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2021037301"/>
        <w:docPartObj>
          <w:docPartGallery w:val="Cover Pages"/>
          <w:docPartUnique/>
        </w:docPartObj>
      </w:sdtPr>
      <w:sdtEndPr>
        <w:rPr>
          <w:rFonts w:ascii="Arial" w:eastAsia="Times New Roman" w:hAnsi="Arial" w:cs="Arial"/>
          <w:b/>
          <w:color w:val="202124"/>
          <w:sz w:val="28"/>
          <w:szCs w:val="28"/>
        </w:rPr>
      </w:sdtEndPr>
      <w:sdtContent>
        <w:p w14:paraId="62887913" w14:textId="34CB9AA2" w:rsidR="00EC28E7" w:rsidRDefault="00EC28E7">
          <w:pPr>
            <w:rPr>
              <w:sz w:val="12"/>
            </w:rPr>
          </w:pPr>
        </w:p>
        <w:p w14:paraId="2899C5A4" w14:textId="07C5463D" w:rsidR="00EC28E7" w:rsidRDefault="005415E8">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77E6B0B99FCE71449AF93D434B9207CF"/>
              </w:placeholder>
              <w:dataBinding w:prefixMappings="xmlns:ns0='http://purl.org/dc/elements/1.1/' xmlns:ns1='http://schemas.openxmlformats.org/package/2006/metadata/core-properties' " w:xpath="/ns1:coreProperties[1]/ns0:title[1]" w:storeItemID="{6C3C8BC8-F283-45AE-878A-BAB7291924A1}"/>
              <w:text/>
            </w:sdtPr>
            <w:sdtEndPr/>
            <w:sdtContent>
              <w:r w:rsidR="00BA71B5">
                <w:rPr>
                  <w:rFonts w:asciiTheme="majorHAnsi" w:eastAsiaTheme="majorEastAsia" w:hAnsiTheme="majorHAnsi" w:cstheme="majorBidi"/>
                  <w:b/>
                  <w:color w:val="365F91" w:themeColor="accent1" w:themeShade="BF"/>
                  <w:sz w:val="48"/>
                  <w:szCs w:val="48"/>
                </w:rPr>
                <w:t>Effective Team Working and Communication</w:t>
              </w:r>
            </w:sdtContent>
          </w:sdt>
        </w:p>
        <w:sdt>
          <w:sdtPr>
            <w:rPr>
              <w:rFonts w:asciiTheme="majorHAnsi" w:hAnsiTheme="majorHAnsi"/>
              <w:noProof/>
              <w:color w:val="365F91" w:themeColor="accent1" w:themeShade="BF"/>
              <w:sz w:val="36"/>
              <w:szCs w:val="32"/>
            </w:rPr>
            <w:alias w:val="Subtitle"/>
            <w:tag w:val="Subtitle"/>
            <w:id w:val="30555238"/>
            <w:placeholder>
              <w:docPart w:val="F899D2CA53EAFE4E919443280C28FFDB"/>
            </w:placeholder>
            <w:text/>
          </w:sdtPr>
          <w:sdtEndPr/>
          <w:sdtContent>
            <w:p w14:paraId="2E3FE218" w14:textId="0B18A8CD" w:rsidR="00EC28E7" w:rsidRDefault="00BA71B5">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 xml:space="preserve">BMSW4002 </w:t>
              </w:r>
            </w:p>
          </w:sdtContent>
        </w:sdt>
        <w:p w14:paraId="25C0DABF" w14:textId="484269AB" w:rsidR="00A54D53" w:rsidRDefault="005415E8" w:rsidP="00A54D53">
          <w:pPr>
            <w:pBdr>
              <w:left w:val="single" w:sz="24" w:space="4" w:color="D99594" w:themeColor="accent2" w:themeTint="99"/>
            </w:pBdr>
            <w:spacing w:before="120" w:after="120"/>
            <w:rPr>
              <w:rFonts w:asciiTheme="majorHAnsi" w:hAnsiTheme="majorHAnsi"/>
              <w:b/>
              <w:caps/>
              <w:color w:val="365F91" w:themeColor="accent1" w:themeShade="BF"/>
              <w:sz w:val="28"/>
              <w:szCs w:val="20"/>
            </w:rPr>
          </w:pPr>
          <w:sdt>
            <w:sdtPr>
              <w:rPr>
                <w:rFonts w:asciiTheme="majorHAnsi" w:hAnsiTheme="majorHAnsi"/>
                <w:noProof/>
                <w:color w:val="000000" w:themeColor="text1"/>
                <w:sz w:val="28"/>
              </w:rPr>
              <w:alias w:val="Author"/>
              <w:id w:val="30555239"/>
              <w:placeholder>
                <w:docPart w:val="2B598501D6FDE745B5E26206F1C068E1"/>
              </w:placeholder>
              <w:dataBinding w:prefixMappings="xmlns:ns0='http://purl.org/dc/elements/1.1/' xmlns:ns1='http://schemas.openxmlformats.org/package/2006/metadata/core-properties' " w:xpath="/ns1:coreProperties[1]/ns0:creator[1]" w:storeItemID="{6C3C8BC8-F283-45AE-878A-BAB7291924A1}"/>
              <w:text/>
            </w:sdtPr>
            <w:sdtEndPr/>
            <w:sdtContent>
              <w:r w:rsidR="004B4518">
                <w:rPr>
                  <w:rFonts w:asciiTheme="majorHAnsi" w:hAnsiTheme="majorHAnsi"/>
                  <w:noProof/>
                  <w:color w:val="000000" w:themeColor="text1"/>
                  <w:sz w:val="28"/>
                </w:rPr>
                <w:t>ASSIGNMENT</w:t>
              </w:r>
            </w:sdtContent>
          </w:sdt>
        </w:p>
        <w:p w14:paraId="573C668F" w14:textId="77777777" w:rsidR="004B4518" w:rsidRDefault="004B4518" w:rsidP="00A54D53">
          <w:pPr>
            <w:pBdr>
              <w:left w:val="single" w:sz="24" w:space="4" w:color="D99594" w:themeColor="accent2" w:themeTint="99"/>
            </w:pBdr>
            <w:spacing w:before="120" w:after="120"/>
            <w:rPr>
              <w:rFonts w:asciiTheme="majorHAnsi" w:hAnsiTheme="majorHAnsi"/>
              <w:b/>
              <w:caps/>
              <w:color w:val="365F91" w:themeColor="accent1" w:themeShade="BF"/>
              <w:sz w:val="28"/>
              <w:szCs w:val="20"/>
            </w:rPr>
          </w:pPr>
        </w:p>
        <w:p w14:paraId="43376260" w14:textId="77777777" w:rsidR="004B4518" w:rsidRDefault="004B4518" w:rsidP="00A54D53">
          <w:pPr>
            <w:pBdr>
              <w:left w:val="single" w:sz="24" w:space="4" w:color="D99594" w:themeColor="accent2" w:themeTint="99"/>
            </w:pBdr>
            <w:spacing w:before="120" w:after="120"/>
            <w:rPr>
              <w:rFonts w:asciiTheme="majorHAnsi" w:hAnsiTheme="majorHAnsi"/>
              <w:b/>
              <w:caps/>
              <w:color w:val="365F91" w:themeColor="accent1" w:themeShade="BF"/>
              <w:sz w:val="28"/>
              <w:szCs w:val="20"/>
            </w:rPr>
          </w:pPr>
        </w:p>
        <w:p w14:paraId="3EC5E254" w14:textId="77777777" w:rsidR="004B4518" w:rsidRDefault="004B4518" w:rsidP="00A54D53">
          <w:pPr>
            <w:pBdr>
              <w:left w:val="single" w:sz="24" w:space="4" w:color="D99594" w:themeColor="accent2" w:themeTint="99"/>
            </w:pBdr>
            <w:spacing w:before="120" w:after="120"/>
            <w:rPr>
              <w:rFonts w:asciiTheme="majorHAnsi" w:hAnsiTheme="majorHAnsi"/>
              <w:b/>
              <w:caps/>
              <w:color w:val="365F91" w:themeColor="accent1" w:themeShade="BF"/>
              <w:sz w:val="28"/>
              <w:szCs w:val="20"/>
            </w:rPr>
          </w:pPr>
        </w:p>
        <w:p w14:paraId="4888881B" w14:textId="77777777" w:rsidR="004B4518" w:rsidRDefault="004B4518" w:rsidP="00A54D53">
          <w:pPr>
            <w:pBdr>
              <w:left w:val="single" w:sz="24" w:space="4" w:color="D99594" w:themeColor="accent2" w:themeTint="99"/>
            </w:pBdr>
            <w:spacing w:before="120" w:after="120"/>
            <w:rPr>
              <w:rFonts w:asciiTheme="majorHAnsi" w:hAnsiTheme="majorHAnsi"/>
              <w:b/>
              <w:caps/>
              <w:color w:val="365F91" w:themeColor="accent1" w:themeShade="BF"/>
              <w:sz w:val="28"/>
              <w:szCs w:val="20"/>
            </w:rPr>
          </w:pPr>
        </w:p>
        <w:p w14:paraId="79C4F336" w14:textId="27601A98" w:rsidR="00EC28E7" w:rsidRDefault="004B4518" w:rsidP="00A54D53">
          <w:pPr>
            <w:pBdr>
              <w:left w:val="single" w:sz="24" w:space="4" w:color="D99594" w:themeColor="accent2" w:themeTint="99"/>
            </w:pBdr>
            <w:spacing w:before="120" w:after="120"/>
            <w:rPr>
              <w:rFonts w:asciiTheme="majorHAnsi" w:hAnsiTheme="majorHAnsi"/>
              <w:b/>
              <w:caps/>
              <w:color w:val="365F91" w:themeColor="accent1" w:themeShade="BF"/>
              <w:sz w:val="28"/>
              <w:szCs w:val="20"/>
            </w:rPr>
          </w:pPr>
          <w:r>
            <w:rPr>
              <w:rFonts w:asciiTheme="majorHAnsi" w:hAnsiTheme="majorHAnsi"/>
              <w:b/>
              <w:caps/>
              <w:color w:val="365F91" w:themeColor="accent1" w:themeShade="BF"/>
              <w:sz w:val="28"/>
              <w:szCs w:val="20"/>
            </w:rPr>
            <w:t>STUDENT NAME: CADMIEL OPRESCU</w:t>
          </w:r>
        </w:p>
        <w:p w14:paraId="38621F86" w14:textId="42C0F753" w:rsidR="004B4518" w:rsidRDefault="004B4518" w:rsidP="00A54D53">
          <w:pPr>
            <w:pBdr>
              <w:left w:val="single" w:sz="24" w:space="4" w:color="D99594" w:themeColor="accent2" w:themeTint="99"/>
            </w:pBdr>
            <w:spacing w:before="120" w:after="120"/>
            <w:rPr>
              <w:rFonts w:asciiTheme="majorHAnsi" w:hAnsiTheme="majorHAnsi"/>
              <w:b/>
              <w:caps/>
              <w:color w:val="365F91" w:themeColor="accent1" w:themeShade="BF"/>
              <w:sz w:val="28"/>
              <w:szCs w:val="20"/>
            </w:rPr>
          </w:pPr>
          <w:r>
            <w:rPr>
              <w:rFonts w:asciiTheme="majorHAnsi" w:hAnsiTheme="majorHAnsi"/>
              <w:b/>
              <w:caps/>
              <w:color w:val="365F91" w:themeColor="accent1" w:themeShade="BF"/>
              <w:sz w:val="28"/>
              <w:szCs w:val="20"/>
            </w:rPr>
            <w:t>STUDENT NUMBER: 2133523</w:t>
          </w:r>
        </w:p>
        <w:p w14:paraId="232BDC09" w14:textId="7F1E4880" w:rsidR="004B4518" w:rsidRPr="00A54D53" w:rsidRDefault="004B4518" w:rsidP="00A54D53">
          <w:pPr>
            <w:pBdr>
              <w:left w:val="single" w:sz="24" w:space="4" w:color="D99594" w:themeColor="accent2" w:themeTint="99"/>
            </w:pBdr>
            <w:spacing w:before="120" w:after="120"/>
            <w:rPr>
              <w:rFonts w:asciiTheme="majorHAnsi" w:hAnsiTheme="majorHAnsi"/>
              <w:noProof/>
              <w:color w:val="000000" w:themeColor="text1"/>
              <w:sz w:val="28"/>
            </w:rPr>
          </w:pPr>
          <w:r>
            <w:rPr>
              <w:rFonts w:asciiTheme="majorHAnsi" w:hAnsiTheme="majorHAnsi"/>
              <w:b/>
              <w:caps/>
              <w:color w:val="365F91" w:themeColor="accent1" w:themeShade="BF"/>
              <w:sz w:val="28"/>
              <w:szCs w:val="20"/>
            </w:rPr>
            <w:t>LeCTURER: LLOYD BEHARRY</w:t>
          </w:r>
        </w:p>
        <w:p w14:paraId="67526997" w14:textId="77777777" w:rsidR="00BA71B5" w:rsidRDefault="00BA71B5">
          <w:pPr>
            <w:spacing w:before="4400" w:after="120"/>
            <w:rPr>
              <w:rFonts w:asciiTheme="majorHAnsi" w:hAnsiTheme="majorHAnsi"/>
              <w:b/>
              <w:caps/>
              <w:color w:val="365F91" w:themeColor="accent1" w:themeShade="BF"/>
              <w:sz w:val="28"/>
              <w:szCs w:val="20"/>
            </w:rPr>
          </w:pPr>
        </w:p>
        <w:sdt>
          <w:sdtPr>
            <w:rPr>
              <w:rFonts w:asciiTheme="majorHAnsi" w:hAnsiTheme="majorHAnsi"/>
              <w:color w:val="000000" w:themeColor="text1"/>
              <w:sz w:val="28"/>
            </w:rPr>
            <w:alias w:val="Abstract"/>
            <w:id w:val="1556273158"/>
            <w:dataBinding w:prefixMappings="xmlns:ns0='http://schemas.microsoft.com/office/2006/coverPageProps' " w:xpath="/ns0:CoverPageProperties[1]/ns0:Abstract[1]" w:storeItemID="{55AF091B-3C7A-41E3-B477-F2FDAA23CFDA}"/>
            <w:text/>
          </w:sdtPr>
          <w:sdtEndPr/>
          <w:sdtContent>
            <w:p w14:paraId="13B35F0C" w14:textId="106608B3" w:rsidR="00EC28E7" w:rsidRDefault="004B4518">
              <w:pPr>
                <w:pBdr>
                  <w:left w:val="single" w:sz="24" w:space="4" w:color="8DB3E2" w:themeColor="text2" w:themeTint="66"/>
                </w:pBdr>
                <w:contextualSpacing/>
                <w:rPr>
                  <w:rFonts w:asciiTheme="majorHAnsi" w:hAnsiTheme="majorHAnsi"/>
                  <w:color w:val="000000" w:themeColor="text1"/>
                  <w:sz w:val="28"/>
                </w:rPr>
              </w:pPr>
              <w:r>
                <w:rPr>
                  <w:rFonts w:asciiTheme="majorHAnsi" w:hAnsiTheme="majorHAnsi"/>
                  <w:color w:val="000000" w:themeColor="text1"/>
                  <w:sz w:val="28"/>
                </w:rPr>
                <w:t>ACADEMIC REPORT  - JANUARY 03 2023</w:t>
              </w:r>
            </w:p>
          </w:sdtContent>
        </w:sdt>
        <w:p w14:paraId="63520FB9" w14:textId="77777777" w:rsidR="00EC28E7" w:rsidRDefault="00EC28E7"/>
        <w:p w14:paraId="35687805" w14:textId="77777777" w:rsidR="004B4518" w:rsidRDefault="004B4518"/>
        <w:p w14:paraId="3ABAF5DF" w14:textId="77777777" w:rsidR="004B4518" w:rsidRDefault="004B4518"/>
        <w:p w14:paraId="317744E1" w14:textId="77777777" w:rsidR="004B4518" w:rsidRDefault="004B4518"/>
        <w:p w14:paraId="479A2F8C" w14:textId="77777777" w:rsidR="004B4518" w:rsidRDefault="004B4518"/>
        <w:p w14:paraId="011EF677" w14:textId="77777777" w:rsidR="004B4518" w:rsidRDefault="004B4518"/>
        <w:p w14:paraId="1BE1D639" w14:textId="77777777" w:rsidR="004B4518" w:rsidRDefault="004B4518"/>
        <w:p w14:paraId="41E41BE1" w14:textId="77777777" w:rsidR="004B4518" w:rsidRDefault="004B4518"/>
        <w:p w14:paraId="670E5D8A" w14:textId="77777777" w:rsidR="004B4518" w:rsidRDefault="004B4518"/>
        <w:p w14:paraId="2D2774B7" w14:textId="77777777" w:rsidR="004B4518" w:rsidRDefault="004B4518"/>
        <w:p w14:paraId="5DB55470" w14:textId="77777777" w:rsidR="004B4518" w:rsidRDefault="004B4518"/>
        <w:p w14:paraId="1075433A" w14:textId="21AAE23C" w:rsidR="004B4518" w:rsidRDefault="007E0624">
          <w:pPr>
            <w:rPr>
              <w:rFonts w:ascii="Arial" w:hAnsi="Arial"/>
              <w:b/>
              <w:sz w:val="28"/>
              <w:szCs w:val="28"/>
            </w:rPr>
          </w:pPr>
          <w:r w:rsidRPr="007E0624">
            <w:rPr>
              <w:rFonts w:ascii="Arial" w:hAnsi="Arial"/>
              <w:b/>
              <w:sz w:val="28"/>
              <w:szCs w:val="28"/>
            </w:rPr>
            <w:lastRenderedPageBreak/>
            <w:t xml:space="preserve">TABLE </w:t>
          </w:r>
          <w:r>
            <w:rPr>
              <w:rFonts w:ascii="Arial" w:hAnsi="Arial"/>
              <w:b/>
              <w:sz w:val="28"/>
              <w:szCs w:val="28"/>
            </w:rPr>
            <w:t xml:space="preserve">OF CONTENT </w:t>
          </w:r>
        </w:p>
        <w:p w14:paraId="41FCFE0C" w14:textId="77777777" w:rsidR="007E0624" w:rsidRDefault="007E0624">
          <w:pPr>
            <w:rPr>
              <w:rFonts w:ascii="Arial" w:hAnsi="Arial"/>
              <w:b/>
              <w:sz w:val="28"/>
              <w:szCs w:val="28"/>
            </w:rPr>
          </w:pPr>
        </w:p>
        <w:p w14:paraId="66C81A29" w14:textId="2D4F2CE1" w:rsidR="007E0624" w:rsidRDefault="007E0624">
          <w:pPr>
            <w:rPr>
              <w:rFonts w:ascii="Arial" w:hAnsi="Arial"/>
              <w:sz w:val="28"/>
              <w:szCs w:val="28"/>
            </w:rPr>
          </w:pPr>
          <w:r>
            <w:rPr>
              <w:rFonts w:ascii="Arial" w:hAnsi="Arial"/>
              <w:sz w:val="28"/>
              <w:szCs w:val="28"/>
            </w:rPr>
            <w:t xml:space="preserve">1. What is the definition of </w:t>
          </w:r>
          <w:proofErr w:type="gramStart"/>
          <w:r>
            <w:rPr>
              <w:rFonts w:ascii="Arial" w:hAnsi="Arial"/>
              <w:sz w:val="28"/>
              <w:szCs w:val="28"/>
            </w:rPr>
            <w:t>‘Communication’ ?................................3</w:t>
          </w:r>
          <w:proofErr w:type="gramEnd"/>
        </w:p>
        <w:p w14:paraId="3FCCC285" w14:textId="1B2A0774" w:rsidR="007E0624" w:rsidRPr="007E0624" w:rsidRDefault="00BE2235">
          <w:pPr>
            <w:rPr>
              <w:rFonts w:ascii="Arial" w:hAnsi="Arial"/>
              <w:sz w:val="28"/>
              <w:szCs w:val="28"/>
            </w:rPr>
          </w:pPr>
          <w:r>
            <w:rPr>
              <w:rFonts w:ascii="Arial" w:hAnsi="Arial"/>
              <w:sz w:val="28"/>
              <w:szCs w:val="28"/>
            </w:rPr>
            <w:t>2. Models of Communi</w:t>
          </w:r>
          <w:r w:rsidR="007E0624">
            <w:rPr>
              <w:rFonts w:ascii="Arial" w:hAnsi="Arial"/>
              <w:sz w:val="28"/>
              <w:szCs w:val="28"/>
            </w:rPr>
            <w:t>cation………………</w:t>
          </w:r>
          <w:r>
            <w:rPr>
              <w:rFonts w:ascii="Arial" w:hAnsi="Arial"/>
              <w:sz w:val="28"/>
              <w:szCs w:val="28"/>
            </w:rPr>
            <w:t>..</w:t>
          </w:r>
          <w:r w:rsidR="007E0624">
            <w:rPr>
              <w:rFonts w:ascii="Arial" w:hAnsi="Arial"/>
              <w:sz w:val="28"/>
              <w:szCs w:val="28"/>
            </w:rPr>
            <w:t>………………………...3</w:t>
          </w:r>
        </w:p>
        <w:p w14:paraId="1C52E3FF" w14:textId="713C337E" w:rsidR="004B4518" w:rsidRPr="00BE2235" w:rsidRDefault="00BE2235">
          <w:pPr>
            <w:rPr>
              <w:rFonts w:ascii="Arial" w:hAnsi="Arial"/>
            </w:rPr>
          </w:pPr>
          <w:r>
            <w:rPr>
              <w:rFonts w:ascii="Arial" w:hAnsi="Arial"/>
            </w:rPr>
            <w:t>2.1 Shannon and Weaver communication model……………………..…………3</w:t>
          </w:r>
          <w:r>
            <w:t xml:space="preserve"> </w:t>
          </w:r>
        </w:p>
        <w:p w14:paraId="330171E6" w14:textId="06A784EC" w:rsidR="004B4518" w:rsidRDefault="00BE2235">
          <w:pPr>
            <w:rPr>
              <w:rFonts w:ascii="Arial" w:hAnsi="Arial"/>
            </w:rPr>
          </w:pPr>
          <w:r w:rsidRPr="00C3619E">
            <w:rPr>
              <w:rFonts w:ascii="Arial" w:hAnsi="Arial"/>
            </w:rPr>
            <w:t xml:space="preserve">2.2 </w:t>
          </w:r>
          <w:r w:rsidR="00C3619E" w:rsidRPr="00C3619E">
            <w:rPr>
              <w:rFonts w:ascii="Arial" w:hAnsi="Arial"/>
            </w:rPr>
            <w:t>Wilbur Schramm communication model…………………………</w:t>
          </w:r>
          <w:r w:rsidR="00C3619E">
            <w:rPr>
              <w:rFonts w:ascii="Arial" w:hAnsi="Arial"/>
            </w:rPr>
            <w:t>.....</w:t>
          </w:r>
          <w:r w:rsidR="00C3619E" w:rsidRPr="00C3619E">
            <w:rPr>
              <w:rFonts w:ascii="Arial" w:hAnsi="Arial"/>
            </w:rPr>
            <w:t>..………</w:t>
          </w:r>
          <w:r w:rsidR="00300EE4">
            <w:rPr>
              <w:rFonts w:ascii="Arial" w:hAnsi="Arial"/>
            </w:rPr>
            <w:t>4</w:t>
          </w:r>
        </w:p>
        <w:p w14:paraId="672959EB" w14:textId="179B2A5A" w:rsidR="00C3619E" w:rsidRDefault="00C3619E">
          <w:pPr>
            <w:rPr>
              <w:rFonts w:ascii="Arial" w:hAnsi="Arial"/>
            </w:rPr>
          </w:pPr>
          <w:r>
            <w:rPr>
              <w:rFonts w:ascii="Arial" w:hAnsi="Arial"/>
            </w:rPr>
            <w:t xml:space="preserve">2.3 </w:t>
          </w:r>
          <w:proofErr w:type="spellStart"/>
          <w:r w:rsidR="00300EE4">
            <w:rPr>
              <w:rFonts w:ascii="Arial" w:hAnsi="Arial"/>
            </w:rPr>
            <w:t>Berlo’s</w:t>
          </w:r>
          <w:proofErr w:type="spellEnd"/>
          <w:r w:rsidR="00300EE4">
            <w:rPr>
              <w:rFonts w:ascii="Arial" w:hAnsi="Arial"/>
            </w:rPr>
            <w:t xml:space="preserve"> SMCR model……………………………………………………………5</w:t>
          </w:r>
        </w:p>
        <w:p w14:paraId="26EAC52E" w14:textId="32B8FE1A" w:rsidR="00300EE4" w:rsidRDefault="00300EE4">
          <w:pPr>
            <w:rPr>
              <w:rFonts w:ascii="Arial" w:hAnsi="Arial"/>
              <w:sz w:val="28"/>
              <w:szCs w:val="28"/>
            </w:rPr>
          </w:pPr>
          <w:r>
            <w:rPr>
              <w:rFonts w:ascii="Arial" w:hAnsi="Arial"/>
              <w:sz w:val="28"/>
              <w:szCs w:val="28"/>
            </w:rPr>
            <w:t>3. Communication Skills……………………………………………….5</w:t>
          </w:r>
        </w:p>
        <w:p w14:paraId="559AE7BC" w14:textId="55EEA214" w:rsidR="00300EE4" w:rsidRDefault="00300EE4">
          <w:pPr>
            <w:rPr>
              <w:rFonts w:ascii="Arial" w:hAnsi="Arial"/>
            </w:rPr>
          </w:pPr>
          <w:r>
            <w:rPr>
              <w:rFonts w:ascii="Arial" w:hAnsi="Arial"/>
            </w:rPr>
            <w:t>3.1 Verbal communication………………………………………………………….5</w:t>
          </w:r>
        </w:p>
        <w:p w14:paraId="3DB4A36F" w14:textId="6E795B80" w:rsidR="00300EE4" w:rsidRDefault="00300EE4">
          <w:pPr>
            <w:rPr>
              <w:rFonts w:ascii="Arial" w:hAnsi="Arial"/>
            </w:rPr>
          </w:pPr>
          <w:r>
            <w:rPr>
              <w:rFonts w:ascii="Arial" w:hAnsi="Arial"/>
            </w:rPr>
            <w:t>3.2 Non-verbal communication…………………………………………………….5</w:t>
          </w:r>
        </w:p>
        <w:p w14:paraId="6B13F05A" w14:textId="4C3DD620" w:rsidR="00300EE4" w:rsidRDefault="00300EE4">
          <w:pPr>
            <w:rPr>
              <w:rFonts w:ascii="Arial" w:hAnsi="Arial"/>
            </w:rPr>
          </w:pPr>
          <w:r>
            <w:rPr>
              <w:rFonts w:ascii="Arial" w:hAnsi="Arial"/>
            </w:rPr>
            <w:t>3.3 Listening………………………………………………………………………….6</w:t>
          </w:r>
        </w:p>
        <w:p w14:paraId="0C26EC24" w14:textId="0B1368B4" w:rsidR="00300EE4" w:rsidRDefault="00194555">
          <w:pPr>
            <w:rPr>
              <w:rFonts w:ascii="Arial" w:hAnsi="Arial"/>
              <w:sz w:val="28"/>
              <w:szCs w:val="28"/>
            </w:rPr>
          </w:pPr>
          <w:r>
            <w:rPr>
              <w:rFonts w:ascii="Arial" w:hAnsi="Arial"/>
              <w:sz w:val="28"/>
              <w:szCs w:val="28"/>
            </w:rPr>
            <w:t xml:space="preserve">4. Advantages and Disadvantages of Communication Technology……………………………………………………………...8 </w:t>
          </w:r>
        </w:p>
        <w:p w14:paraId="613A5754" w14:textId="085B4718" w:rsidR="00194555" w:rsidRDefault="006615FF">
          <w:pPr>
            <w:rPr>
              <w:rFonts w:ascii="Arial" w:hAnsi="Arial"/>
            </w:rPr>
          </w:pPr>
          <w:r>
            <w:rPr>
              <w:rFonts w:ascii="Arial" w:hAnsi="Arial"/>
            </w:rPr>
            <w:t>4.1 Mobile Phones………..…………………………………………………………8</w:t>
          </w:r>
        </w:p>
        <w:p w14:paraId="30C3092F" w14:textId="1AB5A115" w:rsidR="006615FF" w:rsidRDefault="006615FF">
          <w:pPr>
            <w:rPr>
              <w:rFonts w:ascii="Arial" w:hAnsi="Arial"/>
            </w:rPr>
          </w:pPr>
          <w:r>
            <w:rPr>
              <w:rFonts w:ascii="Arial" w:hAnsi="Arial"/>
            </w:rPr>
            <w:t>4.2 Internet………………………………………………………...…………………8</w:t>
          </w:r>
        </w:p>
        <w:p w14:paraId="3704B3BB" w14:textId="157E548F" w:rsidR="00B44D06" w:rsidRPr="00B44D06" w:rsidRDefault="00B44D06">
          <w:pPr>
            <w:rPr>
              <w:rFonts w:ascii="Arial" w:hAnsi="Arial"/>
              <w:sz w:val="28"/>
              <w:szCs w:val="28"/>
            </w:rPr>
          </w:pPr>
          <w:r>
            <w:rPr>
              <w:rFonts w:ascii="Arial" w:hAnsi="Arial"/>
              <w:sz w:val="28"/>
              <w:szCs w:val="28"/>
            </w:rPr>
            <w:t>5. Conclusion……………………………………………………………9</w:t>
          </w:r>
        </w:p>
        <w:p w14:paraId="5E591634" w14:textId="77777777" w:rsidR="006615FF" w:rsidRPr="006615FF" w:rsidRDefault="006615FF">
          <w:pPr>
            <w:rPr>
              <w:rFonts w:ascii="Arial" w:hAnsi="Arial"/>
            </w:rPr>
          </w:pPr>
        </w:p>
        <w:p w14:paraId="68D27FAF" w14:textId="77777777" w:rsidR="00300EE4" w:rsidRPr="00300EE4" w:rsidRDefault="00300EE4">
          <w:pPr>
            <w:rPr>
              <w:rFonts w:ascii="Arial" w:hAnsi="Arial"/>
            </w:rPr>
          </w:pPr>
        </w:p>
        <w:p w14:paraId="597B4A3D" w14:textId="77777777" w:rsidR="004B4518" w:rsidRDefault="004B4518"/>
        <w:p w14:paraId="69DBDD26" w14:textId="77777777" w:rsidR="004B4518" w:rsidRDefault="004B4518"/>
        <w:p w14:paraId="32BFF696" w14:textId="77777777" w:rsidR="004B4518" w:rsidRDefault="004B4518"/>
        <w:p w14:paraId="0963B508" w14:textId="77777777" w:rsidR="004B4518" w:rsidRDefault="004B4518"/>
        <w:p w14:paraId="5124B3E5" w14:textId="77777777" w:rsidR="004B4518" w:rsidRDefault="004B4518"/>
        <w:p w14:paraId="081636AE" w14:textId="77777777" w:rsidR="004B4518" w:rsidRDefault="004B4518"/>
        <w:p w14:paraId="50BC4AA5" w14:textId="60E10D64" w:rsidR="00EC28E7" w:rsidRDefault="00EC28E7">
          <w:pPr>
            <w:rPr>
              <w:rFonts w:ascii="Arial" w:eastAsia="Times New Roman" w:hAnsi="Arial" w:cs="Arial"/>
              <w:b/>
              <w:color w:val="202124"/>
              <w:sz w:val="28"/>
              <w:szCs w:val="28"/>
            </w:rPr>
          </w:pPr>
          <w:r>
            <w:rPr>
              <w:rFonts w:ascii="Arial" w:eastAsia="Times New Roman" w:hAnsi="Arial" w:cs="Arial"/>
              <w:b/>
              <w:color w:val="202124"/>
              <w:sz w:val="28"/>
              <w:szCs w:val="28"/>
            </w:rPr>
            <w:br w:type="page"/>
          </w:r>
        </w:p>
      </w:sdtContent>
    </w:sdt>
    <w:p w14:paraId="21D71B11" w14:textId="4867C9FA" w:rsidR="00A33437" w:rsidRDefault="00A33437" w:rsidP="00A33437">
      <w:pPr>
        <w:pStyle w:val="ListParagraph"/>
        <w:numPr>
          <w:ilvl w:val="0"/>
          <w:numId w:val="1"/>
        </w:numPr>
        <w:ind w:left="-426" w:firstLine="0"/>
        <w:rPr>
          <w:rFonts w:ascii="Arial" w:eastAsia="Times New Roman" w:hAnsi="Arial" w:cs="Arial"/>
          <w:b/>
          <w:color w:val="202124"/>
          <w:sz w:val="28"/>
          <w:szCs w:val="28"/>
        </w:rPr>
      </w:pPr>
      <w:r w:rsidRPr="004313B8">
        <w:rPr>
          <w:rFonts w:ascii="Arial" w:eastAsia="Times New Roman" w:hAnsi="Arial" w:cs="Arial"/>
          <w:b/>
          <w:color w:val="202124"/>
          <w:sz w:val="28"/>
          <w:szCs w:val="28"/>
        </w:rPr>
        <w:lastRenderedPageBreak/>
        <w:t>What is the definition of ‘Communication’?</w:t>
      </w:r>
    </w:p>
    <w:p w14:paraId="6DEB8920" w14:textId="77777777" w:rsidR="00EC28E7" w:rsidRPr="00EC28E7" w:rsidRDefault="00EC28E7" w:rsidP="00EC28E7">
      <w:pPr>
        <w:ind w:left="-426"/>
        <w:rPr>
          <w:rFonts w:ascii="Arial" w:eastAsia="Times New Roman" w:hAnsi="Arial" w:cs="Arial"/>
          <w:b/>
          <w:color w:val="202124"/>
          <w:sz w:val="28"/>
          <w:szCs w:val="28"/>
        </w:rPr>
      </w:pPr>
    </w:p>
    <w:p w14:paraId="54362BB9" w14:textId="77777777" w:rsidR="00A33437" w:rsidRPr="004313B8" w:rsidRDefault="00A33437" w:rsidP="00A33437">
      <w:pPr>
        <w:pStyle w:val="ListParagraph"/>
        <w:rPr>
          <w:rFonts w:ascii="Arial" w:eastAsia="Times New Roman" w:hAnsi="Arial" w:cs="Arial"/>
          <w:color w:val="202124"/>
        </w:rPr>
      </w:pPr>
    </w:p>
    <w:p w14:paraId="3D383C29" w14:textId="5F9D9F6D" w:rsidR="00D03630" w:rsidRPr="004313B8" w:rsidRDefault="00FF5382" w:rsidP="00D03630">
      <w:pPr>
        <w:rPr>
          <w:rFonts w:ascii="Arial" w:eastAsia="Times New Roman" w:hAnsi="Arial" w:cs="Arial"/>
          <w:color w:val="202124"/>
        </w:rPr>
      </w:pPr>
      <w:r w:rsidRPr="004313B8">
        <w:rPr>
          <w:rFonts w:ascii="Arial" w:eastAsia="Times New Roman" w:hAnsi="Arial" w:cs="Arial"/>
          <w:color w:val="202124"/>
        </w:rPr>
        <w:t>Communication is t</w:t>
      </w:r>
      <w:r w:rsidR="00A33437" w:rsidRPr="004313B8">
        <w:rPr>
          <w:rFonts w:ascii="Arial" w:eastAsia="Times New Roman" w:hAnsi="Arial" w:cs="Arial"/>
          <w:color w:val="202124"/>
        </w:rPr>
        <w:t xml:space="preserve">he </w:t>
      </w:r>
      <w:r w:rsidR="00D03630" w:rsidRPr="004313B8">
        <w:rPr>
          <w:rFonts w:ascii="Arial" w:eastAsia="Times New Roman" w:hAnsi="Arial" w:cs="Arial"/>
          <w:color w:val="202124"/>
        </w:rPr>
        <w:t>imparting or </w:t>
      </w:r>
      <w:r w:rsidR="00D03630" w:rsidRPr="00DF35E5">
        <w:rPr>
          <w:rFonts w:ascii="Arial" w:eastAsia="Times New Roman" w:hAnsi="Arial" w:cs="Arial"/>
          <w:color w:val="202124"/>
        </w:rPr>
        <w:t>exchanging</w:t>
      </w:r>
      <w:r w:rsidR="00D03630" w:rsidRPr="004313B8">
        <w:rPr>
          <w:rFonts w:ascii="Arial" w:eastAsia="Times New Roman" w:hAnsi="Arial" w:cs="Arial"/>
          <w:color w:val="202124"/>
        </w:rPr>
        <w:t> of information by speaking, writing, or using some other medium.</w:t>
      </w:r>
    </w:p>
    <w:p w14:paraId="33F916A2" w14:textId="77777777" w:rsidR="00FF5382" w:rsidRPr="004313B8" w:rsidRDefault="00FF5382" w:rsidP="00D03630">
      <w:pPr>
        <w:rPr>
          <w:rFonts w:ascii="Arial" w:eastAsia="Times New Roman" w:hAnsi="Arial" w:cs="Arial"/>
          <w:color w:val="70757A"/>
        </w:rPr>
      </w:pPr>
    </w:p>
    <w:p w14:paraId="0D3862A3" w14:textId="23D2871D" w:rsidR="00F96DCF" w:rsidRPr="004313B8" w:rsidRDefault="00F96DCF" w:rsidP="002628FD">
      <w:pPr>
        <w:pStyle w:val="NormalWeb"/>
        <w:ind w:firstLine="720"/>
        <w:rPr>
          <w:rFonts w:ascii="Arial" w:hAnsi="Arial" w:cs="Arial"/>
          <w:sz w:val="24"/>
          <w:szCs w:val="24"/>
        </w:rPr>
      </w:pPr>
      <w:r w:rsidRPr="004313B8">
        <w:rPr>
          <w:rFonts w:ascii="Arial" w:hAnsi="Arial" w:cs="Arial"/>
          <w:sz w:val="24"/>
          <w:szCs w:val="24"/>
        </w:rPr>
        <w:t xml:space="preserve">It is often said that we are living in the information age, when computers and network technologies have made it possible to overcome the limitations of time and space imposed on communications. Communication now has greater speed, larger capacity, more flexibility, and new varieties of messages. </w:t>
      </w:r>
    </w:p>
    <w:p w14:paraId="472CC003" w14:textId="77777777" w:rsidR="00A33437" w:rsidRPr="004313B8" w:rsidRDefault="00A33437" w:rsidP="00A33437">
      <w:pPr>
        <w:rPr>
          <w:rFonts w:ascii="Arial" w:eastAsia="Times New Roman" w:hAnsi="Arial" w:cs="Arial"/>
          <w:color w:val="70757A"/>
        </w:rPr>
      </w:pPr>
    </w:p>
    <w:p w14:paraId="1ACF00CB" w14:textId="1194672F" w:rsidR="00A33437" w:rsidRPr="004959D4" w:rsidRDefault="00A33437" w:rsidP="00A33437">
      <w:pPr>
        <w:pStyle w:val="ListParagraph"/>
        <w:numPr>
          <w:ilvl w:val="0"/>
          <w:numId w:val="1"/>
        </w:numPr>
        <w:ind w:left="-426" w:firstLine="0"/>
        <w:rPr>
          <w:rFonts w:ascii="Arial" w:eastAsia="Times New Roman" w:hAnsi="Arial" w:cs="Arial"/>
          <w:b/>
          <w:color w:val="202124"/>
          <w:sz w:val="28"/>
          <w:szCs w:val="28"/>
        </w:rPr>
      </w:pPr>
      <w:r w:rsidRPr="004959D4">
        <w:rPr>
          <w:rFonts w:ascii="Arial" w:eastAsia="Times New Roman" w:hAnsi="Arial" w:cs="Arial"/>
          <w:b/>
          <w:color w:val="202124"/>
          <w:sz w:val="28"/>
          <w:szCs w:val="28"/>
        </w:rPr>
        <w:t>Models of Communication</w:t>
      </w:r>
    </w:p>
    <w:p w14:paraId="125E2D16" w14:textId="77777777" w:rsidR="00A33437" w:rsidRPr="004313B8" w:rsidRDefault="00A33437" w:rsidP="00A33437">
      <w:pPr>
        <w:rPr>
          <w:rFonts w:ascii="Arial" w:eastAsia="Times New Roman" w:hAnsi="Arial" w:cs="Arial"/>
          <w:color w:val="202124"/>
        </w:rPr>
      </w:pPr>
    </w:p>
    <w:p w14:paraId="56BEEC06" w14:textId="3AA41DF9" w:rsidR="002628FD" w:rsidRPr="004313B8" w:rsidRDefault="00A33437" w:rsidP="00E0118F">
      <w:pPr>
        <w:rPr>
          <w:rFonts w:ascii="Arial" w:eastAsia="Times New Roman" w:hAnsi="Arial" w:cs="Arial"/>
          <w:color w:val="1A1A1A"/>
          <w:shd w:val="clear" w:color="auto" w:fill="FFFFFF"/>
        </w:rPr>
      </w:pPr>
      <w:r w:rsidRPr="004313B8">
        <w:rPr>
          <w:rFonts w:ascii="Arial" w:eastAsia="Times New Roman" w:hAnsi="Arial" w:cs="Arial"/>
          <w:color w:val="202124"/>
        </w:rPr>
        <w:t xml:space="preserve">2.1 </w:t>
      </w:r>
      <w:r w:rsidR="002628FD" w:rsidRPr="004313B8">
        <w:rPr>
          <w:rFonts w:ascii="Arial" w:eastAsia="Times New Roman" w:hAnsi="Arial" w:cs="Arial"/>
          <w:color w:val="202124"/>
        </w:rPr>
        <w:t xml:space="preserve">   </w:t>
      </w:r>
      <w:r w:rsidR="00E0118F" w:rsidRPr="004313B8">
        <w:rPr>
          <w:rFonts w:ascii="Arial" w:eastAsia="Times New Roman" w:hAnsi="Arial" w:cs="Arial"/>
          <w:color w:val="1A1A1A"/>
          <w:shd w:val="clear" w:color="auto" w:fill="FFFFFF"/>
        </w:rPr>
        <w:t>American mathematician Claude Elwood Shannon and scientist Warren Weaver introduced the</w:t>
      </w:r>
      <w:r w:rsidR="00E0118F" w:rsidRPr="004313B8">
        <w:rPr>
          <w:rFonts w:ascii="Arial" w:eastAsia="Times New Roman" w:hAnsi="Arial" w:cs="Arial"/>
          <w:color w:val="1A1A1A"/>
          <w:u w:val="single"/>
          <w:shd w:val="clear" w:color="auto" w:fill="FFFFFF"/>
        </w:rPr>
        <w:t xml:space="preserve"> Shannon and Weaver communication model in 1949</w:t>
      </w:r>
      <w:r w:rsidR="00E0118F" w:rsidRPr="004313B8">
        <w:rPr>
          <w:rFonts w:ascii="Arial" w:eastAsia="Times New Roman" w:hAnsi="Arial" w:cs="Arial"/>
          <w:color w:val="1A1A1A"/>
          <w:shd w:val="clear" w:color="auto" w:fill="FFFFFF"/>
        </w:rPr>
        <w:t xml:space="preserve"> in the article </w:t>
      </w:r>
      <w:r w:rsidR="00E0118F" w:rsidRPr="004313B8">
        <w:rPr>
          <w:rFonts w:ascii="Arial" w:eastAsia="Times New Roman" w:hAnsi="Arial" w:cs="Arial"/>
          <w:b/>
          <w:bCs/>
          <w:color w:val="1A1A1A"/>
        </w:rPr>
        <w:t>THE MATHEMATICAL THEORY OF COMMUNICATION</w:t>
      </w:r>
      <w:r w:rsidR="00E0118F" w:rsidRPr="004313B8">
        <w:rPr>
          <w:rFonts w:ascii="Arial" w:eastAsia="Times New Roman" w:hAnsi="Arial" w:cs="Arial"/>
          <w:color w:val="1A1A1A"/>
          <w:shd w:val="clear" w:color="auto" w:fill="FFFFFF"/>
        </w:rPr>
        <w:t xml:space="preserve">. Initially, they proposed this mathematical model to describe the signal transmitting system and enhance telephone communication by minimizing noise. </w:t>
      </w:r>
    </w:p>
    <w:p w14:paraId="2F4A1D68" w14:textId="77777777" w:rsidR="00C02255" w:rsidRPr="004313B8" w:rsidRDefault="00C02255" w:rsidP="00C02255">
      <w:pPr>
        <w:widowControl w:val="0"/>
        <w:autoSpaceDE w:val="0"/>
        <w:autoSpaceDN w:val="0"/>
        <w:adjustRightInd w:val="0"/>
        <w:rPr>
          <w:rFonts w:ascii="Arial" w:hAnsi="Arial" w:cs="Arial"/>
          <w:b/>
          <w:bCs/>
          <w:color w:val="141414"/>
          <w:lang w:val="en-US"/>
        </w:rPr>
      </w:pPr>
    </w:p>
    <w:p w14:paraId="69CC31B7" w14:textId="77777777" w:rsidR="008B2C65" w:rsidRPr="004313B8" w:rsidRDefault="008B2C65" w:rsidP="00C02255">
      <w:pPr>
        <w:widowControl w:val="0"/>
        <w:autoSpaceDE w:val="0"/>
        <w:autoSpaceDN w:val="0"/>
        <w:adjustRightInd w:val="0"/>
        <w:rPr>
          <w:rFonts w:ascii="Arial" w:hAnsi="Arial" w:cs="Arial"/>
          <w:b/>
          <w:bCs/>
          <w:color w:val="141414"/>
          <w:lang w:val="en-US"/>
        </w:rPr>
      </w:pPr>
    </w:p>
    <w:p w14:paraId="0E6B368F" w14:textId="77777777" w:rsidR="00C02255" w:rsidRPr="004313B8" w:rsidRDefault="00C02255" w:rsidP="00C02255">
      <w:pPr>
        <w:widowControl w:val="0"/>
        <w:autoSpaceDE w:val="0"/>
        <w:autoSpaceDN w:val="0"/>
        <w:adjustRightInd w:val="0"/>
        <w:rPr>
          <w:rFonts w:ascii="Arial" w:hAnsi="Arial" w:cs="Arial"/>
          <w:color w:val="141414"/>
          <w:lang w:val="en-US"/>
        </w:rPr>
      </w:pPr>
      <w:r w:rsidRPr="004313B8">
        <w:rPr>
          <w:rFonts w:ascii="Arial" w:hAnsi="Arial" w:cs="Arial"/>
          <w:b/>
          <w:bCs/>
          <w:color w:val="141414"/>
          <w:lang w:val="en-US"/>
        </w:rPr>
        <w:t>The Six Elements of Shannon and Weaver’s Model of Communication are:</w:t>
      </w:r>
    </w:p>
    <w:p w14:paraId="4218CDD0" w14:textId="77777777" w:rsidR="00C02255" w:rsidRPr="004313B8" w:rsidRDefault="00C02255" w:rsidP="00C02255">
      <w:pPr>
        <w:widowControl w:val="0"/>
        <w:autoSpaceDE w:val="0"/>
        <w:autoSpaceDN w:val="0"/>
        <w:adjustRightInd w:val="0"/>
        <w:rPr>
          <w:rFonts w:ascii="Arial" w:hAnsi="Arial" w:cs="Arial"/>
          <w:color w:val="141414"/>
          <w:lang w:val="en-US"/>
        </w:rPr>
      </w:pPr>
    </w:p>
    <w:p w14:paraId="4C9C7170" w14:textId="77777777" w:rsidR="00C02255" w:rsidRPr="004313B8" w:rsidRDefault="00C02255" w:rsidP="00C02255">
      <w:pPr>
        <w:widowControl w:val="0"/>
        <w:numPr>
          <w:ilvl w:val="0"/>
          <w:numId w:val="3"/>
        </w:numPr>
        <w:tabs>
          <w:tab w:val="left" w:pos="220"/>
          <w:tab w:val="left" w:pos="720"/>
        </w:tabs>
        <w:autoSpaceDE w:val="0"/>
        <w:autoSpaceDN w:val="0"/>
        <w:adjustRightInd w:val="0"/>
        <w:ind w:hanging="720"/>
        <w:rPr>
          <w:rFonts w:ascii="Arial" w:hAnsi="Arial" w:cs="Arial"/>
          <w:color w:val="141414"/>
          <w:lang w:val="en-US"/>
        </w:rPr>
      </w:pPr>
      <w:r w:rsidRPr="004313B8">
        <w:rPr>
          <w:rFonts w:ascii="Arial" w:hAnsi="Arial" w:cs="Arial"/>
          <w:color w:val="141414"/>
          <w:lang w:val="en-US"/>
        </w:rPr>
        <w:t>Information Source.</w:t>
      </w:r>
    </w:p>
    <w:p w14:paraId="28B8BD77" w14:textId="77777777" w:rsidR="00C02255" w:rsidRPr="004313B8" w:rsidRDefault="00C02255" w:rsidP="00C02255">
      <w:pPr>
        <w:widowControl w:val="0"/>
        <w:numPr>
          <w:ilvl w:val="0"/>
          <w:numId w:val="3"/>
        </w:numPr>
        <w:tabs>
          <w:tab w:val="left" w:pos="220"/>
          <w:tab w:val="left" w:pos="720"/>
        </w:tabs>
        <w:autoSpaceDE w:val="0"/>
        <w:autoSpaceDN w:val="0"/>
        <w:adjustRightInd w:val="0"/>
        <w:ind w:hanging="720"/>
        <w:rPr>
          <w:rFonts w:ascii="Arial" w:hAnsi="Arial" w:cs="Arial"/>
          <w:color w:val="141414"/>
          <w:lang w:val="en-US"/>
        </w:rPr>
      </w:pPr>
      <w:r w:rsidRPr="004313B8">
        <w:rPr>
          <w:rFonts w:ascii="Arial" w:hAnsi="Arial" w:cs="Arial"/>
          <w:color w:val="141414"/>
          <w:lang w:val="en-US"/>
        </w:rPr>
        <w:t>Transmitter.</w:t>
      </w:r>
    </w:p>
    <w:p w14:paraId="524947A9" w14:textId="77777777" w:rsidR="00C02255" w:rsidRPr="004313B8" w:rsidRDefault="00C02255" w:rsidP="00C02255">
      <w:pPr>
        <w:widowControl w:val="0"/>
        <w:numPr>
          <w:ilvl w:val="0"/>
          <w:numId w:val="3"/>
        </w:numPr>
        <w:tabs>
          <w:tab w:val="left" w:pos="220"/>
          <w:tab w:val="left" w:pos="720"/>
        </w:tabs>
        <w:autoSpaceDE w:val="0"/>
        <w:autoSpaceDN w:val="0"/>
        <w:adjustRightInd w:val="0"/>
        <w:ind w:hanging="720"/>
        <w:rPr>
          <w:rFonts w:ascii="Arial" w:hAnsi="Arial" w:cs="Arial"/>
          <w:color w:val="141414"/>
          <w:lang w:val="en-US"/>
        </w:rPr>
      </w:pPr>
      <w:r w:rsidRPr="004313B8">
        <w:rPr>
          <w:rFonts w:ascii="Arial" w:hAnsi="Arial" w:cs="Arial"/>
          <w:color w:val="141414"/>
          <w:lang w:val="en-US"/>
        </w:rPr>
        <w:t>Channel.</w:t>
      </w:r>
    </w:p>
    <w:p w14:paraId="604EF888" w14:textId="77777777" w:rsidR="00C02255" w:rsidRPr="004313B8" w:rsidRDefault="00C02255" w:rsidP="00C02255">
      <w:pPr>
        <w:widowControl w:val="0"/>
        <w:numPr>
          <w:ilvl w:val="0"/>
          <w:numId w:val="3"/>
        </w:numPr>
        <w:tabs>
          <w:tab w:val="left" w:pos="220"/>
          <w:tab w:val="left" w:pos="720"/>
        </w:tabs>
        <w:autoSpaceDE w:val="0"/>
        <w:autoSpaceDN w:val="0"/>
        <w:adjustRightInd w:val="0"/>
        <w:ind w:hanging="720"/>
        <w:rPr>
          <w:rFonts w:ascii="Arial" w:hAnsi="Arial" w:cs="Arial"/>
          <w:color w:val="141414"/>
          <w:lang w:val="en-US"/>
        </w:rPr>
      </w:pPr>
      <w:r w:rsidRPr="004313B8">
        <w:rPr>
          <w:rFonts w:ascii="Arial" w:hAnsi="Arial" w:cs="Arial"/>
          <w:color w:val="141414"/>
          <w:lang w:val="en-US"/>
        </w:rPr>
        <w:t>Receiver.</w:t>
      </w:r>
    </w:p>
    <w:p w14:paraId="50A166F3" w14:textId="77777777" w:rsidR="00C02255" w:rsidRPr="004313B8" w:rsidRDefault="00C02255" w:rsidP="00C02255">
      <w:pPr>
        <w:widowControl w:val="0"/>
        <w:numPr>
          <w:ilvl w:val="0"/>
          <w:numId w:val="3"/>
        </w:numPr>
        <w:tabs>
          <w:tab w:val="left" w:pos="220"/>
          <w:tab w:val="left" w:pos="720"/>
        </w:tabs>
        <w:autoSpaceDE w:val="0"/>
        <w:autoSpaceDN w:val="0"/>
        <w:adjustRightInd w:val="0"/>
        <w:ind w:hanging="720"/>
        <w:rPr>
          <w:rFonts w:ascii="Arial" w:hAnsi="Arial" w:cs="Arial"/>
          <w:color w:val="141414"/>
          <w:lang w:val="en-US"/>
        </w:rPr>
      </w:pPr>
      <w:r w:rsidRPr="004313B8">
        <w:rPr>
          <w:rFonts w:ascii="Arial" w:hAnsi="Arial" w:cs="Arial"/>
          <w:color w:val="141414"/>
          <w:lang w:val="en-US"/>
        </w:rPr>
        <w:t>Destination.</w:t>
      </w:r>
    </w:p>
    <w:p w14:paraId="5AF7678B" w14:textId="77777777" w:rsidR="00C02255" w:rsidRPr="004313B8" w:rsidRDefault="00C02255" w:rsidP="00C02255">
      <w:pPr>
        <w:widowControl w:val="0"/>
        <w:numPr>
          <w:ilvl w:val="0"/>
          <w:numId w:val="3"/>
        </w:numPr>
        <w:tabs>
          <w:tab w:val="left" w:pos="220"/>
          <w:tab w:val="left" w:pos="720"/>
        </w:tabs>
        <w:autoSpaceDE w:val="0"/>
        <w:autoSpaceDN w:val="0"/>
        <w:adjustRightInd w:val="0"/>
        <w:ind w:hanging="720"/>
        <w:rPr>
          <w:rFonts w:ascii="Arial" w:hAnsi="Arial" w:cs="Arial"/>
          <w:color w:val="141414"/>
          <w:lang w:val="en-US"/>
        </w:rPr>
      </w:pPr>
      <w:r w:rsidRPr="004313B8">
        <w:rPr>
          <w:rFonts w:ascii="Arial" w:hAnsi="Arial" w:cs="Arial"/>
          <w:color w:val="141414"/>
          <w:lang w:val="en-US"/>
        </w:rPr>
        <w:t>Noise Source.</w:t>
      </w:r>
    </w:p>
    <w:p w14:paraId="0489553B" w14:textId="7399E11F" w:rsidR="00A33437" w:rsidRPr="004313B8" w:rsidRDefault="00C02255" w:rsidP="00C02255">
      <w:pPr>
        <w:widowControl w:val="0"/>
        <w:autoSpaceDE w:val="0"/>
        <w:autoSpaceDN w:val="0"/>
        <w:adjustRightInd w:val="0"/>
        <w:jc w:val="center"/>
        <w:rPr>
          <w:rFonts w:ascii="Arial" w:hAnsi="Arial" w:cs="Arial"/>
          <w:color w:val="FFFFFF"/>
          <w:lang w:val="en-US"/>
        </w:rPr>
      </w:pPr>
      <w:r w:rsidRPr="004313B8">
        <w:rPr>
          <w:rFonts w:ascii="Arial" w:hAnsi="Arial" w:cs="Arial"/>
          <w:color w:val="FFFFFF"/>
          <w:lang w:val="en-US"/>
        </w:rPr>
        <w:t>*See T&amp;Cs on air</w:t>
      </w:r>
      <w:r w:rsidRPr="004313B8">
        <w:rPr>
          <w:rFonts w:ascii="Arial" w:eastAsia="Times New Roman" w:hAnsi="Arial" w:cs="Arial"/>
          <w:noProof/>
          <w:color w:val="70757A"/>
          <w:lang w:val="en-US"/>
        </w:rPr>
        <w:drawing>
          <wp:inline distT="0" distB="0" distL="0" distR="0" wp14:anchorId="356EF75F" wp14:editId="2A48B7A1">
            <wp:extent cx="5270500" cy="2616200"/>
            <wp:effectExtent l="0" t="0" r="12700" b="0"/>
            <wp:docPr id="1" name="Picture 1" descr="SSD:Users:cadmiel:Desktop:Shannon–Weaver-Model-of-Communication--768x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D:Users:cadmiel:Desktop:Shannon–Weaver-Model-of-Communication--768x38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2616200"/>
                    </a:xfrm>
                    <a:prstGeom prst="rect">
                      <a:avLst/>
                    </a:prstGeom>
                    <a:noFill/>
                    <a:ln>
                      <a:noFill/>
                    </a:ln>
                  </pic:spPr>
                </pic:pic>
              </a:graphicData>
            </a:graphic>
          </wp:inline>
        </w:drawing>
      </w:r>
    </w:p>
    <w:p w14:paraId="4BA6BD74" w14:textId="77777777" w:rsidR="002628FD" w:rsidRPr="004313B8" w:rsidRDefault="002628FD">
      <w:pPr>
        <w:rPr>
          <w:rFonts w:ascii="Arial" w:hAnsi="Arial" w:cs="Arial"/>
        </w:rPr>
      </w:pPr>
    </w:p>
    <w:p w14:paraId="23975E80" w14:textId="74376C34" w:rsidR="003528A9" w:rsidRPr="004313B8" w:rsidRDefault="005707D9" w:rsidP="002628FD">
      <w:pPr>
        <w:ind w:firstLine="720"/>
        <w:rPr>
          <w:rFonts w:ascii="Arial" w:hAnsi="Arial" w:cs="Arial"/>
        </w:rPr>
      </w:pPr>
      <w:r w:rsidRPr="004313B8">
        <w:rPr>
          <w:rFonts w:ascii="Arial" w:hAnsi="Arial" w:cs="Arial"/>
        </w:rPr>
        <w:lastRenderedPageBreak/>
        <w:t>In the classroom we had two Case Studies</w:t>
      </w:r>
      <w:r w:rsidR="004833E9" w:rsidRPr="004313B8">
        <w:rPr>
          <w:rFonts w:ascii="Arial" w:hAnsi="Arial" w:cs="Arial"/>
        </w:rPr>
        <w:t xml:space="preserve"> regarding the models of communication.</w:t>
      </w:r>
    </w:p>
    <w:p w14:paraId="4011A096" w14:textId="7328BC07" w:rsidR="003F7DFA" w:rsidRPr="004313B8" w:rsidRDefault="008D4653" w:rsidP="002628FD">
      <w:pPr>
        <w:ind w:firstLine="720"/>
        <w:rPr>
          <w:rFonts w:ascii="Arial" w:hAnsi="Arial" w:cs="Arial"/>
        </w:rPr>
      </w:pPr>
      <w:r>
        <w:rPr>
          <w:rFonts w:ascii="Arial" w:hAnsi="Arial" w:cs="Arial"/>
        </w:rPr>
        <w:t>In the first case ‘MARIA and PEDRO’</w:t>
      </w:r>
      <w:r w:rsidR="002628FD" w:rsidRPr="004313B8">
        <w:rPr>
          <w:rFonts w:ascii="Arial" w:hAnsi="Arial" w:cs="Arial"/>
        </w:rPr>
        <w:t xml:space="preserve">, we could </w:t>
      </w:r>
      <w:r w:rsidR="00716DA8" w:rsidRPr="004313B8">
        <w:rPr>
          <w:rFonts w:ascii="Arial" w:hAnsi="Arial" w:cs="Arial"/>
        </w:rPr>
        <w:t xml:space="preserve">clearly </w:t>
      </w:r>
      <w:r w:rsidR="002628FD" w:rsidRPr="004313B8">
        <w:rPr>
          <w:rFonts w:ascii="Arial" w:hAnsi="Arial" w:cs="Arial"/>
        </w:rPr>
        <w:t>see that the model of communication</w:t>
      </w:r>
      <w:r w:rsidR="00716DA8" w:rsidRPr="004313B8">
        <w:rPr>
          <w:rFonts w:ascii="Arial" w:hAnsi="Arial" w:cs="Arial"/>
        </w:rPr>
        <w:t xml:space="preserve"> used </w:t>
      </w:r>
      <w:r w:rsidR="002628FD" w:rsidRPr="004313B8">
        <w:rPr>
          <w:rFonts w:ascii="Arial" w:hAnsi="Arial" w:cs="Arial"/>
        </w:rPr>
        <w:t xml:space="preserve">was </w:t>
      </w:r>
      <w:r w:rsidR="00716DA8" w:rsidRPr="004313B8">
        <w:rPr>
          <w:rFonts w:ascii="Arial" w:hAnsi="Arial" w:cs="Arial"/>
        </w:rPr>
        <w:t>of course The SHANNON and WEAVER</w:t>
      </w:r>
      <w:r w:rsidR="002628FD" w:rsidRPr="004313B8">
        <w:rPr>
          <w:rFonts w:ascii="Arial" w:hAnsi="Arial" w:cs="Arial"/>
        </w:rPr>
        <w:t xml:space="preserve"> one</w:t>
      </w:r>
      <w:r w:rsidR="00716DA8" w:rsidRPr="004313B8">
        <w:rPr>
          <w:rFonts w:ascii="Arial" w:hAnsi="Arial" w:cs="Arial"/>
        </w:rPr>
        <w:t xml:space="preserve">. </w:t>
      </w:r>
    </w:p>
    <w:p w14:paraId="06D635F8" w14:textId="436C213F" w:rsidR="002628FD" w:rsidRPr="004313B8" w:rsidRDefault="00716DA8" w:rsidP="003F7DFA">
      <w:pPr>
        <w:rPr>
          <w:rFonts w:ascii="Arial" w:hAnsi="Arial" w:cs="Arial"/>
        </w:rPr>
      </w:pPr>
      <w:r w:rsidRPr="004313B8">
        <w:rPr>
          <w:rFonts w:ascii="Arial" w:hAnsi="Arial" w:cs="Arial"/>
        </w:rPr>
        <w:t>This is because Pedro received a wrong message from his wife Maria</w:t>
      </w:r>
      <w:r w:rsidR="003F7DFA" w:rsidRPr="004313B8">
        <w:rPr>
          <w:rFonts w:ascii="Arial" w:hAnsi="Arial" w:cs="Arial"/>
        </w:rPr>
        <w:t xml:space="preserve"> through the phone call</w:t>
      </w:r>
      <w:r w:rsidRPr="004313B8">
        <w:rPr>
          <w:rFonts w:ascii="Arial" w:hAnsi="Arial" w:cs="Arial"/>
        </w:rPr>
        <w:t xml:space="preserve"> and the cause was the noisy environment in which he was working (a building site).</w:t>
      </w:r>
      <w:r w:rsidR="00961E07" w:rsidRPr="004313B8">
        <w:rPr>
          <w:rFonts w:ascii="Arial" w:hAnsi="Arial" w:cs="Arial"/>
        </w:rPr>
        <w:t xml:space="preserve"> The noise distorted the message and Pedro heard the word ‘kitchen’ instead of ‘chicken’.</w:t>
      </w:r>
    </w:p>
    <w:p w14:paraId="3CCC5295" w14:textId="77777777" w:rsidR="004321DC" w:rsidRPr="004313B8" w:rsidRDefault="004321DC" w:rsidP="003F7DFA">
      <w:pPr>
        <w:rPr>
          <w:rFonts w:ascii="Arial" w:hAnsi="Arial" w:cs="Arial"/>
        </w:rPr>
      </w:pPr>
    </w:p>
    <w:p w14:paraId="0588FFD7" w14:textId="77777777" w:rsidR="004321DC" w:rsidRPr="004313B8" w:rsidRDefault="004321DC" w:rsidP="003F7DFA">
      <w:pPr>
        <w:rPr>
          <w:rFonts w:ascii="Arial" w:hAnsi="Arial" w:cs="Arial"/>
        </w:rPr>
      </w:pPr>
    </w:p>
    <w:p w14:paraId="500CCF61" w14:textId="533677F1" w:rsidR="004D2D53" w:rsidRPr="004313B8" w:rsidRDefault="003F7DFA" w:rsidP="004D2D53">
      <w:pPr>
        <w:rPr>
          <w:rFonts w:ascii="Arial" w:eastAsia="Times New Roman" w:hAnsi="Arial" w:cs="Arial"/>
          <w:color w:val="444444"/>
          <w:shd w:val="clear" w:color="auto" w:fill="FFFFFF"/>
        </w:rPr>
      </w:pPr>
      <w:r w:rsidRPr="004313B8">
        <w:rPr>
          <w:rFonts w:ascii="Arial" w:hAnsi="Arial" w:cs="Arial"/>
        </w:rPr>
        <w:t>2.</w:t>
      </w:r>
      <w:r w:rsidR="00702845" w:rsidRPr="004313B8">
        <w:rPr>
          <w:rFonts w:ascii="Arial" w:hAnsi="Arial" w:cs="Arial"/>
        </w:rPr>
        <w:t xml:space="preserve">2 </w:t>
      </w:r>
      <w:r w:rsidR="00DF35E5">
        <w:rPr>
          <w:rFonts w:ascii="Arial" w:hAnsi="Arial" w:cs="Arial"/>
        </w:rPr>
        <w:t xml:space="preserve">    </w:t>
      </w:r>
      <w:r w:rsidR="00702845" w:rsidRPr="00C3619E">
        <w:rPr>
          <w:rFonts w:ascii="Arial" w:hAnsi="Arial" w:cs="Arial"/>
        </w:rPr>
        <w:t xml:space="preserve"> </w:t>
      </w:r>
      <w:r w:rsidR="00F9603F" w:rsidRPr="00C3619E">
        <w:rPr>
          <w:rFonts w:ascii="Arial" w:hAnsi="Arial" w:cs="Arial"/>
          <w:u w:val="single"/>
        </w:rPr>
        <w:t>In 1954,</w:t>
      </w:r>
      <w:r w:rsidR="004833E9" w:rsidRPr="00C3619E">
        <w:rPr>
          <w:rFonts w:ascii="Arial" w:eastAsia="Times New Roman" w:hAnsi="Arial" w:cs="Arial"/>
          <w:color w:val="444444"/>
          <w:u w:val="single"/>
          <w:shd w:val="clear" w:color="auto" w:fill="FFFFFF"/>
        </w:rPr>
        <w:t xml:space="preserve"> </w:t>
      </w:r>
      <w:r w:rsidR="00F9603F" w:rsidRPr="00C3619E">
        <w:rPr>
          <w:rFonts w:ascii="Arial" w:eastAsia="Times New Roman" w:hAnsi="Arial" w:cs="Arial"/>
          <w:color w:val="444444"/>
          <w:u w:val="single"/>
          <w:shd w:val="clear" w:color="auto" w:fill="FFFFFF"/>
        </w:rPr>
        <w:t xml:space="preserve">Wilbur Schramm developed a </w:t>
      </w:r>
      <w:r w:rsidR="004833E9" w:rsidRPr="00C3619E">
        <w:rPr>
          <w:rFonts w:ascii="Arial" w:eastAsia="Times New Roman" w:hAnsi="Arial" w:cs="Arial"/>
          <w:color w:val="444444"/>
          <w:u w:val="single"/>
          <w:shd w:val="clear" w:color="auto" w:fill="FFFFFF"/>
        </w:rPr>
        <w:t xml:space="preserve">model of </w:t>
      </w:r>
      <w:proofErr w:type="gramStart"/>
      <w:r w:rsidR="004833E9" w:rsidRPr="00C3619E">
        <w:rPr>
          <w:rFonts w:ascii="Arial" w:eastAsia="Times New Roman" w:hAnsi="Arial" w:cs="Arial"/>
          <w:color w:val="444444"/>
          <w:u w:val="single"/>
          <w:shd w:val="clear" w:color="auto" w:fill="FFFFFF"/>
        </w:rPr>
        <w:t>communication</w:t>
      </w:r>
      <w:r w:rsidR="00C3619E" w:rsidRPr="00C3619E">
        <w:rPr>
          <w:rFonts w:ascii="Arial" w:eastAsia="Times New Roman" w:hAnsi="Arial" w:cs="Arial"/>
          <w:color w:val="444444"/>
          <w:shd w:val="clear" w:color="auto" w:fill="FFFFFF"/>
        </w:rPr>
        <w:t xml:space="preserve"> </w:t>
      </w:r>
      <w:r w:rsidR="00C3619E">
        <w:rPr>
          <w:rFonts w:ascii="Arial" w:eastAsia="Times New Roman" w:hAnsi="Arial" w:cs="Arial"/>
          <w:color w:val="444444"/>
          <w:shd w:val="clear" w:color="auto" w:fill="FFFFFF"/>
        </w:rPr>
        <w:t xml:space="preserve"> </w:t>
      </w:r>
      <w:r w:rsidR="004833E9" w:rsidRPr="004313B8">
        <w:rPr>
          <w:rFonts w:ascii="Arial" w:eastAsia="Times New Roman" w:hAnsi="Arial" w:cs="Arial"/>
          <w:color w:val="444444"/>
          <w:shd w:val="clear" w:color="auto" w:fill="FFFFFF"/>
        </w:rPr>
        <w:t>which</w:t>
      </w:r>
      <w:proofErr w:type="gramEnd"/>
      <w:r w:rsidR="004833E9" w:rsidRPr="004313B8">
        <w:rPr>
          <w:rFonts w:ascii="Arial" w:eastAsia="Times New Roman" w:hAnsi="Arial" w:cs="Arial"/>
          <w:color w:val="444444"/>
          <w:shd w:val="clear" w:color="auto" w:fill="FFFFFF"/>
        </w:rPr>
        <w:t xml:space="preserve"> </w:t>
      </w:r>
      <w:r w:rsidR="00F739CC" w:rsidRPr="004313B8">
        <w:rPr>
          <w:rFonts w:ascii="Arial" w:eastAsia="Times New Roman" w:hAnsi="Arial" w:cs="Arial"/>
          <w:color w:val="444444"/>
          <w:shd w:val="clear" w:color="auto" w:fill="FFFFFF"/>
        </w:rPr>
        <w:t>has its roots from the Shannon-</w:t>
      </w:r>
      <w:r w:rsidR="00CA2C7C" w:rsidRPr="004313B8">
        <w:rPr>
          <w:rFonts w:ascii="Arial" w:eastAsia="Times New Roman" w:hAnsi="Arial" w:cs="Arial"/>
          <w:color w:val="444444"/>
          <w:shd w:val="clear" w:color="auto" w:fill="FFFFFF"/>
        </w:rPr>
        <w:t>W</w:t>
      </w:r>
      <w:r w:rsidR="00B223AB">
        <w:rPr>
          <w:rFonts w:ascii="Arial" w:eastAsia="Times New Roman" w:hAnsi="Arial" w:cs="Arial"/>
          <w:color w:val="444444"/>
          <w:shd w:val="clear" w:color="auto" w:fill="FFFFFF"/>
        </w:rPr>
        <w:t>eaver model itself</w:t>
      </w:r>
      <w:r w:rsidR="00AD36C0">
        <w:rPr>
          <w:rFonts w:ascii="Arial" w:eastAsia="Times New Roman" w:hAnsi="Arial" w:cs="Arial"/>
          <w:color w:val="444444"/>
          <w:shd w:val="clear" w:color="auto" w:fill="FFFFFF"/>
        </w:rPr>
        <w:t>, but it is circular.</w:t>
      </w:r>
    </w:p>
    <w:p w14:paraId="107BBFAC" w14:textId="77777777" w:rsidR="00AA5B3F" w:rsidRPr="004313B8" w:rsidRDefault="004D2D53" w:rsidP="00AA5B3F">
      <w:pPr>
        <w:spacing w:after="225"/>
        <w:ind w:firstLine="720"/>
        <w:rPr>
          <w:rFonts w:ascii="Arial" w:hAnsi="Arial" w:cs="Arial"/>
          <w:color w:val="444444"/>
        </w:rPr>
      </w:pPr>
      <w:r w:rsidRPr="004313B8">
        <w:rPr>
          <w:rFonts w:ascii="Arial" w:hAnsi="Arial" w:cs="Arial"/>
          <w:color w:val="444444"/>
        </w:rPr>
        <w:t>Information is of no use unless and until it is carefully put into words and conveyed to others. Encoding plays a very important role because it initiates the process of communication by converting the thought into content. When the information reaches the recipient his prime responsibility is to understand what the speaker intends to convey. Unless and until the second party is able to understand or decode the information what the sender wants to communicate, the message is actually of no use. According to the Schramm’s model, coding and decoding are the two essential processes of an effective communication.</w:t>
      </w:r>
    </w:p>
    <w:p w14:paraId="2EA5A98D" w14:textId="410A7178" w:rsidR="004D2D53" w:rsidRPr="004313B8" w:rsidRDefault="004D2D53" w:rsidP="00AA5B3F">
      <w:pPr>
        <w:spacing w:after="225"/>
        <w:ind w:firstLine="720"/>
        <w:rPr>
          <w:rFonts w:ascii="Arial" w:hAnsi="Arial" w:cs="Arial"/>
          <w:color w:val="444444"/>
        </w:rPr>
      </w:pPr>
      <w:r w:rsidRPr="004313B8">
        <w:rPr>
          <w:rFonts w:ascii="Arial" w:hAnsi="Arial" w:cs="Arial"/>
          <w:color w:val="444444"/>
        </w:rPr>
        <w:t xml:space="preserve">He also emphasizes that the communication is incomplete unless and until the sender receives a feedback from the recipient. </w:t>
      </w:r>
    </w:p>
    <w:p w14:paraId="7B566628" w14:textId="77777777" w:rsidR="00AA5B3F" w:rsidRPr="004313B8" w:rsidRDefault="00AA5B3F" w:rsidP="00AA5B3F">
      <w:pPr>
        <w:spacing w:after="225"/>
        <w:ind w:firstLine="720"/>
        <w:rPr>
          <w:rFonts w:ascii="Arial" w:hAnsi="Arial" w:cs="Arial"/>
          <w:color w:val="444444"/>
        </w:rPr>
      </w:pPr>
    </w:p>
    <w:p w14:paraId="03DB9A4A" w14:textId="77777777" w:rsidR="004D2D53" w:rsidRPr="004313B8" w:rsidRDefault="004D2D53" w:rsidP="004833E9">
      <w:pPr>
        <w:rPr>
          <w:rFonts w:ascii="Arial" w:eastAsia="Times New Roman" w:hAnsi="Arial" w:cs="Arial"/>
        </w:rPr>
      </w:pPr>
    </w:p>
    <w:p w14:paraId="5A8371D9" w14:textId="1CFBB9F2" w:rsidR="003F7DFA" w:rsidRPr="004313B8" w:rsidRDefault="00AA5B3F" w:rsidP="003F7DFA">
      <w:pPr>
        <w:rPr>
          <w:rFonts w:ascii="Arial" w:hAnsi="Arial" w:cs="Arial"/>
        </w:rPr>
      </w:pPr>
      <w:r w:rsidRPr="004313B8">
        <w:rPr>
          <w:rFonts w:ascii="Arial" w:hAnsi="Arial" w:cs="Arial"/>
          <w:noProof/>
          <w:lang w:val="en-US"/>
        </w:rPr>
        <w:drawing>
          <wp:inline distT="0" distB="0" distL="0" distR="0" wp14:anchorId="7E34CB0A" wp14:editId="61F206CC">
            <wp:extent cx="5257800" cy="2273300"/>
            <wp:effectExtent l="0" t="0" r="0" b="12700"/>
            <wp:docPr id="40" name="Picture 40" descr="SSD:Users:cadmiel:Desktop:49532768182_225e7abb46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SD:Users:cadmiel:Desktop:49532768182_225e7abb46_c.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2273300"/>
                    </a:xfrm>
                    <a:prstGeom prst="rect">
                      <a:avLst/>
                    </a:prstGeom>
                    <a:noFill/>
                    <a:ln>
                      <a:noFill/>
                    </a:ln>
                  </pic:spPr>
                </pic:pic>
              </a:graphicData>
            </a:graphic>
          </wp:inline>
        </w:drawing>
      </w:r>
    </w:p>
    <w:p w14:paraId="001939BB" w14:textId="77777777" w:rsidR="00AA5B3F" w:rsidRPr="004313B8" w:rsidRDefault="00AA5B3F" w:rsidP="003F7DFA">
      <w:pPr>
        <w:rPr>
          <w:rFonts w:ascii="Arial" w:hAnsi="Arial" w:cs="Arial"/>
        </w:rPr>
      </w:pPr>
    </w:p>
    <w:p w14:paraId="48AFE415" w14:textId="6A464CC1" w:rsidR="00DF1C4D" w:rsidRPr="004313B8" w:rsidRDefault="00B1204D" w:rsidP="00644EFB">
      <w:pPr>
        <w:pStyle w:val="Heading3"/>
        <w:rPr>
          <w:rFonts w:ascii="Arial" w:hAnsi="Arial" w:cs="Arial"/>
          <w:b w:val="0"/>
          <w:sz w:val="24"/>
          <w:szCs w:val="24"/>
        </w:rPr>
      </w:pPr>
      <w:r>
        <w:rPr>
          <w:rFonts w:ascii="Arial" w:hAnsi="Arial" w:cs="Arial"/>
          <w:b w:val="0"/>
          <w:sz w:val="24"/>
          <w:szCs w:val="24"/>
        </w:rPr>
        <w:t>Because</w:t>
      </w:r>
      <w:r w:rsidR="00714B16">
        <w:rPr>
          <w:rFonts w:ascii="Arial" w:hAnsi="Arial" w:cs="Arial"/>
          <w:b w:val="0"/>
          <w:sz w:val="24"/>
          <w:szCs w:val="24"/>
        </w:rPr>
        <w:t xml:space="preserve"> I work in the ticket office for </w:t>
      </w:r>
      <w:r>
        <w:rPr>
          <w:rFonts w:ascii="Arial" w:hAnsi="Arial" w:cs="Arial"/>
          <w:b w:val="0"/>
          <w:sz w:val="24"/>
          <w:szCs w:val="24"/>
        </w:rPr>
        <w:t>a train company, I double-check the information related to the ticket</w:t>
      </w:r>
      <w:r w:rsidR="005E4435">
        <w:rPr>
          <w:rFonts w:ascii="Arial" w:hAnsi="Arial" w:cs="Arial"/>
          <w:b w:val="0"/>
          <w:sz w:val="24"/>
          <w:szCs w:val="24"/>
        </w:rPr>
        <w:t xml:space="preserve"> with the customer b</w:t>
      </w:r>
      <w:r w:rsidR="000C147E">
        <w:rPr>
          <w:rFonts w:ascii="Arial" w:hAnsi="Arial" w:cs="Arial"/>
          <w:b w:val="0"/>
          <w:sz w:val="24"/>
          <w:szCs w:val="24"/>
        </w:rPr>
        <w:t>efore selling it to him, to make sure</w:t>
      </w:r>
      <w:r w:rsidR="005E4435">
        <w:rPr>
          <w:rFonts w:ascii="Arial" w:hAnsi="Arial" w:cs="Arial"/>
          <w:b w:val="0"/>
          <w:sz w:val="24"/>
          <w:szCs w:val="24"/>
        </w:rPr>
        <w:t xml:space="preserve"> there is no confusion and to be able to sell the correct ticket.</w:t>
      </w:r>
    </w:p>
    <w:p w14:paraId="70BAD4EE" w14:textId="77777777" w:rsidR="00872EFC" w:rsidRDefault="00872EFC" w:rsidP="00644EFB">
      <w:pPr>
        <w:pStyle w:val="Heading3"/>
        <w:rPr>
          <w:rFonts w:ascii="Arial" w:hAnsi="Arial" w:cs="Arial"/>
          <w:b w:val="0"/>
          <w:sz w:val="24"/>
          <w:szCs w:val="24"/>
        </w:rPr>
      </w:pPr>
    </w:p>
    <w:p w14:paraId="48204600" w14:textId="77777777" w:rsidR="00D34910" w:rsidRDefault="00D34910" w:rsidP="00644EFB">
      <w:pPr>
        <w:pStyle w:val="Heading3"/>
        <w:rPr>
          <w:rFonts w:ascii="Arial" w:hAnsi="Arial" w:cs="Arial"/>
          <w:b w:val="0"/>
          <w:sz w:val="24"/>
          <w:szCs w:val="24"/>
        </w:rPr>
      </w:pPr>
    </w:p>
    <w:p w14:paraId="006EC789" w14:textId="7FDA6DDF" w:rsidR="00644EFB" w:rsidRPr="004313B8" w:rsidRDefault="00AA5B3F" w:rsidP="00644EFB">
      <w:pPr>
        <w:pStyle w:val="Heading3"/>
        <w:rPr>
          <w:rFonts w:ascii="Arial" w:eastAsia="Times New Roman" w:hAnsi="Arial" w:cs="Arial"/>
          <w:b w:val="0"/>
          <w:color w:val="0372A6"/>
          <w:sz w:val="24"/>
          <w:szCs w:val="24"/>
        </w:rPr>
      </w:pPr>
      <w:r w:rsidRPr="004313B8">
        <w:rPr>
          <w:rFonts w:ascii="Arial" w:hAnsi="Arial" w:cs="Arial"/>
          <w:b w:val="0"/>
          <w:sz w:val="24"/>
          <w:szCs w:val="24"/>
        </w:rPr>
        <w:lastRenderedPageBreak/>
        <w:t>2.3</w:t>
      </w:r>
      <w:r w:rsidRPr="004313B8">
        <w:rPr>
          <w:rFonts w:ascii="Arial" w:hAnsi="Arial" w:cs="Arial"/>
          <w:b w:val="0"/>
          <w:sz w:val="24"/>
          <w:szCs w:val="24"/>
        </w:rPr>
        <w:tab/>
      </w:r>
      <w:r w:rsidR="00644EFB" w:rsidRPr="004313B8">
        <w:rPr>
          <w:rFonts w:ascii="Arial" w:hAnsi="Arial" w:cs="Arial"/>
          <w:b w:val="0"/>
          <w:sz w:val="24"/>
          <w:szCs w:val="24"/>
        </w:rPr>
        <w:t xml:space="preserve">The third one is </w:t>
      </w:r>
      <w:proofErr w:type="spellStart"/>
      <w:r w:rsidR="00644EFB" w:rsidRPr="004313B8">
        <w:rPr>
          <w:rFonts w:ascii="Arial" w:eastAsia="Times New Roman" w:hAnsi="Arial" w:cs="Arial"/>
          <w:b w:val="0"/>
          <w:color w:val="000000" w:themeColor="text1"/>
          <w:sz w:val="24"/>
          <w:szCs w:val="24"/>
          <w:u w:val="single"/>
        </w:rPr>
        <w:t>Berlo’s</w:t>
      </w:r>
      <w:proofErr w:type="spellEnd"/>
      <w:r w:rsidR="00644EFB" w:rsidRPr="004313B8">
        <w:rPr>
          <w:rFonts w:ascii="Arial" w:eastAsia="Times New Roman" w:hAnsi="Arial" w:cs="Arial"/>
          <w:b w:val="0"/>
          <w:color w:val="000000" w:themeColor="text1"/>
          <w:sz w:val="24"/>
          <w:szCs w:val="24"/>
          <w:u w:val="single"/>
        </w:rPr>
        <w:t xml:space="preserve"> SMCR Model</w:t>
      </w:r>
    </w:p>
    <w:p w14:paraId="1ECDCB27" w14:textId="77777777" w:rsidR="00DF1C4D" w:rsidRPr="004313B8" w:rsidRDefault="00644EFB" w:rsidP="00DF1C4D">
      <w:pPr>
        <w:spacing w:before="100" w:beforeAutospacing="1" w:after="100" w:afterAutospacing="1"/>
        <w:ind w:firstLine="720"/>
        <w:rPr>
          <w:rFonts w:ascii="Arial" w:hAnsi="Arial" w:cs="Arial"/>
          <w:color w:val="000000"/>
        </w:rPr>
      </w:pPr>
      <w:r w:rsidRPr="004313B8">
        <w:rPr>
          <w:rFonts w:ascii="Arial" w:hAnsi="Arial" w:cs="Arial"/>
          <w:color w:val="000000"/>
        </w:rPr>
        <w:t xml:space="preserve">David K. </w:t>
      </w:r>
      <w:proofErr w:type="spellStart"/>
      <w:r w:rsidRPr="004313B8">
        <w:rPr>
          <w:rFonts w:ascii="Arial" w:hAnsi="Arial" w:cs="Arial"/>
          <w:color w:val="000000"/>
        </w:rPr>
        <w:t>Berlo</w:t>
      </w:r>
      <w:proofErr w:type="spellEnd"/>
      <w:r w:rsidRPr="004313B8">
        <w:rPr>
          <w:rFonts w:ascii="Arial" w:hAnsi="Arial" w:cs="Arial"/>
          <w:color w:val="000000"/>
        </w:rPr>
        <w:t xml:space="preserve"> (</w:t>
      </w:r>
      <w:proofErr w:type="gramStart"/>
      <w:r w:rsidRPr="004313B8">
        <w:rPr>
          <w:rFonts w:ascii="Arial" w:hAnsi="Arial" w:cs="Arial"/>
          <w:color w:val="000000"/>
        </w:rPr>
        <w:t>1960)</w:t>
      </w:r>
      <w:r w:rsidRPr="004313B8">
        <w:rPr>
          <w:rFonts w:ascii="Arial" w:hAnsi="Arial" w:cs="Arial"/>
          <w:color w:val="000000"/>
          <w:vertAlign w:val="superscript"/>
        </w:rPr>
        <w:t>23</w:t>
      </w:r>
      <w:proofErr w:type="gramEnd"/>
      <w:r w:rsidRPr="004313B8">
        <w:rPr>
          <w:rFonts w:ascii="Arial" w:hAnsi="Arial" w:cs="Arial"/>
          <w:color w:val="000000"/>
        </w:rPr>
        <w:t xml:space="preserve"> created the SMCR model of communication. SMCR stands for sender, message, channel, </w:t>
      </w:r>
      <w:proofErr w:type="gramStart"/>
      <w:r w:rsidRPr="004313B8">
        <w:rPr>
          <w:rFonts w:ascii="Arial" w:hAnsi="Arial" w:cs="Arial"/>
          <w:color w:val="000000"/>
        </w:rPr>
        <w:t>receiver</w:t>
      </w:r>
      <w:proofErr w:type="gramEnd"/>
      <w:r w:rsidRPr="004313B8">
        <w:rPr>
          <w:rFonts w:ascii="Arial" w:hAnsi="Arial" w:cs="Arial"/>
          <w:color w:val="000000"/>
        </w:rPr>
        <w:t xml:space="preserve">. </w:t>
      </w:r>
    </w:p>
    <w:p w14:paraId="34E98C64" w14:textId="57F7629F" w:rsidR="00644EFB" w:rsidRPr="004313B8" w:rsidRDefault="00644EFB" w:rsidP="00DF1C4D">
      <w:pPr>
        <w:spacing w:before="100" w:beforeAutospacing="1" w:after="100" w:afterAutospacing="1"/>
        <w:ind w:firstLine="720"/>
        <w:rPr>
          <w:rFonts w:ascii="Arial" w:hAnsi="Arial" w:cs="Arial"/>
          <w:color w:val="000000"/>
        </w:rPr>
      </w:pPr>
      <w:proofErr w:type="spellStart"/>
      <w:r w:rsidRPr="004313B8">
        <w:rPr>
          <w:rFonts w:ascii="Arial" w:hAnsi="Arial" w:cs="Arial"/>
          <w:color w:val="000000"/>
        </w:rPr>
        <w:t>Berlo’s</w:t>
      </w:r>
      <w:proofErr w:type="spellEnd"/>
      <w:r w:rsidRPr="004313B8">
        <w:rPr>
          <w:rFonts w:ascii="Arial" w:hAnsi="Arial" w:cs="Arial"/>
          <w:color w:val="000000"/>
        </w:rPr>
        <w:t xml:space="preserve"> model describes different components of the communication process. He argued that there are three main parts of all communication, which is the speaker, the subject, and the listener. He maintained that the listener determines the meaning of any message.</w:t>
      </w:r>
    </w:p>
    <w:p w14:paraId="745A5F55" w14:textId="77777777" w:rsidR="00DF1C4D" w:rsidRPr="004313B8" w:rsidRDefault="00DF1C4D" w:rsidP="00DF1C4D">
      <w:pPr>
        <w:ind w:firstLine="720"/>
        <w:rPr>
          <w:rFonts w:ascii="Arial" w:eastAsia="Times New Roman" w:hAnsi="Arial" w:cs="Arial"/>
        </w:rPr>
      </w:pPr>
      <w:r w:rsidRPr="004313B8">
        <w:rPr>
          <w:rFonts w:ascii="Arial" w:eastAsia="Times New Roman" w:hAnsi="Arial" w:cs="Arial"/>
          <w:color w:val="000000"/>
          <w:shd w:val="clear" w:color="auto" w:fill="FFFFFF"/>
        </w:rPr>
        <w:t xml:space="preserve">The receiver is the person who decodes the message. Similar to the models discussed earlier, the receiver is at the end. However, </w:t>
      </w:r>
      <w:proofErr w:type="spellStart"/>
      <w:r w:rsidRPr="004313B8">
        <w:rPr>
          <w:rFonts w:ascii="Arial" w:eastAsia="Times New Roman" w:hAnsi="Arial" w:cs="Arial"/>
          <w:color w:val="000000"/>
          <w:shd w:val="clear" w:color="auto" w:fill="FFFFFF"/>
        </w:rPr>
        <w:t>Berlo</w:t>
      </w:r>
      <w:proofErr w:type="spellEnd"/>
      <w:r w:rsidRPr="004313B8">
        <w:rPr>
          <w:rFonts w:ascii="Arial" w:eastAsia="Times New Roman" w:hAnsi="Arial" w:cs="Arial"/>
          <w:color w:val="000000"/>
          <w:shd w:val="clear" w:color="auto" w:fill="FFFFFF"/>
        </w:rPr>
        <w:t xml:space="preserve"> argued that for the receiver to understand and comprehend the message, there must be similar factors to the sender.</w:t>
      </w:r>
    </w:p>
    <w:p w14:paraId="488F443B" w14:textId="31FDAE92" w:rsidR="00DF1C4D" w:rsidRDefault="00C143CD" w:rsidP="00A16A62">
      <w:pPr>
        <w:spacing w:before="100" w:beforeAutospacing="1" w:after="100" w:afterAutospacing="1"/>
        <w:ind w:firstLine="720"/>
        <w:rPr>
          <w:rFonts w:ascii="Arial" w:hAnsi="Arial" w:cs="Arial"/>
          <w:color w:val="000000"/>
        </w:rPr>
      </w:pPr>
      <w:r>
        <w:rPr>
          <w:rFonts w:ascii="Arial" w:hAnsi="Arial" w:cs="Arial"/>
          <w:color w:val="000000"/>
        </w:rPr>
        <w:t>In ‘</w:t>
      </w:r>
      <w:r w:rsidR="0014440E" w:rsidRPr="004313B8">
        <w:rPr>
          <w:rFonts w:ascii="Arial" w:hAnsi="Arial" w:cs="Arial"/>
          <w:color w:val="000000"/>
        </w:rPr>
        <w:t>THE P</w:t>
      </w:r>
      <w:r>
        <w:rPr>
          <w:rFonts w:ascii="Arial" w:hAnsi="Arial" w:cs="Arial"/>
          <w:color w:val="000000"/>
        </w:rPr>
        <w:t>ROFESSOR and THE VILLAGE PEOPLE’</w:t>
      </w:r>
      <w:r w:rsidR="0014440E" w:rsidRPr="004313B8">
        <w:rPr>
          <w:rFonts w:ascii="Arial" w:hAnsi="Arial" w:cs="Arial"/>
          <w:color w:val="000000"/>
        </w:rPr>
        <w:t xml:space="preserve"> case study we observed that the English Professor u</w:t>
      </w:r>
      <w:r w:rsidR="004313B8">
        <w:rPr>
          <w:rFonts w:ascii="Arial" w:hAnsi="Arial" w:cs="Arial"/>
          <w:color w:val="000000"/>
        </w:rPr>
        <w:t>sed an academic vocabulary when</w:t>
      </w:r>
      <w:r w:rsidR="0014440E" w:rsidRPr="004313B8">
        <w:rPr>
          <w:rFonts w:ascii="Arial" w:hAnsi="Arial" w:cs="Arial"/>
          <w:color w:val="000000"/>
        </w:rPr>
        <w:t xml:space="preserve"> he was asking for help from the citizens of a little village, instead of using simple words, like “fire”. His message hasn’t been </w:t>
      </w:r>
      <w:r w:rsidR="00A16A62" w:rsidRPr="004313B8">
        <w:rPr>
          <w:rFonts w:ascii="Arial" w:hAnsi="Arial" w:cs="Arial"/>
          <w:color w:val="000000"/>
        </w:rPr>
        <w:t>deco</w:t>
      </w:r>
      <w:r w:rsidR="004313B8">
        <w:rPr>
          <w:rFonts w:ascii="Arial" w:hAnsi="Arial" w:cs="Arial"/>
          <w:color w:val="000000"/>
        </w:rPr>
        <w:t>ded (understood)</w:t>
      </w:r>
      <w:proofErr w:type="gramStart"/>
      <w:r w:rsidR="004313B8">
        <w:rPr>
          <w:rFonts w:ascii="Arial" w:hAnsi="Arial" w:cs="Arial"/>
          <w:color w:val="000000"/>
        </w:rPr>
        <w:t>,</w:t>
      </w:r>
      <w:proofErr w:type="gramEnd"/>
      <w:r w:rsidR="004313B8">
        <w:rPr>
          <w:rFonts w:ascii="Arial" w:hAnsi="Arial" w:cs="Arial"/>
          <w:color w:val="000000"/>
        </w:rPr>
        <w:t xml:space="preserve"> </w:t>
      </w:r>
      <w:r w:rsidR="00A16A62" w:rsidRPr="004313B8">
        <w:rPr>
          <w:rFonts w:ascii="Arial" w:hAnsi="Arial" w:cs="Arial"/>
          <w:color w:val="000000"/>
        </w:rPr>
        <w:t xml:space="preserve">this kind of communication belongs to the </w:t>
      </w:r>
      <w:proofErr w:type="spellStart"/>
      <w:r w:rsidR="00A16A62" w:rsidRPr="004313B8">
        <w:rPr>
          <w:rFonts w:ascii="Arial" w:hAnsi="Arial" w:cs="Arial"/>
          <w:color w:val="000000"/>
        </w:rPr>
        <w:t>Berlo’s</w:t>
      </w:r>
      <w:proofErr w:type="spellEnd"/>
      <w:r w:rsidR="00A16A62" w:rsidRPr="004313B8">
        <w:rPr>
          <w:rFonts w:ascii="Arial" w:hAnsi="Arial" w:cs="Arial"/>
          <w:color w:val="000000"/>
        </w:rPr>
        <w:t xml:space="preserve"> model.</w:t>
      </w:r>
    </w:p>
    <w:p w14:paraId="1E53245A" w14:textId="77777777" w:rsidR="004959D4" w:rsidRPr="004313B8" w:rsidRDefault="004959D4" w:rsidP="00AB0EF9">
      <w:pPr>
        <w:spacing w:before="100" w:beforeAutospacing="1" w:after="100" w:afterAutospacing="1"/>
        <w:rPr>
          <w:rFonts w:ascii="Arial" w:hAnsi="Arial" w:cs="Arial"/>
          <w:color w:val="000000"/>
        </w:rPr>
      </w:pPr>
    </w:p>
    <w:p w14:paraId="756AE529" w14:textId="1622AC4B" w:rsidR="00DB0FC7" w:rsidRPr="00060C93" w:rsidRDefault="00A56699" w:rsidP="001E3221">
      <w:pPr>
        <w:pStyle w:val="ListParagraph"/>
        <w:numPr>
          <w:ilvl w:val="0"/>
          <w:numId w:val="1"/>
        </w:numPr>
        <w:tabs>
          <w:tab w:val="left" w:pos="567"/>
        </w:tabs>
        <w:ind w:left="0" w:hanging="426"/>
        <w:rPr>
          <w:rFonts w:ascii="Arial" w:hAnsi="Arial" w:cs="Arial"/>
          <w:b/>
          <w:sz w:val="28"/>
          <w:szCs w:val="28"/>
        </w:rPr>
      </w:pPr>
      <w:r w:rsidRPr="00212EF9">
        <w:rPr>
          <w:rFonts w:ascii="Arial" w:hAnsi="Arial" w:cs="Arial"/>
          <w:b/>
          <w:sz w:val="28"/>
          <w:szCs w:val="28"/>
        </w:rPr>
        <w:t>C</w:t>
      </w:r>
      <w:r w:rsidR="004959D4" w:rsidRPr="00212EF9">
        <w:rPr>
          <w:rFonts w:ascii="Arial" w:hAnsi="Arial" w:cs="Arial"/>
          <w:b/>
          <w:sz w:val="28"/>
          <w:szCs w:val="28"/>
        </w:rPr>
        <w:t>ommunication</w:t>
      </w:r>
      <w:r w:rsidR="00212EF9">
        <w:rPr>
          <w:rFonts w:ascii="Arial" w:hAnsi="Arial" w:cs="Arial"/>
          <w:b/>
          <w:sz w:val="28"/>
          <w:szCs w:val="28"/>
        </w:rPr>
        <w:t xml:space="preserve"> S</w:t>
      </w:r>
      <w:r w:rsidR="00060C93">
        <w:rPr>
          <w:rFonts w:ascii="Arial" w:hAnsi="Arial" w:cs="Arial"/>
          <w:b/>
          <w:sz w:val="28"/>
          <w:szCs w:val="28"/>
        </w:rPr>
        <w:t>kills</w:t>
      </w:r>
    </w:p>
    <w:p w14:paraId="77EE53A2" w14:textId="06DB0B41" w:rsidR="00F12559" w:rsidRPr="00F12559" w:rsidRDefault="00F12559" w:rsidP="003F7DFA">
      <w:pPr>
        <w:rPr>
          <w:rFonts w:ascii="Arial" w:hAnsi="Arial" w:cs="Arial"/>
        </w:rPr>
      </w:pPr>
    </w:p>
    <w:p w14:paraId="493EB645" w14:textId="2069C8C2" w:rsidR="00A56699" w:rsidRDefault="00060C93" w:rsidP="003F7DFA">
      <w:pPr>
        <w:rPr>
          <w:rFonts w:ascii="Arial" w:hAnsi="Arial" w:cs="Arial"/>
        </w:rPr>
      </w:pPr>
      <w:r>
        <w:rPr>
          <w:rFonts w:ascii="Arial" w:hAnsi="Arial" w:cs="Arial"/>
        </w:rPr>
        <w:t>3.1</w:t>
      </w:r>
      <w:r w:rsidR="00DF35E5">
        <w:rPr>
          <w:rFonts w:ascii="Arial" w:hAnsi="Arial" w:cs="Arial"/>
        </w:rPr>
        <w:t xml:space="preserve">  </w:t>
      </w:r>
      <w:r>
        <w:rPr>
          <w:rFonts w:ascii="Arial" w:hAnsi="Arial" w:cs="Arial"/>
        </w:rPr>
        <w:t xml:space="preserve"> </w:t>
      </w:r>
      <w:r w:rsidR="00AB0EF9">
        <w:rPr>
          <w:rFonts w:ascii="Arial" w:hAnsi="Arial" w:cs="Arial"/>
        </w:rPr>
        <w:t xml:space="preserve"> </w:t>
      </w:r>
      <w:r w:rsidR="00F12559" w:rsidRPr="00F12559">
        <w:rPr>
          <w:rFonts w:ascii="Arial" w:hAnsi="Arial" w:cs="Arial"/>
          <w:u w:val="single"/>
        </w:rPr>
        <w:t>Verbal communication</w:t>
      </w:r>
      <w:r w:rsidR="00F12559">
        <w:rPr>
          <w:rFonts w:ascii="Arial" w:hAnsi="Arial" w:cs="Arial"/>
        </w:rPr>
        <w:t xml:space="preserve"> is the sharing of information between individuals by using speech. </w:t>
      </w:r>
    </w:p>
    <w:p w14:paraId="7DE9294C" w14:textId="267237EF" w:rsidR="00F12559" w:rsidRPr="00F12559" w:rsidRDefault="00F12559" w:rsidP="003F7DFA">
      <w:pPr>
        <w:rPr>
          <w:rFonts w:ascii="Arial" w:hAnsi="Arial" w:cs="Arial"/>
        </w:rPr>
      </w:pPr>
      <w:r>
        <w:rPr>
          <w:rFonts w:ascii="Arial" w:hAnsi="Arial" w:cs="Arial"/>
        </w:rPr>
        <w:t xml:space="preserve">In other words, it is the </w:t>
      </w:r>
      <w:proofErr w:type="gramStart"/>
      <w:r>
        <w:rPr>
          <w:rFonts w:ascii="Arial" w:hAnsi="Arial" w:cs="Arial"/>
        </w:rPr>
        <w:t>communication which</w:t>
      </w:r>
      <w:proofErr w:type="gramEnd"/>
      <w:r>
        <w:rPr>
          <w:rFonts w:ascii="Arial" w:hAnsi="Arial" w:cs="Arial"/>
        </w:rPr>
        <w:t xml:space="preserve"> uses spoken words to communicate a message.</w:t>
      </w:r>
    </w:p>
    <w:p w14:paraId="5FE455A1" w14:textId="4ECCC336" w:rsidR="004959D4" w:rsidRDefault="00AB0EF9" w:rsidP="00C143CD">
      <w:pPr>
        <w:rPr>
          <w:rFonts w:ascii="Arial" w:hAnsi="Arial" w:cs="Arial"/>
        </w:rPr>
      </w:pPr>
      <w:r>
        <w:rPr>
          <w:rFonts w:ascii="Arial" w:hAnsi="Arial" w:cs="Arial"/>
        </w:rPr>
        <w:t xml:space="preserve">        </w:t>
      </w:r>
      <w:r w:rsidR="00D83E46">
        <w:rPr>
          <w:rFonts w:ascii="Arial" w:hAnsi="Arial" w:cs="Arial"/>
        </w:rPr>
        <w:t>Improving our verbal communication skills can help us to create better relationships with</w:t>
      </w:r>
      <w:r w:rsidR="00A26FFC">
        <w:rPr>
          <w:rFonts w:ascii="Arial" w:hAnsi="Arial" w:cs="Arial"/>
        </w:rPr>
        <w:t xml:space="preserve"> other students,</w:t>
      </w:r>
      <w:r w:rsidR="00D83E46">
        <w:rPr>
          <w:rFonts w:ascii="Arial" w:hAnsi="Arial" w:cs="Arial"/>
        </w:rPr>
        <w:t xml:space="preserve"> </w:t>
      </w:r>
      <w:r w:rsidR="00A26FFC">
        <w:rPr>
          <w:rFonts w:ascii="Arial" w:hAnsi="Arial" w:cs="Arial"/>
        </w:rPr>
        <w:t xml:space="preserve">our </w:t>
      </w:r>
      <w:proofErr w:type="spellStart"/>
      <w:r w:rsidR="00A26FFC">
        <w:rPr>
          <w:rFonts w:ascii="Arial" w:hAnsi="Arial" w:cs="Arial"/>
        </w:rPr>
        <w:t>coworkers</w:t>
      </w:r>
      <w:proofErr w:type="spellEnd"/>
      <w:r w:rsidR="00A26FFC">
        <w:rPr>
          <w:rFonts w:ascii="Arial" w:hAnsi="Arial" w:cs="Arial"/>
        </w:rPr>
        <w:t>, friends,</w:t>
      </w:r>
      <w:r w:rsidR="00D83E46">
        <w:rPr>
          <w:rFonts w:ascii="Arial" w:hAnsi="Arial" w:cs="Arial"/>
        </w:rPr>
        <w:t xml:space="preserve"> etc.</w:t>
      </w:r>
    </w:p>
    <w:p w14:paraId="5E19A29C" w14:textId="29D1300D" w:rsidR="00D83E46" w:rsidRDefault="00A26FFC" w:rsidP="003F7DFA">
      <w:pPr>
        <w:rPr>
          <w:rFonts w:ascii="Arial" w:hAnsi="Arial" w:cs="Arial"/>
        </w:rPr>
      </w:pPr>
      <w:r>
        <w:rPr>
          <w:rFonts w:ascii="Arial" w:hAnsi="Arial" w:cs="Arial"/>
        </w:rPr>
        <w:t>Verbal communication can be used to inform, inquire, argue and discuss topics of all kinds.</w:t>
      </w:r>
    </w:p>
    <w:p w14:paraId="0E82F991" w14:textId="156421EC" w:rsidR="00695290" w:rsidRDefault="00C143CD" w:rsidP="00C143CD">
      <w:pPr>
        <w:rPr>
          <w:rFonts w:ascii="Arial" w:hAnsi="Arial" w:cs="Arial"/>
        </w:rPr>
      </w:pPr>
      <w:r>
        <w:rPr>
          <w:rFonts w:ascii="Arial" w:hAnsi="Arial" w:cs="Arial"/>
        </w:rPr>
        <w:t xml:space="preserve">        </w:t>
      </w:r>
      <w:r w:rsidR="007D0C77">
        <w:rPr>
          <w:rFonts w:ascii="Arial" w:hAnsi="Arial" w:cs="Arial"/>
        </w:rPr>
        <w:t>In ‘A DAY with the CHIEF</w:t>
      </w:r>
      <w:r w:rsidR="008D4653">
        <w:rPr>
          <w:rFonts w:ascii="Arial" w:hAnsi="Arial" w:cs="Arial"/>
        </w:rPr>
        <w:t xml:space="preserve">’ </w:t>
      </w:r>
      <w:r>
        <w:rPr>
          <w:rFonts w:ascii="Arial" w:hAnsi="Arial" w:cs="Arial"/>
        </w:rPr>
        <w:t>case study</w:t>
      </w:r>
      <w:r w:rsidR="00A954A1">
        <w:rPr>
          <w:rFonts w:ascii="Arial" w:hAnsi="Arial" w:cs="Arial"/>
        </w:rPr>
        <w:t>, we observed that</w:t>
      </w:r>
      <w:r>
        <w:rPr>
          <w:rFonts w:ascii="Arial" w:hAnsi="Arial" w:cs="Arial"/>
        </w:rPr>
        <w:t xml:space="preserve"> the verbal communication between Mark, the </w:t>
      </w:r>
      <w:r w:rsidR="000C147E">
        <w:rPr>
          <w:rFonts w:ascii="Arial" w:hAnsi="Arial" w:cs="Arial"/>
        </w:rPr>
        <w:t>top salesman from London and his</w:t>
      </w:r>
      <w:r>
        <w:rPr>
          <w:rFonts w:ascii="Arial" w:hAnsi="Arial" w:cs="Arial"/>
        </w:rPr>
        <w:t xml:space="preserve"> Chief Executive Officer (CEO), </w:t>
      </w:r>
      <w:proofErr w:type="spellStart"/>
      <w:r>
        <w:rPr>
          <w:rFonts w:ascii="Arial" w:hAnsi="Arial" w:cs="Arial"/>
        </w:rPr>
        <w:t>Mrs.</w:t>
      </w:r>
      <w:proofErr w:type="spellEnd"/>
      <w:r>
        <w:rPr>
          <w:rFonts w:ascii="Arial" w:hAnsi="Arial" w:cs="Arial"/>
        </w:rPr>
        <w:t xml:space="preserve"> Alana Brown from</w:t>
      </w:r>
      <w:r w:rsidR="00757DD7">
        <w:rPr>
          <w:rFonts w:ascii="Arial" w:hAnsi="Arial" w:cs="Arial"/>
        </w:rPr>
        <w:t xml:space="preserve"> the company’s head office in</w:t>
      </w:r>
      <w:r>
        <w:rPr>
          <w:rFonts w:ascii="Arial" w:hAnsi="Arial" w:cs="Arial"/>
        </w:rPr>
        <w:t xml:space="preserve"> California</w:t>
      </w:r>
      <w:r w:rsidR="00757DD7">
        <w:rPr>
          <w:rFonts w:ascii="Arial" w:hAnsi="Arial" w:cs="Arial"/>
        </w:rPr>
        <w:t>,</w:t>
      </w:r>
      <w:r>
        <w:rPr>
          <w:rFonts w:ascii="Arial" w:hAnsi="Arial" w:cs="Arial"/>
        </w:rPr>
        <w:t xml:space="preserve"> was initially </w:t>
      </w:r>
      <w:r w:rsidR="00757DD7">
        <w:rPr>
          <w:rFonts w:ascii="Arial" w:hAnsi="Arial" w:cs="Arial"/>
        </w:rPr>
        <w:t>appropriate and professional, but after Mark starts feeling comfortable, relaxed and privileged, he is</w:t>
      </w:r>
      <w:r w:rsidR="00695290">
        <w:rPr>
          <w:rFonts w:ascii="Arial" w:hAnsi="Arial" w:cs="Arial"/>
        </w:rPr>
        <w:t xml:space="preserve"> also</w:t>
      </w:r>
      <w:r w:rsidR="00757DD7">
        <w:rPr>
          <w:rFonts w:ascii="Arial" w:hAnsi="Arial" w:cs="Arial"/>
        </w:rPr>
        <w:t xml:space="preserve"> changing </w:t>
      </w:r>
      <w:r w:rsidR="00A954A1">
        <w:rPr>
          <w:rFonts w:ascii="Arial" w:hAnsi="Arial" w:cs="Arial"/>
        </w:rPr>
        <w:t>h</w:t>
      </w:r>
      <w:r w:rsidR="00757DD7">
        <w:rPr>
          <w:rFonts w:ascii="Arial" w:hAnsi="Arial" w:cs="Arial"/>
        </w:rPr>
        <w:t>is speech</w:t>
      </w:r>
      <w:r w:rsidR="001D201C">
        <w:rPr>
          <w:rFonts w:ascii="Arial" w:hAnsi="Arial" w:cs="Arial"/>
        </w:rPr>
        <w:t xml:space="preserve"> and starts talking</w:t>
      </w:r>
      <w:r w:rsidR="00722B2C">
        <w:rPr>
          <w:rFonts w:ascii="Arial" w:hAnsi="Arial" w:cs="Arial"/>
        </w:rPr>
        <w:t xml:space="preserve"> selfish, arrogant, useless and unproductive stuff</w:t>
      </w:r>
      <w:r w:rsidR="001D201C">
        <w:rPr>
          <w:rFonts w:ascii="Arial" w:hAnsi="Arial" w:cs="Arial"/>
        </w:rPr>
        <w:t>.</w:t>
      </w:r>
    </w:p>
    <w:p w14:paraId="306D0E22" w14:textId="7812699C" w:rsidR="008D4653" w:rsidRDefault="00695290" w:rsidP="00C143CD">
      <w:pPr>
        <w:rPr>
          <w:rFonts w:ascii="Arial" w:hAnsi="Arial" w:cs="Arial"/>
        </w:rPr>
      </w:pPr>
      <w:r>
        <w:rPr>
          <w:rFonts w:ascii="Arial" w:hAnsi="Arial" w:cs="Arial"/>
        </w:rPr>
        <w:t>That is why the conversation and also the meeting between these two</w:t>
      </w:r>
      <w:r w:rsidR="000C147E">
        <w:rPr>
          <w:rFonts w:ascii="Arial" w:hAnsi="Arial" w:cs="Arial"/>
        </w:rPr>
        <w:t xml:space="preserve"> persons</w:t>
      </w:r>
      <w:r>
        <w:rPr>
          <w:rFonts w:ascii="Arial" w:hAnsi="Arial" w:cs="Arial"/>
        </w:rPr>
        <w:t xml:space="preserve"> </w:t>
      </w:r>
      <w:proofErr w:type="gramStart"/>
      <w:r>
        <w:rPr>
          <w:rFonts w:ascii="Arial" w:hAnsi="Arial" w:cs="Arial"/>
        </w:rPr>
        <w:t>ends</w:t>
      </w:r>
      <w:proofErr w:type="gramEnd"/>
      <w:r>
        <w:rPr>
          <w:rFonts w:ascii="Arial" w:hAnsi="Arial" w:cs="Arial"/>
        </w:rPr>
        <w:t xml:space="preserve"> immediately.</w:t>
      </w:r>
    </w:p>
    <w:p w14:paraId="3467BC45" w14:textId="77777777" w:rsidR="00060C93" w:rsidRDefault="00060C93" w:rsidP="003F7DFA">
      <w:pPr>
        <w:rPr>
          <w:rFonts w:ascii="Arial" w:hAnsi="Arial" w:cs="Arial"/>
        </w:rPr>
      </w:pPr>
    </w:p>
    <w:p w14:paraId="7E8BF7E7" w14:textId="2ED990D7" w:rsidR="002C3745" w:rsidRDefault="00060C93" w:rsidP="003F7DFA">
      <w:pPr>
        <w:rPr>
          <w:rFonts w:ascii="Arial" w:hAnsi="Arial" w:cs="Arial"/>
        </w:rPr>
      </w:pPr>
      <w:r>
        <w:rPr>
          <w:rFonts w:ascii="Arial" w:hAnsi="Arial" w:cs="Arial"/>
        </w:rPr>
        <w:t xml:space="preserve">3.2 </w:t>
      </w:r>
      <w:r w:rsidR="00AB0EF9">
        <w:rPr>
          <w:rFonts w:ascii="Arial" w:hAnsi="Arial" w:cs="Arial"/>
        </w:rPr>
        <w:t xml:space="preserve">  </w:t>
      </w:r>
      <w:r w:rsidR="002C3745" w:rsidRPr="002C3745">
        <w:rPr>
          <w:rFonts w:ascii="Arial" w:hAnsi="Arial" w:cs="Arial"/>
          <w:u w:val="single"/>
        </w:rPr>
        <w:t>Non-verbal communication</w:t>
      </w:r>
      <w:r w:rsidR="002C3745">
        <w:rPr>
          <w:rFonts w:ascii="Arial" w:hAnsi="Arial" w:cs="Arial"/>
        </w:rPr>
        <w:t xml:space="preserve"> is the message we send to others through facial expression</w:t>
      </w:r>
      <w:r w:rsidR="00D40360">
        <w:rPr>
          <w:rFonts w:ascii="Arial" w:hAnsi="Arial" w:cs="Arial"/>
        </w:rPr>
        <w:t>, tone and pitch of our voice, ge</w:t>
      </w:r>
      <w:r w:rsidR="001D5F03">
        <w:rPr>
          <w:rFonts w:ascii="Arial" w:hAnsi="Arial" w:cs="Arial"/>
        </w:rPr>
        <w:t>stures, hand and body movements and so on.</w:t>
      </w:r>
    </w:p>
    <w:p w14:paraId="4E125BEF" w14:textId="154781A9" w:rsidR="00D40360" w:rsidRDefault="00AB0EF9" w:rsidP="003F7DFA">
      <w:pPr>
        <w:rPr>
          <w:rFonts w:ascii="Arial" w:hAnsi="Arial" w:cs="Arial"/>
        </w:rPr>
      </w:pPr>
      <w:r>
        <w:rPr>
          <w:rFonts w:ascii="Arial" w:hAnsi="Arial" w:cs="Arial"/>
        </w:rPr>
        <w:t xml:space="preserve">        </w:t>
      </w:r>
      <w:r w:rsidR="00D40360">
        <w:rPr>
          <w:rFonts w:ascii="Arial" w:hAnsi="Arial" w:cs="Arial"/>
        </w:rPr>
        <w:t>Non-verbal communication happens unintentionally and unknowingly</w:t>
      </w:r>
      <w:r w:rsidR="001D5F03">
        <w:rPr>
          <w:rFonts w:ascii="Arial" w:hAnsi="Arial" w:cs="Arial"/>
        </w:rPr>
        <w:t>, sets the tone of a conversation and it also affects how others interpret our message</w:t>
      </w:r>
      <w:r w:rsidR="005446CA">
        <w:rPr>
          <w:rFonts w:ascii="Arial" w:hAnsi="Arial" w:cs="Arial"/>
        </w:rPr>
        <w:t>.</w:t>
      </w:r>
    </w:p>
    <w:p w14:paraId="744B75F2" w14:textId="7345F94C" w:rsidR="005446CA" w:rsidRDefault="00AB0EF9" w:rsidP="003F7DFA">
      <w:pPr>
        <w:rPr>
          <w:rFonts w:ascii="Arial" w:hAnsi="Arial" w:cs="Arial"/>
        </w:rPr>
      </w:pPr>
      <w:r>
        <w:rPr>
          <w:rFonts w:ascii="Arial" w:hAnsi="Arial" w:cs="Arial"/>
        </w:rPr>
        <w:t xml:space="preserve">       </w:t>
      </w:r>
      <w:r w:rsidR="005446CA">
        <w:rPr>
          <w:rFonts w:ascii="Arial" w:hAnsi="Arial" w:cs="Arial"/>
        </w:rPr>
        <w:t>Our gestures tell our character and our message is conveyed in the form of actions.</w:t>
      </w:r>
    </w:p>
    <w:p w14:paraId="0AAE68AE" w14:textId="7E865EA4" w:rsidR="00060C93" w:rsidRDefault="00060C93" w:rsidP="003F7DFA">
      <w:pPr>
        <w:rPr>
          <w:rFonts w:ascii="Arial" w:hAnsi="Arial" w:cs="Arial"/>
        </w:rPr>
      </w:pPr>
      <w:r>
        <w:rPr>
          <w:rFonts w:ascii="Arial" w:hAnsi="Arial" w:cs="Arial"/>
        </w:rPr>
        <w:lastRenderedPageBreak/>
        <w:t>People react to non-verbal</w:t>
      </w:r>
      <w:r w:rsidR="00DF35E5">
        <w:rPr>
          <w:rFonts w:ascii="Arial" w:hAnsi="Arial" w:cs="Arial"/>
        </w:rPr>
        <w:t xml:space="preserve"> signals more than spoken words, therefore it is important to pay attention and control our body language.</w:t>
      </w:r>
    </w:p>
    <w:p w14:paraId="45CDAD6C" w14:textId="67814180" w:rsidR="00722B2C" w:rsidRDefault="00722B2C" w:rsidP="003F7DFA">
      <w:pPr>
        <w:rPr>
          <w:rFonts w:ascii="Arial" w:hAnsi="Arial" w:cs="Arial"/>
        </w:rPr>
      </w:pPr>
      <w:r>
        <w:rPr>
          <w:rFonts w:ascii="Arial" w:hAnsi="Arial" w:cs="Arial"/>
        </w:rPr>
        <w:t xml:space="preserve">      </w:t>
      </w:r>
      <w:proofErr w:type="spellStart"/>
      <w:r>
        <w:rPr>
          <w:rFonts w:ascii="Arial" w:hAnsi="Arial" w:cs="Arial"/>
        </w:rPr>
        <w:t>Analyzing</w:t>
      </w:r>
      <w:proofErr w:type="spellEnd"/>
      <w:r>
        <w:rPr>
          <w:rFonts w:ascii="Arial" w:hAnsi="Arial" w:cs="Arial"/>
        </w:rPr>
        <w:t xml:space="preserve"> again ‘A Day with the Chief’ </w:t>
      </w:r>
      <w:r w:rsidR="000C147E">
        <w:rPr>
          <w:rFonts w:ascii="Arial" w:hAnsi="Arial" w:cs="Arial"/>
        </w:rPr>
        <w:t xml:space="preserve">case study, </w:t>
      </w:r>
      <w:r w:rsidR="002F38E3">
        <w:rPr>
          <w:rFonts w:ascii="Arial" w:hAnsi="Arial" w:cs="Arial"/>
        </w:rPr>
        <w:t>we could also highlight the non-verbal communication present here, which is closely related to verbal communication.</w:t>
      </w:r>
    </w:p>
    <w:p w14:paraId="6E9B8D87" w14:textId="7D7BEB2E" w:rsidR="00B9682E" w:rsidRDefault="00B9682E" w:rsidP="003F7DFA">
      <w:pPr>
        <w:rPr>
          <w:rFonts w:ascii="Arial" w:hAnsi="Arial" w:cs="Arial"/>
        </w:rPr>
      </w:pPr>
      <w:r>
        <w:rPr>
          <w:rFonts w:ascii="Arial" w:hAnsi="Arial" w:cs="Arial"/>
        </w:rPr>
        <w:t>In the beginning Mark showed an appropriate behaviour</w:t>
      </w:r>
      <w:r w:rsidR="000E2DAE">
        <w:rPr>
          <w:rFonts w:ascii="Arial" w:hAnsi="Arial" w:cs="Arial"/>
        </w:rPr>
        <w:t xml:space="preserve"> and respect</w:t>
      </w:r>
      <w:r>
        <w:rPr>
          <w:rFonts w:ascii="Arial" w:hAnsi="Arial" w:cs="Arial"/>
        </w:rPr>
        <w:t xml:space="preserve"> in front of his chief</w:t>
      </w:r>
      <w:r w:rsidR="004A603A">
        <w:rPr>
          <w:rFonts w:ascii="Arial" w:hAnsi="Arial" w:cs="Arial"/>
        </w:rPr>
        <w:t>,</w:t>
      </w:r>
      <w:r w:rsidR="00C55FD8">
        <w:rPr>
          <w:rFonts w:ascii="Arial" w:hAnsi="Arial" w:cs="Arial"/>
        </w:rPr>
        <w:t xml:space="preserve"> because he was </w:t>
      </w:r>
      <w:r w:rsidR="00513796">
        <w:rPr>
          <w:rFonts w:ascii="Arial" w:hAnsi="Arial" w:cs="Arial"/>
        </w:rPr>
        <w:t>afraid and very emotional,</w:t>
      </w:r>
      <w:r w:rsidR="004A603A">
        <w:rPr>
          <w:rFonts w:ascii="Arial" w:hAnsi="Arial" w:cs="Arial"/>
        </w:rPr>
        <w:t xml:space="preserve"> but in the end his true character came out through his inap</w:t>
      </w:r>
      <w:r w:rsidR="000E2DAE">
        <w:rPr>
          <w:rFonts w:ascii="Arial" w:hAnsi="Arial" w:cs="Arial"/>
        </w:rPr>
        <w:t>propriate gestures and attitude such as he loosens his tie or crosses his legs.</w:t>
      </w:r>
      <w:r w:rsidR="00B33496">
        <w:rPr>
          <w:rFonts w:ascii="Arial" w:hAnsi="Arial" w:cs="Arial"/>
        </w:rPr>
        <w:t xml:space="preserve"> </w:t>
      </w:r>
    </w:p>
    <w:p w14:paraId="0BAF747E" w14:textId="4D472FAA" w:rsidR="00B33496" w:rsidRDefault="00B33496" w:rsidP="003F7DFA">
      <w:pPr>
        <w:rPr>
          <w:rFonts w:ascii="Arial" w:hAnsi="Arial" w:cs="Arial"/>
        </w:rPr>
      </w:pPr>
      <w:proofErr w:type="spellStart"/>
      <w:r>
        <w:rPr>
          <w:rFonts w:ascii="Arial" w:hAnsi="Arial" w:cs="Arial"/>
        </w:rPr>
        <w:t>Mrs.</w:t>
      </w:r>
      <w:proofErr w:type="spellEnd"/>
      <w:r>
        <w:rPr>
          <w:rFonts w:ascii="Arial" w:hAnsi="Arial" w:cs="Arial"/>
        </w:rPr>
        <w:t xml:space="preserve"> Brown on the other side showed him that is happy to see him, by smiling at him with </w:t>
      </w:r>
      <w:r w:rsidR="00C55FD8">
        <w:rPr>
          <w:rFonts w:ascii="Arial" w:hAnsi="Arial" w:cs="Arial"/>
        </w:rPr>
        <w:t>friendly eyes, she was polite and treated him well until he started to misbehave and from that moment she completely c</w:t>
      </w:r>
      <w:r w:rsidR="00F3518B">
        <w:rPr>
          <w:rFonts w:ascii="Arial" w:hAnsi="Arial" w:cs="Arial"/>
        </w:rPr>
        <w:t>hanged her attitude towards him, she became radical and very firm all at once.</w:t>
      </w:r>
    </w:p>
    <w:p w14:paraId="03E9AF25" w14:textId="77777777" w:rsidR="00DF35E5" w:rsidRDefault="00DF35E5" w:rsidP="003F7DFA">
      <w:pPr>
        <w:rPr>
          <w:rFonts w:ascii="Arial" w:hAnsi="Arial" w:cs="Arial"/>
        </w:rPr>
      </w:pPr>
    </w:p>
    <w:p w14:paraId="43462E1D" w14:textId="27FE8805" w:rsidR="006E4E3D" w:rsidRDefault="00060C93" w:rsidP="003F7DFA">
      <w:pPr>
        <w:rPr>
          <w:rFonts w:ascii="Arial" w:hAnsi="Arial" w:cs="Arial"/>
        </w:rPr>
      </w:pPr>
      <w:r>
        <w:rPr>
          <w:rFonts w:ascii="Arial" w:hAnsi="Arial" w:cs="Arial"/>
        </w:rPr>
        <w:t xml:space="preserve">3.3 </w:t>
      </w:r>
      <w:r w:rsidR="006E4E3D">
        <w:rPr>
          <w:rFonts w:ascii="Arial" w:hAnsi="Arial" w:cs="Arial"/>
        </w:rPr>
        <w:t xml:space="preserve">  </w:t>
      </w:r>
      <w:r w:rsidRPr="00060C93">
        <w:rPr>
          <w:rFonts w:ascii="Arial" w:hAnsi="Arial" w:cs="Arial"/>
          <w:u w:val="single"/>
        </w:rPr>
        <w:t>Listening</w:t>
      </w:r>
      <w:r w:rsidR="00D34910">
        <w:rPr>
          <w:rFonts w:ascii="Arial" w:hAnsi="Arial" w:cs="Arial"/>
        </w:rPr>
        <w:t xml:space="preserve"> </w:t>
      </w:r>
    </w:p>
    <w:p w14:paraId="192A54BB" w14:textId="77777777" w:rsidR="00D34910" w:rsidRDefault="00D34910" w:rsidP="003F7DFA">
      <w:pPr>
        <w:rPr>
          <w:rFonts w:ascii="Arial" w:hAnsi="Arial" w:cs="Arial"/>
        </w:rPr>
      </w:pPr>
    </w:p>
    <w:p w14:paraId="5811785F" w14:textId="12BF97C9" w:rsidR="006E4E3D" w:rsidRDefault="00D34910" w:rsidP="003F7DFA">
      <w:pPr>
        <w:rPr>
          <w:rFonts w:ascii="Arial" w:hAnsi="Arial" w:cs="Arial"/>
        </w:rPr>
      </w:pPr>
      <w:r>
        <w:rPr>
          <w:rFonts w:ascii="Arial" w:hAnsi="Arial" w:cs="Arial"/>
        </w:rPr>
        <w:t xml:space="preserve">       A good listener creates a workplace environment where everyone feels safe to express ideas, opinions and feelings.</w:t>
      </w:r>
    </w:p>
    <w:p w14:paraId="6AB4FFDB" w14:textId="3BB11000" w:rsidR="00D34910" w:rsidRDefault="00D34910" w:rsidP="003F7DFA">
      <w:pPr>
        <w:rPr>
          <w:rFonts w:ascii="Arial" w:hAnsi="Arial" w:cs="Arial"/>
        </w:rPr>
      </w:pPr>
      <w:r>
        <w:rPr>
          <w:rFonts w:ascii="Arial" w:hAnsi="Arial" w:cs="Arial"/>
        </w:rPr>
        <w:t>They can creatively solve problems in partnership and they can save time, avoiding conflict and misunderstanding.</w:t>
      </w:r>
    </w:p>
    <w:p w14:paraId="296582DA" w14:textId="77777777" w:rsidR="00D34910" w:rsidRDefault="00D34910" w:rsidP="00D34910">
      <w:pPr>
        <w:rPr>
          <w:rFonts w:ascii="Arial" w:hAnsi="Arial" w:cs="Arial"/>
        </w:rPr>
      </w:pPr>
      <w:r>
        <w:rPr>
          <w:rFonts w:ascii="Arial" w:hAnsi="Arial" w:cs="Arial"/>
        </w:rPr>
        <w:t xml:space="preserve">      </w:t>
      </w:r>
      <w:r w:rsidR="006E4E3D">
        <w:rPr>
          <w:rFonts w:ascii="Arial" w:hAnsi="Arial" w:cs="Arial"/>
        </w:rPr>
        <w:t>Listening is one of the most important aspects of effective communication</w:t>
      </w:r>
      <w:r w:rsidR="00D4375A">
        <w:rPr>
          <w:rFonts w:ascii="Arial" w:hAnsi="Arial" w:cs="Arial"/>
        </w:rPr>
        <w:t xml:space="preserve">. </w:t>
      </w:r>
    </w:p>
    <w:p w14:paraId="5C085E8E" w14:textId="77777777" w:rsidR="00D34910" w:rsidRDefault="00D34910" w:rsidP="00D34910">
      <w:pPr>
        <w:rPr>
          <w:rFonts w:ascii="Arial" w:hAnsi="Arial" w:cs="Arial"/>
        </w:rPr>
      </w:pPr>
    </w:p>
    <w:p w14:paraId="3143C1C2" w14:textId="3659AA0E" w:rsidR="006E4E3D" w:rsidRDefault="00D4375A" w:rsidP="00D34910">
      <w:pPr>
        <w:rPr>
          <w:rFonts w:ascii="Arial" w:hAnsi="Arial" w:cs="Arial"/>
        </w:rPr>
      </w:pPr>
      <w:r>
        <w:rPr>
          <w:rFonts w:ascii="Arial" w:hAnsi="Arial" w:cs="Arial"/>
        </w:rPr>
        <w:t xml:space="preserve">When we discuss about </w:t>
      </w:r>
      <w:r w:rsidRPr="003A522E">
        <w:rPr>
          <w:rFonts w:ascii="Arial" w:hAnsi="Arial" w:cs="Arial"/>
          <w:u w:val="single"/>
        </w:rPr>
        <w:t>listening</w:t>
      </w:r>
      <w:r>
        <w:rPr>
          <w:rFonts w:ascii="Arial" w:hAnsi="Arial" w:cs="Arial"/>
        </w:rPr>
        <w:t xml:space="preserve"> we refer to: </w:t>
      </w:r>
    </w:p>
    <w:p w14:paraId="525DE6A3" w14:textId="0E7F75BB" w:rsidR="00523C6A" w:rsidRDefault="00D4375A" w:rsidP="003F7DFA">
      <w:pPr>
        <w:rPr>
          <w:rFonts w:ascii="Arial" w:hAnsi="Arial" w:cs="Arial"/>
        </w:rPr>
      </w:pPr>
      <w:r>
        <w:rPr>
          <w:rFonts w:ascii="Arial" w:hAnsi="Arial" w:cs="Arial"/>
        </w:rPr>
        <w:t xml:space="preserve">- </w:t>
      </w:r>
      <w:r w:rsidR="00523C6A" w:rsidRPr="00D4375A">
        <w:rPr>
          <w:rFonts w:ascii="Arial" w:hAnsi="Arial" w:cs="Arial"/>
          <w:u w:val="single"/>
        </w:rPr>
        <w:t>Active Listening</w:t>
      </w:r>
    </w:p>
    <w:p w14:paraId="3FBA2E5D" w14:textId="3E162092" w:rsidR="00523C6A" w:rsidRPr="00D4375A" w:rsidRDefault="00523C6A" w:rsidP="003F7DFA">
      <w:pPr>
        <w:rPr>
          <w:rFonts w:ascii="Arial" w:hAnsi="Arial" w:cs="Arial"/>
          <w:u w:val="single"/>
        </w:rPr>
      </w:pPr>
      <w:r>
        <w:rPr>
          <w:rFonts w:ascii="Arial" w:hAnsi="Arial" w:cs="Arial"/>
        </w:rPr>
        <w:t xml:space="preserve">- </w:t>
      </w:r>
      <w:r w:rsidRPr="00D4375A">
        <w:rPr>
          <w:rFonts w:ascii="Arial" w:hAnsi="Arial" w:cs="Arial"/>
          <w:u w:val="single"/>
        </w:rPr>
        <w:t>Empathetic Listening</w:t>
      </w:r>
    </w:p>
    <w:p w14:paraId="649187DD" w14:textId="77777777" w:rsidR="00523C6A" w:rsidRDefault="00523C6A" w:rsidP="003F7DFA">
      <w:pPr>
        <w:rPr>
          <w:rFonts w:ascii="Arial" w:hAnsi="Arial" w:cs="Arial"/>
        </w:rPr>
      </w:pPr>
    </w:p>
    <w:p w14:paraId="687ABD00" w14:textId="77777777" w:rsidR="0035190C" w:rsidRDefault="00646292" w:rsidP="003F7DFA">
      <w:pPr>
        <w:rPr>
          <w:rFonts w:ascii="Arial" w:hAnsi="Arial" w:cs="Arial"/>
        </w:rPr>
      </w:pPr>
      <w:r w:rsidRPr="0035190C">
        <w:rPr>
          <w:rFonts w:ascii="Arial" w:hAnsi="Arial" w:cs="Arial"/>
          <w:b/>
        </w:rPr>
        <w:t>Active listening</w:t>
      </w:r>
      <w:r>
        <w:rPr>
          <w:rFonts w:ascii="Arial" w:hAnsi="Arial" w:cs="Arial"/>
        </w:rPr>
        <w:t xml:space="preserve"> means listening completely.</w:t>
      </w:r>
      <w:r w:rsidR="0035190C">
        <w:rPr>
          <w:rFonts w:ascii="Arial" w:hAnsi="Arial" w:cs="Arial"/>
        </w:rPr>
        <w:t xml:space="preserve"> </w:t>
      </w:r>
    </w:p>
    <w:p w14:paraId="71EC6178" w14:textId="23AB5AD3" w:rsidR="00523C6A" w:rsidRDefault="0035190C" w:rsidP="003F7DFA">
      <w:pPr>
        <w:rPr>
          <w:rFonts w:ascii="Arial" w:hAnsi="Arial" w:cs="Arial"/>
        </w:rPr>
      </w:pPr>
      <w:r>
        <w:rPr>
          <w:rFonts w:ascii="Arial" w:hAnsi="Arial" w:cs="Arial"/>
        </w:rPr>
        <w:t>This is the act of fully hearing and comprehending the meaning of what someone else is saying, avoid getting distracted by our own thoughts</w:t>
      </w:r>
      <w:r w:rsidR="002666E8">
        <w:rPr>
          <w:rFonts w:ascii="Arial" w:hAnsi="Arial" w:cs="Arial"/>
        </w:rPr>
        <w:t>,</w:t>
      </w:r>
      <w:r>
        <w:rPr>
          <w:rFonts w:ascii="Arial" w:hAnsi="Arial" w:cs="Arial"/>
        </w:rPr>
        <w:t xml:space="preserve"> focus on the speaker and topping instead.</w:t>
      </w:r>
      <w:r w:rsidR="003A522E">
        <w:rPr>
          <w:rFonts w:ascii="Arial" w:hAnsi="Arial" w:cs="Arial"/>
        </w:rPr>
        <w:t xml:space="preserve"> It is important to try not to interrupt the other person, let them finished and then respond. </w:t>
      </w:r>
    </w:p>
    <w:p w14:paraId="711E9315" w14:textId="53A18D24" w:rsidR="003A522E" w:rsidRDefault="003A522E" w:rsidP="003F7DFA">
      <w:pPr>
        <w:rPr>
          <w:rFonts w:ascii="Arial" w:hAnsi="Arial" w:cs="Arial"/>
        </w:rPr>
      </w:pPr>
      <w:r>
        <w:rPr>
          <w:rFonts w:ascii="Arial" w:hAnsi="Arial" w:cs="Arial"/>
        </w:rPr>
        <w:t xml:space="preserve">These are phrases that showed you interested and keep the other person talking: </w:t>
      </w:r>
    </w:p>
    <w:p w14:paraId="62F45D06" w14:textId="0BE50BDA" w:rsidR="003A522E" w:rsidRPr="003A522E" w:rsidRDefault="003A522E" w:rsidP="003A522E">
      <w:pPr>
        <w:pStyle w:val="ListParagraph"/>
        <w:numPr>
          <w:ilvl w:val="0"/>
          <w:numId w:val="7"/>
        </w:numPr>
        <w:rPr>
          <w:rFonts w:ascii="Arial" w:hAnsi="Arial" w:cs="Arial"/>
        </w:rPr>
      </w:pPr>
      <w:r w:rsidRPr="003A522E">
        <w:rPr>
          <w:rFonts w:ascii="Arial" w:hAnsi="Arial" w:cs="Arial"/>
        </w:rPr>
        <w:t>Tell me more.</w:t>
      </w:r>
    </w:p>
    <w:p w14:paraId="77B06F5F" w14:textId="4F81F764" w:rsidR="003A522E" w:rsidRDefault="003A522E" w:rsidP="003A522E">
      <w:pPr>
        <w:pStyle w:val="ListParagraph"/>
        <w:numPr>
          <w:ilvl w:val="0"/>
          <w:numId w:val="7"/>
        </w:numPr>
        <w:rPr>
          <w:rFonts w:ascii="Arial" w:hAnsi="Arial" w:cs="Arial"/>
        </w:rPr>
      </w:pPr>
      <w:r>
        <w:rPr>
          <w:rFonts w:ascii="Arial" w:hAnsi="Arial" w:cs="Arial"/>
        </w:rPr>
        <w:t>Go ahead, I am listening.</w:t>
      </w:r>
    </w:p>
    <w:p w14:paraId="5847A496" w14:textId="410EDCA3" w:rsidR="003A522E" w:rsidRDefault="003A522E" w:rsidP="003A522E">
      <w:pPr>
        <w:pStyle w:val="ListParagraph"/>
        <w:numPr>
          <w:ilvl w:val="0"/>
          <w:numId w:val="7"/>
        </w:numPr>
        <w:rPr>
          <w:rFonts w:ascii="Arial" w:hAnsi="Arial" w:cs="Arial"/>
        </w:rPr>
      </w:pPr>
      <w:r>
        <w:rPr>
          <w:rFonts w:ascii="Arial" w:hAnsi="Arial" w:cs="Arial"/>
        </w:rPr>
        <w:t>That sounds interesting!</w:t>
      </w:r>
    </w:p>
    <w:p w14:paraId="47FC9C8E" w14:textId="733B6D4E" w:rsidR="003A522E" w:rsidRDefault="003A522E" w:rsidP="003A522E">
      <w:pPr>
        <w:rPr>
          <w:rFonts w:ascii="Arial" w:hAnsi="Arial" w:cs="Arial"/>
        </w:rPr>
      </w:pPr>
      <w:r>
        <w:rPr>
          <w:rFonts w:ascii="Arial" w:hAnsi="Arial" w:cs="Arial"/>
        </w:rPr>
        <w:t xml:space="preserve">We can also show that we are listening using the body language and if appropriate </w:t>
      </w:r>
      <w:r w:rsidR="0029570F">
        <w:rPr>
          <w:rFonts w:ascii="Arial" w:hAnsi="Arial" w:cs="Arial"/>
        </w:rPr>
        <w:t>could take notes storing important conversations or even paraphrase what other had said to make sure we are both on the same page.</w:t>
      </w:r>
    </w:p>
    <w:p w14:paraId="39C01BBA" w14:textId="77777777" w:rsidR="002666E8" w:rsidRDefault="002666E8" w:rsidP="003A522E">
      <w:pPr>
        <w:rPr>
          <w:rFonts w:ascii="Arial" w:hAnsi="Arial" w:cs="Arial"/>
        </w:rPr>
      </w:pPr>
    </w:p>
    <w:p w14:paraId="19F48052" w14:textId="27CF1009" w:rsidR="002666E8" w:rsidRDefault="002666E8" w:rsidP="003A522E">
      <w:pPr>
        <w:rPr>
          <w:rFonts w:ascii="Arial" w:hAnsi="Arial" w:cs="Arial"/>
        </w:rPr>
      </w:pPr>
      <w:r w:rsidRPr="002666E8">
        <w:rPr>
          <w:rFonts w:ascii="Arial" w:hAnsi="Arial" w:cs="Arial"/>
          <w:b/>
        </w:rPr>
        <w:t>Empathetic listening</w:t>
      </w:r>
      <w:r>
        <w:rPr>
          <w:rFonts w:ascii="Arial" w:hAnsi="Arial" w:cs="Arial"/>
          <w:b/>
        </w:rPr>
        <w:t xml:space="preserve"> </w:t>
      </w:r>
      <w:r>
        <w:rPr>
          <w:rFonts w:ascii="Arial" w:hAnsi="Arial" w:cs="Arial"/>
        </w:rPr>
        <w:t>has a ro</w:t>
      </w:r>
      <w:r w:rsidR="00FD02CF">
        <w:rPr>
          <w:rFonts w:ascii="Arial" w:hAnsi="Arial" w:cs="Arial"/>
        </w:rPr>
        <w:t>ot word and that one is empathy and it</w:t>
      </w:r>
      <w:r w:rsidR="00201D6C">
        <w:rPr>
          <w:rFonts w:ascii="Arial" w:hAnsi="Arial" w:cs="Arial"/>
        </w:rPr>
        <w:t xml:space="preserve"> means our ability to understand and share another person’s feelings. And when we dis</w:t>
      </w:r>
      <w:r w:rsidR="00C20146">
        <w:rPr>
          <w:rFonts w:ascii="Arial" w:hAnsi="Arial" w:cs="Arial"/>
        </w:rPr>
        <w:t xml:space="preserve">cuss about empathetic listening, </w:t>
      </w:r>
      <w:r w:rsidR="00201D6C">
        <w:rPr>
          <w:rFonts w:ascii="Arial" w:hAnsi="Arial" w:cs="Arial"/>
        </w:rPr>
        <w:t>we refer to paying special attention</w:t>
      </w:r>
      <w:r w:rsidR="00FD02CF">
        <w:rPr>
          <w:rFonts w:ascii="Arial" w:hAnsi="Arial" w:cs="Arial"/>
        </w:rPr>
        <w:t xml:space="preserve"> to the wa</w:t>
      </w:r>
      <w:r w:rsidR="00201D6C">
        <w:rPr>
          <w:rFonts w:ascii="Arial" w:hAnsi="Arial" w:cs="Arial"/>
        </w:rPr>
        <w:t xml:space="preserve">y the other person is felling by putting ourselves in their shoes to understand </w:t>
      </w:r>
      <w:r w:rsidR="00C20146">
        <w:rPr>
          <w:rFonts w:ascii="Arial" w:hAnsi="Arial" w:cs="Arial"/>
        </w:rPr>
        <w:t>where they are coming from.</w:t>
      </w:r>
    </w:p>
    <w:p w14:paraId="67B3405E" w14:textId="02AE9621" w:rsidR="00C20146" w:rsidRDefault="005238B9" w:rsidP="003A522E">
      <w:pPr>
        <w:rPr>
          <w:rFonts w:ascii="Arial" w:hAnsi="Arial" w:cs="Arial"/>
        </w:rPr>
      </w:pPr>
      <w:r>
        <w:rPr>
          <w:rFonts w:ascii="Arial" w:hAnsi="Arial" w:cs="Arial"/>
        </w:rPr>
        <w:t xml:space="preserve">    </w:t>
      </w:r>
      <w:r w:rsidR="00C20146">
        <w:rPr>
          <w:rFonts w:ascii="Arial" w:hAnsi="Arial" w:cs="Arial"/>
        </w:rPr>
        <w:t>One benefit of empathetic listening is that the other person feels understood.</w:t>
      </w:r>
    </w:p>
    <w:p w14:paraId="1F1E94F1" w14:textId="7344A030" w:rsidR="00442FBA" w:rsidRDefault="00FD02CF" w:rsidP="003A522E">
      <w:pPr>
        <w:rPr>
          <w:rFonts w:ascii="Arial" w:hAnsi="Arial" w:cs="Arial"/>
        </w:rPr>
      </w:pPr>
      <w:r>
        <w:rPr>
          <w:rFonts w:ascii="Arial" w:hAnsi="Arial" w:cs="Arial"/>
        </w:rPr>
        <w:t xml:space="preserve">This is one of the main reasons people go to see a </w:t>
      </w:r>
      <w:proofErr w:type="spellStart"/>
      <w:r>
        <w:rPr>
          <w:rFonts w:ascii="Arial" w:hAnsi="Arial" w:cs="Arial"/>
        </w:rPr>
        <w:t>counsel</w:t>
      </w:r>
      <w:r w:rsidR="0023216C">
        <w:rPr>
          <w:rFonts w:ascii="Arial" w:hAnsi="Arial" w:cs="Arial"/>
        </w:rPr>
        <w:t>or</w:t>
      </w:r>
      <w:proofErr w:type="spellEnd"/>
      <w:r w:rsidR="0023216C">
        <w:rPr>
          <w:rFonts w:ascii="Arial" w:hAnsi="Arial" w:cs="Arial"/>
        </w:rPr>
        <w:t>, a therapist or a friend who they know is a good listener.</w:t>
      </w:r>
    </w:p>
    <w:p w14:paraId="25F22CF5" w14:textId="56B38C8B" w:rsidR="00442FBA" w:rsidRDefault="00442FBA" w:rsidP="003A522E">
      <w:pPr>
        <w:rPr>
          <w:rFonts w:ascii="Arial" w:hAnsi="Arial" w:cs="Arial"/>
        </w:rPr>
      </w:pPr>
      <w:r>
        <w:rPr>
          <w:rFonts w:ascii="Arial" w:hAnsi="Arial" w:cs="Arial"/>
        </w:rPr>
        <w:lastRenderedPageBreak/>
        <w:t>It helps us understand how the other people around us are doing and that helps us respond in more helpful ways to the needs of the moment.</w:t>
      </w:r>
    </w:p>
    <w:p w14:paraId="7EC224BC" w14:textId="77777777" w:rsidR="005238B9" w:rsidRDefault="00116E3A" w:rsidP="003A522E">
      <w:pPr>
        <w:rPr>
          <w:rFonts w:ascii="Arial" w:hAnsi="Arial" w:cs="Arial"/>
        </w:rPr>
      </w:pPr>
      <w:r>
        <w:rPr>
          <w:rFonts w:ascii="Arial" w:hAnsi="Arial" w:cs="Arial"/>
        </w:rPr>
        <w:t xml:space="preserve">Being </w:t>
      </w:r>
      <w:r w:rsidR="00442FBA">
        <w:rPr>
          <w:rFonts w:ascii="Arial" w:hAnsi="Arial" w:cs="Arial"/>
        </w:rPr>
        <w:t>empathetic listener</w:t>
      </w:r>
      <w:r>
        <w:rPr>
          <w:rFonts w:ascii="Arial" w:hAnsi="Arial" w:cs="Arial"/>
        </w:rPr>
        <w:t>s</w:t>
      </w:r>
      <w:r w:rsidR="00442FBA">
        <w:rPr>
          <w:rFonts w:ascii="Arial" w:hAnsi="Arial" w:cs="Arial"/>
        </w:rPr>
        <w:t xml:space="preserve"> does not </w:t>
      </w:r>
      <w:r>
        <w:rPr>
          <w:rFonts w:ascii="Arial" w:hAnsi="Arial" w:cs="Arial"/>
        </w:rPr>
        <w:t xml:space="preserve">mean we necessarily agree or have changed our mind. </w:t>
      </w:r>
    </w:p>
    <w:p w14:paraId="0BD7F2E9" w14:textId="79083BB4" w:rsidR="00442FBA" w:rsidRDefault="00116E3A" w:rsidP="003A522E">
      <w:pPr>
        <w:rPr>
          <w:rFonts w:ascii="Arial" w:hAnsi="Arial" w:cs="Arial"/>
        </w:rPr>
      </w:pPr>
      <w:r>
        <w:rPr>
          <w:rFonts w:ascii="Arial" w:hAnsi="Arial" w:cs="Arial"/>
        </w:rPr>
        <w:t>Empathy also does not mean we should try to automatically fix a problem that the other person might have.</w:t>
      </w:r>
    </w:p>
    <w:p w14:paraId="0645B0BF" w14:textId="77777777" w:rsidR="005238B9" w:rsidRDefault="005238B9" w:rsidP="003A522E">
      <w:pPr>
        <w:rPr>
          <w:rFonts w:ascii="Arial" w:hAnsi="Arial" w:cs="Arial"/>
        </w:rPr>
      </w:pPr>
      <w:r>
        <w:rPr>
          <w:rFonts w:ascii="Arial" w:hAnsi="Arial" w:cs="Arial"/>
        </w:rPr>
        <w:t xml:space="preserve">      </w:t>
      </w:r>
      <w:r w:rsidR="0050754E">
        <w:rPr>
          <w:rFonts w:ascii="Arial" w:hAnsi="Arial" w:cs="Arial"/>
        </w:rPr>
        <w:t xml:space="preserve">Listening with empathy is first and foremost about making </w:t>
      </w:r>
      <w:r w:rsidR="00FE4331">
        <w:rPr>
          <w:rFonts w:ascii="Arial" w:hAnsi="Arial" w:cs="Arial"/>
        </w:rPr>
        <w:t xml:space="preserve">that genuine effort </w:t>
      </w:r>
      <w:r w:rsidR="00FD318D">
        <w:rPr>
          <w:rFonts w:ascii="Arial" w:hAnsi="Arial" w:cs="Arial"/>
        </w:rPr>
        <w:t xml:space="preserve">to see the situation through the eyes </w:t>
      </w:r>
      <w:r w:rsidR="00D3328A">
        <w:rPr>
          <w:rFonts w:ascii="Arial" w:hAnsi="Arial" w:cs="Arial"/>
        </w:rPr>
        <w:t>of the other person, to feel what they are feeling.</w:t>
      </w:r>
      <w:r w:rsidR="000F3737">
        <w:rPr>
          <w:rFonts w:ascii="Arial" w:hAnsi="Arial" w:cs="Arial"/>
        </w:rPr>
        <w:t xml:space="preserve"> Second, we have to listen to their verbal and nonverbal communication. </w:t>
      </w:r>
    </w:p>
    <w:p w14:paraId="000E01A6" w14:textId="31E26F27" w:rsidR="0050754E" w:rsidRDefault="005238B9" w:rsidP="003A522E">
      <w:pPr>
        <w:rPr>
          <w:rFonts w:ascii="Arial" w:hAnsi="Arial" w:cs="Arial"/>
        </w:rPr>
      </w:pPr>
      <w:r>
        <w:rPr>
          <w:rFonts w:ascii="Arial" w:hAnsi="Arial" w:cs="Arial"/>
        </w:rPr>
        <w:t xml:space="preserve">      </w:t>
      </w:r>
      <w:r w:rsidR="000F3737">
        <w:rPr>
          <w:rFonts w:ascii="Arial" w:hAnsi="Arial" w:cs="Arial"/>
        </w:rPr>
        <w:t xml:space="preserve">People will usually show their emotions </w:t>
      </w:r>
      <w:r w:rsidR="00297E08">
        <w:rPr>
          <w:rFonts w:ascii="Arial" w:hAnsi="Arial" w:cs="Arial"/>
        </w:rPr>
        <w:t xml:space="preserve">much sooner than will explain their feelings and sometimes their </w:t>
      </w:r>
      <w:proofErr w:type="spellStart"/>
      <w:r w:rsidR="00297E08">
        <w:rPr>
          <w:rFonts w:ascii="Arial" w:hAnsi="Arial" w:cs="Arial"/>
        </w:rPr>
        <w:t>verbals</w:t>
      </w:r>
      <w:proofErr w:type="spellEnd"/>
      <w:r w:rsidR="00297E08">
        <w:rPr>
          <w:rFonts w:ascii="Arial" w:hAnsi="Arial" w:cs="Arial"/>
        </w:rPr>
        <w:t xml:space="preserve"> and nonverbal don’t always match.</w:t>
      </w:r>
      <w:r w:rsidR="00771BA2">
        <w:rPr>
          <w:rFonts w:ascii="Arial" w:hAnsi="Arial" w:cs="Arial"/>
        </w:rPr>
        <w:t xml:space="preserve"> And third, we reflect back to them what we sense they are feeling using our verbal and nonverbal skill. So this means communicating in plain language what we are noticing. </w:t>
      </w:r>
    </w:p>
    <w:p w14:paraId="5396EA3E" w14:textId="489C5E82" w:rsidR="00A61E58" w:rsidRDefault="005238B9" w:rsidP="003A522E">
      <w:pPr>
        <w:rPr>
          <w:rFonts w:ascii="Arial" w:hAnsi="Arial" w:cs="Arial"/>
        </w:rPr>
      </w:pPr>
      <w:r>
        <w:rPr>
          <w:rFonts w:ascii="Arial" w:hAnsi="Arial" w:cs="Arial"/>
        </w:rPr>
        <w:t xml:space="preserve">     </w:t>
      </w:r>
      <w:r w:rsidR="00A61E58">
        <w:rPr>
          <w:rFonts w:ascii="Arial" w:hAnsi="Arial" w:cs="Arial"/>
        </w:rPr>
        <w:t xml:space="preserve">Other nonverbal might be a caring facial expression or nodding to show them that we are following them. </w:t>
      </w:r>
      <w:proofErr w:type="gramStart"/>
      <w:r w:rsidR="00A61E58">
        <w:rPr>
          <w:rFonts w:ascii="Arial" w:hAnsi="Arial" w:cs="Arial"/>
        </w:rPr>
        <w:t>If the person is feeling positive emotions we reflect back that to them too.</w:t>
      </w:r>
      <w:proofErr w:type="gramEnd"/>
    </w:p>
    <w:p w14:paraId="05858AE2" w14:textId="77777777" w:rsidR="00E76E15" w:rsidRDefault="00E76E15" w:rsidP="003A522E">
      <w:pPr>
        <w:rPr>
          <w:rFonts w:ascii="Arial" w:hAnsi="Arial" w:cs="Arial"/>
        </w:rPr>
      </w:pPr>
    </w:p>
    <w:p w14:paraId="7FCDA003" w14:textId="56CF0169" w:rsidR="00E87C2C" w:rsidRDefault="005238B9" w:rsidP="003A522E">
      <w:pPr>
        <w:rPr>
          <w:rFonts w:ascii="Arial" w:hAnsi="Arial" w:cs="Arial"/>
        </w:rPr>
      </w:pPr>
      <w:r>
        <w:rPr>
          <w:rFonts w:ascii="Arial" w:hAnsi="Arial" w:cs="Arial"/>
        </w:rPr>
        <w:t xml:space="preserve">     </w:t>
      </w:r>
      <w:r w:rsidR="00E76E15">
        <w:rPr>
          <w:rFonts w:ascii="Arial" w:hAnsi="Arial" w:cs="Arial"/>
        </w:rPr>
        <w:t xml:space="preserve">At my work place I have to be a good listener, and </w:t>
      </w:r>
      <w:r w:rsidR="001B701A">
        <w:rPr>
          <w:rFonts w:ascii="Arial" w:hAnsi="Arial" w:cs="Arial"/>
        </w:rPr>
        <w:t xml:space="preserve">this is because I work in </w:t>
      </w:r>
      <w:r w:rsidR="00E87C2C">
        <w:rPr>
          <w:rFonts w:ascii="Arial" w:hAnsi="Arial" w:cs="Arial"/>
        </w:rPr>
        <w:t xml:space="preserve">a </w:t>
      </w:r>
      <w:r w:rsidR="001B701A">
        <w:rPr>
          <w:rFonts w:ascii="Arial" w:hAnsi="Arial" w:cs="Arial"/>
        </w:rPr>
        <w:t>customer service</w:t>
      </w:r>
      <w:r w:rsidR="00E87C2C">
        <w:rPr>
          <w:rFonts w:ascii="Arial" w:hAnsi="Arial" w:cs="Arial"/>
        </w:rPr>
        <w:t xml:space="preserve"> environment</w:t>
      </w:r>
      <w:r w:rsidR="001B701A">
        <w:rPr>
          <w:rFonts w:ascii="Arial" w:hAnsi="Arial" w:cs="Arial"/>
        </w:rPr>
        <w:t xml:space="preserve">, dealing </w:t>
      </w:r>
      <w:r w:rsidR="00E76E15">
        <w:rPr>
          <w:rFonts w:ascii="Arial" w:hAnsi="Arial" w:cs="Arial"/>
        </w:rPr>
        <w:t>every day whit many different people and requirements for traveling</w:t>
      </w:r>
      <w:r w:rsidR="001B701A">
        <w:rPr>
          <w:rFonts w:ascii="Arial" w:hAnsi="Arial" w:cs="Arial"/>
        </w:rPr>
        <w:t xml:space="preserve">. </w:t>
      </w:r>
    </w:p>
    <w:p w14:paraId="41238CA8" w14:textId="09EF9E27" w:rsidR="00442FBA" w:rsidRDefault="00E87C2C" w:rsidP="003A522E">
      <w:pPr>
        <w:rPr>
          <w:rFonts w:ascii="Arial" w:hAnsi="Arial" w:cs="Arial"/>
        </w:rPr>
      </w:pPr>
      <w:r>
        <w:rPr>
          <w:rFonts w:ascii="Arial" w:hAnsi="Arial" w:cs="Arial"/>
        </w:rPr>
        <w:t>Some times the customers</w:t>
      </w:r>
      <w:r w:rsidR="001B701A">
        <w:rPr>
          <w:rFonts w:ascii="Arial" w:hAnsi="Arial" w:cs="Arial"/>
        </w:rPr>
        <w:t xml:space="preserve"> request something from me and while serving them, they ask other quest</w:t>
      </w:r>
      <w:r w:rsidR="00F250E0">
        <w:rPr>
          <w:rFonts w:ascii="Arial" w:hAnsi="Arial" w:cs="Arial"/>
        </w:rPr>
        <w:t xml:space="preserve">ions or have more </w:t>
      </w:r>
      <w:r w:rsidR="001B701A">
        <w:rPr>
          <w:rFonts w:ascii="Arial" w:hAnsi="Arial" w:cs="Arial"/>
        </w:rPr>
        <w:t xml:space="preserve">requirements, </w:t>
      </w:r>
      <w:r>
        <w:rPr>
          <w:rFonts w:ascii="Arial" w:hAnsi="Arial" w:cs="Arial"/>
        </w:rPr>
        <w:t xml:space="preserve">and </w:t>
      </w:r>
      <w:r w:rsidR="00F250E0">
        <w:rPr>
          <w:rFonts w:ascii="Arial" w:hAnsi="Arial" w:cs="Arial"/>
        </w:rPr>
        <w:t xml:space="preserve">that </w:t>
      </w:r>
      <w:r w:rsidR="001B701A">
        <w:rPr>
          <w:rFonts w:ascii="Arial" w:hAnsi="Arial" w:cs="Arial"/>
        </w:rPr>
        <w:t xml:space="preserve">also </w:t>
      </w:r>
      <w:r>
        <w:rPr>
          <w:rFonts w:ascii="Arial" w:hAnsi="Arial" w:cs="Arial"/>
        </w:rPr>
        <w:t>require</w:t>
      </w:r>
      <w:r w:rsidR="00F250E0">
        <w:rPr>
          <w:rFonts w:ascii="Arial" w:hAnsi="Arial" w:cs="Arial"/>
        </w:rPr>
        <w:t xml:space="preserve">s </w:t>
      </w:r>
      <w:r>
        <w:rPr>
          <w:rFonts w:ascii="Arial" w:hAnsi="Arial" w:cs="Arial"/>
        </w:rPr>
        <w:t>me to pay more attention, have more concentration and listen</w:t>
      </w:r>
      <w:r w:rsidR="00F250E0">
        <w:rPr>
          <w:rFonts w:ascii="Arial" w:hAnsi="Arial" w:cs="Arial"/>
        </w:rPr>
        <w:t xml:space="preserve"> to</w:t>
      </w:r>
      <w:r>
        <w:rPr>
          <w:rFonts w:ascii="Arial" w:hAnsi="Arial" w:cs="Arial"/>
        </w:rPr>
        <w:t xml:space="preserve"> them very carefully</w:t>
      </w:r>
      <w:r w:rsidR="00F250E0">
        <w:rPr>
          <w:rFonts w:ascii="Arial" w:hAnsi="Arial" w:cs="Arial"/>
        </w:rPr>
        <w:t>, to be able to offer them help and answer them accordingly.</w:t>
      </w:r>
    </w:p>
    <w:p w14:paraId="55B3DE10" w14:textId="77777777" w:rsidR="0042524D" w:rsidRDefault="0042524D" w:rsidP="003A522E">
      <w:pPr>
        <w:rPr>
          <w:rFonts w:ascii="Arial" w:hAnsi="Arial" w:cs="Arial"/>
        </w:rPr>
      </w:pPr>
    </w:p>
    <w:p w14:paraId="6285D0B6" w14:textId="5E75F59B" w:rsidR="00705007" w:rsidRDefault="005238B9" w:rsidP="003A522E">
      <w:pPr>
        <w:rPr>
          <w:rFonts w:ascii="Arial" w:hAnsi="Arial" w:cs="Arial"/>
        </w:rPr>
      </w:pPr>
      <w:r>
        <w:rPr>
          <w:rFonts w:ascii="Arial" w:hAnsi="Arial" w:cs="Arial"/>
        </w:rPr>
        <w:t xml:space="preserve">      </w:t>
      </w:r>
      <w:r w:rsidR="00705007">
        <w:rPr>
          <w:rFonts w:ascii="Arial" w:hAnsi="Arial" w:cs="Arial"/>
        </w:rPr>
        <w:t>An other case study</w:t>
      </w:r>
      <w:r w:rsidR="00BB1248">
        <w:rPr>
          <w:rFonts w:ascii="Arial" w:hAnsi="Arial" w:cs="Arial"/>
        </w:rPr>
        <w:t xml:space="preserve"> we had ‘MAX the MULTITASKER’ was</w:t>
      </w:r>
      <w:r w:rsidR="00705007">
        <w:rPr>
          <w:rFonts w:ascii="Arial" w:hAnsi="Arial" w:cs="Arial"/>
        </w:rPr>
        <w:t xml:space="preserve"> adapted from Quintanilla, K.M. &amp; Wahl, S.T in </w:t>
      </w:r>
      <w:proofErr w:type="spellStart"/>
      <w:r w:rsidR="00705007">
        <w:rPr>
          <w:rFonts w:ascii="Arial" w:hAnsi="Arial" w:cs="Arial"/>
        </w:rPr>
        <w:t>Maund</w:t>
      </w:r>
      <w:proofErr w:type="spellEnd"/>
      <w:r w:rsidR="00705007">
        <w:rPr>
          <w:rFonts w:ascii="Arial" w:hAnsi="Arial" w:cs="Arial"/>
        </w:rPr>
        <w:t xml:space="preserve">, A., Shriek, M and </w:t>
      </w:r>
      <w:proofErr w:type="spellStart"/>
      <w:r w:rsidR="00705007">
        <w:rPr>
          <w:rFonts w:ascii="Arial" w:hAnsi="Arial" w:cs="Arial"/>
        </w:rPr>
        <w:t>Tinkler</w:t>
      </w:r>
      <w:proofErr w:type="spellEnd"/>
      <w:r w:rsidR="00705007">
        <w:rPr>
          <w:rFonts w:ascii="Arial" w:hAnsi="Arial" w:cs="Arial"/>
        </w:rPr>
        <w:t xml:space="preserve">, A, </w:t>
      </w:r>
      <w:r w:rsidR="0042524D">
        <w:rPr>
          <w:rFonts w:ascii="Arial" w:hAnsi="Arial" w:cs="Arial"/>
          <w:i/>
        </w:rPr>
        <w:t xml:space="preserve">Certificate in Higher Education: Skills for the Workplace. London. </w:t>
      </w:r>
    </w:p>
    <w:p w14:paraId="3B215C4A" w14:textId="5E78DAE8" w:rsidR="00F63F7E" w:rsidRDefault="005238B9" w:rsidP="003A522E">
      <w:pPr>
        <w:rPr>
          <w:rFonts w:ascii="Arial" w:hAnsi="Arial" w:cs="Arial"/>
        </w:rPr>
      </w:pPr>
      <w:r>
        <w:rPr>
          <w:rFonts w:ascii="Arial" w:hAnsi="Arial" w:cs="Arial"/>
        </w:rPr>
        <w:t xml:space="preserve">      </w:t>
      </w:r>
      <w:r w:rsidR="00744CC4">
        <w:rPr>
          <w:rFonts w:ascii="Arial" w:hAnsi="Arial" w:cs="Arial"/>
        </w:rPr>
        <w:t xml:space="preserve">In this case </w:t>
      </w:r>
      <w:r w:rsidR="00C83C4F">
        <w:rPr>
          <w:rFonts w:ascii="Arial" w:hAnsi="Arial" w:cs="Arial"/>
        </w:rPr>
        <w:t xml:space="preserve">we can observe </w:t>
      </w:r>
      <w:r w:rsidR="00744CC4">
        <w:rPr>
          <w:rFonts w:ascii="Arial" w:hAnsi="Arial" w:cs="Arial"/>
        </w:rPr>
        <w:t xml:space="preserve">Max, the man who </w:t>
      </w:r>
      <w:r w:rsidR="00C83C4F">
        <w:rPr>
          <w:rFonts w:ascii="Arial" w:hAnsi="Arial" w:cs="Arial"/>
        </w:rPr>
        <w:t xml:space="preserve">decided to start </w:t>
      </w:r>
      <w:r w:rsidR="00744CC4">
        <w:rPr>
          <w:rFonts w:ascii="Arial" w:hAnsi="Arial" w:cs="Arial"/>
        </w:rPr>
        <w:t>his own business</w:t>
      </w:r>
      <w:r w:rsidR="00C83C4F">
        <w:rPr>
          <w:rFonts w:ascii="Arial" w:hAnsi="Arial" w:cs="Arial"/>
        </w:rPr>
        <w:t xml:space="preserve">, </w:t>
      </w:r>
      <w:r w:rsidR="00744CC4">
        <w:rPr>
          <w:rFonts w:ascii="Arial" w:hAnsi="Arial" w:cs="Arial"/>
        </w:rPr>
        <w:t xml:space="preserve">for planning and organising different types of events </w:t>
      </w:r>
      <w:r w:rsidR="004263A8">
        <w:rPr>
          <w:rFonts w:ascii="Arial" w:hAnsi="Arial" w:cs="Arial"/>
        </w:rPr>
        <w:t>such as wedding, birthday parties</w:t>
      </w:r>
      <w:r w:rsidR="00C83C4F">
        <w:rPr>
          <w:rFonts w:ascii="Arial" w:hAnsi="Arial" w:cs="Arial"/>
        </w:rPr>
        <w:t xml:space="preserve"> or other anniversaries. </w:t>
      </w:r>
    </w:p>
    <w:p w14:paraId="4B2CF6B9" w14:textId="771664BC" w:rsidR="00744CC4" w:rsidRDefault="00C83C4F" w:rsidP="003A522E">
      <w:pPr>
        <w:rPr>
          <w:rFonts w:ascii="Arial" w:hAnsi="Arial" w:cs="Arial"/>
        </w:rPr>
      </w:pPr>
      <w:r>
        <w:rPr>
          <w:rFonts w:ascii="Arial" w:hAnsi="Arial" w:cs="Arial"/>
        </w:rPr>
        <w:t>He started that business al</w:t>
      </w:r>
      <w:r w:rsidR="004263A8">
        <w:rPr>
          <w:rFonts w:ascii="Arial" w:hAnsi="Arial" w:cs="Arial"/>
        </w:rPr>
        <w:t xml:space="preserve">one and considering not hiring someone else, </w:t>
      </w:r>
      <w:r w:rsidR="006E1934">
        <w:rPr>
          <w:rFonts w:ascii="Arial" w:hAnsi="Arial" w:cs="Arial"/>
        </w:rPr>
        <w:t>in this way he was planning</w:t>
      </w:r>
      <w:r>
        <w:rPr>
          <w:rFonts w:ascii="Arial" w:hAnsi="Arial" w:cs="Arial"/>
        </w:rPr>
        <w:t xml:space="preserve"> to obtain more profit</w:t>
      </w:r>
      <w:r w:rsidR="006E1934">
        <w:rPr>
          <w:rFonts w:ascii="Arial" w:hAnsi="Arial" w:cs="Arial"/>
        </w:rPr>
        <w:t>, being strongly motivated</w:t>
      </w:r>
      <w:r>
        <w:rPr>
          <w:rFonts w:ascii="Arial" w:hAnsi="Arial" w:cs="Arial"/>
        </w:rPr>
        <w:t xml:space="preserve"> to help his mother</w:t>
      </w:r>
      <w:r w:rsidR="00F63F7E">
        <w:rPr>
          <w:rFonts w:ascii="Arial" w:hAnsi="Arial" w:cs="Arial"/>
        </w:rPr>
        <w:t xml:space="preserve"> who was very ill,</w:t>
      </w:r>
      <w:r w:rsidR="004263A8">
        <w:rPr>
          <w:rFonts w:ascii="Arial" w:hAnsi="Arial" w:cs="Arial"/>
        </w:rPr>
        <w:t xml:space="preserve"> paying for her </w:t>
      </w:r>
      <w:r w:rsidR="00F63F7E">
        <w:rPr>
          <w:rFonts w:ascii="Arial" w:hAnsi="Arial" w:cs="Arial"/>
        </w:rPr>
        <w:t>expensive</w:t>
      </w:r>
      <w:r w:rsidR="006E1934">
        <w:rPr>
          <w:rFonts w:ascii="Arial" w:hAnsi="Arial" w:cs="Arial"/>
        </w:rPr>
        <w:t xml:space="preserve"> medicines</w:t>
      </w:r>
      <w:r w:rsidR="00F63F7E">
        <w:rPr>
          <w:rFonts w:ascii="Arial" w:hAnsi="Arial" w:cs="Arial"/>
        </w:rPr>
        <w:t xml:space="preserve"> and also to pay for her </w:t>
      </w:r>
      <w:r w:rsidR="006E1934">
        <w:rPr>
          <w:rFonts w:ascii="Arial" w:hAnsi="Arial" w:cs="Arial"/>
        </w:rPr>
        <w:t>staying in a</w:t>
      </w:r>
      <w:r w:rsidR="00F63F7E">
        <w:rPr>
          <w:rFonts w:ascii="Arial" w:hAnsi="Arial" w:cs="Arial"/>
        </w:rPr>
        <w:t xml:space="preserve"> nursing home.</w:t>
      </w:r>
    </w:p>
    <w:p w14:paraId="73213F05" w14:textId="6E5C1AB1" w:rsidR="00BB1248" w:rsidRDefault="005238B9" w:rsidP="003A522E">
      <w:pPr>
        <w:rPr>
          <w:rFonts w:ascii="Arial" w:hAnsi="Arial" w:cs="Arial"/>
        </w:rPr>
      </w:pPr>
      <w:r>
        <w:rPr>
          <w:rFonts w:ascii="Arial" w:hAnsi="Arial" w:cs="Arial"/>
        </w:rPr>
        <w:t xml:space="preserve">     </w:t>
      </w:r>
      <w:r w:rsidR="004263A8">
        <w:rPr>
          <w:rFonts w:ascii="Arial" w:hAnsi="Arial" w:cs="Arial"/>
        </w:rPr>
        <w:t>The business was g</w:t>
      </w:r>
      <w:r w:rsidR="00BB1248">
        <w:rPr>
          <w:rFonts w:ascii="Arial" w:hAnsi="Arial" w:cs="Arial"/>
        </w:rPr>
        <w:t xml:space="preserve">oing well, but also Max became extremely busy, trying to solve many tasks at the same time by his own. </w:t>
      </w:r>
    </w:p>
    <w:p w14:paraId="5D72D19E" w14:textId="77777777" w:rsidR="005238B9" w:rsidRDefault="001C250B" w:rsidP="003A522E">
      <w:pPr>
        <w:rPr>
          <w:rFonts w:ascii="Arial" w:hAnsi="Arial" w:cs="Arial"/>
        </w:rPr>
      </w:pPr>
      <w:r>
        <w:rPr>
          <w:rFonts w:ascii="Arial" w:hAnsi="Arial" w:cs="Arial"/>
        </w:rPr>
        <w:t xml:space="preserve">There came an unfortunate moment </w:t>
      </w:r>
      <w:r w:rsidR="003A2A13">
        <w:rPr>
          <w:rFonts w:ascii="Arial" w:hAnsi="Arial" w:cs="Arial"/>
        </w:rPr>
        <w:t>when all thi</w:t>
      </w:r>
      <w:r w:rsidR="00113C5F">
        <w:rPr>
          <w:rFonts w:ascii="Arial" w:hAnsi="Arial" w:cs="Arial"/>
        </w:rPr>
        <w:t>s situation turned</w:t>
      </w:r>
      <w:r>
        <w:rPr>
          <w:rFonts w:ascii="Arial" w:hAnsi="Arial" w:cs="Arial"/>
        </w:rPr>
        <w:t xml:space="preserve"> around</w:t>
      </w:r>
      <w:r w:rsidR="00113C5F">
        <w:rPr>
          <w:rFonts w:ascii="Arial" w:hAnsi="Arial" w:cs="Arial"/>
        </w:rPr>
        <w:t xml:space="preserve"> against him, due to the fact that he answer</w:t>
      </w:r>
      <w:r>
        <w:rPr>
          <w:rFonts w:ascii="Arial" w:hAnsi="Arial" w:cs="Arial"/>
        </w:rPr>
        <w:t>ed at</w:t>
      </w:r>
      <w:r w:rsidR="00113C5F">
        <w:rPr>
          <w:rFonts w:ascii="Arial" w:hAnsi="Arial" w:cs="Arial"/>
        </w:rPr>
        <w:t xml:space="preserve"> two differe</w:t>
      </w:r>
      <w:r w:rsidR="00B4717C">
        <w:rPr>
          <w:rFonts w:ascii="Arial" w:hAnsi="Arial" w:cs="Arial"/>
        </w:rPr>
        <w:t>nt phone calls in the same time and he got distracted</w:t>
      </w:r>
      <w:r>
        <w:rPr>
          <w:rFonts w:ascii="Arial" w:hAnsi="Arial" w:cs="Arial"/>
        </w:rPr>
        <w:t>, being unable</w:t>
      </w:r>
      <w:r w:rsidR="00B4717C">
        <w:rPr>
          <w:rFonts w:ascii="Arial" w:hAnsi="Arial" w:cs="Arial"/>
        </w:rPr>
        <w:t xml:space="preserve"> to rebook Tamara’s parents’ 50</w:t>
      </w:r>
      <w:r w:rsidR="00B4717C" w:rsidRPr="00B4717C">
        <w:rPr>
          <w:rFonts w:ascii="Arial" w:hAnsi="Arial" w:cs="Arial"/>
          <w:vertAlign w:val="superscript"/>
        </w:rPr>
        <w:t>th</w:t>
      </w:r>
      <w:r w:rsidR="00B4717C">
        <w:rPr>
          <w:rFonts w:ascii="Arial" w:hAnsi="Arial" w:cs="Arial"/>
        </w:rPr>
        <w:t xml:space="preserve"> anniversary</w:t>
      </w:r>
      <w:r>
        <w:rPr>
          <w:rFonts w:ascii="Arial" w:hAnsi="Arial" w:cs="Arial"/>
        </w:rPr>
        <w:t xml:space="preserve">. </w:t>
      </w:r>
    </w:p>
    <w:p w14:paraId="74D459EB" w14:textId="18E0845A" w:rsidR="00BB1248" w:rsidRDefault="001C250B" w:rsidP="003A522E">
      <w:pPr>
        <w:rPr>
          <w:rFonts w:ascii="Arial" w:hAnsi="Arial" w:cs="Arial"/>
        </w:rPr>
      </w:pPr>
      <w:r>
        <w:rPr>
          <w:rFonts w:ascii="Arial" w:hAnsi="Arial" w:cs="Arial"/>
        </w:rPr>
        <w:t xml:space="preserve">We can say that this was </w:t>
      </w:r>
      <w:r w:rsidR="003A2A13">
        <w:rPr>
          <w:rFonts w:ascii="Arial" w:hAnsi="Arial" w:cs="Arial"/>
        </w:rPr>
        <w:t>a bad example of ‘Active Listen</w:t>
      </w:r>
      <w:r w:rsidR="00113C5F">
        <w:rPr>
          <w:rFonts w:ascii="Arial" w:hAnsi="Arial" w:cs="Arial"/>
        </w:rPr>
        <w:t xml:space="preserve">ing’ and we </w:t>
      </w:r>
      <w:r w:rsidR="00E83658">
        <w:rPr>
          <w:rFonts w:ascii="Arial" w:hAnsi="Arial" w:cs="Arial"/>
        </w:rPr>
        <w:t>can</w:t>
      </w:r>
      <w:r w:rsidR="00113C5F">
        <w:rPr>
          <w:rFonts w:ascii="Arial" w:hAnsi="Arial" w:cs="Arial"/>
        </w:rPr>
        <w:t xml:space="preserve"> also</w:t>
      </w:r>
      <w:r w:rsidR="00E83658">
        <w:rPr>
          <w:rFonts w:ascii="Arial" w:hAnsi="Arial" w:cs="Arial"/>
        </w:rPr>
        <w:t xml:space="preserve"> conclude that for his customer T</w:t>
      </w:r>
      <w:r w:rsidR="00113C5F">
        <w:rPr>
          <w:rFonts w:ascii="Arial" w:hAnsi="Arial" w:cs="Arial"/>
        </w:rPr>
        <w:t>amara, Max did not sho</w:t>
      </w:r>
      <w:r w:rsidR="00450B85">
        <w:rPr>
          <w:rFonts w:ascii="Arial" w:hAnsi="Arial" w:cs="Arial"/>
        </w:rPr>
        <w:t xml:space="preserve">w ‘Empathetic Listening’ at all, instead he disappointed and lost her trust. </w:t>
      </w:r>
    </w:p>
    <w:p w14:paraId="31209801" w14:textId="78421E06" w:rsidR="00450B85" w:rsidRDefault="005238B9" w:rsidP="003A522E">
      <w:pPr>
        <w:rPr>
          <w:rFonts w:ascii="Arial" w:hAnsi="Arial" w:cs="Arial"/>
        </w:rPr>
      </w:pPr>
      <w:r>
        <w:rPr>
          <w:rFonts w:ascii="Arial" w:hAnsi="Arial" w:cs="Arial"/>
        </w:rPr>
        <w:t xml:space="preserve">     </w:t>
      </w:r>
      <w:r w:rsidR="00774CAF">
        <w:rPr>
          <w:rFonts w:ascii="Arial" w:hAnsi="Arial" w:cs="Arial"/>
        </w:rPr>
        <w:t xml:space="preserve">Max could have </w:t>
      </w:r>
      <w:r w:rsidR="00450B85">
        <w:rPr>
          <w:rFonts w:ascii="Arial" w:hAnsi="Arial" w:cs="Arial"/>
        </w:rPr>
        <w:t xml:space="preserve">been prevented this unpleasant situation </w:t>
      </w:r>
      <w:r w:rsidR="00774CAF">
        <w:rPr>
          <w:rFonts w:ascii="Arial" w:hAnsi="Arial" w:cs="Arial"/>
        </w:rPr>
        <w:t xml:space="preserve">by </w:t>
      </w:r>
      <w:r w:rsidR="00450B85">
        <w:rPr>
          <w:rFonts w:ascii="Arial" w:hAnsi="Arial" w:cs="Arial"/>
        </w:rPr>
        <w:t xml:space="preserve">listening active, being also an empathetic listener </w:t>
      </w:r>
      <w:r w:rsidR="00774CAF">
        <w:rPr>
          <w:rFonts w:ascii="Arial" w:hAnsi="Arial" w:cs="Arial"/>
        </w:rPr>
        <w:t>and could have been made it possible of course by answering one call and doing one task only at a time.</w:t>
      </w:r>
    </w:p>
    <w:p w14:paraId="66EC25A9" w14:textId="77777777" w:rsidR="00113C5F" w:rsidRDefault="00113C5F" w:rsidP="003A522E">
      <w:pPr>
        <w:rPr>
          <w:rFonts w:ascii="Arial" w:hAnsi="Arial" w:cs="Arial"/>
        </w:rPr>
      </w:pPr>
    </w:p>
    <w:p w14:paraId="48C61899" w14:textId="77777777" w:rsidR="00877DA0" w:rsidRDefault="00877DA0" w:rsidP="003A522E">
      <w:pPr>
        <w:rPr>
          <w:rFonts w:ascii="Arial" w:hAnsi="Arial" w:cs="Arial"/>
        </w:rPr>
      </w:pPr>
    </w:p>
    <w:p w14:paraId="72AA9153" w14:textId="77777777" w:rsidR="00877DA0" w:rsidRDefault="00877DA0" w:rsidP="003A522E">
      <w:pPr>
        <w:rPr>
          <w:rFonts w:ascii="Arial" w:hAnsi="Arial" w:cs="Arial"/>
        </w:rPr>
      </w:pPr>
    </w:p>
    <w:p w14:paraId="0F3E5FC1" w14:textId="0AF604A6" w:rsidR="00113C5F" w:rsidRDefault="00877DA0" w:rsidP="00877DA0">
      <w:pPr>
        <w:ind w:hanging="426"/>
        <w:rPr>
          <w:rFonts w:ascii="Arial" w:hAnsi="Arial" w:cs="Arial"/>
          <w:b/>
          <w:sz w:val="28"/>
          <w:szCs w:val="28"/>
        </w:rPr>
      </w:pPr>
      <w:r>
        <w:rPr>
          <w:rFonts w:ascii="Arial" w:hAnsi="Arial" w:cs="Arial"/>
          <w:b/>
          <w:sz w:val="28"/>
          <w:szCs w:val="28"/>
        </w:rPr>
        <w:t xml:space="preserve">4.  </w:t>
      </w:r>
      <w:r w:rsidR="00300EE4">
        <w:rPr>
          <w:rFonts w:ascii="Arial" w:hAnsi="Arial" w:cs="Arial"/>
          <w:b/>
          <w:sz w:val="28"/>
          <w:szCs w:val="28"/>
        </w:rPr>
        <w:t>Advantages and Di</w:t>
      </w:r>
      <w:r w:rsidRPr="00877DA0">
        <w:rPr>
          <w:rFonts w:ascii="Arial" w:hAnsi="Arial" w:cs="Arial"/>
          <w:b/>
          <w:sz w:val="28"/>
          <w:szCs w:val="28"/>
        </w:rPr>
        <w:t>sadvantages of Communication Technology</w:t>
      </w:r>
      <w:r w:rsidR="007D0DCC" w:rsidRPr="00877DA0">
        <w:rPr>
          <w:rFonts w:ascii="Arial" w:hAnsi="Arial" w:cs="Arial"/>
          <w:b/>
          <w:sz w:val="28"/>
          <w:szCs w:val="28"/>
        </w:rPr>
        <w:t xml:space="preserve"> </w:t>
      </w:r>
    </w:p>
    <w:p w14:paraId="5CF402E8" w14:textId="77777777" w:rsidR="005238B9" w:rsidRDefault="005238B9" w:rsidP="00877DA0">
      <w:pPr>
        <w:ind w:hanging="426"/>
        <w:rPr>
          <w:rFonts w:ascii="Arial" w:hAnsi="Arial" w:cs="Arial"/>
        </w:rPr>
      </w:pPr>
    </w:p>
    <w:p w14:paraId="46F86AB0" w14:textId="77B308AC" w:rsidR="005238B9" w:rsidRDefault="005238B9" w:rsidP="008C06DC">
      <w:pPr>
        <w:rPr>
          <w:rFonts w:ascii="Arial" w:hAnsi="Arial" w:cs="Arial"/>
          <w:u w:val="single"/>
        </w:rPr>
      </w:pPr>
      <w:r>
        <w:rPr>
          <w:rFonts w:ascii="Arial" w:hAnsi="Arial" w:cs="Arial"/>
        </w:rPr>
        <w:t>4.1</w:t>
      </w:r>
      <w:r w:rsidR="008C06DC">
        <w:rPr>
          <w:rFonts w:ascii="Arial" w:hAnsi="Arial" w:cs="Arial"/>
        </w:rPr>
        <w:t xml:space="preserve"> </w:t>
      </w:r>
      <w:r w:rsidR="008C06DC">
        <w:rPr>
          <w:rFonts w:ascii="Arial" w:hAnsi="Arial" w:cs="Arial"/>
          <w:u w:val="single"/>
        </w:rPr>
        <w:t>Mobile Phones</w:t>
      </w:r>
    </w:p>
    <w:p w14:paraId="0F1D8081" w14:textId="77777777" w:rsidR="00B74F79" w:rsidRDefault="00B74F79" w:rsidP="008C06DC">
      <w:pPr>
        <w:rPr>
          <w:rFonts w:ascii="Arial" w:hAnsi="Arial" w:cs="Arial"/>
          <w:u w:val="single"/>
        </w:rPr>
      </w:pPr>
    </w:p>
    <w:p w14:paraId="2A609F2E" w14:textId="171605B2" w:rsidR="008C06DC" w:rsidRDefault="008C06DC" w:rsidP="008C06DC">
      <w:pPr>
        <w:rPr>
          <w:rFonts w:ascii="Arial" w:hAnsi="Arial" w:cs="Arial"/>
          <w:u w:val="single"/>
        </w:rPr>
      </w:pPr>
      <w:proofErr w:type="gramStart"/>
      <w:r>
        <w:rPr>
          <w:rFonts w:ascii="Arial" w:hAnsi="Arial" w:cs="Arial"/>
          <w:u w:val="single"/>
        </w:rPr>
        <w:t>Some  Advantages</w:t>
      </w:r>
      <w:proofErr w:type="gramEnd"/>
      <w:r>
        <w:rPr>
          <w:rFonts w:ascii="Arial" w:hAnsi="Arial" w:cs="Arial"/>
          <w:u w:val="single"/>
        </w:rPr>
        <w:t xml:space="preserve"> of Mobile Phones:</w:t>
      </w:r>
    </w:p>
    <w:p w14:paraId="57C76261" w14:textId="58DBB789" w:rsidR="008C06DC" w:rsidRPr="008C06DC" w:rsidRDefault="008C06DC" w:rsidP="008C06DC">
      <w:pPr>
        <w:pStyle w:val="ListParagraph"/>
        <w:numPr>
          <w:ilvl w:val="0"/>
          <w:numId w:val="8"/>
        </w:numPr>
        <w:rPr>
          <w:rFonts w:ascii="Arial" w:hAnsi="Arial" w:cs="Arial"/>
        </w:rPr>
      </w:pPr>
      <w:r w:rsidRPr="008C06DC">
        <w:rPr>
          <w:rFonts w:ascii="Arial" w:hAnsi="Arial" w:cs="Arial"/>
        </w:rPr>
        <w:t>Mobile phones made communication easy with friends and family members.</w:t>
      </w:r>
    </w:p>
    <w:p w14:paraId="717D9700" w14:textId="69AFE890" w:rsidR="008C06DC" w:rsidRDefault="008C06DC" w:rsidP="008C06DC">
      <w:pPr>
        <w:pStyle w:val="ListParagraph"/>
        <w:numPr>
          <w:ilvl w:val="0"/>
          <w:numId w:val="8"/>
        </w:numPr>
        <w:rPr>
          <w:rFonts w:ascii="Arial" w:hAnsi="Arial" w:cs="Arial"/>
        </w:rPr>
      </w:pPr>
      <w:r>
        <w:rPr>
          <w:rFonts w:ascii="Arial" w:hAnsi="Arial" w:cs="Arial"/>
        </w:rPr>
        <w:t>It is helpful in sending messages in written forms.</w:t>
      </w:r>
    </w:p>
    <w:p w14:paraId="522B7EE5" w14:textId="6FD3C9D7" w:rsidR="008C06DC" w:rsidRDefault="008C06DC" w:rsidP="008C06DC">
      <w:pPr>
        <w:pStyle w:val="ListParagraph"/>
        <w:numPr>
          <w:ilvl w:val="0"/>
          <w:numId w:val="8"/>
        </w:numPr>
        <w:rPr>
          <w:rFonts w:ascii="Arial" w:hAnsi="Arial" w:cs="Arial"/>
        </w:rPr>
      </w:pPr>
      <w:r>
        <w:rPr>
          <w:rFonts w:ascii="Arial" w:hAnsi="Arial" w:cs="Arial"/>
        </w:rPr>
        <w:t>Audio and videos can be sent on a button of click.</w:t>
      </w:r>
    </w:p>
    <w:p w14:paraId="05CEF684" w14:textId="508C7122" w:rsidR="008C06DC" w:rsidRDefault="008C06DC" w:rsidP="008C06DC">
      <w:pPr>
        <w:pStyle w:val="ListParagraph"/>
        <w:numPr>
          <w:ilvl w:val="0"/>
          <w:numId w:val="8"/>
        </w:numPr>
        <w:rPr>
          <w:rFonts w:ascii="Arial" w:hAnsi="Arial" w:cs="Arial"/>
        </w:rPr>
      </w:pPr>
      <w:r>
        <w:rPr>
          <w:rFonts w:ascii="Arial" w:hAnsi="Arial" w:cs="Arial"/>
        </w:rPr>
        <w:t xml:space="preserve">Very useful applications are available in mobile phones like camera, alarm, </w:t>
      </w:r>
      <w:proofErr w:type="gramStart"/>
      <w:r>
        <w:rPr>
          <w:rFonts w:ascii="Arial" w:hAnsi="Arial" w:cs="Arial"/>
        </w:rPr>
        <w:t>calculators</w:t>
      </w:r>
      <w:proofErr w:type="gramEnd"/>
      <w:r>
        <w:rPr>
          <w:rFonts w:ascii="Arial" w:hAnsi="Arial" w:cs="Arial"/>
        </w:rPr>
        <w:t>.</w:t>
      </w:r>
    </w:p>
    <w:p w14:paraId="2AF33D89" w14:textId="5761EA88" w:rsidR="008C06DC" w:rsidRDefault="008C06DC" w:rsidP="008C06DC">
      <w:pPr>
        <w:pStyle w:val="ListParagraph"/>
        <w:numPr>
          <w:ilvl w:val="0"/>
          <w:numId w:val="8"/>
        </w:numPr>
        <w:rPr>
          <w:rFonts w:ascii="Arial" w:hAnsi="Arial" w:cs="Arial"/>
        </w:rPr>
      </w:pPr>
      <w:r>
        <w:rPr>
          <w:rFonts w:ascii="Arial" w:hAnsi="Arial" w:cs="Arial"/>
        </w:rPr>
        <w:t>It helps in spotting the location using GPS.</w:t>
      </w:r>
    </w:p>
    <w:p w14:paraId="36DD0051" w14:textId="6D6C0658" w:rsidR="008C06DC" w:rsidRDefault="008C06DC" w:rsidP="008C06DC">
      <w:pPr>
        <w:pStyle w:val="ListParagraph"/>
        <w:numPr>
          <w:ilvl w:val="0"/>
          <w:numId w:val="8"/>
        </w:numPr>
        <w:rPr>
          <w:rFonts w:ascii="Arial" w:hAnsi="Arial" w:cs="Arial"/>
        </w:rPr>
      </w:pPr>
      <w:r>
        <w:rPr>
          <w:rFonts w:ascii="Arial" w:hAnsi="Arial" w:cs="Arial"/>
        </w:rPr>
        <w:t>Internet facility can be acc</w:t>
      </w:r>
      <w:r w:rsidR="00B74F79">
        <w:rPr>
          <w:rFonts w:ascii="Arial" w:hAnsi="Arial" w:cs="Arial"/>
        </w:rPr>
        <w:t>essed at any place with the help of mobile phone.</w:t>
      </w:r>
    </w:p>
    <w:p w14:paraId="0A5DDCDF" w14:textId="4DEF0B29" w:rsidR="00371BA0" w:rsidRDefault="00371BA0" w:rsidP="008C06DC">
      <w:pPr>
        <w:pStyle w:val="ListParagraph"/>
        <w:numPr>
          <w:ilvl w:val="0"/>
          <w:numId w:val="8"/>
        </w:numPr>
        <w:rPr>
          <w:rFonts w:ascii="Arial" w:hAnsi="Arial" w:cs="Arial"/>
        </w:rPr>
      </w:pPr>
      <w:r>
        <w:rPr>
          <w:rFonts w:ascii="Arial" w:hAnsi="Arial" w:cs="Arial"/>
        </w:rPr>
        <w:t>Mobile banking is done via mobile phones too.</w:t>
      </w:r>
    </w:p>
    <w:p w14:paraId="15A81CF8" w14:textId="7AD31148" w:rsidR="00B74F79" w:rsidRDefault="00B74F79" w:rsidP="008C06DC">
      <w:pPr>
        <w:pStyle w:val="ListParagraph"/>
        <w:numPr>
          <w:ilvl w:val="0"/>
          <w:numId w:val="8"/>
        </w:numPr>
        <w:rPr>
          <w:rFonts w:ascii="Arial" w:hAnsi="Arial" w:cs="Arial"/>
        </w:rPr>
      </w:pPr>
      <w:r>
        <w:rPr>
          <w:rFonts w:ascii="Arial" w:hAnsi="Arial" w:cs="Arial"/>
        </w:rPr>
        <w:t>Through mobile phone video calls can be possible.</w:t>
      </w:r>
    </w:p>
    <w:p w14:paraId="643C5D45" w14:textId="0E4AE29B" w:rsidR="00B74F79" w:rsidRDefault="00B74F79" w:rsidP="008C06DC">
      <w:pPr>
        <w:pStyle w:val="ListParagraph"/>
        <w:numPr>
          <w:ilvl w:val="0"/>
          <w:numId w:val="8"/>
        </w:numPr>
        <w:rPr>
          <w:rFonts w:ascii="Arial" w:hAnsi="Arial" w:cs="Arial"/>
        </w:rPr>
      </w:pPr>
      <w:r>
        <w:rPr>
          <w:rFonts w:ascii="Arial" w:hAnsi="Arial" w:cs="Arial"/>
        </w:rPr>
        <w:t>It can be easily charge.</w:t>
      </w:r>
    </w:p>
    <w:p w14:paraId="69E41A11" w14:textId="1E8AF527" w:rsidR="00B74F79" w:rsidRDefault="00B74F79" w:rsidP="008C06DC">
      <w:pPr>
        <w:pStyle w:val="ListParagraph"/>
        <w:numPr>
          <w:ilvl w:val="0"/>
          <w:numId w:val="8"/>
        </w:numPr>
        <w:rPr>
          <w:rFonts w:ascii="Arial" w:hAnsi="Arial" w:cs="Arial"/>
        </w:rPr>
      </w:pPr>
      <w:r>
        <w:rPr>
          <w:rFonts w:ascii="Arial" w:hAnsi="Arial" w:cs="Arial"/>
        </w:rPr>
        <w:t xml:space="preserve">The mobile phone is also </w:t>
      </w:r>
      <w:proofErr w:type="gramStart"/>
      <w:r>
        <w:rPr>
          <w:rFonts w:ascii="Arial" w:hAnsi="Arial" w:cs="Arial"/>
        </w:rPr>
        <w:t>wireless</w:t>
      </w:r>
      <w:proofErr w:type="gramEnd"/>
      <w:r>
        <w:rPr>
          <w:rFonts w:ascii="Arial" w:hAnsi="Arial" w:cs="Arial"/>
        </w:rPr>
        <w:t>.</w:t>
      </w:r>
    </w:p>
    <w:p w14:paraId="6EC8DC22" w14:textId="53EB90C4" w:rsidR="00B74F79" w:rsidRPr="008C06DC" w:rsidRDefault="00B74F79" w:rsidP="008C06DC">
      <w:pPr>
        <w:pStyle w:val="ListParagraph"/>
        <w:numPr>
          <w:ilvl w:val="0"/>
          <w:numId w:val="8"/>
        </w:numPr>
        <w:rPr>
          <w:rFonts w:ascii="Arial" w:hAnsi="Arial" w:cs="Arial"/>
        </w:rPr>
      </w:pPr>
      <w:r>
        <w:rPr>
          <w:rFonts w:ascii="Arial" w:hAnsi="Arial" w:cs="Arial"/>
        </w:rPr>
        <w:t xml:space="preserve"> It is easily carried from one place to another.</w:t>
      </w:r>
    </w:p>
    <w:p w14:paraId="72C8D3DA" w14:textId="77777777" w:rsidR="006E1934" w:rsidRDefault="006E1934" w:rsidP="003A522E">
      <w:pPr>
        <w:rPr>
          <w:rFonts w:ascii="Arial" w:hAnsi="Arial" w:cs="Arial"/>
        </w:rPr>
      </w:pPr>
    </w:p>
    <w:p w14:paraId="79D78B68" w14:textId="34E6C9C7" w:rsidR="00B74F79" w:rsidRDefault="00B74F79" w:rsidP="003A522E">
      <w:pPr>
        <w:rPr>
          <w:rFonts w:ascii="Arial" w:hAnsi="Arial" w:cs="Arial"/>
        </w:rPr>
      </w:pPr>
      <w:r>
        <w:rPr>
          <w:rFonts w:ascii="Arial" w:hAnsi="Arial" w:cs="Arial"/>
          <w:u w:val="single"/>
        </w:rPr>
        <w:t>Some Disadvantages of Mobile Phones:</w:t>
      </w:r>
    </w:p>
    <w:p w14:paraId="14D7957D" w14:textId="71CA9497" w:rsidR="00B74F79" w:rsidRDefault="00B74F79" w:rsidP="00B74F79">
      <w:pPr>
        <w:pStyle w:val="ListParagraph"/>
        <w:numPr>
          <w:ilvl w:val="0"/>
          <w:numId w:val="9"/>
        </w:numPr>
        <w:rPr>
          <w:rFonts w:ascii="Arial" w:hAnsi="Arial" w:cs="Arial"/>
        </w:rPr>
      </w:pPr>
      <w:r w:rsidRPr="00B74F79">
        <w:rPr>
          <w:rFonts w:ascii="Arial" w:hAnsi="Arial" w:cs="Arial"/>
        </w:rPr>
        <w:t>Using</w:t>
      </w:r>
      <w:r>
        <w:rPr>
          <w:rFonts w:ascii="Arial" w:hAnsi="Arial" w:cs="Arial"/>
        </w:rPr>
        <w:t xml:space="preserve"> mobile phones for long hours, it </w:t>
      </w:r>
      <w:proofErr w:type="gramStart"/>
      <w:r>
        <w:rPr>
          <w:rFonts w:ascii="Arial" w:hAnsi="Arial" w:cs="Arial"/>
        </w:rPr>
        <w:t>effect</w:t>
      </w:r>
      <w:proofErr w:type="gramEnd"/>
      <w:r>
        <w:rPr>
          <w:rFonts w:ascii="Arial" w:hAnsi="Arial" w:cs="Arial"/>
        </w:rPr>
        <w:t xml:space="preserve"> the eyes.</w:t>
      </w:r>
    </w:p>
    <w:p w14:paraId="27DD59CB" w14:textId="0FF1938C" w:rsidR="00B74F79" w:rsidRDefault="00B74F79" w:rsidP="00B74F79">
      <w:pPr>
        <w:pStyle w:val="ListParagraph"/>
        <w:numPr>
          <w:ilvl w:val="0"/>
          <w:numId w:val="9"/>
        </w:numPr>
        <w:rPr>
          <w:rFonts w:ascii="Arial" w:hAnsi="Arial" w:cs="Arial"/>
        </w:rPr>
      </w:pPr>
      <w:r>
        <w:rPr>
          <w:rFonts w:ascii="Arial" w:hAnsi="Arial" w:cs="Arial"/>
        </w:rPr>
        <w:t>Talking on mobile phones while driving is dangerous.</w:t>
      </w:r>
    </w:p>
    <w:p w14:paraId="02F8636D" w14:textId="4938ED9D" w:rsidR="00B74F79" w:rsidRPr="00B74F79" w:rsidRDefault="00B74F79" w:rsidP="00B74F79">
      <w:pPr>
        <w:pStyle w:val="ListParagraph"/>
        <w:numPr>
          <w:ilvl w:val="0"/>
          <w:numId w:val="9"/>
        </w:numPr>
        <w:rPr>
          <w:rFonts w:ascii="Arial" w:hAnsi="Arial" w:cs="Arial"/>
        </w:rPr>
      </w:pPr>
      <w:proofErr w:type="gramStart"/>
      <w:r>
        <w:rPr>
          <w:rFonts w:ascii="Arial" w:hAnsi="Arial" w:cs="Arial"/>
        </w:rPr>
        <w:t>Students get distracted by mobile phone while studding</w:t>
      </w:r>
      <w:proofErr w:type="gramEnd"/>
      <w:r>
        <w:rPr>
          <w:rFonts w:ascii="Arial" w:hAnsi="Arial" w:cs="Arial"/>
        </w:rPr>
        <w:t>.</w:t>
      </w:r>
    </w:p>
    <w:p w14:paraId="53504D3D" w14:textId="35A0D46D" w:rsidR="00B74F79" w:rsidRDefault="00B74F79" w:rsidP="00B74F79">
      <w:pPr>
        <w:pStyle w:val="ListParagraph"/>
        <w:numPr>
          <w:ilvl w:val="0"/>
          <w:numId w:val="9"/>
        </w:numPr>
        <w:rPr>
          <w:rFonts w:ascii="Arial" w:hAnsi="Arial" w:cs="Arial"/>
        </w:rPr>
      </w:pPr>
      <w:r>
        <w:rPr>
          <w:rFonts w:ascii="Arial" w:hAnsi="Arial" w:cs="Arial"/>
        </w:rPr>
        <w:t>There is a possibility of leakage of information.</w:t>
      </w:r>
    </w:p>
    <w:p w14:paraId="28007BF9" w14:textId="760232AF" w:rsidR="00B74F79" w:rsidRDefault="00B74F79" w:rsidP="00B74F79">
      <w:pPr>
        <w:pStyle w:val="ListParagraph"/>
        <w:numPr>
          <w:ilvl w:val="0"/>
          <w:numId w:val="9"/>
        </w:numPr>
        <w:rPr>
          <w:rFonts w:ascii="Arial" w:hAnsi="Arial" w:cs="Arial"/>
        </w:rPr>
      </w:pPr>
      <w:r>
        <w:rPr>
          <w:rFonts w:ascii="Arial" w:hAnsi="Arial" w:cs="Arial"/>
        </w:rPr>
        <w:t>Excessive of use of phones made sleepless night.</w:t>
      </w:r>
    </w:p>
    <w:p w14:paraId="26358CA4" w14:textId="77777777" w:rsidR="00894D4C" w:rsidRDefault="00894D4C" w:rsidP="00894D4C">
      <w:pPr>
        <w:pStyle w:val="ListParagraph"/>
        <w:rPr>
          <w:rFonts w:ascii="Arial" w:hAnsi="Arial" w:cs="Arial"/>
        </w:rPr>
      </w:pPr>
    </w:p>
    <w:p w14:paraId="1769D556" w14:textId="5229F120" w:rsidR="00894D4C" w:rsidRDefault="00894D4C" w:rsidP="00894D4C">
      <w:pPr>
        <w:rPr>
          <w:rFonts w:ascii="Arial" w:hAnsi="Arial" w:cs="Arial"/>
          <w:u w:val="single"/>
        </w:rPr>
      </w:pPr>
      <w:r w:rsidRPr="00894D4C">
        <w:rPr>
          <w:rFonts w:ascii="Arial" w:hAnsi="Arial" w:cs="Arial"/>
        </w:rPr>
        <w:t xml:space="preserve">4.2 </w:t>
      </w:r>
      <w:r w:rsidRPr="00894D4C">
        <w:rPr>
          <w:rFonts w:ascii="Arial" w:hAnsi="Arial" w:cs="Arial"/>
          <w:u w:val="single"/>
        </w:rPr>
        <w:t>Internet</w:t>
      </w:r>
    </w:p>
    <w:p w14:paraId="0CE344F9" w14:textId="77777777" w:rsidR="001356BD" w:rsidRDefault="001356BD" w:rsidP="00894D4C">
      <w:pPr>
        <w:rPr>
          <w:rFonts w:ascii="Arial" w:hAnsi="Arial" w:cs="Arial"/>
          <w:u w:val="single"/>
        </w:rPr>
      </w:pPr>
    </w:p>
    <w:p w14:paraId="6D1D4841" w14:textId="4EA7AB9F" w:rsidR="00894D4C" w:rsidRPr="00894D4C" w:rsidRDefault="001356BD" w:rsidP="00894D4C">
      <w:pPr>
        <w:rPr>
          <w:rFonts w:ascii="Arial" w:hAnsi="Arial" w:cs="Arial"/>
        </w:rPr>
      </w:pPr>
      <w:r>
        <w:rPr>
          <w:rFonts w:ascii="Arial" w:hAnsi="Arial" w:cs="Arial"/>
        </w:rPr>
        <w:t>The Internet is so far, one of the greatest inventions of all time. This Communication Technology has made it possible for us to do lots of things.</w:t>
      </w:r>
    </w:p>
    <w:p w14:paraId="1ACF262A" w14:textId="77777777" w:rsidR="00894D4C" w:rsidRDefault="00894D4C" w:rsidP="00894D4C">
      <w:pPr>
        <w:rPr>
          <w:rFonts w:ascii="Arial" w:hAnsi="Arial" w:cs="Arial"/>
          <w:u w:val="single"/>
        </w:rPr>
      </w:pPr>
    </w:p>
    <w:p w14:paraId="41CEAD85" w14:textId="3ABFE9DE" w:rsidR="00894D4C" w:rsidRDefault="00894D4C" w:rsidP="00894D4C">
      <w:pPr>
        <w:rPr>
          <w:rFonts w:ascii="Arial" w:hAnsi="Arial" w:cs="Arial"/>
        </w:rPr>
      </w:pPr>
      <w:r>
        <w:rPr>
          <w:rFonts w:ascii="Arial" w:hAnsi="Arial" w:cs="Arial"/>
          <w:u w:val="single"/>
        </w:rPr>
        <w:t>Advantages</w:t>
      </w:r>
      <w:r w:rsidR="00371BA0">
        <w:rPr>
          <w:rFonts w:ascii="Arial" w:hAnsi="Arial" w:cs="Arial"/>
          <w:u w:val="single"/>
        </w:rPr>
        <w:t xml:space="preserve"> of the </w:t>
      </w:r>
      <w:proofErr w:type="gramStart"/>
      <w:r w:rsidR="00371BA0">
        <w:rPr>
          <w:rFonts w:ascii="Arial" w:hAnsi="Arial" w:cs="Arial"/>
          <w:u w:val="single"/>
        </w:rPr>
        <w:t>Internet</w:t>
      </w:r>
      <w:r>
        <w:rPr>
          <w:rFonts w:ascii="Arial" w:hAnsi="Arial" w:cs="Arial"/>
          <w:u w:val="single"/>
        </w:rPr>
        <w:t xml:space="preserve"> :</w:t>
      </w:r>
      <w:proofErr w:type="gramEnd"/>
    </w:p>
    <w:p w14:paraId="635C5FEA" w14:textId="38640AB7" w:rsidR="007A78E9" w:rsidRPr="007A78E9" w:rsidRDefault="001356BD" w:rsidP="007A78E9">
      <w:pPr>
        <w:pStyle w:val="ListParagraph"/>
        <w:numPr>
          <w:ilvl w:val="0"/>
          <w:numId w:val="10"/>
        </w:numPr>
        <w:rPr>
          <w:rFonts w:ascii="Arial" w:hAnsi="Arial" w:cs="Arial"/>
        </w:rPr>
      </w:pPr>
      <w:r>
        <w:rPr>
          <w:rFonts w:ascii="Arial" w:hAnsi="Arial" w:cs="Arial"/>
        </w:rPr>
        <w:t>People can shop in online stores like eBay or Amazon.</w:t>
      </w:r>
    </w:p>
    <w:p w14:paraId="47357DD5" w14:textId="7AB90207" w:rsidR="00894D4C" w:rsidRDefault="001356BD" w:rsidP="00894D4C">
      <w:pPr>
        <w:pStyle w:val="ListParagraph"/>
        <w:numPr>
          <w:ilvl w:val="0"/>
          <w:numId w:val="10"/>
        </w:numPr>
        <w:rPr>
          <w:rFonts w:ascii="Arial" w:hAnsi="Arial" w:cs="Arial"/>
        </w:rPr>
      </w:pPr>
      <w:r>
        <w:rPr>
          <w:rFonts w:ascii="Arial" w:hAnsi="Arial" w:cs="Arial"/>
        </w:rPr>
        <w:t xml:space="preserve">They communicate with family and friends via </w:t>
      </w:r>
      <w:r w:rsidR="007A78E9">
        <w:rPr>
          <w:rFonts w:ascii="Arial" w:hAnsi="Arial" w:cs="Arial"/>
        </w:rPr>
        <w:t>Skype or social media websites and this is very convenient.</w:t>
      </w:r>
    </w:p>
    <w:p w14:paraId="7B5F7FF0" w14:textId="19BC0590" w:rsidR="00D800A7" w:rsidRDefault="00D800A7" w:rsidP="00894D4C">
      <w:pPr>
        <w:pStyle w:val="ListParagraph"/>
        <w:numPr>
          <w:ilvl w:val="0"/>
          <w:numId w:val="10"/>
        </w:numPr>
        <w:rPr>
          <w:rFonts w:ascii="Arial" w:hAnsi="Arial" w:cs="Arial"/>
        </w:rPr>
      </w:pPr>
      <w:r>
        <w:rPr>
          <w:rFonts w:ascii="Arial" w:hAnsi="Arial" w:cs="Arial"/>
        </w:rPr>
        <w:t>Send or receive emails.</w:t>
      </w:r>
    </w:p>
    <w:p w14:paraId="70FBE731" w14:textId="593617DD" w:rsidR="007A78E9" w:rsidRDefault="007A78E9" w:rsidP="00894D4C">
      <w:pPr>
        <w:pStyle w:val="ListParagraph"/>
        <w:numPr>
          <w:ilvl w:val="0"/>
          <w:numId w:val="10"/>
        </w:numPr>
        <w:rPr>
          <w:rFonts w:ascii="Arial" w:hAnsi="Arial" w:cs="Arial"/>
        </w:rPr>
      </w:pPr>
      <w:r>
        <w:rPr>
          <w:rFonts w:ascii="Arial" w:hAnsi="Arial" w:cs="Arial"/>
        </w:rPr>
        <w:t>The Communication is unlimited because the Internet is cheap.</w:t>
      </w:r>
    </w:p>
    <w:p w14:paraId="05D9AC66" w14:textId="71B43C89" w:rsidR="001356BD" w:rsidRDefault="007A78E9" w:rsidP="00894D4C">
      <w:pPr>
        <w:pStyle w:val="ListParagraph"/>
        <w:numPr>
          <w:ilvl w:val="0"/>
          <w:numId w:val="10"/>
        </w:numPr>
        <w:rPr>
          <w:rFonts w:ascii="Arial" w:hAnsi="Arial" w:cs="Arial"/>
        </w:rPr>
      </w:pPr>
      <w:r>
        <w:rPr>
          <w:rFonts w:ascii="Arial" w:hAnsi="Arial" w:cs="Arial"/>
        </w:rPr>
        <w:t>They can w</w:t>
      </w:r>
      <w:r w:rsidR="001356BD">
        <w:rPr>
          <w:rFonts w:ascii="Arial" w:hAnsi="Arial" w:cs="Arial"/>
        </w:rPr>
        <w:t>atch the latest videos on YouTube and also make money from it.</w:t>
      </w:r>
    </w:p>
    <w:p w14:paraId="2A834271" w14:textId="1AAD4C28" w:rsidR="007A78E9" w:rsidRDefault="007A78E9" w:rsidP="00894D4C">
      <w:pPr>
        <w:pStyle w:val="ListParagraph"/>
        <w:numPr>
          <w:ilvl w:val="0"/>
          <w:numId w:val="10"/>
        </w:numPr>
        <w:rPr>
          <w:rFonts w:ascii="Arial" w:hAnsi="Arial" w:cs="Arial"/>
        </w:rPr>
      </w:pPr>
      <w:r>
        <w:rPr>
          <w:rFonts w:ascii="Arial" w:hAnsi="Arial" w:cs="Arial"/>
        </w:rPr>
        <w:t xml:space="preserve">Through Teams or Zoom the students and lecturers could </w:t>
      </w:r>
      <w:r w:rsidR="00E34679">
        <w:rPr>
          <w:rFonts w:ascii="Arial" w:hAnsi="Arial" w:cs="Arial"/>
        </w:rPr>
        <w:t xml:space="preserve">interact, they can study, share ideas, </w:t>
      </w:r>
      <w:r>
        <w:rPr>
          <w:rFonts w:ascii="Arial" w:hAnsi="Arial" w:cs="Arial"/>
        </w:rPr>
        <w:t xml:space="preserve">have </w:t>
      </w:r>
      <w:r w:rsidR="00E34679">
        <w:rPr>
          <w:rFonts w:ascii="Arial" w:hAnsi="Arial" w:cs="Arial"/>
        </w:rPr>
        <w:t>meetings or presentations.</w:t>
      </w:r>
    </w:p>
    <w:p w14:paraId="054F4EAF" w14:textId="2BA7FF76" w:rsidR="00E34679" w:rsidRDefault="00E34679" w:rsidP="00894D4C">
      <w:pPr>
        <w:pStyle w:val="ListParagraph"/>
        <w:numPr>
          <w:ilvl w:val="0"/>
          <w:numId w:val="10"/>
        </w:numPr>
        <w:rPr>
          <w:rFonts w:ascii="Arial" w:hAnsi="Arial" w:cs="Arial"/>
        </w:rPr>
      </w:pPr>
      <w:r>
        <w:rPr>
          <w:rFonts w:ascii="Arial" w:hAnsi="Arial" w:cs="Arial"/>
        </w:rPr>
        <w:t>It has multiple search engines that have made it easier for Internet users to find information and resources.</w:t>
      </w:r>
    </w:p>
    <w:p w14:paraId="4E8A533C" w14:textId="67002376" w:rsidR="00E34679" w:rsidRDefault="00E34679" w:rsidP="00894D4C">
      <w:pPr>
        <w:pStyle w:val="ListParagraph"/>
        <w:numPr>
          <w:ilvl w:val="0"/>
          <w:numId w:val="10"/>
        </w:numPr>
        <w:rPr>
          <w:rFonts w:ascii="Arial" w:hAnsi="Arial" w:cs="Arial"/>
        </w:rPr>
      </w:pPr>
      <w:r>
        <w:rPr>
          <w:rFonts w:ascii="Arial" w:hAnsi="Arial" w:cs="Arial"/>
        </w:rPr>
        <w:t>From our office or home we can transfer funds, pay taxes and utility bills.</w:t>
      </w:r>
    </w:p>
    <w:p w14:paraId="75D6005F" w14:textId="77777777" w:rsidR="00E34679" w:rsidRDefault="00E34679" w:rsidP="00D800A7">
      <w:pPr>
        <w:pStyle w:val="ListParagraph"/>
        <w:rPr>
          <w:rFonts w:ascii="Arial" w:hAnsi="Arial" w:cs="Arial"/>
        </w:rPr>
      </w:pPr>
    </w:p>
    <w:p w14:paraId="424F6454" w14:textId="7AC8D523" w:rsidR="00D800A7" w:rsidRDefault="00E34679" w:rsidP="00E34679">
      <w:pPr>
        <w:rPr>
          <w:rFonts w:ascii="Arial" w:hAnsi="Arial" w:cs="Arial"/>
        </w:rPr>
      </w:pPr>
      <w:r>
        <w:rPr>
          <w:rFonts w:ascii="Arial" w:hAnsi="Arial" w:cs="Arial"/>
          <w:u w:val="single"/>
        </w:rPr>
        <w:t xml:space="preserve">Disadvantages of the </w:t>
      </w:r>
      <w:proofErr w:type="gramStart"/>
      <w:r>
        <w:rPr>
          <w:rFonts w:ascii="Arial" w:hAnsi="Arial" w:cs="Arial"/>
          <w:u w:val="single"/>
        </w:rPr>
        <w:t>Internet :</w:t>
      </w:r>
      <w:proofErr w:type="gramEnd"/>
    </w:p>
    <w:p w14:paraId="05A5973B" w14:textId="0FB99F22" w:rsidR="00D800A7" w:rsidRPr="00D800A7" w:rsidRDefault="00D800A7" w:rsidP="00D800A7">
      <w:pPr>
        <w:pStyle w:val="ListParagraph"/>
        <w:numPr>
          <w:ilvl w:val="0"/>
          <w:numId w:val="11"/>
        </w:numPr>
        <w:rPr>
          <w:rFonts w:ascii="Arial" w:hAnsi="Arial" w:cs="Arial"/>
        </w:rPr>
      </w:pPr>
      <w:r w:rsidRPr="00D800A7">
        <w:rPr>
          <w:rFonts w:ascii="Arial" w:hAnsi="Arial" w:cs="Arial"/>
        </w:rPr>
        <w:t>Spam Mail</w:t>
      </w:r>
      <w:r>
        <w:rPr>
          <w:rFonts w:ascii="Arial" w:hAnsi="Arial" w:cs="Arial"/>
        </w:rPr>
        <w:t xml:space="preserve"> </w:t>
      </w:r>
      <w:proofErr w:type="gramStart"/>
      <w:r>
        <w:rPr>
          <w:rFonts w:ascii="Arial" w:hAnsi="Arial" w:cs="Arial"/>
        </w:rPr>
        <w:t>make</w:t>
      </w:r>
      <w:proofErr w:type="gramEnd"/>
      <w:r>
        <w:rPr>
          <w:rFonts w:ascii="Arial" w:hAnsi="Arial" w:cs="Arial"/>
        </w:rPr>
        <w:t xml:space="preserve"> it hard for people to access their email accounts.</w:t>
      </w:r>
    </w:p>
    <w:p w14:paraId="5D2E2407" w14:textId="1BB1EC7D" w:rsidR="00D800A7" w:rsidRDefault="00D800A7" w:rsidP="00D800A7">
      <w:pPr>
        <w:pStyle w:val="ListParagraph"/>
        <w:numPr>
          <w:ilvl w:val="0"/>
          <w:numId w:val="11"/>
        </w:numPr>
        <w:rPr>
          <w:rFonts w:ascii="Arial" w:hAnsi="Arial" w:cs="Arial"/>
        </w:rPr>
      </w:pPr>
      <w:r>
        <w:rPr>
          <w:rFonts w:ascii="Arial" w:hAnsi="Arial" w:cs="Arial"/>
        </w:rPr>
        <w:t>Virus can make the computer malfunction and this can be very costly, especially if you lose important data.</w:t>
      </w:r>
    </w:p>
    <w:p w14:paraId="5F1AA17C" w14:textId="13CA341B" w:rsidR="00D800A7" w:rsidRDefault="00D800A7" w:rsidP="00D800A7">
      <w:pPr>
        <w:pStyle w:val="ListParagraph"/>
        <w:numPr>
          <w:ilvl w:val="0"/>
          <w:numId w:val="11"/>
        </w:numPr>
        <w:rPr>
          <w:rFonts w:ascii="Arial" w:hAnsi="Arial" w:cs="Arial"/>
        </w:rPr>
      </w:pPr>
      <w:r>
        <w:rPr>
          <w:rFonts w:ascii="Arial" w:hAnsi="Arial" w:cs="Arial"/>
        </w:rPr>
        <w:t>Leakage of Private Information</w:t>
      </w:r>
    </w:p>
    <w:p w14:paraId="20297C21" w14:textId="09B1978C" w:rsidR="00E34679" w:rsidRDefault="00D800A7" w:rsidP="00E34679">
      <w:pPr>
        <w:pStyle w:val="ListParagraph"/>
        <w:numPr>
          <w:ilvl w:val="0"/>
          <w:numId w:val="11"/>
        </w:numPr>
        <w:rPr>
          <w:rFonts w:ascii="Arial" w:hAnsi="Arial" w:cs="Arial"/>
        </w:rPr>
      </w:pPr>
      <w:r>
        <w:rPr>
          <w:rFonts w:ascii="Arial" w:hAnsi="Arial" w:cs="Arial"/>
        </w:rPr>
        <w:t>Spending a great amount of time on the Internet affects social interactions</w:t>
      </w:r>
      <w:r w:rsidR="006464C9">
        <w:rPr>
          <w:rFonts w:ascii="Arial" w:hAnsi="Arial" w:cs="Arial"/>
        </w:rPr>
        <w:t>, can cause obesity or even led in some cases to some diseases.</w:t>
      </w:r>
    </w:p>
    <w:p w14:paraId="7D0F9E9D" w14:textId="77777777" w:rsidR="005A33B2" w:rsidRDefault="005A33B2" w:rsidP="005A33B2">
      <w:pPr>
        <w:ind w:left="360"/>
        <w:rPr>
          <w:rFonts w:ascii="Arial" w:hAnsi="Arial" w:cs="Arial"/>
        </w:rPr>
      </w:pPr>
    </w:p>
    <w:p w14:paraId="586F0007" w14:textId="74342A57" w:rsidR="005A33B2" w:rsidRDefault="005A33B2" w:rsidP="005A33B2">
      <w:pPr>
        <w:ind w:left="-426"/>
        <w:rPr>
          <w:rFonts w:ascii="Arial" w:hAnsi="Arial" w:cs="Arial"/>
          <w:b/>
          <w:sz w:val="28"/>
          <w:szCs w:val="28"/>
        </w:rPr>
      </w:pPr>
      <w:r>
        <w:rPr>
          <w:rFonts w:ascii="Arial" w:hAnsi="Arial" w:cs="Arial"/>
          <w:b/>
          <w:sz w:val="28"/>
          <w:szCs w:val="28"/>
        </w:rPr>
        <w:t>5.  Conclusion</w:t>
      </w:r>
    </w:p>
    <w:p w14:paraId="10494AC3" w14:textId="77777777" w:rsidR="005A33B2" w:rsidRDefault="005A33B2" w:rsidP="005A33B2">
      <w:pPr>
        <w:ind w:left="-426"/>
        <w:rPr>
          <w:rFonts w:ascii="Arial" w:hAnsi="Arial" w:cs="Arial"/>
          <w:b/>
          <w:sz w:val="28"/>
          <w:szCs w:val="28"/>
        </w:rPr>
      </w:pPr>
    </w:p>
    <w:p w14:paraId="1B95F716" w14:textId="192D00B3" w:rsidR="005A33B2" w:rsidRPr="005A33B2" w:rsidRDefault="00044D37" w:rsidP="005A33B2">
      <w:pPr>
        <w:ind w:left="-426"/>
        <w:rPr>
          <w:rFonts w:ascii="Arial" w:hAnsi="Arial" w:cs="Arial"/>
        </w:rPr>
      </w:pPr>
      <w:r>
        <w:rPr>
          <w:rFonts w:ascii="Arial" w:hAnsi="Arial" w:cs="Arial"/>
        </w:rPr>
        <w:t xml:space="preserve">      </w:t>
      </w:r>
      <w:r w:rsidR="005A33B2">
        <w:rPr>
          <w:rFonts w:ascii="Arial" w:hAnsi="Arial" w:cs="Arial"/>
        </w:rPr>
        <w:t>In conclusion we could say that efficient communica</w:t>
      </w:r>
      <w:r>
        <w:rPr>
          <w:rFonts w:ascii="Arial" w:hAnsi="Arial" w:cs="Arial"/>
        </w:rPr>
        <w:t xml:space="preserve">tion, verbal or nonverbal, </w:t>
      </w:r>
      <w:r w:rsidR="005A33B2">
        <w:rPr>
          <w:rFonts w:ascii="Arial" w:hAnsi="Arial" w:cs="Arial"/>
        </w:rPr>
        <w:t>being able to listen ac</w:t>
      </w:r>
      <w:r>
        <w:rPr>
          <w:rFonts w:ascii="Arial" w:hAnsi="Arial" w:cs="Arial"/>
        </w:rPr>
        <w:t>tive or empathetic, using the communication technology too, is very important for strong relationships, to study, to have a good business or work together as a team.</w:t>
      </w:r>
    </w:p>
    <w:p w14:paraId="60BC9AC2" w14:textId="77777777" w:rsidR="005E5F57" w:rsidRPr="00B74F79" w:rsidRDefault="005E5F57" w:rsidP="005E5F57">
      <w:pPr>
        <w:pStyle w:val="ListParagraph"/>
        <w:rPr>
          <w:rFonts w:ascii="Arial" w:hAnsi="Arial" w:cs="Arial"/>
        </w:rPr>
      </w:pPr>
    </w:p>
    <w:p w14:paraId="3AB4AD6D" w14:textId="77777777" w:rsidR="00FD02CF" w:rsidRDefault="00FD02CF" w:rsidP="003A522E">
      <w:pPr>
        <w:rPr>
          <w:rFonts w:ascii="Arial" w:hAnsi="Arial" w:cs="Arial"/>
        </w:rPr>
      </w:pPr>
    </w:p>
    <w:p w14:paraId="5AFE5157" w14:textId="189911C8" w:rsidR="00B44D06" w:rsidRDefault="00B44D06" w:rsidP="003A522E">
      <w:pPr>
        <w:rPr>
          <w:rFonts w:ascii="Arial" w:hAnsi="Arial" w:cs="Arial"/>
          <w:b/>
          <w:sz w:val="28"/>
          <w:szCs w:val="28"/>
        </w:rPr>
      </w:pPr>
      <w:r w:rsidRPr="00B44D06">
        <w:rPr>
          <w:rFonts w:ascii="Arial" w:hAnsi="Arial" w:cs="Arial"/>
          <w:b/>
          <w:sz w:val="28"/>
          <w:szCs w:val="28"/>
        </w:rPr>
        <w:t>References</w:t>
      </w:r>
      <w:r>
        <w:rPr>
          <w:rFonts w:ascii="Arial" w:hAnsi="Arial" w:cs="Arial"/>
          <w:b/>
          <w:sz w:val="28"/>
          <w:szCs w:val="28"/>
        </w:rPr>
        <w:t>:</w:t>
      </w:r>
    </w:p>
    <w:p w14:paraId="5BC7B7F8" w14:textId="17E97CC3" w:rsidR="005415E8" w:rsidRDefault="005415E8" w:rsidP="003A522E">
      <w:pPr>
        <w:rPr>
          <w:rFonts w:ascii="Arial" w:hAnsi="Arial" w:cs="Arial"/>
          <w:b/>
          <w:sz w:val="28"/>
          <w:szCs w:val="28"/>
        </w:rPr>
      </w:pPr>
      <w:r>
        <w:rPr>
          <w:rFonts w:ascii="Arial" w:hAnsi="Arial" w:cs="Arial"/>
        </w:rPr>
        <w:t xml:space="preserve">Quintanilla, K.M. &amp; Wahl, S.T in </w:t>
      </w:r>
      <w:proofErr w:type="spellStart"/>
      <w:r>
        <w:rPr>
          <w:rFonts w:ascii="Arial" w:hAnsi="Arial" w:cs="Arial"/>
        </w:rPr>
        <w:t>Maund</w:t>
      </w:r>
      <w:proofErr w:type="spellEnd"/>
      <w:r>
        <w:rPr>
          <w:rFonts w:ascii="Arial" w:hAnsi="Arial" w:cs="Arial"/>
        </w:rPr>
        <w:t xml:space="preserve">, A., Shriek, M and </w:t>
      </w:r>
      <w:proofErr w:type="spellStart"/>
      <w:r>
        <w:rPr>
          <w:rFonts w:ascii="Arial" w:hAnsi="Arial" w:cs="Arial"/>
        </w:rPr>
        <w:t>Tinkler</w:t>
      </w:r>
      <w:proofErr w:type="spellEnd"/>
      <w:r>
        <w:rPr>
          <w:rFonts w:ascii="Arial" w:hAnsi="Arial" w:cs="Arial"/>
        </w:rPr>
        <w:t xml:space="preserve">, A, </w:t>
      </w:r>
      <w:r>
        <w:rPr>
          <w:rFonts w:ascii="Arial" w:hAnsi="Arial" w:cs="Arial"/>
          <w:i/>
        </w:rPr>
        <w:t>Certificate in Higher Education: Skills for the Workplace. London.</w:t>
      </w:r>
    </w:p>
    <w:p w14:paraId="06C0CBF7" w14:textId="2D5D7469" w:rsidR="005415E8" w:rsidRDefault="005415E8" w:rsidP="003A522E">
      <w:pPr>
        <w:rPr>
          <w:rFonts w:ascii="Arial" w:hAnsi="Arial" w:cs="Arial"/>
          <w:b/>
        </w:rPr>
      </w:pPr>
      <w:hyperlink r:id="rId10" w:history="1">
        <w:r w:rsidRPr="00D25712">
          <w:rPr>
            <w:rStyle w:val="Hyperlink"/>
            <w:rFonts w:ascii="Arial" w:hAnsi="Arial" w:cs="Arial"/>
            <w:b/>
          </w:rPr>
          <w:t>https://www.youtube.com/watch?v=lO1gpzakbik&amp;t=70s</w:t>
        </w:r>
      </w:hyperlink>
    </w:p>
    <w:p w14:paraId="38DC1309" w14:textId="56B1FBE3" w:rsidR="005415E8" w:rsidRDefault="005415E8" w:rsidP="003A522E">
      <w:pPr>
        <w:rPr>
          <w:rFonts w:ascii="Arial" w:hAnsi="Arial" w:cs="Arial"/>
          <w:b/>
        </w:rPr>
      </w:pPr>
      <w:hyperlink r:id="rId11" w:history="1">
        <w:r w:rsidRPr="00D25712">
          <w:rPr>
            <w:rStyle w:val="Hyperlink"/>
            <w:rFonts w:ascii="Arial" w:hAnsi="Arial" w:cs="Arial"/>
            <w:b/>
          </w:rPr>
          <w:t>https://www.youtube.com/watch?v=xtQfV6COHbU</w:t>
        </w:r>
      </w:hyperlink>
    </w:p>
    <w:p w14:paraId="7547A407" w14:textId="77777777" w:rsidR="005415E8" w:rsidRPr="005415E8" w:rsidRDefault="005415E8" w:rsidP="003A522E">
      <w:pPr>
        <w:rPr>
          <w:rFonts w:ascii="Arial" w:hAnsi="Arial" w:cs="Arial"/>
          <w:b/>
        </w:rPr>
      </w:pPr>
    </w:p>
    <w:p w14:paraId="5E69B6DC" w14:textId="77777777" w:rsidR="00B44D06" w:rsidRDefault="00B44D06" w:rsidP="003A522E">
      <w:pPr>
        <w:rPr>
          <w:rFonts w:ascii="Arial" w:hAnsi="Arial" w:cs="Arial"/>
          <w:b/>
          <w:sz w:val="28"/>
          <w:szCs w:val="28"/>
        </w:rPr>
      </w:pPr>
    </w:p>
    <w:p w14:paraId="434BE2CC" w14:textId="77777777" w:rsidR="00B44D06" w:rsidRPr="00B44D06" w:rsidRDefault="00B44D06" w:rsidP="003A522E">
      <w:pPr>
        <w:rPr>
          <w:rFonts w:ascii="Arial" w:hAnsi="Arial" w:cs="Arial"/>
          <w:b/>
          <w:sz w:val="28"/>
          <w:szCs w:val="28"/>
        </w:rPr>
      </w:pPr>
    </w:p>
    <w:p w14:paraId="568BD646" w14:textId="77777777" w:rsidR="00FD02CF" w:rsidRPr="002666E8" w:rsidRDefault="00FD02CF" w:rsidP="003A522E">
      <w:pPr>
        <w:rPr>
          <w:rFonts w:ascii="Arial" w:hAnsi="Arial" w:cs="Arial"/>
        </w:rPr>
      </w:pPr>
    </w:p>
    <w:p w14:paraId="30412092" w14:textId="77777777" w:rsidR="00D4375A" w:rsidRPr="00523C6A" w:rsidRDefault="00D4375A" w:rsidP="003F7DFA">
      <w:pPr>
        <w:rPr>
          <w:rFonts w:ascii="Arial" w:hAnsi="Arial" w:cs="Arial"/>
        </w:rPr>
      </w:pPr>
      <w:bookmarkStart w:id="0" w:name="_GoBack"/>
      <w:bookmarkEnd w:id="0"/>
    </w:p>
    <w:sectPr w:rsidR="00D4375A" w:rsidRPr="00523C6A" w:rsidSect="00EC28E7">
      <w:pgSz w:w="11900" w:h="16840"/>
      <w:pgMar w:top="1440" w:right="1800" w:bottom="1440" w:left="180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1C6E97"/>
    <w:multiLevelType w:val="hybridMultilevel"/>
    <w:tmpl w:val="23D28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A60F6D"/>
    <w:multiLevelType w:val="hybridMultilevel"/>
    <w:tmpl w:val="E88CC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7601EA"/>
    <w:multiLevelType w:val="hybridMultilevel"/>
    <w:tmpl w:val="9C74B2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EA265A"/>
    <w:multiLevelType w:val="hybridMultilevel"/>
    <w:tmpl w:val="9C74B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C326DB"/>
    <w:multiLevelType w:val="hybridMultilevel"/>
    <w:tmpl w:val="18500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C321BE"/>
    <w:multiLevelType w:val="hybridMultilevel"/>
    <w:tmpl w:val="448C3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035EE5"/>
    <w:multiLevelType w:val="hybridMultilevel"/>
    <w:tmpl w:val="BF2ED05C"/>
    <w:lvl w:ilvl="0" w:tplc="746CD1A8">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1"/>
  </w:num>
  <w:num w:numId="5">
    <w:abstractNumId w:val="2"/>
  </w:num>
  <w:num w:numId="6">
    <w:abstractNumId w:val="3"/>
  </w:num>
  <w:num w:numId="7">
    <w:abstractNumId w:val="10"/>
  </w:num>
  <w:num w:numId="8">
    <w:abstractNumId w:val="4"/>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630"/>
    <w:rsid w:val="00020DB4"/>
    <w:rsid w:val="00044D37"/>
    <w:rsid w:val="00060C93"/>
    <w:rsid w:val="000C147E"/>
    <w:rsid w:val="000E2DAE"/>
    <w:rsid w:val="000F3737"/>
    <w:rsid w:val="00113C5F"/>
    <w:rsid w:val="00116E3A"/>
    <w:rsid w:val="001246B2"/>
    <w:rsid w:val="001356BD"/>
    <w:rsid w:val="0014440E"/>
    <w:rsid w:val="00194555"/>
    <w:rsid w:val="001B701A"/>
    <w:rsid w:val="001C250B"/>
    <w:rsid w:val="001D201C"/>
    <w:rsid w:val="001D5F03"/>
    <w:rsid w:val="001E3221"/>
    <w:rsid w:val="00201D6C"/>
    <w:rsid w:val="00212EF9"/>
    <w:rsid w:val="0023216C"/>
    <w:rsid w:val="002628FD"/>
    <w:rsid w:val="002666E8"/>
    <w:rsid w:val="00286A4D"/>
    <w:rsid w:val="0029570F"/>
    <w:rsid w:val="00297E08"/>
    <w:rsid w:val="002C3745"/>
    <w:rsid w:val="002F38E3"/>
    <w:rsid w:val="00300EE4"/>
    <w:rsid w:val="0035190C"/>
    <w:rsid w:val="003528A9"/>
    <w:rsid w:val="00371BA0"/>
    <w:rsid w:val="003871C1"/>
    <w:rsid w:val="003A2A13"/>
    <w:rsid w:val="003A522E"/>
    <w:rsid w:val="003A5E95"/>
    <w:rsid w:val="003D00E5"/>
    <w:rsid w:val="003F7DFA"/>
    <w:rsid w:val="0042524D"/>
    <w:rsid w:val="004263A8"/>
    <w:rsid w:val="004313B8"/>
    <w:rsid w:val="004321DC"/>
    <w:rsid w:val="00442FBA"/>
    <w:rsid w:val="00450B85"/>
    <w:rsid w:val="004833E9"/>
    <w:rsid w:val="004959D4"/>
    <w:rsid w:val="004A603A"/>
    <w:rsid w:val="004B4518"/>
    <w:rsid w:val="004B7E60"/>
    <w:rsid w:val="004D2D53"/>
    <w:rsid w:val="0050754E"/>
    <w:rsid w:val="00513796"/>
    <w:rsid w:val="005238B9"/>
    <w:rsid w:val="00523C6A"/>
    <w:rsid w:val="005415E8"/>
    <w:rsid w:val="005446CA"/>
    <w:rsid w:val="00554BFA"/>
    <w:rsid w:val="005707D9"/>
    <w:rsid w:val="0058509B"/>
    <w:rsid w:val="005A33B2"/>
    <w:rsid w:val="005E4435"/>
    <w:rsid w:val="005E5F57"/>
    <w:rsid w:val="005F790A"/>
    <w:rsid w:val="00601237"/>
    <w:rsid w:val="00644EFB"/>
    <w:rsid w:val="00646292"/>
    <w:rsid w:val="006464C9"/>
    <w:rsid w:val="006615FF"/>
    <w:rsid w:val="00695290"/>
    <w:rsid w:val="006E1934"/>
    <w:rsid w:val="006E4E3D"/>
    <w:rsid w:val="00702845"/>
    <w:rsid w:val="00705007"/>
    <w:rsid w:val="00714B16"/>
    <w:rsid w:val="00716DA8"/>
    <w:rsid w:val="00722B2C"/>
    <w:rsid w:val="00744CC4"/>
    <w:rsid w:val="00757DD7"/>
    <w:rsid w:val="00771BA2"/>
    <w:rsid w:val="00774CAF"/>
    <w:rsid w:val="007A78E9"/>
    <w:rsid w:val="007D0C77"/>
    <w:rsid w:val="007D0DCC"/>
    <w:rsid w:val="007E0624"/>
    <w:rsid w:val="00872EFC"/>
    <w:rsid w:val="00877DA0"/>
    <w:rsid w:val="00894D4C"/>
    <w:rsid w:val="008B2C65"/>
    <w:rsid w:val="008C06DC"/>
    <w:rsid w:val="008D4653"/>
    <w:rsid w:val="00961E07"/>
    <w:rsid w:val="00A16A62"/>
    <w:rsid w:val="00A26FFC"/>
    <w:rsid w:val="00A33437"/>
    <w:rsid w:val="00A54D53"/>
    <w:rsid w:val="00A56699"/>
    <w:rsid w:val="00A61E58"/>
    <w:rsid w:val="00A954A1"/>
    <w:rsid w:val="00AA5B3F"/>
    <w:rsid w:val="00AB0EF9"/>
    <w:rsid w:val="00AD36C0"/>
    <w:rsid w:val="00B1204D"/>
    <w:rsid w:val="00B223AB"/>
    <w:rsid w:val="00B33496"/>
    <w:rsid w:val="00B44D06"/>
    <w:rsid w:val="00B4717C"/>
    <w:rsid w:val="00B74F79"/>
    <w:rsid w:val="00B9682E"/>
    <w:rsid w:val="00BA71B5"/>
    <w:rsid w:val="00BB1248"/>
    <w:rsid w:val="00BE2235"/>
    <w:rsid w:val="00C02255"/>
    <w:rsid w:val="00C143CD"/>
    <w:rsid w:val="00C20146"/>
    <w:rsid w:val="00C3619E"/>
    <w:rsid w:val="00C55FD8"/>
    <w:rsid w:val="00C63AC4"/>
    <w:rsid w:val="00C83C4F"/>
    <w:rsid w:val="00CA2C7C"/>
    <w:rsid w:val="00D03630"/>
    <w:rsid w:val="00D3328A"/>
    <w:rsid w:val="00D34910"/>
    <w:rsid w:val="00D40360"/>
    <w:rsid w:val="00D4375A"/>
    <w:rsid w:val="00D800A7"/>
    <w:rsid w:val="00D83E46"/>
    <w:rsid w:val="00D92BD2"/>
    <w:rsid w:val="00DB0FC7"/>
    <w:rsid w:val="00DF1C4D"/>
    <w:rsid w:val="00DF35E5"/>
    <w:rsid w:val="00E0118F"/>
    <w:rsid w:val="00E34679"/>
    <w:rsid w:val="00E76E15"/>
    <w:rsid w:val="00E83658"/>
    <w:rsid w:val="00E87C2C"/>
    <w:rsid w:val="00EC28E7"/>
    <w:rsid w:val="00F12559"/>
    <w:rsid w:val="00F250E0"/>
    <w:rsid w:val="00F3518B"/>
    <w:rsid w:val="00F63F7E"/>
    <w:rsid w:val="00F739CC"/>
    <w:rsid w:val="00F9603F"/>
    <w:rsid w:val="00F96DCF"/>
    <w:rsid w:val="00FD02CF"/>
    <w:rsid w:val="00FD318D"/>
    <w:rsid w:val="00FE4331"/>
    <w:rsid w:val="00FF538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FE41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44EFB"/>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3630"/>
  </w:style>
  <w:style w:type="character" w:customStyle="1" w:styleId="sdzsvb">
    <w:name w:val="sdzsvb"/>
    <w:basedOn w:val="DefaultParagraphFont"/>
    <w:rsid w:val="00D03630"/>
  </w:style>
  <w:style w:type="paragraph" w:styleId="ListParagraph">
    <w:name w:val="List Paragraph"/>
    <w:basedOn w:val="Normal"/>
    <w:uiPriority w:val="34"/>
    <w:qFormat/>
    <w:rsid w:val="00A33437"/>
    <w:pPr>
      <w:ind w:left="720"/>
      <w:contextualSpacing/>
    </w:pPr>
  </w:style>
  <w:style w:type="paragraph" w:styleId="NormalWeb">
    <w:name w:val="Normal (Web)"/>
    <w:basedOn w:val="Normal"/>
    <w:uiPriority w:val="99"/>
    <w:unhideWhenUsed/>
    <w:rsid w:val="00F96DCF"/>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E0118F"/>
    <w:rPr>
      <w:b/>
      <w:bCs/>
    </w:rPr>
  </w:style>
  <w:style w:type="character" w:styleId="Hyperlink">
    <w:name w:val="Hyperlink"/>
    <w:basedOn w:val="DefaultParagraphFont"/>
    <w:uiPriority w:val="99"/>
    <w:unhideWhenUsed/>
    <w:rsid w:val="00E0118F"/>
    <w:rPr>
      <w:color w:val="0000FF"/>
      <w:u w:val="single"/>
    </w:rPr>
  </w:style>
  <w:style w:type="paragraph" w:styleId="BalloonText">
    <w:name w:val="Balloon Text"/>
    <w:basedOn w:val="Normal"/>
    <w:link w:val="BalloonTextChar"/>
    <w:uiPriority w:val="99"/>
    <w:semiHidden/>
    <w:unhideWhenUsed/>
    <w:rsid w:val="00C022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2255"/>
    <w:rPr>
      <w:rFonts w:ascii="Lucida Grande" w:hAnsi="Lucida Grande" w:cs="Lucida Grande"/>
      <w:sz w:val="18"/>
      <w:szCs w:val="18"/>
    </w:rPr>
  </w:style>
  <w:style w:type="character" w:customStyle="1" w:styleId="vjs-control-text">
    <w:name w:val="vjs-control-text"/>
    <w:basedOn w:val="DefaultParagraphFont"/>
    <w:rsid w:val="004D2D53"/>
  </w:style>
  <w:style w:type="character" w:customStyle="1" w:styleId="Heading3Char">
    <w:name w:val="Heading 3 Char"/>
    <w:basedOn w:val="DefaultParagraphFont"/>
    <w:link w:val="Heading3"/>
    <w:uiPriority w:val="9"/>
    <w:rsid w:val="00644EFB"/>
    <w:rPr>
      <w:rFonts w:ascii="Times New Roman" w:hAnsi="Times New Roman" w:cs="Times New Roman"/>
      <w:b/>
      <w:bCs/>
      <w:sz w:val="27"/>
      <w:szCs w:val="27"/>
    </w:rPr>
  </w:style>
  <w:style w:type="paragraph" w:customStyle="1" w:styleId="lt-socialsci-66549">
    <w:name w:val="lt-socialsci-66549"/>
    <w:basedOn w:val="Normal"/>
    <w:rsid w:val="00644EFB"/>
    <w:pPr>
      <w:spacing w:before="100" w:beforeAutospacing="1" w:after="100" w:afterAutospacing="1"/>
    </w:pPr>
    <w:rPr>
      <w:rFonts w:ascii="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44EFB"/>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3630"/>
  </w:style>
  <w:style w:type="character" w:customStyle="1" w:styleId="sdzsvb">
    <w:name w:val="sdzsvb"/>
    <w:basedOn w:val="DefaultParagraphFont"/>
    <w:rsid w:val="00D03630"/>
  </w:style>
  <w:style w:type="paragraph" w:styleId="ListParagraph">
    <w:name w:val="List Paragraph"/>
    <w:basedOn w:val="Normal"/>
    <w:uiPriority w:val="34"/>
    <w:qFormat/>
    <w:rsid w:val="00A33437"/>
    <w:pPr>
      <w:ind w:left="720"/>
      <w:contextualSpacing/>
    </w:pPr>
  </w:style>
  <w:style w:type="paragraph" w:styleId="NormalWeb">
    <w:name w:val="Normal (Web)"/>
    <w:basedOn w:val="Normal"/>
    <w:uiPriority w:val="99"/>
    <w:unhideWhenUsed/>
    <w:rsid w:val="00F96DCF"/>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E0118F"/>
    <w:rPr>
      <w:b/>
      <w:bCs/>
    </w:rPr>
  </w:style>
  <w:style w:type="character" w:styleId="Hyperlink">
    <w:name w:val="Hyperlink"/>
    <w:basedOn w:val="DefaultParagraphFont"/>
    <w:uiPriority w:val="99"/>
    <w:unhideWhenUsed/>
    <w:rsid w:val="00E0118F"/>
    <w:rPr>
      <w:color w:val="0000FF"/>
      <w:u w:val="single"/>
    </w:rPr>
  </w:style>
  <w:style w:type="paragraph" w:styleId="BalloonText">
    <w:name w:val="Balloon Text"/>
    <w:basedOn w:val="Normal"/>
    <w:link w:val="BalloonTextChar"/>
    <w:uiPriority w:val="99"/>
    <w:semiHidden/>
    <w:unhideWhenUsed/>
    <w:rsid w:val="00C022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2255"/>
    <w:rPr>
      <w:rFonts w:ascii="Lucida Grande" w:hAnsi="Lucida Grande" w:cs="Lucida Grande"/>
      <w:sz w:val="18"/>
      <w:szCs w:val="18"/>
    </w:rPr>
  </w:style>
  <w:style w:type="character" w:customStyle="1" w:styleId="vjs-control-text">
    <w:name w:val="vjs-control-text"/>
    <w:basedOn w:val="DefaultParagraphFont"/>
    <w:rsid w:val="004D2D53"/>
  </w:style>
  <w:style w:type="character" w:customStyle="1" w:styleId="Heading3Char">
    <w:name w:val="Heading 3 Char"/>
    <w:basedOn w:val="DefaultParagraphFont"/>
    <w:link w:val="Heading3"/>
    <w:uiPriority w:val="9"/>
    <w:rsid w:val="00644EFB"/>
    <w:rPr>
      <w:rFonts w:ascii="Times New Roman" w:hAnsi="Times New Roman" w:cs="Times New Roman"/>
      <w:b/>
      <w:bCs/>
      <w:sz w:val="27"/>
      <w:szCs w:val="27"/>
    </w:rPr>
  </w:style>
  <w:style w:type="paragraph" w:customStyle="1" w:styleId="lt-socialsci-66549">
    <w:name w:val="lt-socialsci-66549"/>
    <w:basedOn w:val="Normal"/>
    <w:rsid w:val="00644EFB"/>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597522">
      <w:bodyDiv w:val="1"/>
      <w:marLeft w:val="0"/>
      <w:marRight w:val="0"/>
      <w:marTop w:val="0"/>
      <w:marBottom w:val="0"/>
      <w:divBdr>
        <w:top w:val="none" w:sz="0" w:space="0" w:color="auto"/>
        <w:left w:val="none" w:sz="0" w:space="0" w:color="auto"/>
        <w:bottom w:val="none" w:sz="0" w:space="0" w:color="auto"/>
        <w:right w:val="none" w:sz="0" w:space="0" w:color="auto"/>
      </w:divBdr>
    </w:div>
    <w:div w:id="356543597">
      <w:bodyDiv w:val="1"/>
      <w:marLeft w:val="0"/>
      <w:marRight w:val="0"/>
      <w:marTop w:val="0"/>
      <w:marBottom w:val="0"/>
      <w:divBdr>
        <w:top w:val="none" w:sz="0" w:space="0" w:color="auto"/>
        <w:left w:val="none" w:sz="0" w:space="0" w:color="auto"/>
        <w:bottom w:val="none" w:sz="0" w:space="0" w:color="auto"/>
        <w:right w:val="none" w:sz="0" w:space="0" w:color="auto"/>
      </w:divBdr>
      <w:divsChild>
        <w:div w:id="1931740631">
          <w:marLeft w:val="0"/>
          <w:marRight w:val="0"/>
          <w:marTop w:val="0"/>
          <w:marBottom w:val="0"/>
          <w:divBdr>
            <w:top w:val="none" w:sz="0" w:space="0" w:color="auto"/>
            <w:left w:val="none" w:sz="0" w:space="0" w:color="auto"/>
            <w:bottom w:val="none" w:sz="0" w:space="0" w:color="auto"/>
            <w:right w:val="none" w:sz="0" w:space="0" w:color="auto"/>
          </w:divBdr>
        </w:div>
      </w:divsChild>
    </w:div>
    <w:div w:id="492914311">
      <w:bodyDiv w:val="1"/>
      <w:marLeft w:val="0"/>
      <w:marRight w:val="0"/>
      <w:marTop w:val="0"/>
      <w:marBottom w:val="0"/>
      <w:divBdr>
        <w:top w:val="none" w:sz="0" w:space="0" w:color="auto"/>
        <w:left w:val="none" w:sz="0" w:space="0" w:color="auto"/>
        <w:bottom w:val="none" w:sz="0" w:space="0" w:color="auto"/>
        <w:right w:val="none" w:sz="0" w:space="0" w:color="auto"/>
      </w:divBdr>
    </w:div>
    <w:div w:id="773019990">
      <w:bodyDiv w:val="1"/>
      <w:marLeft w:val="0"/>
      <w:marRight w:val="0"/>
      <w:marTop w:val="0"/>
      <w:marBottom w:val="0"/>
      <w:divBdr>
        <w:top w:val="none" w:sz="0" w:space="0" w:color="auto"/>
        <w:left w:val="none" w:sz="0" w:space="0" w:color="auto"/>
        <w:bottom w:val="none" w:sz="0" w:space="0" w:color="auto"/>
        <w:right w:val="none" w:sz="0" w:space="0" w:color="auto"/>
      </w:divBdr>
      <w:divsChild>
        <w:div w:id="911550965">
          <w:marLeft w:val="0"/>
          <w:marRight w:val="0"/>
          <w:marTop w:val="0"/>
          <w:marBottom w:val="0"/>
          <w:divBdr>
            <w:top w:val="none" w:sz="0" w:space="0" w:color="auto"/>
            <w:left w:val="none" w:sz="0" w:space="0" w:color="auto"/>
            <w:bottom w:val="none" w:sz="0" w:space="0" w:color="auto"/>
            <w:right w:val="none" w:sz="0" w:space="0" w:color="auto"/>
          </w:divBdr>
          <w:divsChild>
            <w:div w:id="549265071">
              <w:marLeft w:val="0"/>
              <w:marRight w:val="0"/>
              <w:marTop w:val="0"/>
              <w:marBottom w:val="0"/>
              <w:divBdr>
                <w:top w:val="none" w:sz="0" w:space="0" w:color="auto"/>
                <w:left w:val="none" w:sz="0" w:space="0" w:color="auto"/>
                <w:bottom w:val="none" w:sz="0" w:space="0" w:color="auto"/>
                <w:right w:val="none" w:sz="0" w:space="0" w:color="auto"/>
              </w:divBdr>
              <w:divsChild>
                <w:div w:id="130222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979866">
      <w:bodyDiv w:val="1"/>
      <w:marLeft w:val="0"/>
      <w:marRight w:val="0"/>
      <w:marTop w:val="0"/>
      <w:marBottom w:val="0"/>
      <w:divBdr>
        <w:top w:val="none" w:sz="0" w:space="0" w:color="auto"/>
        <w:left w:val="none" w:sz="0" w:space="0" w:color="auto"/>
        <w:bottom w:val="none" w:sz="0" w:space="0" w:color="auto"/>
        <w:right w:val="none" w:sz="0" w:space="0" w:color="auto"/>
      </w:divBdr>
      <w:divsChild>
        <w:div w:id="1001274157">
          <w:marLeft w:val="0"/>
          <w:marRight w:val="0"/>
          <w:marTop w:val="0"/>
          <w:marBottom w:val="0"/>
          <w:divBdr>
            <w:top w:val="none" w:sz="0" w:space="0" w:color="auto"/>
            <w:left w:val="none" w:sz="0" w:space="0" w:color="auto"/>
            <w:bottom w:val="none" w:sz="0" w:space="0" w:color="auto"/>
            <w:right w:val="none" w:sz="0" w:space="0" w:color="auto"/>
          </w:divBdr>
          <w:divsChild>
            <w:div w:id="135991852">
              <w:marLeft w:val="0"/>
              <w:marRight w:val="0"/>
              <w:marTop w:val="0"/>
              <w:marBottom w:val="0"/>
              <w:divBdr>
                <w:top w:val="none" w:sz="0" w:space="0" w:color="auto"/>
                <w:left w:val="none" w:sz="0" w:space="0" w:color="auto"/>
                <w:bottom w:val="none" w:sz="0" w:space="0" w:color="auto"/>
                <w:right w:val="none" w:sz="0" w:space="0" w:color="auto"/>
              </w:divBdr>
              <w:divsChild>
                <w:div w:id="146056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360264">
      <w:bodyDiv w:val="1"/>
      <w:marLeft w:val="0"/>
      <w:marRight w:val="0"/>
      <w:marTop w:val="0"/>
      <w:marBottom w:val="0"/>
      <w:divBdr>
        <w:top w:val="none" w:sz="0" w:space="0" w:color="auto"/>
        <w:left w:val="none" w:sz="0" w:space="0" w:color="auto"/>
        <w:bottom w:val="none" w:sz="0" w:space="0" w:color="auto"/>
        <w:right w:val="none" w:sz="0" w:space="0" w:color="auto"/>
      </w:divBdr>
    </w:div>
    <w:div w:id="1483540759">
      <w:bodyDiv w:val="1"/>
      <w:marLeft w:val="0"/>
      <w:marRight w:val="0"/>
      <w:marTop w:val="0"/>
      <w:marBottom w:val="0"/>
      <w:divBdr>
        <w:top w:val="none" w:sz="0" w:space="0" w:color="auto"/>
        <w:left w:val="none" w:sz="0" w:space="0" w:color="auto"/>
        <w:bottom w:val="none" w:sz="0" w:space="0" w:color="auto"/>
        <w:right w:val="none" w:sz="0" w:space="0" w:color="auto"/>
      </w:divBdr>
    </w:div>
    <w:div w:id="1702315481">
      <w:bodyDiv w:val="1"/>
      <w:marLeft w:val="0"/>
      <w:marRight w:val="0"/>
      <w:marTop w:val="0"/>
      <w:marBottom w:val="0"/>
      <w:divBdr>
        <w:top w:val="none" w:sz="0" w:space="0" w:color="auto"/>
        <w:left w:val="none" w:sz="0" w:space="0" w:color="auto"/>
        <w:bottom w:val="none" w:sz="0" w:space="0" w:color="auto"/>
        <w:right w:val="none" w:sz="0" w:space="0" w:color="auto"/>
      </w:divBdr>
      <w:divsChild>
        <w:div w:id="78646341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xtQfV6COHbU" TargetMode="Externa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hyperlink" Target="https://www.youtube.com/watch?v=lO1gpzakbik&amp;t=70s"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7E6B0B99FCE71449AF93D434B9207CF"/>
        <w:category>
          <w:name w:val="General"/>
          <w:gallery w:val="placeholder"/>
        </w:category>
        <w:types>
          <w:type w:val="bbPlcHdr"/>
        </w:types>
        <w:behaviors>
          <w:behavior w:val="content"/>
        </w:behaviors>
        <w:guid w:val="{CB419A12-05E3-DD40-8876-E85FE8DE154E}"/>
      </w:docPartPr>
      <w:docPartBody>
        <w:p w14:paraId="7286B11A" w14:textId="3C233B48" w:rsidR="006B43DA" w:rsidRDefault="006B43DA" w:rsidP="006B43DA">
          <w:pPr>
            <w:pStyle w:val="77E6B0B99FCE71449AF93D434B9207CF"/>
          </w:pPr>
          <w:r>
            <w:rPr>
              <w:rFonts w:asciiTheme="majorHAnsi" w:eastAsiaTheme="majorEastAsia" w:hAnsiTheme="majorHAnsi" w:cstheme="majorBidi"/>
              <w:b/>
              <w:color w:val="365F91" w:themeColor="accent1" w:themeShade="BF"/>
              <w:sz w:val="48"/>
              <w:szCs w:val="48"/>
            </w:rPr>
            <w:t>[Document Title]</w:t>
          </w:r>
        </w:p>
      </w:docPartBody>
    </w:docPart>
    <w:docPart>
      <w:docPartPr>
        <w:name w:val="F899D2CA53EAFE4E919443280C28FFDB"/>
        <w:category>
          <w:name w:val="General"/>
          <w:gallery w:val="placeholder"/>
        </w:category>
        <w:types>
          <w:type w:val="bbPlcHdr"/>
        </w:types>
        <w:behaviors>
          <w:behavior w:val="content"/>
        </w:behaviors>
        <w:guid w:val="{ED76DADC-1800-324C-8382-60767A19550A}"/>
      </w:docPartPr>
      <w:docPartBody>
        <w:p w14:paraId="4585A402" w14:textId="541F4263" w:rsidR="006B43DA" w:rsidRDefault="006B43DA" w:rsidP="006B43DA">
          <w:pPr>
            <w:pStyle w:val="F899D2CA53EAFE4E919443280C28FFDB"/>
          </w:pPr>
          <w:r>
            <w:rPr>
              <w:rFonts w:asciiTheme="majorHAnsi" w:hAnsiTheme="majorHAnsi"/>
              <w:noProof/>
              <w:color w:val="365F91" w:themeColor="accent1" w:themeShade="BF"/>
              <w:sz w:val="36"/>
              <w:szCs w:val="32"/>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3DA"/>
    <w:rsid w:val="006B43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E6B0B99FCE71449AF93D434B9207CF">
    <w:name w:val="77E6B0B99FCE71449AF93D434B9207CF"/>
    <w:rsid w:val="006B43DA"/>
  </w:style>
  <w:style w:type="paragraph" w:customStyle="1" w:styleId="F899D2CA53EAFE4E919443280C28FFDB">
    <w:name w:val="F899D2CA53EAFE4E919443280C28FFDB"/>
    <w:rsid w:val="006B43DA"/>
  </w:style>
  <w:style w:type="paragraph" w:customStyle="1" w:styleId="2B598501D6FDE745B5E26206F1C068E1">
    <w:name w:val="2B598501D6FDE745B5E26206F1C068E1"/>
    <w:rsid w:val="006B43DA"/>
  </w:style>
  <w:style w:type="paragraph" w:customStyle="1" w:styleId="9E32615E56E8C94B90F9933FD86D55FA">
    <w:name w:val="9E32615E56E8C94B90F9933FD86D55FA"/>
    <w:rsid w:val="006B43D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E6B0B99FCE71449AF93D434B9207CF">
    <w:name w:val="77E6B0B99FCE71449AF93D434B9207CF"/>
    <w:rsid w:val="006B43DA"/>
  </w:style>
  <w:style w:type="paragraph" w:customStyle="1" w:styleId="F899D2CA53EAFE4E919443280C28FFDB">
    <w:name w:val="F899D2CA53EAFE4E919443280C28FFDB"/>
    <w:rsid w:val="006B43DA"/>
  </w:style>
  <w:style w:type="paragraph" w:customStyle="1" w:styleId="2B598501D6FDE745B5E26206F1C068E1">
    <w:name w:val="2B598501D6FDE745B5E26206F1C068E1"/>
    <w:rsid w:val="006B43DA"/>
  </w:style>
  <w:style w:type="paragraph" w:customStyle="1" w:styleId="9E32615E56E8C94B90F9933FD86D55FA">
    <w:name w:val="9E32615E56E8C94B90F9933FD86D55FA"/>
    <w:rsid w:val="006B43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ACADEMIC REPORT  - JANUARY 03 2023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2E5BD8-2804-FD49-963F-AD851E19B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1161</TotalTime>
  <Pages>9</Pages>
  <Words>2150</Words>
  <Characters>12257</Characters>
  <Application>Microsoft Macintosh Word</Application>
  <DocSecurity>0</DocSecurity>
  <Lines>102</Lines>
  <Paragraphs>28</Paragraphs>
  <ScaleCrop>false</ScaleCrop>
  <Company/>
  <LinksUpToDate>false</LinksUpToDate>
  <CharactersWithSpaces>14379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ASSIGNMENT</dc:creator>
  <cp:keywords/>
  <dc:description/>
  <cp:lastModifiedBy>Cadmiel Oprescu</cp:lastModifiedBy>
  <cp:revision>46</cp:revision>
  <cp:lastPrinted>2023-01-03T23:50:00Z</cp:lastPrinted>
  <dcterms:created xsi:type="dcterms:W3CDTF">2022-10-20T23:13:00Z</dcterms:created>
  <dcterms:modified xsi:type="dcterms:W3CDTF">2023-01-03T23:52:00Z</dcterms:modified>
</cp:coreProperties>
</file>