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770A11B" w14:textId="47CBC7EC" w:rsidR="00601FBD" w:rsidRPr="00894E39" w:rsidRDefault="00894E39">
      <w:pPr>
        <w:pStyle w:val="BodyText"/>
        <w:rPr>
          <w:b/>
          <w:bCs/>
          <w:sz w:val="52"/>
          <w:szCs w:val="52"/>
          <w:u w:val="single"/>
        </w:rPr>
      </w:pPr>
      <w:r>
        <w:rPr>
          <w:b/>
          <w:bCs/>
          <w:sz w:val="52"/>
          <w:szCs w:val="52"/>
          <w:u w:val="single"/>
        </w:rPr>
        <w:t xml:space="preserve">     Professional Career Development</w:t>
      </w:r>
    </w:p>
    <w:p w14:paraId="36E16D83" w14:textId="77777777" w:rsidR="00601FBD" w:rsidRDefault="00601FBD">
      <w:pPr>
        <w:pStyle w:val="BodyText"/>
        <w:jc w:val="center"/>
        <w:rPr>
          <w:bCs/>
          <w:sz w:val="21"/>
          <w:szCs w:val="72"/>
          <w:u w:val="single"/>
        </w:rPr>
      </w:pPr>
    </w:p>
    <w:p w14:paraId="6A027185" w14:textId="276FCBEE" w:rsidR="00894E39" w:rsidRDefault="00894E39" w:rsidP="00894E39">
      <w:r>
        <w:t xml:space="preserve">Name: </w:t>
      </w:r>
      <w:proofErr w:type="spellStart"/>
      <w:r>
        <w:t>Danut</w:t>
      </w:r>
      <w:proofErr w:type="spellEnd"/>
      <w:r>
        <w:t xml:space="preserve"> Valentin Marin</w:t>
      </w:r>
    </w:p>
    <w:p w14:paraId="7AC9DFCB" w14:textId="26FBDFCB" w:rsidR="00894E39" w:rsidRDefault="00894E39" w:rsidP="00894E39">
      <w:r>
        <w:t>Student</w:t>
      </w:r>
      <w:r w:rsidR="00D96B4E">
        <w:t xml:space="preserve"> </w:t>
      </w:r>
      <w:r>
        <w:t>ID: 2026923</w:t>
      </w:r>
    </w:p>
    <w:p w14:paraId="2D9B5ED7" w14:textId="77777777" w:rsidR="00894E39" w:rsidRDefault="00894E39" w:rsidP="00894E39">
      <w:r>
        <w:t>Module Code: BMSW4005</w:t>
      </w:r>
    </w:p>
    <w:p w14:paraId="3C922DC1" w14:textId="3A24FE9B" w:rsidR="00894E39" w:rsidRDefault="00894E39" w:rsidP="00894E39">
      <w:r>
        <w:t xml:space="preserve">Assignment Section: Task </w:t>
      </w:r>
      <w:r>
        <w:t>2</w:t>
      </w:r>
    </w:p>
    <w:p w14:paraId="4EF2222C" w14:textId="4394659C" w:rsidR="00894E39" w:rsidRDefault="00D96B4E" w:rsidP="00894E39">
      <w:r>
        <w:t xml:space="preserve">Lecturer’s </w:t>
      </w:r>
      <w:r w:rsidR="00894E39">
        <w:t xml:space="preserve">Charles </w:t>
      </w:r>
      <w:proofErr w:type="spellStart"/>
      <w:r w:rsidR="00894E39">
        <w:t>Nimoh</w:t>
      </w:r>
      <w:proofErr w:type="spellEnd"/>
    </w:p>
    <w:p w14:paraId="0133193A" w14:textId="77777777" w:rsidR="00601FBD" w:rsidRDefault="00601FBD">
      <w:pPr>
        <w:pStyle w:val="BodyText"/>
        <w:jc w:val="center"/>
        <w:rPr>
          <w:bCs/>
          <w:sz w:val="21"/>
          <w:szCs w:val="72"/>
          <w:u w:val="single"/>
        </w:rPr>
      </w:pPr>
    </w:p>
    <w:p w14:paraId="205B895C" w14:textId="77777777" w:rsidR="00601FBD" w:rsidRDefault="00601FBD">
      <w:pPr>
        <w:pStyle w:val="BodyText"/>
        <w:jc w:val="center"/>
        <w:rPr>
          <w:bCs/>
          <w:sz w:val="21"/>
          <w:szCs w:val="72"/>
          <w:u w:val="single"/>
        </w:rPr>
      </w:pPr>
    </w:p>
    <w:p w14:paraId="72B1463E" w14:textId="77777777" w:rsidR="00601FBD" w:rsidRDefault="00601FBD">
      <w:pPr>
        <w:pStyle w:val="BodyText"/>
        <w:jc w:val="center"/>
        <w:rPr>
          <w:bCs/>
          <w:sz w:val="21"/>
          <w:szCs w:val="72"/>
          <w:u w:val="single"/>
        </w:rPr>
      </w:pPr>
    </w:p>
    <w:p w14:paraId="15E0AA3B" w14:textId="77777777" w:rsidR="00601FBD" w:rsidRDefault="00601FBD">
      <w:pPr>
        <w:pStyle w:val="BodyText"/>
        <w:jc w:val="center"/>
        <w:rPr>
          <w:bCs/>
          <w:sz w:val="21"/>
          <w:szCs w:val="72"/>
          <w:u w:val="single"/>
        </w:rPr>
      </w:pPr>
    </w:p>
    <w:p w14:paraId="66EF524D" w14:textId="77777777" w:rsidR="00601FBD" w:rsidRDefault="00601FBD">
      <w:pPr>
        <w:pStyle w:val="BodyText"/>
        <w:jc w:val="center"/>
        <w:rPr>
          <w:b/>
          <w:bCs/>
          <w:sz w:val="72"/>
          <w:szCs w:val="72"/>
          <w:u w:val="single"/>
        </w:rPr>
      </w:pPr>
    </w:p>
    <w:p w14:paraId="06354F02" w14:textId="3C4E70C4" w:rsidR="00601FBD" w:rsidRDefault="00601FBD">
      <w:pPr>
        <w:pStyle w:val="BodyText"/>
        <w:jc w:val="center"/>
        <w:rPr>
          <w:b/>
          <w:bCs/>
          <w:sz w:val="72"/>
          <w:szCs w:val="72"/>
          <w:u w:val="single"/>
        </w:rPr>
      </w:pPr>
    </w:p>
    <w:p w14:paraId="4624BCF1" w14:textId="77777777" w:rsidR="00601FBD" w:rsidRDefault="00601FBD">
      <w:pPr>
        <w:pStyle w:val="BodyText"/>
        <w:jc w:val="center"/>
        <w:rPr>
          <w:b/>
          <w:bCs/>
          <w:sz w:val="72"/>
          <w:szCs w:val="72"/>
          <w:u w:val="single"/>
        </w:rPr>
      </w:pPr>
    </w:p>
    <w:p w14:paraId="0A7152C1" w14:textId="77777777" w:rsidR="00601FBD" w:rsidRDefault="00601FBD">
      <w:pPr>
        <w:pStyle w:val="ContentsHeading"/>
        <w:jc w:val="center"/>
        <w:rPr>
          <w:color w:val="000000"/>
        </w:rPr>
      </w:pPr>
    </w:p>
    <w:p w14:paraId="38806A7D" w14:textId="77777777" w:rsidR="00601FBD" w:rsidRDefault="00976BA2">
      <w:pPr>
        <w:pStyle w:val="BodyText"/>
        <w:pageBreakBefore/>
        <w:jc w:val="center"/>
      </w:pPr>
      <w:r>
        <w:rPr>
          <w:b/>
          <w:bCs/>
          <w:sz w:val="32"/>
          <w:szCs w:val="32"/>
        </w:rPr>
        <w:lastRenderedPageBreak/>
        <w:t>TABLE OF CONTENT</w:t>
      </w:r>
    </w:p>
    <w:p w14:paraId="318215FA" w14:textId="77777777" w:rsidR="00601FBD" w:rsidRDefault="00976BA2">
      <w:pPr>
        <w:pStyle w:val="TOC1"/>
        <w:tabs>
          <w:tab w:val="right" w:leader="dot" w:pos="9360"/>
        </w:tabs>
      </w:pPr>
      <w:r>
        <w:fldChar w:fldCharType="begin"/>
      </w:r>
      <w:r>
        <w:instrText xml:space="preserve"> TOC \f \o "1-9" \o "1-9" </w:instrText>
      </w:r>
      <w:r>
        <w:fldChar w:fldCharType="separate"/>
      </w:r>
      <w:r>
        <w:t>TASK 2</w:t>
      </w:r>
      <w:r>
        <w:tab/>
      </w:r>
      <w:hyperlink w:anchor="__RefHeading__2815_1491910676" w:history="1">
        <w:r>
          <w:rPr>
            <w:rStyle w:val="IndexLink"/>
          </w:rPr>
          <w:t>3</w:t>
        </w:r>
      </w:hyperlink>
    </w:p>
    <w:p w14:paraId="6691E61E" w14:textId="77777777" w:rsidR="00601FBD" w:rsidRDefault="00976BA2">
      <w:pPr>
        <w:pStyle w:val="TOC2"/>
        <w:tabs>
          <w:tab w:val="right" w:leader="dot" w:pos="9360"/>
        </w:tabs>
      </w:pPr>
      <w:r>
        <w:t>CV</w:t>
      </w:r>
      <w:r>
        <w:tab/>
      </w:r>
      <w:hyperlink w:anchor="__RefHeading__2817_1491910676" w:history="1">
        <w:r>
          <w:rPr>
            <w:rStyle w:val="IndexLink"/>
          </w:rPr>
          <w:t>3</w:t>
        </w:r>
      </w:hyperlink>
    </w:p>
    <w:p w14:paraId="063605FD" w14:textId="77777777" w:rsidR="00601FBD" w:rsidRDefault="00976BA2">
      <w:pPr>
        <w:pStyle w:val="TOC2"/>
        <w:tabs>
          <w:tab w:val="right" w:leader="dot" w:pos="9360"/>
        </w:tabs>
      </w:pPr>
      <w:r>
        <w:t>Cover Letter</w:t>
      </w:r>
      <w:r>
        <w:tab/>
      </w:r>
      <w:hyperlink w:anchor="__RefHeading__2819_1491910676" w:history="1">
        <w:r>
          <w:rPr>
            <w:rStyle w:val="IndexLink"/>
          </w:rPr>
          <w:t>4</w:t>
        </w:r>
      </w:hyperlink>
    </w:p>
    <w:p w14:paraId="61905C67" w14:textId="77777777" w:rsidR="00601FBD" w:rsidRDefault="00976BA2">
      <w:pPr>
        <w:pStyle w:val="TOC2"/>
        <w:tabs>
          <w:tab w:val="right" w:leader="dot" w:pos="9360"/>
        </w:tabs>
      </w:pPr>
      <w:r>
        <w:t>Job Advertisement</w:t>
      </w:r>
      <w:r>
        <w:tab/>
      </w:r>
      <w:hyperlink w:anchor="__RefHeading__2821_1491910676" w:history="1">
        <w:r>
          <w:rPr>
            <w:rStyle w:val="IndexLink"/>
          </w:rPr>
          <w:t>4</w:t>
        </w:r>
      </w:hyperlink>
    </w:p>
    <w:p w14:paraId="7A9409D8" w14:textId="77777777" w:rsidR="00601FBD" w:rsidRDefault="00976BA2">
      <w:pPr>
        <w:pStyle w:val="BodyText"/>
        <w:tabs>
          <w:tab w:val="right" w:leader="dot" w:pos="9360"/>
        </w:tabs>
        <w:jc w:val="center"/>
        <w:rPr>
          <w:b/>
          <w:bCs/>
          <w:sz w:val="72"/>
          <w:szCs w:val="72"/>
          <w:u w:val="single"/>
        </w:rPr>
      </w:pPr>
      <w:r>
        <w:fldChar w:fldCharType="end"/>
      </w:r>
    </w:p>
    <w:p w14:paraId="1C4A8AF2" w14:textId="77777777" w:rsidR="00601FBD" w:rsidRDefault="00601FBD">
      <w:pPr>
        <w:pStyle w:val="BodyText"/>
        <w:jc w:val="center"/>
        <w:rPr>
          <w:szCs w:val="24"/>
        </w:rPr>
      </w:pPr>
    </w:p>
    <w:p w14:paraId="72C139E8" w14:textId="77777777" w:rsidR="00601FBD" w:rsidRDefault="00601FBD">
      <w:pPr>
        <w:pStyle w:val="Heading1"/>
        <w:rPr>
          <w:b w:val="0"/>
          <w:sz w:val="24"/>
          <w:szCs w:val="24"/>
        </w:rPr>
      </w:pPr>
    </w:p>
    <w:p w14:paraId="79D76ADF" w14:textId="77777777" w:rsidR="00601FBD" w:rsidRDefault="00601FBD">
      <w:pPr>
        <w:pStyle w:val="BodyText"/>
        <w:jc w:val="center"/>
        <w:rPr>
          <w:b/>
          <w:bCs/>
          <w:sz w:val="72"/>
          <w:szCs w:val="72"/>
          <w:u w:val="single"/>
        </w:rPr>
      </w:pPr>
    </w:p>
    <w:p w14:paraId="582BD4F0" w14:textId="77777777" w:rsidR="00601FBD" w:rsidRDefault="00601FBD">
      <w:pPr>
        <w:pStyle w:val="BodyText"/>
        <w:jc w:val="center"/>
        <w:rPr>
          <w:b/>
          <w:bCs/>
          <w:sz w:val="72"/>
          <w:szCs w:val="72"/>
          <w:u w:val="single"/>
        </w:rPr>
      </w:pPr>
    </w:p>
    <w:p w14:paraId="2494D2A1" w14:textId="77777777" w:rsidR="00601FBD" w:rsidRDefault="00601FBD">
      <w:pPr>
        <w:pStyle w:val="BodyText"/>
        <w:jc w:val="center"/>
        <w:rPr>
          <w:b/>
          <w:bCs/>
          <w:sz w:val="72"/>
          <w:szCs w:val="72"/>
          <w:u w:val="single"/>
        </w:rPr>
      </w:pPr>
    </w:p>
    <w:p w14:paraId="7C61435A" w14:textId="77777777" w:rsidR="00601FBD" w:rsidRDefault="00601FBD">
      <w:pPr>
        <w:pStyle w:val="BodyText"/>
        <w:jc w:val="center"/>
        <w:rPr>
          <w:b/>
          <w:bCs/>
          <w:sz w:val="72"/>
          <w:szCs w:val="72"/>
          <w:u w:val="single"/>
        </w:rPr>
      </w:pPr>
    </w:p>
    <w:p w14:paraId="3A61BDDF" w14:textId="77777777" w:rsidR="00601FBD" w:rsidRDefault="00601FBD">
      <w:pPr>
        <w:pStyle w:val="BodyText"/>
        <w:rPr>
          <w:szCs w:val="24"/>
        </w:rPr>
      </w:pPr>
    </w:p>
    <w:p w14:paraId="52BDD653" w14:textId="77777777" w:rsidR="00601FBD" w:rsidRDefault="00601FBD">
      <w:pPr>
        <w:pStyle w:val="Heading1"/>
      </w:pPr>
    </w:p>
    <w:p w14:paraId="57D3FE79" w14:textId="77777777" w:rsidR="00601FBD" w:rsidRDefault="00976BA2">
      <w:pPr>
        <w:pStyle w:val="BodyText"/>
      </w:pPr>
      <w:r>
        <w:tab/>
      </w:r>
    </w:p>
    <w:p w14:paraId="7AD65D5E" w14:textId="77777777" w:rsidR="00601FBD" w:rsidRDefault="00601FBD">
      <w:pPr>
        <w:pStyle w:val="BodyText"/>
      </w:pPr>
    </w:p>
    <w:p w14:paraId="0CC8D131" w14:textId="77777777" w:rsidR="00601FBD" w:rsidRDefault="00601FBD">
      <w:pPr>
        <w:pStyle w:val="BodyText"/>
      </w:pPr>
    </w:p>
    <w:p w14:paraId="0F0E09F7" w14:textId="77777777" w:rsidR="00601FBD" w:rsidRDefault="00601FBD">
      <w:pPr>
        <w:pStyle w:val="BodyText"/>
      </w:pPr>
    </w:p>
    <w:p w14:paraId="28A0EEF2" w14:textId="65B0F8AB" w:rsidR="00601FBD" w:rsidRDefault="00EF56DD">
      <w:pPr>
        <w:pStyle w:val="Heading1"/>
      </w:pPr>
      <w:bookmarkStart w:id="0" w:name="__RefHeading__2815_1491910676"/>
      <w:bookmarkEnd w:id="0"/>
      <w:r>
        <w:lastRenderedPageBreak/>
        <w:t>TASK 2</w:t>
      </w:r>
    </w:p>
    <w:p w14:paraId="40FB85D1" w14:textId="77777777" w:rsidR="00601FBD" w:rsidRDefault="00976BA2">
      <w:pPr>
        <w:pStyle w:val="Heading2"/>
        <w:rPr>
          <w:b/>
        </w:rPr>
      </w:pPr>
      <w:bookmarkStart w:id="1" w:name="__RefHeading__2817_1491910676"/>
      <w:bookmarkStart w:id="2" w:name="__RefHeading__106489_1213299937"/>
      <w:bookmarkEnd w:id="1"/>
      <w:bookmarkEnd w:id="2"/>
      <w:r>
        <w:t>CV</w:t>
      </w:r>
    </w:p>
    <w:p w14:paraId="0C497CD8" w14:textId="795C091F" w:rsidR="00601FBD" w:rsidRDefault="00976BA2">
      <w:pPr>
        <w:pStyle w:val="BodyText"/>
        <w:rPr>
          <w:b/>
          <w:bCs/>
        </w:rPr>
      </w:pPr>
      <w:proofErr w:type="gramStart"/>
      <w:r>
        <w:rPr>
          <w:b/>
          <w:bCs/>
        </w:rPr>
        <w:t>Name :</w:t>
      </w:r>
      <w:proofErr w:type="gramEnd"/>
      <w:r>
        <w:rPr>
          <w:b/>
          <w:bCs/>
        </w:rPr>
        <w:t xml:space="preserve"> </w:t>
      </w:r>
      <w:proofErr w:type="spellStart"/>
      <w:r w:rsidR="00D96B4E">
        <w:rPr>
          <w:b/>
          <w:bCs/>
        </w:rPr>
        <w:t>Danut</w:t>
      </w:r>
      <w:proofErr w:type="spellEnd"/>
      <w:r w:rsidR="00D96B4E">
        <w:rPr>
          <w:b/>
          <w:bCs/>
        </w:rPr>
        <w:t xml:space="preserve"> Valentin Marin</w:t>
      </w:r>
    </w:p>
    <w:p w14:paraId="7A471CBE" w14:textId="57ABBB51" w:rsidR="00601FBD" w:rsidRDefault="00976BA2">
      <w:pPr>
        <w:pStyle w:val="BodyText"/>
        <w:rPr>
          <w:b/>
          <w:bCs/>
        </w:rPr>
      </w:pPr>
      <w:r>
        <w:rPr>
          <w:b/>
          <w:bCs/>
        </w:rPr>
        <w:t>ASSISTANT MANAGER CV</w:t>
      </w:r>
    </w:p>
    <w:p w14:paraId="723E07C3" w14:textId="6033B2CF" w:rsidR="00FD48E9" w:rsidRDefault="00FD48E9">
      <w:pPr>
        <w:pStyle w:val="BodyText"/>
        <w:rPr>
          <w:b/>
          <w:bCs/>
        </w:rPr>
      </w:pPr>
      <w:r>
        <w:rPr>
          <w:b/>
          <w:bCs/>
        </w:rPr>
        <w:t>Contact:07478801483</w:t>
      </w:r>
    </w:p>
    <w:p w14:paraId="3A5F96AD" w14:textId="0D59C3A4" w:rsidR="00FD48E9" w:rsidRDefault="00401026">
      <w:pPr>
        <w:pStyle w:val="BodyText"/>
        <w:rPr>
          <w:b/>
          <w:bCs/>
        </w:rPr>
      </w:pPr>
      <w:hyperlink r:id="rId7" w:history="1">
        <w:r w:rsidRPr="00C94ED3">
          <w:rPr>
            <w:rStyle w:val="Hyperlink"/>
            <w:b/>
            <w:bCs/>
          </w:rPr>
          <w:t>marindanutvalentin@yahoo.com</w:t>
        </w:r>
      </w:hyperlink>
    </w:p>
    <w:p w14:paraId="7BA5C6D4" w14:textId="40FA21B8" w:rsidR="00401026" w:rsidRDefault="00EF56DD">
      <w:pPr>
        <w:pStyle w:val="BodyText"/>
        <w:rPr>
          <w:b/>
          <w:bCs/>
        </w:rPr>
      </w:pPr>
      <w:proofErr w:type="spellStart"/>
      <w:proofErr w:type="gramStart"/>
      <w:r>
        <w:rPr>
          <w:b/>
          <w:bCs/>
        </w:rPr>
        <w:t>N</w:t>
      </w:r>
      <w:r w:rsidR="00401026">
        <w:rPr>
          <w:b/>
          <w:bCs/>
        </w:rPr>
        <w:t>ationality:</w:t>
      </w:r>
      <w:r>
        <w:rPr>
          <w:b/>
          <w:bCs/>
        </w:rPr>
        <w:t>Romanian</w:t>
      </w:r>
      <w:proofErr w:type="spellEnd"/>
      <w:proofErr w:type="gramEnd"/>
    </w:p>
    <w:p w14:paraId="5BB4AF8C" w14:textId="503461CB" w:rsidR="00EF56DD" w:rsidRDefault="00EF56DD">
      <w:pPr>
        <w:pStyle w:val="BodyText"/>
        <w:rPr>
          <w:b/>
          <w:bCs/>
        </w:rPr>
      </w:pPr>
      <w:proofErr w:type="gramStart"/>
      <w:r>
        <w:rPr>
          <w:b/>
          <w:bCs/>
        </w:rPr>
        <w:t xml:space="preserve">Sex </w:t>
      </w:r>
      <w:r w:rsidR="00290CFC">
        <w:rPr>
          <w:b/>
          <w:bCs/>
        </w:rPr>
        <w:t>:</w:t>
      </w:r>
      <w:r>
        <w:rPr>
          <w:b/>
          <w:bCs/>
        </w:rPr>
        <w:t>Male</w:t>
      </w:r>
      <w:proofErr w:type="gramEnd"/>
    </w:p>
    <w:p w14:paraId="4BB0BE1C" w14:textId="2B3F092E" w:rsidR="00EF56DD" w:rsidRDefault="00EF56DD">
      <w:pPr>
        <w:pStyle w:val="BodyText"/>
      </w:pPr>
      <w:proofErr w:type="gramStart"/>
      <w:r>
        <w:t>Religion :Christian</w:t>
      </w:r>
      <w:proofErr w:type="gramEnd"/>
    </w:p>
    <w:p w14:paraId="1526A0A8" w14:textId="6AA7CE20" w:rsidR="00601FBD" w:rsidRDefault="00FD48E9">
      <w:pPr>
        <w:pStyle w:val="BodyText"/>
      </w:pPr>
      <w:proofErr w:type="gramStart"/>
      <w:r>
        <w:t>DOB</w:t>
      </w:r>
      <w:r w:rsidR="00976BA2">
        <w:t xml:space="preserve"> :</w:t>
      </w:r>
      <w:proofErr w:type="gramEnd"/>
      <w:r w:rsidR="00976BA2">
        <w:t xml:space="preserve"> </w:t>
      </w:r>
      <w:r w:rsidR="00D96B4E">
        <w:t>28</w:t>
      </w:r>
      <w:r w:rsidR="00976BA2">
        <w:t>/0</w:t>
      </w:r>
      <w:r w:rsidR="00D96B4E">
        <w:t>2</w:t>
      </w:r>
      <w:r w:rsidR="00976BA2">
        <w:t>/19</w:t>
      </w:r>
      <w:r w:rsidR="00D96B4E">
        <w:t>8</w:t>
      </w:r>
      <w:r w:rsidR="00976BA2">
        <w:t>6</w:t>
      </w:r>
    </w:p>
    <w:p w14:paraId="05EE1BC9" w14:textId="02D221B5" w:rsidR="00601FBD" w:rsidRDefault="00976BA2">
      <w:pPr>
        <w:pStyle w:val="BodyText"/>
        <w:rPr>
          <w:b/>
          <w:bCs/>
        </w:rPr>
      </w:pPr>
      <w:proofErr w:type="gramStart"/>
      <w:r>
        <w:t>Address :</w:t>
      </w:r>
      <w:proofErr w:type="gramEnd"/>
      <w:r>
        <w:t xml:space="preserve"> </w:t>
      </w:r>
      <w:r w:rsidR="00D96B4E">
        <w:t xml:space="preserve">6 </w:t>
      </w:r>
      <w:proofErr w:type="spellStart"/>
      <w:r w:rsidR="00D96B4E">
        <w:t>Farndale</w:t>
      </w:r>
      <w:proofErr w:type="spellEnd"/>
      <w:r w:rsidR="00D96B4E">
        <w:t xml:space="preserve"> way /Grimsby /DN311XN</w:t>
      </w:r>
    </w:p>
    <w:p w14:paraId="1AAC9DD4" w14:textId="77777777" w:rsidR="00601FBD" w:rsidRDefault="00976BA2">
      <w:pPr>
        <w:pStyle w:val="BodyText"/>
      </w:pPr>
      <w:r>
        <w:rPr>
          <w:b/>
          <w:bCs/>
        </w:rPr>
        <w:t>SUMMARY</w:t>
      </w:r>
    </w:p>
    <w:p w14:paraId="6B2F7D25" w14:textId="440A8AF1" w:rsidR="00601FBD" w:rsidRDefault="00976BA2">
      <w:pPr>
        <w:pStyle w:val="BodyText"/>
        <w:rPr>
          <w:b/>
          <w:bCs/>
        </w:rPr>
      </w:pPr>
      <w:r>
        <w:tab/>
        <w:t xml:space="preserve">A senior level customer focused individual with experiences of managing staff in the retail department. Adaptable in nature, inspirational and also full of potential for creation of adaptable learning </w:t>
      </w:r>
      <w:proofErr w:type="gramStart"/>
      <w:r>
        <w:t>practices .</w:t>
      </w:r>
      <w:proofErr w:type="gramEnd"/>
      <w:r>
        <w:t xml:space="preserve"> Very efficiency in completing all tasks which are assigned by the manager and always concerned with keeping the company's reputation and profitability.</w:t>
      </w:r>
    </w:p>
    <w:p w14:paraId="17E0D7F3" w14:textId="77777777" w:rsidR="00601FBD" w:rsidRDefault="00976BA2">
      <w:pPr>
        <w:pStyle w:val="BodyText"/>
      </w:pPr>
      <w:r>
        <w:rPr>
          <w:b/>
          <w:bCs/>
        </w:rPr>
        <w:t>SKILLS</w:t>
      </w:r>
    </w:p>
    <w:p w14:paraId="27C94126" w14:textId="77777777" w:rsidR="00601FBD" w:rsidRDefault="00976BA2">
      <w:pPr>
        <w:pStyle w:val="BodyText"/>
        <w:numPr>
          <w:ilvl w:val="0"/>
          <w:numId w:val="2"/>
        </w:numPr>
      </w:pPr>
      <w:r>
        <w:t>Excellent at communications with both customers and employees.</w:t>
      </w:r>
    </w:p>
    <w:p w14:paraId="6ED5074C" w14:textId="77777777" w:rsidR="00601FBD" w:rsidRDefault="00976BA2">
      <w:pPr>
        <w:pStyle w:val="BodyText"/>
        <w:numPr>
          <w:ilvl w:val="0"/>
          <w:numId w:val="2"/>
        </w:numPr>
      </w:pPr>
      <w:r>
        <w:t>Very effective in the leadership skills for the management of the learning practices.</w:t>
      </w:r>
    </w:p>
    <w:p w14:paraId="7D85ED29" w14:textId="77777777" w:rsidR="00601FBD" w:rsidRDefault="00976BA2">
      <w:pPr>
        <w:pStyle w:val="BodyText"/>
        <w:numPr>
          <w:ilvl w:val="0"/>
          <w:numId w:val="2"/>
        </w:numPr>
      </w:pPr>
      <w:r>
        <w:t>Positive interactions with the customers for providing better services.</w:t>
      </w:r>
    </w:p>
    <w:p w14:paraId="15E83628" w14:textId="77777777" w:rsidR="00601FBD" w:rsidRDefault="00976BA2">
      <w:pPr>
        <w:pStyle w:val="BodyText"/>
        <w:numPr>
          <w:ilvl w:val="0"/>
          <w:numId w:val="2"/>
        </w:numPr>
      </w:pPr>
      <w:r>
        <w:t>Skilled towards the development of effective marketing plans for increasing sales and profits.</w:t>
      </w:r>
    </w:p>
    <w:p w14:paraId="0872648B" w14:textId="77777777" w:rsidR="00601FBD" w:rsidRDefault="00976BA2">
      <w:pPr>
        <w:pStyle w:val="BodyText"/>
        <w:numPr>
          <w:ilvl w:val="0"/>
          <w:numId w:val="2"/>
        </w:numPr>
        <w:rPr>
          <w:b/>
          <w:bCs/>
        </w:rPr>
      </w:pPr>
      <w:r>
        <w:t>Previously recognized for outstanding performance for boosting the company morale.</w:t>
      </w:r>
    </w:p>
    <w:p w14:paraId="2787CAF7" w14:textId="77777777" w:rsidR="00601FBD" w:rsidRDefault="00976BA2">
      <w:pPr>
        <w:pStyle w:val="BodyText"/>
        <w:rPr>
          <w:b/>
          <w:bCs/>
        </w:rPr>
      </w:pPr>
      <w:proofErr w:type="gramStart"/>
      <w:r>
        <w:rPr>
          <w:b/>
          <w:bCs/>
        </w:rPr>
        <w:t>Experience :</w:t>
      </w:r>
      <w:proofErr w:type="gramEnd"/>
    </w:p>
    <w:p w14:paraId="1F822E7D" w14:textId="1615499E" w:rsidR="00601FBD" w:rsidRDefault="00290CFC">
      <w:pPr>
        <w:pStyle w:val="BodyText"/>
      </w:pPr>
      <w:r>
        <w:rPr>
          <w:b/>
          <w:bCs/>
        </w:rPr>
        <w:t>Cuisine Solution</w:t>
      </w:r>
      <w:r w:rsidR="00976BA2">
        <w:rPr>
          <w:b/>
          <w:bCs/>
        </w:rPr>
        <w:t xml:space="preserve"> – January 2014 -</w:t>
      </w:r>
      <w:r w:rsidR="00C40FE9">
        <w:rPr>
          <w:b/>
          <w:bCs/>
        </w:rPr>
        <w:t>August</w:t>
      </w:r>
      <w:r w:rsidR="00976BA2">
        <w:rPr>
          <w:b/>
          <w:bCs/>
        </w:rPr>
        <w:t xml:space="preserve"> 20</w:t>
      </w:r>
      <w:r w:rsidR="00C40FE9">
        <w:rPr>
          <w:b/>
          <w:bCs/>
        </w:rPr>
        <w:t>21</w:t>
      </w:r>
    </w:p>
    <w:p w14:paraId="603E3332" w14:textId="77777777" w:rsidR="00601FBD" w:rsidRDefault="00976BA2">
      <w:pPr>
        <w:pStyle w:val="BodyText"/>
        <w:numPr>
          <w:ilvl w:val="0"/>
          <w:numId w:val="3"/>
        </w:numPr>
      </w:pPr>
      <w:r>
        <w:t xml:space="preserve">For the management of </w:t>
      </w:r>
      <w:proofErr w:type="gramStart"/>
      <w:r>
        <w:t>day to day</w:t>
      </w:r>
      <w:proofErr w:type="gramEnd"/>
      <w:r>
        <w:t xml:space="preserve"> activities in the restaurant, including scheduling, exchanges and special orders.</w:t>
      </w:r>
    </w:p>
    <w:p w14:paraId="669602C1" w14:textId="77777777" w:rsidR="00100FC0" w:rsidRDefault="00976BA2">
      <w:pPr>
        <w:pStyle w:val="BodyText"/>
        <w:numPr>
          <w:ilvl w:val="0"/>
          <w:numId w:val="3"/>
        </w:numPr>
      </w:pPr>
      <w:r>
        <w:t>Handling and resolving diverse customer complaints which are helpful for employee disputes</w:t>
      </w:r>
      <w:r w:rsidR="00100FC0" w:rsidRPr="00100FC0">
        <w:t xml:space="preserve"> </w:t>
      </w:r>
    </w:p>
    <w:p w14:paraId="453E22C3" w14:textId="7F13A178" w:rsidR="00601FBD" w:rsidRPr="00100FC0" w:rsidRDefault="00100FC0" w:rsidP="00100FC0">
      <w:pPr>
        <w:pStyle w:val="BodyText"/>
        <w:ind w:left="360"/>
      </w:pPr>
      <w:r>
        <w:t xml:space="preserve"> </w:t>
      </w:r>
      <w:r>
        <w:t>Responsible for Was responsible for hiring, training and developing the associates for meeting the expectations of the organization reconciliation and replenishment of store inventory</w:t>
      </w:r>
      <w:r w:rsidR="00976BA2">
        <w:t>.</w:t>
      </w:r>
      <w:r>
        <w:t xml:space="preserve">   </w:t>
      </w:r>
    </w:p>
    <w:p w14:paraId="7BC87080" w14:textId="5ADC6971" w:rsidR="00601FBD" w:rsidRDefault="00601FBD">
      <w:pPr>
        <w:pStyle w:val="BodyText"/>
      </w:pPr>
    </w:p>
    <w:p w14:paraId="75B9E835" w14:textId="77777777" w:rsidR="00601FBD" w:rsidRDefault="00976BA2">
      <w:pPr>
        <w:pStyle w:val="Heading2"/>
        <w:rPr>
          <w:bCs w:val="0"/>
        </w:rPr>
      </w:pPr>
      <w:bookmarkStart w:id="3" w:name="__RefHeading__2819_1491910676"/>
      <w:bookmarkStart w:id="4" w:name="__RefHeading__106491_1213299937"/>
      <w:bookmarkEnd w:id="3"/>
      <w:bookmarkEnd w:id="4"/>
      <w:r>
        <w:lastRenderedPageBreak/>
        <w:t>Cover Letter</w:t>
      </w:r>
    </w:p>
    <w:p w14:paraId="780E41C5" w14:textId="7D80A88E" w:rsidR="00601FBD" w:rsidRDefault="00811BE9">
      <w:pPr>
        <w:pStyle w:val="BodyText"/>
      </w:pPr>
      <w:proofErr w:type="gramStart"/>
      <w:r>
        <w:t>March</w:t>
      </w:r>
      <w:r w:rsidR="00976BA2">
        <w:t>,</w:t>
      </w:r>
      <w:proofErr w:type="gramEnd"/>
      <w:r w:rsidR="00976BA2">
        <w:t xml:space="preserve"> 2022</w:t>
      </w:r>
    </w:p>
    <w:p w14:paraId="1143B46C" w14:textId="4E361491" w:rsidR="00601FBD" w:rsidRDefault="00F305E4">
      <w:pPr>
        <w:pStyle w:val="BodyText"/>
      </w:pPr>
      <w:proofErr w:type="spellStart"/>
      <w:r>
        <w:t>Danut</w:t>
      </w:r>
      <w:proofErr w:type="spellEnd"/>
      <w:r>
        <w:t xml:space="preserve"> Valentin Marin</w:t>
      </w:r>
      <w:r w:rsidR="00976BA2">
        <w:t>, Assistant Manager of Retail</w:t>
      </w:r>
    </w:p>
    <w:p w14:paraId="12CBB67A" w14:textId="77777777" w:rsidR="00601FBD" w:rsidRDefault="00601FBD">
      <w:pPr>
        <w:pStyle w:val="BodyText"/>
      </w:pPr>
    </w:p>
    <w:p w14:paraId="2C2413F4" w14:textId="591F9283" w:rsidR="00601FBD" w:rsidRDefault="00976BA2">
      <w:pPr>
        <w:pStyle w:val="BodyText"/>
      </w:pPr>
      <w:r>
        <w:t>Dear Mr.</w:t>
      </w:r>
    </w:p>
    <w:p w14:paraId="7F1E42DD" w14:textId="64F6D6A4" w:rsidR="00601FBD" w:rsidRDefault="00976BA2">
      <w:pPr>
        <w:pStyle w:val="BodyText"/>
      </w:pPr>
      <w:r>
        <w:tab/>
        <w:t xml:space="preserve">With a formal background in the corporation helped me to be a success for their management. Thus, I was looking for a new transition in life formal experiences which are believed as my skills and background for making me excellent for fitting the position of public relations. </w:t>
      </w:r>
    </w:p>
    <w:p w14:paraId="46F82693" w14:textId="518D643B" w:rsidR="00601FBD" w:rsidRDefault="00976BA2">
      <w:pPr>
        <w:pStyle w:val="BodyText"/>
      </w:pPr>
      <w:r>
        <w:tab/>
        <w:t>Having used your products and services I have been able to already gain information about what your brand is offering. This is the excitement of mine which has allowed me to launch and believe my skills and background can offer more to your practices. I can promise to bring your company with passion and knowledge for improving the customers experiences and profitability. I will be very useful for this company we share the same belief in providing the best customers services are the key to success of the business.</w:t>
      </w:r>
    </w:p>
    <w:p w14:paraId="38ECACD8" w14:textId="77777777" w:rsidR="00601FBD" w:rsidRDefault="00976BA2">
      <w:pPr>
        <w:pStyle w:val="BodyText"/>
      </w:pPr>
      <w:r>
        <w:tab/>
        <w:t xml:space="preserve">My communication skills and great leadership can provide your organization with the opportunity </w:t>
      </w:r>
      <w:proofErr w:type="spellStart"/>
      <w:r>
        <w:t>hat</w:t>
      </w:r>
      <w:proofErr w:type="spellEnd"/>
      <w:r>
        <w:t xml:space="preserve"> they are looking for building the experience in the customer services. It would help me to build and meet the ways in which I can share my capabilities to your organization for growth of their experiences. I will be very responsible and accountable for the roles which I will take part in for showing my dedication towards the organization.</w:t>
      </w:r>
    </w:p>
    <w:p w14:paraId="6AAFB355" w14:textId="77777777" w:rsidR="00601FBD" w:rsidRDefault="00976BA2">
      <w:pPr>
        <w:pStyle w:val="BodyText"/>
      </w:pPr>
      <w:r>
        <w:t>Thank You for consideration.</w:t>
      </w:r>
    </w:p>
    <w:p w14:paraId="717FAE0D" w14:textId="77777777" w:rsidR="00601FBD" w:rsidRDefault="00601FBD">
      <w:pPr>
        <w:pStyle w:val="BodyText"/>
      </w:pPr>
    </w:p>
    <w:p w14:paraId="4A451152" w14:textId="77777777" w:rsidR="00601FBD" w:rsidRDefault="00976BA2">
      <w:pPr>
        <w:pStyle w:val="BodyText"/>
      </w:pPr>
      <w:r>
        <w:t>Sincerely,</w:t>
      </w:r>
    </w:p>
    <w:p w14:paraId="56B66682" w14:textId="312FB752" w:rsidR="00601FBD" w:rsidRDefault="004421F3">
      <w:pPr>
        <w:pStyle w:val="BodyText"/>
      </w:pPr>
      <w:proofErr w:type="spellStart"/>
      <w:r>
        <w:t>Danut</w:t>
      </w:r>
      <w:proofErr w:type="spellEnd"/>
      <w:r>
        <w:t xml:space="preserve"> Valentin Marin</w:t>
      </w:r>
    </w:p>
    <w:p w14:paraId="2E875C66" w14:textId="77777777" w:rsidR="00601FBD" w:rsidRDefault="00601FBD">
      <w:pPr>
        <w:pStyle w:val="BodyText"/>
      </w:pPr>
    </w:p>
    <w:p w14:paraId="19F0805C" w14:textId="77777777" w:rsidR="00601FBD" w:rsidRDefault="00976BA2">
      <w:pPr>
        <w:pStyle w:val="Heading2"/>
        <w:rPr>
          <w:b/>
        </w:rPr>
      </w:pPr>
      <w:bookmarkStart w:id="5" w:name="__RefHeading__2821_1491910676"/>
      <w:bookmarkStart w:id="6" w:name="__RefHeading__106493_1213299937"/>
      <w:bookmarkEnd w:id="5"/>
      <w:bookmarkEnd w:id="6"/>
      <w:r>
        <w:t>Job Advertisement</w:t>
      </w:r>
    </w:p>
    <w:p w14:paraId="3A7911F4" w14:textId="77777777" w:rsidR="00601FBD" w:rsidRDefault="00976BA2">
      <w:pPr>
        <w:pStyle w:val="BodyText"/>
        <w:jc w:val="center"/>
        <w:rPr>
          <w:b/>
          <w:bCs/>
          <w:i/>
          <w:iCs/>
        </w:rPr>
      </w:pPr>
      <w:r>
        <w:rPr>
          <w:b/>
          <w:bCs/>
        </w:rPr>
        <w:t>JOB VACANCY</w:t>
      </w:r>
    </w:p>
    <w:p w14:paraId="51B290E3" w14:textId="77777777" w:rsidR="00601FBD" w:rsidRDefault="00976BA2">
      <w:pPr>
        <w:pStyle w:val="BodyText"/>
        <w:jc w:val="center"/>
        <w:rPr>
          <w:b/>
          <w:bCs/>
        </w:rPr>
      </w:pPr>
      <w:proofErr w:type="gramStart"/>
      <w:r>
        <w:rPr>
          <w:b/>
          <w:bCs/>
          <w:i/>
          <w:iCs/>
        </w:rPr>
        <w:t>Position :</w:t>
      </w:r>
      <w:proofErr w:type="gramEnd"/>
      <w:r>
        <w:rPr>
          <w:b/>
          <w:bCs/>
          <w:i/>
          <w:iCs/>
        </w:rPr>
        <w:t xml:space="preserve"> Assistant Manager</w:t>
      </w:r>
    </w:p>
    <w:p w14:paraId="4A6D26BC" w14:textId="77777777" w:rsidR="00601FBD" w:rsidRDefault="00976BA2">
      <w:pPr>
        <w:pStyle w:val="BodyText"/>
        <w:rPr>
          <w:b/>
          <w:bCs/>
        </w:rPr>
      </w:pPr>
      <w:proofErr w:type="gramStart"/>
      <w:r>
        <w:rPr>
          <w:b/>
          <w:bCs/>
        </w:rPr>
        <w:t>Qualifications :</w:t>
      </w:r>
      <w:proofErr w:type="gramEnd"/>
    </w:p>
    <w:p w14:paraId="5873E512" w14:textId="77777777" w:rsidR="00601FBD" w:rsidRDefault="00976BA2">
      <w:pPr>
        <w:pStyle w:val="BodyText"/>
        <w:numPr>
          <w:ilvl w:val="0"/>
          <w:numId w:val="4"/>
        </w:numPr>
      </w:pPr>
      <w:r>
        <w:rPr>
          <w:b/>
          <w:bCs/>
        </w:rPr>
        <w:t xml:space="preserve">Business Management studies </w:t>
      </w:r>
      <w:r>
        <w:t>from a reputable University</w:t>
      </w:r>
    </w:p>
    <w:p w14:paraId="7127B728" w14:textId="77777777" w:rsidR="00601FBD" w:rsidRDefault="00976BA2">
      <w:pPr>
        <w:pStyle w:val="BodyText"/>
        <w:numPr>
          <w:ilvl w:val="0"/>
          <w:numId w:val="4"/>
        </w:numPr>
      </w:pPr>
      <w:r>
        <w:t>2 years of experience in fields of Marketing/Media/ Advertisement/ Brand Management</w:t>
      </w:r>
    </w:p>
    <w:p w14:paraId="1BAA6EA6" w14:textId="77777777" w:rsidR="00601FBD" w:rsidRDefault="00976BA2">
      <w:pPr>
        <w:pStyle w:val="BodyText"/>
        <w:numPr>
          <w:ilvl w:val="0"/>
          <w:numId w:val="4"/>
        </w:numPr>
      </w:pPr>
      <w:r>
        <w:t>Excellent Communication Skills</w:t>
      </w:r>
    </w:p>
    <w:p w14:paraId="7463862E" w14:textId="77777777" w:rsidR="00601FBD" w:rsidRDefault="00976BA2">
      <w:pPr>
        <w:pStyle w:val="BodyText"/>
        <w:numPr>
          <w:ilvl w:val="0"/>
          <w:numId w:val="4"/>
        </w:numPr>
      </w:pPr>
      <w:r>
        <w:lastRenderedPageBreak/>
        <w:t>Digital Literate</w:t>
      </w:r>
    </w:p>
    <w:p w14:paraId="291F958A" w14:textId="77777777" w:rsidR="00601FBD" w:rsidRDefault="00976BA2">
      <w:pPr>
        <w:pStyle w:val="BodyText"/>
        <w:numPr>
          <w:ilvl w:val="0"/>
          <w:numId w:val="4"/>
        </w:numPr>
      </w:pPr>
      <w:r>
        <w:t>Must have very effective presentation skills</w:t>
      </w:r>
    </w:p>
    <w:p w14:paraId="3BB8884E" w14:textId="49AAFA93" w:rsidR="00601FBD" w:rsidRDefault="00976BA2">
      <w:pPr>
        <w:pStyle w:val="BodyText"/>
        <w:rPr>
          <w:rFonts w:ascii="open sansregular" w:hAnsi="open sansregular" w:cs="open sansregular"/>
          <w:b/>
          <w:bCs/>
          <w:color w:val="333333"/>
          <w:sz w:val="21"/>
        </w:rPr>
      </w:pPr>
      <w:r>
        <w:tab/>
        <w:t xml:space="preserve">The candidates with matching criteria needs to provide application with confidence </w:t>
      </w:r>
      <w:proofErr w:type="spellStart"/>
      <w:r w:rsidR="004421F3">
        <w:t>mawgan</w:t>
      </w:r>
      <w:proofErr w:type="spellEnd"/>
      <w:r w:rsidR="004421F3">
        <w:t>-bay</w:t>
      </w:r>
      <w:proofErr w:type="gramStart"/>
      <w:r w:rsidR="004421F3">
        <w:t>@</w:t>
      </w:r>
      <w:r>
        <w:t>.</w:t>
      </w:r>
      <w:r w:rsidR="004421F3">
        <w:t>gmail.</w:t>
      </w:r>
      <w:r>
        <w:t>com</w:t>
      </w:r>
      <w:proofErr w:type="gramEnd"/>
      <w:r>
        <w:t xml:space="preserve">. </w:t>
      </w:r>
    </w:p>
    <w:p w14:paraId="3151E284" w14:textId="1EC9F916" w:rsidR="00601FBD" w:rsidRDefault="00601FBD">
      <w:pPr>
        <w:pStyle w:val="BodyText"/>
        <w:rPr>
          <w:rFonts w:ascii="open sansregular" w:hAnsi="open sansregular" w:cs="open sansregular"/>
          <w:b/>
          <w:bCs/>
          <w:color w:val="333333"/>
          <w:sz w:val="21"/>
        </w:rPr>
      </w:pPr>
    </w:p>
    <w:p w14:paraId="4565919D" w14:textId="64901EF5" w:rsidR="00AF4F0B" w:rsidRDefault="00AF4F0B">
      <w:pPr>
        <w:pStyle w:val="BodyText"/>
        <w:rPr>
          <w:rFonts w:ascii="open sansregular" w:hAnsi="open sansregular" w:cs="open sansregular"/>
          <w:b/>
          <w:bCs/>
          <w:color w:val="333333"/>
          <w:sz w:val="21"/>
        </w:rPr>
      </w:pPr>
    </w:p>
    <w:p w14:paraId="08007E90" w14:textId="3DC82720" w:rsidR="00AF4F0B" w:rsidRDefault="00AF4F0B" w:rsidP="00AF4F0B">
      <w:pPr>
        <w:pStyle w:val="BodyText"/>
        <w:jc w:val="center"/>
        <w:rPr>
          <w:b/>
          <w:bCs/>
          <w:color w:val="333333"/>
          <w:szCs w:val="24"/>
        </w:rPr>
      </w:pPr>
      <w:r w:rsidRPr="00AF4F0B">
        <w:rPr>
          <w:b/>
          <w:bCs/>
          <w:color w:val="333333"/>
          <w:szCs w:val="24"/>
        </w:rPr>
        <w:t>Personal Specification</w:t>
      </w:r>
    </w:p>
    <w:p w14:paraId="4291C034" w14:textId="6C8772F7" w:rsidR="00AF4F0B" w:rsidRDefault="00AF4F0B" w:rsidP="00AF4F0B">
      <w:pPr>
        <w:pStyle w:val="BodyText"/>
        <w:jc w:val="center"/>
        <w:rPr>
          <w:b/>
          <w:bCs/>
          <w:color w:val="333333"/>
          <w:szCs w:val="24"/>
        </w:rPr>
      </w:pPr>
    </w:p>
    <w:p w14:paraId="23525309" w14:textId="549499D5" w:rsidR="00AF4F0B" w:rsidRPr="00AF4F0B" w:rsidRDefault="00AF4F0B" w:rsidP="00AF4F0B">
      <w:pPr>
        <w:pStyle w:val="BodyText"/>
        <w:numPr>
          <w:ilvl w:val="0"/>
          <w:numId w:val="5"/>
        </w:numPr>
        <w:jc w:val="left"/>
        <w:rPr>
          <w:b/>
          <w:bCs/>
          <w:color w:val="333333"/>
          <w:szCs w:val="24"/>
        </w:rPr>
      </w:pPr>
      <w:r>
        <w:rPr>
          <w:color w:val="333333"/>
          <w:szCs w:val="24"/>
        </w:rPr>
        <w:t>Coordinating Skills</w:t>
      </w:r>
    </w:p>
    <w:p w14:paraId="63DE5486" w14:textId="56AC5864" w:rsidR="00AF4F0B" w:rsidRPr="00AF4F0B" w:rsidRDefault="00AF4F0B" w:rsidP="00AF4F0B">
      <w:pPr>
        <w:pStyle w:val="BodyText"/>
        <w:numPr>
          <w:ilvl w:val="0"/>
          <w:numId w:val="5"/>
        </w:numPr>
        <w:jc w:val="left"/>
        <w:rPr>
          <w:b/>
          <w:bCs/>
          <w:color w:val="333333"/>
          <w:szCs w:val="24"/>
        </w:rPr>
      </w:pPr>
      <w:r>
        <w:rPr>
          <w:color w:val="333333"/>
          <w:szCs w:val="24"/>
        </w:rPr>
        <w:t>Communication Skills</w:t>
      </w:r>
    </w:p>
    <w:p w14:paraId="2CC7C9E6" w14:textId="77A117E3" w:rsidR="00AF4F0B" w:rsidRPr="00AF4F0B" w:rsidRDefault="00AF4F0B" w:rsidP="00AF4F0B">
      <w:pPr>
        <w:pStyle w:val="BodyText"/>
        <w:numPr>
          <w:ilvl w:val="0"/>
          <w:numId w:val="5"/>
        </w:numPr>
        <w:jc w:val="left"/>
        <w:rPr>
          <w:b/>
          <w:bCs/>
          <w:color w:val="333333"/>
          <w:szCs w:val="24"/>
        </w:rPr>
      </w:pPr>
      <w:r>
        <w:rPr>
          <w:color w:val="333333"/>
          <w:szCs w:val="24"/>
        </w:rPr>
        <w:t>Leadership skills</w:t>
      </w:r>
    </w:p>
    <w:p w14:paraId="7A1E44EA" w14:textId="77777777" w:rsidR="00AF4F0B" w:rsidRPr="00AF4F0B" w:rsidRDefault="00AF4F0B" w:rsidP="00AF4F0B">
      <w:pPr>
        <w:pStyle w:val="BodyText"/>
        <w:ind w:left="720"/>
        <w:jc w:val="left"/>
        <w:rPr>
          <w:b/>
          <w:bCs/>
          <w:color w:val="333333"/>
          <w:szCs w:val="24"/>
        </w:rPr>
      </w:pPr>
    </w:p>
    <w:p w14:paraId="4300C548" w14:textId="7646C31C" w:rsidR="00AF4F0B" w:rsidRDefault="00AF4F0B" w:rsidP="00AF4F0B">
      <w:pPr>
        <w:pStyle w:val="BodyText"/>
        <w:ind w:firstLine="360"/>
        <w:jc w:val="left"/>
        <w:rPr>
          <w:b/>
          <w:bCs/>
          <w:color w:val="333333"/>
          <w:szCs w:val="24"/>
        </w:rPr>
      </w:pPr>
      <w:r>
        <w:rPr>
          <w:b/>
          <w:bCs/>
          <w:color w:val="333333"/>
          <w:szCs w:val="24"/>
        </w:rPr>
        <w:t>Required skills</w:t>
      </w:r>
    </w:p>
    <w:p w14:paraId="13B7FDFD" w14:textId="14978D48" w:rsidR="00AF4F0B" w:rsidRDefault="00AF4F0B" w:rsidP="00AF4F0B">
      <w:pPr>
        <w:pStyle w:val="BodyText"/>
        <w:ind w:firstLine="360"/>
        <w:jc w:val="left"/>
        <w:rPr>
          <w:b/>
          <w:bCs/>
          <w:color w:val="333333"/>
          <w:szCs w:val="24"/>
        </w:rPr>
      </w:pPr>
    </w:p>
    <w:p w14:paraId="1513C9BE" w14:textId="6C660856" w:rsidR="00AF4F0B" w:rsidRPr="00AF4F0B" w:rsidRDefault="00AF4F0B" w:rsidP="00AF4F0B">
      <w:pPr>
        <w:pStyle w:val="BodyText"/>
        <w:numPr>
          <w:ilvl w:val="0"/>
          <w:numId w:val="6"/>
        </w:numPr>
        <w:jc w:val="left"/>
        <w:rPr>
          <w:b/>
          <w:bCs/>
          <w:color w:val="333333"/>
          <w:szCs w:val="24"/>
        </w:rPr>
      </w:pPr>
      <w:r>
        <w:rPr>
          <w:b/>
          <w:bCs/>
          <w:color w:val="333333"/>
          <w:szCs w:val="24"/>
        </w:rPr>
        <w:t xml:space="preserve"> </w:t>
      </w:r>
      <w:r>
        <w:rPr>
          <w:color w:val="333333"/>
          <w:szCs w:val="24"/>
        </w:rPr>
        <w:t>Digital Literate</w:t>
      </w:r>
    </w:p>
    <w:p w14:paraId="215AC7B3" w14:textId="5C0E4746" w:rsidR="00AF4F0B" w:rsidRPr="00AF4F0B" w:rsidRDefault="00AF4F0B" w:rsidP="00AF4F0B">
      <w:pPr>
        <w:pStyle w:val="BodyText"/>
        <w:numPr>
          <w:ilvl w:val="0"/>
          <w:numId w:val="6"/>
        </w:numPr>
        <w:jc w:val="left"/>
        <w:rPr>
          <w:b/>
          <w:bCs/>
          <w:color w:val="333333"/>
          <w:szCs w:val="24"/>
        </w:rPr>
      </w:pPr>
      <w:r>
        <w:rPr>
          <w:color w:val="333333"/>
          <w:szCs w:val="24"/>
        </w:rPr>
        <w:t>Public speaking &amp; effective presentation skills</w:t>
      </w:r>
    </w:p>
    <w:p w14:paraId="2AD13FDE" w14:textId="121EB750" w:rsidR="00AF4F0B" w:rsidRDefault="00AF4F0B" w:rsidP="00AF4F0B">
      <w:pPr>
        <w:pStyle w:val="BodyText"/>
        <w:numPr>
          <w:ilvl w:val="0"/>
          <w:numId w:val="6"/>
        </w:numPr>
        <w:jc w:val="left"/>
        <w:rPr>
          <w:b/>
          <w:bCs/>
          <w:color w:val="333333"/>
          <w:szCs w:val="24"/>
        </w:rPr>
      </w:pPr>
      <w:r>
        <w:rPr>
          <w:color w:val="333333"/>
          <w:szCs w:val="24"/>
        </w:rPr>
        <w:t>Experience in fields of Marketing/Media/Managing</w:t>
      </w:r>
    </w:p>
    <w:p w14:paraId="433C33EE" w14:textId="77777777" w:rsidR="00AF4F0B" w:rsidRDefault="00AF4F0B" w:rsidP="00AF4F0B">
      <w:pPr>
        <w:pStyle w:val="BodyText"/>
        <w:ind w:firstLine="360"/>
        <w:jc w:val="left"/>
        <w:rPr>
          <w:b/>
          <w:bCs/>
          <w:color w:val="333333"/>
          <w:szCs w:val="24"/>
        </w:rPr>
      </w:pPr>
    </w:p>
    <w:p w14:paraId="15CE54C6" w14:textId="77777777" w:rsidR="00AF4F0B" w:rsidRPr="00AF4F0B" w:rsidRDefault="00AF4F0B" w:rsidP="00AF4F0B">
      <w:pPr>
        <w:pStyle w:val="BodyText"/>
        <w:jc w:val="left"/>
        <w:rPr>
          <w:b/>
          <w:bCs/>
          <w:color w:val="333333"/>
          <w:szCs w:val="24"/>
        </w:rPr>
      </w:pPr>
    </w:p>
    <w:p w14:paraId="077B4C52" w14:textId="77777777" w:rsidR="00601FBD" w:rsidRDefault="00601FBD">
      <w:pPr>
        <w:pStyle w:val="BodyText"/>
      </w:pPr>
      <w:bookmarkStart w:id="7" w:name="__RefHeading__2823_1491910676"/>
      <w:bookmarkStart w:id="8" w:name="__RefHeading__1279_176167365"/>
      <w:bookmarkEnd w:id="7"/>
      <w:bookmarkEnd w:id="8"/>
    </w:p>
    <w:p w14:paraId="202B9539" w14:textId="77777777" w:rsidR="00601FBD" w:rsidRDefault="00601FBD">
      <w:pPr>
        <w:pStyle w:val="BodyText"/>
      </w:pPr>
    </w:p>
    <w:p w14:paraId="43085E5C" w14:textId="77777777" w:rsidR="00601FBD" w:rsidRDefault="00601FBD"/>
    <w:sectPr w:rsidR="00601FBD">
      <w:headerReference w:type="even" r:id="rId8"/>
      <w:headerReference w:type="default" r:id="rId9"/>
      <w:headerReference w:type="first" r:id="rId10"/>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1451C" w14:textId="77777777" w:rsidR="00E73A32" w:rsidRDefault="00E73A32" w:rsidP="00C043EF">
      <w:pPr>
        <w:spacing w:line="240" w:lineRule="auto"/>
      </w:pPr>
      <w:r>
        <w:separator/>
      </w:r>
    </w:p>
  </w:endnote>
  <w:endnote w:type="continuationSeparator" w:id="0">
    <w:p w14:paraId="6D585373" w14:textId="77777777" w:rsidR="00E73A32" w:rsidRDefault="00E73A32" w:rsidP="00C043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OpenSymbol">
    <w:altName w:val="Arial Unicode MS"/>
    <w:panose1 w:val="020B0604020202020204"/>
    <w:charset w:val="8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Yu Gothic"/>
    <w:panose1 w:val="020B0604020202020204"/>
    <w:charset w:val="80"/>
    <w:family w:val="auto"/>
    <w:pitch w:val="variable"/>
  </w:font>
  <w:font w:name="DejaVu Sans">
    <w:altName w:val="Yu Gothic"/>
    <w:panose1 w:val="020B0604020202020204"/>
    <w:charset w:val="80"/>
    <w:family w:val="auto"/>
    <w:pitch w:val="variable"/>
  </w:font>
  <w:font w:name="Calibri Light">
    <w:panose1 w:val="020F0302020204030204"/>
    <w:charset w:val="00"/>
    <w:family w:val="swiss"/>
    <w:pitch w:val="variable"/>
    <w:sig w:usb0="E4002EFF" w:usb1="C000247B" w:usb2="00000009" w:usb3="00000000" w:csb0="000001FF" w:csb1="00000000"/>
  </w:font>
  <w:font w:name="open sansregular">
    <w:altName w:val="Yu Gothic"/>
    <w:panose1 w:val="020B0604020202020204"/>
    <w:charset w:val="8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44B4C" w14:textId="77777777" w:rsidR="00E73A32" w:rsidRDefault="00E73A32" w:rsidP="00C043EF">
      <w:pPr>
        <w:spacing w:line="240" w:lineRule="auto"/>
      </w:pPr>
      <w:r>
        <w:separator/>
      </w:r>
    </w:p>
  </w:footnote>
  <w:footnote w:type="continuationSeparator" w:id="0">
    <w:p w14:paraId="41B92D2A" w14:textId="77777777" w:rsidR="00E73A32" w:rsidRDefault="00E73A32" w:rsidP="00C043E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BED65" w14:textId="77777777" w:rsidR="00C043EF" w:rsidRDefault="00C043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6E3A8" w14:textId="11B20EA7" w:rsidR="00C043EF" w:rsidRDefault="00C043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8B2CD" w14:textId="77777777" w:rsidR="00C043EF" w:rsidRDefault="00C043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Wingdings"/>
        <w:caps w:val="0"/>
        <w:smallCaps w:val="0"/>
        <w:lang w:val="en"/>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caps w:val="0"/>
        <w:smallCaps w:val="0"/>
        <w:lang w:val="en"/>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caps w:val="0"/>
        <w:smallCaps w:val="0"/>
        <w:lang w:val="en"/>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28477847"/>
    <w:multiLevelType w:val="hybridMultilevel"/>
    <w:tmpl w:val="3948E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2E3525"/>
    <w:multiLevelType w:val="hybridMultilevel"/>
    <w:tmpl w:val="1D9066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3EF"/>
    <w:rsid w:val="00053681"/>
    <w:rsid w:val="000C3A5A"/>
    <w:rsid w:val="00100FC0"/>
    <w:rsid w:val="00290CFC"/>
    <w:rsid w:val="003E2368"/>
    <w:rsid w:val="00401026"/>
    <w:rsid w:val="004421F3"/>
    <w:rsid w:val="00601FBD"/>
    <w:rsid w:val="007872A5"/>
    <w:rsid w:val="00811BE9"/>
    <w:rsid w:val="0087660E"/>
    <w:rsid w:val="00894E39"/>
    <w:rsid w:val="00976BA2"/>
    <w:rsid w:val="00AF4F0B"/>
    <w:rsid w:val="00C043EF"/>
    <w:rsid w:val="00C40FE9"/>
    <w:rsid w:val="00D96B4E"/>
    <w:rsid w:val="00E73A32"/>
    <w:rsid w:val="00EF56DD"/>
    <w:rsid w:val="00F305E4"/>
    <w:rsid w:val="00FD48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D6DB493"/>
  <w15:chartTrackingRefBased/>
  <w15:docId w15:val="{1D780105-85FB-E04B-B6C5-17875847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sz w:val="24"/>
      <w:szCs w:val="22"/>
      <w:lang w:eastAsia="ar-SA"/>
    </w:rPr>
  </w:style>
  <w:style w:type="paragraph" w:styleId="Heading1">
    <w:name w:val="heading 1"/>
    <w:basedOn w:val="Normal"/>
    <w:next w:val="Normal"/>
    <w:qFormat/>
    <w:pPr>
      <w:keepNext/>
      <w:keepLines/>
      <w:numPr>
        <w:numId w:val="1"/>
      </w:numPr>
      <w:outlineLvl w:val="0"/>
    </w:pPr>
    <w:rPr>
      <w:rFonts w:eastAsia="Times New Roman"/>
      <w:b/>
      <w:bCs/>
      <w:color w:val="000000"/>
      <w:sz w:val="28"/>
      <w:szCs w:val="28"/>
    </w:rPr>
  </w:style>
  <w:style w:type="paragraph" w:styleId="Heading2">
    <w:name w:val="heading 2"/>
    <w:basedOn w:val="Normal"/>
    <w:next w:val="Normal"/>
    <w:qFormat/>
    <w:pPr>
      <w:keepNext/>
      <w:keepLines/>
      <w:numPr>
        <w:ilvl w:val="1"/>
        <w:numId w:val="1"/>
      </w:numPr>
      <w:outlineLvl w:val="1"/>
    </w:pPr>
    <w:rPr>
      <w:rFonts w:eastAsia="Times New Roman"/>
      <w:bCs/>
      <w:color w:val="000000"/>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Wingdings"/>
      <w:caps w:val="0"/>
      <w:smallCaps w:val="0"/>
      <w:lang w:val="en"/>
    </w:rPr>
  </w:style>
  <w:style w:type="character" w:customStyle="1" w:styleId="WW8Num2z1">
    <w:name w:val="WW8Num2z1"/>
    <w:rPr>
      <w:rFonts w:ascii="OpenSymbol" w:hAnsi="OpenSymbol" w:cs="Courier New"/>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efaultParagraphFont1">
    <w:name w:val="Default Paragraph Font1"/>
  </w:style>
  <w:style w:type="character" w:customStyle="1" w:styleId="WW8Num3z0">
    <w:name w:val="WW8Num3z0"/>
    <w:rPr>
      <w:rFonts w:ascii="Symbol" w:hAnsi="Symbol" w:cs="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styleId="Hyperlink">
    <w:name w:val="Hyperlink"/>
    <w:rPr>
      <w:color w:val="000080"/>
      <w:u w:val="single"/>
    </w:rPr>
  </w:style>
  <w:style w:type="character" w:styleId="Emphasis">
    <w:name w:val="Emphasis"/>
    <w:qFormat/>
    <w:rPr>
      <w:i/>
      <w:iCs/>
    </w:rPr>
  </w:style>
  <w:style w:type="character" w:customStyle="1" w:styleId="IndexLink">
    <w:name w:val="Index Link"/>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rPr>
      <w:color w:val="000000"/>
    </w:rPr>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F5496"/>
      <w:sz w:val="32"/>
      <w:szCs w:val="32"/>
      <w:lang w:val="en-US"/>
    </w:rPr>
  </w:style>
  <w:style w:type="paragraph" w:styleId="TOC1">
    <w:name w:val="toc 1"/>
    <w:basedOn w:val="Normal"/>
    <w:next w:val="Normal"/>
  </w:style>
  <w:style w:type="paragraph" w:customStyle="1" w:styleId="TableContents">
    <w:name w:val="Table Contents"/>
    <w:basedOn w:val="Normal"/>
    <w:pPr>
      <w:suppressLineNumbers/>
    </w:pPr>
    <w:rPr>
      <w:rFonts w:eastAsia="Times New Roman"/>
    </w:rPr>
  </w:style>
  <w:style w:type="paragraph" w:styleId="TOC2">
    <w:name w:val="toc 2"/>
    <w:basedOn w:val="Normal"/>
    <w:next w:val="Normal"/>
    <w:pPr>
      <w:ind w:left="240"/>
    </w:pPr>
  </w:style>
  <w:style w:type="paragraph" w:styleId="NormalWeb">
    <w:name w:val="Normal (Web)"/>
    <w:basedOn w:val="Normal"/>
    <w:pPr>
      <w:suppressAutoHyphens w:val="0"/>
      <w:spacing w:before="280" w:after="280" w:line="240" w:lineRule="auto"/>
      <w:jc w:val="left"/>
    </w:pPr>
    <w:rPr>
      <w:rFonts w:eastAsia="Times New Roman"/>
      <w:szCs w:val="24"/>
      <w:lang w:val="en-US"/>
    </w:r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customStyle="1" w:styleId="Illustration">
    <w:name w:val="Illustration"/>
    <w:basedOn w:val="Caption1"/>
  </w:style>
  <w:style w:type="paragraph" w:customStyle="1" w:styleId="Framecontents">
    <w:name w:val="Frame contents"/>
    <w:basedOn w:val="BodyText"/>
  </w:style>
  <w:style w:type="character" w:styleId="UnresolvedMention">
    <w:name w:val="Unresolved Mention"/>
    <w:basedOn w:val="DefaultParagraphFont"/>
    <w:uiPriority w:val="99"/>
    <w:semiHidden/>
    <w:unhideWhenUsed/>
    <w:rsid w:val="004010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arindanutvalentin@yahoo.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5</Pages>
  <Words>598</Words>
  <Characters>3409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Danut Valentin Marin (2026923)</cp:lastModifiedBy>
  <cp:revision>5</cp:revision>
  <cp:lastPrinted>1900-01-01T00:00:00Z</cp:lastPrinted>
  <dcterms:created xsi:type="dcterms:W3CDTF">2022-03-03T18:30:00Z</dcterms:created>
  <dcterms:modified xsi:type="dcterms:W3CDTF">2022-03-05T00:21:00Z</dcterms:modified>
</cp:coreProperties>
</file>