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12784" w:rsidRDefault="00412784" w:rsidP="00412784">
      <w:pPr>
        <w:jc w:val="center"/>
        <w:rPr>
          <w:b/>
          <w:sz w:val="40"/>
        </w:rPr>
      </w:pPr>
      <w:r w:rsidRPr="00412784">
        <w:rPr>
          <w:b/>
          <w:sz w:val="40"/>
        </w:rPr>
        <w:t>Effective Team Working and Communication</w:t>
      </w:r>
    </w:p>
    <w:p w:rsidR="00412784" w:rsidRDefault="00412784" w:rsidP="00412784">
      <w:pPr>
        <w:jc w:val="center"/>
        <w:rPr>
          <w:b/>
          <w:sz w:val="40"/>
        </w:rPr>
      </w:pPr>
    </w:p>
    <w:p w:rsidR="00412784" w:rsidRDefault="00412784" w:rsidP="00412784">
      <w:pPr>
        <w:jc w:val="center"/>
        <w:rPr>
          <w:b/>
          <w:sz w:val="40"/>
        </w:rPr>
      </w:pPr>
    </w:p>
    <w:p w:rsidR="00412784" w:rsidRDefault="00412784" w:rsidP="00412784">
      <w:pPr>
        <w:jc w:val="center"/>
        <w:rPr>
          <w:b/>
          <w:sz w:val="40"/>
        </w:rPr>
      </w:pPr>
    </w:p>
    <w:p w:rsidR="00412784" w:rsidRDefault="00412784" w:rsidP="00412784">
      <w:pPr>
        <w:jc w:val="center"/>
        <w:rPr>
          <w:b/>
          <w:sz w:val="40"/>
        </w:rPr>
      </w:pPr>
    </w:p>
    <w:p w:rsidR="00412784" w:rsidRDefault="00412784" w:rsidP="00412784">
      <w:pPr>
        <w:jc w:val="center"/>
        <w:rPr>
          <w:b/>
          <w:sz w:val="40"/>
        </w:rPr>
      </w:pPr>
    </w:p>
    <w:p w:rsidR="00412784" w:rsidRDefault="00412784" w:rsidP="00412784">
      <w:pPr>
        <w:jc w:val="center"/>
        <w:rPr>
          <w:b/>
          <w:sz w:val="40"/>
        </w:rPr>
      </w:pPr>
    </w:p>
    <w:p w:rsidR="00412784" w:rsidRDefault="00412784" w:rsidP="00412784">
      <w:pPr>
        <w:jc w:val="center"/>
        <w:rPr>
          <w:b/>
          <w:sz w:val="40"/>
        </w:rPr>
      </w:pPr>
    </w:p>
    <w:p w:rsidR="00412784" w:rsidRDefault="00412784" w:rsidP="00412784">
      <w:pPr>
        <w:jc w:val="center"/>
        <w:rPr>
          <w:b/>
          <w:sz w:val="40"/>
        </w:rPr>
      </w:pPr>
    </w:p>
    <w:p w:rsidR="00412784" w:rsidRDefault="00412784" w:rsidP="00412784">
      <w:pPr>
        <w:jc w:val="center"/>
        <w:rPr>
          <w:b/>
          <w:sz w:val="40"/>
        </w:rPr>
      </w:pPr>
    </w:p>
    <w:p w:rsidR="00412784" w:rsidRDefault="00412784" w:rsidP="00412784">
      <w:pPr>
        <w:jc w:val="center"/>
        <w:rPr>
          <w:b/>
          <w:sz w:val="40"/>
        </w:rPr>
      </w:pPr>
    </w:p>
    <w:p w:rsidR="00412784" w:rsidRDefault="00412784" w:rsidP="00412784">
      <w:pPr>
        <w:jc w:val="center"/>
        <w:rPr>
          <w:b/>
          <w:sz w:val="40"/>
        </w:rPr>
      </w:pPr>
    </w:p>
    <w:p w:rsidR="00412784" w:rsidRDefault="00412784" w:rsidP="00412784">
      <w:pPr>
        <w:jc w:val="center"/>
        <w:rPr>
          <w:b/>
          <w:sz w:val="40"/>
        </w:rPr>
      </w:pPr>
    </w:p>
    <w:p w:rsidR="00412784" w:rsidRDefault="00412784" w:rsidP="00412784">
      <w:pPr>
        <w:jc w:val="center"/>
        <w:rPr>
          <w:b/>
          <w:sz w:val="40"/>
        </w:rPr>
      </w:pPr>
    </w:p>
    <w:p w:rsidR="00412784" w:rsidRDefault="00412784" w:rsidP="00412784">
      <w:pPr>
        <w:jc w:val="center"/>
        <w:rPr>
          <w:b/>
          <w:sz w:val="40"/>
        </w:rPr>
      </w:pPr>
    </w:p>
    <w:sdt>
      <w:sdtPr>
        <w:rPr>
          <w:rFonts w:ascii="Times New Roman" w:eastAsiaTheme="minorHAnsi" w:hAnsi="Times New Roman" w:cs="Times New Roman"/>
          <w:color w:val="auto"/>
          <w:sz w:val="24"/>
          <w:szCs w:val="22"/>
        </w:rPr>
        <w:id w:val="134843120"/>
        <w:docPartObj>
          <w:docPartGallery w:val="Table of Contents"/>
          <w:docPartUnique/>
        </w:docPartObj>
      </w:sdtPr>
      <w:sdtEndPr>
        <w:rPr>
          <w:rFonts w:cstheme="minorBidi"/>
          <w:b/>
          <w:bCs/>
          <w:noProof/>
        </w:rPr>
      </w:sdtEndPr>
      <w:sdtContent>
        <w:p w:rsidR="00412784" w:rsidRPr="00412784" w:rsidRDefault="00412784">
          <w:pPr>
            <w:pStyle w:val="TOCHeading"/>
            <w:rPr>
              <w:rFonts w:ascii="Times New Roman" w:hAnsi="Times New Roman" w:cs="Times New Roman"/>
            </w:rPr>
          </w:pPr>
          <w:r w:rsidRPr="00412784">
            <w:rPr>
              <w:rFonts w:ascii="Times New Roman" w:hAnsi="Times New Roman" w:cs="Times New Roman"/>
            </w:rPr>
            <w:t>Table of Contents</w:t>
          </w:r>
        </w:p>
        <w:p w:rsidR="00412784" w:rsidRDefault="00412784">
          <w:pPr>
            <w:pStyle w:val="TOC1"/>
            <w:tabs>
              <w:tab w:val="right" w:leader="dot" w:pos="9350"/>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97758886" w:history="1">
            <w:r w:rsidRPr="00FA6553">
              <w:rPr>
                <w:rStyle w:val="Hyperlink"/>
                <w:noProof/>
              </w:rPr>
              <w:t>Introduction</w:t>
            </w:r>
            <w:r>
              <w:rPr>
                <w:noProof/>
                <w:webHidden/>
              </w:rPr>
              <w:tab/>
            </w:r>
            <w:r>
              <w:rPr>
                <w:noProof/>
                <w:webHidden/>
              </w:rPr>
              <w:fldChar w:fldCharType="begin"/>
            </w:r>
            <w:r>
              <w:rPr>
                <w:noProof/>
                <w:webHidden/>
              </w:rPr>
              <w:instrText xml:space="preserve"> PAGEREF _Toc97758886 \h </w:instrText>
            </w:r>
            <w:r>
              <w:rPr>
                <w:noProof/>
                <w:webHidden/>
              </w:rPr>
            </w:r>
            <w:r>
              <w:rPr>
                <w:noProof/>
                <w:webHidden/>
              </w:rPr>
              <w:fldChar w:fldCharType="separate"/>
            </w:r>
            <w:r>
              <w:rPr>
                <w:noProof/>
                <w:webHidden/>
              </w:rPr>
              <w:t>3</w:t>
            </w:r>
            <w:r>
              <w:rPr>
                <w:noProof/>
                <w:webHidden/>
              </w:rPr>
              <w:fldChar w:fldCharType="end"/>
            </w:r>
          </w:hyperlink>
        </w:p>
        <w:p w:rsidR="00412784" w:rsidRDefault="00F50202">
          <w:pPr>
            <w:pStyle w:val="TOC1"/>
            <w:tabs>
              <w:tab w:val="right" w:leader="dot" w:pos="9350"/>
            </w:tabs>
            <w:rPr>
              <w:rFonts w:asciiTheme="minorHAnsi" w:eastAsiaTheme="minorEastAsia" w:hAnsiTheme="minorHAnsi"/>
              <w:noProof/>
              <w:sz w:val="22"/>
              <w:lang w:val="en-GB" w:eastAsia="en-GB"/>
            </w:rPr>
          </w:pPr>
          <w:hyperlink w:anchor="_Toc97758887" w:history="1">
            <w:r w:rsidR="00412784" w:rsidRPr="00FA6553">
              <w:rPr>
                <w:rStyle w:val="Hyperlink"/>
                <w:noProof/>
              </w:rPr>
              <w:t>Main body</w:t>
            </w:r>
            <w:r w:rsidR="00412784">
              <w:rPr>
                <w:noProof/>
                <w:webHidden/>
              </w:rPr>
              <w:tab/>
            </w:r>
            <w:r w:rsidR="00412784">
              <w:rPr>
                <w:noProof/>
                <w:webHidden/>
              </w:rPr>
              <w:fldChar w:fldCharType="begin"/>
            </w:r>
            <w:r w:rsidR="00412784">
              <w:rPr>
                <w:noProof/>
                <w:webHidden/>
              </w:rPr>
              <w:instrText xml:space="preserve"> PAGEREF _Toc97758887 \h </w:instrText>
            </w:r>
            <w:r w:rsidR="00412784">
              <w:rPr>
                <w:noProof/>
                <w:webHidden/>
              </w:rPr>
            </w:r>
            <w:r w:rsidR="00412784">
              <w:rPr>
                <w:noProof/>
                <w:webHidden/>
              </w:rPr>
              <w:fldChar w:fldCharType="separate"/>
            </w:r>
            <w:r w:rsidR="00412784">
              <w:rPr>
                <w:noProof/>
                <w:webHidden/>
              </w:rPr>
              <w:t>3</w:t>
            </w:r>
            <w:r w:rsidR="00412784">
              <w:rPr>
                <w:noProof/>
                <w:webHidden/>
              </w:rPr>
              <w:fldChar w:fldCharType="end"/>
            </w:r>
          </w:hyperlink>
        </w:p>
        <w:p w:rsidR="00412784" w:rsidRDefault="00F50202">
          <w:pPr>
            <w:pStyle w:val="TOC2"/>
            <w:tabs>
              <w:tab w:val="right" w:leader="dot" w:pos="9350"/>
            </w:tabs>
            <w:rPr>
              <w:rFonts w:asciiTheme="minorHAnsi" w:eastAsiaTheme="minorEastAsia" w:hAnsiTheme="minorHAnsi"/>
              <w:noProof/>
              <w:sz w:val="22"/>
              <w:lang w:val="en-GB" w:eastAsia="en-GB"/>
            </w:rPr>
          </w:pPr>
          <w:hyperlink w:anchor="_Toc97758888" w:history="1">
            <w:r w:rsidR="00412784" w:rsidRPr="00FA6553">
              <w:rPr>
                <w:rStyle w:val="Hyperlink"/>
                <w:noProof/>
              </w:rPr>
              <w:t>How students can develop an effective team</w:t>
            </w:r>
            <w:r w:rsidR="00412784">
              <w:rPr>
                <w:noProof/>
                <w:webHidden/>
              </w:rPr>
              <w:tab/>
            </w:r>
            <w:r w:rsidR="00412784">
              <w:rPr>
                <w:noProof/>
                <w:webHidden/>
              </w:rPr>
              <w:fldChar w:fldCharType="begin"/>
            </w:r>
            <w:r w:rsidR="00412784">
              <w:rPr>
                <w:noProof/>
                <w:webHidden/>
              </w:rPr>
              <w:instrText xml:space="preserve"> PAGEREF _Toc97758888 \h </w:instrText>
            </w:r>
            <w:r w:rsidR="00412784">
              <w:rPr>
                <w:noProof/>
                <w:webHidden/>
              </w:rPr>
            </w:r>
            <w:r w:rsidR="00412784">
              <w:rPr>
                <w:noProof/>
                <w:webHidden/>
              </w:rPr>
              <w:fldChar w:fldCharType="separate"/>
            </w:r>
            <w:r w:rsidR="00412784">
              <w:rPr>
                <w:noProof/>
                <w:webHidden/>
              </w:rPr>
              <w:t>3</w:t>
            </w:r>
            <w:r w:rsidR="00412784">
              <w:rPr>
                <w:noProof/>
                <w:webHidden/>
              </w:rPr>
              <w:fldChar w:fldCharType="end"/>
            </w:r>
          </w:hyperlink>
        </w:p>
        <w:p w:rsidR="00412784" w:rsidRDefault="00F50202">
          <w:pPr>
            <w:pStyle w:val="TOC2"/>
            <w:tabs>
              <w:tab w:val="right" w:leader="dot" w:pos="9350"/>
            </w:tabs>
            <w:rPr>
              <w:rFonts w:asciiTheme="minorHAnsi" w:eastAsiaTheme="minorEastAsia" w:hAnsiTheme="minorHAnsi"/>
              <w:noProof/>
              <w:sz w:val="22"/>
              <w:lang w:val="en-GB" w:eastAsia="en-GB"/>
            </w:rPr>
          </w:pPr>
          <w:hyperlink w:anchor="_Toc97758889" w:history="1">
            <w:r w:rsidR="00412784" w:rsidRPr="00FA6553">
              <w:rPr>
                <w:rStyle w:val="Hyperlink"/>
                <w:noProof/>
              </w:rPr>
              <w:t>The impact effective team working can have for team success</w:t>
            </w:r>
            <w:r w:rsidR="00412784">
              <w:rPr>
                <w:noProof/>
                <w:webHidden/>
              </w:rPr>
              <w:tab/>
            </w:r>
            <w:r w:rsidR="00412784">
              <w:rPr>
                <w:noProof/>
                <w:webHidden/>
              </w:rPr>
              <w:fldChar w:fldCharType="begin"/>
            </w:r>
            <w:r w:rsidR="00412784">
              <w:rPr>
                <w:noProof/>
                <w:webHidden/>
              </w:rPr>
              <w:instrText xml:space="preserve"> PAGEREF _Toc97758889 \h </w:instrText>
            </w:r>
            <w:r w:rsidR="00412784">
              <w:rPr>
                <w:noProof/>
                <w:webHidden/>
              </w:rPr>
            </w:r>
            <w:r w:rsidR="00412784">
              <w:rPr>
                <w:noProof/>
                <w:webHidden/>
              </w:rPr>
              <w:fldChar w:fldCharType="separate"/>
            </w:r>
            <w:r w:rsidR="00412784">
              <w:rPr>
                <w:noProof/>
                <w:webHidden/>
              </w:rPr>
              <w:t>4</w:t>
            </w:r>
            <w:r w:rsidR="00412784">
              <w:rPr>
                <w:noProof/>
                <w:webHidden/>
              </w:rPr>
              <w:fldChar w:fldCharType="end"/>
            </w:r>
          </w:hyperlink>
        </w:p>
        <w:p w:rsidR="00412784" w:rsidRDefault="00F50202">
          <w:pPr>
            <w:pStyle w:val="TOC2"/>
            <w:tabs>
              <w:tab w:val="right" w:leader="dot" w:pos="9350"/>
            </w:tabs>
            <w:rPr>
              <w:rFonts w:asciiTheme="minorHAnsi" w:eastAsiaTheme="minorEastAsia" w:hAnsiTheme="minorHAnsi"/>
              <w:noProof/>
              <w:sz w:val="22"/>
              <w:lang w:val="en-GB" w:eastAsia="en-GB"/>
            </w:rPr>
          </w:pPr>
          <w:hyperlink w:anchor="_Toc97758890" w:history="1">
            <w:r w:rsidR="00412784" w:rsidRPr="00FA6553">
              <w:rPr>
                <w:rStyle w:val="Hyperlink"/>
                <w:noProof/>
              </w:rPr>
              <w:t>Barriers to effective teamwork</w:t>
            </w:r>
            <w:r w:rsidR="00412784">
              <w:rPr>
                <w:noProof/>
                <w:webHidden/>
              </w:rPr>
              <w:tab/>
            </w:r>
            <w:r w:rsidR="00412784">
              <w:rPr>
                <w:noProof/>
                <w:webHidden/>
              </w:rPr>
              <w:fldChar w:fldCharType="begin"/>
            </w:r>
            <w:r w:rsidR="00412784">
              <w:rPr>
                <w:noProof/>
                <w:webHidden/>
              </w:rPr>
              <w:instrText xml:space="preserve"> PAGEREF _Toc97758890 \h </w:instrText>
            </w:r>
            <w:r w:rsidR="00412784">
              <w:rPr>
                <w:noProof/>
                <w:webHidden/>
              </w:rPr>
            </w:r>
            <w:r w:rsidR="00412784">
              <w:rPr>
                <w:noProof/>
                <w:webHidden/>
              </w:rPr>
              <w:fldChar w:fldCharType="separate"/>
            </w:r>
            <w:r w:rsidR="00412784">
              <w:rPr>
                <w:noProof/>
                <w:webHidden/>
              </w:rPr>
              <w:t>5</w:t>
            </w:r>
            <w:r w:rsidR="00412784">
              <w:rPr>
                <w:noProof/>
                <w:webHidden/>
              </w:rPr>
              <w:fldChar w:fldCharType="end"/>
            </w:r>
          </w:hyperlink>
        </w:p>
        <w:p w:rsidR="00412784" w:rsidRDefault="00F50202">
          <w:pPr>
            <w:pStyle w:val="TOC2"/>
            <w:tabs>
              <w:tab w:val="right" w:leader="dot" w:pos="9350"/>
            </w:tabs>
            <w:rPr>
              <w:rFonts w:asciiTheme="minorHAnsi" w:eastAsiaTheme="minorEastAsia" w:hAnsiTheme="minorHAnsi"/>
              <w:noProof/>
              <w:sz w:val="22"/>
              <w:lang w:val="en-GB" w:eastAsia="en-GB"/>
            </w:rPr>
          </w:pPr>
          <w:hyperlink w:anchor="_Toc97758891" w:history="1">
            <w:r w:rsidR="00412784" w:rsidRPr="00FA6553">
              <w:rPr>
                <w:rStyle w:val="Hyperlink"/>
                <w:noProof/>
              </w:rPr>
              <w:t>The types of roles that are needed to create a cohesive and effective team</w:t>
            </w:r>
            <w:r w:rsidR="00412784">
              <w:rPr>
                <w:noProof/>
                <w:webHidden/>
              </w:rPr>
              <w:tab/>
            </w:r>
            <w:r w:rsidR="00412784">
              <w:rPr>
                <w:noProof/>
                <w:webHidden/>
              </w:rPr>
              <w:fldChar w:fldCharType="begin"/>
            </w:r>
            <w:r w:rsidR="00412784">
              <w:rPr>
                <w:noProof/>
                <w:webHidden/>
              </w:rPr>
              <w:instrText xml:space="preserve"> PAGEREF _Toc97758891 \h </w:instrText>
            </w:r>
            <w:r w:rsidR="00412784">
              <w:rPr>
                <w:noProof/>
                <w:webHidden/>
              </w:rPr>
            </w:r>
            <w:r w:rsidR="00412784">
              <w:rPr>
                <w:noProof/>
                <w:webHidden/>
              </w:rPr>
              <w:fldChar w:fldCharType="separate"/>
            </w:r>
            <w:r w:rsidR="00412784">
              <w:rPr>
                <w:noProof/>
                <w:webHidden/>
              </w:rPr>
              <w:t>6</w:t>
            </w:r>
            <w:r w:rsidR="00412784">
              <w:rPr>
                <w:noProof/>
                <w:webHidden/>
              </w:rPr>
              <w:fldChar w:fldCharType="end"/>
            </w:r>
          </w:hyperlink>
        </w:p>
        <w:p w:rsidR="00412784" w:rsidRDefault="00F50202">
          <w:pPr>
            <w:pStyle w:val="TOC1"/>
            <w:tabs>
              <w:tab w:val="right" w:leader="dot" w:pos="9350"/>
            </w:tabs>
            <w:rPr>
              <w:rFonts w:asciiTheme="minorHAnsi" w:eastAsiaTheme="minorEastAsia" w:hAnsiTheme="minorHAnsi"/>
              <w:noProof/>
              <w:sz w:val="22"/>
              <w:lang w:val="en-GB" w:eastAsia="en-GB"/>
            </w:rPr>
          </w:pPr>
          <w:hyperlink w:anchor="_Toc97758892" w:history="1">
            <w:r w:rsidR="00412784" w:rsidRPr="00FA6553">
              <w:rPr>
                <w:rStyle w:val="Hyperlink"/>
                <w:noProof/>
              </w:rPr>
              <w:t>Conclusion</w:t>
            </w:r>
            <w:r w:rsidR="00412784">
              <w:rPr>
                <w:noProof/>
                <w:webHidden/>
              </w:rPr>
              <w:tab/>
            </w:r>
            <w:r w:rsidR="00412784">
              <w:rPr>
                <w:noProof/>
                <w:webHidden/>
              </w:rPr>
              <w:fldChar w:fldCharType="begin"/>
            </w:r>
            <w:r w:rsidR="00412784">
              <w:rPr>
                <w:noProof/>
                <w:webHidden/>
              </w:rPr>
              <w:instrText xml:space="preserve"> PAGEREF _Toc97758892 \h </w:instrText>
            </w:r>
            <w:r w:rsidR="00412784">
              <w:rPr>
                <w:noProof/>
                <w:webHidden/>
              </w:rPr>
            </w:r>
            <w:r w:rsidR="00412784">
              <w:rPr>
                <w:noProof/>
                <w:webHidden/>
              </w:rPr>
              <w:fldChar w:fldCharType="separate"/>
            </w:r>
            <w:r w:rsidR="00412784">
              <w:rPr>
                <w:noProof/>
                <w:webHidden/>
              </w:rPr>
              <w:t>8</w:t>
            </w:r>
            <w:r w:rsidR="00412784">
              <w:rPr>
                <w:noProof/>
                <w:webHidden/>
              </w:rPr>
              <w:fldChar w:fldCharType="end"/>
            </w:r>
          </w:hyperlink>
        </w:p>
        <w:p w:rsidR="00412784" w:rsidRDefault="00F50202">
          <w:pPr>
            <w:pStyle w:val="TOC1"/>
            <w:tabs>
              <w:tab w:val="right" w:leader="dot" w:pos="9350"/>
            </w:tabs>
            <w:rPr>
              <w:rFonts w:asciiTheme="minorHAnsi" w:eastAsiaTheme="minorEastAsia" w:hAnsiTheme="minorHAnsi"/>
              <w:noProof/>
              <w:sz w:val="22"/>
              <w:lang w:val="en-GB" w:eastAsia="en-GB"/>
            </w:rPr>
          </w:pPr>
          <w:hyperlink w:anchor="_Toc97758893" w:history="1">
            <w:r w:rsidR="00412784" w:rsidRPr="00FA6553">
              <w:rPr>
                <w:rStyle w:val="Hyperlink"/>
                <w:noProof/>
              </w:rPr>
              <w:t>References</w:t>
            </w:r>
            <w:r w:rsidR="00412784">
              <w:rPr>
                <w:noProof/>
                <w:webHidden/>
              </w:rPr>
              <w:tab/>
            </w:r>
            <w:r w:rsidR="00412784">
              <w:rPr>
                <w:noProof/>
                <w:webHidden/>
              </w:rPr>
              <w:fldChar w:fldCharType="begin"/>
            </w:r>
            <w:r w:rsidR="00412784">
              <w:rPr>
                <w:noProof/>
                <w:webHidden/>
              </w:rPr>
              <w:instrText xml:space="preserve"> PAGEREF _Toc97758893 \h </w:instrText>
            </w:r>
            <w:r w:rsidR="00412784">
              <w:rPr>
                <w:noProof/>
                <w:webHidden/>
              </w:rPr>
            </w:r>
            <w:r w:rsidR="00412784">
              <w:rPr>
                <w:noProof/>
                <w:webHidden/>
              </w:rPr>
              <w:fldChar w:fldCharType="separate"/>
            </w:r>
            <w:r w:rsidR="00412784">
              <w:rPr>
                <w:noProof/>
                <w:webHidden/>
              </w:rPr>
              <w:t>8</w:t>
            </w:r>
            <w:r w:rsidR="00412784">
              <w:rPr>
                <w:noProof/>
                <w:webHidden/>
              </w:rPr>
              <w:fldChar w:fldCharType="end"/>
            </w:r>
          </w:hyperlink>
        </w:p>
        <w:p w:rsidR="00412784" w:rsidRDefault="00412784">
          <w:pPr>
            <w:rPr>
              <w:b/>
              <w:bCs/>
              <w:noProof/>
            </w:rPr>
          </w:pPr>
          <w:r>
            <w:rPr>
              <w:b/>
              <w:bCs/>
              <w:noProof/>
            </w:rPr>
            <w:fldChar w:fldCharType="end"/>
          </w:r>
        </w:p>
        <w:p w:rsidR="00412784" w:rsidRDefault="00412784">
          <w:pPr>
            <w:rPr>
              <w:b/>
              <w:bCs/>
              <w:noProof/>
            </w:rPr>
          </w:pPr>
        </w:p>
        <w:p w:rsidR="00412784" w:rsidRDefault="00412784">
          <w:pPr>
            <w:rPr>
              <w:b/>
              <w:bCs/>
              <w:noProof/>
            </w:rPr>
          </w:pPr>
        </w:p>
        <w:p w:rsidR="00412784" w:rsidRDefault="00412784">
          <w:pPr>
            <w:rPr>
              <w:b/>
              <w:bCs/>
              <w:noProof/>
            </w:rPr>
          </w:pPr>
        </w:p>
        <w:p w:rsidR="00412784" w:rsidRDefault="00412784">
          <w:pPr>
            <w:rPr>
              <w:b/>
              <w:bCs/>
              <w:noProof/>
            </w:rPr>
          </w:pPr>
        </w:p>
        <w:p w:rsidR="00412784" w:rsidRDefault="00412784">
          <w:pPr>
            <w:rPr>
              <w:b/>
              <w:bCs/>
              <w:noProof/>
            </w:rPr>
          </w:pPr>
        </w:p>
        <w:p w:rsidR="00412784" w:rsidRDefault="00412784">
          <w:pPr>
            <w:rPr>
              <w:b/>
              <w:bCs/>
              <w:noProof/>
            </w:rPr>
          </w:pPr>
        </w:p>
        <w:p w:rsidR="00412784" w:rsidRDefault="00412784">
          <w:pPr>
            <w:rPr>
              <w:b/>
              <w:bCs/>
              <w:noProof/>
            </w:rPr>
          </w:pPr>
        </w:p>
        <w:p w:rsidR="00412784" w:rsidRDefault="00412784">
          <w:pPr>
            <w:rPr>
              <w:b/>
              <w:bCs/>
              <w:noProof/>
            </w:rPr>
          </w:pPr>
        </w:p>
        <w:p w:rsidR="00412784" w:rsidRDefault="00412784"/>
        <w:p w:rsidR="00412784" w:rsidRDefault="00F50202"/>
      </w:sdtContent>
    </w:sdt>
    <w:p w:rsidR="00412784" w:rsidRPr="00412784" w:rsidRDefault="00412784" w:rsidP="00412784">
      <w:pPr>
        <w:jc w:val="center"/>
        <w:rPr>
          <w:b/>
          <w:sz w:val="48"/>
        </w:rPr>
      </w:pPr>
    </w:p>
    <w:p w:rsidR="00886671" w:rsidRDefault="00132825" w:rsidP="00132825">
      <w:pPr>
        <w:pStyle w:val="Heading1"/>
      </w:pPr>
      <w:bookmarkStart w:id="0" w:name="_Toc97758782"/>
      <w:bookmarkStart w:id="1" w:name="_Toc97758886"/>
      <w:r>
        <w:t>Introduction</w:t>
      </w:r>
      <w:bookmarkEnd w:id="0"/>
      <w:bookmarkEnd w:id="1"/>
      <w:r>
        <w:t xml:space="preserve"> </w:t>
      </w:r>
    </w:p>
    <w:p w:rsidR="00886671" w:rsidRPr="00886671" w:rsidRDefault="00886671" w:rsidP="00894DCD">
      <w:pPr>
        <w:jc w:val="both"/>
      </w:pPr>
      <w:r>
        <w:t>A team is essential for successful work.</w:t>
      </w:r>
      <w:r w:rsidR="00875EA0">
        <w:t xml:space="preserve"> People</w:t>
      </w:r>
      <w:r>
        <w:t xml:space="preserve"> work together to reach the same purpose. Teamwork works with good thinking, creates a positive and sound environment, and </w:t>
      </w:r>
      <w:r w:rsidR="00875EA0">
        <w:t xml:space="preserve">supports </w:t>
      </w:r>
      <w:r>
        <w:t xml:space="preserve">co-workers because they all do </w:t>
      </w:r>
      <w:r w:rsidR="00875EA0">
        <w:t xml:space="preserve">hard work in </w:t>
      </w:r>
      <w:r>
        <w:t>the same d</w:t>
      </w:r>
      <w:r w:rsidR="00875EA0">
        <w:t>i</w:t>
      </w:r>
      <w:r>
        <w:t xml:space="preserve">rection to </w:t>
      </w:r>
      <w:r w:rsidR="00875EA0">
        <w:t>achieve</w:t>
      </w:r>
      <w:r>
        <w:t xml:space="preserve"> a </w:t>
      </w:r>
      <w:r w:rsidR="00875EA0">
        <w:t>neutral</w:t>
      </w:r>
      <w:r>
        <w:t xml:space="preserve">. </w:t>
      </w:r>
      <w:r w:rsidR="00875EA0">
        <w:t xml:space="preserve">A team member takes advantage of others when he deserves something and gets help when facing a problem. A student sometimes can't understand any part of a task other team members </w:t>
      </w:r>
      <w:proofErr w:type="spellStart"/>
      <w:r w:rsidR="00875EA0">
        <w:t>helo</w:t>
      </w:r>
      <w:proofErr w:type="spellEnd"/>
      <w:r w:rsidR="00875EA0">
        <w:t xml:space="preserve"> him, team working knowing better in sharing. They set their goal together and try to give better for </w:t>
      </w:r>
      <w:proofErr w:type="spellStart"/>
      <w:r w:rsidR="00875EA0">
        <w:t>achievement.To</w:t>
      </w:r>
      <w:proofErr w:type="spellEnd"/>
      <w:r w:rsidR="00875EA0">
        <w:t xml:space="preserve"> make a team leader who is monitoring everything for the team. A team leader should be a skilled and knowledgeable person. To increase knowledge and productivity needed to a good or peaceful environment.</w:t>
      </w:r>
      <w:r>
        <w:t xml:space="preserve"> </w:t>
      </w:r>
      <w:r w:rsidR="00945603">
        <w:t xml:space="preserve">All the related issues to the team development are discussed throughout this report based on the case of the students of </w:t>
      </w:r>
      <w:r w:rsidR="00945603">
        <w:rPr>
          <w:rFonts w:eastAsia="Arial"/>
        </w:rPr>
        <w:t xml:space="preserve">University of Wales Trinity Saint David </w:t>
      </w:r>
      <w:r w:rsidR="00945603">
        <w:t xml:space="preserve">as team. </w:t>
      </w:r>
    </w:p>
    <w:p w:rsidR="000D4FF1" w:rsidRDefault="00132825" w:rsidP="00894DCD">
      <w:pPr>
        <w:pStyle w:val="Heading1"/>
        <w:suppressAutoHyphens/>
        <w:spacing w:before="113"/>
        <w:ind w:left="360" w:hanging="360"/>
        <w:jc w:val="both"/>
        <w:rPr>
          <w:rFonts w:eastAsia="Arial"/>
          <w:sz w:val="24"/>
        </w:rPr>
      </w:pPr>
      <w:bookmarkStart w:id="2" w:name="_Toc97758783"/>
      <w:bookmarkStart w:id="3" w:name="_Toc97758887"/>
      <w:r>
        <w:t>Main body</w:t>
      </w:r>
      <w:bookmarkEnd w:id="2"/>
      <w:bookmarkEnd w:id="3"/>
    </w:p>
    <w:p w:rsidR="000D4FF1" w:rsidRPr="00132825" w:rsidRDefault="000D4FF1" w:rsidP="00132825">
      <w:pPr>
        <w:pStyle w:val="Heading2"/>
      </w:pPr>
      <w:bookmarkStart w:id="4" w:name="_Toc97758784"/>
      <w:bookmarkStart w:id="5" w:name="_Toc97758888"/>
      <w:r w:rsidRPr="00132825">
        <w:t>How student</w:t>
      </w:r>
      <w:r w:rsidR="00132825">
        <w:t>s can develop an effective team</w:t>
      </w:r>
      <w:bookmarkEnd w:id="4"/>
      <w:bookmarkEnd w:id="5"/>
    </w:p>
    <w:p w:rsidR="000D4FF1" w:rsidRDefault="000D4FF1" w:rsidP="00894DCD">
      <w:pPr>
        <w:jc w:val="both"/>
        <w:rPr>
          <w:rFonts w:eastAsia="Times New Roman"/>
        </w:rPr>
      </w:pPr>
      <w:r>
        <w:t>T</w:t>
      </w:r>
      <w:r w:rsidR="00E20F6B">
        <w:t xml:space="preserve">eamwork is a vital part of life. Teamwork is essential for student life </w:t>
      </w:r>
      <w:r w:rsidR="008B042D">
        <w:t>and</w:t>
      </w:r>
      <w:r w:rsidR="00E20F6B">
        <w:t xml:space="preserve"> </w:t>
      </w:r>
      <w:r w:rsidR="008B042D">
        <w:t>success, good communication with each other, developing leadership skills, increasing faith and bonding, good sustenance, advanced</w:t>
      </w:r>
      <w:r w:rsidR="00E20F6B">
        <w:t xml:space="preserve"> knowledge</w:t>
      </w:r>
      <w:r w:rsidR="008B042D">
        <w:t>,</w:t>
      </w:r>
      <w:r w:rsidR="00E20F6B">
        <w:t xml:space="preserve"> and good feedback. If all this </w:t>
      </w:r>
      <w:r w:rsidR="00E20F6B" w:rsidRPr="00412784">
        <w:t>quality has the students, students can achieve all the objective</w:t>
      </w:r>
      <w:r w:rsidR="008B042D" w:rsidRPr="00412784">
        <w:t>s</w:t>
      </w:r>
      <w:r w:rsidR="00E20F6B" w:rsidRPr="00412784">
        <w:t xml:space="preserve"> and present a good student. The students create a team for their successful study and reach their goals</w:t>
      </w:r>
      <w:r w:rsidR="00412784" w:rsidRPr="00412784">
        <w:t xml:space="preserve">, (CCL), </w:t>
      </w:r>
      <w:proofErr w:type="spellStart"/>
      <w:r w:rsidR="00412784" w:rsidRPr="00412784">
        <w:t>Kanaga</w:t>
      </w:r>
      <w:proofErr w:type="spellEnd"/>
      <w:r w:rsidR="00412784" w:rsidRPr="00412784">
        <w:t xml:space="preserve"> and </w:t>
      </w:r>
      <w:proofErr w:type="spellStart"/>
      <w:r w:rsidR="00412784" w:rsidRPr="00412784">
        <w:t>Prestridge</w:t>
      </w:r>
      <w:proofErr w:type="spellEnd"/>
      <w:r w:rsidR="00412784" w:rsidRPr="00412784">
        <w:t>, 2011)</w:t>
      </w:r>
      <w:r w:rsidRPr="00412784">
        <w:t>. Each</w:t>
      </w:r>
      <w:r>
        <w:t xml:space="preserve"> </w:t>
      </w:r>
      <w:r w:rsidR="00E20F6B">
        <w:t>individual team has a</w:t>
      </w:r>
      <w:r>
        <w:t xml:space="preserve"> different vision, so all are respected </w:t>
      </w:r>
      <w:r w:rsidR="00E20F6B">
        <w:t>by</w:t>
      </w:r>
      <w:r>
        <w:t xml:space="preserve"> each other and work hard together.</w:t>
      </w:r>
    </w:p>
    <w:p w:rsidR="000D4FF1" w:rsidRDefault="000D4FF1" w:rsidP="00894DCD">
      <w:pPr>
        <w:jc w:val="both"/>
      </w:pPr>
      <w:r>
        <w:t xml:space="preserve">To make an efficient and successful team, they follow Tuckman’s theory, such as: </w:t>
      </w:r>
    </w:p>
    <w:p w:rsidR="000D4FF1" w:rsidRDefault="000D4FF1" w:rsidP="00894DCD">
      <w:pPr>
        <w:jc w:val="both"/>
        <w:rPr>
          <w:rFonts w:eastAsia="Arial"/>
        </w:rPr>
      </w:pPr>
      <w:r>
        <w:t xml:space="preserve">In 1965, Tuckman provided a theory </w:t>
      </w:r>
      <w:r w:rsidR="00E20F6B">
        <w:t>that helps increase the skills and behavior of students</w:t>
      </w:r>
      <w:r>
        <w:t xml:space="preserve"> in a team. </w:t>
      </w:r>
      <w:r w:rsidR="00E20F6B">
        <w:t xml:space="preserve">Tuckman gives ideas to </w:t>
      </w:r>
      <w:r w:rsidR="00E20F6B" w:rsidRPr="00412784">
        <w:t>build good relationships and increase maturity and capability in this theor</w:t>
      </w:r>
      <w:r w:rsidRPr="00412784">
        <w:t>y</w:t>
      </w:r>
      <w:r w:rsidR="00412784" w:rsidRPr="00412784">
        <w:t>, (Ammons and Kelly, 2015)</w:t>
      </w:r>
      <w:r w:rsidRPr="00412784">
        <w:t>. These</w:t>
      </w:r>
      <w:r>
        <w:t xml:space="preserve"> theor</w:t>
      </w:r>
      <w:r w:rsidR="00E20F6B">
        <w:t>ies</w:t>
      </w:r>
      <w:r>
        <w:t xml:space="preserve"> help to find out the lacking of student</w:t>
      </w:r>
      <w:r w:rsidR="00E20F6B">
        <w:t>s</w:t>
      </w:r>
      <w:r>
        <w:t xml:space="preserve"> and solv</w:t>
      </w:r>
      <w:r w:rsidR="00E20F6B">
        <w:t>e</w:t>
      </w:r>
      <w:r>
        <w:t xml:space="preserve"> </w:t>
      </w:r>
      <w:r w:rsidR="00E20F6B">
        <w:t xml:space="preserve">them </w:t>
      </w:r>
      <w:r>
        <w:t>individually. To follow this theory</w:t>
      </w:r>
      <w:r w:rsidR="00E20F6B">
        <w:t>,</w:t>
      </w:r>
      <w:r>
        <w:t xml:space="preserve"> student</w:t>
      </w:r>
      <w:r w:rsidR="00E20F6B">
        <w:t>s</w:t>
      </w:r>
      <w:r>
        <w:t xml:space="preserve"> find out </w:t>
      </w:r>
      <w:r w:rsidR="00E20F6B">
        <w:t>how</w:t>
      </w:r>
      <w:r>
        <w:t xml:space="preserve"> to </w:t>
      </w:r>
      <w:r w:rsidR="00E20F6B">
        <w:t>solve the problem</w:t>
      </w:r>
      <w:r>
        <w:t xml:space="preserve"> they face. When students work in a group</w:t>
      </w:r>
      <w:r w:rsidR="00E20F6B">
        <w:t>,</w:t>
      </w:r>
      <w:r>
        <w:t xml:space="preserve"> they can share </w:t>
      </w:r>
      <w:r w:rsidR="00E20F6B">
        <w:t xml:space="preserve">with </w:t>
      </w:r>
      <w:r>
        <w:t>each other and make an easier study. A team member start</w:t>
      </w:r>
      <w:r w:rsidR="00E20F6B">
        <w:t>s</w:t>
      </w:r>
      <w:r>
        <w:t xml:space="preserve"> to follow these theor</w:t>
      </w:r>
      <w:r w:rsidR="00E20F6B">
        <w:t xml:space="preserve">ies and maintain all part, which is to increase their positive </w:t>
      </w:r>
      <w:proofErr w:type="spellStart"/>
      <w:r w:rsidR="00E20F6B">
        <w:t>behaviour</w:t>
      </w:r>
      <w:proofErr w:type="spellEnd"/>
      <w:r w:rsidR="00E20F6B">
        <w:t>, good environment for study,</w:t>
      </w:r>
      <w:r>
        <w:t xml:space="preserve"> and bring the success of life.</w:t>
      </w:r>
      <w:r w:rsidR="00E20F6B">
        <w:t xml:space="preserve"> </w:t>
      </w:r>
      <w:r>
        <w:t>Here explain the five successful method</w:t>
      </w:r>
      <w:r w:rsidR="00E20F6B">
        <w:t>s</w:t>
      </w:r>
      <w:r>
        <w:t xml:space="preserve"> of Tuckman theory at below:</w:t>
      </w:r>
    </w:p>
    <w:p w:rsidR="000D4FF1" w:rsidRDefault="000D4FF1" w:rsidP="00894DCD">
      <w:pPr>
        <w:jc w:val="both"/>
        <w:rPr>
          <w:rFonts w:eastAsia="Calibri"/>
        </w:rPr>
      </w:pPr>
    </w:p>
    <w:p w:rsidR="000D4FF1" w:rsidRPr="00132825" w:rsidRDefault="000D4FF1" w:rsidP="00132825">
      <w:pPr>
        <w:numPr>
          <w:ilvl w:val="0"/>
          <w:numId w:val="1"/>
        </w:numPr>
        <w:suppressAutoHyphens/>
        <w:spacing w:after="0"/>
        <w:jc w:val="both"/>
        <w:rPr>
          <w:rFonts w:eastAsia="Arial"/>
          <w:b/>
          <w:bCs/>
          <w:i/>
          <w:iCs/>
        </w:rPr>
      </w:pPr>
      <w:r>
        <w:rPr>
          <w:rFonts w:eastAsia="Arial"/>
          <w:b/>
          <w:bCs/>
          <w:i/>
          <w:iCs/>
        </w:rPr>
        <w:t xml:space="preserve">Forming: </w:t>
      </w:r>
      <w:r>
        <w:rPr>
          <w:rFonts w:eastAsia="Arial"/>
          <w:bCs/>
          <w:iCs/>
        </w:rPr>
        <w:t>This stages the begging part of th</w:t>
      </w:r>
      <w:r w:rsidR="00E20F6B">
        <w:rPr>
          <w:rFonts w:eastAsia="Arial"/>
          <w:bCs/>
          <w:iCs/>
        </w:rPr>
        <w:t>is</w:t>
      </w:r>
      <w:r>
        <w:rPr>
          <w:rFonts w:eastAsia="Arial"/>
          <w:bCs/>
          <w:iCs/>
        </w:rPr>
        <w:t xml:space="preserve"> theory when a team start</w:t>
      </w:r>
      <w:r w:rsidR="00E20F6B">
        <w:rPr>
          <w:rFonts w:eastAsia="Arial"/>
          <w:bCs/>
          <w:iCs/>
        </w:rPr>
        <w:t>s</w:t>
      </w:r>
      <w:r>
        <w:rPr>
          <w:rFonts w:eastAsia="Arial"/>
          <w:bCs/>
          <w:iCs/>
        </w:rPr>
        <w:t xml:space="preserve"> work</w:t>
      </w:r>
      <w:r w:rsidR="00E20F6B">
        <w:rPr>
          <w:rFonts w:eastAsia="Arial"/>
          <w:bCs/>
          <w:iCs/>
        </w:rPr>
        <w:t>ing together, and it’s considered</w:t>
      </w:r>
      <w:r>
        <w:rPr>
          <w:rFonts w:eastAsia="Arial"/>
          <w:bCs/>
          <w:iCs/>
        </w:rPr>
        <w:t xml:space="preserve"> both concern and insecurit</w:t>
      </w:r>
      <w:r w:rsidRPr="00412784">
        <w:t>y</w:t>
      </w:r>
      <w:r w:rsidR="00412784" w:rsidRPr="00412784">
        <w:t>, (</w:t>
      </w:r>
      <w:proofErr w:type="spellStart"/>
      <w:r w:rsidR="00412784" w:rsidRPr="00412784">
        <w:t>Assen</w:t>
      </w:r>
      <w:proofErr w:type="spellEnd"/>
      <w:r w:rsidR="00412784" w:rsidRPr="00412784">
        <w:t xml:space="preserve">, Berg and </w:t>
      </w:r>
      <w:proofErr w:type="spellStart"/>
      <w:r w:rsidR="00412784" w:rsidRPr="00412784">
        <w:t>Pietersma</w:t>
      </w:r>
      <w:proofErr w:type="spellEnd"/>
      <w:r w:rsidR="00412784" w:rsidRPr="00412784">
        <w:t>, 2010)</w:t>
      </w:r>
      <w:r w:rsidRPr="00412784">
        <w:t xml:space="preserve">. </w:t>
      </w:r>
      <w:r w:rsidR="00E20F6B" w:rsidRPr="00412784">
        <w:t>The newly formed group is careful and reserved, and</w:t>
      </w:r>
      <w:r w:rsidR="00E20F6B">
        <w:rPr>
          <w:rFonts w:eastAsia="Arial"/>
          <w:bCs/>
          <w:iCs/>
        </w:rPr>
        <w:t xml:space="preserve"> association is</w:t>
      </w:r>
      <w:r>
        <w:rPr>
          <w:rFonts w:eastAsia="Arial"/>
          <w:bCs/>
          <w:iCs/>
        </w:rPr>
        <w:t xml:space="preserve"> frequently protected.</w:t>
      </w:r>
    </w:p>
    <w:p w:rsidR="000D4FF1" w:rsidRPr="00132825" w:rsidRDefault="000D4FF1" w:rsidP="00132825">
      <w:pPr>
        <w:numPr>
          <w:ilvl w:val="0"/>
          <w:numId w:val="1"/>
        </w:numPr>
        <w:suppressAutoHyphens/>
        <w:spacing w:before="113" w:after="0"/>
        <w:jc w:val="both"/>
        <w:rPr>
          <w:rFonts w:eastAsia="Arial"/>
          <w:b/>
          <w:bCs/>
          <w:i/>
          <w:iCs/>
        </w:rPr>
      </w:pPr>
      <w:r>
        <w:rPr>
          <w:rFonts w:eastAsia="Arial"/>
          <w:b/>
          <w:bCs/>
          <w:i/>
          <w:iCs/>
        </w:rPr>
        <w:t>Storming –</w:t>
      </w:r>
      <w:r>
        <w:rPr>
          <w:rFonts w:eastAsia="Arial"/>
        </w:rPr>
        <w:t xml:space="preserve"> Every team member has </w:t>
      </w:r>
      <w:r w:rsidR="00E20F6B">
        <w:rPr>
          <w:rFonts w:eastAsia="Arial"/>
        </w:rPr>
        <w:t xml:space="preserve">their </w:t>
      </w:r>
      <w:r>
        <w:rPr>
          <w:rFonts w:eastAsia="Arial"/>
        </w:rPr>
        <w:t xml:space="preserve">own decision and own style. </w:t>
      </w:r>
      <w:r w:rsidR="00E20F6B">
        <w:rPr>
          <w:rFonts w:eastAsia="Arial"/>
        </w:rPr>
        <w:t>The s</w:t>
      </w:r>
      <w:r>
        <w:rPr>
          <w:rFonts w:eastAsia="Arial"/>
        </w:rPr>
        <w:t xml:space="preserve">torming stage is set for when team members </w:t>
      </w:r>
      <w:r w:rsidR="00E20F6B">
        <w:rPr>
          <w:rFonts w:eastAsia="Arial"/>
        </w:rPr>
        <w:t>face</w:t>
      </w:r>
      <w:r>
        <w:rPr>
          <w:rFonts w:eastAsia="Arial"/>
        </w:rPr>
        <w:t xml:space="preserve"> conflict </w:t>
      </w:r>
      <w:r w:rsidR="00E20F6B">
        <w:rPr>
          <w:rFonts w:eastAsia="Arial"/>
        </w:rPr>
        <w:t xml:space="preserve">with </w:t>
      </w:r>
      <w:r>
        <w:rPr>
          <w:rFonts w:eastAsia="Arial"/>
        </w:rPr>
        <w:t>each other and work with individual opinion</w:t>
      </w:r>
      <w:r w:rsidR="00E20F6B">
        <w:rPr>
          <w:rFonts w:eastAsia="Arial"/>
        </w:rPr>
        <w:t>s</w:t>
      </w:r>
      <w:r>
        <w:rPr>
          <w:rFonts w:eastAsia="Arial"/>
        </w:rPr>
        <w:t xml:space="preserve"> and values. In a team</w:t>
      </w:r>
      <w:r w:rsidR="00E20F6B">
        <w:rPr>
          <w:rFonts w:eastAsia="Arial"/>
        </w:rPr>
        <w:t>, there is a need to create a team leader who is always concerned about members and their work and solve the problem</w:t>
      </w:r>
      <w:r>
        <w:rPr>
          <w:rFonts w:eastAsia="Arial"/>
        </w:rPr>
        <w:t xml:space="preserve"> they face.</w:t>
      </w:r>
    </w:p>
    <w:p w:rsidR="000D4FF1" w:rsidRPr="00132825" w:rsidRDefault="000D4FF1" w:rsidP="00132825">
      <w:pPr>
        <w:numPr>
          <w:ilvl w:val="0"/>
          <w:numId w:val="1"/>
        </w:numPr>
        <w:suppressAutoHyphens/>
        <w:spacing w:before="113" w:after="0"/>
        <w:jc w:val="both"/>
        <w:rPr>
          <w:rFonts w:eastAsia="Arial"/>
          <w:bCs/>
          <w:iCs/>
        </w:rPr>
      </w:pPr>
      <w:r>
        <w:rPr>
          <w:rFonts w:eastAsia="Arial"/>
          <w:b/>
          <w:bCs/>
          <w:i/>
          <w:iCs/>
        </w:rPr>
        <w:t xml:space="preserve">Norming: </w:t>
      </w:r>
      <w:r>
        <w:rPr>
          <w:rFonts w:eastAsia="Arial"/>
          <w:bCs/>
          <w:iCs/>
        </w:rPr>
        <w:t>In this norming stage</w:t>
      </w:r>
      <w:r w:rsidR="00E20F6B">
        <w:rPr>
          <w:rFonts w:eastAsia="Arial"/>
          <w:bCs/>
          <w:iCs/>
        </w:rPr>
        <w:t>, the team tries to increase the work done by individuals and</w:t>
      </w:r>
      <w:r>
        <w:rPr>
          <w:rFonts w:eastAsia="Arial"/>
          <w:bCs/>
          <w:iCs/>
        </w:rPr>
        <w:t xml:space="preserve"> group members. In these processes</w:t>
      </w:r>
      <w:r w:rsidR="00E20F6B">
        <w:rPr>
          <w:rFonts w:eastAsia="Arial"/>
          <w:bCs/>
          <w:iCs/>
        </w:rPr>
        <w:t>, the team members monitor capacity, skills, acquaintance, and experience</w:t>
      </w:r>
      <w:r>
        <w:rPr>
          <w:rFonts w:eastAsia="Arial"/>
          <w:bCs/>
          <w:iCs/>
        </w:rPr>
        <w:t xml:space="preserve">. They also tried to find out the innovative idea </w:t>
      </w:r>
      <w:r w:rsidR="00E20F6B">
        <w:rPr>
          <w:rFonts w:eastAsia="Arial"/>
          <w:bCs/>
          <w:iCs/>
        </w:rPr>
        <w:t>essential for creating a</w:t>
      </w:r>
      <w:r>
        <w:rPr>
          <w:rFonts w:eastAsia="Arial"/>
          <w:bCs/>
          <w:iCs/>
        </w:rPr>
        <w:t xml:space="preserve"> good relationship with each other. The </w:t>
      </w:r>
      <w:r w:rsidR="00E20F6B">
        <w:rPr>
          <w:rFonts w:eastAsia="Arial"/>
          <w:bCs/>
          <w:iCs/>
        </w:rPr>
        <w:t>group members' strong bonding makes a</w:t>
      </w:r>
      <w:r>
        <w:rPr>
          <w:rFonts w:eastAsia="Arial"/>
          <w:bCs/>
          <w:iCs/>
        </w:rPr>
        <w:t xml:space="preserve"> good environment and reach</w:t>
      </w:r>
      <w:r w:rsidR="00E20F6B">
        <w:rPr>
          <w:rFonts w:eastAsia="Arial"/>
          <w:bCs/>
          <w:iCs/>
        </w:rPr>
        <w:t>es</w:t>
      </w:r>
      <w:r>
        <w:rPr>
          <w:rFonts w:eastAsia="Arial"/>
          <w:bCs/>
          <w:iCs/>
        </w:rPr>
        <w:t xml:space="preserve"> their hope and success in life.   </w:t>
      </w:r>
    </w:p>
    <w:p w:rsidR="000D4FF1" w:rsidRPr="00132825" w:rsidRDefault="000D4FF1" w:rsidP="00132825">
      <w:pPr>
        <w:numPr>
          <w:ilvl w:val="0"/>
          <w:numId w:val="1"/>
        </w:numPr>
        <w:suppressAutoHyphens/>
        <w:spacing w:before="113" w:after="0"/>
        <w:jc w:val="both"/>
        <w:rPr>
          <w:rFonts w:eastAsia="Arial"/>
          <w:bCs/>
          <w:iCs/>
          <w:szCs w:val="24"/>
        </w:rPr>
      </w:pPr>
      <w:r>
        <w:rPr>
          <w:rFonts w:eastAsia="Arial"/>
          <w:b/>
          <w:bCs/>
          <w:i/>
          <w:iCs/>
        </w:rPr>
        <w:t xml:space="preserve">Performing – </w:t>
      </w:r>
      <w:r>
        <w:rPr>
          <w:rFonts w:eastAsia="Arial"/>
          <w:bCs/>
          <w:iCs/>
        </w:rPr>
        <w:t>This performing stage encourages the team for more effective work. Th</w:t>
      </w:r>
      <w:r w:rsidR="00E20F6B">
        <w:rPr>
          <w:rFonts w:eastAsia="Arial"/>
          <w:bCs/>
          <w:iCs/>
        </w:rPr>
        <w:t xml:space="preserve">is stage teaches the individual team members how to recover their </w:t>
      </w:r>
      <w:r w:rsidR="00E20F6B" w:rsidRPr="00412784">
        <w:t>lacings and present good performance in front of the audience</w:t>
      </w:r>
      <w:r w:rsidR="00412784" w:rsidRPr="00412784">
        <w:t>, (Burke and Cooper, 2008)</w:t>
      </w:r>
      <w:r w:rsidR="00E20F6B" w:rsidRPr="00412784">
        <w:t>. The team leader</w:t>
      </w:r>
      <w:r w:rsidR="00E20F6B">
        <w:rPr>
          <w:rFonts w:eastAsia="Arial"/>
          <w:bCs/>
          <w:iCs/>
        </w:rPr>
        <w:t xml:space="preserve"> of the team always inspires the members and supports them in any situation to do good performance and good feedback, which is learning to students good behavior</w:t>
      </w:r>
      <w:r>
        <w:rPr>
          <w:rFonts w:eastAsia="Arial"/>
          <w:bCs/>
          <w:iCs/>
        </w:rPr>
        <w:t xml:space="preserve">.  </w:t>
      </w:r>
    </w:p>
    <w:p w:rsidR="000D4FF1" w:rsidRPr="00AF79E2" w:rsidRDefault="000D4FF1" w:rsidP="00894DCD">
      <w:pPr>
        <w:pStyle w:val="ListParagraph"/>
        <w:numPr>
          <w:ilvl w:val="0"/>
          <w:numId w:val="5"/>
        </w:numPr>
        <w:rPr>
          <w:rStyle w:val="CommentReference1"/>
          <w:sz w:val="24"/>
          <w:szCs w:val="24"/>
        </w:rPr>
      </w:pPr>
      <w:r w:rsidRPr="00AF79E2">
        <w:rPr>
          <w:rStyle w:val="CommentReference1"/>
          <w:rFonts w:eastAsia="Arial"/>
          <w:b/>
          <w:bCs/>
          <w:i/>
          <w:iCs/>
          <w:sz w:val="24"/>
          <w:szCs w:val="24"/>
        </w:rPr>
        <w:t xml:space="preserve">Adjourning- </w:t>
      </w:r>
      <w:r w:rsidRPr="00AF79E2">
        <w:rPr>
          <w:rStyle w:val="CommentReference1"/>
          <w:rFonts w:eastAsia="Arial"/>
          <w:bCs/>
          <w:iCs/>
          <w:sz w:val="24"/>
          <w:szCs w:val="24"/>
        </w:rPr>
        <w:t>This is the last stage</w:t>
      </w:r>
      <w:r w:rsidR="00E20F6B">
        <w:rPr>
          <w:rStyle w:val="CommentReference1"/>
          <w:rFonts w:eastAsia="Arial"/>
          <w:bCs/>
          <w:iCs/>
          <w:sz w:val="24"/>
          <w:szCs w:val="24"/>
        </w:rPr>
        <w:t xml:space="preserve"> of the theory. Here, the team is doing successfully, so team gen acknowledges</w:t>
      </w:r>
      <w:r w:rsidRPr="00AF79E2">
        <w:rPr>
          <w:rStyle w:val="CommentReference1"/>
          <w:rFonts w:eastAsia="Arial"/>
          <w:bCs/>
          <w:iCs/>
          <w:sz w:val="24"/>
          <w:szCs w:val="24"/>
        </w:rPr>
        <w:t xml:space="preserve"> their good work. In this stage</w:t>
      </w:r>
      <w:r w:rsidR="00E20F6B">
        <w:rPr>
          <w:rStyle w:val="CommentReference1"/>
          <w:rFonts w:eastAsia="Arial"/>
          <w:bCs/>
          <w:iCs/>
          <w:sz w:val="24"/>
          <w:szCs w:val="24"/>
        </w:rPr>
        <w:t>, the team leader and members celebrate their success and fulfilling</w:t>
      </w:r>
      <w:r w:rsidRPr="00AF79E2">
        <w:rPr>
          <w:rStyle w:val="CommentReference1"/>
          <w:rFonts w:eastAsia="Arial"/>
          <w:bCs/>
          <w:iCs/>
          <w:sz w:val="24"/>
          <w:szCs w:val="24"/>
        </w:rPr>
        <w:t xml:space="preserve"> their aim.  </w:t>
      </w:r>
    </w:p>
    <w:p w:rsidR="000D4FF1" w:rsidRPr="00E14801" w:rsidRDefault="000D4FF1" w:rsidP="00894DCD">
      <w:pPr>
        <w:jc w:val="both"/>
        <w:rPr>
          <w:rStyle w:val="CommentReference1"/>
          <w:rFonts w:eastAsia="Arial"/>
          <w:sz w:val="24"/>
          <w:szCs w:val="24"/>
        </w:rPr>
      </w:pPr>
    </w:p>
    <w:p w:rsidR="000D4FF1" w:rsidRPr="00132825" w:rsidRDefault="000D4FF1" w:rsidP="00132825">
      <w:pPr>
        <w:pStyle w:val="Heading2"/>
        <w:rPr>
          <w:rStyle w:val="CommentReference1"/>
          <w:sz w:val="26"/>
          <w:szCs w:val="26"/>
        </w:rPr>
      </w:pPr>
      <w:bookmarkStart w:id="6" w:name="_Toc97758785"/>
      <w:bookmarkStart w:id="7" w:name="_Toc97758889"/>
      <w:r w:rsidRPr="00132825">
        <w:rPr>
          <w:rStyle w:val="CommentReference1"/>
          <w:sz w:val="26"/>
          <w:szCs w:val="26"/>
        </w:rPr>
        <w:t>The impact effective team wo</w:t>
      </w:r>
      <w:r w:rsidR="00132825" w:rsidRPr="00132825">
        <w:rPr>
          <w:rStyle w:val="CommentReference1"/>
          <w:sz w:val="26"/>
          <w:szCs w:val="26"/>
        </w:rPr>
        <w:t>rking can have for team success</w:t>
      </w:r>
      <w:bookmarkEnd w:id="6"/>
      <w:bookmarkEnd w:id="7"/>
    </w:p>
    <w:p w:rsidR="000D4FF1" w:rsidRPr="00132825" w:rsidRDefault="00850158" w:rsidP="00894DCD">
      <w:pPr>
        <w:jc w:val="both"/>
        <w:rPr>
          <w:rStyle w:val="CommentReference1"/>
          <w:sz w:val="24"/>
          <w:szCs w:val="22"/>
        </w:rPr>
      </w:pPr>
      <w:r>
        <w:t xml:space="preserve">Team or group working through good impact on the institution, where the place all members of </w:t>
      </w:r>
      <w:r w:rsidR="00E20F6B">
        <w:t xml:space="preserve">the </w:t>
      </w:r>
      <w:r>
        <w:t xml:space="preserve">team </w:t>
      </w:r>
      <w:r w:rsidR="00E20F6B">
        <w:t>frequently discuss</w:t>
      </w:r>
      <w:r>
        <w:t xml:space="preserve"> with each other and bring the success of University of Wales Saint David. There are different types of team working</w:t>
      </w:r>
      <w:r w:rsidR="00E20F6B">
        <w:t xml:space="preserve"> are effected like:</w:t>
      </w:r>
    </w:p>
    <w:p w:rsidR="00E20F6B" w:rsidRPr="00E20F6B" w:rsidRDefault="000D4FF1" w:rsidP="00894DCD">
      <w:pPr>
        <w:numPr>
          <w:ilvl w:val="0"/>
          <w:numId w:val="2"/>
        </w:numPr>
        <w:suppressAutoHyphens/>
        <w:spacing w:after="0"/>
        <w:jc w:val="both"/>
        <w:rPr>
          <w:rStyle w:val="CommentReference1"/>
          <w:rFonts w:eastAsia="Arial"/>
          <w:bCs/>
          <w:iCs/>
          <w:sz w:val="24"/>
          <w:szCs w:val="24"/>
        </w:rPr>
      </w:pPr>
      <w:r w:rsidRPr="00490EAB">
        <w:rPr>
          <w:rStyle w:val="CommentReference1"/>
          <w:rFonts w:eastAsia="Arial"/>
          <w:b/>
          <w:bCs/>
          <w:i/>
          <w:iCs/>
          <w:sz w:val="24"/>
          <w:szCs w:val="24"/>
        </w:rPr>
        <w:t>Increment in the productivity-</w:t>
      </w:r>
      <w:r w:rsidR="00E20F6B">
        <w:rPr>
          <w:rStyle w:val="CommentReference1"/>
          <w:rFonts w:eastAsia="Arial"/>
          <w:b/>
          <w:bCs/>
          <w:i/>
          <w:iCs/>
          <w:sz w:val="24"/>
          <w:szCs w:val="24"/>
        </w:rPr>
        <w:t xml:space="preserve"> </w:t>
      </w:r>
      <w:r w:rsidR="00E20F6B" w:rsidRPr="00E20F6B">
        <w:rPr>
          <w:rStyle w:val="CommentReference1"/>
          <w:rFonts w:eastAsia="Arial"/>
          <w:bCs/>
          <w:iCs/>
          <w:sz w:val="24"/>
          <w:szCs w:val="24"/>
        </w:rPr>
        <w:t>Team means</w:t>
      </w:r>
      <w:r w:rsidR="00E20F6B">
        <w:rPr>
          <w:rStyle w:val="CommentReference1"/>
          <w:rFonts w:eastAsia="Arial"/>
          <w:bCs/>
          <w:iCs/>
          <w:sz w:val="24"/>
          <w:szCs w:val="24"/>
        </w:rPr>
        <w:t xml:space="preserve"> group work</w:t>
      </w:r>
      <w:r w:rsidR="00E20F6B" w:rsidRPr="00412784">
        <w:t xml:space="preserve"> when students make the team where students work together</w:t>
      </w:r>
      <w:r w:rsidR="00412784" w:rsidRPr="00412784">
        <w:t>, (Cook and Poole, 2011)</w:t>
      </w:r>
      <w:r w:rsidR="00E20F6B" w:rsidRPr="00412784">
        <w:t>. When</w:t>
      </w:r>
      <w:r w:rsidR="00E20F6B">
        <w:rPr>
          <w:rStyle w:val="CommentReference1"/>
          <w:rFonts w:eastAsia="Arial"/>
          <w:bCs/>
          <w:iCs/>
          <w:sz w:val="24"/>
          <w:szCs w:val="24"/>
        </w:rPr>
        <w:t xml:space="preserve"> a students work in a team, he gets more knowledge and increases his studies skills. Students gain the ability to solve individual problems without any help, which brings success in their life and institutes. Wonk is a team that provides more effective work.</w:t>
      </w:r>
    </w:p>
    <w:p w:rsidR="00E20F6B" w:rsidRDefault="000D4FF1" w:rsidP="00894DCD">
      <w:pPr>
        <w:numPr>
          <w:ilvl w:val="0"/>
          <w:numId w:val="2"/>
        </w:numPr>
        <w:suppressAutoHyphens/>
        <w:spacing w:after="0"/>
        <w:jc w:val="both"/>
        <w:rPr>
          <w:rStyle w:val="CommentReference1"/>
          <w:rFonts w:eastAsia="Arial"/>
          <w:b/>
          <w:bCs/>
          <w:i/>
          <w:iCs/>
          <w:sz w:val="24"/>
          <w:szCs w:val="24"/>
        </w:rPr>
      </w:pPr>
      <w:r w:rsidRPr="00490EAB">
        <w:rPr>
          <w:rStyle w:val="CommentReference1"/>
          <w:rFonts w:eastAsia="Arial"/>
          <w:b/>
          <w:bCs/>
          <w:i/>
          <w:iCs/>
          <w:sz w:val="24"/>
          <w:szCs w:val="24"/>
        </w:rPr>
        <w:t>Strong relationships-</w:t>
      </w:r>
      <w:r w:rsidR="00E20F6B">
        <w:rPr>
          <w:rStyle w:val="CommentReference1"/>
          <w:rFonts w:eastAsia="Arial"/>
          <w:b/>
          <w:bCs/>
          <w:i/>
          <w:iCs/>
          <w:sz w:val="24"/>
          <w:szCs w:val="24"/>
        </w:rPr>
        <w:t xml:space="preserve"> </w:t>
      </w:r>
      <w:r w:rsidR="00E20F6B">
        <w:rPr>
          <w:rStyle w:val="CommentReference1"/>
          <w:rFonts w:eastAsia="Arial"/>
          <w:bCs/>
          <w:iCs/>
          <w:sz w:val="24"/>
          <w:szCs w:val="24"/>
        </w:rPr>
        <w:t xml:space="preserve">To build a team where people work together and create strong connections. Students can learn with discipline in a good environment. In a group, it helps to generate faith, believe, and depend on each other, which brings the end of life. </w:t>
      </w:r>
    </w:p>
    <w:p w:rsidR="005B7DE7" w:rsidRDefault="000D4FF1" w:rsidP="00894DCD">
      <w:pPr>
        <w:numPr>
          <w:ilvl w:val="0"/>
          <w:numId w:val="2"/>
        </w:numPr>
        <w:suppressAutoHyphens/>
        <w:spacing w:after="0"/>
        <w:jc w:val="both"/>
        <w:rPr>
          <w:rStyle w:val="CommentReference1"/>
          <w:rFonts w:eastAsia="Arial"/>
          <w:b/>
          <w:bCs/>
          <w:i/>
          <w:iCs/>
          <w:sz w:val="24"/>
          <w:szCs w:val="24"/>
        </w:rPr>
      </w:pPr>
      <w:r w:rsidRPr="00490EAB">
        <w:rPr>
          <w:rStyle w:val="CommentReference1"/>
          <w:rFonts w:eastAsia="Arial"/>
          <w:b/>
          <w:bCs/>
          <w:i/>
          <w:iCs/>
          <w:sz w:val="24"/>
          <w:szCs w:val="24"/>
        </w:rPr>
        <w:t xml:space="preserve">Simplifies conflict resolution- </w:t>
      </w:r>
      <w:r w:rsidR="00D73884">
        <w:t>T</w:t>
      </w:r>
      <w:r w:rsidR="00D73884" w:rsidRPr="00D73884">
        <w:t xml:space="preserve">he </w:t>
      </w:r>
      <w:r w:rsidR="008B042D">
        <w:t>team members</w:t>
      </w:r>
      <w:r w:rsidR="00D73884">
        <w:rPr>
          <w:rStyle w:val="CommentReference1"/>
          <w:rFonts w:eastAsia="Arial"/>
          <w:b/>
          <w:bCs/>
          <w:i/>
          <w:iCs/>
          <w:sz w:val="24"/>
          <w:szCs w:val="24"/>
        </w:rPr>
        <w:t xml:space="preserve"> </w:t>
      </w:r>
      <w:r w:rsidR="00D73884" w:rsidRPr="00D73884">
        <w:rPr>
          <w:rStyle w:val="CommentReference1"/>
          <w:rFonts w:eastAsia="Arial"/>
          <w:bCs/>
          <w:iCs/>
          <w:sz w:val="24"/>
          <w:szCs w:val="24"/>
        </w:rPr>
        <w:t>cooperat</w:t>
      </w:r>
      <w:r w:rsidR="008B042D">
        <w:rPr>
          <w:rStyle w:val="CommentReference1"/>
          <w:rFonts w:eastAsia="Arial"/>
          <w:bCs/>
          <w:iCs/>
          <w:sz w:val="24"/>
          <w:szCs w:val="24"/>
        </w:rPr>
        <w:t>e</w:t>
      </w:r>
      <w:r w:rsidR="00D73884" w:rsidRPr="00D73884">
        <w:rPr>
          <w:rStyle w:val="CommentReference1"/>
          <w:rFonts w:eastAsia="Arial"/>
          <w:bCs/>
          <w:iCs/>
          <w:sz w:val="24"/>
          <w:szCs w:val="24"/>
        </w:rPr>
        <w:t xml:space="preserve"> </w:t>
      </w:r>
      <w:r w:rsidR="00D73884">
        <w:rPr>
          <w:rStyle w:val="CommentReference1"/>
          <w:rFonts w:eastAsia="Arial"/>
          <w:bCs/>
          <w:iCs/>
          <w:sz w:val="24"/>
          <w:szCs w:val="24"/>
        </w:rPr>
        <w:t>together</w:t>
      </w:r>
      <w:r w:rsidR="008B042D">
        <w:rPr>
          <w:rStyle w:val="CommentReference1"/>
          <w:rFonts w:eastAsia="Arial"/>
          <w:bCs/>
          <w:iCs/>
          <w:sz w:val="24"/>
          <w:szCs w:val="24"/>
        </w:rPr>
        <w:t>. This term will help</w:t>
      </w:r>
      <w:r w:rsidR="00D73884">
        <w:rPr>
          <w:rStyle w:val="CommentReference1"/>
          <w:rFonts w:eastAsia="Arial"/>
          <w:bCs/>
          <w:iCs/>
          <w:sz w:val="24"/>
          <w:szCs w:val="24"/>
        </w:rPr>
        <w:t xml:space="preserve"> the </w:t>
      </w:r>
      <w:r w:rsidR="008B042D">
        <w:rPr>
          <w:rStyle w:val="CommentReference1"/>
          <w:rFonts w:eastAsia="Arial"/>
          <w:bCs/>
          <w:iCs/>
          <w:sz w:val="24"/>
          <w:szCs w:val="24"/>
        </w:rPr>
        <w:t>more rapid</w:t>
      </w:r>
      <w:r w:rsidR="00D73884">
        <w:rPr>
          <w:rStyle w:val="CommentReference1"/>
          <w:rFonts w:eastAsia="Arial"/>
          <w:bCs/>
          <w:iCs/>
          <w:sz w:val="24"/>
          <w:szCs w:val="24"/>
        </w:rPr>
        <w:t xml:space="preserve"> and calmer determination of conflict and a </w:t>
      </w:r>
      <w:r w:rsidR="00D73884" w:rsidRPr="00412784">
        <w:t>peaceful atmos</w:t>
      </w:r>
      <w:r w:rsidR="008B042D" w:rsidRPr="00412784">
        <w:t>phe</w:t>
      </w:r>
      <w:r w:rsidR="00D73884" w:rsidRPr="00412784">
        <w:t xml:space="preserve">re </w:t>
      </w:r>
      <w:r w:rsidR="008B042D" w:rsidRPr="00412784">
        <w:t>that greatly benefits</w:t>
      </w:r>
      <w:r w:rsidR="00D73884" w:rsidRPr="00412784">
        <w:t xml:space="preserve"> the team members</w:t>
      </w:r>
      <w:r w:rsidR="00412784" w:rsidRPr="00412784">
        <w:t>, (</w:t>
      </w:r>
      <w:proofErr w:type="spellStart"/>
      <w:r w:rsidR="00412784" w:rsidRPr="00412784">
        <w:t>Jelphs</w:t>
      </w:r>
      <w:proofErr w:type="spellEnd"/>
      <w:r w:rsidR="00412784" w:rsidRPr="00412784">
        <w:t>, Dickinson and Miller, 2012)</w:t>
      </w:r>
      <w:r w:rsidR="00D73884" w:rsidRPr="00412784">
        <w:t>.</w:t>
      </w:r>
    </w:p>
    <w:p w:rsidR="00DE541A" w:rsidRPr="00132825" w:rsidRDefault="000D4FF1" w:rsidP="00894DCD">
      <w:pPr>
        <w:numPr>
          <w:ilvl w:val="0"/>
          <w:numId w:val="2"/>
        </w:numPr>
        <w:suppressAutoHyphens/>
        <w:spacing w:after="0"/>
        <w:jc w:val="both"/>
        <w:rPr>
          <w:rStyle w:val="CommentReference1"/>
          <w:rFonts w:eastAsia="Calibri"/>
          <w:sz w:val="24"/>
          <w:szCs w:val="24"/>
        </w:rPr>
      </w:pPr>
      <w:r w:rsidRPr="00490EAB">
        <w:rPr>
          <w:rStyle w:val="CommentReference1"/>
          <w:rFonts w:eastAsia="Arial"/>
          <w:b/>
          <w:bCs/>
          <w:i/>
          <w:iCs/>
          <w:sz w:val="24"/>
          <w:szCs w:val="24"/>
        </w:rPr>
        <w:t>Greater motivation and morale</w:t>
      </w:r>
      <w:r w:rsidR="008B042D">
        <w:rPr>
          <w:rStyle w:val="CommentReference1"/>
          <w:rFonts w:eastAsia="Arial"/>
          <w:b/>
          <w:bCs/>
          <w:i/>
          <w:iCs/>
          <w:sz w:val="24"/>
          <w:szCs w:val="24"/>
        </w:rPr>
        <w:t>: A good and effective team will help</w:t>
      </w:r>
      <w:r w:rsidR="00DE541A">
        <w:rPr>
          <w:rStyle w:val="CommentReference1"/>
          <w:rFonts w:eastAsia="Arial"/>
          <w:bCs/>
          <w:iCs/>
          <w:sz w:val="24"/>
          <w:szCs w:val="24"/>
        </w:rPr>
        <w:t xml:space="preserve"> increase </w:t>
      </w:r>
      <w:r w:rsidR="008B042D">
        <w:rPr>
          <w:rStyle w:val="CommentReference1"/>
          <w:rFonts w:eastAsia="Arial"/>
          <w:bCs/>
          <w:iCs/>
          <w:sz w:val="24"/>
          <w:szCs w:val="24"/>
        </w:rPr>
        <w:t xml:space="preserve">motivation and inspiration for the institution. This is </w:t>
      </w:r>
      <w:proofErr w:type="spellStart"/>
      <w:r w:rsidR="008B042D">
        <w:rPr>
          <w:rStyle w:val="CommentReference1"/>
          <w:rFonts w:eastAsia="Arial"/>
          <w:bCs/>
          <w:iCs/>
          <w:sz w:val="24"/>
          <w:szCs w:val="24"/>
        </w:rPr>
        <w:t>lep</w:t>
      </w:r>
      <w:proofErr w:type="spellEnd"/>
      <w:r w:rsidR="008B042D">
        <w:rPr>
          <w:rStyle w:val="CommentReference1"/>
          <w:rFonts w:eastAsia="Arial"/>
          <w:bCs/>
          <w:iCs/>
          <w:sz w:val="24"/>
          <w:szCs w:val="24"/>
        </w:rPr>
        <w:t xml:space="preserve"> to increase performance, gaini</w:t>
      </w:r>
      <w:r w:rsidR="00894DCD">
        <w:rPr>
          <w:rStyle w:val="CommentReference1"/>
          <w:rFonts w:eastAsia="Arial"/>
          <w:bCs/>
          <w:iCs/>
          <w:sz w:val="24"/>
          <w:szCs w:val="24"/>
        </w:rPr>
        <w:t>n</w:t>
      </w:r>
      <w:r w:rsidR="008B042D">
        <w:rPr>
          <w:rStyle w:val="CommentReference1"/>
          <w:rFonts w:eastAsia="Arial"/>
          <w:bCs/>
          <w:iCs/>
          <w:sz w:val="24"/>
          <w:szCs w:val="24"/>
        </w:rPr>
        <w:t>g profit, and speared good reputation to others. Inspiration and morals carry success, and it does not only give profit.</w:t>
      </w:r>
      <w:r w:rsidR="00DE541A">
        <w:rPr>
          <w:rStyle w:val="CommentReference1"/>
          <w:rFonts w:eastAsia="Arial"/>
          <w:b/>
          <w:bCs/>
          <w:i/>
          <w:iCs/>
          <w:sz w:val="24"/>
          <w:szCs w:val="24"/>
        </w:rPr>
        <w:t xml:space="preserve"> </w:t>
      </w:r>
      <w:r w:rsidRPr="00490EAB">
        <w:rPr>
          <w:rStyle w:val="CommentReference1"/>
          <w:rFonts w:eastAsia="Arial"/>
          <w:b/>
          <w:bCs/>
          <w:i/>
          <w:iCs/>
          <w:sz w:val="24"/>
          <w:szCs w:val="24"/>
        </w:rPr>
        <w:t xml:space="preserve"> </w:t>
      </w:r>
    </w:p>
    <w:p w:rsidR="00132825" w:rsidRPr="00DE541A" w:rsidRDefault="00132825" w:rsidP="00132825">
      <w:pPr>
        <w:suppressAutoHyphens/>
        <w:spacing w:after="0"/>
        <w:ind w:left="720"/>
        <w:jc w:val="both"/>
        <w:rPr>
          <w:rStyle w:val="CommentReference1"/>
          <w:rFonts w:eastAsia="Calibri"/>
          <w:sz w:val="24"/>
          <w:szCs w:val="24"/>
        </w:rPr>
      </w:pPr>
    </w:p>
    <w:p w:rsidR="000D4FF1" w:rsidRPr="00132825" w:rsidRDefault="000D4FF1" w:rsidP="00132825">
      <w:pPr>
        <w:pStyle w:val="Heading2"/>
        <w:rPr>
          <w:rStyle w:val="CommentReference1"/>
          <w:sz w:val="26"/>
          <w:szCs w:val="26"/>
        </w:rPr>
      </w:pPr>
      <w:bookmarkStart w:id="8" w:name="_Toc97758786"/>
      <w:bookmarkStart w:id="9" w:name="_Toc97758890"/>
      <w:r w:rsidRPr="00132825">
        <w:rPr>
          <w:rStyle w:val="CommentReference1"/>
          <w:sz w:val="26"/>
          <w:szCs w:val="26"/>
        </w:rPr>
        <w:t>Barriers to effective</w:t>
      </w:r>
      <w:r w:rsidR="00132825" w:rsidRPr="00132825">
        <w:rPr>
          <w:rStyle w:val="CommentReference1"/>
          <w:sz w:val="26"/>
          <w:szCs w:val="26"/>
        </w:rPr>
        <w:t xml:space="preserve"> teamwork</w:t>
      </w:r>
      <w:bookmarkEnd w:id="8"/>
      <w:bookmarkEnd w:id="9"/>
    </w:p>
    <w:p w:rsidR="00132825" w:rsidRPr="00132825" w:rsidRDefault="00132825" w:rsidP="00132825">
      <w:r>
        <w:t>There are some barriers to teamwork. The major barriers are discussed here.</w:t>
      </w:r>
    </w:p>
    <w:p w:rsidR="000D4FF1" w:rsidRPr="00C819CF" w:rsidRDefault="000D4FF1" w:rsidP="00894DCD">
      <w:pPr>
        <w:jc w:val="both"/>
        <w:rPr>
          <w:rStyle w:val="CommentReference1"/>
          <w:rFonts w:eastAsia="Arial"/>
          <w:sz w:val="24"/>
          <w:szCs w:val="24"/>
        </w:rPr>
      </w:pPr>
      <w:r w:rsidRPr="00490EAB">
        <w:rPr>
          <w:rStyle w:val="CommentReference1"/>
          <w:rFonts w:eastAsia="Arial"/>
          <w:b/>
          <w:bCs/>
          <w:i/>
          <w:iCs/>
          <w:sz w:val="24"/>
          <w:szCs w:val="24"/>
        </w:rPr>
        <w:t>Cohort conflict</w:t>
      </w:r>
      <w:r w:rsidR="007E3C0D" w:rsidRPr="00894DCD">
        <w:rPr>
          <w:rStyle w:val="CommentReference1"/>
          <w:rFonts w:eastAsia="Arial"/>
          <w:bCs/>
          <w:i/>
          <w:iCs/>
          <w:sz w:val="24"/>
          <w:szCs w:val="24"/>
        </w:rPr>
        <w:t xml:space="preserve">: </w:t>
      </w:r>
      <w:r w:rsidR="007E3C0D" w:rsidRPr="00894DCD">
        <w:rPr>
          <w:rStyle w:val="CommentReference1"/>
          <w:rFonts w:eastAsia="Arial"/>
          <w:bCs/>
          <w:iCs/>
          <w:sz w:val="24"/>
          <w:szCs w:val="24"/>
        </w:rPr>
        <w:t>In the educational place or workplace, conflict is the big issue t</w:t>
      </w:r>
      <w:r w:rsidR="00894DCD">
        <w:rPr>
          <w:rStyle w:val="CommentReference1"/>
          <w:rFonts w:eastAsia="Arial"/>
          <w:bCs/>
          <w:iCs/>
          <w:sz w:val="24"/>
          <w:szCs w:val="24"/>
        </w:rPr>
        <w:t xml:space="preserve">hat demotivates people, like fighting and </w:t>
      </w:r>
      <w:r w:rsidR="00894DCD" w:rsidRPr="00412784">
        <w:t>misunderstanding</w:t>
      </w:r>
      <w:r w:rsidR="00412784" w:rsidRPr="00412784">
        <w:t>, (</w:t>
      </w:r>
      <w:proofErr w:type="spellStart"/>
      <w:r w:rsidR="00412784" w:rsidRPr="00412784">
        <w:t>Sarder</w:t>
      </w:r>
      <w:proofErr w:type="spellEnd"/>
      <w:r w:rsidR="00412784" w:rsidRPr="00412784">
        <w:t>, 2014)</w:t>
      </w:r>
      <w:r w:rsidR="00C819CF" w:rsidRPr="00412784">
        <w:t>. Team member</w:t>
      </w:r>
      <w:r w:rsidR="007E3C0D" w:rsidRPr="00412784">
        <w:t>'</w:t>
      </w:r>
      <w:r w:rsidR="00C819CF" w:rsidRPr="00412784">
        <w:t>s conflict</w:t>
      </w:r>
      <w:r w:rsidR="007E3C0D" w:rsidRPr="00412784">
        <w:t>s</w:t>
      </w:r>
      <w:r w:rsidR="00C819CF" w:rsidRPr="00412784">
        <w:t xml:space="preserve"> raise many question</w:t>
      </w:r>
      <w:r w:rsidR="007E3C0D" w:rsidRPr="00412784">
        <w:t>s</w:t>
      </w:r>
      <w:r w:rsidR="00C819CF" w:rsidRPr="00412784">
        <w:t xml:space="preserve"> about their performance</w:t>
      </w:r>
      <w:r w:rsidR="007E3C0D" w:rsidRPr="00412784">
        <w:t>;</w:t>
      </w:r>
      <w:r w:rsidR="00C819CF" w:rsidRPr="00412784">
        <w:t xml:space="preserve"> members are not interested</w:t>
      </w:r>
      <w:r w:rsidR="00C819CF">
        <w:rPr>
          <w:rStyle w:val="CommentReference1"/>
          <w:rFonts w:eastAsia="Arial"/>
          <w:bCs/>
          <w:iCs/>
          <w:sz w:val="24"/>
          <w:szCs w:val="24"/>
        </w:rPr>
        <w:t xml:space="preserve"> in their own work. So, their reputation is bad day today. Student can complete their own task.</w:t>
      </w:r>
    </w:p>
    <w:p w:rsidR="000D4FF1" w:rsidRPr="00490EAB" w:rsidRDefault="000D4FF1" w:rsidP="00894DCD">
      <w:pPr>
        <w:jc w:val="both"/>
        <w:rPr>
          <w:rStyle w:val="CommentReference1"/>
          <w:rFonts w:eastAsia="Arial"/>
          <w:sz w:val="24"/>
          <w:szCs w:val="24"/>
        </w:rPr>
      </w:pPr>
      <w:r w:rsidRPr="00490EAB">
        <w:rPr>
          <w:rStyle w:val="CommentReference1"/>
          <w:rFonts w:eastAsia="Arial"/>
          <w:b/>
          <w:bCs/>
          <w:i/>
          <w:iCs/>
          <w:sz w:val="24"/>
          <w:szCs w:val="24"/>
        </w:rPr>
        <w:t>Communication challenge-</w:t>
      </w:r>
      <w:r w:rsidRPr="00490EAB">
        <w:rPr>
          <w:rStyle w:val="CommentReference1"/>
          <w:rFonts w:eastAsia="Arial"/>
          <w:sz w:val="24"/>
          <w:szCs w:val="24"/>
        </w:rPr>
        <w:t xml:space="preserve"> </w:t>
      </w:r>
      <w:r w:rsidR="007E3C0D">
        <w:rPr>
          <w:rStyle w:val="CommentReference1"/>
          <w:rFonts w:eastAsia="Arial"/>
          <w:sz w:val="24"/>
          <w:szCs w:val="24"/>
        </w:rPr>
        <w:t xml:space="preserve">The lack of communication is the big issue in creating a team. </w:t>
      </w:r>
      <w:r w:rsidR="00647975">
        <w:rPr>
          <w:rStyle w:val="CommentReference1"/>
          <w:rFonts w:eastAsia="Arial"/>
          <w:sz w:val="24"/>
          <w:szCs w:val="24"/>
        </w:rPr>
        <w:t xml:space="preserve">Poor communication creates big problems to achieving tasks and goals. When a team is built, everything should be organized and thoughtful. All team members should make proper decisions and through the proper idea for their increases. All team members need to speak clearly about what he wants to say and their advantages and disadvantages. Everyone should respect each </w:t>
      </w:r>
      <w:proofErr w:type="spellStart"/>
      <w:r w:rsidR="00647975">
        <w:rPr>
          <w:rStyle w:val="CommentReference1"/>
          <w:rFonts w:eastAsia="Arial"/>
          <w:sz w:val="24"/>
          <w:szCs w:val="24"/>
        </w:rPr>
        <w:t>other.If</w:t>
      </w:r>
      <w:proofErr w:type="spellEnd"/>
      <w:r w:rsidR="00647975">
        <w:rPr>
          <w:rStyle w:val="CommentReference1"/>
          <w:rFonts w:eastAsia="Arial"/>
          <w:sz w:val="24"/>
          <w:szCs w:val="24"/>
        </w:rPr>
        <w:t xml:space="preserve"> they do not respect each other, the problem will be increased</w:t>
      </w:r>
      <w:r w:rsidR="007E3C0D">
        <w:rPr>
          <w:rStyle w:val="CommentReference1"/>
          <w:rFonts w:eastAsia="Arial"/>
          <w:sz w:val="24"/>
          <w:szCs w:val="24"/>
        </w:rPr>
        <w:t xml:space="preserve">. </w:t>
      </w:r>
    </w:p>
    <w:p w:rsidR="000D4FF1" w:rsidRPr="00490EAB" w:rsidRDefault="000D4FF1" w:rsidP="00894DCD">
      <w:pPr>
        <w:jc w:val="both"/>
        <w:rPr>
          <w:rStyle w:val="CommentReference1"/>
          <w:rFonts w:eastAsia="Arial"/>
          <w:sz w:val="24"/>
          <w:szCs w:val="24"/>
        </w:rPr>
      </w:pPr>
      <w:r w:rsidRPr="00490EAB">
        <w:rPr>
          <w:rStyle w:val="CommentReference1"/>
          <w:rFonts w:eastAsia="Arial"/>
          <w:b/>
          <w:bCs/>
          <w:i/>
          <w:iCs/>
          <w:sz w:val="24"/>
          <w:szCs w:val="24"/>
        </w:rPr>
        <w:t>Team management issue-</w:t>
      </w:r>
      <w:r w:rsidR="00647975">
        <w:rPr>
          <w:rStyle w:val="CommentReference1"/>
          <w:rFonts w:eastAsia="Arial"/>
          <w:b/>
          <w:bCs/>
          <w:i/>
          <w:iCs/>
          <w:sz w:val="24"/>
          <w:szCs w:val="24"/>
        </w:rPr>
        <w:t xml:space="preserve"> </w:t>
      </w:r>
      <w:r w:rsidR="00647975">
        <w:rPr>
          <w:rStyle w:val="CommentReference1"/>
          <w:rFonts w:eastAsia="Arial"/>
          <w:bCs/>
          <w:iCs/>
          <w:sz w:val="24"/>
          <w:szCs w:val="24"/>
        </w:rPr>
        <w:t>An organization or institute needs a proper management system that monitors</w:t>
      </w:r>
      <w:r w:rsidR="00647975" w:rsidRPr="00647975">
        <w:rPr>
          <w:rStyle w:val="CommentReference1"/>
          <w:rFonts w:eastAsia="Arial"/>
          <w:bCs/>
          <w:iCs/>
          <w:sz w:val="24"/>
          <w:szCs w:val="24"/>
        </w:rPr>
        <w:t xml:space="preserve"> every problem or good thing</w:t>
      </w:r>
      <w:r w:rsidR="00647975">
        <w:rPr>
          <w:rStyle w:val="CommentReference1"/>
          <w:rFonts w:eastAsia="Arial"/>
          <w:bCs/>
          <w:iCs/>
          <w:sz w:val="24"/>
          <w:szCs w:val="24"/>
        </w:rPr>
        <w:t xml:space="preserve"> of the team member. When a team i</w:t>
      </w:r>
      <w:r w:rsidR="00647975" w:rsidRPr="00412784">
        <w:t xml:space="preserve">s built, a good leader is also concerned about </w:t>
      </w:r>
      <w:r w:rsidR="00894DCD" w:rsidRPr="00412784">
        <w:t>its work and</w:t>
      </w:r>
      <w:r w:rsidR="00647975" w:rsidRPr="00412784">
        <w:t xml:space="preserve"> members</w:t>
      </w:r>
      <w:r w:rsidR="00412784" w:rsidRPr="00412784">
        <w:t>, (Smith, 2019)</w:t>
      </w:r>
      <w:r w:rsidR="00647975" w:rsidRPr="00412784">
        <w:t>. Unskilled team</w:t>
      </w:r>
      <w:r w:rsidR="00647975">
        <w:rPr>
          <w:rStyle w:val="CommentReference1"/>
          <w:rFonts w:eastAsia="Arial"/>
          <w:bCs/>
          <w:iCs/>
          <w:sz w:val="24"/>
          <w:szCs w:val="24"/>
        </w:rPr>
        <w:t xml:space="preserve"> leaders never bring success in their study </w:t>
      </w:r>
      <w:proofErr w:type="spellStart"/>
      <w:r w:rsidR="00647975">
        <w:rPr>
          <w:rStyle w:val="CommentReference1"/>
          <w:rFonts w:eastAsia="Arial"/>
          <w:bCs/>
          <w:iCs/>
          <w:sz w:val="24"/>
          <w:szCs w:val="24"/>
        </w:rPr>
        <w:t>life.An</w:t>
      </w:r>
      <w:proofErr w:type="spellEnd"/>
      <w:r w:rsidR="00647975">
        <w:rPr>
          <w:rStyle w:val="CommentReference1"/>
          <w:rFonts w:eastAsia="Arial"/>
          <w:bCs/>
          <w:iCs/>
          <w:sz w:val="24"/>
          <w:szCs w:val="24"/>
        </w:rPr>
        <w:t xml:space="preserve"> unknowledge</w:t>
      </w:r>
      <w:r w:rsidR="00894DCD">
        <w:rPr>
          <w:rStyle w:val="CommentReference1"/>
          <w:rFonts w:eastAsia="Arial"/>
          <w:bCs/>
          <w:iCs/>
          <w:sz w:val="24"/>
          <w:szCs w:val="24"/>
        </w:rPr>
        <w:t>a</w:t>
      </w:r>
      <w:r w:rsidR="00647975">
        <w:rPr>
          <w:rStyle w:val="CommentReference1"/>
          <w:rFonts w:eastAsia="Arial"/>
          <w:bCs/>
          <w:iCs/>
          <w:sz w:val="24"/>
          <w:szCs w:val="24"/>
        </w:rPr>
        <w:t xml:space="preserve">ble team leader can't stop the conflict between </w:t>
      </w:r>
      <w:proofErr w:type="spellStart"/>
      <w:r w:rsidR="00647975">
        <w:rPr>
          <w:rStyle w:val="CommentReference1"/>
          <w:rFonts w:eastAsia="Arial"/>
          <w:bCs/>
          <w:iCs/>
          <w:sz w:val="24"/>
          <w:szCs w:val="24"/>
        </w:rPr>
        <w:t>members,so</w:t>
      </w:r>
      <w:proofErr w:type="spellEnd"/>
      <w:r w:rsidR="00647975">
        <w:rPr>
          <w:rStyle w:val="CommentReference1"/>
          <w:rFonts w:eastAsia="Arial"/>
          <w:bCs/>
          <w:iCs/>
          <w:sz w:val="24"/>
          <w:szCs w:val="24"/>
        </w:rPr>
        <w:t xml:space="preserve"> they face a lack of trust,</w:t>
      </w:r>
      <w:r w:rsidR="00894DCD">
        <w:rPr>
          <w:rStyle w:val="CommentReference1"/>
          <w:rFonts w:eastAsia="Arial"/>
          <w:bCs/>
          <w:iCs/>
          <w:sz w:val="24"/>
          <w:szCs w:val="24"/>
        </w:rPr>
        <w:t xml:space="preserve"> </w:t>
      </w:r>
      <w:r w:rsidR="00647975">
        <w:rPr>
          <w:rStyle w:val="CommentReference1"/>
          <w:rFonts w:eastAsia="Arial"/>
          <w:bCs/>
          <w:iCs/>
          <w:sz w:val="24"/>
          <w:szCs w:val="24"/>
        </w:rPr>
        <w:t>disengagement of work, and always demotivating the members to do effective results. Improper guidelines are not brought good results in study life</w:t>
      </w:r>
    </w:p>
    <w:p w:rsidR="000D4FF1" w:rsidRDefault="000D4FF1" w:rsidP="00894DCD">
      <w:pPr>
        <w:jc w:val="both"/>
        <w:rPr>
          <w:rStyle w:val="CommentReference1"/>
          <w:rFonts w:eastAsia="Arial"/>
          <w:sz w:val="24"/>
          <w:szCs w:val="24"/>
        </w:rPr>
      </w:pPr>
      <w:r w:rsidRPr="00490EAB">
        <w:rPr>
          <w:rStyle w:val="CommentReference1"/>
          <w:rFonts w:eastAsia="Arial"/>
          <w:b/>
          <w:bCs/>
          <w:i/>
          <w:iCs/>
          <w:sz w:val="24"/>
          <w:szCs w:val="24"/>
        </w:rPr>
        <w:t xml:space="preserve">Lack of discipline and punctuality- </w:t>
      </w:r>
      <w:r w:rsidR="002B7060" w:rsidRPr="002B7060">
        <w:rPr>
          <w:rStyle w:val="CommentReference1"/>
          <w:rFonts w:eastAsia="Arial"/>
          <w:bCs/>
          <w:iCs/>
          <w:sz w:val="24"/>
          <w:szCs w:val="24"/>
        </w:rPr>
        <w:t xml:space="preserve">A lack of discipline and punctuality </w:t>
      </w:r>
      <w:r w:rsidR="00894DCD">
        <w:rPr>
          <w:rStyle w:val="CommentReference1"/>
          <w:rFonts w:eastAsia="Arial"/>
          <w:bCs/>
          <w:iCs/>
          <w:sz w:val="24"/>
          <w:szCs w:val="24"/>
        </w:rPr>
        <w:t>is very bad behavior of human beings such as time maintaining. Members</w:t>
      </w:r>
      <w:r w:rsidR="002B7060">
        <w:rPr>
          <w:rStyle w:val="CommentReference1"/>
          <w:rFonts w:eastAsia="Arial"/>
          <w:bCs/>
          <w:iCs/>
          <w:sz w:val="24"/>
          <w:szCs w:val="24"/>
        </w:rPr>
        <w:t xml:space="preserve"> cannot reach their workplace in the meantime. In a good environment, members should maintain proper d</w:t>
      </w:r>
      <w:r w:rsidR="00894DCD">
        <w:rPr>
          <w:rStyle w:val="CommentReference1"/>
          <w:rFonts w:eastAsia="Arial"/>
          <w:bCs/>
          <w:iCs/>
          <w:sz w:val="24"/>
          <w:szCs w:val="24"/>
        </w:rPr>
        <w:t>iscip</w:t>
      </w:r>
      <w:r w:rsidR="002B7060">
        <w:rPr>
          <w:rStyle w:val="CommentReference1"/>
          <w:rFonts w:eastAsia="Arial"/>
          <w:bCs/>
          <w:iCs/>
          <w:sz w:val="24"/>
          <w:szCs w:val="24"/>
        </w:rPr>
        <w:t>line when they work</w:t>
      </w:r>
      <w:r w:rsidR="00412784" w:rsidRPr="00412784">
        <w:t xml:space="preserve">, (Weiss and </w:t>
      </w:r>
      <w:proofErr w:type="spellStart"/>
      <w:r w:rsidR="00412784" w:rsidRPr="00412784">
        <w:t>Molinaro</w:t>
      </w:r>
      <w:proofErr w:type="spellEnd"/>
      <w:r w:rsidR="00412784" w:rsidRPr="00412784">
        <w:t>, 2010)</w:t>
      </w:r>
      <w:r w:rsidR="002B7060" w:rsidRPr="00412784">
        <w:t>. Punctuality and discipline are tow most important parts of success in life,</w:t>
      </w:r>
      <w:r w:rsidR="002B7060">
        <w:rPr>
          <w:rStyle w:val="CommentReference1"/>
          <w:rFonts w:eastAsia="Arial"/>
          <w:bCs/>
          <w:iCs/>
          <w:sz w:val="24"/>
          <w:szCs w:val="24"/>
        </w:rPr>
        <w:t xml:space="preserve"> which is carried out the way to establish </w:t>
      </w:r>
      <w:r w:rsidR="00894DCD">
        <w:rPr>
          <w:rStyle w:val="CommentReference1"/>
          <w:rFonts w:eastAsia="Arial"/>
          <w:bCs/>
          <w:iCs/>
          <w:sz w:val="24"/>
          <w:szCs w:val="24"/>
        </w:rPr>
        <w:t xml:space="preserve">the </w:t>
      </w:r>
      <w:r w:rsidR="002B7060">
        <w:rPr>
          <w:rStyle w:val="CommentReference1"/>
          <w:rFonts w:eastAsia="Arial"/>
          <w:bCs/>
          <w:iCs/>
          <w:sz w:val="24"/>
          <w:szCs w:val="24"/>
        </w:rPr>
        <w:t>human mind and behavior</w:t>
      </w:r>
      <w:r w:rsidR="00D36335">
        <w:rPr>
          <w:rStyle w:val="CommentReference1"/>
          <w:rFonts w:eastAsia="Arial"/>
          <w:sz w:val="24"/>
          <w:szCs w:val="24"/>
        </w:rPr>
        <w:t>.</w:t>
      </w:r>
    </w:p>
    <w:p w:rsidR="00132825" w:rsidRPr="00D36335" w:rsidRDefault="00132825" w:rsidP="00894DCD">
      <w:pPr>
        <w:jc w:val="both"/>
        <w:rPr>
          <w:rFonts w:eastAsia="Arial"/>
          <w:szCs w:val="24"/>
        </w:rPr>
      </w:pPr>
    </w:p>
    <w:p w:rsidR="000D4FF1" w:rsidRPr="00132825" w:rsidRDefault="000D4FF1" w:rsidP="00132825">
      <w:pPr>
        <w:pStyle w:val="Heading2"/>
        <w:rPr>
          <w:rStyle w:val="CommentReference1"/>
          <w:sz w:val="26"/>
          <w:szCs w:val="26"/>
        </w:rPr>
      </w:pPr>
      <w:bookmarkStart w:id="10" w:name="_Toc97758787"/>
      <w:bookmarkStart w:id="11" w:name="_Toc97758891"/>
      <w:r w:rsidRPr="00132825">
        <w:rPr>
          <w:rStyle w:val="CommentReference1"/>
          <w:sz w:val="26"/>
          <w:szCs w:val="26"/>
        </w:rPr>
        <w:t>The types of roles that are needed to creat</w:t>
      </w:r>
      <w:r w:rsidR="00132825" w:rsidRPr="00132825">
        <w:rPr>
          <w:rStyle w:val="CommentReference1"/>
          <w:sz w:val="26"/>
          <w:szCs w:val="26"/>
        </w:rPr>
        <w:t>e a cohesive and effective team</w:t>
      </w:r>
      <w:bookmarkEnd w:id="10"/>
      <w:bookmarkEnd w:id="11"/>
    </w:p>
    <w:p w:rsidR="00215983" w:rsidRPr="00215983" w:rsidRDefault="00215983" w:rsidP="00894DCD">
      <w:pPr>
        <w:jc w:val="both"/>
      </w:pPr>
      <w:r>
        <w:t>Occupied in a team take association and cooperation.</w:t>
      </w:r>
      <w:r w:rsidR="00C3217C">
        <w:t xml:space="preserve"> </w:t>
      </w:r>
      <w:r>
        <w:t xml:space="preserve">All </w:t>
      </w:r>
      <w:r w:rsidR="00C3217C">
        <w:t>team members should have exact roles</w:t>
      </w:r>
      <w:r>
        <w:t xml:space="preserve"> that bring into line their strength</w:t>
      </w:r>
      <w:r w:rsidR="00C3217C">
        <w:t>s</w:t>
      </w:r>
      <w:r>
        <w:t>. Dr.</w:t>
      </w:r>
      <w:r w:rsidR="00C3217C">
        <w:t xml:space="preserve"> Meredith</w:t>
      </w:r>
      <w:r>
        <w:t xml:space="preserve"> Belbin</w:t>
      </w:r>
      <w:r w:rsidR="00C3217C">
        <w:t>'</w:t>
      </w:r>
      <w:r>
        <w:t xml:space="preserve">s theory </w:t>
      </w:r>
      <w:r w:rsidR="00C3217C">
        <w:t xml:space="preserve">was used in the workplace to </w:t>
      </w:r>
      <w:r w:rsidR="00894DCD">
        <w:t>discover the behavioral strengths</w:t>
      </w:r>
      <w:r w:rsidR="00C3217C">
        <w:t xml:space="preserve"> and </w:t>
      </w:r>
      <w:r w:rsidR="00C3217C" w:rsidRPr="00412784">
        <w:t>weaknesse</w:t>
      </w:r>
      <w:r w:rsidRPr="00412784">
        <w:t>s</w:t>
      </w:r>
      <w:r w:rsidR="00412784" w:rsidRPr="00412784">
        <w:t xml:space="preserve">, (Weiss and </w:t>
      </w:r>
      <w:proofErr w:type="spellStart"/>
      <w:r w:rsidR="00412784" w:rsidRPr="00412784">
        <w:t>Molinaro</w:t>
      </w:r>
      <w:proofErr w:type="spellEnd"/>
      <w:r w:rsidR="00412784" w:rsidRPr="00412784">
        <w:t>, 2010)</w:t>
      </w:r>
      <w:r w:rsidRPr="00412784">
        <w:t>.</w:t>
      </w:r>
      <w:r w:rsidR="00C3217C" w:rsidRPr="00412784">
        <w:t xml:space="preserve"> </w:t>
      </w:r>
      <w:r w:rsidRPr="00412784">
        <w:t>To follow</w:t>
      </w:r>
      <w:r w:rsidR="00C3217C" w:rsidRPr="00412784">
        <w:t xml:space="preserve"> the Belbin theory, Team members ensure th</w:t>
      </w:r>
      <w:r w:rsidR="00894DCD" w:rsidRPr="00412784">
        <w:t>eir good communication</w:t>
      </w:r>
      <w:r w:rsidR="00894DCD">
        <w:t xml:space="preserve"> and good understanding of</w:t>
      </w:r>
      <w:r w:rsidR="00C3217C">
        <w:t xml:space="preserve"> each other in the work</w:t>
      </w:r>
      <w:r>
        <w:t>place.</w:t>
      </w:r>
      <w:r w:rsidR="00C3217C">
        <w:t xml:space="preserve"> </w:t>
      </w:r>
      <w:r>
        <w:t>To solv</w:t>
      </w:r>
      <w:r w:rsidR="00C3217C">
        <w:t>e any kind of team members' problem, Belbin refers to nine roles to</w:t>
      </w:r>
      <w:r>
        <w:t xml:space="preserve"> </w:t>
      </w:r>
      <w:r w:rsidR="00C3217C">
        <w:t>help them. At below nine roles are explained:</w:t>
      </w:r>
    </w:p>
    <w:p w:rsidR="00C3217C" w:rsidRPr="001E2F6D" w:rsidRDefault="000D4FF1" w:rsidP="00894DCD">
      <w:pPr>
        <w:numPr>
          <w:ilvl w:val="0"/>
          <w:numId w:val="3"/>
        </w:numPr>
        <w:suppressAutoHyphens/>
        <w:spacing w:after="0"/>
        <w:jc w:val="both"/>
        <w:rPr>
          <w:rStyle w:val="CommentReference1"/>
          <w:rFonts w:eastAsia="Arial"/>
          <w:bCs/>
          <w:iCs/>
          <w:sz w:val="24"/>
          <w:szCs w:val="24"/>
        </w:rPr>
      </w:pPr>
      <w:r w:rsidRPr="00490EAB">
        <w:rPr>
          <w:rStyle w:val="CommentReference1"/>
          <w:rFonts w:eastAsia="Arial"/>
          <w:b/>
          <w:bCs/>
          <w:i/>
          <w:iCs/>
          <w:sz w:val="24"/>
          <w:szCs w:val="24"/>
        </w:rPr>
        <w:t xml:space="preserve">Resource investigator- </w:t>
      </w:r>
      <w:r w:rsidR="001E2F6D" w:rsidRPr="001E2F6D">
        <w:rPr>
          <w:rStyle w:val="CommentReference1"/>
          <w:rFonts w:eastAsia="Arial"/>
          <w:bCs/>
          <w:iCs/>
          <w:sz w:val="24"/>
          <w:szCs w:val="24"/>
        </w:rPr>
        <w:t xml:space="preserve">The role </w:t>
      </w:r>
      <w:r w:rsidR="001E2F6D">
        <w:rPr>
          <w:rStyle w:val="CommentReference1"/>
          <w:rFonts w:eastAsia="Arial"/>
          <w:bCs/>
          <w:iCs/>
          <w:sz w:val="24"/>
          <w:szCs w:val="24"/>
        </w:rPr>
        <w:t xml:space="preserve">is essential for this type of people who discover many opportunities and increase contacts. A team member follows this role for new opportunities and advantages. To follow this role, students get new opportunities, acquaintances, and behavior, and all talented find out the succession decision. By using these roles, people can get alternative ways to more success and develop their networking system. </w:t>
      </w:r>
    </w:p>
    <w:p w:rsidR="00890D2E" w:rsidRDefault="000D4FF1" w:rsidP="00894DCD">
      <w:pPr>
        <w:numPr>
          <w:ilvl w:val="0"/>
          <w:numId w:val="3"/>
        </w:numPr>
        <w:suppressAutoHyphens/>
        <w:spacing w:after="0"/>
        <w:jc w:val="both"/>
        <w:rPr>
          <w:rStyle w:val="CommentReference1"/>
          <w:rFonts w:eastAsia="Arial"/>
          <w:b/>
          <w:bCs/>
          <w:i/>
          <w:iCs/>
          <w:sz w:val="24"/>
          <w:szCs w:val="24"/>
        </w:rPr>
      </w:pPr>
      <w:r w:rsidRPr="00490EAB">
        <w:rPr>
          <w:rStyle w:val="CommentReference1"/>
          <w:rFonts w:eastAsia="Arial"/>
          <w:b/>
          <w:bCs/>
          <w:i/>
          <w:iCs/>
          <w:sz w:val="24"/>
          <w:szCs w:val="24"/>
        </w:rPr>
        <w:t>Teamwork-</w:t>
      </w:r>
      <w:r w:rsidR="00890D2E">
        <w:rPr>
          <w:rStyle w:val="CommentReference1"/>
          <w:rFonts w:eastAsia="Arial"/>
          <w:bCs/>
          <w:iCs/>
          <w:sz w:val="24"/>
          <w:szCs w:val="24"/>
        </w:rPr>
        <w:t xml:space="preserve"> All peoples want a friendly and peaceful working place in nature. Group working is people-oriented. A student has </w:t>
      </w:r>
      <w:proofErr w:type="spellStart"/>
      <w:r w:rsidR="00890D2E">
        <w:rPr>
          <w:rStyle w:val="CommentReference1"/>
          <w:rFonts w:eastAsia="Arial"/>
          <w:bCs/>
          <w:iCs/>
          <w:sz w:val="24"/>
          <w:szCs w:val="24"/>
        </w:rPr>
        <w:t>ment</w:t>
      </w:r>
      <w:proofErr w:type="spellEnd"/>
      <w:r w:rsidR="00890D2E">
        <w:rPr>
          <w:rStyle w:val="CommentReference1"/>
          <w:rFonts w:eastAsia="Arial"/>
          <w:bCs/>
          <w:iCs/>
          <w:sz w:val="24"/>
          <w:szCs w:val="24"/>
        </w:rPr>
        <w:t xml:space="preserve"> type of lacking </w:t>
      </w:r>
      <w:r w:rsidR="00890D2E" w:rsidRPr="00412784">
        <w:t xml:space="preserve">when he works </w:t>
      </w:r>
      <w:proofErr w:type="spellStart"/>
      <w:r w:rsidR="00890D2E" w:rsidRPr="00412784">
        <w:t>individuallybut</w:t>
      </w:r>
      <w:proofErr w:type="spellEnd"/>
      <w:r w:rsidR="00890D2E" w:rsidRPr="00412784">
        <w:t xml:space="preserve"> when he works in a team, he can overcome all of the problems</w:t>
      </w:r>
      <w:r w:rsidR="00412784" w:rsidRPr="00412784">
        <w:t>, (Williams, 2017)</w:t>
      </w:r>
      <w:r w:rsidR="00890D2E" w:rsidRPr="00412784">
        <w:t>. To follow this role, students speared their network effectively with different people and</w:t>
      </w:r>
      <w:r w:rsidR="00890D2E">
        <w:rPr>
          <w:rStyle w:val="CommentReference1"/>
          <w:rFonts w:eastAsia="Arial"/>
          <w:bCs/>
          <w:iCs/>
          <w:sz w:val="24"/>
          <w:szCs w:val="24"/>
        </w:rPr>
        <w:t xml:space="preserve"> managed with an abrupt change. Using this role, people learn how to motivate, associate, and promote their work, increasing self-motivation and individual improvement.</w:t>
      </w:r>
    </w:p>
    <w:p w:rsidR="00890D2E" w:rsidRPr="00890D2E" w:rsidRDefault="000D4FF1" w:rsidP="00894DCD">
      <w:pPr>
        <w:numPr>
          <w:ilvl w:val="0"/>
          <w:numId w:val="3"/>
        </w:numPr>
        <w:suppressAutoHyphens/>
        <w:spacing w:after="0"/>
        <w:jc w:val="both"/>
        <w:rPr>
          <w:rStyle w:val="CommentReference1"/>
          <w:rFonts w:eastAsia="Arial"/>
          <w:b/>
          <w:bCs/>
          <w:i/>
          <w:iCs/>
          <w:sz w:val="24"/>
          <w:szCs w:val="24"/>
        </w:rPr>
      </w:pPr>
      <w:r w:rsidRPr="00890D2E">
        <w:rPr>
          <w:rStyle w:val="CommentReference1"/>
          <w:rFonts w:eastAsia="Arial"/>
          <w:b/>
          <w:bCs/>
          <w:i/>
          <w:iCs/>
          <w:sz w:val="24"/>
          <w:szCs w:val="24"/>
        </w:rPr>
        <w:t>Coordinator-</w:t>
      </w:r>
      <w:r w:rsidRPr="00890D2E">
        <w:rPr>
          <w:rStyle w:val="CommentReference1"/>
          <w:rFonts w:eastAsia="Arial"/>
          <w:sz w:val="24"/>
          <w:szCs w:val="24"/>
        </w:rPr>
        <w:t xml:space="preserve"> </w:t>
      </w:r>
      <w:r w:rsidR="00890D2E">
        <w:rPr>
          <w:rStyle w:val="CommentReference1"/>
          <w:rFonts w:eastAsia="Arial"/>
          <w:sz w:val="24"/>
          <w:szCs w:val="24"/>
        </w:rPr>
        <w:t xml:space="preserve">This role is an important part of human life. This role is to maintain communication and interpersonal skills that help make the right decision at the right time and help the team member to work correctly and focus on their primary objective in life. It also helps to plan, meet, and </w:t>
      </w:r>
      <w:r w:rsidR="000C7B03">
        <w:rPr>
          <w:rStyle w:val="CommentReference1"/>
          <w:rFonts w:eastAsia="Arial"/>
          <w:sz w:val="24"/>
          <w:szCs w:val="24"/>
        </w:rPr>
        <w:t>regularly communicate</w:t>
      </w:r>
      <w:r w:rsidR="00890D2E">
        <w:rPr>
          <w:rStyle w:val="CommentReference1"/>
          <w:rFonts w:eastAsia="Arial"/>
          <w:sz w:val="24"/>
          <w:szCs w:val="24"/>
        </w:rPr>
        <w:t xml:space="preserve"> with the team's daily needs. </w:t>
      </w:r>
      <w:r w:rsidR="000C7B03">
        <w:rPr>
          <w:rStyle w:val="CommentReference1"/>
          <w:rFonts w:eastAsia="Arial"/>
          <w:sz w:val="24"/>
          <w:szCs w:val="24"/>
        </w:rPr>
        <w:t>U</w:t>
      </w:r>
      <w:r w:rsidR="00890D2E">
        <w:rPr>
          <w:rStyle w:val="CommentReference1"/>
          <w:rFonts w:eastAsia="Arial"/>
          <w:sz w:val="24"/>
          <w:szCs w:val="24"/>
        </w:rPr>
        <w:t>sing this role, learners will be good nature, calm, good listener, a good speaker, and complete their tasks correctly.</w:t>
      </w:r>
      <w:r w:rsidR="000C7B03">
        <w:rPr>
          <w:rStyle w:val="CommentReference1"/>
          <w:rFonts w:eastAsia="Arial"/>
          <w:sz w:val="24"/>
          <w:szCs w:val="24"/>
        </w:rPr>
        <w:t xml:space="preserve"> This role also help to take proper direction for developing their teamwork</w:t>
      </w:r>
    </w:p>
    <w:p w:rsidR="000C7B03" w:rsidRPr="000C7B03" w:rsidRDefault="000D4FF1" w:rsidP="00894DCD">
      <w:pPr>
        <w:numPr>
          <w:ilvl w:val="0"/>
          <w:numId w:val="3"/>
        </w:numPr>
        <w:suppressAutoHyphens/>
        <w:spacing w:after="0"/>
        <w:jc w:val="both"/>
        <w:rPr>
          <w:rStyle w:val="CommentReference1"/>
          <w:rFonts w:eastAsia="Arial"/>
          <w:b/>
          <w:bCs/>
          <w:iCs/>
          <w:sz w:val="24"/>
          <w:szCs w:val="24"/>
        </w:rPr>
      </w:pPr>
      <w:r w:rsidRPr="00490EAB">
        <w:rPr>
          <w:rStyle w:val="CommentReference1"/>
          <w:rFonts w:eastAsia="Arial"/>
          <w:b/>
          <w:bCs/>
          <w:i/>
          <w:iCs/>
          <w:sz w:val="24"/>
          <w:szCs w:val="24"/>
        </w:rPr>
        <w:t xml:space="preserve">Plant- </w:t>
      </w:r>
      <w:r w:rsidR="000C7B03">
        <w:rPr>
          <w:rStyle w:val="CommentReference1"/>
          <w:rFonts w:eastAsia="Arial"/>
          <w:bCs/>
          <w:iCs/>
          <w:sz w:val="24"/>
          <w:szCs w:val="24"/>
        </w:rPr>
        <w:t>The plant</w:t>
      </w:r>
      <w:r w:rsidR="000C7B03" w:rsidRPr="000C7B03">
        <w:rPr>
          <w:rStyle w:val="CommentReference1"/>
          <w:rFonts w:eastAsia="Arial"/>
          <w:bCs/>
          <w:iCs/>
          <w:sz w:val="24"/>
          <w:szCs w:val="24"/>
        </w:rPr>
        <w:t xml:space="preserve"> is </w:t>
      </w:r>
      <w:r w:rsidR="000C7B03">
        <w:rPr>
          <w:rStyle w:val="CommentReference1"/>
          <w:rFonts w:eastAsia="Arial"/>
          <w:bCs/>
          <w:iCs/>
          <w:sz w:val="24"/>
          <w:szCs w:val="24"/>
        </w:rPr>
        <w:t xml:space="preserve">a </w:t>
      </w:r>
      <w:r w:rsidR="000C7B03" w:rsidRPr="000C7B03">
        <w:rPr>
          <w:rStyle w:val="CommentReference1"/>
          <w:rFonts w:eastAsia="Arial"/>
          <w:bCs/>
          <w:iCs/>
          <w:sz w:val="24"/>
          <w:szCs w:val="24"/>
        </w:rPr>
        <w:t>though-orient</w:t>
      </w:r>
      <w:r w:rsidR="000C7B03">
        <w:rPr>
          <w:rStyle w:val="CommentReference1"/>
          <w:rFonts w:eastAsia="Arial"/>
          <w:bCs/>
          <w:iCs/>
          <w:sz w:val="24"/>
          <w:szCs w:val="24"/>
        </w:rPr>
        <w:t>e</w:t>
      </w:r>
      <w:r w:rsidR="000C7B03" w:rsidRPr="000C7B03">
        <w:rPr>
          <w:rStyle w:val="CommentReference1"/>
          <w:rFonts w:eastAsia="Arial"/>
          <w:bCs/>
          <w:iCs/>
          <w:sz w:val="24"/>
          <w:szCs w:val="24"/>
        </w:rPr>
        <w:t xml:space="preserve">d </w:t>
      </w:r>
      <w:r w:rsidR="000C7B03">
        <w:rPr>
          <w:rStyle w:val="CommentReference1"/>
          <w:rFonts w:eastAsia="Arial"/>
          <w:bCs/>
          <w:iCs/>
          <w:sz w:val="24"/>
          <w:szCs w:val="24"/>
        </w:rPr>
        <w:t>group member who is a pioneering and imaginative thinker.</w:t>
      </w:r>
      <w:r w:rsidR="00414DC0">
        <w:rPr>
          <w:rStyle w:val="CommentReference1"/>
          <w:rFonts w:eastAsia="Arial"/>
          <w:bCs/>
          <w:iCs/>
          <w:sz w:val="24"/>
          <w:szCs w:val="24"/>
        </w:rPr>
        <w:t xml:space="preserve"> This role helps to take innovative ideas, face any problem without challenges, and always think creatively. To follow this role help to increase creativity in people's mind and the desire to work unaccompanied, which helps to bring and progress creativity alternative with solution and fancy. Students use this role to create </w:t>
      </w:r>
      <w:r w:rsidR="00894DCD">
        <w:rPr>
          <w:rStyle w:val="CommentReference1"/>
          <w:rFonts w:eastAsia="Arial"/>
          <w:bCs/>
          <w:iCs/>
          <w:sz w:val="24"/>
          <w:szCs w:val="24"/>
        </w:rPr>
        <w:t>their own ideas</w:t>
      </w:r>
      <w:r w:rsidR="00414DC0">
        <w:rPr>
          <w:rStyle w:val="CommentReference1"/>
          <w:rFonts w:eastAsia="Arial"/>
          <w:bCs/>
          <w:iCs/>
          <w:sz w:val="24"/>
          <w:szCs w:val="24"/>
        </w:rPr>
        <w:t xml:space="preserve"> and provide helpful suggestions.</w:t>
      </w:r>
    </w:p>
    <w:p w:rsidR="00132825" w:rsidRDefault="000D4FF1" w:rsidP="00132825">
      <w:pPr>
        <w:numPr>
          <w:ilvl w:val="0"/>
          <w:numId w:val="3"/>
        </w:numPr>
        <w:suppressAutoHyphens/>
        <w:spacing w:after="0"/>
        <w:jc w:val="both"/>
        <w:rPr>
          <w:rStyle w:val="CommentReference1"/>
          <w:rFonts w:eastAsia="Arial"/>
          <w:b/>
          <w:bCs/>
          <w:i/>
          <w:iCs/>
          <w:sz w:val="24"/>
          <w:szCs w:val="24"/>
        </w:rPr>
      </w:pPr>
      <w:r w:rsidRPr="00490EAB">
        <w:rPr>
          <w:rStyle w:val="CommentReference1"/>
          <w:rFonts w:eastAsia="Arial"/>
          <w:b/>
          <w:bCs/>
          <w:i/>
          <w:iCs/>
          <w:sz w:val="24"/>
          <w:szCs w:val="24"/>
        </w:rPr>
        <w:t>Monitor evaluator</w:t>
      </w:r>
      <w:r w:rsidRPr="007B59C2">
        <w:rPr>
          <w:rStyle w:val="CommentReference1"/>
          <w:rFonts w:eastAsia="Arial"/>
          <w:bCs/>
          <w:iCs/>
          <w:sz w:val="24"/>
          <w:szCs w:val="24"/>
        </w:rPr>
        <w:t xml:space="preserve">- </w:t>
      </w:r>
      <w:r w:rsidR="007B59C2" w:rsidRPr="007B59C2">
        <w:rPr>
          <w:rStyle w:val="CommentReference1"/>
          <w:rFonts w:eastAsia="Arial"/>
          <w:bCs/>
          <w:iCs/>
          <w:sz w:val="24"/>
          <w:szCs w:val="24"/>
        </w:rPr>
        <w:t>These people create decision</w:t>
      </w:r>
      <w:r w:rsidR="007B59C2">
        <w:rPr>
          <w:rStyle w:val="CommentReference1"/>
          <w:rFonts w:eastAsia="Arial"/>
          <w:bCs/>
          <w:iCs/>
          <w:sz w:val="24"/>
          <w:szCs w:val="24"/>
        </w:rPr>
        <w:t>s depending on particulars and generally severe characters who are better at critical, intelligent skills and strategic planning. These team members are serious with their work in mind, which helps to investigate all problems and identify the idea to control the ability and possibility by improving relationships with good work to the team members. To follow in these types of roles, they are not dependent on any person or subordinate who is the help to reach their goal. These types of people are alone, who is making a decision to fulfill their aim by own</w:t>
      </w:r>
      <w:r w:rsidR="00132825" w:rsidRPr="00132825">
        <w:rPr>
          <w:rStyle w:val="CommentReference1"/>
          <w:rFonts w:eastAsia="Arial"/>
          <w:b/>
          <w:bCs/>
          <w:i/>
          <w:iCs/>
          <w:sz w:val="24"/>
          <w:szCs w:val="24"/>
        </w:rPr>
        <w:t>.</w:t>
      </w:r>
    </w:p>
    <w:p w:rsidR="00A9339E" w:rsidRPr="00132825" w:rsidRDefault="000D4FF1" w:rsidP="00132825">
      <w:pPr>
        <w:numPr>
          <w:ilvl w:val="0"/>
          <w:numId w:val="3"/>
        </w:numPr>
        <w:suppressAutoHyphens/>
        <w:spacing w:after="0"/>
        <w:jc w:val="both"/>
        <w:rPr>
          <w:rStyle w:val="CommentReference1"/>
          <w:rFonts w:eastAsia="Arial"/>
          <w:b/>
          <w:bCs/>
          <w:i/>
          <w:iCs/>
          <w:sz w:val="24"/>
          <w:szCs w:val="24"/>
        </w:rPr>
      </w:pPr>
      <w:r w:rsidRPr="00132825">
        <w:rPr>
          <w:rStyle w:val="CommentReference1"/>
          <w:rFonts w:eastAsia="Arial"/>
          <w:b/>
          <w:bCs/>
          <w:i/>
          <w:iCs/>
          <w:sz w:val="24"/>
          <w:szCs w:val="24"/>
        </w:rPr>
        <w:t xml:space="preserve">Specialist- </w:t>
      </w:r>
      <w:r w:rsidR="00A9339E" w:rsidRPr="00132825">
        <w:rPr>
          <w:rStyle w:val="CommentReference1"/>
          <w:rFonts w:eastAsia="Arial"/>
          <w:bCs/>
          <w:iCs/>
          <w:sz w:val="24"/>
          <w:szCs w:val="24"/>
        </w:rPr>
        <w:t xml:space="preserve">These people who have joined the role and have special skills which are helpful to get a good job. They also have </w:t>
      </w:r>
      <w:r w:rsidR="00A9339E" w:rsidRPr="00412784">
        <w:t xml:space="preserve">the ability and proper knowledge to make it easier to solve more challenging </w:t>
      </w:r>
      <w:proofErr w:type="spellStart"/>
      <w:r w:rsidR="00A9339E" w:rsidRPr="00412784">
        <w:t>problems</w:t>
      </w:r>
      <w:r w:rsidR="00412784" w:rsidRPr="00412784">
        <w:t>,as</w:t>
      </w:r>
      <w:proofErr w:type="spellEnd"/>
      <w:r w:rsidR="00412784" w:rsidRPr="00412784">
        <w:t xml:space="preserve"> cited by (Williams, 2017)</w:t>
      </w:r>
      <w:r w:rsidR="00A9339E" w:rsidRPr="00412784">
        <w:t>. In this role, students have individual expertise of the individual subject, which</w:t>
      </w:r>
      <w:r w:rsidR="00A9339E" w:rsidRPr="00132825">
        <w:rPr>
          <w:rStyle w:val="CommentReference1"/>
          <w:rFonts w:eastAsia="Arial"/>
          <w:bCs/>
          <w:iCs/>
          <w:sz w:val="24"/>
          <w:szCs w:val="24"/>
        </w:rPr>
        <w:t xml:space="preserve"> helps them do their job correctly. </w:t>
      </w:r>
      <w:r w:rsidR="00C312D4" w:rsidRPr="00132825">
        <w:rPr>
          <w:rStyle w:val="CommentReference1"/>
          <w:rFonts w:eastAsia="Arial"/>
          <w:bCs/>
          <w:iCs/>
          <w:sz w:val="24"/>
          <w:szCs w:val="24"/>
        </w:rPr>
        <w:t>S</w:t>
      </w:r>
      <w:r w:rsidR="00A9339E" w:rsidRPr="00132825">
        <w:rPr>
          <w:rStyle w:val="CommentReference1"/>
          <w:rFonts w:eastAsia="Arial"/>
          <w:bCs/>
          <w:iCs/>
          <w:sz w:val="24"/>
          <w:szCs w:val="24"/>
        </w:rPr>
        <w:t xml:space="preserve">tudents do not depend on others; they have </w:t>
      </w:r>
      <w:r w:rsidR="00C312D4" w:rsidRPr="00132825">
        <w:rPr>
          <w:rStyle w:val="CommentReference1"/>
          <w:rFonts w:eastAsia="Arial"/>
          <w:bCs/>
          <w:iCs/>
          <w:sz w:val="24"/>
          <w:szCs w:val="24"/>
        </w:rPr>
        <w:t xml:space="preserve">the </w:t>
      </w:r>
      <w:r w:rsidR="00A9339E" w:rsidRPr="00132825">
        <w:rPr>
          <w:rStyle w:val="CommentReference1"/>
          <w:rFonts w:eastAsia="Arial"/>
          <w:bCs/>
          <w:iCs/>
          <w:sz w:val="24"/>
          <w:szCs w:val="24"/>
        </w:rPr>
        <w:t xml:space="preserve">proper knowledge and skill to become special in life. </w:t>
      </w:r>
    </w:p>
    <w:p w:rsidR="00A9339E" w:rsidRPr="00A9339E" w:rsidRDefault="000D4FF1" w:rsidP="00894DCD">
      <w:pPr>
        <w:numPr>
          <w:ilvl w:val="0"/>
          <w:numId w:val="3"/>
        </w:numPr>
        <w:suppressAutoHyphens/>
        <w:spacing w:after="0"/>
        <w:jc w:val="both"/>
        <w:rPr>
          <w:rStyle w:val="CommentReference1"/>
          <w:rFonts w:eastAsia="Arial"/>
          <w:bCs/>
          <w:iCs/>
          <w:sz w:val="24"/>
          <w:szCs w:val="24"/>
        </w:rPr>
      </w:pPr>
      <w:r w:rsidRPr="00490EAB">
        <w:rPr>
          <w:rStyle w:val="CommentReference1"/>
          <w:rFonts w:eastAsia="Arial"/>
          <w:b/>
          <w:bCs/>
          <w:i/>
          <w:iCs/>
          <w:sz w:val="24"/>
          <w:szCs w:val="24"/>
        </w:rPr>
        <w:t>Shaper-</w:t>
      </w:r>
      <w:r w:rsidR="00132825">
        <w:rPr>
          <w:rStyle w:val="CommentReference1"/>
          <w:rFonts w:eastAsia="Arial"/>
          <w:b/>
          <w:bCs/>
          <w:i/>
          <w:iCs/>
          <w:sz w:val="24"/>
          <w:szCs w:val="24"/>
        </w:rPr>
        <w:t xml:space="preserve"> </w:t>
      </w:r>
      <w:r w:rsidR="00A9339E" w:rsidRPr="00A9339E">
        <w:rPr>
          <w:rStyle w:val="CommentReference1"/>
          <w:rFonts w:eastAsia="Arial"/>
          <w:bCs/>
          <w:iCs/>
          <w:sz w:val="24"/>
          <w:szCs w:val="24"/>
        </w:rPr>
        <w:t>To follows these role</w:t>
      </w:r>
      <w:r w:rsidR="00A9339E">
        <w:rPr>
          <w:rStyle w:val="CommentReference1"/>
          <w:rFonts w:eastAsia="Arial"/>
          <w:bCs/>
          <w:iCs/>
          <w:sz w:val="24"/>
          <w:szCs w:val="24"/>
        </w:rPr>
        <w:t>s;</w:t>
      </w:r>
      <w:r w:rsidR="00A9339E" w:rsidRPr="00A9339E">
        <w:rPr>
          <w:rStyle w:val="CommentReference1"/>
          <w:rFonts w:eastAsia="Arial"/>
          <w:bCs/>
          <w:iCs/>
          <w:sz w:val="24"/>
          <w:szCs w:val="24"/>
        </w:rPr>
        <w:t xml:space="preserve"> people are like to face challenges </w:t>
      </w:r>
      <w:r w:rsidR="00A9339E">
        <w:rPr>
          <w:rStyle w:val="CommentReference1"/>
          <w:rFonts w:eastAsia="Arial"/>
          <w:bCs/>
          <w:iCs/>
          <w:sz w:val="24"/>
          <w:szCs w:val="24"/>
        </w:rPr>
        <w:t>for team development and enjoy finding out the best strat</w:t>
      </w:r>
      <w:r w:rsidR="00C312D4">
        <w:rPr>
          <w:rStyle w:val="CommentReference1"/>
          <w:rFonts w:eastAsia="Arial"/>
          <w:bCs/>
          <w:iCs/>
          <w:sz w:val="24"/>
          <w:szCs w:val="24"/>
        </w:rPr>
        <w:t>e</w:t>
      </w:r>
      <w:r w:rsidR="00A9339E">
        <w:rPr>
          <w:rStyle w:val="CommentReference1"/>
          <w:rFonts w:eastAsia="Arial"/>
          <w:bCs/>
          <w:iCs/>
          <w:sz w:val="24"/>
          <w:szCs w:val="24"/>
        </w:rPr>
        <w:t xml:space="preserve">gies to solve them and questioning standards. These people are all positive-minded and always stand for help from their team members. Using this role, students always try to help all members reach their goals, complete their tasks properly, and provide motivation and encouragement. These types of roles help to change their goal without any complexity.  </w:t>
      </w:r>
    </w:p>
    <w:p w:rsidR="00A9339E" w:rsidRPr="00A9339E" w:rsidRDefault="000D4FF1" w:rsidP="00894DCD">
      <w:pPr>
        <w:numPr>
          <w:ilvl w:val="0"/>
          <w:numId w:val="3"/>
        </w:numPr>
        <w:suppressAutoHyphens/>
        <w:spacing w:after="0"/>
        <w:jc w:val="both"/>
        <w:rPr>
          <w:rStyle w:val="CommentReference1"/>
          <w:rFonts w:eastAsia="Calibri"/>
          <w:sz w:val="24"/>
          <w:szCs w:val="24"/>
        </w:rPr>
      </w:pPr>
      <w:r w:rsidRPr="00490EAB">
        <w:rPr>
          <w:rStyle w:val="CommentReference1"/>
          <w:rFonts w:eastAsia="Arial"/>
          <w:b/>
          <w:bCs/>
          <w:i/>
          <w:iCs/>
          <w:sz w:val="24"/>
          <w:szCs w:val="24"/>
        </w:rPr>
        <w:t>Implementer-</w:t>
      </w:r>
      <w:r w:rsidR="00132825">
        <w:rPr>
          <w:rStyle w:val="CommentReference1"/>
          <w:rFonts w:eastAsia="Arial"/>
          <w:b/>
          <w:bCs/>
          <w:i/>
          <w:iCs/>
          <w:sz w:val="24"/>
          <w:szCs w:val="24"/>
        </w:rPr>
        <w:t xml:space="preserve"> </w:t>
      </w:r>
      <w:r w:rsidR="00A9339E" w:rsidRPr="00A9339E">
        <w:rPr>
          <w:rStyle w:val="CommentReference1"/>
          <w:rFonts w:eastAsia="Arial"/>
          <w:bCs/>
          <w:iCs/>
          <w:sz w:val="24"/>
          <w:szCs w:val="24"/>
        </w:rPr>
        <w:t>These type</w:t>
      </w:r>
      <w:r w:rsidR="00A9339E">
        <w:rPr>
          <w:rStyle w:val="CommentReference1"/>
          <w:rFonts w:eastAsia="Arial"/>
          <w:bCs/>
          <w:iCs/>
          <w:sz w:val="24"/>
          <w:szCs w:val="24"/>
        </w:rPr>
        <w:t>s</w:t>
      </w:r>
      <w:r w:rsidR="00A9339E" w:rsidRPr="00A9339E">
        <w:rPr>
          <w:rStyle w:val="CommentReference1"/>
          <w:rFonts w:eastAsia="Arial"/>
          <w:bCs/>
          <w:iCs/>
          <w:sz w:val="24"/>
          <w:szCs w:val="24"/>
        </w:rPr>
        <w:t xml:space="preserve"> of people</w:t>
      </w:r>
      <w:r w:rsidR="00A9339E">
        <w:rPr>
          <w:rStyle w:val="CommentReference1"/>
          <w:rFonts w:eastAsia="Arial"/>
          <w:bCs/>
          <w:iCs/>
          <w:sz w:val="24"/>
          <w:szCs w:val="24"/>
        </w:rPr>
        <w:t xml:space="preserve"> like to</w:t>
      </w:r>
      <w:r w:rsidR="00A9339E" w:rsidRPr="00A9339E">
        <w:rPr>
          <w:rStyle w:val="CommentReference1"/>
          <w:rFonts w:eastAsia="Arial"/>
          <w:bCs/>
          <w:iCs/>
          <w:sz w:val="24"/>
          <w:szCs w:val="24"/>
        </w:rPr>
        <w:t xml:space="preserve"> ar</w:t>
      </w:r>
      <w:r w:rsidR="00A9339E">
        <w:rPr>
          <w:rStyle w:val="CommentReference1"/>
          <w:rFonts w:eastAsia="Arial"/>
          <w:bCs/>
          <w:iCs/>
          <w:sz w:val="24"/>
          <w:szCs w:val="24"/>
        </w:rPr>
        <w:t>range</w:t>
      </w:r>
      <w:r w:rsidR="00A9339E" w:rsidRPr="00A9339E">
        <w:rPr>
          <w:rStyle w:val="CommentReference1"/>
          <w:rFonts w:eastAsia="Arial"/>
          <w:bCs/>
          <w:iCs/>
          <w:sz w:val="24"/>
          <w:szCs w:val="24"/>
        </w:rPr>
        <w:t xml:space="preserve"> the structure and create </w:t>
      </w:r>
      <w:r w:rsidR="00A9339E">
        <w:rPr>
          <w:rStyle w:val="CommentReference1"/>
          <w:rFonts w:eastAsia="Arial"/>
          <w:bCs/>
          <w:iCs/>
          <w:sz w:val="24"/>
          <w:szCs w:val="24"/>
        </w:rPr>
        <w:t xml:space="preserve">a </w:t>
      </w:r>
      <w:r w:rsidR="00A9339E" w:rsidRPr="00A9339E">
        <w:rPr>
          <w:rStyle w:val="CommentReference1"/>
          <w:rFonts w:eastAsia="Arial"/>
          <w:bCs/>
          <w:iCs/>
          <w:sz w:val="24"/>
          <w:szCs w:val="24"/>
        </w:rPr>
        <w:t xml:space="preserve">good environment </w:t>
      </w:r>
      <w:r w:rsidR="00A9339E">
        <w:rPr>
          <w:rStyle w:val="CommentReference1"/>
          <w:rFonts w:eastAsia="Arial"/>
          <w:bCs/>
          <w:iCs/>
          <w:sz w:val="24"/>
          <w:szCs w:val="24"/>
        </w:rPr>
        <w:t xml:space="preserve">for the team. </w:t>
      </w:r>
      <w:r w:rsidR="001279B8">
        <w:rPr>
          <w:rStyle w:val="CommentReference1"/>
          <w:rFonts w:eastAsia="Arial"/>
          <w:bCs/>
          <w:iCs/>
          <w:sz w:val="24"/>
          <w:szCs w:val="24"/>
        </w:rPr>
        <w:t xml:space="preserve">In a practical situation, this will help change the decision and idea. These people also sustained the extraordinary discipline, self-control, and self-respected required for a group or organization. In these roles, the student can take strength and different sources, which ensures them to make the task easier and finish it in the meantime. </w:t>
      </w:r>
    </w:p>
    <w:p w:rsidR="005D0C66" w:rsidRPr="005D0C66" w:rsidRDefault="000D4FF1" w:rsidP="00894DCD">
      <w:pPr>
        <w:numPr>
          <w:ilvl w:val="0"/>
          <w:numId w:val="3"/>
        </w:numPr>
        <w:suppressAutoHyphens/>
        <w:spacing w:after="0"/>
        <w:jc w:val="both"/>
      </w:pPr>
      <w:r>
        <w:rPr>
          <w:b/>
          <w:bCs/>
          <w:i/>
          <w:iCs/>
        </w:rPr>
        <w:t xml:space="preserve">Completer finisher- </w:t>
      </w:r>
      <w:r w:rsidR="001279B8" w:rsidRPr="001279B8">
        <w:rPr>
          <w:bCs/>
          <w:iCs/>
        </w:rPr>
        <w:t>These people ensure their task without any correction or error</w:t>
      </w:r>
      <w:r w:rsidR="001279B8">
        <w:rPr>
          <w:bCs/>
          <w:iCs/>
        </w:rPr>
        <w:t xml:space="preserve">. They finish their task </w:t>
      </w:r>
      <w:r w:rsidR="005D0C66">
        <w:rPr>
          <w:bCs/>
          <w:iCs/>
        </w:rPr>
        <w:t>correct</w:t>
      </w:r>
      <w:r w:rsidR="001279B8">
        <w:rPr>
          <w:bCs/>
          <w:iCs/>
        </w:rPr>
        <w:t xml:space="preserve">ly in the meantime. When the students take the task, they can do it properly and consider the trivial </w:t>
      </w:r>
      <w:r w:rsidR="001279B8" w:rsidRPr="00412784">
        <w:t>particulars</w:t>
      </w:r>
      <w:r w:rsidR="00412784" w:rsidRPr="00412784">
        <w:t>, (</w:t>
      </w:r>
      <w:proofErr w:type="spellStart"/>
      <w:r w:rsidR="00412784" w:rsidRPr="00412784">
        <w:t>Assen</w:t>
      </w:r>
      <w:proofErr w:type="spellEnd"/>
      <w:r w:rsidR="00412784" w:rsidRPr="00412784">
        <w:t xml:space="preserve">, Berg and </w:t>
      </w:r>
      <w:proofErr w:type="spellStart"/>
      <w:r w:rsidR="00412784" w:rsidRPr="00412784">
        <w:t>Pietersma</w:t>
      </w:r>
      <w:proofErr w:type="spellEnd"/>
      <w:r w:rsidR="00412784" w:rsidRPr="00412784">
        <w:t>, 2010)</w:t>
      </w:r>
      <w:r w:rsidR="001279B8" w:rsidRPr="00412784">
        <w:t xml:space="preserve">. These people are serious about their time limits and impulsion the group to ensure the </w:t>
      </w:r>
      <w:r w:rsidR="005D0C66" w:rsidRPr="00412784">
        <w:t>study</w:t>
      </w:r>
      <w:r w:rsidR="001279B8" w:rsidRPr="00412784">
        <w:t xml:space="preserve"> in the meantime.</w:t>
      </w:r>
      <w:r w:rsidR="005D0C66" w:rsidRPr="00412784">
        <w:t xml:space="preserve"> Using these roles, students ensure that all the tasks are completed</w:t>
      </w:r>
      <w:r w:rsidR="005D0C66">
        <w:rPr>
          <w:bCs/>
          <w:iCs/>
        </w:rPr>
        <w:t xml:space="preserve"> correctly without error. Help the team members remove errors when they complete the task.</w:t>
      </w:r>
    </w:p>
    <w:p w:rsidR="001279B8" w:rsidRPr="005D0C66" w:rsidRDefault="00C312D4" w:rsidP="00894DCD">
      <w:pPr>
        <w:suppressAutoHyphens/>
        <w:spacing w:after="0"/>
        <w:ind w:left="360"/>
        <w:jc w:val="both"/>
      </w:pPr>
      <w:r>
        <w:rPr>
          <w:bCs/>
          <w:iCs/>
        </w:rPr>
        <w:t>T</w:t>
      </w:r>
      <w:r w:rsidR="005D0C66" w:rsidRPr="005D0C66">
        <w:rPr>
          <w:bCs/>
          <w:iCs/>
        </w:rPr>
        <w:t>hese element</w:t>
      </w:r>
      <w:r w:rsidR="005D0C66">
        <w:rPr>
          <w:bCs/>
          <w:iCs/>
        </w:rPr>
        <w:t>s</w:t>
      </w:r>
      <w:r w:rsidR="005D0C66" w:rsidRPr="005D0C66">
        <w:rPr>
          <w:bCs/>
          <w:iCs/>
        </w:rPr>
        <w:t xml:space="preserve"> are find</w:t>
      </w:r>
      <w:r w:rsidR="005D0C66">
        <w:rPr>
          <w:bCs/>
          <w:iCs/>
        </w:rPr>
        <w:t>ing out the people's strengths and weaknesses in the group, motivating and solving the problem of any complexity between each and others, inspiring the indiv</w:t>
      </w:r>
      <w:r>
        <w:rPr>
          <w:bCs/>
          <w:iCs/>
        </w:rPr>
        <w:t>id</w:t>
      </w:r>
      <w:r w:rsidR="005D0C66">
        <w:rPr>
          <w:bCs/>
          <w:iCs/>
        </w:rPr>
        <w:t>ual, and making a successful team.</w:t>
      </w:r>
      <w:r w:rsidR="005D0C66" w:rsidRPr="005D0C66">
        <w:rPr>
          <w:bCs/>
          <w:iCs/>
        </w:rPr>
        <w:t xml:space="preserve"> </w:t>
      </w:r>
    </w:p>
    <w:p w:rsidR="000D4FF1" w:rsidRDefault="000D4FF1" w:rsidP="00894DCD">
      <w:pPr>
        <w:jc w:val="both"/>
        <w:rPr>
          <w:b/>
          <w:bCs/>
          <w:i/>
          <w:iCs/>
        </w:rPr>
      </w:pPr>
    </w:p>
    <w:p w:rsidR="000D4FF1" w:rsidRDefault="000D4FF1" w:rsidP="00894DCD">
      <w:pPr>
        <w:pStyle w:val="Heading1"/>
        <w:jc w:val="both"/>
      </w:pPr>
      <w:r>
        <w:rPr>
          <w:rStyle w:val="CommentReference1"/>
          <w:rFonts w:eastAsia="Arial"/>
          <w:szCs w:val="24"/>
        </w:rPr>
        <w:t xml:space="preserve"> </w:t>
      </w:r>
      <w:bookmarkStart w:id="12" w:name="_Toc97758788"/>
      <w:bookmarkStart w:id="13" w:name="_Toc97758892"/>
      <w:r w:rsidR="00132825">
        <w:t>Conclusion</w:t>
      </w:r>
      <w:bookmarkEnd w:id="12"/>
      <w:bookmarkEnd w:id="13"/>
    </w:p>
    <w:p w:rsidR="005D0C66" w:rsidRDefault="005D0C66" w:rsidP="00894DCD">
      <w:pPr>
        <w:jc w:val="both"/>
      </w:pPr>
      <w:r>
        <w:t xml:space="preserve">An effective team is crucial for every successful organization and institution in the report. In a group, all members are associated with co-workers to reach their goals and increase productivity. To apply Tuckman's theory which helps to handle any challenges and find out the different problems of every part. This theory also identified the good element which is helping to increase knowledge, skills, inspiration and encourages to give quality work and boost </w:t>
      </w:r>
      <w:proofErr w:type="spellStart"/>
      <w:r>
        <w:t>productivity.Here</w:t>
      </w:r>
      <w:proofErr w:type="spellEnd"/>
      <w:r>
        <w:t xml:space="preserve"> also uses </w:t>
      </w:r>
      <w:proofErr w:type="spellStart"/>
      <w:r>
        <w:t>Belben</w:t>
      </w:r>
      <w:proofErr w:type="spellEnd"/>
      <w:r>
        <w:t xml:space="preserve"> theory, to follow Belbin theory find out the build up a good relationship with each other, consistence and successful efficiency team.</w:t>
      </w:r>
    </w:p>
    <w:p w:rsidR="00412784" w:rsidRDefault="00412784" w:rsidP="00412784">
      <w:pPr>
        <w:pStyle w:val="Heading1"/>
        <w:rPr>
          <w:sz w:val="36"/>
        </w:rPr>
      </w:pPr>
      <w:bookmarkStart w:id="14" w:name="_Toc97758789"/>
      <w:bookmarkStart w:id="15" w:name="_Toc97758893"/>
      <w:r>
        <w:t>References</w:t>
      </w:r>
      <w:bookmarkEnd w:id="14"/>
      <w:bookmarkEnd w:id="15"/>
    </w:p>
    <w:p w:rsidR="00412784" w:rsidRPr="00412784" w:rsidRDefault="00412784" w:rsidP="00412784">
      <w:pPr>
        <w:pStyle w:val="NormalWeb"/>
        <w:spacing w:before="0" w:beforeAutospacing="0" w:after="180" w:afterAutospacing="0"/>
        <w:ind w:left="450" w:hanging="450"/>
        <w:rPr>
          <w:color w:val="000000"/>
          <w:szCs w:val="27"/>
        </w:rPr>
      </w:pPr>
      <w:r w:rsidRPr="00412784">
        <w:rPr>
          <w:color w:val="000000"/>
          <w:szCs w:val="27"/>
        </w:rPr>
        <w:t xml:space="preserve">(CCL), C., </w:t>
      </w:r>
      <w:proofErr w:type="spellStart"/>
      <w:r w:rsidRPr="00412784">
        <w:rPr>
          <w:color w:val="000000"/>
          <w:szCs w:val="27"/>
        </w:rPr>
        <w:t>Kanaga</w:t>
      </w:r>
      <w:proofErr w:type="spellEnd"/>
      <w:r w:rsidRPr="00412784">
        <w:rPr>
          <w:color w:val="000000"/>
          <w:szCs w:val="27"/>
        </w:rPr>
        <w:t xml:space="preserve">, K. and </w:t>
      </w:r>
      <w:proofErr w:type="spellStart"/>
      <w:r w:rsidRPr="00412784">
        <w:rPr>
          <w:color w:val="000000"/>
          <w:szCs w:val="27"/>
        </w:rPr>
        <w:t>Prestridge</w:t>
      </w:r>
      <w:proofErr w:type="spellEnd"/>
      <w:r w:rsidRPr="00412784">
        <w:rPr>
          <w:color w:val="000000"/>
          <w:szCs w:val="27"/>
        </w:rPr>
        <w:t>, S., 2011. </w:t>
      </w:r>
      <w:r w:rsidRPr="00412784">
        <w:rPr>
          <w:i/>
          <w:iCs/>
          <w:color w:val="000000"/>
          <w:szCs w:val="27"/>
        </w:rPr>
        <w:t>How to Launch a Team</w:t>
      </w:r>
      <w:r w:rsidRPr="00412784">
        <w:rPr>
          <w:color w:val="000000"/>
          <w:szCs w:val="27"/>
        </w:rPr>
        <w:t>. Hoboken: John Wiley &amp; Sons.</w:t>
      </w:r>
    </w:p>
    <w:p w:rsidR="00412784" w:rsidRPr="00412784" w:rsidRDefault="00412784" w:rsidP="00412784">
      <w:pPr>
        <w:pStyle w:val="NormalWeb"/>
        <w:spacing w:before="0" w:beforeAutospacing="0" w:after="180" w:afterAutospacing="0"/>
        <w:ind w:left="450" w:hanging="450"/>
        <w:rPr>
          <w:color w:val="000000"/>
          <w:szCs w:val="27"/>
        </w:rPr>
      </w:pPr>
      <w:r w:rsidRPr="00412784">
        <w:rPr>
          <w:color w:val="000000"/>
          <w:szCs w:val="27"/>
        </w:rPr>
        <w:t>Ammons, S. and Kelly, E., 2015. </w:t>
      </w:r>
      <w:r w:rsidRPr="00412784">
        <w:rPr>
          <w:i/>
          <w:iCs/>
          <w:color w:val="000000"/>
          <w:szCs w:val="27"/>
        </w:rPr>
        <w:t>Work and family in the new economy</w:t>
      </w:r>
      <w:r w:rsidRPr="00412784">
        <w:rPr>
          <w:color w:val="000000"/>
          <w:szCs w:val="27"/>
        </w:rPr>
        <w:t>. Bingley, U.K.: Emerald.</w:t>
      </w:r>
    </w:p>
    <w:p w:rsidR="00412784" w:rsidRPr="00412784" w:rsidRDefault="00412784" w:rsidP="00412784">
      <w:pPr>
        <w:pStyle w:val="NormalWeb"/>
        <w:spacing w:before="0" w:beforeAutospacing="0" w:after="180" w:afterAutospacing="0"/>
        <w:ind w:left="450" w:hanging="450"/>
        <w:rPr>
          <w:color w:val="000000"/>
          <w:szCs w:val="27"/>
        </w:rPr>
      </w:pPr>
      <w:proofErr w:type="spellStart"/>
      <w:r w:rsidRPr="00412784">
        <w:rPr>
          <w:color w:val="000000"/>
          <w:szCs w:val="27"/>
        </w:rPr>
        <w:t>Assen</w:t>
      </w:r>
      <w:proofErr w:type="spellEnd"/>
      <w:r w:rsidRPr="00412784">
        <w:rPr>
          <w:color w:val="000000"/>
          <w:szCs w:val="27"/>
        </w:rPr>
        <w:t xml:space="preserve">, M., Berg, G. and </w:t>
      </w:r>
      <w:proofErr w:type="spellStart"/>
      <w:r w:rsidRPr="00412784">
        <w:rPr>
          <w:color w:val="000000"/>
          <w:szCs w:val="27"/>
        </w:rPr>
        <w:t>Pietersma</w:t>
      </w:r>
      <w:proofErr w:type="spellEnd"/>
      <w:r w:rsidRPr="00412784">
        <w:rPr>
          <w:color w:val="000000"/>
          <w:szCs w:val="27"/>
        </w:rPr>
        <w:t>, P., 2010. </w:t>
      </w:r>
      <w:r w:rsidRPr="00412784">
        <w:rPr>
          <w:i/>
          <w:iCs/>
          <w:color w:val="000000"/>
          <w:szCs w:val="27"/>
        </w:rPr>
        <w:t>Key management models</w:t>
      </w:r>
      <w:r w:rsidRPr="00412784">
        <w:rPr>
          <w:color w:val="000000"/>
          <w:szCs w:val="27"/>
        </w:rPr>
        <w:t>. Harlow: Financial Times/Prentice Hall.</w:t>
      </w:r>
    </w:p>
    <w:p w:rsidR="00412784" w:rsidRPr="00412784" w:rsidRDefault="00412784" w:rsidP="00412784">
      <w:pPr>
        <w:pStyle w:val="NormalWeb"/>
        <w:spacing w:before="0" w:beforeAutospacing="0" w:after="180" w:afterAutospacing="0"/>
        <w:ind w:left="450" w:hanging="450"/>
        <w:rPr>
          <w:color w:val="000000"/>
          <w:szCs w:val="27"/>
        </w:rPr>
      </w:pPr>
      <w:r w:rsidRPr="00412784">
        <w:rPr>
          <w:color w:val="000000"/>
          <w:szCs w:val="27"/>
        </w:rPr>
        <w:t>Burke, R. and Cooper, C., 2008. </w:t>
      </w:r>
      <w:r w:rsidRPr="00412784">
        <w:rPr>
          <w:i/>
          <w:iCs/>
          <w:color w:val="000000"/>
          <w:szCs w:val="27"/>
        </w:rPr>
        <w:t>Building more effective organizations</w:t>
      </w:r>
      <w:r w:rsidRPr="00412784">
        <w:rPr>
          <w:color w:val="000000"/>
          <w:szCs w:val="27"/>
        </w:rPr>
        <w:t>. Cambridge, UK: Cambridge University Press.</w:t>
      </w:r>
    </w:p>
    <w:p w:rsidR="00412784" w:rsidRPr="00412784" w:rsidRDefault="00412784" w:rsidP="00412784">
      <w:pPr>
        <w:pStyle w:val="NormalWeb"/>
        <w:spacing w:before="0" w:beforeAutospacing="0" w:after="180" w:afterAutospacing="0"/>
        <w:ind w:left="450" w:hanging="450"/>
        <w:rPr>
          <w:color w:val="000000"/>
          <w:szCs w:val="27"/>
        </w:rPr>
      </w:pPr>
      <w:r w:rsidRPr="00412784">
        <w:rPr>
          <w:color w:val="000000"/>
          <w:szCs w:val="27"/>
        </w:rPr>
        <w:t>Cook, M. and Poole, L., 2011. </w:t>
      </w:r>
      <w:r w:rsidRPr="00412784">
        <w:rPr>
          <w:i/>
          <w:iCs/>
          <w:color w:val="000000"/>
          <w:szCs w:val="27"/>
        </w:rPr>
        <w:t>Effective coaching</w:t>
      </w:r>
      <w:r w:rsidRPr="00412784">
        <w:rPr>
          <w:color w:val="000000"/>
          <w:szCs w:val="27"/>
        </w:rPr>
        <w:t>. New York, N.Y: McGraw-Hill Education LLC.</w:t>
      </w:r>
    </w:p>
    <w:p w:rsidR="00412784" w:rsidRPr="00412784" w:rsidRDefault="00412784" w:rsidP="00412784">
      <w:pPr>
        <w:pStyle w:val="NormalWeb"/>
        <w:spacing w:before="0" w:beforeAutospacing="0" w:after="180" w:afterAutospacing="0"/>
        <w:ind w:left="450" w:hanging="450"/>
        <w:rPr>
          <w:color w:val="000000"/>
          <w:szCs w:val="27"/>
        </w:rPr>
      </w:pPr>
      <w:proofErr w:type="spellStart"/>
      <w:r w:rsidRPr="00412784">
        <w:rPr>
          <w:color w:val="000000"/>
          <w:szCs w:val="27"/>
        </w:rPr>
        <w:t>Jelphs</w:t>
      </w:r>
      <w:proofErr w:type="spellEnd"/>
      <w:r w:rsidRPr="00412784">
        <w:rPr>
          <w:color w:val="000000"/>
          <w:szCs w:val="27"/>
        </w:rPr>
        <w:t>, K., Dickinson, H. and Miller, R., 2012. </w:t>
      </w:r>
      <w:r w:rsidRPr="00412784">
        <w:rPr>
          <w:i/>
          <w:iCs/>
          <w:color w:val="000000"/>
          <w:szCs w:val="27"/>
        </w:rPr>
        <w:t>Working in teams</w:t>
      </w:r>
      <w:r w:rsidRPr="00412784">
        <w:rPr>
          <w:color w:val="000000"/>
          <w:szCs w:val="27"/>
        </w:rPr>
        <w:t>.</w:t>
      </w:r>
    </w:p>
    <w:p w:rsidR="00412784" w:rsidRPr="00412784" w:rsidRDefault="00412784" w:rsidP="00412784">
      <w:pPr>
        <w:pStyle w:val="NormalWeb"/>
        <w:spacing w:before="0" w:beforeAutospacing="0" w:after="180" w:afterAutospacing="0"/>
        <w:ind w:left="450" w:hanging="450"/>
        <w:rPr>
          <w:color w:val="000000"/>
          <w:szCs w:val="27"/>
        </w:rPr>
      </w:pPr>
      <w:proofErr w:type="spellStart"/>
      <w:r w:rsidRPr="00412784">
        <w:rPr>
          <w:color w:val="000000"/>
          <w:szCs w:val="27"/>
        </w:rPr>
        <w:t>Sarder</w:t>
      </w:r>
      <w:proofErr w:type="spellEnd"/>
      <w:r w:rsidRPr="00412784">
        <w:rPr>
          <w:color w:val="000000"/>
          <w:szCs w:val="27"/>
        </w:rPr>
        <w:t>, R., 2014. </w:t>
      </w:r>
      <w:r w:rsidRPr="00412784">
        <w:rPr>
          <w:i/>
          <w:iCs/>
          <w:color w:val="000000"/>
          <w:szCs w:val="27"/>
        </w:rPr>
        <w:t>Building an innovative learning organization</w:t>
      </w:r>
      <w:r w:rsidRPr="00412784">
        <w:rPr>
          <w:color w:val="000000"/>
          <w:szCs w:val="27"/>
        </w:rPr>
        <w:t>.</w:t>
      </w:r>
    </w:p>
    <w:p w:rsidR="00412784" w:rsidRPr="00412784" w:rsidRDefault="00412784" w:rsidP="00412784">
      <w:pPr>
        <w:pStyle w:val="NormalWeb"/>
        <w:spacing w:before="0" w:beforeAutospacing="0" w:after="180" w:afterAutospacing="0"/>
        <w:ind w:left="450" w:hanging="450"/>
        <w:rPr>
          <w:color w:val="000000"/>
          <w:szCs w:val="27"/>
        </w:rPr>
      </w:pPr>
      <w:r w:rsidRPr="00412784">
        <w:rPr>
          <w:color w:val="000000"/>
          <w:szCs w:val="27"/>
        </w:rPr>
        <w:t>Smith, J., 2019. </w:t>
      </w:r>
      <w:r w:rsidRPr="00412784">
        <w:rPr>
          <w:i/>
          <w:iCs/>
          <w:color w:val="000000"/>
          <w:szCs w:val="27"/>
        </w:rPr>
        <w:t>Apprenticeship Team Leader</w:t>
      </w:r>
      <w:r w:rsidRPr="00412784">
        <w:rPr>
          <w:color w:val="000000"/>
          <w:szCs w:val="27"/>
        </w:rPr>
        <w:t>. Harlow, United Kingdom: Pearson Education Limited.</w:t>
      </w:r>
    </w:p>
    <w:p w:rsidR="00412784" w:rsidRPr="00412784" w:rsidRDefault="00412784" w:rsidP="00412784">
      <w:pPr>
        <w:pStyle w:val="NormalWeb"/>
        <w:spacing w:before="0" w:beforeAutospacing="0" w:after="180" w:afterAutospacing="0"/>
        <w:ind w:left="450" w:hanging="450"/>
        <w:rPr>
          <w:color w:val="000000"/>
          <w:szCs w:val="27"/>
        </w:rPr>
      </w:pPr>
      <w:r w:rsidRPr="00412784">
        <w:rPr>
          <w:color w:val="000000"/>
          <w:szCs w:val="27"/>
        </w:rPr>
        <w:t xml:space="preserve">Weiss, D. and </w:t>
      </w:r>
      <w:proofErr w:type="spellStart"/>
      <w:r w:rsidRPr="00412784">
        <w:rPr>
          <w:color w:val="000000"/>
          <w:szCs w:val="27"/>
        </w:rPr>
        <w:t>Molinaro</w:t>
      </w:r>
      <w:proofErr w:type="spellEnd"/>
      <w:r w:rsidRPr="00412784">
        <w:rPr>
          <w:color w:val="000000"/>
          <w:szCs w:val="27"/>
        </w:rPr>
        <w:t>, V., 2010. </w:t>
      </w:r>
      <w:r w:rsidRPr="00412784">
        <w:rPr>
          <w:i/>
          <w:iCs/>
          <w:color w:val="000000"/>
          <w:szCs w:val="27"/>
        </w:rPr>
        <w:t>The Leadership Gap</w:t>
      </w:r>
      <w:r w:rsidRPr="00412784">
        <w:rPr>
          <w:color w:val="000000"/>
          <w:szCs w:val="27"/>
        </w:rPr>
        <w:t>. Hoboken: John Wiley &amp; Sons.</w:t>
      </w:r>
    </w:p>
    <w:p w:rsidR="000D4FF1" w:rsidRDefault="00412784" w:rsidP="00412784">
      <w:pPr>
        <w:pStyle w:val="NormalWeb"/>
        <w:spacing w:before="0" w:beforeAutospacing="0" w:after="180" w:afterAutospacing="0"/>
        <w:ind w:left="450" w:hanging="450"/>
        <w:rPr>
          <w:u w:val="single"/>
        </w:rPr>
      </w:pPr>
      <w:r w:rsidRPr="00412784">
        <w:rPr>
          <w:color w:val="000000"/>
          <w:szCs w:val="27"/>
        </w:rPr>
        <w:t>Williams, C., 2017. </w:t>
      </w:r>
      <w:r w:rsidRPr="00412784">
        <w:rPr>
          <w:i/>
          <w:iCs/>
          <w:color w:val="000000"/>
          <w:szCs w:val="27"/>
        </w:rPr>
        <w:t>Effective management</w:t>
      </w:r>
      <w:r w:rsidRPr="00412784">
        <w:rPr>
          <w:color w:val="000000"/>
          <w:szCs w:val="27"/>
        </w:rPr>
        <w:t>.</w:t>
      </w:r>
    </w:p>
    <w:sectPr w:rsidR="000D4FF1">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D7675" w:rsidRDefault="003D7675" w:rsidP="00886671">
      <w:pPr>
        <w:spacing w:after="0" w:line="240" w:lineRule="auto"/>
      </w:pPr>
      <w:r>
        <w:separator/>
      </w:r>
    </w:p>
  </w:endnote>
  <w:endnote w:type="continuationSeparator" w:id="0">
    <w:p w:rsidR="003D7675" w:rsidRDefault="003D7675" w:rsidP="008866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7211735"/>
      <w:docPartObj>
        <w:docPartGallery w:val="Page Numbers (Bottom of Page)"/>
        <w:docPartUnique/>
      </w:docPartObj>
    </w:sdtPr>
    <w:sdtEndPr>
      <w:rPr>
        <w:noProof/>
      </w:rPr>
    </w:sdtEndPr>
    <w:sdtContent>
      <w:p w:rsidR="00132825" w:rsidRDefault="00132825">
        <w:pPr>
          <w:pStyle w:val="Footer"/>
          <w:jc w:val="right"/>
        </w:pPr>
        <w:r>
          <w:fldChar w:fldCharType="begin"/>
        </w:r>
        <w:r>
          <w:instrText xml:space="preserve"> PAGE   \* MERGEFORMAT </w:instrText>
        </w:r>
        <w:r>
          <w:fldChar w:fldCharType="separate"/>
        </w:r>
        <w:r w:rsidR="00412784">
          <w:rPr>
            <w:noProof/>
          </w:rPr>
          <w:t>1</w:t>
        </w:r>
        <w:r>
          <w:rPr>
            <w:noProof/>
          </w:rPr>
          <w:fldChar w:fldCharType="end"/>
        </w:r>
      </w:p>
    </w:sdtContent>
  </w:sdt>
  <w:p w:rsidR="00886671" w:rsidRDefault="008866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D7675" w:rsidRDefault="003D7675" w:rsidP="00886671">
      <w:pPr>
        <w:spacing w:after="0" w:line="240" w:lineRule="auto"/>
      </w:pPr>
      <w:r>
        <w:separator/>
      </w:r>
    </w:p>
  </w:footnote>
  <w:footnote w:type="continuationSeparator" w:id="0">
    <w:p w:rsidR="003D7675" w:rsidRDefault="003D7675" w:rsidP="008866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vanish w:val="0"/>
        <w:webHidden w:val="0"/>
        <w:color w:val="000000"/>
        <w:sz w:val="24"/>
        <w:szCs w:val="24"/>
        <w:specVanish w:val="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vanish w:val="0"/>
        <w:webHidden w:val="0"/>
        <w:color w:val="000000"/>
        <w:sz w:val="24"/>
        <w:szCs w:val="24"/>
        <w:specVanish w:val="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vanish w:val="0"/>
        <w:webHidden w:val="0"/>
        <w:color w:val="000000"/>
        <w:sz w:val="24"/>
        <w:szCs w:val="24"/>
        <w:specVanish w:val="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vanish w:val="0"/>
        <w:webHidden w:val="0"/>
        <w:color w:val="000000"/>
        <w:sz w:val="24"/>
        <w:szCs w:val="24"/>
        <w:specVanish w:val="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vanish w:val="0"/>
        <w:webHidden w:val="0"/>
        <w:color w:val="000000"/>
        <w:sz w:val="24"/>
        <w:szCs w:val="24"/>
        <w:specVanish w:val="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vanish w:val="0"/>
        <w:webHidden w:val="0"/>
        <w:color w:val="000000"/>
        <w:sz w:val="24"/>
        <w:szCs w:val="24"/>
        <w:specVanish w:val="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4"/>
    <w:multiLevelType w:val="multilevel"/>
    <w:tmpl w:val="00000004"/>
    <w:name w:val="WW8Num4"/>
    <w:lvl w:ilvl="0">
      <w:start w:val="1"/>
      <w:numFmt w:val="bullet"/>
      <w:lvlText w:val=""/>
      <w:lvlJc w:val="left"/>
      <w:pPr>
        <w:tabs>
          <w:tab w:val="num" w:pos="360"/>
        </w:tabs>
        <w:ind w:left="36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5"/>
    <w:multiLevelType w:val="multilevel"/>
    <w:tmpl w:val="00000005"/>
    <w:name w:val="WW8Num5"/>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29BB29C8"/>
    <w:multiLevelType w:val="hybridMultilevel"/>
    <w:tmpl w:val="0DF4B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hideSpellingErrors/>
  <w:hideGrammaticalErrors/>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S0MDU2NjMxsTA3MjZU0lEKTi0uzszPAykwrQUAvnSqfSwAAAA="/>
  </w:docVars>
  <w:rsids>
    <w:rsidRoot w:val="006624DA"/>
    <w:rsid w:val="000C7B03"/>
    <w:rsid w:val="000D4FF1"/>
    <w:rsid w:val="001279B8"/>
    <w:rsid w:val="00132825"/>
    <w:rsid w:val="001E2F6D"/>
    <w:rsid w:val="00215983"/>
    <w:rsid w:val="00250D83"/>
    <w:rsid w:val="002A0314"/>
    <w:rsid w:val="002B7060"/>
    <w:rsid w:val="003D7675"/>
    <w:rsid w:val="00412784"/>
    <w:rsid w:val="00414DC0"/>
    <w:rsid w:val="00490EAB"/>
    <w:rsid w:val="004D0DBE"/>
    <w:rsid w:val="00586EC6"/>
    <w:rsid w:val="005B7DE7"/>
    <w:rsid w:val="005C2BF1"/>
    <w:rsid w:val="005D0C66"/>
    <w:rsid w:val="00647975"/>
    <w:rsid w:val="006624DA"/>
    <w:rsid w:val="007B59C2"/>
    <w:rsid w:val="007E3C0D"/>
    <w:rsid w:val="00850158"/>
    <w:rsid w:val="00875EA0"/>
    <w:rsid w:val="00886671"/>
    <w:rsid w:val="00890D2E"/>
    <w:rsid w:val="00894DCD"/>
    <w:rsid w:val="008B042D"/>
    <w:rsid w:val="00945603"/>
    <w:rsid w:val="00A9339E"/>
    <w:rsid w:val="00AF79E2"/>
    <w:rsid w:val="00C312D4"/>
    <w:rsid w:val="00C3217C"/>
    <w:rsid w:val="00C819CF"/>
    <w:rsid w:val="00C820F7"/>
    <w:rsid w:val="00D36335"/>
    <w:rsid w:val="00D73884"/>
    <w:rsid w:val="00DE541A"/>
    <w:rsid w:val="00E14801"/>
    <w:rsid w:val="00E20F6B"/>
    <w:rsid w:val="00F50202"/>
    <w:rsid w:val="00F7769D"/>
    <w:rsid w:val="00FC2E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17E663-48EF-45DF-A9FF-FF67FC8D9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4FF1"/>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0D4FF1"/>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32825"/>
    <w:pPr>
      <w:keepNext/>
      <w:keepLines/>
      <w:spacing w:before="40" w:after="0"/>
      <w:jc w:val="both"/>
      <w:outlineLvl w:val="1"/>
    </w:pPr>
    <w:rPr>
      <w:rFonts w:eastAsiaTheme="majorEastAsia"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D4FF1"/>
    <w:pPr>
      <w:spacing w:after="0" w:line="360" w:lineRule="auto"/>
    </w:pPr>
    <w:rPr>
      <w:rFonts w:ascii="Times New Roman" w:hAnsi="Times New Roman"/>
      <w:sz w:val="24"/>
    </w:rPr>
  </w:style>
  <w:style w:type="character" w:customStyle="1" w:styleId="Heading1Char">
    <w:name w:val="Heading 1 Char"/>
    <w:basedOn w:val="DefaultParagraphFont"/>
    <w:link w:val="Heading1"/>
    <w:uiPriority w:val="9"/>
    <w:rsid w:val="000D4FF1"/>
    <w:rPr>
      <w:rFonts w:ascii="Times New Roman" w:eastAsiaTheme="majorEastAsia" w:hAnsi="Times New Roman" w:cstheme="majorBidi"/>
      <w:color w:val="2E74B5" w:themeColor="accent1" w:themeShade="BF"/>
      <w:sz w:val="32"/>
      <w:szCs w:val="32"/>
    </w:rPr>
  </w:style>
  <w:style w:type="character" w:customStyle="1" w:styleId="Heading2Char">
    <w:name w:val="Heading 2 Char"/>
    <w:basedOn w:val="DefaultParagraphFont"/>
    <w:link w:val="Heading2"/>
    <w:uiPriority w:val="9"/>
    <w:rsid w:val="00132825"/>
    <w:rPr>
      <w:rFonts w:ascii="Times New Roman" w:eastAsiaTheme="majorEastAsia" w:hAnsi="Times New Roman" w:cstheme="majorBidi"/>
      <w:color w:val="2E74B5" w:themeColor="accent1" w:themeShade="BF"/>
      <w:sz w:val="26"/>
      <w:szCs w:val="26"/>
    </w:rPr>
  </w:style>
  <w:style w:type="paragraph" w:styleId="ListParagraph">
    <w:name w:val="List Paragraph"/>
    <w:basedOn w:val="Normal"/>
    <w:uiPriority w:val="34"/>
    <w:qFormat/>
    <w:rsid w:val="000D4FF1"/>
    <w:pPr>
      <w:suppressAutoHyphens/>
      <w:spacing w:after="0"/>
      <w:ind w:left="720"/>
      <w:jc w:val="both"/>
    </w:pPr>
    <w:rPr>
      <w:rFonts w:eastAsia="Calibri" w:cs="Times New Roman"/>
      <w:color w:val="000000"/>
      <w:lang w:val="en-GB" w:eastAsia="ar-SA"/>
    </w:rPr>
  </w:style>
  <w:style w:type="character" w:customStyle="1" w:styleId="CommentReference1">
    <w:name w:val="Comment Reference1"/>
    <w:rsid w:val="000D4FF1"/>
    <w:rPr>
      <w:sz w:val="16"/>
      <w:szCs w:val="16"/>
    </w:rPr>
  </w:style>
  <w:style w:type="paragraph" w:styleId="Header">
    <w:name w:val="header"/>
    <w:basedOn w:val="Normal"/>
    <w:link w:val="HeaderChar"/>
    <w:uiPriority w:val="99"/>
    <w:unhideWhenUsed/>
    <w:rsid w:val="008866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6671"/>
    <w:rPr>
      <w:rFonts w:ascii="Times New Roman" w:hAnsi="Times New Roman"/>
      <w:sz w:val="24"/>
    </w:rPr>
  </w:style>
  <w:style w:type="paragraph" w:styleId="Footer">
    <w:name w:val="footer"/>
    <w:basedOn w:val="Normal"/>
    <w:link w:val="FooterChar"/>
    <w:uiPriority w:val="99"/>
    <w:unhideWhenUsed/>
    <w:rsid w:val="008866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6671"/>
    <w:rPr>
      <w:rFonts w:ascii="Times New Roman" w:hAnsi="Times New Roman"/>
      <w:sz w:val="24"/>
    </w:rPr>
  </w:style>
  <w:style w:type="paragraph" w:styleId="NormalWeb">
    <w:name w:val="Normal (Web)"/>
    <w:basedOn w:val="Normal"/>
    <w:uiPriority w:val="99"/>
    <w:unhideWhenUsed/>
    <w:rsid w:val="00412784"/>
    <w:pPr>
      <w:spacing w:before="100" w:beforeAutospacing="1" w:after="100" w:afterAutospacing="1" w:line="240" w:lineRule="auto"/>
    </w:pPr>
    <w:rPr>
      <w:rFonts w:eastAsia="Times New Roman" w:cs="Times New Roman"/>
      <w:szCs w:val="24"/>
      <w:lang w:val="en-GB" w:eastAsia="en-GB"/>
    </w:rPr>
  </w:style>
  <w:style w:type="paragraph" w:styleId="TOCHeading">
    <w:name w:val="TOC Heading"/>
    <w:basedOn w:val="Heading1"/>
    <w:next w:val="Normal"/>
    <w:uiPriority w:val="39"/>
    <w:unhideWhenUsed/>
    <w:qFormat/>
    <w:rsid w:val="00412784"/>
    <w:pPr>
      <w:spacing w:line="259" w:lineRule="auto"/>
      <w:outlineLvl w:val="9"/>
    </w:pPr>
    <w:rPr>
      <w:rFonts w:asciiTheme="majorHAnsi" w:hAnsiTheme="majorHAnsi"/>
    </w:rPr>
  </w:style>
  <w:style w:type="paragraph" w:styleId="TOC1">
    <w:name w:val="toc 1"/>
    <w:basedOn w:val="Normal"/>
    <w:next w:val="Normal"/>
    <w:autoRedefine/>
    <w:uiPriority w:val="39"/>
    <w:unhideWhenUsed/>
    <w:rsid w:val="00412784"/>
    <w:pPr>
      <w:spacing w:after="100"/>
    </w:pPr>
  </w:style>
  <w:style w:type="paragraph" w:styleId="TOC2">
    <w:name w:val="toc 2"/>
    <w:basedOn w:val="Normal"/>
    <w:next w:val="Normal"/>
    <w:autoRedefine/>
    <w:uiPriority w:val="39"/>
    <w:unhideWhenUsed/>
    <w:rsid w:val="00412784"/>
    <w:pPr>
      <w:spacing w:after="100"/>
      <w:ind w:left="240"/>
    </w:pPr>
  </w:style>
  <w:style w:type="character" w:styleId="Hyperlink">
    <w:name w:val="Hyperlink"/>
    <w:basedOn w:val="DefaultParagraphFont"/>
    <w:uiPriority w:val="99"/>
    <w:unhideWhenUsed/>
    <w:rsid w:val="0041278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2992528">
      <w:bodyDiv w:val="1"/>
      <w:marLeft w:val="0"/>
      <w:marRight w:val="0"/>
      <w:marTop w:val="0"/>
      <w:marBottom w:val="0"/>
      <w:divBdr>
        <w:top w:val="none" w:sz="0" w:space="0" w:color="auto"/>
        <w:left w:val="none" w:sz="0" w:space="0" w:color="auto"/>
        <w:bottom w:val="none" w:sz="0" w:space="0" w:color="auto"/>
        <w:right w:val="none" w:sz="0" w:space="0" w:color="auto"/>
      </w:divBdr>
    </w:div>
    <w:div w:id="2087461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77FC3C-4F19-42F5-8003-0A62A0C1BBA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2270</Words>
  <Characters>12940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Mohammed Jalal Miah (2109907)</cp:lastModifiedBy>
  <cp:revision>2</cp:revision>
  <dcterms:created xsi:type="dcterms:W3CDTF">2022-03-14T23:44:00Z</dcterms:created>
  <dcterms:modified xsi:type="dcterms:W3CDTF">2022-03-14T23:44:00Z</dcterms:modified>
</cp:coreProperties>
</file>