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2EB52" w14:textId="5B441421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690AA7B7" w14:textId="54FFF283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8D10C4B" w14:textId="5DC513DF" w:rsidR="003B2C94" w:rsidRPr="002F3A84" w:rsidRDefault="00301870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noProof/>
          <w:sz w:val="20"/>
          <w:szCs w:val="20"/>
          <w:lang w:val="cy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922638" wp14:editId="5347B1E9">
                <wp:simplePos x="0" y="0"/>
                <wp:positionH relativeFrom="margin">
                  <wp:posOffset>-271953</wp:posOffset>
                </wp:positionH>
                <wp:positionV relativeFrom="paragraph">
                  <wp:posOffset>68953</wp:posOffset>
                </wp:positionV>
                <wp:extent cx="6987540" cy="9019151"/>
                <wp:effectExtent l="19050" t="19050" r="60960" b="67945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7540" cy="9019151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472C4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32A09A" w14:textId="77777777" w:rsidR="003138EA" w:rsidRDefault="003138EA"/>
                          <w:p w14:paraId="1847E447" w14:textId="77777777" w:rsidR="00AF4735" w:rsidRDefault="00AF4735"/>
                          <w:p w14:paraId="01EFE638" w14:textId="77777777" w:rsidR="00381ADE" w:rsidRDefault="00381A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922638" id="Rectangle 13" o:spid="_x0000_s1026" style="position:absolute;margin-left:-21.4pt;margin-top:5.45pt;width:550.2pt;height:710.1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" filled="f" fillcolor="#4472c4" strokecolor="#4472c4" strokeweight="4pt">
                <v:shadow on="t" color="#1f3763" opacity=".5" offset="1pt"/>
                <v:textbox>
                  <w:txbxContent>
                    <w:p w14:paraId="1332A09A" w14:textId="77777777" w:rsidR="003138EA" w:rsidRDefault="003138EA"/>
                    <w:p w14:paraId="1847E447" w14:textId="77777777" w:rsidR="00AF4735" w:rsidRDefault="00AF4735"/>
                    <w:p w14:paraId="01EFE638" w14:textId="77777777" w:rsidR="00381ADE" w:rsidRDefault="00381ADE"/>
                  </w:txbxContent>
                </v:textbox>
                <w10:wrap anchorx="margin"/>
              </v:rect>
            </w:pict>
          </mc:Fallback>
        </mc:AlternateContent>
      </w:r>
    </w:p>
    <w:p w14:paraId="66D179E7" w14:textId="0DC4F338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D3E78E6" w14:textId="64634BB4" w:rsidR="003B2C94" w:rsidRPr="002F3A84" w:rsidRDefault="00FA217A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noProof/>
          <w:lang w:val="cy"/>
        </w:rPr>
        <w:drawing>
          <wp:anchor distT="0" distB="0" distL="114300" distR="114300" simplePos="0" relativeHeight="251653120" behindDoc="1" locked="0" layoutInCell="1" allowOverlap="1" wp14:anchorId="58D11506" wp14:editId="51E922F2">
            <wp:simplePos x="0" y="0"/>
            <wp:positionH relativeFrom="column">
              <wp:posOffset>4930140</wp:posOffset>
            </wp:positionH>
            <wp:positionV relativeFrom="paragraph">
              <wp:posOffset>53975</wp:posOffset>
            </wp:positionV>
            <wp:extent cx="1531620" cy="926465"/>
            <wp:effectExtent l="0" t="0" r="0" b="0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3A84">
        <w:rPr>
          <w:rFonts w:ascii="Calibri" w:hAnsi="Calibri" w:cs="Calibri"/>
          <w:noProof/>
          <w:lang w:val="cy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820697C" wp14:editId="04CF0381">
                <wp:simplePos x="0" y="0"/>
                <wp:positionH relativeFrom="margin">
                  <wp:posOffset>-235585</wp:posOffset>
                </wp:positionH>
                <wp:positionV relativeFrom="paragraph">
                  <wp:posOffset>489585</wp:posOffset>
                </wp:positionV>
                <wp:extent cx="6866255" cy="325374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6255" cy="325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A9D44" w14:textId="77777777" w:rsidR="006102FB" w:rsidRDefault="006102FB" w:rsidP="006102F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FDFF832" w14:textId="5C37ADE3" w:rsidR="00F247F6" w:rsidRDefault="00016EF6" w:rsidP="006102F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383FBA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Canllawiau</w:t>
                            </w:r>
                            <w:r w:rsidR="003B2C94">
                              <w:rPr>
                                <w:lang w:val="cy"/>
                              </w:rPr>
                              <w:t xml:space="preserve"> </w:t>
                            </w:r>
                            <w:r w:rsidR="00851AF4" w:rsidRPr="00851AF4"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  <w:lang w:val="cy"/>
                              </w:rPr>
                              <w:t>Pontio</w:t>
                            </w:r>
                          </w:p>
                          <w:p w14:paraId="0E415C60" w14:textId="77777777" w:rsidR="003B2C94" w:rsidRPr="0039256F" w:rsidRDefault="007347A3" w:rsidP="006102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39256F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BA</w:t>
                            </w:r>
                            <w:r w:rsidR="00F247F6" w:rsidRPr="0039256F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1</w:t>
                            </w:r>
                          </w:p>
                          <w:p w14:paraId="7C8189EA" w14:textId="1475DFBC" w:rsidR="00E255DE" w:rsidRPr="00363478" w:rsidRDefault="007347A3" w:rsidP="00E255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6347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cy"/>
                              </w:rPr>
                              <w:t>ECAD400</w:t>
                            </w:r>
                            <w:r w:rsidR="001357C9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cy"/>
                              </w:rPr>
                              <w:t>7</w:t>
                            </w:r>
                            <w:r w:rsidRPr="00363478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"/>
                              </w:rPr>
                              <w:t xml:space="preserve"> – </w:t>
                            </w:r>
                            <w:r w:rsidRPr="00363478">
                              <w:rPr>
                                <w:rFonts w:ascii="Arial" w:hAnsi="Arial" w:cs="Arial"/>
                                <w:lang w:val="cy"/>
                              </w:rPr>
                              <w:t xml:space="preserve"> </w:t>
                            </w:r>
                            <w:r w:rsidR="003A698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Y D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ysgwyr:</w:t>
                            </w:r>
                          </w:p>
                          <w:p w14:paraId="39AE1E92" w14:textId="246523CB" w:rsidR="007347A3" w:rsidRPr="0065228B" w:rsidRDefault="003A698E" w:rsidP="006522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pwy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 xml:space="preserve"> ydw i'n </w:t>
                            </w:r>
                            <w:r w:rsidR="00A814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 xml:space="preserve">ei 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addysgu?</w:t>
                            </w:r>
                          </w:p>
                          <w:p w14:paraId="67D79BB5" w14:textId="77777777" w:rsidR="007347A3" w:rsidRPr="003B2C94" w:rsidRDefault="007347A3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2069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.55pt;margin-top:38.55pt;width:540.65pt;height:256.2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" filled="f" stroked="f">
                <v:textbox style="mso-fit-shape-to-text:t">
                  <w:txbxContent>
                    <w:p w14:paraId="2A2A9D44" w14:textId="77777777" w:rsidR="006102FB" w:rsidRDefault="006102FB" w:rsidP="006102F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</w:p>
                    <w:p w14:paraId="3FDFF832" w14:textId="5C37ADE3" w:rsidR="00F247F6" w:rsidRDefault="00016EF6" w:rsidP="006102F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383FBA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>Canllawiau</w:t>
                      </w:r>
                      <w:r w:rsidR="003B2C94">
                        <w:rPr>
                          <w:lang w:val="cy"/>
                        </w:rPr>
                        <w:t xml:space="preserve"> </w:t>
                      </w:r>
                      <w:r w:rsidR="00851AF4" w:rsidRPr="00851AF4">
                        <w:rPr>
                          <w:rFonts w:ascii="Arial" w:hAnsi="Arial" w:cs="Arial"/>
                          <w:b/>
                          <w:bCs/>
                          <w:sz w:val="72"/>
                          <w:szCs w:val="72"/>
                          <w:lang w:val="cy"/>
                        </w:rPr>
                        <w:t>Pontio</w:t>
                      </w:r>
                    </w:p>
                    <w:p w14:paraId="0E415C60" w14:textId="77777777" w:rsidR="003B2C94" w:rsidRPr="0039256F" w:rsidRDefault="007347A3" w:rsidP="006102FB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39256F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>BA</w:t>
                      </w:r>
                      <w:r w:rsidR="00F247F6" w:rsidRPr="0039256F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 xml:space="preserve"> 1</w:t>
                      </w:r>
                    </w:p>
                    <w:p w14:paraId="7C8189EA" w14:textId="1475DFBC" w:rsidR="00E255DE" w:rsidRPr="00363478" w:rsidRDefault="007347A3" w:rsidP="00E255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en-GB"/>
                        </w:rPr>
                      </w:pPr>
                      <w:r w:rsidRPr="0036347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cy"/>
                        </w:rPr>
                        <w:t>ECAD400</w:t>
                      </w:r>
                      <w:r w:rsidR="001357C9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cy"/>
                        </w:rPr>
                        <w:t>7</w:t>
                      </w:r>
                      <w:r w:rsidRPr="00363478">
                        <w:rPr>
                          <w:rFonts w:ascii="Arial" w:hAnsi="Arial" w:cs="Arial"/>
                          <w:sz w:val="40"/>
                          <w:szCs w:val="40"/>
                          <w:lang w:val="cy"/>
                        </w:rPr>
                        <w:t xml:space="preserve"> – </w:t>
                      </w:r>
                      <w:r w:rsidRPr="00363478">
                        <w:rPr>
                          <w:rFonts w:ascii="Arial" w:hAnsi="Arial" w:cs="Arial"/>
                          <w:lang w:val="cy"/>
                        </w:rPr>
                        <w:t xml:space="preserve"> </w:t>
                      </w:r>
                      <w:r w:rsidR="003A698E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Y D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ysgwyr:</w:t>
                      </w:r>
                    </w:p>
                    <w:p w14:paraId="39AE1E92" w14:textId="246523CB" w:rsidR="007347A3" w:rsidRPr="0065228B" w:rsidRDefault="003A698E" w:rsidP="0065228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pwy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 xml:space="preserve"> ydw i'n </w:t>
                      </w:r>
                      <w:r w:rsidR="00A81444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 xml:space="preserve">ei 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addysgu?</w:t>
                      </w:r>
                    </w:p>
                    <w:p w14:paraId="67D79BB5" w14:textId="77777777" w:rsidR="007347A3" w:rsidRPr="003B2C94" w:rsidRDefault="007347A3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0B0CB33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9702D7C" w14:textId="64E82FAF" w:rsidR="003B2C94" w:rsidRPr="002F3A84" w:rsidRDefault="00FA217A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noProof/>
          <w:lang w:val="cy"/>
        </w:rPr>
        <w:drawing>
          <wp:anchor distT="0" distB="0" distL="114300" distR="114300" simplePos="0" relativeHeight="251649024" behindDoc="1" locked="0" layoutInCell="1" allowOverlap="1" wp14:anchorId="27B12872" wp14:editId="7DBB642C">
            <wp:simplePos x="0" y="0"/>
            <wp:positionH relativeFrom="column">
              <wp:posOffset>-2540</wp:posOffset>
            </wp:positionH>
            <wp:positionV relativeFrom="paragraph">
              <wp:posOffset>94615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DAC3D" w14:textId="6C4883B9" w:rsidR="003B2C94" w:rsidRPr="002F3A84" w:rsidRDefault="003B2C94">
      <w:pPr>
        <w:kinsoku w:val="0"/>
        <w:overflowPunct w:val="0"/>
        <w:ind w:left="1363"/>
        <w:rPr>
          <w:rFonts w:ascii="Calibri" w:hAnsi="Calibri" w:cs="Calibri"/>
          <w:sz w:val="20"/>
          <w:szCs w:val="20"/>
        </w:rPr>
      </w:pPr>
    </w:p>
    <w:p w14:paraId="691570DB" w14:textId="57256406" w:rsidR="003B2C94" w:rsidRPr="002F3A84" w:rsidRDefault="00301870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2891153" wp14:editId="507B17FD">
            <wp:simplePos x="0" y="0"/>
            <wp:positionH relativeFrom="margin">
              <wp:align>center</wp:align>
            </wp:positionH>
            <wp:positionV relativeFrom="paragraph">
              <wp:posOffset>9515</wp:posOffset>
            </wp:positionV>
            <wp:extent cx="2578388" cy="2506766"/>
            <wp:effectExtent l="0" t="0" r="0" b="8255"/>
            <wp:wrapNone/>
            <wp:docPr id="15" name="Picture 15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77372" w14:textId="26C96B55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B34E037" w14:textId="5EF700ED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68A64F0" w14:textId="57817F8C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64F258E" w14:textId="735C88E0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45606E4F" w14:textId="13912B2C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F74AF9B" w14:textId="26EEE675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A819E28" w14:textId="428B7518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399D3DFF" w14:textId="315200D6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606034D4" w14:textId="3EFE55C0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65D79702" w14:textId="62BE6918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AC91A72" w14:textId="265C2D19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30083E6A" w14:textId="782B7DC2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474F286C" w14:textId="23A04936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42CE8EC0" w14:textId="044A9210" w:rsidR="008614F6" w:rsidRPr="002F3A84" w:rsidRDefault="002F3A84" w:rsidP="00BC46D2">
      <w:pPr>
        <w:kinsoku w:val="0"/>
        <w:overflowPunct w:val="0"/>
        <w:spacing w:line="337" w:lineRule="auto"/>
        <w:ind w:right="1237"/>
        <w:rPr>
          <w:rFonts w:ascii="Calibri" w:hAnsi="Calibri" w:cs="Calibri"/>
          <w:sz w:val="40"/>
          <w:szCs w:val="40"/>
        </w:rPr>
      </w:pPr>
      <w:r w:rsidRPr="002F3A84">
        <w:rPr>
          <w:rFonts w:ascii="Calibri" w:hAnsi="Calibri" w:cs="Calibri"/>
          <w:noProof/>
          <w:lang w:val="cy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52696F9C" wp14:editId="59CFE030">
                <wp:simplePos x="0" y="0"/>
                <wp:positionH relativeFrom="margin">
                  <wp:posOffset>278765</wp:posOffset>
                </wp:positionH>
                <wp:positionV relativeFrom="paragraph">
                  <wp:posOffset>314960</wp:posOffset>
                </wp:positionV>
                <wp:extent cx="6376670" cy="742950"/>
                <wp:effectExtent l="0" t="0" r="0" b="0"/>
                <wp:wrapTight wrapText="bothSides">
                  <wp:wrapPolygon edited="0">
                    <wp:start x="129" y="0"/>
                    <wp:lineTo x="129" y="21046"/>
                    <wp:lineTo x="21359" y="21046"/>
                    <wp:lineTo x="21359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37667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3CC7014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14F48A02" w14:textId="77777777" w:rsidR="0007645B" w:rsidRDefault="0007645B" w:rsidP="007347A3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45F20EF" w14:textId="77777777" w:rsidR="007347A3" w:rsidRDefault="007347A3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07F18C3" w14:textId="77777777" w:rsidR="008614F6" w:rsidRDefault="008614F6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Canllaw</w:t>
                            </w:r>
                            <w:r>
                              <w:rPr>
                                <w:lang w:val="cy"/>
                              </w:rPr>
                              <w:t xml:space="preserve"> i fyfyrwyr</w:t>
                            </w:r>
                            <w:r w:rsidR="00C245CE"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/Aelod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253"/>
                              <w:gridCol w:w="3252"/>
                              <w:gridCol w:w="3254"/>
                            </w:tblGrid>
                            <w:tr w:rsidR="00E255DE" w:rsidRPr="00AF4735" w14:paraId="6B1A5DBC" w14:textId="77777777" w:rsidTr="00AF4735">
                              <w:tc>
                                <w:tcPr>
                                  <w:tcW w:w="3256" w:type="dxa"/>
                                  <w:shd w:val="clear" w:color="auto" w:fill="auto"/>
                                </w:tcPr>
                                <w:p w14:paraId="36E5C390" w14:textId="77777777" w:rsidR="00AF4735" w:rsidRPr="00AF4735" w:rsidRDefault="00AF4735" w:rsidP="00AF4735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40"/>
                                      <w:szCs w:val="40"/>
                                    </w:rPr>
                                  </w:pPr>
                                  <w:r w:rsidRPr="00AF4735"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Diwrnod prawf 1</w:t>
                                  </w:r>
                                </w:p>
                              </w:tc>
                              <w:tc>
                                <w:tcPr>
                                  <w:tcW w:w="3256" w:type="dxa"/>
                                  <w:shd w:val="clear" w:color="auto" w:fill="auto"/>
                                </w:tcPr>
                                <w:p w14:paraId="278C332C" w14:textId="77777777" w:rsidR="00AF4735" w:rsidRPr="00AF4735" w:rsidRDefault="00E255DE" w:rsidP="00AF4735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7</w:t>
                                  </w:r>
                                  <w:r w:rsidR="00AF4735" w:rsidRPr="00AF4735"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. 10.20</w:t>
                                  </w:r>
                                </w:p>
                              </w:tc>
                              <w:tc>
                                <w:tcPr>
                                  <w:tcW w:w="3257" w:type="dxa"/>
                                  <w:shd w:val="clear" w:color="auto" w:fill="auto"/>
                                </w:tcPr>
                                <w:p w14:paraId="4893D9E1" w14:textId="77777777" w:rsidR="00AF4735" w:rsidRPr="00E255DE" w:rsidRDefault="00E255DE" w:rsidP="00E255DE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32"/>
                                      <w:szCs w:val="32"/>
                                    </w:rPr>
                                  </w:pPr>
                                  <w:r w:rsidRPr="00E255DE">
                                    <w:rPr>
                                      <w:b/>
                                      <w:bCs/>
                                      <w:color w:val="000000"/>
                                      <w:sz w:val="32"/>
                                      <w:szCs w:val="32"/>
                                      <w:lang w:val="cy"/>
                                    </w:rPr>
                                    <w:t>Ffisegol yr ysgol</w:t>
                                  </w:r>
                                </w:p>
                              </w:tc>
                            </w:tr>
                            <w:tr w:rsidR="00E255DE" w:rsidRPr="00AF4735" w14:paraId="43DD45F2" w14:textId="77777777" w:rsidTr="00AF4735">
                              <w:tc>
                                <w:tcPr>
                                  <w:tcW w:w="3256" w:type="dxa"/>
                                  <w:shd w:val="clear" w:color="auto" w:fill="auto"/>
                                </w:tcPr>
                                <w:p w14:paraId="6D8ADCB2" w14:textId="77777777" w:rsidR="00AF4735" w:rsidRPr="00AF4735" w:rsidRDefault="00AF4735" w:rsidP="00AF4735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40"/>
                                      <w:szCs w:val="40"/>
                                    </w:rPr>
                                  </w:pPr>
                                  <w:r w:rsidRPr="00AF4735"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Diwrnod prawf 2</w:t>
                                  </w:r>
                                </w:p>
                              </w:tc>
                              <w:tc>
                                <w:tcPr>
                                  <w:tcW w:w="3256" w:type="dxa"/>
                                  <w:shd w:val="clear" w:color="auto" w:fill="auto"/>
                                </w:tcPr>
                                <w:p w14:paraId="03418BFC" w14:textId="77777777" w:rsidR="00AF4735" w:rsidRPr="00AF4735" w:rsidRDefault="00E255DE" w:rsidP="00AF4735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21</w:t>
                                  </w:r>
                                  <w:r w:rsidR="00AF4735" w:rsidRPr="00AF4735"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.1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0</w:t>
                                  </w:r>
                                  <w:r w:rsidR="00AF4735" w:rsidRPr="00AF4735">
                                    <w:rPr>
                                      <w:b/>
                                      <w:color w:val="000000"/>
                                      <w:sz w:val="40"/>
                                      <w:szCs w:val="40"/>
                                      <w:lang w:val="cy"/>
                                    </w:rPr>
                                    <w:t>. 20</w:t>
                                  </w:r>
                                </w:p>
                              </w:tc>
                              <w:tc>
                                <w:tcPr>
                                  <w:tcW w:w="3257" w:type="dxa"/>
                                  <w:shd w:val="clear" w:color="auto" w:fill="auto"/>
                                </w:tcPr>
                                <w:p w14:paraId="04A3E4A5" w14:textId="77777777" w:rsidR="00E255DE" w:rsidRPr="00E255DE" w:rsidRDefault="00E255DE" w:rsidP="00E255DE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E255DE">
                                    <w:rPr>
                                      <w:b/>
                                      <w:bCs/>
                                      <w:color w:val="000000"/>
                                      <w:sz w:val="32"/>
                                      <w:szCs w:val="32"/>
                                      <w:lang w:val="cy"/>
                                    </w:rPr>
                                    <w:t>Sut mae'r ysgol yn gweithio gyda rhieni a gofalwyr i gefnogi</w:t>
                                  </w:r>
                                </w:p>
                                <w:p w14:paraId="1E8733DC" w14:textId="77777777" w:rsidR="00AF4735" w:rsidRPr="00AF4735" w:rsidRDefault="00AF4735" w:rsidP="00AF4735">
                                  <w:pPr>
                                    <w:jc w:val="center"/>
                                    <w:rPr>
                                      <w:rFonts w:ascii="Calibri" w:eastAsia="Calibri" w:hAnsi="Calibri" w:cs="Calibri"/>
                                      <w:b/>
                                      <w:color w:val="00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D12700" w14:textId="77777777" w:rsidR="006102FB" w:rsidRPr="00AF4735" w:rsidRDefault="006102FB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696F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1.95pt;margin-top:24.8pt;width:502.1pt;height:58.5pt;z-index:-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" filled="f" stroked="f">
                <v:textbox>
                  <w:txbxContent>
                    <w:p w14:paraId="43CC7014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14F48A02" w14:textId="77777777" w:rsidR="0007645B" w:rsidRDefault="0007645B" w:rsidP="007347A3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45F20EF" w14:textId="77777777" w:rsidR="007347A3" w:rsidRDefault="007347A3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07F18C3" w14:textId="77777777" w:rsidR="008614F6" w:rsidRDefault="008614F6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Canllaw</w:t>
                      </w:r>
                      <w:r>
                        <w:rPr>
                          <w:lang w:val="cy"/>
                        </w:rPr>
                        <w:t xml:space="preserve"> i fyfyrwyr</w:t>
                      </w:r>
                      <w:r w:rsidR="00C245CE">
                        <w:rPr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/Aelod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253"/>
                        <w:gridCol w:w="3252"/>
                        <w:gridCol w:w="3254"/>
                      </w:tblGrid>
                      <w:tr w:rsidR="00E255DE" w:rsidRPr="00AF4735" w14:paraId="6B1A5DBC" w14:textId="77777777" w:rsidTr="00AF4735">
                        <w:tc>
                          <w:tcPr>
                            <w:tcW w:w="3256" w:type="dxa"/>
                            <w:shd w:val="clear" w:color="auto" w:fill="auto"/>
                          </w:tcPr>
                          <w:p w14:paraId="36E5C390" w14:textId="77777777" w:rsidR="00AF4735" w:rsidRPr="00AF4735" w:rsidRDefault="00AF4735" w:rsidP="00AF4735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AF4735"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Diwrnod prawf 1</w:t>
                            </w:r>
                          </w:p>
                        </w:tc>
                        <w:tc>
                          <w:tcPr>
                            <w:tcW w:w="3256" w:type="dxa"/>
                            <w:shd w:val="clear" w:color="auto" w:fill="auto"/>
                          </w:tcPr>
                          <w:p w14:paraId="278C332C" w14:textId="77777777" w:rsidR="00AF4735" w:rsidRPr="00AF4735" w:rsidRDefault="00E255DE" w:rsidP="00AF4735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7</w:t>
                            </w:r>
                            <w:r w:rsidR="00AF4735" w:rsidRPr="00AF4735"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. 10.20</w:t>
                            </w:r>
                          </w:p>
                        </w:tc>
                        <w:tc>
                          <w:tcPr>
                            <w:tcW w:w="3257" w:type="dxa"/>
                            <w:shd w:val="clear" w:color="auto" w:fill="auto"/>
                          </w:tcPr>
                          <w:p w14:paraId="4893D9E1" w14:textId="77777777" w:rsidR="00AF4735" w:rsidRPr="00E255DE" w:rsidRDefault="00E255DE" w:rsidP="00E255DE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255DE"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cy"/>
                              </w:rPr>
                              <w:t>Ffisegol yr ysgol</w:t>
                            </w:r>
                          </w:p>
                        </w:tc>
                      </w:tr>
                      <w:tr w:rsidR="00E255DE" w:rsidRPr="00AF4735" w14:paraId="43DD45F2" w14:textId="77777777" w:rsidTr="00AF4735">
                        <w:tc>
                          <w:tcPr>
                            <w:tcW w:w="3256" w:type="dxa"/>
                            <w:shd w:val="clear" w:color="auto" w:fill="auto"/>
                          </w:tcPr>
                          <w:p w14:paraId="6D8ADCB2" w14:textId="77777777" w:rsidR="00AF4735" w:rsidRPr="00AF4735" w:rsidRDefault="00AF4735" w:rsidP="00AF4735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AF4735"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Diwrnod prawf 2</w:t>
                            </w:r>
                          </w:p>
                        </w:tc>
                        <w:tc>
                          <w:tcPr>
                            <w:tcW w:w="3256" w:type="dxa"/>
                            <w:shd w:val="clear" w:color="auto" w:fill="auto"/>
                          </w:tcPr>
                          <w:p w14:paraId="03418BFC" w14:textId="77777777" w:rsidR="00AF4735" w:rsidRPr="00AF4735" w:rsidRDefault="00E255DE" w:rsidP="00AF4735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21</w:t>
                            </w:r>
                            <w:r w:rsidR="00AF4735" w:rsidRPr="00AF4735"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.1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0</w:t>
                            </w:r>
                            <w:r w:rsidR="00AF4735" w:rsidRPr="00AF4735">
                              <w:rPr>
                                <w:b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. 20</w:t>
                            </w:r>
                          </w:p>
                        </w:tc>
                        <w:tc>
                          <w:tcPr>
                            <w:tcW w:w="3257" w:type="dxa"/>
                            <w:shd w:val="clear" w:color="auto" w:fill="auto"/>
                          </w:tcPr>
                          <w:p w14:paraId="04A3E4A5" w14:textId="77777777" w:rsidR="00E255DE" w:rsidRPr="00E255DE" w:rsidRDefault="00E255DE" w:rsidP="00E2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255DE"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cy"/>
                              </w:rPr>
                              <w:t>Sut mae'r ysgol yn gweithio gyda rhieni a gofalwyr i gefnogi</w:t>
                            </w:r>
                          </w:p>
                          <w:p w14:paraId="1E8733DC" w14:textId="77777777" w:rsidR="00AF4735" w:rsidRPr="00AF4735" w:rsidRDefault="00AF4735" w:rsidP="00AF4735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14:paraId="1AD12700" w14:textId="77777777" w:rsidR="006102FB" w:rsidRPr="00AF4735" w:rsidRDefault="006102FB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9473B96" w14:textId="77777777" w:rsidR="008614F6" w:rsidRPr="002F3A84" w:rsidRDefault="008614F6" w:rsidP="008614F6">
      <w:pPr>
        <w:rPr>
          <w:rFonts w:ascii="Calibri" w:hAnsi="Calibri" w:cs="Calibri"/>
          <w:sz w:val="40"/>
          <w:szCs w:val="40"/>
        </w:rPr>
      </w:pPr>
    </w:p>
    <w:p w14:paraId="0CC5A92F" w14:textId="77777777" w:rsidR="008614F6" w:rsidRPr="002F3A84" w:rsidRDefault="008614F6" w:rsidP="008614F6">
      <w:pPr>
        <w:rPr>
          <w:rFonts w:ascii="Calibri" w:hAnsi="Calibri" w:cs="Calibri"/>
          <w:sz w:val="40"/>
          <w:szCs w:val="40"/>
        </w:rPr>
      </w:pPr>
    </w:p>
    <w:p w14:paraId="15F832B0" w14:textId="77777777" w:rsidR="008614F6" w:rsidRPr="002F3A84" w:rsidRDefault="008614F6" w:rsidP="008614F6">
      <w:pPr>
        <w:rPr>
          <w:rFonts w:ascii="Calibri" w:hAnsi="Calibri" w:cs="Calibri"/>
          <w:sz w:val="40"/>
          <w:szCs w:val="40"/>
        </w:rPr>
      </w:pPr>
    </w:p>
    <w:p w14:paraId="61227189" w14:textId="02D46B20" w:rsidR="000D044A" w:rsidRDefault="000D044A" w:rsidP="000D044A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  <w:r>
        <w:rPr>
          <w:rFonts w:ascii="Calibri" w:hAnsi="Calibri" w:cs="Calibri"/>
          <w:b/>
          <w:bCs/>
          <w:color w:val="000000"/>
          <w:sz w:val="72"/>
          <w:szCs w:val="72"/>
        </w:rPr>
        <w:t xml:space="preserve">Canllaw </w:t>
      </w:r>
      <w:r w:rsidR="0082111B">
        <w:rPr>
          <w:rFonts w:ascii="Calibri" w:hAnsi="Calibri" w:cs="Calibri"/>
          <w:b/>
          <w:bCs/>
          <w:color w:val="000000"/>
          <w:sz w:val="72"/>
          <w:szCs w:val="72"/>
        </w:rPr>
        <w:t>Myfyrwyr</w:t>
      </w:r>
      <w:r>
        <w:rPr>
          <w:rFonts w:ascii="Calibri" w:hAnsi="Calibri" w:cs="Calibri"/>
          <w:b/>
          <w:bCs/>
          <w:color w:val="000000"/>
          <w:sz w:val="72"/>
          <w:szCs w:val="72"/>
        </w:rPr>
        <w:t xml:space="preserve"> / Staff  </w:t>
      </w:r>
    </w:p>
    <w:p w14:paraId="016A840B" w14:textId="793990DE" w:rsidR="000D044A" w:rsidRPr="00130967" w:rsidRDefault="000D044A" w:rsidP="000D044A">
      <w:pPr>
        <w:jc w:val="center"/>
        <w:rPr>
          <w:b/>
          <w:color w:val="000000"/>
          <w:sz w:val="56"/>
          <w:szCs w:val="56"/>
        </w:rPr>
      </w:pPr>
      <w:r>
        <w:rPr>
          <w:rFonts w:ascii="Calibri" w:hAnsi="Calibri" w:cs="Calibri"/>
          <w:b/>
          <w:bCs/>
          <w:color w:val="000000"/>
          <w:sz w:val="72"/>
          <w:szCs w:val="72"/>
        </w:rPr>
        <w:t>20</w:t>
      </w:r>
      <w:r w:rsidR="00301870">
        <w:rPr>
          <w:rFonts w:ascii="Calibri" w:hAnsi="Calibri" w:cs="Calibri"/>
          <w:b/>
          <w:bCs/>
          <w:color w:val="000000"/>
          <w:sz w:val="72"/>
          <w:szCs w:val="72"/>
        </w:rPr>
        <w:t>23/24</w:t>
      </w:r>
    </w:p>
    <w:p w14:paraId="1E890DBA" w14:textId="77777777" w:rsidR="000961DB" w:rsidRDefault="000961DB" w:rsidP="007A14BB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p w14:paraId="434107A2" w14:textId="77777777" w:rsidR="002B5503" w:rsidRDefault="002B5503" w:rsidP="00BC46D2">
      <w:pPr>
        <w:pStyle w:val="Heading2"/>
        <w:kinsoku w:val="0"/>
        <w:overflowPunct w:val="0"/>
        <w:spacing w:before="0"/>
        <w:ind w:left="0"/>
        <w:jc w:val="both"/>
        <w:rPr>
          <w:lang w:val="cy"/>
        </w:rPr>
      </w:pPr>
    </w:p>
    <w:p w14:paraId="11BCBDB1" w14:textId="77777777" w:rsidR="002B5503" w:rsidRDefault="002B5503" w:rsidP="00BC46D2">
      <w:pPr>
        <w:pStyle w:val="Heading2"/>
        <w:kinsoku w:val="0"/>
        <w:overflowPunct w:val="0"/>
        <w:spacing w:before="0"/>
        <w:ind w:left="0"/>
        <w:jc w:val="both"/>
        <w:rPr>
          <w:lang w:val="cy"/>
        </w:rPr>
      </w:pPr>
    </w:p>
    <w:p w14:paraId="12AA1D7F" w14:textId="7DD28EC9" w:rsidR="003B2C94" w:rsidRPr="002F3A84" w:rsidRDefault="00101F1D" w:rsidP="00BC46D2">
      <w:pPr>
        <w:pStyle w:val="Heading2"/>
        <w:kinsoku w:val="0"/>
        <w:overflowPunct w:val="0"/>
        <w:spacing w:before="0"/>
        <w:ind w:left="0"/>
        <w:jc w:val="both"/>
        <w:rPr>
          <w:b w:val="0"/>
          <w:bCs w:val="0"/>
        </w:rPr>
      </w:pPr>
      <w:r w:rsidRPr="002F3A84">
        <w:rPr>
          <w:lang w:val="cy"/>
        </w:rPr>
        <w:t>Cyflwyniad</w:t>
      </w:r>
    </w:p>
    <w:p w14:paraId="233A5E64" w14:textId="77777777" w:rsidR="003B2C94" w:rsidRPr="002F3A84" w:rsidRDefault="003B2C94" w:rsidP="00BC46D2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143E039" w14:textId="39DCD238" w:rsidR="00BA153F" w:rsidRPr="002F3A84" w:rsidRDefault="009600D3" w:rsidP="00BA153F">
      <w:pPr>
        <w:pStyle w:val="Heading4"/>
        <w:kinsoku w:val="0"/>
        <w:overflowPunct w:val="0"/>
        <w:ind w:left="0"/>
      </w:pPr>
      <w:r w:rsidRPr="002F3A84">
        <w:rPr>
          <w:spacing w:val="-1"/>
          <w:lang w:val="cy"/>
        </w:rPr>
        <w:lastRenderedPageBreak/>
        <w:t xml:space="preserve">Beth </w:t>
      </w:r>
      <w:r w:rsidR="00BA153F" w:rsidRPr="002F3A84">
        <w:rPr>
          <w:lang w:val="cy"/>
        </w:rPr>
        <w:t xml:space="preserve">yw </w:t>
      </w:r>
      <w:r w:rsidR="00AD6BC9" w:rsidRPr="002F3A84">
        <w:rPr>
          <w:spacing w:val="-3"/>
          <w:lang w:val="cy"/>
        </w:rPr>
        <w:t>pontio</w:t>
      </w:r>
      <w:r w:rsidR="00BA153F" w:rsidRPr="002F3A84">
        <w:rPr>
          <w:lang w:val="cy"/>
        </w:rPr>
        <w:t>?</w:t>
      </w:r>
    </w:p>
    <w:p w14:paraId="73FD9F87" w14:textId="77777777" w:rsidR="00BA153F" w:rsidRPr="002F3A84" w:rsidRDefault="00BA153F" w:rsidP="00BA153F">
      <w:pPr>
        <w:rPr>
          <w:rFonts w:ascii="Calibri" w:hAnsi="Calibri" w:cs="Calibri"/>
        </w:rPr>
      </w:pPr>
    </w:p>
    <w:p w14:paraId="63DE006B" w14:textId="47D2C55F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Mae pontio yn rhan allweddol o </w:t>
      </w:r>
      <w:r w:rsidR="00AD6BC9" w:rsidRPr="002F3A84">
        <w:rPr>
          <w:rFonts w:ascii="Calibri" w:hAnsi="Calibri" w:cs="Calibri"/>
          <w:sz w:val="22"/>
          <w:szCs w:val="22"/>
          <w:lang w:val="cy"/>
        </w:rPr>
        <w:t>f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odel </w:t>
      </w:r>
      <w:r w:rsidR="00525207">
        <w:rPr>
          <w:rFonts w:ascii="Calibri" w:hAnsi="Calibri" w:cs="Calibri"/>
          <w:sz w:val="22"/>
          <w:szCs w:val="22"/>
          <w:lang w:val="cy"/>
        </w:rPr>
        <w:t>PDPA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ar gyfer trawsnewid arfer ac mae'n digwydd mewn mannau a ddewiswyd yn ofalus yn yr amserlen. Lluniwyd y model ar y cyd â chydweithwyr o </w:t>
      </w:r>
      <w:r w:rsidR="00A91B6D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sgolion </w:t>
      </w:r>
      <w:r w:rsidR="00A91B6D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rweiniol.</w:t>
      </w:r>
    </w:p>
    <w:p w14:paraId="56C2E4CF" w14:textId="77777777" w:rsidR="001A7C32" w:rsidRPr="002F3A84" w:rsidRDefault="001A7C32" w:rsidP="001A7C32">
      <w:pPr>
        <w:spacing w:line="259" w:lineRule="auto"/>
        <w:ind w:left="1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</w:rPr>
        <w:t xml:space="preserve"> </w:t>
      </w:r>
    </w:p>
    <w:p w14:paraId="0DD0AE2C" w14:textId="691A838C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Mae pontio yn un ffordd o gysylltu theori ac ymarfer. Mae'n cynnwys </w:t>
      </w:r>
      <w:r w:rsidR="00C75B2B" w:rsidRPr="002F3A84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</w:t>
      </w:r>
      <w:r w:rsidR="00C75B2B" w:rsidRPr="002F3A84">
        <w:rPr>
          <w:rFonts w:ascii="Calibri" w:hAnsi="Calibri" w:cs="Calibri"/>
          <w:sz w:val="22"/>
          <w:szCs w:val="22"/>
          <w:lang w:val="cy"/>
        </w:rPr>
        <w:t>awon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, yr athro ymarfer a'r 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>iwtor Prifysgol (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>wricwlwm/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roffesiynol) mewn tri chyfnod ymarfer, </w:t>
      </w:r>
      <w:r w:rsidR="00ED5FD8">
        <w:rPr>
          <w:rFonts w:ascii="Calibri" w:hAnsi="Calibri" w:cs="Calibri"/>
          <w:sz w:val="22"/>
          <w:szCs w:val="22"/>
          <w:lang w:val="cy"/>
        </w:rPr>
        <w:t xml:space="preserve">ac ar ôl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pob un </w:t>
      </w:r>
      <w:r w:rsidR="00ED5FD8">
        <w:rPr>
          <w:rFonts w:ascii="Calibri" w:hAnsi="Calibri" w:cs="Calibri"/>
          <w:sz w:val="22"/>
          <w:szCs w:val="22"/>
          <w:lang w:val="cy"/>
        </w:rPr>
        <w:t>bydd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ED5FD8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yfnod o </w:t>
      </w:r>
      <w:r w:rsidR="00ED5FD8">
        <w:rPr>
          <w:rFonts w:ascii="Calibri" w:hAnsi="Calibri" w:cs="Calibri"/>
          <w:sz w:val="22"/>
          <w:szCs w:val="22"/>
          <w:lang w:val="cy"/>
        </w:rPr>
        <w:t>ad</w:t>
      </w:r>
      <w:r w:rsidRPr="002F3A84">
        <w:rPr>
          <w:rFonts w:ascii="Calibri" w:hAnsi="Calibri" w:cs="Calibri"/>
          <w:sz w:val="22"/>
          <w:szCs w:val="22"/>
          <w:lang w:val="cy"/>
        </w:rPr>
        <w:t>fyfyrio a</w:t>
      </w:r>
      <w:r w:rsidR="00ED5FD8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ED5FD8">
        <w:rPr>
          <w:rFonts w:ascii="Calibri" w:hAnsi="Calibri" w:cs="Calibri"/>
          <w:sz w:val="22"/>
          <w:szCs w:val="22"/>
          <w:lang w:val="cy"/>
        </w:rPr>
        <w:t>adolygu</w:t>
      </w: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.  </w:t>
      </w:r>
    </w:p>
    <w:p w14:paraId="19B680B7" w14:textId="77777777" w:rsidR="001A7C32" w:rsidRPr="002F3A84" w:rsidRDefault="001A7C32" w:rsidP="001A7C32">
      <w:pPr>
        <w:spacing w:line="259" w:lineRule="auto"/>
        <w:ind w:left="1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</w:rPr>
        <w:t xml:space="preserve"> </w:t>
      </w:r>
    </w:p>
    <w:p w14:paraId="09749ED6" w14:textId="77777777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Dangosir y broses hon yn y diagram canlynol:</w:t>
      </w:r>
    </w:p>
    <w:p w14:paraId="59FE2D9D" w14:textId="4FC336E5" w:rsidR="001A7C32" w:rsidRPr="002F3A84" w:rsidRDefault="001A7C32" w:rsidP="00BC46D2">
      <w:pPr>
        <w:pStyle w:val="BodyText"/>
        <w:kinsoku w:val="0"/>
        <w:overflowPunct w:val="0"/>
        <w:ind w:left="0"/>
        <w:jc w:val="both"/>
      </w:pPr>
    </w:p>
    <w:p w14:paraId="0728D0E2" w14:textId="19FDA465" w:rsidR="003B2C94" w:rsidRPr="002F3A84" w:rsidRDefault="00301870" w:rsidP="00BC46D2">
      <w:pPr>
        <w:kinsoku w:val="0"/>
        <w:overflowPunct w:val="0"/>
        <w:spacing w:line="260" w:lineRule="exact"/>
        <w:rPr>
          <w:rFonts w:ascii="Calibri" w:hAnsi="Calibri" w:cs="Calibri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B9026C2" wp14:editId="32987A21">
            <wp:simplePos x="0" y="0"/>
            <wp:positionH relativeFrom="margin">
              <wp:align>center</wp:align>
            </wp:positionH>
            <wp:positionV relativeFrom="paragraph">
              <wp:posOffset>40236</wp:posOffset>
            </wp:positionV>
            <wp:extent cx="2578388" cy="2506766"/>
            <wp:effectExtent l="0" t="0" r="0" b="8255"/>
            <wp:wrapNone/>
            <wp:docPr id="17" name="Picture 17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E21058" w14:textId="77777777" w:rsidR="003B2C94" w:rsidRPr="002F3A84" w:rsidRDefault="003B2C94">
      <w:pPr>
        <w:kinsoku w:val="0"/>
        <w:overflowPunct w:val="0"/>
        <w:spacing w:before="1" w:line="120" w:lineRule="exact"/>
        <w:rPr>
          <w:rFonts w:ascii="Calibri" w:hAnsi="Calibri" w:cs="Calibri"/>
          <w:sz w:val="12"/>
          <w:szCs w:val="12"/>
        </w:rPr>
      </w:pPr>
    </w:p>
    <w:p w14:paraId="5299DA2E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3540B39" w14:textId="48361146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A00303B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17D72BFA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158DE22C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1B9F6DB8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2B1D0EF2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0045408A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7F1648B1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46ADC326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76F47995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5FAC33D4" w14:textId="77777777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695595D6" w14:textId="23053B16" w:rsidR="00301870" w:rsidRDefault="00301870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7A3F74DA" w14:textId="52FB9E88" w:rsidR="003B2C94" w:rsidRPr="002F3A84" w:rsidRDefault="003B2C94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6F72C5CE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11B5E5B" w14:textId="77777777" w:rsidR="003B2C94" w:rsidRPr="002F3A84" w:rsidRDefault="003B2C94">
      <w:pPr>
        <w:kinsoku w:val="0"/>
        <w:overflowPunct w:val="0"/>
        <w:spacing w:before="6" w:line="280" w:lineRule="exact"/>
        <w:rPr>
          <w:rFonts w:ascii="Calibri" w:hAnsi="Calibri" w:cs="Calibri"/>
          <w:sz w:val="28"/>
          <w:szCs w:val="28"/>
        </w:rPr>
      </w:pPr>
    </w:p>
    <w:p w14:paraId="31FF9FE7" w14:textId="6BFE78E7" w:rsidR="003B2C94" w:rsidRPr="002F3A84" w:rsidRDefault="003B2C94">
      <w:pPr>
        <w:pStyle w:val="BodyText"/>
        <w:kinsoku w:val="0"/>
        <w:overflowPunct w:val="0"/>
        <w:ind w:right="2676"/>
        <w:jc w:val="both"/>
      </w:pPr>
      <w:r w:rsidRPr="002F3A84">
        <w:rPr>
          <w:lang w:val="cy"/>
        </w:rPr>
        <w:t>G</w:t>
      </w:r>
      <w:r w:rsidR="003A43CB" w:rsidRPr="002F3A84">
        <w:rPr>
          <w:lang w:val="cy"/>
        </w:rPr>
        <w:t xml:space="preserve">ellir </w:t>
      </w:r>
      <w:r w:rsidR="009F3E96" w:rsidRPr="002F3A84">
        <w:rPr>
          <w:lang w:val="cy"/>
        </w:rPr>
        <w:t>addasu’r</w:t>
      </w:r>
      <w:r w:rsidRPr="002F3A84">
        <w:rPr>
          <w:lang w:val="cy"/>
        </w:rPr>
        <w:t xml:space="preserve"> rhain </w:t>
      </w:r>
      <w:r w:rsidR="009F3E96" w:rsidRPr="002F3A84">
        <w:rPr>
          <w:lang w:val="cy"/>
        </w:rPr>
        <w:t>ar gyfer</w:t>
      </w:r>
      <w:r w:rsidR="00201D39">
        <w:rPr>
          <w:lang w:val="cy"/>
        </w:rPr>
        <w:t xml:space="preserve"> </w:t>
      </w:r>
      <w:r w:rsidR="009F3E96" w:rsidRPr="002F3A84">
        <w:rPr>
          <w:lang w:val="cy"/>
        </w:rPr>
        <w:t>gwahanol gyd-destunau</w:t>
      </w:r>
      <w:r w:rsidRPr="002F3A84">
        <w:rPr>
          <w:lang w:val="cy"/>
        </w:rPr>
        <w:t>,</w:t>
      </w:r>
      <w:r w:rsidR="009F3E96" w:rsidRPr="002F3A84">
        <w:rPr>
          <w:lang w:val="cy"/>
        </w:rPr>
        <w:t xml:space="preserve"> ond yn fras </w:t>
      </w:r>
      <w:r w:rsidR="00D77AFC" w:rsidRPr="002F3A84">
        <w:rPr>
          <w:lang w:val="cy"/>
        </w:rPr>
        <w:t xml:space="preserve">maent yn </w:t>
      </w:r>
      <w:r w:rsidR="00201D39">
        <w:rPr>
          <w:lang w:val="cy"/>
        </w:rPr>
        <w:t>c</w:t>
      </w:r>
      <w:r w:rsidR="00D77AFC" w:rsidRPr="002F3A84">
        <w:rPr>
          <w:lang w:val="cy"/>
        </w:rPr>
        <w:t>ynnwys</w:t>
      </w:r>
      <w:r w:rsidRPr="002F3A84">
        <w:rPr>
          <w:lang w:val="cy"/>
        </w:rPr>
        <w:t>:</w:t>
      </w:r>
    </w:p>
    <w:p w14:paraId="36A62867" w14:textId="77777777" w:rsidR="003B2C94" w:rsidRPr="002F3A84" w:rsidRDefault="003B2C94">
      <w:pPr>
        <w:kinsoku w:val="0"/>
        <w:overflowPunct w:val="0"/>
        <w:spacing w:before="10" w:line="100" w:lineRule="exact"/>
        <w:rPr>
          <w:rFonts w:ascii="Calibri" w:hAnsi="Calibri" w:cs="Calibri"/>
          <w:sz w:val="10"/>
          <w:szCs w:val="10"/>
        </w:rPr>
      </w:pPr>
    </w:p>
    <w:p w14:paraId="0F1491F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3312FB7" w14:textId="27B391BB" w:rsidR="003B2C94" w:rsidRPr="002F3A84" w:rsidRDefault="000C388A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 xml:space="preserve">Cyfarfod </w:t>
      </w:r>
      <w:r w:rsidR="006530FC">
        <w:rPr>
          <w:color w:val="000000"/>
          <w:lang w:val="cy"/>
        </w:rPr>
        <w:t>â’r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>syniadau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>naill ai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yn </w:t>
      </w:r>
      <w:r w:rsidR="00442199" w:rsidRPr="002F3A84">
        <w:rPr>
          <w:color w:val="000000"/>
          <w:lang w:val="cy"/>
        </w:rPr>
        <w:t>y brifysgol</w:t>
      </w:r>
      <w:r w:rsidR="003B2C94" w:rsidRPr="002F3A84">
        <w:rPr>
          <w:color w:val="000000"/>
          <w:lang w:val="cy"/>
        </w:rPr>
        <w:t>,</w:t>
      </w:r>
      <w:r w:rsidR="003B2C94" w:rsidRPr="002F3A84">
        <w:rPr>
          <w:lang w:val="cy"/>
        </w:rPr>
        <w:t xml:space="preserve"> </w:t>
      </w:r>
      <w:r w:rsidR="00442199" w:rsidRPr="002F3A84">
        <w:rPr>
          <w:color w:val="000000"/>
          <w:lang w:val="cy"/>
        </w:rPr>
        <w:t>yr ysgol neu’r gymuned a chynllunio ar gyfer pro</w:t>
      </w:r>
      <w:r w:rsidR="00A32AD1" w:rsidRPr="002F3A84">
        <w:rPr>
          <w:color w:val="000000"/>
          <w:lang w:val="cy"/>
        </w:rPr>
        <w:t>fion</w:t>
      </w:r>
      <w:r w:rsidR="003B2C94" w:rsidRPr="002F3A84">
        <w:rPr>
          <w:color w:val="000000"/>
          <w:lang w:val="cy"/>
        </w:rPr>
        <w:t>;</w:t>
      </w:r>
    </w:p>
    <w:p w14:paraId="310037AE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7064CA87" w14:textId="18B14A53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F6181A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ymchwil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</w:t>
      </w:r>
      <w:r w:rsidR="00F6181A" w:rsidRPr="002F3A84">
        <w:rPr>
          <w:rFonts w:ascii="Calibri" w:hAnsi="Calibri" w:cs="Calibri"/>
          <w:i/>
          <w:iCs/>
          <w:sz w:val="22"/>
          <w:szCs w:val="22"/>
          <w:lang w:val="cy"/>
        </w:rPr>
        <w:t>beth sydd wedi ei ysgrifennu am y maes hwn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65BA7F59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3EB45F29" w14:textId="0A5DC511" w:rsidR="003B2C94" w:rsidRPr="002F3A84" w:rsidRDefault="003B2C94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>Prof</w:t>
      </w:r>
      <w:r w:rsidR="00F932EE" w:rsidRPr="002F3A84">
        <w:rPr>
          <w:color w:val="006FC0"/>
          <w:lang w:val="cy"/>
        </w:rPr>
        <w:t>i’r</w:t>
      </w:r>
      <w:r w:rsidRPr="002F3A84">
        <w:rPr>
          <w:color w:val="000000"/>
          <w:lang w:val="cy"/>
        </w:rPr>
        <w:t xml:space="preserve"> </w:t>
      </w:r>
      <w:r w:rsidR="007D750E" w:rsidRPr="002F3A84">
        <w:rPr>
          <w:color w:val="000000"/>
          <w:lang w:val="cy"/>
        </w:rPr>
        <w:t>syniada</w:t>
      </w:r>
      <w:r w:rsidR="00D713B9" w:rsidRPr="002F3A84">
        <w:rPr>
          <w:color w:val="000000"/>
          <w:lang w:val="cy"/>
        </w:rPr>
        <w:t>u</w:t>
      </w:r>
      <w:r w:rsidRPr="002F3A84">
        <w:rPr>
          <w:color w:val="000000"/>
          <w:lang w:val="cy"/>
        </w:rPr>
        <w:t xml:space="preserve"> </w:t>
      </w:r>
      <w:r w:rsidR="00473357">
        <w:rPr>
          <w:color w:val="000000"/>
          <w:lang w:val="cy"/>
        </w:rPr>
        <w:t>ar lawr</w:t>
      </w:r>
      <w:r w:rsidR="00455E1F" w:rsidRPr="002F3A84">
        <w:rPr>
          <w:color w:val="000000"/>
          <w:lang w:val="cy"/>
        </w:rPr>
        <w:t xml:space="preserve"> dosbarth</w:t>
      </w:r>
      <w:r w:rsidRPr="002F3A84">
        <w:rPr>
          <w:color w:val="000000"/>
          <w:lang w:val="cy"/>
        </w:rPr>
        <w:t>;</w:t>
      </w:r>
    </w:p>
    <w:p w14:paraId="28B37BF7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08A784EE" w14:textId="57913F43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39431B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adfyfyrio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</w:t>
      </w:r>
      <w:r w:rsidR="009761F0"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beth </w:t>
      </w:r>
      <w:r w:rsidR="00943B08" w:rsidRPr="002F3A84">
        <w:rPr>
          <w:rFonts w:ascii="Calibri" w:hAnsi="Calibri" w:cs="Calibri"/>
          <w:i/>
          <w:iCs/>
          <w:sz w:val="22"/>
          <w:szCs w:val="22"/>
          <w:lang w:val="cy"/>
        </w:rPr>
        <w:t>oedd i’w ddysgu am gryfderau a her</w:t>
      </w:r>
      <w:r w:rsidR="00C303B2" w:rsidRPr="002F3A84">
        <w:rPr>
          <w:rFonts w:ascii="Calibri" w:hAnsi="Calibri" w:cs="Calibri"/>
          <w:i/>
          <w:iCs/>
          <w:sz w:val="22"/>
          <w:szCs w:val="22"/>
          <w:lang w:val="cy"/>
        </w:rPr>
        <w:t>iau’r cyfnod pr</w:t>
      </w:r>
      <w:r w:rsidR="0069031C">
        <w:rPr>
          <w:rFonts w:ascii="Calibri" w:hAnsi="Calibri" w:cs="Calibri"/>
          <w:i/>
          <w:iCs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1DA35BE8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1F0984A9" w14:textId="60B24772" w:rsidR="003B2C94" w:rsidRPr="002F3A84" w:rsidRDefault="004E323E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>Rhannu’r</w:t>
      </w:r>
      <w:r w:rsidR="003B2C94" w:rsidRPr="002F3A84">
        <w:rPr>
          <w:color w:val="006FC0"/>
          <w:lang w:val="cy"/>
        </w:rPr>
        <w:t xml:space="preserve"> </w:t>
      </w:r>
      <w:r w:rsidR="00F408F5" w:rsidRPr="002F3A84">
        <w:rPr>
          <w:color w:val="000000"/>
          <w:lang w:val="cy"/>
        </w:rPr>
        <w:t>syniadau mewn cyd-destun</w:t>
      </w:r>
      <w:r w:rsidR="003B2C94" w:rsidRPr="002F3A84">
        <w:rPr>
          <w:color w:val="000000"/>
          <w:lang w:val="cy"/>
        </w:rPr>
        <w:t xml:space="preserve"> </w:t>
      </w:r>
      <w:r w:rsidR="003B2C94" w:rsidRPr="002F3A84">
        <w:rPr>
          <w:lang w:val="cy"/>
        </w:rPr>
        <w:t xml:space="preserve"> </w:t>
      </w:r>
      <w:r w:rsidR="00C40CE4" w:rsidRPr="002F3A84">
        <w:rPr>
          <w:color w:val="000000"/>
          <w:spacing w:val="-1"/>
          <w:lang w:val="cy"/>
        </w:rPr>
        <w:t>proffesiynol</w:t>
      </w:r>
      <w:r w:rsidR="005D13B2" w:rsidRPr="002F3A84">
        <w:rPr>
          <w:color w:val="000000"/>
          <w:spacing w:val="-1"/>
          <w:lang w:val="cy"/>
        </w:rPr>
        <w:t xml:space="preserve"> </w:t>
      </w:r>
      <w:r w:rsidR="00A158E9" w:rsidRPr="002F3A84">
        <w:rPr>
          <w:color w:val="000000"/>
          <w:spacing w:val="-1"/>
          <w:lang w:val="cy"/>
        </w:rPr>
        <w:t xml:space="preserve">a’r gymuned ymarfer </w:t>
      </w:r>
      <w:r w:rsidR="0035369D" w:rsidRPr="002F3A84">
        <w:rPr>
          <w:color w:val="000000"/>
          <w:spacing w:val="-1"/>
          <w:lang w:val="cy"/>
        </w:rPr>
        <w:t>addysgu</w:t>
      </w:r>
      <w:r w:rsidR="003B2C94" w:rsidRPr="002F3A84">
        <w:rPr>
          <w:color w:val="000000"/>
          <w:lang w:val="cy"/>
        </w:rPr>
        <w:t>;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</w:t>
      </w:r>
    </w:p>
    <w:p w14:paraId="4B3315C5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01D70042" w14:textId="5B438324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6157F8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werthuso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 xml:space="preserve"> </w:t>
      </w:r>
      <w:r w:rsidR="00F70735"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 xml:space="preserve">sut y gweddnewidir ymarfer personol </w:t>
      </w:r>
      <w:r w:rsidR="00BB4934"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>er gwell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3031A7B7" w14:textId="77777777" w:rsidR="003B2C94" w:rsidRPr="002F3A84" w:rsidRDefault="003B2C94">
      <w:pPr>
        <w:kinsoku w:val="0"/>
        <w:overflowPunct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14:paraId="7BFBD2BF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6D0F43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936453E" w14:textId="5140F353" w:rsidR="003B2C94" w:rsidRPr="002F3A84" w:rsidRDefault="0055776E" w:rsidP="0093476E">
      <w:pPr>
        <w:pStyle w:val="BodyText"/>
        <w:kinsoku w:val="0"/>
        <w:overflowPunct w:val="0"/>
        <w:spacing w:line="277" w:lineRule="auto"/>
        <w:ind w:right="118"/>
        <w:jc w:val="both"/>
        <w:rPr>
          <w:spacing w:val="-1"/>
        </w:rPr>
      </w:pPr>
      <w:r w:rsidRPr="002F3A84">
        <w:rPr>
          <w:lang w:val="cy"/>
        </w:rPr>
        <w:t>Wrth i</w:t>
      </w:r>
      <w:r w:rsidR="0046772F" w:rsidRPr="002F3A84">
        <w:rPr>
          <w:lang w:val="cy"/>
        </w:rPr>
        <w:t xml:space="preserve"> ddarpar athrawon ymwneud </w:t>
      </w:r>
      <w:r w:rsidRPr="002F3A84">
        <w:rPr>
          <w:lang w:val="cy"/>
        </w:rPr>
        <w:t xml:space="preserve">â’r broses gylch hon a chael </w:t>
      </w:r>
      <w:r w:rsidR="00260700" w:rsidRPr="002F3A84">
        <w:rPr>
          <w:lang w:val="cy"/>
        </w:rPr>
        <w:t>cymorth wrth bennu targedau</w:t>
      </w:r>
      <w:r w:rsidR="00352FF7" w:rsidRPr="002F3A84">
        <w:rPr>
          <w:lang w:val="cy"/>
        </w:rPr>
        <w:t xml:space="preserve"> personol</w:t>
      </w:r>
      <w:r w:rsidR="00260700" w:rsidRPr="002F3A84">
        <w:rPr>
          <w:lang w:val="cy"/>
        </w:rPr>
        <w:t xml:space="preserve"> </w:t>
      </w:r>
      <w:r w:rsidR="00352FF7" w:rsidRPr="002F3A84">
        <w:rPr>
          <w:lang w:val="cy"/>
        </w:rPr>
        <w:t xml:space="preserve">i’w datblygu, caiff arfer </w:t>
      </w:r>
      <w:r w:rsidR="009901FE" w:rsidRPr="002F3A84">
        <w:rPr>
          <w:lang w:val="cy"/>
        </w:rPr>
        <w:t>addysgu a dy</w:t>
      </w:r>
      <w:r w:rsidR="00D61406">
        <w:rPr>
          <w:lang w:val="cy"/>
        </w:rPr>
        <w:t>s</w:t>
      </w:r>
      <w:r w:rsidR="009901FE" w:rsidRPr="002F3A84">
        <w:rPr>
          <w:lang w:val="cy"/>
        </w:rPr>
        <w:t xml:space="preserve">gu ei weddnewid a’u hannog i </w:t>
      </w:r>
      <w:r w:rsidR="0054534B" w:rsidRPr="002F3A84">
        <w:rPr>
          <w:lang w:val="cy"/>
        </w:rPr>
        <w:t xml:space="preserve">ddod yn gyfranwyr </w:t>
      </w:r>
      <w:proofErr w:type="spellStart"/>
      <w:r w:rsidR="0054534B" w:rsidRPr="002F3A84">
        <w:rPr>
          <w:lang w:val="cy"/>
        </w:rPr>
        <w:t>ymholgar</w:t>
      </w:r>
      <w:proofErr w:type="spellEnd"/>
      <w:r w:rsidR="0054534B" w:rsidRPr="002F3A84">
        <w:rPr>
          <w:lang w:val="cy"/>
        </w:rPr>
        <w:t xml:space="preserve"> yn y proffesiwn addysgu</w:t>
      </w:r>
      <w:r w:rsidR="00994E4F" w:rsidRPr="002F3A84">
        <w:rPr>
          <w:spacing w:val="-1"/>
          <w:lang w:val="cy"/>
        </w:rPr>
        <w:t>.</w:t>
      </w:r>
    </w:p>
    <w:p w14:paraId="520B0BC7" w14:textId="77777777" w:rsidR="00B21B4C" w:rsidRPr="002F3A84" w:rsidRDefault="00B21B4C" w:rsidP="000B12F6">
      <w:pPr>
        <w:pStyle w:val="BodyText"/>
        <w:kinsoku w:val="0"/>
        <w:overflowPunct w:val="0"/>
        <w:spacing w:line="277" w:lineRule="auto"/>
        <w:ind w:left="0" w:right="118"/>
        <w:jc w:val="both"/>
        <w:rPr>
          <w:spacing w:val="-1"/>
        </w:rPr>
      </w:pPr>
    </w:p>
    <w:p w14:paraId="0CCFAA3C" w14:textId="33568969" w:rsidR="000B12F6" w:rsidRPr="002F3A84" w:rsidRDefault="00B21B4C" w:rsidP="000B12F6">
      <w:pPr>
        <w:pStyle w:val="BodyText"/>
        <w:kinsoku w:val="0"/>
        <w:overflowPunct w:val="0"/>
        <w:spacing w:line="277" w:lineRule="auto"/>
        <w:ind w:right="118"/>
        <w:jc w:val="both"/>
        <w:rPr>
          <w:b/>
          <w:spacing w:val="-1"/>
          <w:lang w:val="en-GB"/>
        </w:rPr>
      </w:pPr>
      <w:r w:rsidRPr="002F3A84">
        <w:rPr>
          <w:b/>
          <w:spacing w:val="-1"/>
          <w:lang w:val="cy"/>
        </w:rPr>
        <w:t xml:space="preserve">Pan fydd </w:t>
      </w:r>
      <w:r w:rsidR="005810A6">
        <w:rPr>
          <w:b/>
          <w:spacing w:val="-1"/>
          <w:lang w:val="cy"/>
        </w:rPr>
        <w:t xml:space="preserve">darpar </w:t>
      </w:r>
      <w:r w:rsidRPr="002F3A84">
        <w:rPr>
          <w:b/>
          <w:spacing w:val="-1"/>
          <w:lang w:val="cy"/>
        </w:rPr>
        <w:t xml:space="preserve">athrawon yn gweithio mewn ysgol, maent bob amser o dan oruchwyliaeth athro dosbarth. </w:t>
      </w:r>
      <w:r w:rsidR="00932599" w:rsidRPr="002F3A84">
        <w:rPr>
          <w:b/>
          <w:spacing w:val="-1"/>
          <w:lang w:val="cy"/>
        </w:rPr>
        <w:t xml:space="preserve">Yn </w:t>
      </w:r>
      <w:r w:rsidRPr="002F3A84">
        <w:rPr>
          <w:b/>
          <w:spacing w:val="-1"/>
          <w:lang w:val="cy"/>
        </w:rPr>
        <w:t xml:space="preserve">rhan o'u profiadau, bydd </w:t>
      </w:r>
      <w:r w:rsidR="0082199A" w:rsidRPr="002F3A84">
        <w:rPr>
          <w:b/>
          <w:spacing w:val="-1"/>
          <w:lang w:val="cy"/>
        </w:rPr>
        <w:t xml:space="preserve">gofyn i ddarpar </w:t>
      </w:r>
      <w:r w:rsidRPr="002F3A84">
        <w:rPr>
          <w:b/>
          <w:spacing w:val="-1"/>
          <w:lang w:val="cy"/>
        </w:rPr>
        <w:t>athrawon werthuso arferion ystafell ddosbarth, a allai fod ar ffurf gwerthusiad neu asesiad ysgrifenedig o waith plant, a gall hefyd gynnwys gofyn i staff a phlant am eu barn. Nid yw'r gweithgareddau hyn yn wahanol i drefn arferol yr ystafell ddosbarth.</w:t>
      </w:r>
    </w:p>
    <w:p w14:paraId="677FD0A5" w14:textId="77777777" w:rsidR="004A63B3" w:rsidRPr="002F3A84" w:rsidRDefault="004A63B3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7382A877" w14:textId="77777777" w:rsidR="00301870" w:rsidRDefault="00301870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067EC035" w14:textId="77777777" w:rsidR="00301870" w:rsidRDefault="00301870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15C28A94" w14:textId="7685CFB8" w:rsidR="003B2C94" w:rsidRPr="002F3A84" w:rsidRDefault="004A63B3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en-GB"/>
        </w:rPr>
      </w:pPr>
      <w:r w:rsidRPr="000701DC">
        <w:rPr>
          <w:b/>
          <w:spacing w:val="-1"/>
          <w:lang w:val="cy"/>
        </w:rPr>
        <w:t xml:space="preserve">Beth sy’n </w:t>
      </w:r>
      <w:r w:rsidR="00DD0641" w:rsidRPr="000701DC">
        <w:rPr>
          <w:b/>
          <w:spacing w:val="-1"/>
          <w:lang w:val="cy"/>
        </w:rPr>
        <w:t>s</w:t>
      </w:r>
      <w:r w:rsidR="000701DC" w:rsidRPr="000701DC">
        <w:rPr>
          <w:b/>
          <w:spacing w:val="-1"/>
          <w:lang w:val="cy"/>
        </w:rPr>
        <w:t>icrhau</w:t>
      </w:r>
      <w:r w:rsidRPr="000701DC">
        <w:rPr>
          <w:b/>
          <w:spacing w:val="-1"/>
          <w:lang w:val="cy"/>
        </w:rPr>
        <w:t xml:space="preserve"> </w:t>
      </w:r>
      <w:r w:rsidR="000701DC" w:rsidRPr="000701DC">
        <w:rPr>
          <w:b/>
          <w:spacing w:val="-1"/>
          <w:lang w:val="cy"/>
        </w:rPr>
        <w:t>p</w:t>
      </w:r>
      <w:r w:rsidRPr="000701DC">
        <w:rPr>
          <w:b/>
          <w:spacing w:val="-1"/>
          <w:lang w:val="cy"/>
        </w:rPr>
        <w:t>ontio llwyddiannus</w:t>
      </w:r>
      <w:r w:rsidR="003B2C94" w:rsidRPr="000701DC">
        <w:rPr>
          <w:b/>
          <w:lang w:val="cy"/>
        </w:rPr>
        <w:t>?</w:t>
      </w:r>
    </w:p>
    <w:p w14:paraId="634B0DE1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16060D5" w14:textId="77777777" w:rsidR="00994E4F" w:rsidRPr="002F3A84" w:rsidRDefault="00994E4F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96F9B06" w14:textId="1CA539C0" w:rsidR="003B2C94" w:rsidRPr="00E42213" w:rsidRDefault="005F0529" w:rsidP="00DA4AC5">
      <w:pPr>
        <w:spacing w:after="87"/>
        <w:rPr>
          <w:rFonts w:ascii="Calibri" w:hAnsi="Calibri" w:cs="Calibri"/>
          <w:sz w:val="22"/>
          <w:szCs w:val="22"/>
        </w:rPr>
      </w:pPr>
      <w:r w:rsidRPr="00E42213">
        <w:rPr>
          <w:rFonts w:ascii="Calibri" w:hAnsi="Calibri" w:cs="Calibri"/>
          <w:sz w:val="22"/>
          <w:szCs w:val="22"/>
          <w:lang w:val="cy"/>
        </w:rPr>
        <w:lastRenderedPageBreak/>
        <w:t>Gan ddefnyddio adborth o weithgarwch pontio blaenorol</w:t>
      </w:r>
      <w:r w:rsidR="00E42213" w:rsidRPr="00E42213">
        <w:rPr>
          <w:rFonts w:ascii="Calibri" w:hAnsi="Calibri" w:cs="Calibri"/>
          <w:sz w:val="22"/>
          <w:szCs w:val="22"/>
          <w:lang w:val="cy"/>
        </w:rPr>
        <w:t>, mae rh</w:t>
      </w:r>
      <w:r w:rsidR="00DA4AC5" w:rsidRPr="00E42213">
        <w:rPr>
          <w:rFonts w:ascii="Calibri" w:hAnsi="Calibri" w:cs="Calibri"/>
          <w:sz w:val="22"/>
          <w:szCs w:val="22"/>
          <w:lang w:val="cy"/>
        </w:rPr>
        <w:t xml:space="preserve">ai pwyntiau allweddol </w:t>
      </w:r>
      <w:r w:rsidR="00207A2C" w:rsidRPr="00E42213">
        <w:rPr>
          <w:rFonts w:ascii="Calibri" w:hAnsi="Calibri" w:cs="Calibri"/>
          <w:sz w:val="22"/>
          <w:szCs w:val="22"/>
          <w:lang w:val="cy"/>
        </w:rPr>
        <w:t xml:space="preserve">sy’n </w:t>
      </w:r>
      <w:r w:rsidR="00DA4AC5" w:rsidRPr="00E42213">
        <w:rPr>
          <w:rFonts w:ascii="Calibri" w:hAnsi="Calibri" w:cs="Calibri"/>
          <w:sz w:val="22"/>
          <w:szCs w:val="22"/>
          <w:lang w:val="cy"/>
        </w:rPr>
        <w:t>ymwneud â phontio llwyddiannus</w:t>
      </w:r>
      <w:r w:rsidR="00E42213" w:rsidRPr="00E42213">
        <w:rPr>
          <w:rFonts w:ascii="Calibri" w:hAnsi="Calibri" w:cs="Calibri"/>
          <w:sz w:val="22"/>
          <w:szCs w:val="22"/>
          <w:lang w:val="cy"/>
        </w:rPr>
        <w:t xml:space="preserve"> wedi eu nodi isod</w:t>
      </w:r>
      <w:r w:rsidR="00DA4AC5" w:rsidRPr="00E42213">
        <w:rPr>
          <w:rFonts w:ascii="Calibri" w:hAnsi="Calibri" w:cs="Calibri"/>
          <w:sz w:val="22"/>
          <w:szCs w:val="22"/>
          <w:lang w:val="cy"/>
        </w:rPr>
        <w:t>:</w:t>
      </w:r>
    </w:p>
    <w:p w14:paraId="499B389B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62D75CD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5"/>
        <w:gridCol w:w="3260"/>
        <w:gridCol w:w="3261"/>
      </w:tblGrid>
      <w:tr w:rsidR="003B2C94" w:rsidRPr="002F3A84" w14:paraId="5E4E2451" w14:textId="77777777" w:rsidTr="00BC46D2">
        <w:trPr>
          <w:trHeight w:hRule="exact" w:val="427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7B1259DB" w14:textId="752693F6" w:rsidR="003B2C94" w:rsidRPr="002F3A84" w:rsidRDefault="00207A2C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spacing w:val="-1"/>
                <w:lang w:val="cy"/>
              </w:rPr>
              <w:t>Cyfarfod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</w:t>
            </w:r>
            <w:r w:rsidR="00D450CD" w:rsidRPr="002F3A84">
              <w:rPr>
                <w:rFonts w:ascii="Calibri" w:hAnsi="Calibri" w:cs="Calibri"/>
                <w:b/>
                <w:bCs/>
                <w:lang w:val="cy"/>
              </w:rPr>
              <w:t>p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>rifysgol)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0A0E2305" w14:textId="127D2D6F" w:rsidR="003B2C94" w:rsidRPr="002F3A84" w:rsidRDefault="00D450CD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lang w:val="cy"/>
              </w:rPr>
              <w:t>Pr</w:t>
            </w:r>
            <w:r w:rsidR="00E22AAB">
              <w:rPr>
                <w:rFonts w:ascii="Calibri" w:hAnsi="Calibri" w:cs="Calibri"/>
                <w:b/>
                <w:bCs/>
                <w:lang w:val="cy"/>
              </w:rPr>
              <w:t>ofi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</w:t>
            </w:r>
            <w:r w:rsidRPr="002F3A84">
              <w:rPr>
                <w:rFonts w:ascii="Calibri" w:hAnsi="Calibri" w:cs="Calibri"/>
                <w:b/>
                <w:bCs/>
                <w:lang w:val="cy"/>
              </w:rPr>
              <w:t>Y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>sgol)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5B621F0D" w14:textId="5257F050" w:rsidR="003B2C94" w:rsidRPr="002F3A84" w:rsidRDefault="00D450CD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lang w:val="cy"/>
              </w:rPr>
              <w:t>Rhannu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(Prifysgol)</w:t>
            </w:r>
          </w:p>
        </w:tc>
      </w:tr>
      <w:tr w:rsidR="003B2C94" w:rsidRPr="002F3A84" w14:paraId="48E90047" w14:textId="77777777" w:rsidTr="00BC46D2">
        <w:trPr>
          <w:trHeight w:hRule="exact" w:val="4580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1528" w14:textId="5D3B1055" w:rsidR="003B2C94" w:rsidRPr="002F3A84" w:rsidRDefault="0007202A" w:rsidP="00BC46D2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Mewnbwn damcaniaethol </w:t>
            </w:r>
            <w:r w:rsidR="00A246A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cryf </w:t>
            </w:r>
            <w:r w:rsidR="00B52904" w:rsidRPr="002F3A84">
              <w:rPr>
                <w:rFonts w:ascii="Calibri" w:hAnsi="Calibri" w:cs="Calibri"/>
                <w:sz w:val="20"/>
                <w:szCs w:val="20"/>
                <w:lang w:val="cy"/>
              </w:rPr>
              <w:t>y gellir e</w:t>
            </w:r>
            <w:r w:rsidR="00E22AAB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</w:t>
            </w:r>
            <w:r w:rsidR="00E22AAB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efnyddio mewn gwahanol gyd-destunau 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e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>e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</w:t>
            </w:r>
            <w:r w:rsidR="004A76EB" w:rsidRPr="002F3A84">
              <w:rPr>
                <w:rFonts w:ascii="Calibri" w:hAnsi="Calibri" w:cs="Calibri"/>
                <w:sz w:val="20"/>
                <w:szCs w:val="20"/>
                <w:lang w:val="cy"/>
              </w:rPr>
              <w:t>rheoli dosbarth neu asesu ar gyfer dysgu</w:t>
            </w:r>
            <w:r w:rsidR="00BC46D2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413CA8A6" w14:textId="77777777" w:rsidR="00BC46D2" w:rsidRPr="002F3A84" w:rsidRDefault="00BC46D2" w:rsidP="00BC46D2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</w:p>
          <w:p w14:paraId="4F1ED1BA" w14:textId="3E22304E" w:rsidR="003B2C94" w:rsidRPr="002F3A84" w:rsidRDefault="00106260">
            <w:pPr>
              <w:pStyle w:val="TableParagraph"/>
              <w:kinsoku w:val="0"/>
              <w:overflowPunct w:val="0"/>
              <w:spacing w:line="278" w:lineRule="auto"/>
              <w:ind w:left="102" w:right="106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Darnau dysgu clir a hawdd i’w rheoli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6C60BC36" w14:textId="77777777" w:rsidR="00BC46D2" w:rsidRPr="002F3A84" w:rsidRDefault="00BC46D2">
            <w:pPr>
              <w:pStyle w:val="TableParagraph"/>
              <w:kinsoku w:val="0"/>
              <w:overflowPunct w:val="0"/>
              <w:spacing w:before="14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5621562E" w14:textId="7BC78D66" w:rsidR="003B2C94" w:rsidRPr="002F3A84" w:rsidRDefault="00C15FE6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gallu ymateb i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D2B92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‘bynciau llosg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' </w:t>
            </w:r>
            <w:r w:rsidR="009C5408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sydd wedi eu nodi </w:t>
            </w:r>
            <w:r w:rsidR="00C8779C" w:rsidRPr="002F3A84">
              <w:rPr>
                <w:rFonts w:ascii="Calibri" w:hAnsi="Calibri" w:cs="Calibri"/>
                <w:sz w:val="20"/>
                <w:szCs w:val="20"/>
                <w:lang w:val="cy"/>
              </w:rPr>
              <w:t>yn ystod y Profiad Addysgu Proffesiynol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57F41892" w14:textId="77777777" w:rsidR="001A7C32" w:rsidRPr="002F3A84" w:rsidRDefault="001A7C32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</w:p>
          <w:p w14:paraId="4A5F8E87" w14:textId="77777777" w:rsidR="001A7C32" w:rsidRPr="002F3A84" w:rsidRDefault="001A7C32" w:rsidP="001A7C32">
            <w:pPr>
              <w:spacing w:after="79" w:line="277" w:lineRule="auto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Eglurder disgwyliad ar gyfer y cyfnodau profi a rhannu.</w:t>
            </w:r>
          </w:p>
          <w:p w14:paraId="4EEBA3B0" w14:textId="77777777" w:rsidR="001A7C32" w:rsidRPr="002F3A84" w:rsidRDefault="001A7C32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7E30" w14:textId="6FB78A1C" w:rsidR="00361E84" w:rsidRPr="002F3A84" w:rsidRDefault="003B2C94" w:rsidP="00361E84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  <w:lang w:val="cy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Cymorth</w:t>
            </w:r>
            <w:r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B1267F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gan </w:t>
            </w:r>
            <w:r w:rsidR="00361E8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Fentor Dosbarth/Pwnc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  <w:p w14:paraId="583CDCD0" w14:textId="143CEF3F" w:rsidR="00BC46D2" w:rsidRPr="002F3A84" w:rsidRDefault="00E22AAB" w:rsidP="00BC46D2">
            <w:pPr>
              <w:pStyle w:val="TableParagraph"/>
              <w:kinsoku w:val="0"/>
              <w:overflowPunct w:val="0"/>
              <w:spacing w:before="36" w:line="278" w:lineRule="auto"/>
              <w:ind w:left="102" w:right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wrth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361E84" w:rsidRPr="002F3A84">
              <w:rPr>
                <w:rFonts w:ascii="Calibri" w:hAnsi="Calibri" w:cs="Calibri"/>
                <w:sz w:val="20"/>
                <w:szCs w:val="20"/>
                <w:lang w:val="cy"/>
              </w:rPr>
              <w:t>rofi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/</w:t>
            </w:r>
            <w:r w:rsidR="00361E8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arbrofi</w:t>
            </w:r>
            <w:r w:rsidR="00D25A12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gyda syniadau</w:t>
            </w:r>
            <w:r w:rsidR="00BC46D2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31F00E8D" w14:textId="77777777" w:rsidR="00BC46D2" w:rsidRPr="002F3A84" w:rsidRDefault="00BC46D2" w:rsidP="00BC46D2">
            <w:pPr>
              <w:pStyle w:val="TableParagraph"/>
              <w:kinsoku w:val="0"/>
              <w:overflowPunct w:val="0"/>
              <w:spacing w:before="36" w:line="278" w:lineRule="auto"/>
              <w:ind w:left="102" w:right="278"/>
              <w:rPr>
                <w:rFonts w:ascii="Calibri" w:hAnsi="Calibri" w:cs="Calibri"/>
                <w:sz w:val="20"/>
                <w:szCs w:val="20"/>
              </w:rPr>
            </w:pPr>
          </w:p>
          <w:p w14:paraId="616AFBC8" w14:textId="48815FF4" w:rsidR="003B2C94" w:rsidRPr="002F3A84" w:rsidRDefault="00DB4086">
            <w:pPr>
              <w:pStyle w:val="TableParagraph"/>
              <w:kinsoku w:val="0"/>
              <w:overflowPunct w:val="0"/>
              <w:spacing w:line="277" w:lineRule="auto"/>
              <w:ind w:left="102" w:right="236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Cyfleoedd 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i weld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athrawon profiadol </w:t>
            </w:r>
            <w:r w:rsidR="00F56A58" w:rsidRPr="002F3A84">
              <w:rPr>
                <w:rFonts w:ascii="Calibri" w:hAnsi="Calibri" w:cs="Calibri"/>
                <w:sz w:val="20"/>
                <w:szCs w:val="20"/>
                <w:lang w:val="cy"/>
              </w:rPr>
              <w:t>yn modelu’r syniadau i’w r</w:t>
            </w:r>
            <w:r w:rsidR="00E91C85">
              <w:rPr>
                <w:rFonts w:ascii="Calibri" w:hAnsi="Calibri" w:cs="Calibri"/>
                <w:sz w:val="20"/>
                <w:szCs w:val="20"/>
                <w:lang w:val="cy"/>
              </w:rPr>
              <w:t>h</w:t>
            </w:r>
            <w:r w:rsidR="00F56A58" w:rsidRPr="002F3A84">
              <w:rPr>
                <w:rFonts w:ascii="Calibri" w:hAnsi="Calibri" w:cs="Calibri"/>
                <w:sz w:val="20"/>
                <w:szCs w:val="20"/>
                <w:lang w:val="cy"/>
              </w:rPr>
              <w:t>oi ar brawf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604A0936" w14:textId="77777777" w:rsidR="003B2C94" w:rsidRPr="002F3A84" w:rsidRDefault="003B2C94">
            <w:pPr>
              <w:pStyle w:val="TableParagraph"/>
              <w:kinsoku w:val="0"/>
              <w:overflowPunct w:val="0"/>
              <w:spacing w:before="16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1350497E" w14:textId="6972A643" w:rsidR="003B2C94" w:rsidRPr="002F3A84" w:rsidRDefault="00336840">
            <w:pPr>
              <w:pStyle w:val="TableParagraph"/>
              <w:kinsoku w:val="0"/>
              <w:overflowPunct w:val="0"/>
              <w:spacing w:line="277" w:lineRule="auto"/>
              <w:ind w:left="102" w:right="194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Trafodaethau a gynorthwywyd gan Fentor Dosbarth</w:t>
            </w:r>
            <w:r w:rsidR="00894615" w:rsidRPr="002F3A84">
              <w:rPr>
                <w:rFonts w:ascii="Calibri" w:hAnsi="Calibri" w:cs="Calibri"/>
                <w:sz w:val="20"/>
                <w:szCs w:val="20"/>
                <w:lang w:val="cy"/>
              </w:rPr>
              <w:t>/Pwnc</w:t>
            </w:r>
            <w:r w:rsidR="00D7421B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 y cyfnod adfyfyrio </w:t>
            </w:r>
            <w:r w:rsidR="00A87401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 mireinio </w:t>
            </w:r>
            <w:r w:rsidR="00ED62E1" w:rsidRPr="002F3A84">
              <w:rPr>
                <w:rFonts w:ascii="Calibri" w:hAnsi="Calibri" w:cs="Calibri"/>
                <w:sz w:val="20"/>
                <w:szCs w:val="20"/>
                <w:lang w:val="cy"/>
              </w:rPr>
              <w:t>profion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0A201755" w14:textId="77777777" w:rsidR="003B2C94" w:rsidRPr="002F3A84" w:rsidRDefault="003B2C94">
            <w:pPr>
              <w:pStyle w:val="TableParagraph"/>
              <w:kinsoku w:val="0"/>
              <w:overflowPunct w:val="0"/>
              <w:spacing w:before="18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0C2BBFF8" w14:textId="4F8E0C48" w:rsidR="003B2C94" w:rsidRPr="002F3A84" w:rsidRDefault="00383D12">
            <w:pPr>
              <w:pStyle w:val="TableParagraph"/>
              <w:kinsoku w:val="0"/>
              <w:overflowPunct w:val="0"/>
              <w:spacing w:line="277" w:lineRule="auto"/>
              <w:ind w:left="102" w:right="333"/>
              <w:jc w:val="both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Dolen at gynlluniau gweithredu ac ymarfer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angen </w:t>
            </w:r>
            <w:r w:rsidR="0060568B" w:rsidRPr="002F3A84">
              <w:rPr>
                <w:rFonts w:ascii="Calibri" w:hAnsi="Calibri" w:cs="Calibri"/>
                <w:sz w:val="20"/>
                <w:szCs w:val="20"/>
                <w:lang w:val="cy"/>
              </w:rPr>
              <w:t>cefnogi PAP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, </w:t>
            </w:r>
            <w:r w:rsidR="0060568B" w:rsidRPr="002F3A84">
              <w:rPr>
                <w:rFonts w:ascii="Calibri" w:hAnsi="Calibri" w:cs="Calibri"/>
                <w:sz w:val="20"/>
                <w:szCs w:val="20"/>
                <w:lang w:val="cy"/>
              </w:rPr>
              <w:t>yn hytrach na bod yn ychwanegiad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F86F1" w14:textId="6F469032" w:rsidR="003B2C94" w:rsidRPr="002F3A84" w:rsidRDefault="00B10C21" w:rsidP="00D50338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Eglurder disgwyl</w:t>
            </w:r>
            <w:r w:rsidR="00176E13">
              <w:rPr>
                <w:rFonts w:ascii="Calibri" w:hAnsi="Calibri" w:cs="Calibri"/>
                <w:sz w:val="20"/>
                <w:szCs w:val="20"/>
                <w:lang w:val="cy"/>
              </w:rPr>
              <w:t>iadau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D50338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beth sydd i’w ddisgwyl yn y sesiwn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rhannu?</w:t>
            </w:r>
          </w:p>
          <w:p w14:paraId="3498AD8F" w14:textId="77777777" w:rsidR="00BC46D2" w:rsidRPr="002F3A84" w:rsidRDefault="00BC46D2">
            <w:pPr>
              <w:pStyle w:val="TableParagraph"/>
              <w:kinsoku w:val="0"/>
              <w:overflowPunct w:val="0"/>
              <w:spacing w:before="16" w:line="260" w:lineRule="exact"/>
              <w:rPr>
                <w:rFonts w:ascii="Calibri" w:hAnsi="Calibri" w:cs="Calibri"/>
                <w:sz w:val="26"/>
                <w:szCs w:val="26"/>
              </w:rPr>
            </w:pPr>
          </w:p>
          <w:p w14:paraId="604710E7" w14:textId="564736A1" w:rsidR="003B2C94" w:rsidRPr="002F3A84" w:rsidRDefault="00D50338">
            <w:pPr>
              <w:pStyle w:val="TableParagraph"/>
              <w:kinsoku w:val="0"/>
              <w:overflowPunct w:val="0"/>
              <w:spacing w:line="276" w:lineRule="auto"/>
              <w:ind w:left="102" w:right="149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agored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 feirniadu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0A487F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yn fwy 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A487F" w:rsidRPr="002F3A84">
              <w:rPr>
                <w:rFonts w:ascii="Calibri" w:hAnsi="Calibri" w:cs="Calibri"/>
                <w:sz w:val="20"/>
                <w:szCs w:val="20"/>
                <w:lang w:val="cy"/>
              </w:rPr>
              <w:t>g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A487F" w:rsidRPr="002F3A84">
              <w:rPr>
                <w:rFonts w:ascii="Calibri" w:hAnsi="Calibri" w:cs="Calibri"/>
                <w:sz w:val="20"/>
                <w:szCs w:val="20"/>
                <w:lang w:val="cy"/>
              </w:rPr>
              <w:t>adrodd yn unig</w:t>
            </w:r>
            <w:r w:rsidR="006A53AB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ond ymwneud mewn meddwl beirniadol ac adfyfyrio cyffredinol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21605279" w14:textId="77777777" w:rsidR="003B2C94" w:rsidRPr="002F3A84" w:rsidRDefault="003B2C94">
            <w:pPr>
              <w:pStyle w:val="TableParagraph"/>
              <w:kinsoku w:val="0"/>
              <w:overflowPunct w:val="0"/>
              <w:spacing w:before="16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0748BCA9" w14:textId="377D3601" w:rsidR="003B2C94" w:rsidRPr="002F3A84" w:rsidRDefault="0085416A">
            <w:pPr>
              <w:pStyle w:val="TableParagraph"/>
              <w:kinsoku w:val="0"/>
              <w:overflowPunct w:val="0"/>
              <w:spacing w:line="277" w:lineRule="auto"/>
              <w:ind w:left="102" w:right="105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Trafodaeth wedi ei chefnogi </w:t>
            </w:r>
            <w:r w:rsidR="002129E9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gan addysgwyr 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– </w:t>
            </w:r>
            <w:r w:rsidR="006C7156" w:rsidRPr="002F3A84">
              <w:rPr>
                <w:rFonts w:ascii="Calibri" w:hAnsi="Calibri" w:cs="Calibri"/>
                <w:sz w:val="20"/>
                <w:szCs w:val="20"/>
                <w:lang w:val="cy"/>
              </w:rPr>
              <w:t>llais arbenigol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 rôl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proofErr w:type="spellStart"/>
            <w:r w:rsidR="006C7156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trafodydd</w:t>
            </w:r>
            <w:proofErr w:type="spellEnd"/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0C7A4490" w14:textId="77777777" w:rsidR="003B2C94" w:rsidRPr="002F3A84" w:rsidRDefault="003B2C94">
            <w:pPr>
              <w:pStyle w:val="TableParagraph"/>
              <w:kinsoku w:val="0"/>
              <w:overflowPunct w:val="0"/>
              <w:spacing w:before="18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49A4FF62" w14:textId="6EF7724F" w:rsidR="003B2C94" w:rsidRPr="002F3A84" w:rsidRDefault="00AD3928">
            <w:pPr>
              <w:pStyle w:val="TableParagraph"/>
              <w:kinsoku w:val="0"/>
              <w:overflowPunct w:val="0"/>
              <w:spacing w:line="278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Pennu targedau clir ar gyfer ymarfer personol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r w:rsidR="005F7DDC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bwydo ymlaen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59E63FD9" w14:textId="77777777" w:rsidR="003B2C94" w:rsidRPr="002F3A84" w:rsidRDefault="003B2C94">
            <w:pPr>
              <w:pStyle w:val="TableParagraph"/>
              <w:kinsoku w:val="0"/>
              <w:overflowPunct w:val="0"/>
              <w:spacing w:before="17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712C3B39" w14:textId="19E1E67C" w:rsidR="003B2C94" w:rsidRPr="002F3A84" w:rsidRDefault="00807908">
            <w:pPr>
              <w:pStyle w:val="TableParagraph"/>
              <w:kinsoku w:val="0"/>
              <w:overflowPunct w:val="0"/>
              <w:spacing w:line="278" w:lineRule="auto"/>
              <w:ind w:left="102" w:right="748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Adborth </w:t>
            </w:r>
            <w:r w:rsidR="00413435" w:rsidRPr="002F3A84">
              <w:rPr>
                <w:rFonts w:ascii="Calibri" w:hAnsi="Calibri" w:cs="Calibri"/>
                <w:sz w:val="20"/>
                <w:szCs w:val="20"/>
                <w:lang w:val="cy"/>
              </w:rPr>
              <w:t>i Fentor Dosbarth</w:t>
            </w:r>
            <w:r w:rsidR="003B2C94" w:rsidRPr="002F3A84">
              <w:rPr>
                <w:rFonts w:ascii="Calibri" w:hAnsi="Calibri" w:cs="Calibri"/>
                <w:spacing w:val="2"/>
                <w:sz w:val="20"/>
                <w:szCs w:val="20"/>
                <w:lang w:val="cy"/>
              </w:rPr>
              <w:t>/</w:t>
            </w:r>
            <w:r w:rsidR="00413435" w:rsidRPr="002F3A84">
              <w:rPr>
                <w:rFonts w:ascii="Calibri" w:hAnsi="Calibri" w:cs="Calibri"/>
                <w:sz w:val="20"/>
                <w:szCs w:val="20"/>
                <w:lang w:val="cy"/>
              </w:rPr>
              <w:t>Pwnc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</w:tc>
      </w:tr>
    </w:tbl>
    <w:p w14:paraId="2DBC8653" w14:textId="77777777" w:rsidR="000C010B" w:rsidRPr="002F3A84" w:rsidRDefault="000C010B" w:rsidP="00245EB0">
      <w:pPr>
        <w:pStyle w:val="Heading4"/>
        <w:kinsoku w:val="0"/>
        <w:overflowPunct w:val="0"/>
        <w:spacing w:before="0"/>
        <w:ind w:left="0"/>
      </w:pPr>
    </w:p>
    <w:p w14:paraId="0C7949E7" w14:textId="3AA2753A" w:rsidR="000C010B" w:rsidRPr="002F3A84" w:rsidRDefault="0009706B" w:rsidP="00245EB0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>Sut mae'r diwrnodau pr</w:t>
      </w:r>
      <w:r w:rsidR="00011763">
        <w:rPr>
          <w:lang w:val="cy"/>
        </w:rPr>
        <w:t>ofi</w:t>
      </w:r>
      <w:r w:rsidRPr="002F3A84">
        <w:rPr>
          <w:lang w:val="cy"/>
        </w:rPr>
        <w:t xml:space="preserve"> pontio </w:t>
      </w:r>
      <w:proofErr w:type="spellStart"/>
      <w:r w:rsidRPr="002F3A84">
        <w:rPr>
          <w:lang w:val="cy"/>
        </w:rPr>
        <w:t>Bl</w:t>
      </w:r>
      <w:proofErr w:type="spellEnd"/>
      <w:r w:rsidRPr="002F3A84">
        <w:rPr>
          <w:lang w:val="cy"/>
        </w:rPr>
        <w:t xml:space="preserve"> 1 </w:t>
      </w:r>
      <w:r w:rsidR="007F31D7">
        <w:rPr>
          <w:lang w:val="cy"/>
        </w:rPr>
        <w:t>yn</w:t>
      </w:r>
      <w:r w:rsidRPr="002F3A84">
        <w:rPr>
          <w:lang w:val="cy"/>
        </w:rPr>
        <w:t xml:space="preserve"> cefnogi'r dysgu sy'n digwydd </w:t>
      </w:r>
      <w:r w:rsidR="002B2A54">
        <w:rPr>
          <w:lang w:val="cy"/>
        </w:rPr>
        <w:t>yn</w:t>
      </w:r>
      <w:r w:rsidRPr="002F3A84">
        <w:rPr>
          <w:lang w:val="cy"/>
        </w:rPr>
        <w:t xml:space="preserve"> y </w:t>
      </w:r>
      <w:r w:rsidR="002B2A54">
        <w:rPr>
          <w:lang w:val="cy"/>
        </w:rPr>
        <w:t>b</w:t>
      </w:r>
      <w:r w:rsidRPr="002F3A84">
        <w:rPr>
          <w:lang w:val="cy"/>
        </w:rPr>
        <w:t>rifysgol?</w:t>
      </w:r>
    </w:p>
    <w:p w14:paraId="2414E023" w14:textId="77777777" w:rsidR="000C010B" w:rsidRPr="002F3A84" w:rsidRDefault="000C010B" w:rsidP="000C010B">
      <w:pPr>
        <w:rPr>
          <w:rFonts w:ascii="Calibri" w:hAnsi="Calibri" w:cs="Calibri"/>
        </w:rPr>
      </w:pPr>
    </w:p>
    <w:p w14:paraId="7A9638F5" w14:textId="6FEB2CE4" w:rsidR="00A45CA8" w:rsidRPr="00F97877" w:rsidRDefault="00A45CA8" w:rsidP="00C506C3">
      <w:pPr>
        <w:jc w:val="both"/>
        <w:rPr>
          <w:rFonts w:ascii="Calibri" w:hAnsi="Calibri" w:cs="Calibri"/>
          <w:sz w:val="20"/>
          <w:szCs w:val="20"/>
        </w:rPr>
      </w:pPr>
      <w:r w:rsidRPr="00983985">
        <w:rPr>
          <w:rFonts w:ascii="Calibri" w:hAnsi="Calibri" w:cs="Calibri"/>
          <w:b/>
          <w:bCs/>
          <w:sz w:val="20"/>
          <w:szCs w:val="20"/>
          <w:u w:val="single"/>
          <w:lang w:val="cy"/>
        </w:rPr>
        <w:t>Yn y brifysgol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, bydd y </w:t>
      </w:r>
      <w:r w:rsidR="00E3075C">
        <w:rPr>
          <w:rFonts w:ascii="Calibri" w:hAnsi="Calibri" w:cs="Calibri"/>
          <w:sz w:val="20"/>
          <w:szCs w:val="20"/>
          <w:lang w:val="cy"/>
        </w:rPr>
        <w:t xml:space="preserve">darpar </w:t>
      </w:r>
      <w:r w:rsidRPr="002F3A84">
        <w:rPr>
          <w:rFonts w:ascii="Calibri" w:hAnsi="Calibri" w:cs="Calibri"/>
          <w:sz w:val="20"/>
          <w:szCs w:val="20"/>
          <w:lang w:val="cy"/>
        </w:rPr>
        <w:t>athrawon yn c</w:t>
      </w:r>
      <w:r w:rsidR="00E3075C">
        <w:rPr>
          <w:rFonts w:ascii="Calibri" w:hAnsi="Calibri" w:cs="Calibri"/>
          <w:sz w:val="20"/>
          <w:szCs w:val="20"/>
          <w:lang w:val="cy"/>
        </w:rPr>
        <w:t>yfarf</w:t>
      </w:r>
      <w:r w:rsidR="00F73FA3">
        <w:rPr>
          <w:rFonts w:ascii="Calibri" w:hAnsi="Calibri" w:cs="Calibri"/>
          <w:sz w:val="20"/>
          <w:szCs w:val="20"/>
          <w:lang w:val="cy"/>
        </w:rPr>
        <w:t>o</w:t>
      </w:r>
      <w:r w:rsidRPr="002F3A84">
        <w:rPr>
          <w:rFonts w:ascii="Calibri" w:hAnsi="Calibri" w:cs="Calibri"/>
          <w:sz w:val="20"/>
          <w:szCs w:val="20"/>
          <w:lang w:val="cy"/>
        </w:rPr>
        <w:t>d â chynnwys damcaniaethol y modwl ECAD400</w:t>
      </w:r>
      <w:r w:rsidR="00983985">
        <w:rPr>
          <w:rFonts w:ascii="Calibri" w:hAnsi="Calibri" w:cs="Calibri"/>
          <w:sz w:val="20"/>
          <w:szCs w:val="20"/>
          <w:lang w:val="cy"/>
        </w:rPr>
        <w:t>7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–</w:t>
      </w:r>
      <w:r w:rsidR="00F97877">
        <w:rPr>
          <w:rFonts w:ascii="Calibri" w:hAnsi="Calibri" w:cs="Calibri"/>
          <w:sz w:val="20"/>
          <w:szCs w:val="20"/>
          <w:lang w:val="cy"/>
        </w:rPr>
        <w:t xml:space="preserve"> A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studiaethau </w:t>
      </w:r>
      <w:r w:rsidR="00F97877">
        <w:rPr>
          <w:rFonts w:ascii="Calibri" w:hAnsi="Calibri" w:cs="Calibri"/>
          <w:sz w:val="20"/>
          <w:szCs w:val="20"/>
          <w:lang w:val="cy"/>
        </w:rPr>
        <w:t>C</w:t>
      </w:r>
      <w:r w:rsidRPr="002F3A84">
        <w:rPr>
          <w:rFonts w:ascii="Calibri" w:hAnsi="Calibri" w:cs="Calibri"/>
          <w:sz w:val="20"/>
          <w:szCs w:val="20"/>
          <w:lang w:val="cy"/>
        </w:rPr>
        <w:t>raidd</w:t>
      </w:r>
      <w:r w:rsidR="002B2A54">
        <w:rPr>
          <w:rFonts w:ascii="Calibri" w:hAnsi="Calibri" w:cs="Calibri"/>
          <w:sz w:val="20"/>
          <w:szCs w:val="20"/>
          <w:lang w:val="cy"/>
        </w:rPr>
        <w:t xml:space="preserve"> Cylch</w:t>
      </w:r>
      <w:r w:rsidR="00F97877">
        <w:rPr>
          <w:rFonts w:ascii="Calibri" w:hAnsi="Calibri" w:cs="Calibri"/>
          <w:sz w:val="20"/>
          <w:szCs w:val="20"/>
          <w:lang w:val="cy"/>
        </w:rPr>
        <w:t xml:space="preserve"> 1</w:t>
      </w:r>
      <w:r w:rsidRPr="002F3A84">
        <w:rPr>
          <w:rFonts w:ascii="Calibri" w:hAnsi="Calibri" w:cs="Calibri"/>
          <w:sz w:val="20"/>
          <w:szCs w:val="20"/>
          <w:lang w:val="cy"/>
        </w:rPr>
        <w:t>:</w:t>
      </w:r>
      <w:r w:rsidR="00F97877">
        <w:rPr>
          <w:rFonts w:ascii="Calibri" w:hAnsi="Calibri" w:cs="Calibri"/>
          <w:sz w:val="20"/>
          <w:szCs w:val="20"/>
        </w:rPr>
        <w:t xml:space="preserve"> </w:t>
      </w:r>
      <w:r w:rsidR="00983985">
        <w:rPr>
          <w:rFonts w:ascii="Calibri" w:hAnsi="Calibri" w:cs="Calibri"/>
          <w:sz w:val="20"/>
          <w:szCs w:val="20"/>
        </w:rPr>
        <w:t xml:space="preserve">Y 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Dysgwyr, </w:t>
      </w:r>
      <w:r w:rsidR="00983985">
        <w:rPr>
          <w:rFonts w:ascii="Calibri" w:hAnsi="Calibri" w:cs="Calibri"/>
          <w:bCs/>
          <w:color w:val="000000"/>
          <w:sz w:val="20"/>
          <w:szCs w:val="20"/>
          <w:lang w:val="cy"/>
        </w:rPr>
        <w:t>pwy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 ydw </w:t>
      </w:r>
      <w:r w:rsidR="00983985">
        <w:rPr>
          <w:rFonts w:ascii="Calibri" w:hAnsi="Calibri" w:cs="Calibri"/>
          <w:bCs/>
          <w:color w:val="000000"/>
          <w:sz w:val="20"/>
          <w:szCs w:val="20"/>
          <w:lang w:val="cy"/>
        </w:rPr>
        <w:t>i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'n </w:t>
      </w:r>
      <w:r w:rsidR="00983985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ei 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addysgu? </w:t>
      </w:r>
      <w:r w:rsidRPr="002F3A84">
        <w:rPr>
          <w:rFonts w:ascii="Calibri" w:hAnsi="Calibri" w:cs="Calibri"/>
          <w:sz w:val="20"/>
          <w:szCs w:val="20"/>
          <w:lang w:val="cy"/>
        </w:rPr>
        <w:t>Nod cyffredinol y modwl yw</w:t>
      </w:r>
      <w:r w:rsidR="008F266F">
        <w:rPr>
          <w:rFonts w:ascii="Calibri" w:hAnsi="Calibri" w:cs="Calibri"/>
          <w:sz w:val="20"/>
          <w:szCs w:val="20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>rhoi amrywiaeth o brofiadau i fyfyrwyr a fydd yn eu galluogi i ymgysylltu â'r wybodaeth a'r ddealltwriaeth o sut y mae'r amgylcheddau y lleolir y plentyn ynddynt yn dylanwadu ar ei ddatblygiad.</w:t>
      </w:r>
    </w:p>
    <w:p w14:paraId="70140DEE" w14:textId="77777777" w:rsidR="00A45CA8" w:rsidRPr="00301870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</w:p>
    <w:p w14:paraId="4C675846" w14:textId="1DC589D8" w:rsidR="00A45CA8" w:rsidRPr="00301870" w:rsidRDefault="009909C6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  <w:r>
        <w:rPr>
          <w:rFonts w:ascii="Calibri" w:hAnsi="Calibri" w:cs="Calibri"/>
          <w:sz w:val="20"/>
          <w:szCs w:val="20"/>
          <w:lang w:val="cy"/>
        </w:rPr>
        <w:t>Gydol y</w:t>
      </w:r>
      <w:r w:rsidR="00A45CA8" w:rsidRPr="002F3A84">
        <w:rPr>
          <w:rFonts w:ascii="Calibri" w:hAnsi="Calibri" w:cs="Calibri"/>
          <w:sz w:val="20"/>
          <w:szCs w:val="20"/>
          <w:lang w:val="cy"/>
        </w:rPr>
        <w:t xml:space="preserve"> modwl mae myfyrwyr yn darganfod y cefndir, y meddwl damcaniaethol a'r ymchwil sy'n sail </w:t>
      </w:r>
      <w:r w:rsidR="00E9434B">
        <w:rPr>
          <w:rFonts w:ascii="Calibri" w:hAnsi="Calibri" w:cs="Calibri"/>
          <w:sz w:val="20"/>
          <w:szCs w:val="20"/>
          <w:lang w:val="cy"/>
        </w:rPr>
        <w:t>i ddatblygiad</w:t>
      </w:r>
      <w:r w:rsidR="008058C7">
        <w:rPr>
          <w:rFonts w:ascii="Calibri" w:hAnsi="Calibri" w:cs="Calibri"/>
          <w:sz w:val="20"/>
          <w:szCs w:val="20"/>
          <w:lang w:val="cy"/>
        </w:rPr>
        <w:t xml:space="preserve">, lles ac addysg plant rhwng 0 a 19 oed </w:t>
      </w:r>
      <w:r w:rsidR="00CC75EF">
        <w:rPr>
          <w:rFonts w:ascii="Calibri" w:hAnsi="Calibri" w:cs="Calibri"/>
          <w:sz w:val="20"/>
          <w:szCs w:val="20"/>
          <w:lang w:val="cy"/>
        </w:rPr>
        <w:t xml:space="preserve">a sut mae’r rhain yn gysylltiedig </w:t>
      </w:r>
      <w:r w:rsidR="00F755FD">
        <w:rPr>
          <w:rFonts w:ascii="Calibri" w:hAnsi="Calibri" w:cs="Calibri"/>
          <w:sz w:val="20"/>
          <w:szCs w:val="20"/>
          <w:lang w:val="cy"/>
        </w:rPr>
        <w:t xml:space="preserve">ag addysgu a dysgu, ond hefyd </w:t>
      </w:r>
      <w:r w:rsidR="009B2DE2">
        <w:rPr>
          <w:rFonts w:ascii="Calibri" w:hAnsi="Calibri" w:cs="Calibri"/>
          <w:sz w:val="20"/>
          <w:szCs w:val="20"/>
          <w:lang w:val="cy"/>
        </w:rPr>
        <w:t xml:space="preserve">yn nodi ac yn adfyfyrio ar </w:t>
      </w:r>
      <w:r w:rsidR="008D316A">
        <w:rPr>
          <w:rFonts w:ascii="Calibri" w:hAnsi="Calibri" w:cs="Calibri"/>
          <w:sz w:val="20"/>
          <w:szCs w:val="20"/>
          <w:lang w:val="cy"/>
        </w:rPr>
        <w:t>gyfrifoldebau</w:t>
      </w:r>
      <w:r w:rsidR="009B2DE2">
        <w:rPr>
          <w:rFonts w:ascii="Calibri" w:hAnsi="Calibri" w:cs="Calibri"/>
          <w:sz w:val="20"/>
          <w:szCs w:val="20"/>
          <w:lang w:val="cy"/>
        </w:rPr>
        <w:t xml:space="preserve"> proffesiynol a chyfreithiol </w:t>
      </w:r>
      <w:r w:rsidR="00A45CA8" w:rsidRPr="002F3A84">
        <w:rPr>
          <w:rFonts w:ascii="Calibri" w:hAnsi="Calibri" w:cs="Calibri"/>
          <w:sz w:val="20"/>
          <w:szCs w:val="20"/>
          <w:lang w:val="cy"/>
        </w:rPr>
        <w:t>gweithio gyda phlant.</w:t>
      </w:r>
    </w:p>
    <w:p w14:paraId="33B2562A" w14:textId="77777777" w:rsidR="00A45CA8" w:rsidRPr="00301870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</w:p>
    <w:p w14:paraId="5BA04FD7" w14:textId="7DB5BD43" w:rsidR="00A45CA8" w:rsidRPr="00301870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  <w:r w:rsidRPr="002F3A84">
        <w:rPr>
          <w:rFonts w:ascii="Calibri" w:hAnsi="Calibri" w:cs="Calibri"/>
          <w:sz w:val="20"/>
          <w:szCs w:val="20"/>
          <w:lang w:val="cy"/>
        </w:rPr>
        <w:t>Mae'r modwl hefyd yn nodi dulliau effeithiol o ddiwallu anghenion amrywiol pob dysgwr a sut mae hyn i gyd yn gysylltiedig â rôl yr athro proffesiynol.</w:t>
      </w:r>
    </w:p>
    <w:p w14:paraId="3023C8FE" w14:textId="77777777" w:rsidR="00A45CA8" w:rsidRPr="002F3A84" w:rsidRDefault="00A45CA8" w:rsidP="00C506C3">
      <w:pPr>
        <w:pStyle w:val="Heading4"/>
        <w:kinsoku w:val="0"/>
        <w:overflowPunct w:val="0"/>
        <w:spacing w:before="0"/>
        <w:ind w:left="0"/>
        <w:jc w:val="both"/>
        <w:rPr>
          <w:b w:val="0"/>
        </w:rPr>
      </w:pPr>
    </w:p>
    <w:p w14:paraId="67E2829A" w14:textId="313820ED" w:rsidR="00A45CA8" w:rsidRPr="00783693" w:rsidRDefault="00A45CA8" w:rsidP="00C506C3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Faint o ddiwrnodau </w:t>
      </w:r>
      <w:r w:rsidR="00B77DE6" w:rsidRPr="00783693">
        <w:rPr>
          <w:rFonts w:ascii="Calibri" w:hAnsi="Calibri" w:cs="Calibri"/>
          <w:b/>
          <w:bCs/>
          <w:sz w:val="20"/>
          <w:szCs w:val="20"/>
          <w:lang w:val="cy"/>
        </w:rPr>
        <w:t>PROFI</w:t>
      </w:r>
      <w:r w:rsidR="00011763"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 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pontio </w:t>
      </w:r>
      <w:r w:rsidR="00783693" w:rsidRPr="00783693">
        <w:rPr>
          <w:rFonts w:ascii="Calibri" w:hAnsi="Calibri" w:cs="Calibri"/>
          <w:b/>
          <w:bCs/>
          <w:sz w:val="20"/>
          <w:szCs w:val="20"/>
          <w:lang w:val="cy"/>
        </w:rPr>
        <w:t>sy’n gysylltiedig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 â modwl ECAD400</w:t>
      </w:r>
      <w:r w:rsidR="00783693" w:rsidRPr="00783693">
        <w:rPr>
          <w:rFonts w:ascii="Calibri" w:hAnsi="Calibri" w:cs="Calibri"/>
          <w:b/>
          <w:bCs/>
          <w:sz w:val="20"/>
          <w:szCs w:val="20"/>
          <w:lang w:val="cy"/>
        </w:rPr>
        <w:t>7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 – </w:t>
      </w:r>
      <w:r w:rsidR="0045410C" w:rsidRPr="00783693">
        <w:rPr>
          <w:rFonts w:ascii="Calibri" w:hAnsi="Calibri" w:cs="Calibri"/>
          <w:b/>
          <w:bCs/>
          <w:sz w:val="20"/>
          <w:szCs w:val="20"/>
          <w:lang w:val="cy"/>
        </w:rPr>
        <w:t>C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ylch 1 </w:t>
      </w:r>
      <w:r w:rsidR="00A51AA8" w:rsidRPr="00783693">
        <w:rPr>
          <w:rFonts w:ascii="Calibri" w:hAnsi="Calibri" w:cs="Calibri"/>
          <w:b/>
          <w:bCs/>
          <w:sz w:val="20"/>
          <w:szCs w:val="20"/>
          <w:lang w:val="cy"/>
        </w:rPr>
        <w:t>A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studiaethau </w:t>
      </w:r>
      <w:r w:rsidR="00A51AA8" w:rsidRPr="00783693">
        <w:rPr>
          <w:rFonts w:ascii="Calibri" w:hAnsi="Calibri" w:cs="Calibri"/>
          <w:b/>
          <w:bCs/>
          <w:sz w:val="20"/>
          <w:szCs w:val="20"/>
          <w:lang w:val="cy"/>
        </w:rPr>
        <w:t>C</w:t>
      </w:r>
      <w:r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raidd: </w:t>
      </w:r>
      <w:r w:rsidR="00783693" w:rsidRPr="00783693">
        <w:rPr>
          <w:rFonts w:ascii="Calibri" w:hAnsi="Calibri" w:cs="Calibri"/>
          <w:b/>
          <w:bCs/>
          <w:sz w:val="20"/>
          <w:szCs w:val="20"/>
          <w:lang w:val="cy"/>
        </w:rPr>
        <w:t xml:space="preserve">Y </w:t>
      </w:r>
      <w:r w:rsidR="00442418"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>D</w:t>
      </w:r>
      <w:r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 xml:space="preserve">ysgwyr: </w:t>
      </w:r>
      <w:r w:rsidR="00783693"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>pwy</w:t>
      </w:r>
      <w:r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 xml:space="preserve"> ydw I'n </w:t>
      </w:r>
      <w:r w:rsidR="00783693"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 xml:space="preserve">ei </w:t>
      </w:r>
      <w:r w:rsidRPr="00783693">
        <w:rPr>
          <w:rFonts w:ascii="Calibri" w:hAnsi="Calibri" w:cs="Calibri"/>
          <w:b/>
          <w:bCs/>
          <w:color w:val="000000"/>
          <w:sz w:val="20"/>
          <w:szCs w:val="20"/>
          <w:lang w:val="cy"/>
        </w:rPr>
        <w:t>addysgu?</w:t>
      </w:r>
    </w:p>
    <w:p w14:paraId="77B92EF9" w14:textId="77777777" w:rsidR="00A45CA8" w:rsidRPr="002F3A84" w:rsidRDefault="00A45CA8" w:rsidP="00C506C3">
      <w:pPr>
        <w:jc w:val="both"/>
        <w:rPr>
          <w:rFonts w:ascii="Calibri" w:hAnsi="Calibri" w:cs="Calibri"/>
        </w:rPr>
      </w:pPr>
    </w:p>
    <w:p w14:paraId="164C0F47" w14:textId="137D1746" w:rsidR="00A45CA8" w:rsidRPr="00783693" w:rsidRDefault="00A45CA8" w:rsidP="00C506C3">
      <w:pPr>
        <w:jc w:val="both"/>
        <w:rPr>
          <w:rFonts w:ascii="Calibri" w:hAnsi="Calibri" w:cs="Calibri"/>
          <w:sz w:val="20"/>
          <w:szCs w:val="20"/>
        </w:rPr>
      </w:pPr>
      <w:r w:rsidRPr="00783693">
        <w:rPr>
          <w:rFonts w:ascii="Calibri" w:hAnsi="Calibri" w:cs="Calibri"/>
          <w:sz w:val="20"/>
          <w:szCs w:val="20"/>
          <w:lang w:val="cy"/>
        </w:rPr>
        <w:t xml:space="preserve">Mae </w:t>
      </w:r>
      <w:r w:rsidR="00783693" w:rsidRPr="003422E4">
        <w:rPr>
          <w:rFonts w:ascii="Calibri" w:hAnsi="Calibri" w:cs="Calibri"/>
          <w:b/>
          <w:bCs/>
          <w:sz w:val="20"/>
          <w:szCs w:val="20"/>
          <w:u w:val="single"/>
          <w:lang w:val="cy"/>
        </w:rPr>
        <w:t>tri</w:t>
      </w:r>
      <w:r w:rsidRPr="003422E4">
        <w:rPr>
          <w:rFonts w:ascii="Calibri" w:hAnsi="Calibri" w:cs="Calibri"/>
          <w:b/>
          <w:bCs/>
          <w:sz w:val="20"/>
          <w:szCs w:val="20"/>
          <w:lang w:val="cy"/>
        </w:rPr>
        <w:t xml:space="preserve"> </w:t>
      </w:r>
      <w:r w:rsidRPr="00783693">
        <w:rPr>
          <w:rFonts w:ascii="Calibri" w:hAnsi="Calibri" w:cs="Calibri"/>
          <w:sz w:val="20"/>
          <w:szCs w:val="20"/>
          <w:lang w:val="cy"/>
        </w:rPr>
        <w:t xml:space="preserve">diwrnod </w:t>
      </w:r>
      <w:r w:rsidR="00442418" w:rsidRPr="00783693">
        <w:rPr>
          <w:rFonts w:ascii="Calibri" w:hAnsi="Calibri" w:cs="Calibri"/>
          <w:sz w:val="20"/>
          <w:szCs w:val="20"/>
          <w:lang w:val="cy"/>
        </w:rPr>
        <w:t>PR</w:t>
      </w:r>
      <w:r w:rsidR="00011763" w:rsidRPr="00783693">
        <w:rPr>
          <w:rFonts w:ascii="Calibri" w:hAnsi="Calibri" w:cs="Calibri"/>
          <w:sz w:val="20"/>
          <w:szCs w:val="20"/>
          <w:lang w:val="cy"/>
        </w:rPr>
        <w:t>OFI</w:t>
      </w:r>
      <w:r w:rsidRPr="00783693">
        <w:rPr>
          <w:rFonts w:ascii="Calibri" w:hAnsi="Calibri" w:cs="Calibri"/>
          <w:sz w:val="20"/>
          <w:szCs w:val="20"/>
          <w:lang w:val="cy"/>
        </w:rPr>
        <w:t xml:space="preserve"> mewn ysgolion sy'n gysylltiedig â'r modwl, </w:t>
      </w:r>
      <w:r w:rsidR="00EC6305" w:rsidRPr="00783693">
        <w:rPr>
          <w:rFonts w:ascii="Calibri" w:hAnsi="Calibri" w:cs="Calibri"/>
          <w:sz w:val="20"/>
          <w:szCs w:val="20"/>
          <w:lang w:val="cy"/>
        </w:rPr>
        <w:t>ac mae</w:t>
      </w:r>
      <w:r w:rsidRPr="00783693">
        <w:rPr>
          <w:rFonts w:ascii="Calibri" w:hAnsi="Calibri" w:cs="Calibri"/>
          <w:lang w:val="cy"/>
        </w:rPr>
        <w:t xml:space="preserve"> </w:t>
      </w:r>
      <w:r w:rsidRPr="00783693">
        <w:rPr>
          <w:rFonts w:ascii="Calibri" w:hAnsi="Calibri" w:cs="Calibri"/>
          <w:sz w:val="20"/>
          <w:szCs w:val="20"/>
          <w:lang w:val="cy"/>
        </w:rPr>
        <w:t>ffocws</w:t>
      </w:r>
      <w:r w:rsidRPr="00783693">
        <w:rPr>
          <w:rFonts w:ascii="Calibri" w:hAnsi="Calibri" w:cs="Calibri"/>
          <w:lang w:val="cy"/>
        </w:rPr>
        <w:t xml:space="preserve"> </w:t>
      </w:r>
      <w:r w:rsidRPr="00783693">
        <w:rPr>
          <w:rFonts w:ascii="Calibri" w:hAnsi="Calibri" w:cs="Calibri"/>
          <w:sz w:val="20"/>
          <w:szCs w:val="20"/>
          <w:lang w:val="cy"/>
        </w:rPr>
        <w:t>penodol</w:t>
      </w:r>
      <w:r w:rsidRPr="00783693">
        <w:rPr>
          <w:rFonts w:ascii="Calibri" w:hAnsi="Calibri" w:cs="Calibri"/>
          <w:lang w:val="cy"/>
        </w:rPr>
        <w:t xml:space="preserve"> </w:t>
      </w:r>
      <w:r w:rsidRPr="00783693">
        <w:rPr>
          <w:rFonts w:ascii="Calibri" w:hAnsi="Calibri" w:cs="Calibri"/>
          <w:sz w:val="20"/>
          <w:szCs w:val="20"/>
          <w:lang w:val="cy"/>
        </w:rPr>
        <w:t>i bob diwrnod</w:t>
      </w:r>
      <w:r w:rsidRPr="00783693">
        <w:rPr>
          <w:rFonts w:ascii="Calibri" w:hAnsi="Calibri" w:cs="Calibri"/>
          <w:lang w:val="cy"/>
        </w:rPr>
        <w:t xml:space="preserve"> </w:t>
      </w:r>
      <w:r w:rsidRPr="00783693">
        <w:rPr>
          <w:rFonts w:ascii="Calibri" w:hAnsi="Calibri" w:cs="Calibri"/>
          <w:sz w:val="20"/>
          <w:szCs w:val="20"/>
          <w:lang w:val="cy"/>
        </w:rPr>
        <w:t>.</w:t>
      </w:r>
    </w:p>
    <w:p w14:paraId="7EF2E457" w14:textId="77777777" w:rsidR="00A5731C" w:rsidRPr="002F3A84" w:rsidRDefault="00A5731C" w:rsidP="0009706B">
      <w:pPr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34"/>
        <w:gridCol w:w="5812"/>
      </w:tblGrid>
      <w:tr w:rsidR="00964BF4" w:rsidRPr="002F3A84" w14:paraId="363ECC5F" w14:textId="77777777" w:rsidTr="00FF08D4">
        <w:tc>
          <w:tcPr>
            <w:tcW w:w="1384" w:type="dxa"/>
            <w:shd w:val="clear" w:color="auto" w:fill="auto"/>
          </w:tcPr>
          <w:p w14:paraId="472EDDBC" w14:textId="1BC3A5D1" w:rsidR="00964BF4" w:rsidRPr="002F3A84" w:rsidRDefault="00964BF4" w:rsidP="00964BF4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 xml:space="preserve">PROFI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1</w:t>
            </w:r>
          </w:p>
        </w:tc>
        <w:tc>
          <w:tcPr>
            <w:tcW w:w="1134" w:type="dxa"/>
          </w:tcPr>
          <w:p w14:paraId="27CE50ED" w14:textId="28C8A4F1" w:rsidR="00964BF4" w:rsidRPr="002F3A84" w:rsidRDefault="00301870" w:rsidP="00964BF4">
            <w:pPr>
              <w:rPr>
                <w:rFonts w:ascii="Calibri" w:hAnsi="Calibri" w:cs="Calibri"/>
                <w:sz w:val="20"/>
                <w:szCs w:val="20"/>
                <w:lang w:val="cy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4/10/23</w:t>
            </w:r>
          </w:p>
        </w:tc>
        <w:tc>
          <w:tcPr>
            <w:tcW w:w="5812" w:type="dxa"/>
            <w:shd w:val="clear" w:color="auto" w:fill="auto"/>
          </w:tcPr>
          <w:p w14:paraId="6D92DD40" w14:textId="26B5E803" w:rsidR="00964BF4" w:rsidRPr="002F3A84" w:rsidRDefault="00E6731D" w:rsidP="00964BF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Ffocws emosiynol a chymdeithasol</w:t>
            </w:r>
          </w:p>
        </w:tc>
      </w:tr>
      <w:tr w:rsidR="00964BF4" w:rsidRPr="002F3A84" w14:paraId="550BA9B1" w14:textId="77777777" w:rsidTr="00FF08D4">
        <w:tc>
          <w:tcPr>
            <w:tcW w:w="1384" w:type="dxa"/>
            <w:shd w:val="clear" w:color="auto" w:fill="auto"/>
          </w:tcPr>
          <w:p w14:paraId="1314D48E" w14:textId="4B177325" w:rsidR="00964BF4" w:rsidRPr="002F3A84" w:rsidRDefault="00964BF4" w:rsidP="00964BF4">
            <w:pPr>
              <w:rPr>
                <w:rFonts w:ascii="Calibri" w:hAnsi="Calibri" w:cs="Calibri"/>
                <w:sz w:val="20"/>
                <w:szCs w:val="20"/>
                <w:lang w:val="cy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 xml:space="preserve">PROFI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2</w:t>
            </w:r>
          </w:p>
        </w:tc>
        <w:tc>
          <w:tcPr>
            <w:tcW w:w="1134" w:type="dxa"/>
          </w:tcPr>
          <w:p w14:paraId="1C2B1EC8" w14:textId="436CC25F" w:rsidR="00964BF4" w:rsidRPr="002F3A84" w:rsidRDefault="00301870" w:rsidP="00964BF4">
            <w:pPr>
              <w:rPr>
                <w:rFonts w:ascii="Calibri" w:hAnsi="Calibri" w:cs="Calibri"/>
                <w:sz w:val="20"/>
                <w:szCs w:val="20"/>
                <w:lang w:val="cy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11/10/23</w:t>
            </w:r>
          </w:p>
        </w:tc>
        <w:tc>
          <w:tcPr>
            <w:tcW w:w="5812" w:type="dxa"/>
            <w:shd w:val="clear" w:color="auto" w:fill="auto"/>
          </w:tcPr>
          <w:p w14:paraId="0BDDBF97" w14:textId="34F8E857" w:rsidR="00964BF4" w:rsidRPr="002F3A84" w:rsidRDefault="00E6731D" w:rsidP="00964BF4">
            <w:pPr>
              <w:rPr>
                <w:rFonts w:ascii="Calibri" w:hAnsi="Calibri" w:cs="Calibri"/>
                <w:sz w:val="20"/>
                <w:szCs w:val="20"/>
                <w:lang w:val="cy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Ffocws gwybyddol</w:t>
            </w:r>
          </w:p>
        </w:tc>
      </w:tr>
      <w:tr w:rsidR="00964BF4" w:rsidRPr="002F3A84" w14:paraId="716312B6" w14:textId="77777777" w:rsidTr="00FF08D4">
        <w:tc>
          <w:tcPr>
            <w:tcW w:w="1384" w:type="dxa"/>
            <w:shd w:val="clear" w:color="auto" w:fill="auto"/>
          </w:tcPr>
          <w:p w14:paraId="2233368D" w14:textId="3EA7313C" w:rsidR="00964BF4" w:rsidRPr="002F3A84" w:rsidRDefault="00964BF4" w:rsidP="00964BF4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PROFI 3</w:t>
            </w:r>
          </w:p>
        </w:tc>
        <w:tc>
          <w:tcPr>
            <w:tcW w:w="1134" w:type="dxa"/>
          </w:tcPr>
          <w:p w14:paraId="2A0FB351" w14:textId="5A1030A5" w:rsidR="00964BF4" w:rsidRPr="002F3A84" w:rsidRDefault="00964BF4" w:rsidP="00964BF4">
            <w:pPr>
              <w:rPr>
                <w:rFonts w:ascii="Calibri" w:hAnsi="Calibri" w:cs="Calibri"/>
                <w:sz w:val="20"/>
                <w:szCs w:val="20"/>
                <w:lang w:val="cy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 w:rsidRPr="004D3B4D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r w:rsidR="00301870">
              <w:rPr>
                <w:rFonts w:ascii="Calibri" w:eastAsia="Calibri" w:hAnsi="Calibri" w:cs="Calibri"/>
                <w:sz w:val="20"/>
                <w:szCs w:val="20"/>
              </w:rPr>
              <w:t>10/23</w:t>
            </w:r>
          </w:p>
        </w:tc>
        <w:tc>
          <w:tcPr>
            <w:tcW w:w="5812" w:type="dxa"/>
            <w:shd w:val="clear" w:color="auto" w:fill="auto"/>
          </w:tcPr>
          <w:p w14:paraId="6EC0B16A" w14:textId="215BD553" w:rsidR="00964BF4" w:rsidRPr="002F3A84" w:rsidRDefault="00E6731D" w:rsidP="00964BF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Ffocws corfforol</w:t>
            </w:r>
          </w:p>
        </w:tc>
      </w:tr>
    </w:tbl>
    <w:p w14:paraId="00D1BCD8" w14:textId="77777777" w:rsidR="000B12F6" w:rsidRPr="002F3A84" w:rsidRDefault="000B12F6" w:rsidP="00245EB0">
      <w:pPr>
        <w:pStyle w:val="Heading4"/>
        <w:kinsoku w:val="0"/>
        <w:overflowPunct w:val="0"/>
        <w:spacing w:before="0"/>
        <w:ind w:left="0"/>
        <w:rPr>
          <w:b w:val="0"/>
          <w:bCs w:val="0"/>
          <w:sz w:val="24"/>
          <w:szCs w:val="24"/>
        </w:rPr>
      </w:pPr>
    </w:p>
    <w:p w14:paraId="6D1784B1" w14:textId="77777777" w:rsidR="00301870" w:rsidRDefault="00301870" w:rsidP="00A45CA8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554D83FD" w14:textId="77777777" w:rsidR="00301870" w:rsidRDefault="00301870" w:rsidP="00A45CA8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79B4402A" w14:textId="77777777" w:rsidR="00301870" w:rsidRDefault="00301870" w:rsidP="00A45CA8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2E6DF209" w14:textId="77777777" w:rsidR="00301870" w:rsidRDefault="00301870" w:rsidP="00A45CA8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350B57E9" w14:textId="77777777" w:rsidR="00301870" w:rsidRDefault="00301870" w:rsidP="00A45CA8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09464D2A" w14:textId="4AEB0428" w:rsidR="00A45CA8" w:rsidRPr="002F3A84" w:rsidRDefault="00A5731C" w:rsidP="00A45CA8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 xml:space="preserve">Ble mae'r diwrnodau </w:t>
      </w:r>
      <w:r w:rsidR="004108B0">
        <w:rPr>
          <w:lang w:val="cy"/>
        </w:rPr>
        <w:t>RHANNU</w:t>
      </w:r>
      <w:r w:rsidRPr="002F3A84">
        <w:rPr>
          <w:lang w:val="cy"/>
        </w:rPr>
        <w:t xml:space="preserve"> yn </w:t>
      </w:r>
      <w:r w:rsidR="00B434F2">
        <w:rPr>
          <w:lang w:val="cy"/>
        </w:rPr>
        <w:t>cael eu cynnal</w:t>
      </w:r>
      <w:r w:rsidRPr="002F3A84">
        <w:rPr>
          <w:lang w:val="cy"/>
        </w:rPr>
        <w:t>?</w:t>
      </w:r>
    </w:p>
    <w:p w14:paraId="690AFB8E" w14:textId="77777777" w:rsidR="00A45CA8" w:rsidRPr="002F3A84" w:rsidRDefault="00A45CA8" w:rsidP="00A45CA8">
      <w:pPr>
        <w:pStyle w:val="Heading4"/>
        <w:kinsoku w:val="0"/>
        <w:overflowPunct w:val="0"/>
        <w:spacing w:before="0"/>
        <w:ind w:left="0"/>
      </w:pPr>
    </w:p>
    <w:p w14:paraId="65615DDF" w14:textId="5D9109B7" w:rsidR="00A45CA8" w:rsidRPr="002F3A84" w:rsidRDefault="00A45CA8" w:rsidP="00A45CA8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2F3A84">
        <w:rPr>
          <w:b w:val="0"/>
          <w:sz w:val="20"/>
          <w:szCs w:val="20"/>
          <w:lang w:val="cy"/>
        </w:rPr>
        <w:t>M</w:t>
      </w:r>
      <w:r w:rsidR="00140333">
        <w:rPr>
          <w:b w:val="0"/>
          <w:sz w:val="20"/>
          <w:szCs w:val="20"/>
          <w:lang w:val="cy"/>
        </w:rPr>
        <w:t>ae’r m</w:t>
      </w:r>
      <w:r w:rsidRPr="002F3A84">
        <w:rPr>
          <w:b w:val="0"/>
          <w:sz w:val="20"/>
          <w:szCs w:val="20"/>
          <w:lang w:val="cy"/>
        </w:rPr>
        <w:t xml:space="preserve">yfyrwyr yn dychwelyd i'r </w:t>
      </w:r>
      <w:r w:rsidR="00553D01" w:rsidRPr="005D1FC1">
        <w:rPr>
          <w:bCs w:val="0"/>
          <w:sz w:val="20"/>
          <w:szCs w:val="20"/>
          <w:u w:val="single"/>
          <w:lang w:val="cy"/>
        </w:rPr>
        <w:t>b</w:t>
      </w:r>
      <w:r w:rsidRPr="005D1FC1">
        <w:rPr>
          <w:bCs w:val="0"/>
          <w:sz w:val="20"/>
          <w:szCs w:val="20"/>
          <w:u w:val="single"/>
          <w:lang w:val="cy"/>
        </w:rPr>
        <w:t>rifysgol</w:t>
      </w:r>
      <w:r w:rsidRPr="002F3A84">
        <w:rPr>
          <w:b w:val="0"/>
          <w:sz w:val="20"/>
          <w:szCs w:val="20"/>
          <w:lang w:val="cy"/>
        </w:rPr>
        <w:t xml:space="preserve"> i gymryd rhan mewn meddwl beirniadol ac adfyfyrio ar y cyd ynglŷn â'r profiad </w:t>
      </w:r>
      <w:r w:rsidR="00140333">
        <w:rPr>
          <w:b w:val="0"/>
          <w:sz w:val="20"/>
          <w:szCs w:val="20"/>
          <w:lang w:val="cy"/>
        </w:rPr>
        <w:lastRenderedPageBreak/>
        <w:t>PROFI</w:t>
      </w:r>
      <w:r w:rsidRPr="002F3A84">
        <w:rPr>
          <w:b w:val="0"/>
          <w:sz w:val="20"/>
          <w:szCs w:val="20"/>
          <w:lang w:val="cy"/>
        </w:rPr>
        <w:t xml:space="preserve">. Yma, </w:t>
      </w:r>
      <w:r w:rsidR="00377E8F">
        <w:rPr>
          <w:b w:val="0"/>
          <w:sz w:val="20"/>
          <w:szCs w:val="20"/>
          <w:lang w:val="cy"/>
        </w:rPr>
        <w:t>gwneir</w:t>
      </w:r>
      <w:r w:rsidRPr="002F3A84">
        <w:rPr>
          <w:b w:val="0"/>
          <w:sz w:val="20"/>
          <w:szCs w:val="20"/>
          <w:lang w:val="cy"/>
        </w:rPr>
        <w:t xml:space="preserve"> cysylltiadau agos </w:t>
      </w:r>
      <w:r w:rsidR="00444FAB">
        <w:rPr>
          <w:b w:val="0"/>
          <w:sz w:val="20"/>
          <w:szCs w:val="20"/>
          <w:lang w:val="cy"/>
        </w:rPr>
        <w:t>â</w:t>
      </w:r>
      <w:r w:rsidR="00377E8F">
        <w:rPr>
          <w:b w:val="0"/>
          <w:sz w:val="20"/>
          <w:szCs w:val="20"/>
          <w:lang w:val="cy"/>
        </w:rPr>
        <w:t>’r c</w:t>
      </w:r>
      <w:r w:rsidRPr="002F3A84">
        <w:rPr>
          <w:b w:val="0"/>
          <w:sz w:val="20"/>
          <w:szCs w:val="20"/>
          <w:lang w:val="cy"/>
        </w:rPr>
        <w:t xml:space="preserve">ynnwys </w:t>
      </w:r>
      <w:r w:rsidR="00377E8F">
        <w:rPr>
          <w:b w:val="0"/>
          <w:sz w:val="20"/>
          <w:szCs w:val="20"/>
          <w:lang w:val="cy"/>
        </w:rPr>
        <w:t xml:space="preserve">CYFARFOD </w:t>
      </w:r>
      <w:r w:rsidRPr="002F3A84">
        <w:rPr>
          <w:b w:val="0"/>
          <w:sz w:val="20"/>
          <w:szCs w:val="20"/>
          <w:lang w:val="cy"/>
        </w:rPr>
        <w:t xml:space="preserve">o'r brifysgol a nodir casgliadau a </w:t>
      </w:r>
      <w:r w:rsidR="000E3464">
        <w:rPr>
          <w:b w:val="0"/>
          <w:sz w:val="20"/>
          <w:szCs w:val="20"/>
          <w:lang w:val="cy"/>
        </w:rPr>
        <w:t>thargedau personol</w:t>
      </w:r>
      <w:r w:rsidRPr="002F3A84">
        <w:rPr>
          <w:b w:val="0"/>
          <w:sz w:val="20"/>
          <w:szCs w:val="20"/>
          <w:lang w:val="cy"/>
        </w:rPr>
        <w:t>.</w:t>
      </w:r>
    </w:p>
    <w:p w14:paraId="635B3017" w14:textId="77777777" w:rsidR="00A45CA8" w:rsidRPr="002F3A84" w:rsidRDefault="00A45CA8" w:rsidP="00A45CA8">
      <w:pPr>
        <w:rPr>
          <w:rFonts w:ascii="Calibri" w:hAnsi="Calibri" w:cs="Calibri"/>
        </w:rPr>
      </w:pPr>
    </w:p>
    <w:p w14:paraId="3C50DAC4" w14:textId="40D466DB" w:rsidR="00A45CA8" w:rsidRPr="002F3A84" w:rsidRDefault="00A45CA8" w:rsidP="00A45CA8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 xml:space="preserve">Sut </w:t>
      </w:r>
      <w:r w:rsidR="00A226C1">
        <w:rPr>
          <w:lang w:val="cy"/>
        </w:rPr>
        <w:t>m</w:t>
      </w:r>
      <w:r w:rsidRPr="002F3A84">
        <w:rPr>
          <w:lang w:val="cy"/>
        </w:rPr>
        <w:t xml:space="preserve">ae'r gweithgaredd pontio yn cefnogi asesiad y modwl?  </w:t>
      </w:r>
    </w:p>
    <w:p w14:paraId="04E56713" w14:textId="77777777" w:rsidR="00A45CA8" w:rsidRPr="002F3A84" w:rsidRDefault="00A45CA8" w:rsidP="00A45CA8">
      <w:pPr>
        <w:rPr>
          <w:rFonts w:ascii="Calibri" w:hAnsi="Calibri" w:cs="Calibri"/>
        </w:rPr>
      </w:pPr>
    </w:p>
    <w:p w14:paraId="6FAFFD85" w14:textId="6AE0A48E" w:rsidR="00A45CA8" w:rsidRPr="002F3A84" w:rsidRDefault="00A45CA8" w:rsidP="00A45CA8">
      <w:pPr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>Erbyn diwedd y modwl, bydd myfyrwyr yn cymryd rhan mewn asesiad</w:t>
      </w:r>
      <w:r w:rsidR="00223C9D">
        <w:rPr>
          <w:rFonts w:ascii="Calibri" w:hAnsi="Calibri" w:cs="Calibri"/>
          <w:sz w:val="20"/>
          <w:szCs w:val="20"/>
          <w:lang w:val="cy"/>
        </w:rPr>
        <w:t xml:space="preserve"> lle byddant </w:t>
      </w:r>
      <w:r w:rsidR="00E55E6D">
        <w:rPr>
          <w:rFonts w:ascii="Calibri" w:hAnsi="Calibri" w:cs="Calibri"/>
          <w:sz w:val="20"/>
          <w:szCs w:val="20"/>
          <w:lang w:val="cy"/>
        </w:rPr>
        <w:t xml:space="preserve">yn nodi sut </w:t>
      </w:r>
      <w:r w:rsidR="00A35187">
        <w:rPr>
          <w:rFonts w:ascii="Calibri" w:hAnsi="Calibri" w:cs="Calibri"/>
          <w:sz w:val="20"/>
          <w:szCs w:val="20"/>
          <w:lang w:val="cy"/>
        </w:rPr>
        <w:t>y gellir bodloni</w:t>
      </w:r>
      <w:r w:rsidR="00E55E6D">
        <w:rPr>
          <w:rFonts w:ascii="Calibri" w:hAnsi="Calibri" w:cs="Calibri"/>
          <w:sz w:val="20"/>
          <w:szCs w:val="20"/>
          <w:lang w:val="cy"/>
        </w:rPr>
        <w:t xml:space="preserve"> ag</w:t>
      </w:r>
      <w:r w:rsidR="00A35187">
        <w:rPr>
          <w:rFonts w:ascii="Calibri" w:hAnsi="Calibri" w:cs="Calibri"/>
          <w:sz w:val="20"/>
          <w:szCs w:val="20"/>
          <w:lang w:val="cy"/>
        </w:rPr>
        <w:t>w</w:t>
      </w:r>
      <w:r w:rsidR="00E55E6D">
        <w:rPr>
          <w:rFonts w:ascii="Calibri" w:hAnsi="Calibri" w:cs="Calibri"/>
          <w:sz w:val="20"/>
          <w:szCs w:val="20"/>
          <w:lang w:val="cy"/>
        </w:rPr>
        <w:t>eddau pe</w:t>
      </w:r>
      <w:r w:rsidR="00C81EAC">
        <w:rPr>
          <w:rFonts w:ascii="Calibri" w:hAnsi="Calibri" w:cs="Calibri"/>
          <w:sz w:val="20"/>
          <w:szCs w:val="20"/>
          <w:lang w:val="cy"/>
        </w:rPr>
        <w:t>n</w:t>
      </w:r>
      <w:r w:rsidR="00E55E6D">
        <w:rPr>
          <w:rFonts w:ascii="Calibri" w:hAnsi="Calibri" w:cs="Calibri"/>
          <w:sz w:val="20"/>
          <w:szCs w:val="20"/>
          <w:lang w:val="cy"/>
        </w:rPr>
        <w:t xml:space="preserve">odol ar ddatblygiad </w:t>
      </w:r>
      <w:r w:rsidR="00A35187">
        <w:rPr>
          <w:rFonts w:ascii="Calibri" w:hAnsi="Calibri" w:cs="Calibri"/>
          <w:sz w:val="20"/>
          <w:szCs w:val="20"/>
          <w:lang w:val="cy"/>
        </w:rPr>
        <w:t>holistaidd</w:t>
      </w:r>
      <w:r w:rsidR="00E11EA6">
        <w:rPr>
          <w:rFonts w:ascii="Calibri" w:hAnsi="Calibri" w:cs="Calibri"/>
          <w:sz w:val="20"/>
          <w:szCs w:val="20"/>
          <w:lang w:val="cy"/>
        </w:rPr>
        <w:t>. O gofio hyn, bydd pob diwrnod P</w:t>
      </w:r>
      <w:r w:rsidR="003240B9">
        <w:rPr>
          <w:rFonts w:ascii="Calibri" w:hAnsi="Calibri" w:cs="Calibri"/>
          <w:sz w:val="20"/>
          <w:szCs w:val="20"/>
          <w:lang w:val="cy"/>
        </w:rPr>
        <w:t>ROFI</w:t>
      </w:r>
      <w:r w:rsidR="00E11EA6">
        <w:rPr>
          <w:rFonts w:ascii="Calibri" w:hAnsi="Calibri" w:cs="Calibri"/>
          <w:sz w:val="20"/>
          <w:szCs w:val="20"/>
          <w:lang w:val="cy"/>
        </w:rPr>
        <w:t xml:space="preserve"> </w:t>
      </w:r>
      <w:r w:rsidR="00AF58F2">
        <w:rPr>
          <w:rFonts w:ascii="Calibri" w:hAnsi="Calibri" w:cs="Calibri"/>
          <w:sz w:val="20"/>
          <w:szCs w:val="20"/>
          <w:lang w:val="cy"/>
        </w:rPr>
        <w:t xml:space="preserve">sydd â ffocws yn darparu cyfleoedd i fyfyrwyr </w:t>
      </w:r>
      <w:r w:rsidR="003213D1">
        <w:rPr>
          <w:rFonts w:ascii="Calibri" w:hAnsi="Calibri" w:cs="Calibri"/>
          <w:sz w:val="20"/>
          <w:szCs w:val="20"/>
          <w:lang w:val="cy"/>
        </w:rPr>
        <w:t>arsylwi, archwil</w:t>
      </w:r>
      <w:r w:rsidR="003E1F4A">
        <w:rPr>
          <w:rFonts w:ascii="Calibri" w:hAnsi="Calibri" w:cs="Calibri"/>
          <w:sz w:val="20"/>
          <w:szCs w:val="20"/>
          <w:lang w:val="cy"/>
        </w:rPr>
        <w:t>io a darganfo</w:t>
      </w:r>
      <w:r w:rsidR="00AE742C">
        <w:rPr>
          <w:rFonts w:ascii="Calibri" w:hAnsi="Calibri" w:cs="Calibri"/>
          <w:sz w:val="20"/>
          <w:szCs w:val="20"/>
          <w:lang w:val="cy"/>
        </w:rPr>
        <w:t>d</w:t>
      </w:r>
      <w:r w:rsidR="00313588">
        <w:rPr>
          <w:rFonts w:ascii="Calibri" w:hAnsi="Calibri" w:cs="Calibri"/>
          <w:sz w:val="20"/>
          <w:szCs w:val="20"/>
          <w:lang w:val="cy"/>
        </w:rPr>
        <w:t xml:space="preserve"> y strategaethau</w:t>
      </w:r>
      <w:r w:rsidR="00434BDE">
        <w:rPr>
          <w:rFonts w:ascii="Calibri" w:hAnsi="Calibri" w:cs="Calibri"/>
          <w:sz w:val="20"/>
          <w:szCs w:val="20"/>
          <w:lang w:val="cy"/>
        </w:rPr>
        <w:t xml:space="preserve">, polisïau </w:t>
      </w:r>
      <w:r w:rsidR="002055EE">
        <w:rPr>
          <w:rFonts w:ascii="Calibri" w:hAnsi="Calibri" w:cs="Calibri"/>
          <w:sz w:val="20"/>
          <w:szCs w:val="20"/>
          <w:lang w:val="cy"/>
        </w:rPr>
        <w:t xml:space="preserve">a dulliau ymarferol a ddefnyddir gan ysgolion i helpu’r </w:t>
      </w:r>
      <w:r w:rsidR="00195C78">
        <w:rPr>
          <w:rFonts w:ascii="Calibri" w:hAnsi="Calibri" w:cs="Calibri"/>
          <w:sz w:val="20"/>
          <w:szCs w:val="20"/>
          <w:lang w:val="cy"/>
        </w:rPr>
        <w:t>datblygiad hwn</w:t>
      </w:r>
      <w:r w:rsidRPr="002F3A84">
        <w:rPr>
          <w:rFonts w:ascii="Calibri" w:hAnsi="Calibri" w:cs="Calibri"/>
          <w:sz w:val="20"/>
          <w:szCs w:val="20"/>
          <w:lang w:val="cy"/>
        </w:rPr>
        <w:t>.</w:t>
      </w:r>
    </w:p>
    <w:p w14:paraId="4D9DCB4E" w14:textId="77777777" w:rsidR="00A45CA8" w:rsidRPr="002F3A84" w:rsidRDefault="00A45CA8" w:rsidP="00A45CA8">
      <w:pPr>
        <w:rPr>
          <w:rFonts w:ascii="Calibri" w:hAnsi="Calibri" w:cs="Calibri"/>
          <w:sz w:val="20"/>
          <w:szCs w:val="20"/>
        </w:rPr>
      </w:pPr>
    </w:p>
    <w:p w14:paraId="729EA435" w14:textId="77777777" w:rsidR="00E415BF" w:rsidRPr="002F3A84" w:rsidRDefault="00E415BF" w:rsidP="00E415BF">
      <w:pPr>
        <w:rPr>
          <w:rFonts w:ascii="Calibri" w:hAnsi="Calibri" w:cs="Calibri"/>
        </w:rPr>
      </w:pPr>
    </w:p>
    <w:p w14:paraId="4B0E6D54" w14:textId="35FF016B" w:rsidR="00E415BF" w:rsidRPr="002F3A84" w:rsidRDefault="00E049D7" w:rsidP="00E415BF">
      <w:pPr>
        <w:rPr>
          <w:rFonts w:ascii="Calibri" w:hAnsi="Calibri" w:cs="Calibri"/>
          <w:b/>
          <w:sz w:val="22"/>
          <w:szCs w:val="22"/>
        </w:rPr>
      </w:pP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Tabl </w:t>
      </w:r>
      <w:r w:rsidR="006E7E23">
        <w:rPr>
          <w:rFonts w:ascii="Calibri" w:hAnsi="Calibri" w:cs="Calibri"/>
          <w:b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b/>
          <w:sz w:val="22"/>
          <w:szCs w:val="22"/>
          <w:lang w:val="cy"/>
        </w:rPr>
        <w:t>ryno</w:t>
      </w:r>
      <w:r w:rsidR="00B67467">
        <w:rPr>
          <w:rFonts w:ascii="Calibri" w:hAnsi="Calibri" w:cs="Calibri"/>
          <w:b/>
          <w:sz w:val="22"/>
          <w:szCs w:val="22"/>
          <w:lang w:val="cy"/>
        </w:rPr>
        <w:t>deb</w:t>
      </w:r>
    </w:p>
    <w:p w14:paraId="038514E6" w14:textId="77777777" w:rsidR="00E049D7" w:rsidRPr="002F3A84" w:rsidRDefault="00E049D7" w:rsidP="00E415BF">
      <w:pPr>
        <w:rPr>
          <w:rFonts w:ascii="Calibri" w:hAnsi="Calibri" w:cs="Calibri"/>
        </w:rPr>
      </w:pPr>
    </w:p>
    <w:tbl>
      <w:tblPr>
        <w:tblpPr w:leftFromText="180" w:rightFromText="180" w:vertAnchor="text" w:horzAnchor="margin" w:tblpXSpec="center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071"/>
        <w:gridCol w:w="1530"/>
        <w:gridCol w:w="1134"/>
        <w:gridCol w:w="3402"/>
      </w:tblGrid>
      <w:tr w:rsidR="00E049D7" w:rsidRPr="002F3A84" w14:paraId="6971C77C" w14:textId="77777777" w:rsidTr="00A74162">
        <w:tc>
          <w:tcPr>
            <w:tcW w:w="8046" w:type="dxa"/>
            <w:gridSpan w:val="5"/>
            <w:shd w:val="clear" w:color="auto" w:fill="D9E2F3"/>
          </w:tcPr>
          <w:p w14:paraId="237F65D1" w14:textId="4FFDCBC4" w:rsidR="00E049D7" w:rsidRPr="002F3A84" w:rsidRDefault="00E049D7" w:rsidP="004D3B4D">
            <w:pPr>
              <w:widowControl/>
              <w:autoSpaceDE/>
              <w:autoSpaceDN/>
              <w:adjustRightInd/>
              <w:spacing w:after="80" w:line="276" w:lineRule="auto"/>
              <w:jc w:val="both"/>
              <w:rPr>
                <w:rFonts w:ascii="Calibri" w:eastAsia="Calibri" w:hAnsi="Calibri" w:cs="Calibri"/>
                <w:b/>
                <w:bCs/>
                <w:lang w:eastAsia="en-GB"/>
              </w:rPr>
            </w:pPr>
            <w:proofErr w:type="spellStart"/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Bl</w:t>
            </w:r>
            <w:proofErr w:type="spellEnd"/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 1 </w:t>
            </w:r>
            <w:r w:rsidR="005A1318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Pontio </w:t>
            </w: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1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 </w:t>
            </w:r>
            <w:r w:rsidR="00B67467">
              <w:rPr>
                <w:rFonts w:ascii="Calibri" w:hAnsi="Calibri" w:cs="Calibri"/>
                <w:b/>
                <w:bCs/>
                <w:lang w:val="cy" w:eastAsia="en-GB"/>
              </w:rPr>
              <w:t xml:space="preserve">Y </w:t>
            </w:r>
            <w:r w:rsidR="006E7E23">
              <w:rPr>
                <w:rFonts w:ascii="Calibri" w:hAnsi="Calibri" w:cs="Calibri"/>
                <w:b/>
                <w:bCs/>
                <w:lang w:val="cy" w:eastAsia="en-GB"/>
              </w:rPr>
              <w:t>D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>ysgwyr</w:t>
            </w:r>
            <w:r w:rsidR="00B67467">
              <w:rPr>
                <w:rFonts w:ascii="Calibri" w:hAnsi="Calibri" w:cs="Calibri"/>
                <w:b/>
                <w:bCs/>
                <w:lang w:val="cy" w:eastAsia="en-GB"/>
              </w:rPr>
              <w:t>: pwy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ydw </w:t>
            </w:r>
            <w:r w:rsidR="006E7E23">
              <w:rPr>
                <w:rFonts w:ascii="Calibri" w:hAnsi="Calibri" w:cs="Calibri"/>
                <w:b/>
                <w:bCs/>
                <w:lang w:val="cy" w:eastAsia="en-GB"/>
              </w:rPr>
              <w:t>i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'n </w:t>
            </w:r>
            <w:r w:rsidR="004335D9">
              <w:rPr>
                <w:rFonts w:ascii="Calibri" w:hAnsi="Calibri" w:cs="Calibri"/>
                <w:b/>
                <w:bCs/>
                <w:lang w:val="cy" w:eastAsia="en-GB"/>
              </w:rPr>
              <w:t xml:space="preserve">ei 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>addysgu?</w:t>
            </w:r>
          </w:p>
        </w:tc>
      </w:tr>
      <w:tr w:rsidR="00E049D7" w:rsidRPr="002F3A84" w14:paraId="521FAB85" w14:textId="77777777" w:rsidTr="00886481">
        <w:tc>
          <w:tcPr>
            <w:tcW w:w="959" w:type="dxa"/>
            <w:shd w:val="clear" w:color="auto" w:fill="auto"/>
          </w:tcPr>
          <w:p w14:paraId="4CFEC19A" w14:textId="77777777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Carfan</w:t>
            </w:r>
          </w:p>
        </w:tc>
        <w:tc>
          <w:tcPr>
            <w:tcW w:w="1021" w:type="dxa"/>
            <w:shd w:val="clear" w:color="auto" w:fill="auto"/>
          </w:tcPr>
          <w:p w14:paraId="64561DD0" w14:textId="77DCC264" w:rsidR="00E049D7" w:rsidRPr="002F3A84" w:rsidRDefault="005D1165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b/>
                <w:szCs w:val="22"/>
                <w:lang w:val="cy" w:eastAsia="en-GB"/>
              </w:rPr>
              <w:t>Cyfarfod</w:t>
            </w:r>
          </w:p>
        </w:tc>
        <w:tc>
          <w:tcPr>
            <w:tcW w:w="1530" w:type="dxa"/>
            <w:shd w:val="clear" w:color="auto" w:fill="FFFFFF"/>
          </w:tcPr>
          <w:p w14:paraId="56C2B1D7" w14:textId="09E5D5C4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Pr</w:t>
            </w:r>
            <w:r w:rsidR="00071D8B">
              <w:rPr>
                <w:rFonts w:ascii="Calibri" w:hAnsi="Calibri" w:cs="Calibri"/>
                <w:b/>
                <w:szCs w:val="22"/>
                <w:lang w:val="cy" w:eastAsia="en-GB"/>
              </w:rPr>
              <w:t>ofi</w:t>
            </w:r>
          </w:p>
        </w:tc>
        <w:tc>
          <w:tcPr>
            <w:tcW w:w="1134" w:type="dxa"/>
            <w:shd w:val="clear" w:color="auto" w:fill="auto"/>
          </w:tcPr>
          <w:p w14:paraId="062D79EC" w14:textId="77777777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Rhannu</w:t>
            </w:r>
          </w:p>
        </w:tc>
        <w:tc>
          <w:tcPr>
            <w:tcW w:w="3402" w:type="dxa"/>
            <w:shd w:val="clear" w:color="auto" w:fill="auto"/>
          </w:tcPr>
          <w:p w14:paraId="19AB0D08" w14:textId="59086444" w:rsidR="00E049D7" w:rsidRPr="002F3A84" w:rsidRDefault="00A74162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Ffocws y </w:t>
            </w:r>
            <w:r w:rsidR="006E7E23">
              <w:rPr>
                <w:rFonts w:ascii="Calibri" w:hAnsi="Calibri" w:cs="Calibri"/>
                <w:b/>
                <w:szCs w:val="22"/>
                <w:lang w:val="cy" w:eastAsia="en-GB"/>
              </w:rPr>
              <w:t>PR</w:t>
            </w:r>
            <w:r w:rsidR="00071D8B">
              <w:rPr>
                <w:rFonts w:ascii="Calibri" w:hAnsi="Calibri" w:cs="Calibri"/>
                <w:b/>
                <w:szCs w:val="22"/>
                <w:lang w:val="cy" w:eastAsia="en-GB"/>
              </w:rPr>
              <w:t>OFI</w:t>
            </w:r>
          </w:p>
        </w:tc>
      </w:tr>
      <w:tr w:rsidR="00E049D7" w:rsidRPr="002F3A84" w14:paraId="73FEBC8B" w14:textId="77777777" w:rsidTr="00886481">
        <w:trPr>
          <w:trHeight w:val="556"/>
        </w:trPr>
        <w:tc>
          <w:tcPr>
            <w:tcW w:w="959" w:type="dxa"/>
            <w:shd w:val="clear" w:color="auto" w:fill="auto"/>
          </w:tcPr>
          <w:p w14:paraId="2403EF53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BA1</w:t>
            </w:r>
          </w:p>
        </w:tc>
        <w:tc>
          <w:tcPr>
            <w:tcW w:w="1021" w:type="dxa"/>
            <w:shd w:val="clear" w:color="auto" w:fill="auto"/>
          </w:tcPr>
          <w:p w14:paraId="3160A95D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1530" w:type="dxa"/>
            <w:shd w:val="clear" w:color="auto" w:fill="FFFFFF"/>
          </w:tcPr>
          <w:p w14:paraId="2500D194" w14:textId="11B3E5D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Ysgol</w:t>
            </w:r>
            <w:r w:rsidR="00A74162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403AB">
              <w:rPr>
                <w:rFonts w:ascii="Calibri" w:hAnsi="Calibri" w:cs="Calibri"/>
                <w:lang w:val="cy"/>
              </w:rPr>
              <w:t>A</w:t>
            </w:r>
            <w:r w:rsidR="00A74162" w:rsidRPr="002F3A84">
              <w:rPr>
                <w:rFonts w:ascii="Calibri" w:hAnsi="Calibri" w:cs="Calibri"/>
                <w:lang w:val="cy"/>
              </w:rPr>
              <w:t>rweiniol</w:t>
            </w:r>
          </w:p>
        </w:tc>
        <w:tc>
          <w:tcPr>
            <w:tcW w:w="1134" w:type="dxa"/>
            <w:shd w:val="clear" w:color="auto" w:fill="auto"/>
          </w:tcPr>
          <w:p w14:paraId="3BA2EBFD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3402" w:type="dxa"/>
            <w:shd w:val="clear" w:color="auto" w:fill="auto"/>
          </w:tcPr>
          <w:p w14:paraId="74441C4D" w14:textId="649D3B81" w:rsidR="00E049D7" w:rsidRPr="002F3A84" w:rsidRDefault="00B6203C" w:rsidP="00A45CA8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sz w:val="22"/>
                <w:szCs w:val="22"/>
                <w:lang w:val="cy" w:eastAsia="en-GB"/>
              </w:rPr>
              <w:t>D</w:t>
            </w:r>
            <w:r w:rsidR="00A02DE9">
              <w:rPr>
                <w:rFonts w:ascii="Calibri" w:hAnsi="Calibri" w:cs="Calibri"/>
                <w:sz w:val="22"/>
                <w:szCs w:val="22"/>
                <w:lang w:val="cy" w:eastAsia="en-GB"/>
              </w:rPr>
              <w:t>atblygiad emosiynol a chymdeithasol</w:t>
            </w:r>
          </w:p>
        </w:tc>
      </w:tr>
      <w:tr w:rsidR="00A74162" w:rsidRPr="002F3A84" w14:paraId="4202695A" w14:textId="77777777" w:rsidTr="00886481">
        <w:trPr>
          <w:trHeight w:val="556"/>
        </w:trPr>
        <w:tc>
          <w:tcPr>
            <w:tcW w:w="959" w:type="dxa"/>
            <w:shd w:val="clear" w:color="auto" w:fill="auto"/>
          </w:tcPr>
          <w:p w14:paraId="0E940308" w14:textId="77777777" w:rsidR="00A74162" w:rsidRPr="002F3A84" w:rsidRDefault="00A74162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BA1</w:t>
            </w:r>
          </w:p>
        </w:tc>
        <w:tc>
          <w:tcPr>
            <w:tcW w:w="1021" w:type="dxa"/>
            <w:shd w:val="clear" w:color="auto" w:fill="auto"/>
          </w:tcPr>
          <w:p w14:paraId="73EA7395" w14:textId="77777777" w:rsidR="00A74162" w:rsidRPr="002F3A84" w:rsidRDefault="00A74162" w:rsidP="00A74162">
            <w:pPr>
              <w:widowControl/>
              <w:autoSpaceDE/>
              <w:autoSpaceDN/>
              <w:adjustRightInd/>
              <w:spacing w:after="80" w:line="276" w:lineRule="auto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1530" w:type="dxa"/>
            <w:shd w:val="clear" w:color="auto" w:fill="FFFFFF"/>
          </w:tcPr>
          <w:p w14:paraId="1ACA2FFE" w14:textId="0AF4A361" w:rsidR="00A74162" w:rsidRPr="002F3A84" w:rsidRDefault="00A74162" w:rsidP="00301870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Ysgol</w:t>
            </w:r>
            <w:r w:rsidR="002E3249">
              <w:rPr>
                <w:rFonts w:ascii="Calibri" w:hAnsi="Calibri" w:cs="Calibri"/>
                <w:sz w:val="22"/>
                <w:szCs w:val="22"/>
                <w:lang w:val="cy" w:eastAsia="en-GB"/>
              </w:rPr>
              <w:t xml:space="preserve"> A</w:t>
            </w: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rweiniol</w:t>
            </w:r>
          </w:p>
        </w:tc>
        <w:tc>
          <w:tcPr>
            <w:tcW w:w="1134" w:type="dxa"/>
            <w:shd w:val="clear" w:color="auto" w:fill="auto"/>
          </w:tcPr>
          <w:p w14:paraId="666E195B" w14:textId="77777777" w:rsidR="008371A5" w:rsidRPr="002F3A84" w:rsidRDefault="008371A5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3402" w:type="dxa"/>
            <w:shd w:val="clear" w:color="auto" w:fill="auto"/>
          </w:tcPr>
          <w:p w14:paraId="66BB0B57" w14:textId="77777777" w:rsidR="00A74162" w:rsidRDefault="00AC648C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hAnsi="Calibri" w:cs="Calibri"/>
                <w:sz w:val="22"/>
                <w:szCs w:val="22"/>
                <w:lang w:val="cy" w:eastAsia="en-GB"/>
              </w:rPr>
            </w:pPr>
            <w:r>
              <w:rPr>
                <w:rFonts w:ascii="Calibri" w:hAnsi="Calibri" w:cs="Calibri"/>
                <w:sz w:val="22"/>
                <w:szCs w:val="22"/>
                <w:lang w:val="cy" w:eastAsia="en-GB"/>
              </w:rPr>
              <w:t>Datblygiad gwybyddol dysgwyr</w:t>
            </w:r>
          </w:p>
          <w:p w14:paraId="28CFABE6" w14:textId="30AF025D" w:rsidR="00AC648C" w:rsidRPr="002F3A84" w:rsidRDefault="00AC648C" w:rsidP="00301870">
            <w:pPr>
              <w:widowControl/>
              <w:autoSpaceDE/>
              <w:autoSpaceDN/>
              <w:adjustRightInd/>
              <w:spacing w:after="80" w:line="276" w:lineRule="auto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</w:p>
        </w:tc>
      </w:tr>
      <w:tr w:rsidR="00886481" w:rsidRPr="002F3A84" w14:paraId="14E372AD" w14:textId="77777777" w:rsidTr="00886481">
        <w:trPr>
          <w:trHeight w:val="556"/>
        </w:trPr>
        <w:tc>
          <w:tcPr>
            <w:tcW w:w="959" w:type="dxa"/>
            <w:shd w:val="clear" w:color="auto" w:fill="auto"/>
          </w:tcPr>
          <w:p w14:paraId="61C96EE9" w14:textId="122F76DD" w:rsidR="00886481" w:rsidRPr="002F3A84" w:rsidRDefault="00886481" w:rsidP="0088648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hAnsi="Calibri" w:cs="Calibri"/>
                <w:b/>
                <w:szCs w:val="22"/>
                <w:lang w:val="cy" w:eastAsia="en-GB"/>
              </w:rPr>
            </w:pPr>
            <w:r>
              <w:rPr>
                <w:rFonts w:ascii="Calibri" w:eastAsia="Calibri" w:hAnsi="Calibri" w:cs="Calibri"/>
                <w:b/>
                <w:szCs w:val="22"/>
                <w:lang w:val="en-GB" w:eastAsia="en-GB"/>
              </w:rPr>
              <w:t>BA1</w:t>
            </w:r>
          </w:p>
        </w:tc>
        <w:tc>
          <w:tcPr>
            <w:tcW w:w="1021" w:type="dxa"/>
            <w:shd w:val="clear" w:color="auto" w:fill="auto"/>
          </w:tcPr>
          <w:p w14:paraId="07B0C8A6" w14:textId="0DB70D9C" w:rsidR="00886481" w:rsidRDefault="00886481" w:rsidP="0088648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1530" w:type="dxa"/>
            <w:shd w:val="clear" w:color="auto" w:fill="FFFFFF"/>
          </w:tcPr>
          <w:p w14:paraId="240E4047" w14:textId="4F63D86C" w:rsidR="00886481" w:rsidRDefault="00301870" w:rsidP="0088648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Ysgol</w:t>
            </w:r>
            <w:r>
              <w:rPr>
                <w:rFonts w:ascii="Calibri" w:hAnsi="Calibri" w:cs="Calibri"/>
                <w:sz w:val="22"/>
                <w:szCs w:val="22"/>
                <w:lang w:val="cy" w:eastAsia="en-GB"/>
              </w:rPr>
              <w:t xml:space="preserve"> A</w:t>
            </w: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rweiniol</w:t>
            </w:r>
          </w:p>
        </w:tc>
        <w:tc>
          <w:tcPr>
            <w:tcW w:w="1134" w:type="dxa"/>
            <w:shd w:val="clear" w:color="auto" w:fill="auto"/>
          </w:tcPr>
          <w:p w14:paraId="51C4B191" w14:textId="5E221B97" w:rsidR="00886481" w:rsidRDefault="00886481" w:rsidP="0088648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3402" w:type="dxa"/>
            <w:shd w:val="clear" w:color="auto" w:fill="auto"/>
          </w:tcPr>
          <w:p w14:paraId="01DCF659" w14:textId="31C6B652" w:rsidR="00886481" w:rsidRDefault="00886481" w:rsidP="0088648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hAnsi="Calibri" w:cs="Calibri"/>
                <w:sz w:val="22"/>
                <w:szCs w:val="22"/>
                <w:lang w:val="cy" w:eastAsia="en-GB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>Datblygiad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>c</w:t>
            </w:r>
            <w:r w:rsidR="00665694"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>orfforol</w:t>
            </w:r>
            <w:proofErr w:type="spellEnd"/>
            <w:r w:rsidR="00665694"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665694"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  <w:t>dysgwyr</w:t>
            </w:r>
            <w:proofErr w:type="spellEnd"/>
          </w:p>
        </w:tc>
      </w:tr>
    </w:tbl>
    <w:p w14:paraId="71907084" w14:textId="77777777" w:rsidR="00E049D7" w:rsidRPr="002F3A84" w:rsidRDefault="00E049D7" w:rsidP="00E415BF">
      <w:pPr>
        <w:rPr>
          <w:rFonts w:ascii="Calibri" w:hAnsi="Calibri" w:cs="Calibri"/>
        </w:rPr>
      </w:pPr>
    </w:p>
    <w:p w14:paraId="4D397B74" w14:textId="77777777" w:rsidR="00E049D7" w:rsidRPr="002F3A84" w:rsidRDefault="00E049D7" w:rsidP="00E415BF">
      <w:pPr>
        <w:rPr>
          <w:rFonts w:ascii="Calibri" w:hAnsi="Calibri" w:cs="Calibri"/>
        </w:rPr>
      </w:pPr>
    </w:p>
    <w:p w14:paraId="3141E297" w14:textId="77777777" w:rsidR="00E049D7" w:rsidRPr="002F3A84" w:rsidRDefault="00E049D7" w:rsidP="00E415BF">
      <w:pPr>
        <w:rPr>
          <w:rFonts w:ascii="Calibri" w:hAnsi="Calibri" w:cs="Calibri"/>
        </w:rPr>
      </w:pPr>
    </w:p>
    <w:p w14:paraId="479E7F57" w14:textId="77777777" w:rsidR="00E049D7" w:rsidRPr="002F3A84" w:rsidRDefault="00E049D7" w:rsidP="00E415BF">
      <w:pPr>
        <w:rPr>
          <w:rFonts w:ascii="Calibri" w:hAnsi="Calibri" w:cs="Calibri"/>
        </w:rPr>
      </w:pPr>
    </w:p>
    <w:p w14:paraId="26880732" w14:textId="77777777" w:rsidR="00E049D7" w:rsidRPr="002F3A84" w:rsidRDefault="00E049D7" w:rsidP="00E415BF">
      <w:pPr>
        <w:rPr>
          <w:rFonts w:ascii="Calibri" w:hAnsi="Calibri" w:cs="Calibri"/>
        </w:rPr>
      </w:pPr>
    </w:p>
    <w:p w14:paraId="4B88D3CB" w14:textId="77777777" w:rsidR="00E049D7" w:rsidRPr="002F3A84" w:rsidRDefault="00E049D7" w:rsidP="00E415BF">
      <w:pPr>
        <w:rPr>
          <w:rFonts w:ascii="Calibri" w:hAnsi="Calibri" w:cs="Calibri"/>
        </w:rPr>
      </w:pPr>
    </w:p>
    <w:p w14:paraId="5B31E949" w14:textId="77777777" w:rsidR="00E049D7" w:rsidRPr="002F3A84" w:rsidRDefault="00E049D7" w:rsidP="00E415BF">
      <w:pPr>
        <w:rPr>
          <w:rFonts w:ascii="Calibri" w:hAnsi="Calibri" w:cs="Calibri"/>
        </w:rPr>
      </w:pPr>
    </w:p>
    <w:p w14:paraId="24CF8DDB" w14:textId="77777777" w:rsidR="00E049D7" w:rsidRPr="002F3A84" w:rsidRDefault="00E049D7" w:rsidP="00E415BF">
      <w:pPr>
        <w:rPr>
          <w:rFonts w:ascii="Calibri" w:hAnsi="Calibri" w:cs="Calibri"/>
        </w:rPr>
      </w:pPr>
    </w:p>
    <w:p w14:paraId="4981D975" w14:textId="77777777" w:rsidR="00E049D7" w:rsidRPr="002F3A84" w:rsidRDefault="00E049D7" w:rsidP="00E415BF">
      <w:pPr>
        <w:rPr>
          <w:rFonts w:ascii="Calibri" w:hAnsi="Calibri" w:cs="Calibri"/>
        </w:rPr>
      </w:pPr>
    </w:p>
    <w:p w14:paraId="1580419C" w14:textId="77777777" w:rsidR="00E049D7" w:rsidRPr="002F3A84" w:rsidRDefault="00E049D7" w:rsidP="00E415BF">
      <w:pPr>
        <w:rPr>
          <w:rFonts w:ascii="Calibri" w:hAnsi="Calibri" w:cs="Calibri"/>
        </w:rPr>
      </w:pPr>
    </w:p>
    <w:p w14:paraId="7461CAEC" w14:textId="77777777" w:rsidR="00E049D7" w:rsidRPr="002F3A84" w:rsidRDefault="00E049D7" w:rsidP="00E415BF">
      <w:pPr>
        <w:rPr>
          <w:rFonts w:ascii="Calibri" w:hAnsi="Calibri" w:cs="Calibri"/>
        </w:rPr>
      </w:pPr>
    </w:p>
    <w:p w14:paraId="66B2A3FD" w14:textId="77777777" w:rsidR="00E049D7" w:rsidRPr="002F3A84" w:rsidRDefault="00E049D7" w:rsidP="00E415BF">
      <w:pPr>
        <w:rPr>
          <w:rFonts w:ascii="Calibri" w:hAnsi="Calibri" w:cs="Calibri"/>
        </w:rPr>
      </w:pPr>
    </w:p>
    <w:p w14:paraId="6E49FC3F" w14:textId="77777777" w:rsidR="00E049D7" w:rsidRPr="002F3A84" w:rsidRDefault="00E049D7" w:rsidP="00E415BF">
      <w:pPr>
        <w:rPr>
          <w:rFonts w:ascii="Calibri" w:hAnsi="Calibri" w:cs="Calibri"/>
        </w:rPr>
      </w:pPr>
    </w:p>
    <w:p w14:paraId="275EE6D6" w14:textId="77777777" w:rsidR="00E049D7" w:rsidRPr="002F3A84" w:rsidRDefault="00E049D7" w:rsidP="00E415BF">
      <w:pPr>
        <w:rPr>
          <w:rFonts w:ascii="Calibri" w:hAnsi="Calibri" w:cs="Calibri"/>
        </w:rPr>
      </w:pPr>
    </w:p>
    <w:p w14:paraId="7ECA7395" w14:textId="77777777" w:rsidR="00E049D7" w:rsidRPr="002F3A84" w:rsidRDefault="00E049D7" w:rsidP="00E415BF">
      <w:pPr>
        <w:rPr>
          <w:rFonts w:ascii="Calibri" w:hAnsi="Calibri" w:cs="Calibri"/>
        </w:rPr>
      </w:pPr>
    </w:p>
    <w:p w14:paraId="37C12526" w14:textId="77777777" w:rsidR="00E049D7" w:rsidRPr="002F3A84" w:rsidRDefault="00E049D7" w:rsidP="00E415BF">
      <w:pPr>
        <w:rPr>
          <w:rFonts w:ascii="Calibri" w:hAnsi="Calibri" w:cs="Calibri"/>
        </w:rPr>
      </w:pPr>
    </w:p>
    <w:p w14:paraId="07BAECC3" w14:textId="77777777" w:rsidR="00E049D7" w:rsidRPr="002F3A84" w:rsidRDefault="00E049D7" w:rsidP="00E415BF">
      <w:pPr>
        <w:rPr>
          <w:rFonts w:ascii="Calibri" w:hAnsi="Calibri" w:cs="Calibri"/>
        </w:rPr>
      </w:pPr>
    </w:p>
    <w:p w14:paraId="1255BF48" w14:textId="3D0100B4" w:rsidR="00525ABE" w:rsidRDefault="00F746B2" w:rsidP="00525ABE">
      <w:r>
        <w:rPr>
          <w:rFonts w:ascii="Calibri" w:hAnsi="Calibri" w:cs="Calibri"/>
        </w:rPr>
        <w:br w:type="page"/>
      </w:r>
    </w:p>
    <w:p w14:paraId="7E97E101" w14:textId="77777777" w:rsidR="00525ABE" w:rsidRDefault="00525ABE" w:rsidP="00525ABE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9F21D54" wp14:editId="285BD8C3">
            <wp:simplePos x="0" y="0"/>
            <wp:positionH relativeFrom="column">
              <wp:posOffset>5050790</wp:posOffset>
            </wp:positionH>
            <wp:positionV relativeFrom="paragraph">
              <wp:posOffset>-217805</wp:posOffset>
            </wp:positionV>
            <wp:extent cx="1531620" cy="926465"/>
            <wp:effectExtent l="0" t="0" r="0" b="0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FD7E1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46299799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44A99FA6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9781FC" wp14:editId="5D6295E2">
            <wp:simplePos x="0" y="0"/>
            <wp:positionH relativeFrom="column">
              <wp:posOffset>6985</wp:posOffset>
            </wp:positionH>
            <wp:positionV relativeFrom="paragraph">
              <wp:posOffset>-428625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33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E7FB1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565581B7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295E3035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1D6C3C38" w14:textId="46E73A0C" w:rsidR="00525ABE" w:rsidRDefault="00301870" w:rsidP="00525ABE">
      <w:pPr>
        <w:kinsoku w:val="0"/>
        <w:overflowPunct w:val="0"/>
        <w:ind w:left="1363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3A444D6" wp14:editId="395110BD">
            <wp:simplePos x="0" y="0"/>
            <wp:positionH relativeFrom="margin">
              <wp:posOffset>2017725</wp:posOffset>
            </wp:positionH>
            <wp:positionV relativeFrom="paragraph">
              <wp:posOffset>1520862</wp:posOffset>
            </wp:positionV>
            <wp:extent cx="2578388" cy="2506766"/>
            <wp:effectExtent l="0" t="0" r="0" b="8255"/>
            <wp:wrapNone/>
            <wp:docPr id="18" name="Picture 18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5ABE"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2A1CEA2D" wp14:editId="3250897B">
                <wp:simplePos x="0" y="0"/>
                <wp:positionH relativeFrom="margin">
                  <wp:posOffset>244475</wp:posOffset>
                </wp:positionH>
                <wp:positionV relativeFrom="paragraph">
                  <wp:posOffset>95885</wp:posOffset>
                </wp:positionV>
                <wp:extent cx="6430010" cy="1410970"/>
                <wp:effectExtent l="0" t="0" r="0" b="0"/>
                <wp:wrapTight wrapText="bothSides">
                  <wp:wrapPolygon edited="0">
                    <wp:start x="128" y="0"/>
                    <wp:lineTo x="128" y="21289"/>
                    <wp:lineTo x="21374" y="21289"/>
                    <wp:lineTo x="21374" y="0"/>
                    <wp:lineTo x="128" y="0"/>
                  </wp:wrapPolygon>
                </wp:wrapTight>
                <wp:docPr id="2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430010" cy="141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CB5B038" w14:textId="2FAAC7C9" w:rsidR="00525ABE" w:rsidRDefault="00511651" w:rsidP="0030187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Ca</w:t>
                            </w:r>
                            <w:r w:rsidR="00BB6E78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n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llawiau </w:t>
                            </w:r>
                            <w:r w:rsidR="00BB6E78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Diwrnod PROFI Pontio</w:t>
                            </w:r>
                            <w:r w:rsidR="00525ABE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1</w:t>
                            </w:r>
                          </w:p>
                          <w:p w14:paraId="21363095" w14:textId="77777777" w:rsidR="00525ABE" w:rsidRPr="003B2C94" w:rsidRDefault="00525ABE" w:rsidP="00525AB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CEA2D" id="_x0000_s1029" type="#_x0000_t202" style="position:absolute;left:0;text-align:left;margin-left:19.25pt;margin-top:7.55pt;width:506.3pt;height:111.1pt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" filled="f" stroked="f">
                <v:textbox>
                  <w:txbxContent>
                    <w:p w14:paraId="3CB5B038" w14:textId="2FAAC7C9" w:rsidR="00525ABE" w:rsidRDefault="00511651" w:rsidP="00301870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Ca</w:t>
                      </w:r>
                      <w:r w:rsidR="00BB6E78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n</w:t>
                      </w: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llawiau </w:t>
                      </w:r>
                      <w:r w:rsidR="00BB6E78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Diwrnod PROFI Pontio</w:t>
                      </w:r>
                      <w:r w:rsidR="00525ABE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 1</w:t>
                      </w:r>
                    </w:p>
                    <w:p w14:paraId="21363095" w14:textId="77777777" w:rsidR="00525ABE" w:rsidRPr="003B2C94" w:rsidRDefault="00525ABE" w:rsidP="00525ABE">
                      <w:pPr>
                        <w:jc w:val="center"/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C4EF773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452E0C96" w14:textId="5CB041EE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12A5A9E4" w14:textId="45902BA5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787349AB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79DE2E03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9823E5" w14:textId="77777777" w:rsidR="00525ABE" w:rsidRDefault="00525ABE" w:rsidP="00525ABE">
      <w:pPr>
        <w:kinsoku w:val="0"/>
        <w:overflowPunct w:val="0"/>
        <w:spacing w:line="200" w:lineRule="exact"/>
        <w:rPr>
          <w:sz w:val="20"/>
          <w:szCs w:val="20"/>
        </w:rPr>
      </w:pPr>
    </w:p>
    <w:p w14:paraId="76A5FD4D" w14:textId="77777777" w:rsidR="00525ABE" w:rsidRDefault="00525ABE" w:rsidP="00525ABE">
      <w:pPr>
        <w:kinsoku w:val="0"/>
        <w:overflowPunct w:val="0"/>
        <w:spacing w:line="337" w:lineRule="auto"/>
        <w:ind w:right="1237"/>
        <w:rPr>
          <w:rFonts w:ascii="Calibri" w:hAnsi="Calibri" w:cs="Calibri"/>
          <w:sz w:val="40"/>
          <w:szCs w:val="40"/>
        </w:rPr>
      </w:pPr>
    </w:p>
    <w:p w14:paraId="58F36F81" w14:textId="77777777" w:rsidR="00525ABE" w:rsidRDefault="00525ABE" w:rsidP="00525ABE">
      <w:pPr>
        <w:rPr>
          <w:rFonts w:ascii="Calibri" w:hAnsi="Calibri" w:cs="Calibri"/>
          <w:sz w:val="40"/>
          <w:szCs w:val="40"/>
        </w:rPr>
      </w:pPr>
    </w:p>
    <w:p w14:paraId="531FDD2D" w14:textId="77777777" w:rsidR="00301870" w:rsidRDefault="00301870" w:rsidP="00525ABE">
      <w:pPr>
        <w:rPr>
          <w:rFonts w:ascii="Calibri" w:hAnsi="Calibri" w:cs="Calibri"/>
          <w:sz w:val="40"/>
          <w:szCs w:val="40"/>
        </w:rPr>
      </w:pPr>
    </w:p>
    <w:p w14:paraId="05603217" w14:textId="77777777" w:rsidR="00301870" w:rsidRDefault="00301870" w:rsidP="00525ABE">
      <w:pPr>
        <w:rPr>
          <w:rFonts w:ascii="Calibri" w:hAnsi="Calibri" w:cs="Calibri"/>
          <w:sz w:val="40"/>
          <w:szCs w:val="40"/>
        </w:rPr>
      </w:pPr>
    </w:p>
    <w:p w14:paraId="6083955A" w14:textId="77777777" w:rsidR="00301870" w:rsidRPr="008614F6" w:rsidRDefault="00301870" w:rsidP="00525ABE">
      <w:pPr>
        <w:rPr>
          <w:rFonts w:ascii="Calibri" w:hAnsi="Calibri" w:cs="Calibri"/>
          <w:sz w:val="40"/>
          <w:szCs w:val="40"/>
        </w:rPr>
      </w:pPr>
    </w:p>
    <w:p w14:paraId="29409C81" w14:textId="7A9D273D" w:rsidR="00C57058" w:rsidRDefault="00C57058" w:rsidP="00301870">
      <w:pPr>
        <w:widowControl/>
        <w:autoSpaceDE/>
        <w:autoSpaceDN/>
        <w:adjustRightInd/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  <w:r>
        <w:rPr>
          <w:rFonts w:ascii="Calibri" w:hAnsi="Calibri" w:cs="Calibri"/>
          <w:b/>
          <w:bCs/>
          <w:color w:val="000000"/>
          <w:sz w:val="72"/>
          <w:szCs w:val="72"/>
        </w:rPr>
        <w:t>Datblygiad Emosiynol a Chymdeithasol</w:t>
      </w:r>
    </w:p>
    <w:p w14:paraId="2EC0D935" w14:textId="77777777" w:rsidR="00C57058" w:rsidRDefault="00C57058" w:rsidP="00C57058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p w14:paraId="7F82E263" w14:textId="5475A3FE" w:rsidR="00C57058" w:rsidRDefault="00C57058" w:rsidP="00F000F7">
      <w:pPr>
        <w:jc w:val="center"/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</w:pPr>
      <w:r>
        <w:rPr>
          <w:rFonts w:ascii="Calibri" w:hAnsi="Calibri" w:cs="Calibri"/>
          <w:b/>
          <w:bCs/>
          <w:color w:val="000000"/>
          <w:sz w:val="72"/>
          <w:szCs w:val="72"/>
        </w:rPr>
        <w:t xml:space="preserve">‘Polisi i ymarfer </w:t>
      </w:r>
      <w:r w:rsidR="00F000F7">
        <w:rPr>
          <w:rFonts w:ascii="Calibri" w:hAnsi="Calibri" w:cs="Calibri"/>
          <w:b/>
          <w:bCs/>
          <w:color w:val="000000"/>
          <w:sz w:val="72"/>
          <w:szCs w:val="72"/>
        </w:rPr>
        <w:t>a pharchu eu hawliau</w:t>
      </w:r>
      <w:r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  <w:t>’</w:t>
      </w:r>
    </w:p>
    <w:p w14:paraId="40212C0D" w14:textId="53A3D453" w:rsidR="008C3FDA" w:rsidRDefault="008C3FDA" w:rsidP="00F000F7">
      <w:pPr>
        <w:jc w:val="center"/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</w:pPr>
    </w:p>
    <w:p w14:paraId="4F1559AE" w14:textId="011E46C6" w:rsidR="008C3FDA" w:rsidRDefault="008C3FDA" w:rsidP="00F000F7">
      <w:pPr>
        <w:jc w:val="center"/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</w:pPr>
    </w:p>
    <w:p w14:paraId="018DD640" w14:textId="5FDFB076" w:rsidR="008C3FDA" w:rsidRPr="00F000F7" w:rsidRDefault="008C3FDA" w:rsidP="00F000F7">
      <w:pPr>
        <w:jc w:val="center"/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</w:pPr>
      <w:r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  <w:t>4 Hydref 202</w:t>
      </w:r>
      <w:r w:rsidR="00301870">
        <w:rPr>
          <w:rFonts w:ascii="Calibri" w:hAnsi="Calibri" w:cs="Calibri"/>
          <w:b/>
          <w:bCs/>
          <w:color w:val="000000"/>
          <w:sz w:val="72"/>
          <w:szCs w:val="72"/>
          <w:lang w:val="en-US"/>
        </w:rPr>
        <w:t>3</w:t>
      </w:r>
    </w:p>
    <w:p w14:paraId="79A76750" w14:textId="77777777" w:rsidR="00525ABE" w:rsidRDefault="00525ABE">
      <w:pPr>
        <w:widowControl/>
        <w:autoSpaceDE/>
        <w:autoSpaceDN/>
        <w:adjustRightInd/>
        <w:rPr>
          <w:rFonts w:ascii="Calibri" w:hAnsi="Calibri" w:cs="Calibri"/>
        </w:rPr>
      </w:pPr>
    </w:p>
    <w:p w14:paraId="646F0530" w14:textId="77777777" w:rsidR="00630AF1" w:rsidRDefault="00630AF1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4F01A7D6" w14:textId="44FC9DF3" w:rsidR="00CA5166" w:rsidRPr="002F3A84" w:rsidRDefault="007303B8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</w:rPr>
      </w:pPr>
      <w:r>
        <w:rPr>
          <w:u w:val="single"/>
          <w:lang w:val="cy"/>
        </w:rPr>
        <w:t>CA</w:t>
      </w:r>
      <w:r w:rsidR="00EF63FB">
        <w:rPr>
          <w:u w:val="single"/>
          <w:lang w:val="cy"/>
        </w:rPr>
        <w:t xml:space="preserve">NLLAWIAU </w:t>
      </w:r>
      <w:r w:rsidR="00304C72" w:rsidRPr="002F3A84">
        <w:rPr>
          <w:u w:val="single"/>
          <w:lang w:val="cy"/>
        </w:rPr>
        <w:t xml:space="preserve">DIWRNOD </w:t>
      </w:r>
      <w:r w:rsidR="00EF63FB">
        <w:rPr>
          <w:u w:val="single"/>
          <w:lang w:val="cy"/>
        </w:rPr>
        <w:t>PR</w:t>
      </w:r>
      <w:r w:rsidR="00071D8B">
        <w:rPr>
          <w:u w:val="single"/>
          <w:lang w:val="cy"/>
        </w:rPr>
        <w:t>OFI</w:t>
      </w:r>
      <w:r w:rsidR="00304C72" w:rsidRPr="002F3A84">
        <w:rPr>
          <w:u w:val="single"/>
          <w:lang w:val="cy"/>
        </w:rPr>
        <w:t xml:space="preserve"> 1 '</w:t>
      </w:r>
      <w:r w:rsidR="00063028">
        <w:rPr>
          <w:u w:val="single"/>
          <w:lang w:val="cy"/>
        </w:rPr>
        <w:t xml:space="preserve">FFOCWS EMOSIYNOL </w:t>
      </w:r>
      <w:r w:rsidR="003B2C41">
        <w:rPr>
          <w:u w:val="single"/>
          <w:lang w:val="cy"/>
        </w:rPr>
        <w:t>A CHYMDEITHASOL</w:t>
      </w:r>
      <w:r w:rsidR="00CA5166" w:rsidRPr="002F3A84">
        <w:rPr>
          <w:u w:val="single"/>
          <w:lang w:val="cy"/>
        </w:rPr>
        <w:t>'</w:t>
      </w:r>
      <w:r w:rsidR="003B2C41">
        <w:rPr>
          <w:u w:val="single"/>
          <w:lang w:val="cy"/>
        </w:rPr>
        <w:t xml:space="preserve"> (4</w:t>
      </w:r>
      <w:r w:rsidR="00AA517F">
        <w:rPr>
          <w:u w:val="single"/>
          <w:lang w:val="cy"/>
        </w:rPr>
        <w:t>/10/2</w:t>
      </w:r>
      <w:r w:rsidR="00301870">
        <w:rPr>
          <w:u w:val="single"/>
          <w:lang w:val="cy"/>
        </w:rPr>
        <w:t>3</w:t>
      </w:r>
      <w:r w:rsidR="00AA517F">
        <w:rPr>
          <w:u w:val="single"/>
          <w:lang w:val="cy"/>
        </w:rPr>
        <w:t>)</w:t>
      </w:r>
    </w:p>
    <w:p w14:paraId="7F779D97" w14:textId="77777777" w:rsidR="00CA5166" w:rsidRPr="002F3A84" w:rsidRDefault="00CA5166" w:rsidP="00CA5166">
      <w:pPr>
        <w:rPr>
          <w:rFonts w:ascii="Calibri" w:hAnsi="Calibri" w:cs="Calibri"/>
        </w:rPr>
      </w:pPr>
    </w:p>
    <w:p w14:paraId="2AE5A39E" w14:textId="62D09D8D" w:rsidR="00CA5166" w:rsidRPr="00127DE7" w:rsidRDefault="00CA5166" w:rsidP="00CA516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127DE7">
        <w:rPr>
          <w:rFonts w:ascii="Calibri" w:hAnsi="Calibri" w:cs="Calibri"/>
          <w:b/>
          <w:sz w:val="22"/>
          <w:szCs w:val="22"/>
          <w:u w:val="single"/>
          <w:lang w:val="cy"/>
        </w:rPr>
        <w:t xml:space="preserve">Mae'n bwysig nodi bod y gweithgaredd pontio hwn yn canolbwyntio ar y </w:t>
      </w:r>
      <w:r w:rsidR="00130679" w:rsidRPr="00127DE7">
        <w:rPr>
          <w:rFonts w:ascii="Calibri" w:hAnsi="Calibri" w:cs="Calibri"/>
          <w:b/>
          <w:sz w:val="22"/>
          <w:szCs w:val="22"/>
          <w:u w:val="single"/>
          <w:lang w:val="cy"/>
        </w:rPr>
        <w:t>C</w:t>
      </w:r>
      <w:r w:rsidRPr="00127DE7">
        <w:rPr>
          <w:rFonts w:ascii="Calibri" w:hAnsi="Calibri" w:cs="Calibri"/>
          <w:b/>
          <w:sz w:val="22"/>
          <w:szCs w:val="22"/>
          <w:u w:val="single"/>
          <w:lang w:val="cy"/>
        </w:rPr>
        <w:t xml:space="preserve">yfnod </w:t>
      </w:r>
      <w:r w:rsidR="009E13F7" w:rsidRPr="00127DE7">
        <w:rPr>
          <w:rFonts w:ascii="Calibri" w:hAnsi="Calibri" w:cs="Calibri"/>
          <w:b/>
          <w:sz w:val="22"/>
          <w:szCs w:val="22"/>
          <w:u w:val="single"/>
          <w:lang w:val="cy"/>
        </w:rPr>
        <w:t>S</w:t>
      </w:r>
      <w:r w:rsidRPr="00127DE7">
        <w:rPr>
          <w:rFonts w:ascii="Calibri" w:hAnsi="Calibri" w:cs="Calibri"/>
          <w:b/>
          <w:sz w:val="22"/>
          <w:szCs w:val="22"/>
          <w:u w:val="single"/>
          <w:lang w:val="cy"/>
        </w:rPr>
        <w:t>ylfaen</w:t>
      </w:r>
    </w:p>
    <w:p w14:paraId="46C29E51" w14:textId="77777777" w:rsidR="00CA5166" w:rsidRPr="002F3A84" w:rsidRDefault="00CA5166" w:rsidP="00CA5166">
      <w:pPr>
        <w:pStyle w:val="Heading4"/>
        <w:kinsoku w:val="0"/>
        <w:overflowPunct w:val="0"/>
        <w:spacing w:before="0"/>
        <w:ind w:left="0"/>
      </w:pPr>
    </w:p>
    <w:p w14:paraId="334072ED" w14:textId="77777777" w:rsidR="00CA5166" w:rsidRPr="002F3A84" w:rsidRDefault="00CA5166" w:rsidP="00CA5166">
      <w:pPr>
        <w:pStyle w:val="Heading4"/>
        <w:kinsoku w:val="0"/>
        <w:overflowPunct w:val="0"/>
        <w:spacing w:before="0"/>
        <w:ind w:left="0"/>
      </w:pPr>
    </w:p>
    <w:p w14:paraId="4A85BE58" w14:textId="5192455C" w:rsidR="00CA5166" w:rsidRPr="002F3A84" w:rsidRDefault="00070EAB" w:rsidP="00CA5166">
      <w:pPr>
        <w:pStyle w:val="Heading4"/>
        <w:kinsoku w:val="0"/>
        <w:overflowPunct w:val="0"/>
        <w:spacing w:before="0"/>
        <w:ind w:left="0"/>
      </w:pPr>
      <w:r>
        <w:rPr>
          <w:lang w:val="cy"/>
        </w:rPr>
        <w:t>Â b</w:t>
      </w:r>
      <w:r w:rsidR="00CA5166" w:rsidRPr="002F3A84">
        <w:rPr>
          <w:lang w:val="cy"/>
        </w:rPr>
        <w:t xml:space="preserve">eth </w:t>
      </w:r>
      <w:r>
        <w:rPr>
          <w:lang w:val="cy"/>
        </w:rPr>
        <w:t>b</w:t>
      </w:r>
      <w:r w:rsidR="00CA5166" w:rsidRPr="002F3A84">
        <w:rPr>
          <w:lang w:val="cy"/>
        </w:rPr>
        <w:t xml:space="preserve">ydd y myfyrwyr yn </w:t>
      </w:r>
      <w:r w:rsidR="00E45EC3">
        <w:rPr>
          <w:lang w:val="cy"/>
        </w:rPr>
        <w:t>CYFARFOD</w:t>
      </w:r>
      <w:r w:rsidR="00CA5166" w:rsidRPr="002F3A84">
        <w:rPr>
          <w:lang w:val="cy"/>
        </w:rPr>
        <w:t xml:space="preserve"> yn y Brifysgol cyn dod i'r </w:t>
      </w:r>
      <w:r w:rsidR="00BD6931">
        <w:rPr>
          <w:lang w:val="cy"/>
        </w:rPr>
        <w:t>D</w:t>
      </w:r>
      <w:r w:rsidR="00CA5166" w:rsidRPr="002F3A84">
        <w:rPr>
          <w:lang w:val="cy"/>
        </w:rPr>
        <w:t>iwrnod</w:t>
      </w:r>
      <w:r w:rsidR="00090E1B">
        <w:rPr>
          <w:lang w:val="cy"/>
        </w:rPr>
        <w:t xml:space="preserve"> </w:t>
      </w:r>
      <w:r w:rsidR="00BD6931">
        <w:rPr>
          <w:lang w:val="cy"/>
        </w:rPr>
        <w:t>PR</w:t>
      </w:r>
      <w:r w:rsidR="00071D8B">
        <w:rPr>
          <w:lang w:val="cy"/>
        </w:rPr>
        <w:t>OFI</w:t>
      </w:r>
      <w:r w:rsidR="00CA5166" w:rsidRPr="002F3A84">
        <w:rPr>
          <w:lang w:val="cy"/>
        </w:rPr>
        <w:t>?</w:t>
      </w:r>
    </w:p>
    <w:p w14:paraId="07E4246B" w14:textId="77777777" w:rsidR="00CA5166" w:rsidRPr="002F3A84" w:rsidRDefault="00CA5166" w:rsidP="00CA5166">
      <w:pPr>
        <w:rPr>
          <w:rFonts w:ascii="Calibri" w:hAnsi="Calibri" w:cs="Calibri"/>
        </w:rPr>
      </w:pPr>
    </w:p>
    <w:p w14:paraId="70926A67" w14:textId="768CC77A" w:rsidR="00CA5166" w:rsidRPr="002F3A84" w:rsidRDefault="00CA5166" w:rsidP="00CA5166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Bydd y myfyrwyr yn </w:t>
      </w:r>
      <w:r w:rsidR="00421846">
        <w:rPr>
          <w:rFonts w:ascii="Calibri" w:hAnsi="Calibri" w:cs="Calibri"/>
          <w:sz w:val="22"/>
          <w:szCs w:val="22"/>
          <w:lang w:val="cy"/>
        </w:rPr>
        <w:t>CYFARFOD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21846">
        <w:rPr>
          <w:rFonts w:ascii="Calibri" w:hAnsi="Calibri" w:cs="Calibri"/>
          <w:sz w:val="22"/>
          <w:szCs w:val="22"/>
          <w:lang w:val="cy"/>
        </w:rPr>
        <w:t>â’r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B4F0E">
        <w:rPr>
          <w:rFonts w:ascii="Calibri" w:hAnsi="Calibri" w:cs="Calibri"/>
          <w:sz w:val="22"/>
          <w:szCs w:val="22"/>
          <w:lang w:val="cy"/>
        </w:rPr>
        <w:t xml:space="preserve">cynnwys </w:t>
      </w:r>
      <w:r w:rsidR="00421846">
        <w:rPr>
          <w:rFonts w:ascii="Calibri" w:hAnsi="Calibri" w:cs="Calibri"/>
          <w:sz w:val="22"/>
          <w:szCs w:val="22"/>
          <w:lang w:val="cy"/>
        </w:rPr>
        <w:t>canlynol</w:t>
      </w:r>
      <w:r w:rsidR="007E4751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cyn cymryd rhan yn y diwrnod </w:t>
      </w:r>
      <w:r w:rsidR="00421846">
        <w:rPr>
          <w:rFonts w:ascii="Calibri" w:hAnsi="Calibri" w:cs="Calibri"/>
          <w:sz w:val="22"/>
          <w:szCs w:val="22"/>
          <w:lang w:val="cy"/>
        </w:rPr>
        <w:t>PR</w:t>
      </w:r>
      <w:r w:rsidR="00071D8B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:</w:t>
      </w:r>
    </w:p>
    <w:p w14:paraId="3C08DA2B" w14:textId="77777777" w:rsidR="00CA5166" w:rsidRPr="002F3A84" w:rsidRDefault="00CA5166" w:rsidP="00CA5166">
      <w:pPr>
        <w:rPr>
          <w:rFonts w:ascii="Calibri" w:hAnsi="Calibri" w:cs="Calibri"/>
          <w:sz w:val="22"/>
          <w:szCs w:val="22"/>
        </w:rPr>
      </w:pPr>
    </w:p>
    <w:p w14:paraId="118FE922" w14:textId="36951785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Datblygiad cyfannol plant yn </w:t>
      </w:r>
      <w:r w:rsidR="00301870">
        <w:rPr>
          <w:rFonts w:asciiTheme="minorHAnsi" w:hAnsiTheme="minorHAnsi" w:cstheme="minorHAnsi"/>
          <w:sz w:val="22"/>
          <w:szCs w:val="22"/>
          <w:lang w:val="cy"/>
        </w:rPr>
        <w:t xml:space="preserve">Dysgu 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>Sylfaen</w:t>
      </w:r>
    </w:p>
    <w:p w14:paraId="58EF68E2" w14:textId="00762E41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'Oedran </w:t>
      </w:r>
      <w:r w:rsidR="00B6213F" w:rsidRPr="00190A44">
        <w:rPr>
          <w:rFonts w:asciiTheme="minorHAnsi" w:hAnsiTheme="minorHAnsi" w:cstheme="minorHAnsi"/>
          <w:sz w:val="22"/>
          <w:szCs w:val="22"/>
          <w:lang w:val="cy"/>
        </w:rPr>
        <w:t>o’i gymharu â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 C</w:t>
      </w:r>
      <w:r w:rsidR="00B6213F" w:rsidRPr="00190A44">
        <w:rPr>
          <w:rFonts w:asciiTheme="minorHAnsi" w:hAnsiTheme="minorHAnsi" w:cstheme="minorHAnsi"/>
          <w:sz w:val="22"/>
          <w:szCs w:val="22"/>
          <w:lang w:val="cy"/>
        </w:rPr>
        <w:t>h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>yfnod' a dilyniant mewn Dysgu</w:t>
      </w:r>
    </w:p>
    <w:p w14:paraId="73979465" w14:textId="4270D989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Y </w:t>
      </w:r>
      <w:r w:rsidR="00DE454F" w:rsidRPr="00190A44">
        <w:rPr>
          <w:rFonts w:asciiTheme="minorHAnsi" w:hAnsiTheme="minorHAnsi" w:cstheme="minorHAnsi"/>
          <w:sz w:val="22"/>
          <w:szCs w:val="22"/>
          <w:lang w:val="cy"/>
        </w:rPr>
        <w:t>drafodaeth am d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datblygu dysgu – Natur </w:t>
      </w:r>
      <w:r w:rsidR="005377D4" w:rsidRPr="00190A44">
        <w:rPr>
          <w:rFonts w:asciiTheme="minorHAnsi" w:hAnsiTheme="minorHAnsi" w:cstheme="minorHAnsi"/>
          <w:sz w:val="22"/>
          <w:szCs w:val="22"/>
          <w:lang w:val="cy"/>
        </w:rPr>
        <w:t>ynteu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="005377D4" w:rsidRPr="00190A44">
        <w:rPr>
          <w:rFonts w:asciiTheme="minorHAnsi" w:hAnsiTheme="minorHAnsi" w:cstheme="minorHAnsi"/>
          <w:sz w:val="22"/>
          <w:szCs w:val="22"/>
          <w:lang w:val="cy"/>
        </w:rPr>
        <w:t>Fagwr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>aeth</w:t>
      </w:r>
    </w:p>
    <w:p w14:paraId="1924CEEB" w14:textId="77777777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>Y gwahanol safbwyntiau sy'n cystadlu am ddatblygiad gwybyddol, emosiynol, cymdeithasol ac ysbrydol</w:t>
      </w:r>
    </w:p>
    <w:p w14:paraId="3422DA53" w14:textId="77777777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Cyflwyniad i'r </w:t>
      </w:r>
      <w:proofErr w:type="spellStart"/>
      <w:r w:rsidRPr="00190A44">
        <w:rPr>
          <w:rFonts w:asciiTheme="minorHAnsi" w:hAnsiTheme="minorHAnsi" w:cstheme="minorHAnsi"/>
          <w:sz w:val="22"/>
          <w:szCs w:val="22"/>
          <w:lang w:val="cy"/>
        </w:rPr>
        <w:t>niwrowyddorau</w:t>
      </w:r>
      <w:proofErr w:type="spellEnd"/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 cysylltiedig</w:t>
      </w:r>
    </w:p>
    <w:p w14:paraId="381E6A89" w14:textId="14A3771A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>Oedran</w:t>
      </w:r>
      <w:r w:rsidR="00E96F29" w:rsidRPr="00190A44">
        <w:rPr>
          <w:rFonts w:asciiTheme="minorHAnsi" w:hAnsiTheme="minorHAnsi" w:cstheme="minorHAnsi"/>
          <w:sz w:val="22"/>
          <w:szCs w:val="22"/>
          <w:lang w:val="cy"/>
        </w:rPr>
        <w:t>nau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 a chyfnodau</w:t>
      </w:r>
      <w:r w:rsidRPr="00190A44">
        <w:rPr>
          <w:rFonts w:asciiTheme="minorHAnsi" w:hAnsiTheme="minorHAnsi" w:cstheme="minorHAnsi"/>
          <w:lang w:val="cy"/>
        </w:rPr>
        <w:t xml:space="preserve"> 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>datblygiad cymdeithasol</w:t>
      </w:r>
    </w:p>
    <w:p w14:paraId="01E9CF15" w14:textId="7E79F228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 w:eastAsia="en-US"/>
        </w:rPr>
        <w:t>Hawliau</w:t>
      </w:r>
      <w:r w:rsidR="0067120E" w:rsidRPr="00190A44">
        <w:rPr>
          <w:rFonts w:asciiTheme="minorHAnsi" w:hAnsiTheme="minorHAnsi" w:cstheme="minorHAnsi"/>
          <w:sz w:val="22"/>
          <w:szCs w:val="22"/>
          <w:lang w:val="cy" w:eastAsia="en-US"/>
        </w:rPr>
        <w:t>’r</w:t>
      </w:r>
      <w:r w:rsidRPr="00190A44">
        <w:rPr>
          <w:rFonts w:asciiTheme="minorHAnsi" w:hAnsiTheme="minorHAnsi" w:cstheme="minorHAnsi"/>
          <w:sz w:val="22"/>
          <w:szCs w:val="22"/>
          <w:lang w:val="cy" w:eastAsia="en-US"/>
        </w:rPr>
        <w:t xml:space="preserve"> Plentyn </w:t>
      </w:r>
      <w:r w:rsidR="0067120E" w:rsidRPr="00190A44">
        <w:rPr>
          <w:rFonts w:asciiTheme="minorHAnsi" w:hAnsiTheme="minorHAnsi" w:cstheme="minorHAnsi"/>
          <w:sz w:val="22"/>
          <w:szCs w:val="22"/>
          <w:lang w:val="cy" w:eastAsia="en-US"/>
        </w:rPr>
        <w:t>CCUHP</w:t>
      </w:r>
    </w:p>
    <w:p w14:paraId="01BA0CC8" w14:textId="54ECD33D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>Pwysigrwydd 'Llais</w:t>
      </w:r>
      <w:r w:rsidR="0067120E" w:rsidRPr="00190A44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="0067120E" w:rsidRPr="00190A44">
        <w:rPr>
          <w:rFonts w:asciiTheme="minorHAnsi" w:hAnsiTheme="minorHAnsi" w:cstheme="minorHAnsi"/>
          <w:lang w:val="cy"/>
        </w:rPr>
        <w:t xml:space="preserve">y </w:t>
      </w:r>
      <w:r w:rsidRPr="00190A44">
        <w:rPr>
          <w:rFonts w:asciiTheme="minorHAnsi" w:hAnsiTheme="minorHAnsi" w:cstheme="minorHAnsi"/>
          <w:sz w:val="22"/>
          <w:szCs w:val="22"/>
          <w:lang w:val="cy"/>
        </w:rPr>
        <w:t>plant'</w:t>
      </w:r>
    </w:p>
    <w:p w14:paraId="59891851" w14:textId="77777777" w:rsidR="00D31A31" w:rsidRPr="00190A44" w:rsidRDefault="00D31A31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>Cyfranogiad disgyblion</w:t>
      </w:r>
    </w:p>
    <w:p w14:paraId="7B76CD16" w14:textId="21144B18" w:rsidR="00D31A31" w:rsidRPr="00190A44" w:rsidRDefault="009C0E8A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 xml:space="preserve">Yr 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>ystyriaethau</w:t>
      </w:r>
      <w:r w:rsidR="00D31A31" w:rsidRPr="00190A44">
        <w:rPr>
          <w:rFonts w:asciiTheme="minorHAnsi" w:hAnsiTheme="minorHAnsi" w:cstheme="minorHAnsi"/>
          <w:lang w:val="cy"/>
        </w:rPr>
        <w:t xml:space="preserve"> 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>moesegol</w:t>
      </w:r>
      <w:r w:rsidR="00D31A31" w:rsidRPr="00190A44">
        <w:rPr>
          <w:rFonts w:asciiTheme="minorHAnsi" w:hAnsiTheme="minorHAnsi" w:cstheme="minorHAnsi"/>
          <w:lang w:val="cy"/>
        </w:rPr>
        <w:t xml:space="preserve"> 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>wrth</w:t>
      </w:r>
      <w:r w:rsidR="00D31A31" w:rsidRPr="00190A44">
        <w:rPr>
          <w:rFonts w:asciiTheme="minorHAnsi" w:hAnsiTheme="minorHAnsi" w:cstheme="minorHAnsi"/>
          <w:lang w:val="cy"/>
        </w:rPr>
        <w:t xml:space="preserve"> weithio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 xml:space="preserve"> gyda</w:t>
      </w:r>
      <w:r w:rsidR="00D31A31" w:rsidRPr="00190A44">
        <w:rPr>
          <w:rFonts w:asciiTheme="minorHAnsi" w:hAnsiTheme="minorHAnsi" w:cstheme="minorHAnsi"/>
          <w:lang w:val="cy"/>
        </w:rPr>
        <w:t xml:space="preserve"> 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>phlant</w:t>
      </w:r>
    </w:p>
    <w:p w14:paraId="17A6AC3F" w14:textId="5FAD06F1" w:rsidR="00D31A31" w:rsidRPr="00190A44" w:rsidRDefault="009C0E8A" w:rsidP="00D31A31">
      <w:pPr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190A44">
        <w:rPr>
          <w:rFonts w:asciiTheme="minorHAnsi" w:hAnsiTheme="minorHAnsi" w:cstheme="minorHAnsi"/>
          <w:sz w:val="22"/>
          <w:szCs w:val="22"/>
          <w:lang w:val="cy"/>
        </w:rPr>
        <w:t>Y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 xml:space="preserve"> defnydd o iaith gynhwysol</w:t>
      </w:r>
      <w:r w:rsidR="00D31A31" w:rsidRPr="00190A44">
        <w:rPr>
          <w:rFonts w:asciiTheme="minorHAnsi" w:hAnsiTheme="minorHAnsi" w:cstheme="minorHAnsi"/>
          <w:lang w:val="cy"/>
        </w:rPr>
        <w:t xml:space="preserve"> </w:t>
      </w:r>
      <w:r w:rsidR="00D31A31" w:rsidRPr="00190A44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</w:p>
    <w:p w14:paraId="702AAC0C" w14:textId="77777777" w:rsidR="00D31A31" w:rsidRPr="00190A44" w:rsidRDefault="00D31A31" w:rsidP="00D31A31">
      <w:pPr>
        <w:rPr>
          <w:rFonts w:asciiTheme="minorHAnsi" w:hAnsiTheme="minorHAnsi" w:cstheme="minorHAnsi"/>
        </w:rPr>
      </w:pPr>
    </w:p>
    <w:p w14:paraId="30174D49" w14:textId="77777777" w:rsidR="00D31A31" w:rsidRPr="00D462BA" w:rsidRDefault="00D31A31" w:rsidP="00D31A31">
      <w:pPr>
        <w:rPr>
          <w:rFonts w:ascii="Arial" w:hAnsi="Arial" w:cs="Arial"/>
        </w:rPr>
      </w:pPr>
    </w:p>
    <w:p w14:paraId="73001814" w14:textId="28006B95" w:rsidR="00CA5166" w:rsidRPr="00C35539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C35539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Gweithgaredd darllen</w:t>
      </w:r>
      <w:r w:rsidRPr="00C35539">
        <w:rPr>
          <w:rFonts w:ascii="Calibri" w:hAnsi="Calibri" w:cs="Calibri"/>
          <w:b/>
          <w:bCs/>
          <w:u w:val="single"/>
          <w:lang w:val="cy"/>
        </w:rPr>
        <w:t xml:space="preserve"> </w:t>
      </w:r>
      <w:r w:rsidRPr="00F30C8F">
        <w:rPr>
          <w:rFonts w:ascii="Calibri" w:hAnsi="Calibri" w:cs="Calibri"/>
          <w:b/>
          <w:bCs/>
          <w:sz w:val="22"/>
          <w:szCs w:val="22"/>
          <w:u w:val="single"/>
          <w:lang w:val="cy"/>
        </w:rPr>
        <w:t>cysylltiedig</w:t>
      </w:r>
      <w:r w:rsidRPr="00F30C8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:</w:t>
      </w:r>
    </w:p>
    <w:p w14:paraId="65A8A209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AF0B594" w14:textId="6E89A3D9" w:rsidR="006F1AF0" w:rsidRPr="002373F0" w:rsidRDefault="00A93BDB" w:rsidP="006F1AF0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</w:rPr>
      </w:pPr>
      <w:r>
        <w:rPr>
          <w:rFonts w:ascii="Calibri" w:hAnsi="Calibri" w:cs="Calibri"/>
          <w:b/>
          <w:bCs/>
          <w:spacing w:val="-1"/>
          <w:sz w:val="22"/>
          <w:szCs w:val="22"/>
        </w:rPr>
        <w:t xml:space="preserve">Datblygiad </w:t>
      </w:r>
      <w:r w:rsidR="006F1AF0" w:rsidRPr="002373F0">
        <w:rPr>
          <w:rFonts w:ascii="Calibri" w:hAnsi="Calibri" w:cs="Calibri"/>
          <w:b/>
          <w:bCs/>
          <w:spacing w:val="-1"/>
          <w:sz w:val="22"/>
          <w:szCs w:val="22"/>
        </w:rPr>
        <w:t>Emo</w:t>
      </w:r>
      <w:r>
        <w:rPr>
          <w:rFonts w:ascii="Calibri" w:hAnsi="Calibri" w:cs="Calibri"/>
          <w:b/>
          <w:bCs/>
          <w:spacing w:val="-1"/>
          <w:sz w:val="22"/>
          <w:szCs w:val="22"/>
        </w:rPr>
        <w:t>siy</w:t>
      </w:r>
      <w:r w:rsidR="006F1AF0" w:rsidRPr="002373F0">
        <w:rPr>
          <w:rFonts w:ascii="Calibri" w:hAnsi="Calibri" w:cs="Calibri"/>
          <w:b/>
          <w:bCs/>
          <w:spacing w:val="-1"/>
          <w:sz w:val="22"/>
          <w:szCs w:val="22"/>
        </w:rPr>
        <w:t>n</w:t>
      </w:r>
      <w:r>
        <w:rPr>
          <w:rFonts w:ascii="Calibri" w:hAnsi="Calibri" w:cs="Calibri"/>
          <w:b/>
          <w:bCs/>
          <w:spacing w:val="-1"/>
          <w:sz w:val="22"/>
          <w:szCs w:val="22"/>
        </w:rPr>
        <w:t>o</w:t>
      </w:r>
      <w:r w:rsidR="006F1AF0" w:rsidRPr="002373F0">
        <w:rPr>
          <w:rFonts w:ascii="Calibri" w:hAnsi="Calibri" w:cs="Calibri"/>
          <w:b/>
          <w:bCs/>
          <w:spacing w:val="-1"/>
          <w:sz w:val="22"/>
          <w:szCs w:val="22"/>
        </w:rPr>
        <w:t xml:space="preserve">l </w:t>
      </w:r>
    </w:p>
    <w:p w14:paraId="4F72B50C" w14:textId="5D6C7E7B" w:rsidR="006F1AF0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 w:rsidRPr="00CA072B">
        <w:rPr>
          <w:rFonts w:ascii="Calibri" w:hAnsi="Calibri" w:cs="Calibri"/>
          <w:bCs/>
          <w:spacing w:val="-1"/>
          <w:sz w:val="22"/>
          <w:szCs w:val="22"/>
        </w:rPr>
        <w:t>Beckett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C.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and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Taylor, H. (2010) </w:t>
      </w:r>
      <w:proofErr w:type="spellStart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>Human</w:t>
      </w:r>
      <w:proofErr w:type="spellEnd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>Growth</w:t>
      </w:r>
      <w:proofErr w:type="spellEnd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>and</w:t>
      </w:r>
      <w:proofErr w:type="spellEnd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CA072B">
        <w:rPr>
          <w:rFonts w:ascii="Calibri" w:hAnsi="Calibri" w:cs="Calibri"/>
          <w:bCs/>
          <w:i/>
          <w:spacing w:val="-1"/>
          <w:sz w:val="22"/>
          <w:szCs w:val="22"/>
        </w:rPr>
        <w:t>Development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>.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2nd Edn. London: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Sage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. (</w:t>
      </w:r>
      <w:r w:rsidR="00A93BDB">
        <w:rPr>
          <w:rFonts w:ascii="Calibri" w:hAnsi="Calibri" w:cs="Calibri"/>
          <w:bCs/>
          <w:spacing w:val="-1"/>
          <w:sz w:val="22"/>
          <w:szCs w:val="22"/>
        </w:rPr>
        <w:t>Pennod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3)</w:t>
      </w:r>
    </w:p>
    <w:p w14:paraId="7E9875BB" w14:textId="5B21A330" w:rsidR="006F1AF0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Keenan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T.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et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al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. (2016)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An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introduction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child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development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>.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3rd Edn. London: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Sage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. (</w:t>
      </w:r>
      <w:r w:rsidR="00A93BDB">
        <w:rPr>
          <w:rFonts w:ascii="Calibri" w:hAnsi="Calibri" w:cs="Calibri"/>
          <w:bCs/>
          <w:spacing w:val="-1"/>
          <w:sz w:val="22"/>
          <w:szCs w:val="22"/>
        </w:rPr>
        <w:t>Pennod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10)</w:t>
      </w:r>
    </w:p>
    <w:p w14:paraId="39E9881C" w14:textId="77777777" w:rsidR="006F1AF0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Lindon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J. (2006) </w:t>
      </w:r>
      <w:proofErr w:type="spellStart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>Child</w:t>
      </w:r>
      <w:proofErr w:type="spellEnd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>development</w:t>
      </w:r>
      <w:proofErr w:type="spellEnd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>from</w:t>
      </w:r>
      <w:proofErr w:type="spellEnd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>Birth</w:t>
      </w:r>
      <w:proofErr w:type="spellEnd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 xml:space="preserve"> to </w:t>
      </w:r>
      <w:proofErr w:type="spellStart"/>
      <w:r w:rsidRPr="00741F33">
        <w:rPr>
          <w:rFonts w:ascii="Calibri" w:hAnsi="Calibri" w:cs="Calibri"/>
          <w:bCs/>
          <w:i/>
          <w:spacing w:val="-1"/>
          <w:sz w:val="22"/>
          <w:szCs w:val="22"/>
        </w:rPr>
        <w:t>Eight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>.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London: National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Children’s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Bureau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.</w:t>
      </w:r>
    </w:p>
    <w:p w14:paraId="4F1779B4" w14:textId="1D24F955" w:rsidR="006F1AF0" w:rsidRPr="00CA072B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Meadows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S. (2018)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Understanding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child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development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Abingdon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: Routledge. (</w:t>
      </w:r>
      <w:r w:rsidR="00A93BDB">
        <w:rPr>
          <w:rFonts w:ascii="Calibri" w:hAnsi="Calibri" w:cs="Calibri"/>
          <w:bCs/>
          <w:spacing w:val="-1"/>
          <w:sz w:val="22"/>
          <w:szCs w:val="22"/>
        </w:rPr>
        <w:t xml:space="preserve">Pennod </w:t>
      </w:r>
      <w:r>
        <w:rPr>
          <w:rFonts w:ascii="Calibri" w:hAnsi="Calibri" w:cs="Calibri"/>
          <w:bCs/>
          <w:spacing w:val="-1"/>
          <w:sz w:val="22"/>
          <w:szCs w:val="22"/>
        </w:rPr>
        <w:t>8)</w:t>
      </w:r>
    </w:p>
    <w:p w14:paraId="52A4DEEF" w14:textId="77777777" w:rsidR="006F1AF0" w:rsidRDefault="006F1AF0" w:rsidP="006F1AF0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</w:rPr>
      </w:pPr>
    </w:p>
    <w:p w14:paraId="1A0949EC" w14:textId="5F74B0FE" w:rsidR="006F1AF0" w:rsidRPr="00A93BDB" w:rsidRDefault="00A93BDB" w:rsidP="006F1AF0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</w:rPr>
      </w:pPr>
      <w:r w:rsidRPr="00A93BDB">
        <w:rPr>
          <w:rFonts w:ascii="Calibri" w:hAnsi="Calibri" w:cs="Calibri"/>
          <w:b/>
          <w:bCs/>
          <w:spacing w:val="-1"/>
          <w:sz w:val="22"/>
          <w:szCs w:val="22"/>
        </w:rPr>
        <w:t>Datblygiad cymdeithasol</w:t>
      </w:r>
    </w:p>
    <w:p w14:paraId="7165A711" w14:textId="77777777" w:rsidR="006F1AF0" w:rsidRPr="006E07B4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  <w:lang w:val="en-GB"/>
        </w:rPr>
      </w:pPr>
      <w:r w:rsidRPr="006E07B4">
        <w:rPr>
          <w:rFonts w:ascii="Calibri" w:hAnsi="Calibri" w:cs="Calibri"/>
          <w:bCs/>
          <w:spacing w:val="-1"/>
          <w:sz w:val="22"/>
          <w:szCs w:val="22"/>
          <w:lang w:val="en-GB"/>
        </w:rPr>
        <w:t xml:space="preserve">https://www.childcomwales.org.uk/uncrc-childrens-rights/ </w:t>
      </w:r>
    </w:p>
    <w:p w14:paraId="63C72A30" w14:textId="77777777" w:rsidR="006F1AF0" w:rsidRPr="006E07B4" w:rsidRDefault="006F1AF0" w:rsidP="006F1AF0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  <w:lang w:val="en-GB"/>
        </w:rPr>
      </w:pPr>
      <w:r w:rsidRPr="006E07B4">
        <w:rPr>
          <w:rFonts w:ascii="Calibri" w:hAnsi="Calibri" w:cs="Calibri"/>
          <w:bCs/>
          <w:spacing w:val="-1"/>
          <w:sz w:val="22"/>
          <w:szCs w:val="22"/>
          <w:lang w:val="en-GB"/>
        </w:rPr>
        <w:t xml:space="preserve">https://gov.wales/sites/default/files/publications/2018-02/foundation-phase-framework-revised-2015.pdf </w:t>
      </w:r>
    </w:p>
    <w:p w14:paraId="5AB722D2" w14:textId="77777777" w:rsidR="00CA5166" w:rsidRPr="002F3A84" w:rsidRDefault="00CA5166" w:rsidP="00CA5166">
      <w:pPr>
        <w:rPr>
          <w:rFonts w:ascii="Calibri" w:hAnsi="Calibri" w:cs="Calibri"/>
        </w:rPr>
      </w:pPr>
    </w:p>
    <w:p w14:paraId="3EBFC634" w14:textId="37D200A0" w:rsidR="00CA5166" w:rsidRPr="002F3A84" w:rsidRDefault="00CA5166" w:rsidP="00CA5166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2F3A84">
        <w:rPr>
          <w:lang w:val="cy"/>
        </w:rPr>
        <w:t>Beth yw</w:t>
      </w:r>
      <w:r w:rsidR="00AD44D5">
        <w:rPr>
          <w:lang w:val="cy"/>
        </w:rPr>
        <w:t xml:space="preserve"> </w:t>
      </w:r>
      <w:r w:rsidRPr="002F3A84">
        <w:rPr>
          <w:lang w:val="cy"/>
        </w:rPr>
        <w:t>diben y gweithgaredd</w:t>
      </w:r>
      <w:r w:rsidR="00871EB7">
        <w:rPr>
          <w:lang w:val="cy"/>
        </w:rPr>
        <w:t xml:space="preserve"> po</w:t>
      </w:r>
      <w:r w:rsidR="007E1546">
        <w:rPr>
          <w:lang w:val="cy"/>
        </w:rPr>
        <w:t>nt</w:t>
      </w:r>
      <w:r w:rsidR="00871EB7">
        <w:rPr>
          <w:lang w:val="cy"/>
        </w:rPr>
        <w:t xml:space="preserve">io </w:t>
      </w:r>
      <w:r w:rsidR="009562F8">
        <w:rPr>
          <w:lang w:val="cy"/>
        </w:rPr>
        <w:t>sydd â ‘</w:t>
      </w:r>
      <w:r w:rsidR="00DD2994">
        <w:rPr>
          <w:lang w:val="cy"/>
        </w:rPr>
        <w:t>FFOCWS</w:t>
      </w:r>
      <w:r w:rsidR="00F5686D">
        <w:rPr>
          <w:lang w:val="cy"/>
        </w:rPr>
        <w:t xml:space="preserve"> </w:t>
      </w:r>
      <w:r w:rsidR="00DD2994">
        <w:rPr>
          <w:lang w:val="cy"/>
        </w:rPr>
        <w:t>EMOSIYNOL A CHYMDEITHASOL</w:t>
      </w:r>
      <w:r w:rsidRPr="002F3A84">
        <w:rPr>
          <w:lang w:val="cy"/>
        </w:rPr>
        <w:t>'?</w:t>
      </w:r>
    </w:p>
    <w:p w14:paraId="5E2392A7" w14:textId="77777777" w:rsidR="00CA5166" w:rsidRPr="002F3A84" w:rsidRDefault="00CA5166" w:rsidP="00CA5166">
      <w:pPr>
        <w:rPr>
          <w:rFonts w:ascii="Calibri" w:hAnsi="Calibri" w:cs="Calibri"/>
          <w:sz w:val="20"/>
          <w:szCs w:val="20"/>
        </w:rPr>
      </w:pPr>
    </w:p>
    <w:p w14:paraId="15BE01BD" w14:textId="2BCF8DF9" w:rsidR="00CA5166" w:rsidRDefault="00CA5166" w:rsidP="00CA5166">
      <w:pPr>
        <w:rPr>
          <w:rFonts w:ascii="Calibri" w:hAnsi="Calibri" w:cs="Calibri"/>
          <w:sz w:val="22"/>
          <w:szCs w:val="22"/>
          <w:lang w:val="cy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Erbyn diwedd diwrnod </w:t>
      </w:r>
      <w:r w:rsidR="0089603A">
        <w:rPr>
          <w:rFonts w:ascii="Calibri" w:hAnsi="Calibri" w:cs="Calibri"/>
          <w:sz w:val="22"/>
          <w:szCs w:val="22"/>
          <w:lang w:val="cy"/>
        </w:rPr>
        <w:t>PR</w:t>
      </w:r>
      <w:r w:rsidR="00071D8B">
        <w:rPr>
          <w:rFonts w:ascii="Calibri" w:hAnsi="Calibri" w:cs="Calibri"/>
          <w:sz w:val="22"/>
          <w:szCs w:val="22"/>
          <w:lang w:val="cy"/>
        </w:rPr>
        <w:t>OFI</w:t>
      </w:r>
      <w:r w:rsidR="00633060">
        <w:rPr>
          <w:rFonts w:ascii="Calibri" w:hAnsi="Calibri" w:cs="Calibri"/>
          <w:sz w:val="22"/>
          <w:szCs w:val="22"/>
          <w:lang w:val="cy"/>
        </w:rPr>
        <w:t xml:space="preserve"> sydd </w:t>
      </w:r>
      <w:r w:rsidR="00E63740">
        <w:rPr>
          <w:rFonts w:ascii="Calibri" w:hAnsi="Calibri" w:cs="Calibri"/>
          <w:sz w:val="22"/>
          <w:szCs w:val="22"/>
          <w:lang w:val="cy"/>
        </w:rPr>
        <w:t>â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241C07">
        <w:rPr>
          <w:rFonts w:ascii="Calibri" w:hAnsi="Calibri" w:cs="Calibri"/>
          <w:sz w:val="22"/>
          <w:szCs w:val="22"/>
          <w:lang w:val="cy"/>
        </w:rPr>
        <w:t>‘</w:t>
      </w:r>
      <w:r w:rsidR="00AD44D5">
        <w:rPr>
          <w:rFonts w:ascii="Calibri" w:hAnsi="Calibri" w:cs="Calibri"/>
          <w:sz w:val="22"/>
          <w:szCs w:val="22"/>
          <w:lang w:val="cy"/>
        </w:rPr>
        <w:t>f</w:t>
      </w:r>
      <w:r w:rsidR="00E63740">
        <w:rPr>
          <w:rFonts w:ascii="Calibri" w:hAnsi="Calibri" w:cs="Calibri"/>
          <w:sz w:val="22"/>
          <w:szCs w:val="22"/>
          <w:lang w:val="cy"/>
        </w:rPr>
        <w:t>focws emosiynol a chym</w:t>
      </w:r>
      <w:r w:rsidR="004D751D">
        <w:rPr>
          <w:rFonts w:ascii="Calibri" w:hAnsi="Calibri" w:cs="Calibri"/>
          <w:sz w:val="22"/>
          <w:szCs w:val="22"/>
          <w:lang w:val="cy"/>
        </w:rPr>
        <w:t>d</w:t>
      </w:r>
      <w:r w:rsidR="00E63740">
        <w:rPr>
          <w:rFonts w:ascii="Calibri" w:hAnsi="Calibri" w:cs="Calibri"/>
          <w:sz w:val="22"/>
          <w:szCs w:val="22"/>
          <w:lang w:val="cy"/>
        </w:rPr>
        <w:t>eithasol</w:t>
      </w:r>
      <w:r w:rsidRPr="002F3A84">
        <w:rPr>
          <w:rFonts w:ascii="Calibri" w:hAnsi="Calibri" w:cs="Calibri"/>
          <w:sz w:val="22"/>
          <w:szCs w:val="22"/>
          <w:lang w:val="cy"/>
        </w:rPr>
        <w:t>', dylai fod gan y myfyrwyr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ddealltwriaeth</w:t>
      </w:r>
      <w:r w:rsidRPr="002F3A84">
        <w:rPr>
          <w:rFonts w:ascii="Calibri" w:hAnsi="Calibri" w:cs="Calibri"/>
          <w:lang w:val="cy"/>
        </w:rPr>
        <w:t xml:space="preserve"> </w:t>
      </w:r>
      <w:r w:rsidR="00AB3242">
        <w:rPr>
          <w:rFonts w:ascii="Calibri" w:hAnsi="Calibri" w:cs="Calibri"/>
          <w:sz w:val="22"/>
          <w:szCs w:val="22"/>
          <w:lang w:val="cy"/>
        </w:rPr>
        <w:t>o rai o’r strategaethau, polisï</w:t>
      </w:r>
      <w:r w:rsidR="00BC1EDB">
        <w:rPr>
          <w:rFonts w:ascii="Calibri" w:hAnsi="Calibri" w:cs="Calibri"/>
          <w:sz w:val="22"/>
          <w:szCs w:val="22"/>
          <w:lang w:val="cy"/>
        </w:rPr>
        <w:t xml:space="preserve">au </w:t>
      </w:r>
      <w:r w:rsidR="002074A1">
        <w:rPr>
          <w:rFonts w:ascii="Calibri" w:hAnsi="Calibri" w:cs="Calibri"/>
          <w:sz w:val="22"/>
          <w:szCs w:val="22"/>
          <w:lang w:val="cy"/>
        </w:rPr>
        <w:t>y mae ysgolio</w:t>
      </w:r>
      <w:r w:rsidR="001C1332">
        <w:rPr>
          <w:rFonts w:ascii="Calibri" w:hAnsi="Calibri" w:cs="Calibri"/>
          <w:sz w:val="22"/>
          <w:szCs w:val="22"/>
          <w:lang w:val="cy"/>
        </w:rPr>
        <w:t>n</w:t>
      </w:r>
      <w:r w:rsidR="002074A1">
        <w:rPr>
          <w:rFonts w:ascii="Calibri" w:hAnsi="Calibri" w:cs="Calibri"/>
          <w:sz w:val="22"/>
          <w:szCs w:val="22"/>
          <w:lang w:val="cy"/>
        </w:rPr>
        <w:t xml:space="preserve"> yn eu defnyddio </w:t>
      </w:r>
      <w:r w:rsidR="00163DDB">
        <w:rPr>
          <w:rFonts w:ascii="Calibri" w:hAnsi="Calibri" w:cs="Calibri"/>
          <w:sz w:val="22"/>
          <w:szCs w:val="22"/>
          <w:lang w:val="cy"/>
        </w:rPr>
        <w:t>i sicrhau datblygiad emosiynol a chymdeithasol eu dysgwyr</w:t>
      </w:r>
      <w:r w:rsidR="001C1332">
        <w:rPr>
          <w:rFonts w:ascii="Calibri" w:hAnsi="Calibri" w:cs="Calibri"/>
          <w:sz w:val="22"/>
          <w:szCs w:val="22"/>
          <w:lang w:val="cy"/>
        </w:rPr>
        <w:t xml:space="preserve">, yn enwedig yn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 </w:t>
      </w:r>
      <w:r w:rsidR="001E610B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yfnod </w:t>
      </w:r>
      <w:r w:rsidR="001E610B">
        <w:rPr>
          <w:rFonts w:ascii="Calibri" w:hAnsi="Calibri" w:cs="Calibri"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ylfaen.  </w:t>
      </w:r>
    </w:p>
    <w:p w14:paraId="759A5204" w14:textId="3C496501" w:rsidR="004E1A40" w:rsidRDefault="004E1A40">
      <w:pPr>
        <w:widowControl/>
        <w:autoSpaceDE/>
        <w:autoSpaceDN/>
        <w:adjustRightInd/>
        <w:rPr>
          <w:rFonts w:ascii="Calibri" w:hAnsi="Calibri" w:cs="Calibri"/>
          <w:sz w:val="22"/>
          <w:szCs w:val="22"/>
          <w:lang w:val="cy"/>
        </w:rPr>
      </w:pPr>
      <w:r>
        <w:rPr>
          <w:rFonts w:ascii="Calibri" w:hAnsi="Calibri" w:cs="Calibri"/>
          <w:sz w:val="22"/>
          <w:szCs w:val="22"/>
          <w:lang w:val="cy"/>
        </w:rPr>
        <w:br w:type="page"/>
      </w:r>
    </w:p>
    <w:p w14:paraId="12934A54" w14:textId="7F70FC21" w:rsidR="00CA5166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lastRenderedPageBreak/>
        <w:t xml:space="preserve">Diwrnod </w:t>
      </w:r>
      <w:r w:rsidR="0000357F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PR</w:t>
      </w:r>
      <w:r w:rsidR="00071D8B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OFI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="00055D5D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1 </w:t>
      </w:r>
      <w:r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yn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yr 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sgol 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A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rweiniol</w:t>
      </w:r>
      <w:r w:rsidRPr="0000357F">
        <w:rPr>
          <w:rFonts w:ascii="Calibri" w:hAnsi="Calibri" w:cs="Calibri"/>
          <w:u w:val="single"/>
          <w:lang w:val="cy"/>
        </w:rPr>
        <w:t xml:space="preserve"> </w:t>
      </w:r>
      <w:r w:rsidR="00706DF8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4</w:t>
      </w:r>
      <w:r w:rsidR="00706DF8" w:rsidRPr="000B12F6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/1</w:t>
      </w:r>
      <w:r w:rsidR="00706DF8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0</w:t>
      </w:r>
      <w:r w:rsidR="00706DF8" w:rsidRPr="000B12F6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/2</w:t>
      </w:r>
      <w:r w:rsidR="00301870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3</w:t>
      </w:r>
    </w:p>
    <w:p w14:paraId="0C978308" w14:textId="77777777" w:rsidR="006365D2" w:rsidRPr="002F3A84" w:rsidRDefault="006365D2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37972A62" w14:textId="55A5B605" w:rsidR="00CA5166" w:rsidRPr="00301870" w:rsidRDefault="00CA5166" w:rsidP="006365D2">
      <w:pPr>
        <w:rPr>
          <w:rFonts w:asciiTheme="minorHAnsi" w:hAnsiTheme="minorHAnsi" w:cstheme="minorHAnsi"/>
          <w:lang w:val="cy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Mae'r cynllun yn seiliedig ar ddiwrnod cyfan o weithgarwch – 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mae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’r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amseriadau a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’r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cynnwys yn hyblyg a dylid eu newid/addasu i gyd-fynd â chyd-destun yr ysgol a'r profiad gorau i'r myfyrwyr sy'n mynychu. Dewiswch yr estyniad mwyaf priodol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a'r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gweithgareddau o'r awgrymiadau a nodir yn y tabl isod. Ni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d oes rhaid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cwblhau pob gweithgaredd 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a 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awgrym</w:t>
      </w:r>
      <w:r w:rsidR="00137C8C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ir</w:t>
      </w:r>
      <w:r w:rsidR="00137C8C" w:rsidRPr="002A5B3B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yn ystod y profiad pontio</w:t>
      </w:r>
      <w:r w:rsidR="00301870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.</w:t>
      </w:r>
    </w:p>
    <w:p w14:paraId="3D41B3BA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2645"/>
        <w:gridCol w:w="1956"/>
        <w:gridCol w:w="4394"/>
      </w:tblGrid>
      <w:tr w:rsidR="00CA5166" w:rsidRPr="002F3A84" w14:paraId="5D5CFC6A" w14:textId="77777777" w:rsidTr="00F749CD">
        <w:tc>
          <w:tcPr>
            <w:tcW w:w="1319" w:type="dxa"/>
            <w:shd w:val="clear" w:color="auto" w:fill="auto"/>
          </w:tcPr>
          <w:p w14:paraId="1C98B8B2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Amser</w:t>
            </w:r>
          </w:p>
        </w:tc>
        <w:tc>
          <w:tcPr>
            <w:tcW w:w="2645" w:type="dxa"/>
            <w:shd w:val="clear" w:color="auto" w:fill="auto"/>
          </w:tcPr>
          <w:p w14:paraId="29F23B23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Gweithgarwch</w:t>
            </w:r>
          </w:p>
        </w:tc>
        <w:tc>
          <w:tcPr>
            <w:tcW w:w="1956" w:type="dxa"/>
            <w:shd w:val="clear" w:color="auto" w:fill="auto"/>
          </w:tcPr>
          <w:p w14:paraId="4CD38994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Staff</w:t>
            </w:r>
          </w:p>
        </w:tc>
        <w:tc>
          <w:tcPr>
            <w:tcW w:w="4394" w:type="dxa"/>
            <w:shd w:val="clear" w:color="auto" w:fill="auto"/>
          </w:tcPr>
          <w:p w14:paraId="6A51C0C4" w14:textId="46E86EEB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Nodiadau/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awgrymiadau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 gyfer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gweithgareddau</w:t>
            </w:r>
            <w:r w:rsidRPr="002F3A84">
              <w:rPr>
                <w:rFonts w:ascii="Calibri" w:hAnsi="Calibri" w:cs="Calibri"/>
                <w:lang w:val="cy"/>
              </w:rPr>
              <w:t xml:space="preserve"> posibl</w:t>
            </w:r>
          </w:p>
        </w:tc>
      </w:tr>
      <w:tr w:rsidR="00CA5166" w:rsidRPr="002F3A84" w14:paraId="5DC65AFA" w14:textId="77777777" w:rsidTr="00F749CD">
        <w:tc>
          <w:tcPr>
            <w:tcW w:w="1319" w:type="dxa"/>
            <w:shd w:val="clear" w:color="auto" w:fill="auto"/>
          </w:tcPr>
          <w:p w14:paraId="534C46D9" w14:textId="2DDB6C0A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8.30a</w:t>
            </w:r>
            <w:r w:rsidR="00DD504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DD504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3046D297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Cyrraedd, cofrestru, cyflwyniadau</w:t>
            </w:r>
          </w:p>
        </w:tc>
        <w:tc>
          <w:tcPr>
            <w:tcW w:w="1956" w:type="dxa"/>
            <w:shd w:val="clear" w:color="auto" w:fill="auto"/>
          </w:tcPr>
          <w:p w14:paraId="2809C9F1" w14:textId="07FBABB1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8F4E2E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1A94E94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A5166" w:rsidRPr="002F3A84" w14:paraId="4E144446" w14:textId="77777777" w:rsidTr="00F749CD">
        <w:tc>
          <w:tcPr>
            <w:tcW w:w="1319" w:type="dxa"/>
            <w:shd w:val="clear" w:color="auto" w:fill="auto"/>
          </w:tcPr>
          <w:p w14:paraId="1D9D1146" w14:textId="51F2AC81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9.00a</w:t>
            </w:r>
            <w:r w:rsidR="00DD504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DD504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2DAC65D9" w14:textId="2C425F4B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Amlinellu pwrpas, nodau a deilliannau diwrnod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PR</w:t>
            </w:r>
            <w:r w:rsidR="00071D8B">
              <w:rPr>
                <w:rFonts w:ascii="Calibri" w:hAnsi="Calibri" w:cs="Calibri"/>
                <w:sz w:val="22"/>
                <w:szCs w:val="22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P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ontio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proofErr w:type="spellStart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Bl</w:t>
            </w:r>
            <w:proofErr w:type="spellEnd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 1</w:t>
            </w:r>
          </w:p>
        </w:tc>
        <w:tc>
          <w:tcPr>
            <w:tcW w:w="1956" w:type="dxa"/>
            <w:shd w:val="clear" w:color="auto" w:fill="auto"/>
          </w:tcPr>
          <w:p w14:paraId="49CC113F" w14:textId="5144B435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hwydwaith </w:t>
            </w:r>
          </w:p>
        </w:tc>
        <w:tc>
          <w:tcPr>
            <w:tcW w:w="4394" w:type="dxa"/>
            <w:shd w:val="clear" w:color="auto" w:fill="auto"/>
          </w:tcPr>
          <w:p w14:paraId="34BE6871" w14:textId="512841FB" w:rsidR="00CA5166" w:rsidRPr="002F3A84" w:rsidRDefault="00CA5166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Sicrhewch</w:t>
            </w:r>
            <w:r w:rsidR="00F50420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fod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BB35A1" w:rsidRPr="00BB35A1">
              <w:rPr>
                <w:rFonts w:ascii="Calibri" w:hAnsi="Calibri" w:cs="Calibri"/>
                <w:sz w:val="22"/>
                <w:szCs w:val="22"/>
                <w:lang w:val="cy"/>
              </w:rPr>
              <w:t xml:space="preserve">myfyrwyr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deall</w:t>
            </w:r>
            <w:r w:rsidRPr="002F3A84">
              <w:rPr>
                <w:rFonts w:ascii="Calibri" w:hAnsi="Calibri" w:cs="Calibri"/>
                <w:lang w:val="cy"/>
              </w:rPr>
              <w:t>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erbyn diwedd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 dydd, </w:t>
            </w:r>
            <w:r w:rsidR="0030343F">
              <w:rPr>
                <w:rFonts w:ascii="Calibri" w:hAnsi="Calibri" w:cs="Calibri"/>
                <w:sz w:val="20"/>
                <w:szCs w:val="20"/>
                <w:lang w:val="cy"/>
              </w:rPr>
              <w:t>y dylai fod ganddynt d</w:t>
            </w:r>
            <w:r w:rsidR="00AE550C">
              <w:rPr>
                <w:rFonts w:ascii="Calibri" w:hAnsi="Calibri" w:cs="Calibri"/>
                <w:sz w:val="20"/>
                <w:szCs w:val="20"/>
                <w:lang w:val="cy"/>
              </w:rPr>
              <w:t>dealltwriaeth</w:t>
            </w:r>
            <w:r w:rsidR="00CB7785">
              <w:rPr>
                <w:rFonts w:ascii="Calibri" w:hAnsi="Calibri" w:cs="Calibri"/>
                <w:sz w:val="20"/>
                <w:szCs w:val="20"/>
                <w:lang w:val="cy"/>
              </w:rPr>
              <w:t xml:space="preserve"> o </w:t>
            </w:r>
            <w:r w:rsidR="00035C39">
              <w:rPr>
                <w:rFonts w:ascii="Calibri" w:hAnsi="Calibri" w:cs="Calibri"/>
                <w:sz w:val="20"/>
                <w:szCs w:val="20"/>
                <w:lang w:val="cy"/>
              </w:rPr>
              <w:t xml:space="preserve">rai </w:t>
            </w:r>
            <w:r w:rsidR="0099343B">
              <w:rPr>
                <w:rFonts w:ascii="Calibri" w:hAnsi="Calibri" w:cs="Calibri"/>
                <w:sz w:val="20"/>
                <w:szCs w:val="20"/>
                <w:lang w:val="cy"/>
              </w:rPr>
              <w:t xml:space="preserve">o’r strategaethau y mae’r ysgol yn eu defnyddio </w:t>
            </w:r>
            <w:r w:rsidR="00983E5B">
              <w:rPr>
                <w:rFonts w:ascii="Calibri" w:hAnsi="Calibri" w:cs="Calibri"/>
                <w:sz w:val="20"/>
                <w:szCs w:val="20"/>
                <w:lang w:val="cy"/>
              </w:rPr>
              <w:t>i sicrhau datblygiad emosiynol a chymdeithasol eu dysgwyr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07B986A1" w14:textId="72B39F92" w:rsidR="00CA5166" w:rsidRPr="00AF16EB" w:rsidRDefault="00CA5166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Ailadrodd pwysigrwydd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ceisio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gwneud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13532F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ysylltiadau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â'r </w:t>
            </w:r>
            <w:r w:rsidR="00A74573">
              <w:rPr>
                <w:rFonts w:ascii="Calibri" w:hAnsi="Calibri" w:cs="Calibri"/>
                <w:sz w:val="20"/>
                <w:szCs w:val="20"/>
                <w:lang w:val="cy"/>
              </w:rPr>
              <w:t xml:space="preserve">rhan </w:t>
            </w:r>
            <w:r w:rsidR="00E21BE7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(y</w:t>
            </w:r>
            <w:r w:rsidR="0013532F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E57BBF"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rifysgol) a</w:t>
            </w:r>
            <w:r w:rsidRPr="00FD5E01">
              <w:rPr>
                <w:rFonts w:ascii="Calibri" w:hAnsi="Calibri" w:cs="Calibri"/>
                <w:sz w:val="22"/>
                <w:szCs w:val="22"/>
                <w:lang w:val="cy"/>
              </w:rPr>
              <w:t xml:space="preserve">'r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FD5E01">
              <w:rPr>
                <w:rFonts w:ascii="Calibri" w:hAnsi="Calibri" w:cs="Calibri"/>
                <w:sz w:val="22"/>
                <w:szCs w:val="22"/>
                <w:lang w:val="cy"/>
              </w:rPr>
              <w:t xml:space="preserve">a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arsylwir/a drafodir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114787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114787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79584C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527B3860" w14:textId="73DC4129" w:rsidR="006758B1" w:rsidRPr="00AF16EB" w:rsidRDefault="007D06C1" w:rsidP="006758B1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AF16EB"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CA5166" w:rsidRPr="00AF16EB">
              <w:rPr>
                <w:rFonts w:ascii="Calibri" w:hAnsi="Calibri" w:cs="Calibri"/>
                <w:sz w:val="20"/>
                <w:szCs w:val="20"/>
                <w:lang w:val="cy"/>
              </w:rPr>
              <w:t xml:space="preserve">ydd disgwyl i </w:t>
            </w:r>
            <w:r w:rsidR="00830BD7" w:rsidRPr="00AF16EB">
              <w:rPr>
                <w:rFonts w:ascii="Calibri" w:hAnsi="Calibri" w:cs="Calibri"/>
                <w:sz w:val="20"/>
                <w:szCs w:val="20"/>
                <w:lang w:val="cy"/>
              </w:rPr>
              <w:t xml:space="preserve">ddarpar </w:t>
            </w:r>
            <w:r w:rsidR="00CA5166" w:rsidRPr="00AF16EB">
              <w:rPr>
                <w:rFonts w:ascii="Calibri" w:hAnsi="Calibri" w:cs="Calibri"/>
                <w:sz w:val="20"/>
                <w:szCs w:val="20"/>
                <w:lang w:val="cy"/>
              </w:rPr>
              <w:t>athrawon</w:t>
            </w:r>
            <w:r w:rsidR="00840D95" w:rsidRPr="00AF16EB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6758B1" w:rsidRPr="00AF16EB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gyflawni tasgau sy'n gofyn iddynt gasglu gwybodaeth a fydd yn cyfrannu at eu dealltwriaeth o agweddau penodol</w:t>
            </w:r>
            <w:r w:rsidR="006758B1" w:rsidRPr="00AF16EB">
              <w:rPr>
                <w:rFonts w:asciiTheme="minorHAnsi" w:hAnsiTheme="minorHAnsi" w:cstheme="minorHAnsi"/>
                <w:lang w:val="cy"/>
              </w:rPr>
              <w:t xml:space="preserve"> </w:t>
            </w:r>
            <w:r w:rsidR="006758B1" w:rsidRPr="00AF16EB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ar ddatblygiad plant.</w:t>
            </w:r>
            <w:r w:rsidR="006758B1" w:rsidRPr="00AF16EB">
              <w:rPr>
                <w:rFonts w:asciiTheme="minorHAnsi" w:hAnsiTheme="minorHAnsi" w:cstheme="minorHAnsi"/>
                <w:lang w:val="cy"/>
              </w:rPr>
              <w:t xml:space="preserve"> </w:t>
            </w:r>
            <w:r w:rsidR="006758B1" w:rsidRPr="00AF16EB">
              <w:rPr>
                <w:rFonts w:asciiTheme="minorHAnsi" w:hAnsiTheme="minorHAnsi" w:cstheme="minorHAnsi"/>
                <w:sz w:val="20"/>
                <w:szCs w:val="20"/>
                <w:lang w:val="cy"/>
              </w:rPr>
              <w:t>(Datblygiad emosiynol a chymdeithasol heddiw)</w:t>
            </w:r>
            <w:r w:rsidR="00864D7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.</w:t>
            </w:r>
          </w:p>
          <w:p w14:paraId="70ECF8DE" w14:textId="5C2E9B88" w:rsidR="00CA5166" w:rsidRPr="002F3A84" w:rsidRDefault="00CA5166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4622C" w:rsidRPr="002F3A84" w14:paraId="57325413" w14:textId="77777777" w:rsidTr="00F749CD">
        <w:tc>
          <w:tcPr>
            <w:tcW w:w="1319" w:type="dxa"/>
            <w:shd w:val="clear" w:color="auto" w:fill="auto"/>
          </w:tcPr>
          <w:p w14:paraId="7A8C135C" w14:textId="63BBC70C" w:rsidR="0054622C" w:rsidRPr="002F3A84" w:rsidRDefault="0054622C" w:rsidP="0054622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E15338">
              <w:rPr>
                <w:rFonts w:ascii="Calibri" w:eastAsia="Calibri" w:hAnsi="Calibri" w:cs="Calibri"/>
                <w:sz w:val="22"/>
                <w:szCs w:val="22"/>
              </w:rPr>
              <w:t>9.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05</w:t>
            </w:r>
            <w:r w:rsidRPr="00E15338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Pr="00E15338"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3DCB3F82" w14:textId="1638D86D" w:rsidR="0054622C" w:rsidRPr="00E15338" w:rsidRDefault="007D386B" w:rsidP="0054622C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Cyflwyniad cyffredinol </w:t>
            </w:r>
            <w:r w:rsidR="00F12B4D">
              <w:rPr>
                <w:rFonts w:ascii="Calibri" w:eastAsia="Calibri" w:hAnsi="Calibri" w:cs="Calibri"/>
                <w:sz w:val="22"/>
                <w:szCs w:val="22"/>
              </w:rPr>
              <w:t xml:space="preserve">i </w:t>
            </w:r>
            <w:r w:rsidR="002F49E7">
              <w:rPr>
                <w:rFonts w:ascii="Calibri" w:eastAsia="Calibri" w:hAnsi="Calibri" w:cs="Calibri"/>
                <w:sz w:val="22"/>
                <w:szCs w:val="22"/>
              </w:rPr>
              <w:t>gyfrifoldebau</w:t>
            </w:r>
            <w:r w:rsidR="00EB31D5">
              <w:rPr>
                <w:rFonts w:ascii="Calibri" w:eastAsia="Calibri" w:hAnsi="Calibri" w:cs="Calibri"/>
                <w:sz w:val="22"/>
                <w:szCs w:val="22"/>
              </w:rPr>
              <w:t xml:space="preserve"> ysgolion, y rhwydwaith a rhai </w:t>
            </w:r>
            <w:r w:rsidR="002F49E7">
              <w:rPr>
                <w:rFonts w:ascii="Calibri" w:eastAsia="Calibri" w:hAnsi="Calibri" w:cs="Calibri"/>
                <w:sz w:val="22"/>
                <w:szCs w:val="22"/>
              </w:rPr>
              <w:t xml:space="preserve">proffesiynol </w:t>
            </w:r>
            <w:r w:rsidR="0054622C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95036A5" w14:textId="77777777" w:rsidR="0054622C" w:rsidRPr="00E15338" w:rsidRDefault="0054622C" w:rsidP="0054622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ACF99C5" w14:textId="77777777" w:rsidR="0054622C" w:rsidRPr="002F3A84" w:rsidRDefault="0054622C" w:rsidP="0054622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394B0364" w14:textId="55BDEB11" w:rsidR="0054622C" w:rsidRPr="002F3A84" w:rsidRDefault="00EB31D5" w:rsidP="0054622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74777A">
              <w:rPr>
                <w:rFonts w:ascii="Calibri" w:hAnsi="Calibri" w:cs="Calibri"/>
                <w:sz w:val="22"/>
                <w:szCs w:val="22"/>
                <w:lang w:val="cy"/>
              </w:rPr>
              <w:t>Rhwydwaith</w:t>
            </w:r>
          </w:p>
        </w:tc>
        <w:tc>
          <w:tcPr>
            <w:tcW w:w="4394" w:type="dxa"/>
            <w:shd w:val="clear" w:color="auto" w:fill="auto"/>
          </w:tcPr>
          <w:p w14:paraId="35394B7E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Gwne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ud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 myfyrwyr yn ymwybodol o unrhyw brotocolau a gweithdrefnau ysgol. </w:t>
            </w:r>
          </w:p>
          <w:p w14:paraId="7211FCEF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Cyflwyn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o’r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Rhwydwaith a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’r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ysgolion lleoli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ad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/ sut mae'n gweithio ac ati.</w:t>
            </w:r>
          </w:p>
          <w:p w14:paraId="372146B3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Trafod y disgwyliadau sy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dd eu hangen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ar gyfer yr holl weithgarwch pontio gan ganolbwyntio ar ddiogelu, rhyngweithio proffesiynol â'r staff a'r plant. Amlinell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u’r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hyn sy'n briodol/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nad yw’n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briodol.</w:t>
            </w:r>
          </w:p>
          <w:p w14:paraId="12A20DD5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Trafod y defnydd o ffonau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yn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yr amgylchedd dysgu. Dim ond amser cinio y dylid defnyddio'r rhain (pan nad oes staff na phlant yn bresennol).</w:t>
            </w:r>
          </w:p>
          <w:p w14:paraId="6DF95ED2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Dylid rhoi pwyslais ar drafodaeth sy'n amlinellu pan fydd myfyrwyr allan mewn dosbarthiadau neu ar Deithiau Cerdded Dysgu, n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a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 ydynt i lunio barn am staff a'u haddysgu. </w:t>
            </w:r>
          </w:p>
          <w:p w14:paraId="12B79235" w14:textId="77777777" w:rsidR="00807858" w:rsidRPr="0082555F" w:rsidRDefault="00807858" w:rsidP="00807858">
            <w:pPr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Y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myfyrwyr yn cymryd rhan mewn taith ysgol (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o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s yw'n briodol).</w:t>
            </w:r>
          </w:p>
          <w:p w14:paraId="30BCD489" w14:textId="77777777" w:rsidR="0054622C" w:rsidRPr="002F3A84" w:rsidRDefault="0054622C" w:rsidP="0054622C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73107F51" w14:textId="77777777" w:rsidTr="00F749CD">
        <w:trPr>
          <w:trHeight w:val="3174"/>
        </w:trPr>
        <w:tc>
          <w:tcPr>
            <w:tcW w:w="1319" w:type="dxa"/>
            <w:shd w:val="clear" w:color="auto" w:fill="auto"/>
          </w:tcPr>
          <w:p w14:paraId="40D0419B" w14:textId="63122FFC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lastRenderedPageBreak/>
              <w:t>9.</w:t>
            </w:r>
            <w:r w:rsidR="00B03456">
              <w:rPr>
                <w:rFonts w:ascii="Calibri" w:hAnsi="Calibri" w:cs="Calibri"/>
                <w:sz w:val="22"/>
                <w:szCs w:val="22"/>
                <w:lang w:val="cy"/>
              </w:rPr>
              <w:t>2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5a</w:t>
            </w:r>
            <w:r w:rsidR="006C306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6C3065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1071B5F2" w14:textId="6A668375" w:rsidR="00CA5166" w:rsidRPr="002F3A84" w:rsidRDefault="00B0345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Cynllunio ar gyfer </w:t>
            </w:r>
            <w:r w:rsidR="00DA6143">
              <w:rPr>
                <w:rFonts w:ascii="Calibri" w:hAnsi="Calibri" w:cs="Calibri"/>
                <w:sz w:val="22"/>
                <w:szCs w:val="22"/>
                <w:lang w:val="cy"/>
              </w:rPr>
              <w:t>datblygiad emosiynol a chymdeithasol</w:t>
            </w:r>
          </w:p>
        </w:tc>
        <w:tc>
          <w:tcPr>
            <w:tcW w:w="1956" w:type="dxa"/>
            <w:shd w:val="clear" w:color="auto" w:fill="auto"/>
          </w:tcPr>
          <w:p w14:paraId="755DC832" w14:textId="1B06813D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62CDA" w:rsidRPr="00BF71BD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BF71BD">
              <w:rPr>
                <w:rFonts w:ascii="Calibri" w:hAnsi="Calibri" w:cs="Calibri"/>
                <w:sz w:val="22"/>
                <w:szCs w:val="22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6068AE1C" w14:textId="77777777" w:rsidR="00B27CFB" w:rsidRPr="00AE4B39" w:rsidRDefault="00B27CFB" w:rsidP="00B27CFB">
            <w:pPr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Gallai'r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Y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sgol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A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rweiniol roi gwybodaeth/profiadau i athrawon dan hyfforddiant mewn perthynas â dulliau'r ysgol gyfan 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o ymdrin â datblygiad emosiynol a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chymdeithasol disgyblion ynghyd â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hawliau CCUHP plant. </w:t>
            </w:r>
            <w:r w:rsidRPr="0082555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u w:val="single"/>
                <w:lang w:val="cy"/>
              </w:rPr>
              <w:t>Gallai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82555F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cy"/>
              </w:rPr>
              <w:t>hyn gynnwys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amrywiaeth o'r gweithgareddau hyn a awgrymwyd:</w:t>
            </w:r>
          </w:p>
          <w:p w14:paraId="2AEC6395" w14:textId="77777777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Ym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wneud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ag unrhyw bolisi ysgol sy'n ymwneud â'r agwedd hon ar ddatblygu</w:t>
            </w:r>
          </w:p>
          <w:p w14:paraId="49B504D3" w14:textId="77777777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Cyflwyniad gan aelod o staff ar sut mae'r ysgol yn bodloni/hyrwyddo hawliau CCUHP y plentyn</w:t>
            </w:r>
          </w:p>
          <w:p w14:paraId="4086E73F" w14:textId="77777777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Os yw'n briodol, gall myfyrwyr edrych ar adroddiad diweddaraf Estyn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ar gyfer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yr ysgol ac ystyried y sylwadau ynghylch datblygiad emosiynol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 chymdeithasol eu dysgwyr</w:t>
            </w:r>
          </w:p>
          <w:p w14:paraId="12623880" w14:textId="0DCD8A3D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Cyflwyniad gan aelod staff </w:t>
            </w:r>
            <w:r w:rsidR="00725886">
              <w:rPr>
                <w:rFonts w:asciiTheme="minorHAnsi" w:hAnsiTheme="minorHAnsi" w:cstheme="minorHAnsi"/>
                <w:sz w:val="20"/>
                <w:szCs w:val="20"/>
                <w:lang w:val="cy"/>
              </w:rPr>
              <w:t>s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</w:t>
            </w:r>
            <w:r w:rsidR="00725886">
              <w:rPr>
                <w:rFonts w:asciiTheme="minorHAnsi" w:hAnsiTheme="minorHAnsi" w:cstheme="minorHAnsi"/>
                <w:sz w:val="20"/>
                <w:szCs w:val="20"/>
                <w:lang w:val="cy"/>
              </w:rPr>
              <w:t>’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n amlinellu sut mae'r ysgol yn hyrwyddo ac yn defnyddio llais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y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disgybl </w:t>
            </w:r>
          </w:p>
          <w:p w14:paraId="5D1E4D75" w14:textId="77777777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Taith ysgol yn chwilio am /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tynnu lluniau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o dystiolaeth o lais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 disgybl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/hawliau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’r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plentyn/ datblygiad emosiynol 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 chymdeithasol plant</w:t>
            </w:r>
          </w:p>
          <w:p w14:paraId="6E8E5BDD" w14:textId="7DD72BEA" w:rsidR="00B27CFB" w:rsidRPr="00AE4B39" w:rsidRDefault="00B27CFB" w:rsidP="00B27CFB">
            <w:pPr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Trafodaeth holi ac ateb gydag athrawon CS </w:t>
            </w:r>
            <w:r w:rsidR="002902A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sy’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n </w:t>
            </w:r>
            <w:r w:rsidR="002902A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rhoi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enghreifftiau ymarferol o strategaethau/dulliau a ddefnyddir i gynorthwyo datblygiad cymdeithasol disgyblion, gan ganolbwyntio ar sut maent yn cefnogi plant sy'n cael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bod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rhyngweithio cymdeithasol yn heriol</w:t>
            </w:r>
          </w:p>
          <w:p w14:paraId="66672FBC" w14:textId="77777777" w:rsidR="00B27CFB" w:rsidRPr="00AE4B39" w:rsidRDefault="00B27CFB" w:rsidP="00B27CFB">
            <w:pPr>
              <w:ind w:left="1080"/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</w:p>
          <w:p w14:paraId="1F9F2248" w14:textId="5E551434" w:rsidR="00B27CFB" w:rsidRPr="00AE4B39" w:rsidRDefault="00B27CFB" w:rsidP="00B27CFB">
            <w:pPr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0"/>
                <w:szCs w:val="20"/>
                <w:lang w:val="en-GB"/>
              </w:rPr>
            </w:pP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Yn ystod y cyfnod hwn</w:t>
            </w:r>
            <w:r w:rsidRPr="00AE4B39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"/>
              </w:rPr>
              <w:t xml:space="preserve"> gall </w:t>
            </w:r>
            <w:r w:rsidRPr="0082555F">
              <w:rPr>
                <w:rFonts w:asciiTheme="minorHAnsi" w:hAnsiTheme="minorHAnsi" w:cstheme="minorHAnsi"/>
                <w:iCs/>
                <w:sz w:val="20"/>
                <w:szCs w:val="20"/>
                <w:lang w:val="cy"/>
              </w:rPr>
              <w:t>myfyrwyr</w:t>
            </w:r>
            <w:r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gwblhau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agweddau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ar y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ddogfen Cofnod Tystiolaeth</w:t>
            </w:r>
            <w:r w:rsidRPr="00AE4B39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Ymholi</w:t>
            </w:r>
            <w:r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82555F">
              <w:rPr>
                <w:rFonts w:asciiTheme="minorHAnsi" w:hAnsiTheme="minorHAnsi" w:cstheme="minorHAnsi"/>
                <w:sz w:val="20"/>
                <w:szCs w:val="20"/>
                <w:lang w:val="cy"/>
              </w:rPr>
              <w:t>Darpar Athrawon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(</w:t>
            </w:r>
            <w:r w:rsidR="0055531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) a ddarp</w:t>
            </w:r>
            <w:r w:rsidR="00AA5C49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arwyd </w:t>
            </w: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gan y brifysgol.</w:t>
            </w:r>
          </w:p>
          <w:p w14:paraId="60A69E37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055E42B3" w14:textId="77777777" w:rsidTr="00F749CD">
        <w:tc>
          <w:tcPr>
            <w:tcW w:w="1319" w:type="dxa"/>
            <w:shd w:val="clear" w:color="auto" w:fill="auto"/>
          </w:tcPr>
          <w:p w14:paraId="5AF13060" w14:textId="74A796F3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10.30a</w:t>
            </w:r>
            <w:r w:rsidR="007A2827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="007E6AD5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7A2827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71D9A6B8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Egwyl</w:t>
            </w:r>
          </w:p>
        </w:tc>
        <w:tc>
          <w:tcPr>
            <w:tcW w:w="1956" w:type="dxa"/>
            <w:shd w:val="clear" w:color="auto" w:fill="auto"/>
          </w:tcPr>
          <w:p w14:paraId="45DDC480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67C82C74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2503C" w:rsidRPr="002F3A84" w14:paraId="7C32D1FF" w14:textId="77777777" w:rsidTr="00F749CD">
        <w:trPr>
          <w:trHeight w:val="1840"/>
        </w:trPr>
        <w:tc>
          <w:tcPr>
            <w:tcW w:w="1319" w:type="dxa"/>
            <w:shd w:val="clear" w:color="auto" w:fill="auto"/>
          </w:tcPr>
          <w:p w14:paraId="0C31775E" w14:textId="0BB5E8D5" w:rsidR="00D2503C" w:rsidRPr="002F3A84" w:rsidRDefault="00D2503C" w:rsidP="00D2503C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45a</w:t>
            </w:r>
            <w:r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60BCF650" w14:textId="1D41EDA3" w:rsidR="00D2503C" w:rsidRPr="002F3A84" w:rsidRDefault="00D2503C" w:rsidP="00D2503C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AE4B39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Cynllunio ac ymarfer datblygiad emosiynol a chymdeithasol: Beth yw dull yr ysgol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o </w:t>
            </w:r>
            <w:r w:rsidRPr="00AE4B39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drin datblygiad emosiynol eu disgyblion? </w:t>
            </w:r>
          </w:p>
        </w:tc>
        <w:tc>
          <w:tcPr>
            <w:tcW w:w="1956" w:type="dxa"/>
            <w:shd w:val="clear" w:color="auto" w:fill="auto"/>
          </w:tcPr>
          <w:p w14:paraId="4C42387F" w14:textId="74A11021" w:rsidR="00D2503C" w:rsidRPr="002F3A84" w:rsidRDefault="00D2503C" w:rsidP="00D2503C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AE4B39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Arweinydd Rhwydwaith (neu aelod priodol arall o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’r</w:t>
            </w:r>
            <w:r w:rsidRPr="00AE4B39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staff)</w:t>
            </w:r>
          </w:p>
        </w:tc>
        <w:tc>
          <w:tcPr>
            <w:tcW w:w="4394" w:type="dxa"/>
            <w:shd w:val="clear" w:color="auto" w:fill="auto"/>
          </w:tcPr>
          <w:p w14:paraId="61F4C376" w14:textId="77777777" w:rsidR="00D2503C" w:rsidRPr="00301870" w:rsidRDefault="00D2503C" w:rsidP="00D2503C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cy"/>
              </w:rPr>
            </w:pPr>
            <w:r w:rsidRPr="00AE4B39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Yr Ysgol Arweiniol i roi enghreifftiau ymarferol i athrawon dan hyfforddiant o strategaethau/dulliau a ddefnyddir i gynorthwyo datblygiad emosiynol disgyblion. Gellid hwyluso hyn drwy drafodaeth holi ac ateb gydag aelod o staff y CS neu arsylwi yn yr ystafell ddosbarth.</w:t>
            </w:r>
          </w:p>
          <w:p w14:paraId="05FB8147" w14:textId="5A5E3E56" w:rsidR="00D2503C" w:rsidRPr="00301870" w:rsidRDefault="00D2503C" w:rsidP="00D2503C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cy"/>
              </w:rPr>
            </w:pP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Os yw'n briodol, gall myfyrwyr arsylwi ar weithgaredd penodol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megis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amser cylch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yn cael ei gynnal 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gyda phlant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C</w:t>
            </w:r>
            <w:r w:rsidRPr="00AE4B39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S.</w:t>
            </w:r>
          </w:p>
          <w:p w14:paraId="1980C5D9" w14:textId="7F81782C" w:rsidR="00D2503C" w:rsidRPr="00301870" w:rsidRDefault="00D2503C" w:rsidP="00D343DE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cy"/>
              </w:rPr>
            </w:pPr>
            <w:r w:rsidRPr="00D343DE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Yn ystod y cyfnod hwn </w:t>
            </w:r>
            <w:r w:rsidRPr="00D343DE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"/>
              </w:rPr>
              <w:t xml:space="preserve">gall </w:t>
            </w:r>
            <w:r w:rsidRPr="00D343DE">
              <w:rPr>
                <w:rFonts w:asciiTheme="minorHAnsi" w:hAnsiTheme="minorHAnsi" w:cstheme="minorHAnsi"/>
                <w:iCs/>
                <w:sz w:val="20"/>
                <w:szCs w:val="20"/>
                <w:lang w:val="cy"/>
              </w:rPr>
              <w:t>myfyrwyr</w:t>
            </w:r>
            <w:r w:rsidRPr="00D343DE">
              <w:rPr>
                <w:rFonts w:asciiTheme="minorHAnsi" w:hAnsiTheme="minorHAnsi" w:cstheme="minorHAnsi"/>
                <w:iCs/>
                <w:lang w:val="cy"/>
              </w:rPr>
              <w:t xml:space="preserve"> </w:t>
            </w:r>
            <w:r w:rsidRPr="00D343DE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gwblhau agweddau ar y </w:t>
            </w:r>
            <w:r w:rsidRPr="00D343D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ddogfen Cofnod Tystiolaeth</w:t>
            </w:r>
            <w:r w:rsidRPr="00D343D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D343D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Ymholi Darpar Athrawon (</w:t>
            </w:r>
            <w:r w:rsidR="0055531E" w:rsidRPr="00D343D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  <w:r w:rsidRPr="00D343D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) a ddarperir gan y brifysgol.</w:t>
            </w:r>
          </w:p>
        </w:tc>
      </w:tr>
      <w:tr w:rsidR="00CA5166" w:rsidRPr="002F3A84" w14:paraId="6D0CA19D" w14:textId="77777777" w:rsidTr="00F749CD">
        <w:tc>
          <w:tcPr>
            <w:tcW w:w="1319" w:type="dxa"/>
            <w:shd w:val="clear" w:color="auto" w:fill="auto"/>
          </w:tcPr>
          <w:p w14:paraId="44AF1E5F" w14:textId="24D5309A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12.00p</w:t>
            </w:r>
            <w:r w:rsidR="00EE311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EE311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0D2CEA5F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Cinio</w:t>
            </w:r>
          </w:p>
        </w:tc>
        <w:tc>
          <w:tcPr>
            <w:tcW w:w="1956" w:type="dxa"/>
            <w:shd w:val="clear" w:color="auto" w:fill="auto"/>
          </w:tcPr>
          <w:p w14:paraId="0F27F96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B97DBC8" w14:textId="3892F518" w:rsidR="00CA5166" w:rsidRPr="002F3A84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Tynnu lluniau o amgylcheddau/</w:t>
            </w:r>
            <w:r w:rsidR="00167203">
              <w:rPr>
                <w:rFonts w:ascii="Calibri" w:hAnsi="Calibri" w:cs="Calibri"/>
                <w:sz w:val="20"/>
                <w:szCs w:val="20"/>
                <w:lang w:val="cy"/>
              </w:rPr>
              <w:t>adnoddau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arddangosiadau</w:t>
            </w:r>
            <w:r w:rsidR="00EF7F0A">
              <w:rPr>
                <w:rFonts w:ascii="Calibri" w:hAnsi="Calibri" w:cs="Calibri"/>
                <w:sz w:val="20"/>
                <w:szCs w:val="20"/>
                <w:lang w:val="cy"/>
              </w:rPr>
              <w:t xml:space="preserve"> sy’n cefnogi </w:t>
            </w:r>
            <w:r w:rsidR="00900A35">
              <w:rPr>
                <w:rFonts w:ascii="Calibri" w:hAnsi="Calibri" w:cs="Calibri"/>
                <w:sz w:val="20"/>
                <w:szCs w:val="20"/>
                <w:lang w:val="cy"/>
              </w:rPr>
              <w:t>llesiant a datblygiad emosiynol</w:t>
            </w:r>
          </w:p>
          <w:p w14:paraId="5BD748B1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4831446F" w14:textId="77777777" w:rsidTr="00F749CD">
        <w:tc>
          <w:tcPr>
            <w:tcW w:w="1319" w:type="dxa"/>
            <w:shd w:val="clear" w:color="auto" w:fill="auto"/>
          </w:tcPr>
          <w:p w14:paraId="18A0F2C8" w14:textId="380FA507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lastRenderedPageBreak/>
              <w:t>1.00p</w:t>
            </w:r>
            <w:r w:rsidR="00EE311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EE311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2471DD68" w14:textId="7E0E033C" w:rsidR="00CA5166" w:rsidRDefault="00301870" w:rsidP="00F749CD">
            <w:pPr>
              <w:rPr>
                <w:rFonts w:ascii="Calibri" w:hAnsi="Calibri" w:cs="Calibri"/>
                <w:sz w:val="22"/>
                <w:szCs w:val="22"/>
                <w:lang w:val="cy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Dysgu </w:t>
            </w:r>
            <w:r w:rsidR="00D87BB1">
              <w:rPr>
                <w:rFonts w:ascii="Calibri" w:hAnsi="Calibri" w:cs="Calibri"/>
                <w:sz w:val="22"/>
                <w:szCs w:val="22"/>
                <w:lang w:val="cy"/>
              </w:rPr>
              <w:t>Sylf</w:t>
            </w:r>
            <w:r w:rsidR="00697FA4">
              <w:rPr>
                <w:rFonts w:ascii="Calibri" w:hAnsi="Calibri" w:cs="Calibri"/>
                <w:sz w:val="22"/>
                <w:szCs w:val="22"/>
                <w:lang w:val="cy"/>
              </w:rPr>
              <w:t>a</w:t>
            </w:r>
            <w:r w:rsidR="00D87BB1">
              <w:rPr>
                <w:rFonts w:ascii="Calibri" w:hAnsi="Calibri" w:cs="Calibri"/>
                <w:sz w:val="22"/>
                <w:szCs w:val="22"/>
                <w:lang w:val="cy"/>
              </w:rPr>
              <w:t>en</w:t>
            </w:r>
          </w:p>
          <w:p w14:paraId="718EA81D" w14:textId="1C7F292B" w:rsidR="00D87BB1" w:rsidRPr="002F3A84" w:rsidRDefault="00D87BB1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>Arsylwadau’r ystafell ddosbarth</w:t>
            </w:r>
          </w:p>
        </w:tc>
        <w:tc>
          <w:tcPr>
            <w:tcW w:w="1956" w:type="dxa"/>
            <w:shd w:val="clear" w:color="auto" w:fill="auto"/>
          </w:tcPr>
          <w:p w14:paraId="08D448FD" w14:textId="7BEC5226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43393151" w14:textId="14A95DF8" w:rsidR="00EE476E" w:rsidRPr="00EE476E" w:rsidRDefault="00EE476E" w:rsidP="00EE476E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Mae myfyrwyr yn cwblhau'r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ddogfen </w:t>
            </w:r>
            <w:r w:rsidRPr="005C366D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Cofnod Tystiolaeth</w:t>
            </w:r>
            <w:r w:rsidRPr="005C366D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Ymholi</w:t>
            </w:r>
            <w:r w:rsidRPr="005C366D">
              <w:rPr>
                <w:rFonts w:asciiTheme="minorHAnsi" w:hAnsiTheme="minorHAnsi" w:cstheme="minorHAnsi"/>
                <w:lang w:val="cy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Darpar Athrawon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(</w:t>
            </w:r>
            <w:r w:rsidR="0055531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) a ddarperir</w:t>
            </w:r>
            <w:r w:rsidRPr="005C366D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gan y </w:t>
            </w:r>
            <w:r w:rsidRPr="005C366D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brifysgol. </w:t>
            </w:r>
          </w:p>
          <w:p w14:paraId="4CBB4ACC" w14:textId="40BA9D4D" w:rsidR="00CA5166" w:rsidRPr="00EE476E" w:rsidRDefault="00EE476E" w:rsidP="00EE476E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E476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Byddai o leiaf ddwy sesiwn arsylwi dosbarth yn ddymunol.</w:t>
            </w:r>
          </w:p>
        </w:tc>
      </w:tr>
      <w:tr w:rsidR="00CA5166" w:rsidRPr="002F3A84" w14:paraId="24C2C61B" w14:textId="77777777" w:rsidTr="00F749CD">
        <w:tc>
          <w:tcPr>
            <w:tcW w:w="1319" w:type="dxa"/>
            <w:shd w:val="clear" w:color="auto" w:fill="auto"/>
          </w:tcPr>
          <w:p w14:paraId="251B2560" w14:textId="6A21B5D3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2.30p</w:t>
            </w:r>
            <w:r w:rsidR="00BA380A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BA380A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-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3.00p.m.</w:t>
            </w:r>
          </w:p>
        </w:tc>
        <w:tc>
          <w:tcPr>
            <w:tcW w:w="2645" w:type="dxa"/>
            <w:shd w:val="clear" w:color="auto" w:fill="auto"/>
          </w:tcPr>
          <w:p w14:paraId="1D759F8E" w14:textId="5C456259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Cyfarfod </w:t>
            </w:r>
            <w:r w:rsidR="00F22902">
              <w:rPr>
                <w:rFonts w:ascii="Calibri" w:hAnsi="Calibri" w:cs="Calibri"/>
                <w:sz w:val="22"/>
                <w:szCs w:val="22"/>
                <w:lang w:val="cy"/>
              </w:rPr>
              <w:t>L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lawn</w:t>
            </w:r>
          </w:p>
          <w:p w14:paraId="4476CF98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D06DF3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2BAE61DA" w14:textId="67CBA225" w:rsidR="00CA5166" w:rsidRPr="002F3A84" w:rsidRDefault="00F22902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Rhwydwaith </w:t>
            </w:r>
            <w:r>
              <w:rPr>
                <w:rFonts w:ascii="Calibri" w:hAnsi="Calibri" w:cs="Calibri"/>
                <w:sz w:val="22"/>
                <w:szCs w:val="22"/>
                <w:lang w:val="cy"/>
              </w:rPr>
              <w:t>a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622E5A">
              <w:rPr>
                <w:rFonts w:ascii="Calibri" w:hAnsi="Calibri" w:cs="Calibri"/>
                <w:sz w:val="22"/>
                <w:szCs w:val="22"/>
                <w:lang w:val="cy"/>
              </w:rPr>
              <w:t>Th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iwtor </w:t>
            </w:r>
            <w:r w:rsidR="00622E5A">
              <w:rPr>
                <w:rFonts w:ascii="Calibri" w:hAnsi="Calibri" w:cs="Calibri"/>
                <w:sz w:val="22"/>
                <w:szCs w:val="22"/>
                <w:lang w:val="cy"/>
              </w:rPr>
              <w:t>Proffesiynol os oe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s </w:t>
            </w:r>
            <w:r w:rsidR="00622E5A">
              <w:rPr>
                <w:rFonts w:ascii="Calibri" w:hAnsi="Calibri" w:cs="Calibri"/>
                <w:sz w:val="22"/>
                <w:szCs w:val="22"/>
                <w:lang w:val="cy"/>
              </w:rPr>
              <w:t>un ar g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>ael</w:t>
            </w:r>
          </w:p>
        </w:tc>
        <w:tc>
          <w:tcPr>
            <w:tcW w:w="4394" w:type="dxa"/>
            <w:shd w:val="clear" w:color="auto" w:fill="auto"/>
          </w:tcPr>
          <w:p w14:paraId="5FEEAE9D" w14:textId="10572977" w:rsidR="00E16B79" w:rsidRPr="00301870" w:rsidRDefault="00E16B79" w:rsidP="00E16B79">
            <w:pPr>
              <w:numPr>
                <w:ilvl w:val="0"/>
                <w:numId w:val="21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Trafodaeth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ad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fyfyriol grŵp cyfan ar</w:t>
            </w:r>
            <w:r w:rsidRPr="00577CE8">
              <w:rPr>
                <w:rFonts w:asciiTheme="minorHAnsi" w:hAnsiTheme="minorHAnsi" w:cstheme="minorHAnsi"/>
                <w:b/>
                <w:i/>
                <w:sz w:val="20"/>
                <w:szCs w:val="20"/>
                <w:lang w:val="cy"/>
              </w:rPr>
              <w:t xml:space="preserve"> </w:t>
            </w:r>
            <w:r w:rsidRPr="005C366D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cy"/>
              </w:rPr>
              <w:t>arsylwadau</w:t>
            </w:r>
            <w:r w:rsidRPr="00577CE8">
              <w:rPr>
                <w:rFonts w:asciiTheme="minorHAnsi" w:hAnsiTheme="minorHAnsi" w:cstheme="minorHAnsi"/>
                <w:b/>
                <w:i/>
                <w:sz w:val="20"/>
                <w:szCs w:val="20"/>
                <w:lang w:val="cy"/>
              </w:rPr>
              <w:t xml:space="preserve"> cadarnhaol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chydweithredu gan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gymheiriaid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i helpu i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gwblhau'r cwestiynau yn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barod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ar gyfer y cyfnod RHANNU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yn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</w:t>
            </w:r>
            <w:r w:rsidRPr="00577CE8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577CE8">
              <w:rPr>
                <w:rFonts w:asciiTheme="minorHAnsi" w:hAnsiTheme="minorHAnsi" w:cstheme="minorHAnsi"/>
                <w:sz w:val="20"/>
                <w:szCs w:val="20"/>
                <w:lang w:val="cy"/>
              </w:rPr>
              <w:t>Brifysgol</w:t>
            </w:r>
            <w:r w:rsidR="00301870">
              <w:rPr>
                <w:rFonts w:asciiTheme="minorHAnsi" w:hAnsiTheme="minorHAnsi" w:cstheme="minorHAnsi"/>
                <w:sz w:val="20"/>
                <w:szCs w:val="20"/>
                <w:lang w:val="cy"/>
              </w:rPr>
              <w:t>.</w:t>
            </w:r>
          </w:p>
          <w:p w14:paraId="5BECC15C" w14:textId="0DC195FC" w:rsidR="00CA5166" w:rsidRPr="002F3A84" w:rsidRDefault="00CA5166" w:rsidP="0055531E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5F36D1EC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</w:p>
    <w:p w14:paraId="55203BF3" w14:textId="77777777" w:rsidR="009D6A4F" w:rsidRPr="002F3A84" w:rsidRDefault="009D6A4F" w:rsidP="00CE0C70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50A8C4B9" w14:textId="77777777" w:rsidR="00245EB0" w:rsidRPr="002F3A84" w:rsidRDefault="00245EB0" w:rsidP="00245EB0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</w:pPr>
    </w:p>
    <w:p w14:paraId="758FD92D" w14:textId="77777777" w:rsidR="00CA5166" w:rsidRPr="002F3A84" w:rsidRDefault="00CA5166" w:rsidP="00245EB0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</w:pPr>
    </w:p>
    <w:p w14:paraId="2A8B89BC" w14:textId="4F327583" w:rsidR="005A2917" w:rsidRDefault="005A2917">
      <w:pPr>
        <w:widowControl/>
        <w:autoSpaceDE/>
        <w:autoSpaceDN/>
        <w:adjustRightInd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33E6BA0B" w14:textId="77777777" w:rsidR="009D68AF" w:rsidRDefault="009D68AF" w:rsidP="009D68AF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30DA141" wp14:editId="1CF03220">
            <wp:simplePos x="0" y="0"/>
            <wp:positionH relativeFrom="column">
              <wp:posOffset>5050790</wp:posOffset>
            </wp:positionH>
            <wp:positionV relativeFrom="paragraph">
              <wp:posOffset>-217805</wp:posOffset>
            </wp:positionV>
            <wp:extent cx="1531620" cy="926465"/>
            <wp:effectExtent l="0" t="0" r="0" b="0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7C10C9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739CD239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6239C16D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5BFC499" wp14:editId="68E60CA7">
            <wp:simplePos x="0" y="0"/>
            <wp:positionH relativeFrom="column">
              <wp:posOffset>6985</wp:posOffset>
            </wp:positionH>
            <wp:positionV relativeFrom="paragraph">
              <wp:posOffset>-428625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14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E6204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0EC3111E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6C746152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47C6742F" w14:textId="77777777" w:rsidR="009D68AF" w:rsidRDefault="009D68AF" w:rsidP="009D68AF">
      <w:pPr>
        <w:kinsoku w:val="0"/>
        <w:overflowPunct w:val="0"/>
        <w:ind w:left="1363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805229" wp14:editId="41DCD386">
                <wp:simplePos x="0" y="0"/>
                <wp:positionH relativeFrom="margin">
                  <wp:posOffset>244475</wp:posOffset>
                </wp:positionH>
                <wp:positionV relativeFrom="paragraph">
                  <wp:posOffset>95885</wp:posOffset>
                </wp:positionV>
                <wp:extent cx="6430010" cy="1410970"/>
                <wp:effectExtent l="0" t="0" r="0" b="0"/>
                <wp:wrapTight wrapText="bothSides">
                  <wp:wrapPolygon edited="0">
                    <wp:start x="128" y="0"/>
                    <wp:lineTo x="128" y="21289"/>
                    <wp:lineTo x="21374" y="21289"/>
                    <wp:lineTo x="21374" y="0"/>
                    <wp:lineTo x="128" y="0"/>
                  </wp:wrapPolygon>
                </wp:wrapTight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430010" cy="141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BA7114D" w14:textId="77777777" w:rsidR="009D68AF" w:rsidRDefault="009D68AF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Canllawiau Diwrnod PROFI Pontio 2</w:t>
                            </w:r>
                          </w:p>
                          <w:p w14:paraId="634F8678" w14:textId="77777777" w:rsidR="009D68AF" w:rsidRPr="003B2C94" w:rsidRDefault="009D68AF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05229" id="_x0000_s1030" type="#_x0000_t202" style="position:absolute;left:0;text-align:left;margin-left:19.25pt;margin-top:7.55pt;width:506.3pt;height:111.1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" filled="f" stroked="f">
                <v:textbox>
                  <w:txbxContent>
                    <w:p w14:paraId="4BA7114D" w14:textId="77777777" w:rsidR="009D68AF" w:rsidRDefault="009D68AF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Canllawiau Diwrnod PROFI Pontio 2</w:t>
                      </w:r>
                    </w:p>
                    <w:p w14:paraId="634F8678" w14:textId="77777777" w:rsidR="009D68AF" w:rsidRPr="003B2C94" w:rsidRDefault="009D68AF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3641068" w14:textId="56C2CB8A" w:rsidR="009D68AF" w:rsidRDefault="00301870" w:rsidP="009D68AF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54A2915" wp14:editId="5E8DDA6A">
            <wp:simplePos x="0" y="0"/>
            <wp:positionH relativeFrom="margin">
              <wp:posOffset>2153752</wp:posOffset>
            </wp:positionH>
            <wp:positionV relativeFrom="paragraph">
              <wp:posOffset>103416</wp:posOffset>
            </wp:positionV>
            <wp:extent cx="2578388" cy="2506766"/>
            <wp:effectExtent l="0" t="0" r="0" b="8255"/>
            <wp:wrapNone/>
            <wp:docPr id="19" name="Picture 19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D63DBF" w14:textId="4D817A9A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460BABAB" w14:textId="40FC1BA2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48C58C72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5DA9DCA3" w14:textId="76AE2842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58823048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1583168C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6104AAE9" w14:textId="77777777" w:rsidR="009D68AF" w:rsidRDefault="009D68AF" w:rsidP="009D68AF">
      <w:pPr>
        <w:kinsoku w:val="0"/>
        <w:overflowPunct w:val="0"/>
        <w:spacing w:line="200" w:lineRule="exact"/>
        <w:rPr>
          <w:sz w:val="20"/>
          <w:szCs w:val="20"/>
        </w:rPr>
      </w:pPr>
    </w:p>
    <w:p w14:paraId="56AB123E" w14:textId="77777777" w:rsidR="009D68AF" w:rsidRPr="008614F6" w:rsidRDefault="009D68AF" w:rsidP="009D68AF">
      <w:pPr>
        <w:rPr>
          <w:rFonts w:ascii="Calibri" w:hAnsi="Calibri" w:cs="Calibri"/>
          <w:sz w:val="40"/>
          <w:szCs w:val="40"/>
        </w:rPr>
      </w:pPr>
    </w:p>
    <w:p w14:paraId="7BE7ADD6" w14:textId="77777777" w:rsidR="009D68AF" w:rsidRDefault="009D68AF" w:rsidP="009D68AF">
      <w:pPr>
        <w:rPr>
          <w:rFonts w:ascii="Calibri" w:hAnsi="Calibri" w:cs="Calibri"/>
          <w:sz w:val="40"/>
          <w:szCs w:val="40"/>
        </w:rPr>
      </w:pPr>
    </w:p>
    <w:p w14:paraId="0204D85E" w14:textId="77777777" w:rsidR="009D68AF" w:rsidRDefault="009D68AF" w:rsidP="009D68AF">
      <w:pPr>
        <w:rPr>
          <w:rFonts w:ascii="Calibri" w:hAnsi="Calibri" w:cs="Calibri"/>
          <w:sz w:val="40"/>
          <w:szCs w:val="40"/>
        </w:rPr>
      </w:pPr>
    </w:p>
    <w:p w14:paraId="0EED37BD" w14:textId="20104BAD" w:rsidR="009D68AF" w:rsidRPr="008614F6" w:rsidRDefault="009D68AF" w:rsidP="009D68AF">
      <w:pPr>
        <w:rPr>
          <w:rFonts w:ascii="Calibri" w:hAnsi="Calibri" w:cs="Calibri"/>
          <w:sz w:val="40"/>
          <w:szCs w:val="40"/>
        </w:rPr>
      </w:pPr>
    </w:p>
    <w:p w14:paraId="3D7FF9DF" w14:textId="77777777" w:rsidR="009D68AF" w:rsidRPr="008614F6" w:rsidRDefault="009D68AF" w:rsidP="009D68AF">
      <w:pPr>
        <w:rPr>
          <w:rFonts w:ascii="Calibri" w:hAnsi="Calibri" w:cs="Calibri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A312479" wp14:editId="7FF42B80">
                <wp:simplePos x="0" y="0"/>
                <wp:positionH relativeFrom="margin">
                  <wp:posOffset>10795</wp:posOffset>
                </wp:positionH>
                <wp:positionV relativeFrom="paragraph">
                  <wp:posOffset>569595</wp:posOffset>
                </wp:positionV>
                <wp:extent cx="6376670" cy="3884295"/>
                <wp:effectExtent l="0" t="0" r="0" b="1905"/>
                <wp:wrapTight wrapText="bothSides">
                  <wp:wrapPolygon edited="0">
                    <wp:start x="129" y="0"/>
                    <wp:lineTo x="129" y="21505"/>
                    <wp:lineTo x="21359" y="21505"/>
                    <wp:lineTo x="21359" y="0"/>
                    <wp:lineTo x="12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376670" cy="388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5A1DFF6" w14:textId="77777777" w:rsidR="00301870" w:rsidRDefault="00301870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671BB47" w14:textId="0A075057" w:rsidR="009D68AF" w:rsidRDefault="009D68AF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Datblygiad Gwybyddol</w:t>
                            </w:r>
                          </w:p>
                          <w:p w14:paraId="442A53C2" w14:textId="77777777" w:rsidR="009D68AF" w:rsidRDefault="009D68AF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6DBFF76" w14:textId="20D6B1BB" w:rsidR="009D68AF" w:rsidRDefault="00FC784E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Datblygiad Gwybyddol</w:t>
                            </w:r>
                          </w:p>
                          <w:p w14:paraId="60E41E5E" w14:textId="77777777" w:rsidR="009D68AF" w:rsidRDefault="009D68AF" w:rsidP="009D68A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A6DE773" w14:textId="1BA77A77" w:rsidR="009D68AF" w:rsidRPr="00130967" w:rsidRDefault="00301870" w:rsidP="009D68AF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11 Hydref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12479" id="_x0000_s1031" type="#_x0000_t202" style="position:absolute;margin-left:.85pt;margin-top:44.85pt;width:502.1pt;height:305.8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" filled="f" stroked="f">
                <v:textbox>
                  <w:txbxContent>
                    <w:p w14:paraId="55A1DFF6" w14:textId="77777777" w:rsidR="00301870" w:rsidRDefault="00301870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671BB47" w14:textId="0A075057" w:rsidR="009D68AF" w:rsidRDefault="009D68AF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Datblygiad Gwybyddol</w:t>
                      </w:r>
                    </w:p>
                    <w:p w14:paraId="442A53C2" w14:textId="77777777" w:rsidR="009D68AF" w:rsidRDefault="009D68AF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26DBFF76" w14:textId="20D6B1BB" w:rsidR="009D68AF" w:rsidRDefault="00FC784E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Datblygiad Gwybyddol</w:t>
                      </w:r>
                    </w:p>
                    <w:p w14:paraId="60E41E5E" w14:textId="77777777" w:rsidR="009D68AF" w:rsidRDefault="009D68AF" w:rsidP="009D68A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2A6DE773" w14:textId="1BA77A77" w:rsidR="009D68AF" w:rsidRPr="00130967" w:rsidRDefault="00301870" w:rsidP="009D68AF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11 Hydref 2023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1A1B0EE" w14:textId="527111C0" w:rsidR="009D68AF" w:rsidRPr="002F3A84" w:rsidRDefault="009D68AF" w:rsidP="009D68AF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  <w:sectPr w:rsidR="009D68AF" w:rsidRPr="002F3A84" w:rsidSect="00686A49">
          <w:footerReference w:type="default" r:id="rId14"/>
          <w:pgSz w:w="11907" w:h="16840" w:code="9"/>
          <w:pgMar w:top="851" w:right="851" w:bottom="851" w:left="851" w:header="0" w:footer="0" w:gutter="0"/>
          <w:cols w:space="720"/>
          <w:noEndnote/>
          <w:docGrid w:linePitch="326"/>
        </w:sectPr>
      </w:pPr>
    </w:p>
    <w:p w14:paraId="680BD498" w14:textId="6B20FB67" w:rsidR="004B4297" w:rsidRPr="00112719" w:rsidRDefault="00ED3005" w:rsidP="00112719">
      <w:pPr>
        <w:widowControl/>
        <w:autoSpaceDE/>
        <w:autoSpaceDN/>
        <w:adjustRightInd/>
        <w:jc w:val="center"/>
        <w:rPr>
          <w:rFonts w:ascii="Calibri" w:hAnsi="Calibri" w:cs="Calibri"/>
          <w:b/>
          <w:bCs/>
          <w:u w:val="single"/>
        </w:rPr>
      </w:pPr>
      <w:r w:rsidRPr="00112719">
        <w:rPr>
          <w:rFonts w:ascii="Calibri" w:hAnsi="Calibri" w:cs="Calibri"/>
          <w:b/>
          <w:bCs/>
          <w:u w:val="single"/>
          <w:lang w:val="cy"/>
        </w:rPr>
        <w:lastRenderedPageBreak/>
        <w:t xml:space="preserve">CANLLAWIAU </w:t>
      </w:r>
      <w:r w:rsidR="00442EFF" w:rsidRPr="00112719">
        <w:rPr>
          <w:rFonts w:ascii="Calibri" w:hAnsi="Calibri" w:cs="Calibri"/>
          <w:b/>
          <w:bCs/>
          <w:u w:val="single"/>
          <w:lang w:val="cy"/>
        </w:rPr>
        <w:t xml:space="preserve">DIWRNOD </w:t>
      </w:r>
      <w:r w:rsidR="00055D5D" w:rsidRPr="00112719">
        <w:rPr>
          <w:rFonts w:ascii="Calibri" w:hAnsi="Calibri" w:cs="Calibri"/>
          <w:b/>
          <w:bCs/>
          <w:u w:val="single"/>
          <w:lang w:val="cy"/>
        </w:rPr>
        <w:t>PR</w:t>
      </w:r>
      <w:r w:rsidR="0079584C" w:rsidRPr="00112719">
        <w:rPr>
          <w:rFonts w:ascii="Calibri" w:hAnsi="Calibri" w:cs="Calibri"/>
          <w:b/>
          <w:bCs/>
          <w:u w:val="single"/>
          <w:lang w:val="cy"/>
        </w:rPr>
        <w:t>OFI</w:t>
      </w:r>
      <w:r w:rsidR="00442EFF" w:rsidRPr="00112719">
        <w:rPr>
          <w:rFonts w:ascii="Calibri" w:hAnsi="Calibri" w:cs="Calibri"/>
          <w:b/>
          <w:bCs/>
          <w:u w:val="single"/>
          <w:lang w:val="cy"/>
        </w:rPr>
        <w:t xml:space="preserve"> </w:t>
      </w:r>
      <w:r w:rsidR="00055D5D" w:rsidRPr="00112719">
        <w:rPr>
          <w:rFonts w:ascii="Calibri" w:hAnsi="Calibri" w:cs="Calibri"/>
          <w:b/>
          <w:bCs/>
          <w:u w:val="single"/>
          <w:lang w:val="cy"/>
        </w:rPr>
        <w:t xml:space="preserve">2  </w:t>
      </w:r>
      <w:r w:rsidR="003F75A4" w:rsidRPr="00112719">
        <w:rPr>
          <w:rFonts w:ascii="Calibri" w:hAnsi="Calibri" w:cs="Calibri"/>
          <w:b/>
          <w:bCs/>
          <w:u w:val="single"/>
          <w:lang w:val="cy"/>
        </w:rPr>
        <w:t>‘</w:t>
      </w:r>
      <w:r w:rsidR="009146B0" w:rsidRPr="00112719">
        <w:rPr>
          <w:rFonts w:ascii="Calibri" w:hAnsi="Calibri" w:cs="Calibri"/>
          <w:b/>
          <w:bCs/>
          <w:u w:val="single"/>
          <w:lang w:val="cy"/>
        </w:rPr>
        <w:t xml:space="preserve">FFOCWS GWYBYDDOL’ </w:t>
      </w:r>
      <w:r w:rsidR="004B4297" w:rsidRPr="00112719">
        <w:rPr>
          <w:rFonts w:ascii="Calibri" w:hAnsi="Calibri" w:cs="Calibri"/>
          <w:b/>
          <w:bCs/>
          <w:u w:val="single"/>
        </w:rPr>
        <w:t>(</w:t>
      </w:r>
      <w:r w:rsidR="00301870">
        <w:rPr>
          <w:rFonts w:ascii="Calibri" w:hAnsi="Calibri" w:cs="Calibri"/>
          <w:b/>
          <w:bCs/>
          <w:u w:val="single"/>
        </w:rPr>
        <w:t>11/10</w:t>
      </w:r>
      <w:r w:rsidR="004B4297" w:rsidRPr="00112719">
        <w:rPr>
          <w:rFonts w:ascii="Calibri" w:hAnsi="Calibri" w:cs="Calibri"/>
          <w:b/>
          <w:bCs/>
          <w:u w:val="single"/>
        </w:rPr>
        <w:t>/2</w:t>
      </w:r>
      <w:r w:rsidR="00301870">
        <w:rPr>
          <w:rFonts w:ascii="Calibri" w:hAnsi="Calibri" w:cs="Calibri"/>
          <w:b/>
          <w:bCs/>
          <w:u w:val="single"/>
        </w:rPr>
        <w:t>3)</w:t>
      </w:r>
    </w:p>
    <w:p w14:paraId="43F9ACC8" w14:textId="28E7C175" w:rsidR="00055D5D" w:rsidRPr="00F6073D" w:rsidRDefault="00055D5D" w:rsidP="00F6073D">
      <w:pPr>
        <w:pStyle w:val="Heading4"/>
        <w:kinsoku w:val="0"/>
        <w:overflowPunct w:val="0"/>
        <w:spacing w:before="0"/>
        <w:ind w:left="0"/>
        <w:jc w:val="center"/>
        <w:rPr>
          <w:u w:val="single"/>
        </w:rPr>
      </w:pPr>
    </w:p>
    <w:p w14:paraId="5C664E0B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  <w:rPr>
          <w:b w:val="0"/>
          <w:color w:val="FF0000"/>
          <w:u w:val="single"/>
        </w:rPr>
      </w:pPr>
    </w:p>
    <w:p w14:paraId="5BCCF095" w14:textId="71BBD63A" w:rsidR="00055D5D" w:rsidRPr="004B4297" w:rsidRDefault="00055D5D" w:rsidP="00055D5D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>Mae'n bwysig nodi bod y gweithgar</w:t>
      </w:r>
      <w:r w:rsidR="00AF6E64"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>wch</w:t>
      </w:r>
      <w:r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 xml:space="preserve"> pontio hwn yn canolbwyntio ar </w:t>
      </w:r>
      <w:r w:rsidR="00301870">
        <w:rPr>
          <w:rFonts w:ascii="Calibri" w:hAnsi="Calibri" w:cs="Calibri"/>
          <w:b/>
          <w:sz w:val="22"/>
          <w:szCs w:val="22"/>
          <w:u w:val="single"/>
          <w:lang w:val="cy"/>
        </w:rPr>
        <w:t>Dysgu</w:t>
      </w:r>
      <w:r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 xml:space="preserve"> </w:t>
      </w:r>
      <w:r w:rsidR="00163B66"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>S</w:t>
      </w:r>
      <w:r w:rsidRPr="004B4297">
        <w:rPr>
          <w:rFonts w:ascii="Calibri" w:hAnsi="Calibri" w:cs="Calibri"/>
          <w:b/>
          <w:sz w:val="22"/>
          <w:szCs w:val="22"/>
          <w:u w:val="single"/>
          <w:lang w:val="cy"/>
        </w:rPr>
        <w:t>ylfaen</w:t>
      </w:r>
    </w:p>
    <w:p w14:paraId="6036763E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</w:pPr>
    </w:p>
    <w:p w14:paraId="24631ADE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</w:pPr>
    </w:p>
    <w:p w14:paraId="090A712C" w14:textId="1322949F" w:rsidR="00055D5D" w:rsidRPr="002F3A84" w:rsidRDefault="00AF6E64" w:rsidP="00055D5D">
      <w:pPr>
        <w:pStyle w:val="Heading4"/>
        <w:kinsoku w:val="0"/>
        <w:overflowPunct w:val="0"/>
        <w:spacing w:before="0"/>
        <w:ind w:left="0"/>
      </w:pPr>
      <w:r>
        <w:rPr>
          <w:lang w:val="cy"/>
        </w:rPr>
        <w:t>Â b</w:t>
      </w:r>
      <w:r w:rsidR="00055D5D" w:rsidRPr="002F3A84">
        <w:rPr>
          <w:lang w:val="cy"/>
        </w:rPr>
        <w:t xml:space="preserve">eth </w:t>
      </w:r>
      <w:r>
        <w:rPr>
          <w:lang w:val="cy"/>
        </w:rPr>
        <w:t>b</w:t>
      </w:r>
      <w:r w:rsidR="00055D5D" w:rsidRPr="002F3A84">
        <w:rPr>
          <w:lang w:val="cy"/>
        </w:rPr>
        <w:t xml:space="preserve">ydd y myfyrwyr yn </w:t>
      </w:r>
      <w:r w:rsidR="00CF47E4">
        <w:rPr>
          <w:lang w:val="cy"/>
        </w:rPr>
        <w:t>CY</w:t>
      </w:r>
      <w:r w:rsidR="00CD518C">
        <w:rPr>
          <w:lang w:val="cy"/>
        </w:rPr>
        <w:t xml:space="preserve">FARFOD </w:t>
      </w:r>
      <w:r w:rsidR="00055D5D" w:rsidRPr="002F3A84">
        <w:rPr>
          <w:lang w:val="cy"/>
        </w:rPr>
        <w:t>yn y Brifysgol cyn dod i'r diwrnod</w:t>
      </w:r>
      <w:r w:rsidR="00CD518C">
        <w:rPr>
          <w:lang w:val="cy"/>
        </w:rPr>
        <w:t xml:space="preserve"> PR</w:t>
      </w:r>
      <w:r w:rsidR="0079584C">
        <w:rPr>
          <w:lang w:val="cy"/>
        </w:rPr>
        <w:t>OFI</w:t>
      </w:r>
      <w:r w:rsidR="00055D5D" w:rsidRPr="002F3A84">
        <w:rPr>
          <w:lang w:val="cy"/>
        </w:rPr>
        <w:t>?</w:t>
      </w:r>
    </w:p>
    <w:p w14:paraId="70A45323" w14:textId="77777777" w:rsidR="00055D5D" w:rsidRPr="002F3A84" w:rsidRDefault="00055D5D" w:rsidP="00055D5D">
      <w:pPr>
        <w:rPr>
          <w:rFonts w:ascii="Calibri" w:hAnsi="Calibri" w:cs="Calibri"/>
          <w:sz w:val="20"/>
          <w:szCs w:val="20"/>
        </w:rPr>
      </w:pPr>
    </w:p>
    <w:p w14:paraId="6B1661B8" w14:textId="5EE36E50" w:rsidR="00055D5D" w:rsidRPr="002F3A84" w:rsidRDefault="0008155B" w:rsidP="00055D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cy"/>
        </w:rPr>
        <w:t>Bydd y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myfyrwyr</w:t>
      </w:r>
      <w:r>
        <w:rPr>
          <w:rFonts w:ascii="Calibri" w:hAnsi="Calibri" w:cs="Calibri"/>
          <w:sz w:val="22"/>
          <w:szCs w:val="22"/>
          <w:lang w:val="cy"/>
        </w:rPr>
        <w:t xml:space="preserve"> </w:t>
      </w:r>
      <w:r w:rsidR="00876743">
        <w:rPr>
          <w:rFonts w:ascii="Calibri" w:hAnsi="Calibri" w:cs="Calibri"/>
          <w:sz w:val="22"/>
          <w:szCs w:val="22"/>
          <w:lang w:val="cy"/>
        </w:rPr>
        <w:t>yn CYFARFOD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â'r </w:t>
      </w:r>
      <w:r w:rsidR="005B2C04">
        <w:rPr>
          <w:rFonts w:ascii="Calibri" w:hAnsi="Calibri" w:cs="Calibri"/>
          <w:sz w:val="22"/>
          <w:szCs w:val="22"/>
          <w:lang w:val="cy"/>
        </w:rPr>
        <w:t>cynnwys damcaniaethol canlynol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cyn cymryd rhan yn y diwrnod </w:t>
      </w:r>
      <w:r w:rsidR="00876743">
        <w:rPr>
          <w:rFonts w:ascii="Calibri" w:hAnsi="Calibri" w:cs="Calibri"/>
          <w:sz w:val="22"/>
          <w:szCs w:val="22"/>
          <w:lang w:val="cy"/>
        </w:rPr>
        <w:t>PR</w:t>
      </w:r>
      <w:r w:rsidR="0079584C">
        <w:rPr>
          <w:rFonts w:ascii="Calibri" w:hAnsi="Calibri" w:cs="Calibri"/>
          <w:sz w:val="22"/>
          <w:szCs w:val="22"/>
          <w:lang w:val="cy"/>
        </w:rPr>
        <w:t>OFI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>:</w:t>
      </w:r>
    </w:p>
    <w:p w14:paraId="54AFC15C" w14:textId="77777777" w:rsidR="00055D5D" w:rsidRPr="002F3A84" w:rsidRDefault="00055D5D" w:rsidP="00055D5D">
      <w:pPr>
        <w:rPr>
          <w:rFonts w:ascii="Calibri" w:hAnsi="Calibri" w:cs="Calibri"/>
          <w:sz w:val="22"/>
          <w:szCs w:val="22"/>
        </w:rPr>
      </w:pPr>
    </w:p>
    <w:p w14:paraId="2B83907B" w14:textId="77777777" w:rsidR="00DE207D" w:rsidRPr="005908B1" w:rsidRDefault="00DE207D" w:rsidP="00DE207D">
      <w:pPr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Cof </w:t>
      </w:r>
      <w:r>
        <w:rPr>
          <w:rFonts w:asciiTheme="minorHAnsi" w:hAnsiTheme="minorHAnsi" w:cstheme="minorHAnsi"/>
          <w:sz w:val="22"/>
          <w:szCs w:val="22"/>
          <w:lang w:val="cy"/>
        </w:rPr>
        <w:t>hird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ymor a</w:t>
      </w:r>
      <w:r w:rsidRPr="005908B1">
        <w:rPr>
          <w:rFonts w:asciiTheme="minorHAnsi" w:hAnsiTheme="minorHAnsi" w:cstheme="minorHAnsi"/>
          <w:lang w:val="cy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"/>
        </w:rPr>
        <w:t>byrd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ymor a sut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i helpu</w:t>
      </w:r>
      <w:r w:rsidRPr="005908B1">
        <w:rPr>
          <w:rFonts w:asciiTheme="minorHAnsi" w:hAnsiTheme="minorHAnsi" w:cstheme="minorHAnsi"/>
          <w:lang w:val="cy"/>
        </w:rPr>
        <w:t xml:space="preserve"> i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 gofio</w:t>
      </w:r>
    </w:p>
    <w:p w14:paraId="714A9AD8" w14:textId="77777777" w:rsidR="00DE207D" w:rsidRPr="005908B1" w:rsidRDefault="00DE207D" w:rsidP="00DE207D">
      <w:pPr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5908B1">
        <w:rPr>
          <w:rFonts w:asciiTheme="minorHAnsi" w:hAnsiTheme="minorHAnsi" w:cstheme="minorHAnsi"/>
          <w:sz w:val="22"/>
          <w:szCs w:val="22"/>
          <w:lang w:val="cy"/>
        </w:rPr>
        <w:t>Trosolwg  o'r damcaniaethau dysgu adeil</w:t>
      </w:r>
      <w:r>
        <w:rPr>
          <w:rFonts w:asciiTheme="minorHAnsi" w:hAnsiTheme="minorHAnsi" w:cstheme="minorHAnsi"/>
          <w:sz w:val="22"/>
          <w:szCs w:val="22"/>
          <w:lang w:val="cy"/>
        </w:rPr>
        <w:t>eddol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, ymddygiadol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a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dyngarol</w:t>
      </w:r>
    </w:p>
    <w:p w14:paraId="56233A57" w14:textId="77777777" w:rsidR="00DE207D" w:rsidRPr="005908B1" w:rsidRDefault="00DE207D" w:rsidP="00DE207D">
      <w:pPr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5908B1">
        <w:rPr>
          <w:rFonts w:asciiTheme="minorHAnsi" w:hAnsiTheme="minorHAnsi" w:cstheme="minorHAnsi"/>
          <w:sz w:val="22"/>
          <w:szCs w:val="22"/>
          <w:lang w:val="cy"/>
        </w:rPr>
        <w:t>Piaget</w:t>
      </w:r>
      <w:proofErr w:type="spellEnd"/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 a'i bedwar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cam 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ynghylch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datblygiad gwybyddol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</w:p>
    <w:p w14:paraId="20820EC6" w14:textId="77777777" w:rsidR="00DE207D" w:rsidRPr="005908B1" w:rsidRDefault="00DE207D" w:rsidP="00DE207D">
      <w:pPr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5908B1">
        <w:rPr>
          <w:rFonts w:asciiTheme="minorHAnsi" w:hAnsiTheme="minorHAnsi" w:cstheme="minorHAnsi"/>
          <w:sz w:val="22"/>
          <w:szCs w:val="22"/>
          <w:lang w:val="cy"/>
        </w:rPr>
        <w:t>Vygotsky</w:t>
      </w:r>
      <w:proofErr w:type="spellEnd"/>
      <w:r w:rsidRPr="005908B1">
        <w:rPr>
          <w:rFonts w:asciiTheme="minorHAnsi" w:hAnsiTheme="minorHAnsi" w:cstheme="minorHAnsi"/>
          <w:sz w:val="22"/>
          <w:szCs w:val="22"/>
          <w:lang w:val="cy"/>
        </w:rPr>
        <w:t>, yr MKO a'r Parth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>Datblygu Procsi</w:t>
      </w:r>
      <w:r>
        <w:rPr>
          <w:rFonts w:asciiTheme="minorHAnsi" w:hAnsiTheme="minorHAnsi" w:cstheme="minorHAnsi"/>
          <w:sz w:val="22"/>
          <w:szCs w:val="22"/>
          <w:lang w:val="cy"/>
        </w:rPr>
        <w:t>mol</w:t>
      </w:r>
      <w:r w:rsidRPr="005908B1">
        <w:rPr>
          <w:rFonts w:asciiTheme="minorHAnsi" w:hAnsiTheme="minorHAnsi" w:cstheme="minorHAnsi"/>
          <w:lang w:val="cy"/>
        </w:rPr>
        <w:t xml:space="preserve"> </w:t>
      </w:r>
      <w:r w:rsidRPr="005908B1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</w:p>
    <w:p w14:paraId="035FDE76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FE5FC5C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Gweithgaredd 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darllen</w:t>
      </w:r>
      <w:r w:rsidRPr="0002468C">
        <w:rPr>
          <w:rFonts w:ascii="Calibri" w:hAnsi="Calibri" w:cs="Calibri"/>
          <w:b/>
          <w:bCs/>
          <w:u w:val="single"/>
          <w:lang w:val="cy"/>
        </w:rPr>
        <w:t xml:space="preserve"> 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Pr="0002468C">
        <w:rPr>
          <w:rFonts w:ascii="Calibri" w:hAnsi="Calibri" w:cs="Calibri"/>
          <w:b/>
          <w:bCs/>
          <w:u w:val="single"/>
          <w:lang w:val="cy"/>
        </w:rPr>
        <w:t>cysylltiedig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:</w:t>
      </w:r>
    </w:p>
    <w:p w14:paraId="050EFE56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9BB26D7" w14:textId="77777777" w:rsidR="001F64E7" w:rsidRDefault="001F64E7" w:rsidP="001F64E7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Pound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L.  (2005)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How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Children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Learn</w:t>
      </w:r>
      <w:r>
        <w:rPr>
          <w:rFonts w:ascii="Calibri" w:hAnsi="Calibri" w:cs="Calibri"/>
          <w:bCs/>
          <w:spacing w:val="-1"/>
          <w:sz w:val="22"/>
          <w:szCs w:val="22"/>
        </w:rPr>
        <w:t>.London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: Step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Forward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.</w:t>
      </w:r>
    </w:p>
    <w:p w14:paraId="1BCE05F0" w14:textId="1660A886" w:rsidR="001F64E7" w:rsidRDefault="001F64E7" w:rsidP="001F64E7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Slee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P &amp;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Shute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R (2003)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Child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Development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Thinking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about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Theories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>.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London: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Hodder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Arnold. (Pennod 4) </w:t>
      </w:r>
    </w:p>
    <w:p w14:paraId="49C6772B" w14:textId="675C7DFA" w:rsidR="001F64E7" w:rsidRDefault="001F64E7" w:rsidP="001F64E7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Moyles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, J. &amp; Robinson, G. (2002)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Begginning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Teaching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Begginning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i/>
          <w:spacing w:val="-1"/>
          <w:sz w:val="22"/>
          <w:szCs w:val="22"/>
        </w:rPr>
        <w:t>learning</w:t>
      </w:r>
      <w:proofErr w:type="spellEnd"/>
      <w:r>
        <w:rPr>
          <w:rFonts w:ascii="Calibri" w:hAnsi="Calibri" w:cs="Calibri"/>
          <w:bCs/>
          <w:i/>
          <w:spacing w:val="-1"/>
          <w:sz w:val="22"/>
          <w:szCs w:val="22"/>
        </w:rPr>
        <w:t>.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2nd Edn.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Buckingham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Open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University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1"/>
          <w:sz w:val="22"/>
          <w:szCs w:val="22"/>
        </w:rPr>
        <w:t>Press</w:t>
      </w:r>
      <w:proofErr w:type="spellEnd"/>
      <w:r>
        <w:rPr>
          <w:rFonts w:ascii="Calibri" w:hAnsi="Calibri" w:cs="Calibri"/>
          <w:bCs/>
          <w:spacing w:val="-1"/>
          <w:sz w:val="22"/>
          <w:szCs w:val="22"/>
        </w:rPr>
        <w:t>. (Pe</w:t>
      </w:r>
      <w:r w:rsidR="00E93C75">
        <w:rPr>
          <w:rFonts w:ascii="Calibri" w:hAnsi="Calibri" w:cs="Calibri"/>
          <w:bCs/>
          <w:spacing w:val="-1"/>
          <w:sz w:val="22"/>
          <w:szCs w:val="22"/>
        </w:rPr>
        <w:t>nnod</w:t>
      </w:r>
      <w:r>
        <w:rPr>
          <w:rFonts w:ascii="Calibri" w:hAnsi="Calibri" w:cs="Calibri"/>
          <w:bCs/>
          <w:spacing w:val="-1"/>
          <w:sz w:val="22"/>
          <w:szCs w:val="22"/>
        </w:rPr>
        <w:t xml:space="preserve"> 5) </w:t>
      </w:r>
    </w:p>
    <w:p w14:paraId="29D1CC47" w14:textId="77777777" w:rsidR="00982198" w:rsidRDefault="00982198" w:rsidP="00982198">
      <w:pPr>
        <w:rPr>
          <w:rFonts w:cs="Calibri"/>
          <w:iCs/>
        </w:rPr>
      </w:pPr>
    </w:p>
    <w:p w14:paraId="18CED3CC" w14:textId="3AE6F387" w:rsidR="00055D5D" w:rsidRPr="002F3A84" w:rsidRDefault="00055D5D" w:rsidP="00055D5D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445E11">
        <w:rPr>
          <w:lang w:val="cy"/>
        </w:rPr>
        <w:t>Beth yw pwrpas y</w:t>
      </w:r>
      <w:r w:rsidR="00445E11">
        <w:rPr>
          <w:lang w:val="cy"/>
        </w:rPr>
        <w:t xml:space="preserve"> gweithgaredd </w:t>
      </w:r>
      <w:r w:rsidR="003C3AD7">
        <w:rPr>
          <w:lang w:val="cy"/>
        </w:rPr>
        <w:t>pontio sydd â ffocws</w:t>
      </w:r>
      <w:r w:rsidRPr="00445E11">
        <w:rPr>
          <w:lang w:val="cy"/>
        </w:rPr>
        <w:t xml:space="preserve"> </w:t>
      </w:r>
      <w:r w:rsidR="00C23FC0">
        <w:rPr>
          <w:lang w:val="cy"/>
        </w:rPr>
        <w:t>‘Datblygiad Gwybyddol’</w:t>
      </w:r>
      <w:r w:rsidRPr="002F3A84">
        <w:rPr>
          <w:lang w:val="cy"/>
        </w:rPr>
        <w:t>?</w:t>
      </w:r>
    </w:p>
    <w:p w14:paraId="519FF7AC" w14:textId="77777777" w:rsidR="00055D5D" w:rsidRPr="002F3A84" w:rsidRDefault="00055D5D" w:rsidP="00055D5D">
      <w:pPr>
        <w:rPr>
          <w:rFonts w:ascii="Calibri" w:hAnsi="Calibri" w:cs="Calibri"/>
          <w:sz w:val="20"/>
          <w:szCs w:val="20"/>
        </w:rPr>
      </w:pPr>
    </w:p>
    <w:p w14:paraId="00ED7507" w14:textId="40A48B9F" w:rsidR="00055D5D" w:rsidRPr="002F3A84" w:rsidRDefault="00055D5D" w:rsidP="00225C1D">
      <w:pPr>
        <w:jc w:val="both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Erbyn diwedd </w:t>
      </w:r>
      <w:r w:rsidR="00E15009">
        <w:rPr>
          <w:rFonts w:ascii="Calibri" w:hAnsi="Calibri" w:cs="Calibri"/>
          <w:sz w:val="22"/>
          <w:szCs w:val="22"/>
          <w:lang w:val="cy"/>
        </w:rPr>
        <w:t xml:space="preserve">y </w:t>
      </w:r>
      <w:r w:rsidR="008A66B4">
        <w:rPr>
          <w:rFonts w:ascii="Calibri" w:hAnsi="Calibri" w:cs="Calibri"/>
          <w:sz w:val="22"/>
          <w:szCs w:val="22"/>
          <w:lang w:val="cy"/>
        </w:rPr>
        <w:t>diwrnod</w:t>
      </w:r>
      <w:r w:rsidR="000B1CFC">
        <w:rPr>
          <w:rFonts w:ascii="Calibri" w:hAnsi="Calibri" w:cs="Calibri"/>
          <w:sz w:val="22"/>
          <w:szCs w:val="22"/>
          <w:lang w:val="cy"/>
        </w:rPr>
        <w:t xml:space="preserve"> </w:t>
      </w:r>
      <w:r w:rsidR="008A66B4">
        <w:rPr>
          <w:rFonts w:ascii="Calibri" w:hAnsi="Calibri" w:cs="Calibri"/>
          <w:sz w:val="22"/>
          <w:szCs w:val="22"/>
          <w:lang w:val="cy"/>
        </w:rPr>
        <w:t>PR</w:t>
      </w:r>
      <w:r w:rsidR="0069031C">
        <w:rPr>
          <w:rFonts w:ascii="Calibri" w:hAnsi="Calibri" w:cs="Calibri"/>
          <w:sz w:val="22"/>
          <w:szCs w:val="22"/>
          <w:lang w:val="cy"/>
        </w:rPr>
        <w:t>OFI</w:t>
      </w:r>
      <w:r w:rsidR="000B1CFC">
        <w:rPr>
          <w:rFonts w:ascii="Calibri" w:hAnsi="Calibri" w:cs="Calibri"/>
          <w:sz w:val="22"/>
          <w:szCs w:val="22"/>
          <w:lang w:val="cy"/>
        </w:rPr>
        <w:t xml:space="preserve"> </w:t>
      </w:r>
      <w:r w:rsidR="003018CA">
        <w:rPr>
          <w:rFonts w:ascii="Calibri" w:hAnsi="Calibri" w:cs="Calibri"/>
          <w:sz w:val="22"/>
          <w:szCs w:val="22"/>
          <w:lang w:val="cy"/>
        </w:rPr>
        <w:t>sydd â ffocws</w:t>
      </w:r>
      <w:r w:rsidR="00E15009">
        <w:rPr>
          <w:rFonts w:ascii="Calibri" w:hAnsi="Calibri" w:cs="Calibri"/>
          <w:sz w:val="22"/>
          <w:szCs w:val="22"/>
          <w:lang w:val="cy"/>
        </w:rPr>
        <w:t xml:space="preserve"> ar</w:t>
      </w:r>
      <w:r w:rsidR="003018CA">
        <w:rPr>
          <w:rFonts w:ascii="Calibri" w:hAnsi="Calibri" w:cs="Calibri"/>
          <w:sz w:val="22"/>
          <w:szCs w:val="22"/>
          <w:lang w:val="cy"/>
        </w:rPr>
        <w:t xml:space="preserve"> ‘Datblygiad gwybyddol</w:t>
      </w:r>
      <w:r w:rsidR="001C7A29">
        <w:rPr>
          <w:rFonts w:ascii="Calibri" w:hAnsi="Calibri" w:cs="Calibri"/>
          <w:sz w:val="22"/>
          <w:szCs w:val="22"/>
          <w:lang w:val="cy"/>
        </w:rPr>
        <w:t>’</w:t>
      </w:r>
      <w:r w:rsidRPr="002F3A84">
        <w:rPr>
          <w:rFonts w:ascii="Calibri" w:hAnsi="Calibri" w:cs="Calibri"/>
          <w:sz w:val="22"/>
          <w:szCs w:val="22"/>
          <w:lang w:val="cy"/>
        </w:rPr>
        <w:t>, dylai'r myfyrwyr ddeall rhai o'r strategaethau, y polisïau a'r dulliau y mae ysgolion yn eu defnyddio</w:t>
      </w:r>
      <w:r w:rsidR="00C506C3" w:rsidRPr="002F3A84">
        <w:rPr>
          <w:rFonts w:ascii="Calibri" w:hAnsi="Calibri" w:cs="Calibri"/>
          <w:sz w:val="22"/>
          <w:szCs w:val="22"/>
          <w:lang w:val="cy"/>
        </w:rPr>
        <w:t xml:space="preserve"> i </w:t>
      </w:r>
      <w:r w:rsidR="008C28E6">
        <w:rPr>
          <w:rFonts w:ascii="Calibri" w:hAnsi="Calibri" w:cs="Calibri"/>
          <w:sz w:val="22"/>
          <w:szCs w:val="22"/>
          <w:lang w:val="cy"/>
        </w:rPr>
        <w:t>sicrhau</w:t>
      </w:r>
      <w:r w:rsidR="00871875">
        <w:rPr>
          <w:rFonts w:ascii="Calibri" w:hAnsi="Calibri" w:cs="Calibri"/>
          <w:sz w:val="22"/>
          <w:szCs w:val="22"/>
          <w:lang w:val="cy"/>
        </w:rPr>
        <w:t xml:space="preserve"> datblygiad </w:t>
      </w:r>
      <w:r w:rsidR="00B42D0E">
        <w:rPr>
          <w:rFonts w:ascii="Calibri" w:hAnsi="Calibri" w:cs="Calibri"/>
          <w:sz w:val="22"/>
          <w:szCs w:val="22"/>
          <w:lang w:val="cy"/>
        </w:rPr>
        <w:t xml:space="preserve">gwybyddol </w:t>
      </w:r>
      <w:r w:rsidR="00EE23BA">
        <w:rPr>
          <w:rFonts w:ascii="Calibri" w:hAnsi="Calibri" w:cs="Calibri"/>
          <w:sz w:val="22"/>
          <w:szCs w:val="22"/>
          <w:lang w:val="cy"/>
        </w:rPr>
        <w:t xml:space="preserve">eu dysgwyr, yn enwedig yn </w:t>
      </w:r>
      <w:r w:rsidR="00301870">
        <w:rPr>
          <w:rFonts w:ascii="Calibri" w:hAnsi="Calibri" w:cs="Calibri"/>
          <w:sz w:val="22"/>
          <w:szCs w:val="22"/>
          <w:lang w:val="cy"/>
        </w:rPr>
        <w:t>Dysgu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A265E">
        <w:rPr>
          <w:rFonts w:ascii="Calibri" w:hAnsi="Calibri" w:cs="Calibri"/>
          <w:sz w:val="22"/>
          <w:szCs w:val="22"/>
          <w:lang w:val="cy"/>
        </w:rPr>
        <w:t>S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>ylfaen.</w:t>
      </w:r>
    </w:p>
    <w:p w14:paraId="30AF4477" w14:textId="77777777" w:rsidR="00055D5D" w:rsidRPr="002F3A84" w:rsidRDefault="00055D5D" w:rsidP="00225C1D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4EE2688A" w14:textId="77777777" w:rsidR="00055D5D" w:rsidRPr="002F3A84" w:rsidRDefault="00055D5D" w:rsidP="00225C1D">
      <w:pPr>
        <w:kinsoku w:val="0"/>
        <w:overflowPunct w:val="0"/>
        <w:spacing w:before="56"/>
        <w:jc w:val="both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4DD207E8" w14:textId="112CC71C" w:rsidR="00055D5D" w:rsidRPr="002F3A84" w:rsidRDefault="00055D5D" w:rsidP="0069651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Diwrnod </w:t>
      </w:r>
      <w:r w:rsidR="002A2E83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P</w:t>
      </w:r>
      <w:r w:rsidR="0020344A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R</w:t>
      </w:r>
      <w:r w:rsidR="0069031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OFI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2 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yn yr </w:t>
      </w:r>
      <w:r w:rsidR="002B054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sgol </w:t>
      </w:r>
      <w:r w:rsidR="002B054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A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rweiniol </w:t>
      </w:r>
      <w:r w:rsidR="00301870">
        <w:rPr>
          <w:rFonts w:ascii="Calibri" w:hAnsi="Calibri" w:cs="Calibri"/>
          <w:b/>
          <w:bCs/>
          <w:spacing w:val="-1"/>
          <w:sz w:val="22"/>
          <w:szCs w:val="22"/>
          <w:u w:val="single"/>
        </w:rPr>
        <w:t>11/10/23</w:t>
      </w:r>
    </w:p>
    <w:p w14:paraId="0D862467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6BC7753B" w14:textId="3485D5CD" w:rsidR="002F7B17" w:rsidRPr="00AB6F95" w:rsidRDefault="00055D5D" w:rsidP="002F7B17">
      <w:pPr>
        <w:rPr>
          <w:rFonts w:ascii="Calibri" w:hAnsi="Calibri" w:cs="Calibri"/>
          <w:bCs/>
          <w:spacing w:val="-1"/>
          <w:sz w:val="22"/>
          <w:szCs w:val="22"/>
        </w:rPr>
      </w:pPr>
      <w:r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Mae'r cynllun yn seiliedig ar ddiwrnod cyfan o weithgarwch – </w:t>
      </w:r>
      <w:r w:rsidR="0000102A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mae’r </w:t>
      </w:r>
      <w:r w:rsidRPr="00AB6F95">
        <w:rPr>
          <w:rFonts w:ascii="Calibri" w:hAnsi="Calibri" w:cs="Calibri"/>
          <w:sz w:val="22"/>
          <w:szCs w:val="22"/>
          <w:lang w:val="cy"/>
        </w:rPr>
        <w:t>amseriadau a</w:t>
      </w:r>
      <w:r w:rsidR="00475D32" w:rsidRPr="00AB6F95">
        <w:rPr>
          <w:rFonts w:ascii="Calibri" w:hAnsi="Calibri" w:cs="Calibri"/>
          <w:sz w:val="22"/>
          <w:szCs w:val="22"/>
          <w:lang w:val="cy"/>
        </w:rPr>
        <w:t>’r</w:t>
      </w:r>
      <w:r w:rsidRPr="00AB6F95">
        <w:rPr>
          <w:rFonts w:ascii="Calibri" w:hAnsi="Calibri" w:cs="Calibri"/>
          <w:sz w:val="22"/>
          <w:szCs w:val="22"/>
          <w:lang w:val="cy"/>
        </w:rPr>
        <w:t xml:space="preserve"> cynnwys</w:t>
      </w:r>
      <w:r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yn</w:t>
      </w:r>
      <w:r w:rsidR="00A14F91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hyblyg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a dylid eu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newid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>/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addasu i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gyd-fynd â chyd-destun yr ysgol a'r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profiad gorau i'r</w:t>
      </w:r>
      <w:r w:rsidR="00C92291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myfyrwyr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sy'n dod.</w:t>
      </w:r>
      <w:r w:rsidR="00C92291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Dewiswch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y profiad a'r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gweithgareddau mwyaf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priodol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o'r awgrymiadau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a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nodir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yn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y tabl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isod. Nid oes rhaid cwblhau pob</w:t>
      </w:r>
      <w:r w:rsidR="002F7B17" w:rsidRPr="00AB6F95">
        <w:rPr>
          <w:rFonts w:ascii="Calibri" w:hAnsi="Calibri" w:cs="Calibri"/>
          <w:sz w:val="22"/>
          <w:szCs w:val="22"/>
          <w:lang w:val="cy"/>
        </w:rPr>
        <w:t xml:space="preserve"> </w:t>
      </w:r>
      <w:r w:rsidR="002F7B17" w:rsidRPr="00AB6F95">
        <w:rPr>
          <w:rFonts w:ascii="Calibri" w:hAnsi="Calibri" w:cs="Calibri"/>
          <w:bCs/>
          <w:spacing w:val="-1"/>
          <w:sz w:val="22"/>
          <w:szCs w:val="22"/>
          <w:lang w:val="cy"/>
        </w:rPr>
        <w:t>gweithgaredd a awgrymir yn ystod y profiad pontio</w:t>
      </w:r>
      <w:r w:rsidR="00190074">
        <w:rPr>
          <w:rFonts w:ascii="Calibri" w:hAnsi="Calibri" w:cs="Calibri"/>
          <w:bCs/>
          <w:spacing w:val="-1"/>
          <w:sz w:val="22"/>
          <w:szCs w:val="22"/>
          <w:lang w:val="cy"/>
        </w:rPr>
        <w:t>.</w:t>
      </w:r>
    </w:p>
    <w:p w14:paraId="6E2F4414" w14:textId="5DE93E09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</w:p>
    <w:p w14:paraId="2653AA1B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2645"/>
        <w:gridCol w:w="1956"/>
        <w:gridCol w:w="4394"/>
      </w:tblGrid>
      <w:tr w:rsidR="00055D5D" w:rsidRPr="002F3A84" w14:paraId="54151250" w14:textId="77777777" w:rsidTr="00F749CD">
        <w:tc>
          <w:tcPr>
            <w:tcW w:w="1319" w:type="dxa"/>
            <w:shd w:val="clear" w:color="auto" w:fill="auto"/>
          </w:tcPr>
          <w:p w14:paraId="72B18494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B517B9">
              <w:rPr>
                <w:rFonts w:ascii="Calibri" w:hAnsi="Calibri" w:cs="Calibri"/>
                <w:sz w:val="22"/>
                <w:szCs w:val="22"/>
                <w:lang w:val="cy"/>
              </w:rPr>
              <w:t>Amser</w:t>
            </w:r>
          </w:p>
        </w:tc>
        <w:tc>
          <w:tcPr>
            <w:tcW w:w="2645" w:type="dxa"/>
            <w:shd w:val="clear" w:color="auto" w:fill="auto"/>
          </w:tcPr>
          <w:p w14:paraId="1F381981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Gweithgarwch</w:t>
            </w:r>
          </w:p>
        </w:tc>
        <w:tc>
          <w:tcPr>
            <w:tcW w:w="1956" w:type="dxa"/>
            <w:shd w:val="clear" w:color="auto" w:fill="auto"/>
          </w:tcPr>
          <w:p w14:paraId="46372787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Staff</w:t>
            </w:r>
          </w:p>
        </w:tc>
        <w:tc>
          <w:tcPr>
            <w:tcW w:w="4394" w:type="dxa"/>
            <w:shd w:val="clear" w:color="auto" w:fill="auto"/>
          </w:tcPr>
          <w:p w14:paraId="4CF452B0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Nodiadau/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awgrymiadau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ar gyfer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gweithgareddau</w:t>
            </w:r>
            <w:r w:rsidRPr="002F3A84">
              <w:rPr>
                <w:rFonts w:ascii="Calibri" w:hAnsi="Calibri" w:cs="Calibri"/>
                <w:lang w:val="cy"/>
              </w:rPr>
              <w:t xml:space="preserve"> posibl</w:t>
            </w:r>
          </w:p>
        </w:tc>
      </w:tr>
      <w:tr w:rsidR="00055D5D" w:rsidRPr="002F3A84" w14:paraId="19574C16" w14:textId="77777777" w:rsidTr="00F749CD">
        <w:tc>
          <w:tcPr>
            <w:tcW w:w="1319" w:type="dxa"/>
            <w:shd w:val="clear" w:color="auto" w:fill="auto"/>
          </w:tcPr>
          <w:p w14:paraId="476C61E0" w14:textId="6BB25CC4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8.30a</w:t>
            </w:r>
            <w:r w:rsidR="00A14F91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A14F91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23F3ADE9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Cyrraedd, cofrestru, cyflwyniadau</w:t>
            </w:r>
          </w:p>
        </w:tc>
        <w:tc>
          <w:tcPr>
            <w:tcW w:w="1956" w:type="dxa"/>
            <w:shd w:val="clear" w:color="auto" w:fill="auto"/>
          </w:tcPr>
          <w:p w14:paraId="56638DD3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 rhwydwaith</w:t>
            </w:r>
          </w:p>
        </w:tc>
        <w:tc>
          <w:tcPr>
            <w:tcW w:w="4394" w:type="dxa"/>
            <w:shd w:val="clear" w:color="auto" w:fill="auto"/>
          </w:tcPr>
          <w:p w14:paraId="4444AAB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55D5D" w:rsidRPr="002F3A84" w14:paraId="1A9A3ABF" w14:textId="77777777" w:rsidTr="00F749CD">
        <w:tc>
          <w:tcPr>
            <w:tcW w:w="1319" w:type="dxa"/>
            <w:shd w:val="clear" w:color="auto" w:fill="auto"/>
          </w:tcPr>
          <w:p w14:paraId="450EB4A5" w14:textId="0D222C32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9.00a</w:t>
            </w:r>
            <w:r w:rsidR="00A14F91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A14F91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6034F0CF" w14:textId="4B5B9EB5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Amlinellu pwrpas, nodau a </w:t>
            </w:r>
            <w:r w:rsidRPr="002F3A84">
              <w:rPr>
                <w:rFonts w:ascii="Calibri" w:hAnsi="Calibri" w:cs="Calibri"/>
                <w:lang w:val="cy"/>
              </w:rPr>
              <w:t xml:space="preserve"> deilliannau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diwrnod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6F3F8F" w:rsidRPr="00F94BE9">
              <w:rPr>
                <w:rFonts w:ascii="Calibri" w:hAnsi="Calibri" w:cs="Calibri"/>
                <w:sz w:val="22"/>
                <w:szCs w:val="22"/>
                <w:lang w:val="cy"/>
              </w:rPr>
              <w:t>P</w:t>
            </w:r>
            <w:r w:rsidR="00CC374B" w:rsidRPr="00F94BE9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="0069031C" w:rsidRPr="00F94BE9">
              <w:rPr>
                <w:rFonts w:ascii="Calibri" w:hAnsi="Calibri" w:cs="Calibri"/>
                <w:sz w:val="22"/>
                <w:szCs w:val="22"/>
                <w:lang w:val="cy"/>
              </w:rPr>
              <w:t>OFI</w:t>
            </w:r>
            <w:r w:rsidRPr="00F94BE9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885FE1" w:rsidRPr="00F94BE9">
              <w:rPr>
                <w:rFonts w:ascii="Calibri" w:hAnsi="Calibri" w:cs="Calibri"/>
                <w:sz w:val="22"/>
                <w:szCs w:val="22"/>
                <w:lang w:val="cy"/>
              </w:rPr>
              <w:t xml:space="preserve">2 </w:t>
            </w:r>
            <w:r w:rsidR="00CC374B" w:rsidRPr="00F94BE9">
              <w:rPr>
                <w:rFonts w:ascii="Calibri" w:hAnsi="Calibri" w:cs="Calibri"/>
                <w:sz w:val="22"/>
                <w:szCs w:val="22"/>
                <w:lang w:val="cy"/>
              </w:rPr>
              <w:t>P</w:t>
            </w:r>
            <w:r w:rsidRPr="00F94BE9">
              <w:rPr>
                <w:rFonts w:ascii="Calibri" w:hAnsi="Calibri" w:cs="Calibri"/>
                <w:sz w:val="22"/>
                <w:szCs w:val="22"/>
                <w:lang w:val="cy"/>
              </w:rPr>
              <w:t xml:space="preserve">ontio </w:t>
            </w:r>
            <w:proofErr w:type="spellStart"/>
            <w:r w:rsidRPr="00F94BE9">
              <w:rPr>
                <w:rFonts w:ascii="Calibri" w:hAnsi="Calibri" w:cs="Calibri"/>
                <w:sz w:val="22"/>
                <w:szCs w:val="22"/>
                <w:lang w:val="cy"/>
              </w:rPr>
              <w:t>Bl</w:t>
            </w:r>
            <w:proofErr w:type="spellEnd"/>
            <w:r w:rsidRPr="00F94BE9">
              <w:rPr>
                <w:rFonts w:ascii="Calibri" w:hAnsi="Calibri" w:cs="Calibri"/>
                <w:sz w:val="22"/>
                <w:szCs w:val="22"/>
                <w:lang w:val="cy"/>
              </w:rPr>
              <w:t xml:space="preserve"> 1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</w:p>
        </w:tc>
        <w:tc>
          <w:tcPr>
            <w:tcW w:w="1956" w:type="dxa"/>
            <w:shd w:val="clear" w:color="auto" w:fill="auto"/>
          </w:tcPr>
          <w:p w14:paraId="6A07315A" w14:textId="0D67E0F5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CC374B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hwydwaith </w:t>
            </w:r>
          </w:p>
        </w:tc>
        <w:tc>
          <w:tcPr>
            <w:tcW w:w="4394" w:type="dxa"/>
            <w:shd w:val="clear" w:color="auto" w:fill="auto"/>
          </w:tcPr>
          <w:p w14:paraId="30FD4913" w14:textId="720E7CBC" w:rsidR="00055D5D" w:rsidRPr="002F3A84" w:rsidRDefault="00055D5D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Sicrhau bod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BD5516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BD2F91">
              <w:rPr>
                <w:rFonts w:ascii="Calibri" w:hAnsi="Calibri" w:cs="Calibri"/>
                <w:sz w:val="20"/>
                <w:szCs w:val="20"/>
                <w:lang w:val="cy"/>
              </w:rPr>
              <w:t>yn deall</w:t>
            </w:r>
            <w:r w:rsidRPr="002F3A84">
              <w:rPr>
                <w:rFonts w:ascii="Calibri" w:hAnsi="Calibri" w:cs="Calibri"/>
                <w:lang w:val="cy"/>
              </w:rPr>
              <w:t>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erbyn diwedd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dydd</w:t>
            </w:r>
            <w:r w:rsidRPr="002F3A84">
              <w:rPr>
                <w:rFonts w:ascii="Calibri" w:hAnsi="Calibri" w:cs="Calibri"/>
                <w:lang w:val="cy"/>
              </w:rPr>
              <w:t xml:space="preserve">, </w:t>
            </w:r>
            <w:r w:rsidR="002C5100" w:rsidRPr="00A85063">
              <w:rPr>
                <w:rFonts w:ascii="Calibri" w:hAnsi="Calibri" w:cs="Calibri"/>
                <w:sz w:val="20"/>
                <w:szCs w:val="20"/>
                <w:lang w:val="cy"/>
              </w:rPr>
              <w:t>y dylai fod ganddynt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96095A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dealltwriaeth o rai o'r strategaethau,</w:t>
            </w:r>
            <w:r w:rsidR="008D1E65">
              <w:rPr>
                <w:rFonts w:ascii="Calibri" w:hAnsi="Calibri" w:cs="Calibri"/>
                <w:sz w:val="20"/>
                <w:szCs w:val="20"/>
                <w:lang w:val="cy"/>
              </w:rPr>
              <w:t xml:space="preserve"> o’r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polisïau a'r dulliau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mae'r 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A85063">
              <w:rPr>
                <w:rFonts w:ascii="Calibri" w:hAnsi="Calibri" w:cs="Calibri"/>
                <w:sz w:val="20"/>
                <w:szCs w:val="20"/>
                <w:lang w:val="cy"/>
              </w:rPr>
              <w:t xml:space="preserve">yn eu </w:t>
            </w:r>
            <w:r w:rsidR="00453236" w:rsidRPr="00453236">
              <w:rPr>
                <w:rFonts w:ascii="Calibri" w:hAnsi="Calibri" w:cs="Calibri"/>
                <w:sz w:val="20"/>
                <w:szCs w:val="20"/>
                <w:lang w:val="cy"/>
              </w:rPr>
              <w:t>defnyddio</w:t>
            </w:r>
            <w:r w:rsidRPr="00A85063">
              <w:rPr>
                <w:rFonts w:ascii="Calibri" w:hAnsi="Calibri" w:cs="Calibri"/>
                <w:sz w:val="20"/>
                <w:szCs w:val="20"/>
                <w:lang w:val="cy"/>
              </w:rPr>
              <w:t xml:space="preserve"> i alluogi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ac annog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rhieni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 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gefnogi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dysgwyr;</w:t>
            </w:r>
          </w:p>
          <w:p w14:paraId="7FE92FA5" w14:textId="4FAC167B" w:rsidR="00055D5D" w:rsidRPr="002F3A84" w:rsidRDefault="00055D5D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Ailadrodd pwysigrwydd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ceisio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gwneud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505287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ysylltiadau</w:t>
            </w:r>
            <w:r w:rsidR="00505287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â'r cyfarfod (y</w:t>
            </w:r>
            <w:r w:rsidR="00505287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Brifysgol) </w:t>
            </w:r>
            <w:r w:rsidRPr="000F16C0">
              <w:rPr>
                <w:rFonts w:ascii="Calibri" w:hAnsi="Calibri" w:cs="Calibri"/>
                <w:sz w:val="20"/>
                <w:szCs w:val="20"/>
                <w:lang w:val="cy"/>
              </w:rPr>
              <w:t>a'r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0F16C0">
              <w:rPr>
                <w:rFonts w:ascii="Calibri" w:hAnsi="Calibri" w:cs="Calibri"/>
                <w:sz w:val="20"/>
                <w:szCs w:val="20"/>
                <w:lang w:val="cy"/>
              </w:rPr>
              <w:t xml:space="preserve">a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arsylwir/a drafodir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F16C0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0F16C0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69031C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2FD5D3AA" w14:textId="3EE409CB" w:rsidR="00055D5D" w:rsidRPr="002F3A84" w:rsidRDefault="000F16C0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lastRenderedPageBreak/>
              <w:t>B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ydd disgwyl i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 xml:space="preserve">ddarpar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athrawon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gwblhau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mholi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="00B07315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832BA">
              <w:rPr>
                <w:rFonts w:ascii="Calibri" w:hAnsi="Calibri" w:cs="Calibri"/>
                <w:sz w:val="20"/>
                <w:szCs w:val="20"/>
                <w:lang w:val="cy"/>
              </w:rPr>
              <w:t xml:space="preserve">rpar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thrawon (</w:t>
            </w:r>
            <w:r w:rsidR="008519C1">
              <w:rPr>
                <w:rFonts w:ascii="Calibri" w:hAnsi="Calibri" w:cs="Calibri"/>
                <w:sz w:val="20"/>
                <w:szCs w:val="20"/>
                <w:lang w:val="cy"/>
              </w:rPr>
              <w:t>dogfen</w:t>
            </w:r>
            <w:r w:rsidR="00055D5D" w:rsidRPr="001E428C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8A2107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) a fydd yn cyfrannu at eu dealltwriaeth o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ddatblygiad</w:t>
            </w:r>
            <w:r w:rsidR="004D675E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4D675E">
              <w:rPr>
                <w:rFonts w:ascii="Calibri" w:hAnsi="Calibri" w:cs="Calibri"/>
                <w:sz w:val="20"/>
                <w:szCs w:val="20"/>
                <w:lang w:val="cy"/>
              </w:rPr>
              <w:t>gwybyddol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 </w:t>
            </w:r>
          </w:p>
          <w:p w14:paraId="3925EB03" w14:textId="77777777" w:rsidR="00055D5D" w:rsidRPr="002F3A84" w:rsidRDefault="00055D5D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EB5AC26" w14:textId="77777777" w:rsidR="00055D5D" w:rsidRPr="002F3A84" w:rsidRDefault="00055D5D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55D5D" w:rsidRPr="002F3A84" w14:paraId="19C74A79" w14:textId="77777777" w:rsidTr="00F749CD">
        <w:tc>
          <w:tcPr>
            <w:tcW w:w="1319" w:type="dxa"/>
            <w:shd w:val="clear" w:color="auto" w:fill="auto"/>
          </w:tcPr>
          <w:p w14:paraId="29CC7E7D" w14:textId="77777777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45" w:type="dxa"/>
            <w:shd w:val="clear" w:color="auto" w:fill="auto"/>
          </w:tcPr>
          <w:p w14:paraId="251D57BB" w14:textId="10496528" w:rsidR="00055D5D" w:rsidRPr="002F3A84" w:rsidRDefault="00F83744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Cyflwyniad cyffredinol i’r ysgol, y rhwydwaith a chyfrifoldebau proffesiynol</w:t>
            </w:r>
          </w:p>
        </w:tc>
        <w:tc>
          <w:tcPr>
            <w:tcW w:w="1956" w:type="dxa"/>
            <w:shd w:val="clear" w:color="auto" w:fill="auto"/>
          </w:tcPr>
          <w:p w14:paraId="71BB5DFF" w14:textId="07C7147F" w:rsidR="00055D5D" w:rsidRPr="002F3A84" w:rsidRDefault="00F83744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Arweinydd y Rhwydwaith</w:t>
            </w:r>
          </w:p>
        </w:tc>
        <w:tc>
          <w:tcPr>
            <w:tcW w:w="4394" w:type="dxa"/>
            <w:shd w:val="clear" w:color="auto" w:fill="auto"/>
          </w:tcPr>
          <w:p w14:paraId="3C120143" w14:textId="23FAD5DD" w:rsidR="00055D5D" w:rsidRPr="002F3A84" w:rsidRDefault="001E428C" w:rsidP="00F749CD">
            <w:pPr>
              <w:numPr>
                <w:ilvl w:val="0"/>
                <w:numId w:val="1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F83744">
              <w:rPr>
                <w:rFonts w:ascii="Calibri" w:hAnsi="Calibri" w:cs="Calibri"/>
                <w:sz w:val="20"/>
                <w:szCs w:val="20"/>
                <w:lang w:val="cy"/>
              </w:rPr>
              <w:t xml:space="preserve">Eu </w:t>
            </w:r>
            <w:r w:rsidR="00240E63" w:rsidRPr="00F83744">
              <w:rPr>
                <w:rFonts w:ascii="Calibri" w:hAnsi="Calibri" w:cs="Calibri"/>
                <w:sz w:val="20"/>
                <w:szCs w:val="20"/>
                <w:lang w:val="cy"/>
              </w:rPr>
              <w:t>h</w:t>
            </w:r>
            <w:r w:rsidR="00055D5D" w:rsidRPr="00F83744">
              <w:rPr>
                <w:rFonts w:ascii="Calibri" w:hAnsi="Calibri" w:cs="Calibri"/>
                <w:sz w:val="20"/>
                <w:szCs w:val="20"/>
                <w:lang w:val="cy"/>
              </w:rPr>
              <w:t>atgoffa o'r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disgwyliadau sy'n ofynnol dros yr holl weithgarwch pontio gan ganolbwyntio ar ddiogelu, rhyngweithio proffesiynol </w:t>
            </w:r>
            <w:r w:rsidR="009746F8">
              <w:rPr>
                <w:rFonts w:ascii="Calibri" w:hAnsi="Calibri" w:cs="Calibri"/>
                <w:sz w:val="20"/>
                <w:szCs w:val="20"/>
                <w:lang w:val="cy"/>
              </w:rPr>
              <w:t>â’r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staff a</w:t>
            </w:r>
            <w:r w:rsidR="009746F8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plant </w:t>
            </w:r>
            <w:r w:rsidR="00BC1C68">
              <w:rPr>
                <w:rFonts w:ascii="Calibri" w:hAnsi="Calibri" w:cs="Calibri"/>
                <w:sz w:val="20"/>
                <w:szCs w:val="20"/>
                <w:lang w:val="cy"/>
              </w:rPr>
              <w:t>ynghyd â</w:t>
            </w:r>
            <w:r w:rsidR="00240E63">
              <w:rPr>
                <w:rFonts w:ascii="Calibri" w:hAnsi="Calibri" w:cs="Calibri"/>
                <w:sz w:val="20"/>
                <w:szCs w:val="20"/>
                <w:lang w:val="cy"/>
              </w:rPr>
              <w:t xml:space="preserve"> dull </w:t>
            </w:r>
            <w:r w:rsidR="00055D5D" w:rsidRPr="00240E63">
              <w:rPr>
                <w:rFonts w:ascii="Calibri" w:hAnsi="Calibri" w:cs="Calibri"/>
                <w:sz w:val="20"/>
                <w:szCs w:val="20"/>
                <w:lang w:val="cy"/>
              </w:rPr>
              <w:t>anfeirniadol.</w:t>
            </w:r>
          </w:p>
        </w:tc>
      </w:tr>
      <w:tr w:rsidR="00055D5D" w:rsidRPr="002F3A84" w14:paraId="4EA3317D" w14:textId="77777777" w:rsidTr="00F749CD">
        <w:trPr>
          <w:trHeight w:val="3174"/>
        </w:trPr>
        <w:tc>
          <w:tcPr>
            <w:tcW w:w="1319" w:type="dxa"/>
            <w:shd w:val="clear" w:color="auto" w:fill="auto"/>
          </w:tcPr>
          <w:p w14:paraId="0D80C35A" w14:textId="65775ECC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9.15a</w:t>
            </w:r>
            <w:r w:rsidR="005C699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5C6992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1FD2FA6F" w14:textId="61311797" w:rsidR="00055D5D" w:rsidRPr="002F3A84" w:rsidRDefault="00F83744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Cynllunio </w:t>
            </w:r>
            <w:r w:rsidR="009A37D1">
              <w:rPr>
                <w:rFonts w:ascii="Calibri" w:hAnsi="Calibri" w:cs="Calibri"/>
                <w:sz w:val="22"/>
                <w:szCs w:val="22"/>
                <w:lang w:val="cy"/>
              </w:rPr>
              <w:t>ac ymarfer datblygiad gwybyddol</w:t>
            </w:r>
            <w:r w:rsidR="00055D5D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: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13A44" w:rsidRPr="0061503C">
              <w:rPr>
                <w:rFonts w:ascii="Calibri" w:hAnsi="Calibri" w:cs="Calibri"/>
                <w:sz w:val="22"/>
                <w:szCs w:val="22"/>
                <w:lang w:val="cy"/>
              </w:rPr>
              <w:t>b</w:t>
            </w:r>
            <w:r w:rsidR="00055D5D" w:rsidRPr="0061503C">
              <w:rPr>
                <w:rFonts w:ascii="Calibri" w:hAnsi="Calibri" w:cs="Calibri"/>
                <w:sz w:val="22"/>
                <w:szCs w:val="22"/>
                <w:lang w:val="cy"/>
              </w:rPr>
              <w:t>eth yw  dulliau'r ysgol</w:t>
            </w:r>
            <w:r w:rsidR="00BC1C68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0C4D47">
              <w:rPr>
                <w:rFonts w:ascii="Calibri" w:hAnsi="Calibri" w:cs="Calibri"/>
                <w:sz w:val="22"/>
                <w:szCs w:val="22"/>
                <w:lang w:val="cy"/>
              </w:rPr>
              <w:t xml:space="preserve">o helpu datblygiad gwybyddol </w:t>
            </w:r>
            <w:r w:rsidR="00B60725">
              <w:rPr>
                <w:rFonts w:ascii="Calibri" w:hAnsi="Calibri" w:cs="Calibri"/>
                <w:sz w:val="22"/>
                <w:szCs w:val="22"/>
                <w:lang w:val="cy"/>
              </w:rPr>
              <w:t>eu disgyblion</w:t>
            </w:r>
            <w:r w:rsidR="00055D5D" w:rsidRPr="0061503C">
              <w:rPr>
                <w:rFonts w:ascii="Calibri" w:hAnsi="Calibri" w:cs="Calibri"/>
                <w:sz w:val="22"/>
                <w:szCs w:val="22"/>
                <w:lang w:val="cy"/>
              </w:rPr>
              <w:t>?</w:t>
            </w:r>
          </w:p>
        </w:tc>
        <w:tc>
          <w:tcPr>
            <w:tcW w:w="1956" w:type="dxa"/>
            <w:shd w:val="clear" w:color="auto" w:fill="auto"/>
          </w:tcPr>
          <w:p w14:paraId="7BDE4AA3" w14:textId="33C36C8A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13A44">
              <w:rPr>
                <w:rFonts w:ascii="Calibri" w:hAnsi="Calibri" w:cs="Calibri"/>
                <w:lang w:val="cy"/>
              </w:rPr>
              <w:t>R</w:t>
            </w:r>
            <w:r w:rsidRPr="002F3A84">
              <w:rPr>
                <w:rFonts w:ascii="Calibri" w:hAnsi="Calibri" w:cs="Calibri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19E25903" w14:textId="630470F4" w:rsidR="00055D5D" w:rsidRPr="00301870" w:rsidRDefault="00055D5D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sz w:val="20"/>
                <w:szCs w:val="20"/>
                <w:lang w:val="cy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Mae'r </w:t>
            </w:r>
            <w:r w:rsidR="00327DF5">
              <w:rPr>
                <w:rFonts w:ascii="Calibri" w:hAnsi="Calibri" w:cs="Calibri"/>
                <w:sz w:val="20"/>
                <w:szCs w:val="20"/>
                <w:lang w:val="cy"/>
              </w:rPr>
              <w:t>ysgol yn darparu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gwybodaeth i </w:t>
            </w:r>
            <w:r w:rsidR="0061503C">
              <w:rPr>
                <w:rFonts w:ascii="Calibri" w:hAnsi="Calibri" w:cs="Calibri"/>
                <w:sz w:val="20"/>
                <w:szCs w:val="20"/>
                <w:lang w:val="cy"/>
              </w:rPr>
              <w:t xml:space="preserve">ddarpar </w:t>
            </w:r>
            <w:r w:rsidRPr="009F4FA2">
              <w:rPr>
                <w:rFonts w:ascii="Calibri" w:hAnsi="Calibri" w:cs="Calibri"/>
                <w:sz w:val="20"/>
                <w:szCs w:val="20"/>
                <w:lang w:val="cy"/>
              </w:rPr>
              <w:t>athrawon am</w:t>
            </w:r>
            <w:r w:rsidRPr="009F4FA2">
              <w:rPr>
                <w:rFonts w:ascii="Calibri" w:hAnsi="Calibri" w:cs="Calibri"/>
                <w:lang w:val="cy"/>
              </w:rPr>
              <w:t xml:space="preserve"> </w:t>
            </w:r>
            <w:r w:rsidR="009F4FA2">
              <w:rPr>
                <w:rFonts w:ascii="Calibri" w:hAnsi="Calibri" w:cs="Calibri"/>
                <w:sz w:val="20"/>
                <w:szCs w:val="20"/>
                <w:lang w:val="cy"/>
              </w:rPr>
              <w:t xml:space="preserve">ei </w:t>
            </w:r>
            <w:r w:rsidRPr="009F4FA2">
              <w:rPr>
                <w:rFonts w:ascii="Calibri" w:hAnsi="Calibri" w:cs="Calibri"/>
                <w:sz w:val="20"/>
                <w:szCs w:val="20"/>
                <w:lang w:val="cy"/>
              </w:rPr>
              <w:t>dulliau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gyfan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156A4A">
              <w:rPr>
                <w:rFonts w:ascii="Calibri" w:hAnsi="Calibri" w:cs="Calibri"/>
                <w:sz w:val="20"/>
                <w:szCs w:val="20"/>
                <w:lang w:val="cy"/>
              </w:rPr>
              <w:t xml:space="preserve">o </w:t>
            </w:r>
            <w:r w:rsidR="00852F84">
              <w:rPr>
                <w:rFonts w:ascii="Calibri" w:hAnsi="Calibri" w:cs="Calibri"/>
                <w:sz w:val="20"/>
                <w:szCs w:val="20"/>
                <w:lang w:val="cy"/>
              </w:rPr>
              <w:t xml:space="preserve">sicrhau </w:t>
            </w:r>
            <w:r w:rsidR="003E414A">
              <w:rPr>
                <w:rFonts w:ascii="Calibri" w:hAnsi="Calibri" w:cs="Calibri"/>
                <w:sz w:val="20"/>
                <w:szCs w:val="20"/>
                <w:lang w:val="cy"/>
              </w:rPr>
              <w:t>datblygiad gwybyddol disgyblion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Gallai hyn gynnwys darllen unrhyw bolisi ysgol sy'n ymwneud â'r agwedd hon neu wrando ar sgwrs gan aelod staff sy'n gyfrifol am </w:t>
            </w:r>
            <w:r w:rsidR="002D4F2A">
              <w:rPr>
                <w:rFonts w:ascii="Calibri" w:hAnsi="Calibri" w:cs="Calibri"/>
                <w:sz w:val="20"/>
                <w:szCs w:val="20"/>
                <w:lang w:val="cy"/>
              </w:rPr>
              <w:t>Ddysgu ac Addysgu</w:t>
            </w:r>
          </w:p>
          <w:p w14:paraId="1B7D7D11" w14:textId="36851A19" w:rsidR="00055D5D" w:rsidRPr="002F3A84" w:rsidRDefault="00055D5D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Os yw'n briodol, gall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37D56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37D56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</w:t>
            </w:r>
            <w:r w:rsidR="003C111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ddarllen adroddiad Estyn ar 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yr ysgol ac ystyried y sylwadau ynglŷn </w:t>
            </w:r>
            <w:r w:rsidR="002D4F2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â datblygiad gwybyddol a lles eu dysgwyr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.</w:t>
            </w:r>
          </w:p>
          <w:p w14:paraId="3833B8C3" w14:textId="73A12868" w:rsidR="00055D5D" w:rsidRPr="002F3A84" w:rsidRDefault="00CE1F97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8924B2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Yr ysgol i roi enghreifftiau ymarferol i ddarpar athrawon o strategaethau  / dulliau  a ddefnyddir i gynorthwyo gyda datblygiad  gwybyddol  disgyblion. Gellid hwyluso hyn drwy drafodaeth gydag aelod o staff y CS neu sesiwn holi ac ateb gyda grŵp o blant CS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s</w:t>
            </w:r>
            <w:r w:rsidRPr="008924B2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’</w:t>
            </w:r>
            <w:r w:rsidRPr="008924B2">
              <w:rPr>
                <w:rFonts w:asciiTheme="minorHAnsi" w:hAnsiTheme="minorHAnsi" w:cstheme="minorHAnsi"/>
                <w:sz w:val="20"/>
                <w:szCs w:val="20"/>
                <w:lang w:val="cy"/>
              </w:rPr>
              <w:t>n rhannu eu hoff weithgareddau ac ati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3343E489" w14:textId="2BC58E54" w:rsidR="00055D5D" w:rsidRPr="002F3A84" w:rsidRDefault="00055D5D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9A17B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Yn ystod y cyfnod hwn, </w:t>
            </w:r>
            <w:r w:rsidR="001D69D3" w:rsidRPr="009A17B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GALL</w:t>
            </w:r>
            <w:r w:rsidRPr="009A17B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gwblhau </w:t>
            </w:r>
            <w:r w:rsidR="008444D3" w:rsidRPr="009A17B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t</w:t>
            </w:r>
            <w:r w:rsidRPr="009A17BA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udalen 2 o lyfryn </w:t>
            </w:r>
            <w:r w:rsidR="00A56B6B" w:rsidRPr="009A17BA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9A17BA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A56B6B" w:rsidRPr="009A17BA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9A17BA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A56B6B" w:rsidRPr="009A17BA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9A17BA">
              <w:rPr>
                <w:rFonts w:ascii="Calibri" w:hAnsi="Calibri" w:cs="Calibri"/>
                <w:sz w:val="20"/>
                <w:szCs w:val="20"/>
                <w:lang w:val="cy"/>
              </w:rPr>
              <w:t>mhol</w:t>
            </w:r>
            <w:r w:rsidR="00A56B6B" w:rsidRPr="009A17BA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Pr="009A17BA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A56B6B" w:rsidRPr="009A17BA">
              <w:rPr>
                <w:rFonts w:ascii="Calibri" w:hAnsi="Calibri" w:cs="Calibri"/>
                <w:sz w:val="20"/>
                <w:szCs w:val="20"/>
                <w:lang w:val="cy"/>
              </w:rPr>
              <w:t>Darpar A</w:t>
            </w:r>
            <w:r w:rsidRPr="009A17BA">
              <w:rPr>
                <w:rFonts w:ascii="Calibri" w:hAnsi="Calibri" w:cs="Calibri"/>
                <w:sz w:val="20"/>
                <w:szCs w:val="20"/>
                <w:lang w:val="cy"/>
              </w:rPr>
              <w:t>thrawon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</w:t>
            </w:r>
            <w:r w:rsidR="00327CA8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) a ddarp</w:t>
            </w:r>
            <w:r w:rsidR="009A17BA">
              <w:rPr>
                <w:rFonts w:ascii="Calibri" w:hAnsi="Calibri" w:cs="Calibri"/>
                <w:sz w:val="20"/>
                <w:szCs w:val="20"/>
                <w:lang w:val="cy"/>
              </w:rPr>
              <w:t>arwyd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gan y Brifysgol</w:t>
            </w:r>
            <w:r w:rsidR="009A17BA">
              <w:rPr>
                <w:rFonts w:ascii="Calibri" w:hAnsi="Calibri" w:cs="Calibri"/>
                <w:lang w:val="cy"/>
              </w:rPr>
              <w:t>.</w:t>
            </w:r>
          </w:p>
        </w:tc>
      </w:tr>
      <w:tr w:rsidR="00055D5D" w:rsidRPr="002F3A84" w14:paraId="03E5A672" w14:textId="77777777" w:rsidTr="00F749CD">
        <w:tc>
          <w:tcPr>
            <w:tcW w:w="1319" w:type="dxa"/>
            <w:shd w:val="clear" w:color="auto" w:fill="auto"/>
          </w:tcPr>
          <w:p w14:paraId="65AE5A74" w14:textId="745CD2C5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10.30a</w:t>
            </w:r>
            <w:r w:rsidR="005D00B5">
              <w:rPr>
                <w:rFonts w:ascii="Calibri" w:hAnsi="Calibri" w:cs="Calibri"/>
                <w:sz w:val="22"/>
                <w:szCs w:val="22"/>
                <w:lang w:val="cy"/>
              </w:rPr>
              <w:t>.m.</w:t>
            </w:r>
          </w:p>
        </w:tc>
        <w:tc>
          <w:tcPr>
            <w:tcW w:w="2645" w:type="dxa"/>
            <w:shd w:val="clear" w:color="auto" w:fill="auto"/>
          </w:tcPr>
          <w:p w14:paraId="6CD1105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Egwyl</w:t>
            </w:r>
          </w:p>
        </w:tc>
        <w:tc>
          <w:tcPr>
            <w:tcW w:w="1956" w:type="dxa"/>
            <w:shd w:val="clear" w:color="auto" w:fill="auto"/>
          </w:tcPr>
          <w:p w14:paraId="2B6DEC7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331691D7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55D5D" w:rsidRPr="002F3A84" w14:paraId="595CE550" w14:textId="77777777" w:rsidTr="00F749CD">
        <w:trPr>
          <w:trHeight w:val="1840"/>
        </w:trPr>
        <w:tc>
          <w:tcPr>
            <w:tcW w:w="1319" w:type="dxa"/>
            <w:shd w:val="clear" w:color="auto" w:fill="auto"/>
          </w:tcPr>
          <w:p w14:paraId="1C2F25E1" w14:textId="056F20E0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45a</w:t>
            </w:r>
            <w:r w:rsidR="006C0456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6C0456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7123FCA3" w14:textId="62D12494" w:rsidR="00055D5D" w:rsidRPr="002F3A84" w:rsidRDefault="00814129" w:rsidP="0081412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>Cyfnod(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cy"/>
              </w:rPr>
              <w:t>au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) arsylwi </w:t>
            </w:r>
            <w:r w:rsidR="00C846AC">
              <w:rPr>
                <w:rFonts w:ascii="Calibri" w:hAnsi="Calibri" w:cs="Calibri"/>
                <w:sz w:val="22"/>
                <w:szCs w:val="22"/>
                <w:lang w:val="cy"/>
              </w:rPr>
              <w:t xml:space="preserve">mewn Ystafell Ddosbarth yn y </w:t>
            </w:r>
            <w:r w:rsidR="00301870">
              <w:rPr>
                <w:rFonts w:ascii="Calibri" w:hAnsi="Calibri" w:cs="Calibri"/>
                <w:sz w:val="22"/>
                <w:szCs w:val="22"/>
                <w:lang w:val="cy"/>
              </w:rPr>
              <w:t>Dysgu</w:t>
            </w:r>
            <w:r w:rsidR="00C846AC">
              <w:rPr>
                <w:rFonts w:ascii="Calibri" w:hAnsi="Calibri" w:cs="Calibri"/>
                <w:sz w:val="22"/>
                <w:szCs w:val="22"/>
                <w:lang w:val="cy"/>
              </w:rPr>
              <w:t xml:space="preserve"> Sylfaen</w:t>
            </w:r>
          </w:p>
        </w:tc>
        <w:tc>
          <w:tcPr>
            <w:tcW w:w="1956" w:type="dxa"/>
            <w:shd w:val="clear" w:color="auto" w:fill="auto"/>
          </w:tcPr>
          <w:p w14:paraId="0C9FDB60" w14:textId="62A9EEF8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Athro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744C7C">
              <w:rPr>
                <w:rFonts w:ascii="Calibri" w:hAnsi="Calibri" w:cs="Calibri"/>
                <w:sz w:val="22"/>
                <w:szCs w:val="22"/>
                <w:lang w:val="cy"/>
              </w:rPr>
              <w:t>dosbarth</w:t>
            </w:r>
          </w:p>
        </w:tc>
        <w:tc>
          <w:tcPr>
            <w:tcW w:w="4394" w:type="dxa"/>
            <w:shd w:val="clear" w:color="auto" w:fill="auto"/>
          </w:tcPr>
          <w:p w14:paraId="4C224278" w14:textId="75750082" w:rsidR="00055D5D" w:rsidRPr="002F3A84" w:rsidRDefault="00636101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Myfyrwyr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i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gymryd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rôl arsylwi nad yw'n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cymryd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rhan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er mwyn c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wblhau'r </w:t>
            </w:r>
            <w:r w:rsidRPr="00024BE0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ddogfen Cofnod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Tystiolaeth Ymholi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Darpar Athrawon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(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) 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</w:t>
            </w:r>
            <w:r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>ddarparwyd</w:t>
            </w:r>
            <w:r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gan y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>brifysgol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GALL</w:t>
            </w:r>
            <w:r w:rsidRPr="003D7B74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myfyrwyr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g</w:t>
            </w:r>
            <w:r w:rsidRPr="003D7B74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anolbwyntio ar dudalennau 3-5, ond gellir cwblhau unrhyw adrannau unrhyw bryd yn ôl disgresiwn y myfyriwr</w:t>
            </w:r>
            <w:r w:rsidR="009A1846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.</w:t>
            </w:r>
          </w:p>
        </w:tc>
      </w:tr>
      <w:tr w:rsidR="00055D5D" w:rsidRPr="002F3A84" w14:paraId="01B3D374" w14:textId="77777777" w:rsidTr="00F749CD">
        <w:tc>
          <w:tcPr>
            <w:tcW w:w="1319" w:type="dxa"/>
            <w:shd w:val="clear" w:color="auto" w:fill="auto"/>
          </w:tcPr>
          <w:p w14:paraId="5BD6013B" w14:textId="50C1032D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12.00p</w:t>
            </w:r>
            <w:r w:rsidR="00071C23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071C23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3BFA261A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Cinio</w:t>
            </w:r>
          </w:p>
        </w:tc>
        <w:tc>
          <w:tcPr>
            <w:tcW w:w="1956" w:type="dxa"/>
            <w:shd w:val="clear" w:color="auto" w:fill="auto"/>
          </w:tcPr>
          <w:p w14:paraId="06947BFB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964F912" w14:textId="6C7257C9" w:rsidR="00055D5D" w:rsidRPr="00094955" w:rsidRDefault="00024103" w:rsidP="00094955">
            <w:pPr>
              <w:pStyle w:val="ListParagraph"/>
              <w:numPr>
                <w:ilvl w:val="0"/>
                <w:numId w:val="4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Tynn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u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l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l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uniau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o amgylcheddau/ 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adnoddau/ arddangosfeydd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sy'n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cefnogi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datblygi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ad</w:t>
            </w:r>
            <w:r w:rsidRPr="003D7B74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3D7B74">
              <w:rPr>
                <w:rFonts w:asciiTheme="minorHAnsi" w:hAnsiTheme="minorHAnsi" w:cstheme="minorHAnsi"/>
                <w:sz w:val="20"/>
                <w:szCs w:val="20"/>
                <w:lang w:val="cy"/>
              </w:rPr>
              <w:t>gwybyddol</w:t>
            </w:r>
          </w:p>
        </w:tc>
      </w:tr>
      <w:tr w:rsidR="00055D5D" w:rsidRPr="002F3A84" w14:paraId="3160B910" w14:textId="77777777" w:rsidTr="00F749CD">
        <w:tc>
          <w:tcPr>
            <w:tcW w:w="1319" w:type="dxa"/>
            <w:shd w:val="clear" w:color="auto" w:fill="auto"/>
          </w:tcPr>
          <w:p w14:paraId="6AC3A72F" w14:textId="4AB3EFF0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1.00p</w:t>
            </w:r>
            <w:r w:rsidR="00071C23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071C23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6EF1B00F" w14:textId="063CEAFC" w:rsidR="00055D5D" w:rsidRPr="002F3A84" w:rsidRDefault="005A15D9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>Cyfnod(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cy"/>
              </w:rPr>
              <w:t>au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) arsylwi mewn Ystafell Ddosbarth yn y </w:t>
            </w:r>
            <w:r w:rsidR="00301870">
              <w:rPr>
                <w:rFonts w:ascii="Calibri" w:hAnsi="Calibri" w:cs="Calibri"/>
                <w:sz w:val="22"/>
                <w:szCs w:val="22"/>
                <w:lang w:val="cy"/>
              </w:rPr>
              <w:t>Dysgu</w:t>
            </w: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 Sylfaen</w:t>
            </w:r>
          </w:p>
        </w:tc>
        <w:tc>
          <w:tcPr>
            <w:tcW w:w="1956" w:type="dxa"/>
            <w:shd w:val="clear" w:color="auto" w:fill="auto"/>
          </w:tcPr>
          <w:p w14:paraId="48FC1534" w14:textId="5DA92D79" w:rsidR="00055D5D" w:rsidRPr="002F3A84" w:rsidRDefault="00CD2A74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Athro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744C7C">
              <w:rPr>
                <w:rFonts w:ascii="Calibri" w:hAnsi="Calibri" w:cs="Calibri"/>
                <w:sz w:val="22"/>
                <w:szCs w:val="22"/>
                <w:lang w:val="cy"/>
              </w:rPr>
              <w:t>dosbarth</w:t>
            </w:r>
          </w:p>
        </w:tc>
        <w:tc>
          <w:tcPr>
            <w:tcW w:w="4394" w:type="dxa"/>
            <w:shd w:val="clear" w:color="auto" w:fill="auto"/>
          </w:tcPr>
          <w:p w14:paraId="621DEED8" w14:textId="4C5D89C5" w:rsidR="00055D5D" w:rsidRPr="002F3A84" w:rsidRDefault="00CA6451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M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yfyrwyr yn  cwblhau'r ddogfen  Cofnod Tystiolaeth Ymholi </w:t>
            </w: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Darpar Athrawon 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>(LLYWIO) a ddarparwyd gan y brifysgol.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GALL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m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yfyrwyr ganolbwyntio ar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dudalen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6, 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ond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gellir cwblhau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unrhyw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adrannau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ar unrhyw adeg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yn ôl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 xml:space="preserve"> disgresiwn</w:t>
            </w:r>
            <w:r w:rsidRPr="00024BE0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y </w:t>
            </w:r>
            <w:r w:rsidRPr="00024BE0">
              <w:rPr>
                <w:rFonts w:asciiTheme="minorHAnsi" w:hAnsiTheme="minorHAnsi" w:cstheme="minorHAnsi"/>
                <w:bCs/>
                <w:sz w:val="20"/>
                <w:szCs w:val="20"/>
                <w:lang w:val="cy"/>
              </w:rPr>
              <w:t>myfyriwr</w:t>
            </w:r>
          </w:p>
        </w:tc>
      </w:tr>
      <w:tr w:rsidR="00055D5D" w:rsidRPr="002F3A84" w14:paraId="1BFCA96E" w14:textId="77777777" w:rsidTr="00F749CD">
        <w:tc>
          <w:tcPr>
            <w:tcW w:w="1319" w:type="dxa"/>
            <w:shd w:val="clear" w:color="auto" w:fill="auto"/>
          </w:tcPr>
          <w:p w14:paraId="66A85BD9" w14:textId="3D94CABA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2.30p</w:t>
            </w:r>
            <w:r w:rsidR="008D4E4E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="008D4E4E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-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3.00p.m.</w:t>
            </w:r>
          </w:p>
        </w:tc>
        <w:tc>
          <w:tcPr>
            <w:tcW w:w="2645" w:type="dxa"/>
            <w:shd w:val="clear" w:color="auto" w:fill="auto"/>
          </w:tcPr>
          <w:p w14:paraId="63D88725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Cyfarfod llawn</w:t>
            </w:r>
          </w:p>
          <w:p w14:paraId="04C58530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89347B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353444E7" w14:textId="652DD56B" w:rsidR="00055D5D" w:rsidRPr="002F3A84" w:rsidRDefault="00E35F3A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lastRenderedPageBreak/>
              <w:t xml:space="preserve">Arweinydd </w:t>
            </w:r>
            <w:r w:rsidR="00055D5D" w:rsidRPr="002F3A84">
              <w:rPr>
                <w:rFonts w:ascii="Calibri" w:hAnsi="Calibri" w:cs="Calibri"/>
                <w:sz w:val="22"/>
                <w:szCs w:val="22"/>
                <w:lang w:val="cy"/>
              </w:rPr>
              <w:t>Rhwydwaith</w:t>
            </w:r>
          </w:p>
        </w:tc>
        <w:tc>
          <w:tcPr>
            <w:tcW w:w="4394" w:type="dxa"/>
            <w:shd w:val="clear" w:color="auto" w:fill="auto"/>
          </w:tcPr>
          <w:p w14:paraId="31441594" w14:textId="3EFB0316" w:rsidR="00055D5D" w:rsidRPr="002F3A84" w:rsidRDefault="007070CC" w:rsidP="00F749CD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rafodaeth </w:t>
            </w:r>
            <w:r w:rsidR="00E05265">
              <w:rPr>
                <w:rFonts w:ascii="Calibri" w:hAnsi="Calibri" w:cs="Calibri"/>
                <w:sz w:val="20"/>
                <w:szCs w:val="20"/>
                <w:lang w:val="cy"/>
              </w:rPr>
              <w:t>ad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fyfyriol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g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rŵp cyfan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="00055D5D" w:rsidRPr="002F3A84">
              <w:rPr>
                <w:rFonts w:ascii="Calibri" w:hAnsi="Calibri" w:cs="Calibri"/>
                <w:i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arsylwadau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7E63BB">
              <w:rPr>
                <w:rFonts w:ascii="Calibri" w:hAnsi="Calibri" w:cs="Calibri"/>
                <w:i/>
                <w:iCs/>
                <w:sz w:val="20"/>
                <w:szCs w:val="20"/>
                <w:lang w:val="cy"/>
              </w:rPr>
              <w:t>cadarnhaol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  chydweithio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rhwng cymheiriaid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i helpu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i gwblhau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A85D71">
              <w:rPr>
                <w:rFonts w:ascii="Calibri" w:hAnsi="Calibri" w:cs="Calibri"/>
                <w:sz w:val="20"/>
                <w:szCs w:val="20"/>
                <w:lang w:val="cy"/>
              </w:rPr>
              <w:lastRenderedPageBreak/>
              <w:t>cofnod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tystiolaeth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ymholi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D56097">
              <w:rPr>
                <w:rFonts w:ascii="Calibri" w:hAnsi="Calibri" w:cs="Calibri"/>
                <w:sz w:val="20"/>
                <w:szCs w:val="20"/>
                <w:lang w:val="cy"/>
              </w:rPr>
              <w:t>darpar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athrawon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(</w:t>
            </w:r>
            <w:r w:rsidR="00D91306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)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yn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barod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ar gyfer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 </w:t>
            </w:r>
            <w:r w:rsidR="005462E8" w:rsidRPr="00E82C65">
              <w:rPr>
                <w:rFonts w:ascii="Calibri" w:hAnsi="Calibri" w:cs="Calibri"/>
                <w:sz w:val="20"/>
                <w:szCs w:val="20"/>
                <w:lang w:val="cy"/>
              </w:rPr>
              <w:t xml:space="preserve">cyfnod RHANNU </w:t>
            </w:r>
            <w:r w:rsidR="00055D5D" w:rsidRPr="00E82C65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="00055D5D" w:rsidRPr="00E82C65">
              <w:rPr>
                <w:rFonts w:ascii="Calibri" w:hAnsi="Calibri" w:cs="Calibri"/>
                <w:lang w:val="cy"/>
              </w:rPr>
              <w:t xml:space="preserve"> y</w:t>
            </w:r>
            <w:r w:rsidR="00055D5D" w:rsidRPr="00E82C65">
              <w:rPr>
                <w:rFonts w:ascii="Calibri" w:hAnsi="Calibri" w:cs="Calibri"/>
                <w:sz w:val="20"/>
                <w:szCs w:val="20"/>
                <w:lang w:val="cy"/>
              </w:rPr>
              <w:t xml:space="preserve"> Brifysgol</w:t>
            </w:r>
            <w:r w:rsidR="00301870">
              <w:rPr>
                <w:rFonts w:ascii="Calibri" w:hAnsi="Calibri" w:cs="Calibri"/>
                <w:lang w:val="cy"/>
              </w:rPr>
              <w:t>.</w:t>
            </w:r>
          </w:p>
        </w:tc>
      </w:tr>
    </w:tbl>
    <w:p w14:paraId="46FCB28F" w14:textId="77777777" w:rsidR="00055D5D" w:rsidRPr="002F3A84" w:rsidRDefault="00055D5D" w:rsidP="00055D5D">
      <w:pPr>
        <w:rPr>
          <w:rFonts w:ascii="Calibri" w:hAnsi="Calibri" w:cs="Calibri"/>
        </w:rPr>
      </w:pPr>
    </w:p>
    <w:p w14:paraId="675AEA5E" w14:textId="77777777" w:rsidR="00304C72" w:rsidRPr="002F3A84" w:rsidRDefault="00304C72" w:rsidP="00304C72">
      <w:pPr>
        <w:kinsoku w:val="0"/>
        <w:overflowPunct w:val="0"/>
        <w:spacing w:before="56"/>
        <w:rPr>
          <w:rFonts w:ascii="Calibri" w:hAnsi="Calibri" w:cs="Calibri"/>
          <w:b/>
          <w:bCs/>
          <w:color w:val="FF0000"/>
          <w:spacing w:val="-1"/>
          <w:sz w:val="22"/>
          <w:szCs w:val="22"/>
          <w:u w:val="single"/>
        </w:rPr>
      </w:pPr>
    </w:p>
    <w:p w14:paraId="25DE10DC" w14:textId="1F4E01D5" w:rsidR="00B26772" w:rsidRDefault="00B26772">
      <w:pPr>
        <w:widowControl/>
        <w:autoSpaceDE/>
        <w:autoSpaceDN/>
        <w:adjustRightInd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FF0000"/>
        </w:rPr>
        <w:br w:type="page"/>
      </w:r>
    </w:p>
    <w:p w14:paraId="6CF719AE" w14:textId="77777777" w:rsidR="00C41B7E" w:rsidRDefault="00C41B7E" w:rsidP="00C41B7E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0050D12" wp14:editId="2CD3254F">
            <wp:simplePos x="0" y="0"/>
            <wp:positionH relativeFrom="column">
              <wp:posOffset>5050790</wp:posOffset>
            </wp:positionH>
            <wp:positionV relativeFrom="paragraph">
              <wp:posOffset>-217805</wp:posOffset>
            </wp:positionV>
            <wp:extent cx="1531620" cy="926465"/>
            <wp:effectExtent l="0" t="0" r="0" b="0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11F1F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6633CC4A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6C311F87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B4B2343" wp14:editId="4C9499D4">
            <wp:simplePos x="0" y="0"/>
            <wp:positionH relativeFrom="column">
              <wp:posOffset>6985</wp:posOffset>
            </wp:positionH>
            <wp:positionV relativeFrom="paragraph">
              <wp:posOffset>-428625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11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3666B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38CCF1C3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296385FB" w14:textId="35E2C71C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6A17B43D" w14:textId="5D32C91C" w:rsidR="00C41B7E" w:rsidRDefault="00C41B7E" w:rsidP="00C41B7E">
      <w:pPr>
        <w:kinsoku w:val="0"/>
        <w:overflowPunct w:val="0"/>
        <w:ind w:left="1363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BDE47B5" wp14:editId="1DDAA8C5">
                <wp:simplePos x="0" y="0"/>
                <wp:positionH relativeFrom="margin">
                  <wp:posOffset>244475</wp:posOffset>
                </wp:positionH>
                <wp:positionV relativeFrom="paragraph">
                  <wp:posOffset>95885</wp:posOffset>
                </wp:positionV>
                <wp:extent cx="6430010" cy="1410970"/>
                <wp:effectExtent l="0" t="0" r="0" b="0"/>
                <wp:wrapTight wrapText="bothSides">
                  <wp:wrapPolygon edited="0">
                    <wp:start x="128" y="0"/>
                    <wp:lineTo x="128" y="21289"/>
                    <wp:lineTo x="21374" y="21289"/>
                    <wp:lineTo x="21374" y="0"/>
                    <wp:lineTo x="128" y="0"/>
                  </wp:wrapPolygon>
                </wp:wrapTight>
                <wp:docPr id="3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430010" cy="141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7A60275" w14:textId="0DB5E989" w:rsidR="00C41B7E" w:rsidRDefault="00F038F4" w:rsidP="00CC4C2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Canll</w:t>
                            </w:r>
                            <w:r w:rsidR="00464D72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awiau Diwrnod PROFI </w:t>
                            </w:r>
                            <w:r w:rsidR="004F60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Pontio</w:t>
                            </w:r>
                            <w:r w:rsidR="00C41B7E"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3</w:t>
                            </w:r>
                          </w:p>
                          <w:p w14:paraId="26B90A96" w14:textId="77777777" w:rsidR="00C41B7E" w:rsidRPr="003B2C94" w:rsidRDefault="00C41B7E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E47B5" id="_x0000_s1032" type="#_x0000_t202" style="position:absolute;left:0;text-align:left;margin-left:19.25pt;margin-top:7.55pt;width:506.3pt;height:111.1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" filled="f" stroked="f">
                <v:textbox>
                  <w:txbxContent>
                    <w:p w14:paraId="27A60275" w14:textId="0DB5E989" w:rsidR="00C41B7E" w:rsidRDefault="00F038F4" w:rsidP="00CC4C22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Canll</w:t>
                      </w:r>
                      <w:r w:rsidR="00464D72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awiau Diwrnod PROFI </w:t>
                      </w:r>
                      <w:r w:rsidR="004F60F0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Pontio</w:t>
                      </w:r>
                      <w:r w:rsidR="00C41B7E"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 xml:space="preserve"> 3</w:t>
                      </w:r>
                    </w:p>
                    <w:p w14:paraId="26B90A96" w14:textId="77777777" w:rsidR="00C41B7E" w:rsidRPr="003B2C94" w:rsidRDefault="00C41B7E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A6A81FF" w14:textId="0913BA90" w:rsidR="00C41B7E" w:rsidRDefault="00301870" w:rsidP="00C41B7E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CDAB321" wp14:editId="74324752">
            <wp:simplePos x="0" y="0"/>
            <wp:positionH relativeFrom="margin">
              <wp:posOffset>2115820</wp:posOffset>
            </wp:positionH>
            <wp:positionV relativeFrom="paragraph">
              <wp:posOffset>96520</wp:posOffset>
            </wp:positionV>
            <wp:extent cx="2578100" cy="2506345"/>
            <wp:effectExtent l="0" t="0" r="0" b="8255"/>
            <wp:wrapNone/>
            <wp:docPr id="20" name="Picture 20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09D473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3B281E30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0D1AEC2F" w14:textId="5106B209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5CE38B42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2062480F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75731C32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5C0DA592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1295B22D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13E11D8D" w14:textId="73EA88D0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3E375C5A" w14:textId="488185FE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6CDEB006" w14:textId="5F1022CB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3613D363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31A14486" w14:textId="77777777" w:rsidR="00C41B7E" w:rsidRDefault="00C41B7E" w:rsidP="00C41B7E">
      <w:pPr>
        <w:kinsoku w:val="0"/>
        <w:overflowPunct w:val="0"/>
        <w:spacing w:line="200" w:lineRule="exact"/>
        <w:rPr>
          <w:sz w:val="20"/>
          <w:szCs w:val="20"/>
        </w:rPr>
      </w:pPr>
    </w:p>
    <w:p w14:paraId="12CE8E11" w14:textId="7364BFB0" w:rsidR="00C41B7E" w:rsidRDefault="00301870" w:rsidP="00C41B7E">
      <w:pPr>
        <w:kinsoku w:val="0"/>
        <w:overflowPunct w:val="0"/>
        <w:spacing w:line="337" w:lineRule="auto"/>
        <w:ind w:right="1237"/>
        <w:rPr>
          <w:rFonts w:ascii="Calibri" w:hAnsi="Calibri" w:cs="Calibri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33F1C2A" wp14:editId="7B1ABFB1">
                <wp:simplePos x="0" y="0"/>
                <wp:positionH relativeFrom="margin">
                  <wp:align>right</wp:align>
                </wp:positionH>
                <wp:positionV relativeFrom="paragraph">
                  <wp:posOffset>723265</wp:posOffset>
                </wp:positionV>
                <wp:extent cx="6376670" cy="3515360"/>
                <wp:effectExtent l="0" t="0" r="0" b="8890"/>
                <wp:wrapTight wrapText="bothSides">
                  <wp:wrapPolygon edited="0">
                    <wp:start x="129" y="0"/>
                    <wp:lineTo x="129" y="21538"/>
                    <wp:lineTo x="21359" y="21538"/>
                    <wp:lineTo x="21359" y="0"/>
                    <wp:lineTo x="129" y="0"/>
                  </wp:wrapPolygon>
                </wp:wrapTight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376670" cy="3515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BD1C6B0" w14:textId="77777777" w:rsidR="006448B6" w:rsidRDefault="006448B6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24D14944" w14:textId="701E7740" w:rsidR="00C41B7E" w:rsidRDefault="00A41C22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Datblygiad Corfforol</w:t>
                            </w:r>
                          </w:p>
                          <w:p w14:paraId="0BF47818" w14:textId="77777777" w:rsidR="00C41B7E" w:rsidRDefault="00C41B7E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CAFE1A6" w14:textId="4F30E19E" w:rsidR="00C41B7E" w:rsidRDefault="00C41B7E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‘</w:t>
                            </w:r>
                            <w:r w:rsidR="006448B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Ffocws ar </w:t>
                            </w:r>
                            <w:proofErr w:type="spellStart"/>
                            <w:r w:rsidR="006448B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Gorffor</w:t>
                            </w:r>
                            <w:r w:rsidR="00CD184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</w:t>
                            </w:r>
                            <w:r w:rsidR="006448B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ldeb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’</w:t>
                            </w:r>
                            <w:r w:rsidR="0030187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br/>
                            </w:r>
                          </w:p>
                          <w:p w14:paraId="1FF55ACB" w14:textId="03660BBE" w:rsidR="006448B6" w:rsidRDefault="006448B6" w:rsidP="00C41B7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18 </w:t>
                            </w:r>
                            <w:r w:rsidR="0030187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Hydref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202</w:t>
                            </w:r>
                            <w:r w:rsidR="0030187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14:paraId="4270683C" w14:textId="77777777" w:rsidR="00C41B7E" w:rsidRPr="00130967" w:rsidRDefault="00C41B7E" w:rsidP="00C41B7E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F1C2A" id="_x0000_s1033" type="#_x0000_t202" style="position:absolute;margin-left:450.9pt;margin-top:56.95pt;width:502.1pt;height:276.8pt;z-index:-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" filled="f" stroked="f">
                <v:textbox>
                  <w:txbxContent>
                    <w:p w14:paraId="5BD1C6B0" w14:textId="77777777" w:rsidR="006448B6" w:rsidRDefault="006448B6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24D14944" w14:textId="701E7740" w:rsidR="00C41B7E" w:rsidRDefault="00A41C22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Datblygiad Corfforol</w:t>
                      </w:r>
                    </w:p>
                    <w:p w14:paraId="0BF47818" w14:textId="77777777" w:rsidR="00C41B7E" w:rsidRDefault="00C41B7E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CAFE1A6" w14:textId="4F30E19E" w:rsidR="00C41B7E" w:rsidRDefault="00C41B7E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‘</w:t>
                      </w:r>
                      <w:r w:rsidR="006448B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Ffocws ar </w:t>
                      </w:r>
                      <w:proofErr w:type="spellStart"/>
                      <w:r w:rsidR="006448B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Gorffor</w:t>
                      </w:r>
                      <w:r w:rsidR="00CD184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</w:t>
                      </w:r>
                      <w:r w:rsidR="006448B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ldeb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’</w:t>
                      </w:r>
                      <w:r w:rsidR="00301870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br/>
                      </w:r>
                    </w:p>
                    <w:p w14:paraId="1FF55ACB" w14:textId="03660BBE" w:rsidR="006448B6" w:rsidRDefault="006448B6" w:rsidP="00C41B7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18 </w:t>
                      </w:r>
                      <w:r w:rsidR="00301870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Hydref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202</w:t>
                      </w:r>
                      <w:r w:rsidR="00301870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3</w:t>
                      </w:r>
                    </w:p>
                    <w:p w14:paraId="4270683C" w14:textId="77777777" w:rsidR="00C41B7E" w:rsidRPr="00130967" w:rsidRDefault="00C41B7E" w:rsidP="00C41B7E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92CDD4C" w14:textId="39644005" w:rsidR="00C41B7E" w:rsidRPr="008614F6" w:rsidRDefault="00C41B7E" w:rsidP="00C41B7E">
      <w:pPr>
        <w:rPr>
          <w:rFonts w:ascii="Calibri" w:hAnsi="Calibri" w:cs="Calibri"/>
          <w:sz w:val="40"/>
          <w:szCs w:val="40"/>
        </w:rPr>
      </w:pPr>
    </w:p>
    <w:p w14:paraId="69326C25" w14:textId="47787672" w:rsidR="00C41B7E" w:rsidRDefault="00C41B7E" w:rsidP="00C41B7E">
      <w:pPr>
        <w:rPr>
          <w:rFonts w:ascii="Calibri" w:hAnsi="Calibri" w:cs="Calibri"/>
          <w:sz w:val="40"/>
          <w:szCs w:val="40"/>
        </w:rPr>
      </w:pPr>
    </w:p>
    <w:p w14:paraId="0EA8FAF5" w14:textId="19C50A62" w:rsidR="00304C72" w:rsidRDefault="00304C72" w:rsidP="00304C72">
      <w:pPr>
        <w:rPr>
          <w:rFonts w:ascii="Calibri" w:hAnsi="Calibri" w:cs="Calibri"/>
          <w:color w:val="FF0000"/>
        </w:rPr>
      </w:pPr>
    </w:p>
    <w:p w14:paraId="1154B891" w14:textId="0683B581" w:rsidR="0072592C" w:rsidRPr="00816009" w:rsidRDefault="0072592C" w:rsidP="0072592C">
      <w:pPr>
        <w:pStyle w:val="Heading4"/>
        <w:kinsoku w:val="0"/>
        <w:overflowPunct w:val="0"/>
        <w:spacing w:before="0"/>
        <w:ind w:left="0"/>
        <w:jc w:val="center"/>
        <w:rPr>
          <w:rFonts w:asciiTheme="minorHAnsi" w:hAnsiTheme="minorHAnsi" w:cstheme="minorHAnsi"/>
          <w:u w:val="single"/>
          <w:lang w:val="en-GB"/>
        </w:rPr>
      </w:pPr>
      <w:r w:rsidRPr="00816009">
        <w:rPr>
          <w:rFonts w:asciiTheme="minorHAnsi" w:hAnsiTheme="minorHAnsi" w:cstheme="minorHAnsi"/>
          <w:u w:val="single"/>
          <w:lang w:val="cy"/>
        </w:rPr>
        <w:lastRenderedPageBreak/>
        <w:t xml:space="preserve">CANLLAWIAU DIWRNOD PRAWF 3 'FFOCWS </w:t>
      </w:r>
      <w:r w:rsidR="006448B6">
        <w:rPr>
          <w:rFonts w:asciiTheme="minorHAnsi" w:hAnsiTheme="minorHAnsi" w:cstheme="minorHAnsi"/>
          <w:u w:val="single"/>
          <w:lang w:val="cy"/>
        </w:rPr>
        <w:t>AR GORFFOROLDEB</w:t>
      </w:r>
      <w:r w:rsidRPr="00816009">
        <w:rPr>
          <w:rFonts w:asciiTheme="minorHAnsi" w:hAnsiTheme="minorHAnsi" w:cstheme="minorHAnsi"/>
          <w:u w:val="single"/>
          <w:lang w:val="cy"/>
        </w:rPr>
        <w:t>' (18/1</w:t>
      </w:r>
      <w:r w:rsidR="00301870">
        <w:rPr>
          <w:rFonts w:asciiTheme="minorHAnsi" w:hAnsiTheme="minorHAnsi" w:cstheme="minorHAnsi"/>
          <w:u w:val="single"/>
          <w:lang w:val="cy"/>
        </w:rPr>
        <w:t>0</w:t>
      </w:r>
      <w:r w:rsidRPr="00816009">
        <w:rPr>
          <w:rFonts w:asciiTheme="minorHAnsi" w:hAnsiTheme="minorHAnsi" w:cstheme="minorHAnsi"/>
          <w:u w:val="single"/>
          <w:lang w:val="cy"/>
        </w:rPr>
        <w:t>/2</w:t>
      </w:r>
      <w:r w:rsidR="00301870">
        <w:rPr>
          <w:rFonts w:asciiTheme="minorHAnsi" w:hAnsiTheme="minorHAnsi" w:cstheme="minorHAnsi"/>
          <w:u w:val="single"/>
          <w:lang w:val="cy"/>
        </w:rPr>
        <w:t>3</w:t>
      </w:r>
      <w:r w:rsidRPr="00816009">
        <w:rPr>
          <w:rFonts w:asciiTheme="minorHAnsi" w:hAnsiTheme="minorHAnsi" w:cstheme="minorHAnsi"/>
          <w:u w:val="single"/>
          <w:lang w:val="cy"/>
        </w:rPr>
        <w:t>)</w:t>
      </w:r>
    </w:p>
    <w:p w14:paraId="7A394207" w14:textId="77777777" w:rsidR="0072592C" w:rsidRPr="00816009" w:rsidRDefault="0072592C" w:rsidP="0072592C">
      <w:pPr>
        <w:rPr>
          <w:rFonts w:asciiTheme="minorHAnsi" w:hAnsiTheme="minorHAnsi" w:cstheme="minorHAnsi"/>
          <w:lang w:val="en-GB"/>
        </w:rPr>
      </w:pPr>
    </w:p>
    <w:p w14:paraId="01A6FEF5" w14:textId="77777777" w:rsidR="0072592C" w:rsidRPr="00816009" w:rsidRDefault="0072592C" w:rsidP="0072592C">
      <w:pPr>
        <w:jc w:val="center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  <w:r w:rsidRPr="00816009">
        <w:rPr>
          <w:rFonts w:asciiTheme="minorHAnsi" w:hAnsiTheme="minorHAnsi" w:cstheme="minorHAnsi"/>
          <w:b/>
          <w:sz w:val="22"/>
          <w:szCs w:val="22"/>
          <w:u w:val="single"/>
          <w:lang w:val="cy"/>
        </w:rPr>
        <w:t>Mae'n bwysig nodi bod y gweithgaredd pontio hwn yn canolbwyntio ar y Cyfnod Sylfaen</w:t>
      </w:r>
    </w:p>
    <w:p w14:paraId="7E8FAC94" w14:textId="77777777" w:rsidR="0072592C" w:rsidRPr="00816009" w:rsidRDefault="0072592C" w:rsidP="0072592C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lang w:val="en-GB"/>
        </w:rPr>
      </w:pPr>
    </w:p>
    <w:p w14:paraId="68DCB714" w14:textId="77777777" w:rsidR="0072592C" w:rsidRPr="00816009" w:rsidRDefault="0072592C" w:rsidP="0072592C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lang w:val="en-GB"/>
        </w:rPr>
      </w:pPr>
    </w:p>
    <w:p w14:paraId="766875AB" w14:textId="77777777" w:rsidR="0072592C" w:rsidRPr="00816009" w:rsidRDefault="0072592C" w:rsidP="0072592C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cy"/>
        </w:rPr>
        <w:t>Â b</w:t>
      </w:r>
      <w:r w:rsidRPr="00816009">
        <w:rPr>
          <w:rFonts w:asciiTheme="minorHAnsi" w:hAnsiTheme="minorHAnsi" w:cstheme="minorHAnsi"/>
          <w:lang w:val="cy"/>
        </w:rPr>
        <w:t xml:space="preserve">eth fydd y myfyrwyr yn CYFARFOD yn y brifysgol cyn dod i'r diwrnod </w:t>
      </w:r>
      <w:r>
        <w:rPr>
          <w:rFonts w:asciiTheme="minorHAnsi" w:hAnsiTheme="minorHAnsi" w:cstheme="minorHAnsi"/>
          <w:lang w:val="cy"/>
        </w:rPr>
        <w:t>PROFI</w:t>
      </w:r>
      <w:r w:rsidRPr="00816009">
        <w:rPr>
          <w:rFonts w:asciiTheme="minorHAnsi" w:hAnsiTheme="minorHAnsi" w:cstheme="minorHAnsi"/>
          <w:lang w:val="cy"/>
        </w:rPr>
        <w:t>?</w:t>
      </w:r>
    </w:p>
    <w:p w14:paraId="2077278B" w14:textId="77777777" w:rsidR="0072592C" w:rsidRPr="00816009" w:rsidRDefault="0072592C" w:rsidP="0072592C">
      <w:pPr>
        <w:rPr>
          <w:rFonts w:asciiTheme="minorHAnsi" w:hAnsiTheme="minorHAnsi" w:cstheme="minorHAnsi"/>
          <w:sz w:val="20"/>
          <w:szCs w:val="20"/>
          <w:lang w:val="en-GB"/>
        </w:rPr>
      </w:pPr>
    </w:p>
    <w:p w14:paraId="1634D43E" w14:textId="77777777" w:rsidR="0072592C" w:rsidRPr="00816009" w:rsidRDefault="0072592C" w:rsidP="0072592C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cy"/>
        </w:rPr>
        <w:t>B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ydd y myfyrwyr yn </w:t>
      </w:r>
      <w:r>
        <w:rPr>
          <w:rFonts w:asciiTheme="minorHAnsi" w:hAnsiTheme="minorHAnsi" w:cstheme="minorHAnsi"/>
          <w:sz w:val="22"/>
          <w:szCs w:val="22"/>
          <w:lang w:val="cy"/>
        </w:rPr>
        <w:t>CYFARFOD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â’r 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cynnwys damcaniaethol canlynol cyn cymryd rhan yn y diwrnod </w:t>
      </w:r>
      <w:r>
        <w:rPr>
          <w:rFonts w:asciiTheme="minorHAnsi" w:hAnsiTheme="minorHAnsi" w:cstheme="minorHAnsi"/>
          <w:sz w:val="22"/>
          <w:szCs w:val="22"/>
          <w:lang w:val="cy"/>
        </w:rPr>
        <w:t>PROFI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>:</w:t>
      </w:r>
    </w:p>
    <w:p w14:paraId="03BF12B6" w14:textId="77777777" w:rsidR="0072592C" w:rsidRPr="00816009" w:rsidRDefault="0072592C" w:rsidP="0072592C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3D8ED5" w14:textId="77777777" w:rsidR="0072592C" w:rsidRPr="006B22D0" w:rsidRDefault="0072592C" w:rsidP="0072592C">
      <w:pPr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B22D0">
        <w:rPr>
          <w:rFonts w:asciiTheme="minorHAnsi" w:hAnsiTheme="minorHAnsi" w:cstheme="minorHAnsi"/>
          <w:sz w:val="22"/>
          <w:szCs w:val="22"/>
          <w:lang w:val="cy"/>
        </w:rPr>
        <w:t xml:space="preserve">Pwysigrwydd </w:t>
      </w:r>
      <w:proofErr w:type="spellStart"/>
      <w:r w:rsidRPr="006B22D0">
        <w:rPr>
          <w:rFonts w:asciiTheme="minorHAnsi" w:hAnsiTheme="minorHAnsi" w:cstheme="minorHAnsi"/>
          <w:sz w:val="22"/>
          <w:szCs w:val="22"/>
          <w:lang w:val="cy"/>
        </w:rPr>
        <w:t>corfforoldeb</w:t>
      </w:r>
      <w:proofErr w:type="spellEnd"/>
      <w:r w:rsidRPr="006B22D0">
        <w:rPr>
          <w:rFonts w:asciiTheme="minorHAnsi" w:hAnsiTheme="minorHAnsi" w:cstheme="minorHAnsi"/>
          <w:sz w:val="22"/>
          <w:szCs w:val="22"/>
          <w:lang w:val="cy"/>
        </w:rPr>
        <w:t xml:space="preserve"> a symud o ansawdd ar gyfer datblygiad plant. </w:t>
      </w:r>
    </w:p>
    <w:p w14:paraId="589D5C7E" w14:textId="77777777" w:rsidR="0072592C" w:rsidRPr="006B22D0" w:rsidRDefault="0072592C" w:rsidP="0072592C">
      <w:pPr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B22D0">
        <w:rPr>
          <w:rFonts w:asciiTheme="minorHAnsi" w:hAnsiTheme="minorHAnsi" w:cstheme="minorHAnsi"/>
          <w:sz w:val="22"/>
          <w:szCs w:val="22"/>
          <w:lang w:val="cy"/>
        </w:rPr>
        <w:t xml:space="preserve">Datblygu geirfa symud eang - Cysyniadau symud sylfaenol, datblygu sgiliau sylfaenol.  </w:t>
      </w:r>
    </w:p>
    <w:p w14:paraId="27F222D2" w14:textId="77777777" w:rsidR="0072592C" w:rsidRPr="006B22D0" w:rsidRDefault="0072592C" w:rsidP="0072592C">
      <w:pPr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B22D0">
        <w:rPr>
          <w:rFonts w:asciiTheme="minorHAnsi" w:hAnsiTheme="minorHAnsi" w:cstheme="minorHAnsi"/>
          <w:sz w:val="22"/>
          <w:szCs w:val="22"/>
          <w:lang w:val="cy"/>
        </w:rPr>
        <w:t>Cysylltiadau â Llythrennedd Corfforol.</w:t>
      </w:r>
    </w:p>
    <w:p w14:paraId="0F2E8BFD" w14:textId="77777777" w:rsidR="0072592C" w:rsidRPr="006B22D0" w:rsidRDefault="0072592C" w:rsidP="0072592C">
      <w:pPr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B22D0">
        <w:rPr>
          <w:rFonts w:asciiTheme="minorHAnsi" w:hAnsiTheme="minorHAnsi" w:cstheme="minorHAnsi"/>
          <w:sz w:val="22"/>
          <w:szCs w:val="22"/>
          <w:lang w:val="cy"/>
        </w:rPr>
        <w:t>Arwyddocâd disgwyliad uchel mewn datblygiad echddygol bras, gweithgareddau corfforol ar draws meysydd dysgu a chyfleoedd datblygiad corfforol dyddiol</w:t>
      </w:r>
    </w:p>
    <w:p w14:paraId="07BD1725" w14:textId="77777777" w:rsidR="0072592C" w:rsidRPr="00816009" w:rsidRDefault="0072592C" w:rsidP="0072592C">
      <w:pPr>
        <w:ind w:left="720"/>
        <w:rPr>
          <w:rFonts w:asciiTheme="minorHAnsi" w:hAnsiTheme="minorHAnsi" w:cstheme="minorHAnsi"/>
          <w:lang w:val="en-GB"/>
        </w:rPr>
      </w:pPr>
    </w:p>
    <w:p w14:paraId="7C2D9CB0" w14:textId="77777777" w:rsidR="0072592C" w:rsidRPr="00816009" w:rsidRDefault="0072592C" w:rsidP="0072592C">
      <w:pPr>
        <w:rPr>
          <w:rFonts w:asciiTheme="minorHAnsi" w:hAnsiTheme="minorHAnsi" w:cstheme="minorHAnsi"/>
          <w:lang w:val="en-GB"/>
        </w:rPr>
      </w:pPr>
    </w:p>
    <w:p w14:paraId="7CE0F941" w14:textId="7CB2420D" w:rsidR="0072592C" w:rsidRPr="00816009" w:rsidRDefault="0072592C" w:rsidP="0072592C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b w:val="0"/>
          <w:sz w:val="20"/>
          <w:szCs w:val="20"/>
          <w:lang w:val="en-GB"/>
        </w:rPr>
      </w:pPr>
      <w:r w:rsidRPr="00816009">
        <w:rPr>
          <w:rFonts w:asciiTheme="minorHAnsi" w:hAnsiTheme="minorHAnsi" w:cstheme="minorHAnsi"/>
          <w:lang w:val="cy"/>
        </w:rPr>
        <w:t xml:space="preserve">Beth yw diben y gweithgaredd pontio </w:t>
      </w:r>
      <w:r w:rsidR="0013051E">
        <w:rPr>
          <w:rFonts w:asciiTheme="minorHAnsi" w:hAnsiTheme="minorHAnsi" w:cstheme="minorHAnsi"/>
          <w:lang w:val="cy"/>
        </w:rPr>
        <w:t xml:space="preserve">sydd â </w:t>
      </w:r>
      <w:r w:rsidRPr="00816009">
        <w:rPr>
          <w:rFonts w:asciiTheme="minorHAnsi" w:hAnsiTheme="minorHAnsi" w:cstheme="minorHAnsi"/>
          <w:lang w:val="cy"/>
        </w:rPr>
        <w:t>ffocws 'Datblygiad Corfforol'?</w:t>
      </w:r>
    </w:p>
    <w:p w14:paraId="5DC7336A" w14:textId="77777777" w:rsidR="0072592C" w:rsidRPr="00816009" w:rsidRDefault="0072592C" w:rsidP="0072592C">
      <w:pPr>
        <w:rPr>
          <w:rFonts w:asciiTheme="minorHAnsi" w:hAnsiTheme="minorHAnsi" w:cstheme="minorHAnsi"/>
          <w:sz w:val="20"/>
          <w:szCs w:val="20"/>
          <w:lang w:val="en-GB"/>
        </w:rPr>
      </w:pPr>
    </w:p>
    <w:p w14:paraId="3E0C4CA3" w14:textId="26CAACC1" w:rsidR="0072592C" w:rsidRPr="00816009" w:rsidRDefault="0072592C" w:rsidP="0072592C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Erbyn diwedd y diwrnod </w:t>
      </w:r>
      <w:r>
        <w:rPr>
          <w:rFonts w:asciiTheme="minorHAnsi" w:hAnsiTheme="minorHAnsi" w:cstheme="minorHAnsi"/>
          <w:sz w:val="22"/>
          <w:szCs w:val="22"/>
          <w:lang w:val="cy"/>
        </w:rPr>
        <w:t>PROFI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="00F331BA">
        <w:rPr>
          <w:rFonts w:asciiTheme="minorHAnsi" w:hAnsiTheme="minorHAnsi" w:cstheme="minorHAnsi"/>
          <w:sz w:val="22"/>
          <w:szCs w:val="22"/>
          <w:lang w:val="cy"/>
        </w:rPr>
        <w:t xml:space="preserve">sydd â 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ffocws </w:t>
      </w:r>
      <w:r w:rsidR="00F331BA">
        <w:rPr>
          <w:rFonts w:asciiTheme="minorHAnsi" w:hAnsiTheme="minorHAnsi" w:cstheme="minorHAnsi"/>
          <w:sz w:val="22"/>
          <w:szCs w:val="22"/>
          <w:lang w:val="cy"/>
        </w:rPr>
        <w:t>‘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datblygiad corfforol', dylai'r myfyrwyr ystyried rhai o'r strategaethau, y polisïau a'r dulliau y mae ysgolion yn eu defnyddio i sicrhau datblygiad corfforol eu dysgwyr, yn enwedig </w:t>
      </w:r>
      <w:r>
        <w:rPr>
          <w:rFonts w:asciiTheme="minorHAnsi" w:hAnsiTheme="minorHAnsi" w:cstheme="minorHAnsi"/>
          <w:sz w:val="22"/>
          <w:szCs w:val="22"/>
          <w:lang w:val="cy"/>
        </w:rPr>
        <w:t>yn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 y </w:t>
      </w:r>
      <w:r w:rsidR="00301870">
        <w:rPr>
          <w:rFonts w:asciiTheme="minorHAnsi" w:hAnsiTheme="minorHAnsi" w:cstheme="minorHAnsi"/>
          <w:sz w:val="22"/>
          <w:szCs w:val="22"/>
          <w:lang w:val="cy"/>
        </w:rPr>
        <w:t>Dysgu</w:t>
      </w:r>
      <w:r w:rsidRPr="00816009">
        <w:rPr>
          <w:rFonts w:asciiTheme="minorHAnsi" w:hAnsiTheme="minorHAnsi" w:cstheme="minorHAnsi"/>
          <w:sz w:val="22"/>
          <w:szCs w:val="22"/>
          <w:lang w:val="cy"/>
        </w:rPr>
        <w:t xml:space="preserve"> Sylfaen.  </w:t>
      </w:r>
    </w:p>
    <w:p w14:paraId="78E4EEF7" w14:textId="77777777" w:rsidR="0072592C" w:rsidRPr="00816009" w:rsidRDefault="0072592C" w:rsidP="0072592C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1B06D33" w14:textId="77777777" w:rsidR="0072592C" w:rsidRPr="00816009" w:rsidRDefault="0072592C" w:rsidP="0072592C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859ED8E" w14:textId="77777777" w:rsidR="0072592C" w:rsidRPr="00816009" w:rsidRDefault="0072592C" w:rsidP="0072592C">
      <w:pPr>
        <w:kinsoku w:val="0"/>
        <w:overflowPunct w:val="0"/>
        <w:spacing w:before="56"/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en-GB"/>
        </w:rPr>
      </w:pPr>
      <w:r w:rsidRPr="00816009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Gweithgaredd darllen cysylltiedig:</w:t>
      </w:r>
    </w:p>
    <w:p w14:paraId="3175536A" w14:textId="77777777" w:rsidR="00D24413" w:rsidRDefault="00D24413" w:rsidP="00D24413">
      <w:pPr>
        <w:rPr>
          <w:rFonts w:ascii="Calibri" w:hAnsi="Calibri" w:cs="Calibri"/>
          <w:sz w:val="22"/>
          <w:szCs w:val="22"/>
        </w:rPr>
      </w:pPr>
    </w:p>
    <w:p w14:paraId="7D0DE67E" w14:textId="77777777" w:rsidR="00D24413" w:rsidRPr="00B06BA8" w:rsidRDefault="00D24413" w:rsidP="00D24413">
      <w:pPr>
        <w:rPr>
          <w:rFonts w:ascii="Calibri" w:hAnsi="Calibri" w:cs="Calibri"/>
          <w:sz w:val="22"/>
          <w:szCs w:val="22"/>
          <w:lang w:val="en-GB"/>
        </w:rPr>
      </w:pPr>
      <w:r w:rsidRPr="00B06BA8">
        <w:rPr>
          <w:rFonts w:ascii="Calibri" w:hAnsi="Calibri" w:cs="Calibri"/>
          <w:i/>
          <w:iCs/>
          <w:sz w:val="22"/>
          <w:szCs w:val="22"/>
          <w:lang w:val="en-GB"/>
        </w:rPr>
        <w:t>PDST, Move Well, Move Often: Developing the physically literate child through</w:t>
      </w:r>
    </w:p>
    <w:p w14:paraId="19505993" w14:textId="77777777" w:rsidR="00D24413" w:rsidRPr="00B06BA8" w:rsidRDefault="00D24413" w:rsidP="00D24413">
      <w:pPr>
        <w:rPr>
          <w:rFonts w:ascii="Calibri" w:hAnsi="Calibri" w:cs="Calibri"/>
          <w:sz w:val="22"/>
          <w:szCs w:val="22"/>
          <w:lang w:val="en-GB"/>
        </w:rPr>
      </w:pPr>
      <w:r w:rsidRPr="00B06BA8">
        <w:rPr>
          <w:rFonts w:ascii="Calibri" w:hAnsi="Calibri" w:cs="Calibri"/>
          <w:i/>
          <w:iCs/>
          <w:sz w:val="22"/>
          <w:szCs w:val="22"/>
          <w:lang w:val="en-GB"/>
        </w:rPr>
        <w:t>the lens of fundamental movement skills. Teacher Guide, PE Curriculum, Dublin, 2017.Available at:</w:t>
      </w:r>
      <w:r w:rsidRPr="00B06BA8">
        <w:rPr>
          <w:rFonts w:ascii="Calibri" w:hAnsi="Calibri" w:cs="Calibri"/>
          <w:sz w:val="22"/>
          <w:szCs w:val="22"/>
          <w:lang w:val="en-GB"/>
        </w:rPr>
        <w:t> </w:t>
      </w:r>
      <w:hyperlink r:id="rId15" w:tgtFrame="_blank" w:tooltip="Original URL: https://www.scoilnet.ie/fileadmin/user_upload/Book_1.pdf. Click or tap if you trust this link." w:history="1"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https://www.scoilnet.ie/fileadmin/user_upload/Book_1.pdf</w:t>
        </w:r>
      </w:hyperlink>
    </w:p>
    <w:p w14:paraId="3A892229" w14:textId="77777777" w:rsidR="00D24413" w:rsidRPr="00B06BA8" w:rsidRDefault="00D24413" w:rsidP="00D24413">
      <w:pPr>
        <w:rPr>
          <w:rFonts w:ascii="Calibri" w:hAnsi="Calibri" w:cs="Calibri"/>
          <w:sz w:val="22"/>
          <w:szCs w:val="22"/>
          <w:lang w:val="en-GB"/>
        </w:rPr>
      </w:pPr>
      <w:r w:rsidRPr="00B06BA8">
        <w:rPr>
          <w:rFonts w:ascii="Calibri" w:hAnsi="Calibri" w:cs="Calibri"/>
          <w:i/>
          <w:iCs/>
          <w:sz w:val="22"/>
          <w:szCs w:val="22"/>
          <w:lang w:val="en-GB"/>
        </w:rPr>
        <w:t> </w:t>
      </w:r>
    </w:p>
    <w:p w14:paraId="39F05CDB" w14:textId="77777777" w:rsidR="00D24413" w:rsidRPr="00B06BA8" w:rsidRDefault="00D24413" w:rsidP="00D24413">
      <w:pPr>
        <w:rPr>
          <w:rFonts w:ascii="Calibri" w:hAnsi="Calibri" w:cs="Calibri"/>
          <w:sz w:val="22"/>
          <w:szCs w:val="22"/>
          <w:lang w:val="en-GB"/>
        </w:rPr>
      </w:pPr>
      <w:r w:rsidRPr="00B06BA8">
        <w:rPr>
          <w:rFonts w:ascii="Calibri" w:hAnsi="Calibri" w:cs="Calibri"/>
          <w:sz w:val="22"/>
          <w:szCs w:val="22"/>
          <w:lang w:val="en-GB"/>
        </w:rPr>
        <w:t> </w:t>
      </w:r>
    </w:p>
    <w:p w14:paraId="55270EDB" w14:textId="77777777" w:rsidR="00D24413" w:rsidRPr="00B06BA8" w:rsidRDefault="00D24413" w:rsidP="00D24413">
      <w:pPr>
        <w:rPr>
          <w:rFonts w:ascii="Calibri" w:hAnsi="Calibri" w:cs="Calibri"/>
          <w:sz w:val="22"/>
          <w:szCs w:val="22"/>
          <w:lang w:val="en-GB"/>
        </w:rPr>
      </w:pPr>
      <w:r w:rsidRPr="00B06BA8">
        <w:rPr>
          <w:rFonts w:ascii="Calibri" w:hAnsi="Calibri" w:cs="Calibri"/>
          <w:sz w:val="22"/>
          <w:szCs w:val="22"/>
          <w:lang w:val="en-GB"/>
        </w:rPr>
        <w:t xml:space="preserve">Wainwright N. (2015) Early Childhood Motor Development: Skip Cymru Training [video]. Available </w:t>
      </w:r>
      <w:proofErr w:type="spellStart"/>
      <w:r w:rsidRPr="00B06BA8">
        <w:rPr>
          <w:rFonts w:ascii="Calibri" w:hAnsi="Calibri" w:cs="Calibri"/>
          <w:sz w:val="22"/>
          <w:szCs w:val="22"/>
          <w:lang w:val="en-GB"/>
        </w:rPr>
        <w:t>at:</w:t>
      </w:r>
      <w:hyperlink r:id="rId16" w:tgtFrame="_blank" w:tooltip="Original URL: https://physicalliteracy.cymru/s-k-i-p-workshop/. Click or tap if you trust this link." w:history="1"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https</w:t>
        </w:r>
        <w:proofErr w:type="spellEnd"/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://</w:t>
        </w:r>
        <w:proofErr w:type="spellStart"/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physicalliteracy.cymru</w:t>
        </w:r>
        <w:proofErr w:type="spellEnd"/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/s-k-</w:t>
        </w:r>
        <w:proofErr w:type="spellStart"/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i</w:t>
        </w:r>
        <w:proofErr w:type="spellEnd"/>
        <w:r w:rsidRPr="00B06BA8">
          <w:rPr>
            <w:rStyle w:val="Hyperlink"/>
            <w:rFonts w:ascii="Calibri" w:hAnsi="Calibri" w:cs="Calibri"/>
            <w:sz w:val="22"/>
            <w:szCs w:val="22"/>
            <w:lang w:val="en-GB"/>
          </w:rPr>
          <w:t>-p-workshop/</w:t>
        </w:r>
      </w:hyperlink>
    </w:p>
    <w:p w14:paraId="5671C478" w14:textId="77777777" w:rsidR="00D24413" w:rsidRPr="000B12F6" w:rsidRDefault="00D24413" w:rsidP="00D24413">
      <w:pPr>
        <w:rPr>
          <w:rFonts w:ascii="Calibri" w:hAnsi="Calibri" w:cs="Calibri"/>
          <w:sz w:val="22"/>
          <w:szCs w:val="22"/>
        </w:rPr>
      </w:pPr>
    </w:p>
    <w:p w14:paraId="658B126C" w14:textId="77777777" w:rsidR="00D24413" w:rsidRPr="004D3B4D" w:rsidRDefault="00D24413" w:rsidP="00D24413">
      <w:pPr>
        <w:rPr>
          <w:rFonts w:ascii="Calibri" w:hAnsi="Calibri" w:cs="Calibri"/>
          <w:sz w:val="20"/>
          <w:szCs w:val="20"/>
        </w:rPr>
      </w:pPr>
    </w:p>
    <w:p w14:paraId="234EA97B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1BC88AE9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785BB19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60679F99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262919E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1A79167E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3260AD2E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41E07A2E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5BBC0097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566F7E71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E5289DF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F7FFB2B" w14:textId="7777777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3BD35B37" w14:textId="742CD727" w:rsidR="00D24413" w:rsidRDefault="00D24413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746EA00" w14:textId="768C057F" w:rsidR="0098704D" w:rsidRDefault="0098704D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4BBD0F2" w14:textId="644BBED6" w:rsidR="0098704D" w:rsidRDefault="0098704D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48E4F960" w14:textId="133FA55B" w:rsidR="0098704D" w:rsidRDefault="0098704D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BB7407F" w14:textId="77777777" w:rsidR="0098704D" w:rsidRDefault="0098704D" w:rsidP="00D24413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3EE6D9E2" w14:textId="706593C9" w:rsidR="00937917" w:rsidRPr="00295E7E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</w:rPr>
      </w:pPr>
      <w:r w:rsidRPr="00295E7E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D</w:t>
      </w:r>
      <w:r w:rsidR="00E13E0B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i</w:t>
      </w:r>
      <w:r w:rsidR="00E13E0B" w:rsidRPr="00295E7E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wrnod</w:t>
      </w:r>
      <w:r w:rsidRPr="00295E7E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="00E13E0B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P</w:t>
      </w:r>
      <w:r w:rsidR="00BF4C15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ROFI 3 yn yr Ysgol Arweiniol</w:t>
      </w:r>
      <w:r w:rsidRPr="00295E7E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 xml:space="preserve"> 18/</w:t>
      </w:r>
      <w:r w:rsidR="00301870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10/23</w:t>
      </w:r>
    </w:p>
    <w:p w14:paraId="394189F2" w14:textId="77777777" w:rsidR="00937917" w:rsidRPr="00295E7E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Cs/>
          <w:spacing w:val="-1"/>
          <w:sz w:val="22"/>
          <w:szCs w:val="22"/>
        </w:rPr>
      </w:pPr>
    </w:p>
    <w:p w14:paraId="2255D066" w14:textId="343ACB13" w:rsidR="00937917" w:rsidRPr="002412BD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Cs/>
          <w:spacing w:val="-1"/>
          <w:sz w:val="22"/>
          <w:szCs w:val="22"/>
        </w:rPr>
      </w:pP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Mae'r cynllun yn seiliedig ar ddiwrnod cyfan o weithgarwch </w:t>
      </w:r>
      <w:r w:rsidRPr="002412BD">
        <w:rPr>
          <w:rFonts w:asciiTheme="minorHAnsi" w:hAnsiTheme="minorHAnsi" w:cstheme="minorHAnsi"/>
          <w:b/>
          <w:spacing w:val="-1"/>
          <w:sz w:val="22"/>
          <w:szCs w:val="22"/>
          <w:u w:val="single"/>
          <w:lang w:val="cy"/>
        </w:rPr>
        <w:t xml:space="preserve">ARSYLWI </w:t>
      </w:r>
      <w:r w:rsidR="006C720F" w:rsidRPr="002412BD">
        <w:rPr>
          <w:rFonts w:asciiTheme="minorHAnsi" w:hAnsiTheme="minorHAnsi" w:cstheme="minorHAnsi"/>
          <w:b/>
          <w:sz w:val="22"/>
          <w:szCs w:val="22"/>
          <w:u w:val="single"/>
          <w:lang w:val="cy"/>
        </w:rPr>
        <w:t>AR LAWR</w:t>
      </w:r>
      <w:r w:rsidRPr="002412BD">
        <w:rPr>
          <w:rFonts w:asciiTheme="minorHAnsi" w:hAnsiTheme="minorHAnsi" w:cstheme="minorHAnsi"/>
          <w:b/>
          <w:sz w:val="22"/>
          <w:szCs w:val="22"/>
          <w:u w:val="single"/>
          <w:lang w:val="cy"/>
        </w:rPr>
        <w:t xml:space="preserve"> </w:t>
      </w:r>
      <w:r w:rsidRPr="002412BD"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  <w:lang w:val="cy"/>
        </w:rPr>
        <w:t>DOSBARTH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– mae</w:t>
      </w:r>
      <w:r w:rsidR="002412BD" w:rsidRPr="002412BD">
        <w:rPr>
          <w:rFonts w:asciiTheme="minorHAnsi" w:hAnsiTheme="minorHAnsi" w:cstheme="minorHAnsi"/>
          <w:sz w:val="22"/>
          <w:szCs w:val="22"/>
          <w:lang w:val="cy"/>
        </w:rPr>
        <w:t>’r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amseriadau a</w:t>
      </w:r>
      <w:r w:rsidR="002412BD">
        <w:rPr>
          <w:rFonts w:asciiTheme="minorHAnsi" w:hAnsiTheme="minorHAnsi" w:cstheme="minorHAnsi"/>
          <w:sz w:val="22"/>
          <w:szCs w:val="22"/>
          <w:lang w:val="cy"/>
        </w:rPr>
        <w:t>’r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cynnwys yn hyblyg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a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dylid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eu 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>newid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/ eu</w:t>
      </w:r>
      <w:r w:rsid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haddasu</w:t>
      </w:r>
      <w:r w:rsid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i gyd-fynd â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chyd-destun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yr ysgol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a'r profiad gorau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i'r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myfyrwyr sy'n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mynychu. Dewiswch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y</w:t>
      </w:r>
      <w:r w:rsidR="00CA3FDE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="00AA09D0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profiad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a'r</w:t>
      </w:r>
      <w:r w:rsidR="00A611F5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gweithgareddau mwyaf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priodol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o'r awgrymiadau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a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nodir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yn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y tabl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isod. Nid oes rhaid</w:t>
      </w:r>
      <w:r w:rsidR="00BD0766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cwblhau</w:t>
      </w:r>
      <w:r w:rsidR="00E16FA8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’r holl weithgareddau a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awgrym</w:t>
      </w:r>
      <w:r w:rsidR="00E16FA8">
        <w:rPr>
          <w:rFonts w:asciiTheme="minorHAnsi" w:hAnsiTheme="minorHAnsi" w:cstheme="minorHAnsi"/>
          <w:sz w:val="22"/>
          <w:szCs w:val="22"/>
          <w:lang w:val="cy"/>
        </w:rPr>
        <w:t>ir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yn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ystod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y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profiad</w:t>
      </w:r>
      <w:r w:rsidRPr="002412BD">
        <w:rPr>
          <w:rFonts w:asciiTheme="minorHAnsi" w:hAnsiTheme="minorHAnsi" w:cstheme="minorHAnsi"/>
          <w:sz w:val="22"/>
          <w:szCs w:val="22"/>
          <w:lang w:val="cy"/>
        </w:rPr>
        <w:t xml:space="preserve"> 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pontio</w:t>
      </w:r>
      <w:r w:rsidR="00190074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>.</w:t>
      </w:r>
      <w:r w:rsidRPr="002412BD">
        <w:rPr>
          <w:rFonts w:asciiTheme="minorHAnsi" w:hAnsiTheme="minorHAnsi" w:cstheme="minorHAnsi"/>
          <w:bCs/>
          <w:spacing w:val="-1"/>
          <w:sz w:val="22"/>
          <w:szCs w:val="22"/>
          <w:lang w:val="cy"/>
        </w:rPr>
        <w:t xml:space="preserve"> </w:t>
      </w:r>
    </w:p>
    <w:p w14:paraId="51289778" w14:textId="77777777" w:rsidR="00937917" w:rsidRPr="002412BD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/>
          <w:bCs/>
          <w:spacing w:val="-1"/>
          <w:sz w:val="22"/>
          <w:szCs w:val="22"/>
          <w:u w:val="single"/>
        </w:rPr>
      </w:pPr>
    </w:p>
    <w:p w14:paraId="1D47BC33" w14:textId="77777777" w:rsidR="00937917" w:rsidRPr="00295E7E" w:rsidRDefault="00937917" w:rsidP="00937917">
      <w:pPr>
        <w:rPr>
          <w:rFonts w:asciiTheme="minorHAnsi" w:hAnsiTheme="minorHAnsi" w:cstheme="minorHAnsi"/>
          <w:bCs/>
          <w:spacing w:val="-1"/>
          <w:sz w:val="22"/>
          <w:szCs w:val="22"/>
        </w:rPr>
      </w:pPr>
    </w:p>
    <w:p w14:paraId="640BAFB1" w14:textId="77777777" w:rsidR="00937917" w:rsidRPr="00295E7E" w:rsidRDefault="00937917" w:rsidP="00937917">
      <w:pPr>
        <w:rPr>
          <w:rFonts w:asciiTheme="minorHAnsi" w:hAnsiTheme="minorHAnsi" w:cstheme="minorHAnsi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2645"/>
        <w:gridCol w:w="1956"/>
        <w:gridCol w:w="4394"/>
      </w:tblGrid>
      <w:tr w:rsidR="00937917" w:rsidRPr="00295E7E" w14:paraId="60924B55" w14:textId="77777777" w:rsidTr="000D37C0">
        <w:tc>
          <w:tcPr>
            <w:tcW w:w="1319" w:type="dxa"/>
            <w:shd w:val="clear" w:color="auto" w:fill="auto"/>
          </w:tcPr>
          <w:p w14:paraId="2F5FF7DD" w14:textId="77777777" w:rsidR="00937917" w:rsidRPr="00295E7E" w:rsidRDefault="00937917" w:rsidP="000D37C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Amser</w:t>
            </w:r>
          </w:p>
        </w:tc>
        <w:tc>
          <w:tcPr>
            <w:tcW w:w="2645" w:type="dxa"/>
            <w:shd w:val="clear" w:color="auto" w:fill="auto"/>
          </w:tcPr>
          <w:p w14:paraId="0FB4959B" w14:textId="77777777" w:rsidR="00937917" w:rsidRPr="00295E7E" w:rsidRDefault="00937917" w:rsidP="000D37C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Gweithgarwch</w:t>
            </w:r>
          </w:p>
        </w:tc>
        <w:tc>
          <w:tcPr>
            <w:tcW w:w="1956" w:type="dxa"/>
            <w:shd w:val="clear" w:color="auto" w:fill="auto"/>
          </w:tcPr>
          <w:p w14:paraId="1DDC1741" w14:textId="77777777" w:rsidR="00937917" w:rsidRPr="00295E7E" w:rsidRDefault="00937917" w:rsidP="000D37C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Staff</w:t>
            </w:r>
          </w:p>
        </w:tc>
        <w:tc>
          <w:tcPr>
            <w:tcW w:w="4394" w:type="dxa"/>
            <w:shd w:val="clear" w:color="auto" w:fill="auto"/>
          </w:tcPr>
          <w:p w14:paraId="1F74D814" w14:textId="77777777" w:rsidR="00937917" w:rsidRPr="00295E7E" w:rsidRDefault="00937917" w:rsidP="000D37C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Nodiadau/ 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awgrymiadau ar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gyfer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gweithgareddau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posibl</w:t>
            </w:r>
          </w:p>
        </w:tc>
      </w:tr>
      <w:tr w:rsidR="00190074" w:rsidRPr="00295E7E" w14:paraId="6CF8BF34" w14:textId="77777777" w:rsidTr="000D37C0">
        <w:tc>
          <w:tcPr>
            <w:tcW w:w="1319" w:type="dxa"/>
            <w:shd w:val="clear" w:color="auto" w:fill="auto"/>
          </w:tcPr>
          <w:p w14:paraId="6760F470" w14:textId="0CFB2E54" w:rsidR="00190074" w:rsidRPr="00295E7E" w:rsidRDefault="00190074" w:rsidP="00190074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8.30a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0D8E507F" w14:textId="77777777" w:rsidR="00190074" w:rsidRPr="00295E7E" w:rsidRDefault="00190074" w:rsidP="0019007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Cyrraedd, cofrestru</w:t>
            </w:r>
          </w:p>
        </w:tc>
        <w:tc>
          <w:tcPr>
            <w:tcW w:w="1956" w:type="dxa"/>
            <w:shd w:val="clear" w:color="auto" w:fill="auto"/>
          </w:tcPr>
          <w:p w14:paraId="27B2C984" w14:textId="749DF6E8" w:rsidR="00190074" w:rsidRPr="00295E7E" w:rsidRDefault="00190074" w:rsidP="0019007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40619">
              <w:rPr>
                <w:rFonts w:ascii="Calibri" w:hAnsi="Calibri" w:cs="Calibri"/>
                <w:sz w:val="22"/>
                <w:szCs w:val="22"/>
                <w:lang w:val="cy"/>
              </w:rPr>
              <w:t>Arweinydd Rhwydwaith</w:t>
            </w:r>
          </w:p>
        </w:tc>
        <w:tc>
          <w:tcPr>
            <w:tcW w:w="4394" w:type="dxa"/>
            <w:shd w:val="clear" w:color="auto" w:fill="auto"/>
          </w:tcPr>
          <w:p w14:paraId="10E99B55" w14:textId="77777777" w:rsidR="00190074" w:rsidRPr="00295E7E" w:rsidRDefault="00190074" w:rsidP="0019007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90074" w:rsidRPr="00295E7E" w14:paraId="32D9190F" w14:textId="77777777" w:rsidTr="000D37C0">
        <w:tc>
          <w:tcPr>
            <w:tcW w:w="1319" w:type="dxa"/>
            <w:shd w:val="clear" w:color="auto" w:fill="auto"/>
          </w:tcPr>
          <w:p w14:paraId="1DCC17FE" w14:textId="71686AD2" w:rsidR="00190074" w:rsidRPr="00295E7E" w:rsidRDefault="00190074" w:rsidP="00190074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9.00a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</w:p>
        </w:tc>
        <w:tc>
          <w:tcPr>
            <w:tcW w:w="2645" w:type="dxa"/>
            <w:shd w:val="clear" w:color="auto" w:fill="auto"/>
          </w:tcPr>
          <w:p w14:paraId="39C1268B" w14:textId="0B36F5F2" w:rsidR="00190074" w:rsidRPr="00295E7E" w:rsidRDefault="00190074" w:rsidP="0019007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Amlinellu pwrpas, nodau a chanlyniadau Diwrnod PRAWF Pontio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proofErr w:type="spellStart"/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Bl</w:t>
            </w:r>
            <w:proofErr w:type="spellEnd"/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1  </w:t>
            </w:r>
          </w:p>
        </w:tc>
        <w:tc>
          <w:tcPr>
            <w:tcW w:w="1956" w:type="dxa"/>
            <w:shd w:val="clear" w:color="auto" w:fill="auto"/>
          </w:tcPr>
          <w:p w14:paraId="41F06FF9" w14:textId="4910B96B" w:rsidR="00190074" w:rsidRPr="00295E7E" w:rsidRDefault="00190074" w:rsidP="0019007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40619">
              <w:rPr>
                <w:rFonts w:ascii="Calibri" w:hAnsi="Calibri" w:cs="Calibri"/>
                <w:sz w:val="22"/>
                <w:szCs w:val="22"/>
                <w:lang w:val="cy"/>
              </w:rPr>
              <w:t>Arweinydd Rhwydwaith</w:t>
            </w:r>
          </w:p>
        </w:tc>
        <w:tc>
          <w:tcPr>
            <w:tcW w:w="4394" w:type="dxa"/>
            <w:shd w:val="clear" w:color="auto" w:fill="auto"/>
          </w:tcPr>
          <w:p w14:paraId="40047641" w14:textId="0B952A4C" w:rsidR="00190074" w:rsidRPr="002534A8" w:rsidRDefault="00190074" w:rsidP="00190074">
            <w:pPr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Sicrhau bod tiwtoriaid yn deall, erbyn diwedd y  dydd,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y dylai fod ganddynt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ddeall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twriaeth o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rai o'r strategaethau, y polisïau a'r dulliau gweithredu y  mae'r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ysgol yn eu defnyddio i sicrhau datblygiad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corfforol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eu dysgwyr.  </w:t>
            </w:r>
          </w:p>
          <w:p w14:paraId="06396A71" w14:textId="0DF4F313" w:rsidR="00190074" w:rsidRPr="002534A8" w:rsidRDefault="00190074" w:rsidP="00190074">
            <w:pPr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Ailddatgan pwysigrwydd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ceisio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 gwneud cysylltiadau â chynnwys   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CYFARFOD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 (a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gynh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aliwyd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yn  y  brifysgol)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a'r hyn sy'n cael ei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arsylwi / ei  drafod ar y diwrnod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PROFI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  <w:p w14:paraId="63B527D2" w14:textId="097A9484" w:rsidR="00190074" w:rsidRPr="002534A8" w:rsidRDefault="00190074" w:rsidP="00190074">
            <w:pPr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>Bydd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disgwyl i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ddarpar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athrawon gwblhau'r  Cofnod Tystiolaeth Ymholi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Darpar 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Athrawon (dogfen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LLYWIO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) a fydd yn cyfrannu at eu dealltwriaeth o  ddatblygiad corfforol.  </w:t>
            </w:r>
          </w:p>
          <w:p w14:paraId="37C59B06" w14:textId="0066650D" w:rsidR="00190074" w:rsidRPr="002534A8" w:rsidRDefault="00190074" w:rsidP="00190074">
            <w:pPr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Eu ha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tgoffa o'r disgwyliadau sy'n ofynnol dros yr holl weithgarwch pontio gan ganolbwyntio ar ddiogelu, rhyngweithio proffesiynol â staff a phlant a  dull </w:t>
            </w: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an</w:t>
            </w:r>
            <w:r w:rsidRPr="002534A8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feirniadol. </w:t>
            </w:r>
          </w:p>
        </w:tc>
      </w:tr>
      <w:tr w:rsidR="00937917" w:rsidRPr="00295E7E" w14:paraId="35AF246F" w14:textId="77777777" w:rsidTr="000D37C0">
        <w:trPr>
          <w:trHeight w:val="699"/>
        </w:trPr>
        <w:tc>
          <w:tcPr>
            <w:tcW w:w="1319" w:type="dxa"/>
            <w:shd w:val="clear" w:color="auto" w:fill="auto"/>
          </w:tcPr>
          <w:p w14:paraId="4DA33328" w14:textId="241826A6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9.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15a</w:t>
            </w:r>
            <w:r w:rsidR="00AF150F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AF150F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08EE7627" w14:textId="4F6ACEA1" w:rsidR="00937917" w:rsidRPr="00506E36" w:rsidRDefault="00AF150F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Cyfnod(</w:t>
            </w:r>
            <w:proofErr w:type="spellStart"/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au</w:t>
            </w:r>
            <w:proofErr w:type="spellEnd"/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) </w:t>
            </w:r>
            <w:r w:rsidR="00937917"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Arsylwi    ystafell ddosbarth y</w:t>
            </w:r>
            <w:r w:rsidR="00506E36"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="0019007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Dysgu</w:t>
            </w:r>
            <w:r w:rsidR="00506E36"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="00937917"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Sylfaen</w:t>
            </w:r>
          </w:p>
        </w:tc>
        <w:tc>
          <w:tcPr>
            <w:tcW w:w="1956" w:type="dxa"/>
            <w:shd w:val="clear" w:color="auto" w:fill="auto"/>
          </w:tcPr>
          <w:p w14:paraId="3F3769DE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Athro Dosbarth</w:t>
            </w:r>
          </w:p>
        </w:tc>
        <w:tc>
          <w:tcPr>
            <w:tcW w:w="4394" w:type="dxa"/>
            <w:shd w:val="clear" w:color="auto" w:fill="auto"/>
          </w:tcPr>
          <w:p w14:paraId="4BE5503A" w14:textId="60EBFA58" w:rsidR="00937917" w:rsidRPr="00AC17EB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>Os oes modd,</w:t>
            </w:r>
            <w:r w:rsidR="00506E36"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myfyrwyr i arsylwi ystafelloedd  dosbarth Meithrin a Derbyn</w:t>
            </w:r>
          </w:p>
          <w:p w14:paraId="37438E19" w14:textId="71BAC746" w:rsidR="00937917" w:rsidRPr="00295E7E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Myfyrwyr i  gwblhau  rhannau priodol o'r  ddogfen Cofnod Tystiolaeth    Ymholi  </w:t>
            </w:r>
            <w:r w:rsidR="0090152A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Darpar Athrawon</w:t>
            </w: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(</w:t>
            </w:r>
            <w:r w:rsid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>LLYWIO</w:t>
            </w: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>) a  ddarp</w:t>
            </w:r>
            <w:r w:rsidR="0090152A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arwyd</w:t>
            </w:r>
            <w:r w:rsidRPr="00AC17EB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gan y brifysgol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. </w:t>
            </w:r>
          </w:p>
        </w:tc>
      </w:tr>
      <w:tr w:rsidR="00937917" w:rsidRPr="00295E7E" w14:paraId="6F7B1E96" w14:textId="77777777" w:rsidTr="000D37C0">
        <w:tc>
          <w:tcPr>
            <w:tcW w:w="1319" w:type="dxa"/>
            <w:shd w:val="clear" w:color="auto" w:fill="auto"/>
          </w:tcPr>
          <w:p w14:paraId="1B157784" w14:textId="2F32DF21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10.30a</w:t>
            </w:r>
            <w:r w:rsid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2196B77B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Egwyl</w:t>
            </w:r>
          </w:p>
        </w:tc>
        <w:tc>
          <w:tcPr>
            <w:tcW w:w="1956" w:type="dxa"/>
            <w:shd w:val="clear" w:color="auto" w:fill="auto"/>
          </w:tcPr>
          <w:p w14:paraId="2E09A9D3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43C4C9B6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937917" w:rsidRPr="00295E7E" w14:paraId="34E6BE90" w14:textId="77777777" w:rsidTr="000D37C0">
        <w:trPr>
          <w:trHeight w:val="1387"/>
        </w:trPr>
        <w:tc>
          <w:tcPr>
            <w:tcW w:w="1319" w:type="dxa"/>
            <w:shd w:val="clear" w:color="auto" w:fill="auto"/>
          </w:tcPr>
          <w:p w14:paraId="615147AB" w14:textId="1045D020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10.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45a</w:t>
            </w:r>
            <w:r w:rsid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0637499C" w14:textId="1D930959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Arsylwi sesiwn datblygiad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corfforol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dosbarth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cyfan</w:t>
            </w:r>
          </w:p>
        </w:tc>
        <w:tc>
          <w:tcPr>
            <w:tcW w:w="1956" w:type="dxa"/>
            <w:shd w:val="clear" w:color="auto" w:fill="auto"/>
          </w:tcPr>
          <w:p w14:paraId="120F9B06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Athro Dosbarth</w:t>
            </w:r>
          </w:p>
        </w:tc>
        <w:tc>
          <w:tcPr>
            <w:tcW w:w="4394" w:type="dxa"/>
            <w:shd w:val="clear" w:color="auto" w:fill="auto"/>
          </w:tcPr>
          <w:p w14:paraId="7BBAF53D" w14:textId="0254D910" w:rsidR="00937917" w:rsidRPr="006F24C4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F24C4">
              <w:rPr>
                <w:rFonts w:asciiTheme="minorHAnsi" w:hAnsiTheme="minorHAnsi" w:cstheme="minorHAnsi"/>
                <w:b/>
                <w:sz w:val="22"/>
                <w:szCs w:val="22"/>
                <w:lang w:val="cy"/>
              </w:rPr>
              <w:t>OS YW'N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6F24C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BOSIBL/</w:t>
            </w:r>
            <w:r w:rsidR="006F24C4" w:rsidRPr="006F24C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BRIODOL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Myfyrwyr  i  gymryd rôl nad yw'n cymryd rhan </w:t>
            </w:r>
            <w:r w:rsidR="006F24C4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er mwyn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arsylwi sesiwn Addysg Gorfforol/gemau/dawns neu gymnasteg  </w:t>
            </w:r>
          </w:p>
          <w:p w14:paraId="4E5F30FA" w14:textId="21919C39" w:rsidR="00937917" w:rsidRPr="006F24C4" w:rsidRDefault="006F24C4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Myfyrwyr</w:t>
            </w:r>
            <w:r w:rsidR="00937917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i  gwblhau'r tabl  arsylwi  (tudalen  4) o'r ddogfen Cofnod Tystiolaeth Ymholi  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Darpar Athrawon</w:t>
            </w:r>
            <w:r w:rsidR="00937917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(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LLYWIO</w:t>
            </w:r>
            <w:r w:rsidR="00937917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) a  ddarp</w:t>
            </w:r>
            <w:r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arwyd</w:t>
            </w:r>
            <w:r w:rsidR="00937917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gan y  </w:t>
            </w:r>
            <w:r w:rsidR="00937917" w:rsidRPr="006F24C4">
              <w:rPr>
                <w:rFonts w:asciiTheme="minorHAnsi" w:hAnsiTheme="minorHAnsi" w:cstheme="minorHAnsi"/>
                <w:sz w:val="22"/>
                <w:szCs w:val="22"/>
                <w:lang w:val="cy"/>
              </w:rPr>
              <w:lastRenderedPageBreak/>
              <w:t xml:space="preserve">brifysgol.. </w:t>
            </w:r>
          </w:p>
        </w:tc>
      </w:tr>
      <w:tr w:rsidR="00937917" w:rsidRPr="00295E7E" w14:paraId="3D271C15" w14:textId="77777777" w:rsidTr="000D37C0">
        <w:trPr>
          <w:trHeight w:val="385"/>
        </w:trPr>
        <w:tc>
          <w:tcPr>
            <w:tcW w:w="1319" w:type="dxa"/>
            <w:shd w:val="clear" w:color="auto" w:fill="auto"/>
          </w:tcPr>
          <w:p w14:paraId="132968B1" w14:textId="3D54399B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lastRenderedPageBreak/>
              <w:t>11:45a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36A201A1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Cinio</w:t>
            </w:r>
          </w:p>
        </w:tc>
        <w:tc>
          <w:tcPr>
            <w:tcW w:w="1956" w:type="dxa"/>
            <w:shd w:val="clear" w:color="auto" w:fill="auto"/>
          </w:tcPr>
          <w:p w14:paraId="0025413A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30440957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937917" w:rsidRPr="00295E7E" w14:paraId="7A8485D3" w14:textId="77777777" w:rsidTr="000D37C0">
        <w:tc>
          <w:tcPr>
            <w:tcW w:w="1319" w:type="dxa"/>
            <w:shd w:val="clear" w:color="auto" w:fill="auto"/>
          </w:tcPr>
          <w:p w14:paraId="206D32D0" w14:textId="3113C435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12.30p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</w:p>
        </w:tc>
        <w:tc>
          <w:tcPr>
            <w:tcW w:w="2645" w:type="dxa"/>
            <w:shd w:val="clear" w:color="auto" w:fill="auto"/>
          </w:tcPr>
          <w:p w14:paraId="18431F98" w14:textId="67528950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Arsylwadau </w:t>
            </w:r>
            <w:r w:rsidR="00EF61A3">
              <w:rPr>
                <w:rFonts w:asciiTheme="minorHAnsi" w:hAnsiTheme="minorHAnsi" w:cstheme="minorHAnsi"/>
                <w:sz w:val="22"/>
                <w:szCs w:val="22"/>
                <w:lang w:val="cy"/>
              </w:rPr>
              <w:t>buarth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amser cinio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</w:p>
        </w:tc>
        <w:tc>
          <w:tcPr>
            <w:tcW w:w="1956" w:type="dxa"/>
            <w:shd w:val="clear" w:color="auto" w:fill="auto"/>
          </w:tcPr>
          <w:p w14:paraId="621FCF60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796388D0" w14:textId="7C770FAC" w:rsidR="00937917" w:rsidRPr="00295E7E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Arsylwi unigolion a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grwpiau o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ddisgyblion yn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ystod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chwarae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rhydd.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Cwblhau</w:t>
            </w:r>
            <w:r w:rsidR="0087548D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agweddau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cysylltiedig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ar ddogfen </w:t>
            </w:r>
            <w:r w:rsidR="0087548D"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</w:p>
        </w:tc>
      </w:tr>
      <w:tr w:rsidR="00937917" w:rsidRPr="00295E7E" w14:paraId="508127D9" w14:textId="77777777" w:rsidTr="000D37C0">
        <w:tc>
          <w:tcPr>
            <w:tcW w:w="1319" w:type="dxa"/>
            <w:shd w:val="clear" w:color="auto" w:fill="auto"/>
          </w:tcPr>
          <w:p w14:paraId="490EF001" w14:textId="64522961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1.00p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87548D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</w:p>
        </w:tc>
        <w:tc>
          <w:tcPr>
            <w:tcW w:w="2645" w:type="dxa"/>
            <w:shd w:val="clear" w:color="auto" w:fill="auto"/>
          </w:tcPr>
          <w:p w14:paraId="5D1A360C" w14:textId="192AA482" w:rsidR="00937917" w:rsidRPr="00295E7E" w:rsidRDefault="0087548D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Cyfnod(</w:t>
            </w:r>
            <w:proofErr w:type="spellStart"/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au</w:t>
            </w:r>
            <w:proofErr w:type="spellEnd"/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) Arsylwi    ystafell ddosbarth y </w:t>
            </w:r>
            <w:r w:rsidR="00190074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Dysgu</w:t>
            </w:r>
            <w:r w:rsidRPr="00506E36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Sylfaen</w:t>
            </w:r>
          </w:p>
        </w:tc>
        <w:tc>
          <w:tcPr>
            <w:tcW w:w="1956" w:type="dxa"/>
            <w:shd w:val="clear" w:color="auto" w:fill="auto"/>
          </w:tcPr>
          <w:p w14:paraId="51984279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Athro Dosbarth</w:t>
            </w:r>
          </w:p>
        </w:tc>
        <w:tc>
          <w:tcPr>
            <w:tcW w:w="4394" w:type="dxa"/>
            <w:shd w:val="clear" w:color="auto" w:fill="auto"/>
          </w:tcPr>
          <w:p w14:paraId="593B0D2C" w14:textId="37E08A23" w:rsidR="00937917" w:rsidRPr="00295E7E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Os oes modd, myfyrwyr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i arsylwi ystafelloedd </w:t>
            </w:r>
            <w:r w:rsidR="00DE7ABA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dosbarth </w:t>
            </w:r>
            <w:r w:rsidR="00DE7ABA">
              <w:rPr>
                <w:rFonts w:asciiTheme="minorHAnsi" w:hAnsiTheme="minorHAnsi" w:cstheme="minorHAnsi"/>
                <w:lang w:val="cy"/>
              </w:rPr>
              <w:t>Blwyddyn 1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a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Blwyddyn 2 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</w:p>
          <w:p w14:paraId="49753C6E" w14:textId="6A924B94" w:rsidR="00937917" w:rsidRPr="00295E7E" w:rsidRDefault="00937917" w:rsidP="00937917">
            <w:pPr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Mae myfyrwyr yn cwblhau'r</w:t>
            </w:r>
            <w:r w:rsidR="00DE7ABA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ddogfen 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Cofnod Tystiolaeth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Ymholi</w:t>
            </w:r>
            <w:r w:rsidR="00DE7ABA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Darpar</w:t>
            </w:r>
            <w:r w:rsidR="004B2121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Athrawon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(</w:t>
            </w:r>
            <w:r w:rsidR="004B2121">
              <w:rPr>
                <w:rFonts w:asciiTheme="minorHAnsi" w:hAnsiTheme="minorHAnsi" w:cstheme="minorHAnsi"/>
                <w:sz w:val="20"/>
                <w:szCs w:val="20"/>
                <w:lang w:val="cy"/>
              </w:rPr>
              <w:t>LLYWIO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) a ddarp</w:t>
            </w:r>
            <w:r w:rsidR="004B2121">
              <w:rPr>
                <w:rFonts w:asciiTheme="minorHAnsi" w:hAnsiTheme="minorHAnsi" w:cstheme="minorHAnsi"/>
                <w:sz w:val="20"/>
                <w:szCs w:val="20"/>
                <w:lang w:val="cy"/>
              </w:rPr>
              <w:t>arwyd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 gan y 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0"/>
                <w:szCs w:val="20"/>
                <w:lang w:val="cy"/>
              </w:rPr>
              <w:t>brifysgol.</w:t>
            </w:r>
          </w:p>
          <w:p w14:paraId="319C33EF" w14:textId="77777777" w:rsidR="00937917" w:rsidRPr="00295E7E" w:rsidRDefault="00937917" w:rsidP="000D37C0">
            <w:pPr>
              <w:ind w:left="72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937917" w:rsidRPr="00295E7E" w14:paraId="4A7EAD9D" w14:textId="77777777" w:rsidTr="000D37C0">
        <w:tc>
          <w:tcPr>
            <w:tcW w:w="1319" w:type="dxa"/>
            <w:shd w:val="clear" w:color="auto" w:fill="auto"/>
          </w:tcPr>
          <w:p w14:paraId="05E28960" w14:textId="5582D76C" w:rsidR="00937917" w:rsidRPr="00295E7E" w:rsidRDefault="00937917" w:rsidP="000D37C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2.30p</w:t>
            </w:r>
            <w:r w:rsidR="004B2121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m</w:t>
            </w:r>
            <w:r w:rsidR="004B2121">
              <w:rPr>
                <w:rFonts w:asciiTheme="minorHAnsi" w:hAnsiTheme="minorHAnsi" w:cstheme="minorHAnsi"/>
                <w:sz w:val="22"/>
                <w:szCs w:val="22"/>
                <w:lang w:val="cy"/>
              </w:rPr>
              <w:t>.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-</w:t>
            </w:r>
            <w:r w:rsidRPr="00295E7E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3.00p.m.</w:t>
            </w:r>
          </w:p>
        </w:tc>
        <w:tc>
          <w:tcPr>
            <w:tcW w:w="2645" w:type="dxa"/>
            <w:shd w:val="clear" w:color="auto" w:fill="auto"/>
          </w:tcPr>
          <w:p w14:paraId="5EBCDDAC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95E7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Cyfarfod llawn</w:t>
            </w:r>
          </w:p>
          <w:p w14:paraId="0E90F95D" w14:textId="77777777" w:rsidR="00937917" w:rsidRPr="00295E7E" w:rsidRDefault="00937917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6ABB0B25" w14:textId="7ED3D129" w:rsidR="00937917" w:rsidRPr="00295E7E" w:rsidRDefault="00190074" w:rsidP="000D37C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Rhwydwaith</w:t>
            </w:r>
          </w:p>
        </w:tc>
        <w:tc>
          <w:tcPr>
            <w:tcW w:w="4394" w:type="dxa"/>
            <w:shd w:val="clear" w:color="auto" w:fill="auto"/>
          </w:tcPr>
          <w:p w14:paraId="24A78AA5" w14:textId="67826C7D" w:rsidR="00937917" w:rsidRPr="00BD290E" w:rsidRDefault="00937917" w:rsidP="00937917">
            <w:pPr>
              <w:numPr>
                <w:ilvl w:val="0"/>
                <w:numId w:val="2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Trafodaeth </w:t>
            </w:r>
            <w:r w:rsidR="00A23558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ad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fyfyriol grŵp cyfan ar</w:t>
            </w:r>
            <w:r w:rsidRPr="00BD290E">
              <w:rPr>
                <w:rFonts w:asciiTheme="minorHAnsi" w:hAnsiTheme="minorHAnsi" w:cstheme="minorHAnsi"/>
                <w:i/>
                <w:sz w:val="22"/>
                <w:szCs w:val="22"/>
                <w:lang w:val="cy"/>
              </w:rPr>
              <w:t xml:space="preserve"> </w:t>
            </w:r>
            <w:r w:rsidRPr="00BD290E">
              <w:rPr>
                <w:rFonts w:asciiTheme="minorHAnsi" w:hAnsiTheme="minorHAnsi" w:cstheme="minorHAnsi"/>
                <w:iCs/>
                <w:sz w:val="22"/>
                <w:szCs w:val="22"/>
                <w:lang w:val="cy"/>
              </w:rPr>
              <w:t>arsylwadau</w:t>
            </w:r>
            <w:r w:rsidRPr="00BD290E">
              <w:rPr>
                <w:rFonts w:asciiTheme="minorHAnsi" w:hAnsiTheme="minorHAnsi" w:cstheme="minorHAnsi"/>
                <w:i/>
                <w:sz w:val="22"/>
                <w:szCs w:val="22"/>
                <w:lang w:val="cy"/>
              </w:rPr>
              <w:t xml:space="preserve"> cadarnhaol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a chydweithio   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â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ch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ymheiriaid i helpu i gwblhau'r    Cofnod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Tystiolaeth Ymholi 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Darpar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 Athrawon (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LLYWIO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) yn barod ar gyfer y </w:t>
            </w:r>
            <w:r w:rsidR="006D1B76"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>cyfnod RHANNU</w:t>
            </w:r>
            <w:r w:rsidRPr="00BD290E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yn y Brifysgol  </w:t>
            </w:r>
          </w:p>
        </w:tc>
      </w:tr>
    </w:tbl>
    <w:p w14:paraId="78D7396C" w14:textId="77777777" w:rsidR="00937917" w:rsidRPr="00295E7E" w:rsidRDefault="00937917" w:rsidP="00937917">
      <w:pPr>
        <w:rPr>
          <w:rFonts w:asciiTheme="minorHAnsi" w:hAnsiTheme="minorHAnsi" w:cstheme="minorHAnsi"/>
        </w:rPr>
      </w:pPr>
    </w:p>
    <w:p w14:paraId="73C2D8D2" w14:textId="77777777" w:rsidR="00937917" w:rsidRPr="00295E7E" w:rsidRDefault="00937917" w:rsidP="00937917">
      <w:pPr>
        <w:rPr>
          <w:rFonts w:asciiTheme="minorHAnsi" w:hAnsiTheme="minorHAnsi" w:cstheme="minorHAnsi"/>
          <w:sz w:val="22"/>
          <w:szCs w:val="22"/>
        </w:rPr>
      </w:pPr>
    </w:p>
    <w:p w14:paraId="1504E268" w14:textId="77777777" w:rsidR="00937917" w:rsidRPr="00295E7E" w:rsidRDefault="00937917" w:rsidP="00937917">
      <w:pPr>
        <w:rPr>
          <w:rFonts w:asciiTheme="minorHAnsi" w:hAnsiTheme="minorHAnsi" w:cstheme="minorHAnsi"/>
          <w:color w:val="FF0000"/>
        </w:rPr>
      </w:pPr>
    </w:p>
    <w:p w14:paraId="776E7BD5" w14:textId="77777777" w:rsidR="00937917" w:rsidRPr="00295E7E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/>
          <w:bCs/>
          <w:color w:val="FF0000"/>
          <w:spacing w:val="-1"/>
          <w:sz w:val="22"/>
          <w:szCs w:val="22"/>
          <w:u w:val="single"/>
        </w:rPr>
      </w:pPr>
    </w:p>
    <w:p w14:paraId="6491823A" w14:textId="77777777" w:rsidR="00937917" w:rsidRPr="00295E7E" w:rsidRDefault="00937917" w:rsidP="0093791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3D3DE1FB" w14:textId="77777777" w:rsidR="00937917" w:rsidRPr="00295E7E" w:rsidRDefault="00937917" w:rsidP="0093791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0A133E24" w14:textId="77777777" w:rsidR="00937917" w:rsidRPr="00295E7E" w:rsidRDefault="00937917" w:rsidP="00937917">
      <w:pPr>
        <w:kinsoku w:val="0"/>
        <w:overflowPunct w:val="0"/>
        <w:spacing w:before="56"/>
        <w:rPr>
          <w:rFonts w:asciiTheme="minorHAnsi" w:hAnsiTheme="minorHAnsi" w:cstheme="minorHAnsi"/>
          <w:b/>
          <w:bCs/>
          <w:color w:val="FF0000"/>
          <w:spacing w:val="-1"/>
          <w:sz w:val="22"/>
          <w:szCs w:val="22"/>
          <w:u w:val="single"/>
        </w:rPr>
      </w:pPr>
    </w:p>
    <w:p w14:paraId="1F43AA65" w14:textId="77777777" w:rsidR="00937917" w:rsidRPr="00295E7E" w:rsidRDefault="00937917" w:rsidP="00937917">
      <w:pPr>
        <w:rPr>
          <w:rFonts w:asciiTheme="minorHAnsi" w:hAnsiTheme="minorHAnsi" w:cstheme="minorHAnsi"/>
          <w:color w:val="FF0000"/>
        </w:rPr>
      </w:pPr>
    </w:p>
    <w:p w14:paraId="01ECAAD4" w14:textId="77777777" w:rsidR="00937917" w:rsidRPr="00295E7E" w:rsidRDefault="00937917" w:rsidP="0093791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6F623B17" w14:textId="77777777" w:rsidR="00937917" w:rsidRPr="00295E7E" w:rsidRDefault="00937917" w:rsidP="00937917">
      <w:pPr>
        <w:rPr>
          <w:rFonts w:asciiTheme="minorHAnsi" w:hAnsiTheme="minorHAnsi" w:cstheme="minorHAnsi"/>
        </w:rPr>
      </w:pPr>
    </w:p>
    <w:p w14:paraId="1CF379BE" w14:textId="7210FEF8" w:rsidR="00304C72" w:rsidRPr="002F3A84" w:rsidRDefault="00304C72" w:rsidP="00937917">
      <w:pPr>
        <w:kinsoku w:val="0"/>
        <w:overflowPunct w:val="0"/>
        <w:spacing w:before="56"/>
        <w:rPr>
          <w:rFonts w:ascii="Calibri" w:hAnsi="Calibri" w:cs="Calibri"/>
          <w:color w:val="FF0000"/>
          <w:sz w:val="22"/>
          <w:szCs w:val="22"/>
        </w:rPr>
      </w:pPr>
    </w:p>
    <w:sectPr w:rsidR="00304C72" w:rsidRPr="002F3A84" w:rsidSect="00267261">
      <w:footerReference w:type="default" r:id="rId17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B254" w14:textId="77777777" w:rsidR="00A62CE7" w:rsidRDefault="00A62CE7">
      <w:r>
        <w:rPr>
          <w:lang w:val="cy"/>
        </w:rPr>
        <w:separator/>
      </w:r>
    </w:p>
  </w:endnote>
  <w:endnote w:type="continuationSeparator" w:id="0">
    <w:p w14:paraId="668D4F65" w14:textId="77777777" w:rsidR="00A62CE7" w:rsidRDefault="00A62CE7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97D94" w14:textId="77777777" w:rsidR="009D68AF" w:rsidRDefault="009D68AF">
    <w:pPr>
      <w:pStyle w:val="Footer"/>
      <w:jc w:val="center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>
      <w:rPr>
        <w:noProof/>
        <w:lang w:val="cy"/>
      </w:rPr>
      <w:t>13</w:t>
    </w:r>
    <w:r>
      <w:rPr>
        <w:noProof/>
        <w:lang w:val="cy"/>
      </w:rPr>
      <w:fldChar w:fldCharType="end"/>
    </w:r>
  </w:p>
  <w:p w14:paraId="52D378D9" w14:textId="77777777" w:rsidR="009D68AF" w:rsidRDefault="009D68AF">
    <w:pPr>
      <w:kinsoku w:val="0"/>
      <w:overflowPunct w:val="0"/>
      <w:spacing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70DE" w14:textId="77777777" w:rsidR="003B2C94" w:rsidRDefault="003B2C94">
    <w:pPr>
      <w:pStyle w:val="Footer"/>
      <w:jc w:val="center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 w:rsidR="00C506C3">
      <w:rPr>
        <w:noProof/>
        <w:lang w:val="cy"/>
      </w:rPr>
      <w:t>1</w:t>
    </w:r>
    <w:r w:rsidR="00C506C3">
      <w:rPr>
        <w:noProof/>
        <w:lang w:val="cy"/>
      </w:rPr>
      <w:t>3</w:t>
    </w:r>
    <w:r>
      <w:rPr>
        <w:noProof/>
        <w:lang w:val="cy"/>
      </w:rPr>
      <w:fldChar w:fldCharType="end"/>
    </w:r>
  </w:p>
  <w:p w14:paraId="7608EC62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C687" w14:textId="77777777" w:rsidR="00A62CE7" w:rsidRDefault="00A62CE7">
      <w:r>
        <w:rPr>
          <w:lang w:val="cy"/>
        </w:rPr>
        <w:separator/>
      </w:r>
    </w:p>
  </w:footnote>
  <w:footnote w:type="continuationSeparator" w:id="0">
    <w:p w14:paraId="5AC54478" w14:textId="77777777" w:rsidR="00A62CE7" w:rsidRDefault="00A62CE7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BCF47D6"/>
    <w:multiLevelType w:val="hybridMultilevel"/>
    <w:tmpl w:val="1B7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C5D23"/>
    <w:multiLevelType w:val="hybridMultilevel"/>
    <w:tmpl w:val="B642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225B79"/>
    <w:multiLevelType w:val="hybridMultilevel"/>
    <w:tmpl w:val="E37A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D0980"/>
    <w:multiLevelType w:val="hybridMultilevel"/>
    <w:tmpl w:val="31B8AC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36725"/>
    <w:multiLevelType w:val="hybridMultilevel"/>
    <w:tmpl w:val="A98AA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A1813"/>
    <w:multiLevelType w:val="hybridMultilevel"/>
    <w:tmpl w:val="9F82B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57650"/>
    <w:multiLevelType w:val="hybridMultilevel"/>
    <w:tmpl w:val="6D1C6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581A4F"/>
    <w:multiLevelType w:val="hybridMultilevel"/>
    <w:tmpl w:val="05DE69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A59EB"/>
    <w:multiLevelType w:val="hybridMultilevel"/>
    <w:tmpl w:val="C8B0C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90637"/>
    <w:multiLevelType w:val="hybridMultilevel"/>
    <w:tmpl w:val="4B28B246"/>
    <w:lvl w:ilvl="0" w:tplc="0809000B">
      <w:start w:val="1"/>
      <w:numFmt w:val="bullet"/>
      <w:lvlText w:val=""/>
      <w:lvlJc w:val="left"/>
      <w:pPr>
        <w:ind w:left="149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21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972F8"/>
    <w:multiLevelType w:val="hybridMultilevel"/>
    <w:tmpl w:val="B6E40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CF64E3"/>
    <w:multiLevelType w:val="hybridMultilevel"/>
    <w:tmpl w:val="46AE0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060A91"/>
    <w:multiLevelType w:val="hybridMultilevel"/>
    <w:tmpl w:val="088C3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E62995"/>
    <w:multiLevelType w:val="hybridMultilevel"/>
    <w:tmpl w:val="EB5A7818"/>
    <w:lvl w:ilvl="0" w:tplc="2D488998">
      <w:start w:val="9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7F3EE6"/>
    <w:multiLevelType w:val="hybridMultilevel"/>
    <w:tmpl w:val="6AA82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093267">
    <w:abstractNumId w:val="4"/>
  </w:num>
  <w:num w:numId="2" w16cid:durableId="538859790">
    <w:abstractNumId w:val="3"/>
  </w:num>
  <w:num w:numId="3" w16cid:durableId="2061242443">
    <w:abstractNumId w:val="2"/>
  </w:num>
  <w:num w:numId="4" w16cid:durableId="72971132">
    <w:abstractNumId w:val="1"/>
  </w:num>
  <w:num w:numId="5" w16cid:durableId="1317497210">
    <w:abstractNumId w:val="0"/>
  </w:num>
  <w:num w:numId="6" w16cid:durableId="485821545">
    <w:abstractNumId w:val="19"/>
  </w:num>
  <w:num w:numId="7" w16cid:durableId="1246459557">
    <w:abstractNumId w:val="34"/>
  </w:num>
  <w:num w:numId="8" w16cid:durableId="1911383403">
    <w:abstractNumId w:val="7"/>
  </w:num>
  <w:num w:numId="9" w16cid:durableId="595209132">
    <w:abstractNumId w:val="24"/>
  </w:num>
  <w:num w:numId="10" w16cid:durableId="1528715879">
    <w:abstractNumId w:val="26"/>
  </w:num>
  <w:num w:numId="11" w16cid:durableId="1747410006">
    <w:abstractNumId w:val="21"/>
  </w:num>
  <w:num w:numId="12" w16cid:durableId="337539895">
    <w:abstractNumId w:val="23"/>
  </w:num>
  <w:num w:numId="13" w16cid:durableId="1358894239">
    <w:abstractNumId w:val="14"/>
  </w:num>
  <w:num w:numId="14" w16cid:durableId="1565291509">
    <w:abstractNumId w:val="27"/>
  </w:num>
  <w:num w:numId="15" w16cid:durableId="687874895">
    <w:abstractNumId w:val="16"/>
  </w:num>
  <w:num w:numId="16" w16cid:durableId="1977369972">
    <w:abstractNumId w:val="32"/>
  </w:num>
  <w:num w:numId="17" w16cid:durableId="1701084489">
    <w:abstractNumId w:val="35"/>
  </w:num>
  <w:num w:numId="18" w16cid:durableId="389691973">
    <w:abstractNumId w:val="31"/>
  </w:num>
  <w:num w:numId="19" w16cid:durableId="1143962121">
    <w:abstractNumId w:val="6"/>
  </w:num>
  <w:num w:numId="20" w16cid:durableId="789974109">
    <w:abstractNumId w:val="33"/>
  </w:num>
  <w:num w:numId="21" w16cid:durableId="1105737081">
    <w:abstractNumId w:val="10"/>
  </w:num>
  <w:num w:numId="22" w16cid:durableId="775253562">
    <w:abstractNumId w:val="32"/>
  </w:num>
  <w:num w:numId="23" w16cid:durableId="1388265154">
    <w:abstractNumId w:val="31"/>
  </w:num>
  <w:num w:numId="24" w16cid:durableId="875966234">
    <w:abstractNumId w:val="35"/>
  </w:num>
  <w:num w:numId="25" w16cid:durableId="1838382943">
    <w:abstractNumId w:val="6"/>
  </w:num>
  <w:num w:numId="26" w16cid:durableId="1063137727">
    <w:abstractNumId w:val="33"/>
  </w:num>
  <w:num w:numId="27" w16cid:durableId="909854435">
    <w:abstractNumId w:val="10"/>
  </w:num>
  <w:num w:numId="28" w16cid:durableId="337117328">
    <w:abstractNumId w:val="25"/>
  </w:num>
  <w:num w:numId="29" w16cid:durableId="1680157745">
    <w:abstractNumId w:val="11"/>
  </w:num>
  <w:num w:numId="30" w16cid:durableId="2071071125">
    <w:abstractNumId w:val="5"/>
  </w:num>
  <w:num w:numId="31" w16cid:durableId="39671103">
    <w:abstractNumId w:val="18"/>
  </w:num>
  <w:num w:numId="32" w16cid:durableId="1671521671">
    <w:abstractNumId w:val="17"/>
  </w:num>
  <w:num w:numId="33" w16cid:durableId="1939364228">
    <w:abstractNumId w:val="28"/>
  </w:num>
  <w:num w:numId="34" w16cid:durableId="836071252">
    <w:abstractNumId w:val="20"/>
  </w:num>
  <w:num w:numId="35" w16cid:durableId="813329887">
    <w:abstractNumId w:val="12"/>
  </w:num>
  <w:num w:numId="36" w16cid:durableId="947084500">
    <w:abstractNumId w:val="9"/>
  </w:num>
  <w:num w:numId="37" w16cid:durableId="1022366000">
    <w:abstractNumId w:val="15"/>
  </w:num>
  <w:num w:numId="38" w16cid:durableId="391276487">
    <w:abstractNumId w:val="13"/>
  </w:num>
  <w:num w:numId="39" w16cid:durableId="1574966349">
    <w:abstractNumId w:val="22"/>
  </w:num>
  <w:num w:numId="40" w16cid:durableId="1495730225">
    <w:abstractNumId w:val="30"/>
  </w:num>
  <w:num w:numId="41" w16cid:durableId="2106416928">
    <w:abstractNumId w:val="29"/>
  </w:num>
  <w:num w:numId="42" w16cid:durableId="11113187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embedSystemFonts/>
  <w:mirrorMargin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D2"/>
    <w:rsid w:val="0000102A"/>
    <w:rsid w:val="0000357F"/>
    <w:rsid w:val="00005C6B"/>
    <w:rsid w:val="00007BF9"/>
    <w:rsid w:val="00011763"/>
    <w:rsid w:val="00011B1C"/>
    <w:rsid w:val="00013E6D"/>
    <w:rsid w:val="00016EF6"/>
    <w:rsid w:val="00017589"/>
    <w:rsid w:val="00023A3E"/>
    <w:rsid w:val="00024103"/>
    <w:rsid w:val="0002468C"/>
    <w:rsid w:val="00035A02"/>
    <w:rsid w:val="00035C39"/>
    <w:rsid w:val="000439C7"/>
    <w:rsid w:val="000470C1"/>
    <w:rsid w:val="00055D5D"/>
    <w:rsid w:val="00061AA8"/>
    <w:rsid w:val="00062CDA"/>
    <w:rsid w:val="00063028"/>
    <w:rsid w:val="000636E3"/>
    <w:rsid w:val="000701DC"/>
    <w:rsid w:val="00070EAB"/>
    <w:rsid w:val="0007199E"/>
    <w:rsid w:val="00071C23"/>
    <w:rsid w:val="00071D8B"/>
    <w:rsid w:val="0007202A"/>
    <w:rsid w:val="000738B7"/>
    <w:rsid w:val="0007645B"/>
    <w:rsid w:val="0008155B"/>
    <w:rsid w:val="0008258E"/>
    <w:rsid w:val="000832BA"/>
    <w:rsid w:val="00083C76"/>
    <w:rsid w:val="00087FE4"/>
    <w:rsid w:val="00090906"/>
    <w:rsid w:val="00090E1B"/>
    <w:rsid w:val="00091D96"/>
    <w:rsid w:val="00094955"/>
    <w:rsid w:val="000961DB"/>
    <w:rsid w:val="0009706B"/>
    <w:rsid w:val="000A487F"/>
    <w:rsid w:val="000A4A30"/>
    <w:rsid w:val="000A5D52"/>
    <w:rsid w:val="000A61FB"/>
    <w:rsid w:val="000B12F6"/>
    <w:rsid w:val="000B1CFC"/>
    <w:rsid w:val="000C004B"/>
    <w:rsid w:val="000C010B"/>
    <w:rsid w:val="000C388A"/>
    <w:rsid w:val="000C4D47"/>
    <w:rsid w:val="000C68E9"/>
    <w:rsid w:val="000C69EA"/>
    <w:rsid w:val="000D000F"/>
    <w:rsid w:val="000D044A"/>
    <w:rsid w:val="000D3C8A"/>
    <w:rsid w:val="000D3FE6"/>
    <w:rsid w:val="000D44BB"/>
    <w:rsid w:val="000D47C6"/>
    <w:rsid w:val="000E3464"/>
    <w:rsid w:val="000E633D"/>
    <w:rsid w:val="000E7908"/>
    <w:rsid w:val="000F1289"/>
    <w:rsid w:val="000F16C0"/>
    <w:rsid w:val="000F41EA"/>
    <w:rsid w:val="00101F1D"/>
    <w:rsid w:val="001025EC"/>
    <w:rsid w:val="00106260"/>
    <w:rsid w:val="00110344"/>
    <w:rsid w:val="001118EF"/>
    <w:rsid w:val="00112719"/>
    <w:rsid w:val="00114787"/>
    <w:rsid w:val="00115A5E"/>
    <w:rsid w:val="00121965"/>
    <w:rsid w:val="00123BB2"/>
    <w:rsid w:val="00127DE7"/>
    <w:rsid w:val="0013051E"/>
    <w:rsid w:val="00130679"/>
    <w:rsid w:val="0013532F"/>
    <w:rsid w:val="001357C9"/>
    <w:rsid w:val="00137C8C"/>
    <w:rsid w:val="00140333"/>
    <w:rsid w:val="0014600E"/>
    <w:rsid w:val="0015143C"/>
    <w:rsid w:val="001536F4"/>
    <w:rsid w:val="00156A4A"/>
    <w:rsid w:val="00163B66"/>
    <w:rsid w:val="00163D1B"/>
    <w:rsid w:val="00163DDB"/>
    <w:rsid w:val="00166F68"/>
    <w:rsid w:val="00167203"/>
    <w:rsid w:val="00171EBE"/>
    <w:rsid w:val="00176E13"/>
    <w:rsid w:val="00190074"/>
    <w:rsid w:val="00190A44"/>
    <w:rsid w:val="00193B0D"/>
    <w:rsid w:val="00195C78"/>
    <w:rsid w:val="001A3E3D"/>
    <w:rsid w:val="001A47CA"/>
    <w:rsid w:val="001A7C32"/>
    <w:rsid w:val="001B0DB9"/>
    <w:rsid w:val="001B2335"/>
    <w:rsid w:val="001C1332"/>
    <w:rsid w:val="001C5476"/>
    <w:rsid w:val="001C7A29"/>
    <w:rsid w:val="001D184E"/>
    <w:rsid w:val="001D53E9"/>
    <w:rsid w:val="001D6003"/>
    <w:rsid w:val="001D69D3"/>
    <w:rsid w:val="001E3E11"/>
    <w:rsid w:val="001E428C"/>
    <w:rsid w:val="001E46BF"/>
    <w:rsid w:val="001E4C12"/>
    <w:rsid w:val="001E4D97"/>
    <w:rsid w:val="001E610B"/>
    <w:rsid w:val="001E76D0"/>
    <w:rsid w:val="001F21FA"/>
    <w:rsid w:val="001F45F6"/>
    <w:rsid w:val="001F64E7"/>
    <w:rsid w:val="00200F70"/>
    <w:rsid w:val="00201D39"/>
    <w:rsid w:val="0020344A"/>
    <w:rsid w:val="002055EE"/>
    <w:rsid w:val="002074A1"/>
    <w:rsid w:val="00207A2C"/>
    <w:rsid w:val="00210BD7"/>
    <w:rsid w:val="002129E9"/>
    <w:rsid w:val="00215C24"/>
    <w:rsid w:val="00215F14"/>
    <w:rsid w:val="00220378"/>
    <w:rsid w:val="0022294F"/>
    <w:rsid w:val="00223C9D"/>
    <w:rsid w:val="00225C1D"/>
    <w:rsid w:val="002312C4"/>
    <w:rsid w:val="002330D4"/>
    <w:rsid w:val="00237D56"/>
    <w:rsid w:val="00240E63"/>
    <w:rsid w:val="00240FB9"/>
    <w:rsid w:val="002412BD"/>
    <w:rsid w:val="00241C07"/>
    <w:rsid w:val="00245EB0"/>
    <w:rsid w:val="00253440"/>
    <w:rsid w:val="002534A8"/>
    <w:rsid w:val="00256E59"/>
    <w:rsid w:val="00260700"/>
    <w:rsid w:val="00267261"/>
    <w:rsid w:val="00270ACC"/>
    <w:rsid w:val="00276D67"/>
    <w:rsid w:val="002902A9"/>
    <w:rsid w:val="00290DBA"/>
    <w:rsid w:val="002A2E83"/>
    <w:rsid w:val="002A6179"/>
    <w:rsid w:val="002A6367"/>
    <w:rsid w:val="002A70D9"/>
    <w:rsid w:val="002B054C"/>
    <w:rsid w:val="002B0587"/>
    <w:rsid w:val="002B2A54"/>
    <w:rsid w:val="002B5503"/>
    <w:rsid w:val="002B6E05"/>
    <w:rsid w:val="002C2E34"/>
    <w:rsid w:val="002C5100"/>
    <w:rsid w:val="002C5ACF"/>
    <w:rsid w:val="002D4F2A"/>
    <w:rsid w:val="002D5990"/>
    <w:rsid w:val="002D66B6"/>
    <w:rsid w:val="002E3249"/>
    <w:rsid w:val="002F0773"/>
    <w:rsid w:val="002F1720"/>
    <w:rsid w:val="002F3A84"/>
    <w:rsid w:val="002F49E7"/>
    <w:rsid w:val="002F7B17"/>
    <w:rsid w:val="002F7DF7"/>
    <w:rsid w:val="00301870"/>
    <w:rsid w:val="003018CA"/>
    <w:rsid w:val="003028B1"/>
    <w:rsid w:val="00302D51"/>
    <w:rsid w:val="0030343F"/>
    <w:rsid w:val="00304C72"/>
    <w:rsid w:val="00313588"/>
    <w:rsid w:val="003138EA"/>
    <w:rsid w:val="00313A44"/>
    <w:rsid w:val="003213D1"/>
    <w:rsid w:val="00323C68"/>
    <w:rsid w:val="003240B9"/>
    <w:rsid w:val="003254F9"/>
    <w:rsid w:val="00327CA8"/>
    <w:rsid w:val="00327CDA"/>
    <w:rsid w:val="00327DF5"/>
    <w:rsid w:val="00330A0E"/>
    <w:rsid w:val="00333207"/>
    <w:rsid w:val="00336840"/>
    <w:rsid w:val="00336D57"/>
    <w:rsid w:val="003403AB"/>
    <w:rsid w:val="003422E4"/>
    <w:rsid w:val="0035014C"/>
    <w:rsid w:val="00352FF7"/>
    <w:rsid w:val="0035369D"/>
    <w:rsid w:val="00354E57"/>
    <w:rsid w:val="00361E84"/>
    <w:rsid w:val="00363393"/>
    <w:rsid w:val="00363478"/>
    <w:rsid w:val="0037685F"/>
    <w:rsid w:val="00376AAE"/>
    <w:rsid w:val="00377E8F"/>
    <w:rsid w:val="00381ADE"/>
    <w:rsid w:val="00383D12"/>
    <w:rsid w:val="00383FBA"/>
    <w:rsid w:val="0039256F"/>
    <w:rsid w:val="00393CDE"/>
    <w:rsid w:val="0039410A"/>
    <w:rsid w:val="0039431B"/>
    <w:rsid w:val="003A0B64"/>
    <w:rsid w:val="003A0F57"/>
    <w:rsid w:val="003A43CB"/>
    <w:rsid w:val="003A680A"/>
    <w:rsid w:val="003A698E"/>
    <w:rsid w:val="003B2C41"/>
    <w:rsid w:val="003B2C94"/>
    <w:rsid w:val="003B3B02"/>
    <w:rsid w:val="003C0011"/>
    <w:rsid w:val="003C1114"/>
    <w:rsid w:val="003C3AD7"/>
    <w:rsid w:val="003C3CF3"/>
    <w:rsid w:val="003C6029"/>
    <w:rsid w:val="003D2B92"/>
    <w:rsid w:val="003E01B5"/>
    <w:rsid w:val="003E1F4A"/>
    <w:rsid w:val="003E36A0"/>
    <w:rsid w:val="003E414A"/>
    <w:rsid w:val="003E4AD7"/>
    <w:rsid w:val="003E6EE7"/>
    <w:rsid w:val="003F75A4"/>
    <w:rsid w:val="00406ECC"/>
    <w:rsid w:val="00407B91"/>
    <w:rsid w:val="0041084B"/>
    <w:rsid w:val="004108B0"/>
    <w:rsid w:val="00413435"/>
    <w:rsid w:val="00421846"/>
    <w:rsid w:val="00426821"/>
    <w:rsid w:val="00427673"/>
    <w:rsid w:val="00431331"/>
    <w:rsid w:val="004335D9"/>
    <w:rsid w:val="00434AD8"/>
    <w:rsid w:val="00434BDE"/>
    <w:rsid w:val="00436AB0"/>
    <w:rsid w:val="00442199"/>
    <w:rsid w:val="0044231C"/>
    <w:rsid w:val="00442418"/>
    <w:rsid w:val="00442EFF"/>
    <w:rsid w:val="004431F3"/>
    <w:rsid w:val="00444F33"/>
    <w:rsid w:val="00444FAB"/>
    <w:rsid w:val="00445E11"/>
    <w:rsid w:val="004468EB"/>
    <w:rsid w:val="00447101"/>
    <w:rsid w:val="00452771"/>
    <w:rsid w:val="00453236"/>
    <w:rsid w:val="0045410C"/>
    <w:rsid w:val="00455C3A"/>
    <w:rsid w:val="00455E1F"/>
    <w:rsid w:val="004562BD"/>
    <w:rsid w:val="00464D72"/>
    <w:rsid w:val="004663DE"/>
    <w:rsid w:val="0046772F"/>
    <w:rsid w:val="00470103"/>
    <w:rsid w:val="0047071C"/>
    <w:rsid w:val="00472A8C"/>
    <w:rsid w:val="00473357"/>
    <w:rsid w:val="00475D32"/>
    <w:rsid w:val="00486DA6"/>
    <w:rsid w:val="004948FD"/>
    <w:rsid w:val="00495AF4"/>
    <w:rsid w:val="004A0CC9"/>
    <w:rsid w:val="004A265E"/>
    <w:rsid w:val="004A63B3"/>
    <w:rsid w:val="004A6CA9"/>
    <w:rsid w:val="004A76EB"/>
    <w:rsid w:val="004B2121"/>
    <w:rsid w:val="004B3924"/>
    <w:rsid w:val="004B4297"/>
    <w:rsid w:val="004B4F0E"/>
    <w:rsid w:val="004B6830"/>
    <w:rsid w:val="004B7639"/>
    <w:rsid w:val="004C1131"/>
    <w:rsid w:val="004C1E8C"/>
    <w:rsid w:val="004D13F8"/>
    <w:rsid w:val="004D3B4D"/>
    <w:rsid w:val="004D675E"/>
    <w:rsid w:val="004D751D"/>
    <w:rsid w:val="004E1919"/>
    <w:rsid w:val="004E1A40"/>
    <w:rsid w:val="004E323E"/>
    <w:rsid w:val="004E5A32"/>
    <w:rsid w:val="004F3162"/>
    <w:rsid w:val="004F60F0"/>
    <w:rsid w:val="0050435B"/>
    <w:rsid w:val="00505287"/>
    <w:rsid w:val="00506E36"/>
    <w:rsid w:val="00511651"/>
    <w:rsid w:val="0051446E"/>
    <w:rsid w:val="00515AA0"/>
    <w:rsid w:val="00525207"/>
    <w:rsid w:val="00525ABE"/>
    <w:rsid w:val="005308C0"/>
    <w:rsid w:val="00530D75"/>
    <w:rsid w:val="00532FD2"/>
    <w:rsid w:val="005374F7"/>
    <w:rsid w:val="005377D4"/>
    <w:rsid w:val="00541818"/>
    <w:rsid w:val="00541CCF"/>
    <w:rsid w:val="0054534B"/>
    <w:rsid w:val="00546177"/>
    <w:rsid w:val="0054622C"/>
    <w:rsid w:val="005462E8"/>
    <w:rsid w:val="00550FD6"/>
    <w:rsid w:val="0055245A"/>
    <w:rsid w:val="00553D01"/>
    <w:rsid w:val="0055531E"/>
    <w:rsid w:val="0055664F"/>
    <w:rsid w:val="0055776E"/>
    <w:rsid w:val="00566D51"/>
    <w:rsid w:val="00566D77"/>
    <w:rsid w:val="005722A8"/>
    <w:rsid w:val="005810A6"/>
    <w:rsid w:val="0058229C"/>
    <w:rsid w:val="005A1318"/>
    <w:rsid w:val="005A15D9"/>
    <w:rsid w:val="005A2380"/>
    <w:rsid w:val="005A2917"/>
    <w:rsid w:val="005A3911"/>
    <w:rsid w:val="005A4F9C"/>
    <w:rsid w:val="005B2C04"/>
    <w:rsid w:val="005C6992"/>
    <w:rsid w:val="005D00B5"/>
    <w:rsid w:val="005D087B"/>
    <w:rsid w:val="005D1165"/>
    <w:rsid w:val="005D13B2"/>
    <w:rsid w:val="005D1FC1"/>
    <w:rsid w:val="005D277B"/>
    <w:rsid w:val="005E0310"/>
    <w:rsid w:val="005E4542"/>
    <w:rsid w:val="005F0529"/>
    <w:rsid w:val="005F2202"/>
    <w:rsid w:val="005F7D38"/>
    <w:rsid w:val="005F7DDC"/>
    <w:rsid w:val="006055E3"/>
    <w:rsid w:val="0060568B"/>
    <w:rsid w:val="006102FB"/>
    <w:rsid w:val="00611940"/>
    <w:rsid w:val="0061503C"/>
    <w:rsid w:val="006155A2"/>
    <w:rsid w:val="006157F8"/>
    <w:rsid w:val="006158D1"/>
    <w:rsid w:val="00622E5A"/>
    <w:rsid w:val="0062322F"/>
    <w:rsid w:val="00625E07"/>
    <w:rsid w:val="0063088E"/>
    <w:rsid w:val="00630AF1"/>
    <w:rsid w:val="00633060"/>
    <w:rsid w:val="00635777"/>
    <w:rsid w:val="00635EC4"/>
    <w:rsid w:val="00636101"/>
    <w:rsid w:val="006365D2"/>
    <w:rsid w:val="006448B6"/>
    <w:rsid w:val="0065228B"/>
    <w:rsid w:val="006530FC"/>
    <w:rsid w:val="006553AE"/>
    <w:rsid w:val="006600FD"/>
    <w:rsid w:val="00665694"/>
    <w:rsid w:val="0067120E"/>
    <w:rsid w:val="00672438"/>
    <w:rsid w:val="006740E0"/>
    <w:rsid w:val="00675361"/>
    <w:rsid w:val="006758B1"/>
    <w:rsid w:val="00680005"/>
    <w:rsid w:val="00686A49"/>
    <w:rsid w:val="0069031C"/>
    <w:rsid w:val="00690712"/>
    <w:rsid w:val="00690E61"/>
    <w:rsid w:val="0069651D"/>
    <w:rsid w:val="006967AA"/>
    <w:rsid w:val="00697FA4"/>
    <w:rsid w:val="006A20B2"/>
    <w:rsid w:val="006A4E11"/>
    <w:rsid w:val="006A53AB"/>
    <w:rsid w:val="006A78C5"/>
    <w:rsid w:val="006B22D0"/>
    <w:rsid w:val="006B3F25"/>
    <w:rsid w:val="006C0456"/>
    <w:rsid w:val="006C3065"/>
    <w:rsid w:val="006C6E58"/>
    <w:rsid w:val="006C7156"/>
    <w:rsid w:val="006C720F"/>
    <w:rsid w:val="006D1B76"/>
    <w:rsid w:val="006D27DD"/>
    <w:rsid w:val="006D4A8D"/>
    <w:rsid w:val="006D6511"/>
    <w:rsid w:val="006E18C9"/>
    <w:rsid w:val="006E7E23"/>
    <w:rsid w:val="006F1AF0"/>
    <w:rsid w:val="006F24C4"/>
    <w:rsid w:val="006F372A"/>
    <w:rsid w:val="006F3F8F"/>
    <w:rsid w:val="006F7B9F"/>
    <w:rsid w:val="00700828"/>
    <w:rsid w:val="00706DF8"/>
    <w:rsid w:val="007070CC"/>
    <w:rsid w:val="00707365"/>
    <w:rsid w:val="007074B7"/>
    <w:rsid w:val="00713C07"/>
    <w:rsid w:val="007205F3"/>
    <w:rsid w:val="0072457C"/>
    <w:rsid w:val="00725886"/>
    <w:rsid w:val="0072592C"/>
    <w:rsid w:val="007303B8"/>
    <w:rsid w:val="007347A3"/>
    <w:rsid w:val="00734AE3"/>
    <w:rsid w:val="00741F33"/>
    <w:rsid w:val="00744C7C"/>
    <w:rsid w:val="00745F9E"/>
    <w:rsid w:val="0074777A"/>
    <w:rsid w:val="00747D8B"/>
    <w:rsid w:val="0075691E"/>
    <w:rsid w:val="00762F98"/>
    <w:rsid w:val="00764D15"/>
    <w:rsid w:val="00766510"/>
    <w:rsid w:val="00781793"/>
    <w:rsid w:val="00782B4A"/>
    <w:rsid w:val="00783693"/>
    <w:rsid w:val="00787A31"/>
    <w:rsid w:val="00792A30"/>
    <w:rsid w:val="0079584C"/>
    <w:rsid w:val="007A13E7"/>
    <w:rsid w:val="007A14BB"/>
    <w:rsid w:val="007A2827"/>
    <w:rsid w:val="007A5979"/>
    <w:rsid w:val="007B4356"/>
    <w:rsid w:val="007B467C"/>
    <w:rsid w:val="007B6205"/>
    <w:rsid w:val="007C0010"/>
    <w:rsid w:val="007C02C8"/>
    <w:rsid w:val="007C1CEF"/>
    <w:rsid w:val="007C210D"/>
    <w:rsid w:val="007C284B"/>
    <w:rsid w:val="007C4728"/>
    <w:rsid w:val="007D06C1"/>
    <w:rsid w:val="007D34DD"/>
    <w:rsid w:val="007D386B"/>
    <w:rsid w:val="007D750E"/>
    <w:rsid w:val="007E1546"/>
    <w:rsid w:val="007E4751"/>
    <w:rsid w:val="007E5194"/>
    <w:rsid w:val="007E63BB"/>
    <w:rsid w:val="007E6659"/>
    <w:rsid w:val="007E6AD5"/>
    <w:rsid w:val="007F240D"/>
    <w:rsid w:val="007F31D7"/>
    <w:rsid w:val="007F3431"/>
    <w:rsid w:val="007F6CBB"/>
    <w:rsid w:val="008037E7"/>
    <w:rsid w:val="008047E5"/>
    <w:rsid w:val="0080530F"/>
    <w:rsid w:val="008058C7"/>
    <w:rsid w:val="00807858"/>
    <w:rsid w:val="00807908"/>
    <w:rsid w:val="00807994"/>
    <w:rsid w:val="00810166"/>
    <w:rsid w:val="00811464"/>
    <w:rsid w:val="00814129"/>
    <w:rsid w:val="0081521F"/>
    <w:rsid w:val="00815BC1"/>
    <w:rsid w:val="00816E4A"/>
    <w:rsid w:val="0082111B"/>
    <w:rsid w:val="0082199A"/>
    <w:rsid w:val="00830BD7"/>
    <w:rsid w:val="00830F2F"/>
    <w:rsid w:val="00833A24"/>
    <w:rsid w:val="00835B3C"/>
    <w:rsid w:val="008371A5"/>
    <w:rsid w:val="00840D95"/>
    <w:rsid w:val="008444D3"/>
    <w:rsid w:val="008519C1"/>
    <w:rsid w:val="00851AF4"/>
    <w:rsid w:val="00852F84"/>
    <w:rsid w:val="0085416A"/>
    <w:rsid w:val="00860099"/>
    <w:rsid w:val="008614F6"/>
    <w:rsid w:val="00864D7D"/>
    <w:rsid w:val="00871875"/>
    <w:rsid w:val="00871EB7"/>
    <w:rsid w:val="00872E05"/>
    <w:rsid w:val="0087548D"/>
    <w:rsid w:val="00876743"/>
    <w:rsid w:val="00884B2C"/>
    <w:rsid w:val="00885FE1"/>
    <w:rsid w:val="00886258"/>
    <w:rsid w:val="00886481"/>
    <w:rsid w:val="00886487"/>
    <w:rsid w:val="00894615"/>
    <w:rsid w:val="0089603A"/>
    <w:rsid w:val="008978E8"/>
    <w:rsid w:val="00897A21"/>
    <w:rsid w:val="008A2107"/>
    <w:rsid w:val="008A4DD4"/>
    <w:rsid w:val="008A5399"/>
    <w:rsid w:val="008A66B4"/>
    <w:rsid w:val="008B3307"/>
    <w:rsid w:val="008B51BB"/>
    <w:rsid w:val="008C28E6"/>
    <w:rsid w:val="008C3FDA"/>
    <w:rsid w:val="008D0832"/>
    <w:rsid w:val="008D1E65"/>
    <w:rsid w:val="008D316A"/>
    <w:rsid w:val="008D4E4E"/>
    <w:rsid w:val="008E2E9C"/>
    <w:rsid w:val="008E5DC5"/>
    <w:rsid w:val="008F15C7"/>
    <w:rsid w:val="008F266F"/>
    <w:rsid w:val="008F4E2E"/>
    <w:rsid w:val="00900A35"/>
    <w:rsid w:val="0090152A"/>
    <w:rsid w:val="00902A2A"/>
    <w:rsid w:val="00907A57"/>
    <w:rsid w:val="009146B0"/>
    <w:rsid w:val="00932599"/>
    <w:rsid w:val="009329D9"/>
    <w:rsid w:val="0093476E"/>
    <w:rsid w:val="00937331"/>
    <w:rsid w:val="00937917"/>
    <w:rsid w:val="00943B08"/>
    <w:rsid w:val="009562F8"/>
    <w:rsid w:val="00956A7A"/>
    <w:rsid w:val="009600D3"/>
    <w:rsid w:val="0096095A"/>
    <w:rsid w:val="00964BF4"/>
    <w:rsid w:val="00970A89"/>
    <w:rsid w:val="009746F8"/>
    <w:rsid w:val="009761F0"/>
    <w:rsid w:val="00980398"/>
    <w:rsid w:val="00982198"/>
    <w:rsid w:val="0098312C"/>
    <w:rsid w:val="00983985"/>
    <w:rsid w:val="00983E5B"/>
    <w:rsid w:val="0098429F"/>
    <w:rsid w:val="00984F8F"/>
    <w:rsid w:val="0098704D"/>
    <w:rsid w:val="009875AB"/>
    <w:rsid w:val="009901FE"/>
    <w:rsid w:val="0099029B"/>
    <w:rsid w:val="009909C6"/>
    <w:rsid w:val="0099343B"/>
    <w:rsid w:val="00994E4F"/>
    <w:rsid w:val="009A17BA"/>
    <w:rsid w:val="009A1846"/>
    <w:rsid w:val="009A37D1"/>
    <w:rsid w:val="009B24E7"/>
    <w:rsid w:val="009B2DE2"/>
    <w:rsid w:val="009B6B44"/>
    <w:rsid w:val="009C003C"/>
    <w:rsid w:val="009C0E8A"/>
    <w:rsid w:val="009C0F8B"/>
    <w:rsid w:val="009C2B52"/>
    <w:rsid w:val="009C5408"/>
    <w:rsid w:val="009D68AF"/>
    <w:rsid w:val="009D6A4F"/>
    <w:rsid w:val="009E125B"/>
    <w:rsid w:val="009E13F7"/>
    <w:rsid w:val="009E2410"/>
    <w:rsid w:val="009E27EE"/>
    <w:rsid w:val="009F3E96"/>
    <w:rsid w:val="009F4FA2"/>
    <w:rsid w:val="00A022EB"/>
    <w:rsid w:val="00A02DC6"/>
    <w:rsid w:val="00A02DE9"/>
    <w:rsid w:val="00A03B9E"/>
    <w:rsid w:val="00A0497D"/>
    <w:rsid w:val="00A04D36"/>
    <w:rsid w:val="00A14F91"/>
    <w:rsid w:val="00A158E9"/>
    <w:rsid w:val="00A226C1"/>
    <w:rsid w:val="00A23558"/>
    <w:rsid w:val="00A246A6"/>
    <w:rsid w:val="00A31C34"/>
    <w:rsid w:val="00A32AD1"/>
    <w:rsid w:val="00A33302"/>
    <w:rsid w:val="00A35187"/>
    <w:rsid w:val="00A40505"/>
    <w:rsid w:val="00A41C22"/>
    <w:rsid w:val="00A45CA8"/>
    <w:rsid w:val="00A4789C"/>
    <w:rsid w:val="00A50580"/>
    <w:rsid w:val="00A50B05"/>
    <w:rsid w:val="00A51614"/>
    <w:rsid w:val="00A51AA8"/>
    <w:rsid w:val="00A55F9B"/>
    <w:rsid w:val="00A56B6B"/>
    <w:rsid w:val="00A5731C"/>
    <w:rsid w:val="00A611F5"/>
    <w:rsid w:val="00A62CE7"/>
    <w:rsid w:val="00A64AA4"/>
    <w:rsid w:val="00A67DCE"/>
    <w:rsid w:val="00A70EBC"/>
    <w:rsid w:val="00A7150C"/>
    <w:rsid w:val="00A74162"/>
    <w:rsid w:val="00A74573"/>
    <w:rsid w:val="00A81444"/>
    <w:rsid w:val="00A81953"/>
    <w:rsid w:val="00A85063"/>
    <w:rsid w:val="00A85104"/>
    <w:rsid w:val="00A85D71"/>
    <w:rsid w:val="00A873AF"/>
    <w:rsid w:val="00A87401"/>
    <w:rsid w:val="00A91B6D"/>
    <w:rsid w:val="00A91BFB"/>
    <w:rsid w:val="00A91C34"/>
    <w:rsid w:val="00A9330C"/>
    <w:rsid w:val="00A93BDB"/>
    <w:rsid w:val="00AA09D0"/>
    <w:rsid w:val="00AA517F"/>
    <w:rsid w:val="00AA5C41"/>
    <w:rsid w:val="00AA5C49"/>
    <w:rsid w:val="00AB3242"/>
    <w:rsid w:val="00AB4139"/>
    <w:rsid w:val="00AB5CAB"/>
    <w:rsid w:val="00AB6F95"/>
    <w:rsid w:val="00AC17EB"/>
    <w:rsid w:val="00AC6161"/>
    <w:rsid w:val="00AC648C"/>
    <w:rsid w:val="00AD0D7C"/>
    <w:rsid w:val="00AD2F7A"/>
    <w:rsid w:val="00AD3928"/>
    <w:rsid w:val="00AD44D5"/>
    <w:rsid w:val="00AD6BC9"/>
    <w:rsid w:val="00AE0133"/>
    <w:rsid w:val="00AE0B1C"/>
    <w:rsid w:val="00AE269E"/>
    <w:rsid w:val="00AE550C"/>
    <w:rsid w:val="00AE7404"/>
    <w:rsid w:val="00AE742C"/>
    <w:rsid w:val="00AF150F"/>
    <w:rsid w:val="00AF16EB"/>
    <w:rsid w:val="00AF4735"/>
    <w:rsid w:val="00AF58F2"/>
    <w:rsid w:val="00AF6E64"/>
    <w:rsid w:val="00B03456"/>
    <w:rsid w:val="00B039B3"/>
    <w:rsid w:val="00B07315"/>
    <w:rsid w:val="00B07528"/>
    <w:rsid w:val="00B10C21"/>
    <w:rsid w:val="00B11DC5"/>
    <w:rsid w:val="00B1267F"/>
    <w:rsid w:val="00B159D2"/>
    <w:rsid w:val="00B21B4C"/>
    <w:rsid w:val="00B2442F"/>
    <w:rsid w:val="00B26772"/>
    <w:rsid w:val="00B26CD8"/>
    <w:rsid w:val="00B27CFB"/>
    <w:rsid w:val="00B33602"/>
    <w:rsid w:val="00B42D0E"/>
    <w:rsid w:val="00B434F2"/>
    <w:rsid w:val="00B452F9"/>
    <w:rsid w:val="00B45F65"/>
    <w:rsid w:val="00B517B9"/>
    <w:rsid w:val="00B5193C"/>
    <w:rsid w:val="00B52904"/>
    <w:rsid w:val="00B553AF"/>
    <w:rsid w:val="00B60725"/>
    <w:rsid w:val="00B6203C"/>
    <w:rsid w:val="00B6213F"/>
    <w:rsid w:val="00B625D3"/>
    <w:rsid w:val="00B67467"/>
    <w:rsid w:val="00B67FA2"/>
    <w:rsid w:val="00B77DE6"/>
    <w:rsid w:val="00B80D8D"/>
    <w:rsid w:val="00B82D65"/>
    <w:rsid w:val="00B83920"/>
    <w:rsid w:val="00B9149A"/>
    <w:rsid w:val="00B9553A"/>
    <w:rsid w:val="00BA153F"/>
    <w:rsid w:val="00BA380A"/>
    <w:rsid w:val="00BA42C9"/>
    <w:rsid w:val="00BB35A1"/>
    <w:rsid w:val="00BB4934"/>
    <w:rsid w:val="00BB5F89"/>
    <w:rsid w:val="00BB6E78"/>
    <w:rsid w:val="00BC0E70"/>
    <w:rsid w:val="00BC1C68"/>
    <w:rsid w:val="00BC1EDB"/>
    <w:rsid w:val="00BC3074"/>
    <w:rsid w:val="00BC46D2"/>
    <w:rsid w:val="00BC58B9"/>
    <w:rsid w:val="00BD0766"/>
    <w:rsid w:val="00BD290E"/>
    <w:rsid w:val="00BD2F91"/>
    <w:rsid w:val="00BD3044"/>
    <w:rsid w:val="00BD3DAE"/>
    <w:rsid w:val="00BD5516"/>
    <w:rsid w:val="00BD6931"/>
    <w:rsid w:val="00BD7315"/>
    <w:rsid w:val="00BD7C5A"/>
    <w:rsid w:val="00BE2A3D"/>
    <w:rsid w:val="00BE587D"/>
    <w:rsid w:val="00BE73C1"/>
    <w:rsid w:val="00BE762F"/>
    <w:rsid w:val="00BF4C15"/>
    <w:rsid w:val="00BF6648"/>
    <w:rsid w:val="00BF71BD"/>
    <w:rsid w:val="00C03101"/>
    <w:rsid w:val="00C03F0F"/>
    <w:rsid w:val="00C15FE6"/>
    <w:rsid w:val="00C23656"/>
    <w:rsid w:val="00C23A5B"/>
    <w:rsid w:val="00C23FC0"/>
    <w:rsid w:val="00C245CE"/>
    <w:rsid w:val="00C24D74"/>
    <w:rsid w:val="00C2757E"/>
    <w:rsid w:val="00C303B2"/>
    <w:rsid w:val="00C311DE"/>
    <w:rsid w:val="00C31888"/>
    <w:rsid w:val="00C331AE"/>
    <w:rsid w:val="00C34F07"/>
    <w:rsid w:val="00C35539"/>
    <w:rsid w:val="00C40CE4"/>
    <w:rsid w:val="00C41B7E"/>
    <w:rsid w:val="00C506C3"/>
    <w:rsid w:val="00C507EF"/>
    <w:rsid w:val="00C57058"/>
    <w:rsid w:val="00C57823"/>
    <w:rsid w:val="00C60D51"/>
    <w:rsid w:val="00C6332D"/>
    <w:rsid w:val="00C72E1A"/>
    <w:rsid w:val="00C75B2B"/>
    <w:rsid w:val="00C76164"/>
    <w:rsid w:val="00C80A26"/>
    <w:rsid w:val="00C813AD"/>
    <w:rsid w:val="00C81EAC"/>
    <w:rsid w:val="00C82AF0"/>
    <w:rsid w:val="00C835B5"/>
    <w:rsid w:val="00C83E59"/>
    <w:rsid w:val="00C84073"/>
    <w:rsid w:val="00C846AC"/>
    <w:rsid w:val="00C8779C"/>
    <w:rsid w:val="00C92291"/>
    <w:rsid w:val="00CA072B"/>
    <w:rsid w:val="00CA3FDE"/>
    <w:rsid w:val="00CA4B0E"/>
    <w:rsid w:val="00CA5166"/>
    <w:rsid w:val="00CA6451"/>
    <w:rsid w:val="00CA6EB6"/>
    <w:rsid w:val="00CB02B5"/>
    <w:rsid w:val="00CB33F8"/>
    <w:rsid w:val="00CB3F9A"/>
    <w:rsid w:val="00CB7785"/>
    <w:rsid w:val="00CB7E70"/>
    <w:rsid w:val="00CC1B72"/>
    <w:rsid w:val="00CC374B"/>
    <w:rsid w:val="00CC3803"/>
    <w:rsid w:val="00CC3DC0"/>
    <w:rsid w:val="00CC4C22"/>
    <w:rsid w:val="00CC5407"/>
    <w:rsid w:val="00CC75EF"/>
    <w:rsid w:val="00CC7A4B"/>
    <w:rsid w:val="00CD1599"/>
    <w:rsid w:val="00CD184F"/>
    <w:rsid w:val="00CD2171"/>
    <w:rsid w:val="00CD2A74"/>
    <w:rsid w:val="00CD3665"/>
    <w:rsid w:val="00CD518C"/>
    <w:rsid w:val="00CD7241"/>
    <w:rsid w:val="00CE0C70"/>
    <w:rsid w:val="00CE1F97"/>
    <w:rsid w:val="00CF08B2"/>
    <w:rsid w:val="00CF47E4"/>
    <w:rsid w:val="00CF7BB7"/>
    <w:rsid w:val="00CF7C74"/>
    <w:rsid w:val="00D066DE"/>
    <w:rsid w:val="00D079C8"/>
    <w:rsid w:val="00D11AA6"/>
    <w:rsid w:val="00D125D3"/>
    <w:rsid w:val="00D14A40"/>
    <w:rsid w:val="00D17720"/>
    <w:rsid w:val="00D22CBA"/>
    <w:rsid w:val="00D24413"/>
    <w:rsid w:val="00D2503C"/>
    <w:rsid w:val="00D25A12"/>
    <w:rsid w:val="00D27B8A"/>
    <w:rsid w:val="00D3177C"/>
    <w:rsid w:val="00D31A31"/>
    <w:rsid w:val="00D343DE"/>
    <w:rsid w:val="00D358CF"/>
    <w:rsid w:val="00D450CD"/>
    <w:rsid w:val="00D50338"/>
    <w:rsid w:val="00D5534D"/>
    <w:rsid w:val="00D56097"/>
    <w:rsid w:val="00D56278"/>
    <w:rsid w:val="00D61406"/>
    <w:rsid w:val="00D63996"/>
    <w:rsid w:val="00D63D3B"/>
    <w:rsid w:val="00D64346"/>
    <w:rsid w:val="00D713B9"/>
    <w:rsid w:val="00D71424"/>
    <w:rsid w:val="00D7421B"/>
    <w:rsid w:val="00D7528C"/>
    <w:rsid w:val="00D77AFC"/>
    <w:rsid w:val="00D81C47"/>
    <w:rsid w:val="00D87BB1"/>
    <w:rsid w:val="00D91306"/>
    <w:rsid w:val="00D92BAF"/>
    <w:rsid w:val="00DA4AC5"/>
    <w:rsid w:val="00DA6143"/>
    <w:rsid w:val="00DB4086"/>
    <w:rsid w:val="00DC1B72"/>
    <w:rsid w:val="00DD0641"/>
    <w:rsid w:val="00DD086F"/>
    <w:rsid w:val="00DD0DE5"/>
    <w:rsid w:val="00DD2994"/>
    <w:rsid w:val="00DD3B92"/>
    <w:rsid w:val="00DD5045"/>
    <w:rsid w:val="00DE0781"/>
    <w:rsid w:val="00DE207D"/>
    <w:rsid w:val="00DE374D"/>
    <w:rsid w:val="00DE454F"/>
    <w:rsid w:val="00DE7ABA"/>
    <w:rsid w:val="00DF0E72"/>
    <w:rsid w:val="00DF1C86"/>
    <w:rsid w:val="00DF2FB8"/>
    <w:rsid w:val="00DF4AF6"/>
    <w:rsid w:val="00DF533B"/>
    <w:rsid w:val="00DF665E"/>
    <w:rsid w:val="00E01309"/>
    <w:rsid w:val="00E049D7"/>
    <w:rsid w:val="00E05265"/>
    <w:rsid w:val="00E11EA6"/>
    <w:rsid w:val="00E13E0B"/>
    <w:rsid w:val="00E14B6F"/>
    <w:rsid w:val="00E15009"/>
    <w:rsid w:val="00E15338"/>
    <w:rsid w:val="00E167C6"/>
    <w:rsid w:val="00E169D9"/>
    <w:rsid w:val="00E16B79"/>
    <w:rsid w:val="00E16FA8"/>
    <w:rsid w:val="00E20080"/>
    <w:rsid w:val="00E21BE7"/>
    <w:rsid w:val="00E22AAB"/>
    <w:rsid w:val="00E238D1"/>
    <w:rsid w:val="00E24E23"/>
    <w:rsid w:val="00E24F0E"/>
    <w:rsid w:val="00E255DE"/>
    <w:rsid w:val="00E3075C"/>
    <w:rsid w:val="00E33D95"/>
    <w:rsid w:val="00E3556B"/>
    <w:rsid w:val="00E35F3A"/>
    <w:rsid w:val="00E37889"/>
    <w:rsid w:val="00E37B57"/>
    <w:rsid w:val="00E415BF"/>
    <w:rsid w:val="00E42213"/>
    <w:rsid w:val="00E45EC3"/>
    <w:rsid w:val="00E4692F"/>
    <w:rsid w:val="00E55E6D"/>
    <w:rsid w:val="00E57BBF"/>
    <w:rsid w:val="00E636FD"/>
    <w:rsid w:val="00E63740"/>
    <w:rsid w:val="00E6731D"/>
    <w:rsid w:val="00E734DB"/>
    <w:rsid w:val="00E8027C"/>
    <w:rsid w:val="00E8049D"/>
    <w:rsid w:val="00E82C65"/>
    <w:rsid w:val="00E91C85"/>
    <w:rsid w:val="00E91F2A"/>
    <w:rsid w:val="00E92D4A"/>
    <w:rsid w:val="00E92D7F"/>
    <w:rsid w:val="00E938B5"/>
    <w:rsid w:val="00E93C75"/>
    <w:rsid w:val="00E9434B"/>
    <w:rsid w:val="00E95A18"/>
    <w:rsid w:val="00E962D7"/>
    <w:rsid w:val="00E96F29"/>
    <w:rsid w:val="00EA0C02"/>
    <w:rsid w:val="00EB31D5"/>
    <w:rsid w:val="00EB3B2E"/>
    <w:rsid w:val="00EB57F1"/>
    <w:rsid w:val="00EB5B79"/>
    <w:rsid w:val="00EB5D3B"/>
    <w:rsid w:val="00EC1C9E"/>
    <w:rsid w:val="00EC5EC2"/>
    <w:rsid w:val="00EC6305"/>
    <w:rsid w:val="00ED2310"/>
    <w:rsid w:val="00ED3005"/>
    <w:rsid w:val="00ED32EC"/>
    <w:rsid w:val="00ED5FD8"/>
    <w:rsid w:val="00ED62E1"/>
    <w:rsid w:val="00ED7636"/>
    <w:rsid w:val="00EE1C64"/>
    <w:rsid w:val="00EE23BA"/>
    <w:rsid w:val="00EE2D12"/>
    <w:rsid w:val="00EE3112"/>
    <w:rsid w:val="00EE44AD"/>
    <w:rsid w:val="00EE476E"/>
    <w:rsid w:val="00EF1C6D"/>
    <w:rsid w:val="00EF61A3"/>
    <w:rsid w:val="00EF63FB"/>
    <w:rsid w:val="00EF7F0A"/>
    <w:rsid w:val="00F000F7"/>
    <w:rsid w:val="00F038F4"/>
    <w:rsid w:val="00F04571"/>
    <w:rsid w:val="00F04CB3"/>
    <w:rsid w:val="00F06B5E"/>
    <w:rsid w:val="00F107ED"/>
    <w:rsid w:val="00F10DFA"/>
    <w:rsid w:val="00F11A73"/>
    <w:rsid w:val="00F12B4D"/>
    <w:rsid w:val="00F137B5"/>
    <w:rsid w:val="00F22902"/>
    <w:rsid w:val="00F247F6"/>
    <w:rsid w:val="00F30C8F"/>
    <w:rsid w:val="00F331BA"/>
    <w:rsid w:val="00F33A02"/>
    <w:rsid w:val="00F408F5"/>
    <w:rsid w:val="00F40B63"/>
    <w:rsid w:val="00F43A28"/>
    <w:rsid w:val="00F45BF5"/>
    <w:rsid w:val="00F4771D"/>
    <w:rsid w:val="00F50420"/>
    <w:rsid w:val="00F51329"/>
    <w:rsid w:val="00F5686D"/>
    <w:rsid w:val="00F56A58"/>
    <w:rsid w:val="00F6073D"/>
    <w:rsid w:val="00F6074B"/>
    <w:rsid w:val="00F6181A"/>
    <w:rsid w:val="00F62A78"/>
    <w:rsid w:val="00F70735"/>
    <w:rsid w:val="00F7074A"/>
    <w:rsid w:val="00F73FA3"/>
    <w:rsid w:val="00F746B2"/>
    <w:rsid w:val="00F749CD"/>
    <w:rsid w:val="00F755FD"/>
    <w:rsid w:val="00F83744"/>
    <w:rsid w:val="00F8439B"/>
    <w:rsid w:val="00F932EE"/>
    <w:rsid w:val="00F94BE9"/>
    <w:rsid w:val="00F977A9"/>
    <w:rsid w:val="00F97877"/>
    <w:rsid w:val="00FA217A"/>
    <w:rsid w:val="00FA6E26"/>
    <w:rsid w:val="00FB0C50"/>
    <w:rsid w:val="00FC784E"/>
    <w:rsid w:val="00FD0B0B"/>
    <w:rsid w:val="00FD5E01"/>
    <w:rsid w:val="00FE1889"/>
    <w:rsid w:val="00FE28A9"/>
    <w:rsid w:val="00FE33F0"/>
    <w:rsid w:val="00FF20A6"/>
    <w:rsid w:val="00FF2C89"/>
    <w:rsid w:val="00FF551E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DDE67A"/>
  <w14:defaultImageDpi w14:val="0"/>
  <w15:chartTrackingRefBased/>
  <w15:docId w15:val="{9925F7C8-C582-4101-A493-29C29FA0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character" w:styleId="PlaceholderText">
    <w:name w:val="Placeholder Text"/>
    <w:basedOn w:val="DefaultParagraphFont"/>
    <w:uiPriority w:val="99"/>
    <w:semiHidden/>
    <w:rsid w:val="00764D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eur01.safelinks.protection.outlook.com/?url=https%3A%2F%2Fphysicalliteracy.cymru%2Fs-k-i-p-workshop%2F&amp;data=02%7C01%7C%7C03da6ca33eaa4b0ad87608d82e264aa7%7C4e0f11f9046e45059cb8db2152311e21%7C0%7C0%7C637310089279268964&amp;sdata=0Mpp9f3g8GIVqgX9qBHYILZEjaQccG0sWdow9uvvwYk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eur01.safelinks.protection.outlook.com/?url=https%3A%2F%2Fwww.scoilnet.ie%2Ffileadmin%2Fuser_upload%2FBook_1.pdf&amp;data=02%7C01%7C%7C03da6ca33eaa4b0ad87608d82e264aa7%7C4e0f11f9046e45059cb8db2152311e21%7C0%7C0%7C637310089279258968&amp;sdata=WI6yAetm9fMnZq8K2MvVAtLNYfpGNw23MrFsR1Ckdes%3D&amp;reserved=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292d70ba646a3ece737b6d8d71aab2a1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a2ab63e8438a2908ff2aa5e55e69fe1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259D9-79BD-4DEB-9779-D9AE5F794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51E3BD-C3FB-432F-B150-ED452B5C28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87F90E-7175-4C86-BDE2-0C026DCA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3261</Words>
  <Characters>18752</Characters>
  <Application>Microsoft Office Word</Application>
  <DocSecurity>0</DocSecurity>
  <Lines>1041</Lines>
  <Paragraphs>343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21670</CharactersWithSpaces>
  <SharedDoc>false</SharedDoc>
  <HLinks>
    <vt:vector size="54" baseType="variant">
      <vt:variant>
        <vt:i4>6750319</vt:i4>
      </vt:variant>
      <vt:variant>
        <vt:i4>24</vt:i4>
      </vt:variant>
      <vt:variant>
        <vt:i4>0</vt:i4>
      </vt:variant>
      <vt:variant>
        <vt:i4>5</vt:i4>
      </vt:variant>
      <vt:variant>
        <vt:lpwstr>https://padlet.com/jayneystrad/cv2dutew3rhnnqfp</vt:lpwstr>
      </vt:variant>
      <vt:variant>
        <vt:lpwstr/>
      </vt:variant>
      <vt:variant>
        <vt:i4>458764</vt:i4>
      </vt:variant>
      <vt:variant>
        <vt:i4>21</vt:i4>
      </vt:variant>
      <vt:variant>
        <vt:i4>0</vt:i4>
      </vt:variant>
      <vt:variant>
        <vt:i4>5</vt:i4>
      </vt:variant>
      <vt:variant>
        <vt:lpwstr>https://gov.wales/sites/default/files/publications/2018-12/theme-4-helping-families-to-actively-support-their-child-s-learning-resources-1-5.pdf</vt:lpwstr>
      </vt:variant>
      <vt:variant>
        <vt:lpwstr/>
      </vt:variant>
      <vt:variant>
        <vt:i4>1638408</vt:i4>
      </vt:variant>
      <vt:variant>
        <vt:i4>18</vt:i4>
      </vt:variant>
      <vt:variant>
        <vt:i4>0</vt:i4>
      </vt:variant>
      <vt:variant>
        <vt:i4>5</vt:i4>
      </vt:variant>
      <vt:variant>
        <vt:lpwstr>https://gov.wales/sites/default/files/publications/2018-12/theme-3-welcoming-families-to-engage-with-the-school-resources-1-9.pdf</vt:lpwstr>
      </vt:variant>
      <vt:variant>
        <vt:lpwstr/>
      </vt:variant>
      <vt:variant>
        <vt:i4>8192121</vt:i4>
      </vt:variant>
      <vt:variant>
        <vt:i4>15</vt:i4>
      </vt:variant>
      <vt:variant>
        <vt:i4>0</vt:i4>
      </vt:variant>
      <vt:variant>
        <vt:i4>5</vt:i4>
      </vt:variant>
      <vt:variant>
        <vt:lpwstr>https://www.estyn.gov.wales/sites/www.estyn.gov.wales/files/documents/Good practice in parental involvement in primary schools - April 2009.pdf</vt:lpwstr>
      </vt:variant>
      <vt:variant>
        <vt:lpwstr/>
      </vt:variant>
      <vt:variant>
        <vt:i4>8061007</vt:i4>
      </vt:variant>
      <vt:variant>
        <vt:i4>12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https://assets.publishing.service.gov.uk/government/uploads/system/uploads/attachment_data/file/182508/DFE-RR156.pdf</vt:lpwstr>
      </vt:variant>
      <vt:variant>
        <vt:lpwstr/>
      </vt:variant>
      <vt:variant>
        <vt:i4>6750319</vt:i4>
      </vt:variant>
      <vt:variant>
        <vt:i4>9</vt:i4>
      </vt:variant>
      <vt:variant>
        <vt:i4>0</vt:i4>
      </vt:variant>
      <vt:variant>
        <vt:i4>5</vt:i4>
      </vt:variant>
      <vt:variant>
        <vt:lpwstr>https://padlet.com/jayneystrad/cv2dutew3rhnnqfp</vt:lpwstr>
      </vt:variant>
      <vt:variant>
        <vt:lpwstr/>
      </vt:variant>
      <vt:variant>
        <vt:i4>2555944</vt:i4>
      </vt:variant>
      <vt:variant>
        <vt:i4>6</vt:i4>
      </vt:variant>
      <vt:variant>
        <vt:i4>0</vt:i4>
      </vt:variant>
      <vt:variant>
        <vt:i4>5</vt:i4>
      </vt:variant>
      <vt:variant>
        <vt:lpwstr>https://www.scholastic.com/teachers/articles/teaching-content/classroom-organization-physical-environment/</vt:lpwstr>
      </vt:variant>
      <vt:variant>
        <vt:lpwstr/>
      </vt:variant>
      <vt:variant>
        <vt:i4>5373977</vt:i4>
      </vt:variant>
      <vt:variant>
        <vt:i4>3</vt:i4>
      </vt:variant>
      <vt:variant>
        <vt:i4>0</vt:i4>
      </vt:variant>
      <vt:variant>
        <vt:i4>5</vt:i4>
      </vt:variant>
      <vt:variant>
        <vt:lpwstr>https://iris.peabody.vanderbilt.edu/module/env/cresource/q1/p02/</vt:lpwstr>
      </vt:variant>
      <vt:variant>
        <vt:lpwstr/>
      </vt:variant>
      <vt:variant>
        <vt:i4>589849</vt:i4>
      </vt:variant>
      <vt:variant>
        <vt:i4>0</vt:i4>
      </vt:variant>
      <vt:variant>
        <vt:i4>0</vt:i4>
      </vt:variant>
      <vt:variant>
        <vt:i4>5</vt:i4>
      </vt:variant>
      <vt:variant>
        <vt:lpwstr>https://www.edu-quip.co.uk/blog/why-is-classroom-design-so-important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Laura Emanuel</cp:lastModifiedBy>
  <cp:revision>3</cp:revision>
  <dcterms:created xsi:type="dcterms:W3CDTF">2020-09-30T16:19:00Z</dcterms:created>
  <dcterms:modified xsi:type="dcterms:W3CDTF">2023-09-15T21:41:00Z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  <property fmtid="{D5CDD505-2E9C-101B-9397-08002B2CF9AE}" pid="16" name="GrammarlyDocumentId">
    <vt:lpwstr>a9adb8e17e5d13132d6acd5dfe345a80b3bcd46ec7dfe984720a67983b72ff69</vt:lpwstr>
  </property>
</Properties>
</file>