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AD616F" w:rsidRPr="003611CC" w:rsidRDefault="00AD616F">
      <w:pPr>
        <w:pStyle w:val="a4"/>
        <w:pageBreakBefore/>
        <w:jc w:val="center"/>
        <w:rPr>
          <w:rFonts w:ascii="Times New Roman" w:hAnsi="Times New Roman" w:cs="Times New Roman"/>
          <w:b/>
          <w:bCs/>
          <w:color w:val="000000"/>
          <w:sz w:val="96"/>
          <w:szCs w:val="96"/>
        </w:rPr>
      </w:pPr>
    </w:p>
    <w:p w:rsidR="00AD616F" w:rsidRPr="003611CC" w:rsidRDefault="00AD616F">
      <w:pPr>
        <w:pStyle w:val="a4"/>
        <w:jc w:val="center"/>
        <w:rPr>
          <w:rFonts w:ascii="Times New Roman" w:hAnsi="Times New Roman" w:cs="Times New Roman"/>
          <w:b/>
          <w:bCs/>
          <w:color w:val="000000"/>
          <w:sz w:val="96"/>
          <w:szCs w:val="96"/>
        </w:rPr>
      </w:pPr>
    </w:p>
    <w:p w:rsidR="00AD616F" w:rsidRPr="003611CC" w:rsidRDefault="00AD616F">
      <w:pPr>
        <w:pStyle w:val="a4"/>
        <w:jc w:val="center"/>
        <w:rPr>
          <w:rFonts w:ascii="Times New Roman" w:hAnsi="Times New Roman" w:cs="Times New Roman"/>
          <w:b/>
          <w:bCs/>
          <w:color w:val="000000"/>
          <w:sz w:val="96"/>
          <w:szCs w:val="96"/>
        </w:rPr>
      </w:pPr>
    </w:p>
    <w:p w:rsidR="00AD616F" w:rsidRPr="003611CC" w:rsidRDefault="00AD616F">
      <w:pPr>
        <w:pStyle w:val="a4"/>
        <w:jc w:val="center"/>
        <w:rPr>
          <w:rFonts w:ascii="Times New Roman" w:hAnsi="Times New Roman" w:cs="Times New Roman"/>
          <w:color w:val="000000"/>
          <w:sz w:val="96"/>
          <w:szCs w:val="96"/>
        </w:rPr>
      </w:pPr>
      <w:r w:rsidRPr="003611CC">
        <w:rPr>
          <w:rFonts w:ascii="Times New Roman" w:hAnsi="Times New Roman" w:cs="Times New Roman"/>
          <w:b/>
          <w:bCs/>
          <w:i/>
          <w:iCs/>
          <w:color w:val="000000"/>
          <w:sz w:val="96"/>
          <w:szCs w:val="96"/>
        </w:rPr>
        <w:t xml:space="preserve">Environmental analysis of fashion industry </w:t>
      </w:r>
    </w:p>
    <w:p w:rsidR="00F136C4" w:rsidRDefault="00EB013B" w:rsidP="00C736F2">
      <w:pPr>
        <w:pStyle w:val="a4"/>
        <w:rPr>
          <w:rFonts w:ascii="Times New Roman" w:hAnsi="Times New Roman" w:cs="Times New Roman"/>
          <w:color w:val="000000"/>
          <w:sz w:val="44"/>
          <w:szCs w:val="44"/>
        </w:rPr>
      </w:pPr>
      <w:r>
        <w:rPr>
          <w:rFonts w:ascii="Times New Roman" w:hAnsi="Times New Roman" w:cs="Times New Roman"/>
          <w:color w:val="000000"/>
          <w:sz w:val="44"/>
          <w:szCs w:val="44"/>
        </w:rPr>
        <w:t xml:space="preserve">                 </w:t>
      </w:r>
    </w:p>
    <w:p w:rsidR="00EB013B" w:rsidRDefault="00F136C4" w:rsidP="00C736F2">
      <w:pPr>
        <w:pStyle w:val="a4"/>
        <w:rPr>
          <w:rFonts w:ascii="Times New Roman" w:hAnsi="Times New Roman" w:cs="Times New Roman"/>
          <w:color w:val="000000"/>
          <w:sz w:val="44"/>
          <w:szCs w:val="44"/>
        </w:rPr>
      </w:pPr>
      <w:r>
        <w:rPr>
          <w:rFonts w:ascii="Times New Roman" w:hAnsi="Times New Roman" w:cs="Times New Roman"/>
          <w:color w:val="000000"/>
          <w:sz w:val="44"/>
          <w:szCs w:val="44"/>
        </w:rPr>
        <w:t xml:space="preserve">                </w:t>
      </w:r>
      <w:r w:rsidR="002332A8" w:rsidRPr="00EB013B">
        <w:rPr>
          <w:rFonts w:ascii="Times New Roman" w:hAnsi="Times New Roman" w:cs="Times New Roman"/>
          <w:color w:val="000000"/>
          <w:sz w:val="44"/>
          <w:szCs w:val="44"/>
        </w:rPr>
        <w:t xml:space="preserve">ALBERTO TRISINDZHIRSKI </w:t>
      </w:r>
    </w:p>
    <w:p w:rsidR="00AD616F" w:rsidRDefault="00EB013B" w:rsidP="00C736F2">
      <w:pPr>
        <w:pStyle w:val="a4"/>
        <w:rPr>
          <w:rFonts w:ascii="Times New Roman" w:hAnsi="Times New Roman" w:cs="Times New Roman"/>
          <w:color w:val="000000"/>
          <w:sz w:val="44"/>
          <w:szCs w:val="44"/>
        </w:rPr>
      </w:pPr>
      <w:r>
        <w:rPr>
          <w:rFonts w:ascii="Times New Roman" w:hAnsi="Times New Roman" w:cs="Times New Roman"/>
          <w:color w:val="000000"/>
          <w:sz w:val="44"/>
          <w:szCs w:val="44"/>
        </w:rPr>
        <w:t xml:space="preserve">                      </w:t>
      </w:r>
      <w:r w:rsidR="005F710F">
        <w:rPr>
          <w:rFonts w:ascii="Times New Roman" w:hAnsi="Times New Roman" w:cs="Times New Roman"/>
          <w:color w:val="000000"/>
          <w:sz w:val="44"/>
          <w:szCs w:val="44"/>
        </w:rPr>
        <w:t xml:space="preserve">     </w:t>
      </w:r>
      <w:r w:rsidR="00BC0C9D">
        <w:rPr>
          <w:rFonts w:ascii="Times New Roman" w:hAnsi="Times New Roman" w:cs="Times New Roman"/>
          <w:color w:val="000000"/>
          <w:sz w:val="44"/>
          <w:szCs w:val="44"/>
        </w:rPr>
        <w:t xml:space="preserve">     </w:t>
      </w:r>
      <w:r w:rsidR="005F710F">
        <w:rPr>
          <w:rFonts w:ascii="Times New Roman" w:hAnsi="Times New Roman" w:cs="Times New Roman"/>
          <w:color w:val="000000"/>
          <w:sz w:val="44"/>
          <w:szCs w:val="44"/>
        </w:rPr>
        <w:t xml:space="preserve"> </w:t>
      </w:r>
      <w:r w:rsidR="002332A8" w:rsidRPr="00EB013B">
        <w:rPr>
          <w:rFonts w:ascii="Times New Roman" w:hAnsi="Times New Roman" w:cs="Times New Roman"/>
          <w:color w:val="000000"/>
          <w:sz w:val="44"/>
          <w:szCs w:val="44"/>
        </w:rPr>
        <w:t>2009803</w:t>
      </w:r>
    </w:p>
    <w:p w:rsidR="005F710F" w:rsidRDefault="00F136C4" w:rsidP="00C736F2">
      <w:pPr>
        <w:pStyle w:val="a4"/>
        <w:rPr>
          <w:rFonts w:ascii="Times New Roman" w:hAnsi="Times New Roman" w:cs="Times New Roman"/>
          <w:color w:val="000000"/>
          <w:sz w:val="44"/>
          <w:szCs w:val="44"/>
        </w:rPr>
      </w:pPr>
      <w:r>
        <w:rPr>
          <w:rFonts w:ascii="Times New Roman" w:hAnsi="Times New Roman" w:cs="Times New Roman"/>
          <w:color w:val="000000"/>
          <w:sz w:val="44"/>
          <w:szCs w:val="44"/>
        </w:rPr>
        <w:t xml:space="preserve">                     </w:t>
      </w:r>
      <w:r w:rsidR="00BC0C9D">
        <w:rPr>
          <w:rFonts w:ascii="Times New Roman" w:hAnsi="Times New Roman" w:cs="Times New Roman"/>
          <w:color w:val="000000"/>
          <w:sz w:val="44"/>
          <w:szCs w:val="44"/>
        </w:rPr>
        <w:t xml:space="preserve"> </w:t>
      </w:r>
      <w:r>
        <w:rPr>
          <w:rFonts w:ascii="Times New Roman" w:hAnsi="Times New Roman" w:cs="Times New Roman"/>
          <w:color w:val="000000"/>
          <w:sz w:val="44"/>
          <w:szCs w:val="44"/>
        </w:rPr>
        <w:t xml:space="preserve">  DR REXON NTING</w:t>
      </w:r>
    </w:p>
    <w:p w:rsidR="00BC0C9D" w:rsidRDefault="00BC0C9D" w:rsidP="00C736F2">
      <w:pPr>
        <w:pStyle w:val="a4"/>
        <w:rPr>
          <w:rFonts w:ascii="Times New Roman" w:hAnsi="Times New Roman" w:cs="Times New Roman"/>
          <w:color w:val="000000"/>
          <w:sz w:val="44"/>
          <w:szCs w:val="44"/>
        </w:rPr>
      </w:pPr>
      <w:r>
        <w:rPr>
          <w:rFonts w:ascii="Times New Roman" w:hAnsi="Times New Roman" w:cs="Times New Roman"/>
          <w:color w:val="000000"/>
          <w:sz w:val="44"/>
          <w:szCs w:val="44"/>
        </w:rPr>
        <w:t xml:space="preserve">     THE GLOBAL BUSINESS ENVIRONMENT </w:t>
      </w:r>
    </w:p>
    <w:p w:rsidR="00FF3A39" w:rsidRDefault="00FF3A39" w:rsidP="00C736F2">
      <w:pPr>
        <w:pStyle w:val="a4"/>
        <w:rPr>
          <w:rFonts w:ascii="Times New Roman" w:hAnsi="Times New Roman" w:cs="Times New Roman"/>
          <w:color w:val="000000"/>
          <w:sz w:val="44"/>
          <w:szCs w:val="44"/>
        </w:rPr>
      </w:pPr>
      <w:r>
        <w:rPr>
          <w:rFonts w:ascii="Times New Roman" w:hAnsi="Times New Roman" w:cs="Times New Roman"/>
          <w:color w:val="000000"/>
          <w:sz w:val="44"/>
          <w:szCs w:val="44"/>
        </w:rPr>
        <w:t xml:space="preserve">                            LCCB4005</w:t>
      </w:r>
    </w:p>
    <w:p w:rsidR="005F710F" w:rsidRPr="00EB013B" w:rsidRDefault="005F710F" w:rsidP="00C736F2">
      <w:pPr>
        <w:pStyle w:val="a4"/>
        <w:rPr>
          <w:rFonts w:ascii="Times New Roman" w:hAnsi="Times New Roman" w:cs="Times New Roman"/>
          <w:color w:val="000000"/>
          <w:sz w:val="44"/>
          <w:szCs w:val="44"/>
        </w:rPr>
      </w:pPr>
    </w:p>
    <w:p w:rsidR="00AD616F" w:rsidRPr="003611CC" w:rsidRDefault="00AD616F">
      <w:pPr>
        <w:pStyle w:val="a4"/>
        <w:jc w:val="right"/>
        <w:rPr>
          <w:rFonts w:ascii="Times New Roman" w:hAnsi="Times New Roman" w:cs="Times New Roman"/>
          <w:color w:val="000000"/>
          <w:sz w:val="96"/>
          <w:szCs w:val="96"/>
        </w:rPr>
      </w:pPr>
    </w:p>
    <w:p w:rsidR="00AD616F" w:rsidRPr="003611CC" w:rsidRDefault="00AD616F">
      <w:pPr>
        <w:pStyle w:val="a4"/>
        <w:jc w:val="right"/>
        <w:rPr>
          <w:rFonts w:ascii="Times New Roman" w:hAnsi="Times New Roman" w:cs="Times New Roman"/>
          <w:color w:val="000000"/>
          <w:sz w:val="96"/>
          <w:szCs w:val="96"/>
        </w:rPr>
      </w:pPr>
    </w:p>
    <w:p w:rsidR="00AD616F" w:rsidRPr="003611CC" w:rsidRDefault="00AD616F">
      <w:pPr>
        <w:jc w:val="center"/>
        <w:rPr>
          <w:b/>
          <w:bCs/>
          <w:sz w:val="72"/>
          <w:szCs w:val="72"/>
        </w:rPr>
      </w:pPr>
    </w:p>
    <w:p w:rsidR="00AD616F" w:rsidRPr="003611CC" w:rsidRDefault="00AD616F">
      <w:pPr>
        <w:pStyle w:val="ContentsHeading"/>
        <w:pageBreakBefore/>
      </w:pPr>
      <w:r w:rsidRPr="003611CC">
        <w:lastRenderedPageBreak/>
        <w:t>Table of Contents</w:t>
      </w:r>
    </w:p>
    <w:p w:rsidR="002D3596" w:rsidRPr="003611CC" w:rsidRDefault="00AD616F">
      <w:pPr>
        <w:pStyle w:val="10"/>
        <w:rPr>
          <w:rFonts w:ascii="Calibri" w:hAnsi="Calibri" w:cs="Times New Roman"/>
          <w:noProof/>
          <w:color w:val="auto"/>
          <w:sz w:val="22"/>
          <w:lang w:eastAsia="en-IN"/>
        </w:rPr>
      </w:pPr>
      <w:r w:rsidRPr="003611CC">
        <w:fldChar w:fldCharType="begin"/>
      </w:r>
      <w:r w:rsidRPr="003611CC">
        <w:instrText xml:space="preserve"> TOC \f \o "1-9" \o "1-9" </w:instrText>
      </w:r>
      <w:r w:rsidRPr="003611CC">
        <w:fldChar w:fldCharType="separate"/>
      </w:r>
      <w:r w:rsidR="002D3596" w:rsidRPr="003611CC">
        <w:rPr>
          <w:noProof/>
          <w:shd w:val="clear" w:color="auto" w:fill="FFFFFF"/>
        </w:rPr>
        <w:t>INTRODUCTION</w:t>
      </w:r>
      <w:r w:rsidR="002D3596" w:rsidRPr="003611CC">
        <w:rPr>
          <w:noProof/>
        </w:rPr>
        <w:tab/>
      </w:r>
      <w:r w:rsidR="002D3596" w:rsidRPr="003611CC">
        <w:rPr>
          <w:noProof/>
        </w:rPr>
        <w:fldChar w:fldCharType="begin"/>
      </w:r>
      <w:r w:rsidR="002D3596" w:rsidRPr="003611CC">
        <w:rPr>
          <w:noProof/>
        </w:rPr>
        <w:instrText xml:space="preserve"> PAGEREF _Toc67925199 \h </w:instrText>
      </w:r>
      <w:r w:rsidR="002D3596" w:rsidRPr="003611CC">
        <w:rPr>
          <w:noProof/>
        </w:rPr>
      </w:r>
      <w:r w:rsidR="002D3596" w:rsidRPr="003611CC">
        <w:rPr>
          <w:noProof/>
        </w:rPr>
        <w:fldChar w:fldCharType="separate"/>
      </w:r>
      <w:r w:rsidR="002D3596" w:rsidRPr="003611CC">
        <w:rPr>
          <w:noProof/>
        </w:rPr>
        <w:t>3</w:t>
      </w:r>
      <w:r w:rsidR="002D3596" w:rsidRPr="003611CC">
        <w:rPr>
          <w:noProof/>
        </w:rPr>
        <w:fldChar w:fldCharType="end"/>
      </w:r>
    </w:p>
    <w:p w:rsidR="002D3596" w:rsidRPr="003611CC" w:rsidRDefault="002D3596">
      <w:pPr>
        <w:pStyle w:val="10"/>
        <w:rPr>
          <w:rFonts w:ascii="Calibri" w:hAnsi="Calibri" w:cs="Times New Roman"/>
          <w:noProof/>
          <w:color w:val="auto"/>
          <w:sz w:val="22"/>
          <w:lang w:eastAsia="en-IN"/>
        </w:rPr>
      </w:pPr>
      <w:r w:rsidRPr="003611CC">
        <w:rPr>
          <w:noProof/>
        </w:rPr>
        <w:t>MAIN BODY</w:t>
      </w:r>
      <w:r w:rsidRPr="003611CC">
        <w:rPr>
          <w:noProof/>
        </w:rPr>
        <w:tab/>
      </w:r>
      <w:r w:rsidRPr="003611CC">
        <w:rPr>
          <w:noProof/>
        </w:rPr>
        <w:fldChar w:fldCharType="begin"/>
      </w:r>
      <w:r w:rsidRPr="003611CC">
        <w:rPr>
          <w:noProof/>
        </w:rPr>
        <w:instrText xml:space="preserve"> PAGEREF _Toc67925200 \h </w:instrText>
      </w:r>
      <w:r w:rsidRPr="003611CC">
        <w:rPr>
          <w:noProof/>
        </w:rPr>
      </w:r>
      <w:r w:rsidRPr="003611CC">
        <w:rPr>
          <w:noProof/>
        </w:rPr>
        <w:fldChar w:fldCharType="separate"/>
      </w:r>
      <w:r w:rsidRPr="003611CC">
        <w:rPr>
          <w:noProof/>
        </w:rPr>
        <w:t>3</w:t>
      </w:r>
      <w:r w:rsidRPr="003611CC">
        <w:rPr>
          <w:noProof/>
        </w:rPr>
        <w:fldChar w:fldCharType="end"/>
      </w:r>
    </w:p>
    <w:p w:rsidR="002D3596" w:rsidRPr="003611CC" w:rsidRDefault="002D3596">
      <w:pPr>
        <w:pStyle w:val="10"/>
        <w:rPr>
          <w:rFonts w:ascii="Calibri" w:hAnsi="Calibri" w:cs="Times New Roman"/>
          <w:noProof/>
          <w:color w:val="auto"/>
          <w:sz w:val="22"/>
          <w:lang w:eastAsia="en-IN"/>
        </w:rPr>
      </w:pPr>
      <w:r w:rsidRPr="003611CC">
        <w:rPr>
          <w:noProof/>
          <w:shd w:val="clear" w:color="auto" w:fill="FFFFFF"/>
        </w:rPr>
        <w:t>TASK 1</w:t>
      </w:r>
      <w:r w:rsidRPr="003611CC">
        <w:rPr>
          <w:noProof/>
        </w:rPr>
        <w:tab/>
      </w:r>
      <w:r w:rsidRPr="003611CC">
        <w:rPr>
          <w:noProof/>
        </w:rPr>
        <w:fldChar w:fldCharType="begin"/>
      </w:r>
      <w:r w:rsidRPr="003611CC">
        <w:rPr>
          <w:noProof/>
        </w:rPr>
        <w:instrText xml:space="preserve"> PAGEREF _Toc67925201 \h </w:instrText>
      </w:r>
      <w:r w:rsidRPr="003611CC">
        <w:rPr>
          <w:noProof/>
        </w:rPr>
      </w:r>
      <w:r w:rsidRPr="003611CC">
        <w:rPr>
          <w:noProof/>
        </w:rPr>
        <w:fldChar w:fldCharType="separate"/>
      </w:r>
      <w:r w:rsidRPr="003611CC">
        <w:rPr>
          <w:noProof/>
        </w:rPr>
        <w:t>3</w:t>
      </w:r>
      <w:r w:rsidRPr="003611CC">
        <w:rPr>
          <w:noProof/>
        </w:rPr>
        <w:fldChar w:fldCharType="end"/>
      </w:r>
    </w:p>
    <w:p w:rsidR="002D3596" w:rsidRPr="003611CC" w:rsidRDefault="002D3596">
      <w:pPr>
        <w:pStyle w:val="20"/>
        <w:rPr>
          <w:rFonts w:ascii="Calibri" w:hAnsi="Calibri" w:cs="Times New Roman"/>
          <w:noProof/>
          <w:color w:val="auto"/>
          <w:sz w:val="22"/>
          <w:lang w:eastAsia="en-IN"/>
        </w:rPr>
      </w:pPr>
      <w:r w:rsidRPr="003611CC">
        <w:rPr>
          <w:noProof/>
          <w:shd w:val="clear" w:color="auto" w:fill="FFFFFF"/>
        </w:rPr>
        <w:t>Problems that faced by stakeholders in fashion industry.</w:t>
      </w:r>
      <w:r w:rsidRPr="003611CC">
        <w:rPr>
          <w:noProof/>
        </w:rPr>
        <w:tab/>
      </w:r>
      <w:r w:rsidRPr="003611CC">
        <w:rPr>
          <w:noProof/>
        </w:rPr>
        <w:fldChar w:fldCharType="begin"/>
      </w:r>
      <w:r w:rsidRPr="003611CC">
        <w:rPr>
          <w:noProof/>
        </w:rPr>
        <w:instrText xml:space="preserve"> PAGEREF _Toc67925202 \h </w:instrText>
      </w:r>
      <w:r w:rsidRPr="003611CC">
        <w:rPr>
          <w:noProof/>
        </w:rPr>
      </w:r>
      <w:r w:rsidRPr="003611CC">
        <w:rPr>
          <w:noProof/>
        </w:rPr>
        <w:fldChar w:fldCharType="separate"/>
      </w:r>
      <w:r w:rsidRPr="003611CC">
        <w:rPr>
          <w:noProof/>
        </w:rPr>
        <w:t>3</w:t>
      </w:r>
      <w:r w:rsidRPr="003611CC">
        <w:rPr>
          <w:noProof/>
        </w:rPr>
        <w:fldChar w:fldCharType="end"/>
      </w:r>
    </w:p>
    <w:p w:rsidR="002D3596" w:rsidRPr="003611CC" w:rsidRDefault="002D3596">
      <w:pPr>
        <w:pStyle w:val="20"/>
        <w:rPr>
          <w:rFonts w:ascii="Calibri" w:hAnsi="Calibri" w:cs="Times New Roman"/>
          <w:noProof/>
          <w:color w:val="auto"/>
          <w:sz w:val="22"/>
          <w:lang w:eastAsia="en-IN"/>
        </w:rPr>
      </w:pPr>
      <w:r w:rsidRPr="003611CC">
        <w:rPr>
          <w:noProof/>
          <w:shd w:val="clear" w:color="auto" w:fill="FFFFFF"/>
        </w:rPr>
        <w:t>Critically analyse the changes in Burberry in the last few years in their business model.</w:t>
      </w:r>
      <w:r w:rsidRPr="003611CC">
        <w:rPr>
          <w:noProof/>
        </w:rPr>
        <w:tab/>
      </w:r>
      <w:r w:rsidRPr="003611CC">
        <w:rPr>
          <w:noProof/>
        </w:rPr>
        <w:fldChar w:fldCharType="begin"/>
      </w:r>
      <w:r w:rsidRPr="003611CC">
        <w:rPr>
          <w:noProof/>
        </w:rPr>
        <w:instrText xml:space="preserve"> PAGEREF _Toc67925203 \h </w:instrText>
      </w:r>
      <w:r w:rsidRPr="003611CC">
        <w:rPr>
          <w:noProof/>
        </w:rPr>
      </w:r>
      <w:r w:rsidRPr="003611CC">
        <w:rPr>
          <w:noProof/>
        </w:rPr>
        <w:fldChar w:fldCharType="separate"/>
      </w:r>
      <w:r w:rsidRPr="003611CC">
        <w:rPr>
          <w:noProof/>
        </w:rPr>
        <w:t>4</w:t>
      </w:r>
      <w:r w:rsidRPr="003611CC">
        <w:rPr>
          <w:noProof/>
        </w:rPr>
        <w:fldChar w:fldCharType="end"/>
      </w:r>
    </w:p>
    <w:p w:rsidR="002D3596" w:rsidRPr="003611CC" w:rsidRDefault="002D3596">
      <w:pPr>
        <w:pStyle w:val="10"/>
        <w:rPr>
          <w:rFonts w:ascii="Calibri" w:hAnsi="Calibri" w:cs="Times New Roman"/>
          <w:noProof/>
          <w:color w:val="auto"/>
          <w:sz w:val="22"/>
          <w:lang w:eastAsia="en-IN"/>
        </w:rPr>
      </w:pPr>
      <w:r w:rsidRPr="003611CC">
        <w:rPr>
          <w:noProof/>
          <w:shd w:val="clear" w:color="auto" w:fill="FFFFFF"/>
        </w:rPr>
        <w:t>TASK 2</w:t>
      </w:r>
      <w:r w:rsidRPr="003611CC">
        <w:rPr>
          <w:noProof/>
        </w:rPr>
        <w:tab/>
      </w:r>
      <w:r w:rsidRPr="003611CC">
        <w:rPr>
          <w:noProof/>
        </w:rPr>
        <w:fldChar w:fldCharType="begin"/>
      </w:r>
      <w:r w:rsidRPr="003611CC">
        <w:rPr>
          <w:noProof/>
        </w:rPr>
        <w:instrText xml:space="preserve"> PAGEREF _Toc67925204 \h </w:instrText>
      </w:r>
      <w:r w:rsidRPr="003611CC">
        <w:rPr>
          <w:noProof/>
        </w:rPr>
      </w:r>
      <w:r w:rsidRPr="003611CC">
        <w:rPr>
          <w:noProof/>
        </w:rPr>
        <w:fldChar w:fldCharType="separate"/>
      </w:r>
      <w:r w:rsidRPr="003611CC">
        <w:rPr>
          <w:noProof/>
        </w:rPr>
        <w:t>6</w:t>
      </w:r>
      <w:r w:rsidRPr="003611CC">
        <w:rPr>
          <w:noProof/>
        </w:rPr>
        <w:fldChar w:fldCharType="end"/>
      </w:r>
    </w:p>
    <w:p w:rsidR="002D3596" w:rsidRPr="003611CC" w:rsidRDefault="002D3596">
      <w:pPr>
        <w:pStyle w:val="20"/>
        <w:rPr>
          <w:rFonts w:ascii="Calibri" w:hAnsi="Calibri" w:cs="Times New Roman"/>
          <w:noProof/>
          <w:color w:val="auto"/>
          <w:sz w:val="22"/>
          <w:lang w:eastAsia="en-IN"/>
        </w:rPr>
      </w:pPr>
      <w:r w:rsidRPr="003611CC">
        <w:rPr>
          <w:noProof/>
          <w:shd w:val="clear" w:color="auto" w:fill="FFFFFF"/>
        </w:rPr>
        <w:t>How changes give competitive advantage to the organisations.</w:t>
      </w:r>
      <w:r w:rsidRPr="003611CC">
        <w:rPr>
          <w:noProof/>
        </w:rPr>
        <w:tab/>
      </w:r>
      <w:r w:rsidRPr="003611CC">
        <w:rPr>
          <w:noProof/>
        </w:rPr>
        <w:fldChar w:fldCharType="begin"/>
      </w:r>
      <w:r w:rsidRPr="003611CC">
        <w:rPr>
          <w:noProof/>
        </w:rPr>
        <w:instrText xml:space="preserve"> PAGEREF _Toc67925205 \h </w:instrText>
      </w:r>
      <w:r w:rsidRPr="003611CC">
        <w:rPr>
          <w:noProof/>
        </w:rPr>
      </w:r>
      <w:r w:rsidRPr="003611CC">
        <w:rPr>
          <w:noProof/>
        </w:rPr>
        <w:fldChar w:fldCharType="separate"/>
      </w:r>
      <w:r w:rsidRPr="003611CC">
        <w:rPr>
          <w:noProof/>
        </w:rPr>
        <w:t>6</w:t>
      </w:r>
      <w:r w:rsidRPr="003611CC">
        <w:rPr>
          <w:noProof/>
        </w:rPr>
        <w:fldChar w:fldCharType="end"/>
      </w:r>
    </w:p>
    <w:p w:rsidR="002D3596" w:rsidRPr="003611CC" w:rsidRDefault="002D3596">
      <w:pPr>
        <w:pStyle w:val="20"/>
        <w:rPr>
          <w:rFonts w:ascii="Calibri" w:hAnsi="Calibri" w:cs="Times New Roman"/>
          <w:noProof/>
          <w:color w:val="auto"/>
          <w:sz w:val="22"/>
          <w:lang w:eastAsia="en-IN"/>
        </w:rPr>
      </w:pPr>
      <w:r w:rsidRPr="003611CC">
        <w:rPr>
          <w:noProof/>
          <w:shd w:val="clear" w:color="auto" w:fill="FFFFFF"/>
        </w:rPr>
        <w:t>Recommendations.</w:t>
      </w:r>
      <w:r w:rsidRPr="003611CC">
        <w:rPr>
          <w:noProof/>
        </w:rPr>
        <w:tab/>
      </w:r>
      <w:r w:rsidRPr="003611CC">
        <w:rPr>
          <w:noProof/>
        </w:rPr>
        <w:fldChar w:fldCharType="begin"/>
      </w:r>
      <w:r w:rsidRPr="003611CC">
        <w:rPr>
          <w:noProof/>
        </w:rPr>
        <w:instrText xml:space="preserve"> PAGEREF _Toc67925206 \h </w:instrText>
      </w:r>
      <w:r w:rsidRPr="003611CC">
        <w:rPr>
          <w:noProof/>
        </w:rPr>
      </w:r>
      <w:r w:rsidRPr="003611CC">
        <w:rPr>
          <w:noProof/>
        </w:rPr>
        <w:fldChar w:fldCharType="separate"/>
      </w:r>
      <w:r w:rsidRPr="003611CC">
        <w:rPr>
          <w:noProof/>
        </w:rPr>
        <w:t>8</w:t>
      </w:r>
      <w:r w:rsidRPr="003611CC">
        <w:rPr>
          <w:noProof/>
        </w:rPr>
        <w:fldChar w:fldCharType="end"/>
      </w:r>
    </w:p>
    <w:p w:rsidR="002D3596" w:rsidRPr="003611CC" w:rsidRDefault="002D3596">
      <w:pPr>
        <w:pStyle w:val="10"/>
        <w:rPr>
          <w:rFonts w:ascii="Calibri" w:hAnsi="Calibri" w:cs="Times New Roman"/>
          <w:noProof/>
          <w:color w:val="auto"/>
          <w:sz w:val="22"/>
          <w:lang w:eastAsia="en-IN"/>
        </w:rPr>
      </w:pPr>
      <w:r w:rsidRPr="003611CC">
        <w:rPr>
          <w:noProof/>
          <w:shd w:val="clear" w:color="auto" w:fill="FFFFFF"/>
        </w:rPr>
        <w:t>CONCLUSION</w:t>
      </w:r>
      <w:r w:rsidRPr="003611CC">
        <w:rPr>
          <w:noProof/>
        </w:rPr>
        <w:tab/>
      </w:r>
      <w:r w:rsidRPr="003611CC">
        <w:rPr>
          <w:noProof/>
        </w:rPr>
        <w:fldChar w:fldCharType="begin"/>
      </w:r>
      <w:r w:rsidRPr="003611CC">
        <w:rPr>
          <w:noProof/>
        </w:rPr>
        <w:instrText xml:space="preserve"> PAGEREF _Toc67925207 \h </w:instrText>
      </w:r>
      <w:r w:rsidRPr="003611CC">
        <w:rPr>
          <w:noProof/>
        </w:rPr>
      </w:r>
      <w:r w:rsidRPr="003611CC">
        <w:rPr>
          <w:noProof/>
        </w:rPr>
        <w:fldChar w:fldCharType="separate"/>
      </w:r>
      <w:r w:rsidRPr="003611CC">
        <w:rPr>
          <w:noProof/>
        </w:rPr>
        <w:t>9</w:t>
      </w:r>
      <w:r w:rsidRPr="003611CC">
        <w:rPr>
          <w:noProof/>
        </w:rPr>
        <w:fldChar w:fldCharType="end"/>
      </w:r>
    </w:p>
    <w:p w:rsidR="002D3596" w:rsidRPr="003611CC" w:rsidRDefault="002D3596">
      <w:pPr>
        <w:pStyle w:val="10"/>
        <w:rPr>
          <w:rFonts w:ascii="Calibri" w:hAnsi="Calibri" w:cs="Times New Roman"/>
          <w:noProof/>
          <w:color w:val="auto"/>
          <w:sz w:val="22"/>
          <w:lang w:eastAsia="en-IN"/>
        </w:rPr>
      </w:pPr>
      <w:r w:rsidRPr="003611CC">
        <w:rPr>
          <w:noProof/>
        </w:rPr>
        <w:t>REFERNCES:</w:t>
      </w:r>
      <w:r w:rsidRPr="003611CC">
        <w:rPr>
          <w:noProof/>
        </w:rPr>
        <w:tab/>
      </w:r>
      <w:r w:rsidRPr="003611CC">
        <w:rPr>
          <w:noProof/>
        </w:rPr>
        <w:fldChar w:fldCharType="begin"/>
      </w:r>
      <w:r w:rsidRPr="003611CC">
        <w:rPr>
          <w:noProof/>
        </w:rPr>
        <w:instrText xml:space="preserve"> PAGEREF _Toc67925208 \h </w:instrText>
      </w:r>
      <w:r w:rsidRPr="003611CC">
        <w:rPr>
          <w:noProof/>
        </w:rPr>
      </w:r>
      <w:r w:rsidRPr="003611CC">
        <w:rPr>
          <w:noProof/>
        </w:rPr>
        <w:fldChar w:fldCharType="separate"/>
      </w:r>
      <w:r w:rsidRPr="003611CC">
        <w:rPr>
          <w:noProof/>
        </w:rPr>
        <w:t>10</w:t>
      </w:r>
      <w:r w:rsidRPr="003611CC">
        <w:rPr>
          <w:noProof/>
        </w:rPr>
        <w:fldChar w:fldCharType="end"/>
      </w:r>
    </w:p>
    <w:p w:rsidR="002D3596" w:rsidRPr="003611CC" w:rsidRDefault="002D3596">
      <w:pPr>
        <w:pStyle w:val="20"/>
        <w:rPr>
          <w:rFonts w:ascii="Calibri" w:hAnsi="Calibri" w:cs="Times New Roman"/>
          <w:noProof/>
          <w:color w:val="auto"/>
          <w:sz w:val="22"/>
          <w:lang w:eastAsia="en-IN"/>
        </w:rPr>
      </w:pPr>
      <w:r w:rsidRPr="003611CC">
        <w:rPr>
          <w:noProof/>
        </w:rPr>
        <w:t>Books and Journals:</w:t>
      </w:r>
      <w:r w:rsidRPr="003611CC">
        <w:rPr>
          <w:noProof/>
        </w:rPr>
        <w:tab/>
      </w:r>
      <w:r w:rsidRPr="003611CC">
        <w:rPr>
          <w:noProof/>
        </w:rPr>
        <w:fldChar w:fldCharType="begin"/>
      </w:r>
      <w:r w:rsidRPr="003611CC">
        <w:rPr>
          <w:noProof/>
        </w:rPr>
        <w:instrText xml:space="preserve"> PAGEREF _Toc67925209 \h </w:instrText>
      </w:r>
      <w:r w:rsidRPr="003611CC">
        <w:rPr>
          <w:noProof/>
        </w:rPr>
      </w:r>
      <w:r w:rsidRPr="003611CC">
        <w:rPr>
          <w:noProof/>
        </w:rPr>
        <w:fldChar w:fldCharType="separate"/>
      </w:r>
      <w:r w:rsidRPr="003611CC">
        <w:rPr>
          <w:noProof/>
        </w:rPr>
        <w:t>10</w:t>
      </w:r>
      <w:r w:rsidRPr="003611CC">
        <w:rPr>
          <w:noProof/>
        </w:rPr>
        <w:fldChar w:fldCharType="end"/>
      </w:r>
    </w:p>
    <w:p w:rsidR="00AD616F" w:rsidRPr="003611CC" w:rsidRDefault="00AD616F">
      <w:pPr>
        <w:pStyle w:val="20"/>
        <w:tabs>
          <w:tab w:val="clear" w:pos="9077"/>
          <w:tab w:val="right" w:leader="dot" w:pos="9360"/>
        </w:tabs>
        <w:rPr>
          <w:b/>
          <w:bCs/>
          <w:shd w:val="clear" w:color="auto" w:fill="FFFFFF"/>
        </w:rPr>
      </w:pPr>
      <w:r w:rsidRPr="003611CC">
        <w:fldChar w:fldCharType="end"/>
      </w:r>
    </w:p>
    <w:p w:rsidR="00AD616F" w:rsidRPr="003611CC" w:rsidRDefault="00AD616F">
      <w:pPr>
        <w:pStyle w:val="1"/>
        <w:rPr>
          <w:shd w:val="clear" w:color="auto" w:fill="FFFFFF"/>
        </w:rPr>
      </w:pPr>
    </w:p>
    <w:p w:rsidR="00AD616F" w:rsidRPr="003611CC" w:rsidRDefault="00AD616F">
      <w:pPr>
        <w:pStyle w:val="1"/>
        <w:pageBreakBefore/>
      </w:pPr>
      <w:bookmarkStart w:id="0" w:name="_Toc67925199"/>
      <w:r w:rsidRPr="003611CC">
        <w:rPr>
          <w:shd w:val="clear" w:color="auto" w:fill="FFFFFF"/>
        </w:rPr>
        <w:lastRenderedPageBreak/>
        <w:t>INTRODUCTION</w:t>
      </w:r>
      <w:bookmarkEnd w:id="0"/>
      <w:r w:rsidRPr="003611CC">
        <w:rPr>
          <w:shd w:val="clear" w:color="auto" w:fill="FFFFFF"/>
        </w:rPr>
        <w:t xml:space="preserve"> </w:t>
      </w:r>
    </w:p>
    <w:p w:rsidR="00AD616F" w:rsidRPr="003611CC" w:rsidRDefault="00AD616F">
      <w:r w:rsidRPr="003611CC">
        <w:tab/>
        <w:t xml:space="preserve">Fashion industry is the most polluted industry in the business environment. There are many </w:t>
      </w:r>
      <w:r w:rsidR="003611CC" w:rsidRPr="003611CC">
        <w:t>reasons</w:t>
      </w:r>
      <w:r w:rsidRPr="003611CC">
        <w:t xml:space="preserve"> that make them most polluted such as they are releases many chemicals and hazardous substances that polluted overall environment, it creates complexities for wild life habitats as well as for human beings</w:t>
      </w:r>
      <w:r w:rsidR="001B141C">
        <w:t xml:space="preserve"> </w:t>
      </w:r>
      <w:r w:rsidR="001B141C" w:rsidRPr="00CD1D6F">
        <w:t>(Surriadi, Raharja and Hendriyani, 2019</w:t>
      </w:r>
      <w:r w:rsidR="00344147">
        <w:t>)</w:t>
      </w:r>
      <w:r w:rsidRPr="003611CC">
        <w:t>. So it is necessary that companies need to focus on perform their functions with socially responsible. In this context, Burberry is undertaken to show the impact on this issue on their business policy. It is the luxury fashion designer and retailer in England, UK. This report show that the changes that company take because of this issue.</w:t>
      </w:r>
    </w:p>
    <w:p w:rsidR="00AD616F" w:rsidRPr="003611CC" w:rsidRDefault="00AD616F">
      <w:pPr>
        <w:pStyle w:val="1"/>
        <w:rPr>
          <w:shd w:val="clear" w:color="auto" w:fill="FFFFFF"/>
        </w:rPr>
      </w:pPr>
      <w:bookmarkStart w:id="1" w:name="_Toc67925200"/>
      <w:r w:rsidRPr="003611CC">
        <w:t>MAIN BODY</w:t>
      </w:r>
      <w:bookmarkEnd w:id="1"/>
    </w:p>
    <w:p w:rsidR="00AD616F" w:rsidRPr="003611CC" w:rsidRDefault="00AD616F">
      <w:pPr>
        <w:pStyle w:val="1"/>
        <w:rPr>
          <w:shd w:val="clear" w:color="auto" w:fill="FFFFFF"/>
        </w:rPr>
      </w:pPr>
      <w:bookmarkStart w:id="2" w:name="_Toc67925201"/>
      <w:r w:rsidRPr="003611CC">
        <w:rPr>
          <w:shd w:val="clear" w:color="auto" w:fill="FFFFFF"/>
        </w:rPr>
        <w:t>TASK 1</w:t>
      </w:r>
      <w:bookmarkEnd w:id="2"/>
    </w:p>
    <w:p w:rsidR="00AD616F" w:rsidRPr="003611CC" w:rsidRDefault="00AD616F">
      <w:pPr>
        <w:pStyle w:val="2"/>
        <w:rPr>
          <w:shd w:val="clear" w:color="auto" w:fill="FFFFFF"/>
        </w:rPr>
      </w:pPr>
      <w:bookmarkStart w:id="3" w:name="_Toc67925202"/>
      <w:r w:rsidRPr="003611CC">
        <w:rPr>
          <w:shd w:val="clear" w:color="auto" w:fill="FFFFFF"/>
        </w:rPr>
        <w:t>Problems that faced by stakeholders in fashion industry.</w:t>
      </w:r>
      <w:bookmarkEnd w:id="3"/>
    </w:p>
    <w:p w:rsidR="00AD616F" w:rsidRPr="00111CD7" w:rsidRDefault="00AD616F">
      <w:r w:rsidRPr="003611CC">
        <w:rPr>
          <w:shd w:val="clear" w:color="auto" w:fill="FFFFFF"/>
        </w:rPr>
        <w:tab/>
        <w:t xml:space="preserve">Fashion industry releases most harmful and hazardous substances. They releases due to many reasons such as they produce garments, fibres and crops. It is identified with the help of PESTLE analysis that fashion industry has affected by environmental factors. </w:t>
      </w:r>
      <w:r w:rsidR="003611CC" w:rsidRPr="003611CC">
        <w:rPr>
          <w:shd w:val="clear" w:color="auto" w:fill="FFFFFF"/>
        </w:rPr>
        <w:t>It</w:t>
      </w:r>
      <w:r w:rsidRPr="003611CC">
        <w:rPr>
          <w:shd w:val="clear" w:color="auto" w:fill="FFFFFF"/>
        </w:rPr>
        <w:t xml:space="preserve"> is the most polluted industry which need</w:t>
      </w:r>
      <w:r w:rsidR="003A39E0" w:rsidRPr="003611CC">
        <w:rPr>
          <w:shd w:val="clear" w:color="auto" w:fill="FFFFFF"/>
        </w:rPr>
        <w:t>s</w:t>
      </w:r>
      <w:r w:rsidRPr="003611CC">
        <w:rPr>
          <w:shd w:val="clear" w:color="auto" w:fill="FFFFFF"/>
        </w:rPr>
        <w:t xml:space="preserve"> to find the</w:t>
      </w:r>
      <w:r w:rsidR="00735C89" w:rsidRPr="003611CC">
        <w:rPr>
          <w:shd w:val="clear" w:color="auto" w:fill="FFFFFF"/>
        </w:rPr>
        <w:t xml:space="preserve"> number of</w:t>
      </w:r>
      <w:r w:rsidRPr="003611CC">
        <w:rPr>
          <w:shd w:val="clear" w:color="auto" w:fill="FFFFFF"/>
        </w:rPr>
        <w:t xml:space="preserve"> solutions</w:t>
      </w:r>
      <w:r w:rsidR="00A24B07" w:rsidRPr="00CD1D6F">
        <w:t xml:space="preserve"> (Magdy)</w:t>
      </w:r>
      <w:r w:rsidRPr="003611CC">
        <w:rPr>
          <w:shd w:val="clear" w:color="auto" w:fill="FFFFFF"/>
        </w:rPr>
        <w:t>. Fast fashion is the new trend as now companies focus on selling clothes at low prices. They are not serious about sustainable business. Burberry needs to take action in this regard because it is not just the issue but also it is the fundamental duty that every company need to perform in their organisation i.e. corporate social responsibility. It is found that many stakeholders are facing problems due to this issue. All stakeholders are mentioned below:</w:t>
      </w:r>
    </w:p>
    <w:p w:rsidR="00AD616F" w:rsidRPr="003611CC" w:rsidRDefault="00AD616F">
      <w:pPr>
        <w:rPr>
          <w:shd w:val="clear" w:color="auto" w:fill="FFFFFF"/>
        </w:rPr>
      </w:pPr>
      <w:r w:rsidRPr="003611CC">
        <w:rPr>
          <w:shd w:val="clear" w:color="auto" w:fill="FFFFFF"/>
        </w:rPr>
        <w:tab/>
      </w:r>
      <w:r w:rsidRPr="003611CC">
        <w:rPr>
          <w:b/>
          <w:bCs/>
          <w:shd w:val="clear" w:color="auto" w:fill="FFFFFF"/>
        </w:rPr>
        <w:t>Employees</w:t>
      </w:r>
    </w:p>
    <w:p w:rsidR="00AD616F" w:rsidRPr="003611CC" w:rsidRDefault="00AD616F">
      <w:pPr>
        <w:rPr>
          <w:shd w:val="clear" w:color="auto" w:fill="FFFFFF"/>
        </w:rPr>
      </w:pPr>
      <w:r w:rsidRPr="003611CC">
        <w:rPr>
          <w:shd w:val="clear" w:color="auto" w:fill="FFFFFF"/>
        </w:rPr>
        <w:tab/>
        <w:t>Employees are the important stakeholders as they are engaging with the Burberry operations. Employees are facing problems due to pollution of fashion industry. They have to perform their work with hazardous chemical that put in the clothes for dying, etc. So they are in risk if the company cannot take any decision.</w:t>
      </w:r>
    </w:p>
    <w:p w:rsidR="00AD616F" w:rsidRPr="003611CC" w:rsidRDefault="00AD616F">
      <w:pPr>
        <w:rPr>
          <w:shd w:val="clear" w:color="auto" w:fill="FFFFFF"/>
        </w:rPr>
      </w:pPr>
      <w:r w:rsidRPr="003611CC">
        <w:rPr>
          <w:shd w:val="clear" w:color="auto" w:fill="FFFFFF"/>
        </w:rPr>
        <w:tab/>
      </w:r>
      <w:r w:rsidRPr="003611CC">
        <w:rPr>
          <w:b/>
          <w:bCs/>
          <w:shd w:val="clear" w:color="auto" w:fill="FFFFFF"/>
        </w:rPr>
        <w:t>Customers</w:t>
      </w:r>
    </w:p>
    <w:p w:rsidR="00AD616F" w:rsidRPr="00F91499" w:rsidRDefault="00AD616F">
      <w:r w:rsidRPr="003611CC">
        <w:rPr>
          <w:shd w:val="clear" w:color="auto" w:fill="FFFFFF"/>
        </w:rPr>
        <w:lastRenderedPageBreak/>
        <w:tab/>
      </w:r>
      <w:r w:rsidR="003A39E0" w:rsidRPr="003611CC">
        <w:rPr>
          <w:shd w:val="clear" w:color="auto" w:fill="FFFFFF"/>
        </w:rPr>
        <w:t>The</w:t>
      </w:r>
      <w:r w:rsidRPr="003611CC">
        <w:rPr>
          <w:shd w:val="clear" w:color="auto" w:fill="FFFFFF"/>
        </w:rPr>
        <w:t xml:space="preserve"> ultimate goals of organisation that they provide best customers outlook so that they can fell that their expectations are fulfilled by Burberry. But it is identified that they are unable to meet the expectation of customers</w:t>
      </w:r>
      <w:r w:rsidR="00111CD7" w:rsidRPr="00CD1D6F">
        <w:t xml:space="preserve"> (Datsko, 2019)</w:t>
      </w:r>
      <w:r w:rsidRPr="003611CC">
        <w:rPr>
          <w:shd w:val="clear" w:color="auto" w:fill="FFFFFF"/>
        </w:rPr>
        <w:t xml:space="preserve">. Customers are the important part of societies and that's why they have a right that they live in the safe and secured environment. Due to the pollution that </w:t>
      </w:r>
      <w:r w:rsidR="003611CC" w:rsidRPr="003611CC">
        <w:rPr>
          <w:shd w:val="clear" w:color="auto" w:fill="FFFFFF"/>
        </w:rPr>
        <w:t>releases</w:t>
      </w:r>
      <w:r w:rsidRPr="003611CC">
        <w:rPr>
          <w:shd w:val="clear" w:color="auto" w:fill="FFFFFF"/>
        </w:rPr>
        <w:t xml:space="preserve"> by fashion industry they are feeling unsafe. </w:t>
      </w:r>
    </w:p>
    <w:p w:rsidR="00AD616F" w:rsidRPr="003611CC" w:rsidRDefault="00AD616F">
      <w:pPr>
        <w:rPr>
          <w:shd w:val="clear" w:color="auto" w:fill="FFFFFF"/>
        </w:rPr>
      </w:pPr>
      <w:r w:rsidRPr="003611CC">
        <w:rPr>
          <w:shd w:val="clear" w:color="auto" w:fill="FFFFFF"/>
        </w:rPr>
        <w:tab/>
      </w:r>
      <w:r w:rsidRPr="003611CC">
        <w:rPr>
          <w:b/>
          <w:bCs/>
          <w:shd w:val="clear" w:color="auto" w:fill="FFFFFF"/>
        </w:rPr>
        <w:t>Shareholders</w:t>
      </w:r>
    </w:p>
    <w:p w:rsidR="00AD616F" w:rsidRPr="003611CC" w:rsidRDefault="00AD616F">
      <w:pPr>
        <w:rPr>
          <w:shd w:val="clear" w:color="auto" w:fill="FFFFFF"/>
        </w:rPr>
      </w:pPr>
      <w:r w:rsidRPr="003611CC">
        <w:rPr>
          <w:shd w:val="clear" w:color="auto" w:fill="FFFFFF"/>
        </w:rPr>
        <w:tab/>
        <w:t>They are the persons who invest in the company so that's why it is very necessary for an organisation that they have to perform an activity in order to increase the share market. Due to environment factors according to PESTLE analysis it is analysed that market share of company get decrease and that's why their shareholders face difficulties.</w:t>
      </w:r>
    </w:p>
    <w:p w:rsidR="00AD616F" w:rsidRPr="003611CC" w:rsidRDefault="00AD616F">
      <w:pPr>
        <w:rPr>
          <w:shd w:val="clear" w:color="auto" w:fill="FFFFFF"/>
        </w:rPr>
      </w:pPr>
      <w:r w:rsidRPr="003611CC">
        <w:rPr>
          <w:shd w:val="clear" w:color="auto" w:fill="FFFFFF"/>
        </w:rPr>
        <w:tab/>
      </w:r>
      <w:r w:rsidRPr="003611CC">
        <w:rPr>
          <w:b/>
          <w:bCs/>
          <w:shd w:val="clear" w:color="auto" w:fill="FFFFFF"/>
        </w:rPr>
        <w:t>Governments</w:t>
      </w:r>
    </w:p>
    <w:p w:rsidR="00AD616F" w:rsidRPr="003611CC" w:rsidRDefault="00AD616F">
      <w:pPr>
        <w:rPr>
          <w:shd w:val="clear" w:color="auto" w:fill="FFFFFF"/>
        </w:rPr>
      </w:pPr>
      <w:r w:rsidRPr="003611CC">
        <w:rPr>
          <w:shd w:val="clear" w:color="auto" w:fill="FFFFFF"/>
        </w:rPr>
        <w:tab/>
        <w:t xml:space="preserve">Government palsy a crucial role in the fashion industry as they are formulating laws that should be </w:t>
      </w:r>
      <w:r w:rsidR="003611CC" w:rsidRPr="003611CC">
        <w:rPr>
          <w:shd w:val="clear" w:color="auto" w:fill="FFFFFF"/>
        </w:rPr>
        <w:t>following</w:t>
      </w:r>
      <w:r w:rsidRPr="003611CC">
        <w:rPr>
          <w:shd w:val="clear" w:color="auto" w:fill="FFFFFF"/>
        </w:rPr>
        <w:t xml:space="preserve"> by companies. But it is identified that fashion </w:t>
      </w:r>
      <w:r w:rsidR="003611CC" w:rsidRPr="003611CC">
        <w:rPr>
          <w:shd w:val="clear" w:color="auto" w:fill="FFFFFF"/>
        </w:rPr>
        <w:t>industry is</w:t>
      </w:r>
      <w:r w:rsidRPr="003611CC">
        <w:rPr>
          <w:shd w:val="clear" w:color="auto" w:fill="FFFFFF"/>
        </w:rPr>
        <w:t xml:space="preserve"> not focusing on laws relating to environmental factors. It becomes a issue for government that they need to abide laws by organisations. Government are setting necessary environmental laws which every organisation should follow but it is found that fashion industry are failing to comply all laws. It can be clearly seen from the Amount of pollution are dissolved in the environment. Government is the important stakeholder, and companies need to make happy them because without Government support they cannot run their business.</w:t>
      </w:r>
    </w:p>
    <w:p w:rsidR="00AD616F" w:rsidRPr="003611CC" w:rsidRDefault="00AD616F">
      <w:pPr>
        <w:pStyle w:val="2"/>
        <w:rPr>
          <w:shd w:val="clear" w:color="auto" w:fill="FFFFFF"/>
        </w:rPr>
      </w:pPr>
      <w:bookmarkStart w:id="4" w:name="_Toc67925203"/>
      <w:r w:rsidRPr="003611CC">
        <w:rPr>
          <w:shd w:val="clear" w:color="auto" w:fill="FFFFFF"/>
        </w:rPr>
        <w:t>Critically analyse the changes in Burberry in the last few years in their business model.</w:t>
      </w:r>
      <w:bookmarkEnd w:id="4"/>
    </w:p>
    <w:p w:rsidR="00AD616F" w:rsidRPr="006D7E07" w:rsidRDefault="00AD616F">
      <w:r w:rsidRPr="003611CC">
        <w:rPr>
          <w:shd w:val="clear" w:color="auto" w:fill="FFFFFF"/>
        </w:rPr>
        <w:tab/>
        <w:t>Fashion industry is the most polluted industry and that's why it becomes very necessary that they have to take some corrective measures</w:t>
      </w:r>
      <w:r w:rsidR="00F91499" w:rsidRPr="00CD1D6F">
        <w:t xml:space="preserve"> (Stringer,  Mortimer and Payne, 2020)</w:t>
      </w:r>
      <w:r w:rsidRPr="003611CC">
        <w:rPr>
          <w:shd w:val="clear" w:color="auto" w:fill="FFFFFF"/>
        </w:rPr>
        <w:t xml:space="preserve">. From the above discussion, it is found that stakeholders faced too many complexities due to unethical behaviour of fashion industries. Due to this, Burberry takes action that they change their business model by aiming to sustainable growth. It is very necessary for an organisation that they have to become a social responsible business so that every stake holders feel proud that they are the part of Burberry. It can be better </w:t>
      </w:r>
      <w:r w:rsidR="003611CC" w:rsidRPr="003611CC">
        <w:rPr>
          <w:shd w:val="clear" w:color="auto" w:fill="FFFFFF"/>
        </w:rPr>
        <w:t>understood</w:t>
      </w:r>
      <w:r w:rsidRPr="003611CC">
        <w:rPr>
          <w:shd w:val="clear" w:color="auto" w:fill="FFFFFF"/>
        </w:rPr>
        <w:t xml:space="preserve"> from the below points that how company change their business model:</w:t>
      </w:r>
    </w:p>
    <w:p w:rsidR="00AD616F" w:rsidRPr="003611CC" w:rsidRDefault="00AD616F">
      <w:pPr>
        <w:numPr>
          <w:ilvl w:val="0"/>
          <w:numId w:val="3"/>
        </w:numPr>
        <w:rPr>
          <w:shd w:val="clear" w:color="auto" w:fill="FFFFFF"/>
        </w:rPr>
      </w:pPr>
      <w:r w:rsidRPr="003611CC">
        <w:rPr>
          <w:shd w:val="clear" w:color="auto" w:fill="FFFFFF"/>
        </w:rPr>
        <w:lastRenderedPageBreak/>
        <w:t xml:space="preserve">It is very important for an organisation that they have to perform </w:t>
      </w:r>
      <w:r w:rsidR="003611CC" w:rsidRPr="003611CC">
        <w:rPr>
          <w:shd w:val="clear" w:color="auto" w:fill="FFFFFF"/>
        </w:rPr>
        <w:t>social responsible activities</w:t>
      </w:r>
      <w:r w:rsidRPr="003611CC">
        <w:rPr>
          <w:shd w:val="clear" w:color="auto" w:fill="FFFFFF"/>
        </w:rPr>
        <w:t xml:space="preserve">. In this context, Burberry sets a goal that they have to procure clothes 100% with cotton by 2022. It </w:t>
      </w:r>
      <w:r w:rsidR="003611CC" w:rsidRPr="003611CC">
        <w:rPr>
          <w:shd w:val="clear" w:color="auto" w:fill="FFFFFF"/>
        </w:rPr>
        <w:t>assists</w:t>
      </w:r>
      <w:r w:rsidRPr="003611CC">
        <w:rPr>
          <w:shd w:val="clear" w:color="auto" w:fill="FFFFFF"/>
        </w:rPr>
        <w:t xml:space="preserve"> them to become more responsiveness because it uses very less chemicals and </w:t>
      </w:r>
      <w:r w:rsidR="003611CC" w:rsidRPr="003611CC">
        <w:rPr>
          <w:shd w:val="clear" w:color="auto" w:fill="FFFFFF"/>
        </w:rPr>
        <w:t>releases</w:t>
      </w:r>
      <w:r w:rsidRPr="003611CC">
        <w:rPr>
          <w:shd w:val="clear" w:color="auto" w:fill="FFFFFF"/>
        </w:rPr>
        <w:t xml:space="preserve"> less hazardous substances. </w:t>
      </w:r>
    </w:p>
    <w:p w:rsidR="00AD616F" w:rsidRPr="003611CC" w:rsidRDefault="00AD616F">
      <w:pPr>
        <w:numPr>
          <w:ilvl w:val="0"/>
          <w:numId w:val="3"/>
        </w:numPr>
        <w:rPr>
          <w:shd w:val="clear" w:color="auto" w:fill="FFFFFF"/>
        </w:rPr>
      </w:pPr>
      <w:r w:rsidRPr="003611CC">
        <w:rPr>
          <w:shd w:val="clear" w:color="auto" w:fill="FFFFFF"/>
        </w:rPr>
        <w:t>They are using more organic and regenerative cotton so that they can reduce pollution from manufacturing of clothes.</w:t>
      </w:r>
    </w:p>
    <w:p w:rsidR="00AD616F" w:rsidRPr="003611CC" w:rsidRDefault="00AD616F" w:rsidP="00E97B9F">
      <w:pPr>
        <w:numPr>
          <w:ilvl w:val="0"/>
          <w:numId w:val="3"/>
        </w:numPr>
        <w:rPr>
          <w:shd w:val="clear" w:color="auto" w:fill="FFFFFF"/>
        </w:rPr>
      </w:pPr>
      <w:r w:rsidRPr="003611CC">
        <w:rPr>
          <w:shd w:val="clear" w:color="auto" w:fill="FFFFFF"/>
        </w:rPr>
        <w:t>For the reduction of pollution from economy, they change their business model as not it becomes more responsible with society</w:t>
      </w:r>
      <w:r w:rsidR="00D36C4E" w:rsidRPr="00CD1D6F">
        <w:t xml:space="preserve"> (Garcia-Torres, Rey-Garcia and Albareda-Vivo, 2017)</w:t>
      </w:r>
      <w:r w:rsidRPr="003611CC">
        <w:rPr>
          <w:shd w:val="clear" w:color="auto" w:fill="FFFFFF"/>
        </w:rPr>
        <w:t>. It really very helpful for all stakeholders that faced complexities due to pollution that emit by fashion industry.</w:t>
      </w:r>
    </w:p>
    <w:p w:rsidR="00AD616F" w:rsidRPr="003611CC" w:rsidRDefault="00AD616F">
      <w:pPr>
        <w:numPr>
          <w:ilvl w:val="0"/>
          <w:numId w:val="3"/>
        </w:numPr>
      </w:pPr>
      <w:r w:rsidRPr="003611CC">
        <w:rPr>
          <w:shd w:val="clear" w:color="auto" w:fill="FFFFFF"/>
        </w:rPr>
        <w:t>Due to this, other organisations get inspiration from Burberry as they change their model in order to reduce the complexities of fashion industry. It motivates and encourages employees that they find the ways in order to sustainability.</w:t>
      </w:r>
    </w:p>
    <w:p w:rsidR="00AD616F" w:rsidRPr="003611CC" w:rsidRDefault="00775D0E">
      <w:r w:rsidRPr="003611CC">
        <w:rPr>
          <w:noProof/>
        </w:rPr>
        <w:drawing>
          <wp:anchor distT="0" distB="0" distL="0" distR="0" simplePos="0" relativeHeight="251657728" behindDoc="0" locked="0" layoutInCell="1" allowOverlap="1">
            <wp:simplePos x="0" y="0"/>
            <wp:positionH relativeFrom="column">
              <wp:posOffset>777240</wp:posOffset>
            </wp:positionH>
            <wp:positionV relativeFrom="paragraph">
              <wp:posOffset>142240</wp:posOffset>
            </wp:positionV>
            <wp:extent cx="4498975" cy="3758565"/>
            <wp:effectExtent l="0" t="0" r="0" b="0"/>
            <wp:wrapTopAndBottom/>
            <wp:docPr id="4" name="Картина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98975" cy="37585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AD616F" w:rsidRPr="003611CC" w:rsidRDefault="00AD616F">
      <w:pPr>
        <w:numPr>
          <w:ilvl w:val="0"/>
          <w:numId w:val="3"/>
        </w:numPr>
        <w:rPr>
          <w:shd w:val="clear" w:color="auto" w:fill="FFFFFF"/>
        </w:rPr>
      </w:pPr>
      <w:r w:rsidRPr="003611CC">
        <w:rPr>
          <w:shd w:val="clear" w:color="auto" w:fill="FFFFFF"/>
        </w:rPr>
        <w:t xml:space="preserve">From above figure of Burberry, it identified that they are now more responsible by focusing on each section of their company. They are formulating strategies in order </w:t>
      </w:r>
      <w:r w:rsidRPr="003611CC">
        <w:rPr>
          <w:shd w:val="clear" w:color="auto" w:fill="FFFFFF"/>
        </w:rPr>
        <w:lastRenderedPageBreak/>
        <w:t xml:space="preserve">to become </w:t>
      </w:r>
      <w:r w:rsidR="003611CC" w:rsidRPr="003611CC">
        <w:rPr>
          <w:shd w:val="clear" w:color="auto" w:fill="FFFFFF"/>
        </w:rPr>
        <w:t>more</w:t>
      </w:r>
      <w:r w:rsidRPr="003611CC">
        <w:rPr>
          <w:shd w:val="clear" w:color="auto" w:fill="FFFFFF"/>
        </w:rPr>
        <w:t xml:space="preserve"> responsible. They are accelerating with more economic empowerment with the help of focusing on remote communities.</w:t>
      </w:r>
    </w:p>
    <w:p w:rsidR="00AD616F" w:rsidRPr="003611CC" w:rsidRDefault="00AD616F">
      <w:pPr>
        <w:numPr>
          <w:ilvl w:val="0"/>
          <w:numId w:val="3"/>
        </w:numPr>
        <w:rPr>
          <w:shd w:val="clear" w:color="auto" w:fill="FFFFFF"/>
        </w:rPr>
      </w:pPr>
      <w:r w:rsidRPr="003611CC">
        <w:rPr>
          <w:shd w:val="clear" w:color="auto" w:fill="FFFFFF"/>
        </w:rPr>
        <w:t xml:space="preserve">They </w:t>
      </w:r>
      <w:r w:rsidR="003611CC" w:rsidRPr="003611CC">
        <w:rPr>
          <w:shd w:val="clear" w:color="auto" w:fill="FFFFFF"/>
        </w:rPr>
        <w:t>produce</w:t>
      </w:r>
      <w:r w:rsidRPr="003611CC">
        <w:rPr>
          <w:shd w:val="clear" w:color="auto" w:fill="FFFFFF"/>
        </w:rPr>
        <w:t xml:space="preserve"> good with 100% renewable resources which reduces the pollution from manufacturing of designer clothes.</w:t>
      </w:r>
    </w:p>
    <w:p w:rsidR="00AD616F" w:rsidRPr="003611CC" w:rsidRDefault="00AD616F">
      <w:pPr>
        <w:numPr>
          <w:ilvl w:val="0"/>
          <w:numId w:val="3"/>
        </w:numPr>
        <w:rPr>
          <w:shd w:val="clear" w:color="auto" w:fill="FFFFFF"/>
        </w:rPr>
      </w:pPr>
      <w:r w:rsidRPr="003611CC">
        <w:rPr>
          <w:shd w:val="clear" w:color="auto" w:fill="FFFFFF"/>
        </w:rPr>
        <w:t>For that reason, they were got many awards such as Living wage employer, signatory in global climate action, commitment of using 100% renewable resources.</w:t>
      </w:r>
    </w:p>
    <w:p w:rsidR="00AD616F" w:rsidRPr="003611CC" w:rsidRDefault="00AD616F">
      <w:pPr>
        <w:rPr>
          <w:shd w:val="clear" w:color="auto" w:fill="FFFFFF"/>
        </w:rPr>
      </w:pPr>
      <w:r w:rsidRPr="003611CC">
        <w:rPr>
          <w:shd w:val="clear" w:color="auto" w:fill="FFFFFF"/>
        </w:rPr>
        <w:tab/>
        <w:t xml:space="preserve">From the above discussion, it is very clear that organisation need to focus on the strategies which assist them to make their business sustainability. It is found that </w:t>
      </w:r>
      <w:r w:rsidR="003611CC" w:rsidRPr="003611CC">
        <w:rPr>
          <w:shd w:val="clear" w:color="auto" w:fill="FFFFFF"/>
        </w:rPr>
        <w:t>companies found only cheap were</w:t>
      </w:r>
      <w:r w:rsidRPr="003611CC">
        <w:rPr>
          <w:shd w:val="clear" w:color="auto" w:fill="FFFFFF"/>
        </w:rPr>
        <w:t xml:space="preserve"> to sell their products but this is not good for their stakeholders. Stakeholders are the person who are engaging with their business activities and that's why company need to perform ethical practices that cannot harm any person in their organisation. It is analysed that there are many ways in order to make their business sustainable such as Burberry adopt. It can be done with the help of making or formulating some strategies in order to react more sustainable with the natural resource, they have to use scarce resources optimally so that they can become more responsible. It is necessary for an organisation that they have to perform their actions very well. </w:t>
      </w:r>
    </w:p>
    <w:p w:rsidR="00AD616F" w:rsidRPr="003611CC" w:rsidRDefault="00AD616F">
      <w:pPr>
        <w:pStyle w:val="1"/>
        <w:rPr>
          <w:shd w:val="clear" w:color="auto" w:fill="FFFFFF"/>
        </w:rPr>
      </w:pPr>
      <w:bookmarkStart w:id="5" w:name="_Toc67925204"/>
      <w:r w:rsidRPr="003611CC">
        <w:rPr>
          <w:shd w:val="clear" w:color="auto" w:fill="FFFFFF"/>
        </w:rPr>
        <w:t>TASK 2</w:t>
      </w:r>
      <w:bookmarkEnd w:id="5"/>
    </w:p>
    <w:p w:rsidR="00AD616F" w:rsidRPr="003611CC" w:rsidRDefault="00AD616F">
      <w:pPr>
        <w:pStyle w:val="2"/>
        <w:rPr>
          <w:shd w:val="clear" w:color="auto" w:fill="FFFFFF"/>
        </w:rPr>
      </w:pPr>
      <w:bookmarkStart w:id="6" w:name="_Toc67925205"/>
      <w:r w:rsidRPr="003611CC">
        <w:rPr>
          <w:shd w:val="clear" w:color="auto" w:fill="FFFFFF"/>
        </w:rPr>
        <w:t>How changes give competitive advantage to the organisations.</w:t>
      </w:r>
      <w:bookmarkEnd w:id="6"/>
    </w:p>
    <w:p w:rsidR="00AD616F" w:rsidRPr="00F44BD9" w:rsidRDefault="00AD616F" w:rsidP="00F44BD9">
      <w:pPr>
        <w:ind w:firstLine="720"/>
      </w:pPr>
      <w:r w:rsidRPr="003611CC">
        <w:rPr>
          <w:shd w:val="clear" w:color="auto" w:fill="FFFFFF"/>
        </w:rPr>
        <w:t>It is identified that organisational changes is not always bad for the company as it gives chances to organisation for competitive advantage in the market</w:t>
      </w:r>
      <w:r w:rsidR="0011217C" w:rsidRPr="00CD1D6F">
        <w:t xml:space="preserve"> (Saravanan, 2019)</w:t>
      </w:r>
      <w:r w:rsidRPr="003611CC">
        <w:rPr>
          <w:shd w:val="clear" w:color="auto" w:fill="FFFFFF"/>
        </w:rPr>
        <w:t xml:space="preserve">. Organisational change is necessary for every company as it </w:t>
      </w:r>
      <w:r w:rsidR="00E64C0D" w:rsidRPr="003611CC">
        <w:rPr>
          <w:shd w:val="clear" w:color="auto" w:fill="FFFFFF"/>
        </w:rPr>
        <w:t>assists</w:t>
      </w:r>
      <w:r w:rsidRPr="003611CC">
        <w:rPr>
          <w:shd w:val="clear" w:color="auto" w:fill="FFFFFF"/>
        </w:rPr>
        <w:t xml:space="preserve"> in analyse the market effectively and efficiently. As per the present scenario in fashion industry, found that changes essential for every company in order to make their organisation sustainable. Sustainability is the key element for business success and growth. It can be done with the help of fulfilling social responsibility that is CSR. Day to day pollution get rises due to fashion industry. </w:t>
      </w:r>
      <w:r w:rsidR="00E64C0D" w:rsidRPr="003611CC">
        <w:rPr>
          <w:shd w:val="clear" w:color="auto" w:fill="FFFFFF"/>
        </w:rPr>
        <w:t>A company</w:t>
      </w:r>
      <w:r w:rsidRPr="003611CC">
        <w:rPr>
          <w:shd w:val="clear" w:color="auto" w:fill="FFFFFF"/>
        </w:rPr>
        <w:t xml:space="preserve"> that design and manufacture fashionable clothes requires chemicals to dye clothes for changing their colour. There are many fabrics which releases hazardous substance and chemicals. These things are not good for the society environment. So that's why organisational change is necessary. Burberry took a good </w:t>
      </w:r>
      <w:r w:rsidRPr="003611CC">
        <w:rPr>
          <w:shd w:val="clear" w:color="auto" w:fill="FFFFFF"/>
        </w:rPr>
        <w:lastRenderedPageBreak/>
        <w:t>step in order to change their model of business for focusing more on sustainability. Apart from sustainability, there are many benefits that taken by Burberry by changing their business model. All those benefits are mentioned below:</w:t>
      </w:r>
    </w:p>
    <w:p w:rsidR="00AD616F" w:rsidRPr="00A76274" w:rsidRDefault="00AD616F" w:rsidP="00A76274">
      <w:pPr>
        <w:numPr>
          <w:ilvl w:val="0"/>
          <w:numId w:val="4"/>
        </w:numPr>
      </w:pPr>
      <w:r w:rsidRPr="003611CC">
        <w:rPr>
          <w:shd w:val="clear" w:color="auto" w:fill="FFFFFF"/>
        </w:rPr>
        <w:t>Environmental scanning is very necessary for the organisation and it demands constant environmental scanning</w:t>
      </w:r>
      <w:r w:rsidR="00B961C5" w:rsidRPr="00CD1D6F">
        <w:t xml:space="preserve"> (Stachowiak-Krzyżan and Ankiel, 2019)</w:t>
      </w:r>
      <w:r w:rsidRPr="003611CC">
        <w:rPr>
          <w:shd w:val="clear" w:color="auto" w:fill="FFFFFF"/>
        </w:rPr>
        <w:t xml:space="preserve">. They are regularly scanning their </w:t>
      </w:r>
      <w:r w:rsidR="00E64C0D" w:rsidRPr="003611CC">
        <w:rPr>
          <w:shd w:val="clear" w:color="auto" w:fill="FFFFFF"/>
        </w:rPr>
        <w:t>market which reduces</w:t>
      </w:r>
      <w:r w:rsidRPr="003611CC">
        <w:rPr>
          <w:shd w:val="clear" w:color="auto" w:fill="FFFFFF"/>
        </w:rPr>
        <w:t xml:space="preserve"> the surprises or risk. If any new </w:t>
      </w:r>
      <w:r w:rsidR="00E64C0D" w:rsidRPr="003611CC">
        <w:rPr>
          <w:shd w:val="clear" w:color="auto" w:fill="FFFFFF"/>
        </w:rPr>
        <w:t>thing comes</w:t>
      </w:r>
      <w:r w:rsidRPr="003611CC">
        <w:rPr>
          <w:shd w:val="clear" w:color="auto" w:fill="FFFFFF"/>
        </w:rPr>
        <w:t xml:space="preserve"> in the market then they are able to grasp that opportunity.</w:t>
      </w:r>
    </w:p>
    <w:p w:rsidR="00AD616F" w:rsidRPr="003611CC" w:rsidRDefault="00AD616F" w:rsidP="00E64C0D">
      <w:pPr>
        <w:numPr>
          <w:ilvl w:val="0"/>
          <w:numId w:val="4"/>
        </w:numPr>
        <w:rPr>
          <w:shd w:val="clear" w:color="auto" w:fill="FFFFFF"/>
        </w:rPr>
      </w:pPr>
      <w:r w:rsidRPr="003611CC">
        <w:rPr>
          <w:shd w:val="clear" w:color="auto" w:fill="FFFFFF"/>
        </w:rPr>
        <w:t>It really helpful for organisation to involve the participation of their workforce</w:t>
      </w:r>
      <w:r w:rsidR="00E64C0D">
        <w:rPr>
          <w:shd w:val="clear" w:color="auto" w:fill="FFFFFF"/>
        </w:rPr>
        <w:t>,</w:t>
      </w:r>
      <w:r w:rsidRPr="003611CC">
        <w:rPr>
          <w:shd w:val="clear" w:color="auto" w:fill="FFFFFF"/>
        </w:rPr>
        <w:t xml:space="preserve"> which </w:t>
      </w:r>
      <w:r w:rsidR="00E64C0D" w:rsidRPr="003611CC">
        <w:rPr>
          <w:shd w:val="clear" w:color="auto" w:fill="FFFFFF"/>
        </w:rPr>
        <w:t>assists</w:t>
      </w:r>
      <w:r w:rsidRPr="003611CC">
        <w:rPr>
          <w:shd w:val="clear" w:color="auto" w:fill="FFFFFF"/>
        </w:rPr>
        <w:t xml:space="preserve"> in feeling </w:t>
      </w:r>
      <w:r w:rsidR="00E64C0D" w:rsidRPr="003611CC">
        <w:rPr>
          <w:shd w:val="clear" w:color="auto" w:fill="FFFFFF"/>
        </w:rPr>
        <w:t>them,</w:t>
      </w:r>
      <w:r w:rsidRPr="003611CC">
        <w:rPr>
          <w:shd w:val="clear" w:color="auto" w:fill="FFFFFF"/>
        </w:rPr>
        <w:t xml:space="preserve"> that they are important for the organisation success and growth. Involvement of employees in the decision making process is very necessary in the organisation and they get chance to speak and sho</w:t>
      </w:r>
      <w:r w:rsidR="00E64C0D">
        <w:rPr>
          <w:shd w:val="clear" w:color="auto" w:fill="FFFFFF"/>
        </w:rPr>
        <w:t xml:space="preserve">w their capability. Changes </w:t>
      </w:r>
      <w:r w:rsidRPr="003611CC">
        <w:rPr>
          <w:shd w:val="clear" w:color="auto" w:fill="FFFFFF"/>
        </w:rPr>
        <w:t xml:space="preserve">only will be possible when all employees are </w:t>
      </w:r>
      <w:r w:rsidR="00E64C0D" w:rsidRPr="003611CC">
        <w:rPr>
          <w:shd w:val="clear" w:color="auto" w:fill="FFFFFF"/>
        </w:rPr>
        <w:t>agreeing</w:t>
      </w:r>
      <w:r w:rsidRPr="003611CC">
        <w:rPr>
          <w:shd w:val="clear" w:color="auto" w:fill="FFFFFF"/>
        </w:rPr>
        <w:t xml:space="preserve"> for adopting change.</w:t>
      </w:r>
    </w:p>
    <w:p w:rsidR="00AD616F" w:rsidRPr="003611CC" w:rsidRDefault="00AD616F" w:rsidP="00E64C0D">
      <w:pPr>
        <w:numPr>
          <w:ilvl w:val="0"/>
          <w:numId w:val="4"/>
        </w:numPr>
        <w:rPr>
          <w:shd w:val="clear" w:color="auto" w:fill="FFFFFF"/>
        </w:rPr>
      </w:pPr>
      <w:r w:rsidRPr="003611CC">
        <w:rPr>
          <w:shd w:val="clear" w:color="auto" w:fill="FFFFFF"/>
        </w:rPr>
        <w:t xml:space="preserve">With the help of organisational changes, Burberry can improve their performance in respect of organisational goals and objectives. With the help of improving performance they get success and sustainable growth. </w:t>
      </w:r>
    </w:p>
    <w:p w:rsidR="00AD616F" w:rsidRPr="003611CC" w:rsidRDefault="00AD616F" w:rsidP="00E64C0D">
      <w:pPr>
        <w:numPr>
          <w:ilvl w:val="0"/>
          <w:numId w:val="4"/>
        </w:numPr>
        <w:rPr>
          <w:shd w:val="clear" w:color="auto" w:fill="FFFFFF"/>
        </w:rPr>
      </w:pPr>
      <w:r w:rsidRPr="003611CC">
        <w:rPr>
          <w:shd w:val="clear" w:color="auto" w:fill="FFFFFF"/>
        </w:rPr>
        <w:t xml:space="preserve">It really has very helpful for organisation in order to make their organisation competitive in the international market. It helps in rising their reputation or goodwill in the market. They become different from other competitors. </w:t>
      </w:r>
    </w:p>
    <w:p w:rsidR="00AD616F" w:rsidRPr="003611CC" w:rsidRDefault="00AD616F" w:rsidP="00654218">
      <w:pPr>
        <w:numPr>
          <w:ilvl w:val="0"/>
          <w:numId w:val="4"/>
        </w:numPr>
        <w:rPr>
          <w:shd w:val="clear" w:color="auto" w:fill="FFFFFF"/>
        </w:rPr>
      </w:pPr>
      <w:r w:rsidRPr="003611CC">
        <w:rPr>
          <w:shd w:val="clear" w:color="auto" w:fill="FFFFFF"/>
        </w:rPr>
        <w:t>Every organisation need to change their business model at particular time because it is not fixed with the life of company</w:t>
      </w:r>
      <w:r w:rsidR="001463FD" w:rsidRPr="00CD1D6F">
        <w:t xml:space="preserve"> (Guo, Choi and Shen,  2020)</w:t>
      </w:r>
      <w:r w:rsidRPr="003611CC">
        <w:rPr>
          <w:shd w:val="clear" w:color="auto" w:fill="FFFFFF"/>
        </w:rPr>
        <w:t xml:space="preserve">. It can be changed according to the situations and timings. After pandemic situation, it becomes more necessary for organisation should change their business model in order to become more responsible. </w:t>
      </w:r>
    </w:p>
    <w:p w:rsidR="0061598C" w:rsidRDefault="00AD616F" w:rsidP="00CE28AB">
      <w:pPr>
        <w:ind w:firstLine="709"/>
        <w:rPr>
          <w:shd w:val="clear" w:color="auto" w:fill="FFFFFF"/>
        </w:rPr>
      </w:pPr>
      <w:r w:rsidRPr="003611CC">
        <w:rPr>
          <w:shd w:val="clear" w:color="auto" w:fill="FFFFFF"/>
        </w:rPr>
        <w:t xml:space="preserve">From the above discussion it is very clear that companies need to change their business model so it </w:t>
      </w:r>
      <w:r w:rsidR="00CE28AB" w:rsidRPr="003611CC">
        <w:rPr>
          <w:shd w:val="clear" w:color="auto" w:fill="FFFFFF"/>
        </w:rPr>
        <w:t>becomes</w:t>
      </w:r>
      <w:r w:rsidRPr="003611CC">
        <w:rPr>
          <w:shd w:val="clear" w:color="auto" w:fill="FFFFFF"/>
        </w:rPr>
        <w:t xml:space="preserve"> more competitive and socially responsible. But can we better understand with the help of porter's five forces analysis. In the model of porter's five forces, one force i.e. competitive rivalry which gives the information of a number of competitors available in the fashion industry. It is identified that a fashion industry becomes very competitive and that's why the</w:t>
      </w:r>
      <w:r w:rsidR="0061598C">
        <w:rPr>
          <w:shd w:val="clear" w:color="auto" w:fill="FFFFFF"/>
        </w:rPr>
        <w:t>y</w:t>
      </w:r>
      <w:r w:rsidRPr="003611CC">
        <w:rPr>
          <w:shd w:val="clear" w:color="auto" w:fill="FFFFFF"/>
        </w:rPr>
        <w:t xml:space="preserve"> should be used for the five forces analysis in order to analyse the competition. They can easily take competitive advantage by </w:t>
      </w:r>
      <w:r w:rsidRPr="003611CC">
        <w:rPr>
          <w:shd w:val="clear" w:color="auto" w:fill="FFFFFF"/>
        </w:rPr>
        <w:lastRenderedPageBreak/>
        <w:t xml:space="preserve">identifying and analysing courses in the competitive business environment. Burberry </w:t>
      </w:r>
      <w:r w:rsidR="0061598C" w:rsidRPr="003611CC">
        <w:rPr>
          <w:shd w:val="clear" w:color="auto" w:fill="FFFFFF"/>
        </w:rPr>
        <w:t>changes</w:t>
      </w:r>
      <w:r w:rsidRPr="003611CC">
        <w:rPr>
          <w:shd w:val="clear" w:color="auto" w:fill="FFFFFF"/>
        </w:rPr>
        <w:t xml:space="preserve"> the business model as now they are focusing on more sustainable business by converting hundred percent renewable resources. Due to this, Burberry </w:t>
      </w:r>
      <w:r w:rsidR="0061598C" w:rsidRPr="003611CC">
        <w:rPr>
          <w:shd w:val="clear" w:color="auto" w:fill="FFFFFF"/>
        </w:rPr>
        <w:t>uses</w:t>
      </w:r>
      <w:r w:rsidRPr="003611CC">
        <w:rPr>
          <w:shd w:val="clear" w:color="auto" w:fill="FFFFFF"/>
        </w:rPr>
        <w:t xml:space="preserve"> 100% cotton by 2022. It shows that how they can change their model for the society welfare. It gives a lesson to every organisation that they should change their model for self benefit. </w:t>
      </w:r>
    </w:p>
    <w:p w:rsidR="00AD616F" w:rsidRPr="00456A08" w:rsidRDefault="00AD616F" w:rsidP="00456A08">
      <w:pPr>
        <w:ind w:firstLine="709"/>
      </w:pPr>
      <w:r w:rsidRPr="003611CC">
        <w:rPr>
          <w:shd w:val="clear" w:color="auto" w:fill="FFFFFF"/>
        </w:rPr>
        <w:t>Now companies need to become more productive and perform their practices to get a sustainable organisation. It is very necessary for the actual growth of organisations. As it gives the fair competition in the market</w:t>
      </w:r>
      <w:r w:rsidR="0044293F" w:rsidRPr="00CD1D6F">
        <w:t xml:space="preserve"> (Järvinen, 2020)</w:t>
      </w:r>
      <w:r w:rsidRPr="003611CC">
        <w:rPr>
          <w:shd w:val="clear" w:color="auto" w:fill="FFFFFF"/>
        </w:rPr>
        <w:t xml:space="preserve">. Customers are able to trust on organisations with their change of business model. It gives a support that companies are thinking about customers taste and preferences. It really attracts customers and other important stakeholders to engage in their company. Stakeholders are the key </w:t>
      </w:r>
      <w:r w:rsidR="00D033B2" w:rsidRPr="003611CC">
        <w:rPr>
          <w:shd w:val="clear" w:color="auto" w:fill="FFFFFF"/>
        </w:rPr>
        <w:t>person who makes</w:t>
      </w:r>
      <w:r w:rsidRPr="003611CC">
        <w:rPr>
          <w:shd w:val="clear" w:color="auto" w:fill="FFFFFF"/>
        </w:rPr>
        <w:t xml:space="preserve"> their business successful. So that's why it is necessary for organisation that they should take care about stakeholders' necessities. Su</w:t>
      </w:r>
      <w:r w:rsidR="00D033B2">
        <w:rPr>
          <w:shd w:val="clear" w:color="auto" w:fill="FFFFFF"/>
        </w:rPr>
        <w:t>stainability is the</w:t>
      </w:r>
      <w:r w:rsidRPr="003611CC">
        <w:rPr>
          <w:shd w:val="clear" w:color="auto" w:fill="FFFFFF"/>
        </w:rPr>
        <w:t xml:space="preserve"> ultimate goal of any organisation and it is the necessity of stakeholder. It can be only achieve with the help of coordination between employees and employers. </w:t>
      </w:r>
    </w:p>
    <w:p w:rsidR="00AD616F" w:rsidRPr="003611CC" w:rsidRDefault="00AD616F">
      <w:pPr>
        <w:pStyle w:val="2"/>
      </w:pPr>
      <w:bookmarkStart w:id="7" w:name="_Toc67925206"/>
      <w:r w:rsidRPr="003611CC">
        <w:rPr>
          <w:shd w:val="clear" w:color="auto" w:fill="FFFFFF"/>
        </w:rPr>
        <w:t>Recommendations.</w:t>
      </w:r>
      <w:bookmarkEnd w:id="7"/>
    </w:p>
    <w:p w:rsidR="00AD616F" w:rsidRPr="003611CC" w:rsidRDefault="00AD616F" w:rsidP="00931A33">
      <w:pPr>
        <w:ind w:firstLine="709"/>
      </w:pPr>
      <w:r w:rsidRPr="003611CC">
        <w:t>Organisations are facing too many complexities in the fashion industry and their stakeholders. It is necessary for them that they should take a corrective action in order to cope up with the challenges that come. For that reason, there are some necessary suggestions which are mentioned below:</w:t>
      </w:r>
    </w:p>
    <w:p w:rsidR="00AD616F" w:rsidRPr="003611CC" w:rsidRDefault="00AD616F" w:rsidP="00931A33">
      <w:pPr>
        <w:numPr>
          <w:ilvl w:val="0"/>
          <w:numId w:val="5"/>
        </w:numPr>
      </w:pPr>
      <w:r w:rsidRPr="003611CC">
        <w:t xml:space="preserve">It is recommended to the fashion industry or organisations that you should focus on sustainable growth of their business. That means they make a strategy in order to increase their sales but it should be eco friendly. It is essential for the companies that it did producer manufacture clothes with the reduction in chemicals and hazardous substance. </w:t>
      </w:r>
    </w:p>
    <w:p w:rsidR="00AD616F" w:rsidRPr="003611CC" w:rsidRDefault="00AD616F" w:rsidP="00931A33">
      <w:pPr>
        <w:numPr>
          <w:ilvl w:val="0"/>
          <w:numId w:val="5"/>
        </w:numPr>
      </w:pPr>
      <w:r w:rsidRPr="003611CC">
        <w:t xml:space="preserve">It is identified that corporate social responsibility is vital for the company. So they should </w:t>
      </w:r>
      <w:r w:rsidR="00553D94" w:rsidRPr="003611CC">
        <w:t>fulfil</w:t>
      </w:r>
      <w:r w:rsidRPr="003611CC">
        <w:t xml:space="preserve"> corporate social responsibility through providing best quality of goods with sustainability. Corporate social responsibility is duty of organisations that they need to include in their operations. It is helpful for society as well as their organisation. Companies use natural resources of societies so that's why they should give return back some important things. So they have to provide a good </w:t>
      </w:r>
      <w:r w:rsidRPr="003611CC">
        <w:lastRenderedPageBreak/>
        <w:t>environment in which they can live with safety and security. Whereas organisations get benefit of increasing in their reputation or goodwill in the market. It was trust and loyalty for customers.</w:t>
      </w:r>
    </w:p>
    <w:p w:rsidR="00AD616F" w:rsidRPr="003611CC" w:rsidRDefault="00AD616F" w:rsidP="00931A33">
      <w:pPr>
        <w:numPr>
          <w:ilvl w:val="0"/>
          <w:numId w:val="5"/>
        </w:numPr>
      </w:pPr>
      <w:r w:rsidRPr="003611CC">
        <w:t>Company should make a strategy which is flexible in nature. That means if any changes in environment comes in the organisation then they are able to accept all changes. Changes are always uncertain and mandatory to adopt. So company should be prepared their staff or employees. It is not possible for the companies that they can avoid changes because the higher risk gets higher return. That's why companies need to accept changes and take risk.</w:t>
      </w:r>
    </w:p>
    <w:p w:rsidR="00AD616F" w:rsidRPr="003611CC" w:rsidRDefault="00AD616F" w:rsidP="00931A33">
      <w:pPr>
        <w:numPr>
          <w:ilvl w:val="0"/>
          <w:numId w:val="5"/>
        </w:numPr>
      </w:pPr>
      <w:r w:rsidRPr="003611CC">
        <w:t xml:space="preserve">Company should provide some training and development programs to their employees for making them flexible to accept changes. Employees are the reason for organisation success and growth. If they are not ready for accepting changes then it become useless for organisation to make further strategies. Companies need to talk with their employees about changes and their importance. </w:t>
      </w:r>
    </w:p>
    <w:p w:rsidR="00AD616F" w:rsidRPr="003611CC" w:rsidRDefault="00AD616F"/>
    <w:p w:rsidR="00AD616F" w:rsidRPr="003611CC" w:rsidRDefault="00AD616F">
      <w:pPr>
        <w:pStyle w:val="1"/>
        <w:rPr>
          <w:b w:val="0"/>
          <w:bCs w:val="0"/>
        </w:rPr>
      </w:pPr>
      <w:bookmarkStart w:id="8" w:name="_Toc67925207"/>
      <w:r w:rsidRPr="003611CC">
        <w:rPr>
          <w:shd w:val="clear" w:color="auto" w:fill="FFFFFF"/>
        </w:rPr>
        <w:t>CONCLUSION</w:t>
      </w:r>
      <w:bookmarkEnd w:id="8"/>
      <w:r w:rsidRPr="003611CC">
        <w:rPr>
          <w:shd w:val="clear" w:color="auto" w:fill="FFFFFF"/>
        </w:rPr>
        <w:t xml:space="preserve"> </w:t>
      </w:r>
    </w:p>
    <w:p w:rsidR="00AD616F" w:rsidRPr="003611CC" w:rsidRDefault="00AD616F" w:rsidP="00931A33">
      <w:pPr>
        <w:ind w:firstLine="720"/>
      </w:pPr>
      <w:r w:rsidRPr="003611CC">
        <w:t xml:space="preserve">It can be concluded from the above discussion that now organisations need to be more social responsible with the business environment. Business and government gets day-to-day more </w:t>
      </w:r>
      <w:r w:rsidR="00553D94" w:rsidRPr="003611CC">
        <w:t>complexes</w:t>
      </w:r>
      <w:r w:rsidRPr="003611CC">
        <w:t xml:space="preserve"> and difficult for companies that how they can make strategies in order to attract and retain their customers. Fashion industry is the most complex industry because there are too many trends which should be followed by the company. For that purpose they need to use PESTLE analysis model. Moreover to this, Porter's five forces model is also very helpful for identifying the competition in the market which assisted them to make strategies accordingly. Changes are always not bad for the organisation as it helps in giving competitive advantage in the market.</w:t>
      </w:r>
    </w:p>
    <w:p w:rsidR="00AD616F" w:rsidRPr="003611CC" w:rsidRDefault="00AD616F"/>
    <w:p w:rsidR="00AD616F" w:rsidRPr="003611CC" w:rsidRDefault="00AD616F"/>
    <w:p w:rsidR="00AD616F" w:rsidRPr="003611CC" w:rsidRDefault="00AD616F">
      <w:pPr>
        <w:rPr>
          <w:b/>
          <w:bCs/>
        </w:rPr>
      </w:pPr>
    </w:p>
    <w:p w:rsidR="00AD616F" w:rsidRPr="003611CC" w:rsidRDefault="00AD616F">
      <w:pPr>
        <w:rPr>
          <w:b/>
          <w:bCs/>
        </w:rPr>
      </w:pPr>
    </w:p>
    <w:p w:rsidR="00AD616F" w:rsidRPr="003611CC" w:rsidRDefault="00AD616F">
      <w:pPr>
        <w:rPr>
          <w:b/>
          <w:bCs/>
        </w:rPr>
      </w:pPr>
    </w:p>
    <w:p w:rsidR="00AD616F" w:rsidRPr="003611CC" w:rsidRDefault="00AD616F">
      <w:pPr>
        <w:pStyle w:val="1"/>
        <w:rPr>
          <w:b w:val="0"/>
          <w:bCs w:val="0"/>
          <w:shd w:val="clear" w:color="auto" w:fill="FFFFFF"/>
        </w:rPr>
      </w:pPr>
    </w:p>
    <w:p w:rsidR="00AD616F" w:rsidRPr="003611CC" w:rsidRDefault="00AD616F">
      <w:pPr>
        <w:pStyle w:val="1"/>
        <w:pageBreakBefore/>
      </w:pPr>
      <w:bookmarkStart w:id="9" w:name="_Toc67925208"/>
      <w:r w:rsidRPr="003611CC">
        <w:lastRenderedPageBreak/>
        <w:t>REFERNCES:</w:t>
      </w:r>
      <w:bookmarkEnd w:id="9"/>
    </w:p>
    <w:p w:rsidR="00AD616F" w:rsidRPr="003611CC" w:rsidRDefault="00AD616F">
      <w:pPr>
        <w:pStyle w:val="2"/>
        <w:rPr>
          <w:shd w:val="clear" w:color="auto" w:fill="FFFFFF"/>
        </w:rPr>
      </w:pPr>
      <w:bookmarkStart w:id="10" w:name="_Toc67925209"/>
      <w:r w:rsidRPr="003611CC">
        <w:t>Books and Journals:</w:t>
      </w:r>
      <w:bookmarkEnd w:id="10"/>
    </w:p>
    <w:p w:rsidR="00AD616F" w:rsidRPr="003611CC" w:rsidRDefault="00AD616F">
      <w:pPr>
        <w:spacing w:line="100" w:lineRule="atLeast"/>
        <w:ind w:left="853" w:hanging="837"/>
        <w:rPr>
          <w:shd w:val="clear" w:color="auto" w:fill="FFFFFF"/>
        </w:rPr>
      </w:pPr>
      <w:r w:rsidRPr="003611CC">
        <w:rPr>
          <w:shd w:val="clear" w:color="auto" w:fill="FFFFFF"/>
        </w:rPr>
        <w:t>Datsko, E., 2019. Successful factors and barriers for e-commerce business within fashion industry.</w:t>
      </w:r>
    </w:p>
    <w:p w:rsidR="00AD616F" w:rsidRPr="003611CC" w:rsidRDefault="00AD616F">
      <w:pPr>
        <w:spacing w:line="100" w:lineRule="atLeast"/>
        <w:ind w:left="853" w:hanging="837"/>
        <w:rPr>
          <w:shd w:val="clear" w:color="auto" w:fill="FFFFFF"/>
        </w:rPr>
      </w:pPr>
      <w:r w:rsidRPr="003611CC">
        <w:rPr>
          <w:shd w:val="clear" w:color="auto" w:fill="FFFFFF"/>
        </w:rPr>
        <w:t xml:space="preserve">Garcia-Torres, S., Rey-Garcia, M. and Albareda-Vivo, L., 2017. Effective disclosure in the fast-fashion industry: from sustainability reporting to action. </w:t>
      </w:r>
      <w:r w:rsidRPr="003611CC">
        <w:rPr>
          <w:i/>
          <w:shd w:val="clear" w:color="auto" w:fill="FFFFFF"/>
        </w:rPr>
        <w:t>Sustainability</w:t>
      </w:r>
      <w:r w:rsidRPr="003611CC">
        <w:rPr>
          <w:shd w:val="clear" w:color="auto" w:fill="FFFFFF"/>
        </w:rPr>
        <w:t xml:space="preserve">, </w:t>
      </w:r>
      <w:r w:rsidRPr="003611CC">
        <w:rPr>
          <w:i/>
          <w:shd w:val="clear" w:color="auto" w:fill="FFFFFF"/>
        </w:rPr>
        <w:t>9</w:t>
      </w:r>
      <w:r w:rsidRPr="003611CC">
        <w:rPr>
          <w:shd w:val="clear" w:color="auto" w:fill="FFFFFF"/>
        </w:rPr>
        <w:t>(12), p.2256.</w:t>
      </w:r>
    </w:p>
    <w:p w:rsidR="00AD616F" w:rsidRPr="003611CC" w:rsidRDefault="00AD616F">
      <w:pPr>
        <w:spacing w:line="100" w:lineRule="atLeast"/>
        <w:ind w:left="853" w:hanging="837"/>
        <w:rPr>
          <w:shd w:val="clear" w:color="auto" w:fill="FFFFFF"/>
        </w:rPr>
      </w:pPr>
      <w:r w:rsidRPr="003611CC">
        <w:rPr>
          <w:shd w:val="clear" w:color="auto" w:fill="FFFFFF"/>
        </w:rPr>
        <w:t xml:space="preserve">Guo, S., Choi, T. M. and Shen, B., 2020. Green product development under competition: A study of the fashion apparel industry. </w:t>
      </w:r>
      <w:r w:rsidRPr="003611CC">
        <w:rPr>
          <w:i/>
          <w:shd w:val="clear" w:color="auto" w:fill="FFFFFF"/>
        </w:rPr>
        <w:t>European Journal of Operational Research</w:t>
      </w:r>
      <w:r w:rsidRPr="003611CC">
        <w:rPr>
          <w:shd w:val="clear" w:color="auto" w:fill="FFFFFF"/>
        </w:rPr>
        <w:t xml:space="preserve">, </w:t>
      </w:r>
      <w:r w:rsidRPr="003611CC">
        <w:rPr>
          <w:i/>
          <w:shd w:val="clear" w:color="auto" w:fill="FFFFFF"/>
        </w:rPr>
        <w:t>280</w:t>
      </w:r>
      <w:r w:rsidRPr="003611CC">
        <w:rPr>
          <w:shd w:val="clear" w:color="auto" w:fill="FFFFFF"/>
        </w:rPr>
        <w:t>(2), pp.523-538.</w:t>
      </w:r>
    </w:p>
    <w:p w:rsidR="00AD616F" w:rsidRPr="003611CC" w:rsidRDefault="00AD616F">
      <w:pPr>
        <w:spacing w:line="100" w:lineRule="atLeast"/>
        <w:ind w:left="853" w:hanging="837"/>
        <w:rPr>
          <w:shd w:val="clear" w:color="auto" w:fill="FFFFFF"/>
        </w:rPr>
      </w:pPr>
      <w:r w:rsidRPr="003611CC">
        <w:rPr>
          <w:shd w:val="clear" w:color="auto" w:fill="FFFFFF"/>
        </w:rPr>
        <w:t>Järvinen, J., 2020. Entrepreneurial opportunity recognition and evaluat: the role of cognitions and resources in the textile and fashion industry.</w:t>
      </w:r>
    </w:p>
    <w:p w:rsidR="00AD616F" w:rsidRPr="003611CC" w:rsidRDefault="00AD616F">
      <w:pPr>
        <w:spacing w:line="100" w:lineRule="atLeast"/>
        <w:ind w:left="853" w:hanging="837"/>
        <w:rPr>
          <w:shd w:val="clear" w:color="auto" w:fill="FFFFFF"/>
        </w:rPr>
      </w:pPr>
      <w:r w:rsidRPr="003611CC">
        <w:rPr>
          <w:shd w:val="clear" w:color="auto" w:fill="FFFFFF"/>
        </w:rPr>
        <w:t xml:space="preserve">Magdy, Y., How is the fashion industry adapting to the needs and wants of the ethical consumer?. </w:t>
      </w:r>
      <w:r w:rsidRPr="003611CC">
        <w:rPr>
          <w:i/>
          <w:shd w:val="clear" w:color="auto" w:fill="FFFFFF"/>
        </w:rPr>
        <w:t>Seven Bridges is now in its eighth year of publication. Seven Bridges is an academic journal where Newcastle College University Centre students can discuss what is important to them, not only in their curriculum discipline, but also from; racism, feminism, sustainability and equality, this platform is for the students by the students. It is a space to share insights and current information that is relevant to us as well as the rest of the world.</w:t>
      </w:r>
      <w:r w:rsidRPr="003611CC">
        <w:rPr>
          <w:shd w:val="clear" w:color="auto" w:fill="FFFFFF"/>
        </w:rPr>
        <w:t>, p.47.</w:t>
      </w:r>
    </w:p>
    <w:p w:rsidR="00AD616F" w:rsidRPr="003611CC" w:rsidRDefault="00AD616F">
      <w:pPr>
        <w:spacing w:line="100" w:lineRule="atLeast"/>
        <w:ind w:left="853" w:hanging="837"/>
        <w:rPr>
          <w:shd w:val="clear" w:color="auto" w:fill="FFFFFF"/>
        </w:rPr>
      </w:pPr>
      <w:r w:rsidRPr="003611CC">
        <w:rPr>
          <w:shd w:val="clear" w:color="auto" w:fill="FFFFFF"/>
        </w:rPr>
        <w:t xml:space="preserve">Saravanan, R., 2019. </w:t>
      </w:r>
      <w:r w:rsidRPr="003611CC">
        <w:rPr>
          <w:i/>
          <w:shd w:val="clear" w:color="auto" w:fill="FFFFFF"/>
        </w:rPr>
        <w:t>Is traditional retail moving to e-commerce in the field of the fashion industry in India?</w:t>
      </w:r>
      <w:r w:rsidRPr="003611CC">
        <w:rPr>
          <w:shd w:val="clear" w:color="auto" w:fill="FFFFFF"/>
        </w:rPr>
        <w:t xml:space="preserve"> (Doctoral dissertation).</w:t>
      </w:r>
    </w:p>
    <w:p w:rsidR="00AD616F" w:rsidRPr="003611CC" w:rsidRDefault="00AD616F">
      <w:pPr>
        <w:spacing w:line="100" w:lineRule="atLeast"/>
        <w:ind w:left="853" w:hanging="837"/>
        <w:rPr>
          <w:shd w:val="clear" w:color="auto" w:fill="FFFFFF"/>
        </w:rPr>
      </w:pPr>
      <w:r w:rsidRPr="003611CC">
        <w:rPr>
          <w:shd w:val="clear" w:color="auto" w:fill="FFFFFF"/>
        </w:rPr>
        <w:t xml:space="preserve">Stachowiak-Krzyżan, M. and Ankiel, M., 2019. Behaviors of young consumers in a virtual environment on the example of the fashion industry. </w:t>
      </w:r>
      <w:r w:rsidRPr="003611CC">
        <w:rPr>
          <w:i/>
          <w:shd w:val="clear" w:color="auto" w:fill="FFFFFF"/>
        </w:rPr>
        <w:t>Annales Universitatis Mariae Curie-Skłodowska, sectio H–Oeconomia</w:t>
      </w:r>
      <w:r w:rsidRPr="003611CC">
        <w:rPr>
          <w:shd w:val="clear" w:color="auto" w:fill="FFFFFF"/>
        </w:rPr>
        <w:t xml:space="preserve">, </w:t>
      </w:r>
      <w:r w:rsidRPr="003611CC">
        <w:rPr>
          <w:i/>
          <w:shd w:val="clear" w:color="auto" w:fill="FFFFFF"/>
        </w:rPr>
        <w:t>53</w:t>
      </w:r>
      <w:r w:rsidRPr="003611CC">
        <w:rPr>
          <w:shd w:val="clear" w:color="auto" w:fill="FFFFFF"/>
        </w:rPr>
        <w:t>(1).</w:t>
      </w:r>
    </w:p>
    <w:p w:rsidR="00AD616F" w:rsidRPr="003611CC" w:rsidRDefault="00AD616F">
      <w:pPr>
        <w:spacing w:line="100" w:lineRule="atLeast"/>
        <w:ind w:left="853" w:hanging="837"/>
        <w:rPr>
          <w:shd w:val="clear" w:color="auto" w:fill="FFFFFF"/>
        </w:rPr>
      </w:pPr>
      <w:r w:rsidRPr="003611CC">
        <w:rPr>
          <w:shd w:val="clear" w:color="auto" w:fill="FFFFFF"/>
        </w:rPr>
        <w:t xml:space="preserve">Stringer, T., Mortimer, G. and Payne, A. R., 2020. Do ethical concerns and personal values influence the purchase intention of fast-fashion clothing?. </w:t>
      </w:r>
      <w:r w:rsidRPr="003611CC">
        <w:rPr>
          <w:i/>
          <w:shd w:val="clear" w:color="auto" w:fill="FFFFFF"/>
        </w:rPr>
        <w:t>Journal of Fashion Marketing and Management: An International Journal</w:t>
      </w:r>
      <w:r w:rsidRPr="003611CC">
        <w:rPr>
          <w:shd w:val="clear" w:color="auto" w:fill="FFFFFF"/>
        </w:rPr>
        <w:t>.</w:t>
      </w:r>
    </w:p>
    <w:p w:rsidR="00AD616F" w:rsidRPr="003611CC" w:rsidRDefault="00AD616F">
      <w:pPr>
        <w:spacing w:line="100" w:lineRule="atLeast"/>
        <w:ind w:left="853" w:hanging="837"/>
        <w:rPr>
          <w:shd w:val="clear" w:color="auto" w:fill="FFFFFF"/>
        </w:rPr>
      </w:pPr>
      <w:r w:rsidRPr="003611CC">
        <w:rPr>
          <w:shd w:val="clear" w:color="auto" w:fill="FFFFFF"/>
        </w:rPr>
        <w:t xml:space="preserve">Surriadi, B., Raharja, S. U. J. and Hendriyani, C., 2019. Developing Customer's Engagement Through Entrepreneurial Orientation with Damo Approach in the Omni Way (Case Study of Veil Fashion Creative Industry in Indonesia). </w:t>
      </w:r>
      <w:r w:rsidRPr="003611CC">
        <w:rPr>
          <w:i/>
          <w:shd w:val="clear" w:color="auto" w:fill="FFFFFF"/>
        </w:rPr>
        <w:t>Review of Integrative Business and Economics Research</w:t>
      </w:r>
      <w:r w:rsidRPr="003611CC">
        <w:rPr>
          <w:shd w:val="clear" w:color="auto" w:fill="FFFFFF"/>
        </w:rPr>
        <w:t xml:space="preserve">, </w:t>
      </w:r>
      <w:r w:rsidRPr="003611CC">
        <w:rPr>
          <w:i/>
          <w:shd w:val="clear" w:color="auto" w:fill="FFFFFF"/>
        </w:rPr>
        <w:t>8</w:t>
      </w:r>
      <w:r w:rsidRPr="003611CC">
        <w:rPr>
          <w:shd w:val="clear" w:color="auto" w:fill="FFFFFF"/>
        </w:rPr>
        <w:t>, pp.113-121.</w:t>
      </w:r>
    </w:p>
    <w:p w:rsidR="00AD616F" w:rsidRPr="00CD1D6F" w:rsidRDefault="00AD616F" w:rsidP="00CD1D6F"/>
    <w:sectPr w:rsidR="00AD616F" w:rsidRPr="00CD1D6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75D0E" w:rsidRDefault="00775D0E" w:rsidP="00775D0E">
      <w:pPr>
        <w:spacing w:line="240" w:lineRule="auto"/>
      </w:pPr>
      <w:r>
        <w:separator/>
      </w:r>
    </w:p>
  </w:endnote>
  <w:endnote w:type="continuationSeparator" w:id="0">
    <w:p w:rsidR="00775D0E" w:rsidRDefault="00775D0E" w:rsidP="00775D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jaVu Sans">
    <w:altName w:val="MS Mincho"/>
    <w:charset w:val="80"/>
    <w:family w:val="auto"/>
    <w:pitch w:val="variable"/>
  </w:font>
  <w:font w:name="Arial">
    <w:panose1 w:val="020B0604020202020204"/>
    <w:charset w:val="00"/>
    <w:family w:val="swiss"/>
    <w:pitch w:val="variable"/>
    <w:sig w:usb0="E0002EFF" w:usb1="C0007843" w:usb2="00000009" w:usb3="00000000" w:csb0="000001FF" w:csb1="00000000"/>
  </w:font>
  <w:font w:name="Droid Sans">
    <w:altName w:val="Noto Serif CJK JP"/>
    <w:charset w:val="80"/>
    <w:family w:val="auto"/>
    <w:pitch w:val="variable"/>
  </w:font>
  <w:font w:name="Tinos">
    <w:altName w:val="Tinos"/>
    <w:charset w:val="8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5D0E" w:rsidRDefault="00775D0E">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5D0E" w:rsidRDefault="00775D0E">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5D0E" w:rsidRDefault="00775D0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75D0E" w:rsidRDefault="00775D0E" w:rsidP="00775D0E">
      <w:pPr>
        <w:spacing w:line="240" w:lineRule="auto"/>
      </w:pPr>
      <w:r>
        <w:separator/>
      </w:r>
    </w:p>
  </w:footnote>
  <w:footnote w:type="continuationSeparator" w:id="0">
    <w:p w:rsidR="00775D0E" w:rsidRDefault="00775D0E" w:rsidP="00775D0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5D0E" w:rsidRDefault="00775D0E">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5D0E" w:rsidRDefault="00775D0E">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5D0E" w:rsidRDefault="00775D0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3A3844E7"/>
    <w:multiLevelType w:val="hybridMultilevel"/>
    <w:tmpl w:val="3B4644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AD51EE5"/>
    <w:multiLevelType w:val="hybridMultilevel"/>
    <w:tmpl w:val="890C35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1"/>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111CD7"/>
    <w:rsid w:val="0011217C"/>
    <w:rsid w:val="00126B3D"/>
    <w:rsid w:val="001463FD"/>
    <w:rsid w:val="00172A27"/>
    <w:rsid w:val="001B141C"/>
    <w:rsid w:val="002332A8"/>
    <w:rsid w:val="002D3596"/>
    <w:rsid w:val="00344147"/>
    <w:rsid w:val="003611CC"/>
    <w:rsid w:val="003A39E0"/>
    <w:rsid w:val="0044293F"/>
    <w:rsid w:val="00456A08"/>
    <w:rsid w:val="004B3CD5"/>
    <w:rsid w:val="00553D94"/>
    <w:rsid w:val="005F710F"/>
    <w:rsid w:val="0061598C"/>
    <w:rsid w:val="00654218"/>
    <w:rsid w:val="006D7E07"/>
    <w:rsid w:val="00735C89"/>
    <w:rsid w:val="00775D0E"/>
    <w:rsid w:val="00915030"/>
    <w:rsid w:val="0092184A"/>
    <w:rsid w:val="00931A33"/>
    <w:rsid w:val="00A24B07"/>
    <w:rsid w:val="00A530BA"/>
    <w:rsid w:val="00A76274"/>
    <w:rsid w:val="00AD18B7"/>
    <w:rsid w:val="00AD616F"/>
    <w:rsid w:val="00B961C5"/>
    <w:rsid w:val="00BC0C9D"/>
    <w:rsid w:val="00C736F2"/>
    <w:rsid w:val="00CD1D6F"/>
    <w:rsid w:val="00CE28AB"/>
    <w:rsid w:val="00D033B2"/>
    <w:rsid w:val="00D36C4E"/>
    <w:rsid w:val="00E64C0D"/>
    <w:rsid w:val="00E97B9F"/>
    <w:rsid w:val="00EB013B"/>
    <w:rsid w:val="00F136C4"/>
    <w:rsid w:val="00F44BD9"/>
    <w:rsid w:val="00F91499"/>
    <w:rsid w:val="00FF3A3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9F759F6"/>
  <w15:chartTrackingRefBased/>
  <w15:docId w15:val="{5E206AEE-8334-C34F-9D28-8D8625834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line="360" w:lineRule="auto"/>
      <w:jc w:val="both"/>
    </w:pPr>
    <w:rPr>
      <w:rFonts w:eastAsia="Calibri"/>
      <w:color w:val="000000"/>
      <w:sz w:val="24"/>
      <w:szCs w:val="22"/>
      <w:lang w:val="en-GB" w:eastAsia="ar-SA"/>
    </w:rPr>
  </w:style>
  <w:style w:type="paragraph" w:styleId="1">
    <w:name w:val="heading 1"/>
    <w:basedOn w:val="a"/>
    <w:next w:val="a"/>
    <w:qFormat/>
    <w:pPr>
      <w:keepNext/>
      <w:keepLines/>
      <w:numPr>
        <w:numId w:val="1"/>
      </w:numPr>
      <w:spacing w:before="113"/>
      <w:outlineLvl w:val="0"/>
    </w:pPr>
    <w:rPr>
      <w:rFonts w:eastAsia="Times New Roman"/>
      <w:b/>
      <w:bCs/>
      <w:sz w:val="28"/>
      <w:szCs w:val="28"/>
    </w:rPr>
  </w:style>
  <w:style w:type="paragraph" w:styleId="2">
    <w:name w:val="heading 2"/>
    <w:basedOn w:val="a"/>
    <w:next w:val="a"/>
    <w:qFormat/>
    <w:pPr>
      <w:keepNext/>
      <w:keepLines/>
      <w:numPr>
        <w:ilvl w:val="1"/>
        <w:numId w:val="1"/>
      </w:numPr>
      <w:spacing w:before="113"/>
      <w:outlineLvl w:val="1"/>
    </w:pPr>
    <w:rPr>
      <w:rFonts w:eastAsia="Times New Roman"/>
      <w:bCs/>
      <w:szCs w:val="26"/>
      <w:u w:val="single"/>
    </w:rPr>
  </w:style>
  <w:style w:type="paragraph" w:styleId="3">
    <w:name w:val="heading 3"/>
    <w:basedOn w:val="Heading"/>
    <w:next w:val="a0"/>
    <w:qFormat/>
    <w:pPr>
      <w:numPr>
        <w:ilvl w:val="2"/>
        <w:numId w:val="1"/>
      </w:numPr>
      <w:outlineLvl w:val="2"/>
    </w:pPr>
    <w:rPr>
      <w:rFonts w:ascii="Times New Roman" w:eastAsia="Times New Roman" w:hAnsi="Times New Roman"/>
      <w:b/>
      <w:bCs/>
    </w:rPr>
  </w:style>
  <w:style w:type="paragraph" w:styleId="4">
    <w:name w:val="heading 4"/>
    <w:aliases w:val="Списък Знак"/>
    <w:basedOn w:val="Heading"/>
    <w:next w:val="a0"/>
    <w:qFormat/>
    <w:pPr>
      <w:numPr>
        <w:ilvl w:val="3"/>
        <w:numId w:val="1"/>
      </w:numPr>
      <w:outlineLvl w:val="3"/>
    </w:pPr>
    <w:rPr>
      <w:rFonts w:ascii="Times New Roman" w:eastAsia="Times New Roman" w:hAnsi="Times New Roman"/>
      <w:b/>
      <w:bCs/>
      <w:i/>
      <w:iCs/>
      <w:sz w:val="24"/>
      <w:szCs w:val="24"/>
    </w:rPr>
  </w:style>
  <w:style w:type="paragraph" w:styleId="5">
    <w:name w:val="heading 5"/>
    <w:basedOn w:val="Heading"/>
    <w:next w:val="a0"/>
    <w:qFormat/>
    <w:pPr>
      <w:numPr>
        <w:ilvl w:val="4"/>
        <w:numId w:val="1"/>
      </w:numPr>
      <w:outlineLvl w:val="4"/>
    </w:pPr>
    <w:rPr>
      <w:rFonts w:ascii="Times New Roman" w:eastAsia="Times New Roman" w:hAnsi="Times New Roman"/>
      <w:b/>
      <w:bCs/>
      <w:sz w:val="24"/>
      <w:szCs w:val="24"/>
    </w:rPr>
  </w:style>
  <w:style w:type="paragraph" w:styleId="6">
    <w:name w:val="heading 6"/>
    <w:aliases w:val="Горен колонтитул Знак"/>
    <w:basedOn w:val="Heading"/>
    <w:next w:val="a0"/>
    <w:qFormat/>
    <w:pPr>
      <w:numPr>
        <w:ilvl w:val="5"/>
        <w:numId w:val="1"/>
      </w:numPr>
      <w:outlineLvl w:val="5"/>
    </w:pPr>
    <w:rPr>
      <w:rFonts w:ascii="Times New Roman" w:eastAsia="Times New Roman" w:hAnsi="Times New Roman"/>
      <w:b/>
      <w:bCs/>
      <w:sz w:val="21"/>
      <w:szCs w:val="21"/>
    </w:rPr>
  </w:style>
  <w:style w:type="paragraph" w:styleId="7">
    <w:name w:val="heading 7"/>
    <w:basedOn w:val="Heading"/>
    <w:next w:val="a0"/>
    <w:link w:val="70"/>
    <w:qFormat/>
    <w:pPr>
      <w:numPr>
        <w:ilvl w:val="6"/>
        <w:numId w:val="1"/>
      </w:numPr>
      <w:outlineLvl w:val="6"/>
    </w:pPr>
    <w:rPr>
      <w:rFonts w:ascii="Times New Roman" w:eastAsia="Times New Roman" w:hAnsi="Times New Roman"/>
      <w:b/>
      <w:bCs/>
      <w:sz w:val="21"/>
      <w:szCs w:val="21"/>
    </w:rPr>
  </w:style>
  <w:style w:type="paragraph" w:styleId="8">
    <w:name w:val="heading 8"/>
    <w:aliases w:val="Заглавие 9 Знак,Заглавие 1 Знак Знак"/>
    <w:basedOn w:val="Heading"/>
    <w:next w:val="a0"/>
    <w:link w:val="9"/>
    <w:qFormat/>
    <w:pPr>
      <w:numPr>
        <w:ilvl w:val="7"/>
        <w:numId w:val="1"/>
      </w:numPr>
      <w:outlineLvl w:val="7"/>
    </w:pPr>
    <w:rPr>
      <w:rFonts w:ascii="Times New Roman" w:eastAsia="Times New Roman" w:hAnsi="Times New Roman"/>
      <w:b/>
      <w:bCs/>
      <w:sz w:val="21"/>
      <w:szCs w:val="21"/>
    </w:rPr>
  </w:style>
  <w:style w:type="paragraph" w:styleId="9">
    <w:name w:val="heading 9"/>
    <w:aliases w:val="Заглавие 8 Знак,Заглавие 9 Знак Знак,Заглавие 1 Знак Знак Знак"/>
    <w:basedOn w:val="Heading"/>
    <w:next w:val="a0"/>
    <w:link w:val="8"/>
    <w:qFormat/>
    <w:pPr>
      <w:numPr>
        <w:ilvl w:val="8"/>
        <w:numId w:val="1"/>
      </w:numPr>
      <w:outlineLvl w:val="8"/>
    </w:pPr>
    <w:rPr>
      <w:rFonts w:ascii="Times New Roman" w:eastAsia="Times New Roman" w:hAnsi="Times New Roman"/>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rPr>
      <w:rFonts w:eastAsia="Times New Roman"/>
    </w:rPr>
  </w:style>
  <w:style w:type="paragraph" w:customStyle="1" w:styleId="Heading">
    <w:name w:val="Heading"/>
    <w:basedOn w:val="a"/>
    <w:next w:val="a0"/>
    <w:pPr>
      <w:keepNext/>
      <w:spacing w:before="240" w:after="120"/>
    </w:pPr>
    <w:rPr>
      <w:rFonts w:ascii="Arial" w:eastAsia="Droid Sans" w:hAnsi="Arial" w:cs="DejaVu Sans"/>
      <w:sz w:val="28"/>
      <w:szCs w:val="28"/>
    </w:rPr>
  </w:style>
  <w:style w:type="paragraph" w:styleId="a4">
    <w:name w:val="No Spacing"/>
    <w:qFormat/>
    <w:pPr>
      <w:suppressAutoHyphens/>
      <w:spacing w:line="100" w:lineRule="atLeast"/>
    </w:pPr>
    <w:rPr>
      <w:rFonts w:ascii="Tinos" w:eastAsia="Droid Sans" w:hAnsi="Tinos" w:cs="DejaVu Sans"/>
      <w:sz w:val="24"/>
      <w:szCs w:val="24"/>
      <w:lang w:val="en-GB" w:eastAsia="hi-IN" w:bidi="hi-IN"/>
    </w:rPr>
  </w:style>
  <w:style w:type="character" w:customStyle="1" w:styleId="WW8Num1z1">
    <w:name w:val="WW8Num1z1"/>
    <w:link w:val="ContentsHeading"/>
    <w:rPr>
      <w:rFonts w:ascii="Times New Roman" w:eastAsia="Times New Roman" w:hAnsi="Times New Roman"/>
    </w:rPr>
  </w:style>
  <w:style w:type="paragraph" w:customStyle="1" w:styleId="ContentsHeading">
    <w:name w:val="Contents Heading"/>
    <w:basedOn w:val="Heading"/>
    <w:link w:val="WW8Num1z1"/>
    <w:pPr>
      <w:suppressLineNumbers/>
      <w:jc w:val="center"/>
    </w:pPr>
    <w:rPr>
      <w:rFonts w:ascii="Times New Roman" w:eastAsia="Times New Roman" w:hAnsi="Times New Roman" w:cs="Times New Roman"/>
      <w:b/>
      <w:bCs/>
      <w:szCs w:val="32"/>
    </w:rPr>
  </w:style>
  <w:style w:type="paragraph" w:customStyle="1" w:styleId="Index">
    <w:name w:val="Index"/>
    <w:basedOn w:val="a"/>
    <w:pPr>
      <w:suppressLineNumbers/>
    </w:pPr>
    <w:rPr>
      <w:rFonts w:eastAsia="Times New Roman" w:cs="DejaVu Sans"/>
    </w:rPr>
  </w:style>
  <w:style w:type="paragraph" w:styleId="10">
    <w:name w:val="toc 1"/>
    <w:basedOn w:val="Index"/>
    <w:uiPriority w:val="39"/>
    <w:pPr>
      <w:tabs>
        <w:tab w:val="right" w:leader="dot" w:pos="9360"/>
      </w:tabs>
    </w:pPr>
  </w:style>
  <w:style w:type="paragraph" w:styleId="20">
    <w:name w:val="toc 2"/>
    <w:basedOn w:val="Index"/>
    <w:uiPriority w:val="39"/>
    <w:pPr>
      <w:tabs>
        <w:tab w:val="right" w:leader="dot" w:pos="9077"/>
      </w:tabs>
      <w:ind w:left="283"/>
    </w:pPr>
  </w:style>
  <w:style w:type="character" w:customStyle="1" w:styleId="WW8Num1z0">
    <w:name w:val="WW8Num1z0"/>
    <w:rPr>
      <w:rFonts w:ascii="Times New Roman" w:eastAsia="Times New Roman" w:hAnsi="Times New Roman"/>
    </w:rPr>
  </w:style>
  <w:style w:type="character" w:customStyle="1" w:styleId="WW8Num1z2">
    <w:name w:val="WW8Num1z2"/>
    <w:rPr>
      <w:rFonts w:ascii="Times New Roman" w:eastAsia="Times New Roman" w:hAnsi="Times New Roman"/>
    </w:rPr>
  </w:style>
  <w:style w:type="character" w:customStyle="1" w:styleId="WW8Num1z3">
    <w:name w:val="WW8Num1z3"/>
    <w:rPr>
      <w:rFonts w:ascii="Times New Roman" w:eastAsia="Times New Roman" w:hAnsi="Times New Roman"/>
    </w:rPr>
  </w:style>
  <w:style w:type="character" w:customStyle="1" w:styleId="WW8Num1z4">
    <w:name w:val="WW8Num1z4"/>
    <w:rPr>
      <w:rFonts w:ascii="Times New Roman" w:eastAsia="Times New Roman" w:hAnsi="Times New Roman"/>
    </w:rPr>
  </w:style>
  <w:style w:type="character" w:customStyle="1" w:styleId="WW8Num1z5">
    <w:name w:val="WW8Num1z5"/>
    <w:rPr>
      <w:rFonts w:ascii="Times New Roman" w:eastAsia="Times New Roman" w:hAnsi="Times New Roman"/>
    </w:rPr>
  </w:style>
  <w:style w:type="character" w:customStyle="1" w:styleId="WW8Num1z6">
    <w:name w:val="WW8Num1z6"/>
    <w:rPr>
      <w:rFonts w:ascii="Times New Roman" w:eastAsia="Times New Roman" w:hAnsi="Times New Roman"/>
    </w:rPr>
  </w:style>
  <w:style w:type="character" w:customStyle="1" w:styleId="WW8Num1z7">
    <w:name w:val="WW8Num1z7"/>
    <w:rPr>
      <w:rFonts w:ascii="Times New Roman" w:eastAsia="Times New Roman" w:hAnsi="Times New Roman"/>
    </w:rPr>
  </w:style>
  <w:style w:type="character" w:customStyle="1" w:styleId="WW8Num1z8">
    <w:name w:val="WW8Num1z8"/>
    <w:rPr>
      <w:rFonts w:ascii="Times New Roman" w:eastAsia="Times New Roman" w:hAnsi="Times New Roman"/>
    </w:rPr>
  </w:style>
  <w:style w:type="character" w:customStyle="1" w:styleId="WW8Num2z0">
    <w:name w:val="WW8Num2z0"/>
    <w:rPr>
      <w:rFonts w:ascii="Symbol" w:eastAsia="Times New Roman" w:hAnsi="Symbol" w:cs="OpenSymbol"/>
    </w:rPr>
  </w:style>
  <w:style w:type="character" w:customStyle="1" w:styleId="WW8Num2z1">
    <w:name w:val="WW8Num2z1"/>
    <w:rPr>
      <w:rFonts w:ascii="OpenSymbol" w:eastAsia="Times New Roman" w:hAnsi="OpenSymbol" w:cs="OpenSymbol"/>
    </w:rPr>
  </w:style>
  <w:style w:type="character" w:customStyle="1" w:styleId="WW8Num2z2">
    <w:name w:val="WW8Num2z2"/>
    <w:rPr>
      <w:rFonts w:ascii="Times New Roman" w:eastAsia="Times New Roman" w:hAnsi="Times New Roman"/>
    </w:rPr>
  </w:style>
  <w:style w:type="character" w:customStyle="1" w:styleId="WW8Num2z3">
    <w:name w:val="WW8Num2z3"/>
    <w:rPr>
      <w:rFonts w:ascii="Times New Roman" w:eastAsia="Times New Roman" w:hAnsi="Times New Roman"/>
    </w:rPr>
  </w:style>
  <w:style w:type="character" w:customStyle="1" w:styleId="WW8Num2z4">
    <w:name w:val="WW8Num2z4"/>
    <w:rPr>
      <w:rFonts w:ascii="Times New Roman" w:eastAsia="Times New Roman" w:hAnsi="Times New Roman"/>
    </w:rPr>
  </w:style>
  <w:style w:type="character" w:customStyle="1" w:styleId="WW8Num2z5">
    <w:name w:val="WW8Num2z5"/>
    <w:rPr>
      <w:rFonts w:ascii="Times New Roman" w:eastAsia="Times New Roman" w:hAnsi="Times New Roman"/>
    </w:rPr>
  </w:style>
  <w:style w:type="character" w:customStyle="1" w:styleId="WW8Num2z6">
    <w:name w:val="WW8Num2z6"/>
    <w:rPr>
      <w:rFonts w:ascii="Times New Roman" w:eastAsia="Times New Roman" w:hAnsi="Times New Roman"/>
    </w:rPr>
  </w:style>
  <w:style w:type="character" w:customStyle="1" w:styleId="WW8Num2z7">
    <w:name w:val="WW8Num2z7"/>
    <w:rPr>
      <w:rFonts w:ascii="Times New Roman" w:eastAsia="Times New Roman" w:hAnsi="Times New Roman"/>
    </w:rPr>
  </w:style>
  <w:style w:type="character" w:customStyle="1" w:styleId="WW8Num2z8">
    <w:name w:val="WW8Num2z8"/>
    <w:rPr>
      <w:rFonts w:ascii="Times New Roman" w:eastAsia="Times New Roman" w:hAnsi="Times New Roman"/>
    </w:rPr>
  </w:style>
  <w:style w:type="character" w:customStyle="1" w:styleId="WW8Num3z0">
    <w:name w:val="WW8Num3z0"/>
    <w:rPr>
      <w:rFonts w:ascii="Symbol" w:eastAsia="Times New Roman" w:hAnsi="Symbol" w:cs="OpenSymbol"/>
    </w:rPr>
  </w:style>
  <w:style w:type="character" w:customStyle="1" w:styleId="WW8Num3z1">
    <w:name w:val="WW8Num3z1"/>
    <w:rPr>
      <w:rFonts w:ascii="OpenSymbol" w:eastAsia="Times New Roman" w:hAnsi="OpenSymbol" w:cs="OpenSymbol"/>
    </w:rPr>
  </w:style>
  <w:style w:type="character" w:customStyle="1" w:styleId="WW8Num3z2">
    <w:name w:val="WW8Num3z2"/>
    <w:rPr>
      <w:rFonts w:ascii="Times New Roman" w:eastAsia="Times New Roman" w:hAnsi="Times New Roman"/>
    </w:rPr>
  </w:style>
  <w:style w:type="character" w:customStyle="1" w:styleId="WW8Num3z3">
    <w:name w:val="WW8Num3z3"/>
    <w:rPr>
      <w:rFonts w:ascii="Times New Roman" w:eastAsia="Times New Roman" w:hAnsi="Times New Roman"/>
    </w:rPr>
  </w:style>
  <w:style w:type="character" w:customStyle="1" w:styleId="WW8Num3z4">
    <w:name w:val="WW8Num3z4"/>
    <w:rPr>
      <w:rFonts w:ascii="Times New Roman" w:eastAsia="Times New Roman" w:hAnsi="Times New Roman"/>
    </w:rPr>
  </w:style>
  <w:style w:type="character" w:customStyle="1" w:styleId="WW8Num3z5">
    <w:name w:val="WW8Num3z5"/>
    <w:rPr>
      <w:rFonts w:ascii="Times New Roman" w:eastAsia="Times New Roman" w:hAnsi="Times New Roman"/>
    </w:rPr>
  </w:style>
  <w:style w:type="character" w:customStyle="1" w:styleId="WW8Num3z6">
    <w:name w:val="WW8Num3z6"/>
    <w:rPr>
      <w:rFonts w:ascii="Times New Roman" w:eastAsia="Times New Roman" w:hAnsi="Times New Roman"/>
    </w:rPr>
  </w:style>
  <w:style w:type="character" w:customStyle="1" w:styleId="WW8Num3z7">
    <w:name w:val="WW8Num3z7"/>
    <w:rPr>
      <w:rFonts w:ascii="Times New Roman" w:eastAsia="Times New Roman" w:hAnsi="Times New Roman"/>
    </w:rPr>
  </w:style>
  <w:style w:type="character" w:customStyle="1" w:styleId="WW8Num3z8">
    <w:name w:val="WW8Num3z8"/>
    <w:rPr>
      <w:rFonts w:ascii="Times New Roman" w:eastAsia="Times New Roman" w:hAnsi="Times New Roman"/>
    </w:rPr>
  </w:style>
  <w:style w:type="character" w:customStyle="1" w:styleId="DefaultParagraphFont1">
    <w:name w:val="Default Paragraph Font1"/>
    <w:rPr>
      <w:rFonts w:ascii="Times New Roman" w:eastAsia="Times New Roman" w:hAnsi="Times New Roman"/>
    </w:rPr>
  </w:style>
  <w:style w:type="character" w:customStyle="1" w:styleId="WW-DefaultParagraphFont">
    <w:name w:val="WW-Default Paragraph Font"/>
    <w:rPr>
      <w:rFonts w:ascii="Times New Roman" w:eastAsia="Times New Roman" w:hAnsi="Times New Roman"/>
    </w:rPr>
  </w:style>
  <w:style w:type="character" w:customStyle="1" w:styleId="WW-DefaultParagraphFont1">
    <w:name w:val="WW-Default Paragraph Font1"/>
    <w:rPr>
      <w:rFonts w:ascii="Times New Roman" w:eastAsia="Times New Roman" w:hAnsi="Times New Roman"/>
    </w:rPr>
  </w:style>
  <w:style w:type="character" w:customStyle="1" w:styleId="HeaderChar">
    <w:name w:val="Header Char"/>
    <w:basedOn w:val="WW-DefaultParagraphFont1"/>
    <w:rPr>
      <w:rFonts w:ascii="Times New Roman" w:eastAsia="Times New Roman" w:hAnsi="Times New Roman"/>
    </w:rPr>
  </w:style>
  <w:style w:type="character" w:customStyle="1" w:styleId="FooterChar">
    <w:name w:val="Footer Char"/>
    <w:basedOn w:val="WW-DefaultParagraphFont1"/>
    <w:rPr>
      <w:rFonts w:ascii="Times New Roman" w:eastAsia="Times New Roman" w:hAnsi="Times New Roman"/>
    </w:rPr>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a5">
    <w:name w:val="Hyperlink"/>
    <w:rPr>
      <w:rFonts w:ascii="Times New Roman" w:eastAsia="Times New Roman" w:hAnsi="Times New Roman"/>
      <w:color w:val="000080"/>
      <w:u w:val="single"/>
    </w:rPr>
  </w:style>
  <w:style w:type="character" w:customStyle="1" w:styleId="NumberingSymbols">
    <w:name w:val="Numbering Symbols"/>
    <w:rPr>
      <w:rFonts w:ascii="Times New Roman" w:eastAsia="Times New Roman" w:hAnsi="Times New Roman"/>
    </w:rPr>
  </w:style>
  <w:style w:type="paragraph" w:styleId="a6">
    <w:name w:val="List"/>
    <w:basedOn w:val="a0"/>
    <w:rPr>
      <w:rFonts w:cs="DejaVu Sans"/>
    </w:rPr>
  </w:style>
  <w:style w:type="paragraph" w:customStyle="1" w:styleId="70">
    <w:name w:val="Заглавие 7 Знак"/>
    <w:basedOn w:val="a"/>
    <w:link w:val="7"/>
    <w:pPr>
      <w:suppressLineNumbers/>
      <w:spacing w:before="120" w:after="120"/>
    </w:pPr>
    <w:rPr>
      <w:rFonts w:eastAsia="Times New Roman" w:cs="DejaVu Sans"/>
      <w:i/>
      <w:iCs/>
      <w:szCs w:val="24"/>
    </w:rPr>
  </w:style>
  <w:style w:type="paragraph" w:styleId="a7">
    <w:name w:val="header"/>
    <w:basedOn w:val="a"/>
    <w:pPr>
      <w:tabs>
        <w:tab w:val="center" w:pos="4680"/>
        <w:tab w:val="right" w:pos="9360"/>
      </w:tabs>
      <w:spacing w:line="240" w:lineRule="auto"/>
    </w:pPr>
    <w:rPr>
      <w:rFonts w:eastAsia="Times New Roman"/>
    </w:rPr>
  </w:style>
  <w:style w:type="paragraph" w:styleId="a8">
    <w:name w:val="footer"/>
    <w:basedOn w:val="a"/>
    <w:pPr>
      <w:tabs>
        <w:tab w:val="center" w:pos="4680"/>
        <w:tab w:val="right" w:pos="9360"/>
      </w:tabs>
      <w:spacing w:line="240" w:lineRule="auto"/>
    </w:pPr>
    <w:rPr>
      <w:rFonts w:eastAsia="Times New Roman"/>
    </w:rPr>
  </w:style>
  <w:style w:type="paragraph" w:customStyle="1" w:styleId="Heading10">
    <w:name w:val="Heading 10"/>
    <w:basedOn w:val="Heading"/>
    <w:next w:val="a0"/>
    <w:pPr>
      <w:numPr>
        <w:numId w:val="2"/>
      </w:numPr>
    </w:pPr>
    <w:rPr>
      <w:rFonts w:ascii="Times New Roman" w:eastAsia="Times New Roman" w:hAnsi="Times New Roman"/>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eader" Target="head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2577</Words>
  <Characters>14691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Alberto Trisindzhirski</cp:lastModifiedBy>
  <cp:revision>2</cp:revision>
  <cp:lastPrinted>1970-01-01T05:30:00Z</cp:lastPrinted>
  <dcterms:created xsi:type="dcterms:W3CDTF">2021-04-16T20:19:00Z</dcterms:created>
  <dcterms:modified xsi:type="dcterms:W3CDTF">2021-04-16T20:19:00Z</dcterms:modified>
</cp:coreProperties>
</file>