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78F62" w14:textId="77777777" w:rsidR="00BA3629" w:rsidRDefault="00022993">
      <w:pPr>
        <w:ind w:left="380"/>
        <w:rPr>
          <w:sz w:val="16"/>
          <w:szCs w:val="16"/>
        </w:rPr>
      </w:pPr>
      <w:r>
        <w:pict w14:anchorId="08F89C82"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left:0;text-align:left;margin-left:524pt;margin-top:132.85pt;width:14pt;height:91.55pt;z-index:-251660800;mso-position-horizontal-relative:page;mso-position-vertical-relative:page" filled="f" stroked="f">
            <v:textbox style="layout-flow:vertical;mso-layout-flow-alt:bottom-to-top" inset="0,0,0,0">
              <w:txbxContent>
                <w:p w14:paraId="20308BBA" w14:textId="77777777" w:rsidR="00BA3629" w:rsidRDefault="00B76ED9">
                  <w:pPr>
                    <w:spacing w:line="260" w:lineRule="exact"/>
                    <w:ind w:left="20" w:right="-36"/>
                    <w:rPr>
                      <w:sz w:val="24"/>
                      <w:szCs w:val="24"/>
                    </w:rPr>
                  </w:pP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APPLI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C</w:t>
                  </w:r>
                  <w:r>
                    <w:rPr>
                      <w:b/>
                      <w:color w:val="007F88"/>
                      <w:spacing w:val="-41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color w:val="007F88"/>
                      <w:spacing w:val="6"/>
                      <w:w w:val="96"/>
                      <w:sz w:val="24"/>
                      <w:szCs w:val="24"/>
                    </w:rPr>
                    <w:t>A</w:t>
                  </w: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TIO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N</w:t>
                  </w:r>
                  <w:r>
                    <w:rPr>
                      <w:b/>
                      <w:color w:val="007F88"/>
                      <w:spacing w:val="-39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 w14:anchorId="4498DE99">
          <v:group id="_x0000_s1051" style="position:absolute;left:0;text-align:left;margin-left:519pt;margin-top:89pt;width:48pt;height:150.6pt;z-index:-251661824;mso-position-horizontal-relative:page;mso-position-vertical-relative:page" coordorigin="10380,1780" coordsize="960,3012">
            <v:shape id="_x0000_s1054" style="position:absolute;left:10400;top:1800;width:920;height:580" coordorigin="10400,1800" coordsize="920,580" path="m10400,2380r920,l11320,1800r-920,l10400,2380xe" fillcolor="#007f88" stroked="f">
              <v:path arrowok="t"/>
            </v:shape>
            <v:shape id="_x0000_s1053" style="position:absolute;left:10400;top:1800;width:920;height:580" coordorigin="10400,1800" coordsize="920,580" path="m10400,2380r920,l11320,1800r-920,l10400,2380xe" filled="f" strokecolor="#007f88" strokeweight="2pt">
              <v:path arrowok="t"/>
            </v:shape>
            <v:shape id="_x0000_s1052" style="position:absolute;left:10400;top:2400;width:920;height:2372" coordorigin="10400,2400" coordsize="920,2372" path="m11320,2400r-920,l10400,4772r920,l11320,2400xe" filled="f" strokecolor="#007f88" strokeweight="2pt">
              <v:path arrowok="t"/>
            </v:shape>
            <w10:wrap anchorx="page" anchory="page"/>
          </v:group>
        </w:pict>
      </w:r>
      <w:r w:rsidR="00B76ED9">
        <w:rPr>
          <w:color w:val="007F88"/>
          <w:w w:val="111"/>
          <w:sz w:val="16"/>
          <w:szCs w:val="16"/>
        </w:rPr>
        <w:t>Chapter</w:t>
      </w:r>
      <w:r w:rsidR="00B76ED9">
        <w:rPr>
          <w:color w:val="007F88"/>
          <w:spacing w:val="-3"/>
          <w:w w:val="111"/>
          <w:sz w:val="16"/>
          <w:szCs w:val="16"/>
        </w:rPr>
        <w:t xml:space="preserve"> </w:t>
      </w:r>
      <w:r w:rsidR="00B76ED9">
        <w:rPr>
          <w:color w:val="007F88"/>
          <w:w w:val="67"/>
          <w:sz w:val="16"/>
          <w:szCs w:val="16"/>
        </w:rPr>
        <w:t xml:space="preserve">1    </w:t>
      </w:r>
      <w:r w:rsidR="00B76ED9">
        <w:rPr>
          <w:color w:val="007F88"/>
          <w:spacing w:val="26"/>
          <w:w w:val="67"/>
          <w:sz w:val="16"/>
          <w:szCs w:val="16"/>
        </w:rPr>
        <w:t xml:space="preserve"> </w:t>
      </w:r>
      <w:r w:rsidR="00B76ED9">
        <w:rPr>
          <w:color w:val="007F88"/>
          <w:w w:val="110"/>
          <w:sz w:val="16"/>
          <w:szCs w:val="16"/>
        </w:rPr>
        <w:t>Understanding</w:t>
      </w:r>
      <w:r w:rsidR="00B76ED9">
        <w:rPr>
          <w:color w:val="007F88"/>
          <w:spacing w:val="-3"/>
          <w:w w:val="110"/>
          <w:sz w:val="16"/>
          <w:szCs w:val="16"/>
        </w:rPr>
        <w:t xml:space="preserve"> </w:t>
      </w:r>
      <w:r w:rsidR="00B76ED9">
        <w:rPr>
          <w:color w:val="007F88"/>
          <w:spacing w:val="-3"/>
          <w:w w:val="80"/>
          <w:sz w:val="16"/>
          <w:szCs w:val="16"/>
        </w:rPr>
        <w:t>L</w:t>
      </w:r>
      <w:r w:rsidR="00B76ED9">
        <w:rPr>
          <w:color w:val="007F88"/>
          <w:w w:val="114"/>
          <w:sz w:val="16"/>
          <w:szCs w:val="16"/>
        </w:rPr>
        <w:t>eadership</w:t>
      </w:r>
      <w:r w:rsidR="00B76ED9">
        <w:rPr>
          <w:color w:val="007F88"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B76ED9">
        <w:rPr>
          <w:color w:val="007F88"/>
          <w:spacing w:val="9"/>
          <w:sz w:val="16"/>
          <w:szCs w:val="16"/>
        </w:rPr>
        <w:t xml:space="preserve"> </w:t>
      </w:r>
      <w:r w:rsidR="00B76ED9">
        <w:rPr>
          <w:color w:val="363435"/>
          <w:sz w:val="16"/>
          <w:szCs w:val="16"/>
        </w:rPr>
        <w:t>15</w:t>
      </w:r>
    </w:p>
    <w:tbl>
      <w:tblPr>
        <w:tblW w:w="0" w:type="auto"/>
        <w:tblInd w:w="3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2"/>
        <w:gridCol w:w="1051"/>
      </w:tblGrid>
      <w:tr w:rsidR="00BA3629" w14:paraId="695F4CD8" w14:textId="77777777">
        <w:trPr>
          <w:trHeight w:hRule="exact" w:val="267"/>
        </w:trPr>
        <w:tc>
          <w:tcPr>
            <w:tcW w:w="7232" w:type="dxa"/>
            <w:tcBorders>
              <w:top w:val="nil"/>
              <w:left w:val="nil"/>
              <w:bottom w:val="nil"/>
              <w:right w:val="nil"/>
            </w:tcBorders>
          </w:tcPr>
          <w:p w14:paraId="52F47DA3" w14:textId="77777777" w:rsidR="00BA3629" w:rsidRDefault="00BA3629"/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14:paraId="0884CAA8" w14:textId="77777777" w:rsidR="00BA3629" w:rsidRDefault="00BA3629"/>
        </w:tc>
      </w:tr>
      <w:tr w:rsidR="00BA3629" w14:paraId="4ED001C1" w14:textId="77777777">
        <w:trPr>
          <w:trHeight w:hRule="exact" w:val="662"/>
        </w:trPr>
        <w:tc>
          <w:tcPr>
            <w:tcW w:w="7232" w:type="dxa"/>
            <w:tcBorders>
              <w:top w:val="nil"/>
              <w:left w:val="nil"/>
              <w:bottom w:val="nil"/>
              <w:right w:val="nil"/>
            </w:tcBorders>
          </w:tcPr>
          <w:p w14:paraId="0813F50E" w14:textId="77777777" w:rsidR="00BA3629" w:rsidRDefault="00BA3629">
            <w:pPr>
              <w:spacing w:before="12" w:line="220" w:lineRule="exact"/>
              <w:rPr>
                <w:sz w:val="22"/>
                <w:szCs w:val="22"/>
              </w:rPr>
            </w:pPr>
          </w:p>
          <w:p w14:paraId="00ACD3DC" w14:textId="77777777" w:rsidR="00BA3629" w:rsidRDefault="00B76ED9">
            <w:pPr>
              <w:ind w:left="40"/>
              <w:rPr>
                <w:sz w:val="28"/>
                <w:szCs w:val="28"/>
              </w:rPr>
            </w:pPr>
            <w:r>
              <w:rPr>
                <w:b/>
                <w:color w:val="007F88"/>
                <w:sz w:val="28"/>
                <w:szCs w:val="28"/>
              </w:rPr>
              <w:t>1.2</w:t>
            </w:r>
            <w:r>
              <w:rPr>
                <w:b/>
                <w:color w:val="007F88"/>
                <w:spacing w:val="5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17"/>
                <w:sz w:val="28"/>
                <w:szCs w:val="28"/>
              </w:rPr>
              <w:t>Concept</w:t>
            </w:r>
            <w:r>
              <w:rPr>
                <w:b/>
                <w:color w:val="007F88"/>
                <w:spacing w:val="-3"/>
                <w:w w:val="117"/>
                <w:sz w:val="28"/>
                <w:szCs w:val="28"/>
              </w:rPr>
              <w:t>u</w:t>
            </w:r>
            <w:r>
              <w:rPr>
                <w:b/>
                <w:color w:val="007F88"/>
                <w:w w:val="117"/>
                <w:sz w:val="28"/>
                <w:szCs w:val="28"/>
              </w:rPr>
              <w:t>alizing</w:t>
            </w:r>
            <w:r>
              <w:rPr>
                <w:b/>
                <w:color w:val="007F88"/>
                <w:spacing w:val="-5"/>
                <w:w w:val="117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10"/>
                <w:sz w:val="28"/>
                <w:szCs w:val="28"/>
              </w:rPr>
              <w:t>Leadership</w:t>
            </w:r>
            <w:r>
              <w:rPr>
                <w:b/>
                <w:color w:val="007F88"/>
                <w:spacing w:val="-5"/>
                <w:w w:val="110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17"/>
                <w:sz w:val="28"/>
                <w:szCs w:val="28"/>
              </w:rPr>
              <w:t>Questionnaire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14:paraId="01485420" w14:textId="77777777" w:rsidR="00BA3629" w:rsidRDefault="00BA3629"/>
        </w:tc>
      </w:tr>
      <w:tr w:rsidR="00BA3629" w14:paraId="105D68D0" w14:textId="77777777">
        <w:trPr>
          <w:trHeight w:hRule="exact" w:val="1067"/>
        </w:trPr>
        <w:tc>
          <w:tcPr>
            <w:tcW w:w="7232" w:type="dxa"/>
            <w:tcBorders>
              <w:top w:val="nil"/>
              <w:left w:val="nil"/>
              <w:bottom w:val="nil"/>
              <w:right w:val="nil"/>
            </w:tcBorders>
          </w:tcPr>
          <w:p w14:paraId="1CE01BF2" w14:textId="77777777" w:rsidR="00BA3629" w:rsidRDefault="00B76ED9">
            <w:pPr>
              <w:spacing w:before="83"/>
              <w:ind w:left="66"/>
              <w:rPr>
                <w:sz w:val="18"/>
                <w:szCs w:val="18"/>
              </w:rPr>
            </w:pPr>
            <w:r>
              <w:rPr>
                <w:b/>
                <w:color w:val="007F88"/>
                <w:spacing w:val="-2"/>
                <w:w w:val="108"/>
                <w:sz w:val="18"/>
                <w:szCs w:val="18"/>
              </w:rPr>
              <w:t>Purpose</w:t>
            </w:r>
          </w:p>
          <w:p w14:paraId="5C9CE170" w14:textId="77777777" w:rsidR="00BA3629" w:rsidRDefault="00BA3629">
            <w:pPr>
              <w:spacing w:before="2" w:line="140" w:lineRule="exact"/>
              <w:rPr>
                <w:sz w:val="14"/>
                <w:szCs w:val="14"/>
              </w:rPr>
            </w:pPr>
          </w:p>
          <w:p w14:paraId="09816D51" w14:textId="77777777" w:rsidR="00BA3629" w:rsidRDefault="00B76ED9">
            <w:pPr>
              <w:ind w:left="54"/>
              <w:rPr>
                <w:sz w:val="17"/>
                <w:szCs w:val="17"/>
              </w:rPr>
            </w:pPr>
            <w:r>
              <w:rPr>
                <w:color w:val="007F88"/>
                <w:spacing w:val="-1"/>
                <w:w w:val="75"/>
                <w:sz w:val="17"/>
                <w:szCs w:val="17"/>
              </w:rPr>
              <w:t>1</w:t>
            </w:r>
            <w:r>
              <w:rPr>
                <w:color w:val="007F88"/>
                <w:w w:val="75"/>
                <w:sz w:val="17"/>
                <w:szCs w:val="17"/>
              </w:rPr>
              <w:t xml:space="preserve">.    </w:t>
            </w:r>
            <w:r>
              <w:rPr>
                <w:color w:val="007F88"/>
                <w:spacing w:val="26"/>
                <w:w w:val="75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2"/>
                <w:sz w:val="17"/>
                <w:szCs w:val="17"/>
              </w:rPr>
              <w:t>T</w:t>
            </w:r>
            <w:r>
              <w:rPr>
                <w:color w:val="363435"/>
                <w:sz w:val="17"/>
                <w:szCs w:val="17"/>
              </w:rPr>
              <w:t>o</w:t>
            </w:r>
            <w:r>
              <w:rPr>
                <w:color w:val="363435"/>
                <w:spacing w:val="-9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identif</w:t>
            </w:r>
            <w:r>
              <w:rPr>
                <w:color w:val="363435"/>
                <w:sz w:val="17"/>
                <w:szCs w:val="17"/>
              </w:rPr>
              <w:t>y</w:t>
            </w:r>
            <w:r>
              <w:rPr>
                <w:color w:val="363435"/>
                <w:spacing w:val="2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ho</w:t>
            </w:r>
            <w:r>
              <w:rPr>
                <w:color w:val="363435"/>
                <w:sz w:val="17"/>
                <w:szCs w:val="17"/>
              </w:rPr>
              <w:t>w</w:t>
            </w:r>
            <w:r>
              <w:rPr>
                <w:color w:val="363435"/>
                <w:spacing w:val="7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yo</w:t>
            </w:r>
            <w:r>
              <w:rPr>
                <w:color w:val="363435"/>
                <w:sz w:val="17"/>
                <w:szCs w:val="17"/>
              </w:rPr>
              <w:t>u</w:t>
            </w:r>
            <w:r>
              <w:rPr>
                <w:color w:val="363435"/>
                <w:spacing w:val="4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vie</w:t>
            </w:r>
            <w:r>
              <w:rPr>
                <w:color w:val="363435"/>
                <w:sz w:val="17"/>
                <w:szCs w:val="17"/>
              </w:rPr>
              <w:t>w</w:t>
            </w:r>
            <w:r>
              <w:rPr>
                <w:color w:val="363435"/>
                <w:spacing w:val="-4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7"/>
                <w:szCs w:val="17"/>
              </w:rPr>
              <w:t>leadership</w:t>
            </w:r>
          </w:p>
          <w:p w14:paraId="454B77EB" w14:textId="77777777" w:rsidR="00BA3629" w:rsidRDefault="00BA3629">
            <w:pPr>
              <w:spacing w:before="5" w:line="140" w:lineRule="exact"/>
              <w:rPr>
                <w:sz w:val="14"/>
                <w:szCs w:val="14"/>
              </w:rPr>
            </w:pPr>
          </w:p>
          <w:p w14:paraId="7B4454C0" w14:textId="77777777" w:rsidR="00BA3629" w:rsidRDefault="00B76ED9">
            <w:pPr>
              <w:ind w:left="54"/>
              <w:rPr>
                <w:sz w:val="17"/>
                <w:szCs w:val="17"/>
              </w:rPr>
            </w:pPr>
            <w:r>
              <w:rPr>
                <w:color w:val="007F88"/>
                <w:spacing w:val="-2"/>
                <w:sz w:val="17"/>
                <w:szCs w:val="17"/>
              </w:rPr>
              <w:t>2</w:t>
            </w:r>
            <w:r>
              <w:rPr>
                <w:color w:val="007F88"/>
                <w:sz w:val="17"/>
                <w:szCs w:val="17"/>
              </w:rPr>
              <w:t xml:space="preserve">.  </w:t>
            </w:r>
            <w:r>
              <w:rPr>
                <w:color w:val="007F88"/>
                <w:spacing w:val="25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2"/>
                <w:sz w:val="17"/>
                <w:szCs w:val="17"/>
              </w:rPr>
              <w:t>T</w:t>
            </w:r>
            <w:r>
              <w:rPr>
                <w:color w:val="363435"/>
                <w:sz w:val="17"/>
                <w:szCs w:val="17"/>
              </w:rPr>
              <w:t>o</w:t>
            </w:r>
            <w:r>
              <w:rPr>
                <w:color w:val="363435"/>
                <w:spacing w:val="-9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explor</w:t>
            </w:r>
            <w:r>
              <w:rPr>
                <w:color w:val="363435"/>
                <w:sz w:val="17"/>
                <w:szCs w:val="17"/>
              </w:rPr>
              <w:t>e</w:t>
            </w:r>
            <w:r>
              <w:rPr>
                <w:color w:val="363435"/>
                <w:spacing w:val="37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you</w:t>
            </w:r>
            <w:r>
              <w:rPr>
                <w:color w:val="363435"/>
                <w:sz w:val="17"/>
                <w:szCs w:val="17"/>
              </w:rPr>
              <w:t>r</w:t>
            </w:r>
            <w:r>
              <w:rPr>
                <w:color w:val="363435"/>
                <w:spacing w:val="5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7"/>
                <w:szCs w:val="17"/>
              </w:rPr>
              <w:t>perception</w:t>
            </w:r>
            <w:r>
              <w:rPr>
                <w:color w:val="363435"/>
                <w:w w:val="113"/>
                <w:sz w:val="17"/>
                <w:szCs w:val="17"/>
              </w:rPr>
              <w:t>s</w:t>
            </w:r>
            <w:r>
              <w:rPr>
                <w:color w:val="363435"/>
                <w:spacing w:val="-17"/>
                <w:w w:val="113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o</w:t>
            </w:r>
            <w:r>
              <w:rPr>
                <w:color w:val="363435"/>
                <w:sz w:val="17"/>
                <w:szCs w:val="17"/>
              </w:rPr>
              <w:t>f</w:t>
            </w:r>
            <w:r>
              <w:rPr>
                <w:color w:val="363435"/>
                <w:spacing w:val="-11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differen</w:t>
            </w:r>
            <w:r>
              <w:rPr>
                <w:color w:val="363435"/>
                <w:sz w:val="17"/>
                <w:szCs w:val="17"/>
              </w:rPr>
              <w:t>t</w:t>
            </w:r>
            <w:r>
              <w:rPr>
                <w:color w:val="363435"/>
                <w:spacing w:val="21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7"/>
                <w:sz w:val="17"/>
                <w:szCs w:val="17"/>
              </w:rPr>
              <w:t>aspect</w:t>
            </w:r>
            <w:r>
              <w:rPr>
                <w:color w:val="363435"/>
                <w:w w:val="117"/>
                <w:sz w:val="17"/>
                <w:szCs w:val="17"/>
              </w:rPr>
              <w:t>s</w:t>
            </w:r>
            <w:r>
              <w:rPr>
                <w:color w:val="363435"/>
                <w:spacing w:val="-19"/>
                <w:w w:val="117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o</w:t>
            </w:r>
            <w:r>
              <w:rPr>
                <w:color w:val="363435"/>
                <w:sz w:val="17"/>
                <w:szCs w:val="17"/>
              </w:rPr>
              <w:t>f</w:t>
            </w:r>
            <w:r>
              <w:rPr>
                <w:color w:val="363435"/>
                <w:spacing w:val="-11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7"/>
                <w:szCs w:val="17"/>
              </w:rPr>
              <w:t>leadership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14:paraId="0774368D" w14:textId="77777777" w:rsidR="00BA3629" w:rsidRDefault="00BA3629"/>
        </w:tc>
      </w:tr>
    </w:tbl>
    <w:p w14:paraId="6A8A9FC5" w14:textId="77777777" w:rsidR="00BA3629" w:rsidRDefault="00BA3629">
      <w:pPr>
        <w:spacing w:before="6" w:line="100" w:lineRule="exact"/>
        <w:rPr>
          <w:sz w:val="11"/>
          <w:szCs w:val="11"/>
        </w:rPr>
      </w:pPr>
    </w:p>
    <w:p w14:paraId="632028D9" w14:textId="77777777" w:rsidR="00BA3629" w:rsidRDefault="00B76ED9">
      <w:pPr>
        <w:ind w:left="393"/>
        <w:rPr>
          <w:sz w:val="18"/>
          <w:szCs w:val="18"/>
        </w:rPr>
      </w:pPr>
      <w:r>
        <w:rPr>
          <w:b/>
          <w:color w:val="007F88"/>
          <w:spacing w:val="-2"/>
          <w:w w:val="107"/>
          <w:sz w:val="18"/>
          <w:szCs w:val="18"/>
        </w:rPr>
        <w:t>Directions</w:t>
      </w:r>
    </w:p>
    <w:p w14:paraId="63CBF654" w14:textId="77777777" w:rsidR="00BA3629" w:rsidRDefault="00BA3629">
      <w:pPr>
        <w:spacing w:before="2" w:line="140" w:lineRule="exact"/>
        <w:rPr>
          <w:sz w:val="14"/>
          <w:szCs w:val="14"/>
        </w:rPr>
      </w:pPr>
    </w:p>
    <w:p w14:paraId="22B5EB21" w14:textId="5F916592" w:rsidR="00BA3629" w:rsidRDefault="00B76ED9">
      <w:pPr>
        <w:spacing w:line="270" w:lineRule="auto"/>
        <w:ind w:left="671" w:right="130" w:hanging="290"/>
        <w:rPr>
          <w:sz w:val="17"/>
          <w:szCs w:val="17"/>
        </w:rPr>
      </w:pPr>
      <w:r>
        <w:rPr>
          <w:color w:val="007F88"/>
          <w:spacing w:val="-1"/>
          <w:w w:val="75"/>
          <w:sz w:val="17"/>
          <w:szCs w:val="17"/>
        </w:rPr>
        <w:t>1</w:t>
      </w:r>
      <w:r>
        <w:rPr>
          <w:color w:val="007F88"/>
          <w:w w:val="75"/>
          <w:sz w:val="17"/>
          <w:szCs w:val="17"/>
        </w:rPr>
        <w:t xml:space="preserve">.    </w:t>
      </w:r>
      <w:r>
        <w:rPr>
          <w:color w:val="007F88"/>
          <w:spacing w:val="26"/>
          <w:w w:val="75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Conside</w:t>
      </w:r>
      <w:r>
        <w:rPr>
          <w:color w:val="363435"/>
          <w:w w:val="109"/>
          <w:sz w:val="17"/>
          <w:szCs w:val="17"/>
        </w:rPr>
        <w:t>r</w:t>
      </w:r>
      <w:r>
        <w:rPr>
          <w:color w:val="363435"/>
          <w:spacing w:val="-8"/>
          <w:w w:val="10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a</w:t>
      </w:r>
      <w:r>
        <w:rPr>
          <w:color w:val="363435"/>
          <w:spacing w:val="9"/>
          <w:sz w:val="17"/>
          <w:szCs w:val="17"/>
        </w:rPr>
        <w:t xml:space="preserve"> </w:t>
      </w:r>
      <w:r w:rsidR="003D43C8">
        <w:rPr>
          <w:color w:val="363435"/>
          <w:spacing w:val="-2"/>
          <w:sz w:val="17"/>
          <w:szCs w:val="17"/>
        </w:rPr>
        <w:t>momen</w:t>
      </w:r>
      <w:r w:rsidR="003D43C8">
        <w:rPr>
          <w:color w:val="363435"/>
          <w:sz w:val="17"/>
          <w:szCs w:val="17"/>
        </w:rPr>
        <w:t xml:space="preserve">t </w:t>
      </w:r>
      <w:r w:rsidR="003D43C8">
        <w:rPr>
          <w:color w:val="363435"/>
          <w:spacing w:val="3"/>
          <w:sz w:val="17"/>
          <w:szCs w:val="17"/>
        </w:rPr>
        <w:t>your</w:t>
      </w:r>
      <w:r>
        <w:rPr>
          <w:color w:val="363435"/>
          <w:spacing w:val="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ow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impression</w:t>
      </w:r>
      <w:r>
        <w:rPr>
          <w:color w:val="363435"/>
          <w:w w:val="109"/>
          <w:sz w:val="17"/>
          <w:szCs w:val="17"/>
        </w:rPr>
        <w:t>s</w:t>
      </w:r>
      <w:r>
        <w:rPr>
          <w:color w:val="363435"/>
          <w:spacing w:val="-7"/>
          <w:w w:val="10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f</w:t>
      </w:r>
      <w:r>
        <w:rPr>
          <w:color w:val="363435"/>
          <w:spacing w:val="-2"/>
          <w:sz w:val="17"/>
          <w:szCs w:val="17"/>
        </w:rPr>
        <w:t xml:space="preserve"> 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wor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leadershi</w:t>
      </w:r>
      <w:r>
        <w:rPr>
          <w:color w:val="363435"/>
          <w:spacing w:val="-3"/>
          <w:w w:val="113"/>
          <w:sz w:val="17"/>
          <w:szCs w:val="17"/>
        </w:rPr>
        <w:t>p</w:t>
      </w:r>
      <w:r>
        <w:rPr>
          <w:color w:val="363435"/>
          <w:w w:val="92"/>
          <w:sz w:val="17"/>
          <w:szCs w:val="17"/>
        </w:rPr>
        <w:t>.</w:t>
      </w:r>
      <w:r>
        <w:rPr>
          <w:color w:val="363435"/>
          <w:spacing w:val="-5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Base</w:t>
      </w:r>
      <w:r>
        <w:rPr>
          <w:color w:val="363435"/>
          <w:w w:val="113"/>
          <w:sz w:val="17"/>
          <w:szCs w:val="17"/>
        </w:rPr>
        <w:t>d</w:t>
      </w:r>
      <w:r>
        <w:rPr>
          <w:color w:val="363435"/>
          <w:spacing w:val="-9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14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experience</w:t>
      </w:r>
      <w:r>
        <w:rPr>
          <w:color w:val="363435"/>
          <w:w w:val="114"/>
          <w:sz w:val="17"/>
          <w:szCs w:val="17"/>
        </w:rPr>
        <w:t>s</w:t>
      </w:r>
      <w:r>
        <w:rPr>
          <w:color w:val="363435"/>
          <w:spacing w:val="-8"/>
          <w:w w:val="1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wit</w:t>
      </w:r>
      <w:r>
        <w:rPr>
          <w:color w:val="363435"/>
          <w:sz w:val="17"/>
          <w:szCs w:val="17"/>
        </w:rPr>
        <w:t>h</w:t>
      </w:r>
      <w:r>
        <w:rPr>
          <w:color w:val="363435"/>
          <w:spacing w:val="-2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 xml:space="preserve">leaders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lifetim</w:t>
      </w:r>
      <w:r>
        <w:rPr>
          <w:color w:val="363435"/>
          <w:spacing w:val="-3"/>
          <w:sz w:val="17"/>
          <w:szCs w:val="17"/>
        </w:rPr>
        <w:t>e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wha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spacing w:val="-10"/>
          <w:w w:val="112"/>
          <w:sz w:val="17"/>
          <w:szCs w:val="17"/>
        </w:rPr>
        <w:t>p</w:t>
      </w:r>
      <w:r>
        <w:rPr>
          <w:color w:val="363435"/>
          <w:w w:val="104"/>
          <w:sz w:val="17"/>
          <w:szCs w:val="17"/>
        </w:rPr>
        <w:t>?</w:t>
      </w:r>
    </w:p>
    <w:p w14:paraId="380A1912" w14:textId="77777777" w:rsidR="00BA3629" w:rsidRDefault="00BA3629">
      <w:pPr>
        <w:spacing w:before="1" w:line="120" w:lineRule="exact"/>
        <w:rPr>
          <w:sz w:val="12"/>
          <w:szCs w:val="12"/>
        </w:rPr>
      </w:pPr>
    </w:p>
    <w:p w14:paraId="76709756" w14:textId="292BAC10" w:rsidR="00BA3629" w:rsidRDefault="00B76ED9">
      <w:pPr>
        <w:spacing w:line="270" w:lineRule="auto"/>
        <w:ind w:left="673" w:right="130" w:hanging="292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2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2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Usin</w:t>
      </w:r>
      <w:r>
        <w:rPr>
          <w:color w:val="363435"/>
          <w:sz w:val="17"/>
          <w:szCs w:val="17"/>
        </w:rPr>
        <w:t>g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 w:rsidR="003D43C8">
        <w:rPr>
          <w:color w:val="363435"/>
          <w:spacing w:val="-2"/>
          <w:sz w:val="17"/>
          <w:szCs w:val="17"/>
        </w:rPr>
        <w:t>scal</w:t>
      </w:r>
      <w:r w:rsidR="003D43C8">
        <w:rPr>
          <w:color w:val="363435"/>
          <w:sz w:val="17"/>
          <w:szCs w:val="17"/>
        </w:rPr>
        <w:t xml:space="preserve">e </w:t>
      </w:r>
      <w:r w:rsidR="003D43C8">
        <w:rPr>
          <w:color w:val="363435"/>
          <w:spacing w:val="2"/>
          <w:sz w:val="17"/>
          <w:szCs w:val="17"/>
        </w:rPr>
        <w:t>below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3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indicat</w:t>
      </w:r>
      <w:r>
        <w:rPr>
          <w:color w:val="363435"/>
          <w:sz w:val="17"/>
          <w:szCs w:val="17"/>
        </w:rPr>
        <w:t xml:space="preserve">e </w:t>
      </w:r>
      <w:r>
        <w:rPr>
          <w:color w:val="363435"/>
          <w:spacing w:val="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exten</w:t>
      </w:r>
      <w:r>
        <w:rPr>
          <w:color w:val="363435"/>
          <w:sz w:val="17"/>
          <w:szCs w:val="17"/>
        </w:rPr>
        <w:t xml:space="preserve">t 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</w:t>
      </w:r>
      <w:r>
        <w:rPr>
          <w:color w:val="363435"/>
          <w:sz w:val="17"/>
          <w:szCs w:val="17"/>
        </w:rPr>
        <w:t>o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whic</w:t>
      </w:r>
      <w:r>
        <w:rPr>
          <w:color w:val="363435"/>
          <w:sz w:val="17"/>
          <w:szCs w:val="17"/>
        </w:rPr>
        <w:t>h</w:t>
      </w:r>
      <w:r>
        <w:rPr>
          <w:color w:val="363435"/>
          <w:spacing w:val="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w w:val="118"/>
          <w:sz w:val="17"/>
          <w:szCs w:val="17"/>
        </w:rPr>
        <w:t>agre</w:t>
      </w:r>
      <w:r>
        <w:rPr>
          <w:color w:val="363435"/>
          <w:w w:val="118"/>
          <w:sz w:val="17"/>
          <w:szCs w:val="17"/>
        </w:rPr>
        <w:t>e</w:t>
      </w:r>
      <w:r>
        <w:rPr>
          <w:color w:val="363435"/>
          <w:spacing w:val="-9"/>
          <w:w w:val="1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8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disagre</w:t>
      </w:r>
      <w:r>
        <w:rPr>
          <w:color w:val="363435"/>
          <w:w w:val="114"/>
          <w:sz w:val="17"/>
          <w:szCs w:val="17"/>
        </w:rPr>
        <w:t>e</w:t>
      </w:r>
      <w:r>
        <w:rPr>
          <w:color w:val="363435"/>
          <w:spacing w:val="-7"/>
          <w:w w:val="1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wit</w:t>
      </w:r>
      <w:r>
        <w:rPr>
          <w:color w:val="363435"/>
          <w:sz w:val="17"/>
          <w:szCs w:val="17"/>
        </w:rPr>
        <w:t xml:space="preserve">h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followin</w:t>
      </w:r>
      <w:r>
        <w:rPr>
          <w:color w:val="363435"/>
          <w:sz w:val="17"/>
          <w:szCs w:val="17"/>
        </w:rPr>
        <w:t>g</w:t>
      </w:r>
      <w:r>
        <w:rPr>
          <w:color w:val="363435"/>
          <w:spacing w:val="10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statement</w:t>
      </w:r>
      <w:r>
        <w:rPr>
          <w:color w:val="363435"/>
          <w:w w:val="114"/>
          <w:sz w:val="17"/>
          <w:szCs w:val="17"/>
        </w:rPr>
        <w:t>s</w:t>
      </w:r>
      <w:r>
        <w:rPr>
          <w:color w:val="363435"/>
          <w:spacing w:val="-6"/>
          <w:w w:val="114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 xml:space="preserve">about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spacing w:val="-3"/>
          <w:w w:val="112"/>
          <w:sz w:val="17"/>
          <w:szCs w:val="17"/>
        </w:rPr>
        <w:t>p</w:t>
      </w:r>
      <w:r>
        <w:rPr>
          <w:color w:val="363435"/>
          <w:w w:val="92"/>
          <w:sz w:val="17"/>
          <w:szCs w:val="17"/>
        </w:rPr>
        <w:t>.</w:t>
      </w:r>
    </w:p>
    <w:p w14:paraId="586AA93D" w14:textId="77777777" w:rsidR="00BA3629" w:rsidRDefault="00BA3629">
      <w:pPr>
        <w:spacing w:before="20" w:line="240" w:lineRule="exact"/>
        <w:rPr>
          <w:sz w:val="24"/>
          <w:szCs w:val="24"/>
        </w:rPr>
      </w:pPr>
    </w:p>
    <w:tbl>
      <w:tblPr>
        <w:tblW w:w="0" w:type="auto"/>
        <w:tblInd w:w="3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"/>
        <w:gridCol w:w="3746"/>
        <w:gridCol w:w="850"/>
        <w:gridCol w:w="876"/>
        <w:gridCol w:w="760"/>
        <w:gridCol w:w="680"/>
        <w:gridCol w:w="889"/>
      </w:tblGrid>
      <w:tr w:rsidR="00BA3629" w14:paraId="07288F56" w14:textId="77777777">
        <w:trPr>
          <w:trHeight w:hRule="exact" w:val="566"/>
        </w:trPr>
        <w:tc>
          <w:tcPr>
            <w:tcW w:w="4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0EEB71B0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79752F52" w14:textId="77777777" w:rsidR="00BA3629" w:rsidRDefault="00B76ED9">
            <w:pPr>
              <w:ind w:left="90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8"/>
                <w:sz w:val="16"/>
                <w:szCs w:val="16"/>
              </w:rPr>
              <w:t>tatement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1FA55A72" w14:textId="77777777" w:rsidR="00BA3629" w:rsidRDefault="00B76ED9">
            <w:pPr>
              <w:spacing w:before="97" w:line="260" w:lineRule="auto"/>
              <w:ind w:left="118" w:right="95" w:firstLine="13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0"/>
                <w:sz w:val="16"/>
                <w:szCs w:val="16"/>
              </w:rPr>
              <w:t>disagree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258B926B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767CE5E3" w14:textId="77777777" w:rsidR="00BA3629" w:rsidRDefault="00B76ED9">
            <w:pPr>
              <w:ind w:left="123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8"/>
                <w:sz w:val="16"/>
                <w:szCs w:val="16"/>
              </w:rPr>
              <w:t>Disagree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308C3F8F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0F6F21CD" w14:textId="77777777" w:rsidR="00BA3629" w:rsidRDefault="00B76ED9">
            <w:pPr>
              <w:ind w:left="123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2"/>
                <w:sz w:val="16"/>
                <w:szCs w:val="16"/>
              </w:rPr>
              <w:t>Neutral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35706893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3468A499" w14:textId="77777777" w:rsidR="00BA3629" w:rsidRDefault="00B76ED9">
            <w:pPr>
              <w:ind w:left="114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7"/>
                <w:sz w:val="16"/>
                <w:szCs w:val="16"/>
              </w:rPr>
              <w:t>Agree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2D7F4937" w14:textId="77777777" w:rsidR="00BA3629" w:rsidRDefault="00B76ED9">
            <w:pPr>
              <w:spacing w:before="97" w:line="260" w:lineRule="auto"/>
              <w:ind w:left="229" w:right="134" w:hanging="91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1"/>
                <w:sz w:val="16"/>
                <w:szCs w:val="16"/>
              </w:rPr>
              <w:t>agree</w:t>
            </w:r>
          </w:p>
        </w:tc>
      </w:tr>
      <w:tr w:rsidR="00BA3629" w14:paraId="03CB9051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A0F8D3E" w14:textId="77777777" w:rsidR="00BA3629" w:rsidRDefault="00B76ED9">
            <w:pPr>
              <w:spacing w:before="97"/>
              <w:ind w:left="21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76"/>
                <w:sz w:val="16"/>
                <w:szCs w:val="16"/>
              </w:rPr>
              <w:t>1.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1AA4371" w14:textId="77777777" w:rsidR="00BA3629" w:rsidRDefault="00B76ED9">
            <w:pPr>
              <w:spacing w:before="97" w:line="260" w:lineRule="auto"/>
              <w:ind w:left="73" w:right="372" w:hanging="5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Whe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10"/>
                <w:sz w:val="16"/>
                <w:szCs w:val="16"/>
              </w:rPr>
              <w:t xml:space="preserve"> </w:t>
            </w:r>
            <w:r>
              <w:rPr>
                <w:color w:val="363435"/>
                <w:w w:val="71"/>
                <w:sz w:val="16"/>
                <w:szCs w:val="16"/>
              </w:rPr>
              <w:t>I</w:t>
            </w:r>
            <w:r>
              <w:rPr>
                <w:color w:val="363435"/>
                <w:spacing w:val="-1"/>
                <w:w w:val="7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thin</w:t>
            </w:r>
            <w:r>
              <w:rPr>
                <w:color w:val="363435"/>
                <w:sz w:val="16"/>
                <w:szCs w:val="16"/>
              </w:rPr>
              <w:t xml:space="preserve">k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leadershi</w:t>
            </w:r>
            <w:r>
              <w:rPr>
                <w:color w:val="363435"/>
                <w:spacing w:val="-3"/>
                <w:w w:val="112"/>
                <w:sz w:val="16"/>
                <w:szCs w:val="16"/>
              </w:rPr>
              <w:t>p</w:t>
            </w:r>
            <w:r>
              <w:rPr>
                <w:color w:val="363435"/>
                <w:w w:val="92"/>
                <w:sz w:val="16"/>
                <w:szCs w:val="16"/>
              </w:rPr>
              <w:t>,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w w:val="71"/>
                <w:sz w:val="16"/>
                <w:szCs w:val="16"/>
              </w:rPr>
              <w:t>I</w:t>
            </w:r>
            <w:r>
              <w:rPr>
                <w:color w:val="363435"/>
                <w:spacing w:val="-1"/>
                <w:w w:val="7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thin</w:t>
            </w:r>
            <w:r>
              <w:rPr>
                <w:color w:val="363435"/>
                <w:sz w:val="16"/>
                <w:szCs w:val="16"/>
              </w:rPr>
              <w:t xml:space="preserve">k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perso</w:t>
            </w:r>
            <w:r>
              <w:rPr>
                <w:color w:val="363435"/>
                <w:w w:val="114"/>
                <w:sz w:val="16"/>
                <w:szCs w:val="16"/>
              </w:rPr>
              <w:t>n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1"/>
                <w:sz w:val="16"/>
                <w:szCs w:val="16"/>
              </w:rPr>
              <w:t xml:space="preserve">with </w:t>
            </w:r>
            <w:r>
              <w:rPr>
                <w:color w:val="363435"/>
                <w:spacing w:val="-2"/>
                <w:sz w:val="16"/>
                <w:szCs w:val="16"/>
              </w:rPr>
              <w:t>specia</w:t>
            </w:r>
            <w:r>
              <w:rPr>
                <w:color w:val="363435"/>
                <w:sz w:val="16"/>
                <w:szCs w:val="16"/>
              </w:rPr>
              <w:t>l</w:t>
            </w:r>
            <w:r>
              <w:rPr>
                <w:color w:val="363435"/>
                <w:spacing w:val="3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personalit</w:t>
            </w:r>
            <w:r>
              <w:rPr>
                <w:color w:val="363435"/>
                <w:w w:val="108"/>
                <w:sz w:val="16"/>
                <w:szCs w:val="16"/>
              </w:rPr>
              <w:t>y</w:t>
            </w:r>
            <w:r>
              <w:rPr>
                <w:color w:val="363435"/>
                <w:spacing w:val="-15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5"/>
                <w:sz w:val="16"/>
                <w:szCs w:val="16"/>
              </w:rPr>
              <w:t>traits.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BE9F733" w14:textId="77777777" w:rsidR="00BA3629" w:rsidRDefault="00B76ED9">
            <w:pPr>
              <w:spacing w:before="97"/>
              <w:ind w:left="363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59BD65B9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51F45BDF" w14:textId="77777777" w:rsidR="00BA3629" w:rsidRDefault="00B76ED9">
            <w:pPr>
              <w:spacing w:before="97"/>
              <w:ind w:left="307" w:right="30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67568E8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1465F88" w14:textId="77777777" w:rsidR="00BA3629" w:rsidRDefault="00B76ED9">
            <w:pPr>
              <w:spacing w:before="97"/>
              <w:ind w:left="355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59BD1B38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36C37D6" w14:textId="77777777" w:rsidR="00BA3629" w:rsidRDefault="00B76ED9">
            <w:pPr>
              <w:spacing w:before="97"/>
              <w:ind w:left="17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9"/>
                <w:sz w:val="16"/>
                <w:szCs w:val="16"/>
              </w:rPr>
              <w:t>2.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9A6EBDC" w14:textId="77777777" w:rsidR="00BA3629" w:rsidRDefault="00B76ED9">
            <w:pPr>
              <w:spacing w:before="97" w:line="260" w:lineRule="auto"/>
              <w:ind w:left="80" w:right="192" w:hanging="1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Muc</w:t>
            </w:r>
            <w:r>
              <w:rPr>
                <w:color w:val="363435"/>
                <w:sz w:val="16"/>
                <w:szCs w:val="16"/>
              </w:rPr>
              <w:t>h</w:t>
            </w:r>
            <w:r>
              <w:rPr>
                <w:color w:val="363435"/>
                <w:spacing w:val="-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91"/>
                <w:sz w:val="16"/>
                <w:szCs w:val="16"/>
              </w:rPr>
              <w:t>li</w:t>
            </w:r>
            <w:r>
              <w:rPr>
                <w:color w:val="363435"/>
                <w:spacing w:val="-3"/>
                <w:w w:val="91"/>
                <w:sz w:val="16"/>
                <w:szCs w:val="16"/>
              </w:rPr>
              <w:t>k</w:t>
            </w:r>
            <w:r>
              <w:rPr>
                <w:color w:val="363435"/>
                <w:w w:val="127"/>
                <w:sz w:val="16"/>
                <w:szCs w:val="16"/>
              </w:rPr>
              <w:t>e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playin</w:t>
            </w:r>
            <w:r>
              <w:rPr>
                <w:color w:val="363435"/>
                <w:sz w:val="16"/>
                <w:szCs w:val="16"/>
              </w:rPr>
              <w:t>g</w:t>
            </w:r>
            <w:r>
              <w:rPr>
                <w:color w:val="363435"/>
                <w:spacing w:val="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pian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2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-2"/>
                <w:sz w:val="16"/>
                <w:szCs w:val="16"/>
              </w:rPr>
              <w:t xml:space="preserve"> tennis</w:t>
            </w:r>
            <w:r>
              <w:rPr>
                <w:color w:val="363435"/>
                <w:sz w:val="16"/>
                <w:szCs w:val="16"/>
              </w:rPr>
              <w:t>,</w:t>
            </w:r>
            <w:r>
              <w:rPr>
                <w:color w:val="363435"/>
                <w:spacing w:val="2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leadershi</w:t>
            </w:r>
            <w:r>
              <w:rPr>
                <w:color w:val="363435"/>
                <w:w w:val="112"/>
                <w:sz w:val="16"/>
                <w:szCs w:val="16"/>
              </w:rPr>
              <w:t>p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w w:val="119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learne</w:t>
            </w:r>
            <w:r>
              <w:rPr>
                <w:color w:val="363435"/>
                <w:w w:val="113"/>
                <w:sz w:val="16"/>
                <w:szCs w:val="16"/>
              </w:rPr>
              <w:t>d</w:t>
            </w:r>
            <w:r>
              <w:rPr>
                <w:color w:val="363435"/>
                <w:spacing w:val="-17"/>
                <w:w w:val="1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abilit</w:t>
            </w:r>
            <w:r>
              <w:rPr>
                <w:color w:val="363435"/>
                <w:spacing w:val="-11"/>
                <w:sz w:val="16"/>
                <w:szCs w:val="16"/>
              </w:rPr>
              <w:t>y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73B32CAD" w14:textId="77777777" w:rsidR="00BA3629" w:rsidRDefault="00B76ED9">
            <w:pPr>
              <w:spacing w:before="97"/>
              <w:ind w:left="364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BC5D199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F06B206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EE8690C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512B52C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3EFBC08D" w14:textId="77777777">
        <w:trPr>
          <w:trHeight w:hRule="exact" w:val="3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46CA2310" w14:textId="77777777" w:rsidR="00BA3629" w:rsidRDefault="00B76ED9">
            <w:pPr>
              <w:spacing w:before="97"/>
              <w:ind w:left="17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5"/>
                <w:sz w:val="16"/>
                <w:szCs w:val="16"/>
              </w:rPr>
              <w:t>3.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53AFEFFB" w14:textId="77777777" w:rsidR="00BA3629" w:rsidRDefault="00B76ED9">
            <w:pPr>
              <w:spacing w:before="97"/>
              <w:ind w:left="69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require</w:t>
            </w:r>
            <w:r>
              <w:rPr>
                <w:color w:val="363435"/>
                <w:w w:val="111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knowledg</w:t>
            </w:r>
            <w:r>
              <w:rPr>
                <w:color w:val="363435"/>
                <w:w w:val="111"/>
                <w:sz w:val="16"/>
                <w:szCs w:val="16"/>
              </w:rPr>
              <w:t>e</w:t>
            </w:r>
            <w:r>
              <w:rPr>
                <w:color w:val="363435"/>
                <w:spacing w:val="-16"/>
                <w:w w:val="1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5"/>
                <w:sz w:val="16"/>
                <w:szCs w:val="16"/>
              </w:rPr>
              <w:t>know-ho</w:t>
            </w:r>
            <w:r>
              <w:rPr>
                <w:color w:val="363435"/>
                <w:spacing w:val="-9"/>
                <w:w w:val="105"/>
                <w:sz w:val="16"/>
                <w:szCs w:val="16"/>
              </w:rPr>
              <w:t>w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1F9661DA" w14:textId="77777777" w:rsidR="00BA3629" w:rsidRDefault="00B76ED9">
            <w:pPr>
              <w:spacing w:before="97"/>
              <w:ind w:left="364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734B0B9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B6CA2D0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41AEFE33" w14:textId="77777777" w:rsidR="00BA3629" w:rsidRDefault="00B76ED9">
            <w:pPr>
              <w:spacing w:before="97"/>
              <w:ind w:left="252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15AAF16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6095357C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B16A7E1" w14:textId="77777777" w:rsidR="00BA3629" w:rsidRDefault="00B76ED9">
            <w:pPr>
              <w:spacing w:before="97"/>
              <w:ind w:left="17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5"/>
                <w:sz w:val="16"/>
                <w:szCs w:val="16"/>
              </w:rPr>
              <w:t>4.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0F334798" w14:textId="77777777" w:rsidR="00BA3629" w:rsidRDefault="00B76ED9">
            <w:pPr>
              <w:spacing w:before="97" w:line="260" w:lineRule="auto"/>
              <w:ind w:left="80" w:right="184" w:hanging="11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wha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peopl</w:t>
            </w:r>
            <w:r>
              <w:rPr>
                <w:color w:val="363435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d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rathe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2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tha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7"/>
                <w:sz w:val="16"/>
                <w:szCs w:val="16"/>
              </w:rPr>
              <w:t xml:space="preserve">who </w:t>
            </w:r>
            <w:r>
              <w:rPr>
                <w:color w:val="363435"/>
                <w:spacing w:val="-2"/>
                <w:sz w:val="16"/>
                <w:szCs w:val="16"/>
              </w:rPr>
              <w:t>the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6"/>
                <w:sz w:val="16"/>
                <w:szCs w:val="16"/>
              </w:rPr>
              <w:t>ar</w:t>
            </w:r>
            <w:r>
              <w:rPr>
                <w:color w:val="363435"/>
                <w:spacing w:val="-3"/>
                <w:w w:val="116"/>
                <w:sz w:val="16"/>
                <w:szCs w:val="16"/>
              </w:rPr>
              <w:t>e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D4E586D" w14:textId="77777777" w:rsidR="00BA3629" w:rsidRDefault="00B76ED9">
            <w:pPr>
              <w:spacing w:before="97"/>
              <w:ind w:left="364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01A32F02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C4F184C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163FAC5" w14:textId="77777777" w:rsidR="00BA3629" w:rsidRDefault="00B76ED9">
            <w:pPr>
              <w:spacing w:before="97"/>
              <w:ind w:left="252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39830CE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635DD0A7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5731D067" w14:textId="77777777" w:rsidR="00BA3629" w:rsidRDefault="00B76ED9">
            <w:pPr>
              <w:spacing w:before="97"/>
              <w:ind w:left="17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9"/>
                <w:sz w:val="16"/>
                <w:szCs w:val="16"/>
              </w:rPr>
              <w:t>5.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D14F103" w14:textId="77777777" w:rsidR="00BA3629" w:rsidRDefault="00B76ED9">
            <w:pPr>
              <w:spacing w:before="97" w:line="260" w:lineRule="auto"/>
              <w:ind w:left="75" w:right="320" w:hanging="7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2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ca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influenc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leadershi</w:t>
            </w:r>
            <w:r>
              <w:rPr>
                <w:color w:val="363435"/>
                <w:w w:val="112"/>
                <w:sz w:val="16"/>
                <w:szCs w:val="16"/>
              </w:rPr>
              <w:t>p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proces</w:t>
            </w:r>
            <w:r>
              <w:rPr>
                <w:color w:val="363435"/>
                <w:w w:val="112"/>
                <w:sz w:val="16"/>
                <w:szCs w:val="16"/>
              </w:rPr>
              <w:t>s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9"/>
                <w:sz w:val="16"/>
                <w:szCs w:val="16"/>
              </w:rPr>
              <w:t xml:space="preserve">as </w:t>
            </w:r>
            <w:r>
              <w:rPr>
                <w:color w:val="363435"/>
                <w:spacing w:val="-2"/>
                <w:sz w:val="16"/>
                <w:szCs w:val="16"/>
              </w:rPr>
              <w:t>muc</w:t>
            </w:r>
            <w:r>
              <w:rPr>
                <w:color w:val="363435"/>
                <w:sz w:val="16"/>
                <w:szCs w:val="16"/>
              </w:rPr>
              <w:t>h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leaders.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176EC1A8" w14:textId="77777777" w:rsidR="00BA3629" w:rsidRDefault="00B76ED9">
            <w:pPr>
              <w:spacing w:before="97"/>
              <w:ind w:left="364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F07FB0A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40365A2B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02DEB8E" w14:textId="77777777" w:rsidR="00BA3629" w:rsidRDefault="00B76ED9">
            <w:pPr>
              <w:spacing w:before="97"/>
              <w:ind w:left="252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CB26872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21F8DB01" w14:textId="77777777">
        <w:trPr>
          <w:trHeight w:hRule="exact" w:val="3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11A8CD5" w14:textId="77777777" w:rsidR="00BA3629" w:rsidRDefault="00B76ED9">
            <w:pPr>
              <w:spacing w:before="97"/>
              <w:ind w:left="17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9"/>
                <w:sz w:val="16"/>
                <w:szCs w:val="16"/>
              </w:rPr>
              <w:t>6.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2998C04" w14:textId="77777777" w:rsidR="00BA3629" w:rsidRDefault="00B76ED9">
            <w:pPr>
              <w:spacing w:before="97"/>
              <w:ind w:left="69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proces</w:t>
            </w:r>
            <w:r>
              <w:rPr>
                <w:color w:val="363435"/>
                <w:w w:val="115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influencin</w:t>
            </w:r>
            <w:r>
              <w:rPr>
                <w:color w:val="363435"/>
                <w:sz w:val="16"/>
                <w:szCs w:val="16"/>
              </w:rPr>
              <w:t>g</w:t>
            </w:r>
            <w:r>
              <w:rPr>
                <w:color w:val="363435"/>
                <w:spacing w:val="2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others.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79D379E" w14:textId="77777777" w:rsidR="00BA3629" w:rsidRDefault="00B76ED9">
            <w:pPr>
              <w:spacing w:before="97"/>
              <w:ind w:left="364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56B6AC9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4EC7850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ED05FFD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AFF5F54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0AA3DC70" w14:textId="77777777">
        <w:trPr>
          <w:trHeight w:hRule="exact" w:val="3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2F685C2" w14:textId="77777777" w:rsidR="00BA3629" w:rsidRDefault="00B76ED9">
            <w:pPr>
              <w:spacing w:before="97"/>
              <w:ind w:left="201"/>
              <w:rPr>
                <w:sz w:val="16"/>
                <w:szCs w:val="16"/>
              </w:rPr>
            </w:pPr>
            <w:r>
              <w:rPr>
                <w:color w:val="363435"/>
                <w:spacing w:val="-18"/>
                <w:sz w:val="16"/>
                <w:szCs w:val="16"/>
              </w:rPr>
              <w:t>7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6765FDC" w14:textId="77777777" w:rsidR="00BA3629" w:rsidRDefault="00B76ED9">
            <w:pPr>
              <w:spacing w:before="97"/>
              <w:ind w:left="69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Som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peopl</w:t>
            </w:r>
            <w:r>
              <w:rPr>
                <w:color w:val="363435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ar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bor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leaders.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648427B" w14:textId="77777777" w:rsidR="00BA3629" w:rsidRDefault="00B76ED9">
            <w:pPr>
              <w:spacing w:before="97"/>
              <w:ind w:left="364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D2B2E11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C9323A8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3CBC9EE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C0EB0DC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708E6502" w14:textId="77777777">
        <w:trPr>
          <w:trHeight w:hRule="exact" w:val="3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B4C798C" w14:textId="77777777" w:rsidR="00BA3629" w:rsidRDefault="00B76ED9">
            <w:pPr>
              <w:spacing w:before="97"/>
              <w:ind w:left="175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8"/>
                <w:sz w:val="16"/>
                <w:szCs w:val="16"/>
              </w:rPr>
              <w:t>8.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FDFC6ED" w14:textId="77777777" w:rsidR="00BA3629" w:rsidRDefault="00B76ED9">
            <w:pPr>
              <w:spacing w:before="97"/>
              <w:ind w:left="69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Som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peopl</w:t>
            </w:r>
            <w:r>
              <w:rPr>
                <w:color w:val="363435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hav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natura</w:t>
            </w:r>
            <w:r>
              <w:rPr>
                <w:color w:val="363435"/>
                <w:sz w:val="16"/>
                <w:szCs w:val="16"/>
              </w:rPr>
              <w:t>l</w:t>
            </w:r>
            <w:r>
              <w:rPr>
                <w:color w:val="363435"/>
                <w:spacing w:val="2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abilit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leaders.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6DF4E7C" w14:textId="77777777" w:rsidR="00BA3629" w:rsidRDefault="00B76ED9">
            <w:pPr>
              <w:spacing w:before="97"/>
              <w:ind w:left="364" w:right="36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FD2C376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3A16C98" w14:textId="77777777" w:rsidR="00BA3629" w:rsidRDefault="00B76ED9">
            <w:pPr>
              <w:spacing w:before="97"/>
              <w:ind w:left="308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2CFDE2F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B8B782F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53B92A62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1C5F7F0" w14:textId="77777777" w:rsidR="00BA3629" w:rsidRDefault="00B76ED9">
            <w:pPr>
              <w:spacing w:before="97"/>
              <w:ind w:left="178"/>
              <w:rPr>
                <w:sz w:val="16"/>
                <w:szCs w:val="16"/>
              </w:rPr>
            </w:pPr>
            <w:r>
              <w:rPr>
                <w:color w:val="363435"/>
                <w:spacing w:val="-7"/>
                <w:w w:val="118"/>
                <w:sz w:val="16"/>
                <w:szCs w:val="16"/>
              </w:rPr>
              <w:t>9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42C56F8E" w14:textId="77777777" w:rsidR="00BA3629" w:rsidRDefault="00B76ED9">
            <w:pPr>
              <w:spacing w:before="97" w:line="260" w:lineRule="auto"/>
              <w:ind w:left="74" w:right="266" w:hanging="5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3"/>
                <w:sz w:val="16"/>
                <w:szCs w:val="16"/>
              </w:rPr>
              <w:t>k</w:t>
            </w:r>
            <w:r>
              <w:rPr>
                <w:color w:val="363435"/>
                <w:spacing w:val="-2"/>
                <w:sz w:val="16"/>
                <w:szCs w:val="16"/>
              </w:rPr>
              <w:t>e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successfu</w:t>
            </w:r>
            <w:r>
              <w:rPr>
                <w:color w:val="363435"/>
                <w:w w:val="111"/>
                <w:sz w:val="16"/>
                <w:szCs w:val="16"/>
              </w:rPr>
              <w:t>l</w:t>
            </w:r>
            <w:r>
              <w:rPr>
                <w:color w:val="363435"/>
                <w:spacing w:val="-15"/>
                <w:w w:val="1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leadershi</w:t>
            </w:r>
            <w:r>
              <w:rPr>
                <w:color w:val="363435"/>
                <w:w w:val="111"/>
                <w:sz w:val="16"/>
                <w:szCs w:val="16"/>
              </w:rPr>
              <w:t>p</w:t>
            </w:r>
            <w:r>
              <w:rPr>
                <w:color w:val="363435"/>
                <w:spacing w:val="-9"/>
                <w:w w:val="1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havin</w:t>
            </w:r>
            <w:r>
              <w:rPr>
                <w:color w:val="363435"/>
                <w:sz w:val="16"/>
                <w:szCs w:val="16"/>
              </w:rPr>
              <w:t>g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4"/>
                <w:sz w:val="16"/>
                <w:szCs w:val="16"/>
              </w:rPr>
              <w:t xml:space="preserve">right </w:t>
            </w:r>
            <w:r>
              <w:rPr>
                <w:color w:val="363435"/>
                <w:spacing w:val="-2"/>
                <w:sz w:val="16"/>
                <w:szCs w:val="16"/>
              </w:rPr>
              <w:t>skills.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B556B5C" w14:textId="77777777" w:rsidR="00BA3629" w:rsidRDefault="00B76ED9">
            <w:pPr>
              <w:spacing w:before="97"/>
              <w:ind w:left="364" w:right="36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7047AEC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51EC62AF" w14:textId="77777777" w:rsidR="00BA3629" w:rsidRDefault="00B76ED9">
            <w:pPr>
              <w:spacing w:before="97"/>
              <w:ind w:left="308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492C131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D0A6B0A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382655FD" w14:textId="77777777">
        <w:trPr>
          <w:trHeight w:hRule="exact" w:val="3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019BE3F2" w14:textId="77777777" w:rsidR="00BA3629" w:rsidRDefault="00B76ED9">
            <w:pPr>
              <w:spacing w:before="97"/>
              <w:ind w:left="12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</w:t>
            </w:r>
            <w:r>
              <w:rPr>
                <w:color w:val="363435"/>
                <w:spacing w:val="-7"/>
                <w:sz w:val="16"/>
                <w:szCs w:val="16"/>
              </w:rPr>
              <w:t>0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484756F" w14:textId="77777777" w:rsidR="00BA3629" w:rsidRDefault="00B76ED9">
            <w:pPr>
              <w:spacing w:before="97"/>
              <w:ind w:left="69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bes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describe</w:t>
            </w:r>
            <w:r>
              <w:rPr>
                <w:color w:val="363435"/>
                <w:w w:val="114"/>
                <w:sz w:val="16"/>
                <w:szCs w:val="16"/>
              </w:rPr>
              <w:t>d</w:t>
            </w:r>
            <w:r>
              <w:rPr>
                <w:color w:val="363435"/>
                <w:spacing w:val="-16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-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wha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d</w:t>
            </w:r>
            <w:r>
              <w:rPr>
                <w:color w:val="363435"/>
                <w:spacing w:val="-3"/>
                <w:w w:val="114"/>
                <w:sz w:val="16"/>
                <w:szCs w:val="16"/>
              </w:rPr>
              <w:t>o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7899F7D7" w14:textId="77777777" w:rsidR="00BA3629" w:rsidRDefault="00B76ED9">
            <w:pPr>
              <w:spacing w:before="97"/>
              <w:ind w:left="364" w:right="36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5C5FA93" w14:textId="77777777" w:rsidR="00BA3629" w:rsidRDefault="00B76ED9">
            <w:pPr>
              <w:spacing w:before="97"/>
              <w:ind w:left="358" w:right="3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72AC2D3" w14:textId="77777777" w:rsidR="00BA3629" w:rsidRDefault="00B76ED9">
            <w:pPr>
              <w:spacing w:before="97"/>
              <w:ind w:left="308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E81084C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72817CF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61E2874D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1BD9311" w14:textId="77777777" w:rsidR="00BA3629" w:rsidRDefault="00B76ED9">
            <w:pPr>
              <w:spacing w:before="97"/>
              <w:ind w:left="16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72"/>
                <w:sz w:val="16"/>
                <w:szCs w:val="16"/>
              </w:rPr>
              <w:t>11.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50BFC9F1" w14:textId="77777777" w:rsidR="00BA3629" w:rsidRDefault="00B76ED9">
            <w:pPr>
              <w:spacing w:before="97" w:line="260" w:lineRule="auto"/>
              <w:ind w:left="76" w:right="622" w:hanging="7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8"/>
                <w:sz w:val="16"/>
                <w:szCs w:val="16"/>
              </w:rPr>
              <w:t>eader</w:t>
            </w:r>
            <w:r>
              <w:rPr>
                <w:color w:val="363435"/>
                <w:w w:val="118"/>
                <w:sz w:val="16"/>
                <w:szCs w:val="16"/>
              </w:rPr>
              <w:t>s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shar</w:t>
            </w:r>
            <w:r>
              <w:rPr>
                <w:color w:val="363435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spacing w:val="-18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 xml:space="preserve">leadership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process.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8B3096D" w14:textId="77777777" w:rsidR="00BA3629" w:rsidRDefault="00B76ED9">
            <w:pPr>
              <w:spacing w:before="97"/>
              <w:ind w:left="364" w:right="36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77D8380" w14:textId="77777777" w:rsidR="00BA3629" w:rsidRDefault="00B76ED9">
            <w:pPr>
              <w:spacing w:before="97"/>
              <w:ind w:left="358" w:right="3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52A845D" w14:textId="77777777" w:rsidR="00BA3629" w:rsidRDefault="00B76ED9">
            <w:pPr>
              <w:spacing w:before="97"/>
              <w:ind w:left="308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B24CCD6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DD2FA8B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7B6B85B4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A6D88E3" w14:textId="77777777" w:rsidR="00BA3629" w:rsidRDefault="00B76ED9">
            <w:pPr>
              <w:spacing w:before="97"/>
              <w:ind w:left="12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12.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729463A" w14:textId="77777777" w:rsidR="00BA3629" w:rsidRDefault="00B76ED9">
            <w:pPr>
              <w:spacing w:before="97" w:line="260" w:lineRule="auto"/>
              <w:ind w:left="76" w:right="443" w:hanging="7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serie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action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3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directe</w:t>
            </w:r>
            <w:r>
              <w:rPr>
                <w:color w:val="363435"/>
                <w:w w:val="112"/>
                <w:sz w:val="16"/>
                <w:szCs w:val="16"/>
              </w:rPr>
              <w:t>d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9"/>
                <w:sz w:val="16"/>
                <w:szCs w:val="16"/>
              </w:rPr>
              <w:t xml:space="preserve">toward </w:t>
            </w:r>
            <w:r>
              <w:rPr>
                <w:color w:val="363435"/>
                <w:spacing w:val="-2"/>
                <w:sz w:val="16"/>
                <w:szCs w:val="16"/>
              </w:rPr>
              <w:t>positiv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ends.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5781023" w14:textId="77777777" w:rsidR="00BA3629" w:rsidRDefault="00B76ED9">
            <w:pPr>
              <w:spacing w:before="97"/>
              <w:ind w:left="364" w:right="36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A0FEC39" w14:textId="77777777" w:rsidR="00BA3629" w:rsidRDefault="00B76ED9">
            <w:pPr>
              <w:spacing w:before="97"/>
              <w:ind w:left="358" w:right="3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FE63AEC" w14:textId="77777777" w:rsidR="00BA3629" w:rsidRDefault="00B76ED9">
            <w:pPr>
              <w:spacing w:before="97"/>
              <w:ind w:left="308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E6F3F03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7CD1104E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4075759F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6F556E1" w14:textId="77777777" w:rsidR="00BA3629" w:rsidRDefault="00B76ED9">
            <w:pPr>
              <w:spacing w:before="97"/>
              <w:ind w:left="127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13.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D12E5C1" w14:textId="77777777" w:rsidR="00BA3629" w:rsidRDefault="00B76ED9">
            <w:pPr>
              <w:spacing w:before="97" w:line="260" w:lineRule="auto"/>
              <w:ind w:left="72" w:right="644" w:hanging="3"/>
              <w:rPr>
                <w:sz w:val="16"/>
                <w:szCs w:val="16"/>
              </w:rPr>
            </w:pPr>
            <w:r>
              <w:rPr>
                <w:color w:val="363435"/>
                <w:w w:val="91"/>
                <w:sz w:val="16"/>
                <w:szCs w:val="16"/>
              </w:rPr>
              <w:t>A</w:t>
            </w:r>
            <w:r>
              <w:rPr>
                <w:color w:val="363435"/>
                <w:spacing w:val="-9"/>
                <w:w w:val="9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perso</w:t>
            </w:r>
            <w:r>
              <w:rPr>
                <w:color w:val="363435"/>
                <w:w w:val="115"/>
                <w:sz w:val="16"/>
                <w:szCs w:val="16"/>
              </w:rPr>
              <w:t>n</w:t>
            </w:r>
            <w:r>
              <w:rPr>
                <w:color w:val="363435"/>
                <w:spacing w:val="-22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need</w:t>
            </w:r>
            <w:r>
              <w:rPr>
                <w:color w:val="363435"/>
                <w:w w:val="115"/>
                <w:sz w:val="16"/>
                <w:szCs w:val="16"/>
              </w:rPr>
              <w:t>s</w:t>
            </w:r>
            <w:r>
              <w:rPr>
                <w:color w:val="363435"/>
                <w:spacing w:val="-3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hav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certai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trait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 xml:space="preserve">an </w:t>
            </w:r>
            <w:r>
              <w:rPr>
                <w:color w:val="363435"/>
                <w:spacing w:val="-2"/>
                <w:sz w:val="16"/>
                <w:szCs w:val="16"/>
              </w:rPr>
              <w:t>effectiv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</w:t>
            </w:r>
            <w:r>
              <w:rPr>
                <w:color w:val="363435"/>
                <w:spacing w:val="-15"/>
                <w:w w:val="114"/>
                <w:sz w:val="16"/>
                <w:szCs w:val="16"/>
              </w:rPr>
              <w:t>r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9050C29" w14:textId="77777777" w:rsidR="00BA3629" w:rsidRDefault="00B76ED9">
            <w:pPr>
              <w:spacing w:before="97"/>
              <w:ind w:left="365" w:right="36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1B03BDE" w14:textId="77777777" w:rsidR="00BA3629" w:rsidRDefault="00B76ED9">
            <w:pPr>
              <w:spacing w:before="97"/>
              <w:ind w:left="359" w:right="3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0F56541" w14:textId="77777777" w:rsidR="00BA3629" w:rsidRDefault="00B76ED9">
            <w:pPr>
              <w:spacing w:before="97"/>
              <w:ind w:left="308" w:right="29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13A2B87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FA4CDBD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</w:tbl>
    <w:p w14:paraId="752E23CF" w14:textId="77777777" w:rsidR="00BA3629" w:rsidRDefault="00BA3629">
      <w:pPr>
        <w:sectPr w:rsidR="00BA3629">
          <w:pgSz w:w="11340" w:h="13860"/>
          <w:pgMar w:top="1260" w:right="1020" w:bottom="280" w:left="1600" w:header="720" w:footer="720" w:gutter="0"/>
          <w:cols w:space="720"/>
        </w:sectPr>
      </w:pPr>
    </w:p>
    <w:p w14:paraId="0620AE3E" w14:textId="77777777" w:rsidR="00BA3629" w:rsidRDefault="00022993">
      <w:pPr>
        <w:spacing w:before="77" w:line="180" w:lineRule="exact"/>
        <w:ind w:left="110"/>
        <w:rPr>
          <w:sz w:val="16"/>
          <w:szCs w:val="16"/>
        </w:rPr>
      </w:pPr>
      <w:r>
        <w:lastRenderedPageBreak/>
        <w:pict w14:anchorId="37A07657">
          <v:shape id="_x0000_s1050" type="#_x0000_t202" style="position:absolute;left:0;text-align:left;margin-left:29pt;margin-top:135pt;width:14pt;height:91.55pt;z-index:-251657728;mso-position-horizontal-relative:page;mso-position-vertical-relative:page" filled="f" stroked="f">
            <v:textbox style="layout-flow:vertical" inset="0,0,0,0">
              <w:txbxContent>
                <w:p w14:paraId="55732D51" w14:textId="77777777" w:rsidR="00BA3629" w:rsidRDefault="00B76ED9">
                  <w:pPr>
                    <w:spacing w:line="260" w:lineRule="exact"/>
                    <w:ind w:left="20" w:right="-36"/>
                    <w:rPr>
                      <w:sz w:val="24"/>
                      <w:szCs w:val="24"/>
                    </w:rPr>
                  </w:pP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APPLI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C</w:t>
                  </w:r>
                  <w:r>
                    <w:rPr>
                      <w:b/>
                      <w:color w:val="007F88"/>
                      <w:spacing w:val="-41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color w:val="007F88"/>
                      <w:spacing w:val="6"/>
                      <w:w w:val="96"/>
                      <w:sz w:val="24"/>
                      <w:szCs w:val="24"/>
                    </w:rPr>
                    <w:t>A</w:t>
                  </w: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TIO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N</w:t>
                  </w:r>
                  <w:r>
                    <w:rPr>
                      <w:b/>
                      <w:color w:val="007F88"/>
                      <w:spacing w:val="-39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 w14:anchorId="21E8AA85">
          <v:group id="_x0000_s1046" style="position:absolute;left:0;text-align:left;margin-left:0;margin-top:90pt;width:48pt;height:150.6pt;z-index:-251659776;mso-position-horizontal-relative:page;mso-position-vertical-relative:page" coordorigin=",1800" coordsize="960,3012">
            <v:shape id="_x0000_s1049" style="position:absolute;left:20;top:1820;width:920;height:580" coordorigin="20,1820" coordsize="920,580" path="m20,2400r920,l940,1820r-920,l20,2400xe" fillcolor="#007f88" stroked="f">
              <v:path arrowok="t"/>
            </v:shape>
            <v:shape id="_x0000_s1048" style="position:absolute;left:20;top:1820;width:920;height:580" coordorigin="20,1820" coordsize="920,580" path="m20,2400r920,l940,1820r-920,l20,2400xe" filled="f" strokecolor="#007f88" strokeweight="2pt">
              <v:path arrowok="t"/>
            </v:shape>
            <v:shape id="_x0000_s1047" style="position:absolute;left:20;top:2420;width:920;height:2372" coordorigin="20,2420" coordsize="920,2372" path="m20,4792r920,l940,2420r-920,l20,4792xe" filled="f" strokecolor="#007f88" strokeweight="2pt">
              <v:path arrowok="t"/>
            </v:shape>
            <w10:wrap anchorx="page" anchory="page"/>
          </v:group>
        </w:pict>
      </w:r>
      <w:r w:rsidR="00B76ED9">
        <w:rPr>
          <w:color w:val="363435"/>
          <w:sz w:val="16"/>
          <w:szCs w:val="16"/>
        </w:rPr>
        <w:t xml:space="preserve">16                                                                                                                    </w:t>
      </w:r>
      <w:r w:rsidR="00B76ED9">
        <w:rPr>
          <w:color w:val="363435"/>
          <w:spacing w:val="18"/>
          <w:sz w:val="16"/>
          <w:szCs w:val="16"/>
        </w:rPr>
        <w:t xml:space="preserve"> </w:t>
      </w:r>
      <w:r w:rsidR="00B76ED9">
        <w:rPr>
          <w:color w:val="007F88"/>
          <w:w w:val="71"/>
          <w:sz w:val="16"/>
          <w:szCs w:val="16"/>
        </w:rPr>
        <w:t>I</w:t>
      </w:r>
      <w:r w:rsidR="00B76ED9">
        <w:rPr>
          <w:color w:val="007F88"/>
          <w:spacing w:val="12"/>
          <w:w w:val="71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N</w:t>
      </w:r>
      <w:r w:rsidR="00B76ED9">
        <w:rPr>
          <w:color w:val="007F88"/>
          <w:spacing w:val="-4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T</w:t>
      </w:r>
      <w:r w:rsidR="00B76ED9">
        <w:rPr>
          <w:color w:val="007F88"/>
          <w:spacing w:val="-9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R</w:t>
      </w:r>
      <w:r w:rsidR="00B76ED9">
        <w:rPr>
          <w:color w:val="007F88"/>
          <w:spacing w:val="-12"/>
          <w:sz w:val="16"/>
          <w:szCs w:val="16"/>
        </w:rPr>
        <w:t xml:space="preserve"> </w:t>
      </w:r>
      <w:r w:rsidR="00B76ED9">
        <w:rPr>
          <w:color w:val="007F88"/>
          <w:spacing w:val="40"/>
          <w:sz w:val="16"/>
          <w:szCs w:val="16"/>
        </w:rPr>
        <w:t>O</w:t>
      </w:r>
      <w:r w:rsidR="00B76ED9">
        <w:rPr>
          <w:color w:val="007F88"/>
          <w:sz w:val="16"/>
          <w:szCs w:val="16"/>
        </w:rPr>
        <w:t>D U</w:t>
      </w:r>
      <w:r w:rsidR="00B76ED9">
        <w:rPr>
          <w:color w:val="007F88"/>
          <w:spacing w:val="-4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C</w:t>
      </w:r>
      <w:r w:rsidR="00B76ED9">
        <w:rPr>
          <w:color w:val="007F88"/>
          <w:spacing w:val="1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T</w:t>
      </w:r>
      <w:r w:rsidR="00B76ED9">
        <w:rPr>
          <w:color w:val="007F88"/>
          <w:spacing w:val="-9"/>
          <w:sz w:val="16"/>
          <w:szCs w:val="16"/>
        </w:rPr>
        <w:t xml:space="preserve"> </w:t>
      </w:r>
      <w:proofErr w:type="gramStart"/>
      <w:r w:rsidR="00B76ED9">
        <w:rPr>
          <w:color w:val="007F88"/>
          <w:spacing w:val="40"/>
          <w:sz w:val="16"/>
          <w:szCs w:val="16"/>
        </w:rPr>
        <w:t>IO</w:t>
      </w:r>
      <w:r w:rsidR="00B76ED9">
        <w:rPr>
          <w:color w:val="007F88"/>
          <w:sz w:val="16"/>
          <w:szCs w:val="16"/>
        </w:rPr>
        <w:t xml:space="preserve">N </w:t>
      </w:r>
      <w:r w:rsidR="00B76ED9">
        <w:rPr>
          <w:color w:val="007F88"/>
          <w:spacing w:val="22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T</w:t>
      </w:r>
      <w:proofErr w:type="gramEnd"/>
      <w:r w:rsidR="00B76ED9">
        <w:rPr>
          <w:color w:val="007F88"/>
          <w:spacing w:val="-14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 xml:space="preserve">O </w:t>
      </w:r>
      <w:r w:rsidR="00B76ED9">
        <w:rPr>
          <w:color w:val="007F88"/>
          <w:spacing w:val="39"/>
          <w:sz w:val="16"/>
          <w:szCs w:val="16"/>
        </w:rPr>
        <w:t xml:space="preserve"> </w:t>
      </w:r>
      <w:r w:rsidR="00B76ED9">
        <w:rPr>
          <w:color w:val="007F88"/>
          <w:w w:val="80"/>
          <w:sz w:val="16"/>
          <w:szCs w:val="16"/>
        </w:rPr>
        <w:t>L</w:t>
      </w:r>
      <w:r w:rsidR="00B76ED9">
        <w:rPr>
          <w:color w:val="007F88"/>
          <w:spacing w:val="6"/>
          <w:w w:val="80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E</w:t>
      </w:r>
      <w:r w:rsidR="00B76ED9">
        <w:rPr>
          <w:color w:val="007F88"/>
          <w:spacing w:val="-5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A</w:t>
      </w:r>
      <w:r w:rsidR="00B76ED9">
        <w:rPr>
          <w:color w:val="007F88"/>
          <w:spacing w:val="-10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D</w:t>
      </w:r>
      <w:r w:rsidR="00B76ED9">
        <w:rPr>
          <w:color w:val="007F88"/>
          <w:spacing w:val="-6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E</w:t>
      </w:r>
      <w:r w:rsidR="00B76ED9">
        <w:rPr>
          <w:color w:val="007F88"/>
          <w:spacing w:val="-8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R</w:t>
      </w:r>
      <w:r w:rsidR="00B76ED9">
        <w:rPr>
          <w:color w:val="007F88"/>
          <w:spacing w:val="-12"/>
          <w:sz w:val="16"/>
          <w:szCs w:val="16"/>
        </w:rPr>
        <w:t xml:space="preserve"> </w:t>
      </w:r>
      <w:r w:rsidR="00B76ED9">
        <w:rPr>
          <w:color w:val="007F88"/>
          <w:spacing w:val="40"/>
          <w:sz w:val="16"/>
          <w:szCs w:val="16"/>
        </w:rPr>
        <w:t>S</w:t>
      </w:r>
      <w:r w:rsidR="00B76ED9">
        <w:rPr>
          <w:color w:val="007F88"/>
          <w:sz w:val="16"/>
          <w:szCs w:val="16"/>
        </w:rPr>
        <w:t>H</w:t>
      </w:r>
      <w:r w:rsidR="00B76ED9">
        <w:rPr>
          <w:color w:val="007F88"/>
          <w:spacing w:val="2"/>
          <w:sz w:val="16"/>
          <w:szCs w:val="16"/>
        </w:rPr>
        <w:t xml:space="preserve"> </w:t>
      </w:r>
      <w:r w:rsidR="00B76ED9">
        <w:rPr>
          <w:color w:val="007F88"/>
          <w:w w:val="71"/>
          <w:sz w:val="16"/>
          <w:szCs w:val="16"/>
        </w:rPr>
        <w:t>I</w:t>
      </w:r>
      <w:r w:rsidR="00B76ED9">
        <w:rPr>
          <w:color w:val="007F88"/>
          <w:spacing w:val="12"/>
          <w:w w:val="71"/>
          <w:sz w:val="16"/>
          <w:szCs w:val="16"/>
        </w:rPr>
        <w:t xml:space="preserve"> </w:t>
      </w:r>
      <w:r w:rsidR="00B76ED9">
        <w:rPr>
          <w:color w:val="007F88"/>
          <w:w w:val="105"/>
          <w:sz w:val="16"/>
          <w:szCs w:val="16"/>
        </w:rPr>
        <w:t>P</w:t>
      </w:r>
    </w:p>
    <w:p w14:paraId="2EC945AF" w14:textId="77777777" w:rsidR="00BA3629" w:rsidRDefault="00BA3629">
      <w:pPr>
        <w:spacing w:line="200" w:lineRule="exact"/>
      </w:pPr>
    </w:p>
    <w:p w14:paraId="7A831726" w14:textId="77777777" w:rsidR="00BA3629" w:rsidRDefault="00BA3629">
      <w:pPr>
        <w:spacing w:before="13" w:line="260" w:lineRule="exact"/>
        <w:rPr>
          <w:sz w:val="26"/>
          <w:szCs w:val="26"/>
        </w:rPr>
      </w:pPr>
    </w:p>
    <w:p w14:paraId="121BFF13" w14:textId="77777777" w:rsidR="00BA3629" w:rsidRDefault="00B76ED9">
      <w:pPr>
        <w:spacing w:before="25"/>
        <w:ind w:left="110"/>
        <w:rPr>
          <w:sz w:val="28"/>
          <w:szCs w:val="28"/>
        </w:rPr>
      </w:pPr>
      <w:r>
        <w:rPr>
          <w:b/>
          <w:color w:val="007F88"/>
          <w:sz w:val="28"/>
          <w:szCs w:val="28"/>
        </w:rPr>
        <w:t>1.2</w:t>
      </w:r>
      <w:r>
        <w:rPr>
          <w:b/>
          <w:color w:val="007F88"/>
          <w:spacing w:val="5"/>
          <w:sz w:val="28"/>
          <w:szCs w:val="28"/>
        </w:rPr>
        <w:t xml:space="preserve"> </w:t>
      </w:r>
      <w:r>
        <w:rPr>
          <w:b/>
          <w:color w:val="007F88"/>
          <w:w w:val="117"/>
          <w:sz w:val="28"/>
          <w:szCs w:val="28"/>
        </w:rPr>
        <w:t>Concept</w:t>
      </w:r>
      <w:r>
        <w:rPr>
          <w:b/>
          <w:color w:val="007F88"/>
          <w:spacing w:val="-3"/>
          <w:w w:val="117"/>
          <w:sz w:val="28"/>
          <w:szCs w:val="28"/>
        </w:rPr>
        <w:t>u</w:t>
      </w:r>
      <w:r>
        <w:rPr>
          <w:b/>
          <w:color w:val="007F88"/>
          <w:w w:val="117"/>
          <w:sz w:val="28"/>
          <w:szCs w:val="28"/>
        </w:rPr>
        <w:t>alizing</w:t>
      </w:r>
      <w:r>
        <w:rPr>
          <w:b/>
          <w:color w:val="007F88"/>
          <w:spacing w:val="-5"/>
          <w:w w:val="117"/>
          <w:sz w:val="28"/>
          <w:szCs w:val="28"/>
        </w:rPr>
        <w:t xml:space="preserve"> </w:t>
      </w:r>
      <w:r>
        <w:rPr>
          <w:b/>
          <w:color w:val="007F88"/>
          <w:w w:val="110"/>
          <w:sz w:val="28"/>
          <w:szCs w:val="28"/>
        </w:rPr>
        <w:t>Leadership</w:t>
      </w:r>
      <w:r>
        <w:rPr>
          <w:b/>
          <w:color w:val="007F88"/>
          <w:spacing w:val="-5"/>
          <w:w w:val="110"/>
          <w:sz w:val="28"/>
          <w:szCs w:val="28"/>
        </w:rPr>
        <w:t xml:space="preserve"> </w:t>
      </w:r>
      <w:r>
        <w:rPr>
          <w:b/>
          <w:color w:val="007F88"/>
          <w:w w:val="117"/>
          <w:sz w:val="28"/>
          <w:szCs w:val="28"/>
        </w:rPr>
        <w:t>Questionnaire</w:t>
      </w:r>
    </w:p>
    <w:p w14:paraId="57152F87" w14:textId="77777777" w:rsidR="00BA3629" w:rsidRDefault="00B76ED9">
      <w:pPr>
        <w:spacing w:before="8" w:line="160" w:lineRule="exact"/>
        <w:ind w:left="110"/>
        <w:rPr>
          <w:sz w:val="14"/>
          <w:szCs w:val="14"/>
        </w:rPr>
      </w:pPr>
      <w:r>
        <w:rPr>
          <w:color w:val="363435"/>
          <w:spacing w:val="2"/>
          <w:w w:val="103"/>
          <w:sz w:val="14"/>
          <w:szCs w:val="14"/>
        </w:rPr>
        <w:t>(continued)</w:t>
      </w:r>
    </w:p>
    <w:p w14:paraId="62CD2DA6" w14:textId="77777777" w:rsidR="00BA3629" w:rsidRDefault="00BA3629">
      <w:pPr>
        <w:spacing w:before="1" w:line="240" w:lineRule="exact"/>
        <w:rPr>
          <w:sz w:val="24"/>
          <w:szCs w:val="24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1"/>
        <w:gridCol w:w="3742"/>
        <w:gridCol w:w="856"/>
        <w:gridCol w:w="876"/>
        <w:gridCol w:w="760"/>
        <w:gridCol w:w="680"/>
        <w:gridCol w:w="889"/>
      </w:tblGrid>
      <w:tr w:rsidR="00BA3629" w14:paraId="6B06409C" w14:textId="77777777">
        <w:trPr>
          <w:trHeight w:hRule="exact" w:val="566"/>
        </w:trPr>
        <w:tc>
          <w:tcPr>
            <w:tcW w:w="41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745D30D0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362690E7" w14:textId="77777777" w:rsidR="00BA3629" w:rsidRDefault="00B76ED9">
            <w:pPr>
              <w:ind w:left="90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8"/>
                <w:sz w:val="16"/>
                <w:szCs w:val="16"/>
              </w:rPr>
              <w:t>tatement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0091B2C8" w14:textId="77777777" w:rsidR="00BA3629" w:rsidRDefault="00B76ED9">
            <w:pPr>
              <w:spacing w:before="97" w:line="260" w:lineRule="auto"/>
              <w:ind w:left="124" w:right="95" w:firstLine="13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0"/>
                <w:sz w:val="16"/>
                <w:szCs w:val="16"/>
              </w:rPr>
              <w:t>disagree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7084535B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1F7ECCD0" w14:textId="77777777" w:rsidR="00BA3629" w:rsidRDefault="00B76ED9">
            <w:pPr>
              <w:ind w:left="123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8"/>
                <w:sz w:val="16"/>
                <w:szCs w:val="16"/>
              </w:rPr>
              <w:t>Disagree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5E84053A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09C96EB8" w14:textId="77777777" w:rsidR="00BA3629" w:rsidRDefault="00B76ED9">
            <w:pPr>
              <w:ind w:left="123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2"/>
                <w:sz w:val="16"/>
                <w:szCs w:val="16"/>
              </w:rPr>
              <w:t>Neutral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0FA94ADC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6CA98E5F" w14:textId="77777777" w:rsidR="00BA3629" w:rsidRDefault="00B76ED9">
            <w:pPr>
              <w:ind w:left="114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7"/>
                <w:sz w:val="16"/>
                <w:szCs w:val="16"/>
              </w:rPr>
              <w:t>Agree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3FC7B20C" w14:textId="77777777" w:rsidR="00BA3629" w:rsidRDefault="00B76ED9">
            <w:pPr>
              <w:spacing w:before="97" w:line="260" w:lineRule="auto"/>
              <w:ind w:left="229" w:right="134" w:hanging="91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1"/>
                <w:sz w:val="16"/>
                <w:szCs w:val="16"/>
              </w:rPr>
              <w:t>agree</w:t>
            </w:r>
          </w:p>
        </w:tc>
      </w:tr>
      <w:tr w:rsidR="00BA3629" w14:paraId="4A1806DC" w14:textId="77777777">
        <w:trPr>
          <w:trHeight w:hRule="exact" w:val="3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9E9A119" w14:textId="77777777" w:rsidR="00BA3629" w:rsidRDefault="00B76ED9">
            <w:pPr>
              <w:spacing w:before="97"/>
              <w:ind w:left="8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2D622CF" w14:textId="77777777" w:rsidR="00BA3629" w:rsidRDefault="00B76ED9">
            <w:pPr>
              <w:spacing w:before="97"/>
              <w:ind w:left="7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Everyon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ha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capacit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3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</w:t>
            </w:r>
            <w:r>
              <w:rPr>
                <w:color w:val="363435"/>
                <w:spacing w:val="-15"/>
                <w:w w:val="114"/>
                <w:sz w:val="16"/>
                <w:szCs w:val="16"/>
              </w:rPr>
              <w:t>r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C023A2A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C7E245D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E45EC16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B7EDBD7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CC48465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7886F6A1" w14:textId="77777777">
        <w:trPr>
          <w:trHeight w:hRule="exact" w:val="3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16CBFC9E" w14:textId="77777777" w:rsidR="00BA3629" w:rsidRDefault="00B76ED9">
            <w:pPr>
              <w:spacing w:before="97"/>
              <w:ind w:left="8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AA6F2F2" w14:textId="77777777" w:rsidR="00BA3629" w:rsidRDefault="00B76ED9">
            <w:pPr>
              <w:spacing w:before="97"/>
              <w:ind w:left="7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Effectiv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-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ar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competen</w:t>
            </w:r>
            <w:r>
              <w:rPr>
                <w:color w:val="363435"/>
                <w:w w:val="113"/>
                <w:sz w:val="16"/>
                <w:szCs w:val="16"/>
              </w:rPr>
              <w:t>t</w:t>
            </w:r>
            <w:r>
              <w:rPr>
                <w:color w:val="363435"/>
                <w:spacing w:val="-16"/>
                <w:w w:val="1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roles.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1C2F492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F2D69E5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5C443C66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40CDF676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874EBCD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3092C672" w14:textId="77777777">
        <w:trPr>
          <w:trHeight w:hRule="exact" w:val="5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CB0728D" w14:textId="77777777" w:rsidR="00BA3629" w:rsidRDefault="00B76ED9">
            <w:pPr>
              <w:spacing w:before="97"/>
              <w:ind w:left="8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8277300" w14:textId="77777777" w:rsidR="00BA3629" w:rsidRDefault="00B76ED9">
            <w:pPr>
              <w:spacing w:before="97" w:line="260" w:lineRule="auto"/>
              <w:ind w:left="72" w:right="293" w:hanging="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20"/>
                <w:sz w:val="16"/>
                <w:szCs w:val="16"/>
              </w:rPr>
              <w:t>essenc</w:t>
            </w:r>
            <w:r>
              <w:rPr>
                <w:color w:val="363435"/>
                <w:w w:val="120"/>
                <w:sz w:val="16"/>
                <w:szCs w:val="16"/>
              </w:rPr>
              <w:t>e</w:t>
            </w:r>
            <w:r>
              <w:rPr>
                <w:color w:val="363435"/>
                <w:spacing w:val="-19"/>
                <w:w w:val="12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leadershi</w:t>
            </w:r>
            <w:r>
              <w:rPr>
                <w:color w:val="363435"/>
                <w:w w:val="112"/>
                <w:sz w:val="16"/>
                <w:szCs w:val="16"/>
              </w:rPr>
              <w:t>p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7"/>
                <w:sz w:val="16"/>
                <w:szCs w:val="16"/>
              </w:rPr>
              <w:t>performin</w:t>
            </w:r>
            <w:r>
              <w:rPr>
                <w:color w:val="363435"/>
                <w:w w:val="107"/>
                <w:sz w:val="16"/>
                <w:szCs w:val="16"/>
              </w:rPr>
              <w:t>g</w:t>
            </w:r>
            <w:r>
              <w:rPr>
                <w:color w:val="363435"/>
                <w:spacing w:val="-15"/>
                <w:w w:val="10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task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2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 xml:space="preserve">and </w:t>
            </w:r>
            <w:r>
              <w:rPr>
                <w:color w:val="363435"/>
                <w:spacing w:val="-2"/>
                <w:sz w:val="16"/>
                <w:szCs w:val="16"/>
              </w:rPr>
              <w:t>dealin</w:t>
            </w:r>
            <w:r>
              <w:rPr>
                <w:color w:val="363435"/>
                <w:sz w:val="16"/>
                <w:szCs w:val="16"/>
              </w:rPr>
              <w:t>g</w:t>
            </w:r>
            <w:r>
              <w:rPr>
                <w:color w:val="363435"/>
                <w:spacing w:val="3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wit</w:t>
            </w:r>
            <w:r>
              <w:rPr>
                <w:color w:val="363435"/>
                <w:sz w:val="16"/>
                <w:szCs w:val="16"/>
              </w:rPr>
              <w:t>h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peopl</w:t>
            </w:r>
            <w:r>
              <w:rPr>
                <w:color w:val="363435"/>
                <w:spacing w:val="-3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C739082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87B85F8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5CF6484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0500B98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79D9B8C8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60A4F8E2" w14:textId="77777777">
        <w:trPr>
          <w:trHeight w:hRule="exact" w:val="5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9D3CB93" w14:textId="77777777" w:rsidR="00BA3629" w:rsidRDefault="00B76ED9">
            <w:pPr>
              <w:spacing w:before="97"/>
              <w:ind w:left="8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</w:t>
            </w:r>
            <w:r>
              <w:rPr>
                <w:color w:val="363435"/>
                <w:spacing w:val="-18"/>
                <w:sz w:val="16"/>
                <w:szCs w:val="16"/>
              </w:rPr>
              <w:t>7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1D3576CF" w14:textId="77777777" w:rsidR="00BA3629" w:rsidRDefault="00B76ED9">
            <w:pPr>
              <w:spacing w:before="97" w:line="260" w:lineRule="auto"/>
              <w:ind w:left="75" w:right="96" w:hanging="5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commo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3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purpose</w:t>
            </w:r>
            <w:r>
              <w:rPr>
                <w:color w:val="363435"/>
                <w:w w:val="115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 xml:space="preserve">leaders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4"/>
                <w:sz w:val="16"/>
                <w:szCs w:val="16"/>
              </w:rPr>
              <w:t>followers.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71BA3B7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A646604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8AA8CAF" w14:textId="77777777" w:rsidR="00BA3629" w:rsidRDefault="00B76ED9">
            <w:pPr>
              <w:spacing w:before="97"/>
              <w:ind w:left="307" w:right="30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1E3D843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CEC4F25" w14:textId="77777777" w:rsidR="00BA3629" w:rsidRDefault="00B76ED9">
            <w:pPr>
              <w:spacing w:before="97"/>
              <w:ind w:left="355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4B57AC6A" w14:textId="77777777">
        <w:trPr>
          <w:trHeight w:hRule="exact" w:val="7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3ECEA04" w14:textId="77777777" w:rsidR="00BA3629" w:rsidRDefault="00B76ED9">
            <w:pPr>
              <w:spacing w:before="97"/>
              <w:ind w:left="8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18.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2DA7538" w14:textId="77777777" w:rsidR="00BA3629" w:rsidRDefault="00B76ED9">
            <w:pPr>
              <w:spacing w:before="97" w:line="260" w:lineRule="auto"/>
              <w:ind w:left="74" w:right="285" w:hanging="5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8"/>
                <w:sz w:val="16"/>
                <w:szCs w:val="16"/>
              </w:rPr>
              <w:t>doe</w:t>
            </w:r>
            <w:r>
              <w:rPr>
                <w:color w:val="363435"/>
                <w:w w:val="118"/>
                <w:sz w:val="16"/>
                <w:szCs w:val="16"/>
              </w:rPr>
              <w:t>s</w:t>
            </w:r>
            <w:r>
              <w:rPr>
                <w:color w:val="363435"/>
                <w:spacing w:val="-19"/>
                <w:w w:val="1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no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rel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-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</w:t>
            </w:r>
            <w:r>
              <w:rPr>
                <w:color w:val="363435"/>
                <w:w w:val="114"/>
                <w:sz w:val="16"/>
                <w:szCs w:val="16"/>
              </w:rPr>
              <w:t>r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alon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3"/>
                <w:sz w:val="16"/>
                <w:szCs w:val="16"/>
              </w:rPr>
              <w:t xml:space="preserve">is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proces</w:t>
            </w:r>
            <w:r>
              <w:rPr>
                <w:color w:val="363435"/>
                <w:w w:val="115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involvin</w:t>
            </w:r>
            <w:r>
              <w:rPr>
                <w:color w:val="363435"/>
                <w:sz w:val="16"/>
                <w:szCs w:val="16"/>
              </w:rPr>
              <w:t>g</w:t>
            </w:r>
            <w:r>
              <w:rPr>
                <w:color w:val="363435"/>
                <w:spacing w:val="-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</w:t>
            </w:r>
            <w:r>
              <w:rPr>
                <w:color w:val="363435"/>
                <w:spacing w:val="-15"/>
                <w:w w:val="114"/>
                <w:sz w:val="16"/>
                <w:szCs w:val="16"/>
              </w:rPr>
              <w:t>r</w:t>
            </w:r>
            <w:r>
              <w:rPr>
                <w:color w:val="363435"/>
                <w:w w:val="92"/>
                <w:sz w:val="16"/>
                <w:szCs w:val="16"/>
              </w:rPr>
              <w:t>,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followers</w:t>
            </w:r>
            <w:r>
              <w:rPr>
                <w:color w:val="363435"/>
                <w:sz w:val="16"/>
                <w:szCs w:val="16"/>
              </w:rPr>
              <w:t>,</w:t>
            </w:r>
            <w:r>
              <w:rPr>
                <w:color w:val="363435"/>
                <w:spacing w:val="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 xml:space="preserve">the </w:t>
            </w:r>
            <w:r>
              <w:rPr>
                <w:color w:val="363435"/>
                <w:spacing w:val="-2"/>
                <w:w w:val="106"/>
                <w:sz w:val="16"/>
                <w:szCs w:val="16"/>
              </w:rPr>
              <w:t>situation.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1CFB00C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07A199E0" w14:textId="77777777" w:rsidR="00BA3629" w:rsidRDefault="00B76ED9">
            <w:pPr>
              <w:spacing w:before="97"/>
              <w:ind w:left="357" w:right="3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D98CDDC" w14:textId="77777777" w:rsidR="00BA3629" w:rsidRDefault="00B76ED9">
            <w:pPr>
              <w:spacing w:before="97"/>
              <w:ind w:left="307" w:right="30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A1E668F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0B515C89" w14:textId="77777777" w:rsidR="00BA3629" w:rsidRDefault="00B76ED9">
            <w:pPr>
              <w:spacing w:before="97"/>
              <w:ind w:left="355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36F2B88E" w14:textId="77777777">
        <w:trPr>
          <w:trHeight w:hRule="exact" w:val="3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D7E44A2" w14:textId="77777777" w:rsidR="00BA3629" w:rsidRDefault="00B76ED9">
            <w:pPr>
              <w:spacing w:before="97"/>
              <w:ind w:left="8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</w:t>
            </w:r>
            <w:r>
              <w:rPr>
                <w:color w:val="363435"/>
                <w:spacing w:val="-7"/>
                <w:sz w:val="16"/>
                <w:szCs w:val="16"/>
              </w:rPr>
              <w:t>9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01BEACB" w14:textId="77777777" w:rsidR="00BA3629" w:rsidRDefault="00B76ED9">
            <w:pPr>
              <w:spacing w:before="97"/>
              <w:ind w:left="69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eopl</w:t>
            </w:r>
            <w:r>
              <w:rPr>
                <w:color w:val="363435"/>
                <w:w w:val="114"/>
                <w:sz w:val="16"/>
                <w:szCs w:val="16"/>
              </w:rPr>
              <w:t>e</w:t>
            </w:r>
            <w:r>
              <w:rPr>
                <w:color w:val="363435"/>
                <w:spacing w:val="-21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becom</w:t>
            </w:r>
            <w:r>
              <w:rPr>
                <w:color w:val="363435"/>
                <w:w w:val="114"/>
                <w:sz w:val="16"/>
                <w:szCs w:val="16"/>
              </w:rPr>
              <w:t>e</w:t>
            </w:r>
            <w:r>
              <w:rPr>
                <w:color w:val="363435"/>
                <w:spacing w:val="-12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grea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leader</w:t>
            </w:r>
            <w:r>
              <w:rPr>
                <w:color w:val="363435"/>
                <w:w w:val="115"/>
                <w:sz w:val="16"/>
                <w:szCs w:val="16"/>
              </w:rPr>
              <w:t>s</w:t>
            </w:r>
            <w:r>
              <w:rPr>
                <w:color w:val="363435"/>
                <w:spacing w:val="-22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becaus</w:t>
            </w:r>
            <w:r>
              <w:rPr>
                <w:color w:val="363435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5"/>
                <w:sz w:val="16"/>
                <w:szCs w:val="16"/>
              </w:rPr>
              <w:t>traits.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A0B55F8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1FEDFE69" w14:textId="77777777" w:rsidR="00BA3629" w:rsidRDefault="00B76ED9">
            <w:pPr>
              <w:spacing w:before="97"/>
              <w:ind w:left="357" w:right="3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845CA9B" w14:textId="77777777" w:rsidR="00BA3629" w:rsidRDefault="00B76ED9">
            <w:pPr>
              <w:spacing w:before="97"/>
              <w:ind w:left="307" w:right="30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87A4238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54B5B1A" w14:textId="77777777" w:rsidR="00BA3629" w:rsidRDefault="00B76ED9">
            <w:pPr>
              <w:spacing w:before="97"/>
              <w:ind w:left="355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4FF0C6F7" w14:textId="77777777">
        <w:trPr>
          <w:trHeight w:hRule="exact" w:val="3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89EFDB3" w14:textId="77777777" w:rsidR="00BA3629" w:rsidRDefault="00B76ED9">
            <w:pPr>
              <w:spacing w:before="97"/>
              <w:ind w:left="8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20"/>
                <w:sz w:val="16"/>
                <w:szCs w:val="16"/>
              </w:rPr>
              <w:t>2</w:t>
            </w:r>
            <w:r>
              <w:rPr>
                <w:color w:val="363435"/>
                <w:spacing w:val="-7"/>
                <w:w w:val="120"/>
                <w:sz w:val="16"/>
                <w:szCs w:val="16"/>
              </w:rPr>
              <w:t>0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67774E6" w14:textId="77777777" w:rsidR="00BA3629" w:rsidRDefault="00B76ED9">
            <w:pPr>
              <w:spacing w:before="97"/>
              <w:ind w:left="69"/>
              <w:rPr>
                <w:sz w:val="16"/>
                <w:szCs w:val="16"/>
              </w:rPr>
            </w:pPr>
            <w:r>
              <w:rPr>
                <w:color w:val="363435"/>
                <w:spacing w:val="-4"/>
                <w:w w:val="113"/>
                <w:sz w:val="16"/>
                <w:szCs w:val="16"/>
              </w:rPr>
              <w:t>P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eopl</w:t>
            </w:r>
            <w:r>
              <w:rPr>
                <w:color w:val="363435"/>
                <w:w w:val="113"/>
                <w:sz w:val="16"/>
                <w:szCs w:val="16"/>
              </w:rPr>
              <w:t>e</w:t>
            </w:r>
            <w:r>
              <w:rPr>
                <w:color w:val="363435"/>
                <w:spacing w:val="-17"/>
                <w:w w:val="1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ca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develo</w:t>
            </w:r>
            <w:r>
              <w:rPr>
                <w:color w:val="363435"/>
                <w:w w:val="112"/>
                <w:sz w:val="16"/>
                <w:szCs w:val="16"/>
              </w:rPr>
              <w:t>p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abilit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lead.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FCC7039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70FA1E49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668BFB8" w14:textId="77777777" w:rsidR="00BA3629" w:rsidRDefault="00B76ED9">
            <w:pPr>
              <w:spacing w:before="97"/>
              <w:ind w:left="307" w:right="30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B8FD095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741BCB2" w14:textId="77777777" w:rsidR="00BA3629" w:rsidRDefault="00B76ED9">
            <w:pPr>
              <w:spacing w:before="97"/>
              <w:ind w:left="355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0C12CE28" w14:textId="77777777">
        <w:trPr>
          <w:trHeight w:hRule="exact" w:val="3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30DC473" w14:textId="77777777" w:rsidR="00BA3629" w:rsidRDefault="00B76ED9">
            <w:pPr>
              <w:spacing w:before="97"/>
              <w:ind w:left="8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21.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2365E00" w14:textId="77777777" w:rsidR="00BA3629" w:rsidRDefault="00B76ED9">
            <w:pPr>
              <w:spacing w:before="97"/>
              <w:ind w:left="7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Effectiv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-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hav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competenc</w:t>
            </w:r>
            <w:r>
              <w:rPr>
                <w:color w:val="363435"/>
                <w:w w:val="114"/>
                <w:sz w:val="16"/>
                <w:szCs w:val="16"/>
              </w:rPr>
              <w:t>e</w:t>
            </w:r>
            <w:r>
              <w:rPr>
                <w:color w:val="363435"/>
                <w:spacing w:val="-16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knowledg</w:t>
            </w:r>
            <w:r>
              <w:rPr>
                <w:color w:val="363435"/>
                <w:spacing w:val="-3"/>
                <w:w w:val="111"/>
                <w:sz w:val="16"/>
                <w:szCs w:val="16"/>
              </w:rPr>
              <w:t>e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1AC0E0E5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4808230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10F52D8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43E9CF0F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BB93AD4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182A1B08" w14:textId="77777777">
        <w:trPr>
          <w:trHeight w:hRule="exact" w:val="5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87B80D0" w14:textId="77777777" w:rsidR="00BA3629" w:rsidRDefault="00B76ED9">
            <w:pPr>
              <w:spacing w:before="97"/>
              <w:ind w:left="8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12"/>
                <w:sz w:val="16"/>
                <w:szCs w:val="16"/>
              </w:rPr>
              <w:t>22.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50992D0" w14:textId="77777777" w:rsidR="00BA3629" w:rsidRDefault="00B76ED9">
            <w:pPr>
              <w:spacing w:before="97" w:line="260" w:lineRule="auto"/>
              <w:ind w:left="75" w:right="134" w:hanging="5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ho</w:t>
            </w:r>
            <w:r>
              <w:rPr>
                <w:color w:val="363435"/>
                <w:sz w:val="16"/>
                <w:szCs w:val="16"/>
              </w:rPr>
              <w:t>w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wor</w:t>
            </w:r>
            <w:r>
              <w:rPr>
                <w:color w:val="363435"/>
                <w:sz w:val="16"/>
                <w:szCs w:val="16"/>
              </w:rPr>
              <w:t xml:space="preserve">k </w:t>
            </w:r>
            <w:r>
              <w:rPr>
                <w:color w:val="363435"/>
                <w:spacing w:val="-2"/>
                <w:sz w:val="16"/>
                <w:szCs w:val="16"/>
              </w:rPr>
              <w:t>wit</w:t>
            </w:r>
            <w:r>
              <w:rPr>
                <w:color w:val="363435"/>
                <w:sz w:val="16"/>
                <w:szCs w:val="16"/>
              </w:rPr>
              <w:t>h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peopl</w:t>
            </w:r>
            <w:r>
              <w:rPr>
                <w:color w:val="363435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 xml:space="preserve">to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accomplis</w:t>
            </w:r>
            <w:r>
              <w:rPr>
                <w:color w:val="363435"/>
                <w:w w:val="108"/>
                <w:sz w:val="16"/>
                <w:szCs w:val="16"/>
              </w:rPr>
              <w:t>h</w:t>
            </w:r>
            <w:r>
              <w:rPr>
                <w:color w:val="363435"/>
                <w:spacing w:val="-15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goals.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B521AF1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7E0602D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5D662E8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7C9D3FD6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7A6E19D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3A6B9C7C" w14:textId="77777777">
        <w:trPr>
          <w:trHeight w:hRule="exact" w:val="5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25BB0F7" w14:textId="77777777" w:rsidR="00BA3629" w:rsidRDefault="00B76ED9">
            <w:pPr>
              <w:spacing w:before="97"/>
              <w:ind w:left="8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10"/>
                <w:sz w:val="16"/>
                <w:szCs w:val="16"/>
              </w:rPr>
              <w:t>23.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2A0A9E8" w14:textId="77777777" w:rsidR="00BA3629" w:rsidRDefault="00B76ED9">
            <w:pPr>
              <w:spacing w:before="97"/>
              <w:ind w:left="7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Effectiv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-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leadershi</w:t>
            </w:r>
            <w:r>
              <w:rPr>
                <w:color w:val="363435"/>
                <w:w w:val="112"/>
                <w:sz w:val="16"/>
                <w:szCs w:val="16"/>
              </w:rPr>
              <w:t>p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bes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explaine</w:t>
            </w:r>
            <w:r>
              <w:rPr>
                <w:color w:val="363435"/>
                <w:w w:val="110"/>
                <w:sz w:val="16"/>
                <w:szCs w:val="16"/>
              </w:rPr>
              <w:t>d</w:t>
            </w:r>
            <w:r>
              <w:rPr>
                <w:color w:val="363435"/>
                <w:spacing w:val="-15"/>
                <w:w w:val="1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-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leader–</w:t>
            </w:r>
          </w:p>
          <w:p w14:paraId="58A2E945" w14:textId="77777777" w:rsidR="00BA3629" w:rsidRDefault="00B76ED9">
            <w:pPr>
              <w:spacing w:before="16"/>
              <w:ind w:left="8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followe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relationshi</w:t>
            </w:r>
            <w:r>
              <w:rPr>
                <w:color w:val="363435"/>
                <w:spacing w:val="-3"/>
                <w:w w:val="108"/>
                <w:sz w:val="16"/>
                <w:szCs w:val="16"/>
              </w:rPr>
              <w:t>p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CDBDA8C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195C2EF0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0816D41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04915B5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ED271FC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1BAE1357" w14:textId="77777777">
        <w:trPr>
          <w:trHeight w:hRule="exact" w:val="3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D5F1D82" w14:textId="77777777" w:rsidR="00BA3629" w:rsidRDefault="00B76ED9">
            <w:pPr>
              <w:spacing w:before="97"/>
              <w:ind w:left="8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10"/>
                <w:sz w:val="16"/>
                <w:szCs w:val="16"/>
              </w:rPr>
              <w:t>24.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4FBE39C" w14:textId="77777777" w:rsidR="00BA3629" w:rsidRDefault="00B76ED9">
            <w:pPr>
              <w:spacing w:before="97"/>
              <w:ind w:left="70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8"/>
                <w:sz w:val="16"/>
                <w:szCs w:val="16"/>
              </w:rPr>
              <w:t>eader</w:t>
            </w:r>
            <w:r>
              <w:rPr>
                <w:color w:val="363435"/>
                <w:w w:val="118"/>
                <w:sz w:val="16"/>
                <w:szCs w:val="16"/>
              </w:rPr>
              <w:t>s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influenc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ar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influence</w:t>
            </w:r>
            <w:r>
              <w:rPr>
                <w:color w:val="363435"/>
                <w:w w:val="108"/>
                <w:sz w:val="16"/>
                <w:szCs w:val="16"/>
              </w:rPr>
              <w:t>d</w:t>
            </w:r>
            <w:r>
              <w:rPr>
                <w:color w:val="363435"/>
                <w:spacing w:val="-15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-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4"/>
                <w:sz w:val="16"/>
                <w:szCs w:val="16"/>
              </w:rPr>
              <w:t>followers.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E57BA47" w14:textId="77777777" w:rsidR="00BA3629" w:rsidRDefault="00B76ED9">
            <w:pPr>
              <w:spacing w:before="97"/>
              <w:ind w:left="370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6921121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0CA808F1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56BB2E2" w14:textId="77777777" w:rsidR="00BA3629" w:rsidRDefault="00B76ED9">
            <w:pPr>
              <w:spacing w:before="97"/>
              <w:ind w:left="252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FBA5DD2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</w:tbl>
    <w:p w14:paraId="0028A01D" w14:textId="77777777" w:rsidR="00BA3629" w:rsidRDefault="00BA3629">
      <w:pPr>
        <w:spacing w:before="8" w:line="140" w:lineRule="exact"/>
        <w:rPr>
          <w:sz w:val="15"/>
          <w:szCs w:val="15"/>
        </w:rPr>
      </w:pPr>
    </w:p>
    <w:p w14:paraId="31933228" w14:textId="77777777" w:rsidR="00BA3629" w:rsidRDefault="00B76ED9">
      <w:pPr>
        <w:spacing w:before="34"/>
        <w:ind w:left="113"/>
        <w:rPr>
          <w:sz w:val="18"/>
          <w:szCs w:val="18"/>
        </w:rPr>
      </w:pPr>
      <w:r>
        <w:rPr>
          <w:color w:val="007F88"/>
          <w:spacing w:val="-2"/>
          <w:w w:val="107"/>
          <w:sz w:val="18"/>
          <w:szCs w:val="18"/>
        </w:rPr>
        <w:t>Scoring</w:t>
      </w:r>
    </w:p>
    <w:p w14:paraId="76F7F628" w14:textId="77777777" w:rsidR="00BA3629" w:rsidRDefault="00BA3629">
      <w:pPr>
        <w:spacing w:before="2" w:line="140" w:lineRule="exact"/>
        <w:rPr>
          <w:sz w:val="14"/>
          <w:szCs w:val="14"/>
        </w:rPr>
      </w:pPr>
    </w:p>
    <w:p w14:paraId="21AB4BA7" w14:textId="77777777" w:rsidR="00BA3629" w:rsidRDefault="00B76ED9">
      <w:pPr>
        <w:ind w:left="111"/>
        <w:rPr>
          <w:sz w:val="17"/>
          <w:szCs w:val="17"/>
        </w:rPr>
      </w:pPr>
      <w:r>
        <w:rPr>
          <w:color w:val="007F88"/>
          <w:spacing w:val="-1"/>
          <w:w w:val="75"/>
          <w:sz w:val="17"/>
          <w:szCs w:val="17"/>
        </w:rPr>
        <w:t>1</w:t>
      </w:r>
      <w:r>
        <w:rPr>
          <w:color w:val="007F88"/>
          <w:w w:val="75"/>
          <w:sz w:val="17"/>
          <w:szCs w:val="17"/>
        </w:rPr>
        <w:t xml:space="preserve">.    </w:t>
      </w:r>
      <w:r>
        <w:rPr>
          <w:color w:val="007F88"/>
          <w:spacing w:val="26"/>
          <w:w w:val="7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score</w:t>
      </w:r>
      <w:r>
        <w:rPr>
          <w:color w:val="363435"/>
          <w:w w:val="115"/>
          <w:sz w:val="17"/>
          <w:szCs w:val="17"/>
        </w:rPr>
        <w:t>s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1"/>
          <w:w w:val="74"/>
          <w:sz w:val="17"/>
          <w:szCs w:val="17"/>
        </w:rPr>
        <w:t>1</w:t>
      </w:r>
      <w:r>
        <w:rPr>
          <w:color w:val="363435"/>
          <w:w w:val="74"/>
          <w:sz w:val="17"/>
          <w:szCs w:val="17"/>
        </w:rPr>
        <w:t>,</w:t>
      </w:r>
      <w:r>
        <w:rPr>
          <w:color w:val="363435"/>
          <w:spacing w:val="-2"/>
          <w:w w:val="74"/>
          <w:sz w:val="17"/>
          <w:szCs w:val="17"/>
        </w:rPr>
        <w:t xml:space="preserve"> </w:t>
      </w:r>
      <w:r>
        <w:rPr>
          <w:color w:val="363435"/>
          <w:spacing w:val="-19"/>
          <w:sz w:val="17"/>
          <w:szCs w:val="17"/>
        </w:rPr>
        <w:t>7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15"/>
          <w:sz w:val="17"/>
          <w:szCs w:val="17"/>
        </w:rPr>
        <w:t xml:space="preserve"> </w:t>
      </w:r>
      <w:r>
        <w:rPr>
          <w:color w:val="363435"/>
          <w:spacing w:val="-2"/>
          <w:w w:val="89"/>
          <w:sz w:val="17"/>
          <w:szCs w:val="17"/>
        </w:rPr>
        <w:t>13</w:t>
      </w:r>
      <w:r>
        <w:rPr>
          <w:color w:val="363435"/>
          <w:w w:val="89"/>
          <w:sz w:val="17"/>
          <w:szCs w:val="17"/>
        </w:rPr>
        <w:t>,</w:t>
      </w:r>
      <w:r>
        <w:rPr>
          <w:color w:val="363435"/>
          <w:spacing w:val="-8"/>
          <w:w w:val="8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w w:val="94"/>
          <w:sz w:val="17"/>
          <w:szCs w:val="17"/>
        </w:rPr>
        <w:t>1</w:t>
      </w:r>
      <w:r>
        <w:rPr>
          <w:color w:val="363435"/>
          <w:w w:val="94"/>
          <w:sz w:val="17"/>
          <w:szCs w:val="17"/>
        </w:rPr>
        <w:t>9</w:t>
      </w:r>
      <w:r>
        <w:rPr>
          <w:color w:val="363435"/>
          <w:spacing w:val="-13"/>
          <w:w w:val="94"/>
          <w:sz w:val="17"/>
          <w:szCs w:val="17"/>
        </w:rPr>
        <w:t xml:space="preserve"> </w:t>
      </w:r>
      <w:r>
        <w:rPr>
          <w:color w:val="363435"/>
          <w:spacing w:val="-2"/>
          <w:w w:val="94"/>
          <w:sz w:val="17"/>
          <w:szCs w:val="17"/>
        </w:rPr>
        <w:t>(trai</w:t>
      </w:r>
      <w:r>
        <w:rPr>
          <w:color w:val="363435"/>
          <w:w w:val="94"/>
          <w:sz w:val="17"/>
          <w:szCs w:val="17"/>
        </w:rPr>
        <w:t>t</w:t>
      </w:r>
      <w:r>
        <w:rPr>
          <w:color w:val="363435"/>
          <w:spacing w:val="1"/>
          <w:w w:val="94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emphasis)</w:t>
      </w:r>
    </w:p>
    <w:p w14:paraId="43820788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6E67B948" w14:textId="77777777" w:rsidR="00BA3629" w:rsidRDefault="00B76ED9">
      <w:pPr>
        <w:ind w:left="111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2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2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score</w:t>
      </w:r>
      <w:r>
        <w:rPr>
          <w:color w:val="363435"/>
          <w:w w:val="115"/>
          <w:sz w:val="17"/>
          <w:szCs w:val="17"/>
        </w:rPr>
        <w:t>s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2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8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4"/>
          <w:sz w:val="17"/>
          <w:szCs w:val="17"/>
        </w:rPr>
        <w:t xml:space="preserve"> </w:t>
      </w:r>
      <w:r>
        <w:rPr>
          <w:color w:val="363435"/>
          <w:spacing w:val="-2"/>
          <w:w w:val="89"/>
          <w:sz w:val="17"/>
          <w:szCs w:val="17"/>
        </w:rPr>
        <w:t>14</w:t>
      </w:r>
      <w:r>
        <w:rPr>
          <w:color w:val="363435"/>
          <w:w w:val="89"/>
          <w:sz w:val="17"/>
          <w:szCs w:val="17"/>
        </w:rPr>
        <w:t>,</w:t>
      </w:r>
      <w:r>
        <w:rPr>
          <w:color w:val="363435"/>
          <w:spacing w:val="-8"/>
          <w:w w:val="8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2</w:t>
      </w:r>
      <w:r>
        <w:rPr>
          <w:color w:val="363435"/>
          <w:sz w:val="17"/>
          <w:szCs w:val="17"/>
        </w:rPr>
        <w:t>0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w w:val="96"/>
          <w:sz w:val="17"/>
          <w:szCs w:val="17"/>
        </w:rPr>
        <w:t>(abilit</w:t>
      </w:r>
      <w:r>
        <w:rPr>
          <w:color w:val="363435"/>
          <w:w w:val="96"/>
          <w:sz w:val="17"/>
          <w:szCs w:val="17"/>
        </w:rPr>
        <w:t>y</w:t>
      </w:r>
      <w:r>
        <w:rPr>
          <w:color w:val="363435"/>
          <w:spacing w:val="-8"/>
          <w:w w:val="96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emphasis)</w:t>
      </w:r>
    </w:p>
    <w:p w14:paraId="1C3BE6EF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41172854" w14:textId="77777777" w:rsidR="00BA3629" w:rsidRDefault="00B76ED9">
      <w:pPr>
        <w:ind w:left="115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3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2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score</w:t>
      </w:r>
      <w:r>
        <w:rPr>
          <w:color w:val="363435"/>
          <w:w w:val="115"/>
          <w:sz w:val="17"/>
          <w:szCs w:val="17"/>
        </w:rPr>
        <w:t>s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3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9"/>
          <w:sz w:val="17"/>
          <w:szCs w:val="17"/>
        </w:rPr>
        <w:t xml:space="preserve"> </w:t>
      </w:r>
      <w:r>
        <w:rPr>
          <w:color w:val="363435"/>
          <w:spacing w:val="-7"/>
          <w:sz w:val="17"/>
          <w:szCs w:val="17"/>
        </w:rPr>
        <w:t>9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2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15</w:t>
      </w:r>
      <w:r>
        <w:rPr>
          <w:color w:val="363435"/>
          <w:w w:val="91"/>
          <w:sz w:val="17"/>
          <w:szCs w:val="17"/>
        </w:rPr>
        <w:t>,</w:t>
      </w:r>
      <w:r>
        <w:rPr>
          <w:color w:val="363435"/>
          <w:spacing w:val="-8"/>
          <w:w w:val="9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2</w:t>
      </w:r>
      <w:r>
        <w:rPr>
          <w:color w:val="363435"/>
          <w:w w:val="91"/>
          <w:sz w:val="17"/>
          <w:szCs w:val="17"/>
        </w:rPr>
        <w:t>1</w:t>
      </w:r>
      <w:r>
        <w:rPr>
          <w:color w:val="363435"/>
          <w:spacing w:val="-9"/>
          <w:w w:val="91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(skil</w:t>
      </w:r>
      <w:r>
        <w:rPr>
          <w:color w:val="363435"/>
          <w:w w:val="91"/>
          <w:sz w:val="17"/>
          <w:szCs w:val="17"/>
        </w:rPr>
        <w:t>l</w:t>
      </w:r>
      <w:r>
        <w:rPr>
          <w:color w:val="363435"/>
          <w:spacing w:val="-8"/>
          <w:w w:val="91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emphasis)</w:t>
      </w:r>
    </w:p>
    <w:p w14:paraId="3072FFA0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46C56030" w14:textId="77777777" w:rsidR="00BA3629" w:rsidRDefault="00B76ED9">
      <w:pPr>
        <w:ind w:left="106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4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3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score</w:t>
      </w:r>
      <w:r>
        <w:rPr>
          <w:color w:val="363435"/>
          <w:w w:val="115"/>
          <w:sz w:val="17"/>
          <w:szCs w:val="17"/>
        </w:rPr>
        <w:t>s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4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8"/>
          <w:sz w:val="17"/>
          <w:szCs w:val="17"/>
        </w:rPr>
        <w:t xml:space="preserve"> </w:t>
      </w:r>
      <w:r>
        <w:rPr>
          <w:color w:val="363435"/>
          <w:spacing w:val="-2"/>
          <w:w w:val="92"/>
          <w:sz w:val="17"/>
          <w:szCs w:val="17"/>
        </w:rPr>
        <w:t>1</w:t>
      </w:r>
      <w:r>
        <w:rPr>
          <w:color w:val="363435"/>
          <w:spacing w:val="-6"/>
          <w:w w:val="92"/>
          <w:sz w:val="17"/>
          <w:szCs w:val="17"/>
        </w:rPr>
        <w:t>0</w:t>
      </w:r>
      <w:r>
        <w:rPr>
          <w:color w:val="363435"/>
          <w:w w:val="92"/>
          <w:sz w:val="17"/>
          <w:szCs w:val="17"/>
        </w:rPr>
        <w:t>,</w:t>
      </w:r>
      <w:r>
        <w:rPr>
          <w:color w:val="363435"/>
          <w:spacing w:val="-6"/>
          <w:w w:val="92"/>
          <w:sz w:val="17"/>
          <w:szCs w:val="17"/>
        </w:rPr>
        <w:t xml:space="preserve"> </w:t>
      </w:r>
      <w:r>
        <w:rPr>
          <w:color w:val="363435"/>
          <w:spacing w:val="-2"/>
          <w:w w:val="92"/>
          <w:sz w:val="17"/>
          <w:szCs w:val="17"/>
        </w:rPr>
        <w:t>16</w:t>
      </w:r>
      <w:r>
        <w:rPr>
          <w:color w:val="363435"/>
          <w:w w:val="92"/>
          <w:sz w:val="17"/>
          <w:szCs w:val="17"/>
        </w:rPr>
        <w:t>,</w:t>
      </w:r>
      <w:r>
        <w:rPr>
          <w:color w:val="363435"/>
          <w:spacing w:val="-11"/>
          <w:w w:val="9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2</w:t>
      </w:r>
      <w:r>
        <w:rPr>
          <w:color w:val="363435"/>
          <w:sz w:val="17"/>
          <w:szCs w:val="17"/>
        </w:rPr>
        <w:t>2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(behavio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25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emphasis)</w:t>
      </w:r>
    </w:p>
    <w:p w14:paraId="1D07DAB8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515E910C" w14:textId="77777777" w:rsidR="00BA3629" w:rsidRDefault="00B76ED9">
      <w:pPr>
        <w:ind w:left="117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5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score</w:t>
      </w:r>
      <w:r>
        <w:rPr>
          <w:color w:val="363435"/>
          <w:w w:val="115"/>
          <w:sz w:val="17"/>
          <w:szCs w:val="17"/>
        </w:rPr>
        <w:t>s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5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1"/>
          <w:w w:val="71"/>
          <w:sz w:val="17"/>
          <w:szCs w:val="17"/>
        </w:rPr>
        <w:t>11</w:t>
      </w:r>
      <w:r>
        <w:rPr>
          <w:color w:val="363435"/>
          <w:w w:val="71"/>
          <w:sz w:val="17"/>
          <w:szCs w:val="17"/>
        </w:rPr>
        <w:t>,</w:t>
      </w:r>
      <w:r>
        <w:rPr>
          <w:color w:val="363435"/>
          <w:spacing w:val="-1"/>
          <w:w w:val="71"/>
          <w:sz w:val="17"/>
          <w:szCs w:val="17"/>
        </w:rPr>
        <w:t xml:space="preserve"> </w:t>
      </w:r>
      <w:r>
        <w:rPr>
          <w:color w:val="363435"/>
          <w:spacing w:val="-2"/>
          <w:w w:val="84"/>
          <w:sz w:val="17"/>
          <w:szCs w:val="17"/>
        </w:rPr>
        <w:t>1</w:t>
      </w:r>
      <w:r>
        <w:rPr>
          <w:color w:val="363435"/>
          <w:spacing w:val="-16"/>
          <w:w w:val="84"/>
          <w:sz w:val="17"/>
          <w:szCs w:val="17"/>
        </w:rPr>
        <w:t>7</w:t>
      </w:r>
      <w:r>
        <w:rPr>
          <w:color w:val="363435"/>
          <w:w w:val="84"/>
          <w:sz w:val="17"/>
          <w:szCs w:val="17"/>
        </w:rPr>
        <w:t>,</w:t>
      </w:r>
      <w:r>
        <w:rPr>
          <w:color w:val="363435"/>
          <w:spacing w:val="-5"/>
          <w:w w:val="8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2</w:t>
      </w:r>
      <w:r>
        <w:rPr>
          <w:color w:val="363435"/>
          <w:sz w:val="17"/>
          <w:szCs w:val="17"/>
        </w:rPr>
        <w:t>3</w:t>
      </w:r>
      <w:r>
        <w:rPr>
          <w:color w:val="363435"/>
          <w:spacing w:val="1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(relationshi</w:t>
      </w:r>
      <w:r>
        <w:rPr>
          <w:color w:val="363435"/>
          <w:sz w:val="17"/>
          <w:szCs w:val="17"/>
        </w:rPr>
        <w:t>p</w:t>
      </w:r>
      <w:r>
        <w:rPr>
          <w:color w:val="363435"/>
          <w:spacing w:val="29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emphasis)</w:t>
      </w:r>
    </w:p>
    <w:p w14:paraId="33EF48C9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7DC80F2C" w14:textId="77777777" w:rsidR="00BA3629" w:rsidRDefault="00B76ED9">
      <w:pPr>
        <w:spacing w:line="180" w:lineRule="exact"/>
        <w:ind w:left="114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6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2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score</w:t>
      </w:r>
      <w:r>
        <w:rPr>
          <w:color w:val="363435"/>
          <w:w w:val="115"/>
          <w:sz w:val="17"/>
          <w:szCs w:val="17"/>
        </w:rPr>
        <w:t>s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6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12</w:t>
      </w:r>
      <w:r>
        <w:rPr>
          <w:color w:val="363435"/>
          <w:w w:val="91"/>
          <w:sz w:val="17"/>
          <w:szCs w:val="17"/>
        </w:rPr>
        <w:t>,</w:t>
      </w:r>
      <w:r>
        <w:rPr>
          <w:color w:val="363435"/>
          <w:spacing w:val="-8"/>
          <w:w w:val="91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18</w:t>
      </w:r>
      <w:r>
        <w:rPr>
          <w:color w:val="363435"/>
          <w:w w:val="91"/>
          <w:sz w:val="17"/>
          <w:szCs w:val="17"/>
        </w:rPr>
        <w:t>,</w:t>
      </w:r>
      <w:r>
        <w:rPr>
          <w:color w:val="363435"/>
          <w:spacing w:val="-8"/>
          <w:w w:val="9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2</w:t>
      </w:r>
      <w:r>
        <w:rPr>
          <w:color w:val="363435"/>
          <w:sz w:val="17"/>
          <w:szCs w:val="17"/>
        </w:rPr>
        <w:t>4</w:t>
      </w:r>
      <w:r>
        <w:rPr>
          <w:color w:val="363435"/>
          <w:spacing w:val="10"/>
          <w:sz w:val="17"/>
          <w:szCs w:val="17"/>
        </w:rPr>
        <w:t xml:space="preserve"> </w:t>
      </w:r>
      <w:r>
        <w:rPr>
          <w:color w:val="363435"/>
          <w:spacing w:val="-2"/>
          <w:w w:val="111"/>
          <w:sz w:val="17"/>
          <w:szCs w:val="17"/>
        </w:rPr>
        <w:t>(proces</w:t>
      </w:r>
      <w:r>
        <w:rPr>
          <w:color w:val="363435"/>
          <w:w w:val="111"/>
          <w:sz w:val="17"/>
          <w:szCs w:val="17"/>
        </w:rPr>
        <w:t>s</w:t>
      </w:r>
      <w:r>
        <w:rPr>
          <w:color w:val="363435"/>
          <w:spacing w:val="-17"/>
          <w:w w:val="111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emphasis)</w:t>
      </w:r>
    </w:p>
    <w:p w14:paraId="7EFB081C" w14:textId="77777777" w:rsidR="00BA3629" w:rsidRDefault="00BA3629">
      <w:pPr>
        <w:spacing w:before="1" w:line="120" w:lineRule="exact"/>
        <w:rPr>
          <w:sz w:val="13"/>
          <w:szCs w:val="13"/>
        </w:rPr>
      </w:pPr>
    </w:p>
    <w:p w14:paraId="7F73278F" w14:textId="77777777" w:rsidR="00BA3629" w:rsidRDefault="00BA3629">
      <w:pPr>
        <w:spacing w:line="200" w:lineRule="exact"/>
      </w:pPr>
    </w:p>
    <w:p w14:paraId="7FC18FDB" w14:textId="77777777" w:rsidR="00BA3629" w:rsidRDefault="00BA3629">
      <w:pPr>
        <w:spacing w:line="200" w:lineRule="exact"/>
      </w:pPr>
    </w:p>
    <w:p w14:paraId="3FB8CEF4" w14:textId="77777777" w:rsidR="00BA3629" w:rsidRDefault="00BA3629">
      <w:pPr>
        <w:spacing w:line="200" w:lineRule="exact"/>
      </w:pPr>
    </w:p>
    <w:p w14:paraId="2FE82D00" w14:textId="77777777" w:rsidR="00BA3629" w:rsidRDefault="00BA3629">
      <w:pPr>
        <w:spacing w:line="200" w:lineRule="exact"/>
      </w:pPr>
    </w:p>
    <w:p w14:paraId="791321FA" w14:textId="77777777" w:rsidR="00BA3629" w:rsidRDefault="00BA3629">
      <w:pPr>
        <w:spacing w:line="200" w:lineRule="exact"/>
      </w:pPr>
    </w:p>
    <w:p w14:paraId="6E0B70E0" w14:textId="77777777" w:rsidR="00BA3629" w:rsidRDefault="00BA3629">
      <w:pPr>
        <w:spacing w:line="200" w:lineRule="exact"/>
      </w:pPr>
    </w:p>
    <w:p w14:paraId="47F6215C" w14:textId="77777777" w:rsidR="00BA3629" w:rsidRDefault="00BA3629">
      <w:pPr>
        <w:spacing w:line="200" w:lineRule="exact"/>
      </w:pPr>
    </w:p>
    <w:p w14:paraId="486A941F" w14:textId="77777777" w:rsidR="00BA3629" w:rsidRDefault="00BA3629">
      <w:pPr>
        <w:spacing w:line="200" w:lineRule="exact"/>
      </w:pPr>
    </w:p>
    <w:p w14:paraId="3BC150F7" w14:textId="77777777" w:rsidR="00BA3629" w:rsidRDefault="00BA3629">
      <w:pPr>
        <w:spacing w:line="200" w:lineRule="exact"/>
      </w:pPr>
    </w:p>
    <w:p w14:paraId="024BD632" w14:textId="77777777" w:rsidR="00BA3629" w:rsidRDefault="00022993">
      <w:pPr>
        <w:spacing w:before="34"/>
        <w:ind w:left="1307"/>
        <w:rPr>
          <w:sz w:val="18"/>
          <w:szCs w:val="18"/>
        </w:rPr>
        <w:sectPr w:rsidR="00BA3629">
          <w:pgSz w:w="11340" w:h="13860"/>
          <w:pgMar w:top="1020" w:right="1600" w:bottom="280" w:left="1060" w:header="720" w:footer="720" w:gutter="0"/>
          <w:cols w:space="720"/>
        </w:sectPr>
      </w:pPr>
      <w:r>
        <w:pict w14:anchorId="75E26BA8">
          <v:group id="_x0000_s1031" style="position:absolute;left:0;text-align:left;margin-left:90.85pt;margin-top:-2.9pt;width:19.25pt;height:19.25pt;z-index:-251658752;mso-position-horizontal-relative:page" coordorigin="1817,-58" coordsize="385,385">
            <v:shape id="_x0000_s1045" style="position:absolute;left:1827;top:-48;width:365;height:365" coordorigin="1827,-48" coordsize="365,365" path="m2030,315r22,-4l2074,305r20,-9l2112,285r17,-14l2145,256r13,-17l2170,220r9,-19l2186,179r4,-22l2192,134r,l2190,113r-3,-22l2180,70r-9,-20l2160,31,2146,14,2131,-2r-17,-13l2096,-27r-20,-9l2054,-43r-22,-4l2009,-48r-21,1l1966,-43r-21,6l1925,-28r-19,12l1889,-3r-15,15l1860,29r-11,19l1839,68r-7,21l1828,111r-1,23l1828,155r4,22l1838,198r9,20l1859,237r13,17l1887,270r17,13l1923,295r20,9l1964,311r22,4l2009,317r21,-2xe" fillcolor="#363435" stroked="f">
              <v:path arrowok="t"/>
            </v:shape>
            <v:shape id="_x0000_s1044" style="position:absolute;left:1836;top:-40;width:347;height:347" coordorigin="1836,-40" coordsize="347,347" path="m2183,134r-3,-29l2175,83r-8,-21l2157,43,2144,25,2130,9,2113,-5r-18,-12l2075,-26r-21,-8l2032,-38r-23,-2l2003,-39r-23,2l1958,-32r-21,8l1918,-14r-18,13l1884,13r-14,17l1858,48r-9,20l1842,89r-5,22l1836,134r,7l1838,163r5,22l1851,206r10,19l1874,243r15,16l1905,273r18,12l1943,295r21,7l1986,306r23,2l2016,308r22,-3l2060,300r21,-8l2100,282r18,-13l2134,255r14,-17l2160,220r10,-20l2177,179r4,-22l2183,134xe" fillcolor="#fdfdfd" stroked="f">
              <v:path arrowok="t"/>
            </v:shape>
            <v:shape id="_x0000_s1043" style="position:absolute;left:1834;top:-41;width:350;height:350" coordorigin="1834,-41" coordsize="350,350" path="m2009,-41r-8,l1978,-38r-22,5l1935,-25r-19,11l1899,-1r-16,14l1869,30r-12,18l1847,68r-7,21l1836,111r-2,23l1834,143r3,23l1842,187r8,21l1861,227r13,18l1888,261r17,14l1923,287r20,9l1964,303r22,5l2009,309r9,l2041,306r21,-5l2083,293r19,-11l2120,270r16,-15l2150,238r12,-18l2171,200r7,-21l2183,157r1,-23l2184,125r-3,-22l2176,81r-8,-21l2157,41,2145,23,2130,8,2113,-6r-18,-12l2075,-28r-21,-7l2032,-39r-23,-2xe" fillcolor="#363435" stroked="f">
              <v:path arrowok="t"/>
            </v:shape>
            <v:shape id="_x0000_s1042" style="position:absolute;left:1855;top:-20;width:309;height:309" coordorigin="1855,-20" coordsize="309,309" path="m2009,-20r-21,1l1966,-14r-21,7l1926,4r-17,13l1893,32r-13,17l1869,69r-8,20l1856,111r-1,23l1856,155r5,22l1869,198r10,19l1892,235r15,15l1925,263r19,11l1964,282r22,5l2009,289r21,-2l2052,282r21,-7l2092,264r18,-13l2125,236r13,-17l2149,200r8,-21l2162,157r2,-23l2162,113r-4,-22l2150,70,2139,51,2126,33,2111,18,2094,5,2075,-6r-21,-8l2032,-19r-23,-1xe" fillcolor="#fdfdfd" stroked="f">
              <v:path arrowok="t"/>
            </v:shape>
            <v:shape id="_x0000_s1041" style="position:absolute;left:1990;top:13;width:116;height:78" coordorigin="1990,13" coordsize="116,78" path="m2070,19r-7,-3l2053,13r-8,l2037,14r-18,6l2003,34r-13,17l1991,53r2,4l2010,61r20,5l2049,73r18,9l2085,91r3,-2l2092,88r5,1l2102,77r3,-11l2104,56r-2,-10l2097,38r-8,-6l2083,27r-6,-4l2070,19xe" fillcolor="#007f88" stroked="f">
              <v:path arrowok="t"/>
            </v:shape>
            <v:shape id="_x0000_s1040" style="position:absolute;left:2112;top:69;width:27;height:75" coordorigin="2112,69" coordsize="27,75" path="m2122,69r-2,10l2117,88r-5,10l2115,102r1,6l2115,114r10,10l2133,134r5,11l2139,126r-3,-19l2130,88r-8,-19xe" fillcolor="#007f88" stroked="f">
              <v:path arrowok="t"/>
            </v:shape>
            <v:shape id="_x0000_s1039" style="position:absolute;left:2056;top:128;width:74;height:120" coordorigin="2056,128" coordsize="74,120" path="m2121,199r7,-11l2130,177r-4,-14l2126,162r-8,-17l2104,128r-4,3l2094,131r-5,-1l2087,132r-14,15l2058,160r1,5l2059,171r-3,4l2065,191r7,19l2074,230r-3,18l2080,243r16,-13l2110,216r11,-17xe" fillcolor="#007f88" stroked="f">
              <v:path arrowok="t"/>
            </v:shape>
            <v:shape id="_x0000_s1038" style="position:absolute;left:1968;top:183;width:88;height:81" coordorigin="1968,183" coordsize="88,81" path="m2021,263r10,-1l2040,261r7,-8l2055,241r1,-17l2051,204r-9,-18l2037,187r-6,-1l2027,183r-15,9l1995,202r-18,7l1976,216r-3,5l1968,225r2,6l1982,249r15,11l2006,264r6,l2021,263xe" fillcolor="#007f88" stroked="f">
              <v:path arrowok="t"/>
            </v:shape>
            <v:shape id="_x0000_s1037" style="position:absolute;left:1913;top:220;width:52;height:36" coordorigin="1913,220" coordsize="52,36" path="m1946,247r19,9l1959,248r-5,-9l1950,228r-4,-1l1942,224r-3,-4l1930,222r-9,l1913,221r2,2l1929,236r17,11xe" fillcolor="#007f88" stroked="f">
              <v:path arrowok="t"/>
            </v:shape>
            <v:shape id="_x0000_s1036" style="position:absolute;left:1888;top:138;width:54;height:67" coordorigin="1888,138" coordsize="54,67" path="m1888,174r,9l1891,190r7,6l1906,203r14,2l1936,203r1,-5l1939,194r4,-6l1942,168r1,-20l1935,142r-1,-4l1912,144r-17,11l1888,174xe" fillcolor="#007f88" stroked="f">
              <v:path arrowok="t"/>
            </v:shape>
            <v:shape id="_x0000_s1035" style="position:absolute;left:1880;top:71;width:78;height:75" coordorigin="1880,71" coordsize="78,75" path="m1885,99r-2,6l1880,125r,20l1895,132r19,-8l1934,120r3,-5l1942,111r6,-2l1951,99r3,-11l1957,78r-2,-2l1953,71r-14,l1918,75r-20,8l1885,99xe" fillcolor="#007f88" stroked="f">
              <v:path arrowok="t"/>
            </v:shape>
            <v:shape id="_x0000_s1034" style="position:absolute;left:1902;top:5;width:105;height:57" coordorigin="1902,5" coordsize="105,57" path="m1955,53r3,-6l1965,43r8,l1975,38r12,-16l2007,5r-21,2l1966,12r-19,8l1930,32r-15,13l1902,61r13,-4l1935,54r20,-1xe" fillcolor="#007f88" stroked="f">
              <v:path arrowok="t"/>
            </v:shape>
            <v:shape id="_x0000_s1033" style="position:absolute;left:1966;top:75;width:110;height:72" coordorigin="1966,75" coordsize="110,72" path="m1971,118r1,3l1992,126r18,7l2027,144r3,2l2035,143r7,1l2047,146r11,-8l2067,128r9,-9l2074,115r-1,-5l2074,106,2057,96r-19,-8l2019,82r-20,-6l1991,75r-4,5l1981,84r-7,1l1970,94r-2,9l1966,113r5,5xe" fillcolor="#007f88" stroked="f">
              <v:path arrowok="t"/>
            </v:shape>
            <v:shape id="_x0000_s1032" style="position:absolute;left:1959;top:139;width:59;height:54" coordorigin="1959,139" coordsize="59,54" path="m1960,187r4,1l1971,193r18,-8l2006,175r11,-6l2017,162r1,-3l2001,148r-19,-7l1972,139r-2,5l1965,148r-5,2l1959,162r,13l1960,187xe" fillcolor="#007f88" stroked="f">
              <v:path arrowok="t"/>
            </v:shape>
            <w10:wrap anchorx="page"/>
          </v:group>
        </w:pict>
      </w:r>
      <w:r w:rsidR="00B76ED9">
        <w:rPr>
          <w:color w:val="363435"/>
          <w:spacing w:val="-2"/>
          <w:w w:val="95"/>
          <w:sz w:val="18"/>
          <w:szCs w:val="18"/>
        </w:rPr>
        <w:t>Visi</w:t>
      </w:r>
      <w:r w:rsidR="00B76ED9">
        <w:rPr>
          <w:color w:val="363435"/>
          <w:w w:val="95"/>
          <w:sz w:val="18"/>
          <w:szCs w:val="18"/>
        </w:rPr>
        <w:t>t</w:t>
      </w:r>
      <w:r w:rsidR="00B76ED9">
        <w:rPr>
          <w:color w:val="363435"/>
          <w:spacing w:val="-10"/>
          <w:w w:val="95"/>
          <w:sz w:val="18"/>
          <w:szCs w:val="18"/>
        </w:rPr>
        <w:t xml:space="preserve"> </w:t>
      </w:r>
      <w:r w:rsidR="00B76ED9">
        <w:rPr>
          <w:b/>
          <w:color w:val="363435"/>
          <w:spacing w:val="-2"/>
          <w:w w:val="109"/>
          <w:sz w:val="18"/>
          <w:szCs w:val="18"/>
        </w:rPr>
        <w:t>edg</w:t>
      </w:r>
      <w:r w:rsidR="00B76ED9">
        <w:rPr>
          <w:b/>
          <w:color w:val="363435"/>
          <w:spacing w:val="-3"/>
          <w:w w:val="109"/>
          <w:sz w:val="18"/>
          <w:szCs w:val="18"/>
        </w:rPr>
        <w:t>e</w:t>
      </w:r>
      <w:r w:rsidR="00B76ED9">
        <w:rPr>
          <w:b/>
          <w:color w:val="363435"/>
          <w:spacing w:val="-2"/>
          <w:w w:val="109"/>
          <w:sz w:val="18"/>
          <w:szCs w:val="18"/>
        </w:rPr>
        <w:t>.sagepu</w:t>
      </w:r>
      <w:r w:rsidR="00B76ED9">
        <w:rPr>
          <w:b/>
          <w:color w:val="363435"/>
          <w:spacing w:val="-3"/>
          <w:w w:val="109"/>
          <w:sz w:val="18"/>
          <w:szCs w:val="18"/>
        </w:rPr>
        <w:t>b.</w:t>
      </w:r>
      <w:r w:rsidR="00B76ED9">
        <w:rPr>
          <w:b/>
          <w:color w:val="363435"/>
          <w:spacing w:val="-2"/>
          <w:w w:val="109"/>
          <w:sz w:val="18"/>
          <w:szCs w:val="18"/>
        </w:rPr>
        <w:t>com/northouseintro4</w:t>
      </w:r>
      <w:r w:rsidR="00B76ED9">
        <w:rPr>
          <w:b/>
          <w:color w:val="363435"/>
          <w:w w:val="109"/>
          <w:sz w:val="18"/>
          <w:szCs w:val="18"/>
        </w:rPr>
        <w:t>e</w:t>
      </w:r>
      <w:r w:rsidR="00B76ED9">
        <w:rPr>
          <w:b/>
          <w:color w:val="363435"/>
          <w:spacing w:val="-8"/>
          <w:w w:val="109"/>
          <w:sz w:val="18"/>
          <w:szCs w:val="18"/>
        </w:rPr>
        <w:t xml:space="preserve"> </w:t>
      </w:r>
      <w:r w:rsidR="00B76ED9">
        <w:rPr>
          <w:color w:val="363435"/>
          <w:spacing w:val="-2"/>
          <w:sz w:val="18"/>
          <w:szCs w:val="18"/>
        </w:rPr>
        <w:t>fo</w:t>
      </w:r>
      <w:r w:rsidR="00B76ED9">
        <w:rPr>
          <w:color w:val="363435"/>
          <w:sz w:val="18"/>
          <w:szCs w:val="18"/>
        </w:rPr>
        <w:t>r</w:t>
      </w:r>
      <w:r w:rsidR="00B76ED9">
        <w:rPr>
          <w:color w:val="363435"/>
          <w:spacing w:val="-13"/>
          <w:sz w:val="18"/>
          <w:szCs w:val="18"/>
        </w:rPr>
        <w:t xml:space="preserve"> </w:t>
      </w:r>
      <w:r w:rsidR="00B76ED9">
        <w:rPr>
          <w:color w:val="363435"/>
          <w:sz w:val="18"/>
          <w:szCs w:val="18"/>
        </w:rPr>
        <w:t xml:space="preserve">a </w:t>
      </w:r>
      <w:r w:rsidR="00B76ED9">
        <w:rPr>
          <w:color w:val="363435"/>
          <w:spacing w:val="-2"/>
          <w:w w:val="111"/>
          <w:sz w:val="18"/>
          <w:szCs w:val="18"/>
        </w:rPr>
        <w:t>downloadabl</w:t>
      </w:r>
      <w:r w:rsidR="00B76ED9">
        <w:rPr>
          <w:color w:val="363435"/>
          <w:w w:val="111"/>
          <w:sz w:val="18"/>
          <w:szCs w:val="18"/>
        </w:rPr>
        <w:t>e</w:t>
      </w:r>
      <w:r w:rsidR="00B76ED9">
        <w:rPr>
          <w:color w:val="363435"/>
          <w:spacing w:val="-18"/>
          <w:w w:val="111"/>
          <w:sz w:val="18"/>
          <w:szCs w:val="18"/>
        </w:rPr>
        <w:t xml:space="preserve"> </w:t>
      </w:r>
      <w:r w:rsidR="00B76ED9">
        <w:rPr>
          <w:color w:val="363435"/>
          <w:spacing w:val="-2"/>
          <w:sz w:val="18"/>
          <w:szCs w:val="18"/>
        </w:rPr>
        <w:t>versio</w:t>
      </w:r>
      <w:r w:rsidR="00B76ED9">
        <w:rPr>
          <w:color w:val="363435"/>
          <w:sz w:val="18"/>
          <w:szCs w:val="18"/>
        </w:rPr>
        <w:t>n</w:t>
      </w:r>
      <w:r w:rsidR="00B76ED9">
        <w:rPr>
          <w:color w:val="363435"/>
          <w:spacing w:val="27"/>
          <w:sz w:val="18"/>
          <w:szCs w:val="18"/>
        </w:rPr>
        <w:t xml:space="preserve"> </w:t>
      </w:r>
      <w:r w:rsidR="00B76ED9">
        <w:rPr>
          <w:color w:val="363435"/>
          <w:spacing w:val="-2"/>
          <w:sz w:val="18"/>
          <w:szCs w:val="18"/>
        </w:rPr>
        <w:t>o</w:t>
      </w:r>
      <w:r w:rsidR="00B76ED9">
        <w:rPr>
          <w:color w:val="363435"/>
          <w:sz w:val="18"/>
          <w:szCs w:val="18"/>
        </w:rPr>
        <w:t>f</w:t>
      </w:r>
      <w:r w:rsidR="00B76ED9">
        <w:rPr>
          <w:color w:val="363435"/>
          <w:spacing w:val="-12"/>
          <w:sz w:val="18"/>
          <w:szCs w:val="18"/>
        </w:rPr>
        <w:t xml:space="preserve"> </w:t>
      </w:r>
      <w:r w:rsidR="00B76ED9">
        <w:rPr>
          <w:color w:val="363435"/>
          <w:spacing w:val="-2"/>
          <w:sz w:val="18"/>
          <w:szCs w:val="18"/>
        </w:rPr>
        <w:t>thi</w:t>
      </w:r>
      <w:r w:rsidR="00B76ED9">
        <w:rPr>
          <w:color w:val="363435"/>
          <w:sz w:val="18"/>
          <w:szCs w:val="18"/>
        </w:rPr>
        <w:t>s</w:t>
      </w:r>
      <w:r w:rsidR="00B76ED9">
        <w:rPr>
          <w:color w:val="363435"/>
          <w:spacing w:val="1"/>
          <w:sz w:val="18"/>
          <w:szCs w:val="18"/>
        </w:rPr>
        <w:t xml:space="preserve"> </w:t>
      </w:r>
      <w:r w:rsidR="00B76ED9">
        <w:rPr>
          <w:color w:val="363435"/>
          <w:spacing w:val="-2"/>
          <w:w w:val="111"/>
          <w:sz w:val="18"/>
          <w:szCs w:val="18"/>
        </w:rPr>
        <w:t>questionnair</w:t>
      </w:r>
      <w:r w:rsidR="00B76ED9">
        <w:rPr>
          <w:color w:val="363435"/>
          <w:spacing w:val="-4"/>
          <w:w w:val="111"/>
          <w:sz w:val="18"/>
          <w:szCs w:val="18"/>
        </w:rPr>
        <w:t>e</w:t>
      </w:r>
      <w:r w:rsidR="00B76ED9">
        <w:rPr>
          <w:color w:val="363435"/>
          <w:w w:val="92"/>
          <w:sz w:val="18"/>
          <w:szCs w:val="18"/>
        </w:rPr>
        <w:t>.</w:t>
      </w:r>
    </w:p>
    <w:p w14:paraId="3264F410" w14:textId="77777777" w:rsidR="00BA3629" w:rsidRDefault="00022993">
      <w:pPr>
        <w:ind w:left="380"/>
        <w:rPr>
          <w:sz w:val="16"/>
          <w:szCs w:val="16"/>
        </w:rPr>
      </w:pPr>
      <w:r>
        <w:lastRenderedPageBreak/>
        <w:pict w14:anchorId="0A4906D8">
          <v:shape id="_x0000_s1030" type="#_x0000_t202" style="position:absolute;left:0;text-align:left;margin-left:524pt;margin-top:132.85pt;width:14pt;height:91.55pt;z-index:-251655680;mso-position-horizontal-relative:page;mso-position-vertical-relative:page" filled="f" stroked="f">
            <v:textbox style="layout-flow:vertical;mso-layout-flow-alt:bottom-to-top" inset="0,0,0,0">
              <w:txbxContent>
                <w:p w14:paraId="5CA23D5A" w14:textId="77777777" w:rsidR="00BA3629" w:rsidRDefault="00B76ED9">
                  <w:pPr>
                    <w:spacing w:line="260" w:lineRule="exact"/>
                    <w:ind w:left="20" w:right="-36"/>
                    <w:rPr>
                      <w:sz w:val="24"/>
                      <w:szCs w:val="24"/>
                    </w:rPr>
                  </w:pP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APPLI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C</w:t>
                  </w:r>
                  <w:r>
                    <w:rPr>
                      <w:b/>
                      <w:color w:val="007F88"/>
                      <w:spacing w:val="-41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color w:val="007F88"/>
                      <w:spacing w:val="6"/>
                      <w:w w:val="96"/>
                      <w:sz w:val="24"/>
                      <w:szCs w:val="24"/>
                    </w:rPr>
                    <w:t>A</w:t>
                  </w: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TIO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N</w:t>
                  </w:r>
                  <w:r>
                    <w:rPr>
                      <w:b/>
                      <w:color w:val="007F88"/>
                      <w:spacing w:val="-39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 w14:anchorId="2E9834DB">
          <v:group id="_x0000_s1026" style="position:absolute;left:0;text-align:left;margin-left:519pt;margin-top:89pt;width:48pt;height:150.6pt;z-index:-251656704;mso-position-horizontal-relative:page;mso-position-vertical-relative:page" coordorigin="10380,1780" coordsize="960,3012">
            <v:shape id="_x0000_s1029" style="position:absolute;left:10400;top:1800;width:920;height:580" coordorigin="10400,1800" coordsize="920,580" path="m10400,2380r920,l11320,1800r-920,l10400,2380xe" fillcolor="#007f88" stroked="f">
              <v:path arrowok="t"/>
            </v:shape>
            <v:shape id="_x0000_s1028" style="position:absolute;left:10400;top:1800;width:920;height:580" coordorigin="10400,1800" coordsize="920,580" path="m10400,2380r920,l11320,1800r-920,l10400,2380xe" filled="f" strokecolor="#007f88" strokeweight="2pt">
              <v:path arrowok="t"/>
            </v:shape>
            <v:shape id="_x0000_s1027" style="position:absolute;left:10400;top:2400;width:920;height:2372" coordorigin="10400,2400" coordsize="920,2372" path="m11320,2400r-920,l10400,4772r920,l11320,2400xe" filled="f" strokecolor="#007f88" strokeweight="2pt">
              <v:path arrowok="t"/>
            </v:shape>
            <w10:wrap anchorx="page" anchory="page"/>
          </v:group>
        </w:pict>
      </w:r>
      <w:r w:rsidR="00B76ED9">
        <w:rPr>
          <w:color w:val="007F88"/>
          <w:w w:val="111"/>
          <w:sz w:val="16"/>
          <w:szCs w:val="16"/>
        </w:rPr>
        <w:t>Chapter</w:t>
      </w:r>
      <w:r w:rsidR="00B76ED9">
        <w:rPr>
          <w:color w:val="007F88"/>
          <w:spacing w:val="-3"/>
          <w:w w:val="111"/>
          <w:sz w:val="16"/>
          <w:szCs w:val="16"/>
        </w:rPr>
        <w:t xml:space="preserve"> </w:t>
      </w:r>
      <w:r w:rsidR="00B76ED9">
        <w:rPr>
          <w:color w:val="007F88"/>
          <w:w w:val="67"/>
          <w:sz w:val="16"/>
          <w:szCs w:val="16"/>
        </w:rPr>
        <w:t xml:space="preserve">1    </w:t>
      </w:r>
      <w:r w:rsidR="00B76ED9">
        <w:rPr>
          <w:color w:val="007F88"/>
          <w:spacing w:val="26"/>
          <w:w w:val="67"/>
          <w:sz w:val="16"/>
          <w:szCs w:val="16"/>
        </w:rPr>
        <w:t xml:space="preserve"> </w:t>
      </w:r>
      <w:r w:rsidR="00B76ED9">
        <w:rPr>
          <w:color w:val="007F88"/>
          <w:w w:val="110"/>
          <w:sz w:val="16"/>
          <w:szCs w:val="16"/>
        </w:rPr>
        <w:t>Understanding</w:t>
      </w:r>
      <w:r w:rsidR="00B76ED9">
        <w:rPr>
          <w:color w:val="007F88"/>
          <w:spacing w:val="-3"/>
          <w:w w:val="110"/>
          <w:sz w:val="16"/>
          <w:szCs w:val="16"/>
        </w:rPr>
        <w:t xml:space="preserve"> </w:t>
      </w:r>
      <w:r w:rsidR="00B76ED9">
        <w:rPr>
          <w:color w:val="007F88"/>
          <w:spacing w:val="-3"/>
          <w:w w:val="80"/>
          <w:sz w:val="16"/>
          <w:szCs w:val="16"/>
        </w:rPr>
        <w:t>L</w:t>
      </w:r>
      <w:r w:rsidR="00B76ED9">
        <w:rPr>
          <w:color w:val="007F88"/>
          <w:w w:val="114"/>
          <w:sz w:val="16"/>
          <w:szCs w:val="16"/>
        </w:rPr>
        <w:t>eadership</w:t>
      </w:r>
      <w:r w:rsidR="00B76ED9">
        <w:rPr>
          <w:color w:val="007F88"/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="00B76ED9">
        <w:rPr>
          <w:color w:val="007F88"/>
          <w:spacing w:val="-19"/>
          <w:sz w:val="16"/>
          <w:szCs w:val="16"/>
        </w:rPr>
        <w:t xml:space="preserve"> </w:t>
      </w:r>
      <w:r w:rsidR="00B76ED9">
        <w:rPr>
          <w:color w:val="363435"/>
          <w:sz w:val="16"/>
          <w:szCs w:val="16"/>
        </w:rPr>
        <w:t>17</w:t>
      </w:r>
    </w:p>
    <w:tbl>
      <w:tblPr>
        <w:tblW w:w="0" w:type="auto"/>
        <w:tblInd w:w="33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9"/>
        <w:gridCol w:w="1039"/>
      </w:tblGrid>
      <w:tr w:rsidR="00BA3629" w14:paraId="2792FE11" w14:textId="77777777">
        <w:trPr>
          <w:trHeight w:hRule="exact" w:val="267"/>
        </w:trPr>
        <w:tc>
          <w:tcPr>
            <w:tcW w:w="7239" w:type="dxa"/>
            <w:tcBorders>
              <w:top w:val="nil"/>
              <w:left w:val="nil"/>
              <w:bottom w:val="nil"/>
              <w:right w:val="nil"/>
            </w:tcBorders>
          </w:tcPr>
          <w:p w14:paraId="65F3D09F" w14:textId="77777777" w:rsidR="00BA3629" w:rsidRDefault="00BA3629"/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</w:tcPr>
          <w:p w14:paraId="55974731" w14:textId="77777777" w:rsidR="00BA3629" w:rsidRDefault="00BA3629"/>
        </w:tc>
      </w:tr>
      <w:tr w:rsidR="00BA3629" w14:paraId="2D07400E" w14:textId="77777777">
        <w:trPr>
          <w:trHeight w:hRule="exact" w:val="925"/>
        </w:trPr>
        <w:tc>
          <w:tcPr>
            <w:tcW w:w="7239" w:type="dxa"/>
            <w:tcBorders>
              <w:top w:val="nil"/>
              <w:left w:val="nil"/>
              <w:bottom w:val="nil"/>
              <w:right w:val="nil"/>
            </w:tcBorders>
          </w:tcPr>
          <w:p w14:paraId="4D298ECB" w14:textId="77777777" w:rsidR="00BA3629" w:rsidRDefault="00BA3629">
            <w:pPr>
              <w:spacing w:before="12" w:line="220" w:lineRule="exact"/>
              <w:rPr>
                <w:sz w:val="22"/>
                <w:szCs w:val="22"/>
              </w:rPr>
            </w:pPr>
          </w:p>
          <w:p w14:paraId="4E57D990" w14:textId="77777777" w:rsidR="00BA3629" w:rsidRDefault="00B76ED9">
            <w:pPr>
              <w:ind w:left="48"/>
              <w:rPr>
                <w:sz w:val="28"/>
                <w:szCs w:val="28"/>
              </w:rPr>
            </w:pPr>
            <w:r>
              <w:rPr>
                <w:b/>
                <w:color w:val="007F88"/>
                <w:sz w:val="28"/>
                <w:szCs w:val="28"/>
              </w:rPr>
              <w:t>1.2</w:t>
            </w:r>
            <w:r>
              <w:rPr>
                <w:b/>
                <w:color w:val="007F88"/>
                <w:spacing w:val="5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17"/>
                <w:sz w:val="28"/>
                <w:szCs w:val="28"/>
              </w:rPr>
              <w:t>Concept</w:t>
            </w:r>
            <w:r>
              <w:rPr>
                <w:b/>
                <w:color w:val="007F88"/>
                <w:spacing w:val="-3"/>
                <w:w w:val="117"/>
                <w:sz w:val="28"/>
                <w:szCs w:val="28"/>
              </w:rPr>
              <w:t>u</w:t>
            </w:r>
            <w:r>
              <w:rPr>
                <w:b/>
                <w:color w:val="007F88"/>
                <w:w w:val="117"/>
                <w:sz w:val="28"/>
                <w:szCs w:val="28"/>
              </w:rPr>
              <w:t>alizing</w:t>
            </w:r>
            <w:r>
              <w:rPr>
                <w:b/>
                <w:color w:val="007F88"/>
                <w:spacing w:val="-5"/>
                <w:w w:val="117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10"/>
                <w:sz w:val="28"/>
                <w:szCs w:val="28"/>
              </w:rPr>
              <w:t>Leadership</w:t>
            </w:r>
            <w:r>
              <w:rPr>
                <w:b/>
                <w:color w:val="007F88"/>
                <w:spacing w:val="-5"/>
                <w:w w:val="110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17"/>
                <w:sz w:val="28"/>
                <w:szCs w:val="28"/>
              </w:rPr>
              <w:t>Questionnaire</w:t>
            </w:r>
          </w:p>
          <w:p w14:paraId="1B423EA9" w14:textId="77777777" w:rsidR="00BA3629" w:rsidRDefault="00B76ED9">
            <w:pPr>
              <w:spacing w:before="51"/>
              <w:ind w:left="48"/>
              <w:rPr>
                <w:sz w:val="18"/>
                <w:szCs w:val="18"/>
              </w:rPr>
            </w:pPr>
            <w:r>
              <w:rPr>
                <w:color w:val="363435"/>
                <w:spacing w:val="3"/>
                <w:w w:val="103"/>
                <w:sz w:val="18"/>
                <w:szCs w:val="18"/>
              </w:rPr>
              <w:t>(continued)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</w:tcPr>
          <w:p w14:paraId="576A8899" w14:textId="77777777" w:rsidR="00BA3629" w:rsidRDefault="00BA3629"/>
        </w:tc>
      </w:tr>
      <w:tr w:rsidR="00BA3629" w14:paraId="568F15B9" w14:textId="77777777">
        <w:trPr>
          <w:trHeight w:hRule="exact" w:val="394"/>
        </w:trPr>
        <w:tc>
          <w:tcPr>
            <w:tcW w:w="7239" w:type="dxa"/>
            <w:tcBorders>
              <w:top w:val="nil"/>
              <w:left w:val="nil"/>
              <w:bottom w:val="nil"/>
              <w:right w:val="nil"/>
            </w:tcBorders>
          </w:tcPr>
          <w:p w14:paraId="0A313733" w14:textId="77777777" w:rsidR="00BA3629" w:rsidRDefault="00B76ED9">
            <w:pPr>
              <w:spacing w:before="88"/>
              <w:ind w:left="40"/>
              <w:rPr>
                <w:sz w:val="18"/>
                <w:szCs w:val="18"/>
              </w:rPr>
            </w:pPr>
            <w:r>
              <w:rPr>
                <w:color w:val="007F88"/>
                <w:spacing w:val="-23"/>
                <w:sz w:val="18"/>
                <w:szCs w:val="18"/>
              </w:rPr>
              <w:t>T</w:t>
            </w:r>
            <w:r>
              <w:rPr>
                <w:color w:val="007F88"/>
                <w:spacing w:val="-2"/>
                <w:sz w:val="18"/>
                <w:szCs w:val="18"/>
              </w:rPr>
              <w:t>ota</w:t>
            </w:r>
            <w:r>
              <w:rPr>
                <w:color w:val="007F88"/>
                <w:sz w:val="18"/>
                <w:szCs w:val="18"/>
              </w:rPr>
              <w:t>l</w:t>
            </w:r>
            <w:r>
              <w:rPr>
                <w:color w:val="007F88"/>
                <w:spacing w:val="-1"/>
                <w:sz w:val="18"/>
                <w:szCs w:val="18"/>
              </w:rPr>
              <w:t xml:space="preserve"> </w:t>
            </w:r>
            <w:r>
              <w:rPr>
                <w:color w:val="007F88"/>
                <w:spacing w:val="-2"/>
                <w:w w:val="113"/>
                <w:sz w:val="18"/>
                <w:szCs w:val="18"/>
              </w:rPr>
              <w:t>Scores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</w:tcPr>
          <w:p w14:paraId="1D1F5866" w14:textId="77777777" w:rsidR="00BA3629" w:rsidRDefault="00BA3629"/>
        </w:tc>
      </w:tr>
    </w:tbl>
    <w:p w14:paraId="4A413DC9" w14:textId="77777777" w:rsidR="00BA3629" w:rsidRDefault="00B76ED9">
      <w:pPr>
        <w:tabs>
          <w:tab w:val="left" w:pos="2780"/>
        </w:tabs>
        <w:spacing w:before="43"/>
        <w:ind w:left="381"/>
        <w:rPr>
          <w:sz w:val="17"/>
          <w:szCs w:val="17"/>
        </w:rPr>
      </w:pPr>
      <w:r>
        <w:rPr>
          <w:color w:val="007F88"/>
          <w:spacing w:val="-2"/>
          <w:w w:val="76"/>
          <w:sz w:val="17"/>
          <w:szCs w:val="17"/>
        </w:rPr>
        <w:t>1</w:t>
      </w:r>
      <w:r>
        <w:rPr>
          <w:color w:val="007F88"/>
          <w:w w:val="76"/>
          <w:sz w:val="17"/>
          <w:szCs w:val="17"/>
        </w:rPr>
        <w:t>.</w:t>
      </w:r>
      <w:r>
        <w:rPr>
          <w:color w:val="007F88"/>
          <w:sz w:val="17"/>
          <w:szCs w:val="17"/>
        </w:rPr>
        <w:t xml:space="preserve">   </w:t>
      </w:r>
      <w:r>
        <w:rPr>
          <w:color w:val="007F88"/>
          <w:spacing w:val="15"/>
          <w:sz w:val="17"/>
          <w:szCs w:val="17"/>
        </w:rPr>
        <w:t xml:space="preserve"> </w:t>
      </w:r>
      <w:r>
        <w:rPr>
          <w:color w:val="363435"/>
          <w:spacing w:val="-17"/>
          <w:w w:val="93"/>
          <w:sz w:val="17"/>
          <w:szCs w:val="17"/>
        </w:rPr>
        <w:t>T</w:t>
      </w:r>
      <w:r>
        <w:rPr>
          <w:color w:val="363435"/>
          <w:spacing w:val="-2"/>
          <w:w w:val="103"/>
          <w:sz w:val="17"/>
          <w:szCs w:val="17"/>
        </w:rPr>
        <w:t>rai</w:t>
      </w:r>
      <w:r>
        <w:rPr>
          <w:color w:val="363435"/>
          <w:w w:val="103"/>
          <w:sz w:val="17"/>
          <w:szCs w:val="17"/>
        </w:rPr>
        <w:t>t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emphasis</w:t>
      </w:r>
      <w:r>
        <w:rPr>
          <w:color w:val="363435"/>
          <w:w w:val="110"/>
          <w:sz w:val="17"/>
          <w:szCs w:val="17"/>
        </w:rPr>
        <w:t>: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</w:p>
    <w:p w14:paraId="43EC3138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57290C15" w14:textId="77777777" w:rsidR="00BA3629" w:rsidRDefault="00B76ED9">
      <w:pPr>
        <w:tabs>
          <w:tab w:val="left" w:pos="2920"/>
        </w:tabs>
        <w:ind w:left="381"/>
        <w:rPr>
          <w:sz w:val="17"/>
          <w:szCs w:val="17"/>
        </w:rPr>
      </w:pPr>
      <w:r>
        <w:rPr>
          <w:color w:val="007F88"/>
          <w:spacing w:val="-2"/>
          <w:w w:val="109"/>
          <w:sz w:val="17"/>
          <w:szCs w:val="17"/>
        </w:rPr>
        <w:t>2</w:t>
      </w:r>
      <w:r>
        <w:rPr>
          <w:color w:val="007F88"/>
          <w:w w:val="109"/>
          <w:sz w:val="17"/>
          <w:szCs w:val="17"/>
        </w:rPr>
        <w:t>.</w:t>
      </w:r>
      <w:r>
        <w:rPr>
          <w:color w:val="007F88"/>
          <w:sz w:val="17"/>
          <w:szCs w:val="17"/>
        </w:rPr>
        <w:t xml:space="preserve">  </w:t>
      </w:r>
      <w:r>
        <w:rPr>
          <w:color w:val="007F88"/>
          <w:spacing w:val="14"/>
          <w:sz w:val="17"/>
          <w:szCs w:val="17"/>
        </w:rPr>
        <w:t xml:space="preserve"> </w:t>
      </w:r>
      <w:r>
        <w:rPr>
          <w:color w:val="363435"/>
          <w:spacing w:val="-2"/>
          <w:w w:val="95"/>
          <w:sz w:val="17"/>
          <w:szCs w:val="17"/>
        </w:rPr>
        <w:t>Abilit</w:t>
      </w:r>
      <w:r>
        <w:rPr>
          <w:color w:val="363435"/>
          <w:w w:val="95"/>
          <w:sz w:val="17"/>
          <w:szCs w:val="17"/>
        </w:rPr>
        <w:t>y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emphasis</w:t>
      </w:r>
      <w:r>
        <w:rPr>
          <w:color w:val="363435"/>
          <w:w w:val="110"/>
          <w:sz w:val="17"/>
          <w:szCs w:val="17"/>
        </w:rPr>
        <w:t>: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</w:p>
    <w:p w14:paraId="5CC15A31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00ADFE78" w14:textId="77777777" w:rsidR="00BA3629" w:rsidRDefault="00B76ED9">
      <w:pPr>
        <w:tabs>
          <w:tab w:val="left" w:pos="2760"/>
        </w:tabs>
        <w:ind w:left="385"/>
        <w:rPr>
          <w:sz w:val="17"/>
          <w:szCs w:val="17"/>
        </w:rPr>
      </w:pPr>
      <w:r>
        <w:rPr>
          <w:color w:val="007F88"/>
          <w:spacing w:val="-2"/>
          <w:w w:val="105"/>
          <w:sz w:val="17"/>
          <w:szCs w:val="17"/>
        </w:rPr>
        <w:t>3</w:t>
      </w:r>
      <w:r>
        <w:rPr>
          <w:color w:val="007F88"/>
          <w:w w:val="105"/>
          <w:sz w:val="17"/>
          <w:szCs w:val="17"/>
        </w:rPr>
        <w:t>.</w:t>
      </w:r>
      <w:r>
        <w:rPr>
          <w:color w:val="007F88"/>
          <w:sz w:val="17"/>
          <w:szCs w:val="17"/>
        </w:rPr>
        <w:t xml:space="preserve">  </w:t>
      </w:r>
      <w:r>
        <w:rPr>
          <w:color w:val="007F88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w w:val="94"/>
          <w:sz w:val="17"/>
          <w:szCs w:val="17"/>
        </w:rPr>
        <w:t>Skil</w:t>
      </w:r>
      <w:r>
        <w:rPr>
          <w:color w:val="363435"/>
          <w:w w:val="94"/>
          <w:sz w:val="17"/>
          <w:szCs w:val="17"/>
        </w:rPr>
        <w:t>l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emphasis</w:t>
      </w:r>
      <w:r>
        <w:rPr>
          <w:color w:val="363435"/>
          <w:w w:val="110"/>
          <w:sz w:val="17"/>
          <w:szCs w:val="17"/>
        </w:rPr>
        <w:t>: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</w:p>
    <w:p w14:paraId="2E07EDF4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01407181" w14:textId="77777777" w:rsidR="00BA3629" w:rsidRDefault="00B76ED9">
      <w:pPr>
        <w:tabs>
          <w:tab w:val="left" w:pos="3120"/>
        </w:tabs>
        <w:ind w:left="376"/>
        <w:rPr>
          <w:sz w:val="17"/>
          <w:szCs w:val="17"/>
        </w:rPr>
      </w:pPr>
      <w:r>
        <w:rPr>
          <w:color w:val="007F88"/>
          <w:spacing w:val="-2"/>
          <w:w w:val="105"/>
          <w:sz w:val="17"/>
          <w:szCs w:val="17"/>
        </w:rPr>
        <w:t>4</w:t>
      </w:r>
      <w:r>
        <w:rPr>
          <w:color w:val="007F88"/>
          <w:w w:val="105"/>
          <w:sz w:val="17"/>
          <w:szCs w:val="17"/>
        </w:rPr>
        <w:t>.</w:t>
      </w:r>
      <w:r>
        <w:rPr>
          <w:color w:val="007F88"/>
          <w:sz w:val="17"/>
          <w:szCs w:val="17"/>
        </w:rPr>
        <w:t xml:space="preserve">   </w:t>
      </w:r>
      <w:r>
        <w:rPr>
          <w:color w:val="007F88"/>
          <w:spacing w:val="-18"/>
          <w:sz w:val="17"/>
          <w:szCs w:val="17"/>
        </w:rPr>
        <w:t xml:space="preserve"> </w:t>
      </w:r>
      <w:r>
        <w:rPr>
          <w:color w:val="363435"/>
          <w:spacing w:val="-2"/>
          <w:w w:val="106"/>
          <w:sz w:val="17"/>
          <w:szCs w:val="17"/>
        </w:rPr>
        <w:t>Behavio</w:t>
      </w:r>
      <w:r>
        <w:rPr>
          <w:color w:val="363435"/>
          <w:w w:val="106"/>
          <w:sz w:val="17"/>
          <w:szCs w:val="17"/>
        </w:rPr>
        <w:t>r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emphasis</w:t>
      </w:r>
      <w:r>
        <w:rPr>
          <w:color w:val="363435"/>
          <w:w w:val="110"/>
          <w:sz w:val="17"/>
          <w:szCs w:val="17"/>
        </w:rPr>
        <w:t>: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</w:p>
    <w:p w14:paraId="204F01E6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12088DD7" w14:textId="77777777" w:rsidR="00BA3629" w:rsidRDefault="00B76ED9">
      <w:pPr>
        <w:tabs>
          <w:tab w:val="left" w:pos="3360"/>
        </w:tabs>
        <w:ind w:left="387"/>
        <w:rPr>
          <w:sz w:val="17"/>
          <w:szCs w:val="17"/>
        </w:rPr>
      </w:pPr>
      <w:r>
        <w:rPr>
          <w:color w:val="007F88"/>
          <w:spacing w:val="-2"/>
          <w:w w:val="109"/>
          <w:sz w:val="17"/>
          <w:szCs w:val="17"/>
        </w:rPr>
        <w:t>5</w:t>
      </w:r>
      <w:r>
        <w:rPr>
          <w:color w:val="007F88"/>
          <w:w w:val="109"/>
          <w:sz w:val="17"/>
          <w:szCs w:val="17"/>
        </w:rPr>
        <w:t>.</w:t>
      </w:r>
      <w:r>
        <w:rPr>
          <w:color w:val="007F88"/>
          <w:sz w:val="17"/>
          <w:szCs w:val="17"/>
        </w:rPr>
        <w:t xml:space="preserve">  </w:t>
      </w:r>
      <w:r>
        <w:rPr>
          <w:color w:val="007F88"/>
          <w:spacing w:val="8"/>
          <w:sz w:val="17"/>
          <w:szCs w:val="17"/>
        </w:rPr>
        <w:t xml:space="preserve"> </w:t>
      </w:r>
      <w:r>
        <w:rPr>
          <w:color w:val="363435"/>
          <w:spacing w:val="-7"/>
          <w:w w:val="91"/>
          <w:sz w:val="17"/>
          <w:szCs w:val="17"/>
        </w:rPr>
        <w:t>R</w:t>
      </w:r>
      <w:r>
        <w:rPr>
          <w:color w:val="363435"/>
          <w:spacing w:val="-2"/>
          <w:w w:val="108"/>
          <w:sz w:val="17"/>
          <w:szCs w:val="17"/>
        </w:rPr>
        <w:t>elationshi</w:t>
      </w:r>
      <w:r>
        <w:rPr>
          <w:color w:val="363435"/>
          <w:w w:val="108"/>
          <w:sz w:val="17"/>
          <w:szCs w:val="17"/>
        </w:rPr>
        <w:t>p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emphasis</w:t>
      </w:r>
      <w:r>
        <w:rPr>
          <w:color w:val="363435"/>
          <w:w w:val="110"/>
          <w:sz w:val="17"/>
          <w:szCs w:val="17"/>
        </w:rPr>
        <w:t>: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</w:p>
    <w:p w14:paraId="6D363E0E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54F78DD4" w14:textId="77777777" w:rsidR="00BA3629" w:rsidRDefault="00B76ED9">
      <w:pPr>
        <w:tabs>
          <w:tab w:val="left" w:pos="3040"/>
        </w:tabs>
        <w:spacing w:line="180" w:lineRule="exact"/>
        <w:ind w:left="384"/>
        <w:rPr>
          <w:sz w:val="17"/>
          <w:szCs w:val="17"/>
        </w:rPr>
      </w:pPr>
      <w:r>
        <w:rPr>
          <w:color w:val="007F88"/>
          <w:spacing w:val="-2"/>
          <w:w w:val="109"/>
          <w:sz w:val="17"/>
          <w:szCs w:val="17"/>
        </w:rPr>
        <w:t>6</w:t>
      </w:r>
      <w:r>
        <w:rPr>
          <w:color w:val="007F88"/>
          <w:w w:val="109"/>
          <w:sz w:val="17"/>
          <w:szCs w:val="17"/>
        </w:rPr>
        <w:t>.</w:t>
      </w:r>
      <w:r>
        <w:rPr>
          <w:color w:val="007F88"/>
          <w:sz w:val="17"/>
          <w:szCs w:val="17"/>
        </w:rPr>
        <w:t xml:space="preserve">  </w:t>
      </w:r>
      <w:r>
        <w:rPr>
          <w:color w:val="007F88"/>
          <w:spacing w:val="11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Proces</w:t>
      </w:r>
      <w:r>
        <w:rPr>
          <w:color w:val="363435"/>
          <w:w w:val="113"/>
          <w:sz w:val="17"/>
          <w:szCs w:val="17"/>
        </w:rPr>
        <w:t>s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emphasis</w:t>
      </w:r>
      <w:r>
        <w:rPr>
          <w:color w:val="363435"/>
          <w:w w:val="110"/>
          <w:sz w:val="17"/>
          <w:szCs w:val="17"/>
        </w:rPr>
        <w:t>: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</w:p>
    <w:p w14:paraId="3808E9D7" w14:textId="77777777" w:rsidR="00BA3629" w:rsidRDefault="00BA3629">
      <w:pPr>
        <w:spacing w:before="2" w:line="200" w:lineRule="exact"/>
      </w:pPr>
    </w:p>
    <w:p w14:paraId="48FF9F31" w14:textId="77777777" w:rsidR="00BA3629" w:rsidRDefault="00B76ED9">
      <w:pPr>
        <w:spacing w:before="34"/>
        <w:ind w:left="383" w:right="6662"/>
        <w:jc w:val="both"/>
        <w:rPr>
          <w:sz w:val="18"/>
          <w:szCs w:val="18"/>
        </w:rPr>
      </w:pPr>
      <w:r>
        <w:rPr>
          <w:color w:val="007F88"/>
          <w:spacing w:val="-2"/>
          <w:sz w:val="18"/>
          <w:szCs w:val="18"/>
        </w:rPr>
        <w:t>Scorin</w:t>
      </w:r>
      <w:r>
        <w:rPr>
          <w:color w:val="007F88"/>
          <w:sz w:val="18"/>
          <w:szCs w:val="18"/>
        </w:rPr>
        <w:t>g</w:t>
      </w:r>
      <w:r>
        <w:rPr>
          <w:color w:val="007F88"/>
          <w:spacing w:val="24"/>
          <w:sz w:val="18"/>
          <w:szCs w:val="18"/>
        </w:rPr>
        <w:t xml:space="preserve"> </w:t>
      </w:r>
      <w:r>
        <w:rPr>
          <w:color w:val="007F88"/>
          <w:spacing w:val="-2"/>
          <w:w w:val="108"/>
          <w:sz w:val="18"/>
          <w:szCs w:val="18"/>
        </w:rPr>
        <w:t>Interpretation</w:t>
      </w:r>
    </w:p>
    <w:p w14:paraId="118AFC96" w14:textId="77777777" w:rsidR="00BA3629" w:rsidRDefault="00BA3629">
      <w:pPr>
        <w:spacing w:before="2" w:line="140" w:lineRule="exact"/>
        <w:rPr>
          <w:sz w:val="14"/>
          <w:szCs w:val="14"/>
        </w:rPr>
      </w:pPr>
    </w:p>
    <w:p w14:paraId="1C08BB8B" w14:textId="5FAB2237" w:rsidR="00BA3629" w:rsidRDefault="00B76ED9">
      <w:pPr>
        <w:spacing w:line="270" w:lineRule="auto"/>
        <w:ind w:left="380" w:right="86" w:hanging="8"/>
        <w:jc w:val="both"/>
        <w:rPr>
          <w:sz w:val="17"/>
          <w:szCs w:val="17"/>
        </w:rPr>
      </w:pP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4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score</w:t>
      </w:r>
      <w:r>
        <w:rPr>
          <w:color w:val="363435"/>
          <w:w w:val="115"/>
          <w:sz w:val="17"/>
          <w:szCs w:val="17"/>
        </w:rPr>
        <w:t>s</w:t>
      </w:r>
      <w:r>
        <w:rPr>
          <w:color w:val="363435"/>
          <w:spacing w:val="-12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1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receive</w:t>
      </w:r>
      <w:r>
        <w:rPr>
          <w:color w:val="363435"/>
          <w:w w:val="112"/>
          <w:sz w:val="17"/>
          <w:szCs w:val="17"/>
        </w:rPr>
        <w:t>d</w:t>
      </w:r>
      <w:r>
        <w:rPr>
          <w:color w:val="363435"/>
          <w:spacing w:val="-10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8"/>
          <w:sz w:val="17"/>
          <w:szCs w:val="17"/>
        </w:rPr>
        <w:t xml:space="preserve"> </w:t>
      </w:r>
      <w:r>
        <w:rPr>
          <w:color w:val="363435"/>
          <w:spacing w:val="-2"/>
          <w:w w:val="111"/>
          <w:sz w:val="17"/>
          <w:szCs w:val="17"/>
        </w:rPr>
        <w:t>questionnair</w:t>
      </w:r>
      <w:r>
        <w:rPr>
          <w:color w:val="363435"/>
          <w:w w:val="111"/>
          <w:sz w:val="17"/>
          <w:szCs w:val="17"/>
        </w:rPr>
        <w:t>e</w:t>
      </w:r>
      <w:r>
        <w:rPr>
          <w:color w:val="363435"/>
          <w:spacing w:val="-9"/>
          <w:w w:val="11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provid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informatio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2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abou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4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ho</w:t>
      </w:r>
      <w:r>
        <w:rPr>
          <w:color w:val="363435"/>
          <w:sz w:val="17"/>
          <w:szCs w:val="17"/>
        </w:rPr>
        <w:t>w</w:t>
      </w:r>
      <w:r>
        <w:rPr>
          <w:color w:val="363435"/>
          <w:spacing w:val="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defin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vie</w:t>
      </w:r>
      <w:r>
        <w:rPr>
          <w:color w:val="363435"/>
          <w:sz w:val="17"/>
          <w:szCs w:val="17"/>
        </w:rPr>
        <w:t>w</w:t>
      </w:r>
      <w:r>
        <w:rPr>
          <w:color w:val="363435"/>
          <w:spacing w:val="3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spacing w:val="-3"/>
          <w:w w:val="112"/>
          <w:sz w:val="17"/>
          <w:szCs w:val="17"/>
        </w:rPr>
        <w:t>p</w:t>
      </w:r>
      <w:r>
        <w:rPr>
          <w:color w:val="363435"/>
          <w:w w:val="92"/>
          <w:sz w:val="17"/>
          <w:szCs w:val="17"/>
        </w:rPr>
        <w:t>.</w:t>
      </w:r>
      <w:r>
        <w:rPr>
          <w:color w:val="363435"/>
          <w:spacing w:val="-7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 xml:space="preserve">The </w:t>
      </w:r>
      <w:r>
        <w:rPr>
          <w:color w:val="363435"/>
          <w:spacing w:val="-2"/>
          <w:w w:val="112"/>
          <w:sz w:val="17"/>
          <w:szCs w:val="17"/>
        </w:rPr>
        <w:t>emphasi</w:t>
      </w:r>
      <w:r>
        <w:rPr>
          <w:color w:val="363435"/>
          <w:w w:val="112"/>
          <w:sz w:val="17"/>
          <w:szCs w:val="17"/>
        </w:rPr>
        <w:t>s</w:t>
      </w:r>
      <w:r>
        <w:rPr>
          <w:color w:val="363435"/>
          <w:spacing w:val="-5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giv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</w:t>
      </w:r>
      <w:r>
        <w:rPr>
          <w:color w:val="363435"/>
          <w:sz w:val="17"/>
          <w:szCs w:val="17"/>
        </w:rPr>
        <w:t>o</w:t>
      </w:r>
      <w:r>
        <w:rPr>
          <w:color w:val="363435"/>
          <w:spacing w:val="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variou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33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dimension</w:t>
      </w:r>
      <w:r>
        <w:rPr>
          <w:color w:val="363435"/>
          <w:w w:val="109"/>
          <w:sz w:val="17"/>
          <w:szCs w:val="17"/>
        </w:rPr>
        <w:t>s</w:t>
      </w:r>
      <w:r>
        <w:rPr>
          <w:color w:val="363435"/>
          <w:spacing w:val="-4"/>
          <w:w w:val="10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f</w:t>
      </w:r>
      <w:r>
        <w:rPr>
          <w:color w:val="363435"/>
          <w:spacing w:val="1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w w:val="112"/>
          <w:sz w:val="17"/>
          <w:szCs w:val="17"/>
        </w:rPr>
        <w:t>p</w:t>
      </w:r>
      <w:r>
        <w:rPr>
          <w:color w:val="363435"/>
          <w:spacing w:val="-5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ha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3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implication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4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fo</w:t>
      </w:r>
      <w:r>
        <w:rPr>
          <w:color w:val="363435"/>
          <w:sz w:val="17"/>
          <w:szCs w:val="17"/>
        </w:rPr>
        <w:t xml:space="preserve">r </w:t>
      </w:r>
      <w:r>
        <w:rPr>
          <w:color w:val="363435"/>
          <w:spacing w:val="-2"/>
          <w:sz w:val="17"/>
          <w:szCs w:val="17"/>
        </w:rPr>
        <w:t>ho</w:t>
      </w:r>
      <w:r>
        <w:rPr>
          <w:color w:val="363435"/>
          <w:sz w:val="17"/>
          <w:szCs w:val="17"/>
        </w:rPr>
        <w:t>w</w:t>
      </w:r>
      <w:r>
        <w:rPr>
          <w:color w:val="363435"/>
          <w:spacing w:val="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6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approac</w:t>
      </w:r>
      <w:r>
        <w:rPr>
          <w:color w:val="363435"/>
          <w:w w:val="113"/>
          <w:sz w:val="17"/>
          <w:szCs w:val="17"/>
        </w:rPr>
        <w:t>h</w:t>
      </w:r>
      <w:r>
        <w:rPr>
          <w:color w:val="363435"/>
          <w:spacing w:val="-6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9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 xml:space="preserve">leadership </w:t>
      </w:r>
      <w:r>
        <w:rPr>
          <w:color w:val="363435"/>
          <w:w w:val="113"/>
          <w:sz w:val="17"/>
          <w:szCs w:val="17"/>
        </w:rPr>
        <w:t>process.</w:t>
      </w:r>
      <w:r>
        <w:rPr>
          <w:color w:val="363435"/>
          <w:spacing w:val="-4"/>
          <w:w w:val="113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For</w:t>
      </w:r>
      <w:r>
        <w:rPr>
          <w:color w:val="363435"/>
          <w:spacing w:val="11"/>
          <w:sz w:val="17"/>
          <w:szCs w:val="17"/>
        </w:rPr>
        <w:t xml:space="preserve"> </w:t>
      </w:r>
      <w:r>
        <w:rPr>
          <w:color w:val="363435"/>
          <w:w w:val="108"/>
          <w:sz w:val="17"/>
          <w:szCs w:val="17"/>
        </w:rPr>
        <w:t>exampl</w:t>
      </w:r>
      <w:r>
        <w:rPr>
          <w:color w:val="363435"/>
          <w:spacing w:val="-1"/>
          <w:w w:val="108"/>
          <w:sz w:val="17"/>
          <w:szCs w:val="17"/>
        </w:rPr>
        <w:t>e</w:t>
      </w:r>
      <w:r>
        <w:rPr>
          <w:color w:val="363435"/>
          <w:w w:val="108"/>
          <w:sz w:val="17"/>
          <w:szCs w:val="17"/>
        </w:rPr>
        <w:t>,</w:t>
      </w:r>
      <w:r>
        <w:rPr>
          <w:color w:val="363435"/>
          <w:spacing w:val="3"/>
          <w:w w:val="108"/>
          <w:sz w:val="17"/>
          <w:szCs w:val="17"/>
        </w:rPr>
        <w:t xml:space="preserve"> </w:t>
      </w:r>
      <w:r>
        <w:rPr>
          <w:color w:val="363435"/>
          <w:w w:val="83"/>
          <w:sz w:val="17"/>
          <w:szCs w:val="17"/>
        </w:rPr>
        <w:t>if</w:t>
      </w:r>
      <w:r>
        <w:rPr>
          <w:color w:val="363435"/>
          <w:spacing w:val="9"/>
          <w:w w:val="83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your</w:t>
      </w:r>
      <w:r>
        <w:rPr>
          <w:color w:val="363435"/>
          <w:spacing w:val="21"/>
          <w:sz w:val="17"/>
          <w:szCs w:val="17"/>
        </w:rPr>
        <w:t xml:space="preserve"> </w:t>
      </w:r>
      <w:r>
        <w:rPr>
          <w:color w:val="363435"/>
          <w:w w:val="113"/>
          <w:sz w:val="17"/>
          <w:szCs w:val="17"/>
        </w:rPr>
        <w:t>highest</w:t>
      </w:r>
      <w:r>
        <w:rPr>
          <w:color w:val="363435"/>
          <w:spacing w:val="-13"/>
          <w:w w:val="113"/>
          <w:sz w:val="17"/>
          <w:szCs w:val="17"/>
        </w:rPr>
        <w:t xml:space="preserve"> </w:t>
      </w:r>
      <w:r>
        <w:rPr>
          <w:color w:val="363435"/>
          <w:w w:val="113"/>
          <w:sz w:val="17"/>
          <w:szCs w:val="17"/>
        </w:rPr>
        <w:t>score</w:t>
      </w:r>
      <w:r>
        <w:rPr>
          <w:color w:val="363435"/>
          <w:spacing w:val="4"/>
          <w:w w:val="113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is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for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trait</w:t>
      </w:r>
      <w:r>
        <w:rPr>
          <w:color w:val="363435"/>
          <w:spacing w:val="18"/>
          <w:sz w:val="17"/>
          <w:szCs w:val="17"/>
        </w:rPr>
        <w:t xml:space="preserve"> </w:t>
      </w:r>
      <w:r>
        <w:rPr>
          <w:color w:val="363435"/>
          <w:w w:val="113"/>
          <w:sz w:val="17"/>
          <w:szCs w:val="17"/>
        </w:rPr>
        <w:t>emphasis</w:t>
      </w:r>
      <w:r>
        <w:rPr>
          <w:color w:val="363435"/>
          <w:w w:val="92"/>
          <w:sz w:val="17"/>
          <w:szCs w:val="17"/>
        </w:rPr>
        <w:t>,</w:t>
      </w:r>
      <w:r>
        <w:rPr>
          <w:color w:val="363435"/>
          <w:spacing w:val="2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it</w:t>
      </w:r>
      <w:r>
        <w:rPr>
          <w:color w:val="363435"/>
          <w:spacing w:val="-5"/>
          <w:sz w:val="17"/>
          <w:szCs w:val="17"/>
        </w:rPr>
        <w:t xml:space="preserve"> </w:t>
      </w:r>
      <w:r>
        <w:rPr>
          <w:color w:val="363435"/>
          <w:w w:val="116"/>
          <w:sz w:val="17"/>
          <w:szCs w:val="17"/>
        </w:rPr>
        <w:t>suggests</w:t>
      </w:r>
      <w:r>
        <w:rPr>
          <w:color w:val="363435"/>
          <w:spacing w:val="-5"/>
          <w:w w:val="116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that</w:t>
      </w:r>
      <w:r>
        <w:rPr>
          <w:color w:val="363435"/>
          <w:spacing w:val="30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you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w w:val="112"/>
          <w:sz w:val="17"/>
          <w:szCs w:val="17"/>
        </w:rPr>
        <w:t>emphasize</w:t>
      </w:r>
      <w:r>
        <w:rPr>
          <w:color w:val="363435"/>
          <w:spacing w:val="-3"/>
          <w:w w:val="112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the</w:t>
      </w:r>
      <w:r>
        <w:rPr>
          <w:color w:val="363435"/>
          <w:spacing w:val="33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role</w:t>
      </w:r>
      <w:r>
        <w:rPr>
          <w:color w:val="363435"/>
          <w:spacing w:val="23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of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w w:val="115"/>
          <w:sz w:val="17"/>
          <w:szCs w:val="17"/>
        </w:rPr>
        <w:t xml:space="preserve">the </w:t>
      </w:r>
      <w:r>
        <w:rPr>
          <w:color w:val="363435"/>
          <w:spacing w:val="-1"/>
          <w:w w:val="114"/>
          <w:sz w:val="17"/>
          <w:szCs w:val="17"/>
        </w:rPr>
        <w:t>leade</w:t>
      </w:r>
      <w:r>
        <w:rPr>
          <w:color w:val="363435"/>
          <w:w w:val="114"/>
          <w:sz w:val="17"/>
          <w:szCs w:val="17"/>
        </w:rPr>
        <w:t>r</w:t>
      </w:r>
      <w:r>
        <w:rPr>
          <w:color w:val="363435"/>
          <w:spacing w:val="-4"/>
          <w:w w:val="114"/>
          <w:sz w:val="17"/>
          <w:szCs w:val="17"/>
        </w:rPr>
        <w:t xml:space="preserve"> </w:t>
      </w:r>
      <w:r>
        <w:rPr>
          <w:color w:val="363435"/>
          <w:spacing w:val="-1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35"/>
          <w:sz w:val="17"/>
          <w:szCs w:val="17"/>
        </w:rPr>
        <w:t xml:space="preserve"> </w:t>
      </w:r>
      <w:r>
        <w:rPr>
          <w:color w:val="363435"/>
          <w:spacing w:val="-1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2"/>
          <w:sz w:val="17"/>
          <w:szCs w:val="17"/>
        </w:rPr>
        <w:t xml:space="preserve"> </w:t>
      </w:r>
      <w:r w:rsidR="003D43C8">
        <w:rPr>
          <w:color w:val="363435"/>
          <w:spacing w:val="-1"/>
          <w:sz w:val="17"/>
          <w:szCs w:val="17"/>
        </w:rPr>
        <w:t>leader</w:t>
      </w:r>
      <w:r w:rsidR="003D43C8">
        <w:rPr>
          <w:color w:val="363435"/>
          <w:spacing w:val="-6"/>
          <w:sz w:val="17"/>
          <w:szCs w:val="17"/>
        </w:rPr>
        <w:t>’</w:t>
      </w:r>
      <w:r w:rsidR="003D43C8">
        <w:rPr>
          <w:color w:val="363435"/>
          <w:sz w:val="17"/>
          <w:szCs w:val="17"/>
        </w:rPr>
        <w:t xml:space="preserve">s </w:t>
      </w:r>
      <w:r w:rsidR="003D43C8">
        <w:rPr>
          <w:color w:val="363435"/>
          <w:spacing w:val="9"/>
          <w:sz w:val="17"/>
          <w:szCs w:val="17"/>
        </w:rPr>
        <w:t>special</w:t>
      </w:r>
      <w:r w:rsidR="003D43C8">
        <w:rPr>
          <w:color w:val="363435"/>
          <w:sz w:val="17"/>
          <w:szCs w:val="17"/>
        </w:rPr>
        <w:t xml:space="preserve"> </w:t>
      </w:r>
      <w:r w:rsidR="003D43C8">
        <w:rPr>
          <w:color w:val="363435"/>
          <w:spacing w:val="6"/>
          <w:sz w:val="17"/>
          <w:szCs w:val="17"/>
        </w:rPr>
        <w:t>gifts</w:t>
      </w:r>
      <w:r>
        <w:rPr>
          <w:color w:val="363435"/>
          <w:spacing w:val="10"/>
          <w:sz w:val="17"/>
          <w:szCs w:val="17"/>
        </w:rPr>
        <w:t xml:space="preserve"> </w:t>
      </w:r>
      <w:r>
        <w:rPr>
          <w:color w:val="363435"/>
          <w:spacing w:val="-1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1"/>
          <w:sz w:val="17"/>
          <w:szCs w:val="17"/>
        </w:rPr>
        <w:t xml:space="preserve"> </w:t>
      </w:r>
      <w:r>
        <w:rPr>
          <w:color w:val="363435"/>
          <w:spacing w:val="-1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2"/>
          <w:sz w:val="17"/>
          <w:szCs w:val="17"/>
        </w:rPr>
        <w:t xml:space="preserve"> </w:t>
      </w:r>
      <w:r>
        <w:rPr>
          <w:color w:val="363435"/>
          <w:spacing w:val="-1"/>
          <w:w w:val="112"/>
          <w:sz w:val="17"/>
          <w:szCs w:val="17"/>
        </w:rPr>
        <w:t>leadershi</w:t>
      </w:r>
      <w:r>
        <w:rPr>
          <w:color w:val="363435"/>
          <w:w w:val="112"/>
          <w:sz w:val="17"/>
          <w:szCs w:val="17"/>
        </w:rPr>
        <w:t>p</w:t>
      </w:r>
      <w:r>
        <w:rPr>
          <w:color w:val="363435"/>
          <w:spacing w:val="-3"/>
          <w:w w:val="112"/>
          <w:sz w:val="17"/>
          <w:szCs w:val="17"/>
        </w:rPr>
        <w:t xml:space="preserve"> </w:t>
      </w:r>
      <w:r>
        <w:rPr>
          <w:color w:val="363435"/>
          <w:spacing w:val="-1"/>
          <w:w w:val="112"/>
          <w:sz w:val="17"/>
          <w:szCs w:val="17"/>
        </w:rPr>
        <w:t>process</w:t>
      </w:r>
      <w:r>
        <w:rPr>
          <w:color w:val="363435"/>
          <w:w w:val="112"/>
          <w:sz w:val="17"/>
          <w:szCs w:val="17"/>
        </w:rPr>
        <w:t>.</w:t>
      </w:r>
      <w:r>
        <w:rPr>
          <w:color w:val="363435"/>
          <w:spacing w:val="2"/>
          <w:w w:val="112"/>
          <w:sz w:val="17"/>
          <w:szCs w:val="17"/>
        </w:rPr>
        <w:t xml:space="preserve"> </w:t>
      </w:r>
      <w:r w:rsidR="003D43C8">
        <w:rPr>
          <w:color w:val="363435"/>
          <w:spacing w:val="-1"/>
          <w:sz w:val="17"/>
          <w:szCs w:val="17"/>
        </w:rPr>
        <w:t>Howeve</w:t>
      </w:r>
      <w:r w:rsidR="003D43C8">
        <w:rPr>
          <w:color w:val="363435"/>
          <w:spacing w:val="-15"/>
          <w:sz w:val="17"/>
          <w:szCs w:val="17"/>
        </w:rPr>
        <w:t>r</w:t>
      </w:r>
      <w:r w:rsidR="003D43C8">
        <w:rPr>
          <w:color w:val="363435"/>
          <w:sz w:val="17"/>
          <w:szCs w:val="17"/>
        </w:rPr>
        <w:t xml:space="preserve">, </w:t>
      </w:r>
      <w:r w:rsidR="003D43C8">
        <w:rPr>
          <w:color w:val="363435"/>
          <w:spacing w:val="5"/>
          <w:sz w:val="17"/>
          <w:szCs w:val="17"/>
        </w:rPr>
        <w:t>if</w:t>
      </w:r>
      <w:r>
        <w:rPr>
          <w:color w:val="363435"/>
          <w:spacing w:val="9"/>
          <w:w w:val="82"/>
          <w:sz w:val="17"/>
          <w:szCs w:val="17"/>
        </w:rPr>
        <w:t xml:space="preserve"> </w:t>
      </w:r>
      <w:r>
        <w:rPr>
          <w:color w:val="363435"/>
          <w:spacing w:val="-1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1"/>
          <w:w w:val="113"/>
          <w:sz w:val="17"/>
          <w:szCs w:val="17"/>
        </w:rPr>
        <w:t>highes</w:t>
      </w:r>
      <w:r>
        <w:rPr>
          <w:color w:val="363435"/>
          <w:w w:val="113"/>
          <w:sz w:val="17"/>
          <w:szCs w:val="17"/>
        </w:rPr>
        <w:t>t</w:t>
      </w:r>
      <w:r>
        <w:rPr>
          <w:color w:val="363435"/>
          <w:spacing w:val="-14"/>
          <w:w w:val="113"/>
          <w:sz w:val="17"/>
          <w:szCs w:val="17"/>
        </w:rPr>
        <w:t xml:space="preserve"> </w:t>
      </w:r>
      <w:r>
        <w:rPr>
          <w:color w:val="363435"/>
          <w:spacing w:val="-1"/>
          <w:w w:val="113"/>
          <w:sz w:val="17"/>
          <w:szCs w:val="17"/>
        </w:rPr>
        <w:t>scor</w:t>
      </w:r>
      <w:r>
        <w:rPr>
          <w:color w:val="363435"/>
          <w:w w:val="113"/>
          <w:sz w:val="17"/>
          <w:szCs w:val="17"/>
        </w:rPr>
        <w:t>e</w:t>
      </w:r>
      <w:r>
        <w:rPr>
          <w:color w:val="363435"/>
          <w:spacing w:val="3"/>
          <w:w w:val="113"/>
          <w:sz w:val="17"/>
          <w:szCs w:val="17"/>
        </w:rPr>
        <w:t xml:space="preserve"> </w:t>
      </w:r>
      <w:r>
        <w:rPr>
          <w:color w:val="363435"/>
          <w:spacing w:val="-1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1"/>
          <w:sz w:val="17"/>
          <w:szCs w:val="17"/>
        </w:rPr>
        <w:t>fo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3"/>
          <w:sz w:val="17"/>
          <w:szCs w:val="17"/>
        </w:rPr>
        <w:t xml:space="preserve"> </w:t>
      </w:r>
      <w:r>
        <w:rPr>
          <w:color w:val="363435"/>
          <w:spacing w:val="-1"/>
          <w:w w:val="109"/>
          <w:sz w:val="17"/>
          <w:szCs w:val="17"/>
        </w:rPr>
        <w:t xml:space="preserve">relationship </w:t>
      </w:r>
      <w:r>
        <w:rPr>
          <w:color w:val="363435"/>
          <w:spacing w:val="-2"/>
          <w:w w:val="112"/>
          <w:sz w:val="17"/>
          <w:szCs w:val="17"/>
        </w:rPr>
        <w:t>em</w:t>
      </w:r>
      <w:r>
        <w:rPr>
          <w:color w:val="363435"/>
          <w:spacing w:val="-2"/>
          <w:w w:val="113"/>
          <w:sz w:val="17"/>
          <w:szCs w:val="17"/>
        </w:rPr>
        <w:t>phasi</w:t>
      </w:r>
      <w:r>
        <w:rPr>
          <w:color w:val="363435"/>
          <w:spacing w:val="-2"/>
          <w:w w:val="119"/>
          <w:sz w:val="17"/>
          <w:szCs w:val="17"/>
        </w:rPr>
        <w:t>s</w:t>
      </w:r>
      <w:r>
        <w:rPr>
          <w:color w:val="363435"/>
          <w:w w:val="92"/>
          <w:sz w:val="17"/>
          <w:szCs w:val="17"/>
        </w:rPr>
        <w:t>,</w:t>
      </w:r>
      <w:r>
        <w:rPr>
          <w:color w:val="363435"/>
          <w:spacing w:val="-2"/>
          <w:sz w:val="17"/>
          <w:szCs w:val="17"/>
        </w:rPr>
        <w:t xml:space="preserve"> </w:t>
      </w:r>
      <w:r>
        <w:rPr>
          <w:color w:val="363435"/>
          <w:spacing w:val="-2"/>
          <w:w w:val="93"/>
          <w:sz w:val="17"/>
          <w:szCs w:val="17"/>
        </w:rPr>
        <w:t>i</w:t>
      </w:r>
      <w:r>
        <w:rPr>
          <w:color w:val="363435"/>
          <w:w w:val="93"/>
          <w:sz w:val="17"/>
          <w:szCs w:val="17"/>
        </w:rPr>
        <w:t>t</w:t>
      </w:r>
      <w:r>
        <w:rPr>
          <w:color w:val="363435"/>
          <w:spacing w:val="1"/>
          <w:w w:val="93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indicate</w:t>
      </w:r>
      <w:r>
        <w:rPr>
          <w:color w:val="363435"/>
          <w:w w:val="110"/>
          <w:sz w:val="17"/>
          <w:szCs w:val="17"/>
        </w:rPr>
        <w:t>s</w:t>
      </w:r>
      <w:r>
        <w:rPr>
          <w:color w:val="363435"/>
          <w:spacing w:val="-4"/>
          <w:w w:val="11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tha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2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thin</w:t>
      </w:r>
      <w:r>
        <w:rPr>
          <w:color w:val="363435"/>
          <w:sz w:val="17"/>
          <w:szCs w:val="17"/>
        </w:rPr>
        <w:t>k</w:t>
      </w:r>
      <w:r>
        <w:rPr>
          <w:color w:val="363435"/>
          <w:spacing w:val="11"/>
          <w:sz w:val="17"/>
          <w:szCs w:val="17"/>
        </w:rPr>
        <w:t xml:space="preserve"> </w:t>
      </w:r>
      <w:r>
        <w:rPr>
          <w:color w:val="363435"/>
          <w:spacing w:val="-2"/>
          <w:w w:val="111"/>
          <w:sz w:val="17"/>
          <w:szCs w:val="17"/>
        </w:rPr>
        <w:t>leadershi</w:t>
      </w:r>
      <w:r>
        <w:rPr>
          <w:color w:val="363435"/>
          <w:w w:val="111"/>
          <w:sz w:val="17"/>
          <w:szCs w:val="17"/>
        </w:rPr>
        <w:t>p</w:t>
      </w:r>
      <w:r>
        <w:rPr>
          <w:color w:val="363435"/>
          <w:spacing w:val="-1"/>
          <w:w w:val="111"/>
          <w:sz w:val="17"/>
          <w:szCs w:val="17"/>
        </w:rPr>
        <w:t xml:space="preserve"> </w:t>
      </w:r>
      <w:r>
        <w:rPr>
          <w:color w:val="363435"/>
          <w:spacing w:val="-2"/>
          <w:w w:val="81"/>
          <w:sz w:val="17"/>
          <w:szCs w:val="17"/>
        </w:rPr>
        <w:t>i</w:t>
      </w:r>
      <w:r>
        <w:rPr>
          <w:color w:val="363435"/>
          <w:w w:val="119"/>
          <w:sz w:val="17"/>
          <w:szCs w:val="17"/>
        </w:rPr>
        <w:t>s</w:t>
      </w:r>
      <w:r>
        <w:rPr>
          <w:color w:val="363435"/>
          <w:spacing w:val="-2"/>
          <w:sz w:val="17"/>
          <w:szCs w:val="17"/>
        </w:rPr>
        <w:t xml:space="preserve"> </w:t>
      </w:r>
      <w:r>
        <w:rPr>
          <w:color w:val="363435"/>
          <w:spacing w:val="-2"/>
          <w:w w:val="116"/>
          <w:sz w:val="17"/>
          <w:szCs w:val="17"/>
        </w:rPr>
        <w:t>centere</w:t>
      </w:r>
      <w:r>
        <w:rPr>
          <w:color w:val="363435"/>
          <w:w w:val="116"/>
          <w:sz w:val="17"/>
          <w:szCs w:val="17"/>
        </w:rPr>
        <w:t>d</w:t>
      </w:r>
      <w:r>
        <w:rPr>
          <w:color w:val="363435"/>
          <w:spacing w:val="-6"/>
          <w:w w:val="11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0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communicatio</w:t>
      </w:r>
      <w:r>
        <w:rPr>
          <w:color w:val="363435"/>
          <w:w w:val="108"/>
          <w:sz w:val="17"/>
          <w:szCs w:val="17"/>
        </w:rPr>
        <w:t>n</w:t>
      </w:r>
      <w:r>
        <w:rPr>
          <w:color w:val="363435"/>
          <w:spacing w:val="-15"/>
          <w:w w:val="108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betwee</w:t>
      </w:r>
      <w:r>
        <w:rPr>
          <w:color w:val="363435"/>
          <w:w w:val="108"/>
          <w:sz w:val="17"/>
          <w:szCs w:val="17"/>
        </w:rPr>
        <w:t>n</w:t>
      </w:r>
      <w:r>
        <w:rPr>
          <w:color w:val="363435"/>
          <w:spacing w:val="36"/>
          <w:w w:val="108"/>
          <w:sz w:val="17"/>
          <w:szCs w:val="17"/>
        </w:rPr>
        <w:t xml:space="preserve"> </w:t>
      </w:r>
      <w:r>
        <w:rPr>
          <w:color w:val="363435"/>
          <w:spacing w:val="-2"/>
          <w:w w:val="81"/>
          <w:sz w:val="17"/>
          <w:szCs w:val="17"/>
        </w:rPr>
        <w:t>l</w:t>
      </w:r>
      <w:r>
        <w:rPr>
          <w:color w:val="363435"/>
          <w:spacing w:val="-2"/>
          <w:w w:val="118"/>
          <w:sz w:val="17"/>
          <w:szCs w:val="17"/>
        </w:rPr>
        <w:t>eader</w:t>
      </w:r>
      <w:r>
        <w:rPr>
          <w:color w:val="363435"/>
          <w:w w:val="119"/>
          <w:sz w:val="17"/>
          <w:szCs w:val="17"/>
        </w:rPr>
        <w:t>s</w:t>
      </w:r>
      <w:r>
        <w:rPr>
          <w:color w:val="363435"/>
          <w:spacing w:val="-2"/>
          <w:sz w:val="17"/>
          <w:szCs w:val="17"/>
        </w:rPr>
        <w:t xml:space="preserve"> 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33"/>
          <w:sz w:val="17"/>
          <w:szCs w:val="17"/>
        </w:rPr>
        <w:t xml:space="preserve"> </w:t>
      </w:r>
      <w:r>
        <w:rPr>
          <w:color w:val="363435"/>
          <w:spacing w:val="-2"/>
          <w:w w:val="102"/>
          <w:sz w:val="17"/>
          <w:szCs w:val="17"/>
        </w:rPr>
        <w:t>fo</w:t>
      </w:r>
      <w:r>
        <w:rPr>
          <w:color w:val="363435"/>
          <w:spacing w:val="-2"/>
          <w:w w:val="98"/>
          <w:sz w:val="17"/>
          <w:szCs w:val="17"/>
        </w:rPr>
        <w:t>llow</w:t>
      </w:r>
      <w:r>
        <w:rPr>
          <w:color w:val="363435"/>
          <w:spacing w:val="-2"/>
          <w:w w:val="112"/>
          <w:sz w:val="17"/>
          <w:szCs w:val="17"/>
        </w:rPr>
        <w:t xml:space="preserve">ers, </w:t>
      </w:r>
      <w:r>
        <w:rPr>
          <w:color w:val="363435"/>
          <w:spacing w:val="-2"/>
          <w:sz w:val="17"/>
          <w:szCs w:val="17"/>
        </w:rPr>
        <w:t>rathe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4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tha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2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 w:rsidR="003D43C8">
        <w:rPr>
          <w:color w:val="363435"/>
          <w:spacing w:val="-2"/>
          <w:sz w:val="17"/>
          <w:szCs w:val="17"/>
        </w:rPr>
        <w:t>uniqu</w:t>
      </w:r>
      <w:r w:rsidR="003D43C8">
        <w:rPr>
          <w:color w:val="363435"/>
          <w:sz w:val="17"/>
          <w:szCs w:val="17"/>
        </w:rPr>
        <w:t xml:space="preserve">e </w:t>
      </w:r>
      <w:r w:rsidR="003D43C8">
        <w:rPr>
          <w:color w:val="363435"/>
          <w:spacing w:val="1"/>
          <w:sz w:val="17"/>
          <w:szCs w:val="17"/>
        </w:rPr>
        <w:t>qualities</w:t>
      </w:r>
      <w:r>
        <w:rPr>
          <w:color w:val="363435"/>
          <w:spacing w:val="3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 xml:space="preserve">f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leade</w:t>
      </w:r>
      <w:r>
        <w:rPr>
          <w:color w:val="363435"/>
          <w:spacing w:val="-16"/>
          <w:w w:val="114"/>
          <w:sz w:val="17"/>
          <w:szCs w:val="17"/>
        </w:rPr>
        <w:t>r</w:t>
      </w:r>
      <w:r>
        <w:rPr>
          <w:color w:val="363435"/>
          <w:w w:val="92"/>
          <w:sz w:val="17"/>
          <w:szCs w:val="17"/>
        </w:rPr>
        <w:t>.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B</w:t>
      </w:r>
      <w:r>
        <w:rPr>
          <w:color w:val="363435"/>
          <w:sz w:val="17"/>
          <w:szCs w:val="17"/>
        </w:rPr>
        <w:t>y</w:t>
      </w:r>
      <w:r>
        <w:rPr>
          <w:color w:val="363435"/>
          <w:spacing w:val="-13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comparin</w:t>
      </w:r>
      <w:r>
        <w:rPr>
          <w:color w:val="363435"/>
          <w:w w:val="109"/>
          <w:sz w:val="17"/>
          <w:szCs w:val="17"/>
        </w:rPr>
        <w:t>g</w:t>
      </w:r>
      <w:r>
        <w:rPr>
          <w:color w:val="363435"/>
          <w:spacing w:val="-5"/>
          <w:w w:val="10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16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scores</w:t>
      </w:r>
      <w:r>
        <w:rPr>
          <w:color w:val="363435"/>
          <w:w w:val="113"/>
          <w:sz w:val="17"/>
          <w:szCs w:val="17"/>
        </w:rPr>
        <w:t>,</w:t>
      </w:r>
      <w:r>
        <w:rPr>
          <w:color w:val="363435"/>
          <w:spacing w:val="-7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ca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gai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2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w w:val="111"/>
          <w:sz w:val="17"/>
          <w:szCs w:val="17"/>
        </w:rPr>
        <w:t>understandin</w:t>
      </w:r>
      <w:r>
        <w:rPr>
          <w:color w:val="363435"/>
          <w:w w:val="111"/>
          <w:sz w:val="17"/>
          <w:szCs w:val="17"/>
        </w:rPr>
        <w:t>g</w:t>
      </w:r>
      <w:r>
        <w:rPr>
          <w:color w:val="363435"/>
          <w:spacing w:val="-5"/>
          <w:w w:val="11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 xml:space="preserve">f </w:t>
      </w:r>
      <w:r>
        <w:rPr>
          <w:color w:val="363435"/>
          <w:spacing w:val="-2"/>
          <w:w w:val="115"/>
          <w:sz w:val="17"/>
          <w:szCs w:val="17"/>
        </w:rPr>
        <w:t xml:space="preserve">the </w:t>
      </w:r>
      <w:r>
        <w:rPr>
          <w:color w:val="363435"/>
          <w:spacing w:val="-2"/>
          <w:w w:val="117"/>
          <w:sz w:val="17"/>
          <w:szCs w:val="17"/>
        </w:rPr>
        <w:t>aspect</w:t>
      </w:r>
      <w:r>
        <w:rPr>
          <w:color w:val="363435"/>
          <w:w w:val="117"/>
          <w:sz w:val="17"/>
          <w:szCs w:val="17"/>
        </w:rPr>
        <w:t>s</w:t>
      </w:r>
      <w:r>
        <w:rPr>
          <w:color w:val="363435"/>
          <w:spacing w:val="-16"/>
          <w:w w:val="1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f</w:t>
      </w:r>
      <w:r>
        <w:rPr>
          <w:color w:val="363435"/>
          <w:spacing w:val="-8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w w:val="112"/>
          <w:sz w:val="17"/>
          <w:szCs w:val="17"/>
        </w:rPr>
        <w:t>p</w:t>
      </w:r>
      <w:r>
        <w:rPr>
          <w:color w:val="363435"/>
          <w:spacing w:val="-14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tha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fin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-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mos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2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importan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3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leas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2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important</w:t>
      </w:r>
      <w:r>
        <w:rPr>
          <w:color w:val="363435"/>
          <w:sz w:val="17"/>
          <w:szCs w:val="17"/>
        </w:rPr>
        <w:t>.</w:t>
      </w:r>
      <w:r>
        <w:rPr>
          <w:color w:val="363435"/>
          <w:spacing w:val="3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wa</w:t>
      </w:r>
      <w:r>
        <w:rPr>
          <w:color w:val="363435"/>
          <w:sz w:val="17"/>
          <w:szCs w:val="17"/>
        </w:rPr>
        <w:t>y</w:t>
      </w:r>
      <w:r>
        <w:rPr>
          <w:color w:val="363435"/>
          <w:spacing w:val="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thin</w:t>
      </w:r>
      <w:r>
        <w:rPr>
          <w:color w:val="363435"/>
          <w:sz w:val="17"/>
          <w:szCs w:val="17"/>
        </w:rPr>
        <w:t>k</w:t>
      </w:r>
      <w:r>
        <w:rPr>
          <w:color w:val="363435"/>
          <w:spacing w:val="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abou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38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w w:val="112"/>
          <w:sz w:val="17"/>
          <w:szCs w:val="17"/>
        </w:rPr>
        <w:t>p</w:t>
      </w:r>
      <w:r>
        <w:rPr>
          <w:color w:val="363435"/>
          <w:spacing w:val="-14"/>
          <w:w w:val="112"/>
          <w:sz w:val="17"/>
          <w:szCs w:val="17"/>
        </w:rPr>
        <w:t xml:space="preserve"> </w:t>
      </w:r>
      <w:r>
        <w:rPr>
          <w:color w:val="363435"/>
          <w:spacing w:val="-2"/>
          <w:w w:val="89"/>
          <w:sz w:val="17"/>
          <w:szCs w:val="17"/>
        </w:rPr>
        <w:t>wil</w:t>
      </w:r>
      <w:r>
        <w:rPr>
          <w:color w:val="363435"/>
          <w:w w:val="89"/>
          <w:sz w:val="17"/>
          <w:szCs w:val="17"/>
        </w:rPr>
        <w:t>l</w:t>
      </w:r>
      <w:r>
        <w:rPr>
          <w:color w:val="363435"/>
          <w:spacing w:val="-4"/>
          <w:w w:val="89"/>
          <w:sz w:val="17"/>
          <w:szCs w:val="17"/>
        </w:rPr>
        <w:t xml:space="preserve"> </w:t>
      </w:r>
      <w:r w:rsidR="003D43C8">
        <w:rPr>
          <w:color w:val="363435"/>
          <w:spacing w:val="-2"/>
          <w:sz w:val="17"/>
          <w:szCs w:val="17"/>
        </w:rPr>
        <w:t>influ</w:t>
      </w:r>
      <w:r w:rsidR="003D43C8">
        <w:rPr>
          <w:color w:val="363435"/>
          <w:spacing w:val="-2"/>
          <w:w w:val="118"/>
          <w:sz w:val="17"/>
          <w:szCs w:val="17"/>
        </w:rPr>
        <w:t>en</w:t>
      </w:r>
      <w:r w:rsidR="003D43C8">
        <w:rPr>
          <w:color w:val="363435"/>
          <w:w w:val="118"/>
          <w:sz w:val="17"/>
          <w:szCs w:val="17"/>
        </w:rPr>
        <w:t>ce</w:t>
      </w:r>
      <w:r>
        <w:rPr>
          <w:color w:val="363435"/>
          <w:spacing w:val="-21"/>
          <w:w w:val="1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ho</w:t>
      </w:r>
      <w:r>
        <w:rPr>
          <w:color w:val="363435"/>
          <w:sz w:val="17"/>
          <w:szCs w:val="17"/>
        </w:rPr>
        <w:t>w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practic</w:t>
      </w:r>
      <w:r>
        <w:rPr>
          <w:color w:val="363435"/>
          <w:w w:val="110"/>
          <w:sz w:val="17"/>
          <w:szCs w:val="17"/>
        </w:rPr>
        <w:t>e</w:t>
      </w:r>
      <w:r>
        <w:rPr>
          <w:color w:val="363435"/>
          <w:spacing w:val="-17"/>
          <w:w w:val="110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spacing w:val="-3"/>
          <w:w w:val="112"/>
          <w:sz w:val="17"/>
          <w:szCs w:val="17"/>
        </w:rPr>
        <w:t>p</w:t>
      </w:r>
      <w:r>
        <w:rPr>
          <w:color w:val="363435"/>
          <w:w w:val="92"/>
          <w:sz w:val="17"/>
          <w:szCs w:val="17"/>
        </w:rPr>
        <w:t>.</w:t>
      </w:r>
    </w:p>
    <w:p w14:paraId="160F8E0D" w14:textId="77777777" w:rsidR="00BA3629" w:rsidRDefault="00BA3629">
      <w:pPr>
        <w:spacing w:before="12" w:line="200" w:lineRule="exact"/>
      </w:pPr>
    </w:p>
    <w:p w14:paraId="6DC9584B" w14:textId="77777777" w:rsidR="00BA3629" w:rsidRDefault="00B76ED9">
      <w:pPr>
        <w:ind w:left="390" w:right="5908"/>
        <w:jc w:val="both"/>
        <w:rPr>
          <w:sz w:val="18"/>
          <w:szCs w:val="18"/>
        </w:rPr>
      </w:pPr>
      <w:r>
        <w:rPr>
          <w:color w:val="007F88"/>
          <w:spacing w:val="-2"/>
          <w:sz w:val="18"/>
          <w:szCs w:val="18"/>
        </w:rPr>
        <w:t>Buildin</w:t>
      </w:r>
      <w:r>
        <w:rPr>
          <w:color w:val="007F88"/>
          <w:sz w:val="18"/>
          <w:szCs w:val="18"/>
        </w:rPr>
        <w:t>g</w:t>
      </w:r>
      <w:r>
        <w:rPr>
          <w:color w:val="007F88"/>
          <w:spacing w:val="-9"/>
          <w:sz w:val="18"/>
          <w:szCs w:val="18"/>
        </w:rPr>
        <w:t xml:space="preserve"> </w:t>
      </w:r>
      <w:r>
        <w:rPr>
          <w:color w:val="007F88"/>
          <w:spacing w:val="-25"/>
          <w:sz w:val="18"/>
          <w:szCs w:val="18"/>
        </w:rPr>
        <w:t>Y</w:t>
      </w:r>
      <w:r>
        <w:rPr>
          <w:color w:val="007F88"/>
          <w:spacing w:val="-2"/>
          <w:sz w:val="18"/>
          <w:szCs w:val="18"/>
        </w:rPr>
        <w:t>ou</w:t>
      </w:r>
      <w:r>
        <w:rPr>
          <w:color w:val="007F88"/>
          <w:sz w:val="18"/>
          <w:szCs w:val="18"/>
        </w:rPr>
        <w:t>r</w:t>
      </w:r>
      <w:r>
        <w:rPr>
          <w:color w:val="007F88"/>
          <w:spacing w:val="-12"/>
          <w:sz w:val="18"/>
          <w:szCs w:val="18"/>
        </w:rPr>
        <w:t xml:space="preserve"> </w:t>
      </w:r>
      <w:r>
        <w:rPr>
          <w:color w:val="007F88"/>
          <w:spacing w:val="-6"/>
          <w:w w:val="80"/>
          <w:sz w:val="18"/>
          <w:szCs w:val="18"/>
        </w:rPr>
        <w:t>L</w:t>
      </w:r>
      <w:r>
        <w:rPr>
          <w:color w:val="007F88"/>
          <w:spacing w:val="-2"/>
          <w:w w:val="114"/>
          <w:sz w:val="18"/>
          <w:szCs w:val="18"/>
        </w:rPr>
        <w:t>eadershi</w:t>
      </w:r>
      <w:r>
        <w:rPr>
          <w:color w:val="007F88"/>
          <w:w w:val="114"/>
          <w:sz w:val="18"/>
          <w:szCs w:val="18"/>
        </w:rPr>
        <w:t>p</w:t>
      </w:r>
      <w:r>
        <w:rPr>
          <w:color w:val="007F88"/>
          <w:spacing w:val="-15"/>
          <w:sz w:val="18"/>
          <w:szCs w:val="18"/>
        </w:rPr>
        <w:t xml:space="preserve"> </w:t>
      </w:r>
      <w:r>
        <w:rPr>
          <w:color w:val="007F88"/>
          <w:spacing w:val="-2"/>
          <w:w w:val="102"/>
          <w:sz w:val="18"/>
          <w:szCs w:val="18"/>
        </w:rPr>
        <w:t>Profile</w:t>
      </w:r>
    </w:p>
    <w:p w14:paraId="604D31B3" w14:textId="77777777" w:rsidR="00BA3629" w:rsidRDefault="00BA3629">
      <w:pPr>
        <w:spacing w:before="2" w:line="140" w:lineRule="exact"/>
        <w:rPr>
          <w:sz w:val="14"/>
          <w:szCs w:val="14"/>
        </w:rPr>
      </w:pPr>
    </w:p>
    <w:p w14:paraId="0C7894FE" w14:textId="69077C51" w:rsidR="00BA3629" w:rsidRDefault="00B76ED9">
      <w:pPr>
        <w:spacing w:line="270" w:lineRule="auto"/>
        <w:ind w:left="382" w:right="85" w:firstLine="8"/>
        <w:jc w:val="both"/>
        <w:rPr>
          <w:sz w:val="17"/>
          <w:szCs w:val="17"/>
        </w:rPr>
      </w:pPr>
      <w:r>
        <w:rPr>
          <w:color w:val="363435"/>
          <w:spacing w:val="-2"/>
          <w:w w:val="77"/>
          <w:sz w:val="17"/>
          <w:szCs w:val="17"/>
        </w:rPr>
        <w:t>I</w:t>
      </w:r>
      <w:r>
        <w:rPr>
          <w:color w:val="363435"/>
          <w:w w:val="77"/>
          <w:sz w:val="17"/>
          <w:szCs w:val="17"/>
        </w:rPr>
        <w:t>f</w:t>
      </w:r>
      <w:r>
        <w:rPr>
          <w:color w:val="363435"/>
          <w:spacing w:val="7"/>
          <w:w w:val="7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hav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interactiv</w:t>
      </w:r>
      <w:r>
        <w:rPr>
          <w:color w:val="363435"/>
          <w:w w:val="108"/>
          <w:sz w:val="17"/>
          <w:szCs w:val="17"/>
        </w:rPr>
        <w:t>e</w:t>
      </w:r>
      <w:r>
        <w:rPr>
          <w:color w:val="363435"/>
          <w:spacing w:val="-5"/>
          <w:w w:val="10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eBoo</w:t>
      </w:r>
      <w:r>
        <w:rPr>
          <w:color w:val="363435"/>
          <w:sz w:val="17"/>
          <w:szCs w:val="17"/>
        </w:rPr>
        <w:t>k</w:t>
      </w:r>
      <w:r>
        <w:rPr>
          <w:color w:val="363435"/>
          <w:spacing w:val="3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versio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3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 xml:space="preserve">f </w:t>
      </w:r>
      <w:r>
        <w:rPr>
          <w:color w:val="363435"/>
          <w:spacing w:val="-2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text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lo</w:t>
      </w:r>
      <w:r>
        <w:rPr>
          <w:color w:val="363435"/>
          <w:sz w:val="17"/>
          <w:szCs w:val="17"/>
        </w:rPr>
        <w:t>g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</w:t>
      </w:r>
      <w:r>
        <w:rPr>
          <w:color w:val="363435"/>
          <w:sz w:val="17"/>
          <w:szCs w:val="17"/>
        </w:rPr>
        <w:t>o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w w:val="118"/>
          <w:sz w:val="17"/>
          <w:szCs w:val="17"/>
        </w:rPr>
        <w:t>acces</w:t>
      </w:r>
      <w:r>
        <w:rPr>
          <w:color w:val="363435"/>
          <w:w w:val="118"/>
          <w:sz w:val="17"/>
          <w:szCs w:val="17"/>
        </w:rPr>
        <w:t>s</w:t>
      </w:r>
      <w:r>
        <w:rPr>
          <w:color w:val="363435"/>
          <w:spacing w:val="-9"/>
          <w:w w:val="1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6"/>
          <w:w w:val="80"/>
          <w:sz w:val="17"/>
          <w:szCs w:val="17"/>
        </w:rPr>
        <w:t>L</w:t>
      </w:r>
      <w:r>
        <w:rPr>
          <w:color w:val="363435"/>
          <w:spacing w:val="-2"/>
          <w:w w:val="114"/>
          <w:sz w:val="17"/>
          <w:szCs w:val="17"/>
        </w:rPr>
        <w:t>eadershi</w:t>
      </w:r>
      <w:r>
        <w:rPr>
          <w:color w:val="363435"/>
          <w:w w:val="114"/>
          <w:sz w:val="17"/>
          <w:szCs w:val="17"/>
        </w:rPr>
        <w:t>p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Profil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2"/>
          <w:sz w:val="17"/>
          <w:szCs w:val="17"/>
        </w:rPr>
        <w:t>T</w:t>
      </w:r>
      <w:r>
        <w:rPr>
          <w:color w:val="363435"/>
          <w:spacing w:val="-2"/>
          <w:sz w:val="17"/>
          <w:szCs w:val="17"/>
        </w:rPr>
        <w:t>ool</w:t>
      </w:r>
      <w:r>
        <w:rPr>
          <w:color w:val="363435"/>
          <w:sz w:val="17"/>
          <w:szCs w:val="17"/>
        </w:rPr>
        <w:t xml:space="preserve">. </w:t>
      </w:r>
      <w:r>
        <w:rPr>
          <w:color w:val="363435"/>
          <w:spacing w:val="-4"/>
          <w:sz w:val="17"/>
          <w:szCs w:val="17"/>
        </w:rPr>
        <w:t>A</w:t>
      </w:r>
      <w:r>
        <w:rPr>
          <w:color w:val="363435"/>
          <w:spacing w:val="-2"/>
          <w:sz w:val="17"/>
          <w:szCs w:val="17"/>
        </w:rPr>
        <w:t>fte</w:t>
      </w:r>
      <w:r>
        <w:rPr>
          <w:color w:val="363435"/>
          <w:sz w:val="17"/>
          <w:szCs w:val="17"/>
        </w:rPr>
        <w:t xml:space="preserve">r </w:t>
      </w:r>
      <w:r>
        <w:rPr>
          <w:color w:val="363435"/>
          <w:spacing w:val="-2"/>
          <w:w w:val="108"/>
          <w:sz w:val="17"/>
          <w:szCs w:val="17"/>
        </w:rPr>
        <w:t xml:space="preserve">completing </w:t>
      </w:r>
      <w:r>
        <w:rPr>
          <w:color w:val="363435"/>
          <w:spacing w:val="-2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8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chapter</w:t>
      </w:r>
      <w:r>
        <w:rPr>
          <w:color w:val="363435"/>
          <w:spacing w:val="-8"/>
          <w:w w:val="109"/>
          <w:sz w:val="17"/>
          <w:szCs w:val="17"/>
        </w:rPr>
        <w:t>’</w:t>
      </w:r>
      <w:r>
        <w:rPr>
          <w:color w:val="363435"/>
          <w:w w:val="109"/>
          <w:sz w:val="17"/>
          <w:szCs w:val="17"/>
        </w:rPr>
        <w:t>s</w:t>
      </w:r>
      <w:r>
        <w:rPr>
          <w:color w:val="363435"/>
          <w:spacing w:val="-8"/>
          <w:w w:val="109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questionnair</w:t>
      </w:r>
      <w:r>
        <w:rPr>
          <w:color w:val="363435"/>
          <w:spacing w:val="-3"/>
          <w:w w:val="109"/>
          <w:sz w:val="17"/>
          <w:szCs w:val="17"/>
        </w:rPr>
        <w:t>e</w:t>
      </w:r>
      <w:r>
        <w:rPr>
          <w:color w:val="363435"/>
          <w:w w:val="109"/>
          <w:sz w:val="17"/>
          <w:szCs w:val="17"/>
        </w:rPr>
        <w:t>,</w:t>
      </w:r>
      <w:r>
        <w:rPr>
          <w:color w:val="363435"/>
          <w:spacing w:val="3"/>
          <w:w w:val="10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1"/>
          <w:sz w:val="17"/>
          <w:szCs w:val="17"/>
        </w:rPr>
        <w:t xml:space="preserve"> </w:t>
      </w:r>
      <w:r>
        <w:rPr>
          <w:color w:val="363435"/>
          <w:spacing w:val="-2"/>
          <w:w w:val="89"/>
          <w:sz w:val="17"/>
          <w:szCs w:val="17"/>
        </w:rPr>
        <w:t>wil</w:t>
      </w:r>
      <w:r>
        <w:rPr>
          <w:color w:val="363435"/>
          <w:w w:val="89"/>
          <w:sz w:val="17"/>
          <w:szCs w:val="17"/>
        </w:rPr>
        <w:t xml:space="preserve">l </w:t>
      </w:r>
      <w:r>
        <w:rPr>
          <w:color w:val="363435"/>
          <w:spacing w:val="-2"/>
          <w:w w:val="112"/>
          <w:sz w:val="17"/>
          <w:szCs w:val="17"/>
        </w:rPr>
        <w:t>receiv</w:t>
      </w:r>
      <w:r>
        <w:rPr>
          <w:color w:val="363435"/>
          <w:w w:val="112"/>
          <w:sz w:val="17"/>
          <w:szCs w:val="17"/>
        </w:rPr>
        <w:t>e</w:t>
      </w:r>
      <w:r>
        <w:rPr>
          <w:color w:val="363435"/>
          <w:spacing w:val="-11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individualize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42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feedbac</w:t>
      </w:r>
      <w:r>
        <w:rPr>
          <w:color w:val="363435"/>
          <w:w w:val="113"/>
          <w:sz w:val="17"/>
          <w:szCs w:val="17"/>
        </w:rPr>
        <w:t>k</w:t>
      </w:r>
      <w:r>
        <w:rPr>
          <w:color w:val="363435"/>
          <w:spacing w:val="-11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practica</w:t>
      </w:r>
      <w:r>
        <w:rPr>
          <w:color w:val="363435"/>
          <w:sz w:val="17"/>
          <w:szCs w:val="17"/>
        </w:rPr>
        <w:t>l</w:t>
      </w:r>
      <w:r>
        <w:rPr>
          <w:color w:val="363435"/>
          <w:spacing w:val="34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suggestion</w:t>
      </w:r>
      <w:r>
        <w:rPr>
          <w:color w:val="363435"/>
          <w:w w:val="113"/>
          <w:sz w:val="17"/>
          <w:szCs w:val="17"/>
        </w:rPr>
        <w:t>s</w:t>
      </w:r>
      <w:r>
        <w:rPr>
          <w:color w:val="363435"/>
          <w:spacing w:val="-10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-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furthe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21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strength</w:t>
      </w:r>
      <w:r>
        <w:rPr>
          <w:color w:val="363435"/>
          <w:spacing w:val="-2"/>
          <w:sz w:val="17"/>
          <w:szCs w:val="17"/>
        </w:rPr>
        <w:t>enin</w:t>
      </w:r>
      <w:r>
        <w:rPr>
          <w:color w:val="363435"/>
          <w:sz w:val="17"/>
          <w:szCs w:val="17"/>
        </w:rPr>
        <w:t>g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w w:val="112"/>
          <w:sz w:val="17"/>
          <w:szCs w:val="17"/>
        </w:rPr>
        <w:t>p</w:t>
      </w:r>
      <w:r>
        <w:rPr>
          <w:color w:val="363435"/>
          <w:spacing w:val="-17"/>
          <w:w w:val="112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base</w:t>
      </w:r>
      <w:r>
        <w:rPr>
          <w:color w:val="363435"/>
          <w:w w:val="112"/>
          <w:sz w:val="17"/>
          <w:szCs w:val="17"/>
        </w:rPr>
        <w:t>d</w:t>
      </w:r>
      <w:r>
        <w:rPr>
          <w:color w:val="363435"/>
          <w:spacing w:val="5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7"/>
          <w:sz w:val="17"/>
          <w:szCs w:val="17"/>
        </w:rPr>
        <w:t>response</w:t>
      </w:r>
      <w:r>
        <w:rPr>
          <w:color w:val="363435"/>
          <w:w w:val="117"/>
          <w:sz w:val="17"/>
          <w:szCs w:val="17"/>
        </w:rPr>
        <w:t>s</w:t>
      </w:r>
      <w:r>
        <w:rPr>
          <w:color w:val="363435"/>
          <w:spacing w:val="-18"/>
          <w:w w:val="1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"/>
          <w:sz w:val="17"/>
          <w:szCs w:val="17"/>
        </w:rPr>
        <w:t xml:space="preserve"> </w:t>
      </w:r>
      <w:r>
        <w:rPr>
          <w:color w:val="363435"/>
          <w:spacing w:val="-2"/>
          <w:w w:val="111"/>
          <w:sz w:val="17"/>
          <w:szCs w:val="17"/>
        </w:rPr>
        <w:t>questionnair</w:t>
      </w:r>
      <w:r>
        <w:rPr>
          <w:color w:val="363435"/>
          <w:spacing w:val="-3"/>
          <w:w w:val="111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>.</w:t>
      </w:r>
    </w:p>
    <w:sectPr w:rsidR="00BA3629">
      <w:pgSz w:w="11340" w:h="13860"/>
      <w:pgMar w:top="126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3F36D4"/>
    <w:multiLevelType w:val="multilevel"/>
    <w:tmpl w:val="5BD4448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22690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S0NDYyNDG1sDCwNDBX0lEKTi0uzszPAykwrAUA/fsiCywAAAA="/>
  </w:docVars>
  <w:rsids>
    <w:rsidRoot w:val="00BA3629"/>
    <w:rsid w:val="00022993"/>
    <w:rsid w:val="000A03B7"/>
    <w:rsid w:val="003D43C8"/>
    <w:rsid w:val="00B76ED9"/>
    <w:rsid w:val="00BA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."/>
  <w:listSeparator w:val=","/>
  <w14:docId w14:val="0EE6C2E0"/>
  <w15:docId w15:val="{C43C0A35-F352-4916-BA9E-FD5001282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Ault</dc:creator>
  <cp:lastModifiedBy>Maria Heffernan</cp:lastModifiedBy>
  <cp:revision>2</cp:revision>
  <dcterms:created xsi:type="dcterms:W3CDTF">2022-10-23T12:11:00Z</dcterms:created>
  <dcterms:modified xsi:type="dcterms:W3CDTF">2022-10-23T12:11:00Z</dcterms:modified>
</cp:coreProperties>
</file>