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6CECC2A9" w:rsidR="008356C7" w:rsidRPr="00DC3E26" w:rsidRDefault="00F6678C" w:rsidP="00991198">
      <w:pPr>
        <w:pStyle w:val="Heading1"/>
        <w:rPr>
          <w:b/>
          <w:bCs/>
          <w:color w:val="auto"/>
        </w:rPr>
      </w:pPr>
      <w:proofErr w:type="spellStart"/>
      <w:r w:rsidRPr="00991198">
        <w:t>Enw</w:t>
      </w:r>
      <w:proofErr w:type="spellEnd"/>
      <w:r w:rsidRPr="00DC3E26">
        <w:rPr>
          <w:b/>
          <w:bCs/>
          <w:color w:val="auto"/>
          <w:lang w:val="cy"/>
        </w:rPr>
        <w:t>:</w:t>
      </w:r>
      <w:r w:rsidR="00A05F89">
        <w:rPr>
          <w:b/>
          <w:bCs/>
          <w:color w:val="auto"/>
          <w:lang w:val="cy"/>
        </w:rPr>
        <w:t xml:space="preserve"> </w:t>
      </w:r>
      <w:r w:rsidR="00223716">
        <w:t>Marisha Jenkins</w:t>
      </w:r>
      <w:r w:rsidR="00FB2878">
        <w:t xml:space="preserve"> </w:t>
      </w:r>
    </w:p>
    <w:p w14:paraId="4CF37071" w14:textId="6995725D" w:rsidR="00991198" w:rsidRDefault="00991198" w:rsidP="00991198">
      <w:pPr>
        <w:pStyle w:val="Heading1"/>
      </w:pPr>
      <w:proofErr w:type="spellStart"/>
      <w:r w:rsidRPr="00991198">
        <w:t>Rhif</w:t>
      </w:r>
      <w:proofErr w:type="spellEnd"/>
      <w:r w:rsidRPr="00991198">
        <w:t xml:space="preserve"> </w:t>
      </w:r>
      <w:proofErr w:type="spellStart"/>
      <w:r w:rsidRPr="00991198">
        <w:t>myfyriwr</w:t>
      </w:r>
      <w:proofErr w:type="spellEnd"/>
      <w:r w:rsidR="00374B80" w:rsidRPr="00991198">
        <w:t>:</w:t>
      </w:r>
      <w:r w:rsidR="00A05F89">
        <w:t xml:space="preserve"> </w:t>
      </w:r>
      <w:r w:rsidR="00223716">
        <w:t>1502324</w:t>
      </w:r>
    </w:p>
    <w:p w14:paraId="67FDFB53" w14:textId="58D7A953" w:rsidR="00991198" w:rsidRPr="00B145B4" w:rsidRDefault="00223716" w:rsidP="00991198">
      <w:pPr>
        <w:pStyle w:val="Heading1"/>
      </w:pPr>
      <w:r w:rsidRPr="00615630">
        <w:rPr>
          <w:rFonts w:ascii="Arial" w:hAnsi="Arial" w:cs="Arial"/>
          <w:b/>
          <w:bCs/>
          <w:noProof/>
          <w:sz w:val="36"/>
          <w:szCs w:val="36"/>
          <w:shd w:val="clear" w:color="auto" w:fill="FFFFFF" w:themeFill="background1"/>
        </w:rPr>
        <w:drawing>
          <wp:anchor distT="0" distB="0" distL="114300" distR="114300" simplePos="0" relativeHeight="251659264" behindDoc="1" locked="0" layoutInCell="1" allowOverlap="1" wp14:anchorId="41912314" wp14:editId="4CCCD30A">
            <wp:simplePos x="0" y="0"/>
            <wp:positionH relativeFrom="column">
              <wp:posOffset>0</wp:posOffset>
            </wp:positionH>
            <wp:positionV relativeFrom="paragraph">
              <wp:posOffset>1746250</wp:posOffset>
            </wp:positionV>
            <wp:extent cx="6108700" cy="4673600"/>
            <wp:effectExtent l="0" t="0" r="0" b="0"/>
            <wp:wrapTight wrapText="bothSides">
              <wp:wrapPolygon edited="0">
                <wp:start x="0" y="0"/>
                <wp:lineTo x="0" y="21541"/>
                <wp:lineTo x="21555" y="21541"/>
                <wp:lineTo x="21555" y="0"/>
                <wp:lineTo x="0" y="0"/>
              </wp:wrapPolygon>
            </wp:wrapTight>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rotWithShape="1">
                    <a:blip r:embed="rId10"/>
                    <a:srcRect r="2877" b="38269"/>
                    <a:stretch/>
                  </pic:blipFill>
                  <pic:spPr bwMode="auto">
                    <a:xfrm>
                      <a:off x="0" y="0"/>
                      <a:ext cx="6108700" cy="4673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1198" w:rsidRPr="00B145B4">
        <w:rPr>
          <w:lang w:val="cy-GB"/>
        </w:rPr>
        <w:t>Teitl yr Aseiniad:</w:t>
      </w:r>
      <w:r w:rsidR="00991198" w:rsidRPr="00B145B4">
        <w:t xml:space="preserve"> </w:t>
      </w:r>
      <w:r w:rsidR="00991198" w:rsidRPr="00B145B4">
        <w:rPr>
          <w:lang w:val="cy-GB"/>
        </w:rPr>
        <w:t>Adfyfyriwch yn feirniadol ar eich cynnydd addysgegol a amlygwyd trwy elfennau gofynnol y Pasbort Dysgu Proffesiynol, gan nodi maes penodol ar gyfer datblygiad proffesiynol a chyfiawnhau’r camau nesaf ar gyfer gwella</w:t>
      </w:r>
      <w:r w:rsidR="00FB2878">
        <w:rPr>
          <w:lang w:val="cy-GB"/>
        </w:rPr>
        <w:t>.</w:t>
      </w:r>
    </w:p>
    <w:p w14:paraId="4F1E18A6" w14:textId="6487C2D8" w:rsidR="2B5A2DAC" w:rsidRDefault="2B5A2DAC"/>
    <w:p w14:paraId="043602D0" w14:textId="5C3F30BA" w:rsidR="00811007" w:rsidRDefault="001C4119" w:rsidP="008236C9">
      <w:pPr>
        <w:pStyle w:val="Heading1"/>
      </w:pPr>
      <w:r>
        <w:rPr>
          <w:lang w:val="cy"/>
        </w:rPr>
        <w:t>Rhan 1: Pasbort Dysgu Proffesiynol</w:t>
      </w:r>
    </w:p>
    <w:p w14:paraId="31BE4ACF" w14:textId="1F1C4E86" w:rsidR="29F5B21D" w:rsidRDefault="29F5B21D" w:rsidP="2B5A2DAC">
      <w:pPr>
        <w:rPr>
          <w:rFonts w:ascii="Arial" w:hAnsi="Arial" w:cs="Arial"/>
          <w:color w:val="FF0000"/>
          <w:sz w:val="20"/>
          <w:szCs w:val="20"/>
        </w:rPr>
      </w:pPr>
    </w:p>
    <w:p w14:paraId="1492360C" w14:textId="6F80FE77" w:rsidR="00446402" w:rsidRPr="00446402" w:rsidRDefault="00446402" w:rsidP="00446402">
      <w:pPr>
        <w:pStyle w:val="Heading2"/>
      </w:pPr>
      <w:r>
        <w:rPr>
          <w:lang w:val="cy"/>
        </w:rPr>
        <w:lastRenderedPageBreak/>
        <w:t>Pontio 2 Myfyrio</w:t>
      </w:r>
    </w:p>
    <w:p w14:paraId="54B2D1F8" w14:textId="5154F6FE" w:rsidR="4F9C5EBB" w:rsidRPr="00A47FD7" w:rsidRDefault="00991198" w:rsidP="00B70105">
      <w:pPr>
        <w:pStyle w:val="Heading3"/>
      </w:pPr>
      <w:r>
        <w:rPr>
          <w:lang w:val="cy"/>
        </w:rPr>
        <w:t>Cwrdd</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44640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446402" w:rsidRDefault="001305F9" w:rsidP="001305F9">
            <w:pPr>
              <w:rPr>
                <w:b/>
              </w:rPr>
            </w:pPr>
            <w:r w:rsidRPr="00446402">
              <w:rPr>
                <w:b/>
                <w:lang w:val="cy"/>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56597BAA" w:rsidR="001305F9" w:rsidRPr="00446402" w:rsidRDefault="001305F9" w:rsidP="001305F9">
            <w:pPr>
              <w:rPr>
                <w:b/>
              </w:rPr>
            </w:pPr>
            <w:r w:rsidRPr="00446402">
              <w:rPr>
                <w:b/>
                <w:lang w:val="cy"/>
              </w:rPr>
              <w:t xml:space="preserve">Adfyfyrio / </w:t>
            </w:r>
            <w:r w:rsidR="00991198" w:rsidRPr="00446402">
              <w:rPr>
                <w:b/>
                <w:lang w:val="en"/>
              </w:rPr>
              <w:t>Reflect</w:t>
            </w:r>
          </w:p>
        </w:tc>
      </w:tr>
      <w:tr w:rsidR="00C961EE" w:rsidRPr="00446402" w14:paraId="1E348B32" w14:textId="77777777" w:rsidTr="001939AE">
        <w:trPr>
          <w:trHeight w:val="512"/>
        </w:trPr>
        <w:sdt>
          <w:sdtPr>
            <w:id w:val="-1872908135"/>
            <w:placeholder>
              <w:docPart w:val="6047A188F7CA41249DD46FAEEEB3A36C"/>
            </w:placeholder>
          </w:sdtPr>
          <w:sdtEndPr/>
          <w:sdtContent>
            <w:tc>
              <w:tcPr>
                <w:tcW w:w="4673" w:type="dxa"/>
                <w:tcBorders>
                  <w:top w:val="single" w:sz="4" w:space="0" w:color="auto"/>
                  <w:left w:val="single" w:sz="4" w:space="0" w:color="auto"/>
                  <w:bottom w:val="single" w:sz="4" w:space="0" w:color="auto"/>
                  <w:right w:val="single" w:sz="4" w:space="0" w:color="auto"/>
                </w:tcBorders>
              </w:tcPr>
              <w:p w14:paraId="55C14ED9" w14:textId="4D097C98" w:rsidR="00223716" w:rsidRPr="0039523A" w:rsidRDefault="00223716" w:rsidP="00223716">
                <w:pPr>
                  <w:spacing w:line="360" w:lineRule="auto"/>
                  <w:rPr>
                    <w:rFonts w:ascii="Arial" w:hAnsi="Arial" w:cs="Arial"/>
                    <w:sz w:val="22"/>
                    <w:szCs w:val="22"/>
                  </w:rPr>
                </w:pPr>
                <w:r w:rsidRPr="0039523A">
                  <w:rPr>
                    <w:rFonts w:ascii="Arial" w:hAnsi="Arial" w:cs="Arial"/>
                    <w:sz w:val="22"/>
                  </w:rPr>
                  <w:t xml:space="preserve"> </w:t>
                </w:r>
                <w:r w:rsidR="00D86E64">
                  <w:t xml:space="preserve"> </w:t>
                </w:r>
                <w:proofErr w:type="spellStart"/>
                <w:r w:rsidR="00D86E64" w:rsidRPr="00D86E64">
                  <w:rPr>
                    <w:rFonts w:ascii="Arial" w:hAnsi="Arial" w:cs="Arial"/>
                    <w:sz w:val="22"/>
                  </w:rPr>
                  <w:t>Wrth</w:t>
                </w:r>
                <w:proofErr w:type="spellEnd"/>
                <w:r w:rsidR="00D86E64" w:rsidRPr="00D86E64">
                  <w:rPr>
                    <w:rFonts w:ascii="Arial" w:hAnsi="Arial" w:cs="Arial"/>
                    <w:sz w:val="22"/>
                  </w:rPr>
                  <w:t xml:space="preserve"> </w:t>
                </w:r>
                <w:proofErr w:type="spellStart"/>
                <w:r w:rsidR="00D86E64" w:rsidRPr="00D86E64">
                  <w:rPr>
                    <w:rFonts w:ascii="Arial" w:hAnsi="Arial" w:cs="Arial"/>
                    <w:sz w:val="22"/>
                  </w:rPr>
                  <w:t>fynychu</w:t>
                </w:r>
                <w:proofErr w:type="spellEnd"/>
                <w:r w:rsidR="00D86E64" w:rsidRPr="00D86E64">
                  <w:rPr>
                    <w:rFonts w:ascii="Arial" w:hAnsi="Arial" w:cs="Arial"/>
                    <w:sz w:val="22"/>
                  </w:rPr>
                  <w:t xml:space="preserve"> </w:t>
                </w:r>
                <w:proofErr w:type="spellStart"/>
                <w:r w:rsidR="00D86E64" w:rsidRPr="00D86E64">
                  <w:rPr>
                    <w:rFonts w:ascii="Arial" w:hAnsi="Arial" w:cs="Arial"/>
                    <w:sz w:val="22"/>
                  </w:rPr>
                  <w:t>diwrnod</w:t>
                </w:r>
                <w:proofErr w:type="spellEnd"/>
                <w:r w:rsidR="00D86E64" w:rsidRPr="00D86E64">
                  <w:rPr>
                    <w:rFonts w:ascii="Arial" w:hAnsi="Arial" w:cs="Arial"/>
                    <w:sz w:val="22"/>
                  </w:rPr>
                  <w:t xml:space="preserve"> </w:t>
                </w:r>
                <w:proofErr w:type="spellStart"/>
                <w:r w:rsidR="00D86E64" w:rsidRPr="00D86E64">
                  <w:rPr>
                    <w:rFonts w:ascii="Arial" w:hAnsi="Arial" w:cs="Arial"/>
                    <w:sz w:val="22"/>
                  </w:rPr>
                  <w:t>pontio</w:t>
                </w:r>
                <w:proofErr w:type="spellEnd"/>
                <w:r w:rsidR="00D86E64" w:rsidRPr="00D86E64">
                  <w:rPr>
                    <w:rFonts w:ascii="Arial" w:hAnsi="Arial" w:cs="Arial"/>
                    <w:sz w:val="22"/>
                  </w:rPr>
                  <w:t xml:space="preserve"> 2 </w:t>
                </w:r>
                <w:proofErr w:type="spellStart"/>
                <w:r w:rsidR="00D86E64" w:rsidRPr="00D86E64">
                  <w:rPr>
                    <w:rFonts w:ascii="Arial" w:hAnsi="Arial" w:cs="Arial"/>
                    <w:sz w:val="22"/>
                  </w:rPr>
                  <w:t>yn</w:t>
                </w:r>
                <w:proofErr w:type="spellEnd"/>
                <w:r w:rsidR="00D86E64" w:rsidRPr="00D86E64">
                  <w:rPr>
                    <w:rFonts w:ascii="Arial" w:hAnsi="Arial" w:cs="Arial"/>
                    <w:sz w:val="22"/>
                  </w:rPr>
                  <w:t xml:space="preserve"> </w:t>
                </w:r>
                <w:proofErr w:type="spellStart"/>
                <w:r w:rsidR="00D86E64" w:rsidRPr="00D86E64">
                  <w:rPr>
                    <w:rFonts w:ascii="Arial" w:hAnsi="Arial" w:cs="Arial"/>
                    <w:sz w:val="22"/>
                  </w:rPr>
                  <w:t>fy</w:t>
                </w:r>
                <w:proofErr w:type="spellEnd"/>
                <w:r w:rsidR="00D86E64" w:rsidRPr="00D86E64">
                  <w:rPr>
                    <w:rFonts w:ascii="Arial" w:hAnsi="Arial" w:cs="Arial"/>
                    <w:sz w:val="22"/>
                  </w:rPr>
                  <w:t xml:space="preserve"> </w:t>
                </w:r>
                <w:proofErr w:type="spellStart"/>
                <w:r w:rsidR="00D86E64" w:rsidRPr="00D86E64">
                  <w:rPr>
                    <w:rFonts w:ascii="Arial" w:hAnsi="Arial" w:cs="Arial"/>
                    <w:sz w:val="22"/>
                  </w:rPr>
                  <w:t>ysgol</w:t>
                </w:r>
                <w:proofErr w:type="spellEnd"/>
                <w:r w:rsidR="00D86E64" w:rsidRPr="00D86E64">
                  <w:rPr>
                    <w:rFonts w:ascii="Arial" w:hAnsi="Arial" w:cs="Arial"/>
                    <w:sz w:val="22"/>
                  </w:rPr>
                  <w:t xml:space="preserve"> </w:t>
                </w:r>
                <w:proofErr w:type="spellStart"/>
                <w:r w:rsidR="00D86E64" w:rsidRPr="00D86E64">
                  <w:rPr>
                    <w:rFonts w:ascii="Arial" w:hAnsi="Arial" w:cs="Arial"/>
                    <w:sz w:val="22"/>
                  </w:rPr>
                  <w:t>arweiniol</w:t>
                </w:r>
                <w:proofErr w:type="spellEnd"/>
                <w:r w:rsidR="00D86E64" w:rsidRPr="00D86E64">
                  <w:rPr>
                    <w:rFonts w:ascii="Arial" w:hAnsi="Arial" w:cs="Arial"/>
                    <w:sz w:val="22"/>
                  </w:rPr>
                  <w:t xml:space="preserve"> PAP 1 </w:t>
                </w:r>
                <w:proofErr w:type="spellStart"/>
                <w:r w:rsidR="00D86E64" w:rsidRPr="00D86E64">
                  <w:rPr>
                    <w:rFonts w:ascii="Arial" w:hAnsi="Arial" w:cs="Arial"/>
                    <w:sz w:val="22"/>
                  </w:rPr>
                  <w:t>dysgais</w:t>
                </w:r>
                <w:proofErr w:type="spellEnd"/>
                <w:r w:rsidR="00D86E64" w:rsidRPr="00D86E64">
                  <w:rPr>
                    <w:rFonts w:ascii="Arial" w:hAnsi="Arial" w:cs="Arial"/>
                    <w:sz w:val="22"/>
                  </w:rPr>
                  <w:t xml:space="preserve"> </w:t>
                </w:r>
                <w:proofErr w:type="spellStart"/>
                <w:r w:rsidR="00D86E64" w:rsidRPr="00D86E64">
                  <w:rPr>
                    <w:rFonts w:ascii="Arial" w:hAnsi="Arial" w:cs="Arial"/>
                    <w:sz w:val="22"/>
                  </w:rPr>
                  <w:t>amrywiaeth</w:t>
                </w:r>
                <w:proofErr w:type="spellEnd"/>
                <w:r w:rsidR="00D86E64" w:rsidRPr="00D86E64">
                  <w:rPr>
                    <w:rFonts w:ascii="Arial" w:hAnsi="Arial" w:cs="Arial"/>
                    <w:sz w:val="22"/>
                  </w:rPr>
                  <w:t xml:space="preserve"> o </w:t>
                </w:r>
                <w:proofErr w:type="spellStart"/>
                <w:r w:rsidR="00D86E64" w:rsidRPr="00D86E64">
                  <w:rPr>
                    <w:rFonts w:ascii="Arial" w:hAnsi="Arial" w:cs="Arial"/>
                    <w:sz w:val="22"/>
                  </w:rPr>
                  <w:t>strategaethau</w:t>
                </w:r>
                <w:proofErr w:type="spellEnd"/>
                <w:r w:rsidR="00D86E64" w:rsidRPr="00D86E64">
                  <w:rPr>
                    <w:rFonts w:ascii="Arial" w:hAnsi="Arial" w:cs="Arial"/>
                    <w:sz w:val="22"/>
                  </w:rPr>
                  <w:t xml:space="preserve"> </w:t>
                </w:r>
                <w:proofErr w:type="spellStart"/>
                <w:r w:rsidR="00D86E64" w:rsidRPr="00D86E64">
                  <w:rPr>
                    <w:rFonts w:ascii="Arial" w:hAnsi="Arial" w:cs="Arial"/>
                    <w:sz w:val="22"/>
                  </w:rPr>
                  <w:t>asesu</w:t>
                </w:r>
                <w:proofErr w:type="spellEnd"/>
                <w:r w:rsidR="00D86E64" w:rsidRPr="00D86E64">
                  <w:rPr>
                    <w:rFonts w:ascii="Arial" w:hAnsi="Arial" w:cs="Arial"/>
                    <w:sz w:val="22"/>
                  </w:rPr>
                  <w:t xml:space="preserve"> </w:t>
                </w:r>
                <w:proofErr w:type="spellStart"/>
                <w:r w:rsidR="00D86E64" w:rsidRPr="00D86E64">
                  <w:rPr>
                    <w:rFonts w:ascii="Arial" w:hAnsi="Arial" w:cs="Arial"/>
                    <w:sz w:val="22"/>
                  </w:rPr>
                  <w:t>ar</w:t>
                </w:r>
                <w:proofErr w:type="spellEnd"/>
                <w:r w:rsidR="00D86E64" w:rsidRPr="00D86E64">
                  <w:rPr>
                    <w:rFonts w:ascii="Arial" w:hAnsi="Arial" w:cs="Arial"/>
                    <w:sz w:val="22"/>
                  </w:rPr>
                  <w:t xml:space="preserve"> </w:t>
                </w:r>
                <w:proofErr w:type="spellStart"/>
                <w:r w:rsidR="00D86E64" w:rsidRPr="00D86E64">
                  <w:rPr>
                    <w:rFonts w:ascii="Arial" w:hAnsi="Arial" w:cs="Arial"/>
                    <w:sz w:val="22"/>
                  </w:rPr>
                  <w:t>gyfer</w:t>
                </w:r>
                <w:proofErr w:type="spellEnd"/>
                <w:r w:rsidR="00D86E64" w:rsidRPr="00D86E64">
                  <w:rPr>
                    <w:rFonts w:ascii="Arial" w:hAnsi="Arial" w:cs="Arial"/>
                    <w:sz w:val="22"/>
                  </w:rPr>
                  <w:t xml:space="preserve"> </w:t>
                </w:r>
                <w:proofErr w:type="spellStart"/>
                <w:r w:rsidR="00D86E64" w:rsidRPr="00D86E64">
                  <w:rPr>
                    <w:rFonts w:ascii="Arial" w:hAnsi="Arial" w:cs="Arial"/>
                    <w:sz w:val="22"/>
                  </w:rPr>
                  <w:t>dysgu</w:t>
                </w:r>
                <w:proofErr w:type="spellEnd"/>
                <w:r w:rsidR="00D86E64" w:rsidRPr="00D86E64">
                  <w:rPr>
                    <w:rFonts w:ascii="Arial" w:hAnsi="Arial" w:cs="Arial"/>
                    <w:sz w:val="22"/>
                  </w:rPr>
                  <w:t xml:space="preserve"> </w:t>
                </w:r>
                <w:proofErr w:type="spellStart"/>
                <w:r w:rsidR="00D86E64" w:rsidRPr="00D86E64">
                  <w:rPr>
                    <w:rFonts w:ascii="Arial" w:hAnsi="Arial" w:cs="Arial"/>
                    <w:sz w:val="22"/>
                  </w:rPr>
                  <w:t>i</w:t>
                </w:r>
                <w:proofErr w:type="spellEnd"/>
                <w:r w:rsidR="00D86E64" w:rsidRPr="00D86E64">
                  <w:rPr>
                    <w:rFonts w:ascii="Arial" w:hAnsi="Arial" w:cs="Arial"/>
                    <w:sz w:val="22"/>
                  </w:rPr>
                  <w:t xml:space="preserve"> </w:t>
                </w:r>
                <w:proofErr w:type="spellStart"/>
                <w:r w:rsidR="00D86E64" w:rsidRPr="00D86E64">
                  <w:rPr>
                    <w:rFonts w:ascii="Arial" w:hAnsi="Arial" w:cs="Arial"/>
                    <w:sz w:val="22"/>
                  </w:rPr>
                  <w:t>ddefnyddio</w:t>
                </w:r>
                <w:proofErr w:type="spellEnd"/>
                <w:r w:rsidR="00D86E64" w:rsidRPr="00D86E64">
                  <w:rPr>
                    <w:rFonts w:ascii="Arial" w:hAnsi="Arial" w:cs="Arial"/>
                    <w:sz w:val="22"/>
                  </w:rPr>
                  <w:t xml:space="preserve"> </w:t>
                </w:r>
                <w:proofErr w:type="spellStart"/>
                <w:r w:rsidR="00D86E64" w:rsidRPr="00D86E64">
                  <w:rPr>
                    <w:rFonts w:ascii="Arial" w:hAnsi="Arial" w:cs="Arial"/>
                    <w:sz w:val="22"/>
                  </w:rPr>
                  <w:t>yn</w:t>
                </w:r>
                <w:proofErr w:type="spellEnd"/>
                <w:r w:rsidR="00D86E64" w:rsidRPr="00D86E64">
                  <w:rPr>
                    <w:rFonts w:ascii="Arial" w:hAnsi="Arial" w:cs="Arial"/>
                    <w:sz w:val="22"/>
                  </w:rPr>
                  <w:t xml:space="preserve"> y </w:t>
                </w:r>
                <w:proofErr w:type="spellStart"/>
                <w:r w:rsidR="00D86E64" w:rsidRPr="00D86E64">
                  <w:rPr>
                    <w:rFonts w:ascii="Arial" w:hAnsi="Arial" w:cs="Arial"/>
                    <w:sz w:val="22"/>
                  </w:rPr>
                  <w:t>dosbarth</w:t>
                </w:r>
                <w:proofErr w:type="spellEnd"/>
                <w:r w:rsidR="00D86E64" w:rsidRPr="00D86E64">
                  <w:rPr>
                    <w:rFonts w:ascii="Arial" w:hAnsi="Arial" w:cs="Arial"/>
                    <w:sz w:val="22"/>
                  </w:rPr>
                  <w:t xml:space="preserve">. </w:t>
                </w:r>
                <w:proofErr w:type="spellStart"/>
                <w:r w:rsidR="00D86E64" w:rsidRPr="00D86E64">
                  <w:rPr>
                    <w:rFonts w:ascii="Arial" w:hAnsi="Arial" w:cs="Arial"/>
                    <w:sz w:val="22"/>
                  </w:rPr>
                  <w:t>Wrth</w:t>
                </w:r>
                <w:proofErr w:type="spellEnd"/>
                <w:r w:rsidR="00D86E64" w:rsidRPr="00D86E64">
                  <w:rPr>
                    <w:rFonts w:ascii="Arial" w:hAnsi="Arial" w:cs="Arial"/>
                    <w:sz w:val="22"/>
                  </w:rPr>
                  <w:t xml:space="preserve"> </w:t>
                </w:r>
                <w:proofErr w:type="spellStart"/>
                <w:r w:rsidR="00D86E64" w:rsidRPr="00D86E64">
                  <w:rPr>
                    <w:rFonts w:ascii="Arial" w:hAnsi="Arial" w:cs="Arial"/>
                    <w:sz w:val="22"/>
                  </w:rPr>
                  <w:t>arsylwi</w:t>
                </w:r>
                <w:proofErr w:type="spellEnd"/>
                <w:r w:rsidR="00D86E64" w:rsidRPr="00D86E64">
                  <w:rPr>
                    <w:rFonts w:ascii="Arial" w:hAnsi="Arial" w:cs="Arial"/>
                    <w:sz w:val="22"/>
                  </w:rPr>
                  <w:t xml:space="preserve"> </w:t>
                </w:r>
                <w:proofErr w:type="spellStart"/>
                <w:r w:rsidR="00D86E64" w:rsidRPr="00D86E64">
                  <w:rPr>
                    <w:rFonts w:ascii="Arial" w:hAnsi="Arial" w:cs="Arial"/>
                    <w:sz w:val="22"/>
                  </w:rPr>
                  <w:t>gwnes</w:t>
                </w:r>
                <w:proofErr w:type="spellEnd"/>
                <w:r w:rsidR="00D86E64" w:rsidRPr="00D86E64">
                  <w:rPr>
                    <w:rFonts w:ascii="Arial" w:hAnsi="Arial" w:cs="Arial"/>
                    <w:sz w:val="22"/>
                  </w:rPr>
                  <w:t xml:space="preserve"> </w:t>
                </w:r>
                <w:proofErr w:type="spellStart"/>
                <w:r w:rsidR="00D86E64" w:rsidRPr="00D86E64">
                  <w:rPr>
                    <w:rFonts w:ascii="Arial" w:hAnsi="Arial" w:cs="Arial"/>
                    <w:sz w:val="22"/>
                  </w:rPr>
                  <w:t>i</w:t>
                </w:r>
                <w:proofErr w:type="spellEnd"/>
                <w:r w:rsidR="00D86E64" w:rsidRPr="00D86E64">
                  <w:rPr>
                    <w:rFonts w:ascii="Arial" w:hAnsi="Arial" w:cs="Arial"/>
                    <w:sz w:val="22"/>
                  </w:rPr>
                  <w:t xml:space="preserve"> </w:t>
                </w:r>
                <w:proofErr w:type="spellStart"/>
                <w:r w:rsidR="00D86E64" w:rsidRPr="00D86E64">
                  <w:rPr>
                    <w:rFonts w:ascii="Arial" w:hAnsi="Arial" w:cs="Arial"/>
                    <w:sz w:val="22"/>
                  </w:rPr>
                  <w:t>ddysgu</w:t>
                </w:r>
                <w:proofErr w:type="spellEnd"/>
                <w:r w:rsidR="00D86E64" w:rsidRPr="00D86E64">
                  <w:rPr>
                    <w:rFonts w:ascii="Arial" w:hAnsi="Arial" w:cs="Arial"/>
                    <w:sz w:val="22"/>
                  </w:rPr>
                  <w:t xml:space="preserve"> </w:t>
                </w:r>
                <w:proofErr w:type="spellStart"/>
                <w:r w:rsidR="00D86E64" w:rsidRPr="00D86E64">
                  <w:rPr>
                    <w:rFonts w:ascii="Arial" w:hAnsi="Arial" w:cs="Arial"/>
                    <w:sz w:val="22"/>
                  </w:rPr>
                  <w:t>llwyth</w:t>
                </w:r>
                <w:proofErr w:type="spellEnd"/>
                <w:r w:rsidR="00D86E64" w:rsidRPr="00D86E64">
                  <w:rPr>
                    <w:rFonts w:ascii="Arial" w:hAnsi="Arial" w:cs="Arial"/>
                    <w:sz w:val="22"/>
                  </w:rPr>
                  <w:t xml:space="preserve"> o </w:t>
                </w:r>
                <w:proofErr w:type="spellStart"/>
                <w:r w:rsidR="00D86E64" w:rsidRPr="00D86E64">
                  <w:rPr>
                    <w:rFonts w:ascii="Arial" w:hAnsi="Arial" w:cs="Arial"/>
                    <w:sz w:val="22"/>
                  </w:rPr>
                  <w:t>dechnegau</w:t>
                </w:r>
                <w:proofErr w:type="spellEnd"/>
                <w:r w:rsidR="00D86E64" w:rsidRPr="00D86E64">
                  <w:rPr>
                    <w:rFonts w:ascii="Arial" w:hAnsi="Arial" w:cs="Arial"/>
                    <w:sz w:val="22"/>
                  </w:rPr>
                  <w:t xml:space="preserve"> </w:t>
                </w:r>
                <w:proofErr w:type="spellStart"/>
                <w:r w:rsidR="00D86E64" w:rsidRPr="00D86E64">
                  <w:rPr>
                    <w:rFonts w:ascii="Arial" w:hAnsi="Arial" w:cs="Arial"/>
                    <w:sz w:val="22"/>
                  </w:rPr>
                  <w:t>newydd</w:t>
                </w:r>
                <w:proofErr w:type="spellEnd"/>
                <w:r w:rsidR="00D86E64" w:rsidRPr="00D86E64">
                  <w:rPr>
                    <w:rFonts w:ascii="Arial" w:hAnsi="Arial" w:cs="Arial"/>
                    <w:sz w:val="22"/>
                  </w:rPr>
                  <w:t xml:space="preserve"> </w:t>
                </w:r>
                <w:proofErr w:type="spellStart"/>
                <w:r w:rsidR="00D86E64" w:rsidRPr="00D86E64">
                  <w:rPr>
                    <w:rFonts w:ascii="Arial" w:hAnsi="Arial" w:cs="Arial"/>
                    <w:sz w:val="22"/>
                  </w:rPr>
                  <w:t>i</w:t>
                </w:r>
                <w:proofErr w:type="spellEnd"/>
                <w:r w:rsidR="00D86E64" w:rsidRPr="00D86E64">
                  <w:rPr>
                    <w:rFonts w:ascii="Arial" w:hAnsi="Arial" w:cs="Arial"/>
                    <w:sz w:val="22"/>
                  </w:rPr>
                  <w:t xml:space="preserve"> </w:t>
                </w:r>
                <w:proofErr w:type="spellStart"/>
                <w:r w:rsidR="00D86E64" w:rsidRPr="00D86E64">
                  <w:rPr>
                    <w:rFonts w:ascii="Arial" w:hAnsi="Arial" w:cs="Arial"/>
                    <w:sz w:val="22"/>
                  </w:rPr>
                  <w:t>ddefnyddio</w:t>
                </w:r>
                <w:proofErr w:type="spellEnd"/>
                <w:r w:rsidR="00D86E64" w:rsidRPr="00D86E64">
                  <w:rPr>
                    <w:rFonts w:ascii="Arial" w:hAnsi="Arial" w:cs="Arial"/>
                    <w:sz w:val="22"/>
                  </w:rPr>
                  <w:t xml:space="preserve"> </w:t>
                </w:r>
                <w:proofErr w:type="spellStart"/>
                <w:r w:rsidR="00D86E64" w:rsidRPr="00D86E64">
                  <w:rPr>
                    <w:rFonts w:ascii="Arial" w:hAnsi="Arial" w:cs="Arial"/>
                    <w:sz w:val="22"/>
                  </w:rPr>
                  <w:t>wrth</w:t>
                </w:r>
                <w:proofErr w:type="spellEnd"/>
                <w:r w:rsidR="00D86E64" w:rsidRPr="00D86E64">
                  <w:rPr>
                    <w:rFonts w:ascii="Arial" w:hAnsi="Arial" w:cs="Arial"/>
                    <w:sz w:val="22"/>
                  </w:rPr>
                  <w:t xml:space="preserve"> </w:t>
                </w:r>
                <w:proofErr w:type="spellStart"/>
                <w:r w:rsidR="00D86E64" w:rsidRPr="00D86E64">
                  <w:rPr>
                    <w:rFonts w:ascii="Arial" w:hAnsi="Arial" w:cs="Arial"/>
                    <w:sz w:val="22"/>
                  </w:rPr>
                  <w:t>ddysgu’r</w:t>
                </w:r>
                <w:proofErr w:type="spellEnd"/>
                <w:r w:rsidR="00D86E64" w:rsidRPr="00D86E64">
                  <w:rPr>
                    <w:rFonts w:ascii="Arial" w:hAnsi="Arial" w:cs="Arial"/>
                    <w:sz w:val="22"/>
                  </w:rPr>
                  <w:t xml:space="preserve"> plant, ac </w:t>
                </w:r>
                <w:proofErr w:type="spellStart"/>
                <w:r w:rsidR="00D86E64" w:rsidRPr="00D86E64">
                  <w:rPr>
                    <w:rFonts w:ascii="Arial" w:hAnsi="Arial" w:cs="Arial"/>
                    <w:sz w:val="22"/>
                  </w:rPr>
                  <w:t>yna'r</w:t>
                </w:r>
                <w:proofErr w:type="spellEnd"/>
                <w:r w:rsidR="00D86E64" w:rsidRPr="00D86E64">
                  <w:rPr>
                    <w:rFonts w:ascii="Arial" w:hAnsi="Arial" w:cs="Arial"/>
                    <w:sz w:val="22"/>
                  </w:rPr>
                  <w:t xml:space="preserve"> </w:t>
                </w:r>
                <w:proofErr w:type="spellStart"/>
                <w:r w:rsidR="00D86E64" w:rsidRPr="00D86E64">
                  <w:rPr>
                    <w:rFonts w:ascii="Arial" w:hAnsi="Arial" w:cs="Arial"/>
                    <w:sz w:val="22"/>
                  </w:rPr>
                  <w:t>pwysigrwydd</w:t>
                </w:r>
                <w:proofErr w:type="spellEnd"/>
                <w:r w:rsidR="00D86E64" w:rsidRPr="00D86E64">
                  <w:rPr>
                    <w:rFonts w:ascii="Arial" w:hAnsi="Arial" w:cs="Arial"/>
                    <w:sz w:val="22"/>
                  </w:rPr>
                  <w:t xml:space="preserve"> o </w:t>
                </w:r>
                <w:proofErr w:type="spellStart"/>
                <w:r w:rsidR="00D86E64" w:rsidRPr="00D86E64">
                  <w:rPr>
                    <w:rFonts w:ascii="Arial" w:hAnsi="Arial" w:cs="Arial"/>
                    <w:sz w:val="22"/>
                  </w:rPr>
                  <w:t>ddefnyddio</w:t>
                </w:r>
                <w:proofErr w:type="spellEnd"/>
                <w:r w:rsidR="00D86E64" w:rsidRPr="00D86E64">
                  <w:rPr>
                    <w:rFonts w:ascii="Arial" w:hAnsi="Arial" w:cs="Arial"/>
                    <w:sz w:val="22"/>
                  </w:rPr>
                  <w:t xml:space="preserve"> </w:t>
                </w:r>
                <w:proofErr w:type="spellStart"/>
                <w:r w:rsidR="00D86E64" w:rsidRPr="00D86E64">
                  <w:rPr>
                    <w:rFonts w:ascii="Arial" w:hAnsi="Arial" w:cs="Arial"/>
                    <w:sz w:val="22"/>
                  </w:rPr>
                  <w:t>yn</w:t>
                </w:r>
                <w:proofErr w:type="spellEnd"/>
                <w:r w:rsidR="00D86E64" w:rsidRPr="00D86E64">
                  <w:rPr>
                    <w:rFonts w:ascii="Arial" w:hAnsi="Arial" w:cs="Arial"/>
                    <w:sz w:val="22"/>
                  </w:rPr>
                  <w:t xml:space="preserve"> </w:t>
                </w:r>
                <w:proofErr w:type="spellStart"/>
                <w:r w:rsidR="00D86E64" w:rsidRPr="00D86E64">
                  <w:rPr>
                    <w:rFonts w:ascii="Arial" w:hAnsi="Arial" w:cs="Arial"/>
                    <w:sz w:val="22"/>
                  </w:rPr>
                  <w:t>ystod</w:t>
                </w:r>
                <w:proofErr w:type="spellEnd"/>
                <w:r w:rsidR="00D86E64" w:rsidRPr="00D86E64">
                  <w:rPr>
                    <w:rFonts w:ascii="Arial" w:hAnsi="Arial" w:cs="Arial"/>
                    <w:sz w:val="22"/>
                  </w:rPr>
                  <w:t xml:space="preserve"> </w:t>
                </w:r>
                <w:proofErr w:type="spellStart"/>
                <w:r w:rsidR="00D86E64" w:rsidRPr="00D86E64">
                  <w:rPr>
                    <w:rFonts w:ascii="Arial" w:hAnsi="Arial" w:cs="Arial"/>
                    <w:sz w:val="22"/>
                  </w:rPr>
                  <w:t>dysgu</w:t>
                </w:r>
                <w:proofErr w:type="spellEnd"/>
                <w:r w:rsidR="00D86E64" w:rsidRPr="00D86E64">
                  <w:rPr>
                    <w:rFonts w:ascii="Arial" w:hAnsi="Arial" w:cs="Arial"/>
                    <w:sz w:val="22"/>
                  </w:rPr>
                  <w:t xml:space="preserve"> </w:t>
                </w:r>
                <w:proofErr w:type="spellStart"/>
                <w:r w:rsidR="00D86E64" w:rsidRPr="00D86E64">
                  <w:rPr>
                    <w:rFonts w:ascii="Arial" w:hAnsi="Arial" w:cs="Arial"/>
                    <w:sz w:val="22"/>
                  </w:rPr>
                  <w:t>ar</w:t>
                </w:r>
                <w:proofErr w:type="spellEnd"/>
                <w:r w:rsidR="00D86E64" w:rsidRPr="00D86E64">
                  <w:rPr>
                    <w:rFonts w:ascii="Arial" w:hAnsi="Arial" w:cs="Arial"/>
                    <w:sz w:val="22"/>
                  </w:rPr>
                  <w:t xml:space="preserve"> </w:t>
                </w:r>
                <w:proofErr w:type="spellStart"/>
                <w:r w:rsidR="00D86E64" w:rsidRPr="00D86E64">
                  <w:rPr>
                    <w:rFonts w:ascii="Arial" w:hAnsi="Arial" w:cs="Arial"/>
                    <w:sz w:val="22"/>
                  </w:rPr>
                  <w:t>bwysigrwydd</w:t>
                </w:r>
                <w:proofErr w:type="spellEnd"/>
                <w:r w:rsidR="00D86E64" w:rsidRPr="00D86E64">
                  <w:rPr>
                    <w:rFonts w:ascii="Arial" w:hAnsi="Arial" w:cs="Arial"/>
                    <w:sz w:val="22"/>
                  </w:rPr>
                  <w:t xml:space="preserve"> o </w:t>
                </w:r>
                <w:proofErr w:type="spellStart"/>
                <w:r w:rsidR="00D86E64" w:rsidRPr="00D86E64">
                  <w:rPr>
                    <w:rFonts w:ascii="Arial" w:hAnsi="Arial" w:cs="Arial"/>
                    <w:sz w:val="22"/>
                  </w:rPr>
                  <w:t>ddefnyddio</w:t>
                </w:r>
                <w:proofErr w:type="spellEnd"/>
                <w:r w:rsidR="00D86E64" w:rsidRPr="00D86E64">
                  <w:rPr>
                    <w:rFonts w:ascii="Arial" w:hAnsi="Arial" w:cs="Arial"/>
                    <w:sz w:val="22"/>
                  </w:rPr>
                  <w:t xml:space="preserve"> </w:t>
                </w:r>
                <w:proofErr w:type="spellStart"/>
                <w:r w:rsidR="00D86E64" w:rsidRPr="00D86E64">
                  <w:rPr>
                    <w:rFonts w:ascii="Arial" w:hAnsi="Arial" w:cs="Arial"/>
                    <w:sz w:val="22"/>
                  </w:rPr>
                  <w:t>wrth</w:t>
                </w:r>
                <w:proofErr w:type="spellEnd"/>
                <w:r w:rsidR="00D86E64" w:rsidRPr="00D86E64">
                  <w:rPr>
                    <w:rFonts w:ascii="Arial" w:hAnsi="Arial" w:cs="Arial"/>
                    <w:sz w:val="22"/>
                  </w:rPr>
                  <w:t xml:space="preserve"> </w:t>
                </w:r>
                <w:proofErr w:type="spellStart"/>
                <w:r w:rsidR="00D86E64" w:rsidRPr="00D86E64">
                  <w:rPr>
                    <w:rFonts w:ascii="Arial" w:hAnsi="Arial" w:cs="Arial"/>
                    <w:sz w:val="22"/>
                  </w:rPr>
                  <w:t>arsylwi</w:t>
                </w:r>
                <w:proofErr w:type="spellEnd"/>
                <w:r w:rsidR="00D86E64" w:rsidRPr="00D86E64">
                  <w:rPr>
                    <w:rFonts w:ascii="Arial" w:hAnsi="Arial" w:cs="Arial"/>
                    <w:sz w:val="22"/>
                  </w:rPr>
                  <w:t>.</w:t>
                </w:r>
              </w:p>
              <w:p w14:paraId="27DF9D4E" w14:textId="73FAC05B" w:rsidR="00C961EE" w:rsidRPr="00446402" w:rsidRDefault="00C961EE" w:rsidP="00A47FD7"/>
            </w:tc>
          </w:sdtContent>
        </w:sdt>
        <w:tc>
          <w:tcPr>
            <w:tcW w:w="4961" w:type="dxa"/>
            <w:tcBorders>
              <w:top w:val="single" w:sz="4" w:space="0" w:color="auto"/>
              <w:left w:val="single" w:sz="4" w:space="0" w:color="auto"/>
              <w:bottom w:val="single" w:sz="4" w:space="0" w:color="auto"/>
              <w:right w:val="single" w:sz="4" w:space="0" w:color="auto"/>
            </w:tcBorders>
          </w:tcPr>
          <w:p w14:paraId="187BC0F0" w14:textId="7E66BC0E" w:rsidR="00223716" w:rsidRPr="0039523A" w:rsidRDefault="00223716" w:rsidP="00223716">
            <w:pPr>
              <w:spacing w:line="360" w:lineRule="auto"/>
              <w:rPr>
                <w:rFonts w:ascii="Arial" w:hAnsi="Arial" w:cs="Arial"/>
                <w:sz w:val="22"/>
                <w:szCs w:val="22"/>
              </w:rPr>
            </w:pPr>
            <w:r w:rsidRPr="0039523A">
              <w:rPr>
                <w:rFonts w:ascii="Arial" w:hAnsi="Arial" w:cs="Arial"/>
                <w:sz w:val="22"/>
              </w:rPr>
              <w:t xml:space="preserve"> </w:t>
            </w:r>
            <w:proofErr w:type="spellStart"/>
            <w:r w:rsidR="00D86E64" w:rsidRPr="00D86E64">
              <w:rPr>
                <w:rFonts w:ascii="Arial" w:hAnsi="Arial" w:cs="Arial"/>
                <w:sz w:val="22"/>
              </w:rPr>
              <w:t>Teimlaf</w:t>
            </w:r>
            <w:proofErr w:type="spellEnd"/>
            <w:r w:rsidR="00D86E64" w:rsidRPr="00D86E64">
              <w:rPr>
                <w:rFonts w:ascii="Arial" w:hAnsi="Arial" w:cs="Arial"/>
                <w:sz w:val="22"/>
              </w:rPr>
              <w:t xml:space="preserve"> </w:t>
            </w:r>
            <w:proofErr w:type="spellStart"/>
            <w:r w:rsidR="00D86E64" w:rsidRPr="00D86E64">
              <w:rPr>
                <w:rFonts w:ascii="Arial" w:hAnsi="Arial" w:cs="Arial"/>
                <w:sz w:val="22"/>
              </w:rPr>
              <w:t>fy</w:t>
            </w:r>
            <w:proofErr w:type="spellEnd"/>
            <w:r w:rsidR="00D86E64" w:rsidRPr="00D86E64">
              <w:rPr>
                <w:rFonts w:ascii="Arial" w:hAnsi="Arial" w:cs="Arial"/>
                <w:sz w:val="22"/>
              </w:rPr>
              <w:t xml:space="preserve"> mod y </w:t>
            </w:r>
            <w:proofErr w:type="spellStart"/>
            <w:r w:rsidR="00D86E64" w:rsidRPr="00D86E64">
              <w:rPr>
                <w:rFonts w:ascii="Arial" w:hAnsi="Arial" w:cs="Arial"/>
                <w:sz w:val="22"/>
              </w:rPr>
              <w:t>profiad</w:t>
            </w:r>
            <w:proofErr w:type="spellEnd"/>
            <w:r w:rsidR="00D86E64" w:rsidRPr="00D86E64">
              <w:rPr>
                <w:rFonts w:ascii="Arial" w:hAnsi="Arial" w:cs="Arial"/>
                <w:sz w:val="22"/>
              </w:rPr>
              <w:t xml:space="preserve"> </w:t>
            </w:r>
            <w:proofErr w:type="spellStart"/>
            <w:r w:rsidR="00D86E64" w:rsidRPr="00D86E64">
              <w:rPr>
                <w:rFonts w:ascii="Arial" w:hAnsi="Arial" w:cs="Arial"/>
                <w:sz w:val="22"/>
              </w:rPr>
              <w:t>yma</w:t>
            </w:r>
            <w:proofErr w:type="spellEnd"/>
            <w:r w:rsidR="00D86E64" w:rsidRPr="00D86E64">
              <w:rPr>
                <w:rFonts w:ascii="Arial" w:hAnsi="Arial" w:cs="Arial"/>
                <w:sz w:val="22"/>
              </w:rPr>
              <w:t xml:space="preserve"> </w:t>
            </w:r>
            <w:proofErr w:type="spellStart"/>
            <w:r w:rsidR="00D86E64" w:rsidRPr="00D86E64">
              <w:rPr>
                <w:rFonts w:ascii="Arial" w:hAnsi="Arial" w:cs="Arial"/>
                <w:sz w:val="22"/>
              </w:rPr>
              <w:t>wedi</w:t>
            </w:r>
            <w:proofErr w:type="spellEnd"/>
            <w:r w:rsidR="00D86E64" w:rsidRPr="00D86E64">
              <w:rPr>
                <w:rFonts w:ascii="Arial" w:hAnsi="Arial" w:cs="Arial"/>
                <w:sz w:val="22"/>
              </w:rPr>
              <w:t xml:space="preserve"> bod </w:t>
            </w:r>
            <w:proofErr w:type="spellStart"/>
            <w:r w:rsidR="00D86E64" w:rsidRPr="00D86E64">
              <w:rPr>
                <w:rFonts w:ascii="Arial" w:hAnsi="Arial" w:cs="Arial"/>
                <w:sz w:val="22"/>
              </w:rPr>
              <w:t>yn</w:t>
            </w:r>
            <w:proofErr w:type="spellEnd"/>
            <w:r w:rsidR="00D86E64" w:rsidRPr="00D86E64">
              <w:rPr>
                <w:rFonts w:ascii="Arial" w:hAnsi="Arial" w:cs="Arial"/>
                <w:sz w:val="22"/>
              </w:rPr>
              <w:t xml:space="preserve"> </w:t>
            </w:r>
            <w:proofErr w:type="spellStart"/>
            <w:r w:rsidR="00D86E64" w:rsidRPr="00D86E64">
              <w:rPr>
                <w:rFonts w:ascii="Arial" w:hAnsi="Arial" w:cs="Arial"/>
                <w:sz w:val="22"/>
              </w:rPr>
              <w:t>fuddiol</w:t>
            </w:r>
            <w:proofErr w:type="spellEnd"/>
            <w:r w:rsidR="00D86E64" w:rsidRPr="00D86E64">
              <w:rPr>
                <w:rFonts w:ascii="Arial" w:hAnsi="Arial" w:cs="Arial"/>
                <w:sz w:val="22"/>
              </w:rPr>
              <w:t xml:space="preserve"> </w:t>
            </w:r>
            <w:proofErr w:type="spellStart"/>
            <w:r w:rsidR="00D86E64" w:rsidRPr="00D86E64">
              <w:rPr>
                <w:rFonts w:ascii="Arial" w:hAnsi="Arial" w:cs="Arial"/>
                <w:sz w:val="22"/>
              </w:rPr>
              <w:t>iawn</w:t>
            </w:r>
            <w:proofErr w:type="spellEnd"/>
            <w:r w:rsidR="00D86E64" w:rsidRPr="00D86E64">
              <w:rPr>
                <w:rFonts w:ascii="Arial" w:hAnsi="Arial" w:cs="Arial"/>
                <w:sz w:val="22"/>
              </w:rPr>
              <w:t xml:space="preserve"> </w:t>
            </w:r>
            <w:proofErr w:type="spellStart"/>
            <w:r w:rsidR="00D86E64" w:rsidRPr="00D86E64">
              <w:rPr>
                <w:rFonts w:ascii="Arial" w:hAnsi="Arial" w:cs="Arial"/>
                <w:sz w:val="22"/>
              </w:rPr>
              <w:t>wrth</w:t>
            </w:r>
            <w:proofErr w:type="spellEnd"/>
            <w:r w:rsidR="00D86E64" w:rsidRPr="00D86E64">
              <w:rPr>
                <w:rFonts w:ascii="Arial" w:hAnsi="Arial" w:cs="Arial"/>
                <w:sz w:val="22"/>
              </w:rPr>
              <w:t xml:space="preserve"> </w:t>
            </w:r>
            <w:proofErr w:type="spellStart"/>
            <w:r w:rsidR="00D86E64" w:rsidRPr="00D86E64">
              <w:rPr>
                <w:rFonts w:ascii="Arial" w:hAnsi="Arial" w:cs="Arial"/>
                <w:sz w:val="22"/>
              </w:rPr>
              <w:t>ddysgu'r</w:t>
            </w:r>
            <w:proofErr w:type="spellEnd"/>
            <w:r w:rsidR="00D86E64" w:rsidRPr="00D86E64">
              <w:rPr>
                <w:rFonts w:ascii="Arial" w:hAnsi="Arial" w:cs="Arial"/>
                <w:sz w:val="22"/>
              </w:rPr>
              <w:t xml:space="preserve"> </w:t>
            </w:r>
            <w:proofErr w:type="spellStart"/>
            <w:r w:rsidR="00D86E64" w:rsidRPr="00D86E64">
              <w:rPr>
                <w:rFonts w:ascii="Arial" w:hAnsi="Arial" w:cs="Arial"/>
                <w:sz w:val="22"/>
              </w:rPr>
              <w:t>pwysigrwydd</w:t>
            </w:r>
            <w:proofErr w:type="spellEnd"/>
            <w:r w:rsidR="00D86E64" w:rsidRPr="00D86E64">
              <w:rPr>
                <w:rFonts w:ascii="Arial" w:hAnsi="Arial" w:cs="Arial"/>
                <w:sz w:val="22"/>
              </w:rPr>
              <w:t xml:space="preserve"> o </w:t>
            </w:r>
            <w:proofErr w:type="spellStart"/>
            <w:r w:rsidR="00D86E64" w:rsidRPr="00D86E64">
              <w:rPr>
                <w:rFonts w:ascii="Arial" w:hAnsi="Arial" w:cs="Arial"/>
                <w:sz w:val="22"/>
              </w:rPr>
              <w:t>asesu</w:t>
            </w:r>
            <w:proofErr w:type="spellEnd"/>
            <w:r w:rsidR="00D86E64" w:rsidRPr="00D86E64">
              <w:rPr>
                <w:rFonts w:ascii="Arial" w:hAnsi="Arial" w:cs="Arial"/>
                <w:sz w:val="22"/>
              </w:rPr>
              <w:t xml:space="preserve"> </w:t>
            </w:r>
            <w:proofErr w:type="spellStart"/>
            <w:r w:rsidR="00D86E64" w:rsidRPr="00D86E64">
              <w:rPr>
                <w:rFonts w:ascii="Arial" w:hAnsi="Arial" w:cs="Arial"/>
                <w:sz w:val="22"/>
              </w:rPr>
              <w:t>ar</w:t>
            </w:r>
            <w:proofErr w:type="spellEnd"/>
            <w:r w:rsidR="00D86E64" w:rsidRPr="00D86E64">
              <w:rPr>
                <w:rFonts w:ascii="Arial" w:hAnsi="Arial" w:cs="Arial"/>
                <w:sz w:val="22"/>
              </w:rPr>
              <w:t xml:space="preserve"> </w:t>
            </w:r>
            <w:proofErr w:type="spellStart"/>
            <w:r w:rsidR="00D86E64" w:rsidRPr="00D86E64">
              <w:rPr>
                <w:rFonts w:ascii="Arial" w:hAnsi="Arial" w:cs="Arial"/>
                <w:sz w:val="22"/>
              </w:rPr>
              <w:t>gyfer</w:t>
            </w:r>
            <w:proofErr w:type="spellEnd"/>
            <w:r w:rsidR="00D86E64" w:rsidRPr="00D86E64">
              <w:rPr>
                <w:rFonts w:ascii="Arial" w:hAnsi="Arial" w:cs="Arial"/>
                <w:sz w:val="22"/>
              </w:rPr>
              <w:t xml:space="preserve"> </w:t>
            </w:r>
            <w:proofErr w:type="spellStart"/>
            <w:r w:rsidR="00D86E64" w:rsidRPr="00D86E64">
              <w:rPr>
                <w:rFonts w:ascii="Arial" w:hAnsi="Arial" w:cs="Arial"/>
                <w:sz w:val="22"/>
              </w:rPr>
              <w:t>dysgu</w:t>
            </w:r>
            <w:proofErr w:type="spellEnd"/>
            <w:r w:rsidR="00D86E64" w:rsidRPr="00D86E64">
              <w:rPr>
                <w:rFonts w:ascii="Arial" w:hAnsi="Arial" w:cs="Arial"/>
                <w:sz w:val="22"/>
              </w:rPr>
              <w:t xml:space="preserve"> </w:t>
            </w:r>
            <w:proofErr w:type="spellStart"/>
            <w:r w:rsidR="00D86E64" w:rsidRPr="00D86E64">
              <w:rPr>
                <w:rFonts w:ascii="Arial" w:hAnsi="Arial" w:cs="Arial"/>
                <w:sz w:val="22"/>
              </w:rPr>
              <w:t>yn</w:t>
            </w:r>
            <w:proofErr w:type="spellEnd"/>
            <w:r w:rsidR="00D86E64" w:rsidRPr="00D86E64">
              <w:rPr>
                <w:rFonts w:ascii="Arial" w:hAnsi="Arial" w:cs="Arial"/>
                <w:sz w:val="22"/>
              </w:rPr>
              <w:t xml:space="preserve"> </w:t>
            </w:r>
            <w:proofErr w:type="spellStart"/>
            <w:r w:rsidR="00D86E64" w:rsidRPr="00D86E64">
              <w:rPr>
                <w:rFonts w:ascii="Arial" w:hAnsi="Arial" w:cs="Arial"/>
                <w:sz w:val="22"/>
              </w:rPr>
              <w:t>ystod</w:t>
            </w:r>
            <w:proofErr w:type="spellEnd"/>
            <w:r w:rsidR="00D86E64" w:rsidRPr="00D86E64">
              <w:rPr>
                <w:rFonts w:ascii="Arial" w:hAnsi="Arial" w:cs="Arial"/>
                <w:sz w:val="22"/>
              </w:rPr>
              <w:t xml:space="preserve"> </w:t>
            </w:r>
            <w:proofErr w:type="spellStart"/>
            <w:r w:rsidR="00D86E64" w:rsidRPr="00D86E64">
              <w:rPr>
                <w:rFonts w:ascii="Arial" w:hAnsi="Arial" w:cs="Arial"/>
                <w:sz w:val="22"/>
              </w:rPr>
              <w:t>yr</w:t>
            </w:r>
            <w:proofErr w:type="spellEnd"/>
            <w:r w:rsidR="00D86E64" w:rsidRPr="00D86E64">
              <w:rPr>
                <w:rFonts w:ascii="Arial" w:hAnsi="Arial" w:cs="Arial"/>
                <w:sz w:val="22"/>
              </w:rPr>
              <w:t xml:space="preserve"> </w:t>
            </w:r>
            <w:proofErr w:type="spellStart"/>
            <w:r w:rsidR="00D86E64" w:rsidRPr="00D86E64">
              <w:rPr>
                <w:rFonts w:ascii="Arial" w:hAnsi="Arial" w:cs="Arial"/>
                <w:sz w:val="22"/>
              </w:rPr>
              <w:t>amser</w:t>
            </w:r>
            <w:proofErr w:type="spellEnd"/>
            <w:r w:rsidR="00D86E64" w:rsidRPr="00D86E64">
              <w:rPr>
                <w:rFonts w:ascii="Arial" w:hAnsi="Arial" w:cs="Arial"/>
                <w:sz w:val="22"/>
              </w:rPr>
              <w:t xml:space="preserve"> </w:t>
            </w:r>
            <w:proofErr w:type="spellStart"/>
            <w:r w:rsidR="00D86E64" w:rsidRPr="00D86E64">
              <w:rPr>
                <w:rFonts w:ascii="Arial" w:hAnsi="Arial" w:cs="Arial"/>
                <w:sz w:val="22"/>
              </w:rPr>
              <w:t>hwn</w:t>
            </w:r>
            <w:proofErr w:type="spellEnd"/>
            <w:r w:rsidR="00D86E64" w:rsidRPr="00D86E64">
              <w:rPr>
                <w:rFonts w:ascii="Arial" w:hAnsi="Arial" w:cs="Arial"/>
                <w:sz w:val="22"/>
              </w:rPr>
              <w:t xml:space="preserve">. Mae </w:t>
            </w:r>
            <w:proofErr w:type="spellStart"/>
            <w:r w:rsidR="00D86E64" w:rsidRPr="00D86E64">
              <w:rPr>
                <w:rFonts w:ascii="Arial" w:hAnsi="Arial" w:cs="Arial"/>
                <w:sz w:val="22"/>
              </w:rPr>
              <w:t>hyn</w:t>
            </w:r>
            <w:proofErr w:type="spellEnd"/>
            <w:r w:rsidR="00D86E64" w:rsidRPr="00D86E64">
              <w:rPr>
                <w:rFonts w:ascii="Arial" w:hAnsi="Arial" w:cs="Arial"/>
                <w:sz w:val="22"/>
              </w:rPr>
              <w:t xml:space="preserve"> </w:t>
            </w:r>
            <w:proofErr w:type="spellStart"/>
            <w:r w:rsidR="00D86E64" w:rsidRPr="00D86E64">
              <w:rPr>
                <w:rFonts w:ascii="Arial" w:hAnsi="Arial" w:cs="Arial"/>
                <w:sz w:val="22"/>
              </w:rPr>
              <w:t>wedi</w:t>
            </w:r>
            <w:proofErr w:type="spellEnd"/>
            <w:r w:rsidR="00D86E64" w:rsidRPr="00D86E64">
              <w:rPr>
                <w:rFonts w:ascii="Arial" w:hAnsi="Arial" w:cs="Arial"/>
                <w:sz w:val="22"/>
              </w:rPr>
              <w:t xml:space="preserve"> </w:t>
            </w:r>
            <w:proofErr w:type="spellStart"/>
            <w:r w:rsidR="00D86E64" w:rsidRPr="00D86E64">
              <w:rPr>
                <w:rFonts w:ascii="Arial" w:hAnsi="Arial" w:cs="Arial"/>
                <w:sz w:val="22"/>
              </w:rPr>
              <w:t>arwain</w:t>
            </w:r>
            <w:proofErr w:type="spellEnd"/>
            <w:r w:rsidR="00D86E64" w:rsidRPr="00D86E64">
              <w:rPr>
                <w:rFonts w:ascii="Arial" w:hAnsi="Arial" w:cs="Arial"/>
                <w:sz w:val="22"/>
              </w:rPr>
              <w:t xml:space="preserve"> at </w:t>
            </w:r>
            <w:proofErr w:type="spellStart"/>
            <w:r w:rsidR="00D86E64" w:rsidRPr="00D86E64">
              <w:rPr>
                <w:rFonts w:ascii="Arial" w:hAnsi="Arial" w:cs="Arial"/>
                <w:sz w:val="22"/>
              </w:rPr>
              <w:t>wella</w:t>
            </w:r>
            <w:proofErr w:type="spellEnd"/>
            <w:r w:rsidR="00D86E64" w:rsidRPr="00D86E64">
              <w:rPr>
                <w:rFonts w:ascii="Arial" w:hAnsi="Arial" w:cs="Arial"/>
                <w:sz w:val="22"/>
              </w:rPr>
              <w:t xml:space="preserve"> </w:t>
            </w:r>
            <w:proofErr w:type="spellStart"/>
            <w:r w:rsidR="00D86E64" w:rsidRPr="00D86E64">
              <w:rPr>
                <w:rFonts w:ascii="Arial" w:hAnsi="Arial" w:cs="Arial"/>
                <w:sz w:val="22"/>
              </w:rPr>
              <w:t>dysgu</w:t>
            </w:r>
            <w:proofErr w:type="spellEnd"/>
            <w:r w:rsidR="00D86E64" w:rsidRPr="00D86E64">
              <w:rPr>
                <w:rFonts w:ascii="Arial" w:hAnsi="Arial" w:cs="Arial"/>
                <w:sz w:val="22"/>
              </w:rPr>
              <w:t xml:space="preserve"> </w:t>
            </w:r>
            <w:proofErr w:type="spellStart"/>
            <w:r w:rsidR="00D86E64" w:rsidRPr="00D86E64">
              <w:rPr>
                <w:rFonts w:ascii="Arial" w:hAnsi="Arial" w:cs="Arial"/>
                <w:sz w:val="22"/>
              </w:rPr>
              <w:t>fy</w:t>
            </w:r>
            <w:proofErr w:type="spellEnd"/>
            <w:r w:rsidR="00D86E64" w:rsidRPr="00D86E64">
              <w:rPr>
                <w:rFonts w:ascii="Arial" w:hAnsi="Arial" w:cs="Arial"/>
                <w:sz w:val="22"/>
              </w:rPr>
              <w:t xml:space="preserve"> </w:t>
            </w:r>
            <w:proofErr w:type="spellStart"/>
            <w:r w:rsidR="00D86E64" w:rsidRPr="00D86E64">
              <w:rPr>
                <w:rFonts w:ascii="Arial" w:hAnsi="Arial" w:cs="Arial"/>
                <w:sz w:val="22"/>
              </w:rPr>
              <w:t>hun</w:t>
            </w:r>
            <w:proofErr w:type="spellEnd"/>
            <w:r w:rsidR="00D86E64" w:rsidRPr="00D86E64">
              <w:rPr>
                <w:rFonts w:ascii="Arial" w:hAnsi="Arial" w:cs="Arial"/>
                <w:sz w:val="22"/>
              </w:rPr>
              <w:t xml:space="preserve">, ac </w:t>
            </w:r>
            <w:proofErr w:type="spellStart"/>
            <w:r w:rsidR="00D86E64" w:rsidRPr="00D86E64">
              <w:rPr>
                <w:rFonts w:ascii="Arial" w:hAnsi="Arial" w:cs="Arial"/>
                <w:sz w:val="22"/>
              </w:rPr>
              <w:t>wedi</w:t>
            </w:r>
            <w:proofErr w:type="spellEnd"/>
            <w:r w:rsidR="00D86E64" w:rsidRPr="00D86E64">
              <w:rPr>
                <w:rFonts w:ascii="Arial" w:hAnsi="Arial" w:cs="Arial"/>
                <w:sz w:val="22"/>
              </w:rPr>
              <w:t xml:space="preserve"> </w:t>
            </w:r>
            <w:proofErr w:type="spellStart"/>
            <w:r w:rsidR="00D86E64" w:rsidRPr="00D86E64">
              <w:rPr>
                <w:rFonts w:ascii="Arial" w:hAnsi="Arial" w:cs="Arial"/>
                <w:sz w:val="22"/>
              </w:rPr>
              <w:t>sicrhau'r</w:t>
            </w:r>
            <w:proofErr w:type="spellEnd"/>
            <w:r w:rsidR="00D86E64" w:rsidRPr="00D86E64">
              <w:rPr>
                <w:rFonts w:ascii="Arial" w:hAnsi="Arial" w:cs="Arial"/>
                <w:sz w:val="22"/>
              </w:rPr>
              <w:t xml:space="preserve"> </w:t>
            </w:r>
            <w:proofErr w:type="spellStart"/>
            <w:r w:rsidR="00D86E64" w:rsidRPr="00D86E64">
              <w:rPr>
                <w:rFonts w:ascii="Arial" w:hAnsi="Arial" w:cs="Arial"/>
                <w:sz w:val="22"/>
              </w:rPr>
              <w:t>addysgu</w:t>
            </w:r>
            <w:proofErr w:type="spellEnd"/>
            <w:r w:rsidR="00D86E64" w:rsidRPr="00D86E64">
              <w:rPr>
                <w:rFonts w:ascii="Arial" w:hAnsi="Arial" w:cs="Arial"/>
                <w:sz w:val="22"/>
              </w:rPr>
              <w:t xml:space="preserve"> </w:t>
            </w:r>
            <w:proofErr w:type="spellStart"/>
            <w:r w:rsidR="00D86E64" w:rsidRPr="00D86E64">
              <w:rPr>
                <w:rFonts w:ascii="Arial" w:hAnsi="Arial" w:cs="Arial"/>
                <w:sz w:val="22"/>
              </w:rPr>
              <w:t>gorau</w:t>
            </w:r>
            <w:proofErr w:type="spellEnd"/>
            <w:r w:rsidR="00D86E64" w:rsidRPr="00D86E64">
              <w:rPr>
                <w:rFonts w:ascii="Arial" w:hAnsi="Arial" w:cs="Arial"/>
                <w:sz w:val="22"/>
              </w:rPr>
              <w:t xml:space="preserve"> </w:t>
            </w:r>
            <w:proofErr w:type="spellStart"/>
            <w:r w:rsidR="00D86E64" w:rsidRPr="00D86E64">
              <w:rPr>
                <w:rFonts w:ascii="Arial" w:hAnsi="Arial" w:cs="Arial"/>
                <w:sz w:val="22"/>
              </w:rPr>
              <w:t>i'r</w:t>
            </w:r>
            <w:proofErr w:type="spellEnd"/>
            <w:r w:rsidR="00D86E64" w:rsidRPr="00D86E64">
              <w:rPr>
                <w:rFonts w:ascii="Arial" w:hAnsi="Arial" w:cs="Arial"/>
                <w:sz w:val="22"/>
              </w:rPr>
              <w:t xml:space="preserve"> </w:t>
            </w:r>
            <w:proofErr w:type="spellStart"/>
            <w:r w:rsidR="00D86E64" w:rsidRPr="00D86E64">
              <w:rPr>
                <w:rFonts w:ascii="Arial" w:hAnsi="Arial" w:cs="Arial"/>
                <w:sz w:val="22"/>
              </w:rPr>
              <w:t>disgyblion</w:t>
            </w:r>
            <w:proofErr w:type="spellEnd"/>
            <w:r w:rsidR="00D86E64" w:rsidRPr="00D86E64">
              <w:rPr>
                <w:rFonts w:ascii="Arial" w:hAnsi="Arial" w:cs="Arial"/>
                <w:sz w:val="22"/>
              </w:rPr>
              <w:t xml:space="preserve">. </w:t>
            </w:r>
            <w:proofErr w:type="spellStart"/>
            <w:r w:rsidR="00D86E64" w:rsidRPr="00D86E64">
              <w:rPr>
                <w:rFonts w:ascii="Arial" w:hAnsi="Arial" w:cs="Arial"/>
                <w:sz w:val="22"/>
              </w:rPr>
              <w:t>Manteisiais</w:t>
            </w:r>
            <w:proofErr w:type="spellEnd"/>
            <w:r w:rsidR="00D86E64" w:rsidRPr="00D86E64">
              <w:rPr>
                <w:rFonts w:ascii="Arial" w:hAnsi="Arial" w:cs="Arial"/>
                <w:sz w:val="22"/>
              </w:rPr>
              <w:t xml:space="preserve"> </w:t>
            </w:r>
            <w:proofErr w:type="spellStart"/>
            <w:r w:rsidR="00D86E64" w:rsidRPr="00D86E64">
              <w:rPr>
                <w:rFonts w:ascii="Arial" w:hAnsi="Arial" w:cs="Arial"/>
                <w:sz w:val="22"/>
              </w:rPr>
              <w:t>ar</w:t>
            </w:r>
            <w:proofErr w:type="spellEnd"/>
            <w:r w:rsidR="00D86E64" w:rsidRPr="00D86E64">
              <w:rPr>
                <w:rFonts w:ascii="Arial" w:hAnsi="Arial" w:cs="Arial"/>
                <w:sz w:val="22"/>
              </w:rPr>
              <w:t xml:space="preserve"> y </w:t>
            </w:r>
            <w:proofErr w:type="spellStart"/>
            <w:r w:rsidR="00D86E64" w:rsidRPr="00D86E64">
              <w:rPr>
                <w:rFonts w:ascii="Arial" w:hAnsi="Arial" w:cs="Arial"/>
                <w:sz w:val="22"/>
              </w:rPr>
              <w:t>wybodaeth</w:t>
            </w:r>
            <w:proofErr w:type="spellEnd"/>
            <w:r w:rsidR="00D86E64" w:rsidRPr="00D86E64">
              <w:rPr>
                <w:rFonts w:ascii="Arial" w:hAnsi="Arial" w:cs="Arial"/>
                <w:sz w:val="22"/>
              </w:rPr>
              <w:t xml:space="preserve"> </w:t>
            </w:r>
            <w:proofErr w:type="spellStart"/>
            <w:r w:rsidR="00D86E64" w:rsidRPr="00D86E64">
              <w:rPr>
                <w:rFonts w:ascii="Arial" w:hAnsi="Arial" w:cs="Arial"/>
                <w:sz w:val="22"/>
              </w:rPr>
              <w:t>darganfyddai</w:t>
            </w:r>
            <w:proofErr w:type="spellEnd"/>
            <w:r w:rsidR="00D86E64" w:rsidRPr="00D86E64">
              <w:rPr>
                <w:rFonts w:ascii="Arial" w:hAnsi="Arial" w:cs="Arial"/>
                <w:sz w:val="22"/>
              </w:rPr>
              <w:t xml:space="preserve"> </w:t>
            </w:r>
            <w:proofErr w:type="spellStart"/>
            <w:r w:rsidR="00D86E64" w:rsidRPr="00D86E64">
              <w:rPr>
                <w:rFonts w:ascii="Arial" w:hAnsi="Arial" w:cs="Arial"/>
                <w:sz w:val="22"/>
              </w:rPr>
              <w:t>yn</w:t>
            </w:r>
            <w:proofErr w:type="spellEnd"/>
            <w:r w:rsidR="00D86E64" w:rsidRPr="00D86E64">
              <w:rPr>
                <w:rFonts w:ascii="Arial" w:hAnsi="Arial" w:cs="Arial"/>
                <w:sz w:val="22"/>
              </w:rPr>
              <w:t xml:space="preserve"> </w:t>
            </w:r>
            <w:proofErr w:type="spellStart"/>
            <w:r w:rsidR="00D86E64" w:rsidRPr="00D86E64">
              <w:rPr>
                <w:rFonts w:ascii="Arial" w:hAnsi="Arial" w:cs="Arial"/>
                <w:sz w:val="22"/>
              </w:rPr>
              <w:t>ystod</w:t>
            </w:r>
            <w:proofErr w:type="spellEnd"/>
            <w:r w:rsidR="00D86E64" w:rsidRPr="00D86E64">
              <w:rPr>
                <w:rFonts w:ascii="Arial" w:hAnsi="Arial" w:cs="Arial"/>
                <w:sz w:val="22"/>
              </w:rPr>
              <w:t xml:space="preserve"> y </w:t>
            </w:r>
            <w:proofErr w:type="spellStart"/>
            <w:r w:rsidR="00D86E64" w:rsidRPr="00D86E64">
              <w:rPr>
                <w:rFonts w:ascii="Arial" w:hAnsi="Arial" w:cs="Arial"/>
                <w:sz w:val="22"/>
              </w:rPr>
              <w:t>diwrnod</w:t>
            </w:r>
            <w:proofErr w:type="spellEnd"/>
            <w:r w:rsidR="00D86E64" w:rsidRPr="00D86E64">
              <w:rPr>
                <w:rFonts w:ascii="Arial" w:hAnsi="Arial" w:cs="Arial"/>
                <w:sz w:val="22"/>
              </w:rPr>
              <w:t xml:space="preserve"> </w:t>
            </w:r>
            <w:proofErr w:type="spellStart"/>
            <w:r w:rsidR="00D86E64" w:rsidRPr="00D86E64">
              <w:rPr>
                <w:rFonts w:ascii="Arial" w:hAnsi="Arial" w:cs="Arial"/>
                <w:sz w:val="22"/>
              </w:rPr>
              <w:t>cwrdd</w:t>
            </w:r>
            <w:proofErr w:type="spellEnd"/>
            <w:r w:rsidR="00D86E64" w:rsidRPr="00D86E64">
              <w:rPr>
                <w:rFonts w:ascii="Arial" w:hAnsi="Arial" w:cs="Arial"/>
                <w:sz w:val="22"/>
              </w:rPr>
              <w:t xml:space="preserve">, </w:t>
            </w:r>
            <w:proofErr w:type="spellStart"/>
            <w:r w:rsidR="00D86E64" w:rsidRPr="00D86E64">
              <w:rPr>
                <w:rFonts w:ascii="Arial" w:hAnsi="Arial" w:cs="Arial"/>
                <w:sz w:val="22"/>
              </w:rPr>
              <w:t>gallai</w:t>
            </w:r>
            <w:proofErr w:type="spellEnd"/>
            <w:r w:rsidR="00D86E64" w:rsidRPr="00D86E64">
              <w:rPr>
                <w:rFonts w:ascii="Arial" w:hAnsi="Arial" w:cs="Arial"/>
                <w:sz w:val="22"/>
              </w:rPr>
              <w:t xml:space="preserve"> </w:t>
            </w:r>
            <w:proofErr w:type="spellStart"/>
            <w:r w:rsidR="00D86E64" w:rsidRPr="00D86E64">
              <w:rPr>
                <w:rFonts w:ascii="Arial" w:hAnsi="Arial" w:cs="Arial"/>
                <w:sz w:val="22"/>
              </w:rPr>
              <w:t>mynychu'r</w:t>
            </w:r>
            <w:proofErr w:type="spellEnd"/>
            <w:r w:rsidR="00D86E64" w:rsidRPr="00D86E64">
              <w:rPr>
                <w:rFonts w:ascii="Arial" w:hAnsi="Arial" w:cs="Arial"/>
                <w:sz w:val="22"/>
              </w:rPr>
              <w:t xml:space="preserve"> </w:t>
            </w:r>
            <w:proofErr w:type="spellStart"/>
            <w:r w:rsidR="00D86E64" w:rsidRPr="00D86E64">
              <w:rPr>
                <w:rFonts w:ascii="Arial" w:hAnsi="Arial" w:cs="Arial"/>
                <w:sz w:val="22"/>
              </w:rPr>
              <w:t>wybodaeth</w:t>
            </w:r>
            <w:proofErr w:type="spellEnd"/>
            <w:r w:rsidR="00D86E64" w:rsidRPr="00D86E64">
              <w:rPr>
                <w:rFonts w:ascii="Arial" w:hAnsi="Arial" w:cs="Arial"/>
                <w:sz w:val="22"/>
              </w:rPr>
              <w:t xml:space="preserve"> </w:t>
            </w:r>
            <w:proofErr w:type="spellStart"/>
            <w:r w:rsidR="00D86E64" w:rsidRPr="00D86E64">
              <w:rPr>
                <w:rFonts w:ascii="Arial" w:hAnsi="Arial" w:cs="Arial"/>
                <w:sz w:val="22"/>
              </w:rPr>
              <w:t>yma</w:t>
            </w:r>
            <w:proofErr w:type="spellEnd"/>
            <w:r w:rsidR="00D86E64" w:rsidRPr="00D86E64">
              <w:rPr>
                <w:rFonts w:ascii="Arial" w:hAnsi="Arial" w:cs="Arial"/>
                <w:sz w:val="22"/>
              </w:rPr>
              <w:t xml:space="preserve"> a </w:t>
            </w:r>
            <w:proofErr w:type="spellStart"/>
            <w:r w:rsidR="00D86E64" w:rsidRPr="00D86E64">
              <w:rPr>
                <w:rFonts w:ascii="Arial" w:hAnsi="Arial" w:cs="Arial"/>
                <w:sz w:val="22"/>
              </w:rPr>
              <w:t>defnyddio</w:t>
            </w:r>
            <w:proofErr w:type="spellEnd"/>
            <w:r w:rsidR="00D86E64" w:rsidRPr="00D86E64">
              <w:rPr>
                <w:rFonts w:ascii="Arial" w:hAnsi="Arial" w:cs="Arial"/>
                <w:sz w:val="22"/>
              </w:rPr>
              <w:t xml:space="preserve"> </w:t>
            </w:r>
            <w:proofErr w:type="spellStart"/>
            <w:r w:rsidR="00D86E64" w:rsidRPr="00D86E64">
              <w:rPr>
                <w:rFonts w:ascii="Arial" w:hAnsi="Arial" w:cs="Arial"/>
                <w:sz w:val="22"/>
              </w:rPr>
              <w:t>yn</w:t>
            </w:r>
            <w:proofErr w:type="spellEnd"/>
            <w:r w:rsidR="00D86E64" w:rsidRPr="00D86E64">
              <w:rPr>
                <w:rFonts w:ascii="Arial" w:hAnsi="Arial" w:cs="Arial"/>
                <w:sz w:val="22"/>
              </w:rPr>
              <w:t xml:space="preserve"> </w:t>
            </w:r>
            <w:proofErr w:type="spellStart"/>
            <w:r w:rsidR="00D86E64" w:rsidRPr="00D86E64">
              <w:rPr>
                <w:rFonts w:ascii="Arial" w:hAnsi="Arial" w:cs="Arial"/>
                <w:sz w:val="22"/>
              </w:rPr>
              <w:t>fy</w:t>
            </w:r>
            <w:proofErr w:type="spellEnd"/>
            <w:r w:rsidR="00D86E64" w:rsidRPr="00D86E64">
              <w:rPr>
                <w:rFonts w:ascii="Arial" w:hAnsi="Arial" w:cs="Arial"/>
                <w:sz w:val="22"/>
              </w:rPr>
              <w:t xml:space="preserve"> </w:t>
            </w:r>
            <w:proofErr w:type="spellStart"/>
            <w:r w:rsidR="00D86E64" w:rsidRPr="00D86E64">
              <w:rPr>
                <w:rFonts w:ascii="Arial" w:hAnsi="Arial" w:cs="Arial"/>
                <w:sz w:val="22"/>
              </w:rPr>
              <w:t>nysgu</w:t>
            </w:r>
            <w:proofErr w:type="spellEnd"/>
            <w:r w:rsidR="00D86E64" w:rsidRPr="00D86E64">
              <w:rPr>
                <w:rFonts w:ascii="Arial" w:hAnsi="Arial" w:cs="Arial"/>
                <w:sz w:val="22"/>
              </w:rPr>
              <w:t xml:space="preserve"> </w:t>
            </w:r>
            <w:proofErr w:type="spellStart"/>
            <w:r w:rsidR="00D86E64" w:rsidRPr="00D86E64">
              <w:rPr>
                <w:rFonts w:ascii="Arial" w:hAnsi="Arial" w:cs="Arial"/>
                <w:sz w:val="22"/>
              </w:rPr>
              <w:t>yn</w:t>
            </w:r>
            <w:proofErr w:type="spellEnd"/>
            <w:r w:rsidR="00D86E64" w:rsidRPr="00D86E64">
              <w:rPr>
                <w:rFonts w:ascii="Arial" w:hAnsi="Arial" w:cs="Arial"/>
                <w:sz w:val="22"/>
              </w:rPr>
              <w:t xml:space="preserve"> y </w:t>
            </w:r>
            <w:proofErr w:type="spellStart"/>
            <w:r w:rsidR="00D86E64" w:rsidRPr="00D86E64">
              <w:rPr>
                <w:rFonts w:ascii="Arial" w:hAnsi="Arial" w:cs="Arial"/>
                <w:sz w:val="22"/>
              </w:rPr>
              <w:t>dyfodol</w:t>
            </w:r>
            <w:proofErr w:type="spellEnd"/>
            <w:r w:rsidR="00D86E64" w:rsidRPr="00D86E64">
              <w:rPr>
                <w:rFonts w:ascii="Arial" w:hAnsi="Arial" w:cs="Arial"/>
                <w:sz w:val="22"/>
              </w:rPr>
              <w:t>.</w:t>
            </w:r>
          </w:p>
          <w:p w14:paraId="48A2877C" w14:textId="0EDFC45A" w:rsidR="00C961EE" w:rsidRPr="00446402" w:rsidRDefault="00C961EE" w:rsidP="00C961EE">
            <w:pPr>
              <w:rPr>
                <w:sz w:val="22"/>
              </w:rPr>
            </w:pPr>
          </w:p>
        </w:tc>
      </w:tr>
    </w:tbl>
    <w:p w14:paraId="04D56BD5" w14:textId="75DF0425" w:rsidR="00446402" w:rsidRPr="00B70105" w:rsidRDefault="00991198" w:rsidP="00B70105">
      <w:pPr>
        <w:pStyle w:val="Heading3"/>
      </w:pPr>
      <w:r>
        <w:rPr>
          <w:lang w:val="cy"/>
        </w:rPr>
        <w:t>Profi</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rPr>
                <w:b/>
              </w:rPr>
            </w:pPr>
            <w:r w:rsidRPr="00446402">
              <w:rPr>
                <w:b/>
                <w:lang w:val="cy"/>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419EED6C" w:rsidR="00446402" w:rsidRPr="00446402" w:rsidRDefault="00446402" w:rsidP="00446402">
            <w:pPr>
              <w:rPr>
                <w:b/>
              </w:rPr>
            </w:pPr>
            <w:r w:rsidRPr="00446402">
              <w:rPr>
                <w:b/>
                <w:lang w:val="cy"/>
              </w:rPr>
              <w:t xml:space="preserve">Adfyfyrio / </w:t>
            </w:r>
            <w:r w:rsidR="00991198" w:rsidRPr="00446402">
              <w:rPr>
                <w:b/>
                <w:lang w:val="en"/>
              </w:rPr>
              <w:t>Reflect</w:t>
            </w:r>
          </w:p>
          <w:p w14:paraId="1E2E16F8" w14:textId="77777777" w:rsidR="00446402" w:rsidRPr="00446402" w:rsidRDefault="00446402" w:rsidP="00446402">
            <w:pPr>
              <w:rPr>
                <w:b/>
              </w:rPr>
            </w:pPr>
          </w:p>
        </w:tc>
      </w:tr>
      <w:tr w:rsidR="00446402" w:rsidRPr="00991198"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4AE1B14F" w14:textId="39A47E48" w:rsidR="00446402" w:rsidRPr="00D60C1A" w:rsidRDefault="00D86E64" w:rsidP="00D60C1A">
            <w:pPr>
              <w:spacing w:line="360" w:lineRule="auto"/>
              <w:rPr>
                <w:rFonts w:ascii="Arial" w:hAnsi="Arial" w:cs="Arial"/>
              </w:rPr>
            </w:pPr>
            <w:proofErr w:type="spellStart"/>
            <w:r w:rsidRPr="00D60C1A">
              <w:rPr>
                <w:rFonts w:ascii="Arial" w:hAnsi="Arial" w:cs="Arial"/>
                <w:sz w:val="22"/>
                <w:szCs w:val="22"/>
              </w:rPr>
              <w:t>Yn</w:t>
            </w:r>
            <w:proofErr w:type="spellEnd"/>
            <w:r w:rsidRPr="00D60C1A">
              <w:rPr>
                <w:rFonts w:ascii="Arial" w:hAnsi="Arial" w:cs="Arial"/>
                <w:sz w:val="22"/>
                <w:szCs w:val="22"/>
              </w:rPr>
              <w:t xml:space="preserve"> </w:t>
            </w:r>
            <w:proofErr w:type="spellStart"/>
            <w:r w:rsidRPr="00D60C1A">
              <w:rPr>
                <w:rFonts w:ascii="Arial" w:hAnsi="Arial" w:cs="Arial"/>
                <w:sz w:val="22"/>
                <w:szCs w:val="22"/>
              </w:rPr>
              <w:t>ystod</w:t>
            </w:r>
            <w:proofErr w:type="spellEnd"/>
            <w:r w:rsidRPr="00D60C1A">
              <w:rPr>
                <w:rFonts w:ascii="Arial" w:hAnsi="Arial" w:cs="Arial"/>
                <w:sz w:val="22"/>
                <w:szCs w:val="22"/>
              </w:rPr>
              <w:t xml:space="preserve"> </w:t>
            </w:r>
            <w:proofErr w:type="spellStart"/>
            <w:r w:rsidRPr="00D60C1A">
              <w:rPr>
                <w:rFonts w:ascii="Arial" w:hAnsi="Arial" w:cs="Arial"/>
                <w:sz w:val="22"/>
                <w:szCs w:val="22"/>
              </w:rPr>
              <w:t>pontio</w:t>
            </w:r>
            <w:proofErr w:type="spellEnd"/>
            <w:r w:rsidRPr="00D60C1A">
              <w:rPr>
                <w:rFonts w:ascii="Arial" w:hAnsi="Arial" w:cs="Arial"/>
                <w:sz w:val="22"/>
                <w:szCs w:val="22"/>
              </w:rPr>
              <w:t xml:space="preserve">, </w:t>
            </w:r>
            <w:proofErr w:type="spellStart"/>
            <w:r w:rsidRPr="00D60C1A">
              <w:rPr>
                <w:rFonts w:ascii="Arial" w:hAnsi="Arial" w:cs="Arial"/>
                <w:sz w:val="22"/>
                <w:szCs w:val="22"/>
              </w:rPr>
              <w:t>wnaethom</w:t>
            </w:r>
            <w:proofErr w:type="spellEnd"/>
            <w:r w:rsidRPr="00D60C1A">
              <w:rPr>
                <w:rFonts w:ascii="Arial" w:hAnsi="Arial" w:cs="Arial"/>
                <w:sz w:val="22"/>
                <w:szCs w:val="22"/>
              </w:rPr>
              <w:t xml:space="preserve"> </w:t>
            </w:r>
            <w:proofErr w:type="spellStart"/>
            <w:r w:rsidRPr="00D60C1A">
              <w:rPr>
                <w:rFonts w:ascii="Arial" w:hAnsi="Arial" w:cs="Arial"/>
                <w:sz w:val="22"/>
                <w:szCs w:val="22"/>
              </w:rPr>
              <w:t>arsylwi</w:t>
            </w:r>
            <w:proofErr w:type="spellEnd"/>
            <w:r w:rsidRPr="00D60C1A">
              <w:rPr>
                <w:rFonts w:ascii="Arial" w:hAnsi="Arial" w:cs="Arial"/>
                <w:sz w:val="22"/>
                <w:szCs w:val="22"/>
              </w:rPr>
              <w:t xml:space="preserve"> </w:t>
            </w:r>
            <w:proofErr w:type="spellStart"/>
            <w:r w:rsidRPr="00D60C1A">
              <w:rPr>
                <w:rFonts w:ascii="Arial" w:hAnsi="Arial" w:cs="Arial"/>
                <w:sz w:val="22"/>
                <w:szCs w:val="22"/>
              </w:rPr>
              <w:t>sawl</w:t>
            </w:r>
            <w:proofErr w:type="spellEnd"/>
            <w:r w:rsidRPr="00D60C1A">
              <w:rPr>
                <w:rFonts w:ascii="Arial" w:hAnsi="Arial" w:cs="Arial"/>
                <w:sz w:val="22"/>
                <w:szCs w:val="22"/>
              </w:rPr>
              <w:t xml:space="preserve"> </w:t>
            </w:r>
            <w:proofErr w:type="spellStart"/>
            <w:r w:rsidRPr="00D60C1A">
              <w:rPr>
                <w:rFonts w:ascii="Arial" w:hAnsi="Arial" w:cs="Arial"/>
                <w:sz w:val="22"/>
                <w:szCs w:val="22"/>
              </w:rPr>
              <w:t>gwers</w:t>
            </w:r>
            <w:proofErr w:type="spellEnd"/>
            <w:r w:rsidRPr="00D60C1A">
              <w:rPr>
                <w:rFonts w:ascii="Arial" w:hAnsi="Arial" w:cs="Arial"/>
                <w:sz w:val="22"/>
                <w:szCs w:val="22"/>
              </w:rPr>
              <w:t xml:space="preserve"> </w:t>
            </w:r>
            <w:proofErr w:type="spellStart"/>
            <w:r w:rsidRPr="00D60C1A">
              <w:rPr>
                <w:rFonts w:ascii="Arial" w:hAnsi="Arial" w:cs="Arial"/>
                <w:sz w:val="22"/>
                <w:szCs w:val="22"/>
              </w:rPr>
              <w:t>yn</w:t>
            </w:r>
            <w:proofErr w:type="spellEnd"/>
            <w:r w:rsidRPr="00D60C1A">
              <w:rPr>
                <w:rFonts w:ascii="Arial" w:hAnsi="Arial" w:cs="Arial"/>
                <w:sz w:val="22"/>
                <w:szCs w:val="22"/>
              </w:rPr>
              <w:t xml:space="preserve"> y </w:t>
            </w:r>
            <w:proofErr w:type="spellStart"/>
            <w:r w:rsidRPr="00D60C1A">
              <w:rPr>
                <w:rFonts w:ascii="Arial" w:hAnsi="Arial" w:cs="Arial"/>
                <w:sz w:val="22"/>
                <w:szCs w:val="22"/>
              </w:rPr>
              <w:t>dosbarth</w:t>
            </w:r>
            <w:proofErr w:type="spellEnd"/>
            <w:r w:rsidRPr="00D60C1A">
              <w:rPr>
                <w:rFonts w:ascii="Arial" w:hAnsi="Arial" w:cs="Arial"/>
                <w:sz w:val="22"/>
                <w:szCs w:val="22"/>
              </w:rPr>
              <w:t xml:space="preserve"> </w:t>
            </w:r>
            <w:proofErr w:type="spellStart"/>
            <w:r w:rsidRPr="00D60C1A">
              <w:rPr>
                <w:rFonts w:ascii="Arial" w:hAnsi="Arial" w:cs="Arial"/>
                <w:sz w:val="22"/>
                <w:szCs w:val="22"/>
              </w:rPr>
              <w:t>derbyn</w:t>
            </w:r>
            <w:proofErr w:type="spellEnd"/>
            <w:r w:rsidRPr="00D60C1A">
              <w:rPr>
                <w:rFonts w:ascii="Arial" w:hAnsi="Arial" w:cs="Arial"/>
                <w:sz w:val="22"/>
                <w:szCs w:val="22"/>
              </w:rPr>
              <w:t xml:space="preserve">, </w:t>
            </w:r>
            <w:proofErr w:type="spellStart"/>
            <w:r w:rsidRPr="00D60C1A">
              <w:rPr>
                <w:rFonts w:ascii="Arial" w:hAnsi="Arial" w:cs="Arial"/>
                <w:sz w:val="22"/>
                <w:szCs w:val="22"/>
              </w:rPr>
              <w:t>lle'r</w:t>
            </w:r>
            <w:proofErr w:type="spellEnd"/>
            <w:r w:rsidRPr="00D60C1A">
              <w:rPr>
                <w:rFonts w:ascii="Arial" w:hAnsi="Arial" w:cs="Arial"/>
                <w:sz w:val="22"/>
                <w:szCs w:val="22"/>
              </w:rPr>
              <w:t xml:space="preserve"> </w:t>
            </w:r>
            <w:proofErr w:type="spellStart"/>
            <w:r w:rsidRPr="00D60C1A">
              <w:rPr>
                <w:rFonts w:ascii="Arial" w:hAnsi="Arial" w:cs="Arial"/>
                <w:sz w:val="22"/>
                <w:szCs w:val="22"/>
              </w:rPr>
              <w:t>oedd</w:t>
            </w:r>
            <w:proofErr w:type="spellEnd"/>
            <w:r w:rsidRPr="00D60C1A">
              <w:rPr>
                <w:rFonts w:ascii="Arial" w:hAnsi="Arial" w:cs="Arial"/>
                <w:sz w:val="22"/>
                <w:szCs w:val="22"/>
              </w:rPr>
              <w:t xml:space="preserve"> </w:t>
            </w:r>
            <w:proofErr w:type="spellStart"/>
            <w:r w:rsidRPr="00D60C1A">
              <w:rPr>
                <w:rFonts w:ascii="Arial" w:hAnsi="Arial" w:cs="Arial"/>
                <w:sz w:val="22"/>
                <w:szCs w:val="22"/>
              </w:rPr>
              <w:t>yr</w:t>
            </w:r>
            <w:proofErr w:type="spellEnd"/>
            <w:r w:rsidRPr="00D60C1A">
              <w:rPr>
                <w:rFonts w:ascii="Arial" w:hAnsi="Arial" w:cs="Arial"/>
                <w:sz w:val="22"/>
                <w:szCs w:val="22"/>
              </w:rPr>
              <w:t xml:space="preserve"> </w:t>
            </w:r>
            <w:proofErr w:type="spellStart"/>
            <w:r w:rsidRPr="00D60C1A">
              <w:rPr>
                <w:rFonts w:ascii="Arial" w:hAnsi="Arial" w:cs="Arial"/>
                <w:sz w:val="22"/>
                <w:szCs w:val="22"/>
              </w:rPr>
              <w:t>athrawes</w:t>
            </w:r>
            <w:proofErr w:type="spellEnd"/>
            <w:r w:rsidRPr="00D60C1A">
              <w:rPr>
                <w:rFonts w:ascii="Arial" w:hAnsi="Arial" w:cs="Arial"/>
                <w:sz w:val="22"/>
                <w:szCs w:val="22"/>
              </w:rPr>
              <w:t xml:space="preserve"> </w:t>
            </w:r>
            <w:proofErr w:type="spellStart"/>
            <w:r w:rsidRPr="00D60C1A">
              <w:rPr>
                <w:rFonts w:ascii="Arial" w:hAnsi="Arial" w:cs="Arial"/>
                <w:sz w:val="22"/>
                <w:szCs w:val="22"/>
              </w:rPr>
              <w:t>yn</w:t>
            </w:r>
            <w:proofErr w:type="spellEnd"/>
            <w:r w:rsidRPr="00D60C1A">
              <w:rPr>
                <w:rFonts w:ascii="Arial" w:hAnsi="Arial" w:cs="Arial"/>
                <w:sz w:val="22"/>
                <w:szCs w:val="22"/>
              </w:rPr>
              <w:t xml:space="preserve"> </w:t>
            </w:r>
            <w:proofErr w:type="spellStart"/>
            <w:r w:rsidRPr="00D60C1A">
              <w:rPr>
                <w:rFonts w:ascii="Arial" w:hAnsi="Arial" w:cs="Arial"/>
                <w:sz w:val="22"/>
                <w:szCs w:val="22"/>
              </w:rPr>
              <w:t>defnyddio</w:t>
            </w:r>
            <w:proofErr w:type="spellEnd"/>
            <w:r w:rsidRPr="00D60C1A">
              <w:rPr>
                <w:rFonts w:ascii="Arial" w:hAnsi="Arial" w:cs="Arial"/>
                <w:sz w:val="22"/>
                <w:szCs w:val="22"/>
              </w:rPr>
              <w:t xml:space="preserve"> </w:t>
            </w:r>
            <w:proofErr w:type="spellStart"/>
            <w:r w:rsidRPr="00D60C1A">
              <w:rPr>
                <w:rFonts w:ascii="Arial" w:hAnsi="Arial" w:cs="Arial"/>
                <w:sz w:val="22"/>
                <w:szCs w:val="22"/>
              </w:rPr>
              <w:t>strategaethau</w:t>
            </w:r>
            <w:proofErr w:type="spellEnd"/>
            <w:r w:rsidRPr="00D60C1A">
              <w:rPr>
                <w:rFonts w:ascii="Arial" w:hAnsi="Arial" w:cs="Arial"/>
                <w:sz w:val="22"/>
                <w:szCs w:val="22"/>
              </w:rPr>
              <w:t xml:space="preserve"> </w:t>
            </w:r>
            <w:proofErr w:type="spellStart"/>
            <w:r w:rsidRPr="00D60C1A">
              <w:rPr>
                <w:rFonts w:ascii="Arial" w:hAnsi="Arial" w:cs="Arial"/>
                <w:sz w:val="22"/>
                <w:szCs w:val="22"/>
              </w:rPr>
              <w:t>asesu</w:t>
            </w:r>
            <w:proofErr w:type="spellEnd"/>
            <w:r w:rsidRPr="00D60C1A">
              <w:rPr>
                <w:rFonts w:ascii="Arial" w:hAnsi="Arial" w:cs="Arial"/>
                <w:sz w:val="22"/>
                <w:szCs w:val="22"/>
              </w:rPr>
              <w:t xml:space="preserve"> </w:t>
            </w:r>
            <w:proofErr w:type="spellStart"/>
            <w:r w:rsidRPr="00D60C1A">
              <w:rPr>
                <w:rFonts w:ascii="Arial" w:hAnsi="Arial" w:cs="Arial"/>
                <w:sz w:val="22"/>
                <w:szCs w:val="22"/>
              </w:rPr>
              <w:t>ar</w:t>
            </w:r>
            <w:proofErr w:type="spellEnd"/>
            <w:r w:rsidRPr="00D60C1A">
              <w:rPr>
                <w:rFonts w:ascii="Arial" w:hAnsi="Arial" w:cs="Arial"/>
                <w:sz w:val="22"/>
                <w:szCs w:val="22"/>
              </w:rPr>
              <w:t xml:space="preserve"> </w:t>
            </w:r>
            <w:proofErr w:type="spellStart"/>
            <w:r w:rsidRPr="00D60C1A">
              <w:rPr>
                <w:rFonts w:ascii="Arial" w:hAnsi="Arial" w:cs="Arial"/>
                <w:sz w:val="22"/>
                <w:szCs w:val="22"/>
              </w:rPr>
              <w:t>gyfer</w:t>
            </w:r>
            <w:proofErr w:type="spellEnd"/>
            <w:r w:rsidRPr="00D60C1A">
              <w:rPr>
                <w:rFonts w:ascii="Arial" w:hAnsi="Arial" w:cs="Arial"/>
                <w:sz w:val="22"/>
                <w:szCs w:val="22"/>
              </w:rPr>
              <w:t xml:space="preserve"> </w:t>
            </w:r>
            <w:proofErr w:type="spellStart"/>
            <w:r w:rsidRPr="00D60C1A">
              <w:rPr>
                <w:rFonts w:ascii="Arial" w:hAnsi="Arial" w:cs="Arial"/>
                <w:sz w:val="22"/>
                <w:szCs w:val="22"/>
              </w:rPr>
              <w:t>dysgu</w:t>
            </w:r>
            <w:proofErr w:type="spellEnd"/>
            <w:r w:rsidRPr="00D60C1A">
              <w:rPr>
                <w:rFonts w:ascii="Arial" w:hAnsi="Arial" w:cs="Arial"/>
                <w:sz w:val="22"/>
                <w:szCs w:val="22"/>
              </w:rPr>
              <w:t xml:space="preserve"> </w:t>
            </w:r>
            <w:proofErr w:type="spellStart"/>
            <w:r w:rsidRPr="00D60C1A">
              <w:rPr>
                <w:rFonts w:ascii="Arial" w:hAnsi="Arial" w:cs="Arial"/>
                <w:sz w:val="22"/>
                <w:szCs w:val="22"/>
              </w:rPr>
              <w:t>gyda'r</w:t>
            </w:r>
            <w:proofErr w:type="spellEnd"/>
            <w:r w:rsidRPr="00D60C1A">
              <w:rPr>
                <w:rFonts w:ascii="Arial" w:hAnsi="Arial" w:cs="Arial"/>
                <w:sz w:val="22"/>
                <w:szCs w:val="22"/>
              </w:rPr>
              <w:t xml:space="preserve"> plant </w:t>
            </w:r>
            <w:proofErr w:type="spellStart"/>
            <w:proofErr w:type="gramStart"/>
            <w:r w:rsidRPr="00D60C1A">
              <w:rPr>
                <w:rFonts w:ascii="Arial" w:hAnsi="Arial" w:cs="Arial"/>
                <w:sz w:val="22"/>
                <w:szCs w:val="22"/>
              </w:rPr>
              <w:t>e.e.</w:t>
            </w:r>
            <w:proofErr w:type="spellEnd"/>
            <w:r w:rsidRPr="00D60C1A">
              <w:rPr>
                <w:rFonts w:ascii="Arial" w:hAnsi="Arial" w:cs="Arial"/>
                <w:sz w:val="22"/>
                <w:szCs w:val="22"/>
              </w:rPr>
              <w:t>.</w:t>
            </w:r>
            <w:proofErr w:type="gramEnd"/>
            <w:r w:rsidRPr="00D60C1A">
              <w:rPr>
                <w:rFonts w:ascii="Arial" w:hAnsi="Arial" w:cs="Arial"/>
                <w:sz w:val="22"/>
                <w:szCs w:val="22"/>
              </w:rPr>
              <w:t xml:space="preserve"> </w:t>
            </w:r>
            <w:proofErr w:type="spellStart"/>
            <w:r w:rsidRPr="00D60C1A">
              <w:rPr>
                <w:rFonts w:ascii="Arial" w:hAnsi="Arial" w:cs="Arial"/>
                <w:sz w:val="22"/>
                <w:szCs w:val="22"/>
              </w:rPr>
              <w:t>ffiniau</w:t>
            </w:r>
            <w:proofErr w:type="spellEnd"/>
            <w:r w:rsidRPr="00D60C1A">
              <w:rPr>
                <w:rFonts w:ascii="Arial" w:hAnsi="Arial" w:cs="Arial"/>
                <w:sz w:val="22"/>
                <w:szCs w:val="22"/>
              </w:rPr>
              <w:t xml:space="preserve"> </w:t>
            </w:r>
            <w:proofErr w:type="spellStart"/>
            <w:r w:rsidRPr="00D60C1A">
              <w:rPr>
                <w:rFonts w:ascii="Arial" w:hAnsi="Arial" w:cs="Arial"/>
                <w:sz w:val="22"/>
                <w:szCs w:val="22"/>
              </w:rPr>
              <w:t>lolipop</w:t>
            </w:r>
            <w:proofErr w:type="spellEnd"/>
            <w:r w:rsidRPr="00D60C1A">
              <w:rPr>
                <w:rFonts w:ascii="Arial" w:hAnsi="Arial" w:cs="Arial"/>
                <w:sz w:val="22"/>
                <w:szCs w:val="22"/>
              </w:rPr>
              <w:t xml:space="preserve">, </w:t>
            </w:r>
            <w:proofErr w:type="spellStart"/>
            <w:r w:rsidRPr="00D60C1A">
              <w:rPr>
                <w:rFonts w:ascii="Arial" w:hAnsi="Arial" w:cs="Arial"/>
                <w:sz w:val="22"/>
                <w:szCs w:val="22"/>
              </w:rPr>
              <w:t>capiau</w:t>
            </w:r>
            <w:proofErr w:type="spellEnd"/>
            <w:r w:rsidRPr="00D60C1A">
              <w:rPr>
                <w:rFonts w:ascii="Arial" w:hAnsi="Arial" w:cs="Arial"/>
                <w:sz w:val="22"/>
                <w:szCs w:val="22"/>
              </w:rPr>
              <w:t xml:space="preserve"> </w:t>
            </w:r>
            <w:proofErr w:type="spellStart"/>
            <w:r w:rsidRPr="00D60C1A">
              <w:rPr>
                <w:rFonts w:ascii="Arial" w:hAnsi="Arial" w:cs="Arial"/>
                <w:sz w:val="22"/>
                <w:szCs w:val="22"/>
              </w:rPr>
              <w:t>meddwl</w:t>
            </w:r>
            <w:proofErr w:type="spellEnd"/>
            <w:r w:rsidRPr="00D60C1A">
              <w:rPr>
                <w:rFonts w:ascii="Arial" w:hAnsi="Arial" w:cs="Arial"/>
                <w:sz w:val="22"/>
                <w:szCs w:val="22"/>
              </w:rPr>
              <w:t xml:space="preserve"> a </w:t>
            </w:r>
            <w:proofErr w:type="spellStart"/>
            <w:r w:rsidRPr="00D60C1A">
              <w:rPr>
                <w:rFonts w:ascii="Arial" w:hAnsi="Arial" w:cs="Arial"/>
                <w:sz w:val="22"/>
                <w:szCs w:val="22"/>
              </w:rPr>
              <w:t>chod</w:t>
            </w:r>
            <w:proofErr w:type="spellEnd"/>
            <w:r w:rsidRPr="00D60C1A">
              <w:rPr>
                <w:rFonts w:ascii="Arial" w:hAnsi="Arial" w:cs="Arial"/>
                <w:sz w:val="22"/>
                <w:szCs w:val="22"/>
              </w:rPr>
              <w:t xml:space="preserve"> </w:t>
            </w:r>
            <w:proofErr w:type="spellStart"/>
            <w:r w:rsidRPr="00D60C1A">
              <w:rPr>
                <w:rFonts w:ascii="Arial" w:hAnsi="Arial" w:cs="Arial"/>
                <w:sz w:val="22"/>
                <w:szCs w:val="22"/>
              </w:rPr>
              <w:t>marcio</w:t>
            </w:r>
            <w:proofErr w:type="spellEnd"/>
            <w:r w:rsidRPr="00D60C1A">
              <w:rPr>
                <w:rFonts w:ascii="Arial" w:hAnsi="Arial" w:cs="Arial"/>
                <w:sz w:val="22"/>
                <w:szCs w:val="22"/>
              </w:rPr>
              <w:t xml:space="preserve">, </w:t>
            </w:r>
            <w:proofErr w:type="spellStart"/>
            <w:r w:rsidRPr="00D60C1A">
              <w:rPr>
                <w:rFonts w:ascii="Arial" w:hAnsi="Arial" w:cs="Arial"/>
                <w:sz w:val="22"/>
                <w:szCs w:val="22"/>
              </w:rPr>
              <w:t>yna</w:t>
            </w:r>
            <w:proofErr w:type="spellEnd"/>
            <w:r w:rsidRPr="00D60C1A">
              <w:rPr>
                <w:rFonts w:ascii="Arial" w:hAnsi="Arial" w:cs="Arial"/>
                <w:sz w:val="22"/>
                <w:szCs w:val="22"/>
              </w:rPr>
              <w:t xml:space="preserve"> </w:t>
            </w:r>
            <w:proofErr w:type="spellStart"/>
            <w:r w:rsidRPr="00D60C1A">
              <w:rPr>
                <w:rFonts w:ascii="Arial" w:hAnsi="Arial" w:cs="Arial"/>
                <w:sz w:val="22"/>
                <w:szCs w:val="22"/>
              </w:rPr>
              <w:t>wnes</w:t>
            </w:r>
            <w:proofErr w:type="spellEnd"/>
            <w:r w:rsidRPr="00D60C1A">
              <w:rPr>
                <w:rFonts w:ascii="Arial" w:hAnsi="Arial" w:cs="Arial"/>
                <w:sz w:val="22"/>
                <w:szCs w:val="22"/>
              </w:rPr>
              <w:t xml:space="preserve"> </w:t>
            </w:r>
            <w:proofErr w:type="spellStart"/>
            <w:r w:rsidRPr="00D60C1A">
              <w:rPr>
                <w:rFonts w:ascii="Arial" w:hAnsi="Arial" w:cs="Arial"/>
                <w:sz w:val="22"/>
                <w:szCs w:val="22"/>
              </w:rPr>
              <w:t>i</w:t>
            </w:r>
            <w:proofErr w:type="spellEnd"/>
            <w:r w:rsidRPr="00D60C1A">
              <w:rPr>
                <w:rFonts w:ascii="Arial" w:hAnsi="Arial" w:cs="Arial"/>
                <w:sz w:val="22"/>
                <w:szCs w:val="22"/>
              </w:rPr>
              <w:t xml:space="preserve"> </w:t>
            </w:r>
            <w:proofErr w:type="spellStart"/>
            <w:r w:rsidRPr="00D60C1A">
              <w:rPr>
                <w:rFonts w:ascii="Arial" w:hAnsi="Arial" w:cs="Arial"/>
                <w:sz w:val="22"/>
                <w:szCs w:val="22"/>
              </w:rPr>
              <w:t>gofnodi</w:t>
            </w:r>
            <w:proofErr w:type="spellEnd"/>
            <w:r w:rsidRPr="00D60C1A">
              <w:rPr>
                <w:rFonts w:ascii="Arial" w:hAnsi="Arial" w:cs="Arial"/>
                <w:sz w:val="22"/>
                <w:szCs w:val="22"/>
              </w:rPr>
              <w:t xml:space="preserve"> </w:t>
            </w:r>
            <w:proofErr w:type="spellStart"/>
            <w:r w:rsidRPr="00D60C1A">
              <w:rPr>
                <w:rFonts w:ascii="Arial" w:hAnsi="Arial" w:cs="Arial"/>
                <w:sz w:val="22"/>
                <w:szCs w:val="22"/>
              </w:rPr>
              <w:t>tystiolaeth</w:t>
            </w:r>
            <w:proofErr w:type="spellEnd"/>
            <w:r w:rsidRPr="00D60C1A">
              <w:rPr>
                <w:rFonts w:ascii="Arial" w:hAnsi="Arial" w:cs="Arial"/>
                <w:sz w:val="22"/>
                <w:szCs w:val="22"/>
              </w:rPr>
              <w:t xml:space="preserve"> </w:t>
            </w:r>
            <w:proofErr w:type="spellStart"/>
            <w:r w:rsidRPr="00D60C1A">
              <w:rPr>
                <w:rFonts w:ascii="Arial" w:hAnsi="Arial" w:cs="Arial"/>
                <w:sz w:val="22"/>
                <w:szCs w:val="22"/>
              </w:rPr>
              <w:t>o’r</w:t>
            </w:r>
            <w:proofErr w:type="spellEnd"/>
            <w:r w:rsidRPr="00D60C1A">
              <w:rPr>
                <w:rFonts w:ascii="Arial" w:hAnsi="Arial" w:cs="Arial"/>
                <w:sz w:val="22"/>
                <w:szCs w:val="22"/>
              </w:rPr>
              <w:t xml:space="preserve"> </w:t>
            </w:r>
            <w:proofErr w:type="spellStart"/>
            <w:r w:rsidRPr="00D60C1A">
              <w:rPr>
                <w:rFonts w:ascii="Arial" w:hAnsi="Arial" w:cs="Arial"/>
                <w:sz w:val="22"/>
                <w:szCs w:val="22"/>
              </w:rPr>
              <w:t>wybodaeth</w:t>
            </w:r>
            <w:proofErr w:type="spellEnd"/>
            <w:r w:rsidRPr="00D60C1A">
              <w:rPr>
                <w:rFonts w:ascii="Arial" w:hAnsi="Arial" w:cs="Arial"/>
                <w:sz w:val="22"/>
                <w:szCs w:val="22"/>
              </w:rPr>
              <w:t xml:space="preserve"> </w:t>
            </w:r>
            <w:proofErr w:type="spellStart"/>
            <w:r w:rsidRPr="00D60C1A">
              <w:rPr>
                <w:rFonts w:ascii="Arial" w:hAnsi="Arial" w:cs="Arial"/>
                <w:sz w:val="22"/>
                <w:szCs w:val="22"/>
              </w:rPr>
              <w:t>yma</w:t>
            </w:r>
            <w:proofErr w:type="spellEnd"/>
            <w:r w:rsidRPr="00D60C1A">
              <w:rPr>
                <w:rFonts w:ascii="Arial" w:hAnsi="Arial" w:cs="Arial"/>
                <w:sz w:val="22"/>
                <w:szCs w:val="22"/>
              </w:rPr>
              <w:t xml:space="preserve"> </w:t>
            </w:r>
            <w:proofErr w:type="gramStart"/>
            <w:r w:rsidRPr="00D60C1A">
              <w:rPr>
                <w:rFonts w:ascii="Arial" w:hAnsi="Arial" w:cs="Arial"/>
                <w:sz w:val="22"/>
                <w:szCs w:val="22"/>
              </w:rPr>
              <w:t>a</w:t>
            </w:r>
            <w:proofErr w:type="gramEnd"/>
            <w:r w:rsidRPr="00D60C1A">
              <w:rPr>
                <w:rFonts w:ascii="Arial" w:hAnsi="Arial" w:cs="Arial"/>
                <w:sz w:val="22"/>
                <w:szCs w:val="22"/>
              </w:rPr>
              <w:t xml:space="preserve"> </w:t>
            </w:r>
            <w:proofErr w:type="spellStart"/>
            <w:r w:rsidRPr="00D60C1A">
              <w:rPr>
                <w:rFonts w:ascii="Arial" w:hAnsi="Arial" w:cs="Arial"/>
                <w:sz w:val="22"/>
                <w:szCs w:val="22"/>
              </w:rPr>
              <w:t>oedd</w:t>
            </w:r>
            <w:proofErr w:type="spellEnd"/>
            <w:r w:rsidRPr="00D60C1A">
              <w:rPr>
                <w:rFonts w:ascii="Arial" w:hAnsi="Arial" w:cs="Arial"/>
                <w:sz w:val="22"/>
                <w:szCs w:val="22"/>
              </w:rPr>
              <w:t xml:space="preserve"> </w:t>
            </w:r>
            <w:proofErr w:type="spellStart"/>
            <w:r w:rsidRPr="00D60C1A">
              <w:rPr>
                <w:rFonts w:ascii="Arial" w:hAnsi="Arial" w:cs="Arial"/>
                <w:sz w:val="22"/>
                <w:szCs w:val="22"/>
              </w:rPr>
              <w:t>yn</w:t>
            </w:r>
            <w:proofErr w:type="spellEnd"/>
            <w:r w:rsidRPr="00D60C1A">
              <w:rPr>
                <w:rFonts w:ascii="Arial" w:hAnsi="Arial" w:cs="Arial"/>
                <w:sz w:val="22"/>
                <w:szCs w:val="22"/>
              </w:rPr>
              <w:t xml:space="preserve"> </w:t>
            </w:r>
            <w:proofErr w:type="spellStart"/>
            <w:r w:rsidRPr="00D60C1A">
              <w:rPr>
                <w:rFonts w:ascii="Arial" w:hAnsi="Arial" w:cs="Arial"/>
                <w:sz w:val="22"/>
                <w:szCs w:val="22"/>
              </w:rPr>
              <w:t>berthnasol</w:t>
            </w:r>
            <w:proofErr w:type="spellEnd"/>
            <w:r w:rsidRPr="00D60C1A">
              <w:rPr>
                <w:rFonts w:ascii="Arial" w:hAnsi="Arial" w:cs="Arial"/>
                <w:sz w:val="22"/>
                <w:szCs w:val="22"/>
              </w:rPr>
              <w:t xml:space="preserve">. </w:t>
            </w:r>
            <w:proofErr w:type="spellStart"/>
            <w:r w:rsidRPr="00D60C1A">
              <w:rPr>
                <w:rFonts w:ascii="Arial" w:hAnsi="Arial" w:cs="Arial"/>
                <w:sz w:val="22"/>
                <w:szCs w:val="22"/>
              </w:rPr>
              <w:t>Wrth</w:t>
            </w:r>
            <w:proofErr w:type="spellEnd"/>
            <w:r w:rsidRPr="00D60C1A">
              <w:rPr>
                <w:rFonts w:ascii="Arial" w:hAnsi="Arial" w:cs="Arial"/>
                <w:sz w:val="22"/>
                <w:szCs w:val="22"/>
              </w:rPr>
              <w:t xml:space="preserve"> </w:t>
            </w:r>
            <w:proofErr w:type="spellStart"/>
            <w:r w:rsidRPr="00D60C1A">
              <w:rPr>
                <w:rFonts w:ascii="Arial" w:hAnsi="Arial" w:cs="Arial"/>
                <w:sz w:val="22"/>
                <w:szCs w:val="22"/>
              </w:rPr>
              <w:t>ddefnyddio</w:t>
            </w:r>
            <w:proofErr w:type="spellEnd"/>
            <w:r w:rsidRPr="00D60C1A">
              <w:rPr>
                <w:rFonts w:ascii="Arial" w:hAnsi="Arial" w:cs="Arial"/>
                <w:sz w:val="22"/>
                <w:szCs w:val="22"/>
              </w:rPr>
              <w:t xml:space="preserve"> </w:t>
            </w:r>
            <w:proofErr w:type="spellStart"/>
            <w:r w:rsidRPr="00D60C1A">
              <w:rPr>
                <w:rFonts w:ascii="Arial" w:hAnsi="Arial" w:cs="Arial"/>
                <w:sz w:val="22"/>
                <w:szCs w:val="22"/>
              </w:rPr>
              <w:t>gwybodaeth</w:t>
            </w:r>
            <w:proofErr w:type="spellEnd"/>
            <w:r w:rsidRPr="00D60C1A">
              <w:rPr>
                <w:rFonts w:ascii="Arial" w:hAnsi="Arial" w:cs="Arial"/>
                <w:sz w:val="22"/>
                <w:szCs w:val="22"/>
              </w:rPr>
              <w:t xml:space="preserve"> </w:t>
            </w:r>
            <w:proofErr w:type="spellStart"/>
            <w:r w:rsidRPr="00D60C1A">
              <w:rPr>
                <w:rFonts w:ascii="Arial" w:hAnsi="Arial" w:cs="Arial"/>
                <w:sz w:val="22"/>
                <w:szCs w:val="22"/>
              </w:rPr>
              <w:t>o’r</w:t>
            </w:r>
            <w:proofErr w:type="spellEnd"/>
            <w:r w:rsidRPr="00D60C1A">
              <w:rPr>
                <w:rFonts w:ascii="Arial" w:hAnsi="Arial" w:cs="Arial"/>
                <w:sz w:val="22"/>
                <w:szCs w:val="22"/>
              </w:rPr>
              <w:t xml:space="preserve"> </w:t>
            </w:r>
            <w:proofErr w:type="spellStart"/>
            <w:r w:rsidRPr="00D60C1A">
              <w:rPr>
                <w:rFonts w:ascii="Arial" w:hAnsi="Arial" w:cs="Arial"/>
                <w:sz w:val="22"/>
                <w:szCs w:val="22"/>
              </w:rPr>
              <w:t>dydd</w:t>
            </w:r>
            <w:proofErr w:type="spellEnd"/>
            <w:r w:rsidRPr="00D60C1A">
              <w:rPr>
                <w:rFonts w:ascii="Arial" w:hAnsi="Arial" w:cs="Arial"/>
                <w:sz w:val="22"/>
                <w:szCs w:val="22"/>
              </w:rPr>
              <w:t xml:space="preserve"> </w:t>
            </w:r>
            <w:proofErr w:type="spellStart"/>
            <w:r w:rsidRPr="00D60C1A">
              <w:rPr>
                <w:rFonts w:ascii="Arial" w:hAnsi="Arial" w:cs="Arial"/>
                <w:sz w:val="22"/>
                <w:szCs w:val="22"/>
              </w:rPr>
              <w:t>pontio</w:t>
            </w:r>
            <w:proofErr w:type="spellEnd"/>
            <w:r w:rsidRPr="00D60C1A">
              <w:rPr>
                <w:rFonts w:ascii="Arial" w:hAnsi="Arial" w:cs="Arial"/>
                <w:sz w:val="22"/>
                <w:szCs w:val="22"/>
              </w:rPr>
              <w:t xml:space="preserve"> </w:t>
            </w:r>
            <w:proofErr w:type="spellStart"/>
            <w:r w:rsidRPr="00D60C1A">
              <w:rPr>
                <w:rFonts w:ascii="Arial" w:hAnsi="Arial" w:cs="Arial"/>
                <w:sz w:val="22"/>
                <w:szCs w:val="22"/>
              </w:rPr>
              <w:t>wnes</w:t>
            </w:r>
            <w:proofErr w:type="spellEnd"/>
            <w:r w:rsidRPr="00D60C1A">
              <w:rPr>
                <w:rFonts w:ascii="Arial" w:hAnsi="Arial" w:cs="Arial"/>
                <w:sz w:val="22"/>
                <w:szCs w:val="22"/>
              </w:rPr>
              <w:t xml:space="preserve"> </w:t>
            </w:r>
            <w:proofErr w:type="spellStart"/>
            <w:r w:rsidRPr="00D60C1A">
              <w:rPr>
                <w:rFonts w:ascii="Arial" w:hAnsi="Arial" w:cs="Arial"/>
                <w:sz w:val="22"/>
                <w:szCs w:val="22"/>
              </w:rPr>
              <w:t>i</w:t>
            </w:r>
            <w:proofErr w:type="spellEnd"/>
            <w:r w:rsidRPr="00D60C1A">
              <w:rPr>
                <w:rFonts w:ascii="Arial" w:hAnsi="Arial" w:cs="Arial"/>
                <w:sz w:val="22"/>
                <w:szCs w:val="22"/>
              </w:rPr>
              <w:t xml:space="preserve"> </w:t>
            </w:r>
            <w:proofErr w:type="spellStart"/>
            <w:r w:rsidRPr="00D60C1A">
              <w:rPr>
                <w:rFonts w:ascii="Arial" w:hAnsi="Arial" w:cs="Arial"/>
                <w:sz w:val="22"/>
                <w:szCs w:val="22"/>
              </w:rPr>
              <w:t>hefyd</w:t>
            </w:r>
            <w:proofErr w:type="spellEnd"/>
            <w:r w:rsidRPr="00D60C1A">
              <w:rPr>
                <w:rFonts w:ascii="Arial" w:hAnsi="Arial" w:cs="Arial"/>
                <w:sz w:val="22"/>
                <w:szCs w:val="22"/>
              </w:rPr>
              <w:t xml:space="preserve"> </w:t>
            </w:r>
            <w:proofErr w:type="spellStart"/>
            <w:r w:rsidRPr="00D60C1A">
              <w:rPr>
                <w:rFonts w:ascii="Arial" w:hAnsi="Arial" w:cs="Arial"/>
                <w:sz w:val="22"/>
                <w:szCs w:val="22"/>
              </w:rPr>
              <w:t>gofnodi</w:t>
            </w:r>
            <w:proofErr w:type="spellEnd"/>
            <w:r w:rsidRPr="00D60C1A">
              <w:rPr>
                <w:rFonts w:ascii="Arial" w:hAnsi="Arial" w:cs="Arial"/>
                <w:sz w:val="22"/>
                <w:szCs w:val="22"/>
              </w:rPr>
              <w:t xml:space="preserve"> </w:t>
            </w:r>
            <w:proofErr w:type="spellStart"/>
            <w:r w:rsidRPr="00D60C1A">
              <w:rPr>
                <w:rFonts w:ascii="Arial" w:hAnsi="Arial" w:cs="Arial"/>
                <w:sz w:val="22"/>
                <w:szCs w:val="22"/>
              </w:rPr>
              <w:t>tystiolaeth</w:t>
            </w:r>
            <w:proofErr w:type="spellEnd"/>
            <w:r w:rsidRPr="00D60C1A">
              <w:rPr>
                <w:rFonts w:ascii="Arial" w:hAnsi="Arial" w:cs="Arial"/>
                <w:sz w:val="22"/>
                <w:szCs w:val="22"/>
              </w:rPr>
              <w:t xml:space="preserve"> </w:t>
            </w:r>
            <w:proofErr w:type="spellStart"/>
            <w:r w:rsidRPr="00D60C1A">
              <w:rPr>
                <w:rFonts w:ascii="Arial" w:hAnsi="Arial" w:cs="Arial"/>
                <w:sz w:val="22"/>
                <w:szCs w:val="22"/>
              </w:rPr>
              <w:t>berthnasol</w:t>
            </w:r>
            <w:proofErr w:type="spellEnd"/>
            <w:r w:rsidRPr="00D60C1A">
              <w:rPr>
                <w:rFonts w:ascii="Arial" w:hAnsi="Arial" w:cs="Arial"/>
                <w:sz w:val="22"/>
                <w:szCs w:val="22"/>
              </w:rPr>
              <w:t xml:space="preserve"> </w:t>
            </w:r>
            <w:proofErr w:type="spellStart"/>
            <w:r w:rsidRPr="00D60C1A">
              <w:rPr>
                <w:rFonts w:ascii="Arial" w:hAnsi="Arial" w:cs="Arial"/>
                <w:sz w:val="22"/>
                <w:szCs w:val="22"/>
              </w:rPr>
              <w:t>ar</w:t>
            </w:r>
            <w:proofErr w:type="spellEnd"/>
            <w:r w:rsidRPr="00D60C1A">
              <w:rPr>
                <w:rFonts w:ascii="Arial" w:hAnsi="Arial" w:cs="Arial"/>
                <w:sz w:val="22"/>
                <w:szCs w:val="22"/>
              </w:rPr>
              <w:t xml:space="preserve"> y </w:t>
            </w:r>
            <w:proofErr w:type="spellStart"/>
            <w:r w:rsidRPr="00D60C1A">
              <w:rPr>
                <w:rFonts w:ascii="Arial" w:hAnsi="Arial" w:cs="Arial"/>
                <w:sz w:val="22"/>
                <w:szCs w:val="22"/>
              </w:rPr>
              <w:t>daflen</w:t>
            </w:r>
            <w:proofErr w:type="spellEnd"/>
            <w:r w:rsidRPr="00D60C1A">
              <w:rPr>
                <w:rFonts w:ascii="Arial" w:hAnsi="Arial" w:cs="Arial"/>
                <w:sz w:val="22"/>
                <w:szCs w:val="22"/>
              </w:rPr>
              <w:t xml:space="preserve"> </w:t>
            </w:r>
            <w:proofErr w:type="spellStart"/>
            <w:r w:rsidRPr="00D60C1A">
              <w:rPr>
                <w:rFonts w:ascii="Arial" w:hAnsi="Arial" w:cs="Arial"/>
                <w:sz w:val="22"/>
                <w:szCs w:val="22"/>
              </w:rPr>
              <w:t>arsylwi</w:t>
            </w:r>
            <w:proofErr w:type="spellEnd"/>
            <w:r w:rsidRPr="00D60C1A">
              <w:rPr>
                <w:rFonts w:ascii="Arial" w:hAnsi="Arial" w:cs="Arial"/>
                <w:sz w:val="22"/>
                <w:szCs w:val="22"/>
              </w:rPr>
              <w:t>.</w:t>
            </w:r>
          </w:p>
        </w:tc>
        <w:tc>
          <w:tcPr>
            <w:tcW w:w="4961" w:type="dxa"/>
            <w:tcBorders>
              <w:top w:val="single" w:sz="4" w:space="0" w:color="auto"/>
              <w:left w:val="single" w:sz="4" w:space="0" w:color="auto"/>
              <w:bottom w:val="single" w:sz="4" w:space="0" w:color="auto"/>
              <w:right w:val="single" w:sz="4" w:space="0" w:color="auto"/>
            </w:tcBorders>
          </w:tcPr>
          <w:p w14:paraId="44761193" w14:textId="3AE90957" w:rsidR="00223716" w:rsidRPr="0039523A" w:rsidRDefault="00223716" w:rsidP="00223716">
            <w:pPr>
              <w:pStyle w:val="NormalWeb"/>
              <w:spacing w:line="360" w:lineRule="auto"/>
              <w:rPr>
                <w:rFonts w:ascii="Arial" w:hAnsi="Arial" w:cs="Arial"/>
                <w:sz w:val="22"/>
                <w:szCs w:val="22"/>
              </w:rPr>
            </w:pPr>
            <w:proofErr w:type="spellStart"/>
            <w:r w:rsidRPr="0039523A">
              <w:rPr>
                <w:rFonts w:ascii="Arial" w:hAnsi="Arial" w:cs="Arial"/>
                <w:sz w:val="22"/>
                <w:szCs w:val="22"/>
              </w:rPr>
              <w:t>Roeddwn</w:t>
            </w:r>
            <w:proofErr w:type="spellEnd"/>
            <w:r w:rsidRPr="0039523A">
              <w:rPr>
                <w:rFonts w:ascii="Arial" w:hAnsi="Arial" w:cs="Arial"/>
                <w:sz w:val="22"/>
                <w:szCs w:val="22"/>
              </w:rPr>
              <w:t xml:space="preserve"> </w:t>
            </w:r>
            <w:proofErr w:type="spellStart"/>
            <w:r w:rsidRPr="0039523A">
              <w:rPr>
                <w:rFonts w:ascii="Arial" w:hAnsi="Arial" w:cs="Arial"/>
                <w:sz w:val="22"/>
                <w:szCs w:val="22"/>
              </w:rPr>
              <w:t>i</w:t>
            </w:r>
            <w:proofErr w:type="spellEnd"/>
            <w:r w:rsidRPr="0039523A">
              <w:rPr>
                <w:rFonts w:ascii="Arial" w:hAnsi="Arial" w:cs="Arial"/>
                <w:sz w:val="22"/>
                <w:szCs w:val="22"/>
              </w:rPr>
              <w:t xml:space="preserve"> </w:t>
            </w:r>
            <w:proofErr w:type="spellStart"/>
            <w:r w:rsidRPr="0039523A">
              <w:rPr>
                <w:rFonts w:ascii="Arial" w:hAnsi="Arial" w:cs="Arial"/>
                <w:sz w:val="22"/>
                <w:szCs w:val="22"/>
              </w:rPr>
              <w:t>wedi</w:t>
            </w:r>
            <w:proofErr w:type="spellEnd"/>
            <w:r w:rsidRPr="0039523A">
              <w:rPr>
                <w:rFonts w:ascii="Arial" w:hAnsi="Arial" w:cs="Arial"/>
                <w:sz w:val="22"/>
                <w:szCs w:val="22"/>
              </w:rPr>
              <w:t xml:space="preserve"> </w:t>
            </w:r>
            <w:proofErr w:type="spellStart"/>
            <w:r w:rsidRPr="0039523A">
              <w:rPr>
                <w:rFonts w:ascii="Arial" w:hAnsi="Arial" w:cs="Arial"/>
                <w:sz w:val="22"/>
                <w:szCs w:val="22"/>
              </w:rPr>
              <w:t>gwneud</w:t>
            </w:r>
            <w:proofErr w:type="spellEnd"/>
            <w:r w:rsidRPr="0039523A">
              <w:rPr>
                <w:rFonts w:ascii="Arial" w:hAnsi="Arial" w:cs="Arial"/>
                <w:sz w:val="22"/>
                <w:szCs w:val="22"/>
              </w:rPr>
              <w:t xml:space="preserve"> y </w:t>
            </w:r>
            <w:proofErr w:type="spellStart"/>
            <w:r w:rsidRPr="0039523A">
              <w:rPr>
                <w:rFonts w:ascii="Arial" w:hAnsi="Arial" w:cs="Arial"/>
                <w:sz w:val="22"/>
                <w:szCs w:val="22"/>
              </w:rPr>
              <w:t>fwyaf</w:t>
            </w:r>
            <w:proofErr w:type="spellEnd"/>
            <w:r w:rsidRPr="0039523A">
              <w:rPr>
                <w:rFonts w:ascii="Arial" w:hAnsi="Arial" w:cs="Arial"/>
                <w:sz w:val="22"/>
                <w:szCs w:val="22"/>
              </w:rPr>
              <w:t xml:space="preserve"> o </w:t>
            </w:r>
            <w:proofErr w:type="spellStart"/>
            <w:r w:rsidRPr="0039523A">
              <w:rPr>
                <w:rFonts w:ascii="Arial" w:hAnsi="Arial" w:cs="Arial"/>
                <w:sz w:val="22"/>
                <w:szCs w:val="22"/>
              </w:rPr>
              <w:t>bontio</w:t>
            </w:r>
            <w:proofErr w:type="spellEnd"/>
            <w:r w:rsidRPr="0039523A">
              <w:rPr>
                <w:rFonts w:ascii="Arial" w:hAnsi="Arial" w:cs="Arial"/>
                <w:sz w:val="22"/>
                <w:szCs w:val="22"/>
              </w:rPr>
              <w:t xml:space="preserve"> 2 </w:t>
            </w:r>
            <w:proofErr w:type="spellStart"/>
            <w:r w:rsidRPr="0039523A">
              <w:rPr>
                <w:rFonts w:ascii="Arial" w:hAnsi="Arial" w:cs="Arial"/>
                <w:sz w:val="22"/>
                <w:szCs w:val="22"/>
              </w:rPr>
              <w:t>wrth</w:t>
            </w:r>
            <w:proofErr w:type="spellEnd"/>
            <w:r w:rsidRPr="0039523A">
              <w:rPr>
                <w:rFonts w:ascii="Arial" w:hAnsi="Arial" w:cs="Arial"/>
                <w:sz w:val="22"/>
                <w:szCs w:val="22"/>
              </w:rPr>
              <w:t xml:space="preserve"> </w:t>
            </w:r>
            <w:proofErr w:type="spellStart"/>
            <w:r w:rsidR="003F4B0D" w:rsidRPr="0039523A">
              <w:rPr>
                <w:rFonts w:ascii="Arial" w:hAnsi="Arial" w:cs="Arial"/>
                <w:sz w:val="22"/>
                <w:szCs w:val="22"/>
              </w:rPr>
              <w:t>gymryd</w:t>
            </w:r>
            <w:proofErr w:type="spellEnd"/>
            <w:r w:rsidR="003F4B0D" w:rsidRPr="0039523A">
              <w:rPr>
                <w:rFonts w:ascii="Arial" w:hAnsi="Arial" w:cs="Arial"/>
                <w:sz w:val="22"/>
                <w:szCs w:val="22"/>
              </w:rPr>
              <w:t xml:space="preserve"> </w:t>
            </w:r>
            <w:proofErr w:type="spellStart"/>
            <w:r w:rsidR="003F4B0D" w:rsidRPr="0039523A">
              <w:rPr>
                <w:rFonts w:ascii="Arial" w:hAnsi="Arial" w:cs="Arial"/>
                <w:sz w:val="22"/>
                <w:szCs w:val="22"/>
              </w:rPr>
              <w:t>pob</w:t>
            </w:r>
            <w:proofErr w:type="spellEnd"/>
            <w:r w:rsidRPr="0039523A">
              <w:rPr>
                <w:rFonts w:ascii="Arial" w:hAnsi="Arial" w:cs="Arial"/>
                <w:sz w:val="22"/>
                <w:szCs w:val="22"/>
              </w:rPr>
              <w:t xml:space="preserve"> </w:t>
            </w:r>
            <w:proofErr w:type="spellStart"/>
            <w:r w:rsidRPr="0039523A">
              <w:rPr>
                <w:rFonts w:ascii="Arial" w:hAnsi="Arial" w:cs="Arial"/>
                <w:sz w:val="22"/>
                <w:szCs w:val="22"/>
              </w:rPr>
              <w:t>cyfle</w:t>
            </w:r>
            <w:proofErr w:type="spellEnd"/>
            <w:r w:rsidRPr="0039523A">
              <w:rPr>
                <w:rFonts w:ascii="Arial" w:hAnsi="Arial" w:cs="Arial"/>
                <w:sz w:val="22"/>
                <w:szCs w:val="22"/>
              </w:rPr>
              <w:t xml:space="preserve"> </w:t>
            </w:r>
            <w:proofErr w:type="spellStart"/>
            <w:r w:rsidRPr="0039523A">
              <w:rPr>
                <w:rFonts w:ascii="Arial" w:hAnsi="Arial" w:cs="Arial"/>
                <w:sz w:val="22"/>
                <w:szCs w:val="22"/>
              </w:rPr>
              <w:t>dysgu</w:t>
            </w:r>
            <w:proofErr w:type="spellEnd"/>
            <w:r w:rsidRPr="0039523A">
              <w:rPr>
                <w:rFonts w:ascii="Arial" w:hAnsi="Arial" w:cs="Arial"/>
                <w:sz w:val="22"/>
                <w:szCs w:val="22"/>
              </w:rPr>
              <w:t xml:space="preserve"> ac </w:t>
            </w:r>
            <w:proofErr w:type="spellStart"/>
            <w:r w:rsidRPr="0039523A">
              <w:rPr>
                <w:rFonts w:ascii="Arial" w:hAnsi="Arial" w:cs="Arial"/>
                <w:sz w:val="22"/>
                <w:szCs w:val="22"/>
              </w:rPr>
              <w:t>addysgu</w:t>
            </w:r>
            <w:proofErr w:type="spellEnd"/>
            <w:r w:rsidRPr="0039523A">
              <w:rPr>
                <w:rFonts w:ascii="Arial" w:hAnsi="Arial" w:cs="Arial"/>
                <w:sz w:val="22"/>
                <w:szCs w:val="22"/>
              </w:rPr>
              <w:t xml:space="preserve">. </w:t>
            </w:r>
            <w:proofErr w:type="spellStart"/>
            <w:r w:rsidRPr="0039523A">
              <w:rPr>
                <w:rFonts w:ascii="Arial" w:hAnsi="Arial" w:cs="Arial"/>
                <w:sz w:val="22"/>
                <w:szCs w:val="22"/>
              </w:rPr>
              <w:t>Roeddwn</w:t>
            </w:r>
            <w:proofErr w:type="spellEnd"/>
            <w:r w:rsidRPr="0039523A">
              <w:rPr>
                <w:rFonts w:ascii="Arial" w:hAnsi="Arial" w:cs="Arial"/>
                <w:sz w:val="22"/>
                <w:szCs w:val="22"/>
              </w:rPr>
              <w:t xml:space="preserve"> </w:t>
            </w:r>
            <w:proofErr w:type="spellStart"/>
            <w:r w:rsidRPr="0039523A">
              <w:rPr>
                <w:rFonts w:ascii="Arial" w:hAnsi="Arial" w:cs="Arial"/>
                <w:sz w:val="22"/>
                <w:szCs w:val="22"/>
              </w:rPr>
              <w:t>i</w:t>
            </w:r>
            <w:proofErr w:type="spellEnd"/>
            <w:r w:rsidRPr="0039523A">
              <w:rPr>
                <w:rFonts w:ascii="Arial" w:hAnsi="Arial" w:cs="Arial"/>
                <w:sz w:val="22"/>
                <w:szCs w:val="22"/>
              </w:rPr>
              <w:t xml:space="preserve"> </w:t>
            </w:r>
            <w:proofErr w:type="spellStart"/>
            <w:r w:rsidRPr="0039523A">
              <w:rPr>
                <w:rFonts w:ascii="Arial" w:hAnsi="Arial" w:cs="Arial"/>
                <w:sz w:val="22"/>
                <w:szCs w:val="22"/>
              </w:rPr>
              <w:t>wedi</w:t>
            </w:r>
            <w:proofErr w:type="spellEnd"/>
            <w:r w:rsidRPr="0039523A">
              <w:rPr>
                <w:rFonts w:ascii="Arial" w:hAnsi="Arial" w:cs="Arial"/>
                <w:sz w:val="22"/>
                <w:szCs w:val="22"/>
              </w:rPr>
              <w:t xml:space="preserve"> </w:t>
            </w:r>
            <w:proofErr w:type="spellStart"/>
            <w:r w:rsidRPr="0039523A">
              <w:rPr>
                <w:rFonts w:ascii="Arial" w:hAnsi="Arial" w:cs="Arial"/>
                <w:sz w:val="22"/>
                <w:szCs w:val="22"/>
              </w:rPr>
              <w:t>defnyddio</w:t>
            </w:r>
            <w:proofErr w:type="spellEnd"/>
            <w:r w:rsidRPr="0039523A">
              <w:rPr>
                <w:rFonts w:ascii="Arial" w:hAnsi="Arial" w:cs="Arial"/>
                <w:sz w:val="22"/>
                <w:szCs w:val="22"/>
              </w:rPr>
              <w:t xml:space="preserve"> a </w:t>
            </w:r>
            <w:proofErr w:type="spellStart"/>
            <w:r w:rsidRPr="0039523A">
              <w:rPr>
                <w:rFonts w:ascii="Arial" w:hAnsi="Arial" w:cs="Arial"/>
                <w:sz w:val="22"/>
                <w:szCs w:val="22"/>
              </w:rPr>
              <w:t>dysgu</w:t>
            </w:r>
            <w:proofErr w:type="spellEnd"/>
            <w:r w:rsidRPr="0039523A">
              <w:rPr>
                <w:rFonts w:ascii="Arial" w:hAnsi="Arial" w:cs="Arial"/>
                <w:sz w:val="22"/>
                <w:szCs w:val="22"/>
              </w:rPr>
              <w:t xml:space="preserve"> </w:t>
            </w:r>
            <w:proofErr w:type="spellStart"/>
            <w:r w:rsidRPr="0039523A">
              <w:rPr>
                <w:rFonts w:ascii="Arial" w:hAnsi="Arial" w:cs="Arial"/>
                <w:sz w:val="22"/>
                <w:szCs w:val="22"/>
              </w:rPr>
              <w:t>technegau</w:t>
            </w:r>
            <w:proofErr w:type="spellEnd"/>
            <w:r w:rsidRPr="0039523A">
              <w:rPr>
                <w:rFonts w:ascii="Arial" w:hAnsi="Arial" w:cs="Arial"/>
                <w:sz w:val="22"/>
                <w:szCs w:val="22"/>
              </w:rPr>
              <w:t xml:space="preserve"> </w:t>
            </w:r>
            <w:proofErr w:type="spellStart"/>
            <w:r w:rsidRPr="0039523A">
              <w:rPr>
                <w:rFonts w:ascii="Arial" w:hAnsi="Arial" w:cs="Arial"/>
                <w:sz w:val="22"/>
                <w:szCs w:val="22"/>
              </w:rPr>
              <w:t>newydd</w:t>
            </w:r>
            <w:proofErr w:type="spellEnd"/>
            <w:r w:rsidRPr="0039523A">
              <w:rPr>
                <w:rFonts w:ascii="Arial" w:hAnsi="Arial" w:cs="Arial"/>
                <w:sz w:val="22"/>
                <w:szCs w:val="22"/>
              </w:rPr>
              <w:t xml:space="preserve"> o </w:t>
            </w:r>
            <w:proofErr w:type="spellStart"/>
            <w:r w:rsidRPr="0039523A">
              <w:rPr>
                <w:rFonts w:ascii="Arial" w:hAnsi="Arial" w:cs="Arial"/>
                <w:sz w:val="22"/>
                <w:szCs w:val="22"/>
              </w:rPr>
              <w:t>asesu</w:t>
            </w:r>
            <w:proofErr w:type="spellEnd"/>
            <w:r w:rsidRPr="0039523A">
              <w:rPr>
                <w:rFonts w:ascii="Arial" w:hAnsi="Arial" w:cs="Arial"/>
                <w:sz w:val="22"/>
                <w:szCs w:val="22"/>
              </w:rPr>
              <w:t xml:space="preserve"> </w:t>
            </w:r>
            <w:proofErr w:type="spellStart"/>
            <w:r w:rsidRPr="0039523A">
              <w:rPr>
                <w:rFonts w:ascii="Arial" w:hAnsi="Arial" w:cs="Arial"/>
                <w:sz w:val="22"/>
                <w:szCs w:val="22"/>
              </w:rPr>
              <w:t>ar</w:t>
            </w:r>
            <w:proofErr w:type="spellEnd"/>
            <w:r w:rsidRPr="0039523A">
              <w:rPr>
                <w:rFonts w:ascii="Arial" w:hAnsi="Arial" w:cs="Arial"/>
                <w:sz w:val="22"/>
                <w:szCs w:val="22"/>
              </w:rPr>
              <w:t xml:space="preserve"> </w:t>
            </w:r>
            <w:proofErr w:type="spellStart"/>
            <w:r w:rsidRPr="0039523A">
              <w:rPr>
                <w:rFonts w:ascii="Arial" w:hAnsi="Arial" w:cs="Arial"/>
                <w:sz w:val="22"/>
                <w:szCs w:val="22"/>
              </w:rPr>
              <w:t>gyfer</w:t>
            </w:r>
            <w:proofErr w:type="spellEnd"/>
            <w:r w:rsidRPr="0039523A">
              <w:rPr>
                <w:rFonts w:ascii="Arial" w:hAnsi="Arial" w:cs="Arial"/>
                <w:sz w:val="22"/>
                <w:szCs w:val="22"/>
              </w:rPr>
              <w:t xml:space="preserve"> </w:t>
            </w:r>
            <w:proofErr w:type="spellStart"/>
            <w:r w:rsidRPr="0039523A">
              <w:rPr>
                <w:rFonts w:ascii="Arial" w:hAnsi="Arial" w:cs="Arial"/>
                <w:sz w:val="22"/>
                <w:szCs w:val="22"/>
              </w:rPr>
              <w:t>dysgu</w:t>
            </w:r>
            <w:proofErr w:type="spellEnd"/>
            <w:r w:rsidRPr="0039523A">
              <w:rPr>
                <w:rFonts w:ascii="Arial" w:hAnsi="Arial" w:cs="Arial"/>
                <w:sz w:val="22"/>
                <w:szCs w:val="22"/>
              </w:rPr>
              <w:t xml:space="preserve"> </w:t>
            </w:r>
            <w:proofErr w:type="spellStart"/>
            <w:r w:rsidRPr="0039523A">
              <w:rPr>
                <w:rFonts w:ascii="Arial" w:hAnsi="Arial" w:cs="Arial"/>
                <w:sz w:val="22"/>
                <w:szCs w:val="22"/>
              </w:rPr>
              <w:t>yn</w:t>
            </w:r>
            <w:proofErr w:type="spellEnd"/>
            <w:r w:rsidRPr="0039523A">
              <w:rPr>
                <w:rFonts w:ascii="Arial" w:hAnsi="Arial" w:cs="Arial"/>
                <w:sz w:val="22"/>
                <w:szCs w:val="22"/>
              </w:rPr>
              <w:t xml:space="preserve"> </w:t>
            </w:r>
            <w:proofErr w:type="spellStart"/>
            <w:r w:rsidRPr="0039523A">
              <w:rPr>
                <w:rFonts w:ascii="Arial" w:hAnsi="Arial" w:cs="Arial"/>
                <w:sz w:val="22"/>
                <w:szCs w:val="22"/>
              </w:rPr>
              <w:t>ystod</w:t>
            </w:r>
            <w:proofErr w:type="spellEnd"/>
            <w:r w:rsidRPr="0039523A">
              <w:rPr>
                <w:rFonts w:ascii="Arial" w:hAnsi="Arial" w:cs="Arial"/>
                <w:sz w:val="22"/>
                <w:szCs w:val="22"/>
              </w:rPr>
              <w:t xml:space="preserve"> </w:t>
            </w:r>
            <w:proofErr w:type="spellStart"/>
            <w:r w:rsidRPr="0039523A">
              <w:rPr>
                <w:rFonts w:ascii="Arial" w:hAnsi="Arial" w:cs="Arial"/>
                <w:sz w:val="22"/>
                <w:szCs w:val="22"/>
              </w:rPr>
              <w:t>wersi</w:t>
            </w:r>
            <w:proofErr w:type="spellEnd"/>
            <w:r w:rsidRPr="0039523A">
              <w:rPr>
                <w:rFonts w:ascii="Arial" w:hAnsi="Arial" w:cs="Arial"/>
                <w:sz w:val="22"/>
                <w:szCs w:val="22"/>
              </w:rPr>
              <w:t xml:space="preserve"> </w:t>
            </w:r>
            <w:proofErr w:type="spellStart"/>
            <w:r w:rsidRPr="0039523A">
              <w:rPr>
                <w:rFonts w:ascii="Arial" w:hAnsi="Arial" w:cs="Arial"/>
                <w:sz w:val="22"/>
                <w:szCs w:val="22"/>
              </w:rPr>
              <w:t>hyn</w:t>
            </w:r>
            <w:proofErr w:type="spellEnd"/>
            <w:r w:rsidRPr="0039523A">
              <w:rPr>
                <w:rFonts w:ascii="Arial" w:hAnsi="Arial" w:cs="Arial"/>
                <w:sz w:val="22"/>
                <w:szCs w:val="22"/>
              </w:rPr>
              <w:t xml:space="preserve">. </w:t>
            </w:r>
            <w:proofErr w:type="spellStart"/>
            <w:r w:rsidRPr="0039523A">
              <w:rPr>
                <w:rFonts w:ascii="Arial" w:hAnsi="Arial" w:cs="Arial"/>
                <w:sz w:val="22"/>
                <w:szCs w:val="22"/>
              </w:rPr>
              <w:t>Wnes</w:t>
            </w:r>
            <w:proofErr w:type="spellEnd"/>
            <w:r w:rsidRPr="0039523A">
              <w:rPr>
                <w:rFonts w:ascii="Arial" w:hAnsi="Arial" w:cs="Arial"/>
                <w:sz w:val="22"/>
                <w:szCs w:val="22"/>
              </w:rPr>
              <w:t xml:space="preserve"> </w:t>
            </w:r>
            <w:proofErr w:type="spellStart"/>
            <w:r w:rsidRPr="0039523A">
              <w:rPr>
                <w:rFonts w:ascii="Arial" w:hAnsi="Arial" w:cs="Arial"/>
                <w:sz w:val="22"/>
                <w:szCs w:val="22"/>
              </w:rPr>
              <w:t>i</w:t>
            </w:r>
            <w:proofErr w:type="spellEnd"/>
            <w:r w:rsidRPr="0039523A">
              <w:rPr>
                <w:rFonts w:ascii="Arial" w:hAnsi="Arial" w:cs="Arial"/>
                <w:sz w:val="22"/>
                <w:szCs w:val="22"/>
              </w:rPr>
              <w:t xml:space="preserve"> </w:t>
            </w:r>
            <w:proofErr w:type="spellStart"/>
            <w:r w:rsidRPr="0039523A">
              <w:rPr>
                <w:rFonts w:ascii="Arial" w:hAnsi="Arial" w:cs="Arial"/>
                <w:sz w:val="22"/>
                <w:szCs w:val="22"/>
              </w:rPr>
              <w:t>sylweddoli</w:t>
            </w:r>
            <w:proofErr w:type="spellEnd"/>
            <w:r w:rsidRPr="0039523A">
              <w:rPr>
                <w:rFonts w:ascii="Arial" w:hAnsi="Arial" w:cs="Arial"/>
                <w:sz w:val="22"/>
                <w:szCs w:val="22"/>
              </w:rPr>
              <w:t xml:space="preserve"> </w:t>
            </w:r>
            <w:proofErr w:type="spellStart"/>
            <w:r w:rsidRPr="0039523A">
              <w:rPr>
                <w:rFonts w:ascii="Arial" w:hAnsi="Arial" w:cs="Arial"/>
                <w:sz w:val="22"/>
                <w:szCs w:val="22"/>
              </w:rPr>
              <w:t>maent</w:t>
            </w:r>
            <w:proofErr w:type="spellEnd"/>
            <w:r w:rsidRPr="0039523A">
              <w:rPr>
                <w:rFonts w:ascii="Arial" w:hAnsi="Arial" w:cs="Arial"/>
                <w:sz w:val="22"/>
                <w:szCs w:val="22"/>
              </w:rPr>
              <w:t xml:space="preserve"> </w:t>
            </w:r>
            <w:proofErr w:type="spellStart"/>
            <w:r w:rsidRPr="0039523A">
              <w:rPr>
                <w:rFonts w:ascii="Arial" w:hAnsi="Arial" w:cs="Arial"/>
                <w:sz w:val="22"/>
                <w:szCs w:val="22"/>
              </w:rPr>
              <w:t>yn</w:t>
            </w:r>
            <w:proofErr w:type="spellEnd"/>
            <w:r w:rsidRPr="0039523A">
              <w:rPr>
                <w:rFonts w:ascii="Arial" w:hAnsi="Arial" w:cs="Arial"/>
                <w:sz w:val="22"/>
                <w:szCs w:val="22"/>
              </w:rPr>
              <w:t xml:space="preserve"> </w:t>
            </w:r>
            <w:proofErr w:type="spellStart"/>
            <w:r w:rsidRPr="0039523A">
              <w:rPr>
                <w:rFonts w:ascii="Arial" w:hAnsi="Arial" w:cs="Arial"/>
                <w:sz w:val="22"/>
                <w:szCs w:val="22"/>
              </w:rPr>
              <w:t>cael</w:t>
            </w:r>
            <w:proofErr w:type="spellEnd"/>
            <w:r w:rsidRPr="0039523A">
              <w:rPr>
                <w:rFonts w:ascii="Arial" w:hAnsi="Arial" w:cs="Arial"/>
                <w:sz w:val="22"/>
                <w:szCs w:val="22"/>
              </w:rPr>
              <w:t xml:space="preserve"> </w:t>
            </w:r>
            <w:proofErr w:type="spellStart"/>
            <w:r w:rsidRPr="0039523A">
              <w:rPr>
                <w:rFonts w:ascii="Arial" w:hAnsi="Arial" w:cs="Arial"/>
                <w:sz w:val="22"/>
                <w:szCs w:val="22"/>
              </w:rPr>
              <w:t>ei</w:t>
            </w:r>
            <w:proofErr w:type="spellEnd"/>
            <w:r w:rsidRPr="0039523A">
              <w:rPr>
                <w:rFonts w:ascii="Arial" w:hAnsi="Arial" w:cs="Arial"/>
                <w:sz w:val="22"/>
                <w:szCs w:val="22"/>
              </w:rPr>
              <w:t xml:space="preserve"> </w:t>
            </w:r>
            <w:proofErr w:type="spellStart"/>
            <w:r w:rsidRPr="0039523A">
              <w:rPr>
                <w:rFonts w:ascii="Arial" w:hAnsi="Arial" w:cs="Arial"/>
                <w:sz w:val="22"/>
                <w:szCs w:val="22"/>
              </w:rPr>
              <w:t>ddefnyddio</w:t>
            </w:r>
            <w:proofErr w:type="spellEnd"/>
            <w:r w:rsidRPr="0039523A">
              <w:rPr>
                <w:rFonts w:ascii="Arial" w:hAnsi="Arial" w:cs="Arial"/>
                <w:sz w:val="22"/>
                <w:szCs w:val="22"/>
              </w:rPr>
              <w:t xml:space="preserve"> </w:t>
            </w:r>
            <w:proofErr w:type="spellStart"/>
            <w:r w:rsidRPr="0039523A">
              <w:rPr>
                <w:rFonts w:ascii="Arial" w:hAnsi="Arial" w:cs="Arial"/>
                <w:sz w:val="22"/>
                <w:szCs w:val="22"/>
              </w:rPr>
              <w:t>yn</w:t>
            </w:r>
            <w:proofErr w:type="spellEnd"/>
            <w:r w:rsidRPr="0039523A">
              <w:rPr>
                <w:rFonts w:ascii="Arial" w:hAnsi="Arial" w:cs="Arial"/>
                <w:sz w:val="22"/>
                <w:szCs w:val="22"/>
              </w:rPr>
              <w:t xml:space="preserve"> </w:t>
            </w:r>
            <w:proofErr w:type="spellStart"/>
            <w:r w:rsidRPr="0039523A">
              <w:rPr>
                <w:rFonts w:ascii="Arial" w:hAnsi="Arial" w:cs="Arial"/>
                <w:sz w:val="22"/>
                <w:szCs w:val="22"/>
              </w:rPr>
              <w:t>ystod</w:t>
            </w:r>
            <w:proofErr w:type="spellEnd"/>
            <w:r w:rsidRPr="0039523A">
              <w:rPr>
                <w:rFonts w:ascii="Arial" w:hAnsi="Arial" w:cs="Arial"/>
                <w:sz w:val="22"/>
                <w:szCs w:val="22"/>
              </w:rPr>
              <w:t xml:space="preserve"> </w:t>
            </w:r>
            <w:proofErr w:type="spellStart"/>
            <w:r w:rsidRPr="0039523A">
              <w:rPr>
                <w:rFonts w:ascii="Arial" w:hAnsi="Arial" w:cs="Arial"/>
                <w:sz w:val="22"/>
                <w:szCs w:val="22"/>
              </w:rPr>
              <w:t>pob</w:t>
            </w:r>
            <w:proofErr w:type="spellEnd"/>
            <w:r w:rsidRPr="0039523A">
              <w:rPr>
                <w:rFonts w:ascii="Arial" w:hAnsi="Arial" w:cs="Arial"/>
                <w:sz w:val="22"/>
                <w:szCs w:val="22"/>
              </w:rPr>
              <w:t xml:space="preserve"> </w:t>
            </w:r>
            <w:proofErr w:type="spellStart"/>
            <w:r w:rsidRPr="0039523A">
              <w:rPr>
                <w:rFonts w:ascii="Arial" w:hAnsi="Arial" w:cs="Arial"/>
                <w:sz w:val="22"/>
                <w:szCs w:val="22"/>
              </w:rPr>
              <w:t>gwers</w:t>
            </w:r>
            <w:proofErr w:type="spellEnd"/>
            <w:r w:rsidRPr="0039523A">
              <w:rPr>
                <w:rFonts w:ascii="Arial" w:hAnsi="Arial" w:cs="Arial"/>
                <w:sz w:val="22"/>
                <w:szCs w:val="22"/>
              </w:rPr>
              <w:t xml:space="preserve">. </w:t>
            </w:r>
            <w:proofErr w:type="spellStart"/>
            <w:r w:rsidRPr="0039523A">
              <w:rPr>
                <w:rFonts w:ascii="Arial" w:hAnsi="Arial" w:cs="Arial"/>
                <w:sz w:val="22"/>
                <w:szCs w:val="22"/>
              </w:rPr>
              <w:t>Roeddwn</w:t>
            </w:r>
            <w:proofErr w:type="spellEnd"/>
            <w:r w:rsidRPr="0039523A">
              <w:rPr>
                <w:rFonts w:ascii="Arial" w:hAnsi="Arial" w:cs="Arial"/>
                <w:sz w:val="22"/>
                <w:szCs w:val="22"/>
              </w:rPr>
              <w:t xml:space="preserve"> </w:t>
            </w:r>
            <w:proofErr w:type="spellStart"/>
            <w:r w:rsidRPr="0039523A">
              <w:rPr>
                <w:rFonts w:ascii="Arial" w:hAnsi="Arial" w:cs="Arial"/>
                <w:sz w:val="22"/>
                <w:szCs w:val="22"/>
              </w:rPr>
              <w:t>wedi</w:t>
            </w:r>
            <w:proofErr w:type="spellEnd"/>
            <w:r w:rsidRPr="0039523A">
              <w:rPr>
                <w:rFonts w:ascii="Arial" w:hAnsi="Arial" w:cs="Arial"/>
                <w:sz w:val="22"/>
                <w:szCs w:val="22"/>
              </w:rPr>
              <w:t xml:space="preserve"> </w:t>
            </w:r>
            <w:proofErr w:type="spellStart"/>
            <w:r w:rsidRPr="0039523A">
              <w:rPr>
                <w:rFonts w:ascii="Arial" w:hAnsi="Arial" w:cs="Arial"/>
                <w:sz w:val="22"/>
                <w:szCs w:val="22"/>
              </w:rPr>
              <w:t>cael</w:t>
            </w:r>
            <w:proofErr w:type="spellEnd"/>
            <w:r w:rsidRPr="0039523A">
              <w:rPr>
                <w:rFonts w:ascii="Arial" w:hAnsi="Arial" w:cs="Arial"/>
                <w:sz w:val="22"/>
                <w:szCs w:val="22"/>
              </w:rPr>
              <w:t xml:space="preserve"> y </w:t>
            </w:r>
            <w:proofErr w:type="spellStart"/>
            <w:r w:rsidRPr="0039523A">
              <w:rPr>
                <w:rFonts w:ascii="Arial" w:hAnsi="Arial" w:cs="Arial"/>
                <w:sz w:val="22"/>
                <w:szCs w:val="22"/>
              </w:rPr>
              <w:t>cyfle</w:t>
            </w:r>
            <w:proofErr w:type="spellEnd"/>
            <w:r w:rsidRPr="0039523A">
              <w:rPr>
                <w:rFonts w:ascii="Arial" w:hAnsi="Arial" w:cs="Arial"/>
                <w:sz w:val="22"/>
                <w:szCs w:val="22"/>
              </w:rPr>
              <w:t xml:space="preserve"> </w:t>
            </w:r>
            <w:proofErr w:type="spellStart"/>
            <w:r w:rsidRPr="0039523A">
              <w:rPr>
                <w:rFonts w:ascii="Arial" w:hAnsi="Arial" w:cs="Arial"/>
                <w:sz w:val="22"/>
                <w:szCs w:val="22"/>
              </w:rPr>
              <w:t>i</w:t>
            </w:r>
            <w:proofErr w:type="spellEnd"/>
            <w:r w:rsidRPr="0039523A">
              <w:rPr>
                <w:rFonts w:ascii="Arial" w:hAnsi="Arial" w:cs="Arial"/>
                <w:sz w:val="22"/>
                <w:szCs w:val="22"/>
              </w:rPr>
              <w:t xml:space="preserve"> weld </w:t>
            </w:r>
            <w:proofErr w:type="spellStart"/>
            <w:r w:rsidRPr="0039523A">
              <w:rPr>
                <w:rFonts w:ascii="Arial" w:hAnsi="Arial" w:cs="Arial"/>
                <w:sz w:val="22"/>
                <w:szCs w:val="22"/>
              </w:rPr>
              <w:t>yr</w:t>
            </w:r>
            <w:proofErr w:type="spellEnd"/>
            <w:r w:rsidRPr="0039523A">
              <w:rPr>
                <w:rFonts w:ascii="Arial" w:hAnsi="Arial" w:cs="Arial"/>
                <w:sz w:val="22"/>
                <w:szCs w:val="22"/>
              </w:rPr>
              <w:t xml:space="preserve"> </w:t>
            </w:r>
            <w:proofErr w:type="spellStart"/>
            <w:r w:rsidRPr="0039523A">
              <w:rPr>
                <w:rFonts w:ascii="Arial" w:hAnsi="Arial" w:cs="Arial"/>
                <w:sz w:val="22"/>
                <w:szCs w:val="22"/>
              </w:rPr>
              <w:t>athrawes</w:t>
            </w:r>
            <w:proofErr w:type="spellEnd"/>
            <w:r w:rsidRPr="0039523A">
              <w:rPr>
                <w:rFonts w:ascii="Arial" w:hAnsi="Arial" w:cs="Arial"/>
                <w:sz w:val="22"/>
                <w:szCs w:val="22"/>
              </w:rPr>
              <w:t xml:space="preserve"> </w:t>
            </w:r>
            <w:proofErr w:type="spellStart"/>
            <w:r w:rsidRPr="0039523A">
              <w:rPr>
                <w:rFonts w:ascii="Arial" w:hAnsi="Arial" w:cs="Arial"/>
                <w:sz w:val="22"/>
                <w:szCs w:val="22"/>
              </w:rPr>
              <w:t>dosbarth</w:t>
            </w:r>
            <w:proofErr w:type="spellEnd"/>
            <w:r w:rsidRPr="0039523A">
              <w:rPr>
                <w:rFonts w:ascii="Arial" w:hAnsi="Arial" w:cs="Arial"/>
                <w:sz w:val="22"/>
                <w:szCs w:val="22"/>
              </w:rPr>
              <w:t xml:space="preserve"> </w:t>
            </w:r>
            <w:proofErr w:type="spellStart"/>
            <w:r w:rsidRPr="0039523A">
              <w:rPr>
                <w:rFonts w:ascii="Arial" w:hAnsi="Arial" w:cs="Arial"/>
                <w:sz w:val="22"/>
                <w:szCs w:val="22"/>
              </w:rPr>
              <w:t>yn</w:t>
            </w:r>
            <w:proofErr w:type="spellEnd"/>
            <w:r w:rsidRPr="0039523A">
              <w:rPr>
                <w:rFonts w:ascii="Arial" w:hAnsi="Arial" w:cs="Arial"/>
                <w:sz w:val="22"/>
                <w:szCs w:val="22"/>
              </w:rPr>
              <w:t xml:space="preserve"> </w:t>
            </w:r>
            <w:proofErr w:type="spellStart"/>
            <w:r w:rsidRPr="0039523A">
              <w:rPr>
                <w:rFonts w:ascii="Arial" w:hAnsi="Arial" w:cs="Arial"/>
                <w:sz w:val="22"/>
                <w:szCs w:val="22"/>
              </w:rPr>
              <w:t>defnyddio</w:t>
            </w:r>
            <w:proofErr w:type="spellEnd"/>
            <w:r w:rsidRPr="0039523A">
              <w:rPr>
                <w:rFonts w:ascii="Arial" w:hAnsi="Arial" w:cs="Arial"/>
                <w:sz w:val="22"/>
                <w:szCs w:val="22"/>
              </w:rPr>
              <w:t xml:space="preserve"> </w:t>
            </w:r>
            <w:proofErr w:type="spellStart"/>
            <w:r w:rsidRPr="0039523A">
              <w:rPr>
                <w:rFonts w:ascii="Arial" w:hAnsi="Arial" w:cs="Arial"/>
                <w:sz w:val="22"/>
                <w:szCs w:val="22"/>
              </w:rPr>
              <w:t>technegau</w:t>
            </w:r>
            <w:proofErr w:type="spellEnd"/>
            <w:r w:rsidRPr="0039523A">
              <w:rPr>
                <w:rFonts w:ascii="Arial" w:hAnsi="Arial" w:cs="Arial"/>
                <w:sz w:val="22"/>
                <w:szCs w:val="22"/>
              </w:rPr>
              <w:t xml:space="preserve"> </w:t>
            </w:r>
            <w:proofErr w:type="spellStart"/>
            <w:r w:rsidRPr="0039523A">
              <w:rPr>
                <w:rFonts w:ascii="Arial" w:hAnsi="Arial" w:cs="Arial"/>
                <w:sz w:val="22"/>
                <w:szCs w:val="22"/>
              </w:rPr>
              <w:t>asesu</w:t>
            </w:r>
            <w:proofErr w:type="spellEnd"/>
            <w:r w:rsidRPr="0039523A">
              <w:rPr>
                <w:rFonts w:ascii="Arial" w:hAnsi="Arial" w:cs="Arial"/>
                <w:sz w:val="22"/>
                <w:szCs w:val="22"/>
              </w:rPr>
              <w:t xml:space="preserve"> </w:t>
            </w:r>
            <w:proofErr w:type="spellStart"/>
            <w:r w:rsidRPr="0039523A">
              <w:rPr>
                <w:rFonts w:ascii="Arial" w:hAnsi="Arial" w:cs="Arial"/>
                <w:sz w:val="22"/>
                <w:szCs w:val="22"/>
              </w:rPr>
              <w:t>ffurfiannol</w:t>
            </w:r>
            <w:proofErr w:type="spellEnd"/>
            <w:r w:rsidRPr="0039523A">
              <w:rPr>
                <w:rFonts w:ascii="Arial" w:hAnsi="Arial" w:cs="Arial"/>
                <w:sz w:val="22"/>
                <w:szCs w:val="22"/>
              </w:rPr>
              <w:t xml:space="preserve"> a </w:t>
            </w:r>
            <w:proofErr w:type="spellStart"/>
            <w:r w:rsidRPr="0039523A">
              <w:rPr>
                <w:rFonts w:ascii="Arial" w:hAnsi="Arial" w:cs="Arial"/>
                <w:sz w:val="22"/>
                <w:szCs w:val="22"/>
              </w:rPr>
              <w:t>hefyd</w:t>
            </w:r>
            <w:proofErr w:type="spellEnd"/>
            <w:r w:rsidRPr="0039523A">
              <w:rPr>
                <w:rFonts w:ascii="Arial" w:hAnsi="Arial" w:cs="Arial"/>
                <w:sz w:val="22"/>
                <w:szCs w:val="22"/>
              </w:rPr>
              <w:t xml:space="preserve"> </w:t>
            </w:r>
            <w:proofErr w:type="spellStart"/>
            <w:r w:rsidRPr="0039523A">
              <w:rPr>
                <w:rFonts w:ascii="Arial" w:hAnsi="Arial" w:cs="Arial"/>
                <w:sz w:val="22"/>
                <w:szCs w:val="22"/>
              </w:rPr>
              <w:t>sut</w:t>
            </w:r>
            <w:proofErr w:type="spellEnd"/>
            <w:r w:rsidRPr="0039523A">
              <w:rPr>
                <w:rFonts w:ascii="Arial" w:hAnsi="Arial" w:cs="Arial"/>
                <w:sz w:val="22"/>
                <w:szCs w:val="22"/>
              </w:rPr>
              <w:t xml:space="preserve"> </w:t>
            </w:r>
            <w:proofErr w:type="spellStart"/>
            <w:r w:rsidRPr="0039523A">
              <w:rPr>
                <w:rFonts w:ascii="Arial" w:hAnsi="Arial" w:cs="Arial"/>
                <w:sz w:val="22"/>
                <w:szCs w:val="22"/>
              </w:rPr>
              <w:t>i</w:t>
            </w:r>
            <w:proofErr w:type="spellEnd"/>
            <w:r w:rsidRPr="0039523A">
              <w:rPr>
                <w:rFonts w:ascii="Arial" w:hAnsi="Arial" w:cs="Arial"/>
                <w:sz w:val="22"/>
                <w:szCs w:val="22"/>
              </w:rPr>
              <w:t xml:space="preserve"> </w:t>
            </w:r>
            <w:proofErr w:type="spellStart"/>
            <w:r w:rsidRPr="0039523A">
              <w:rPr>
                <w:rFonts w:ascii="Arial" w:hAnsi="Arial" w:cs="Arial"/>
                <w:sz w:val="22"/>
                <w:szCs w:val="22"/>
              </w:rPr>
              <w:t>gael</w:t>
            </w:r>
            <w:proofErr w:type="spellEnd"/>
            <w:r w:rsidRPr="0039523A">
              <w:rPr>
                <w:rFonts w:ascii="Arial" w:hAnsi="Arial" w:cs="Arial"/>
                <w:sz w:val="22"/>
                <w:szCs w:val="22"/>
              </w:rPr>
              <w:t xml:space="preserve"> y plant </w:t>
            </w:r>
            <w:proofErr w:type="spellStart"/>
            <w:r w:rsidRPr="0039523A">
              <w:rPr>
                <w:rFonts w:ascii="Arial" w:hAnsi="Arial" w:cs="Arial"/>
                <w:sz w:val="22"/>
                <w:szCs w:val="22"/>
              </w:rPr>
              <w:t>i</w:t>
            </w:r>
            <w:proofErr w:type="spellEnd"/>
            <w:r w:rsidRPr="0039523A">
              <w:rPr>
                <w:rFonts w:ascii="Arial" w:hAnsi="Arial" w:cs="Arial"/>
                <w:sz w:val="22"/>
                <w:szCs w:val="22"/>
              </w:rPr>
              <w:t xml:space="preserve"> </w:t>
            </w:r>
            <w:proofErr w:type="spellStart"/>
            <w:r w:rsidRPr="0039523A">
              <w:rPr>
                <w:rFonts w:ascii="Arial" w:hAnsi="Arial" w:cs="Arial"/>
                <w:sz w:val="22"/>
                <w:szCs w:val="22"/>
              </w:rPr>
              <w:t>ddefnyddio</w:t>
            </w:r>
            <w:proofErr w:type="spellEnd"/>
            <w:r w:rsidRPr="0039523A">
              <w:rPr>
                <w:rFonts w:ascii="Arial" w:hAnsi="Arial" w:cs="Arial"/>
                <w:sz w:val="22"/>
                <w:szCs w:val="22"/>
              </w:rPr>
              <w:t xml:space="preserve"> </w:t>
            </w:r>
            <w:proofErr w:type="spellStart"/>
            <w:r w:rsidRPr="0039523A">
              <w:rPr>
                <w:rFonts w:ascii="Arial" w:hAnsi="Arial" w:cs="Arial"/>
                <w:sz w:val="22"/>
                <w:szCs w:val="22"/>
              </w:rPr>
              <w:t>hunan</w:t>
            </w:r>
            <w:proofErr w:type="spellEnd"/>
            <w:r w:rsidRPr="0039523A">
              <w:rPr>
                <w:rFonts w:ascii="Arial" w:hAnsi="Arial" w:cs="Arial"/>
                <w:sz w:val="22"/>
                <w:szCs w:val="22"/>
              </w:rPr>
              <w:t xml:space="preserve"> </w:t>
            </w:r>
            <w:proofErr w:type="spellStart"/>
            <w:r w:rsidRPr="0039523A">
              <w:rPr>
                <w:rFonts w:ascii="Arial" w:hAnsi="Arial" w:cs="Arial"/>
                <w:sz w:val="22"/>
                <w:szCs w:val="22"/>
              </w:rPr>
              <w:t>asesu</w:t>
            </w:r>
            <w:proofErr w:type="spellEnd"/>
            <w:r w:rsidRPr="0039523A">
              <w:rPr>
                <w:rFonts w:ascii="Arial" w:hAnsi="Arial" w:cs="Arial"/>
                <w:sz w:val="22"/>
                <w:szCs w:val="22"/>
              </w:rPr>
              <w:t xml:space="preserve"> </w:t>
            </w:r>
            <w:proofErr w:type="spellStart"/>
            <w:r w:rsidRPr="0039523A">
              <w:rPr>
                <w:rFonts w:ascii="Arial" w:hAnsi="Arial" w:cs="Arial"/>
                <w:sz w:val="22"/>
                <w:szCs w:val="22"/>
              </w:rPr>
              <w:t>wrth</w:t>
            </w:r>
            <w:proofErr w:type="spellEnd"/>
            <w:r w:rsidRPr="0039523A">
              <w:rPr>
                <w:rFonts w:ascii="Arial" w:hAnsi="Arial" w:cs="Arial"/>
                <w:sz w:val="22"/>
                <w:szCs w:val="22"/>
              </w:rPr>
              <w:t xml:space="preserve"> </w:t>
            </w:r>
            <w:proofErr w:type="spellStart"/>
            <w:r w:rsidRPr="0039523A">
              <w:rPr>
                <w:rFonts w:ascii="Arial" w:hAnsi="Arial" w:cs="Arial"/>
                <w:sz w:val="22"/>
                <w:szCs w:val="22"/>
              </w:rPr>
              <w:t>farcio</w:t>
            </w:r>
            <w:proofErr w:type="spellEnd"/>
            <w:r w:rsidRPr="0039523A">
              <w:rPr>
                <w:rFonts w:ascii="Arial" w:hAnsi="Arial" w:cs="Arial"/>
                <w:sz w:val="22"/>
                <w:szCs w:val="22"/>
              </w:rPr>
              <w:t xml:space="preserve"> </w:t>
            </w:r>
            <w:proofErr w:type="spellStart"/>
            <w:r w:rsidRPr="0039523A">
              <w:rPr>
                <w:rFonts w:ascii="Arial" w:hAnsi="Arial" w:cs="Arial"/>
                <w:sz w:val="22"/>
                <w:szCs w:val="22"/>
              </w:rPr>
              <w:t>gwaith</w:t>
            </w:r>
            <w:proofErr w:type="spellEnd"/>
            <w:r w:rsidRPr="0039523A">
              <w:rPr>
                <w:rFonts w:ascii="Arial" w:hAnsi="Arial" w:cs="Arial"/>
                <w:sz w:val="22"/>
                <w:szCs w:val="22"/>
              </w:rPr>
              <w:t xml:space="preserve"> </w:t>
            </w:r>
            <w:proofErr w:type="spellStart"/>
            <w:r w:rsidRPr="0039523A">
              <w:rPr>
                <w:rFonts w:ascii="Arial" w:hAnsi="Arial" w:cs="Arial"/>
                <w:sz w:val="22"/>
                <w:szCs w:val="22"/>
              </w:rPr>
              <w:t>ei</w:t>
            </w:r>
            <w:proofErr w:type="spellEnd"/>
            <w:r w:rsidRPr="0039523A">
              <w:rPr>
                <w:rFonts w:ascii="Arial" w:hAnsi="Arial" w:cs="Arial"/>
                <w:sz w:val="22"/>
                <w:szCs w:val="22"/>
              </w:rPr>
              <w:t xml:space="preserve"> </w:t>
            </w:r>
            <w:proofErr w:type="spellStart"/>
            <w:r w:rsidRPr="0039523A">
              <w:rPr>
                <w:rFonts w:ascii="Arial" w:hAnsi="Arial" w:cs="Arial"/>
                <w:sz w:val="22"/>
                <w:szCs w:val="22"/>
              </w:rPr>
              <w:t>hun</w:t>
            </w:r>
            <w:proofErr w:type="spellEnd"/>
            <w:r w:rsidRPr="0039523A">
              <w:rPr>
                <w:rFonts w:ascii="Arial" w:hAnsi="Arial" w:cs="Arial"/>
                <w:sz w:val="22"/>
                <w:szCs w:val="22"/>
              </w:rPr>
              <w:t>.</w:t>
            </w:r>
          </w:p>
          <w:p w14:paraId="667DC645" w14:textId="77777777" w:rsidR="00D86E64" w:rsidRPr="00D86E64" w:rsidRDefault="00223716" w:rsidP="009E782E">
            <w:pPr>
              <w:pStyle w:val="NormalWeb"/>
              <w:spacing w:line="360" w:lineRule="auto"/>
              <w:rPr>
                <w:rFonts w:ascii="Arial" w:hAnsi="Arial" w:cs="Arial"/>
                <w:sz w:val="22"/>
                <w:szCs w:val="22"/>
              </w:rPr>
            </w:pPr>
            <w:r w:rsidRPr="0039523A">
              <w:rPr>
                <w:rFonts w:ascii="Arial" w:hAnsi="Arial" w:cs="Arial"/>
                <w:sz w:val="22"/>
                <w:szCs w:val="22"/>
              </w:rPr>
              <w:t>Y </w:t>
            </w:r>
            <w:proofErr w:type="spellStart"/>
            <w:r w:rsidRPr="0039523A">
              <w:rPr>
                <w:rFonts w:ascii="Arial" w:hAnsi="Arial" w:cs="Arial"/>
                <w:sz w:val="22"/>
                <w:szCs w:val="22"/>
              </w:rPr>
              <w:t>dechneg</w:t>
            </w:r>
            <w:proofErr w:type="spellEnd"/>
            <w:r w:rsidRPr="0039523A">
              <w:rPr>
                <w:rFonts w:ascii="Arial" w:hAnsi="Arial" w:cs="Arial"/>
                <w:sz w:val="22"/>
                <w:szCs w:val="22"/>
              </w:rPr>
              <w:t xml:space="preserve"> </w:t>
            </w:r>
            <w:proofErr w:type="spellStart"/>
            <w:r w:rsidRPr="0039523A">
              <w:rPr>
                <w:rFonts w:ascii="Arial" w:hAnsi="Arial" w:cs="Arial"/>
                <w:sz w:val="22"/>
                <w:szCs w:val="22"/>
              </w:rPr>
              <w:t>wnes</w:t>
            </w:r>
            <w:proofErr w:type="spellEnd"/>
            <w:r w:rsidRPr="0039523A">
              <w:rPr>
                <w:rFonts w:ascii="Arial" w:hAnsi="Arial" w:cs="Arial"/>
                <w:sz w:val="22"/>
                <w:szCs w:val="22"/>
              </w:rPr>
              <w:t xml:space="preserve"> </w:t>
            </w:r>
            <w:proofErr w:type="spellStart"/>
            <w:r w:rsidRPr="0039523A">
              <w:rPr>
                <w:rFonts w:ascii="Arial" w:hAnsi="Arial" w:cs="Arial"/>
                <w:sz w:val="22"/>
                <w:szCs w:val="22"/>
              </w:rPr>
              <w:t>i</w:t>
            </w:r>
            <w:proofErr w:type="spellEnd"/>
            <w:r w:rsidRPr="0039523A">
              <w:rPr>
                <w:rFonts w:ascii="Arial" w:hAnsi="Arial" w:cs="Arial"/>
                <w:sz w:val="22"/>
                <w:szCs w:val="22"/>
              </w:rPr>
              <w:t xml:space="preserve"> </w:t>
            </w:r>
            <w:proofErr w:type="spellStart"/>
            <w:r w:rsidRPr="0039523A">
              <w:rPr>
                <w:rFonts w:ascii="Arial" w:hAnsi="Arial" w:cs="Arial"/>
                <w:sz w:val="22"/>
                <w:szCs w:val="22"/>
              </w:rPr>
              <w:t>ddysgu</w:t>
            </w:r>
            <w:proofErr w:type="spellEnd"/>
            <w:r w:rsidRPr="0039523A">
              <w:rPr>
                <w:rFonts w:ascii="Arial" w:hAnsi="Arial" w:cs="Arial"/>
                <w:sz w:val="22"/>
                <w:szCs w:val="22"/>
              </w:rPr>
              <w:t xml:space="preserve"> a </w:t>
            </w:r>
            <w:proofErr w:type="spellStart"/>
            <w:r w:rsidRPr="0039523A">
              <w:rPr>
                <w:rFonts w:ascii="Arial" w:hAnsi="Arial" w:cs="Arial"/>
                <w:sz w:val="22"/>
                <w:szCs w:val="22"/>
              </w:rPr>
              <w:t>defnyddio</w:t>
            </w:r>
            <w:proofErr w:type="spellEnd"/>
            <w:r w:rsidRPr="0039523A">
              <w:rPr>
                <w:rFonts w:ascii="Arial" w:hAnsi="Arial" w:cs="Arial"/>
                <w:sz w:val="22"/>
                <w:szCs w:val="22"/>
              </w:rPr>
              <w:t xml:space="preserve"> </w:t>
            </w:r>
            <w:proofErr w:type="spellStart"/>
            <w:r w:rsidRPr="0039523A">
              <w:rPr>
                <w:rFonts w:ascii="Arial" w:hAnsi="Arial" w:cs="Arial"/>
                <w:sz w:val="22"/>
                <w:szCs w:val="22"/>
              </w:rPr>
              <w:t>i</w:t>
            </w:r>
            <w:proofErr w:type="spellEnd"/>
            <w:r w:rsidRPr="0039523A">
              <w:rPr>
                <w:rFonts w:ascii="Arial" w:hAnsi="Arial" w:cs="Arial"/>
                <w:sz w:val="22"/>
                <w:szCs w:val="22"/>
              </w:rPr>
              <w:t xml:space="preserve"> </w:t>
            </w:r>
            <w:proofErr w:type="spellStart"/>
            <w:r w:rsidRPr="0039523A">
              <w:rPr>
                <w:rFonts w:ascii="Arial" w:hAnsi="Arial" w:cs="Arial"/>
                <w:sz w:val="22"/>
                <w:szCs w:val="22"/>
              </w:rPr>
              <w:t>hunan</w:t>
            </w:r>
            <w:proofErr w:type="spellEnd"/>
            <w:r w:rsidRPr="0039523A">
              <w:rPr>
                <w:rFonts w:ascii="Arial" w:hAnsi="Arial" w:cs="Arial"/>
                <w:sz w:val="22"/>
                <w:szCs w:val="22"/>
              </w:rPr>
              <w:t xml:space="preserve"> </w:t>
            </w:r>
            <w:proofErr w:type="spellStart"/>
            <w:r w:rsidRPr="0039523A">
              <w:rPr>
                <w:rFonts w:ascii="Arial" w:hAnsi="Arial" w:cs="Arial"/>
                <w:sz w:val="22"/>
                <w:szCs w:val="22"/>
              </w:rPr>
              <w:t>asesu</w:t>
            </w:r>
            <w:proofErr w:type="spellEnd"/>
            <w:r w:rsidRPr="0039523A">
              <w:rPr>
                <w:rFonts w:ascii="Arial" w:hAnsi="Arial" w:cs="Arial"/>
                <w:sz w:val="22"/>
                <w:szCs w:val="22"/>
              </w:rPr>
              <w:t xml:space="preserve"> </w:t>
            </w:r>
            <w:proofErr w:type="spellStart"/>
            <w:r w:rsidRPr="0039523A">
              <w:rPr>
                <w:rFonts w:ascii="Arial" w:hAnsi="Arial" w:cs="Arial"/>
                <w:sz w:val="22"/>
                <w:szCs w:val="22"/>
              </w:rPr>
              <w:t>roedd</w:t>
            </w:r>
            <w:proofErr w:type="spellEnd"/>
            <w:r w:rsidRPr="0039523A">
              <w:rPr>
                <w:rFonts w:ascii="Arial" w:hAnsi="Arial" w:cs="Arial"/>
                <w:sz w:val="22"/>
                <w:szCs w:val="22"/>
              </w:rPr>
              <w:t xml:space="preserve"> y cod </w:t>
            </w:r>
            <w:proofErr w:type="spellStart"/>
            <w:r w:rsidRPr="0039523A">
              <w:rPr>
                <w:rFonts w:ascii="Arial" w:hAnsi="Arial" w:cs="Arial"/>
                <w:sz w:val="22"/>
                <w:szCs w:val="22"/>
              </w:rPr>
              <w:t>marcio</w:t>
            </w:r>
            <w:proofErr w:type="spellEnd"/>
            <w:r w:rsidRPr="0039523A">
              <w:rPr>
                <w:rFonts w:ascii="Arial" w:hAnsi="Arial" w:cs="Arial"/>
                <w:sz w:val="22"/>
                <w:szCs w:val="22"/>
              </w:rPr>
              <w:t xml:space="preserve">. </w:t>
            </w:r>
            <w:proofErr w:type="spellStart"/>
            <w:r w:rsidRPr="0039523A">
              <w:rPr>
                <w:rFonts w:ascii="Arial" w:hAnsi="Arial" w:cs="Arial"/>
                <w:sz w:val="22"/>
                <w:szCs w:val="22"/>
              </w:rPr>
              <w:t>roedd</w:t>
            </w:r>
            <w:proofErr w:type="spellEnd"/>
            <w:r w:rsidRPr="0039523A">
              <w:rPr>
                <w:rFonts w:ascii="Arial" w:hAnsi="Arial" w:cs="Arial"/>
                <w:sz w:val="22"/>
                <w:szCs w:val="22"/>
              </w:rPr>
              <w:t xml:space="preserve"> </w:t>
            </w:r>
            <w:proofErr w:type="spellStart"/>
            <w:r w:rsidRPr="0039523A">
              <w:rPr>
                <w:rFonts w:ascii="Arial" w:hAnsi="Arial" w:cs="Arial"/>
                <w:sz w:val="22"/>
                <w:szCs w:val="22"/>
              </w:rPr>
              <w:t>hyn</w:t>
            </w:r>
            <w:proofErr w:type="spellEnd"/>
            <w:r w:rsidRPr="0039523A">
              <w:rPr>
                <w:rFonts w:ascii="Arial" w:hAnsi="Arial" w:cs="Arial"/>
                <w:sz w:val="22"/>
                <w:szCs w:val="22"/>
              </w:rPr>
              <w:t xml:space="preserve"> </w:t>
            </w:r>
            <w:proofErr w:type="spellStart"/>
            <w:r w:rsidRPr="0039523A">
              <w:rPr>
                <w:rFonts w:ascii="Arial" w:hAnsi="Arial" w:cs="Arial"/>
                <w:sz w:val="22"/>
                <w:szCs w:val="22"/>
              </w:rPr>
              <w:t>wedi</w:t>
            </w:r>
            <w:proofErr w:type="spellEnd"/>
            <w:r w:rsidRPr="0039523A">
              <w:rPr>
                <w:rFonts w:ascii="Arial" w:hAnsi="Arial" w:cs="Arial"/>
                <w:sz w:val="22"/>
                <w:szCs w:val="22"/>
              </w:rPr>
              <w:t xml:space="preserve"> </w:t>
            </w:r>
            <w:proofErr w:type="spellStart"/>
            <w:r w:rsidRPr="0039523A">
              <w:rPr>
                <w:rFonts w:ascii="Arial" w:hAnsi="Arial" w:cs="Arial"/>
                <w:sz w:val="22"/>
                <w:szCs w:val="22"/>
              </w:rPr>
              <w:t>helpi</w:t>
            </w:r>
            <w:proofErr w:type="spellEnd"/>
            <w:r w:rsidRPr="0039523A">
              <w:rPr>
                <w:rFonts w:ascii="Arial" w:hAnsi="Arial" w:cs="Arial"/>
                <w:sz w:val="22"/>
                <w:szCs w:val="22"/>
              </w:rPr>
              <w:t xml:space="preserve"> mi </w:t>
            </w:r>
            <w:proofErr w:type="spellStart"/>
            <w:r w:rsidRPr="0039523A">
              <w:rPr>
                <w:rFonts w:ascii="Arial" w:hAnsi="Arial" w:cs="Arial"/>
                <w:sz w:val="22"/>
                <w:szCs w:val="22"/>
              </w:rPr>
              <w:t>deall</w:t>
            </w:r>
            <w:proofErr w:type="spellEnd"/>
            <w:r w:rsidRPr="0039523A">
              <w:rPr>
                <w:rFonts w:ascii="Arial" w:hAnsi="Arial" w:cs="Arial"/>
                <w:sz w:val="22"/>
                <w:szCs w:val="22"/>
              </w:rPr>
              <w:t xml:space="preserve"> bod y plant </w:t>
            </w:r>
            <w:proofErr w:type="spellStart"/>
            <w:r w:rsidRPr="0039523A">
              <w:rPr>
                <w:rFonts w:ascii="Arial" w:hAnsi="Arial" w:cs="Arial"/>
                <w:sz w:val="22"/>
                <w:szCs w:val="22"/>
              </w:rPr>
              <w:t>yn</w:t>
            </w:r>
            <w:proofErr w:type="spellEnd"/>
            <w:r w:rsidRPr="0039523A">
              <w:rPr>
                <w:rFonts w:ascii="Arial" w:hAnsi="Arial" w:cs="Arial"/>
                <w:sz w:val="22"/>
                <w:szCs w:val="22"/>
              </w:rPr>
              <w:t xml:space="preserve"> </w:t>
            </w:r>
            <w:proofErr w:type="spellStart"/>
            <w:r w:rsidRPr="0039523A">
              <w:rPr>
                <w:rFonts w:ascii="Arial" w:hAnsi="Arial" w:cs="Arial"/>
                <w:sz w:val="22"/>
                <w:szCs w:val="22"/>
              </w:rPr>
              <w:t>adnabod</w:t>
            </w:r>
            <w:proofErr w:type="spellEnd"/>
            <w:r w:rsidRPr="0039523A">
              <w:rPr>
                <w:rFonts w:ascii="Arial" w:hAnsi="Arial" w:cs="Arial"/>
                <w:sz w:val="22"/>
                <w:szCs w:val="22"/>
              </w:rPr>
              <w:t xml:space="preserve"> </w:t>
            </w:r>
            <w:proofErr w:type="spellStart"/>
            <w:r w:rsidRPr="0039523A">
              <w:rPr>
                <w:rFonts w:ascii="Arial" w:hAnsi="Arial" w:cs="Arial"/>
                <w:sz w:val="22"/>
                <w:szCs w:val="22"/>
              </w:rPr>
              <w:t>ei</w:t>
            </w:r>
            <w:proofErr w:type="spellEnd"/>
            <w:r w:rsidRPr="0039523A">
              <w:rPr>
                <w:rFonts w:ascii="Arial" w:hAnsi="Arial" w:cs="Arial"/>
                <w:sz w:val="22"/>
                <w:szCs w:val="22"/>
              </w:rPr>
              <w:t xml:space="preserve"> </w:t>
            </w:r>
            <w:proofErr w:type="spellStart"/>
            <w:r w:rsidR="00D86E64" w:rsidRPr="00D86E64">
              <w:rPr>
                <w:rFonts w:ascii="Arial" w:hAnsi="Arial" w:cs="Arial"/>
                <w:sz w:val="22"/>
                <w:szCs w:val="22"/>
              </w:rPr>
              <w:t>chamgymeriadau</w:t>
            </w:r>
            <w:proofErr w:type="spellEnd"/>
            <w:r w:rsidR="00D86E64" w:rsidRPr="00D86E64">
              <w:rPr>
                <w:rFonts w:ascii="Arial" w:hAnsi="Arial" w:cs="Arial"/>
                <w:sz w:val="22"/>
                <w:szCs w:val="22"/>
              </w:rPr>
              <w:t xml:space="preserve"> ac </w:t>
            </w:r>
            <w:proofErr w:type="spellStart"/>
            <w:r w:rsidR="00D86E64" w:rsidRPr="00D86E64">
              <w:rPr>
                <w:rFonts w:ascii="Arial" w:hAnsi="Arial" w:cs="Arial"/>
                <w:sz w:val="22"/>
                <w:szCs w:val="22"/>
              </w:rPr>
              <w:t>yn</w:t>
            </w:r>
            <w:proofErr w:type="spellEnd"/>
            <w:r w:rsidR="00D86E64" w:rsidRPr="00D86E64">
              <w:rPr>
                <w:rFonts w:ascii="Arial" w:hAnsi="Arial" w:cs="Arial"/>
                <w:sz w:val="22"/>
                <w:szCs w:val="22"/>
              </w:rPr>
              <w:t xml:space="preserve"> </w:t>
            </w:r>
            <w:proofErr w:type="spellStart"/>
            <w:r w:rsidR="00D86E64" w:rsidRPr="00D86E64">
              <w:rPr>
                <w:rFonts w:ascii="Arial" w:hAnsi="Arial" w:cs="Arial"/>
                <w:sz w:val="22"/>
                <w:szCs w:val="22"/>
              </w:rPr>
              <w:t>gallu</w:t>
            </w:r>
            <w:proofErr w:type="spellEnd"/>
            <w:r w:rsidR="00D86E64" w:rsidRPr="00D86E64">
              <w:rPr>
                <w:rFonts w:ascii="Arial" w:hAnsi="Arial" w:cs="Arial"/>
                <w:sz w:val="22"/>
                <w:szCs w:val="22"/>
              </w:rPr>
              <w:t xml:space="preserve"> </w:t>
            </w:r>
            <w:proofErr w:type="spellStart"/>
            <w:r w:rsidR="00D86E64" w:rsidRPr="00D86E64">
              <w:rPr>
                <w:rFonts w:ascii="Arial" w:hAnsi="Arial" w:cs="Arial"/>
                <w:sz w:val="22"/>
                <w:szCs w:val="22"/>
              </w:rPr>
              <w:t>cywiro</w:t>
            </w:r>
            <w:proofErr w:type="spellEnd"/>
            <w:r w:rsidR="00D86E64" w:rsidRPr="00D86E64">
              <w:rPr>
                <w:rFonts w:ascii="Arial" w:hAnsi="Arial" w:cs="Arial"/>
                <w:sz w:val="22"/>
                <w:szCs w:val="22"/>
              </w:rPr>
              <w:t xml:space="preserve"> </w:t>
            </w:r>
            <w:proofErr w:type="spellStart"/>
            <w:r w:rsidR="00D86E64" w:rsidRPr="00D86E64">
              <w:rPr>
                <w:rFonts w:ascii="Arial" w:hAnsi="Arial" w:cs="Arial"/>
                <w:sz w:val="22"/>
                <w:szCs w:val="22"/>
              </w:rPr>
              <w:t>ei</w:t>
            </w:r>
            <w:proofErr w:type="spellEnd"/>
            <w:r w:rsidR="00D86E64" w:rsidRPr="00D86E64">
              <w:rPr>
                <w:rFonts w:ascii="Arial" w:hAnsi="Arial" w:cs="Arial"/>
                <w:sz w:val="22"/>
                <w:szCs w:val="22"/>
              </w:rPr>
              <w:t xml:space="preserve"> </w:t>
            </w:r>
            <w:proofErr w:type="spellStart"/>
            <w:r w:rsidR="00D86E64" w:rsidRPr="00D86E64">
              <w:rPr>
                <w:rFonts w:ascii="Arial" w:hAnsi="Arial" w:cs="Arial"/>
                <w:sz w:val="22"/>
                <w:szCs w:val="22"/>
              </w:rPr>
              <w:t>hun</w:t>
            </w:r>
            <w:proofErr w:type="spellEnd"/>
            <w:r w:rsidR="00D86E64" w:rsidRPr="00D86E64">
              <w:rPr>
                <w:rFonts w:ascii="Arial" w:hAnsi="Arial" w:cs="Arial"/>
                <w:sz w:val="22"/>
                <w:szCs w:val="22"/>
              </w:rPr>
              <w:t xml:space="preserve"> </w:t>
            </w:r>
            <w:proofErr w:type="spellStart"/>
            <w:r w:rsidR="00D86E64" w:rsidRPr="00D86E64">
              <w:rPr>
                <w:rFonts w:ascii="Arial" w:hAnsi="Arial" w:cs="Arial"/>
                <w:sz w:val="22"/>
                <w:szCs w:val="22"/>
              </w:rPr>
              <w:t>yn</w:t>
            </w:r>
            <w:proofErr w:type="spellEnd"/>
            <w:r w:rsidR="00D86E64" w:rsidRPr="00D86E64">
              <w:rPr>
                <w:rFonts w:ascii="Arial" w:hAnsi="Arial" w:cs="Arial"/>
                <w:sz w:val="22"/>
                <w:szCs w:val="22"/>
              </w:rPr>
              <w:t xml:space="preserve"> </w:t>
            </w:r>
            <w:proofErr w:type="spellStart"/>
            <w:r w:rsidR="00D86E64" w:rsidRPr="00D86E64">
              <w:rPr>
                <w:rFonts w:ascii="Arial" w:hAnsi="Arial" w:cs="Arial"/>
                <w:sz w:val="22"/>
                <w:szCs w:val="22"/>
              </w:rPr>
              <w:t>syth</w:t>
            </w:r>
            <w:proofErr w:type="spellEnd"/>
            <w:r w:rsidR="00D86E64" w:rsidRPr="00D86E64">
              <w:rPr>
                <w:rFonts w:ascii="Arial" w:hAnsi="Arial" w:cs="Arial"/>
                <w:sz w:val="22"/>
                <w:szCs w:val="22"/>
              </w:rPr>
              <w:t xml:space="preserve"> ac </w:t>
            </w:r>
            <w:proofErr w:type="spellStart"/>
            <w:r w:rsidR="00D86E64" w:rsidRPr="00D86E64">
              <w:rPr>
                <w:rFonts w:ascii="Arial" w:hAnsi="Arial" w:cs="Arial"/>
                <w:sz w:val="22"/>
                <w:szCs w:val="22"/>
              </w:rPr>
              <w:t>yn</w:t>
            </w:r>
            <w:proofErr w:type="spellEnd"/>
            <w:r w:rsidR="00D86E64" w:rsidRPr="00D86E64">
              <w:rPr>
                <w:rFonts w:ascii="Arial" w:hAnsi="Arial" w:cs="Arial"/>
                <w:sz w:val="22"/>
                <w:szCs w:val="22"/>
              </w:rPr>
              <w:t xml:space="preserve"> </w:t>
            </w:r>
            <w:proofErr w:type="spellStart"/>
            <w:r w:rsidR="00D86E64" w:rsidRPr="00D86E64">
              <w:rPr>
                <w:rFonts w:ascii="Arial" w:hAnsi="Arial" w:cs="Arial"/>
                <w:sz w:val="22"/>
                <w:szCs w:val="22"/>
              </w:rPr>
              <w:t>annibynnol</w:t>
            </w:r>
            <w:proofErr w:type="spellEnd"/>
            <w:r w:rsidR="00D86E64" w:rsidRPr="00D86E64">
              <w:rPr>
                <w:rFonts w:ascii="Arial" w:hAnsi="Arial" w:cs="Arial"/>
                <w:sz w:val="22"/>
                <w:szCs w:val="22"/>
              </w:rPr>
              <w:t>.</w:t>
            </w:r>
          </w:p>
          <w:p w14:paraId="6C00ECBA" w14:textId="022C3730" w:rsidR="00223716" w:rsidRPr="0039523A" w:rsidRDefault="00D86E64" w:rsidP="00D86E64">
            <w:pPr>
              <w:pStyle w:val="NormalWeb"/>
              <w:spacing w:line="360" w:lineRule="auto"/>
              <w:rPr>
                <w:rFonts w:ascii="Arial" w:hAnsi="Arial" w:cs="Arial"/>
                <w:sz w:val="22"/>
                <w:szCs w:val="22"/>
              </w:rPr>
            </w:pPr>
            <w:proofErr w:type="spellStart"/>
            <w:r w:rsidRPr="00D86E64">
              <w:rPr>
                <w:rFonts w:ascii="Arial" w:hAnsi="Arial" w:cs="Arial"/>
                <w:sz w:val="22"/>
                <w:szCs w:val="22"/>
              </w:rPr>
              <w:t>Yr</w:t>
            </w:r>
            <w:proofErr w:type="spellEnd"/>
            <w:r w:rsidRPr="00D86E64">
              <w:rPr>
                <w:rFonts w:ascii="Arial" w:hAnsi="Arial" w:cs="Arial"/>
                <w:sz w:val="22"/>
                <w:szCs w:val="22"/>
              </w:rPr>
              <w:t xml:space="preserve"> </w:t>
            </w:r>
            <w:proofErr w:type="spellStart"/>
            <w:r w:rsidRPr="00D86E64">
              <w:rPr>
                <w:rFonts w:ascii="Arial" w:hAnsi="Arial" w:cs="Arial"/>
                <w:sz w:val="22"/>
                <w:szCs w:val="22"/>
              </w:rPr>
              <w:t>unig</w:t>
            </w:r>
            <w:proofErr w:type="spellEnd"/>
            <w:r w:rsidRPr="00D86E64">
              <w:rPr>
                <w:rFonts w:ascii="Arial" w:hAnsi="Arial" w:cs="Arial"/>
                <w:sz w:val="22"/>
                <w:szCs w:val="22"/>
              </w:rPr>
              <w:t xml:space="preserve"> </w:t>
            </w:r>
            <w:proofErr w:type="spellStart"/>
            <w:r w:rsidRPr="00D86E64">
              <w:rPr>
                <w:rFonts w:ascii="Arial" w:hAnsi="Arial" w:cs="Arial"/>
                <w:sz w:val="22"/>
                <w:szCs w:val="22"/>
              </w:rPr>
              <w:t>negyddol</w:t>
            </w:r>
            <w:proofErr w:type="spellEnd"/>
            <w:r w:rsidRPr="00D86E64">
              <w:rPr>
                <w:rFonts w:ascii="Arial" w:hAnsi="Arial" w:cs="Arial"/>
                <w:sz w:val="22"/>
                <w:szCs w:val="22"/>
              </w:rPr>
              <w:t xml:space="preserve"> </w:t>
            </w:r>
            <w:proofErr w:type="spellStart"/>
            <w:r w:rsidRPr="00D86E64">
              <w:rPr>
                <w:rFonts w:ascii="Arial" w:hAnsi="Arial" w:cs="Arial"/>
                <w:sz w:val="22"/>
                <w:szCs w:val="22"/>
              </w:rPr>
              <w:t>i</w:t>
            </w:r>
            <w:proofErr w:type="spellEnd"/>
            <w:r w:rsidRPr="00D86E64">
              <w:rPr>
                <w:rFonts w:ascii="Arial" w:hAnsi="Arial" w:cs="Arial"/>
                <w:sz w:val="22"/>
                <w:szCs w:val="22"/>
              </w:rPr>
              <w:t xml:space="preserve"> </w:t>
            </w:r>
            <w:proofErr w:type="spellStart"/>
            <w:r w:rsidRPr="00D86E64">
              <w:rPr>
                <w:rFonts w:ascii="Arial" w:hAnsi="Arial" w:cs="Arial"/>
                <w:sz w:val="22"/>
                <w:szCs w:val="22"/>
              </w:rPr>
              <w:t>hyn</w:t>
            </w:r>
            <w:proofErr w:type="spellEnd"/>
            <w:r w:rsidRPr="00D86E64">
              <w:rPr>
                <w:rFonts w:ascii="Arial" w:hAnsi="Arial" w:cs="Arial"/>
                <w:sz w:val="22"/>
                <w:szCs w:val="22"/>
              </w:rPr>
              <w:t xml:space="preserve"> </w:t>
            </w:r>
            <w:proofErr w:type="spellStart"/>
            <w:r w:rsidRPr="00D86E64">
              <w:rPr>
                <w:rFonts w:ascii="Arial" w:hAnsi="Arial" w:cs="Arial"/>
                <w:sz w:val="22"/>
                <w:szCs w:val="22"/>
              </w:rPr>
              <w:t>oedd</w:t>
            </w:r>
            <w:proofErr w:type="spellEnd"/>
            <w:r w:rsidRPr="00D86E64">
              <w:rPr>
                <w:rFonts w:ascii="Arial" w:hAnsi="Arial" w:cs="Arial"/>
                <w:sz w:val="22"/>
                <w:szCs w:val="22"/>
              </w:rPr>
              <w:t xml:space="preserve"> </w:t>
            </w:r>
            <w:proofErr w:type="spellStart"/>
            <w:r w:rsidRPr="00D86E64">
              <w:rPr>
                <w:rFonts w:ascii="Arial" w:hAnsi="Arial" w:cs="Arial"/>
                <w:sz w:val="22"/>
                <w:szCs w:val="22"/>
              </w:rPr>
              <w:t>ei</w:t>
            </w:r>
            <w:proofErr w:type="spellEnd"/>
            <w:r w:rsidRPr="00D86E64">
              <w:rPr>
                <w:rFonts w:ascii="Arial" w:hAnsi="Arial" w:cs="Arial"/>
                <w:sz w:val="22"/>
                <w:szCs w:val="22"/>
              </w:rPr>
              <w:t xml:space="preserve"> </w:t>
            </w:r>
            <w:proofErr w:type="spellStart"/>
            <w:r w:rsidRPr="00D86E64">
              <w:rPr>
                <w:rFonts w:ascii="Arial" w:hAnsi="Arial" w:cs="Arial"/>
                <w:sz w:val="22"/>
                <w:szCs w:val="22"/>
              </w:rPr>
              <w:t>fod</w:t>
            </w:r>
            <w:proofErr w:type="spellEnd"/>
            <w:r w:rsidRPr="00D86E64">
              <w:rPr>
                <w:rFonts w:ascii="Arial" w:hAnsi="Arial" w:cs="Arial"/>
                <w:sz w:val="22"/>
                <w:szCs w:val="22"/>
              </w:rPr>
              <w:t xml:space="preserve"> </w:t>
            </w:r>
            <w:proofErr w:type="spellStart"/>
            <w:r w:rsidRPr="00D86E64">
              <w:rPr>
                <w:rFonts w:ascii="Arial" w:hAnsi="Arial" w:cs="Arial"/>
                <w:sz w:val="22"/>
                <w:szCs w:val="22"/>
              </w:rPr>
              <w:t>yn</w:t>
            </w:r>
            <w:proofErr w:type="spellEnd"/>
            <w:r w:rsidRPr="00D86E64">
              <w:rPr>
                <w:rFonts w:ascii="Arial" w:hAnsi="Arial" w:cs="Arial"/>
                <w:sz w:val="22"/>
                <w:szCs w:val="22"/>
              </w:rPr>
              <w:t xml:space="preserve"> </w:t>
            </w:r>
            <w:proofErr w:type="spellStart"/>
            <w:r w:rsidRPr="00D86E64">
              <w:rPr>
                <w:rFonts w:ascii="Arial" w:hAnsi="Arial" w:cs="Arial"/>
                <w:sz w:val="22"/>
                <w:szCs w:val="22"/>
              </w:rPr>
              <w:t>dechneg</w:t>
            </w:r>
            <w:proofErr w:type="spellEnd"/>
            <w:r w:rsidRPr="00D86E64">
              <w:rPr>
                <w:rFonts w:ascii="Arial" w:hAnsi="Arial" w:cs="Arial"/>
                <w:sz w:val="22"/>
                <w:szCs w:val="22"/>
              </w:rPr>
              <w:t xml:space="preserve"> </w:t>
            </w:r>
            <w:proofErr w:type="spellStart"/>
            <w:r w:rsidRPr="00D86E64">
              <w:rPr>
                <w:rFonts w:ascii="Arial" w:hAnsi="Arial" w:cs="Arial"/>
                <w:sz w:val="22"/>
                <w:szCs w:val="22"/>
              </w:rPr>
              <w:t>newydd</w:t>
            </w:r>
            <w:proofErr w:type="spellEnd"/>
            <w:r w:rsidRPr="00D86E64">
              <w:rPr>
                <w:rFonts w:ascii="Arial" w:hAnsi="Arial" w:cs="Arial"/>
                <w:sz w:val="22"/>
                <w:szCs w:val="22"/>
              </w:rPr>
              <w:t xml:space="preserve"> a </w:t>
            </w:r>
            <w:proofErr w:type="spellStart"/>
            <w:r w:rsidRPr="00D86E64">
              <w:rPr>
                <w:rFonts w:ascii="Arial" w:hAnsi="Arial" w:cs="Arial"/>
                <w:sz w:val="22"/>
                <w:szCs w:val="22"/>
              </w:rPr>
              <w:t>ddefnyddiwyd</w:t>
            </w:r>
            <w:proofErr w:type="spellEnd"/>
            <w:r w:rsidRPr="00D86E64">
              <w:rPr>
                <w:rFonts w:ascii="Arial" w:hAnsi="Arial" w:cs="Arial"/>
                <w:sz w:val="22"/>
                <w:szCs w:val="22"/>
              </w:rPr>
              <w:t xml:space="preserve"> </w:t>
            </w:r>
            <w:proofErr w:type="spellStart"/>
            <w:r w:rsidRPr="00D86E64">
              <w:rPr>
                <w:rFonts w:ascii="Arial" w:hAnsi="Arial" w:cs="Arial"/>
                <w:sz w:val="22"/>
                <w:szCs w:val="22"/>
              </w:rPr>
              <w:t>gyda'r</w:t>
            </w:r>
            <w:proofErr w:type="spellEnd"/>
            <w:r w:rsidRPr="00D86E64">
              <w:rPr>
                <w:rFonts w:ascii="Arial" w:hAnsi="Arial" w:cs="Arial"/>
                <w:sz w:val="22"/>
                <w:szCs w:val="22"/>
              </w:rPr>
              <w:t xml:space="preserve"> </w:t>
            </w:r>
            <w:proofErr w:type="spellStart"/>
            <w:r w:rsidRPr="00D86E64">
              <w:rPr>
                <w:rFonts w:ascii="Arial" w:hAnsi="Arial" w:cs="Arial"/>
                <w:sz w:val="22"/>
                <w:szCs w:val="22"/>
              </w:rPr>
              <w:t>dosbarth</w:t>
            </w:r>
            <w:proofErr w:type="spellEnd"/>
            <w:r w:rsidRPr="00D86E64">
              <w:rPr>
                <w:rFonts w:ascii="Arial" w:hAnsi="Arial" w:cs="Arial"/>
                <w:sz w:val="22"/>
                <w:szCs w:val="22"/>
              </w:rPr>
              <w:t xml:space="preserve"> </w:t>
            </w:r>
            <w:proofErr w:type="spellStart"/>
            <w:r w:rsidRPr="00D86E64">
              <w:rPr>
                <w:rFonts w:ascii="Arial" w:hAnsi="Arial" w:cs="Arial"/>
                <w:sz w:val="22"/>
                <w:szCs w:val="22"/>
              </w:rPr>
              <w:t>derbyn</w:t>
            </w:r>
            <w:proofErr w:type="spellEnd"/>
            <w:r w:rsidRPr="00D86E64">
              <w:rPr>
                <w:rFonts w:ascii="Arial" w:hAnsi="Arial" w:cs="Arial"/>
                <w:sz w:val="22"/>
                <w:szCs w:val="22"/>
              </w:rPr>
              <w:t xml:space="preserve">, </w:t>
            </w:r>
            <w:r w:rsidRPr="00D86E64">
              <w:rPr>
                <w:rFonts w:ascii="Arial" w:hAnsi="Arial" w:cs="Arial"/>
                <w:sz w:val="22"/>
                <w:szCs w:val="22"/>
              </w:rPr>
              <w:lastRenderedPageBreak/>
              <w:t xml:space="preserve">felly </w:t>
            </w:r>
            <w:proofErr w:type="spellStart"/>
            <w:r w:rsidRPr="00D86E64">
              <w:rPr>
                <w:rFonts w:ascii="Arial" w:hAnsi="Arial" w:cs="Arial"/>
                <w:sz w:val="22"/>
                <w:szCs w:val="22"/>
              </w:rPr>
              <w:t>roedd</w:t>
            </w:r>
            <w:proofErr w:type="spellEnd"/>
            <w:r w:rsidRPr="00D86E64">
              <w:rPr>
                <w:rFonts w:ascii="Arial" w:hAnsi="Arial" w:cs="Arial"/>
                <w:sz w:val="22"/>
                <w:szCs w:val="22"/>
              </w:rPr>
              <w:t xml:space="preserve"> </w:t>
            </w:r>
            <w:proofErr w:type="spellStart"/>
            <w:r w:rsidRPr="00D86E64">
              <w:rPr>
                <w:rFonts w:ascii="Arial" w:hAnsi="Arial" w:cs="Arial"/>
                <w:sz w:val="22"/>
                <w:szCs w:val="22"/>
              </w:rPr>
              <w:t>hyn</w:t>
            </w:r>
            <w:proofErr w:type="spellEnd"/>
            <w:r w:rsidRPr="00D86E64">
              <w:rPr>
                <w:rFonts w:ascii="Arial" w:hAnsi="Arial" w:cs="Arial"/>
                <w:sz w:val="22"/>
                <w:szCs w:val="22"/>
              </w:rPr>
              <w:t xml:space="preserve"> </w:t>
            </w:r>
            <w:proofErr w:type="spellStart"/>
            <w:r w:rsidRPr="00D86E64">
              <w:rPr>
                <w:rFonts w:ascii="Arial" w:hAnsi="Arial" w:cs="Arial"/>
                <w:sz w:val="22"/>
                <w:szCs w:val="22"/>
              </w:rPr>
              <w:t>yn</w:t>
            </w:r>
            <w:proofErr w:type="spellEnd"/>
            <w:r w:rsidRPr="00D86E64">
              <w:rPr>
                <w:rFonts w:ascii="Arial" w:hAnsi="Arial" w:cs="Arial"/>
                <w:sz w:val="22"/>
                <w:szCs w:val="22"/>
              </w:rPr>
              <w:t xml:space="preserve"> </w:t>
            </w:r>
            <w:proofErr w:type="spellStart"/>
            <w:r w:rsidRPr="00D86E64">
              <w:rPr>
                <w:rFonts w:ascii="Arial" w:hAnsi="Arial" w:cs="Arial"/>
                <w:sz w:val="22"/>
                <w:szCs w:val="22"/>
              </w:rPr>
              <w:t>golygu</w:t>
            </w:r>
            <w:proofErr w:type="spellEnd"/>
            <w:r w:rsidRPr="00D86E64">
              <w:rPr>
                <w:rFonts w:ascii="Arial" w:hAnsi="Arial" w:cs="Arial"/>
                <w:sz w:val="22"/>
                <w:szCs w:val="22"/>
              </w:rPr>
              <w:t xml:space="preserve"> bod </w:t>
            </w:r>
            <w:proofErr w:type="spellStart"/>
            <w:r w:rsidRPr="00D86E64">
              <w:rPr>
                <w:rFonts w:ascii="Arial" w:hAnsi="Arial" w:cs="Arial"/>
                <w:sz w:val="22"/>
                <w:szCs w:val="22"/>
              </w:rPr>
              <w:t>yn</w:t>
            </w:r>
            <w:proofErr w:type="spellEnd"/>
            <w:r w:rsidRPr="00D86E64">
              <w:rPr>
                <w:rFonts w:ascii="Arial" w:hAnsi="Arial" w:cs="Arial"/>
                <w:sz w:val="22"/>
                <w:szCs w:val="22"/>
              </w:rPr>
              <w:t xml:space="preserve"> </w:t>
            </w:r>
            <w:proofErr w:type="spellStart"/>
            <w:r w:rsidRPr="00D86E64">
              <w:rPr>
                <w:rFonts w:ascii="Arial" w:hAnsi="Arial" w:cs="Arial"/>
                <w:sz w:val="22"/>
                <w:szCs w:val="22"/>
              </w:rPr>
              <w:t>rhaid</w:t>
            </w:r>
            <w:proofErr w:type="spellEnd"/>
            <w:r w:rsidRPr="00D86E64">
              <w:rPr>
                <w:rFonts w:ascii="Arial" w:hAnsi="Arial" w:cs="Arial"/>
                <w:sz w:val="22"/>
                <w:szCs w:val="22"/>
              </w:rPr>
              <w:t xml:space="preserve"> </w:t>
            </w:r>
            <w:proofErr w:type="spellStart"/>
            <w:r w:rsidRPr="00D86E64">
              <w:rPr>
                <w:rFonts w:ascii="Arial" w:hAnsi="Arial" w:cs="Arial"/>
                <w:sz w:val="22"/>
                <w:szCs w:val="22"/>
              </w:rPr>
              <w:t>i</w:t>
            </w:r>
            <w:proofErr w:type="spellEnd"/>
            <w:r w:rsidRPr="00D86E64">
              <w:rPr>
                <w:rFonts w:ascii="Arial" w:hAnsi="Arial" w:cs="Arial"/>
                <w:sz w:val="22"/>
                <w:szCs w:val="22"/>
              </w:rPr>
              <w:t xml:space="preserve"> </w:t>
            </w:r>
            <w:proofErr w:type="spellStart"/>
            <w:r w:rsidRPr="00D86E64">
              <w:rPr>
                <w:rFonts w:ascii="Arial" w:hAnsi="Arial" w:cs="Arial"/>
                <w:sz w:val="22"/>
                <w:szCs w:val="22"/>
              </w:rPr>
              <w:t>ni</w:t>
            </w:r>
            <w:proofErr w:type="spellEnd"/>
            <w:r w:rsidRPr="00D86E64">
              <w:rPr>
                <w:rFonts w:ascii="Arial" w:hAnsi="Arial" w:cs="Arial"/>
                <w:sz w:val="22"/>
                <w:szCs w:val="22"/>
              </w:rPr>
              <w:t xml:space="preserve"> </w:t>
            </w:r>
            <w:proofErr w:type="spellStart"/>
            <w:r w:rsidRPr="00D86E64">
              <w:rPr>
                <w:rFonts w:ascii="Arial" w:hAnsi="Arial" w:cs="Arial"/>
                <w:sz w:val="22"/>
                <w:szCs w:val="22"/>
              </w:rPr>
              <w:t>fynd</w:t>
            </w:r>
            <w:proofErr w:type="spellEnd"/>
            <w:r w:rsidRPr="00D86E64">
              <w:rPr>
                <w:rFonts w:ascii="Arial" w:hAnsi="Arial" w:cs="Arial"/>
                <w:sz w:val="22"/>
                <w:szCs w:val="22"/>
              </w:rPr>
              <w:t xml:space="preserve"> </w:t>
            </w:r>
            <w:proofErr w:type="spellStart"/>
            <w:r w:rsidRPr="00D86E64">
              <w:rPr>
                <w:rFonts w:ascii="Arial" w:hAnsi="Arial" w:cs="Arial"/>
                <w:sz w:val="22"/>
                <w:szCs w:val="22"/>
              </w:rPr>
              <w:t>mewn</w:t>
            </w:r>
            <w:proofErr w:type="spellEnd"/>
            <w:r w:rsidRPr="00D86E64">
              <w:rPr>
                <w:rFonts w:ascii="Arial" w:hAnsi="Arial" w:cs="Arial"/>
                <w:sz w:val="22"/>
                <w:szCs w:val="22"/>
              </w:rPr>
              <w:t xml:space="preserve"> </w:t>
            </w:r>
            <w:proofErr w:type="spellStart"/>
            <w:r w:rsidRPr="00D86E64">
              <w:rPr>
                <w:rFonts w:ascii="Arial" w:hAnsi="Arial" w:cs="Arial"/>
                <w:sz w:val="22"/>
                <w:szCs w:val="22"/>
              </w:rPr>
              <w:t>i'r</w:t>
            </w:r>
            <w:proofErr w:type="spellEnd"/>
            <w:r w:rsidRPr="00D86E64">
              <w:rPr>
                <w:rFonts w:ascii="Arial" w:hAnsi="Arial" w:cs="Arial"/>
                <w:sz w:val="22"/>
                <w:szCs w:val="22"/>
              </w:rPr>
              <w:t xml:space="preserve"> </w:t>
            </w:r>
            <w:proofErr w:type="spellStart"/>
            <w:r w:rsidRPr="00D86E64">
              <w:rPr>
                <w:rFonts w:ascii="Arial" w:hAnsi="Arial" w:cs="Arial"/>
                <w:sz w:val="22"/>
                <w:szCs w:val="22"/>
              </w:rPr>
              <w:t>arfer</w:t>
            </w:r>
            <w:proofErr w:type="spellEnd"/>
            <w:r w:rsidRPr="00D86E64">
              <w:rPr>
                <w:rFonts w:ascii="Arial" w:hAnsi="Arial" w:cs="Arial"/>
                <w:sz w:val="22"/>
                <w:szCs w:val="22"/>
              </w:rPr>
              <w:t xml:space="preserve"> o </w:t>
            </w:r>
            <w:proofErr w:type="spellStart"/>
            <w:r w:rsidRPr="00D86E64">
              <w:rPr>
                <w:rFonts w:ascii="Arial" w:hAnsi="Arial" w:cs="Arial"/>
                <w:sz w:val="22"/>
                <w:szCs w:val="22"/>
              </w:rPr>
              <w:t>wneud</w:t>
            </w:r>
            <w:proofErr w:type="spellEnd"/>
            <w:r w:rsidRPr="00D86E64">
              <w:rPr>
                <w:rFonts w:ascii="Arial" w:hAnsi="Arial" w:cs="Arial"/>
                <w:sz w:val="22"/>
                <w:szCs w:val="22"/>
              </w:rPr>
              <w:t xml:space="preserve"> </w:t>
            </w:r>
            <w:proofErr w:type="spellStart"/>
            <w:r w:rsidRPr="00D86E64">
              <w:rPr>
                <w:rFonts w:ascii="Arial" w:hAnsi="Arial" w:cs="Arial"/>
                <w:sz w:val="22"/>
                <w:szCs w:val="22"/>
              </w:rPr>
              <w:t>hyn</w:t>
            </w:r>
            <w:proofErr w:type="spellEnd"/>
            <w:r w:rsidRPr="00D86E64">
              <w:rPr>
                <w:rFonts w:ascii="Arial" w:hAnsi="Arial" w:cs="Arial"/>
                <w:sz w:val="22"/>
                <w:szCs w:val="22"/>
              </w:rPr>
              <w:t xml:space="preserve"> </w:t>
            </w:r>
            <w:proofErr w:type="spellStart"/>
            <w:r w:rsidRPr="00D86E64">
              <w:rPr>
                <w:rFonts w:ascii="Arial" w:hAnsi="Arial" w:cs="Arial"/>
                <w:sz w:val="22"/>
                <w:szCs w:val="22"/>
              </w:rPr>
              <w:t>gyda</w:t>
            </w:r>
            <w:proofErr w:type="spellEnd"/>
            <w:r w:rsidRPr="00D86E64">
              <w:rPr>
                <w:rFonts w:ascii="Arial" w:hAnsi="Arial" w:cs="Arial"/>
                <w:sz w:val="22"/>
                <w:szCs w:val="22"/>
              </w:rPr>
              <w:t xml:space="preserve"> </w:t>
            </w:r>
            <w:proofErr w:type="spellStart"/>
            <w:r w:rsidRPr="00D86E64">
              <w:rPr>
                <w:rFonts w:ascii="Arial" w:hAnsi="Arial" w:cs="Arial"/>
                <w:sz w:val="22"/>
                <w:szCs w:val="22"/>
              </w:rPr>
              <w:t>phob</w:t>
            </w:r>
            <w:proofErr w:type="spellEnd"/>
            <w:r w:rsidRPr="00D86E64">
              <w:rPr>
                <w:rFonts w:ascii="Arial" w:hAnsi="Arial" w:cs="Arial"/>
                <w:sz w:val="22"/>
                <w:szCs w:val="22"/>
              </w:rPr>
              <w:t xml:space="preserve"> darn o </w:t>
            </w:r>
            <w:proofErr w:type="spellStart"/>
            <w:r w:rsidRPr="00D86E64">
              <w:rPr>
                <w:rFonts w:ascii="Arial" w:hAnsi="Arial" w:cs="Arial"/>
                <w:sz w:val="22"/>
                <w:szCs w:val="22"/>
              </w:rPr>
              <w:t>waith</w:t>
            </w:r>
            <w:proofErr w:type="spellEnd"/>
            <w:r w:rsidRPr="00D86E64">
              <w:rPr>
                <w:rFonts w:ascii="Arial" w:hAnsi="Arial" w:cs="Arial"/>
                <w:sz w:val="22"/>
                <w:szCs w:val="22"/>
              </w:rPr>
              <w:t xml:space="preserve">, </w:t>
            </w:r>
            <w:proofErr w:type="spellStart"/>
            <w:r w:rsidRPr="00D86E64">
              <w:rPr>
                <w:rFonts w:ascii="Arial" w:hAnsi="Arial" w:cs="Arial"/>
                <w:sz w:val="22"/>
                <w:szCs w:val="22"/>
              </w:rPr>
              <w:t>gan</w:t>
            </w:r>
            <w:proofErr w:type="spellEnd"/>
            <w:r w:rsidRPr="00D86E64">
              <w:rPr>
                <w:rFonts w:ascii="Arial" w:hAnsi="Arial" w:cs="Arial"/>
                <w:sz w:val="22"/>
                <w:szCs w:val="22"/>
              </w:rPr>
              <w:t xml:space="preserve"> </w:t>
            </w:r>
            <w:proofErr w:type="spellStart"/>
            <w:r w:rsidRPr="00D86E64">
              <w:rPr>
                <w:rFonts w:ascii="Arial" w:hAnsi="Arial" w:cs="Arial"/>
                <w:sz w:val="22"/>
                <w:szCs w:val="22"/>
              </w:rPr>
              <w:t>ddefnyddio</w:t>
            </w:r>
            <w:proofErr w:type="spellEnd"/>
            <w:r w:rsidRPr="00D86E64">
              <w:rPr>
                <w:rFonts w:ascii="Arial" w:hAnsi="Arial" w:cs="Arial"/>
                <w:sz w:val="22"/>
                <w:szCs w:val="22"/>
              </w:rPr>
              <w:t xml:space="preserve"> </w:t>
            </w:r>
            <w:proofErr w:type="spellStart"/>
            <w:r w:rsidRPr="00D86E64">
              <w:rPr>
                <w:rFonts w:ascii="Arial" w:hAnsi="Arial" w:cs="Arial"/>
                <w:sz w:val="22"/>
                <w:szCs w:val="22"/>
              </w:rPr>
              <w:t>llawer</w:t>
            </w:r>
            <w:proofErr w:type="spellEnd"/>
            <w:r w:rsidRPr="00D86E64">
              <w:rPr>
                <w:rFonts w:ascii="Arial" w:hAnsi="Arial" w:cs="Arial"/>
                <w:sz w:val="22"/>
                <w:szCs w:val="22"/>
              </w:rPr>
              <w:t xml:space="preserve"> o </w:t>
            </w:r>
            <w:proofErr w:type="spellStart"/>
            <w:r w:rsidRPr="00D86E64">
              <w:rPr>
                <w:rFonts w:ascii="Arial" w:hAnsi="Arial" w:cs="Arial"/>
                <w:sz w:val="22"/>
                <w:szCs w:val="22"/>
              </w:rPr>
              <w:t>ailadrodd</w:t>
            </w:r>
            <w:proofErr w:type="spellEnd"/>
            <w:r w:rsidRPr="00D86E64">
              <w:rPr>
                <w:rFonts w:ascii="Arial" w:hAnsi="Arial" w:cs="Arial"/>
                <w:sz w:val="22"/>
                <w:szCs w:val="22"/>
              </w:rPr>
              <w:t xml:space="preserve"> ac </w:t>
            </w:r>
            <w:proofErr w:type="spellStart"/>
            <w:r w:rsidRPr="00D86E64">
              <w:rPr>
                <w:rFonts w:ascii="Arial" w:hAnsi="Arial" w:cs="Arial"/>
                <w:sz w:val="22"/>
                <w:szCs w:val="22"/>
              </w:rPr>
              <w:t>atgoffa'r</w:t>
            </w:r>
            <w:proofErr w:type="spellEnd"/>
            <w:r w:rsidRPr="00D86E64">
              <w:rPr>
                <w:rFonts w:ascii="Arial" w:hAnsi="Arial" w:cs="Arial"/>
                <w:sz w:val="22"/>
                <w:szCs w:val="22"/>
              </w:rPr>
              <w:t xml:space="preserve"> plant </w:t>
            </w:r>
            <w:proofErr w:type="spellStart"/>
            <w:r w:rsidRPr="00D86E64">
              <w:rPr>
                <w:rFonts w:ascii="Arial" w:hAnsi="Arial" w:cs="Arial"/>
                <w:sz w:val="22"/>
                <w:szCs w:val="22"/>
              </w:rPr>
              <w:t>i</w:t>
            </w:r>
            <w:proofErr w:type="spellEnd"/>
            <w:r w:rsidRPr="00D86E64">
              <w:rPr>
                <w:rFonts w:ascii="Arial" w:hAnsi="Arial" w:cs="Arial"/>
                <w:sz w:val="22"/>
                <w:szCs w:val="22"/>
              </w:rPr>
              <w:t xml:space="preserve"> </w:t>
            </w:r>
            <w:proofErr w:type="spellStart"/>
            <w:r w:rsidRPr="00D86E64">
              <w:rPr>
                <w:rFonts w:ascii="Arial" w:hAnsi="Arial" w:cs="Arial"/>
                <w:sz w:val="22"/>
                <w:szCs w:val="22"/>
              </w:rPr>
              <w:t>fynd</w:t>
            </w:r>
            <w:proofErr w:type="spellEnd"/>
            <w:r w:rsidRPr="00D86E64">
              <w:rPr>
                <w:rFonts w:ascii="Arial" w:hAnsi="Arial" w:cs="Arial"/>
                <w:sz w:val="22"/>
                <w:szCs w:val="22"/>
              </w:rPr>
              <w:t xml:space="preserve"> </w:t>
            </w:r>
            <w:proofErr w:type="spellStart"/>
            <w:r w:rsidRPr="00D86E64">
              <w:rPr>
                <w:rFonts w:ascii="Arial" w:hAnsi="Arial" w:cs="Arial"/>
                <w:sz w:val="22"/>
                <w:szCs w:val="22"/>
              </w:rPr>
              <w:t>yn</w:t>
            </w:r>
            <w:proofErr w:type="spellEnd"/>
            <w:r w:rsidRPr="00D86E64">
              <w:rPr>
                <w:rFonts w:ascii="Arial" w:hAnsi="Arial" w:cs="Arial"/>
                <w:sz w:val="22"/>
                <w:szCs w:val="22"/>
              </w:rPr>
              <w:t xml:space="preserve"> </w:t>
            </w:r>
            <w:proofErr w:type="spellStart"/>
            <w:r w:rsidRPr="00D86E64">
              <w:rPr>
                <w:rFonts w:ascii="Arial" w:hAnsi="Arial" w:cs="Arial"/>
                <w:sz w:val="22"/>
                <w:szCs w:val="22"/>
              </w:rPr>
              <w:t>ôl</w:t>
            </w:r>
            <w:proofErr w:type="spellEnd"/>
            <w:r w:rsidRPr="00D86E64">
              <w:rPr>
                <w:rFonts w:ascii="Arial" w:hAnsi="Arial" w:cs="Arial"/>
                <w:sz w:val="22"/>
                <w:szCs w:val="22"/>
              </w:rPr>
              <w:t xml:space="preserve"> a </w:t>
            </w:r>
            <w:proofErr w:type="spellStart"/>
            <w:r w:rsidRPr="00D86E64">
              <w:rPr>
                <w:rFonts w:ascii="Arial" w:hAnsi="Arial" w:cs="Arial"/>
                <w:sz w:val="22"/>
                <w:szCs w:val="22"/>
              </w:rPr>
              <w:t>marcio</w:t>
            </w:r>
            <w:proofErr w:type="spellEnd"/>
            <w:r w:rsidRPr="00D86E64">
              <w:rPr>
                <w:rFonts w:ascii="Arial" w:hAnsi="Arial" w:cs="Arial"/>
                <w:sz w:val="22"/>
                <w:szCs w:val="22"/>
              </w:rPr>
              <w:t xml:space="preserve"> </w:t>
            </w:r>
            <w:proofErr w:type="spellStart"/>
            <w:r w:rsidRPr="00D86E64">
              <w:rPr>
                <w:rFonts w:ascii="Arial" w:hAnsi="Arial" w:cs="Arial"/>
                <w:sz w:val="22"/>
                <w:szCs w:val="22"/>
              </w:rPr>
              <w:t>eu</w:t>
            </w:r>
            <w:proofErr w:type="spellEnd"/>
            <w:r w:rsidRPr="00D86E64">
              <w:rPr>
                <w:rFonts w:ascii="Arial" w:hAnsi="Arial" w:cs="Arial"/>
                <w:sz w:val="22"/>
                <w:szCs w:val="22"/>
              </w:rPr>
              <w:t xml:space="preserve"> </w:t>
            </w:r>
            <w:proofErr w:type="spellStart"/>
            <w:r w:rsidRPr="00D86E64">
              <w:rPr>
                <w:rFonts w:ascii="Arial" w:hAnsi="Arial" w:cs="Arial"/>
                <w:sz w:val="22"/>
                <w:szCs w:val="22"/>
              </w:rPr>
              <w:t>gwaith</w:t>
            </w:r>
            <w:proofErr w:type="spellEnd"/>
            <w:r w:rsidRPr="00D86E64">
              <w:rPr>
                <w:rFonts w:ascii="Arial" w:hAnsi="Arial" w:cs="Arial"/>
                <w:sz w:val="22"/>
                <w:szCs w:val="22"/>
              </w:rPr>
              <w:t xml:space="preserve">.  </w:t>
            </w:r>
            <w:proofErr w:type="spellStart"/>
            <w:r w:rsidRPr="00D86E64">
              <w:rPr>
                <w:rFonts w:ascii="Arial" w:hAnsi="Arial" w:cs="Arial"/>
                <w:sz w:val="22"/>
                <w:szCs w:val="22"/>
              </w:rPr>
              <w:t>Roeddwn</w:t>
            </w:r>
            <w:proofErr w:type="spellEnd"/>
            <w:r w:rsidRPr="00D86E64">
              <w:rPr>
                <w:rFonts w:ascii="Arial" w:hAnsi="Arial" w:cs="Arial"/>
                <w:sz w:val="22"/>
                <w:szCs w:val="22"/>
              </w:rPr>
              <w:t xml:space="preserve"> </w:t>
            </w:r>
            <w:proofErr w:type="spellStart"/>
            <w:r w:rsidRPr="00D86E64">
              <w:rPr>
                <w:rFonts w:ascii="Arial" w:hAnsi="Arial" w:cs="Arial"/>
                <w:sz w:val="22"/>
                <w:szCs w:val="22"/>
              </w:rPr>
              <w:t>wedi</w:t>
            </w:r>
            <w:proofErr w:type="spellEnd"/>
            <w:r w:rsidRPr="00D86E64">
              <w:rPr>
                <w:rFonts w:ascii="Arial" w:hAnsi="Arial" w:cs="Arial"/>
                <w:sz w:val="22"/>
                <w:szCs w:val="22"/>
              </w:rPr>
              <w:t xml:space="preserve"> </w:t>
            </w:r>
            <w:proofErr w:type="spellStart"/>
            <w:r w:rsidRPr="00D86E64">
              <w:rPr>
                <w:rFonts w:ascii="Arial" w:hAnsi="Arial" w:cs="Arial"/>
                <w:sz w:val="22"/>
                <w:szCs w:val="22"/>
              </w:rPr>
              <w:t>gweld</w:t>
            </w:r>
            <w:proofErr w:type="spellEnd"/>
            <w:r w:rsidRPr="00D86E64">
              <w:rPr>
                <w:rFonts w:ascii="Arial" w:hAnsi="Arial" w:cs="Arial"/>
                <w:sz w:val="22"/>
                <w:szCs w:val="22"/>
              </w:rPr>
              <w:t xml:space="preserve"> </w:t>
            </w:r>
            <w:proofErr w:type="spellStart"/>
            <w:r w:rsidRPr="00D86E64">
              <w:rPr>
                <w:rFonts w:ascii="Arial" w:hAnsi="Arial" w:cs="Arial"/>
                <w:sz w:val="22"/>
                <w:szCs w:val="22"/>
              </w:rPr>
              <w:t>cynnydd</w:t>
            </w:r>
            <w:proofErr w:type="spellEnd"/>
            <w:r w:rsidRPr="00D86E64">
              <w:rPr>
                <w:rFonts w:ascii="Arial" w:hAnsi="Arial" w:cs="Arial"/>
                <w:sz w:val="22"/>
                <w:szCs w:val="22"/>
              </w:rPr>
              <w:t xml:space="preserve"> </w:t>
            </w:r>
            <w:proofErr w:type="spellStart"/>
            <w:r w:rsidRPr="00D86E64">
              <w:rPr>
                <w:rFonts w:ascii="Arial" w:hAnsi="Arial" w:cs="Arial"/>
                <w:sz w:val="22"/>
                <w:szCs w:val="22"/>
              </w:rPr>
              <w:t>diddordeb</w:t>
            </w:r>
            <w:proofErr w:type="spellEnd"/>
            <w:r w:rsidRPr="00D86E64">
              <w:rPr>
                <w:rFonts w:ascii="Arial" w:hAnsi="Arial" w:cs="Arial"/>
                <w:sz w:val="22"/>
                <w:szCs w:val="22"/>
              </w:rPr>
              <w:t xml:space="preserve"> a </w:t>
            </w:r>
            <w:proofErr w:type="spellStart"/>
            <w:r w:rsidRPr="00D86E64">
              <w:rPr>
                <w:rFonts w:ascii="Arial" w:hAnsi="Arial" w:cs="Arial"/>
                <w:sz w:val="22"/>
                <w:szCs w:val="22"/>
              </w:rPr>
              <w:t>lefel</w:t>
            </w:r>
            <w:proofErr w:type="spellEnd"/>
            <w:r w:rsidRPr="00D86E64">
              <w:rPr>
                <w:rFonts w:ascii="Arial" w:hAnsi="Arial" w:cs="Arial"/>
                <w:sz w:val="22"/>
                <w:szCs w:val="22"/>
              </w:rPr>
              <w:t xml:space="preserve"> </w:t>
            </w:r>
            <w:proofErr w:type="spellStart"/>
            <w:r w:rsidRPr="00D86E64">
              <w:rPr>
                <w:rFonts w:ascii="Arial" w:hAnsi="Arial" w:cs="Arial"/>
                <w:sz w:val="22"/>
                <w:szCs w:val="22"/>
              </w:rPr>
              <w:t>cymhelliant</w:t>
            </w:r>
            <w:proofErr w:type="spellEnd"/>
            <w:r w:rsidRPr="00D86E64">
              <w:rPr>
                <w:rFonts w:ascii="Arial" w:hAnsi="Arial" w:cs="Arial"/>
                <w:sz w:val="22"/>
                <w:szCs w:val="22"/>
              </w:rPr>
              <w:t xml:space="preserve"> y </w:t>
            </w:r>
            <w:proofErr w:type="spellStart"/>
            <w:r w:rsidRPr="00D86E64">
              <w:rPr>
                <w:rFonts w:ascii="Arial" w:hAnsi="Arial" w:cs="Arial"/>
                <w:sz w:val="22"/>
                <w:szCs w:val="22"/>
              </w:rPr>
              <w:t>disgyblion</w:t>
            </w:r>
            <w:proofErr w:type="spellEnd"/>
            <w:r w:rsidRPr="00D86E64">
              <w:rPr>
                <w:rFonts w:ascii="Arial" w:hAnsi="Arial" w:cs="Arial"/>
                <w:sz w:val="22"/>
                <w:szCs w:val="22"/>
              </w:rPr>
              <w:t xml:space="preserve"> </w:t>
            </w:r>
            <w:proofErr w:type="spellStart"/>
            <w:r w:rsidRPr="00D86E64">
              <w:rPr>
                <w:rFonts w:ascii="Arial" w:hAnsi="Arial" w:cs="Arial"/>
                <w:sz w:val="22"/>
                <w:szCs w:val="22"/>
              </w:rPr>
              <w:t>sydd</w:t>
            </w:r>
            <w:proofErr w:type="spellEnd"/>
            <w:r w:rsidRPr="00D86E64">
              <w:rPr>
                <w:rFonts w:ascii="Arial" w:hAnsi="Arial" w:cs="Arial"/>
                <w:sz w:val="22"/>
                <w:szCs w:val="22"/>
              </w:rPr>
              <w:t xml:space="preserve"> </w:t>
            </w:r>
            <w:proofErr w:type="spellStart"/>
            <w:r w:rsidRPr="00D86E64">
              <w:rPr>
                <w:rFonts w:ascii="Arial" w:hAnsi="Arial" w:cs="Arial"/>
                <w:sz w:val="22"/>
                <w:szCs w:val="22"/>
              </w:rPr>
              <w:t>yn</w:t>
            </w:r>
            <w:proofErr w:type="spellEnd"/>
            <w:r w:rsidRPr="00D86E64">
              <w:rPr>
                <w:rFonts w:ascii="Arial" w:hAnsi="Arial" w:cs="Arial"/>
                <w:sz w:val="22"/>
                <w:szCs w:val="22"/>
              </w:rPr>
              <w:t xml:space="preserve"> </w:t>
            </w:r>
            <w:proofErr w:type="spellStart"/>
            <w:r w:rsidRPr="00D86E64">
              <w:rPr>
                <w:rFonts w:ascii="Arial" w:hAnsi="Arial" w:cs="Arial"/>
                <w:sz w:val="22"/>
                <w:szCs w:val="22"/>
              </w:rPr>
              <w:t>arwain</w:t>
            </w:r>
            <w:proofErr w:type="spellEnd"/>
            <w:r w:rsidRPr="00D86E64">
              <w:rPr>
                <w:rFonts w:ascii="Arial" w:hAnsi="Arial" w:cs="Arial"/>
                <w:sz w:val="22"/>
                <w:szCs w:val="22"/>
              </w:rPr>
              <w:t xml:space="preserve"> at </w:t>
            </w:r>
            <w:proofErr w:type="spellStart"/>
            <w:r w:rsidRPr="00D86E64">
              <w:rPr>
                <w:rFonts w:ascii="Arial" w:hAnsi="Arial" w:cs="Arial"/>
                <w:sz w:val="22"/>
                <w:szCs w:val="22"/>
              </w:rPr>
              <w:t>ddysgu</w:t>
            </w:r>
            <w:proofErr w:type="spellEnd"/>
            <w:r w:rsidRPr="00D86E64">
              <w:rPr>
                <w:rFonts w:ascii="Arial" w:hAnsi="Arial" w:cs="Arial"/>
                <w:sz w:val="22"/>
                <w:szCs w:val="22"/>
              </w:rPr>
              <w:t xml:space="preserve"> </w:t>
            </w:r>
            <w:proofErr w:type="spellStart"/>
            <w:r w:rsidRPr="00D86E64">
              <w:rPr>
                <w:rFonts w:ascii="Arial" w:hAnsi="Arial" w:cs="Arial"/>
                <w:sz w:val="22"/>
                <w:szCs w:val="22"/>
              </w:rPr>
              <w:t>gwell</w:t>
            </w:r>
            <w:proofErr w:type="spellEnd"/>
            <w:r w:rsidRPr="00D86E64">
              <w:rPr>
                <w:rFonts w:ascii="Arial" w:hAnsi="Arial" w:cs="Arial"/>
                <w:sz w:val="22"/>
                <w:szCs w:val="22"/>
              </w:rPr>
              <w:t xml:space="preserve"> a </w:t>
            </w:r>
            <w:proofErr w:type="spellStart"/>
            <w:r w:rsidRPr="00D86E64">
              <w:rPr>
                <w:rFonts w:ascii="Arial" w:hAnsi="Arial" w:cs="Arial"/>
                <w:sz w:val="22"/>
                <w:szCs w:val="22"/>
              </w:rPr>
              <w:t>pherfformiad</w:t>
            </w:r>
            <w:proofErr w:type="spellEnd"/>
            <w:r w:rsidRPr="00D86E64">
              <w:rPr>
                <w:rFonts w:ascii="Arial" w:hAnsi="Arial" w:cs="Arial"/>
                <w:sz w:val="22"/>
                <w:szCs w:val="22"/>
              </w:rPr>
              <w:t xml:space="preserve"> </w:t>
            </w:r>
            <w:proofErr w:type="spellStart"/>
            <w:r w:rsidRPr="00D86E64">
              <w:rPr>
                <w:rFonts w:ascii="Arial" w:hAnsi="Arial" w:cs="Arial"/>
                <w:sz w:val="22"/>
                <w:szCs w:val="22"/>
              </w:rPr>
              <w:t>gwell</w:t>
            </w:r>
            <w:proofErr w:type="spellEnd"/>
            <w:r w:rsidRPr="00D86E64">
              <w:rPr>
                <w:rFonts w:ascii="Arial" w:hAnsi="Arial" w:cs="Arial"/>
                <w:sz w:val="22"/>
                <w:szCs w:val="22"/>
              </w:rPr>
              <w:t xml:space="preserve">, </w:t>
            </w:r>
            <w:proofErr w:type="spellStart"/>
            <w:r w:rsidRPr="00D86E64">
              <w:rPr>
                <w:rFonts w:ascii="Arial" w:hAnsi="Arial" w:cs="Arial"/>
                <w:sz w:val="22"/>
                <w:szCs w:val="22"/>
              </w:rPr>
              <w:t>gan</w:t>
            </w:r>
            <w:proofErr w:type="spellEnd"/>
            <w:r w:rsidRPr="00D86E64">
              <w:rPr>
                <w:rFonts w:ascii="Arial" w:hAnsi="Arial" w:cs="Arial"/>
                <w:sz w:val="22"/>
                <w:szCs w:val="22"/>
              </w:rPr>
              <w:t xml:space="preserve"> </w:t>
            </w:r>
            <w:proofErr w:type="spellStart"/>
            <w:r w:rsidRPr="00D86E64">
              <w:rPr>
                <w:rFonts w:ascii="Arial" w:hAnsi="Arial" w:cs="Arial"/>
                <w:sz w:val="22"/>
                <w:szCs w:val="22"/>
              </w:rPr>
              <w:t>eu</w:t>
            </w:r>
            <w:proofErr w:type="spellEnd"/>
            <w:r w:rsidRPr="00D86E64">
              <w:rPr>
                <w:rFonts w:ascii="Arial" w:hAnsi="Arial" w:cs="Arial"/>
                <w:sz w:val="22"/>
                <w:szCs w:val="22"/>
              </w:rPr>
              <w:t xml:space="preserve"> </w:t>
            </w:r>
            <w:proofErr w:type="spellStart"/>
            <w:r w:rsidRPr="00D86E64">
              <w:rPr>
                <w:rFonts w:ascii="Arial" w:hAnsi="Arial" w:cs="Arial"/>
                <w:sz w:val="22"/>
                <w:szCs w:val="22"/>
              </w:rPr>
              <w:t>helpu</w:t>
            </w:r>
            <w:proofErr w:type="spellEnd"/>
            <w:r w:rsidRPr="00D86E64">
              <w:rPr>
                <w:rFonts w:ascii="Arial" w:hAnsi="Arial" w:cs="Arial"/>
                <w:sz w:val="22"/>
                <w:szCs w:val="22"/>
              </w:rPr>
              <w:t xml:space="preserve"> </w:t>
            </w:r>
            <w:proofErr w:type="spellStart"/>
            <w:r w:rsidRPr="00D86E64">
              <w:rPr>
                <w:rFonts w:ascii="Arial" w:hAnsi="Arial" w:cs="Arial"/>
                <w:sz w:val="22"/>
                <w:szCs w:val="22"/>
              </w:rPr>
              <w:t>i</w:t>
            </w:r>
            <w:proofErr w:type="spellEnd"/>
            <w:r w:rsidRPr="00D86E64">
              <w:rPr>
                <w:rFonts w:ascii="Arial" w:hAnsi="Arial" w:cs="Arial"/>
                <w:sz w:val="22"/>
                <w:szCs w:val="22"/>
              </w:rPr>
              <w:t xml:space="preserve"> </w:t>
            </w:r>
            <w:proofErr w:type="spellStart"/>
            <w:r w:rsidRPr="00D86E64">
              <w:rPr>
                <w:rFonts w:ascii="Arial" w:hAnsi="Arial" w:cs="Arial"/>
                <w:sz w:val="22"/>
                <w:szCs w:val="22"/>
              </w:rPr>
              <w:t>ddatblygu</w:t>
            </w:r>
            <w:proofErr w:type="spellEnd"/>
            <w:r w:rsidRPr="00D86E64">
              <w:rPr>
                <w:rFonts w:ascii="Arial" w:hAnsi="Arial" w:cs="Arial"/>
                <w:sz w:val="22"/>
                <w:szCs w:val="22"/>
              </w:rPr>
              <w:t xml:space="preserve"> </w:t>
            </w:r>
            <w:proofErr w:type="spellStart"/>
            <w:r w:rsidRPr="00D86E64">
              <w:rPr>
                <w:rFonts w:ascii="Arial" w:hAnsi="Arial" w:cs="Arial"/>
                <w:sz w:val="22"/>
                <w:szCs w:val="22"/>
              </w:rPr>
              <w:t>sgiliau</w:t>
            </w:r>
            <w:proofErr w:type="spellEnd"/>
            <w:r w:rsidRPr="00D86E64">
              <w:rPr>
                <w:rFonts w:ascii="Arial" w:hAnsi="Arial" w:cs="Arial"/>
                <w:sz w:val="22"/>
                <w:szCs w:val="22"/>
              </w:rPr>
              <w:t xml:space="preserve"> </w:t>
            </w:r>
            <w:proofErr w:type="spellStart"/>
            <w:r w:rsidRPr="00D86E64">
              <w:rPr>
                <w:rFonts w:ascii="Arial" w:hAnsi="Arial" w:cs="Arial"/>
                <w:sz w:val="22"/>
                <w:szCs w:val="22"/>
              </w:rPr>
              <w:t>beirniadol</w:t>
            </w:r>
            <w:proofErr w:type="spellEnd"/>
            <w:r w:rsidRPr="00D86E64">
              <w:rPr>
                <w:rFonts w:ascii="Arial" w:hAnsi="Arial" w:cs="Arial"/>
                <w:sz w:val="22"/>
                <w:szCs w:val="22"/>
              </w:rPr>
              <w:t xml:space="preserve"> </w:t>
            </w:r>
            <w:proofErr w:type="spellStart"/>
            <w:r w:rsidRPr="00D86E64">
              <w:rPr>
                <w:rFonts w:ascii="Arial" w:hAnsi="Arial" w:cs="Arial"/>
                <w:sz w:val="22"/>
                <w:szCs w:val="22"/>
              </w:rPr>
              <w:t>ar</w:t>
            </w:r>
            <w:proofErr w:type="spellEnd"/>
            <w:r w:rsidRPr="00D86E64">
              <w:rPr>
                <w:rFonts w:ascii="Arial" w:hAnsi="Arial" w:cs="Arial"/>
                <w:sz w:val="22"/>
                <w:szCs w:val="22"/>
              </w:rPr>
              <w:t xml:space="preserve"> </w:t>
            </w:r>
            <w:proofErr w:type="spellStart"/>
            <w:r w:rsidRPr="00D86E64">
              <w:rPr>
                <w:rFonts w:ascii="Arial" w:hAnsi="Arial" w:cs="Arial"/>
                <w:sz w:val="22"/>
                <w:szCs w:val="22"/>
              </w:rPr>
              <w:t>gyfer</w:t>
            </w:r>
            <w:proofErr w:type="spellEnd"/>
            <w:r w:rsidRPr="00D86E64">
              <w:rPr>
                <w:rFonts w:ascii="Arial" w:hAnsi="Arial" w:cs="Arial"/>
                <w:sz w:val="22"/>
                <w:szCs w:val="22"/>
              </w:rPr>
              <w:t xml:space="preserve"> </w:t>
            </w:r>
            <w:proofErr w:type="spellStart"/>
            <w:r w:rsidRPr="00D86E64">
              <w:rPr>
                <w:rFonts w:ascii="Arial" w:hAnsi="Arial" w:cs="Arial"/>
                <w:sz w:val="22"/>
                <w:szCs w:val="22"/>
              </w:rPr>
              <w:t>dadansoddi</w:t>
            </w:r>
            <w:proofErr w:type="spellEnd"/>
            <w:r w:rsidRPr="00D86E64">
              <w:rPr>
                <w:rFonts w:ascii="Arial" w:hAnsi="Arial" w:cs="Arial"/>
                <w:sz w:val="22"/>
                <w:szCs w:val="22"/>
              </w:rPr>
              <w:t xml:space="preserve"> </w:t>
            </w:r>
            <w:proofErr w:type="spellStart"/>
            <w:r w:rsidRPr="00D86E64">
              <w:rPr>
                <w:rFonts w:ascii="Arial" w:hAnsi="Arial" w:cs="Arial"/>
                <w:sz w:val="22"/>
                <w:szCs w:val="22"/>
              </w:rPr>
              <w:t>eu</w:t>
            </w:r>
            <w:proofErr w:type="spellEnd"/>
            <w:r w:rsidRPr="00D86E64">
              <w:rPr>
                <w:rFonts w:ascii="Arial" w:hAnsi="Arial" w:cs="Arial"/>
                <w:sz w:val="22"/>
                <w:szCs w:val="22"/>
              </w:rPr>
              <w:t xml:space="preserve"> </w:t>
            </w:r>
            <w:proofErr w:type="spellStart"/>
            <w:r w:rsidRPr="00D86E64">
              <w:rPr>
                <w:rFonts w:ascii="Arial" w:hAnsi="Arial" w:cs="Arial"/>
                <w:sz w:val="22"/>
                <w:szCs w:val="22"/>
              </w:rPr>
              <w:t>gwaith</w:t>
            </w:r>
            <w:proofErr w:type="spellEnd"/>
            <w:r w:rsidRPr="00D86E64">
              <w:rPr>
                <w:rFonts w:ascii="Arial" w:hAnsi="Arial" w:cs="Arial"/>
                <w:sz w:val="22"/>
                <w:szCs w:val="22"/>
              </w:rPr>
              <w:t xml:space="preserve"> </w:t>
            </w:r>
            <w:proofErr w:type="spellStart"/>
            <w:r w:rsidRPr="00D86E64">
              <w:rPr>
                <w:rFonts w:ascii="Arial" w:hAnsi="Arial" w:cs="Arial"/>
                <w:sz w:val="22"/>
                <w:szCs w:val="22"/>
              </w:rPr>
              <w:t>eu</w:t>
            </w:r>
            <w:proofErr w:type="spellEnd"/>
            <w:r w:rsidRPr="00D86E64">
              <w:rPr>
                <w:rFonts w:ascii="Arial" w:hAnsi="Arial" w:cs="Arial"/>
                <w:sz w:val="22"/>
                <w:szCs w:val="22"/>
              </w:rPr>
              <w:t xml:space="preserve"> </w:t>
            </w:r>
            <w:proofErr w:type="spellStart"/>
            <w:r w:rsidRPr="00D86E64">
              <w:rPr>
                <w:rFonts w:ascii="Arial" w:hAnsi="Arial" w:cs="Arial"/>
                <w:sz w:val="22"/>
                <w:szCs w:val="22"/>
              </w:rPr>
              <w:t>hunain</w:t>
            </w:r>
            <w:proofErr w:type="spellEnd"/>
            <w:r w:rsidRPr="00D86E64">
              <w:rPr>
                <w:rFonts w:ascii="Arial" w:hAnsi="Arial" w:cs="Arial"/>
                <w:sz w:val="22"/>
                <w:szCs w:val="22"/>
              </w:rPr>
              <w:t>.</w:t>
            </w:r>
          </w:p>
          <w:p w14:paraId="4F5C0807" w14:textId="33D16FCE" w:rsidR="008632A8" w:rsidRPr="00D60C1A" w:rsidRDefault="00D86E64" w:rsidP="00D60C1A">
            <w:pPr>
              <w:spacing w:line="360" w:lineRule="auto"/>
              <w:rPr>
                <w:rFonts w:ascii="Arial" w:hAnsi="Arial" w:cs="Arial"/>
                <w:sz w:val="22"/>
              </w:rPr>
            </w:pPr>
            <w:proofErr w:type="spellStart"/>
            <w:r w:rsidRPr="00D60C1A">
              <w:rPr>
                <w:rFonts w:ascii="Arial" w:hAnsi="Arial" w:cs="Arial"/>
                <w:sz w:val="22"/>
              </w:rPr>
              <w:t>Roeddwn</w:t>
            </w:r>
            <w:proofErr w:type="spellEnd"/>
            <w:r w:rsidRPr="00D60C1A">
              <w:rPr>
                <w:rFonts w:ascii="Arial" w:hAnsi="Arial" w:cs="Arial"/>
                <w:sz w:val="22"/>
              </w:rPr>
              <w:t xml:space="preserve"> </w:t>
            </w:r>
            <w:proofErr w:type="spellStart"/>
            <w:r w:rsidRPr="00D60C1A">
              <w:rPr>
                <w:rFonts w:ascii="Arial" w:hAnsi="Arial" w:cs="Arial"/>
                <w:sz w:val="22"/>
              </w:rPr>
              <w:t>i</w:t>
            </w:r>
            <w:proofErr w:type="spellEnd"/>
            <w:r w:rsidRPr="00D60C1A">
              <w:rPr>
                <w:rFonts w:ascii="Arial" w:hAnsi="Arial" w:cs="Arial"/>
                <w:sz w:val="22"/>
              </w:rPr>
              <w:t xml:space="preserve"> </w:t>
            </w:r>
            <w:proofErr w:type="spellStart"/>
            <w:r w:rsidRPr="00D60C1A">
              <w:rPr>
                <w:rFonts w:ascii="Arial" w:hAnsi="Arial" w:cs="Arial"/>
                <w:sz w:val="22"/>
              </w:rPr>
              <w:t>wedi</w:t>
            </w:r>
            <w:proofErr w:type="spellEnd"/>
            <w:r w:rsidRPr="00D60C1A">
              <w:rPr>
                <w:rFonts w:ascii="Arial" w:hAnsi="Arial" w:cs="Arial"/>
                <w:sz w:val="22"/>
              </w:rPr>
              <w:t xml:space="preserve"> </w:t>
            </w:r>
            <w:proofErr w:type="spellStart"/>
            <w:r w:rsidRPr="00D60C1A">
              <w:rPr>
                <w:rFonts w:ascii="Arial" w:hAnsi="Arial" w:cs="Arial"/>
                <w:sz w:val="22"/>
              </w:rPr>
              <w:t>mwynhau</w:t>
            </w:r>
            <w:proofErr w:type="spellEnd"/>
            <w:r w:rsidRPr="00D60C1A">
              <w:rPr>
                <w:rFonts w:ascii="Arial" w:hAnsi="Arial" w:cs="Arial"/>
                <w:sz w:val="22"/>
              </w:rPr>
              <w:t xml:space="preserve"> </w:t>
            </w:r>
            <w:proofErr w:type="spellStart"/>
            <w:r w:rsidRPr="00D60C1A">
              <w:rPr>
                <w:rFonts w:ascii="Arial" w:hAnsi="Arial" w:cs="Arial"/>
                <w:sz w:val="22"/>
              </w:rPr>
              <w:t>defnyddio</w:t>
            </w:r>
            <w:proofErr w:type="spellEnd"/>
            <w:r w:rsidRPr="00D60C1A">
              <w:rPr>
                <w:rFonts w:ascii="Arial" w:hAnsi="Arial" w:cs="Arial"/>
                <w:sz w:val="22"/>
              </w:rPr>
              <w:t xml:space="preserve"> </w:t>
            </w:r>
            <w:proofErr w:type="spellStart"/>
            <w:r w:rsidRPr="00D60C1A">
              <w:rPr>
                <w:rFonts w:ascii="Arial" w:hAnsi="Arial" w:cs="Arial"/>
                <w:sz w:val="22"/>
              </w:rPr>
              <w:t>asesiad</w:t>
            </w:r>
            <w:proofErr w:type="spellEnd"/>
            <w:r w:rsidRPr="00D60C1A">
              <w:rPr>
                <w:rFonts w:ascii="Arial" w:hAnsi="Arial" w:cs="Arial"/>
                <w:sz w:val="22"/>
              </w:rPr>
              <w:t xml:space="preserve"> </w:t>
            </w:r>
            <w:proofErr w:type="spellStart"/>
            <w:r w:rsidRPr="00D60C1A">
              <w:rPr>
                <w:rFonts w:ascii="Arial" w:hAnsi="Arial" w:cs="Arial"/>
                <w:sz w:val="22"/>
              </w:rPr>
              <w:t>ffurfiannol</w:t>
            </w:r>
            <w:proofErr w:type="spellEnd"/>
            <w:r w:rsidRPr="00D60C1A">
              <w:rPr>
                <w:rFonts w:ascii="Arial" w:hAnsi="Arial" w:cs="Arial"/>
                <w:sz w:val="22"/>
              </w:rPr>
              <w:t xml:space="preserve"> </w:t>
            </w:r>
            <w:proofErr w:type="spellStart"/>
            <w:r w:rsidRPr="00D60C1A">
              <w:rPr>
                <w:rFonts w:ascii="Arial" w:hAnsi="Arial" w:cs="Arial"/>
                <w:sz w:val="22"/>
              </w:rPr>
              <w:t>wrth</w:t>
            </w:r>
            <w:proofErr w:type="spellEnd"/>
            <w:r w:rsidRPr="00D60C1A">
              <w:rPr>
                <w:rFonts w:ascii="Arial" w:hAnsi="Arial" w:cs="Arial"/>
                <w:sz w:val="22"/>
              </w:rPr>
              <w:t xml:space="preserve"> </w:t>
            </w:r>
            <w:proofErr w:type="spellStart"/>
            <w:r w:rsidRPr="00D60C1A">
              <w:rPr>
                <w:rFonts w:ascii="Arial" w:hAnsi="Arial" w:cs="Arial"/>
                <w:sz w:val="22"/>
              </w:rPr>
              <w:t>ddysgu'r</w:t>
            </w:r>
            <w:proofErr w:type="spellEnd"/>
            <w:r w:rsidRPr="00D60C1A">
              <w:rPr>
                <w:rFonts w:ascii="Arial" w:hAnsi="Arial" w:cs="Arial"/>
                <w:sz w:val="22"/>
              </w:rPr>
              <w:t xml:space="preserve"> plant </w:t>
            </w:r>
            <w:proofErr w:type="spellStart"/>
            <w:r w:rsidRPr="00D60C1A">
              <w:rPr>
                <w:rFonts w:ascii="Arial" w:hAnsi="Arial" w:cs="Arial"/>
                <w:sz w:val="22"/>
              </w:rPr>
              <w:t>oherwydd</w:t>
            </w:r>
            <w:proofErr w:type="spellEnd"/>
            <w:r w:rsidRPr="00D60C1A">
              <w:rPr>
                <w:rFonts w:ascii="Arial" w:hAnsi="Arial" w:cs="Arial"/>
                <w:sz w:val="22"/>
              </w:rPr>
              <w:t xml:space="preserve"> </w:t>
            </w:r>
            <w:proofErr w:type="spellStart"/>
            <w:r w:rsidRPr="00D60C1A">
              <w:rPr>
                <w:rFonts w:ascii="Arial" w:hAnsi="Arial" w:cs="Arial"/>
                <w:sz w:val="22"/>
              </w:rPr>
              <w:t>roedd</w:t>
            </w:r>
            <w:proofErr w:type="spellEnd"/>
            <w:r w:rsidRPr="00D60C1A">
              <w:rPr>
                <w:rFonts w:ascii="Arial" w:hAnsi="Arial" w:cs="Arial"/>
                <w:sz w:val="22"/>
              </w:rPr>
              <w:t xml:space="preserve"> </w:t>
            </w:r>
            <w:proofErr w:type="spellStart"/>
            <w:r w:rsidRPr="00D60C1A">
              <w:rPr>
                <w:rFonts w:ascii="Arial" w:hAnsi="Arial" w:cs="Arial"/>
                <w:sz w:val="22"/>
              </w:rPr>
              <w:t>asesu</w:t>
            </w:r>
            <w:proofErr w:type="spellEnd"/>
            <w:r w:rsidRPr="00D60C1A">
              <w:rPr>
                <w:rFonts w:ascii="Arial" w:hAnsi="Arial" w:cs="Arial"/>
                <w:sz w:val="22"/>
              </w:rPr>
              <w:t xml:space="preserve"> </w:t>
            </w:r>
            <w:proofErr w:type="spellStart"/>
            <w:r w:rsidRPr="00D60C1A">
              <w:rPr>
                <w:rFonts w:ascii="Arial" w:hAnsi="Arial" w:cs="Arial"/>
                <w:sz w:val="22"/>
              </w:rPr>
              <w:t>ffurfiannol</w:t>
            </w:r>
            <w:proofErr w:type="spellEnd"/>
            <w:r w:rsidRPr="00D60C1A">
              <w:rPr>
                <w:rFonts w:ascii="Arial" w:hAnsi="Arial" w:cs="Arial"/>
                <w:sz w:val="22"/>
              </w:rPr>
              <w:t xml:space="preserve"> </w:t>
            </w:r>
            <w:proofErr w:type="spellStart"/>
            <w:r w:rsidRPr="00D60C1A">
              <w:rPr>
                <w:rFonts w:ascii="Arial" w:hAnsi="Arial" w:cs="Arial"/>
                <w:sz w:val="22"/>
              </w:rPr>
              <w:t>yn</w:t>
            </w:r>
            <w:proofErr w:type="spellEnd"/>
            <w:r w:rsidRPr="00D60C1A">
              <w:rPr>
                <w:rFonts w:ascii="Arial" w:hAnsi="Arial" w:cs="Arial"/>
                <w:sz w:val="22"/>
              </w:rPr>
              <w:t xml:space="preserve"> </w:t>
            </w:r>
            <w:proofErr w:type="spellStart"/>
            <w:r w:rsidRPr="00D60C1A">
              <w:rPr>
                <w:rFonts w:ascii="Arial" w:hAnsi="Arial" w:cs="Arial"/>
                <w:sz w:val="22"/>
              </w:rPr>
              <w:t>ffordd</w:t>
            </w:r>
            <w:proofErr w:type="spellEnd"/>
            <w:r w:rsidRPr="00D60C1A">
              <w:rPr>
                <w:rFonts w:ascii="Arial" w:hAnsi="Arial" w:cs="Arial"/>
                <w:sz w:val="22"/>
              </w:rPr>
              <w:t xml:space="preserve"> </w:t>
            </w:r>
            <w:proofErr w:type="spellStart"/>
            <w:r w:rsidRPr="00D60C1A">
              <w:rPr>
                <w:rFonts w:ascii="Arial" w:hAnsi="Arial" w:cs="Arial"/>
                <w:sz w:val="22"/>
              </w:rPr>
              <w:t>fwy</w:t>
            </w:r>
            <w:proofErr w:type="spellEnd"/>
            <w:r w:rsidRPr="00D60C1A">
              <w:rPr>
                <w:rFonts w:ascii="Arial" w:hAnsi="Arial" w:cs="Arial"/>
                <w:sz w:val="22"/>
              </w:rPr>
              <w:t xml:space="preserve"> </w:t>
            </w:r>
            <w:proofErr w:type="spellStart"/>
            <w:r w:rsidRPr="00D60C1A">
              <w:rPr>
                <w:rFonts w:ascii="Arial" w:hAnsi="Arial" w:cs="Arial"/>
                <w:sz w:val="22"/>
              </w:rPr>
              <w:t>effeithiol</w:t>
            </w:r>
            <w:proofErr w:type="spellEnd"/>
            <w:r w:rsidRPr="00D60C1A">
              <w:rPr>
                <w:rFonts w:ascii="Arial" w:hAnsi="Arial" w:cs="Arial"/>
                <w:sz w:val="22"/>
              </w:rPr>
              <w:t xml:space="preserve">, </w:t>
            </w:r>
            <w:proofErr w:type="spellStart"/>
            <w:r w:rsidRPr="00D60C1A">
              <w:rPr>
                <w:rFonts w:ascii="Arial" w:hAnsi="Arial" w:cs="Arial"/>
                <w:sz w:val="22"/>
              </w:rPr>
              <w:t>parhaus</w:t>
            </w:r>
            <w:proofErr w:type="spellEnd"/>
            <w:r w:rsidRPr="00D60C1A">
              <w:rPr>
                <w:rFonts w:ascii="Arial" w:hAnsi="Arial" w:cs="Arial"/>
                <w:sz w:val="22"/>
              </w:rPr>
              <w:t xml:space="preserve"> a ‘</w:t>
            </w:r>
            <w:proofErr w:type="spellStart"/>
            <w:r w:rsidRPr="00D60C1A">
              <w:rPr>
                <w:rFonts w:ascii="Arial" w:hAnsi="Arial" w:cs="Arial"/>
                <w:sz w:val="22"/>
              </w:rPr>
              <w:t>munud</w:t>
            </w:r>
            <w:proofErr w:type="spellEnd"/>
            <w:r w:rsidRPr="00D60C1A">
              <w:rPr>
                <w:rFonts w:ascii="Arial" w:hAnsi="Arial" w:cs="Arial"/>
                <w:sz w:val="22"/>
              </w:rPr>
              <w:t xml:space="preserve"> </w:t>
            </w:r>
            <w:proofErr w:type="spellStart"/>
            <w:r w:rsidRPr="00D60C1A">
              <w:rPr>
                <w:rFonts w:ascii="Arial" w:hAnsi="Arial" w:cs="Arial"/>
                <w:sz w:val="22"/>
              </w:rPr>
              <w:t>wrth</w:t>
            </w:r>
            <w:proofErr w:type="spellEnd"/>
            <w:r w:rsidRPr="00D60C1A">
              <w:rPr>
                <w:rFonts w:ascii="Arial" w:hAnsi="Arial" w:cs="Arial"/>
                <w:sz w:val="22"/>
              </w:rPr>
              <w:t xml:space="preserve"> </w:t>
            </w:r>
            <w:proofErr w:type="spellStart"/>
            <w:r w:rsidRPr="00D60C1A">
              <w:rPr>
                <w:rFonts w:ascii="Arial" w:hAnsi="Arial" w:cs="Arial"/>
                <w:sz w:val="22"/>
              </w:rPr>
              <w:t>funud</w:t>
            </w:r>
            <w:proofErr w:type="spellEnd"/>
            <w:r w:rsidRPr="00D60C1A">
              <w:rPr>
                <w:rFonts w:ascii="Arial" w:hAnsi="Arial" w:cs="Arial"/>
                <w:sz w:val="22"/>
              </w:rPr>
              <w:t xml:space="preserve">’ </w:t>
            </w:r>
            <w:proofErr w:type="spellStart"/>
            <w:r w:rsidRPr="00D60C1A">
              <w:rPr>
                <w:rFonts w:ascii="Arial" w:hAnsi="Arial" w:cs="Arial"/>
                <w:sz w:val="22"/>
              </w:rPr>
              <w:t>i</w:t>
            </w:r>
            <w:proofErr w:type="spellEnd"/>
            <w:r w:rsidRPr="00D60C1A">
              <w:rPr>
                <w:rFonts w:ascii="Arial" w:hAnsi="Arial" w:cs="Arial"/>
                <w:sz w:val="22"/>
              </w:rPr>
              <w:t xml:space="preserve"> </w:t>
            </w:r>
            <w:proofErr w:type="spellStart"/>
            <w:r w:rsidRPr="00D60C1A">
              <w:rPr>
                <w:rFonts w:ascii="Arial" w:hAnsi="Arial" w:cs="Arial"/>
                <w:sz w:val="22"/>
              </w:rPr>
              <w:t>werthuso</w:t>
            </w:r>
            <w:proofErr w:type="spellEnd"/>
            <w:r w:rsidRPr="00D60C1A">
              <w:rPr>
                <w:rFonts w:ascii="Arial" w:hAnsi="Arial" w:cs="Arial"/>
                <w:sz w:val="22"/>
              </w:rPr>
              <w:t xml:space="preserve"> </w:t>
            </w:r>
            <w:proofErr w:type="spellStart"/>
            <w:r w:rsidRPr="00D60C1A">
              <w:rPr>
                <w:rFonts w:ascii="Arial" w:hAnsi="Arial" w:cs="Arial"/>
                <w:sz w:val="22"/>
              </w:rPr>
              <w:t>dysgu</w:t>
            </w:r>
            <w:proofErr w:type="spellEnd"/>
            <w:r w:rsidRPr="00D60C1A">
              <w:rPr>
                <w:rFonts w:ascii="Arial" w:hAnsi="Arial" w:cs="Arial"/>
                <w:sz w:val="22"/>
              </w:rPr>
              <w:t xml:space="preserve"> </w:t>
            </w:r>
            <w:proofErr w:type="spellStart"/>
            <w:r w:rsidRPr="00D60C1A">
              <w:rPr>
                <w:rFonts w:ascii="Arial" w:hAnsi="Arial" w:cs="Arial"/>
                <w:sz w:val="22"/>
              </w:rPr>
              <w:t>disgyblion</w:t>
            </w:r>
            <w:proofErr w:type="spellEnd"/>
            <w:r w:rsidRPr="00D60C1A">
              <w:rPr>
                <w:rFonts w:ascii="Arial" w:hAnsi="Arial" w:cs="Arial"/>
                <w:sz w:val="22"/>
              </w:rPr>
              <w:t xml:space="preserve">. </w:t>
            </w:r>
            <w:proofErr w:type="spellStart"/>
            <w:r w:rsidRPr="00D60C1A">
              <w:rPr>
                <w:rFonts w:ascii="Arial" w:hAnsi="Arial" w:cs="Arial"/>
                <w:sz w:val="22"/>
              </w:rPr>
              <w:t>Rwyf</w:t>
            </w:r>
            <w:proofErr w:type="spellEnd"/>
            <w:r w:rsidRPr="00D60C1A">
              <w:rPr>
                <w:rFonts w:ascii="Arial" w:hAnsi="Arial" w:cs="Arial"/>
                <w:sz w:val="22"/>
              </w:rPr>
              <w:t xml:space="preserve"> </w:t>
            </w:r>
            <w:proofErr w:type="spellStart"/>
            <w:r w:rsidRPr="00D60C1A">
              <w:rPr>
                <w:rFonts w:ascii="Arial" w:hAnsi="Arial" w:cs="Arial"/>
                <w:sz w:val="22"/>
              </w:rPr>
              <w:t>wedi</w:t>
            </w:r>
            <w:proofErr w:type="spellEnd"/>
            <w:r w:rsidRPr="00D60C1A">
              <w:rPr>
                <w:rFonts w:ascii="Arial" w:hAnsi="Arial" w:cs="Arial"/>
                <w:sz w:val="22"/>
              </w:rPr>
              <w:t xml:space="preserve"> </w:t>
            </w:r>
            <w:proofErr w:type="spellStart"/>
            <w:r w:rsidRPr="00D60C1A">
              <w:rPr>
                <w:rFonts w:ascii="Arial" w:hAnsi="Arial" w:cs="Arial"/>
                <w:sz w:val="22"/>
              </w:rPr>
              <w:t>darganfod</w:t>
            </w:r>
            <w:proofErr w:type="spellEnd"/>
            <w:r w:rsidRPr="00D60C1A">
              <w:rPr>
                <w:rFonts w:ascii="Arial" w:hAnsi="Arial" w:cs="Arial"/>
                <w:sz w:val="22"/>
              </w:rPr>
              <w:t xml:space="preserve"> bod </w:t>
            </w:r>
            <w:proofErr w:type="spellStart"/>
            <w:r w:rsidRPr="00D60C1A">
              <w:rPr>
                <w:rFonts w:ascii="Arial" w:hAnsi="Arial" w:cs="Arial"/>
                <w:sz w:val="22"/>
              </w:rPr>
              <w:t>hyn</w:t>
            </w:r>
            <w:proofErr w:type="spellEnd"/>
            <w:r w:rsidRPr="00D60C1A">
              <w:rPr>
                <w:rFonts w:ascii="Arial" w:hAnsi="Arial" w:cs="Arial"/>
                <w:sz w:val="22"/>
              </w:rPr>
              <w:t xml:space="preserve"> </w:t>
            </w:r>
            <w:proofErr w:type="spellStart"/>
            <w:r w:rsidRPr="00D60C1A">
              <w:rPr>
                <w:rFonts w:ascii="Arial" w:hAnsi="Arial" w:cs="Arial"/>
                <w:sz w:val="22"/>
              </w:rPr>
              <w:t>yn</w:t>
            </w:r>
            <w:proofErr w:type="spellEnd"/>
            <w:r w:rsidRPr="00D60C1A">
              <w:rPr>
                <w:rFonts w:ascii="Arial" w:hAnsi="Arial" w:cs="Arial"/>
                <w:sz w:val="22"/>
              </w:rPr>
              <w:t xml:space="preserve"> </w:t>
            </w:r>
            <w:proofErr w:type="spellStart"/>
            <w:r w:rsidRPr="00D60C1A">
              <w:rPr>
                <w:rFonts w:ascii="Arial" w:hAnsi="Arial" w:cs="Arial"/>
                <w:sz w:val="22"/>
              </w:rPr>
              <w:t>gweithio'n</w:t>
            </w:r>
            <w:proofErr w:type="spellEnd"/>
            <w:r w:rsidRPr="00D60C1A">
              <w:rPr>
                <w:rFonts w:ascii="Arial" w:hAnsi="Arial" w:cs="Arial"/>
                <w:sz w:val="22"/>
              </w:rPr>
              <w:t xml:space="preserve"> </w:t>
            </w:r>
            <w:proofErr w:type="spellStart"/>
            <w:r w:rsidRPr="00D60C1A">
              <w:rPr>
                <w:rFonts w:ascii="Arial" w:hAnsi="Arial" w:cs="Arial"/>
                <w:sz w:val="22"/>
              </w:rPr>
              <w:t>llawer</w:t>
            </w:r>
            <w:proofErr w:type="spellEnd"/>
            <w:r w:rsidRPr="00D60C1A">
              <w:rPr>
                <w:rFonts w:ascii="Arial" w:hAnsi="Arial" w:cs="Arial"/>
                <w:sz w:val="22"/>
              </w:rPr>
              <w:t xml:space="preserve"> </w:t>
            </w:r>
            <w:proofErr w:type="spellStart"/>
            <w:r w:rsidRPr="00D60C1A">
              <w:rPr>
                <w:rFonts w:ascii="Arial" w:hAnsi="Arial" w:cs="Arial"/>
                <w:sz w:val="22"/>
              </w:rPr>
              <w:t>gwell</w:t>
            </w:r>
            <w:proofErr w:type="spellEnd"/>
            <w:r w:rsidRPr="00D60C1A">
              <w:rPr>
                <w:rFonts w:ascii="Arial" w:hAnsi="Arial" w:cs="Arial"/>
                <w:sz w:val="22"/>
              </w:rPr>
              <w:t xml:space="preserve"> </w:t>
            </w:r>
            <w:proofErr w:type="spellStart"/>
            <w:r w:rsidRPr="00D60C1A">
              <w:rPr>
                <w:rFonts w:ascii="Arial" w:hAnsi="Arial" w:cs="Arial"/>
                <w:sz w:val="22"/>
              </w:rPr>
              <w:t>na</w:t>
            </w:r>
            <w:proofErr w:type="spellEnd"/>
            <w:r w:rsidRPr="00D60C1A">
              <w:rPr>
                <w:rFonts w:ascii="Arial" w:hAnsi="Arial" w:cs="Arial"/>
                <w:sz w:val="22"/>
              </w:rPr>
              <w:t xml:space="preserve"> </w:t>
            </w:r>
            <w:proofErr w:type="spellStart"/>
            <w:r w:rsidRPr="00D60C1A">
              <w:rPr>
                <w:rFonts w:ascii="Arial" w:hAnsi="Arial" w:cs="Arial"/>
                <w:sz w:val="22"/>
              </w:rPr>
              <w:t>dwylo</w:t>
            </w:r>
            <w:proofErr w:type="spellEnd"/>
            <w:r w:rsidRPr="00D60C1A">
              <w:rPr>
                <w:rFonts w:ascii="Arial" w:hAnsi="Arial" w:cs="Arial"/>
                <w:sz w:val="22"/>
              </w:rPr>
              <w:t xml:space="preserve"> </w:t>
            </w:r>
            <w:proofErr w:type="spellStart"/>
            <w:r w:rsidRPr="00D60C1A">
              <w:rPr>
                <w:rFonts w:ascii="Arial" w:hAnsi="Arial" w:cs="Arial"/>
                <w:sz w:val="22"/>
              </w:rPr>
              <w:t>i</w:t>
            </w:r>
            <w:proofErr w:type="spellEnd"/>
            <w:r w:rsidRPr="00D60C1A">
              <w:rPr>
                <w:rFonts w:ascii="Arial" w:hAnsi="Arial" w:cs="Arial"/>
                <w:sz w:val="22"/>
              </w:rPr>
              <w:t xml:space="preserve"> </w:t>
            </w:r>
            <w:proofErr w:type="spellStart"/>
            <w:r w:rsidRPr="00D60C1A">
              <w:rPr>
                <w:rFonts w:ascii="Arial" w:hAnsi="Arial" w:cs="Arial"/>
                <w:sz w:val="22"/>
              </w:rPr>
              <w:t>fyny</w:t>
            </w:r>
            <w:proofErr w:type="spellEnd"/>
            <w:r w:rsidRPr="00D60C1A">
              <w:rPr>
                <w:rFonts w:ascii="Arial" w:hAnsi="Arial" w:cs="Arial"/>
                <w:sz w:val="22"/>
              </w:rPr>
              <w:t xml:space="preserve">, </w:t>
            </w:r>
            <w:proofErr w:type="spellStart"/>
            <w:r w:rsidRPr="00D60C1A">
              <w:rPr>
                <w:rFonts w:ascii="Arial" w:hAnsi="Arial" w:cs="Arial"/>
                <w:sz w:val="22"/>
              </w:rPr>
              <w:t>oherwydd</w:t>
            </w:r>
            <w:proofErr w:type="spellEnd"/>
            <w:r w:rsidRPr="00D60C1A">
              <w:rPr>
                <w:rFonts w:ascii="Arial" w:hAnsi="Arial" w:cs="Arial"/>
                <w:sz w:val="22"/>
              </w:rPr>
              <w:t xml:space="preserve"> </w:t>
            </w:r>
            <w:proofErr w:type="spellStart"/>
            <w:r w:rsidRPr="00D60C1A">
              <w:rPr>
                <w:rFonts w:ascii="Arial" w:hAnsi="Arial" w:cs="Arial"/>
                <w:sz w:val="22"/>
              </w:rPr>
              <w:t>mae</w:t>
            </w:r>
            <w:proofErr w:type="spellEnd"/>
            <w:r w:rsidRPr="00D60C1A">
              <w:rPr>
                <w:rFonts w:ascii="Arial" w:hAnsi="Arial" w:cs="Arial"/>
                <w:sz w:val="22"/>
              </w:rPr>
              <w:t xml:space="preserve"> </w:t>
            </w:r>
            <w:proofErr w:type="spellStart"/>
            <w:r w:rsidRPr="00D60C1A">
              <w:rPr>
                <w:rFonts w:ascii="Arial" w:hAnsi="Arial" w:cs="Arial"/>
                <w:sz w:val="22"/>
              </w:rPr>
              <w:t>hyn</w:t>
            </w:r>
            <w:proofErr w:type="spellEnd"/>
            <w:r w:rsidRPr="00D60C1A">
              <w:rPr>
                <w:rFonts w:ascii="Arial" w:hAnsi="Arial" w:cs="Arial"/>
                <w:sz w:val="22"/>
              </w:rPr>
              <w:t xml:space="preserve"> </w:t>
            </w:r>
            <w:proofErr w:type="spellStart"/>
            <w:r w:rsidRPr="00D60C1A">
              <w:rPr>
                <w:rFonts w:ascii="Arial" w:hAnsi="Arial" w:cs="Arial"/>
                <w:sz w:val="22"/>
              </w:rPr>
              <w:t>hefyd</w:t>
            </w:r>
            <w:proofErr w:type="spellEnd"/>
            <w:r w:rsidRPr="00D60C1A">
              <w:rPr>
                <w:rFonts w:ascii="Arial" w:hAnsi="Arial" w:cs="Arial"/>
                <w:sz w:val="22"/>
              </w:rPr>
              <w:t xml:space="preserve"> </w:t>
            </w:r>
            <w:proofErr w:type="spellStart"/>
            <w:r w:rsidRPr="00D60C1A">
              <w:rPr>
                <w:rFonts w:ascii="Arial" w:hAnsi="Arial" w:cs="Arial"/>
                <w:sz w:val="22"/>
              </w:rPr>
              <w:t>yn</w:t>
            </w:r>
            <w:proofErr w:type="spellEnd"/>
            <w:r w:rsidRPr="00D60C1A">
              <w:rPr>
                <w:rFonts w:ascii="Arial" w:hAnsi="Arial" w:cs="Arial"/>
                <w:sz w:val="22"/>
              </w:rPr>
              <w:t xml:space="preserve"> </w:t>
            </w:r>
            <w:proofErr w:type="spellStart"/>
            <w:r w:rsidRPr="00D60C1A">
              <w:rPr>
                <w:rFonts w:ascii="Arial" w:hAnsi="Arial" w:cs="Arial"/>
                <w:sz w:val="22"/>
              </w:rPr>
              <w:t>cadw’r</w:t>
            </w:r>
            <w:proofErr w:type="spellEnd"/>
            <w:r w:rsidRPr="00D60C1A">
              <w:rPr>
                <w:rFonts w:ascii="Arial" w:hAnsi="Arial" w:cs="Arial"/>
                <w:sz w:val="22"/>
              </w:rPr>
              <w:t xml:space="preserve"> plant </w:t>
            </w:r>
            <w:proofErr w:type="spellStart"/>
            <w:r w:rsidRPr="00D60C1A">
              <w:rPr>
                <w:rFonts w:ascii="Arial" w:hAnsi="Arial" w:cs="Arial"/>
                <w:sz w:val="22"/>
              </w:rPr>
              <w:t>yn</w:t>
            </w:r>
            <w:proofErr w:type="spellEnd"/>
            <w:r w:rsidRPr="00D60C1A">
              <w:rPr>
                <w:rFonts w:ascii="Arial" w:hAnsi="Arial" w:cs="Arial"/>
                <w:sz w:val="22"/>
              </w:rPr>
              <w:t xml:space="preserve"> </w:t>
            </w:r>
            <w:proofErr w:type="spellStart"/>
            <w:r w:rsidRPr="00D60C1A">
              <w:rPr>
                <w:rFonts w:ascii="Arial" w:hAnsi="Arial" w:cs="Arial"/>
                <w:sz w:val="22"/>
              </w:rPr>
              <w:t>canolbwyntio</w:t>
            </w:r>
            <w:proofErr w:type="spellEnd"/>
            <w:r w:rsidRPr="00D60C1A">
              <w:rPr>
                <w:rFonts w:ascii="Arial" w:hAnsi="Arial" w:cs="Arial"/>
                <w:sz w:val="22"/>
              </w:rPr>
              <w:t xml:space="preserve">, ac </w:t>
            </w:r>
            <w:proofErr w:type="spellStart"/>
            <w:r w:rsidRPr="00D60C1A">
              <w:rPr>
                <w:rFonts w:ascii="Arial" w:hAnsi="Arial" w:cs="Arial"/>
                <w:sz w:val="22"/>
              </w:rPr>
              <w:t>ar</w:t>
            </w:r>
            <w:proofErr w:type="spellEnd"/>
            <w:r w:rsidRPr="00D60C1A">
              <w:rPr>
                <w:rFonts w:ascii="Arial" w:hAnsi="Arial" w:cs="Arial"/>
                <w:sz w:val="22"/>
              </w:rPr>
              <w:t xml:space="preserve"> </w:t>
            </w:r>
            <w:proofErr w:type="spellStart"/>
            <w:r w:rsidRPr="00D60C1A">
              <w:rPr>
                <w:rFonts w:ascii="Arial" w:hAnsi="Arial" w:cs="Arial"/>
                <w:sz w:val="22"/>
              </w:rPr>
              <w:t>dasg</w:t>
            </w:r>
            <w:proofErr w:type="spellEnd"/>
            <w:r w:rsidRPr="00D60C1A">
              <w:rPr>
                <w:rFonts w:ascii="Arial" w:hAnsi="Arial" w:cs="Arial"/>
                <w:sz w:val="22"/>
              </w:rPr>
              <w:t xml:space="preserve">. </w:t>
            </w:r>
            <w:proofErr w:type="spellStart"/>
            <w:r w:rsidRPr="00D60C1A">
              <w:rPr>
                <w:rFonts w:ascii="Arial" w:hAnsi="Arial" w:cs="Arial"/>
                <w:sz w:val="22"/>
              </w:rPr>
              <w:t>Mae'r</w:t>
            </w:r>
            <w:proofErr w:type="spellEnd"/>
            <w:r w:rsidRPr="00D60C1A">
              <w:rPr>
                <w:rFonts w:ascii="Arial" w:hAnsi="Arial" w:cs="Arial"/>
                <w:sz w:val="22"/>
              </w:rPr>
              <w:t xml:space="preserve"> </w:t>
            </w:r>
            <w:proofErr w:type="spellStart"/>
            <w:r w:rsidRPr="00D60C1A">
              <w:rPr>
                <w:rFonts w:ascii="Arial" w:hAnsi="Arial" w:cs="Arial"/>
                <w:sz w:val="22"/>
              </w:rPr>
              <w:t>strategaeth</w:t>
            </w:r>
            <w:proofErr w:type="spellEnd"/>
            <w:r w:rsidRPr="00D60C1A">
              <w:rPr>
                <w:rFonts w:ascii="Arial" w:hAnsi="Arial" w:cs="Arial"/>
                <w:sz w:val="22"/>
              </w:rPr>
              <w:t xml:space="preserve"> </w:t>
            </w:r>
            <w:proofErr w:type="spellStart"/>
            <w:r w:rsidRPr="00D60C1A">
              <w:rPr>
                <w:rFonts w:ascii="Arial" w:hAnsi="Arial" w:cs="Arial"/>
                <w:sz w:val="22"/>
              </w:rPr>
              <w:t>yma</w:t>
            </w:r>
            <w:proofErr w:type="spellEnd"/>
            <w:r w:rsidRPr="00D60C1A">
              <w:rPr>
                <w:rFonts w:ascii="Arial" w:hAnsi="Arial" w:cs="Arial"/>
                <w:sz w:val="22"/>
              </w:rPr>
              <w:t xml:space="preserve"> </w:t>
            </w:r>
            <w:proofErr w:type="spellStart"/>
            <w:r w:rsidRPr="00D60C1A">
              <w:rPr>
                <w:rFonts w:ascii="Arial" w:hAnsi="Arial" w:cs="Arial"/>
                <w:sz w:val="22"/>
              </w:rPr>
              <w:t>yn</w:t>
            </w:r>
            <w:proofErr w:type="spellEnd"/>
            <w:r w:rsidRPr="00D60C1A">
              <w:rPr>
                <w:rFonts w:ascii="Arial" w:hAnsi="Arial" w:cs="Arial"/>
                <w:sz w:val="22"/>
              </w:rPr>
              <w:t xml:space="preserve"> </w:t>
            </w:r>
            <w:proofErr w:type="spellStart"/>
            <w:r w:rsidRPr="00D60C1A">
              <w:rPr>
                <w:rFonts w:ascii="Arial" w:hAnsi="Arial" w:cs="Arial"/>
                <w:sz w:val="22"/>
              </w:rPr>
              <w:t>atal</w:t>
            </w:r>
            <w:proofErr w:type="spellEnd"/>
            <w:r w:rsidRPr="00D60C1A">
              <w:rPr>
                <w:rFonts w:ascii="Arial" w:hAnsi="Arial" w:cs="Arial"/>
                <w:sz w:val="22"/>
              </w:rPr>
              <w:t xml:space="preserve"> y </w:t>
            </w:r>
            <w:proofErr w:type="spellStart"/>
            <w:r w:rsidRPr="00D60C1A">
              <w:rPr>
                <w:rFonts w:ascii="Arial" w:hAnsi="Arial" w:cs="Arial"/>
                <w:sz w:val="22"/>
              </w:rPr>
              <w:t>duedd</w:t>
            </w:r>
            <w:proofErr w:type="spellEnd"/>
            <w:r w:rsidRPr="00D60C1A">
              <w:rPr>
                <w:rFonts w:ascii="Arial" w:hAnsi="Arial" w:cs="Arial"/>
                <w:sz w:val="22"/>
              </w:rPr>
              <w:t xml:space="preserve"> </w:t>
            </w:r>
            <w:proofErr w:type="spellStart"/>
            <w:r w:rsidRPr="00D60C1A">
              <w:rPr>
                <w:rFonts w:ascii="Arial" w:hAnsi="Arial" w:cs="Arial"/>
                <w:sz w:val="22"/>
              </w:rPr>
              <w:t>i</w:t>
            </w:r>
            <w:proofErr w:type="spellEnd"/>
            <w:r w:rsidRPr="00D60C1A">
              <w:rPr>
                <w:rFonts w:ascii="Arial" w:hAnsi="Arial" w:cs="Arial"/>
                <w:sz w:val="22"/>
              </w:rPr>
              <w:t xml:space="preserve"> rai </w:t>
            </w:r>
            <w:proofErr w:type="spellStart"/>
            <w:r w:rsidRPr="00D60C1A">
              <w:rPr>
                <w:rFonts w:ascii="Arial" w:hAnsi="Arial" w:cs="Arial"/>
                <w:sz w:val="22"/>
              </w:rPr>
              <w:t>disgyblion</w:t>
            </w:r>
            <w:proofErr w:type="spellEnd"/>
            <w:r w:rsidRPr="00D60C1A">
              <w:rPr>
                <w:rFonts w:ascii="Arial" w:hAnsi="Arial" w:cs="Arial"/>
                <w:sz w:val="22"/>
              </w:rPr>
              <w:t xml:space="preserve"> </w:t>
            </w:r>
            <w:proofErr w:type="spellStart"/>
            <w:r w:rsidRPr="00D60C1A">
              <w:rPr>
                <w:rFonts w:ascii="Arial" w:hAnsi="Arial" w:cs="Arial"/>
                <w:sz w:val="22"/>
              </w:rPr>
              <w:t>eistedd</w:t>
            </w:r>
            <w:proofErr w:type="spellEnd"/>
            <w:r w:rsidRPr="00D60C1A">
              <w:rPr>
                <w:rFonts w:ascii="Arial" w:hAnsi="Arial" w:cs="Arial"/>
                <w:sz w:val="22"/>
              </w:rPr>
              <w:t xml:space="preserve"> </w:t>
            </w:r>
            <w:proofErr w:type="spellStart"/>
            <w:r w:rsidRPr="00D60C1A">
              <w:rPr>
                <w:rFonts w:ascii="Arial" w:hAnsi="Arial" w:cs="Arial"/>
                <w:sz w:val="22"/>
              </w:rPr>
              <w:t>yn</w:t>
            </w:r>
            <w:proofErr w:type="spellEnd"/>
            <w:r w:rsidRPr="00D60C1A">
              <w:rPr>
                <w:rFonts w:ascii="Arial" w:hAnsi="Arial" w:cs="Arial"/>
                <w:sz w:val="22"/>
              </w:rPr>
              <w:t xml:space="preserve"> </w:t>
            </w:r>
            <w:proofErr w:type="spellStart"/>
            <w:r w:rsidRPr="00D60C1A">
              <w:rPr>
                <w:rFonts w:ascii="Arial" w:hAnsi="Arial" w:cs="Arial"/>
                <w:sz w:val="22"/>
              </w:rPr>
              <w:t>ôl</w:t>
            </w:r>
            <w:proofErr w:type="spellEnd"/>
            <w:r w:rsidRPr="00D60C1A">
              <w:rPr>
                <w:rFonts w:ascii="Arial" w:hAnsi="Arial" w:cs="Arial"/>
                <w:sz w:val="22"/>
              </w:rPr>
              <w:t xml:space="preserve"> a </w:t>
            </w:r>
            <w:proofErr w:type="spellStart"/>
            <w:r w:rsidRPr="00D60C1A">
              <w:rPr>
                <w:rFonts w:ascii="Arial" w:hAnsi="Arial" w:cs="Arial"/>
                <w:sz w:val="22"/>
              </w:rPr>
              <w:t>gadael</w:t>
            </w:r>
            <w:proofErr w:type="spellEnd"/>
            <w:r w:rsidRPr="00D60C1A">
              <w:rPr>
                <w:rFonts w:ascii="Arial" w:hAnsi="Arial" w:cs="Arial"/>
                <w:sz w:val="22"/>
              </w:rPr>
              <w:t xml:space="preserve"> </w:t>
            </w:r>
            <w:proofErr w:type="spellStart"/>
            <w:r w:rsidRPr="00D60C1A">
              <w:rPr>
                <w:rFonts w:ascii="Arial" w:hAnsi="Arial" w:cs="Arial"/>
                <w:sz w:val="22"/>
              </w:rPr>
              <w:t>i</w:t>
            </w:r>
            <w:proofErr w:type="spellEnd"/>
            <w:r w:rsidRPr="00D60C1A">
              <w:rPr>
                <w:rFonts w:ascii="Arial" w:hAnsi="Arial" w:cs="Arial"/>
                <w:sz w:val="22"/>
              </w:rPr>
              <w:t xml:space="preserve"> </w:t>
            </w:r>
            <w:proofErr w:type="spellStart"/>
            <w:r w:rsidRPr="00D60C1A">
              <w:rPr>
                <w:rFonts w:ascii="Arial" w:hAnsi="Arial" w:cs="Arial"/>
                <w:sz w:val="22"/>
              </w:rPr>
              <w:t>eraill</w:t>
            </w:r>
            <w:proofErr w:type="spellEnd"/>
            <w:r w:rsidRPr="00D60C1A">
              <w:rPr>
                <w:rFonts w:ascii="Arial" w:hAnsi="Arial" w:cs="Arial"/>
                <w:sz w:val="22"/>
              </w:rPr>
              <w:t xml:space="preserve"> </w:t>
            </w:r>
            <w:proofErr w:type="spellStart"/>
            <w:r w:rsidRPr="00D60C1A">
              <w:rPr>
                <w:rFonts w:ascii="Arial" w:hAnsi="Arial" w:cs="Arial"/>
                <w:sz w:val="22"/>
              </w:rPr>
              <w:t>wneud</w:t>
            </w:r>
            <w:proofErr w:type="spellEnd"/>
            <w:r w:rsidRPr="00D60C1A">
              <w:rPr>
                <w:rFonts w:ascii="Arial" w:hAnsi="Arial" w:cs="Arial"/>
                <w:sz w:val="22"/>
              </w:rPr>
              <w:t xml:space="preserve"> y </w:t>
            </w:r>
            <w:proofErr w:type="spellStart"/>
            <w:r w:rsidRPr="00D60C1A">
              <w:rPr>
                <w:rFonts w:ascii="Arial" w:hAnsi="Arial" w:cs="Arial"/>
                <w:sz w:val="22"/>
              </w:rPr>
              <w:t>gwaith</w:t>
            </w:r>
            <w:proofErr w:type="spellEnd"/>
            <w:r w:rsidRPr="00D60C1A">
              <w:rPr>
                <w:rFonts w:ascii="Arial" w:hAnsi="Arial" w:cs="Arial"/>
                <w:sz w:val="22"/>
              </w:rPr>
              <w:t xml:space="preserve">. Mae </w:t>
            </w:r>
            <w:proofErr w:type="spellStart"/>
            <w:r w:rsidRPr="00D60C1A">
              <w:rPr>
                <w:rFonts w:ascii="Arial" w:hAnsi="Arial" w:cs="Arial"/>
                <w:sz w:val="22"/>
              </w:rPr>
              <w:t>systemau</w:t>
            </w:r>
            <w:proofErr w:type="spellEnd"/>
            <w:r w:rsidRPr="00D60C1A">
              <w:rPr>
                <w:rFonts w:ascii="Arial" w:hAnsi="Arial" w:cs="Arial"/>
                <w:sz w:val="22"/>
              </w:rPr>
              <w:t xml:space="preserve"> </w:t>
            </w:r>
            <w:proofErr w:type="spellStart"/>
            <w:r w:rsidRPr="00D60C1A">
              <w:rPr>
                <w:rFonts w:ascii="Arial" w:hAnsi="Arial" w:cs="Arial"/>
                <w:sz w:val="22"/>
              </w:rPr>
              <w:t>ymateb</w:t>
            </w:r>
            <w:proofErr w:type="spellEnd"/>
            <w:r w:rsidRPr="00D60C1A">
              <w:rPr>
                <w:rFonts w:ascii="Arial" w:hAnsi="Arial" w:cs="Arial"/>
                <w:sz w:val="22"/>
              </w:rPr>
              <w:t xml:space="preserve"> </w:t>
            </w:r>
            <w:proofErr w:type="spellStart"/>
            <w:r w:rsidRPr="00D60C1A">
              <w:rPr>
                <w:rFonts w:ascii="Arial" w:hAnsi="Arial" w:cs="Arial"/>
                <w:sz w:val="22"/>
              </w:rPr>
              <w:t>pob</w:t>
            </w:r>
            <w:proofErr w:type="spellEnd"/>
            <w:r w:rsidRPr="00D60C1A">
              <w:rPr>
                <w:rFonts w:ascii="Arial" w:hAnsi="Arial" w:cs="Arial"/>
                <w:sz w:val="22"/>
              </w:rPr>
              <w:t xml:space="preserve"> </w:t>
            </w:r>
            <w:proofErr w:type="spellStart"/>
            <w:r w:rsidRPr="00D60C1A">
              <w:rPr>
                <w:rFonts w:ascii="Arial" w:hAnsi="Arial" w:cs="Arial"/>
                <w:sz w:val="22"/>
              </w:rPr>
              <w:t>disgybl</w:t>
            </w:r>
            <w:proofErr w:type="spellEnd"/>
            <w:r w:rsidRPr="00D60C1A">
              <w:rPr>
                <w:rFonts w:ascii="Arial" w:hAnsi="Arial" w:cs="Arial"/>
                <w:sz w:val="22"/>
              </w:rPr>
              <w:t xml:space="preserve"> ac </w:t>
            </w:r>
            <w:proofErr w:type="spellStart"/>
            <w:r w:rsidRPr="00D60C1A">
              <w:rPr>
                <w:rFonts w:ascii="Arial" w:hAnsi="Arial" w:cs="Arial"/>
                <w:sz w:val="22"/>
              </w:rPr>
              <w:t>ar</w:t>
            </w:r>
            <w:proofErr w:type="spellEnd"/>
            <w:r w:rsidRPr="00D60C1A">
              <w:rPr>
                <w:rFonts w:ascii="Arial" w:hAnsi="Arial" w:cs="Arial"/>
                <w:sz w:val="22"/>
              </w:rPr>
              <w:t xml:space="preserve"> hap, </w:t>
            </w:r>
            <w:proofErr w:type="spellStart"/>
            <w:r w:rsidRPr="00D60C1A">
              <w:rPr>
                <w:rFonts w:ascii="Arial" w:hAnsi="Arial" w:cs="Arial"/>
                <w:sz w:val="22"/>
              </w:rPr>
              <w:t>fel</w:t>
            </w:r>
            <w:proofErr w:type="spellEnd"/>
            <w:r w:rsidRPr="00D60C1A">
              <w:rPr>
                <w:rFonts w:ascii="Arial" w:hAnsi="Arial" w:cs="Arial"/>
                <w:sz w:val="22"/>
              </w:rPr>
              <w:t xml:space="preserve"> </w:t>
            </w:r>
            <w:proofErr w:type="spellStart"/>
            <w:r w:rsidRPr="00D60C1A">
              <w:rPr>
                <w:rFonts w:ascii="Arial" w:hAnsi="Arial" w:cs="Arial"/>
                <w:sz w:val="22"/>
              </w:rPr>
              <w:t>yr</w:t>
            </w:r>
            <w:proofErr w:type="spellEnd"/>
            <w:r w:rsidRPr="00D60C1A">
              <w:rPr>
                <w:rFonts w:ascii="Arial" w:hAnsi="Arial" w:cs="Arial"/>
                <w:sz w:val="22"/>
              </w:rPr>
              <w:t xml:space="preserve"> un hon </w:t>
            </w:r>
            <w:proofErr w:type="spellStart"/>
            <w:r w:rsidRPr="00D60C1A">
              <w:rPr>
                <w:rFonts w:ascii="Arial" w:hAnsi="Arial" w:cs="Arial"/>
                <w:sz w:val="22"/>
              </w:rPr>
              <w:t>yn</w:t>
            </w:r>
            <w:proofErr w:type="spellEnd"/>
            <w:r w:rsidRPr="00D60C1A">
              <w:rPr>
                <w:rFonts w:ascii="Arial" w:hAnsi="Arial" w:cs="Arial"/>
                <w:sz w:val="22"/>
              </w:rPr>
              <w:t xml:space="preserve"> </w:t>
            </w:r>
            <w:proofErr w:type="spellStart"/>
            <w:r w:rsidRPr="00D60C1A">
              <w:rPr>
                <w:rFonts w:ascii="Arial" w:hAnsi="Arial" w:cs="Arial"/>
                <w:sz w:val="22"/>
              </w:rPr>
              <w:t>ymgysylltu</w:t>
            </w:r>
            <w:proofErr w:type="spellEnd"/>
            <w:r w:rsidRPr="00D60C1A">
              <w:rPr>
                <w:rFonts w:ascii="Arial" w:hAnsi="Arial" w:cs="Arial"/>
                <w:sz w:val="22"/>
              </w:rPr>
              <w:t xml:space="preserve"> </w:t>
            </w:r>
            <w:proofErr w:type="spellStart"/>
            <w:r w:rsidRPr="00D60C1A">
              <w:rPr>
                <w:rFonts w:ascii="Arial" w:hAnsi="Arial" w:cs="Arial"/>
                <w:sz w:val="22"/>
              </w:rPr>
              <w:t>â'r</w:t>
            </w:r>
            <w:proofErr w:type="spellEnd"/>
            <w:r w:rsidRPr="00D60C1A">
              <w:rPr>
                <w:rFonts w:ascii="Arial" w:hAnsi="Arial" w:cs="Arial"/>
                <w:sz w:val="22"/>
              </w:rPr>
              <w:t xml:space="preserve"> </w:t>
            </w:r>
            <w:proofErr w:type="spellStart"/>
            <w:r w:rsidRPr="00D60C1A">
              <w:rPr>
                <w:rFonts w:ascii="Arial" w:hAnsi="Arial" w:cs="Arial"/>
                <w:sz w:val="22"/>
              </w:rPr>
              <w:t>ystafell</w:t>
            </w:r>
            <w:proofErr w:type="spellEnd"/>
            <w:r w:rsidRPr="00D60C1A">
              <w:rPr>
                <w:rFonts w:ascii="Arial" w:hAnsi="Arial" w:cs="Arial"/>
                <w:sz w:val="22"/>
              </w:rPr>
              <w:t xml:space="preserve"> </w:t>
            </w:r>
            <w:proofErr w:type="spellStart"/>
            <w:r w:rsidRPr="00D60C1A">
              <w:rPr>
                <w:rFonts w:ascii="Arial" w:hAnsi="Arial" w:cs="Arial"/>
                <w:sz w:val="22"/>
              </w:rPr>
              <w:t>ddosbarth</w:t>
            </w:r>
            <w:proofErr w:type="spellEnd"/>
            <w:r w:rsidRPr="00D60C1A">
              <w:rPr>
                <w:rFonts w:ascii="Arial" w:hAnsi="Arial" w:cs="Arial"/>
                <w:sz w:val="22"/>
              </w:rPr>
              <w:t xml:space="preserve"> </w:t>
            </w:r>
            <w:proofErr w:type="spellStart"/>
            <w:r w:rsidRPr="00D60C1A">
              <w:rPr>
                <w:rFonts w:ascii="Arial" w:hAnsi="Arial" w:cs="Arial"/>
                <w:sz w:val="22"/>
              </w:rPr>
              <w:t>cyfan</w:t>
            </w:r>
            <w:proofErr w:type="spellEnd"/>
            <w:r w:rsidRPr="00D60C1A">
              <w:rPr>
                <w:rFonts w:ascii="Arial" w:hAnsi="Arial" w:cs="Arial"/>
                <w:sz w:val="22"/>
              </w:rPr>
              <w:t xml:space="preserve"> ac </w:t>
            </w:r>
            <w:proofErr w:type="spellStart"/>
            <w:r w:rsidRPr="00D60C1A">
              <w:rPr>
                <w:rFonts w:ascii="Arial" w:hAnsi="Arial" w:cs="Arial"/>
                <w:sz w:val="22"/>
              </w:rPr>
              <w:t>yn</w:t>
            </w:r>
            <w:proofErr w:type="spellEnd"/>
            <w:r w:rsidRPr="00D60C1A">
              <w:rPr>
                <w:rFonts w:ascii="Arial" w:hAnsi="Arial" w:cs="Arial"/>
                <w:sz w:val="22"/>
              </w:rPr>
              <w:t xml:space="preserve"> </w:t>
            </w:r>
            <w:proofErr w:type="spellStart"/>
            <w:r w:rsidRPr="00D60C1A">
              <w:rPr>
                <w:rFonts w:ascii="Arial" w:hAnsi="Arial" w:cs="Arial"/>
                <w:sz w:val="22"/>
              </w:rPr>
              <w:t>gosod</w:t>
            </w:r>
            <w:proofErr w:type="spellEnd"/>
            <w:r w:rsidRPr="00D60C1A">
              <w:rPr>
                <w:rFonts w:ascii="Arial" w:hAnsi="Arial" w:cs="Arial"/>
                <w:sz w:val="22"/>
              </w:rPr>
              <w:t xml:space="preserve"> </w:t>
            </w:r>
            <w:proofErr w:type="spellStart"/>
            <w:r w:rsidRPr="00D60C1A">
              <w:rPr>
                <w:rFonts w:ascii="Arial" w:hAnsi="Arial" w:cs="Arial"/>
                <w:sz w:val="22"/>
              </w:rPr>
              <w:t>disgwyliad</w:t>
            </w:r>
            <w:proofErr w:type="spellEnd"/>
            <w:r w:rsidRPr="00D60C1A">
              <w:rPr>
                <w:rFonts w:ascii="Arial" w:hAnsi="Arial" w:cs="Arial"/>
                <w:sz w:val="22"/>
              </w:rPr>
              <w:t xml:space="preserve"> bod </w:t>
            </w:r>
            <w:proofErr w:type="spellStart"/>
            <w:r w:rsidRPr="00D60C1A">
              <w:rPr>
                <w:rFonts w:ascii="Arial" w:hAnsi="Arial" w:cs="Arial"/>
                <w:sz w:val="22"/>
              </w:rPr>
              <w:t>pob</w:t>
            </w:r>
            <w:proofErr w:type="spellEnd"/>
            <w:r w:rsidRPr="00D60C1A">
              <w:rPr>
                <w:rFonts w:ascii="Arial" w:hAnsi="Arial" w:cs="Arial"/>
                <w:sz w:val="22"/>
              </w:rPr>
              <w:t xml:space="preserve"> </w:t>
            </w:r>
            <w:proofErr w:type="spellStart"/>
            <w:r w:rsidRPr="00D60C1A">
              <w:rPr>
                <w:rFonts w:ascii="Arial" w:hAnsi="Arial" w:cs="Arial"/>
                <w:sz w:val="22"/>
              </w:rPr>
              <w:t>disgybl</w:t>
            </w:r>
            <w:proofErr w:type="spellEnd"/>
            <w:r w:rsidRPr="00D60C1A">
              <w:rPr>
                <w:rFonts w:ascii="Arial" w:hAnsi="Arial" w:cs="Arial"/>
                <w:sz w:val="22"/>
              </w:rPr>
              <w:t xml:space="preserve"> </w:t>
            </w:r>
            <w:proofErr w:type="spellStart"/>
            <w:r w:rsidRPr="00D60C1A">
              <w:rPr>
                <w:rFonts w:ascii="Arial" w:hAnsi="Arial" w:cs="Arial"/>
                <w:sz w:val="22"/>
              </w:rPr>
              <w:t>yn</w:t>
            </w:r>
            <w:proofErr w:type="spellEnd"/>
            <w:r w:rsidRPr="00D60C1A">
              <w:rPr>
                <w:rFonts w:ascii="Arial" w:hAnsi="Arial" w:cs="Arial"/>
                <w:sz w:val="22"/>
              </w:rPr>
              <w:t xml:space="preserve"> </w:t>
            </w:r>
            <w:proofErr w:type="spellStart"/>
            <w:r w:rsidRPr="00D60C1A">
              <w:rPr>
                <w:rFonts w:ascii="Arial" w:hAnsi="Arial" w:cs="Arial"/>
                <w:sz w:val="22"/>
              </w:rPr>
              <w:t>werth</w:t>
            </w:r>
            <w:proofErr w:type="spellEnd"/>
            <w:r w:rsidRPr="00D60C1A">
              <w:rPr>
                <w:rFonts w:ascii="Arial" w:hAnsi="Arial" w:cs="Arial"/>
                <w:sz w:val="22"/>
              </w:rPr>
              <w:t xml:space="preserve"> </w:t>
            </w:r>
            <w:proofErr w:type="spellStart"/>
            <w:r w:rsidRPr="00D60C1A">
              <w:rPr>
                <w:rFonts w:ascii="Arial" w:hAnsi="Arial" w:cs="Arial"/>
                <w:sz w:val="22"/>
              </w:rPr>
              <w:t>ei</w:t>
            </w:r>
            <w:proofErr w:type="spellEnd"/>
            <w:r w:rsidRPr="00D60C1A">
              <w:rPr>
                <w:rFonts w:ascii="Arial" w:hAnsi="Arial" w:cs="Arial"/>
                <w:sz w:val="22"/>
              </w:rPr>
              <w:t xml:space="preserve"> </w:t>
            </w:r>
            <w:proofErr w:type="spellStart"/>
            <w:r w:rsidRPr="00D60C1A">
              <w:rPr>
                <w:rFonts w:ascii="Arial" w:hAnsi="Arial" w:cs="Arial"/>
                <w:sz w:val="22"/>
              </w:rPr>
              <w:t>glywed</w:t>
            </w:r>
            <w:proofErr w:type="spellEnd"/>
            <w:r w:rsidRPr="00D60C1A">
              <w:rPr>
                <w:rFonts w:ascii="Arial" w:hAnsi="Arial" w:cs="Arial"/>
                <w:sz w:val="22"/>
              </w:rPr>
              <w:t xml:space="preserve">, a </w:t>
            </w:r>
            <w:proofErr w:type="spellStart"/>
            <w:r w:rsidRPr="00D60C1A">
              <w:rPr>
                <w:rFonts w:ascii="Arial" w:hAnsi="Arial" w:cs="Arial"/>
                <w:sz w:val="22"/>
              </w:rPr>
              <w:t>hefyd</w:t>
            </w:r>
            <w:proofErr w:type="spellEnd"/>
            <w:r w:rsidRPr="00D60C1A">
              <w:rPr>
                <w:rFonts w:ascii="Arial" w:hAnsi="Arial" w:cs="Arial"/>
                <w:sz w:val="22"/>
              </w:rPr>
              <w:t xml:space="preserve"> </w:t>
            </w:r>
            <w:proofErr w:type="spellStart"/>
            <w:r w:rsidRPr="00D60C1A">
              <w:rPr>
                <w:rFonts w:ascii="Arial" w:hAnsi="Arial" w:cs="Arial"/>
                <w:sz w:val="22"/>
              </w:rPr>
              <w:t>i</w:t>
            </w:r>
            <w:proofErr w:type="spellEnd"/>
            <w:r w:rsidRPr="00D60C1A">
              <w:rPr>
                <w:rFonts w:ascii="Arial" w:hAnsi="Arial" w:cs="Arial"/>
                <w:sz w:val="22"/>
              </w:rPr>
              <w:t xml:space="preserve"> nodi </w:t>
            </w:r>
            <w:proofErr w:type="spellStart"/>
            <w:r w:rsidRPr="00D60C1A">
              <w:rPr>
                <w:rFonts w:ascii="Arial" w:hAnsi="Arial" w:cs="Arial"/>
                <w:sz w:val="22"/>
              </w:rPr>
              <w:t>bylchau</w:t>
            </w:r>
            <w:proofErr w:type="spellEnd"/>
            <w:r w:rsidRPr="00D60C1A">
              <w:rPr>
                <w:rFonts w:ascii="Arial" w:hAnsi="Arial" w:cs="Arial"/>
                <w:sz w:val="22"/>
              </w:rPr>
              <w:t xml:space="preserve"> </w:t>
            </w:r>
            <w:proofErr w:type="spellStart"/>
            <w:r w:rsidRPr="00D60C1A">
              <w:rPr>
                <w:rFonts w:ascii="Arial" w:hAnsi="Arial" w:cs="Arial"/>
                <w:sz w:val="22"/>
              </w:rPr>
              <w:t>yn</w:t>
            </w:r>
            <w:proofErr w:type="spellEnd"/>
            <w:r w:rsidRPr="00D60C1A">
              <w:rPr>
                <w:rFonts w:ascii="Arial" w:hAnsi="Arial" w:cs="Arial"/>
                <w:sz w:val="22"/>
              </w:rPr>
              <w:t xml:space="preserve"> </w:t>
            </w:r>
            <w:proofErr w:type="spellStart"/>
            <w:r w:rsidRPr="00D60C1A">
              <w:rPr>
                <w:rFonts w:ascii="Arial" w:hAnsi="Arial" w:cs="Arial"/>
                <w:sz w:val="22"/>
              </w:rPr>
              <w:t>nealltwriaeth</w:t>
            </w:r>
            <w:proofErr w:type="spellEnd"/>
            <w:r w:rsidRPr="00D60C1A">
              <w:rPr>
                <w:rFonts w:ascii="Arial" w:hAnsi="Arial" w:cs="Arial"/>
                <w:sz w:val="22"/>
              </w:rPr>
              <w:t xml:space="preserve"> y </w:t>
            </w:r>
            <w:proofErr w:type="spellStart"/>
            <w:r w:rsidRPr="00D60C1A">
              <w:rPr>
                <w:rFonts w:ascii="Arial" w:hAnsi="Arial" w:cs="Arial"/>
                <w:sz w:val="22"/>
              </w:rPr>
              <w:t>disgyblion</w:t>
            </w:r>
            <w:proofErr w:type="spellEnd"/>
            <w:r w:rsidRPr="00D60C1A">
              <w:rPr>
                <w:rFonts w:ascii="Arial" w:hAnsi="Arial" w:cs="Arial"/>
                <w:sz w:val="22"/>
              </w:rPr>
              <w:t>.</w:t>
            </w:r>
          </w:p>
        </w:tc>
      </w:tr>
    </w:tbl>
    <w:p w14:paraId="566D11EC" w14:textId="31CCA029" w:rsidR="00446402" w:rsidRPr="002F5491" w:rsidRDefault="00446402" w:rsidP="00B70105">
      <w:pPr>
        <w:pStyle w:val="Heading3"/>
      </w:pPr>
      <w:r w:rsidRPr="002F5491">
        <w:rPr>
          <w:lang w:val="cy"/>
        </w:rPr>
        <w:lastRenderedPageBreak/>
        <w:t>Rhannu</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rPr>
                <w:rFonts w:ascii="Calibri" w:eastAsia="Calibri" w:hAnsi="Calibri"/>
                <w:b/>
              </w:rPr>
            </w:pPr>
            <w:r w:rsidRPr="00446402">
              <w:rPr>
                <w:b/>
                <w:lang w:val="cy"/>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0E8DC4D0" w:rsidR="00446402" w:rsidRPr="00446402" w:rsidRDefault="00446402" w:rsidP="003710E8">
            <w:pPr>
              <w:rPr>
                <w:rFonts w:ascii="Calibri" w:eastAsia="Calibri" w:hAnsi="Calibri"/>
                <w:b/>
              </w:rPr>
            </w:pPr>
            <w:r w:rsidRPr="00446402">
              <w:rPr>
                <w:b/>
                <w:lang w:val="cy"/>
              </w:rPr>
              <w:t xml:space="preserve">Adfyfyrio / </w:t>
            </w:r>
            <w:r w:rsidR="00991198" w:rsidRPr="00446402">
              <w:rPr>
                <w:b/>
                <w:lang w:val="en"/>
              </w:rPr>
              <w:t>Reflect</w:t>
            </w:r>
          </w:p>
          <w:p w14:paraId="315C8DED" w14:textId="77777777" w:rsidR="00446402" w:rsidRPr="00446402" w:rsidRDefault="00446402" w:rsidP="003710E8">
            <w:pPr>
              <w:rPr>
                <w:rFonts w:ascii="Calibri" w:eastAsia="Calibri" w:hAnsi="Calibri"/>
                <w:b/>
              </w:rPr>
            </w:pPr>
          </w:p>
        </w:tc>
      </w:tr>
      <w:tr w:rsidR="00223716"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4E49FF68" w14:textId="621716B5" w:rsidR="00223716" w:rsidRPr="00D60C1A" w:rsidRDefault="00620A02" w:rsidP="00D60C1A">
            <w:pPr>
              <w:spacing w:line="360" w:lineRule="auto"/>
              <w:rPr>
                <w:rFonts w:ascii="Arial" w:eastAsia="Calibri" w:hAnsi="Arial" w:cs="Arial"/>
                <w:sz w:val="22"/>
              </w:rPr>
            </w:pPr>
            <w:proofErr w:type="spellStart"/>
            <w:r w:rsidRPr="00620A02">
              <w:rPr>
                <w:rFonts w:ascii="Arial" w:eastAsia="Calibri" w:hAnsi="Arial" w:cs="Arial"/>
                <w:sz w:val="22"/>
              </w:rPr>
              <w:t>Yn</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ystod</w:t>
            </w:r>
            <w:proofErr w:type="spellEnd"/>
            <w:r w:rsidRPr="00620A02">
              <w:rPr>
                <w:rFonts w:ascii="Arial" w:eastAsia="Calibri" w:hAnsi="Arial" w:cs="Arial"/>
                <w:sz w:val="22"/>
              </w:rPr>
              <w:t xml:space="preserve"> y </w:t>
            </w:r>
            <w:proofErr w:type="spellStart"/>
            <w:r w:rsidRPr="00620A02">
              <w:rPr>
                <w:rFonts w:ascii="Arial" w:eastAsia="Calibri" w:hAnsi="Arial" w:cs="Arial"/>
                <w:sz w:val="22"/>
              </w:rPr>
              <w:t>sesiwn</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rhannu</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fe</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wnes</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i</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gyflwyno</w:t>
            </w:r>
            <w:proofErr w:type="spellEnd"/>
            <w:r w:rsidRPr="00620A02">
              <w:rPr>
                <w:rFonts w:ascii="Arial" w:eastAsia="Calibri" w:hAnsi="Arial" w:cs="Arial"/>
                <w:sz w:val="22"/>
              </w:rPr>
              <w:t xml:space="preserve"> a </w:t>
            </w:r>
            <w:proofErr w:type="spellStart"/>
            <w:r w:rsidRPr="00620A02">
              <w:rPr>
                <w:rFonts w:ascii="Arial" w:eastAsia="Calibri" w:hAnsi="Arial" w:cs="Arial"/>
                <w:sz w:val="22"/>
              </w:rPr>
              <w:t>rhannu</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strategaethau</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dysgais</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yn</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ystod</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yr</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arsylwadau</w:t>
            </w:r>
            <w:proofErr w:type="spellEnd"/>
            <w:r w:rsidRPr="00620A02">
              <w:rPr>
                <w:rFonts w:ascii="Arial" w:eastAsia="Calibri" w:hAnsi="Arial" w:cs="Arial"/>
                <w:sz w:val="22"/>
              </w:rPr>
              <w:t xml:space="preserve">, ac </w:t>
            </w:r>
            <w:proofErr w:type="spellStart"/>
            <w:r w:rsidRPr="00620A02">
              <w:rPr>
                <w:rFonts w:ascii="Arial" w:eastAsia="Calibri" w:hAnsi="Arial" w:cs="Arial"/>
                <w:sz w:val="22"/>
              </w:rPr>
              <w:t>yna</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fe</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wnes</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i</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greu</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pwynt</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pŵer</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yn</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dangos</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enghreifftiau</w:t>
            </w:r>
            <w:proofErr w:type="spellEnd"/>
            <w:r w:rsidRPr="00620A02">
              <w:rPr>
                <w:rFonts w:ascii="Arial" w:eastAsia="Calibri" w:hAnsi="Arial" w:cs="Arial"/>
                <w:sz w:val="22"/>
              </w:rPr>
              <w:t xml:space="preserve"> o </w:t>
            </w:r>
            <w:proofErr w:type="spellStart"/>
            <w:r w:rsidRPr="00620A02">
              <w:rPr>
                <w:rFonts w:ascii="Arial" w:eastAsia="Calibri" w:hAnsi="Arial" w:cs="Arial"/>
                <w:sz w:val="22"/>
              </w:rPr>
              <w:t>beth</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dysgais</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yn</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ystod</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fy</w:t>
            </w:r>
            <w:proofErr w:type="spellEnd"/>
            <w:r w:rsidRPr="00620A02">
              <w:rPr>
                <w:rFonts w:ascii="Arial" w:eastAsia="Calibri" w:hAnsi="Arial" w:cs="Arial"/>
                <w:sz w:val="22"/>
              </w:rPr>
              <w:t xml:space="preserve"> </w:t>
            </w:r>
            <w:proofErr w:type="spellStart"/>
            <w:r w:rsidRPr="00620A02">
              <w:rPr>
                <w:rFonts w:ascii="Arial" w:eastAsia="Calibri" w:hAnsi="Arial" w:cs="Arial"/>
                <w:sz w:val="22"/>
              </w:rPr>
              <w:t>mhrofiad</w:t>
            </w:r>
            <w:proofErr w:type="spellEnd"/>
            <w:r w:rsidRPr="00620A02">
              <w:rPr>
                <w:rFonts w:ascii="Arial" w:eastAsia="Calibri" w:hAnsi="Arial" w:cs="Arial"/>
                <w:sz w:val="22"/>
              </w:rPr>
              <w:t>.</w:t>
            </w:r>
          </w:p>
        </w:tc>
        <w:tc>
          <w:tcPr>
            <w:tcW w:w="4961" w:type="dxa"/>
            <w:tcBorders>
              <w:top w:val="single" w:sz="4" w:space="0" w:color="auto"/>
              <w:left w:val="single" w:sz="4" w:space="0" w:color="auto"/>
              <w:bottom w:val="single" w:sz="4" w:space="0" w:color="auto"/>
              <w:right w:val="single" w:sz="4" w:space="0" w:color="auto"/>
            </w:tcBorders>
          </w:tcPr>
          <w:p w14:paraId="574EA860" w14:textId="112320AE" w:rsidR="00223716" w:rsidRPr="0039523A" w:rsidRDefault="00223716" w:rsidP="00223716">
            <w:pPr>
              <w:spacing w:line="360" w:lineRule="auto"/>
              <w:rPr>
                <w:rFonts w:ascii="Arial" w:hAnsi="Arial" w:cs="Arial"/>
                <w:sz w:val="22"/>
                <w:szCs w:val="22"/>
              </w:rPr>
            </w:pPr>
            <w:proofErr w:type="spellStart"/>
            <w:r w:rsidRPr="0039523A">
              <w:rPr>
                <w:rFonts w:ascii="Arial" w:hAnsi="Arial" w:cs="Arial"/>
                <w:sz w:val="22"/>
                <w:szCs w:val="22"/>
              </w:rPr>
              <w:t>Pwrpas</w:t>
            </w:r>
            <w:proofErr w:type="spellEnd"/>
            <w:r w:rsidRPr="0039523A">
              <w:rPr>
                <w:rFonts w:ascii="Arial" w:hAnsi="Arial" w:cs="Arial"/>
                <w:sz w:val="22"/>
                <w:szCs w:val="22"/>
              </w:rPr>
              <w:t xml:space="preserve"> </w:t>
            </w:r>
            <w:proofErr w:type="spellStart"/>
            <w:r w:rsidRPr="0039523A">
              <w:rPr>
                <w:rFonts w:ascii="Arial" w:hAnsi="Arial" w:cs="Arial"/>
                <w:sz w:val="22"/>
                <w:szCs w:val="22"/>
              </w:rPr>
              <w:t>hyn</w:t>
            </w:r>
            <w:proofErr w:type="spellEnd"/>
            <w:r w:rsidRPr="0039523A">
              <w:rPr>
                <w:rFonts w:ascii="Arial" w:hAnsi="Arial" w:cs="Arial"/>
                <w:sz w:val="22"/>
                <w:szCs w:val="22"/>
              </w:rPr>
              <w:t xml:space="preserve"> </w:t>
            </w:r>
            <w:proofErr w:type="spellStart"/>
            <w:r w:rsidRPr="0039523A">
              <w:rPr>
                <w:rFonts w:ascii="Arial" w:hAnsi="Arial" w:cs="Arial"/>
                <w:sz w:val="22"/>
                <w:szCs w:val="22"/>
              </w:rPr>
              <w:t>roedd</w:t>
            </w:r>
            <w:proofErr w:type="spellEnd"/>
            <w:r w:rsidRPr="0039523A">
              <w:rPr>
                <w:rFonts w:ascii="Arial" w:hAnsi="Arial" w:cs="Arial"/>
                <w:sz w:val="22"/>
                <w:szCs w:val="22"/>
              </w:rPr>
              <w:t xml:space="preserve"> </w:t>
            </w:r>
            <w:proofErr w:type="spellStart"/>
            <w:r w:rsidRPr="0039523A">
              <w:rPr>
                <w:rFonts w:ascii="Arial" w:hAnsi="Arial" w:cs="Arial"/>
                <w:sz w:val="22"/>
                <w:szCs w:val="22"/>
              </w:rPr>
              <w:t>cael</w:t>
            </w:r>
            <w:proofErr w:type="spellEnd"/>
            <w:r w:rsidRPr="0039523A">
              <w:rPr>
                <w:rFonts w:ascii="Arial" w:hAnsi="Arial" w:cs="Arial"/>
                <w:sz w:val="22"/>
                <w:szCs w:val="22"/>
              </w:rPr>
              <w:t xml:space="preserve"> </w:t>
            </w:r>
            <w:proofErr w:type="spellStart"/>
            <w:r w:rsidRPr="0039523A">
              <w:rPr>
                <w:rFonts w:ascii="Arial" w:hAnsi="Arial" w:cs="Arial"/>
                <w:sz w:val="22"/>
                <w:szCs w:val="22"/>
              </w:rPr>
              <w:t>cyfle</w:t>
            </w:r>
            <w:proofErr w:type="spellEnd"/>
            <w:r w:rsidRPr="0039523A">
              <w:rPr>
                <w:rFonts w:ascii="Arial" w:hAnsi="Arial" w:cs="Arial"/>
                <w:sz w:val="22"/>
                <w:szCs w:val="22"/>
              </w:rPr>
              <w:t xml:space="preserve"> </w:t>
            </w:r>
            <w:proofErr w:type="spellStart"/>
            <w:r w:rsidRPr="0039523A">
              <w:rPr>
                <w:rFonts w:ascii="Arial" w:hAnsi="Arial" w:cs="Arial"/>
                <w:sz w:val="22"/>
                <w:szCs w:val="22"/>
              </w:rPr>
              <w:t>i</w:t>
            </w:r>
            <w:proofErr w:type="spellEnd"/>
            <w:r w:rsidRPr="0039523A">
              <w:rPr>
                <w:rFonts w:ascii="Arial" w:hAnsi="Arial" w:cs="Arial"/>
                <w:sz w:val="22"/>
                <w:szCs w:val="22"/>
              </w:rPr>
              <w:t xml:space="preserve"> </w:t>
            </w:r>
            <w:proofErr w:type="spellStart"/>
            <w:r w:rsidRPr="0039523A">
              <w:rPr>
                <w:rFonts w:ascii="Arial" w:hAnsi="Arial" w:cs="Arial"/>
                <w:sz w:val="22"/>
                <w:szCs w:val="22"/>
              </w:rPr>
              <w:t>fanteisio</w:t>
            </w:r>
            <w:proofErr w:type="spellEnd"/>
            <w:r w:rsidRPr="0039523A">
              <w:rPr>
                <w:rFonts w:ascii="Arial" w:hAnsi="Arial" w:cs="Arial"/>
                <w:sz w:val="22"/>
                <w:szCs w:val="22"/>
              </w:rPr>
              <w:t xml:space="preserve"> o </w:t>
            </w:r>
            <w:proofErr w:type="spellStart"/>
            <w:r w:rsidRPr="0039523A">
              <w:rPr>
                <w:rFonts w:ascii="Arial" w:hAnsi="Arial" w:cs="Arial"/>
                <w:sz w:val="22"/>
                <w:szCs w:val="22"/>
              </w:rPr>
              <w:t>brofiadau</w:t>
            </w:r>
            <w:proofErr w:type="spellEnd"/>
            <w:r w:rsidRPr="0039523A">
              <w:rPr>
                <w:rFonts w:ascii="Arial" w:hAnsi="Arial" w:cs="Arial"/>
                <w:sz w:val="22"/>
                <w:szCs w:val="22"/>
              </w:rPr>
              <w:t xml:space="preserve"> </w:t>
            </w:r>
            <w:proofErr w:type="spellStart"/>
            <w:r w:rsidRPr="0039523A">
              <w:rPr>
                <w:rFonts w:ascii="Arial" w:hAnsi="Arial" w:cs="Arial"/>
                <w:sz w:val="22"/>
                <w:szCs w:val="22"/>
              </w:rPr>
              <w:t>myfyrwyr</w:t>
            </w:r>
            <w:proofErr w:type="spellEnd"/>
            <w:r w:rsidRPr="0039523A">
              <w:rPr>
                <w:rFonts w:ascii="Arial" w:hAnsi="Arial" w:cs="Arial"/>
                <w:sz w:val="22"/>
                <w:szCs w:val="22"/>
              </w:rPr>
              <w:t xml:space="preserve"> </w:t>
            </w:r>
            <w:proofErr w:type="spellStart"/>
            <w:r w:rsidRPr="0039523A">
              <w:rPr>
                <w:rFonts w:ascii="Arial" w:hAnsi="Arial" w:cs="Arial"/>
                <w:sz w:val="22"/>
                <w:szCs w:val="22"/>
              </w:rPr>
              <w:t>eraill</w:t>
            </w:r>
            <w:proofErr w:type="spellEnd"/>
            <w:r w:rsidRPr="0039523A">
              <w:rPr>
                <w:rFonts w:ascii="Arial" w:hAnsi="Arial" w:cs="Arial"/>
                <w:sz w:val="22"/>
                <w:szCs w:val="22"/>
              </w:rPr>
              <w:t xml:space="preserve"> </w:t>
            </w:r>
            <w:proofErr w:type="spellStart"/>
            <w:r w:rsidRPr="0039523A">
              <w:rPr>
                <w:rFonts w:ascii="Arial" w:hAnsi="Arial" w:cs="Arial"/>
                <w:sz w:val="22"/>
                <w:szCs w:val="22"/>
              </w:rPr>
              <w:t>wrth</w:t>
            </w:r>
            <w:proofErr w:type="spellEnd"/>
            <w:r w:rsidRPr="0039523A">
              <w:rPr>
                <w:rFonts w:ascii="Arial" w:hAnsi="Arial" w:cs="Arial"/>
                <w:sz w:val="22"/>
                <w:szCs w:val="22"/>
              </w:rPr>
              <w:t xml:space="preserve"> </w:t>
            </w:r>
            <w:proofErr w:type="spellStart"/>
            <w:r w:rsidRPr="0039523A">
              <w:rPr>
                <w:rFonts w:ascii="Arial" w:hAnsi="Arial" w:cs="Arial"/>
                <w:sz w:val="22"/>
                <w:szCs w:val="22"/>
              </w:rPr>
              <w:t>ehangu</w:t>
            </w:r>
            <w:proofErr w:type="spellEnd"/>
            <w:r w:rsidRPr="0039523A">
              <w:rPr>
                <w:rFonts w:ascii="Arial" w:hAnsi="Arial" w:cs="Arial"/>
                <w:sz w:val="22"/>
                <w:szCs w:val="22"/>
              </w:rPr>
              <w:t xml:space="preserve"> </w:t>
            </w:r>
            <w:proofErr w:type="spellStart"/>
            <w:r w:rsidRPr="0039523A">
              <w:rPr>
                <w:rFonts w:ascii="Arial" w:hAnsi="Arial" w:cs="Arial"/>
                <w:sz w:val="22"/>
                <w:szCs w:val="22"/>
              </w:rPr>
              <w:t>ar</w:t>
            </w:r>
            <w:proofErr w:type="spellEnd"/>
            <w:r w:rsidRPr="0039523A">
              <w:rPr>
                <w:rFonts w:ascii="Arial" w:hAnsi="Arial" w:cs="Arial"/>
                <w:sz w:val="22"/>
                <w:szCs w:val="22"/>
              </w:rPr>
              <w:t xml:space="preserve"> </w:t>
            </w:r>
            <w:proofErr w:type="spellStart"/>
            <w:r w:rsidRPr="0039523A">
              <w:rPr>
                <w:rFonts w:ascii="Arial" w:hAnsi="Arial" w:cs="Arial"/>
                <w:sz w:val="22"/>
                <w:szCs w:val="22"/>
              </w:rPr>
              <w:t>fy</w:t>
            </w:r>
            <w:proofErr w:type="spellEnd"/>
            <w:r w:rsidRPr="0039523A">
              <w:rPr>
                <w:rFonts w:ascii="Arial" w:hAnsi="Arial" w:cs="Arial"/>
                <w:sz w:val="22"/>
                <w:szCs w:val="22"/>
              </w:rPr>
              <w:t xml:space="preserve"> </w:t>
            </w:r>
            <w:proofErr w:type="spellStart"/>
            <w:r w:rsidRPr="0039523A">
              <w:rPr>
                <w:rFonts w:ascii="Arial" w:hAnsi="Arial" w:cs="Arial"/>
                <w:sz w:val="22"/>
                <w:szCs w:val="22"/>
              </w:rPr>
              <w:t>nealltwriaeth</w:t>
            </w:r>
            <w:proofErr w:type="spellEnd"/>
            <w:r w:rsidRPr="0039523A">
              <w:rPr>
                <w:rFonts w:ascii="Arial" w:hAnsi="Arial" w:cs="Arial"/>
                <w:sz w:val="22"/>
                <w:szCs w:val="22"/>
              </w:rPr>
              <w:t xml:space="preserve"> a </w:t>
            </w:r>
            <w:proofErr w:type="spellStart"/>
            <w:r w:rsidRPr="0039523A">
              <w:rPr>
                <w:rFonts w:ascii="Arial" w:hAnsi="Arial" w:cs="Arial"/>
                <w:sz w:val="22"/>
                <w:szCs w:val="22"/>
              </w:rPr>
              <w:t>gwybodaeth</w:t>
            </w:r>
            <w:proofErr w:type="spellEnd"/>
            <w:r w:rsidRPr="0039523A">
              <w:rPr>
                <w:rFonts w:ascii="Arial" w:hAnsi="Arial" w:cs="Arial"/>
                <w:sz w:val="22"/>
                <w:szCs w:val="22"/>
              </w:rPr>
              <w:t xml:space="preserve"> </w:t>
            </w:r>
            <w:proofErr w:type="spellStart"/>
            <w:r w:rsidRPr="0039523A">
              <w:rPr>
                <w:rFonts w:ascii="Arial" w:hAnsi="Arial" w:cs="Arial"/>
                <w:sz w:val="22"/>
                <w:szCs w:val="22"/>
              </w:rPr>
              <w:t>ar</w:t>
            </w:r>
            <w:proofErr w:type="spellEnd"/>
            <w:r w:rsidRPr="0039523A">
              <w:rPr>
                <w:rFonts w:ascii="Arial" w:hAnsi="Arial" w:cs="Arial"/>
                <w:sz w:val="22"/>
                <w:szCs w:val="22"/>
              </w:rPr>
              <w:t xml:space="preserve"> </w:t>
            </w:r>
            <w:proofErr w:type="spellStart"/>
            <w:r w:rsidRPr="0039523A">
              <w:rPr>
                <w:rFonts w:ascii="Arial" w:hAnsi="Arial" w:cs="Arial"/>
                <w:sz w:val="22"/>
                <w:szCs w:val="22"/>
              </w:rPr>
              <w:t>asesu</w:t>
            </w:r>
            <w:proofErr w:type="spellEnd"/>
            <w:r w:rsidRPr="0039523A">
              <w:rPr>
                <w:rFonts w:ascii="Arial" w:hAnsi="Arial" w:cs="Arial"/>
                <w:sz w:val="22"/>
                <w:szCs w:val="22"/>
              </w:rPr>
              <w:t xml:space="preserve"> </w:t>
            </w:r>
            <w:proofErr w:type="spellStart"/>
            <w:r w:rsidRPr="0039523A">
              <w:rPr>
                <w:rFonts w:ascii="Arial" w:hAnsi="Arial" w:cs="Arial"/>
                <w:sz w:val="22"/>
                <w:szCs w:val="22"/>
              </w:rPr>
              <w:t>ar</w:t>
            </w:r>
            <w:proofErr w:type="spellEnd"/>
            <w:r w:rsidRPr="0039523A">
              <w:rPr>
                <w:rFonts w:ascii="Arial" w:hAnsi="Arial" w:cs="Arial"/>
                <w:sz w:val="22"/>
                <w:szCs w:val="22"/>
              </w:rPr>
              <w:t xml:space="preserve"> </w:t>
            </w:r>
            <w:proofErr w:type="spellStart"/>
            <w:r w:rsidRPr="0039523A">
              <w:rPr>
                <w:rFonts w:ascii="Arial" w:hAnsi="Arial" w:cs="Arial"/>
                <w:sz w:val="22"/>
                <w:szCs w:val="22"/>
              </w:rPr>
              <w:t>gyfer</w:t>
            </w:r>
            <w:proofErr w:type="spellEnd"/>
            <w:r w:rsidRPr="0039523A">
              <w:rPr>
                <w:rFonts w:ascii="Arial" w:hAnsi="Arial" w:cs="Arial"/>
                <w:sz w:val="22"/>
                <w:szCs w:val="22"/>
              </w:rPr>
              <w:t xml:space="preserve"> </w:t>
            </w:r>
            <w:proofErr w:type="spellStart"/>
            <w:r w:rsidRPr="0039523A">
              <w:rPr>
                <w:rFonts w:ascii="Arial" w:hAnsi="Arial" w:cs="Arial"/>
                <w:sz w:val="22"/>
                <w:szCs w:val="22"/>
              </w:rPr>
              <w:t>dysgu</w:t>
            </w:r>
            <w:proofErr w:type="spellEnd"/>
            <w:r w:rsidRPr="0039523A">
              <w:rPr>
                <w:rFonts w:ascii="Arial" w:hAnsi="Arial" w:cs="Arial"/>
                <w:sz w:val="22"/>
                <w:szCs w:val="22"/>
              </w:rPr>
              <w:t xml:space="preserve">. </w:t>
            </w:r>
            <w:proofErr w:type="spellStart"/>
            <w:r w:rsidRPr="0039523A">
              <w:rPr>
                <w:rFonts w:ascii="Arial" w:hAnsi="Arial" w:cs="Arial"/>
                <w:sz w:val="22"/>
                <w:szCs w:val="22"/>
              </w:rPr>
              <w:t>Roedd</w:t>
            </w:r>
            <w:proofErr w:type="spellEnd"/>
            <w:r w:rsidRPr="0039523A">
              <w:rPr>
                <w:rFonts w:ascii="Arial" w:hAnsi="Arial" w:cs="Arial"/>
                <w:sz w:val="22"/>
                <w:szCs w:val="22"/>
              </w:rPr>
              <w:t xml:space="preserve"> </w:t>
            </w:r>
            <w:proofErr w:type="spellStart"/>
            <w:r w:rsidRPr="0039523A">
              <w:rPr>
                <w:rFonts w:ascii="Arial" w:hAnsi="Arial" w:cs="Arial"/>
                <w:sz w:val="22"/>
                <w:szCs w:val="22"/>
              </w:rPr>
              <w:t>cymryd</w:t>
            </w:r>
            <w:proofErr w:type="spellEnd"/>
            <w:r w:rsidRPr="0039523A">
              <w:rPr>
                <w:rFonts w:ascii="Arial" w:hAnsi="Arial" w:cs="Arial"/>
                <w:sz w:val="22"/>
                <w:szCs w:val="22"/>
              </w:rPr>
              <w:t xml:space="preserve"> </w:t>
            </w:r>
            <w:proofErr w:type="spellStart"/>
            <w:r w:rsidRPr="0039523A">
              <w:rPr>
                <w:rFonts w:ascii="Arial" w:hAnsi="Arial" w:cs="Arial"/>
                <w:sz w:val="22"/>
                <w:szCs w:val="22"/>
              </w:rPr>
              <w:t>rhan</w:t>
            </w:r>
            <w:proofErr w:type="spellEnd"/>
            <w:r w:rsidRPr="0039523A">
              <w:rPr>
                <w:rFonts w:ascii="Arial" w:hAnsi="Arial" w:cs="Arial"/>
                <w:sz w:val="22"/>
                <w:szCs w:val="22"/>
              </w:rPr>
              <w:t xml:space="preserve"> </w:t>
            </w:r>
            <w:proofErr w:type="spellStart"/>
            <w:r w:rsidRPr="0039523A">
              <w:rPr>
                <w:rFonts w:ascii="Arial" w:hAnsi="Arial" w:cs="Arial"/>
                <w:sz w:val="22"/>
                <w:szCs w:val="22"/>
              </w:rPr>
              <w:t>yn</w:t>
            </w:r>
            <w:proofErr w:type="spellEnd"/>
            <w:r w:rsidRPr="0039523A">
              <w:rPr>
                <w:rFonts w:ascii="Arial" w:hAnsi="Arial" w:cs="Arial"/>
                <w:sz w:val="22"/>
                <w:szCs w:val="22"/>
              </w:rPr>
              <w:t xml:space="preserve"> </w:t>
            </w:r>
            <w:proofErr w:type="spellStart"/>
            <w:r w:rsidRPr="0039523A">
              <w:rPr>
                <w:rFonts w:ascii="Arial" w:hAnsi="Arial" w:cs="Arial"/>
                <w:sz w:val="22"/>
                <w:szCs w:val="22"/>
              </w:rPr>
              <w:t>pontio</w:t>
            </w:r>
            <w:proofErr w:type="spellEnd"/>
            <w:r w:rsidRPr="0039523A">
              <w:rPr>
                <w:rFonts w:ascii="Arial" w:hAnsi="Arial" w:cs="Arial"/>
                <w:sz w:val="22"/>
                <w:szCs w:val="22"/>
              </w:rPr>
              <w:t xml:space="preserve"> 2 </w:t>
            </w:r>
            <w:proofErr w:type="spellStart"/>
            <w:r w:rsidRPr="0039523A">
              <w:rPr>
                <w:rFonts w:ascii="Arial" w:hAnsi="Arial" w:cs="Arial"/>
                <w:sz w:val="22"/>
                <w:szCs w:val="22"/>
              </w:rPr>
              <w:t>wedi</w:t>
            </w:r>
            <w:proofErr w:type="spellEnd"/>
            <w:r w:rsidRPr="0039523A">
              <w:rPr>
                <w:rFonts w:ascii="Arial" w:hAnsi="Arial" w:cs="Arial"/>
                <w:sz w:val="22"/>
                <w:szCs w:val="22"/>
              </w:rPr>
              <w:t xml:space="preserve"> </w:t>
            </w:r>
            <w:proofErr w:type="spellStart"/>
            <w:r w:rsidRPr="0039523A">
              <w:rPr>
                <w:rFonts w:ascii="Arial" w:hAnsi="Arial" w:cs="Arial"/>
                <w:sz w:val="22"/>
                <w:szCs w:val="22"/>
              </w:rPr>
              <w:t>helpu</w:t>
            </w:r>
            <w:proofErr w:type="spellEnd"/>
            <w:r w:rsidRPr="0039523A">
              <w:rPr>
                <w:rFonts w:ascii="Arial" w:hAnsi="Arial" w:cs="Arial"/>
                <w:sz w:val="22"/>
                <w:szCs w:val="22"/>
              </w:rPr>
              <w:t xml:space="preserve"> mi </w:t>
            </w:r>
            <w:proofErr w:type="spellStart"/>
            <w:r w:rsidRPr="0039523A">
              <w:rPr>
                <w:rFonts w:ascii="Arial" w:hAnsi="Arial" w:cs="Arial"/>
                <w:sz w:val="22"/>
                <w:szCs w:val="22"/>
              </w:rPr>
              <w:t>i</w:t>
            </w:r>
            <w:proofErr w:type="spellEnd"/>
            <w:r w:rsidRPr="0039523A">
              <w:rPr>
                <w:rFonts w:ascii="Arial" w:hAnsi="Arial" w:cs="Arial"/>
                <w:sz w:val="22"/>
                <w:szCs w:val="22"/>
              </w:rPr>
              <w:t xml:space="preserve"> </w:t>
            </w:r>
            <w:proofErr w:type="spellStart"/>
            <w:r w:rsidRPr="0039523A">
              <w:rPr>
                <w:rFonts w:ascii="Arial" w:hAnsi="Arial" w:cs="Arial"/>
                <w:sz w:val="22"/>
                <w:szCs w:val="22"/>
              </w:rPr>
              <w:t>ddeall</w:t>
            </w:r>
            <w:proofErr w:type="spellEnd"/>
            <w:r w:rsidRPr="0039523A">
              <w:rPr>
                <w:rFonts w:ascii="Arial" w:hAnsi="Arial" w:cs="Arial"/>
                <w:sz w:val="22"/>
                <w:szCs w:val="22"/>
              </w:rPr>
              <w:t xml:space="preserve"> </w:t>
            </w:r>
            <w:proofErr w:type="spellStart"/>
            <w:r w:rsidR="00620A02" w:rsidRPr="00620A02">
              <w:rPr>
                <w:rFonts w:ascii="Arial" w:hAnsi="Arial" w:cs="Arial"/>
                <w:sz w:val="22"/>
                <w:szCs w:val="22"/>
              </w:rPr>
              <w:t>llwyth</w:t>
            </w:r>
            <w:proofErr w:type="spellEnd"/>
            <w:r w:rsidR="00620A02" w:rsidRPr="00620A02">
              <w:rPr>
                <w:rFonts w:ascii="Arial" w:hAnsi="Arial" w:cs="Arial"/>
                <w:sz w:val="22"/>
                <w:szCs w:val="22"/>
              </w:rPr>
              <w:t xml:space="preserve"> o </w:t>
            </w:r>
            <w:proofErr w:type="spellStart"/>
            <w:r w:rsidR="00620A02" w:rsidRPr="00620A02">
              <w:rPr>
                <w:rFonts w:ascii="Arial" w:hAnsi="Arial" w:cs="Arial"/>
                <w:sz w:val="22"/>
                <w:szCs w:val="22"/>
              </w:rPr>
              <w:t>dechnegau</w:t>
            </w:r>
            <w:proofErr w:type="spellEnd"/>
            <w:r w:rsidR="00620A02" w:rsidRPr="00620A02">
              <w:rPr>
                <w:rFonts w:ascii="Arial" w:hAnsi="Arial" w:cs="Arial"/>
                <w:sz w:val="22"/>
                <w:szCs w:val="22"/>
              </w:rPr>
              <w:t xml:space="preserve"> </w:t>
            </w:r>
            <w:proofErr w:type="spellStart"/>
            <w:r w:rsidR="00620A02" w:rsidRPr="00620A02">
              <w:rPr>
                <w:rFonts w:ascii="Arial" w:hAnsi="Arial" w:cs="Arial"/>
                <w:sz w:val="22"/>
                <w:szCs w:val="22"/>
              </w:rPr>
              <w:t>gwahanol</w:t>
            </w:r>
            <w:proofErr w:type="spellEnd"/>
            <w:r w:rsidR="00620A02" w:rsidRPr="00620A02">
              <w:rPr>
                <w:rFonts w:ascii="Arial" w:hAnsi="Arial" w:cs="Arial"/>
                <w:sz w:val="22"/>
                <w:szCs w:val="22"/>
              </w:rPr>
              <w:t xml:space="preserve"> </w:t>
            </w:r>
            <w:proofErr w:type="spellStart"/>
            <w:r w:rsidR="00620A02" w:rsidRPr="00620A02">
              <w:rPr>
                <w:rFonts w:ascii="Arial" w:hAnsi="Arial" w:cs="Arial"/>
                <w:sz w:val="22"/>
                <w:szCs w:val="22"/>
              </w:rPr>
              <w:t>sydd</w:t>
            </w:r>
            <w:proofErr w:type="spellEnd"/>
            <w:r w:rsidR="00620A02" w:rsidRPr="00620A02">
              <w:rPr>
                <w:rFonts w:ascii="Arial" w:hAnsi="Arial" w:cs="Arial"/>
                <w:sz w:val="22"/>
                <w:szCs w:val="22"/>
              </w:rPr>
              <w:t xml:space="preserve"> </w:t>
            </w:r>
            <w:proofErr w:type="spellStart"/>
            <w:r w:rsidR="00620A02" w:rsidRPr="00620A02">
              <w:rPr>
                <w:rFonts w:ascii="Arial" w:hAnsi="Arial" w:cs="Arial"/>
                <w:sz w:val="22"/>
                <w:szCs w:val="22"/>
              </w:rPr>
              <w:t>ar</w:t>
            </w:r>
            <w:proofErr w:type="spellEnd"/>
            <w:r w:rsidR="00620A02" w:rsidRPr="00620A02">
              <w:rPr>
                <w:rFonts w:ascii="Arial" w:hAnsi="Arial" w:cs="Arial"/>
                <w:sz w:val="22"/>
                <w:szCs w:val="22"/>
              </w:rPr>
              <w:t xml:space="preserve"> </w:t>
            </w:r>
            <w:proofErr w:type="spellStart"/>
            <w:r w:rsidR="00620A02" w:rsidRPr="00620A02">
              <w:rPr>
                <w:rFonts w:ascii="Arial" w:hAnsi="Arial" w:cs="Arial"/>
                <w:sz w:val="22"/>
                <w:szCs w:val="22"/>
              </w:rPr>
              <w:t>gael</w:t>
            </w:r>
            <w:proofErr w:type="spellEnd"/>
            <w:r w:rsidR="00620A02" w:rsidRPr="00620A02">
              <w:rPr>
                <w:rFonts w:ascii="Arial" w:hAnsi="Arial" w:cs="Arial"/>
                <w:sz w:val="22"/>
                <w:szCs w:val="22"/>
              </w:rPr>
              <w:t xml:space="preserve">, a </w:t>
            </w:r>
            <w:proofErr w:type="spellStart"/>
            <w:r w:rsidR="00620A02" w:rsidRPr="00620A02">
              <w:rPr>
                <w:rFonts w:ascii="Arial" w:hAnsi="Arial" w:cs="Arial"/>
                <w:sz w:val="22"/>
                <w:szCs w:val="22"/>
              </w:rPr>
              <w:t>hefyd</w:t>
            </w:r>
            <w:proofErr w:type="spellEnd"/>
            <w:r w:rsidR="00620A02" w:rsidRPr="00620A02">
              <w:rPr>
                <w:rFonts w:ascii="Arial" w:hAnsi="Arial" w:cs="Arial"/>
                <w:sz w:val="22"/>
                <w:szCs w:val="22"/>
              </w:rPr>
              <w:t xml:space="preserve"> </w:t>
            </w:r>
            <w:proofErr w:type="spellStart"/>
            <w:r w:rsidR="00620A02" w:rsidRPr="00620A02">
              <w:rPr>
                <w:rFonts w:ascii="Arial" w:hAnsi="Arial" w:cs="Arial"/>
                <w:sz w:val="22"/>
                <w:szCs w:val="22"/>
              </w:rPr>
              <w:t>roedd</w:t>
            </w:r>
            <w:proofErr w:type="spellEnd"/>
            <w:r w:rsidR="00620A02" w:rsidRPr="00620A02">
              <w:rPr>
                <w:rFonts w:ascii="Arial" w:hAnsi="Arial" w:cs="Arial"/>
                <w:sz w:val="22"/>
                <w:szCs w:val="22"/>
              </w:rPr>
              <w:t xml:space="preserve"> y </w:t>
            </w:r>
            <w:proofErr w:type="spellStart"/>
            <w:r w:rsidR="00620A02" w:rsidRPr="00620A02">
              <w:rPr>
                <w:rFonts w:ascii="Arial" w:hAnsi="Arial" w:cs="Arial"/>
                <w:sz w:val="22"/>
                <w:szCs w:val="22"/>
              </w:rPr>
              <w:t>cyfle</w:t>
            </w:r>
            <w:proofErr w:type="spellEnd"/>
            <w:r w:rsidR="00620A02" w:rsidRPr="00620A02">
              <w:rPr>
                <w:rFonts w:ascii="Arial" w:hAnsi="Arial" w:cs="Arial"/>
                <w:sz w:val="22"/>
                <w:szCs w:val="22"/>
              </w:rPr>
              <w:t xml:space="preserve"> </w:t>
            </w:r>
            <w:proofErr w:type="spellStart"/>
            <w:r w:rsidR="00620A02" w:rsidRPr="00620A02">
              <w:rPr>
                <w:rFonts w:ascii="Arial" w:hAnsi="Arial" w:cs="Arial"/>
                <w:sz w:val="22"/>
                <w:szCs w:val="22"/>
              </w:rPr>
              <w:t>i</w:t>
            </w:r>
            <w:proofErr w:type="spellEnd"/>
            <w:r w:rsidR="00620A02" w:rsidRPr="00620A02">
              <w:rPr>
                <w:rFonts w:ascii="Arial" w:hAnsi="Arial" w:cs="Arial"/>
                <w:sz w:val="22"/>
                <w:szCs w:val="22"/>
              </w:rPr>
              <w:t xml:space="preserve"> weld </w:t>
            </w:r>
            <w:proofErr w:type="spellStart"/>
            <w:r w:rsidR="00620A02" w:rsidRPr="00620A02">
              <w:rPr>
                <w:rFonts w:ascii="Arial" w:hAnsi="Arial" w:cs="Arial"/>
                <w:sz w:val="22"/>
                <w:szCs w:val="22"/>
              </w:rPr>
              <w:t>ffurf</w:t>
            </w:r>
            <w:proofErr w:type="spellEnd"/>
            <w:r w:rsidR="00620A02" w:rsidRPr="00620A02">
              <w:rPr>
                <w:rFonts w:ascii="Arial" w:hAnsi="Arial" w:cs="Arial"/>
                <w:sz w:val="22"/>
                <w:szCs w:val="22"/>
              </w:rPr>
              <w:t xml:space="preserve"> </w:t>
            </w:r>
            <w:proofErr w:type="spellStart"/>
            <w:r w:rsidR="00620A02" w:rsidRPr="00620A02">
              <w:rPr>
                <w:rFonts w:ascii="Arial" w:hAnsi="Arial" w:cs="Arial"/>
                <w:sz w:val="22"/>
                <w:szCs w:val="22"/>
              </w:rPr>
              <w:t>wahanol</w:t>
            </w:r>
            <w:proofErr w:type="spellEnd"/>
            <w:r w:rsidR="00620A02" w:rsidRPr="00620A02">
              <w:rPr>
                <w:rFonts w:ascii="Arial" w:hAnsi="Arial" w:cs="Arial"/>
                <w:sz w:val="22"/>
                <w:szCs w:val="22"/>
              </w:rPr>
              <w:t xml:space="preserve"> </w:t>
            </w:r>
            <w:proofErr w:type="spellStart"/>
            <w:r w:rsidR="00620A02" w:rsidRPr="00620A02">
              <w:rPr>
                <w:rFonts w:ascii="Arial" w:hAnsi="Arial" w:cs="Arial"/>
                <w:sz w:val="22"/>
                <w:szCs w:val="22"/>
              </w:rPr>
              <w:t>mae</w:t>
            </w:r>
            <w:proofErr w:type="spellEnd"/>
            <w:r w:rsidR="00620A02" w:rsidRPr="00620A02">
              <w:rPr>
                <w:rFonts w:ascii="Arial" w:hAnsi="Arial" w:cs="Arial"/>
                <w:sz w:val="22"/>
                <w:szCs w:val="22"/>
              </w:rPr>
              <w:t xml:space="preserve"> </w:t>
            </w:r>
            <w:proofErr w:type="spellStart"/>
            <w:r w:rsidR="00620A02" w:rsidRPr="00620A02">
              <w:rPr>
                <w:rFonts w:ascii="Arial" w:hAnsi="Arial" w:cs="Arial"/>
                <w:sz w:val="22"/>
                <w:szCs w:val="22"/>
              </w:rPr>
              <w:t>ysgolion</w:t>
            </w:r>
            <w:proofErr w:type="spellEnd"/>
            <w:r w:rsidR="00620A02" w:rsidRPr="00620A02">
              <w:rPr>
                <w:rFonts w:ascii="Arial" w:hAnsi="Arial" w:cs="Arial"/>
                <w:sz w:val="22"/>
                <w:szCs w:val="22"/>
              </w:rPr>
              <w:t xml:space="preserve"> </w:t>
            </w:r>
            <w:proofErr w:type="spellStart"/>
            <w:r w:rsidR="00620A02" w:rsidRPr="00620A02">
              <w:rPr>
                <w:rFonts w:ascii="Arial" w:hAnsi="Arial" w:cs="Arial"/>
                <w:sz w:val="22"/>
                <w:szCs w:val="22"/>
              </w:rPr>
              <w:t>yn</w:t>
            </w:r>
            <w:proofErr w:type="spellEnd"/>
            <w:r w:rsidR="00620A02" w:rsidRPr="00620A02">
              <w:rPr>
                <w:rFonts w:ascii="Arial" w:hAnsi="Arial" w:cs="Arial"/>
                <w:sz w:val="22"/>
                <w:szCs w:val="22"/>
              </w:rPr>
              <w:t xml:space="preserve"> </w:t>
            </w:r>
            <w:proofErr w:type="spellStart"/>
            <w:r w:rsidR="00620A02" w:rsidRPr="00620A02">
              <w:rPr>
                <w:rFonts w:ascii="Arial" w:hAnsi="Arial" w:cs="Arial"/>
                <w:sz w:val="22"/>
                <w:szCs w:val="22"/>
              </w:rPr>
              <w:t>defnyddio</w:t>
            </w:r>
            <w:proofErr w:type="spellEnd"/>
            <w:r w:rsidR="00620A02" w:rsidRPr="00620A02">
              <w:rPr>
                <w:rFonts w:ascii="Arial" w:hAnsi="Arial" w:cs="Arial"/>
                <w:sz w:val="22"/>
                <w:szCs w:val="22"/>
              </w:rPr>
              <w:t xml:space="preserve">, a </w:t>
            </w:r>
            <w:proofErr w:type="spellStart"/>
            <w:r w:rsidR="00620A02" w:rsidRPr="00620A02">
              <w:rPr>
                <w:rFonts w:ascii="Arial" w:hAnsi="Arial" w:cs="Arial"/>
                <w:sz w:val="22"/>
                <w:szCs w:val="22"/>
              </w:rPr>
              <w:t>sylweddoli</w:t>
            </w:r>
            <w:proofErr w:type="spellEnd"/>
            <w:r w:rsidR="00620A02" w:rsidRPr="00620A02">
              <w:rPr>
                <w:rFonts w:ascii="Arial" w:hAnsi="Arial" w:cs="Arial"/>
                <w:sz w:val="22"/>
                <w:szCs w:val="22"/>
              </w:rPr>
              <w:t xml:space="preserve"> bod </w:t>
            </w:r>
            <w:proofErr w:type="spellStart"/>
            <w:r w:rsidR="00620A02" w:rsidRPr="00620A02">
              <w:rPr>
                <w:rFonts w:ascii="Arial" w:hAnsi="Arial" w:cs="Arial"/>
                <w:sz w:val="22"/>
                <w:szCs w:val="22"/>
              </w:rPr>
              <w:t>pawb</w:t>
            </w:r>
            <w:proofErr w:type="spellEnd"/>
            <w:r w:rsidR="00620A02" w:rsidRPr="00620A02">
              <w:rPr>
                <w:rFonts w:ascii="Arial" w:hAnsi="Arial" w:cs="Arial"/>
                <w:sz w:val="22"/>
                <w:szCs w:val="22"/>
              </w:rPr>
              <w:t xml:space="preserve"> </w:t>
            </w:r>
            <w:proofErr w:type="spellStart"/>
            <w:r w:rsidR="00620A02" w:rsidRPr="00620A02">
              <w:rPr>
                <w:rFonts w:ascii="Arial" w:hAnsi="Arial" w:cs="Arial"/>
                <w:sz w:val="22"/>
                <w:szCs w:val="22"/>
              </w:rPr>
              <w:t>yn</w:t>
            </w:r>
            <w:proofErr w:type="spellEnd"/>
            <w:r w:rsidR="00620A02" w:rsidRPr="00620A02">
              <w:rPr>
                <w:rFonts w:ascii="Arial" w:hAnsi="Arial" w:cs="Arial"/>
                <w:sz w:val="22"/>
                <w:szCs w:val="22"/>
              </w:rPr>
              <w:t xml:space="preserve"> </w:t>
            </w:r>
            <w:proofErr w:type="spellStart"/>
            <w:r w:rsidR="00620A02" w:rsidRPr="00620A02">
              <w:rPr>
                <w:rFonts w:ascii="Arial" w:hAnsi="Arial" w:cs="Arial"/>
                <w:sz w:val="22"/>
                <w:szCs w:val="22"/>
              </w:rPr>
              <w:t>defnyddio</w:t>
            </w:r>
            <w:proofErr w:type="spellEnd"/>
            <w:r w:rsidR="00620A02" w:rsidRPr="00620A02">
              <w:rPr>
                <w:rFonts w:ascii="Arial" w:hAnsi="Arial" w:cs="Arial"/>
                <w:sz w:val="22"/>
                <w:szCs w:val="22"/>
              </w:rPr>
              <w:t xml:space="preserve"> </w:t>
            </w:r>
            <w:proofErr w:type="spellStart"/>
            <w:r w:rsidR="00620A02" w:rsidRPr="00620A02">
              <w:rPr>
                <w:rFonts w:ascii="Arial" w:hAnsi="Arial" w:cs="Arial"/>
                <w:sz w:val="22"/>
                <w:szCs w:val="22"/>
              </w:rPr>
              <w:t>strategaeth</w:t>
            </w:r>
            <w:proofErr w:type="spellEnd"/>
            <w:r w:rsidR="00620A02" w:rsidRPr="00620A02">
              <w:rPr>
                <w:rFonts w:ascii="Arial" w:hAnsi="Arial" w:cs="Arial"/>
                <w:sz w:val="22"/>
                <w:szCs w:val="22"/>
              </w:rPr>
              <w:t xml:space="preserve"> </w:t>
            </w:r>
            <w:proofErr w:type="spellStart"/>
            <w:r w:rsidRPr="0039523A">
              <w:rPr>
                <w:rFonts w:ascii="Arial" w:hAnsi="Arial" w:cs="Arial"/>
                <w:sz w:val="22"/>
                <w:szCs w:val="22"/>
              </w:rPr>
              <w:lastRenderedPageBreak/>
              <w:t>sydd</w:t>
            </w:r>
            <w:proofErr w:type="spellEnd"/>
            <w:r w:rsidRPr="0039523A">
              <w:rPr>
                <w:rFonts w:ascii="Arial" w:hAnsi="Arial" w:cs="Arial"/>
                <w:sz w:val="22"/>
                <w:szCs w:val="22"/>
              </w:rPr>
              <w:t xml:space="preserve"> </w:t>
            </w:r>
            <w:proofErr w:type="spellStart"/>
            <w:r w:rsidRPr="0039523A">
              <w:rPr>
                <w:rFonts w:ascii="Arial" w:hAnsi="Arial" w:cs="Arial"/>
                <w:sz w:val="22"/>
                <w:szCs w:val="22"/>
              </w:rPr>
              <w:t>yn</w:t>
            </w:r>
            <w:proofErr w:type="spellEnd"/>
            <w:r w:rsidRPr="0039523A">
              <w:rPr>
                <w:rFonts w:ascii="Arial" w:hAnsi="Arial" w:cs="Arial"/>
                <w:sz w:val="22"/>
                <w:szCs w:val="22"/>
              </w:rPr>
              <w:t xml:space="preserve"> </w:t>
            </w:r>
            <w:proofErr w:type="spellStart"/>
            <w:r w:rsidRPr="0039523A">
              <w:rPr>
                <w:rFonts w:ascii="Arial" w:hAnsi="Arial" w:cs="Arial"/>
                <w:sz w:val="22"/>
                <w:szCs w:val="22"/>
              </w:rPr>
              <w:t>gweithio</w:t>
            </w:r>
            <w:proofErr w:type="spellEnd"/>
            <w:r w:rsidRPr="0039523A">
              <w:rPr>
                <w:rFonts w:ascii="Arial" w:hAnsi="Arial" w:cs="Arial"/>
                <w:sz w:val="22"/>
                <w:szCs w:val="22"/>
              </w:rPr>
              <w:t xml:space="preserve"> </w:t>
            </w:r>
            <w:proofErr w:type="spellStart"/>
            <w:r w:rsidRPr="0039523A">
              <w:rPr>
                <w:rFonts w:ascii="Arial" w:hAnsi="Arial" w:cs="Arial"/>
                <w:sz w:val="22"/>
                <w:szCs w:val="22"/>
              </w:rPr>
              <w:t>iddyn</w:t>
            </w:r>
            <w:proofErr w:type="spellEnd"/>
            <w:r w:rsidRPr="0039523A">
              <w:rPr>
                <w:rFonts w:ascii="Arial" w:hAnsi="Arial" w:cs="Arial"/>
                <w:sz w:val="22"/>
                <w:szCs w:val="22"/>
              </w:rPr>
              <w:t xml:space="preserve"> </w:t>
            </w:r>
            <w:proofErr w:type="spellStart"/>
            <w:r w:rsidRPr="0039523A">
              <w:rPr>
                <w:rFonts w:ascii="Arial" w:hAnsi="Arial" w:cs="Arial"/>
                <w:sz w:val="22"/>
                <w:szCs w:val="22"/>
              </w:rPr>
              <w:t>nhw</w:t>
            </w:r>
            <w:proofErr w:type="spellEnd"/>
            <w:r w:rsidRPr="0039523A">
              <w:rPr>
                <w:rFonts w:ascii="Arial" w:hAnsi="Arial" w:cs="Arial"/>
                <w:sz w:val="22"/>
                <w:szCs w:val="22"/>
              </w:rPr>
              <w:t xml:space="preserve"> ai </w:t>
            </w:r>
            <w:proofErr w:type="spellStart"/>
            <w:r w:rsidRPr="0039523A">
              <w:rPr>
                <w:rFonts w:ascii="Arial" w:hAnsi="Arial" w:cs="Arial"/>
                <w:sz w:val="22"/>
                <w:szCs w:val="22"/>
              </w:rPr>
              <w:t>ddosbarthiadau</w:t>
            </w:r>
            <w:proofErr w:type="spellEnd"/>
            <w:r w:rsidRPr="0039523A">
              <w:rPr>
                <w:rFonts w:ascii="Arial" w:hAnsi="Arial" w:cs="Arial"/>
                <w:sz w:val="22"/>
                <w:szCs w:val="22"/>
              </w:rPr>
              <w:t xml:space="preserve">. </w:t>
            </w:r>
            <w:proofErr w:type="spellStart"/>
            <w:r w:rsidRPr="0039523A">
              <w:rPr>
                <w:rFonts w:ascii="Arial" w:hAnsi="Arial" w:cs="Arial"/>
                <w:sz w:val="22"/>
                <w:szCs w:val="22"/>
              </w:rPr>
              <w:t>Dwi</w:t>
            </w:r>
            <w:proofErr w:type="spellEnd"/>
            <w:r w:rsidRPr="0039523A">
              <w:rPr>
                <w:rFonts w:ascii="Arial" w:hAnsi="Arial" w:cs="Arial"/>
                <w:sz w:val="22"/>
                <w:szCs w:val="22"/>
              </w:rPr>
              <w:t xml:space="preserve"> </w:t>
            </w:r>
            <w:proofErr w:type="spellStart"/>
            <w:r w:rsidRPr="0039523A">
              <w:rPr>
                <w:rFonts w:ascii="Arial" w:hAnsi="Arial" w:cs="Arial"/>
                <w:sz w:val="22"/>
                <w:szCs w:val="22"/>
              </w:rPr>
              <w:t>wedi</w:t>
            </w:r>
            <w:proofErr w:type="spellEnd"/>
            <w:r w:rsidRPr="0039523A">
              <w:rPr>
                <w:rFonts w:ascii="Arial" w:hAnsi="Arial" w:cs="Arial"/>
                <w:sz w:val="22"/>
                <w:szCs w:val="22"/>
              </w:rPr>
              <w:t xml:space="preserve"> </w:t>
            </w:r>
            <w:proofErr w:type="spellStart"/>
            <w:r w:rsidRPr="0039523A">
              <w:rPr>
                <w:rFonts w:ascii="Arial" w:hAnsi="Arial" w:cs="Arial"/>
                <w:sz w:val="22"/>
                <w:szCs w:val="22"/>
              </w:rPr>
              <w:t>mwynhau</w:t>
            </w:r>
            <w:proofErr w:type="spellEnd"/>
            <w:r w:rsidRPr="0039523A">
              <w:rPr>
                <w:rFonts w:ascii="Arial" w:hAnsi="Arial" w:cs="Arial"/>
                <w:sz w:val="22"/>
                <w:szCs w:val="22"/>
              </w:rPr>
              <w:t xml:space="preserve"> </w:t>
            </w:r>
            <w:proofErr w:type="spellStart"/>
            <w:r w:rsidRPr="0039523A">
              <w:rPr>
                <w:rFonts w:ascii="Arial" w:hAnsi="Arial" w:cs="Arial"/>
                <w:sz w:val="22"/>
                <w:szCs w:val="22"/>
              </w:rPr>
              <w:t>dysgu</w:t>
            </w:r>
            <w:proofErr w:type="spellEnd"/>
            <w:r w:rsidRPr="0039523A">
              <w:rPr>
                <w:rFonts w:ascii="Arial" w:hAnsi="Arial" w:cs="Arial"/>
                <w:sz w:val="22"/>
                <w:szCs w:val="22"/>
              </w:rPr>
              <w:t xml:space="preserve"> </w:t>
            </w:r>
            <w:proofErr w:type="spellStart"/>
            <w:r w:rsidRPr="0039523A">
              <w:rPr>
                <w:rFonts w:ascii="Arial" w:hAnsi="Arial" w:cs="Arial"/>
                <w:sz w:val="22"/>
                <w:szCs w:val="22"/>
              </w:rPr>
              <w:t>amdano'r</w:t>
            </w:r>
            <w:proofErr w:type="spellEnd"/>
            <w:r w:rsidRPr="0039523A">
              <w:rPr>
                <w:rFonts w:ascii="Arial" w:hAnsi="Arial" w:cs="Arial"/>
                <w:sz w:val="22"/>
                <w:szCs w:val="22"/>
              </w:rPr>
              <w:t xml:space="preserve"> </w:t>
            </w:r>
            <w:proofErr w:type="spellStart"/>
            <w:r w:rsidRPr="0039523A">
              <w:rPr>
                <w:rFonts w:ascii="Arial" w:hAnsi="Arial" w:cs="Arial"/>
                <w:sz w:val="22"/>
                <w:szCs w:val="22"/>
              </w:rPr>
              <w:t>technegau</w:t>
            </w:r>
            <w:proofErr w:type="spellEnd"/>
            <w:r w:rsidRPr="0039523A">
              <w:rPr>
                <w:rFonts w:ascii="Arial" w:hAnsi="Arial" w:cs="Arial"/>
                <w:sz w:val="22"/>
                <w:szCs w:val="22"/>
              </w:rPr>
              <w:t xml:space="preserve"> </w:t>
            </w:r>
            <w:proofErr w:type="spellStart"/>
            <w:r w:rsidRPr="0039523A">
              <w:rPr>
                <w:rFonts w:ascii="Arial" w:hAnsi="Arial" w:cs="Arial"/>
                <w:sz w:val="22"/>
                <w:szCs w:val="22"/>
              </w:rPr>
              <w:t>sydd</w:t>
            </w:r>
            <w:proofErr w:type="spellEnd"/>
            <w:r w:rsidRPr="0039523A">
              <w:rPr>
                <w:rFonts w:ascii="Arial" w:hAnsi="Arial" w:cs="Arial"/>
                <w:sz w:val="22"/>
                <w:szCs w:val="22"/>
              </w:rPr>
              <w:t xml:space="preserve"> </w:t>
            </w:r>
            <w:proofErr w:type="spellStart"/>
            <w:r w:rsidRPr="0039523A">
              <w:rPr>
                <w:rFonts w:ascii="Arial" w:hAnsi="Arial" w:cs="Arial"/>
                <w:sz w:val="22"/>
                <w:szCs w:val="22"/>
              </w:rPr>
              <w:t>ar</w:t>
            </w:r>
            <w:proofErr w:type="spellEnd"/>
            <w:r w:rsidRPr="0039523A">
              <w:rPr>
                <w:rFonts w:ascii="Arial" w:hAnsi="Arial" w:cs="Arial"/>
                <w:sz w:val="22"/>
                <w:szCs w:val="22"/>
              </w:rPr>
              <w:t xml:space="preserve"> </w:t>
            </w:r>
            <w:proofErr w:type="spellStart"/>
            <w:r w:rsidRPr="0039523A">
              <w:rPr>
                <w:rFonts w:ascii="Arial" w:hAnsi="Arial" w:cs="Arial"/>
                <w:sz w:val="22"/>
                <w:szCs w:val="22"/>
              </w:rPr>
              <w:t>gael</w:t>
            </w:r>
            <w:proofErr w:type="spellEnd"/>
            <w:r w:rsidRPr="0039523A">
              <w:rPr>
                <w:rFonts w:ascii="Arial" w:hAnsi="Arial" w:cs="Arial"/>
                <w:sz w:val="22"/>
                <w:szCs w:val="22"/>
              </w:rPr>
              <w:t xml:space="preserve"> ac </w:t>
            </w:r>
            <w:proofErr w:type="spellStart"/>
            <w:r w:rsidRPr="0039523A">
              <w:rPr>
                <w:rFonts w:ascii="Arial" w:hAnsi="Arial" w:cs="Arial"/>
                <w:sz w:val="22"/>
                <w:szCs w:val="22"/>
              </w:rPr>
              <w:t>roedd</w:t>
            </w:r>
            <w:proofErr w:type="spellEnd"/>
            <w:r w:rsidRPr="0039523A">
              <w:rPr>
                <w:rFonts w:ascii="Arial" w:hAnsi="Arial" w:cs="Arial"/>
                <w:sz w:val="22"/>
                <w:szCs w:val="22"/>
              </w:rPr>
              <w:t xml:space="preserve"> </w:t>
            </w:r>
            <w:proofErr w:type="spellStart"/>
            <w:r w:rsidRPr="0039523A">
              <w:rPr>
                <w:rFonts w:ascii="Arial" w:hAnsi="Arial" w:cs="Arial"/>
                <w:sz w:val="22"/>
                <w:szCs w:val="22"/>
              </w:rPr>
              <w:t>yn</w:t>
            </w:r>
            <w:proofErr w:type="spellEnd"/>
            <w:r w:rsidRPr="0039523A">
              <w:rPr>
                <w:rFonts w:ascii="Arial" w:hAnsi="Arial" w:cs="Arial"/>
                <w:sz w:val="22"/>
                <w:szCs w:val="22"/>
              </w:rPr>
              <w:t xml:space="preserve"> </w:t>
            </w:r>
            <w:proofErr w:type="spellStart"/>
            <w:r w:rsidRPr="0039523A">
              <w:rPr>
                <w:rFonts w:ascii="Arial" w:hAnsi="Arial" w:cs="Arial"/>
                <w:sz w:val="22"/>
                <w:szCs w:val="22"/>
              </w:rPr>
              <w:t>brofiad</w:t>
            </w:r>
            <w:proofErr w:type="spellEnd"/>
            <w:r w:rsidRPr="0039523A">
              <w:rPr>
                <w:rFonts w:ascii="Arial" w:hAnsi="Arial" w:cs="Arial"/>
                <w:sz w:val="22"/>
                <w:szCs w:val="22"/>
              </w:rPr>
              <w:t xml:space="preserve"> </w:t>
            </w:r>
            <w:proofErr w:type="spellStart"/>
            <w:r w:rsidRPr="0039523A">
              <w:rPr>
                <w:rFonts w:ascii="Arial" w:hAnsi="Arial" w:cs="Arial"/>
                <w:sz w:val="22"/>
                <w:szCs w:val="22"/>
              </w:rPr>
              <w:t>buddiol</w:t>
            </w:r>
            <w:proofErr w:type="spellEnd"/>
            <w:r w:rsidRPr="0039523A">
              <w:rPr>
                <w:rFonts w:ascii="Arial" w:hAnsi="Arial" w:cs="Arial"/>
                <w:sz w:val="22"/>
                <w:szCs w:val="22"/>
              </w:rPr>
              <w:t xml:space="preserve"> </w:t>
            </w:r>
            <w:proofErr w:type="spellStart"/>
            <w:r w:rsidRPr="0039523A">
              <w:rPr>
                <w:rFonts w:ascii="Arial" w:hAnsi="Arial" w:cs="Arial"/>
                <w:sz w:val="22"/>
                <w:szCs w:val="22"/>
              </w:rPr>
              <w:t>iawn</w:t>
            </w:r>
            <w:proofErr w:type="spellEnd"/>
            <w:r w:rsidRPr="0039523A">
              <w:rPr>
                <w:rFonts w:ascii="Arial" w:hAnsi="Arial" w:cs="Arial"/>
                <w:sz w:val="22"/>
                <w:szCs w:val="22"/>
              </w:rPr>
              <w:t>.</w:t>
            </w:r>
          </w:p>
          <w:p w14:paraId="07D8103A" w14:textId="4FEDEFFB" w:rsidR="00223716" w:rsidRPr="00446402" w:rsidRDefault="00223716" w:rsidP="00223716">
            <w:pPr>
              <w:rPr>
                <w:rFonts w:ascii="Calibri" w:eastAsia="Calibri" w:hAnsi="Calibri"/>
                <w:sz w:val="22"/>
              </w:rPr>
            </w:pPr>
          </w:p>
        </w:tc>
      </w:tr>
    </w:tbl>
    <w:p w14:paraId="6EF7FD1B" w14:textId="77777777" w:rsidR="00446402" w:rsidRPr="00446402" w:rsidRDefault="00446402" w:rsidP="00446402">
      <w:pPr>
        <w:spacing w:after="160" w:line="256" w:lineRule="auto"/>
        <w:rPr>
          <w:rFonts w:ascii="Calibri" w:eastAsia="Calibri" w:hAnsi="Calibri"/>
          <w:sz w:val="22"/>
        </w:rPr>
      </w:pPr>
    </w:p>
    <w:p w14:paraId="349E26A3" w14:textId="785BF125" w:rsidR="2B5A2DAC" w:rsidRDefault="2B5A2DAC"/>
    <w:p w14:paraId="7A3F1C3D" w14:textId="77777777" w:rsidR="00620A02" w:rsidRDefault="00620A02"/>
    <w:p w14:paraId="407B934A" w14:textId="32132DDF" w:rsidR="00446402" w:rsidRPr="004E189D" w:rsidRDefault="002473E3" w:rsidP="00336A88">
      <w:pPr>
        <w:pStyle w:val="Heading2"/>
        <w:rPr>
          <w:rFonts w:ascii="Arial" w:hAnsi="Arial" w:cs="Arial"/>
        </w:rPr>
      </w:pPr>
      <w:r w:rsidRPr="004E189D">
        <w:rPr>
          <w:rFonts w:ascii="Arial" w:hAnsi="Arial" w:cs="Arial"/>
          <w:lang w:val="cy"/>
        </w:rPr>
        <w:t>DGB/</w:t>
      </w:r>
      <w:r w:rsidR="00336A88" w:rsidRPr="004E189D">
        <w:rPr>
          <w:rFonts w:ascii="Arial" w:hAnsi="Arial" w:cs="Arial"/>
          <w:lang w:val="cy"/>
        </w:rPr>
        <w:t>SKD</w:t>
      </w:r>
    </w:p>
    <w:p w14:paraId="09E85C8F" w14:textId="2F168904" w:rsidR="00667EB2" w:rsidRPr="004E189D" w:rsidRDefault="00667EB2" w:rsidP="00B70105">
      <w:pPr>
        <w:pStyle w:val="Heading3"/>
        <w:rPr>
          <w:rFonts w:ascii="Arial" w:hAnsi="Arial" w:cs="Arial"/>
        </w:rPr>
      </w:pPr>
      <w:r w:rsidRPr="004E189D">
        <w:rPr>
          <w:rFonts w:ascii="Arial" w:hAnsi="Arial" w:cs="Arial"/>
          <w:lang w:val="cy"/>
        </w:rPr>
        <w:t>Llythrennedd / Llythrennedd</w:t>
      </w:r>
    </w:p>
    <w:p w14:paraId="0E9332AD" w14:textId="536D8990" w:rsidR="00EE37F6" w:rsidRPr="004E189D" w:rsidRDefault="00991198" w:rsidP="00EE37F6">
      <w:pPr>
        <w:rPr>
          <w:rFonts w:ascii="Arial" w:hAnsi="Arial" w:cs="Arial"/>
        </w:rPr>
      </w:pPr>
      <w:r w:rsidRPr="004E189D">
        <w:rPr>
          <w:rFonts w:ascii="Arial" w:hAnsi="Arial" w:cs="Arial"/>
          <w:lang w:val="cy"/>
        </w:rPr>
        <w:t>Tystiolaeth o ased?</w:t>
      </w:r>
      <w:r w:rsidR="00C50802" w:rsidRPr="004E189D">
        <w:rPr>
          <w:rFonts w:ascii="Arial" w:hAnsi="Arial" w:cs="Arial"/>
          <w:lang w:val="cy"/>
        </w:rPr>
        <w:t xml:space="preserve"> </w:t>
      </w:r>
      <w:sdt>
        <w:sdtPr>
          <w:rPr>
            <w:rFonts w:ascii="Arial" w:hAnsi="Arial" w:cs="Arial"/>
          </w:rPr>
          <w:id w:val="-677499591"/>
          <w14:checkbox>
            <w14:checked w14:val="0"/>
            <w14:checkedState w14:val="0061" w14:font="Webdings"/>
            <w14:uncheckedState w14:val="2610" w14:font="MS Gothic"/>
          </w14:checkbox>
        </w:sdtPr>
        <w:sdtEndPr/>
        <w:sdtContent>
          <w:r w:rsidR="00C50802" w:rsidRPr="004E189D">
            <w:rPr>
              <w:rFonts w:ascii="Segoe UI Symbol" w:eastAsia="MS Gothic" w:hAnsi="Segoe UI Symbol" w:cs="Segoe UI Symbol"/>
            </w:rPr>
            <w:t>☐</w:t>
          </w:r>
        </w:sdtContent>
      </w:sdt>
    </w:p>
    <w:p w14:paraId="268EA0CD" w14:textId="4D764923" w:rsidR="001E7B6F" w:rsidRPr="004E189D" w:rsidRDefault="00F51B98" w:rsidP="000E5D60">
      <w:pPr>
        <w:rPr>
          <w:rFonts w:ascii="Arial" w:hAnsi="Arial" w:cs="Arial"/>
        </w:rPr>
      </w:pPr>
      <w:sdt>
        <w:sdtPr>
          <w:rPr>
            <w:rFonts w:ascii="Arial" w:hAnsi="Arial" w:cs="Arial"/>
            <w:color w:val="2B579A"/>
            <w:shd w:val="clear" w:color="auto" w:fill="FFFFFF"/>
          </w:rPr>
          <w:alias w:val="Justify, expand upon, or provide a context for your evidence"/>
          <w:tag w:val="Justify, expand upon, or provide a context for your evidence"/>
          <w:id w:val="1520353164"/>
          <w:placeholder>
            <w:docPart w:val="D67B35D7EFF049DF9C685DEDDC17E979"/>
          </w:placeholder>
        </w:sdtPr>
        <w:sdtEndPr/>
        <w:sdtContent>
          <w:proofErr w:type="spellStart"/>
          <w:r w:rsidR="00206F80">
            <w:rPr>
              <w:rFonts w:ascii="Arial" w:hAnsi="Arial" w:cs="Arial"/>
              <w:color w:val="2B579A"/>
              <w:shd w:val="clear" w:color="auto" w:fill="FFFFFF"/>
            </w:rPr>
            <w:t>Ddim</w:t>
          </w:r>
          <w:proofErr w:type="spellEnd"/>
          <w:r w:rsidR="00206F80">
            <w:rPr>
              <w:rFonts w:ascii="Arial" w:hAnsi="Arial" w:cs="Arial"/>
              <w:color w:val="2B579A"/>
              <w:shd w:val="clear" w:color="auto" w:fill="FFFFFF"/>
            </w:rPr>
            <w:t xml:space="preserve"> </w:t>
          </w:r>
          <w:proofErr w:type="spellStart"/>
          <w:r w:rsidR="00206F80">
            <w:rPr>
              <w:rFonts w:ascii="Arial" w:hAnsi="Arial" w:cs="Arial"/>
              <w:color w:val="2B579A"/>
              <w:shd w:val="clear" w:color="auto" w:fill="FFFFFF"/>
            </w:rPr>
            <w:t>yn</w:t>
          </w:r>
          <w:proofErr w:type="spellEnd"/>
          <w:r w:rsidR="00206F80">
            <w:rPr>
              <w:rFonts w:ascii="Arial" w:hAnsi="Arial" w:cs="Arial"/>
              <w:color w:val="2B579A"/>
              <w:shd w:val="clear" w:color="auto" w:fill="FFFFFF"/>
            </w:rPr>
            <w:t xml:space="preserve"> </w:t>
          </w:r>
          <w:proofErr w:type="spellStart"/>
          <w:r w:rsidR="00206F80">
            <w:rPr>
              <w:rFonts w:ascii="Arial" w:hAnsi="Arial" w:cs="Arial"/>
              <w:color w:val="2B579A"/>
              <w:shd w:val="clear" w:color="auto" w:fill="FFFFFF"/>
            </w:rPr>
            <w:t>berthnasol</w:t>
          </w:r>
          <w:proofErr w:type="spellEnd"/>
        </w:sdtContent>
      </w:sdt>
    </w:p>
    <w:p w14:paraId="056A9E00" w14:textId="77777777" w:rsidR="00EE37F6" w:rsidRPr="004E189D" w:rsidRDefault="00EE37F6" w:rsidP="000E5D60">
      <w:pPr>
        <w:rPr>
          <w:rFonts w:ascii="Arial" w:hAnsi="Arial" w:cs="Arial"/>
        </w:rPr>
      </w:pPr>
    </w:p>
    <w:p w14:paraId="083CB8D4" w14:textId="0DCF46D4" w:rsidR="00667EB2" w:rsidRPr="004E189D" w:rsidRDefault="00667EB2" w:rsidP="00B70105">
      <w:pPr>
        <w:pStyle w:val="Heading3"/>
        <w:rPr>
          <w:rFonts w:ascii="Arial" w:hAnsi="Arial" w:cs="Arial"/>
        </w:rPr>
      </w:pPr>
      <w:r w:rsidRPr="004E189D">
        <w:rPr>
          <w:rFonts w:ascii="Arial" w:hAnsi="Arial" w:cs="Arial"/>
          <w:lang w:val="cy"/>
        </w:rPr>
        <w:t>Rhifedd / Numeracy</w:t>
      </w:r>
    </w:p>
    <w:p w14:paraId="66327DEC" w14:textId="2C43321B" w:rsidR="00EE37F6" w:rsidRPr="004E189D" w:rsidRDefault="00991198" w:rsidP="00EE37F6">
      <w:pPr>
        <w:rPr>
          <w:rFonts w:ascii="Arial" w:hAnsi="Arial" w:cs="Arial"/>
        </w:rPr>
      </w:pPr>
      <w:proofErr w:type="spellStart"/>
      <w:r w:rsidRPr="004E189D">
        <w:rPr>
          <w:rFonts w:ascii="Arial" w:hAnsi="Arial" w:cs="Arial"/>
        </w:rPr>
        <w:t>Tystiolaeth</w:t>
      </w:r>
      <w:proofErr w:type="spellEnd"/>
      <w:r w:rsidRPr="004E189D">
        <w:rPr>
          <w:rFonts w:ascii="Arial" w:hAnsi="Arial" w:cs="Arial"/>
        </w:rPr>
        <w:t xml:space="preserve"> o </w:t>
      </w:r>
      <w:proofErr w:type="spellStart"/>
      <w:r w:rsidRPr="004E189D">
        <w:rPr>
          <w:rFonts w:ascii="Arial" w:hAnsi="Arial" w:cs="Arial"/>
        </w:rPr>
        <w:t>ased</w:t>
      </w:r>
      <w:proofErr w:type="spellEnd"/>
      <w:r w:rsidRPr="004E189D">
        <w:rPr>
          <w:rFonts w:ascii="Arial" w:hAnsi="Arial" w:cs="Arial"/>
        </w:rPr>
        <w:t>?</w:t>
      </w:r>
      <w:r w:rsidR="00C50802" w:rsidRPr="004E189D">
        <w:rPr>
          <w:rFonts w:ascii="Arial" w:hAnsi="Arial" w:cs="Arial"/>
        </w:rPr>
        <w:t xml:space="preserve"> </w:t>
      </w:r>
      <w:sdt>
        <w:sdtPr>
          <w:rPr>
            <w:rFonts w:ascii="Arial" w:hAnsi="Arial" w:cs="Arial"/>
          </w:rPr>
          <w:id w:val="1556505794"/>
          <w14:checkbox>
            <w14:checked w14:val="0"/>
            <w14:checkedState w14:val="0061" w14:font="Webdings"/>
            <w14:uncheckedState w14:val="2610" w14:font="MS Gothic"/>
          </w14:checkbox>
        </w:sdtPr>
        <w:sdtEndPr/>
        <w:sdtContent>
          <w:r w:rsidR="00C50802" w:rsidRPr="004E189D">
            <w:rPr>
              <w:rFonts w:ascii="Segoe UI Symbol" w:eastAsia="MS Gothic" w:hAnsi="Segoe UI Symbol" w:cs="Segoe UI Symbol"/>
            </w:rPr>
            <w:t>☐</w:t>
          </w:r>
        </w:sdtContent>
      </w:sdt>
    </w:p>
    <w:p w14:paraId="7F35F197" w14:textId="3B424152" w:rsidR="003529C9" w:rsidRPr="004E189D" w:rsidRDefault="00F51B98" w:rsidP="0087791E">
      <w:pPr>
        <w:rPr>
          <w:rFonts w:ascii="Arial" w:hAnsi="Arial" w:cs="Arial"/>
        </w:rPr>
      </w:pPr>
      <w:sdt>
        <w:sdtPr>
          <w:rPr>
            <w:rFonts w:ascii="Arial" w:hAnsi="Arial" w:cs="Arial"/>
            <w:color w:val="2B579A"/>
            <w:shd w:val="clear" w:color="auto" w:fill="FFFFFF"/>
          </w:rPr>
          <w:alias w:val="Justify, expand upon, or provide a context for your evidence"/>
          <w:tag w:val="Justify, expand upon, or provide a context for your evidence"/>
          <w:id w:val="-661239191"/>
          <w:placeholder>
            <w:docPart w:val="FED34A098A654B48AB6C26F9410D13D3"/>
          </w:placeholder>
        </w:sdtPr>
        <w:sdtEndPr/>
        <w:sdtContent>
          <w:proofErr w:type="spellStart"/>
          <w:r w:rsidR="00206F80">
            <w:rPr>
              <w:rFonts w:ascii="Arial" w:hAnsi="Arial" w:cs="Arial"/>
              <w:color w:val="2B579A"/>
              <w:shd w:val="clear" w:color="auto" w:fill="FFFFFF"/>
            </w:rPr>
            <w:t>Ddim</w:t>
          </w:r>
          <w:proofErr w:type="spellEnd"/>
          <w:r w:rsidR="00206F80">
            <w:rPr>
              <w:rFonts w:ascii="Arial" w:hAnsi="Arial" w:cs="Arial"/>
              <w:color w:val="2B579A"/>
              <w:shd w:val="clear" w:color="auto" w:fill="FFFFFF"/>
            </w:rPr>
            <w:t xml:space="preserve"> </w:t>
          </w:r>
          <w:proofErr w:type="spellStart"/>
          <w:r w:rsidR="00206F80">
            <w:rPr>
              <w:rFonts w:ascii="Arial" w:hAnsi="Arial" w:cs="Arial"/>
              <w:color w:val="2B579A"/>
              <w:shd w:val="clear" w:color="auto" w:fill="FFFFFF"/>
            </w:rPr>
            <w:t>yn</w:t>
          </w:r>
          <w:proofErr w:type="spellEnd"/>
          <w:r w:rsidR="00206F80">
            <w:rPr>
              <w:rFonts w:ascii="Arial" w:hAnsi="Arial" w:cs="Arial"/>
              <w:color w:val="2B579A"/>
              <w:shd w:val="clear" w:color="auto" w:fill="FFFFFF"/>
            </w:rPr>
            <w:t xml:space="preserve"> </w:t>
          </w:r>
          <w:proofErr w:type="spellStart"/>
          <w:r w:rsidR="00206F80">
            <w:rPr>
              <w:rFonts w:ascii="Arial" w:hAnsi="Arial" w:cs="Arial"/>
              <w:color w:val="2B579A"/>
              <w:shd w:val="clear" w:color="auto" w:fill="FFFFFF"/>
            </w:rPr>
            <w:t>berthnasol</w:t>
          </w:r>
          <w:proofErr w:type="spellEnd"/>
        </w:sdtContent>
      </w:sdt>
    </w:p>
    <w:p w14:paraId="01440A3B" w14:textId="77777777" w:rsidR="00EE37F6" w:rsidRPr="004E189D" w:rsidRDefault="00EE37F6" w:rsidP="00CA10E6">
      <w:pPr>
        <w:rPr>
          <w:rFonts w:ascii="Arial" w:hAnsi="Arial" w:cs="Arial"/>
        </w:rPr>
      </w:pPr>
    </w:p>
    <w:p w14:paraId="320D57D3" w14:textId="59AB4458" w:rsidR="00667EB2" w:rsidRPr="004E189D" w:rsidRDefault="00667EB2" w:rsidP="00B70105">
      <w:pPr>
        <w:pStyle w:val="Heading3"/>
        <w:rPr>
          <w:rFonts w:ascii="Arial" w:hAnsi="Arial" w:cs="Arial"/>
        </w:rPr>
      </w:pPr>
      <w:r w:rsidRPr="004E189D">
        <w:rPr>
          <w:rFonts w:ascii="Arial" w:hAnsi="Arial" w:cs="Arial"/>
          <w:lang w:val="cy"/>
        </w:rPr>
        <w:t>Cymhwysedd Digidol  / Digital competence</w:t>
      </w:r>
    </w:p>
    <w:p w14:paraId="00567E8C" w14:textId="1E477971" w:rsidR="00EE37F6" w:rsidRDefault="00991198" w:rsidP="00EE37F6">
      <w:pPr>
        <w:rPr>
          <w:rFonts w:ascii="Arial" w:hAnsi="Arial" w:cs="Arial"/>
        </w:rPr>
      </w:pPr>
      <w:proofErr w:type="spellStart"/>
      <w:r w:rsidRPr="004E189D">
        <w:rPr>
          <w:rFonts w:ascii="Arial" w:hAnsi="Arial" w:cs="Arial"/>
        </w:rPr>
        <w:t>Tystiolaeth</w:t>
      </w:r>
      <w:proofErr w:type="spellEnd"/>
      <w:r w:rsidRPr="004E189D">
        <w:rPr>
          <w:rFonts w:ascii="Arial" w:hAnsi="Arial" w:cs="Arial"/>
        </w:rPr>
        <w:t xml:space="preserve"> o </w:t>
      </w:r>
      <w:proofErr w:type="spellStart"/>
      <w:r w:rsidRPr="004E189D">
        <w:rPr>
          <w:rFonts w:ascii="Arial" w:hAnsi="Arial" w:cs="Arial"/>
        </w:rPr>
        <w:t>ased</w:t>
      </w:r>
      <w:proofErr w:type="spellEnd"/>
      <w:r w:rsidRPr="004E189D">
        <w:rPr>
          <w:rFonts w:ascii="Arial" w:hAnsi="Arial" w:cs="Arial"/>
        </w:rPr>
        <w:t>?</w:t>
      </w:r>
      <w:r w:rsidR="00C50802" w:rsidRPr="004E189D">
        <w:rPr>
          <w:rFonts w:ascii="Arial" w:hAnsi="Arial" w:cs="Arial"/>
        </w:rPr>
        <w:t xml:space="preserve"> </w:t>
      </w:r>
      <w:sdt>
        <w:sdtPr>
          <w:rPr>
            <w:rFonts w:ascii="Arial" w:hAnsi="Arial" w:cs="Arial"/>
          </w:rPr>
          <w:id w:val="-843865021"/>
          <w14:checkbox>
            <w14:checked w14:val="1"/>
            <w14:checkedState w14:val="0061" w14:font="Webdings"/>
            <w14:uncheckedState w14:val="2610" w14:font="MS Gothic"/>
          </w14:checkbox>
        </w:sdtPr>
        <w:sdtEndPr/>
        <w:sdtContent>
          <w:r w:rsidR="00D74A9F">
            <w:rPr>
              <w:rFonts w:ascii="Webdings" w:hAnsi="Webdings" w:cs="Arial"/>
            </w:rPr>
            <w:t>a</w:t>
          </w:r>
        </w:sdtContent>
      </w:sdt>
    </w:p>
    <w:p w14:paraId="370AAFE1" w14:textId="77777777" w:rsidR="00206F80" w:rsidRPr="004E189D" w:rsidRDefault="00206F80" w:rsidP="00EE37F6">
      <w:pPr>
        <w:rPr>
          <w:rFonts w:ascii="Arial" w:hAnsi="Arial" w:cs="Arial"/>
        </w:rPr>
      </w:pPr>
    </w:p>
    <w:p w14:paraId="3C02CFE0" w14:textId="5A166049" w:rsidR="003529C9" w:rsidRPr="004E189D" w:rsidRDefault="00F51B98" w:rsidP="00206F80">
      <w:pPr>
        <w:spacing w:line="360" w:lineRule="auto"/>
        <w:rPr>
          <w:rFonts w:ascii="Arial" w:hAnsi="Arial" w:cs="Arial"/>
        </w:rPr>
      </w:pPr>
      <w:sdt>
        <w:sdtPr>
          <w:rPr>
            <w:rFonts w:ascii="Arial" w:hAnsi="Arial" w:cs="Arial"/>
            <w:color w:val="2B579A"/>
            <w:shd w:val="clear" w:color="auto" w:fill="FFFFFF"/>
          </w:rPr>
          <w:alias w:val="Justify, expand upon, or provide a context for your evidence"/>
          <w:tag w:val="Justify, expand upon, or provide a context for your evidence"/>
          <w:id w:val="2129505137"/>
          <w:placeholder>
            <w:docPart w:val="9E75C7B10786457FA09C6BBB818E5AF3"/>
          </w:placeholder>
        </w:sdtPr>
        <w:sdtEndPr/>
        <w:sdtContent>
          <w:r w:rsidR="00223716" w:rsidRPr="004E189D">
            <w:rPr>
              <w:rFonts w:ascii="Arial" w:hAnsi="Arial" w:cs="Arial"/>
              <w:sz w:val="22"/>
              <w:szCs w:val="22"/>
            </w:rPr>
            <w:t>Gan</w:t>
          </w:r>
          <w:r w:rsidR="00D86E64" w:rsidRPr="004E189D">
            <w:rPr>
              <w:rFonts w:ascii="Arial" w:hAnsi="Arial" w:cs="Arial"/>
              <w:sz w:val="22"/>
            </w:rPr>
            <w:t xml:space="preserve"> </w:t>
          </w:r>
          <w:proofErr w:type="spellStart"/>
          <w:r w:rsidR="00D86E64" w:rsidRPr="004E189D">
            <w:rPr>
              <w:rFonts w:ascii="Arial" w:hAnsi="Arial" w:cs="Arial"/>
              <w:sz w:val="22"/>
            </w:rPr>
            <w:t>ein</w:t>
          </w:r>
          <w:proofErr w:type="spellEnd"/>
          <w:r w:rsidR="00D86E64" w:rsidRPr="004E189D">
            <w:rPr>
              <w:rFonts w:ascii="Arial" w:hAnsi="Arial" w:cs="Arial"/>
              <w:sz w:val="22"/>
            </w:rPr>
            <w:t xml:space="preserve"> bod </w:t>
          </w:r>
          <w:proofErr w:type="spellStart"/>
          <w:r w:rsidR="00D86E64" w:rsidRPr="004E189D">
            <w:rPr>
              <w:rFonts w:ascii="Arial" w:hAnsi="Arial" w:cs="Arial"/>
              <w:sz w:val="22"/>
            </w:rPr>
            <w:t>wedi</w:t>
          </w:r>
          <w:proofErr w:type="spellEnd"/>
          <w:r w:rsidR="00D86E64" w:rsidRPr="004E189D">
            <w:rPr>
              <w:rFonts w:ascii="Arial" w:hAnsi="Arial" w:cs="Arial"/>
              <w:sz w:val="22"/>
            </w:rPr>
            <w:t xml:space="preserve"> </w:t>
          </w:r>
          <w:proofErr w:type="spellStart"/>
          <w:r w:rsidR="00D86E64" w:rsidRPr="004E189D">
            <w:rPr>
              <w:rFonts w:ascii="Arial" w:hAnsi="Arial" w:cs="Arial"/>
              <w:sz w:val="22"/>
            </w:rPr>
            <w:t>cael</w:t>
          </w:r>
          <w:proofErr w:type="spellEnd"/>
          <w:r w:rsidR="00D86E64" w:rsidRPr="004E189D">
            <w:rPr>
              <w:rFonts w:ascii="Arial" w:hAnsi="Arial" w:cs="Arial"/>
              <w:sz w:val="22"/>
            </w:rPr>
            <w:t xml:space="preserve"> </w:t>
          </w:r>
          <w:proofErr w:type="spellStart"/>
          <w:r w:rsidR="00D86E64" w:rsidRPr="004E189D">
            <w:rPr>
              <w:rFonts w:ascii="Arial" w:hAnsi="Arial" w:cs="Arial"/>
              <w:sz w:val="22"/>
            </w:rPr>
            <w:t>cyfle</w:t>
          </w:r>
          <w:proofErr w:type="spellEnd"/>
          <w:r w:rsidR="00D86E64" w:rsidRPr="004E189D">
            <w:rPr>
              <w:rFonts w:ascii="Arial" w:hAnsi="Arial" w:cs="Arial"/>
              <w:sz w:val="22"/>
            </w:rPr>
            <w:t xml:space="preserve"> </w:t>
          </w:r>
          <w:proofErr w:type="spellStart"/>
          <w:r w:rsidR="00D86E64" w:rsidRPr="004E189D">
            <w:rPr>
              <w:rFonts w:ascii="Arial" w:hAnsi="Arial" w:cs="Arial"/>
              <w:sz w:val="22"/>
            </w:rPr>
            <w:t>i</w:t>
          </w:r>
          <w:proofErr w:type="spellEnd"/>
          <w:r w:rsidR="00D86E64" w:rsidRPr="004E189D">
            <w:rPr>
              <w:rFonts w:ascii="Arial" w:hAnsi="Arial" w:cs="Arial"/>
              <w:sz w:val="22"/>
            </w:rPr>
            <w:t xml:space="preserve"> </w:t>
          </w:r>
          <w:proofErr w:type="spellStart"/>
          <w:r w:rsidR="00D86E64" w:rsidRPr="004E189D">
            <w:rPr>
              <w:rFonts w:ascii="Arial" w:hAnsi="Arial" w:cs="Arial"/>
              <w:sz w:val="22"/>
            </w:rPr>
            <w:t>ddysgu</w:t>
          </w:r>
          <w:proofErr w:type="spellEnd"/>
          <w:r w:rsidR="00D86E64" w:rsidRPr="004E189D">
            <w:rPr>
              <w:rFonts w:ascii="Arial" w:hAnsi="Arial" w:cs="Arial"/>
              <w:sz w:val="22"/>
            </w:rPr>
            <w:t xml:space="preserve"> </w:t>
          </w:r>
          <w:proofErr w:type="spellStart"/>
          <w:r w:rsidR="00D86E64" w:rsidRPr="004E189D">
            <w:rPr>
              <w:rFonts w:ascii="Arial" w:hAnsi="Arial" w:cs="Arial"/>
              <w:sz w:val="22"/>
            </w:rPr>
            <w:t>ar-lein</w:t>
          </w:r>
          <w:proofErr w:type="spellEnd"/>
          <w:r w:rsidR="00D86E64" w:rsidRPr="004E189D">
            <w:rPr>
              <w:rFonts w:ascii="Arial" w:hAnsi="Arial" w:cs="Arial"/>
              <w:sz w:val="22"/>
            </w:rPr>
            <w:t xml:space="preserve"> </w:t>
          </w:r>
          <w:proofErr w:type="spellStart"/>
          <w:r w:rsidR="00D86E64" w:rsidRPr="004E189D">
            <w:rPr>
              <w:rFonts w:ascii="Arial" w:hAnsi="Arial" w:cs="Arial"/>
              <w:sz w:val="22"/>
            </w:rPr>
            <w:t>ar</w:t>
          </w:r>
          <w:proofErr w:type="spellEnd"/>
          <w:r w:rsidR="00D86E64" w:rsidRPr="004E189D">
            <w:rPr>
              <w:rFonts w:ascii="Arial" w:hAnsi="Arial" w:cs="Arial"/>
              <w:sz w:val="22"/>
            </w:rPr>
            <w:t xml:space="preserve"> </w:t>
          </w:r>
          <w:proofErr w:type="spellStart"/>
          <w:r w:rsidR="00D86E64" w:rsidRPr="004E189D">
            <w:rPr>
              <w:rFonts w:ascii="Arial" w:hAnsi="Arial" w:cs="Arial"/>
              <w:sz w:val="22"/>
            </w:rPr>
            <w:t>gyfer</w:t>
          </w:r>
          <w:proofErr w:type="spellEnd"/>
          <w:r w:rsidR="00D86E64" w:rsidRPr="004E189D">
            <w:rPr>
              <w:rFonts w:ascii="Arial" w:hAnsi="Arial" w:cs="Arial"/>
              <w:sz w:val="22"/>
            </w:rPr>
            <w:t xml:space="preserve"> ail ran PAP1, </w:t>
          </w:r>
          <w:proofErr w:type="spellStart"/>
          <w:r w:rsidR="00D86E64" w:rsidRPr="004E189D">
            <w:rPr>
              <w:rFonts w:ascii="Arial" w:hAnsi="Arial" w:cs="Arial"/>
              <w:sz w:val="22"/>
            </w:rPr>
            <w:t>penderfynais</w:t>
          </w:r>
          <w:proofErr w:type="spellEnd"/>
          <w:r w:rsidR="00D86E64" w:rsidRPr="004E189D">
            <w:rPr>
              <w:rFonts w:ascii="Arial" w:hAnsi="Arial" w:cs="Arial"/>
              <w:sz w:val="22"/>
            </w:rPr>
            <w:t xml:space="preserve"> </w:t>
          </w:r>
          <w:proofErr w:type="spellStart"/>
          <w:r w:rsidR="00D86E64" w:rsidRPr="004E189D">
            <w:rPr>
              <w:rFonts w:ascii="Arial" w:hAnsi="Arial" w:cs="Arial"/>
              <w:sz w:val="22"/>
            </w:rPr>
            <w:t>bydd</w:t>
          </w:r>
          <w:proofErr w:type="spellEnd"/>
          <w:r w:rsidR="00D86E64" w:rsidRPr="004E189D">
            <w:rPr>
              <w:rFonts w:ascii="Arial" w:hAnsi="Arial" w:cs="Arial"/>
              <w:sz w:val="22"/>
            </w:rPr>
            <w:t xml:space="preserve"> </w:t>
          </w:r>
          <w:proofErr w:type="spellStart"/>
          <w:r w:rsidR="00D86E64" w:rsidRPr="004E189D">
            <w:rPr>
              <w:rFonts w:ascii="Arial" w:hAnsi="Arial" w:cs="Arial"/>
              <w:sz w:val="22"/>
            </w:rPr>
            <w:t>yn</w:t>
          </w:r>
          <w:proofErr w:type="spellEnd"/>
          <w:r w:rsidR="00D86E64" w:rsidRPr="004E189D">
            <w:rPr>
              <w:rFonts w:ascii="Arial" w:hAnsi="Arial" w:cs="Arial"/>
              <w:sz w:val="22"/>
            </w:rPr>
            <w:t xml:space="preserve"> </w:t>
          </w:r>
          <w:proofErr w:type="spellStart"/>
          <w:r w:rsidR="00D86E64" w:rsidRPr="004E189D">
            <w:rPr>
              <w:rFonts w:ascii="Arial" w:hAnsi="Arial" w:cs="Arial"/>
              <w:sz w:val="22"/>
            </w:rPr>
            <w:t>syniad</w:t>
          </w:r>
          <w:proofErr w:type="spellEnd"/>
          <w:r w:rsidR="00D86E64" w:rsidRPr="004E189D">
            <w:rPr>
              <w:rFonts w:ascii="Arial" w:hAnsi="Arial" w:cs="Arial"/>
              <w:sz w:val="22"/>
            </w:rPr>
            <w:t xml:space="preserve"> da </w:t>
          </w:r>
          <w:proofErr w:type="spellStart"/>
          <w:r w:rsidR="00D86E64" w:rsidRPr="004E189D">
            <w:rPr>
              <w:rFonts w:ascii="Arial" w:hAnsi="Arial" w:cs="Arial"/>
              <w:sz w:val="22"/>
            </w:rPr>
            <w:t>i</w:t>
          </w:r>
          <w:proofErr w:type="spellEnd"/>
          <w:r w:rsidR="00D86E64" w:rsidRPr="004E189D">
            <w:rPr>
              <w:rFonts w:ascii="Arial" w:hAnsi="Arial" w:cs="Arial"/>
              <w:sz w:val="22"/>
            </w:rPr>
            <w:t xml:space="preserve"> </w:t>
          </w:r>
          <w:proofErr w:type="spellStart"/>
          <w:r w:rsidR="00D86E64" w:rsidRPr="004E189D">
            <w:rPr>
              <w:rFonts w:ascii="Arial" w:hAnsi="Arial" w:cs="Arial"/>
              <w:sz w:val="22"/>
            </w:rPr>
            <w:t>ddatblygu</w:t>
          </w:r>
          <w:proofErr w:type="spellEnd"/>
          <w:r w:rsidR="00D86E64" w:rsidRPr="004E189D">
            <w:rPr>
              <w:rFonts w:ascii="Arial" w:hAnsi="Arial" w:cs="Arial"/>
              <w:sz w:val="22"/>
            </w:rPr>
            <w:t xml:space="preserve"> </w:t>
          </w:r>
          <w:proofErr w:type="spellStart"/>
          <w:r w:rsidR="00D86E64" w:rsidRPr="004E189D">
            <w:rPr>
              <w:rFonts w:ascii="Arial" w:hAnsi="Arial" w:cs="Arial"/>
              <w:sz w:val="22"/>
            </w:rPr>
            <w:t>fy</w:t>
          </w:r>
          <w:proofErr w:type="spellEnd"/>
          <w:r w:rsidR="00D86E64" w:rsidRPr="004E189D">
            <w:rPr>
              <w:rFonts w:ascii="Arial" w:hAnsi="Arial" w:cs="Arial"/>
              <w:sz w:val="22"/>
            </w:rPr>
            <w:t xml:space="preserve"> </w:t>
          </w:r>
          <w:proofErr w:type="spellStart"/>
          <w:r w:rsidR="00D86E64" w:rsidRPr="004E189D">
            <w:rPr>
              <w:rFonts w:ascii="Arial" w:hAnsi="Arial" w:cs="Arial"/>
              <w:sz w:val="22"/>
            </w:rPr>
            <w:t>sgiliau</w:t>
          </w:r>
          <w:proofErr w:type="spellEnd"/>
          <w:r w:rsidR="00D86E64" w:rsidRPr="004E189D">
            <w:rPr>
              <w:rFonts w:ascii="Arial" w:hAnsi="Arial" w:cs="Arial"/>
              <w:sz w:val="22"/>
            </w:rPr>
            <w:t xml:space="preserve"> </w:t>
          </w:r>
          <w:proofErr w:type="spellStart"/>
          <w:r w:rsidR="00D86E64" w:rsidRPr="004E189D">
            <w:rPr>
              <w:rFonts w:ascii="Arial" w:hAnsi="Arial" w:cs="Arial"/>
              <w:sz w:val="22"/>
            </w:rPr>
            <w:t>digidol</w:t>
          </w:r>
          <w:proofErr w:type="spellEnd"/>
          <w:r w:rsidR="00D86E64" w:rsidRPr="004E189D">
            <w:rPr>
              <w:rFonts w:ascii="Arial" w:hAnsi="Arial" w:cs="Arial"/>
              <w:sz w:val="22"/>
            </w:rPr>
            <w:t xml:space="preserve"> </w:t>
          </w:r>
          <w:proofErr w:type="spellStart"/>
          <w:r w:rsidR="00D86E64" w:rsidRPr="004E189D">
            <w:rPr>
              <w:rFonts w:ascii="Arial" w:hAnsi="Arial" w:cs="Arial"/>
              <w:sz w:val="22"/>
            </w:rPr>
            <w:t>ar-lein</w:t>
          </w:r>
          <w:proofErr w:type="spellEnd"/>
          <w:r w:rsidR="00D86E64" w:rsidRPr="004E189D">
            <w:rPr>
              <w:rFonts w:ascii="Arial" w:hAnsi="Arial" w:cs="Arial"/>
              <w:sz w:val="22"/>
            </w:rPr>
            <w:t xml:space="preserve"> er </w:t>
          </w:r>
          <w:proofErr w:type="spellStart"/>
          <w:r w:rsidR="00D86E64" w:rsidRPr="004E189D">
            <w:rPr>
              <w:rFonts w:ascii="Arial" w:hAnsi="Arial" w:cs="Arial"/>
              <w:sz w:val="22"/>
            </w:rPr>
            <w:t>mwyn</w:t>
          </w:r>
          <w:proofErr w:type="spellEnd"/>
          <w:r w:rsidR="00D86E64" w:rsidRPr="004E189D">
            <w:rPr>
              <w:rFonts w:ascii="Arial" w:hAnsi="Arial" w:cs="Arial"/>
              <w:sz w:val="22"/>
            </w:rPr>
            <w:t xml:space="preserve"> </w:t>
          </w:r>
          <w:proofErr w:type="spellStart"/>
          <w:r w:rsidR="00D86E64" w:rsidRPr="004E189D">
            <w:rPr>
              <w:rFonts w:ascii="Arial" w:hAnsi="Arial" w:cs="Arial"/>
              <w:sz w:val="22"/>
            </w:rPr>
            <w:t>ddysgu</w:t>
          </w:r>
          <w:proofErr w:type="spellEnd"/>
          <w:r w:rsidR="00D86E64" w:rsidRPr="004E189D">
            <w:rPr>
              <w:rFonts w:ascii="Arial" w:hAnsi="Arial" w:cs="Arial"/>
              <w:sz w:val="22"/>
            </w:rPr>
            <w:t xml:space="preserve"> </w:t>
          </w:r>
          <w:proofErr w:type="spellStart"/>
          <w:r w:rsidR="00D86E64" w:rsidRPr="004E189D">
            <w:rPr>
              <w:rFonts w:ascii="Arial" w:hAnsi="Arial" w:cs="Arial"/>
              <w:sz w:val="22"/>
            </w:rPr>
            <w:t>yn</w:t>
          </w:r>
          <w:proofErr w:type="spellEnd"/>
          <w:r w:rsidR="00D86E64" w:rsidRPr="004E189D">
            <w:rPr>
              <w:rFonts w:ascii="Arial" w:hAnsi="Arial" w:cs="Arial"/>
              <w:sz w:val="22"/>
            </w:rPr>
            <w:t xml:space="preserve"> </w:t>
          </w:r>
          <w:proofErr w:type="spellStart"/>
          <w:r w:rsidR="00D86E64" w:rsidRPr="004E189D">
            <w:rPr>
              <w:rFonts w:ascii="Arial" w:hAnsi="Arial" w:cs="Arial"/>
              <w:sz w:val="22"/>
            </w:rPr>
            <w:t>effeithiol</w:t>
          </w:r>
          <w:proofErr w:type="spellEnd"/>
          <w:r w:rsidR="00D86E64" w:rsidRPr="004E189D">
            <w:rPr>
              <w:rFonts w:ascii="Arial" w:hAnsi="Arial" w:cs="Arial"/>
              <w:sz w:val="22"/>
            </w:rPr>
            <w:t xml:space="preserve">. </w:t>
          </w:r>
          <w:proofErr w:type="spellStart"/>
          <w:r w:rsidR="00D86E64" w:rsidRPr="004E189D">
            <w:rPr>
              <w:rFonts w:ascii="Arial" w:hAnsi="Arial" w:cs="Arial"/>
              <w:sz w:val="22"/>
            </w:rPr>
            <w:t>Ar</w:t>
          </w:r>
          <w:proofErr w:type="spellEnd"/>
          <w:r w:rsidR="00D86E64" w:rsidRPr="004E189D">
            <w:rPr>
              <w:rFonts w:ascii="Arial" w:hAnsi="Arial" w:cs="Arial"/>
              <w:sz w:val="22"/>
            </w:rPr>
            <w:t xml:space="preserve"> </w:t>
          </w:r>
          <w:proofErr w:type="spellStart"/>
          <w:r w:rsidR="00D86E64" w:rsidRPr="004E189D">
            <w:rPr>
              <w:rFonts w:ascii="Arial" w:hAnsi="Arial" w:cs="Arial"/>
              <w:sz w:val="22"/>
            </w:rPr>
            <w:t>ôl</w:t>
          </w:r>
          <w:proofErr w:type="spellEnd"/>
          <w:r w:rsidR="00D86E64" w:rsidRPr="004E189D">
            <w:rPr>
              <w:rFonts w:ascii="Arial" w:hAnsi="Arial" w:cs="Arial"/>
              <w:sz w:val="22"/>
            </w:rPr>
            <w:t xml:space="preserve"> </w:t>
          </w:r>
          <w:proofErr w:type="spellStart"/>
          <w:r w:rsidR="00D86E64" w:rsidRPr="004E189D">
            <w:rPr>
              <w:rFonts w:ascii="Arial" w:hAnsi="Arial" w:cs="Arial"/>
              <w:sz w:val="22"/>
            </w:rPr>
            <w:t>cael</w:t>
          </w:r>
          <w:proofErr w:type="spellEnd"/>
          <w:r w:rsidR="00D86E64" w:rsidRPr="004E189D">
            <w:rPr>
              <w:rFonts w:ascii="Arial" w:hAnsi="Arial" w:cs="Arial"/>
              <w:sz w:val="22"/>
            </w:rPr>
            <w:t xml:space="preserve"> </w:t>
          </w:r>
          <w:proofErr w:type="spellStart"/>
          <w:r w:rsidR="00D86E64" w:rsidRPr="004E189D">
            <w:rPr>
              <w:rFonts w:ascii="Arial" w:hAnsi="Arial" w:cs="Arial"/>
              <w:sz w:val="22"/>
            </w:rPr>
            <w:t>gwybod</w:t>
          </w:r>
          <w:proofErr w:type="spellEnd"/>
          <w:r w:rsidR="00D86E64" w:rsidRPr="004E189D">
            <w:rPr>
              <w:rFonts w:ascii="Arial" w:hAnsi="Arial" w:cs="Arial"/>
              <w:sz w:val="22"/>
            </w:rPr>
            <w:t xml:space="preserve"> y </w:t>
          </w:r>
          <w:proofErr w:type="spellStart"/>
          <w:r w:rsidR="00D86E64" w:rsidRPr="004E189D">
            <w:rPr>
              <w:rFonts w:ascii="Arial" w:hAnsi="Arial" w:cs="Arial"/>
              <w:sz w:val="22"/>
            </w:rPr>
            <w:t>byddem</w:t>
          </w:r>
          <w:proofErr w:type="spellEnd"/>
          <w:r w:rsidR="00D86E64" w:rsidRPr="004E189D">
            <w:rPr>
              <w:rFonts w:ascii="Arial" w:hAnsi="Arial" w:cs="Arial"/>
              <w:sz w:val="22"/>
            </w:rPr>
            <w:t xml:space="preserve"> </w:t>
          </w:r>
          <w:proofErr w:type="spellStart"/>
          <w:r w:rsidR="00D86E64" w:rsidRPr="004E189D">
            <w:rPr>
              <w:rFonts w:ascii="Arial" w:hAnsi="Arial" w:cs="Arial"/>
              <w:sz w:val="22"/>
            </w:rPr>
            <w:t>yn</w:t>
          </w:r>
          <w:proofErr w:type="spellEnd"/>
          <w:r w:rsidR="00D86E64" w:rsidRPr="004E189D">
            <w:rPr>
              <w:rFonts w:ascii="Arial" w:hAnsi="Arial" w:cs="Arial"/>
              <w:sz w:val="22"/>
            </w:rPr>
            <w:t xml:space="preserve"> </w:t>
          </w:r>
          <w:proofErr w:type="spellStart"/>
          <w:r w:rsidR="00D86E64" w:rsidRPr="004E189D">
            <w:rPr>
              <w:rFonts w:ascii="Arial" w:hAnsi="Arial" w:cs="Arial"/>
              <w:sz w:val="22"/>
            </w:rPr>
            <w:t>dysgu</w:t>
          </w:r>
          <w:proofErr w:type="spellEnd"/>
          <w:r w:rsidR="00D86E64" w:rsidRPr="004E189D">
            <w:rPr>
              <w:rFonts w:ascii="Arial" w:hAnsi="Arial" w:cs="Arial"/>
              <w:sz w:val="22"/>
            </w:rPr>
            <w:t xml:space="preserve"> </w:t>
          </w:r>
          <w:proofErr w:type="spellStart"/>
          <w:r w:rsidR="00D86E64" w:rsidRPr="004E189D">
            <w:rPr>
              <w:rFonts w:ascii="Arial" w:hAnsi="Arial" w:cs="Arial"/>
              <w:sz w:val="22"/>
            </w:rPr>
            <w:t>ar-lein</w:t>
          </w:r>
          <w:proofErr w:type="spellEnd"/>
          <w:r w:rsidR="00D86E64" w:rsidRPr="004E189D">
            <w:rPr>
              <w:rFonts w:ascii="Arial" w:hAnsi="Arial" w:cs="Arial"/>
              <w:sz w:val="22"/>
            </w:rPr>
            <w:t xml:space="preserve"> </w:t>
          </w:r>
          <w:proofErr w:type="spellStart"/>
          <w:r w:rsidR="00D86E64" w:rsidRPr="004E189D">
            <w:rPr>
              <w:rFonts w:ascii="Arial" w:hAnsi="Arial" w:cs="Arial"/>
              <w:sz w:val="22"/>
            </w:rPr>
            <w:t>gan</w:t>
          </w:r>
          <w:proofErr w:type="spellEnd"/>
          <w:r w:rsidR="00D86E64" w:rsidRPr="004E189D">
            <w:rPr>
              <w:rFonts w:ascii="Arial" w:hAnsi="Arial" w:cs="Arial"/>
              <w:sz w:val="22"/>
            </w:rPr>
            <w:t xml:space="preserve"> </w:t>
          </w:r>
          <w:proofErr w:type="spellStart"/>
          <w:r w:rsidR="00D86E64" w:rsidRPr="004E189D">
            <w:rPr>
              <w:rFonts w:ascii="Arial" w:hAnsi="Arial" w:cs="Arial"/>
              <w:sz w:val="22"/>
            </w:rPr>
            <w:t>ddefnyddio</w:t>
          </w:r>
          <w:proofErr w:type="spellEnd"/>
          <w:r w:rsidR="00D86E64" w:rsidRPr="004E189D">
            <w:rPr>
              <w:rFonts w:ascii="Arial" w:hAnsi="Arial" w:cs="Arial"/>
              <w:sz w:val="22"/>
            </w:rPr>
            <w:t xml:space="preserve"> Teams, </w:t>
          </w:r>
          <w:proofErr w:type="spellStart"/>
          <w:r w:rsidR="00D86E64" w:rsidRPr="004E189D">
            <w:rPr>
              <w:rFonts w:ascii="Arial" w:hAnsi="Arial" w:cs="Arial"/>
              <w:sz w:val="22"/>
            </w:rPr>
            <w:t>cymerais</w:t>
          </w:r>
          <w:proofErr w:type="spellEnd"/>
          <w:r w:rsidR="00D86E64" w:rsidRPr="004E189D">
            <w:rPr>
              <w:rFonts w:ascii="Arial" w:hAnsi="Arial" w:cs="Arial"/>
              <w:sz w:val="22"/>
            </w:rPr>
            <w:t xml:space="preserve"> </w:t>
          </w:r>
          <w:proofErr w:type="spellStart"/>
          <w:r w:rsidR="00D86E64" w:rsidRPr="004E189D">
            <w:rPr>
              <w:rFonts w:ascii="Arial" w:hAnsi="Arial" w:cs="Arial"/>
              <w:sz w:val="22"/>
            </w:rPr>
            <w:t>yr</w:t>
          </w:r>
          <w:proofErr w:type="spellEnd"/>
          <w:r w:rsidR="00D86E64" w:rsidRPr="004E189D">
            <w:rPr>
              <w:rFonts w:ascii="Arial" w:hAnsi="Arial" w:cs="Arial"/>
              <w:sz w:val="22"/>
            </w:rPr>
            <w:t xml:space="preserve"> </w:t>
          </w:r>
          <w:proofErr w:type="spellStart"/>
          <w:r w:rsidR="00D86E64" w:rsidRPr="004E189D">
            <w:rPr>
              <w:rFonts w:ascii="Arial" w:hAnsi="Arial" w:cs="Arial"/>
              <w:sz w:val="22"/>
            </w:rPr>
            <w:t>amser</w:t>
          </w:r>
          <w:proofErr w:type="spellEnd"/>
          <w:r w:rsidR="00D86E64" w:rsidRPr="004E189D">
            <w:rPr>
              <w:rFonts w:ascii="Arial" w:hAnsi="Arial" w:cs="Arial"/>
              <w:sz w:val="22"/>
            </w:rPr>
            <w:t xml:space="preserve"> </w:t>
          </w:r>
          <w:proofErr w:type="spellStart"/>
          <w:r w:rsidR="00D86E64" w:rsidRPr="004E189D">
            <w:rPr>
              <w:rFonts w:ascii="Arial" w:hAnsi="Arial" w:cs="Arial"/>
              <w:sz w:val="22"/>
            </w:rPr>
            <w:t>i</w:t>
          </w:r>
          <w:proofErr w:type="spellEnd"/>
          <w:r w:rsidR="00D86E64" w:rsidRPr="004E189D">
            <w:rPr>
              <w:rFonts w:ascii="Arial" w:hAnsi="Arial" w:cs="Arial"/>
              <w:sz w:val="22"/>
            </w:rPr>
            <w:t xml:space="preserve"> </w:t>
          </w:r>
          <w:proofErr w:type="spellStart"/>
          <w:r w:rsidR="00D86E64" w:rsidRPr="004E189D">
            <w:rPr>
              <w:rFonts w:ascii="Arial" w:hAnsi="Arial" w:cs="Arial"/>
              <w:sz w:val="22"/>
            </w:rPr>
            <w:t>ymchwilio</w:t>
          </w:r>
          <w:proofErr w:type="spellEnd"/>
          <w:r w:rsidR="00D86E64" w:rsidRPr="004E189D">
            <w:rPr>
              <w:rFonts w:ascii="Arial" w:hAnsi="Arial" w:cs="Arial"/>
              <w:sz w:val="22"/>
            </w:rPr>
            <w:t xml:space="preserve"> </w:t>
          </w:r>
          <w:proofErr w:type="spellStart"/>
          <w:r w:rsidR="00D86E64" w:rsidRPr="004E189D">
            <w:rPr>
              <w:rFonts w:ascii="Arial" w:hAnsi="Arial" w:cs="Arial"/>
              <w:sz w:val="22"/>
            </w:rPr>
            <w:t>yn</w:t>
          </w:r>
          <w:proofErr w:type="spellEnd"/>
          <w:r w:rsidR="00D86E64" w:rsidRPr="004E189D">
            <w:rPr>
              <w:rFonts w:ascii="Arial" w:hAnsi="Arial" w:cs="Arial"/>
              <w:sz w:val="22"/>
            </w:rPr>
            <w:t xml:space="preserve"> </w:t>
          </w:r>
          <w:proofErr w:type="spellStart"/>
          <w:r w:rsidR="00D86E64" w:rsidRPr="004E189D">
            <w:rPr>
              <w:rFonts w:ascii="Arial" w:hAnsi="Arial" w:cs="Arial"/>
              <w:sz w:val="22"/>
            </w:rPr>
            <w:t>ddyfnach</w:t>
          </w:r>
          <w:proofErr w:type="spellEnd"/>
          <w:r w:rsidR="00D86E64" w:rsidRPr="004E189D">
            <w:rPr>
              <w:rFonts w:ascii="Arial" w:hAnsi="Arial" w:cs="Arial"/>
              <w:sz w:val="22"/>
            </w:rPr>
            <w:t xml:space="preserve">. </w:t>
          </w:r>
          <w:proofErr w:type="spellStart"/>
          <w:r w:rsidR="00D86E64" w:rsidRPr="004E189D">
            <w:rPr>
              <w:rFonts w:ascii="Arial" w:hAnsi="Arial" w:cs="Arial"/>
              <w:sz w:val="22"/>
            </w:rPr>
            <w:t>Cefais</w:t>
          </w:r>
          <w:proofErr w:type="spellEnd"/>
          <w:r w:rsidR="00D86E64" w:rsidRPr="004E189D">
            <w:rPr>
              <w:rFonts w:ascii="Arial" w:hAnsi="Arial" w:cs="Arial"/>
              <w:sz w:val="22"/>
            </w:rPr>
            <w:t xml:space="preserve"> </w:t>
          </w:r>
          <w:proofErr w:type="spellStart"/>
          <w:r w:rsidR="00D86E64" w:rsidRPr="004E189D">
            <w:rPr>
              <w:rFonts w:ascii="Arial" w:hAnsi="Arial" w:cs="Arial"/>
              <w:sz w:val="22"/>
            </w:rPr>
            <w:t>arweiniad</w:t>
          </w:r>
          <w:proofErr w:type="spellEnd"/>
          <w:r w:rsidR="00D86E64" w:rsidRPr="004E189D">
            <w:rPr>
              <w:rFonts w:ascii="Arial" w:hAnsi="Arial" w:cs="Arial"/>
              <w:sz w:val="22"/>
            </w:rPr>
            <w:t xml:space="preserve"> </w:t>
          </w:r>
          <w:proofErr w:type="spellStart"/>
          <w:r w:rsidR="00D86E64" w:rsidRPr="004E189D">
            <w:rPr>
              <w:rFonts w:ascii="Arial" w:hAnsi="Arial" w:cs="Arial"/>
              <w:sz w:val="22"/>
            </w:rPr>
            <w:t>rhagorol</w:t>
          </w:r>
          <w:proofErr w:type="spellEnd"/>
          <w:r w:rsidR="00D86E64" w:rsidRPr="004E189D">
            <w:rPr>
              <w:rFonts w:ascii="Arial" w:hAnsi="Arial" w:cs="Arial"/>
              <w:sz w:val="22"/>
            </w:rPr>
            <w:t xml:space="preserve"> </w:t>
          </w:r>
          <w:proofErr w:type="spellStart"/>
          <w:r w:rsidR="00D86E64" w:rsidRPr="004E189D">
            <w:rPr>
              <w:rFonts w:ascii="Arial" w:hAnsi="Arial" w:cs="Arial"/>
              <w:sz w:val="22"/>
            </w:rPr>
            <w:t>gan</w:t>
          </w:r>
          <w:proofErr w:type="spellEnd"/>
          <w:r w:rsidR="00D86E64" w:rsidRPr="004E189D">
            <w:rPr>
              <w:rFonts w:ascii="Arial" w:hAnsi="Arial" w:cs="Arial"/>
              <w:sz w:val="22"/>
            </w:rPr>
            <w:t xml:space="preserve"> </w:t>
          </w:r>
          <w:proofErr w:type="spellStart"/>
          <w:r w:rsidR="00D86E64" w:rsidRPr="004E189D">
            <w:rPr>
              <w:rFonts w:ascii="Arial" w:hAnsi="Arial" w:cs="Arial"/>
              <w:sz w:val="22"/>
            </w:rPr>
            <w:t>yr</w:t>
          </w:r>
          <w:proofErr w:type="spellEnd"/>
          <w:r w:rsidR="00D86E64" w:rsidRPr="004E189D">
            <w:rPr>
              <w:rFonts w:ascii="Arial" w:hAnsi="Arial" w:cs="Arial"/>
              <w:sz w:val="22"/>
            </w:rPr>
            <w:t xml:space="preserve"> </w:t>
          </w:r>
          <w:proofErr w:type="spellStart"/>
          <w:r w:rsidR="00D86E64" w:rsidRPr="004E189D">
            <w:rPr>
              <w:rFonts w:ascii="Arial" w:hAnsi="Arial" w:cs="Arial"/>
              <w:sz w:val="22"/>
            </w:rPr>
            <w:t>athro</w:t>
          </w:r>
          <w:proofErr w:type="spellEnd"/>
          <w:r w:rsidR="00D86E64" w:rsidRPr="004E189D">
            <w:rPr>
              <w:rFonts w:ascii="Arial" w:hAnsi="Arial" w:cs="Arial"/>
              <w:sz w:val="22"/>
            </w:rPr>
            <w:t xml:space="preserve"> </w:t>
          </w:r>
          <w:proofErr w:type="spellStart"/>
          <w:r w:rsidR="00D86E64" w:rsidRPr="004E189D">
            <w:rPr>
              <w:rFonts w:ascii="Arial" w:hAnsi="Arial" w:cs="Arial"/>
              <w:sz w:val="22"/>
            </w:rPr>
            <w:t>dosbarth</w:t>
          </w:r>
          <w:proofErr w:type="spellEnd"/>
          <w:r w:rsidR="00D86E64" w:rsidRPr="004E189D">
            <w:rPr>
              <w:rFonts w:ascii="Arial" w:hAnsi="Arial" w:cs="Arial"/>
              <w:sz w:val="22"/>
            </w:rPr>
            <w:t xml:space="preserve">, </w:t>
          </w:r>
          <w:proofErr w:type="spellStart"/>
          <w:r w:rsidR="00D86E64" w:rsidRPr="004E189D">
            <w:rPr>
              <w:rFonts w:ascii="Arial" w:hAnsi="Arial" w:cs="Arial"/>
              <w:sz w:val="22"/>
            </w:rPr>
            <w:t>ond</w:t>
          </w:r>
          <w:proofErr w:type="spellEnd"/>
          <w:r w:rsidR="00D86E64" w:rsidRPr="004E189D">
            <w:rPr>
              <w:rFonts w:ascii="Arial" w:hAnsi="Arial" w:cs="Arial"/>
              <w:sz w:val="22"/>
            </w:rPr>
            <w:t xml:space="preserve"> </w:t>
          </w:r>
          <w:proofErr w:type="spellStart"/>
          <w:r w:rsidR="00D86E64" w:rsidRPr="004E189D">
            <w:rPr>
              <w:rFonts w:ascii="Arial" w:hAnsi="Arial" w:cs="Arial"/>
              <w:sz w:val="22"/>
            </w:rPr>
            <w:t>penderfynais</w:t>
          </w:r>
          <w:proofErr w:type="spellEnd"/>
          <w:r w:rsidR="00D86E64" w:rsidRPr="004E189D">
            <w:rPr>
              <w:rFonts w:ascii="Arial" w:hAnsi="Arial" w:cs="Arial"/>
              <w:sz w:val="22"/>
            </w:rPr>
            <w:t xml:space="preserve"> </w:t>
          </w:r>
          <w:proofErr w:type="spellStart"/>
          <w:r w:rsidR="00D86E64" w:rsidRPr="004E189D">
            <w:rPr>
              <w:rFonts w:ascii="Arial" w:hAnsi="Arial" w:cs="Arial"/>
              <w:sz w:val="22"/>
            </w:rPr>
            <w:t>gymryd</w:t>
          </w:r>
          <w:proofErr w:type="spellEnd"/>
          <w:r w:rsidR="00D86E64" w:rsidRPr="004E189D">
            <w:rPr>
              <w:rFonts w:ascii="Arial" w:hAnsi="Arial" w:cs="Arial"/>
              <w:sz w:val="22"/>
            </w:rPr>
            <w:t xml:space="preserve"> </w:t>
          </w:r>
          <w:proofErr w:type="spellStart"/>
          <w:r w:rsidR="00D86E64" w:rsidRPr="004E189D">
            <w:rPr>
              <w:rFonts w:ascii="Arial" w:hAnsi="Arial" w:cs="Arial"/>
              <w:sz w:val="22"/>
            </w:rPr>
            <w:t>rhan</w:t>
          </w:r>
          <w:proofErr w:type="spellEnd"/>
          <w:r w:rsidR="00D86E64" w:rsidRPr="004E189D">
            <w:rPr>
              <w:rFonts w:ascii="Arial" w:hAnsi="Arial" w:cs="Arial"/>
              <w:sz w:val="22"/>
            </w:rPr>
            <w:t xml:space="preserve"> </w:t>
          </w:r>
          <w:proofErr w:type="spellStart"/>
          <w:r w:rsidR="00D86E64" w:rsidRPr="004E189D">
            <w:rPr>
              <w:rFonts w:ascii="Arial" w:hAnsi="Arial" w:cs="Arial"/>
              <w:sz w:val="22"/>
            </w:rPr>
            <w:t>mewn</w:t>
          </w:r>
          <w:proofErr w:type="spellEnd"/>
          <w:r w:rsidR="00D86E64" w:rsidRPr="004E189D">
            <w:rPr>
              <w:rFonts w:ascii="Arial" w:hAnsi="Arial" w:cs="Arial"/>
              <w:sz w:val="22"/>
            </w:rPr>
            <w:t xml:space="preserve"> </w:t>
          </w:r>
          <w:proofErr w:type="spellStart"/>
          <w:r w:rsidR="00D86E64" w:rsidRPr="004E189D">
            <w:rPr>
              <w:rFonts w:ascii="Arial" w:hAnsi="Arial" w:cs="Arial"/>
              <w:sz w:val="22"/>
            </w:rPr>
            <w:t>cyrsiau</w:t>
          </w:r>
          <w:proofErr w:type="spellEnd"/>
          <w:r w:rsidR="00D86E64" w:rsidRPr="004E189D">
            <w:rPr>
              <w:rFonts w:ascii="Arial" w:hAnsi="Arial" w:cs="Arial"/>
              <w:sz w:val="22"/>
            </w:rPr>
            <w:t xml:space="preserve">, </w:t>
          </w:r>
          <w:proofErr w:type="spellStart"/>
          <w:r w:rsidR="00D86E64" w:rsidRPr="004E189D">
            <w:rPr>
              <w:rFonts w:ascii="Arial" w:hAnsi="Arial" w:cs="Arial"/>
              <w:sz w:val="22"/>
            </w:rPr>
            <w:t>i</w:t>
          </w:r>
          <w:proofErr w:type="spellEnd"/>
          <w:r w:rsidR="00D86E64" w:rsidRPr="004E189D">
            <w:rPr>
              <w:rFonts w:ascii="Arial" w:hAnsi="Arial" w:cs="Arial"/>
              <w:sz w:val="22"/>
            </w:rPr>
            <w:t xml:space="preserve"> </w:t>
          </w:r>
          <w:proofErr w:type="spellStart"/>
          <w:r w:rsidR="00D86E64" w:rsidRPr="004E189D">
            <w:rPr>
              <w:rFonts w:ascii="Arial" w:hAnsi="Arial" w:cs="Arial"/>
              <w:sz w:val="22"/>
            </w:rPr>
            <w:t>gynghori</w:t>
          </w:r>
          <w:proofErr w:type="spellEnd"/>
          <w:r w:rsidR="00D86E64" w:rsidRPr="004E189D">
            <w:rPr>
              <w:rFonts w:ascii="Arial" w:hAnsi="Arial" w:cs="Arial"/>
              <w:sz w:val="22"/>
            </w:rPr>
            <w:t xml:space="preserve"> </w:t>
          </w:r>
          <w:proofErr w:type="spellStart"/>
          <w:r w:rsidR="00D86E64" w:rsidRPr="004E189D">
            <w:rPr>
              <w:rFonts w:ascii="Arial" w:hAnsi="Arial" w:cs="Arial"/>
              <w:sz w:val="22"/>
            </w:rPr>
            <w:t>fy</w:t>
          </w:r>
          <w:proofErr w:type="spellEnd"/>
          <w:r w:rsidR="00D86E64" w:rsidRPr="004E189D">
            <w:rPr>
              <w:rFonts w:ascii="Arial" w:hAnsi="Arial" w:cs="Arial"/>
              <w:sz w:val="22"/>
            </w:rPr>
            <w:t xml:space="preserve"> </w:t>
          </w:r>
          <w:proofErr w:type="spellStart"/>
          <w:r w:rsidR="00D86E64" w:rsidRPr="004E189D">
            <w:rPr>
              <w:rFonts w:ascii="Arial" w:hAnsi="Arial" w:cs="Arial"/>
              <w:sz w:val="22"/>
            </w:rPr>
            <w:t>hun</w:t>
          </w:r>
          <w:proofErr w:type="spellEnd"/>
          <w:r w:rsidR="00D86E64" w:rsidRPr="004E189D">
            <w:rPr>
              <w:rFonts w:ascii="Arial" w:hAnsi="Arial" w:cs="Arial"/>
              <w:sz w:val="22"/>
            </w:rPr>
            <w:t xml:space="preserve"> </w:t>
          </w:r>
          <w:proofErr w:type="spellStart"/>
          <w:r w:rsidR="00D86E64" w:rsidRPr="004E189D">
            <w:rPr>
              <w:rFonts w:ascii="Arial" w:hAnsi="Arial" w:cs="Arial"/>
              <w:sz w:val="22"/>
            </w:rPr>
            <w:t>fwy</w:t>
          </w:r>
          <w:proofErr w:type="spellEnd"/>
          <w:r w:rsidR="00D86E64" w:rsidRPr="004E189D">
            <w:rPr>
              <w:rFonts w:ascii="Arial" w:hAnsi="Arial" w:cs="Arial"/>
              <w:sz w:val="22"/>
            </w:rPr>
            <w:t xml:space="preserve">. </w:t>
          </w:r>
          <w:proofErr w:type="spellStart"/>
          <w:r w:rsidR="00D86E64" w:rsidRPr="004E189D">
            <w:rPr>
              <w:rFonts w:ascii="Arial" w:hAnsi="Arial" w:cs="Arial"/>
              <w:sz w:val="22"/>
            </w:rPr>
            <w:t>Roeddwn</w:t>
          </w:r>
          <w:proofErr w:type="spellEnd"/>
          <w:r w:rsidR="00D86E64" w:rsidRPr="004E189D">
            <w:rPr>
              <w:rFonts w:ascii="Arial" w:hAnsi="Arial" w:cs="Arial"/>
              <w:sz w:val="22"/>
            </w:rPr>
            <w:t xml:space="preserve"> </w:t>
          </w:r>
          <w:proofErr w:type="spellStart"/>
          <w:r w:rsidR="00D86E64" w:rsidRPr="004E189D">
            <w:rPr>
              <w:rFonts w:ascii="Arial" w:hAnsi="Arial" w:cs="Arial"/>
              <w:sz w:val="22"/>
            </w:rPr>
            <w:t>wedi</w:t>
          </w:r>
          <w:proofErr w:type="spellEnd"/>
          <w:r w:rsidR="00D86E64" w:rsidRPr="004E189D">
            <w:rPr>
              <w:rFonts w:ascii="Arial" w:hAnsi="Arial" w:cs="Arial"/>
              <w:sz w:val="22"/>
            </w:rPr>
            <w:t xml:space="preserve"> </w:t>
          </w:r>
          <w:proofErr w:type="spellStart"/>
          <w:r w:rsidR="00D86E64" w:rsidRPr="004E189D">
            <w:rPr>
              <w:rFonts w:ascii="Arial" w:hAnsi="Arial" w:cs="Arial"/>
              <w:sz w:val="22"/>
            </w:rPr>
            <w:t>cymryd</w:t>
          </w:r>
          <w:proofErr w:type="spellEnd"/>
          <w:r w:rsidR="00D86E64" w:rsidRPr="004E189D">
            <w:rPr>
              <w:rFonts w:ascii="Arial" w:hAnsi="Arial" w:cs="Arial"/>
              <w:sz w:val="22"/>
            </w:rPr>
            <w:t xml:space="preserve"> </w:t>
          </w:r>
          <w:proofErr w:type="spellStart"/>
          <w:r w:rsidR="00D86E64" w:rsidRPr="004E189D">
            <w:rPr>
              <w:rFonts w:ascii="Arial" w:hAnsi="Arial" w:cs="Arial"/>
              <w:sz w:val="22"/>
            </w:rPr>
            <w:t>rhan</w:t>
          </w:r>
          <w:proofErr w:type="spellEnd"/>
          <w:r w:rsidR="00D86E64" w:rsidRPr="004E189D">
            <w:rPr>
              <w:rFonts w:ascii="Arial" w:hAnsi="Arial" w:cs="Arial"/>
              <w:sz w:val="22"/>
            </w:rPr>
            <w:t xml:space="preserve"> </w:t>
          </w:r>
          <w:proofErr w:type="spellStart"/>
          <w:r w:rsidR="00D86E64" w:rsidRPr="004E189D">
            <w:rPr>
              <w:rFonts w:ascii="Arial" w:hAnsi="Arial" w:cs="Arial"/>
              <w:sz w:val="22"/>
            </w:rPr>
            <w:t>yng</w:t>
          </w:r>
          <w:proofErr w:type="spellEnd"/>
          <w:r w:rsidR="00D86E64" w:rsidRPr="004E189D">
            <w:rPr>
              <w:rFonts w:ascii="Arial" w:hAnsi="Arial" w:cs="Arial"/>
              <w:sz w:val="22"/>
            </w:rPr>
            <w:t xml:space="preserve"> </w:t>
          </w:r>
          <w:proofErr w:type="spellStart"/>
          <w:r w:rsidR="00D86E64" w:rsidRPr="004E189D">
            <w:rPr>
              <w:rFonts w:ascii="Arial" w:hAnsi="Arial" w:cs="Arial"/>
              <w:sz w:val="22"/>
            </w:rPr>
            <w:t>nghyrsiau</w:t>
          </w:r>
          <w:proofErr w:type="spellEnd"/>
          <w:r w:rsidR="00D86E64" w:rsidRPr="004E189D">
            <w:rPr>
              <w:rFonts w:ascii="Arial" w:hAnsi="Arial" w:cs="Arial"/>
              <w:sz w:val="22"/>
            </w:rPr>
            <w:t xml:space="preserve"> 'all about teams' ac '</w:t>
          </w:r>
          <w:proofErr w:type="spellStart"/>
          <w:r w:rsidR="00D86E64" w:rsidRPr="004E189D">
            <w:rPr>
              <w:rFonts w:ascii="Arial" w:hAnsi="Arial" w:cs="Arial"/>
              <w:sz w:val="22"/>
            </w:rPr>
            <w:t>assingments</w:t>
          </w:r>
          <w:proofErr w:type="spellEnd"/>
          <w:r w:rsidR="00D86E64" w:rsidRPr="004E189D">
            <w:rPr>
              <w:rFonts w:ascii="Arial" w:hAnsi="Arial" w:cs="Arial"/>
              <w:sz w:val="22"/>
            </w:rPr>
            <w:t xml:space="preserve"> and feedback' </w:t>
          </w:r>
          <w:proofErr w:type="spellStart"/>
          <w:r w:rsidR="00D86E64" w:rsidRPr="004E189D">
            <w:rPr>
              <w:rFonts w:ascii="Arial" w:hAnsi="Arial" w:cs="Arial"/>
              <w:sz w:val="22"/>
            </w:rPr>
            <w:t>aeth</w:t>
          </w:r>
          <w:proofErr w:type="spellEnd"/>
          <w:r w:rsidR="00D86E64" w:rsidRPr="004E189D">
            <w:rPr>
              <w:rFonts w:ascii="Arial" w:hAnsi="Arial" w:cs="Arial"/>
              <w:sz w:val="22"/>
            </w:rPr>
            <w:t xml:space="preserve"> y </w:t>
          </w:r>
          <w:proofErr w:type="spellStart"/>
          <w:r w:rsidR="00D86E64" w:rsidRPr="004E189D">
            <w:rPr>
              <w:rFonts w:ascii="Arial" w:hAnsi="Arial" w:cs="Arial"/>
              <w:sz w:val="22"/>
            </w:rPr>
            <w:t>rhain</w:t>
          </w:r>
          <w:proofErr w:type="spellEnd"/>
          <w:r w:rsidR="00D86E64" w:rsidRPr="004E189D">
            <w:rPr>
              <w:rFonts w:ascii="Arial" w:hAnsi="Arial" w:cs="Arial"/>
              <w:sz w:val="22"/>
            </w:rPr>
            <w:t xml:space="preserve"> </w:t>
          </w:r>
          <w:proofErr w:type="spellStart"/>
          <w:r w:rsidR="00D86E64" w:rsidRPr="004E189D">
            <w:rPr>
              <w:rFonts w:ascii="Arial" w:hAnsi="Arial" w:cs="Arial"/>
              <w:sz w:val="22"/>
            </w:rPr>
            <w:t>trwy</w:t>
          </w:r>
          <w:proofErr w:type="spellEnd"/>
          <w:r w:rsidR="00D86E64" w:rsidRPr="004E189D">
            <w:rPr>
              <w:rFonts w:ascii="Arial" w:hAnsi="Arial" w:cs="Arial"/>
              <w:sz w:val="22"/>
            </w:rPr>
            <w:t xml:space="preserve"> </w:t>
          </w:r>
          <w:proofErr w:type="spellStart"/>
          <w:r w:rsidR="00D86E64" w:rsidRPr="004E189D">
            <w:rPr>
              <w:rFonts w:ascii="Arial" w:hAnsi="Arial" w:cs="Arial"/>
              <w:sz w:val="22"/>
            </w:rPr>
            <w:t>bopeth</w:t>
          </w:r>
          <w:proofErr w:type="spellEnd"/>
          <w:r w:rsidR="00D86E64" w:rsidRPr="004E189D">
            <w:rPr>
              <w:rFonts w:ascii="Arial" w:hAnsi="Arial" w:cs="Arial"/>
              <w:sz w:val="22"/>
            </w:rPr>
            <w:t xml:space="preserve"> gam </w:t>
          </w:r>
          <w:proofErr w:type="spellStart"/>
          <w:r w:rsidR="00D86E64" w:rsidRPr="004E189D">
            <w:rPr>
              <w:rFonts w:ascii="Arial" w:hAnsi="Arial" w:cs="Arial"/>
              <w:sz w:val="22"/>
            </w:rPr>
            <w:t>wrth</w:t>
          </w:r>
          <w:proofErr w:type="spellEnd"/>
          <w:r w:rsidR="00D86E64" w:rsidRPr="004E189D">
            <w:rPr>
              <w:rFonts w:ascii="Arial" w:hAnsi="Arial" w:cs="Arial"/>
              <w:sz w:val="22"/>
            </w:rPr>
            <w:t xml:space="preserve"> gam </w:t>
          </w:r>
          <w:proofErr w:type="spellStart"/>
          <w:r w:rsidR="00D86E64" w:rsidRPr="004E189D">
            <w:rPr>
              <w:rFonts w:ascii="Arial" w:hAnsi="Arial" w:cs="Arial"/>
              <w:sz w:val="22"/>
            </w:rPr>
            <w:t>trwy</w:t>
          </w:r>
          <w:proofErr w:type="spellEnd"/>
          <w:r w:rsidR="00D86E64" w:rsidRPr="004E189D">
            <w:rPr>
              <w:rFonts w:ascii="Arial" w:hAnsi="Arial" w:cs="Arial"/>
              <w:sz w:val="22"/>
            </w:rPr>
            <w:t xml:space="preserve"> </w:t>
          </w:r>
          <w:proofErr w:type="spellStart"/>
          <w:r w:rsidR="00D86E64" w:rsidRPr="004E189D">
            <w:rPr>
              <w:rFonts w:ascii="Arial" w:hAnsi="Arial" w:cs="Arial"/>
              <w:sz w:val="22"/>
            </w:rPr>
            <w:t>beth</w:t>
          </w:r>
          <w:proofErr w:type="spellEnd"/>
          <w:r w:rsidR="00D86E64" w:rsidRPr="004E189D">
            <w:rPr>
              <w:rFonts w:ascii="Arial" w:hAnsi="Arial" w:cs="Arial"/>
              <w:sz w:val="22"/>
            </w:rPr>
            <w:t xml:space="preserve"> </w:t>
          </w:r>
          <w:proofErr w:type="spellStart"/>
          <w:r w:rsidR="00D86E64" w:rsidRPr="004E189D">
            <w:rPr>
              <w:rFonts w:ascii="Arial" w:hAnsi="Arial" w:cs="Arial"/>
              <w:sz w:val="22"/>
            </w:rPr>
            <w:t>roedd</w:t>
          </w:r>
          <w:proofErr w:type="spellEnd"/>
          <w:r w:rsidR="00D86E64" w:rsidRPr="004E189D">
            <w:rPr>
              <w:rFonts w:ascii="Arial" w:hAnsi="Arial" w:cs="Arial"/>
              <w:sz w:val="22"/>
            </w:rPr>
            <w:t xml:space="preserve"> </w:t>
          </w:r>
          <w:proofErr w:type="spellStart"/>
          <w:r w:rsidR="00D86E64" w:rsidRPr="004E189D">
            <w:rPr>
              <w:rFonts w:ascii="Arial" w:hAnsi="Arial" w:cs="Arial"/>
              <w:sz w:val="22"/>
            </w:rPr>
            <w:t>angen</w:t>
          </w:r>
          <w:proofErr w:type="spellEnd"/>
          <w:r w:rsidR="00D86E64" w:rsidRPr="004E189D">
            <w:rPr>
              <w:rFonts w:ascii="Arial" w:hAnsi="Arial" w:cs="Arial"/>
              <w:sz w:val="22"/>
            </w:rPr>
            <w:t xml:space="preserve"> </w:t>
          </w:r>
          <w:proofErr w:type="spellStart"/>
          <w:r w:rsidR="00D86E64" w:rsidRPr="004E189D">
            <w:rPr>
              <w:rFonts w:ascii="Arial" w:hAnsi="Arial" w:cs="Arial"/>
              <w:sz w:val="22"/>
            </w:rPr>
            <w:t>i</w:t>
          </w:r>
          <w:proofErr w:type="spellEnd"/>
          <w:r w:rsidR="00D86E64" w:rsidRPr="004E189D">
            <w:rPr>
              <w:rFonts w:ascii="Arial" w:hAnsi="Arial" w:cs="Arial"/>
              <w:sz w:val="22"/>
            </w:rPr>
            <w:t xml:space="preserve"> mi </w:t>
          </w:r>
          <w:proofErr w:type="spellStart"/>
          <w:r w:rsidR="00D86E64" w:rsidRPr="004E189D">
            <w:rPr>
              <w:rFonts w:ascii="Arial" w:hAnsi="Arial" w:cs="Arial"/>
              <w:sz w:val="22"/>
            </w:rPr>
            <w:t>ddysgu</w:t>
          </w:r>
          <w:proofErr w:type="spellEnd"/>
          <w:r w:rsidR="00D86E64" w:rsidRPr="004E189D">
            <w:rPr>
              <w:rFonts w:ascii="Arial" w:hAnsi="Arial" w:cs="Arial"/>
              <w:sz w:val="22"/>
            </w:rPr>
            <w:t xml:space="preserve"> </w:t>
          </w:r>
          <w:proofErr w:type="spellStart"/>
          <w:r w:rsidR="00D86E64" w:rsidRPr="004E189D">
            <w:rPr>
              <w:rFonts w:ascii="Arial" w:hAnsi="Arial" w:cs="Arial"/>
              <w:sz w:val="22"/>
            </w:rPr>
            <w:t>yn</w:t>
          </w:r>
          <w:proofErr w:type="spellEnd"/>
          <w:r w:rsidR="00D86E64" w:rsidRPr="004E189D">
            <w:rPr>
              <w:rFonts w:ascii="Arial" w:hAnsi="Arial" w:cs="Arial"/>
              <w:sz w:val="22"/>
            </w:rPr>
            <w:t xml:space="preserve"> </w:t>
          </w:r>
          <w:proofErr w:type="spellStart"/>
          <w:r w:rsidR="00D86E64" w:rsidRPr="004E189D">
            <w:rPr>
              <w:rFonts w:ascii="Arial" w:hAnsi="Arial" w:cs="Arial"/>
              <w:sz w:val="22"/>
            </w:rPr>
            <w:t>ystod</w:t>
          </w:r>
          <w:proofErr w:type="spellEnd"/>
          <w:r w:rsidR="00D86E64" w:rsidRPr="004E189D">
            <w:rPr>
              <w:rFonts w:ascii="Arial" w:hAnsi="Arial" w:cs="Arial"/>
              <w:sz w:val="22"/>
            </w:rPr>
            <w:t xml:space="preserve"> y </w:t>
          </w:r>
          <w:proofErr w:type="spellStart"/>
          <w:r w:rsidR="00D86E64" w:rsidRPr="004E189D">
            <w:rPr>
              <w:rFonts w:ascii="Arial" w:hAnsi="Arial" w:cs="Arial"/>
              <w:sz w:val="22"/>
            </w:rPr>
            <w:t>cyfnod</w:t>
          </w:r>
          <w:proofErr w:type="spellEnd"/>
          <w:r w:rsidR="00D86E64" w:rsidRPr="004E189D">
            <w:rPr>
              <w:rFonts w:ascii="Arial" w:hAnsi="Arial" w:cs="Arial"/>
              <w:sz w:val="22"/>
            </w:rPr>
            <w:t xml:space="preserve"> </w:t>
          </w:r>
          <w:proofErr w:type="spellStart"/>
          <w:r w:rsidR="00D86E64" w:rsidRPr="004E189D">
            <w:rPr>
              <w:rFonts w:ascii="Arial" w:hAnsi="Arial" w:cs="Arial"/>
              <w:sz w:val="22"/>
            </w:rPr>
            <w:t>yma</w:t>
          </w:r>
          <w:proofErr w:type="spellEnd"/>
          <w:r w:rsidR="00D86E64" w:rsidRPr="004E189D">
            <w:rPr>
              <w:rFonts w:ascii="Arial" w:hAnsi="Arial" w:cs="Arial"/>
              <w:sz w:val="22"/>
            </w:rPr>
            <w:t xml:space="preserve">, er </w:t>
          </w:r>
          <w:proofErr w:type="spellStart"/>
          <w:r w:rsidR="00D86E64" w:rsidRPr="004E189D">
            <w:rPr>
              <w:rFonts w:ascii="Arial" w:hAnsi="Arial" w:cs="Arial"/>
              <w:sz w:val="22"/>
            </w:rPr>
            <w:t>mwyn</w:t>
          </w:r>
          <w:proofErr w:type="spellEnd"/>
          <w:r w:rsidR="00D86E64" w:rsidRPr="004E189D">
            <w:rPr>
              <w:rFonts w:ascii="Arial" w:hAnsi="Arial" w:cs="Arial"/>
              <w:sz w:val="22"/>
            </w:rPr>
            <w:t xml:space="preserve"> </w:t>
          </w:r>
          <w:proofErr w:type="spellStart"/>
          <w:r w:rsidR="00D86E64" w:rsidRPr="004E189D">
            <w:rPr>
              <w:rFonts w:ascii="Arial" w:hAnsi="Arial" w:cs="Arial"/>
              <w:sz w:val="22"/>
            </w:rPr>
            <w:t>gallu</w:t>
          </w:r>
          <w:proofErr w:type="spellEnd"/>
          <w:r w:rsidR="00D86E64" w:rsidRPr="004E189D">
            <w:rPr>
              <w:rFonts w:ascii="Arial" w:hAnsi="Arial" w:cs="Arial"/>
              <w:sz w:val="22"/>
            </w:rPr>
            <w:t xml:space="preserve"> </w:t>
          </w:r>
          <w:proofErr w:type="spellStart"/>
          <w:r w:rsidR="00D86E64" w:rsidRPr="004E189D">
            <w:rPr>
              <w:rFonts w:ascii="Arial" w:hAnsi="Arial" w:cs="Arial"/>
              <w:sz w:val="22"/>
            </w:rPr>
            <w:t>rhoi'r</w:t>
          </w:r>
          <w:proofErr w:type="spellEnd"/>
          <w:r w:rsidR="00D86E64" w:rsidRPr="004E189D">
            <w:rPr>
              <w:rFonts w:ascii="Arial" w:hAnsi="Arial" w:cs="Arial"/>
              <w:sz w:val="22"/>
            </w:rPr>
            <w:t xml:space="preserve"> </w:t>
          </w:r>
          <w:proofErr w:type="spellStart"/>
          <w:r w:rsidR="00D86E64" w:rsidRPr="004E189D">
            <w:rPr>
              <w:rFonts w:ascii="Arial" w:hAnsi="Arial" w:cs="Arial"/>
              <w:sz w:val="22"/>
            </w:rPr>
            <w:t>cyfle</w:t>
          </w:r>
          <w:proofErr w:type="spellEnd"/>
          <w:r w:rsidR="00D86E64" w:rsidRPr="004E189D">
            <w:rPr>
              <w:rFonts w:ascii="Arial" w:hAnsi="Arial" w:cs="Arial"/>
              <w:sz w:val="22"/>
            </w:rPr>
            <w:t xml:space="preserve"> </w:t>
          </w:r>
          <w:proofErr w:type="spellStart"/>
          <w:r w:rsidR="00D86E64" w:rsidRPr="004E189D">
            <w:rPr>
              <w:rFonts w:ascii="Arial" w:hAnsi="Arial" w:cs="Arial"/>
              <w:sz w:val="22"/>
            </w:rPr>
            <w:t>gorau</w:t>
          </w:r>
          <w:proofErr w:type="spellEnd"/>
          <w:r w:rsidR="00D86E64" w:rsidRPr="004E189D">
            <w:rPr>
              <w:rFonts w:ascii="Arial" w:hAnsi="Arial" w:cs="Arial"/>
              <w:sz w:val="22"/>
            </w:rPr>
            <w:t xml:space="preserve"> </w:t>
          </w:r>
          <w:proofErr w:type="spellStart"/>
          <w:r w:rsidR="00D86E64" w:rsidRPr="004E189D">
            <w:rPr>
              <w:rFonts w:ascii="Arial" w:hAnsi="Arial" w:cs="Arial"/>
              <w:sz w:val="22"/>
            </w:rPr>
            <w:t>i'r</w:t>
          </w:r>
          <w:proofErr w:type="spellEnd"/>
          <w:r w:rsidR="00D86E64" w:rsidRPr="004E189D">
            <w:rPr>
              <w:rFonts w:ascii="Arial" w:hAnsi="Arial" w:cs="Arial"/>
              <w:sz w:val="22"/>
            </w:rPr>
            <w:t xml:space="preserve"> </w:t>
          </w:r>
          <w:proofErr w:type="spellStart"/>
          <w:r w:rsidR="00D86E64" w:rsidRPr="004E189D">
            <w:rPr>
              <w:rFonts w:ascii="Arial" w:hAnsi="Arial" w:cs="Arial"/>
              <w:sz w:val="22"/>
            </w:rPr>
            <w:t>disgyblion</w:t>
          </w:r>
          <w:proofErr w:type="spellEnd"/>
          <w:r w:rsidR="00D86E64" w:rsidRPr="004E189D">
            <w:rPr>
              <w:rFonts w:ascii="Arial" w:hAnsi="Arial" w:cs="Arial"/>
              <w:sz w:val="22"/>
            </w:rPr>
            <w:t xml:space="preserve"> </w:t>
          </w:r>
          <w:proofErr w:type="spellStart"/>
          <w:r w:rsidR="00D86E64" w:rsidRPr="004E189D">
            <w:rPr>
              <w:rFonts w:ascii="Arial" w:hAnsi="Arial" w:cs="Arial"/>
              <w:sz w:val="22"/>
            </w:rPr>
            <w:t>wrth</w:t>
          </w:r>
          <w:proofErr w:type="spellEnd"/>
          <w:r w:rsidR="00D86E64" w:rsidRPr="004E189D">
            <w:rPr>
              <w:rFonts w:ascii="Arial" w:hAnsi="Arial" w:cs="Arial"/>
              <w:sz w:val="22"/>
            </w:rPr>
            <w:t xml:space="preserve"> </w:t>
          </w:r>
          <w:proofErr w:type="spellStart"/>
          <w:r w:rsidR="00D86E64" w:rsidRPr="004E189D">
            <w:rPr>
              <w:rFonts w:ascii="Arial" w:hAnsi="Arial" w:cs="Arial"/>
              <w:sz w:val="22"/>
            </w:rPr>
            <w:t>ddysgu</w:t>
          </w:r>
          <w:proofErr w:type="spellEnd"/>
          <w:r w:rsidR="00D86E64" w:rsidRPr="004E189D">
            <w:rPr>
              <w:rFonts w:ascii="Arial" w:hAnsi="Arial" w:cs="Arial"/>
              <w:sz w:val="22"/>
            </w:rPr>
            <w:t xml:space="preserve"> </w:t>
          </w:r>
          <w:proofErr w:type="spellStart"/>
          <w:r w:rsidR="00D86E64" w:rsidRPr="004E189D">
            <w:rPr>
              <w:rFonts w:ascii="Arial" w:hAnsi="Arial" w:cs="Arial"/>
              <w:sz w:val="22"/>
            </w:rPr>
            <w:t>dros</w:t>
          </w:r>
          <w:proofErr w:type="spellEnd"/>
          <w:r w:rsidR="00D86E64" w:rsidRPr="004E189D">
            <w:rPr>
              <w:rFonts w:ascii="Arial" w:hAnsi="Arial" w:cs="Arial"/>
              <w:sz w:val="22"/>
            </w:rPr>
            <w:t xml:space="preserve"> y </w:t>
          </w:r>
          <w:proofErr w:type="spellStart"/>
          <w:r w:rsidR="00D86E64" w:rsidRPr="004E189D">
            <w:rPr>
              <w:rFonts w:ascii="Arial" w:hAnsi="Arial" w:cs="Arial"/>
              <w:sz w:val="22"/>
            </w:rPr>
            <w:t>cyfnod</w:t>
          </w:r>
          <w:proofErr w:type="spellEnd"/>
          <w:r w:rsidR="00D86E64" w:rsidRPr="004E189D">
            <w:rPr>
              <w:rFonts w:ascii="Arial" w:hAnsi="Arial" w:cs="Arial"/>
              <w:sz w:val="22"/>
            </w:rPr>
            <w:t xml:space="preserve"> </w:t>
          </w:r>
          <w:proofErr w:type="spellStart"/>
          <w:r w:rsidR="00D86E64" w:rsidRPr="004E189D">
            <w:rPr>
              <w:rFonts w:ascii="Arial" w:hAnsi="Arial" w:cs="Arial"/>
              <w:sz w:val="22"/>
            </w:rPr>
            <w:t>clo</w:t>
          </w:r>
          <w:proofErr w:type="spellEnd"/>
          <w:r w:rsidR="00D86E64" w:rsidRPr="004E189D">
            <w:rPr>
              <w:rFonts w:ascii="Arial" w:hAnsi="Arial" w:cs="Arial"/>
              <w:sz w:val="22"/>
            </w:rPr>
            <w:t xml:space="preserve">, a dal </w:t>
          </w:r>
          <w:proofErr w:type="spellStart"/>
          <w:r w:rsidR="00D86E64" w:rsidRPr="004E189D">
            <w:rPr>
              <w:rFonts w:ascii="Arial" w:hAnsi="Arial" w:cs="Arial"/>
              <w:sz w:val="22"/>
            </w:rPr>
            <w:t>darparu</w:t>
          </w:r>
          <w:proofErr w:type="spellEnd"/>
          <w:r w:rsidR="00D86E64" w:rsidRPr="004E189D">
            <w:rPr>
              <w:rFonts w:ascii="Arial" w:hAnsi="Arial" w:cs="Arial"/>
              <w:sz w:val="22"/>
            </w:rPr>
            <w:t xml:space="preserve"> </w:t>
          </w:r>
          <w:proofErr w:type="spellStart"/>
          <w:r w:rsidR="00D86E64" w:rsidRPr="004E189D">
            <w:rPr>
              <w:rFonts w:ascii="Arial" w:hAnsi="Arial" w:cs="Arial"/>
              <w:sz w:val="22"/>
            </w:rPr>
            <w:t>gwaith</w:t>
          </w:r>
          <w:proofErr w:type="spellEnd"/>
          <w:r w:rsidR="00D86E64" w:rsidRPr="004E189D">
            <w:rPr>
              <w:rFonts w:ascii="Arial" w:hAnsi="Arial" w:cs="Arial"/>
              <w:sz w:val="22"/>
            </w:rPr>
            <w:t xml:space="preserve"> o </w:t>
          </w:r>
          <w:proofErr w:type="spellStart"/>
          <w:r w:rsidR="00D86E64" w:rsidRPr="004E189D">
            <w:rPr>
              <w:rFonts w:ascii="Arial" w:hAnsi="Arial" w:cs="Arial"/>
              <w:sz w:val="22"/>
            </w:rPr>
            <w:t>safon</w:t>
          </w:r>
          <w:proofErr w:type="spellEnd"/>
          <w:r w:rsidR="00D86E64" w:rsidRPr="004E189D">
            <w:rPr>
              <w:rFonts w:ascii="Arial" w:hAnsi="Arial" w:cs="Arial"/>
              <w:sz w:val="22"/>
            </w:rPr>
            <w:t xml:space="preserve"> </w:t>
          </w:r>
          <w:proofErr w:type="spellStart"/>
          <w:r w:rsidR="00D86E64" w:rsidRPr="004E189D">
            <w:rPr>
              <w:rFonts w:ascii="Arial" w:hAnsi="Arial" w:cs="Arial"/>
              <w:sz w:val="22"/>
            </w:rPr>
            <w:t>uchel</w:t>
          </w:r>
          <w:proofErr w:type="spellEnd"/>
          <w:r w:rsidR="00D86E64" w:rsidRPr="004E189D">
            <w:rPr>
              <w:rFonts w:ascii="Arial" w:hAnsi="Arial" w:cs="Arial"/>
              <w:sz w:val="22"/>
            </w:rPr>
            <w:t xml:space="preserve">. </w:t>
          </w:r>
          <w:proofErr w:type="spellStart"/>
          <w:r w:rsidR="00D86E64" w:rsidRPr="004E189D">
            <w:rPr>
              <w:rFonts w:ascii="Arial" w:hAnsi="Arial" w:cs="Arial"/>
              <w:sz w:val="22"/>
            </w:rPr>
            <w:t>Bu'r</w:t>
          </w:r>
          <w:proofErr w:type="spellEnd"/>
          <w:r w:rsidR="00D86E64" w:rsidRPr="004E189D">
            <w:rPr>
              <w:rFonts w:ascii="Arial" w:hAnsi="Arial" w:cs="Arial"/>
              <w:sz w:val="22"/>
            </w:rPr>
            <w:t xml:space="preserve"> </w:t>
          </w:r>
          <w:proofErr w:type="spellStart"/>
          <w:r w:rsidR="00D86E64" w:rsidRPr="004E189D">
            <w:rPr>
              <w:rFonts w:ascii="Arial" w:hAnsi="Arial" w:cs="Arial"/>
              <w:sz w:val="22"/>
            </w:rPr>
            <w:t>cyrsiau</w:t>
          </w:r>
          <w:proofErr w:type="spellEnd"/>
          <w:r w:rsidR="00D86E64" w:rsidRPr="004E189D">
            <w:rPr>
              <w:rFonts w:ascii="Arial" w:hAnsi="Arial" w:cs="Arial"/>
              <w:sz w:val="22"/>
            </w:rPr>
            <w:t xml:space="preserve"> </w:t>
          </w:r>
          <w:proofErr w:type="spellStart"/>
          <w:r w:rsidR="00D86E64" w:rsidRPr="004E189D">
            <w:rPr>
              <w:rFonts w:ascii="Arial" w:hAnsi="Arial" w:cs="Arial"/>
              <w:sz w:val="22"/>
            </w:rPr>
            <w:t>hyn</w:t>
          </w:r>
          <w:proofErr w:type="spellEnd"/>
          <w:r w:rsidR="00D86E64" w:rsidRPr="004E189D">
            <w:rPr>
              <w:rFonts w:ascii="Arial" w:hAnsi="Arial" w:cs="Arial"/>
              <w:sz w:val="22"/>
            </w:rPr>
            <w:t xml:space="preserve"> o </w:t>
          </w:r>
          <w:proofErr w:type="spellStart"/>
          <w:r w:rsidR="00D86E64" w:rsidRPr="004E189D">
            <w:rPr>
              <w:rFonts w:ascii="Arial" w:hAnsi="Arial" w:cs="Arial"/>
              <w:sz w:val="22"/>
            </w:rPr>
            <w:t>fudd</w:t>
          </w:r>
          <w:proofErr w:type="spellEnd"/>
          <w:r w:rsidR="00D86E64" w:rsidRPr="004E189D">
            <w:rPr>
              <w:rFonts w:ascii="Arial" w:hAnsi="Arial" w:cs="Arial"/>
              <w:sz w:val="22"/>
            </w:rPr>
            <w:t xml:space="preserve"> </w:t>
          </w:r>
          <w:proofErr w:type="spellStart"/>
          <w:r w:rsidR="00D86E64" w:rsidRPr="004E189D">
            <w:rPr>
              <w:rFonts w:ascii="Arial" w:hAnsi="Arial" w:cs="Arial"/>
              <w:sz w:val="22"/>
            </w:rPr>
            <w:t>mawr</w:t>
          </w:r>
          <w:proofErr w:type="spellEnd"/>
          <w:r w:rsidR="00D86E64" w:rsidRPr="004E189D">
            <w:rPr>
              <w:rFonts w:ascii="Arial" w:hAnsi="Arial" w:cs="Arial"/>
              <w:sz w:val="22"/>
            </w:rPr>
            <w:t xml:space="preserve"> </w:t>
          </w:r>
          <w:proofErr w:type="spellStart"/>
          <w:r w:rsidR="00D86E64" w:rsidRPr="004E189D">
            <w:rPr>
              <w:rFonts w:ascii="Arial" w:hAnsi="Arial" w:cs="Arial"/>
              <w:sz w:val="22"/>
            </w:rPr>
            <w:t>imi</w:t>
          </w:r>
          <w:proofErr w:type="spellEnd"/>
          <w:r w:rsidR="00D86E64" w:rsidRPr="004E189D">
            <w:rPr>
              <w:rFonts w:ascii="Arial" w:hAnsi="Arial" w:cs="Arial"/>
              <w:sz w:val="22"/>
            </w:rPr>
            <w:t xml:space="preserve"> </w:t>
          </w:r>
          <w:proofErr w:type="spellStart"/>
          <w:r w:rsidR="00D86E64" w:rsidRPr="004E189D">
            <w:rPr>
              <w:rFonts w:ascii="Arial" w:hAnsi="Arial" w:cs="Arial"/>
              <w:sz w:val="22"/>
            </w:rPr>
            <w:t>trwy</w:t>
          </w:r>
          <w:proofErr w:type="spellEnd"/>
          <w:r w:rsidR="00D86E64" w:rsidRPr="004E189D">
            <w:rPr>
              <w:rFonts w:ascii="Arial" w:hAnsi="Arial" w:cs="Arial"/>
              <w:sz w:val="22"/>
            </w:rPr>
            <w:t xml:space="preserve"> </w:t>
          </w:r>
          <w:proofErr w:type="spellStart"/>
          <w:r w:rsidR="00D86E64" w:rsidRPr="004E189D">
            <w:rPr>
              <w:rFonts w:ascii="Arial" w:hAnsi="Arial" w:cs="Arial"/>
              <w:sz w:val="22"/>
            </w:rPr>
            <w:t>ddangos</w:t>
          </w:r>
          <w:proofErr w:type="spellEnd"/>
          <w:r w:rsidR="00D86E64" w:rsidRPr="004E189D">
            <w:rPr>
              <w:rFonts w:ascii="Arial" w:hAnsi="Arial" w:cs="Arial"/>
              <w:sz w:val="22"/>
            </w:rPr>
            <w:t xml:space="preserve"> </w:t>
          </w:r>
          <w:proofErr w:type="spellStart"/>
          <w:r w:rsidR="00D86E64" w:rsidRPr="004E189D">
            <w:rPr>
              <w:rFonts w:ascii="Arial" w:hAnsi="Arial" w:cs="Arial"/>
              <w:sz w:val="22"/>
            </w:rPr>
            <w:t>agweddau</w:t>
          </w:r>
          <w:proofErr w:type="spellEnd"/>
          <w:r w:rsidR="00D86E64" w:rsidRPr="004E189D">
            <w:rPr>
              <w:rFonts w:ascii="Arial" w:hAnsi="Arial" w:cs="Arial"/>
              <w:sz w:val="22"/>
            </w:rPr>
            <w:t xml:space="preserve"> </w:t>
          </w:r>
          <w:proofErr w:type="spellStart"/>
          <w:r w:rsidR="00D86E64" w:rsidRPr="004E189D">
            <w:rPr>
              <w:rFonts w:ascii="Arial" w:hAnsi="Arial" w:cs="Arial"/>
              <w:sz w:val="22"/>
            </w:rPr>
            <w:t>allweddol</w:t>
          </w:r>
          <w:proofErr w:type="spellEnd"/>
          <w:r w:rsidR="00D86E64" w:rsidRPr="004E189D">
            <w:rPr>
              <w:rFonts w:ascii="Arial" w:hAnsi="Arial" w:cs="Arial"/>
              <w:sz w:val="22"/>
            </w:rPr>
            <w:t xml:space="preserve"> a </w:t>
          </w:r>
          <w:proofErr w:type="spellStart"/>
          <w:r w:rsidR="00D86E64" w:rsidRPr="004E189D">
            <w:rPr>
              <w:rFonts w:ascii="Arial" w:hAnsi="Arial" w:cs="Arial"/>
              <w:sz w:val="22"/>
            </w:rPr>
            <w:t>fydd</w:t>
          </w:r>
          <w:proofErr w:type="spellEnd"/>
          <w:r w:rsidR="00D86E64" w:rsidRPr="004E189D">
            <w:rPr>
              <w:rFonts w:ascii="Arial" w:hAnsi="Arial" w:cs="Arial"/>
              <w:sz w:val="22"/>
            </w:rPr>
            <w:t xml:space="preserve"> </w:t>
          </w:r>
          <w:proofErr w:type="spellStart"/>
          <w:r w:rsidR="00D86E64" w:rsidRPr="004E189D">
            <w:rPr>
              <w:rFonts w:ascii="Arial" w:hAnsi="Arial" w:cs="Arial"/>
              <w:sz w:val="22"/>
            </w:rPr>
            <w:t>yn</w:t>
          </w:r>
          <w:proofErr w:type="spellEnd"/>
          <w:r w:rsidR="00D86E64" w:rsidRPr="004E189D">
            <w:rPr>
              <w:rFonts w:ascii="Arial" w:hAnsi="Arial" w:cs="Arial"/>
              <w:sz w:val="22"/>
            </w:rPr>
            <w:t xml:space="preserve"> </w:t>
          </w:r>
          <w:proofErr w:type="spellStart"/>
          <w:r w:rsidR="00D86E64" w:rsidRPr="004E189D">
            <w:rPr>
              <w:rFonts w:ascii="Arial" w:hAnsi="Arial" w:cs="Arial"/>
              <w:sz w:val="22"/>
            </w:rPr>
            <w:t>buddio</w:t>
          </w:r>
          <w:proofErr w:type="spellEnd"/>
          <w:r w:rsidR="00D86E64" w:rsidRPr="004E189D">
            <w:rPr>
              <w:rFonts w:ascii="Arial" w:hAnsi="Arial" w:cs="Arial"/>
              <w:sz w:val="22"/>
            </w:rPr>
            <w:t xml:space="preserve"> mi o </w:t>
          </w:r>
          <w:proofErr w:type="spellStart"/>
          <w:r w:rsidR="00D86E64" w:rsidRPr="004E189D">
            <w:rPr>
              <w:rFonts w:ascii="Arial" w:hAnsi="Arial" w:cs="Arial"/>
              <w:sz w:val="22"/>
            </w:rPr>
            <w:t>ddydd</w:t>
          </w:r>
          <w:proofErr w:type="spellEnd"/>
          <w:r w:rsidR="00D86E64" w:rsidRPr="004E189D">
            <w:rPr>
              <w:rFonts w:ascii="Arial" w:hAnsi="Arial" w:cs="Arial"/>
              <w:sz w:val="22"/>
            </w:rPr>
            <w:t xml:space="preserve"> </w:t>
          </w:r>
          <w:proofErr w:type="spellStart"/>
          <w:r w:rsidR="00D86E64" w:rsidRPr="004E189D">
            <w:rPr>
              <w:rFonts w:ascii="Arial" w:hAnsi="Arial" w:cs="Arial"/>
              <w:sz w:val="22"/>
            </w:rPr>
            <w:t>i</w:t>
          </w:r>
          <w:proofErr w:type="spellEnd"/>
          <w:r w:rsidR="00D86E64" w:rsidRPr="004E189D">
            <w:rPr>
              <w:rFonts w:ascii="Arial" w:hAnsi="Arial" w:cs="Arial"/>
              <w:sz w:val="22"/>
            </w:rPr>
            <w:t xml:space="preserve"> </w:t>
          </w:r>
          <w:proofErr w:type="spellStart"/>
          <w:r w:rsidR="00D86E64" w:rsidRPr="004E189D">
            <w:rPr>
              <w:rFonts w:ascii="Arial" w:hAnsi="Arial" w:cs="Arial"/>
              <w:sz w:val="22"/>
            </w:rPr>
            <w:t>ddydd</w:t>
          </w:r>
          <w:proofErr w:type="spellEnd"/>
          <w:r w:rsidR="00D86E64" w:rsidRPr="004E189D">
            <w:rPr>
              <w:rFonts w:ascii="Arial" w:hAnsi="Arial" w:cs="Arial"/>
              <w:sz w:val="22"/>
            </w:rPr>
            <w:t xml:space="preserve">, </w:t>
          </w:r>
          <w:proofErr w:type="spellStart"/>
          <w:r w:rsidR="00D86E64" w:rsidRPr="004E189D">
            <w:rPr>
              <w:rFonts w:ascii="Arial" w:hAnsi="Arial" w:cs="Arial"/>
              <w:sz w:val="22"/>
            </w:rPr>
            <w:t>megis</w:t>
          </w:r>
          <w:proofErr w:type="spellEnd"/>
          <w:r w:rsidR="00D86E64" w:rsidRPr="004E189D">
            <w:rPr>
              <w:rFonts w:ascii="Arial" w:hAnsi="Arial" w:cs="Arial"/>
              <w:sz w:val="22"/>
            </w:rPr>
            <w:t xml:space="preserve"> </w:t>
          </w:r>
          <w:proofErr w:type="spellStart"/>
          <w:r w:rsidR="00D86E64" w:rsidRPr="004E189D">
            <w:rPr>
              <w:rFonts w:ascii="Arial" w:hAnsi="Arial" w:cs="Arial"/>
              <w:sz w:val="22"/>
            </w:rPr>
            <w:t>sut</w:t>
          </w:r>
          <w:proofErr w:type="spellEnd"/>
          <w:r w:rsidR="00D86E64" w:rsidRPr="004E189D">
            <w:rPr>
              <w:rFonts w:ascii="Arial" w:hAnsi="Arial" w:cs="Arial"/>
              <w:sz w:val="22"/>
            </w:rPr>
            <w:t xml:space="preserve"> </w:t>
          </w:r>
          <w:proofErr w:type="spellStart"/>
          <w:r w:rsidR="00D86E64" w:rsidRPr="004E189D">
            <w:rPr>
              <w:rFonts w:ascii="Arial" w:hAnsi="Arial" w:cs="Arial"/>
              <w:sz w:val="22"/>
            </w:rPr>
            <w:t>i</w:t>
          </w:r>
          <w:proofErr w:type="spellEnd"/>
          <w:r w:rsidR="00D86E64" w:rsidRPr="004E189D">
            <w:rPr>
              <w:rFonts w:ascii="Arial" w:hAnsi="Arial" w:cs="Arial"/>
              <w:sz w:val="22"/>
            </w:rPr>
            <w:t xml:space="preserve"> </w:t>
          </w:r>
          <w:proofErr w:type="spellStart"/>
          <w:r w:rsidR="00D86E64" w:rsidRPr="004E189D">
            <w:rPr>
              <w:rFonts w:ascii="Arial" w:hAnsi="Arial" w:cs="Arial"/>
              <w:sz w:val="22"/>
            </w:rPr>
            <w:t>greu</w:t>
          </w:r>
          <w:proofErr w:type="spellEnd"/>
          <w:r w:rsidR="00D86E64" w:rsidRPr="004E189D">
            <w:rPr>
              <w:rFonts w:ascii="Arial" w:hAnsi="Arial" w:cs="Arial"/>
              <w:sz w:val="22"/>
            </w:rPr>
            <w:t xml:space="preserve"> </w:t>
          </w:r>
          <w:proofErr w:type="spellStart"/>
          <w:r w:rsidR="00D86E64" w:rsidRPr="004E189D">
            <w:rPr>
              <w:rFonts w:ascii="Arial" w:hAnsi="Arial" w:cs="Arial"/>
              <w:sz w:val="22"/>
            </w:rPr>
            <w:t>grwpiau</w:t>
          </w:r>
          <w:proofErr w:type="spellEnd"/>
          <w:r w:rsidR="00D86E64" w:rsidRPr="004E189D">
            <w:rPr>
              <w:rFonts w:ascii="Arial" w:hAnsi="Arial" w:cs="Arial"/>
              <w:sz w:val="22"/>
            </w:rPr>
            <w:t xml:space="preserve">, </w:t>
          </w:r>
          <w:proofErr w:type="spellStart"/>
          <w:r w:rsidR="00D86E64" w:rsidRPr="004E189D">
            <w:rPr>
              <w:rFonts w:ascii="Arial" w:hAnsi="Arial" w:cs="Arial"/>
              <w:sz w:val="22"/>
            </w:rPr>
            <w:t>sut</w:t>
          </w:r>
          <w:proofErr w:type="spellEnd"/>
          <w:r w:rsidR="00D86E64" w:rsidRPr="004E189D">
            <w:rPr>
              <w:rFonts w:ascii="Arial" w:hAnsi="Arial" w:cs="Arial"/>
              <w:sz w:val="22"/>
            </w:rPr>
            <w:t xml:space="preserve"> </w:t>
          </w:r>
          <w:proofErr w:type="spellStart"/>
          <w:r w:rsidR="00D86E64" w:rsidRPr="004E189D">
            <w:rPr>
              <w:rFonts w:ascii="Arial" w:hAnsi="Arial" w:cs="Arial"/>
              <w:sz w:val="22"/>
            </w:rPr>
            <w:t>i</w:t>
          </w:r>
          <w:proofErr w:type="spellEnd"/>
          <w:r w:rsidR="00D86E64" w:rsidRPr="004E189D">
            <w:rPr>
              <w:rFonts w:ascii="Arial" w:hAnsi="Arial" w:cs="Arial"/>
              <w:sz w:val="22"/>
            </w:rPr>
            <w:t xml:space="preserve"> </w:t>
          </w:r>
          <w:proofErr w:type="spellStart"/>
          <w:r w:rsidR="00D86E64" w:rsidRPr="004E189D">
            <w:rPr>
              <w:rFonts w:ascii="Arial" w:hAnsi="Arial" w:cs="Arial"/>
              <w:sz w:val="22"/>
            </w:rPr>
            <w:t>aseinio</w:t>
          </w:r>
          <w:proofErr w:type="spellEnd"/>
          <w:r w:rsidR="00D86E64" w:rsidRPr="004E189D">
            <w:rPr>
              <w:rFonts w:ascii="Arial" w:hAnsi="Arial" w:cs="Arial"/>
              <w:sz w:val="22"/>
            </w:rPr>
            <w:t xml:space="preserve"> </w:t>
          </w:r>
          <w:proofErr w:type="spellStart"/>
          <w:r w:rsidR="00D86E64" w:rsidRPr="004E189D">
            <w:rPr>
              <w:rFonts w:ascii="Arial" w:hAnsi="Arial" w:cs="Arial"/>
              <w:sz w:val="22"/>
            </w:rPr>
            <w:t>aseiniadau</w:t>
          </w:r>
          <w:proofErr w:type="spellEnd"/>
          <w:r w:rsidR="00D86E64" w:rsidRPr="004E189D">
            <w:rPr>
              <w:rFonts w:ascii="Arial" w:hAnsi="Arial" w:cs="Arial"/>
              <w:sz w:val="22"/>
            </w:rPr>
            <w:t xml:space="preserve">, </w:t>
          </w:r>
          <w:proofErr w:type="spellStart"/>
          <w:r w:rsidR="00D86E64" w:rsidRPr="004E189D">
            <w:rPr>
              <w:rFonts w:ascii="Arial" w:hAnsi="Arial" w:cs="Arial"/>
              <w:sz w:val="22"/>
            </w:rPr>
            <w:t>sut</w:t>
          </w:r>
          <w:proofErr w:type="spellEnd"/>
          <w:r w:rsidR="00D86E64" w:rsidRPr="004E189D">
            <w:rPr>
              <w:rFonts w:ascii="Arial" w:hAnsi="Arial" w:cs="Arial"/>
              <w:sz w:val="22"/>
            </w:rPr>
            <w:t xml:space="preserve"> </w:t>
          </w:r>
          <w:proofErr w:type="spellStart"/>
          <w:r w:rsidR="00D86E64" w:rsidRPr="004E189D">
            <w:rPr>
              <w:rFonts w:ascii="Arial" w:hAnsi="Arial" w:cs="Arial"/>
              <w:sz w:val="22"/>
            </w:rPr>
            <w:t>i</w:t>
          </w:r>
          <w:proofErr w:type="spellEnd"/>
          <w:r w:rsidR="00D86E64" w:rsidRPr="004E189D">
            <w:rPr>
              <w:rFonts w:ascii="Arial" w:hAnsi="Arial" w:cs="Arial"/>
              <w:sz w:val="22"/>
            </w:rPr>
            <w:t xml:space="preserve"> </w:t>
          </w:r>
          <w:proofErr w:type="spellStart"/>
          <w:r w:rsidR="00D86E64" w:rsidRPr="004E189D">
            <w:rPr>
              <w:rFonts w:ascii="Arial" w:hAnsi="Arial" w:cs="Arial"/>
              <w:sz w:val="22"/>
            </w:rPr>
            <w:t>rannu</w:t>
          </w:r>
          <w:proofErr w:type="spellEnd"/>
          <w:r w:rsidR="00D86E64" w:rsidRPr="004E189D">
            <w:rPr>
              <w:rFonts w:ascii="Arial" w:hAnsi="Arial" w:cs="Arial"/>
              <w:sz w:val="22"/>
            </w:rPr>
            <w:t xml:space="preserve"> </w:t>
          </w:r>
          <w:proofErr w:type="spellStart"/>
          <w:r w:rsidR="00D86E64" w:rsidRPr="004E189D">
            <w:rPr>
              <w:rFonts w:ascii="Arial" w:hAnsi="Arial" w:cs="Arial"/>
              <w:sz w:val="22"/>
            </w:rPr>
            <w:t>fy</w:t>
          </w:r>
          <w:proofErr w:type="spellEnd"/>
          <w:r w:rsidR="00D86E64" w:rsidRPr="004E189D">
            <w:rPr>
              <w:rFonts w:ascii="Arial" w:hAnsi="Arial" w:cs="Arial"/>
              <w:sz w:val="22"/>
            </w:rPr>
            <w:t xml:space="preserve"> </w:t>
          </w:r>
          <w:proofErr w:type="spellStart"/>
          <w:r w:rsidR="00D86E64" w:rsidRPr="004E189D">
            <w:rPr>
              <w:rFonts w:ascii="Arial" w:hAnsi="Arial" w:cs="Arial"/>
              <w:sz w:val="22"/>
            </w:rPr>
            <w:t>sgrin</w:t>
          </w:r>
          <w:proofErr w:type="spellEnd"/>
          <w:r w:rsidR="00D86E64" w:rsidRPr="004E189D">
            <w:rPr>
              <w:rFonts w:ascii="Arial" w:hAnsi="Arial" w:cs="Arial"/>
              <w:sz w:val="22"/>
            </w:rPr>
            <w:t xml:space="preserve">, </w:t>
          </w:r>
          <w:proofErr w:type="spellStart"/>
          <w:r w:rsidR="00D86E64" w:rsidRPr="004E189D">
            <w:rPr>
              <w:rFonts w:ascii="Arial" w:hAnsi="Arial" w:cs="Arial"/>
              <w:sz w:val="22"/>
            </w:rPr>
            <w:t>rhoi</w:t>
          </w:r>
          <w:proofErr w:type="spellEnd"/>
          <w:r w:rsidR="00D86E64" w:rsidRPr="004E189D">
            <w:rPr>
              <w:rFonts w:ascii="Arial" w:hAnsi="Arial" w:cs="Arial"/>
              <w:sz w:val="22"/>
            </w:rPr>
            <w:t xml:space="preserve"> </w:t>
          </w:r>
          <w:proofErr w:type="spellStart"/>
          <w:r w:rsidR="00D86E64" w:rsidRPr="004E189D">
            <w:rPr>
              <w:rFonts w:ascii="Arial" w:hAnsi="Arial" w:cs="Arial"/>
              <w:sz w:val="22"/>
            </w:rPr>
            <w:t>adborth</w:t>
          </w:r>
          <w:proofErr w:type="spellEnd"/>
          <w:r w:rsidR="00D86E64" w:rsidRPr="004E189D">
            <w:rPr>
              <w:rFonts w:ascii="Arial" w:hAnsi="Arial" w:cs="Arial"/>
              <w:sz w:val="22"/>
            </w:rPr>
            <w:t xml:space="preserve"> </w:t>
          </w:r>
          <w:proofErr w:type="spellStart"/>
          <w:r w:rsidR="00D86E64" w:rsidRPr="004E189D">
            <w:rPr>
              <w:rFonts w:ascii="Arial" w:hAnsi="Arial" w:cs="Arial"/>
              <w:sz w:val="22"/>
            </w:rPr>
            <w:t>i'r</w:t>
          </w:r>
          <w:proofErr w:type="spellEnd"/>
          <w:r w:rsidR="00D86E64" w:rsidRPr="004E189D">
            <w:rPr>
              <w:rFonts w:ascii="Arial" w:hAnsi="Arial" w:cs="Arial"/>
              <w:sz w:val="22"/>
            </w:rPr>
            <w:t xml:space="preserve"> plant </w:t>
          </w:r>
          <w:proofErr w:type="spellStart"/>
          <w:r w:rsidR="00D86E64" w:rsidRPr="004E189D">
            <w:rPr>
              <w:rFonts w:ascii="Arial" w:hAnsi="Arial" w:cs="Arial"/>
              <w:sz w:val="22"/>
            </w:rPr>
            <w:t>ar</w:t>
          </w:r>
          <w:proofErr w:type="spellEnd"/>
          <w:r w:rsidR="00D86E64" w:rsidRPr="004E189D">
            <w:rPr>
              <w:rFonts w:ascii="Arial" w:hAnsi="Arial" w:cs="Arial"/>
              <w:sz w:val="22"/>
            </w:rPr>
            <w:t xml:space="preserve"> </w:t>
          </w:r>
          <w:proofErr w:type="spellStart"/>
          <w:r w:rsidR="00D86E64" w:rsidRPr="004E189D">
            <w:rPr>
              <w:rFonts w:ascii="Arial" w:hAnsi="Arial" w:cs="Arial"/>
              <w:sz w:val="22"/>
            </w:rPr>
            <w:t>ôl</w:t>
          </w:r>
          <w:proofErr w:type="spellEnd"/>
          <w:r w:rsidR="00D86E64" w:rsidRPr="004E189D">
            <w:rPr>
              <w:rFonts w:ascii="Arial" w:hAnsi="Arial" w:cs="Arial"/>
              <w:sz w:val="22"/>
            </w:rPr>
            <w:t xml:space="preserve"> </w:t>
          </w:r>
          <w:proofErr w:type="spellStart"/>
          <w:r w:rsidR="00D86E64" w:rsidRPr="004E189D">
            <w:rPr>
              <w:rFonts w:ascii="Arial" w:hAnsi="Arial" w:cs="Arial"/>
              <w:sz w:val="22"/>
            </w:rPr>
            <w:t>derbyn</w:t>
          </w:r>
          <w:proofErr w:type="spellEnd"/>
          <w:r w:rsidR="00D86E64" w:rsidRPr="004E189D">
            <w:rPr>
              <w:rFonts w:ascii="Arial" w:hAnsi="Arial" w:cs="Arial"/>
              <w:sz w:val="22"/>
            </w:rPr>
            <w:t xml:space="preserve"> </w:t>
          </w:r>
          <w:proofErr w:type="spellStart"/>
          <w:r w:rsidR="00D86E64" w:rsidRPr="004E189D">
            <w:rPr>
              <w:rFonts w:ascii="Arial" w:hAnsi="Arial" w:cs="Arial"/>
              <w:sz w:val="22"/>
            </w:rPr>
            <w:t>gwaith</w:t>
          </w:r>
          <w:proofErr w:type="spellEnd"/>
          <w:r w:rsidR="00D86E64" w:rsidRPr="004E189D">
            <w:rPr>
              <w:rFonts w:ascii="Arial" w:hAnsi="Arial" w:cs="Arial"/>
              <w:sz w:val="22"/>
            </w:rPr>
            <w:t xml:space="preserve"> ac </w:t>
          </w:r>
          <w:proofErr w:type="spellStart"/>
          <w:r w:rsidR="00D86E64" w:rsidRPr="004E189D">
            <w:rPr>
              <w:rFonts w:ascii="Arial" w:hAnsi="Arial" w:cs="Arial"/>
              <w:sz w:val="22"/>
            </w:rPr>
            <w:t>ati</w:t>
          </w:r>
          <w:proofErr w:type="spellEnd"/>
          <w:r w:rsidR="00D86E64" w:rsidRPr="004E189D">
            <w:rPr>
              <w:rFonts w:ascii="Arial" w:hAnsi="Arial" w:cs="Arial"/>
              <w:sz w:val="22"/>
            </w:rPr>
            <w:t xml:space="preserve">. </w:t>
          </w:r>
          <w:proofErr w:type="spellStart"/>
          <w:r w:rsidR="00D86E64" w:rsidRPr="004E189D">
            <w:rPr>
              <w:rFonts w:ascii="Arial" w:hAnsi="Arial" w:cs="Arial"/>
              <w:sz w:val="22"/>
            </w:rPr>
            <w:t>Roedd</w:t>
          </w:r>
          <w:proofErr w:type="spellEnd"/>
          <w:r w:rsidR="00D86E64" w:rsidRPr="004E189D">
            <w:rPr>
              <w:rFonts w:ascii="Arial" w:hAnsi="Arial" w:cs="Arial"/>
              <w:sz w:val="22"/>
            </w:rPr>
            <w:t xml:space="preserve"> </w:t>
          </w:r>
          <w:proofErr w:type="spellStart"/>
          <w:r w:rsidR="00D86E64" w:rsidRPr="004E189D">
            <w:rPr>
              <w:rFonts w:ascii="Arial" w:hAnsi="Arial" w:cs="Arial"/>
              <w:sz w:val="22"/>
            </w:rPr>
            <w:t>hyn</w:t>
          </w:r>
          <w:proofErr w:type="spellEnd"/>
          <w:r w:rsidR="00D86E64" w:rsidRPr="004E189D">
            <w:rPr>
              <w:rFonts w:ascii="Arial" w:hAnsi="Arial" w:cs="Arial"/>
              <w:sz w:val="22"/>
            </w:rPr>
            <w:t xml:space="preserve"> </w:t>
          </w:r>
          <w:proofErr w:type="spellStart"/>
          <w:r w:rsidR="00D86E64" w:rsidRPr="004E189D">
            <w:rPr>
              <w:rFonts w:ascii="Arial" w:hAnsi="Arial" w:cs="Arial"/>
              <w:sz w:val="22"/>
            </w:rPr>
            <w:t>wedi</w:t>
          </w:r>
          <w:proofErr w:type="spellEnd"/>
          <w:r w:rsidR="00D86E64" w:rsidRPr="004E189D">
            <w:rPr>
              <w:rFonts w:ascii="Arial" w:hAnsi="Arial" w:cs="Arial"/>
              <w:sz w:val="22"/>
            </w:rPr>
            <w:t xml:space="preserve"> </w:t>
          </w:r>
          <w:proofErr w:type="spellStart"/>
          <w:r w:rsidR="00D86E64" w:rsidRPr="004E189D">
            <w:rPr>
              <w:rFonts w:ascii="Arial" w:hAnsi="Arial" w:cs="Arial"/>
              <w:sz w:val="22"/>
            </w:rPr>
            <w:t>fy</w:t>
          </w:r>
          <w:proofErr w:type="spellEnd"/>
          <w:r w:rsidR="00D86E64" w:rsidRPr="004E189D">
            <w:rPr>
              <w:rFonts w:ascii="Arial" w:hAnsi="Arial" w:cs="Arial"/>
              <w:sz w:val="22"/>
            </w:rPr>
            <w:t xml:space="preserve"> </w:t>
          </w:r>
          <w:proofErr w:type="spellStart"/>
          <w:r w:rsidR="00D86E64" w:rsidRPr="004E189D">
            <w:rPr>
              <w:rFonts w:ascii="Arial" w:hAnsi="Arial" w:cs="Arial"/>
              <w:sz w:val="22"/>
            </w:rPr>
            <w:t>ngalluogi</w:t>
          </w:r>
          <w:proofErr w:type="spellEnd"/>
          <w:r w:rsidR="00D86E64" w:rsidRPr="004E189D">
            <w:rPr>
              <w:rFonts w:ascii="Arial" w:hAnsi="Arial" w:cs="Arial"/>
              <w:sz w:val="22"/>
            </w:rPr>
            <w:t xml:space="preserve"> </w:t>
          </w:r>
          <w:proofErr w:type="spellStart"/>
          <w:r w:rsidR="00D86E64" w:rsidRPr="004E189D">
            <w:rPr>
              <w:rFonts w:ascii="Arial" w:hAnsi="Arial" w:cs="Arial"/>
              <w:sz w:val="22"/>
            </w:rPr>
            <w:t>i</w:t>
          </w:r>
          <w:proofErr w:type="spellEnd"/>
          <w:r w:rsidR="00D86E64" w:rsidRPr="004E189D">
            <w:rPr>
              <w:rFonts w:ascii="Arial" w:hAnsi="Arial" w:cs="Arial"/>
              <w:sz w:val="22"/>
            </w:rPr>
            <w:t xml:space="preserve"> </w:t>
          </w:r>
          <w:proofErr w:type="spellStart"/>
          <w:r w:rsidR="00D86E64" w:rsidRPr="004E189D">
            <w:rPr>
              <w:rFonts w:ascii="Arial" w:hAnsi="Arial" w:cs="Arial"/>
              <w:sz w:val="22"/>
            </w:rPr>
            <w:t>wybod</w:t>
          </w:r>
          <w:proofErr w:type="spellEnd"/>
          <w:r w:rsidR="00D86E64" w:rsidRPr="004E189D">
            <w:rPr>
              <w:rFonts w:ascii="Arial" w:hAnsi="Arial" w:cs="Arial"/>
              <w:sz w:val="22"/>
            </w:rPr>
            <w:t xml:space="preserve"> </w:t>
          </w:r>
          <w:proofErr w:type="spellStart"/>
          <w:r w:rsidR="00D86E64" w:rsidRPr="004E189D">
            <w:rPr>
              <w:rFonts w:ascii="Arial" w:hAnsi="Arial" w:cs="Arial"/>
              <w:sz w:val="22"/>
            </w:rPr>
            <w:t>yn</w:t>
          </w:r>
          <w:proofErr w:type="spellEnd"/>
          <w:r w:rsidR="00D86E64" w:rsidRPr="004E189D">
            <w:rPr>
              <w:rFonts w:ascii="Arial" w:hAnsi="Arial" w:cs="Arial"/>
              <w:sz w:val="22"/>
            </w:rPr>
            <w:t xml:space="preserve"> union </w:t>
          </w:r>
          <w:proofErr w:type="spellStart"/>
          <w:r w:rsidR="00D86E64" w:rsidRPr="004E189D">
            <w:rPr>
              <w:rFonts w:ascii="Arial" w:hAnsi="Arial" w:cs="Arial"/>
              <w:sz w:val="22"/>
            </w:rPr>
            <w:t>sut</w:t>
          </w:r>
          <w:proofErr w:type="spellEnd"/>
          <w:r w:rsidR="00D86E64" w:rsidRPr="004E189D">
            <w:rPr>
              <w:rFonts w:ascii="Arial" w:hAnsi="Arial" w:cs="Arial"/>
              <w:sz w:val="22"/>
            </w:rPr>
            <w:t xml:space="preserve"> </w:t>
          </w:r>
          <w:proofErr w:type="spellStart"/>
          <w:r w:rsidR="00D86E64" w:rsidRPr="004E189D">
            <w:rPr>
              <w:rFonts w:ascii="Arial" w:hAnsi="Arial" w:cs="Arial"/>
              <w:sz w:val="22"/>
            </w:rPr>
            <w:t>roedd</w:t>
          </w:r>
          <w:proofErr w:type="spellEnd"/>
          <w:r w:rsidR="00D86E64" w:rsidRPr="004E189D">
            <w:rPr>
              <w:rFonts w:ascii="Arial" w:hAnsi="Arial" w:cs="Arial"/>
              <w:sz w:val="22"/>
            </w:rPr>
            <w:t xml:space="preserve"> </w:t>
          </w:r>
          <w:proofErr w:type="spellStart"/>
          <w:r w:rsidR="00D86E64" w:rsidRPr="004E189D">
            <w:rPr>
              <w:rFonts w:ascii="Arial" w:hAnsi="Arial" w:cs="Arial"/>
              <w:sz w:val="22"/>
            </w:rPr>
            <w:t>pethau'n</w:t>
          </w:r>
          <w:proofErr w:type="spellEnd"/>
          <w:r w:rsidR="00D86E64" w:rsidRPr="004E189D">
            <w:rPr>
              <w:rFonts w:ascii="Arial" w:hAnsi="Arial" w:cs="Arial"/>
              <w:sz w:val="22"/>
            </w:rPr>
            <w:t xml:space="preserve"> </w:t>
          </w:r>
          <w:proofErr w:type="spellStart"/>
          <w:r w:rsidR="00D86E64" w:rsidRPr="004E189D">
            <w:rPr>
              <w:rFonts w:ascii="Arial" w:hAnsi="Arial" w:cs="Arial"/>
              <w:sz w:val="22"/>
            </w:rPr>
            <w:t>gweithio</w:t>
          </w:r>
          <w:proofErr w:type="spellEnd"/>
          <w:r w:rsidR="00D86E64" w:rsidRPr="004E189D">
            <w:rPr>
              <w:rFonts w:ascii="Arial" w:hAnsi="Arial" w:cs="Arial"/>
              <w:sz w:val="22"/>
            </w:rPr>
            <w:t xml:space="preserve"> </w:t>
          </w:r>
          <w:proofErr w:type="spellStart"/>
          <w:r w:rsidR="00D86E64" w:rsidRPr="004E189D">
            <w:rPr>
              <w:rFonts w:ascii="Arial" w:hAnsi="Arial" w:cs="Arial"/>
              <w:sz w:val="22"/>
            </w:rPr>
            <w:t>cyn</w:t>
          </w:r>
          <w:proofErr w:type="spellEnd"/>
          <w:r w:rsidR="00D86E64" w:rsidRPr="004E189D">
            <w:rPr>
              <w:rFonts w:ascii="Arial" w:hAnsi="Arial" w:cs="Arial"/>
              <w:sz w:val="22"/>
            </w:rPr>
            <w:t xml:space="preserve"> </w:t>
          </w:r>
          <w:proofErr w:type="spellStart"/>
          <w:r w:rsidR="00D86E64" w:rsidRPr="004E189D">
            <w:rPr>
              <w:rFonts w:ascii="Arial" w:hAnsi="Arial" w:cs="Arial"/>
              <w:sz w:val="22"/>
            </w:rPr>
            <w:t>i</w:t>
          </w:r>
          <w:proofErr w:type="spellEnd"/>
          <w:r w:rsidR="00D86E64" w:rsidRPr="004E189D">
            <w:rPr>
              <w:rFonts w:ascii="Arial" w:hAnsi="Arial" w:cs="Arial"/>
              <w:sz w:val="22"/>
            </w:rPr>
            <w:t xml:space="preserve"> mi </w:t>
          </w:r>
          <w:proofErr w:type="spellStart"/>
          <w:r w:rsidR="00D86E64" w:rsidRPr="004E189D">
            <w:rPr>
              <w:rFonts w:ascii="Arial" w:hAnsi="Arial" w:cs="Arial"/>
              <w:sz w:val="22"/>
            </w:rPr>
            <w:t>fynd</w:t>
          </w:r>
          <w:proofErr w:type="spellEnd"/>
          <w:r w:rsidR="00D86E64" w:rsidRPr="004E189D">
            <w:rPr>
              <w:rFonts w:ascii="Arial" w:hAnsi="Arial" w:cs="Arial"/>
              <w:sz w:val="22"/>
            </w:rPr>
            <w:t xml:space="preserve"> </w:t>
          </w:r>
          <w:proofErr w:type="spellStart"/>
          <w:r w:rsidR="00D86E64" w:rsidRPr="004E189D">
            <w:rPr>
              <w:rFonts w:ascii="Arial" w:hAnsi="Arial" w:cs="Arial"/>
              <w:sz w:val="22"/>
            </w:rPr>
            <w:t>ymlaen</w:t>
          </w:r>
          <w:proofErr w:type="spellEnd"/>
          <w:r w:rsidR="00D86E64" w:rsidRPr="004E189D">
            <w:rPr>
              <w:rFonts w:ascii="Arial" w:hAnsi="Arial" w:cs="Arial"/>
              <w:sz w:val="22"/>
            </w:rPr>
            <w:t xml:space="preserve"> </w:t>
          </w:r>
          <w:proofErr w:type="spellStart"/>
          <w:r w:rsidR="00D86E64" w:rsidRPr="004E189D">
            <w:rPr>
              <w:rFonts w:ascii="Arial" w:hAnsi="Arial" w:cs="Arial"/>
              <w:sz w:val="22"/>
            </w:rPr>
            <w:t>i</w:t>
          </w:r>
          <w:proofErr w:type="spellEnd"/>
          <w:r w:rsidR="00D86E64" w:rsidRPr="004E189D">
            <w:rPr>
              <w:rFonts w:ascii="Arial" w:hAnsi="Arial" w:cs="Arial"/>
              <w:sz w:val="22"/>
            </w:rPr>
            <w:t xml:space="preserve"> </w:t>
          </w:r>
          <w:proofErr w:type="spellStart"/>
          <w:r w:rsidR="00D86E64" w:rsidRPr="004E189D">
            <w:rPr>
              <w:rFonts w:ascii="Arial" w:hAnsi="Arial" w:cs="Arial"/>
              <w:sz w:val="22"/>
            </w:rPr>
            <w:t>ddysgu'r</w:t>
          </w:r>
          <w:proofErr w:type="spellEnd"/>
          <w:r w:rsidR="00D86E64" w:rsidRPr="004E189D">
            <w:rPr>
              <w:rFonts w:ascii="Arial" w:hAnsi="Arial" w:cs="Arial"/>
              <w:sz w:val="22"/>
            </w:rPr>
            <w:t xml:space="preserve"> plant </w:t>
          </w:r>
          <w:proofErr w:type="spellStart"/>
          <w:r w:rsidR="00D86E64" w:rsidRPr="004E189D">
            <w:rPr>
              <w:rFonts w:ascii="Arial" w:hAnsi="Arial" w:cs="Arial"/>
              <w:sz w:val="22"/>
            </w:rPr>
            <w:t>ac</w:t>
          </w:r>
          <w:proofErr w:type="spellEnd"/>
          <w:r w:rsidR="00D86E64" w:rsidRPr="004E189D">
            <w:rPr>
              <w:rFonts w:ascii="Arial" w:hAnsi="Arial" w:cs="Arial"/>
              <w:sz w:val="22"/>
            </w:rPr>
            <w:t xml:space="preserve"> </w:t>
          </w:r>
          <w:proofErr w:type="spellStart"/>
          <w:r w:rsidR="00D86E64" w:rsidRPr="004E189D">
            <w:rPr>
              <w:rFonts w:ascii="Arial" w:hAnsi="Arial" w:cs="Arial"/>
              <w:sz w:val="22"/>
            </w:rPr>
            <w:t>yna</w:t>
          </w:r>
          <w:proofErr w:type="spellEnd"/>
          <w:r w:rsidR="00D86E64" w:rsidRPr="004E189D">
            <w:rPr>
              <w:rFonts w:ascii="Arial" w:hAnsi="Arial" w:cs="Arial"/>
              <w:sz w:val="22"/>
            </w:rPr>
            <w:t xml:space="preserve"> </w:t>
          </w:r>
          <w:proofErr w:type="spellStart"/>
          <w:r w:rsidR="00D86E64" w:rsidRPr="004E189D">
            <w:rPr>
              <w:rFonts w:ascii="Arial" w:hAnsi="Arial" w:cs="Arial"/>
              <w:sz w:val="22"/>
            </w:rPr>
            <w:t>osgoi</w:t>
          </w:r>
          <w:proofErr w:type="spellEnd"/>
          <w:r w:rsidR="00D86E64" w:rsidRPr="004E189D">
            <w:rPr>
              <w:rFonts w:ascii="Arial" w:hAnsi="Arial" w:cs="Arial"/>
              <w:sz w:val="22"/>
            </w:rPr>
            <w:t xml:space="preserve"> </w:t>
          </w:r>
          <w:proofErr w:type="spellStart"/>
          <w:r w:rsidR="00D86E64" w:rsidRPr="004E189D">
            <w:rPr>
              <w:rFonts w:ascii="Arial" w:hAnsi="Arial" w:cs="Arial"/>
              <w:sz w:val="22"/>
            </w:rPr>
            <w:t>cymaint</w:t>
          </w:r>
          <w:proofErr w:type="spellEnd"/>
          <w:r w:rsidR="00D86E64" w:rsidRPr="004E189D">
            <w:rPr>
              <w:rFonts w:ascii="Arial" w:hAnsi="Arial" w:cs="Arial"/>
              <w:sz w:val="22"/>
            </w:rPr>
            <w:t xml:space="preserve"> o </w:t>
          </w:r>
          <w:proofErr w:type="spellStart"/>
          <w:r w:rsidR="00D86E64" w:rsidRPr="004E189D">
            <w:rPr>
              <w:rFonts w:ascii="Arial" w:hAnsi="Arial" w:cs="Arial"/>
              <w:sz w:val="22"/>
            </w:rPr>
            <w:t>rwystrau</w:t>
          </w:r>
          <w:proofErr w:type="spellEnd"/>
          <w:r w:rsidR="00D86E64" w:rsidRPr="004E189D">
            <w:rPr>
              <w:rFonts w:ascii="Arial" w:hAnsi="Arial" w:cs="Arial"/>
              <w:sz w:val="22"/>
            </w:rPr>
            <w:t xml:space="preserve"> â </w:t>
          </w:r>
          <w:proofErr w:type="spellStart"/>
          <w:r w:rsidR="00D86E64" w:rsidRPr="004E189D">
            <w:rPr>
              <w:rFonts w:ascii="Arial" w:hAnsi="Arial" w:cs="Arial"/>
              <w:sz w:val="22"/>
            </w:rPr>
            <w:t>phosib</w:t>
          </w:r>
          <w:proofErr w:type="spellEnd"/>
          <w:r w:rsidR="00206F80">
            <w:rPr>
              <w:rFonts w:ascii="Arial" w:hAnsi="Arial" w:cs="Arial"/>
              <w:sz w:val="22"/>
            </w:rPr>
            <w:t>.</w:t>
          </w:r>
        </w:sdtContent>
      </w:sdt>
    </w:p>
    <w:p w14:paraId="55B40827" w14:textId="77777777" w:rsidR="00EE37F6" w:rsidRPr="004E189D" w:rsidRDefault="00EE37F6" w:rsidP="00CA10E6">
      <w:pPr>
        <w:rPr>
          <w:rFonts w:ascii="Arial" w:hAnsi="Arial" w:cs="Arial"/>
        </w:rPr>
      </w:pPr>
    </w:p>
    <w:p w14:paraId="421CF2DC" w14:textId="27AAE083" w:rsidR="00534848" w:rsidRPr="004E189D" w:rsidRDefault="00534848" w:rsidP="00B70105">
      <w:pPr>
        <w:pStyle w:val="Heading3"/>
        <w:rPr>
          <w:rFonts w:ascii="Arial" w:hAnsi="Arial" w:cs="Arial"/>
        </w:rPr>
      </w:pPr>
      <w:r w:rsidRPr="004E189D">
        <w:rPr>
          <w:rFonts w:ascii="Arial" w:hAnsi="Arial" w:cs="Arial"/>
          <w:lang w:val="cy"/>
        </w:rPr>
        <w:t>Gwybodaeth bynciol  / Subject knowledge</w:t>
      </w:r>
    </w:p>
    <w:p w14:paraId="4C13EED5" w14:textId="1C532D4A" w:rsidR="00EE37F6" w:rsidRDefault="00EE37F6" w:rsidP="00EE37F6">
      <w:pPr>
        <w:rPr>
          <w:rFonts w:ascii="Arial" w:hAnsi="Arial" w:cs="Arial"/>
        </w:rPr>
      </w:pPr>
      <w:r w:rsidRPr="004E189D">
        <w:rPr>
          <w:rFonts w:ascii="Arial" w:hAnsi="Arial" w:cs="Arial"/>
          <w:lang w:val="cy"/>
        </w:rPr>
        <w:t>Tystiolaeth gan ased?</w:t>
      </w:r>
      <w:r w:rsidR="00C50802" w:rsidRPr="004E189D">
        <w:rPr>
          <w:rFonts w:ascii="Arial" w:hAnsi="Arial" w:cs="Arial"/>
          <w:lang w:val="cy"/>
        </w:rPr>
        <w:t xml:space="preserve"> </w:t>
      </w:r>
      <w:r w:rsidRPr="004E189D">
        <w:rPr>
          <w:rFonts w:ascii="Arial" w:hAnsi="Arial" w:cs="Arial"/>
          <w:lang w:val="cy"/>
        </w:rPr>
        <w:t xml:space="preserve"> </w:t>
      </w:r>
      <w:sdt>
        <w:sdtPr>
          <w:rPr>
            <w:rFonts w:ascii="Arial" w:hAnsi="Arial" w:cs="Arial"/>
          </w:rPr>
          <w:id w:val="-1784792848"/>
          <w14:checkbox>
            <w14:checked w14:val="1"/>
            <w14:checkedState w14:val="0061" w14:font="Webdings"/>
            <w14:uncheckedState w14:val="2610" w14:font="MS Gothic"/>
          </w14:checkbox>
        </w:sdtPr>
        <w:sdtEndPr/>
        <w:sdtContent>
          <w:r w:rsidR="00D74A9F">
            <w:rPr>
              <w:rFonts w:ascii="Webdings" w:hAnsi="Webdings" w:cs="Arial"/>
            </w:rPr>
            <w:t>a</w:t>
          </w:r>
        </w:sdtContent>
      </w:sdt>
    </w:p>
    <w:p w14:paraId="3DFD3D49" w14:textId="77777777" w:rsidR="00383B14" w:rsidRPr="004E189D" w:rsidRDefault="00383B14" w:rsidP="00EE37F6">
      <w:pPr>
        <w:rPr>
          <w:rFonts w:ascii="Arial" w:hAnsi="Arial" w:cs="Arial"/>
        </w:rPr>
      </w:pPr>
    </w:p>
    <w:p w14:paraId="04A67B3E" w14:textId="461562C3" w:rsidR="00BF5104" w:rsidRPr="004E189D" w:rsidRDefault="00F51B98" w:rsidP="005B3E8F">
      <w:pPr>
        <w:spacing w:line="360" w:lineRule="auto"/>
        <w:rPr>
          <w:rFonts w:ascii="Arial" w:hAnsi="Arial" w:cs="Arial"/>
        </w:rPr>
      </w:pPr>
      <w:sdt>
        <w:sdtPr>
          <w:rPr>
            <w:rFonts w:ascii="Arial" w:hAnsi="Arial" w:cs="Arial"/>
            <w:color w:val="2B579A"/>
            <w:shd w:val="clear" w:color="auto" w:fill="FFFFFF"/>
          </w:rPr>
          <w:alias w:val="Justify, expand upon, or provide a context for your evidence"/>
          <w:tag w:val="Justify, expand upon, or provide a context for your evidence"/>
          <w:id w:val="-45835664"/>
          <w:placeholder>
            <w:docPart w:val="A63AB5B990D64946A4E8C2DA0F2C7E25"/>
          </w:placeholder>
        </w:sdtPr>
        <w:sdtEndPr/>
        <w:sdtContent>
          <w:sdt>
            <w:sdtPr>
              <w:rPr>
                <w:rFonts w:ascii="Arial" w:hAnsi="Arial" w:cs="Arial"/>
                <w:color w:val="2B579A"/>
                <w:sz w:val="22"/>
                <w:szCs w:val="21"/>
                <w:shd w:val="clear" w:color="auto" w:fill="FFFFFF"/>
              </w:rPr>
              <w:alias w:val="Justify, expand upon, or provide a context for your evidence"/>
              <w:tag w:val="Justify, expand upon, or provide a context for your evidence"/>
              <w:id w:val="-1679025499"/>
              <w:placeholder>
                <w:docPart w:val="04A8F8F696E6604FA2DB5723825F47EE"/>
              </w:placeholder>
            </w:sdtPr>
            <w:sdtContent>
              <w:r w:rsidR="00223716" w:rsidRPr="004E189D">
                <w:rPr>
                  <w:rFonts w:ascii="Arial" w:hAnsi="Arial" w:cs="Arial"/>
                  <w:sz w:val="22"/>
                  <w:szCs w:val="22"/>
                </w:rPr>
                <w:t xml:space="preserve">I </w:t>
              </w:r>
              <w:proofErr w:type="spellStart"/>
              <w:r w:rsidR="00223716" w:rsidRPr="004E189D">
                <w:rPr>
                  <w:rFonts w:ascii="Arial" w:hAnsi="Arial" w:cs="Arial"/>
                  <w:sz w:val="22"/>
                  <w:szCs w:val="22"/>
                </w:rPr>
                <w:t>wneud</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gwersi</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yn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ddiddorol</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roeddwn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i</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eisiau</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cael</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mewnwelediad</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ar</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sut</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i</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ddysgu</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gwers</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wyddoniaeth</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effeithiol</w:t>
              </w:r>
              <w:proofErr w:type="spellEnd"/>
              <w:r w:rsidR="00223716" w:rsidRPr="004E189D">
                <w:rPr>
                  <w:rFonts w:ascii="Arial" w:hAnsi="Arial" w:cs="Arial"/>
                  <w:sz w:val="22"/>
                  <w:szCs w:val="22"/>
                </w:rPr>
                <w:t xml:space="preserve"> a </w:t>
              </w:r>
              <w:proofErr w:type="spellStart"/>
              <w:r w:rsidR="00223716" w:rsidRPr="004E189D">
                <w:rPr>
                  <w:rFonts w:ascii="Arial" w:hAnsi="Arial" w:cs="Arial"/>
                  <w:sz w:val="22"/>
                  <w:szCs w:val="22"/>
                </w:rPr>
                <w:t>dod</w:t>
              </w:r>
              <w:proofErr w:type="spellEnd"/>
              <w:r w:rsidR="00223716" w:rsidRPr="004E189D">
                <w:rPr>
                  <w:rFonts w:ascii="Arial" w:hAnsi="Arial" w:cs="Arial"/>
                  <w:sz w:val="22"/>
                  <w:szCs w:val="22"/>
                </w:rPr>
                <w:t xml:space="preserve"> o </w:t>
              </w:r>
              <w:proofErr w:type="spellStart"/>
              <w:r w:rsidR="00223716" w:rsidRPr="004E189D">
                <w:rPr>
                  <w:rFonts w:ascii="Arial" w:hAnsi="Arial" w:cs="Arial"/>
                  <w:sz w:val="22"/>
                  <w:szCs w:val="22"/>
                </w:rPr>
                <w:t>hyd</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i</w:t>
              </w:r>
              <w:proofErr w:type="spellEnd"/>
              <w:r w:rsidR="00223716" w:rsidRPr="004E189D">
                <w:rPr>
                  <w:rFonts w:ascii="Arial" w:hAnsi="Arial" w:cs="Arial"/>
                  <w:sz w:val="22"/>
                  <w:szCs w:val="22"/>
                </w:rPr>
                <w:t xml:space="preserve"> rai </w:t>
              </w:r>
              <w:proofErr w:type="spellStart"/>
              <w:r w:rsidR="00223716" w:rsidRPr="004E189D">
                <w:rPr>
                  <w:rFonts w:ascii="Arial" w:hAnsi="Arial" w:cs="Arial"/>
                  <w:sz w:val="22"/>
                  <w:szCs w:val="22"/>
                </w:rPr>
                <w:t>awgrymiadau</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ar</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sut</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i</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gasglu</w:t>
              </w:r>
              <w:proofErr w:type="spellEnd"/>
              <w:r w:rsidR="00223716" w:rsidRPr="004E189D">
                <w:rPr>
                  <w:rFonts w:ascii="Arial" w:hAnsi="Arial" w:cs="Arial"/>
                  <w:sz w:val="22"/>
                  <w:szCs w:val="22"/>
                </w:rPr>
                <w:t xml:space="preserve"> a </w:t>
              </w:r>
              <w:proofErr w:type="spellStart"/>
              <w:r w:rsidR="00223716" w:rsidRPr="004E189D">
                <w:rPr>
                  <w:rFonts w:ascii="Arial" w:hAnsi="Arial" w:cs="Arial"/>
                  <w:sz w:val="22"/>
                  <w:szCs w:val="22"/>
                </w:rPr>
                <w:t>chyflwyno</w:t>
              </w:r>
              <w:proofErr w:type="spellEnd"/>
              <w:r w:rsidR="00223716" w:rsidRPr="004E189D">
                <w:rPr>
                  <w:rFonts w:ascii="Arial" w:hAnsi="Arial" w:cs="Arial"/>
                  <w:sz w:val="22"/>
                  <w:szCs w:val="22"/>
                </w:rPr>
                <w:t xml:space="preserve"> data</w:t>
              </w:r>
              <w:r w:rsidR="00E12030" w:rsidRPr="004E189D">
                <w:rPr>
                  <w:rFonts w:ascii="Arial" w:hAnsi="Arial" w:cs="Arial"/>
                  <w:sz w:val="22"/>
                </w:rPr>
                <w:t>.</w:t>
              </w:r>
              <w:r w:rsidR="00223716" w:rsidRPr="004E189D">
                <w:rPr>
                  <w:rFonts w:ascii="Arial" w:hAnsi="Arial" w:cs="Arial"/>
                  <w:sz w:val="22"/>
                  <w:szCs w:val="22"/>
                </w:rPr>
                <w:t xml:space="preserve"> </w:t>
              </w:r>
              <w:proofErr w:type="spellStart"/>
              <w:r w:rsidR="00E12030" w:rsidRPr="004E189D">
                <w:rPr>
                  <w:rFonts w:ascii="Arial" w:hAnsi="Arial" w:cs="Arial"/>
                  <w:sz w:val="22"/>
                </w:rPr>
                <w:t>H</w:t>
              </w:r>
              <w:r w:rsidR="00223716" w:rsidRPr="004E189D">
                <w:rPr>
                  <w:rFonts w:ascii="Arial" w:hAnsi="Arial" w:cs="Arial"/>
                  <w:sz w:val="22"/>
                  <w:szCs w:val="22"/>
                </w:rPr>
                <w:t>efyd</w:t>
              </w:r>
              <w:proofErr w:type="spellEnd"/>
              <w:r w:rsidR="00223716" w:rsidRPr="004E189D">
                <w:rPr>
                  <w:rFonts w:ascii="Arial" w:hAnsi="Arial" w:cs="Arial"/>
                  <w:sz w:val="22"/>
                  <w:szCs w:val="22"/>
                </w:rPr>
                <w:t xml:space="preserve"> </w:t>
              </w:r>
              <w:proofErr w:type="spellStart"/>
              <w:r w:rsidR="00E12030" w:rsidRPr="004E189D">
                <w:rPr>
                  <w:rFonts w:ascii="Arial" w:hAnsi="Arial" w:cs="Arial"/>
                  <w:sz w:val="22"/>
                </w:rPr>
                <w:t>roeddwn</w:t>
              </w:r>
              <w:proofErr w:type="spellEnd"/>
              <w:r w:rsidR="00E12030" w:rsidRPr="004E189D">
                <w:rPr>
                  <w:rFonts w:ascii="Arial" w:hAnsi="Arial" w:cs="Arial"/>
                  <w:sz w:val="22"/>
                </w:rPr>
                <w:t xml:space="preserve"> </w:t>
              </w:r>
              <w:proofErr w:type="spellStart"/>
              <w:r w:rsidR="00E12030" w:rsidRPr="004E189D">
                <w:rPr>
                  <w:rFonts w:ascii="Arial" w:hAnsi="Arial" w:cs="Arial"/>
                  <w:sz w:val="22"/>
                </w:rPr>
                <w:t>eisiau</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ymgyfarwyddo</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gyda</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iaith</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sy'n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gysylltiedig</w:t>
              </w:r>
              <w:proofErr w:type="spellEnd"/>
              <w:r w:rsidR="00223716" w:rsidRPr="004E189D">
                <w:rPr>
                  <w:rFonts w:ascii="Arial" w:hAnsi="Arial" w:cs="Arial"/>
                  <w:sz w:val="22"/>
                  <w:szCs w:val="22"/>
                </w:rPr>
                <w:t xml:space="preserve"> a</w:t>
              </w:r>
              <w:r w:rsidR="00E12030" w:rsidRPr="004E189D">
                <w:rPr>
                  <w:rFonts w:ascii="Arial" w:hAnsi="Arial" w:cs="Arial"/>
                  <w:sz w:val="22"/>
                </w:rPr>
                <w:t xml:space="preserve"> </w:t>
              </w:r>
              <w:proofErr w:type="spellStart"/>
              <w:r w:rsidR="00E12030" w:rsidRPr="004E189D">
                <w:rPr>
                  <w:rFonts w:ascii="Arial" w:hAnsi="Arial" w:cs="Arial"/>
                  <w:sz w:val="22"/>
                </w:rPr>
                <w:t>gwyddoniaeth</w:t>
              </w:r>
              <w:proofErr w:type="spellEnd"/>
              <w:r w:rsidR="00223716" w:rsidRPr="004E189D">
                <w:rPr>
                  <w:rFonts w:ascii="Arial" w:hAnsi="Arial" w:cs="Arial"/>
                  <w:sz w:val="22"/>
                  <w:szCs w:val="22"/>
                </w:rPr>
                <w:t xml:space="preserve"> ac </w:t>
              </w:r>
              <w:proofErr w:type="spellStart"/>
              <w:r w:rsidR="00223716" w:rsidRPr="004E189D">
                <w:rPr>
                  <w:rFonts w:ascii="Arial" w:hAnsi="Arial" w:cs="Arial"/>
                  <w:sz w:val="22"/>
                  <w:szCs w:val="22"/>
                </w:rPr>
                <w:t>edrych</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ar</w:t>
              </w:r>
              <w:proofErr w:type="spellEnd"/>
              <w:r w:rsidR="00E12030" w:rsidRPr="004E189D">
                <w:rPr>
                  <w:rFonts w:ascii="Arial" w:hAnsi="Arial" w:cs="Arial"/>
                  <w:sz w:val="22"/>
                </w:rPr>
                <w:t xml:space="preserve"> y</w:t>
              </w:r>
              <w:r w:rsidR="00223716" w:rsidRPr="004E189D">
                <w:rPr>
                  <w:rFonts w:ascii="Arial" w:hAnsi="Arial" w:cs="Arial"/>
                  <w:sz w:val="22"/>
                  <w:szCs w:val="22"/>
                </w:rPr>
                <w:t xml:space="preserve"> </w:t>
              </w:r>
              <w:proofErr w:type="spellStart"/>
              <w:r w:rsidR="00223716" w:rsidRPr="004E189D">
                <w:rPr>
                  <w:rFonts w:ascii="Arial" w:hAnsi="Arial" w:cs="Arial"/>
                  <w:sz w:val="22"/>
                  <w:szCs w:val="22"/>
                </w:rPr>
                <w:t>bwysigrwydd</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dysgu</w:t>
              </w:r>
              <w:proofErr w:type="spellEnd"/>
              <w:r w:rsidR="00223716" w:rsidRPr="004E189D">
                <w:rPr>
                  <w:rFonts w:ascii="Arial" w:hAnsi="Arial" w:cs="Arial"/>
                  <w:sz w:val="22"/>
                  <w:szCs w:val="22"/>
                </w:rPr>
                <w:t xml:space="preserve"> plant</w:t>
              </w:r>
              <w:r w:rsidR="00E12030" w:rsidRPr="004E189D">
                <w:rPr>
                  <w:rFonts w:ascii="Arial" w:hAnsi="Arial" w:cs="Arial"/>
                  <w:sz w:val="22"/>
                </w:rPr>
                <w:t>,</w:t>
              </w:r>
              <w:r w:rsidR="00223716" w:rsidRPr="004E189D">
                <w:rPr>
                  <w:rFonts w:ascii="Arial" w:hAnsi="Arial" w:cs="Arial"/>
                  <w:sz w:val="22"/>
                  <w:szCs w:val="22"/>
                </w:rPr>
                <w:t xml:space="preserve"> </w:t>
              </w:r>
              <w:proofErr w:type="spellStart"/>
              <w:r w:rsidR="00E12030" w:rsidRPr="004E189D">
                <w:rPr>
                  <w:rFonts w:ascii="Arial" w:hAnsi="Arial" w:cs="Arial"/>
                  <w:sz w:val="22"/>
                </w:rPr>
                <w:t>wrth</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weithio</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yn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wyddonol</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yn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gyffredinol</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Wrth</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i</w:t>
              </w:r>
              <w:proofErr w:type="spellEnd"/>
              <w:r w:rsidR="00223716" w:rsidRPr="004E189D">
                <w:rPr>
                  <w:rFonts w:ascii="Arial" w:hAnsi="Arial" w:cs="Arial"/>
                  <w:sz w:val="22"/>
                  <w:szCs w:val="22"/>
                </w:rPr>
                <w:t xml:space="preserve"> mi </w:t>
              </w:r>
              <w:proofErr w:type="spellStart"/>
              <w:r w:rsidR="00223716" w:rsidRPr="004E189D">
                <w:rPr>
                  <w:rFonts w:ascii="Arial" w:hAnsi="Arial" w:cs="Arial"/>
                  <w:sz w:val="22"/>
                  <w:szCs w:val="22"/>
                </w:rPr>
                <w:t>osod</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gwers</w:t>
              </w:r>
              <w:proofErr w:type="spellEnd"/>
              <w:r w:rsidR="00223716" w:rsidRPr="004E189D">
                <w:rPr>
                  <w:rFonts w:ascii="Arial" w:hAnsi="Arial" w:cs="Arial"/>
                  <w:sz w:val="22"/>
                  <w:szCs w:val="22"/>
                </w:rPr>
                <w:t xml:space="preserve"> neu </w:t>
              </w:r>
              <w:proofErr w:type="spellStart"/>
              <w:r w:rsidR="00223716" w:rsidRPr="004E189D">
                <w:rPr>
                  <w:rFonts w:ascii="Arial" w:hAnsi="Arial" w:cs="Arial"/>
                  <w:sz w:val="22"/>
                  <w:szCs w:val="22"/>
                </w:rPr>
                <w:lastRenderedPageBreak/>
                <w:t>dasg</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wyddoniaeth</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yn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wythnosol</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i'r</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disgyblion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llwyddais</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i</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ddatblygu</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fy</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sgiliau</w:t>
              </w:r>
              <w:proofErr w:type="spellEnd"/>
              <w:r w:rsidR="00223716" w:rsidRPr="004E189D">
                <w:rPr>
                  <w:rFonts w:ascii="Arial" w:hAnsi="Arial" w:cs="Arial"/>
                  <w:sz w:val="22"/>
                  <w:szCs w:val="22"/>
                </w:rPr>
                <w:t xml:space="preserve"> a </w:t>
              </w:r>
              <w:proofErr w:type="spellStart"/>
              <w:r w:rsidR="00223716" w:rsidRPr="004E189D">
                <w:rPr>
                  <w:rFonts w:ascii="Arial" w:hAnsi="Arial" w:cs="Arial"/>
                  <w:sz w:val="22"/>
                  <w:szCs w:val="22"/>
                </w:rPr>
                <w:t>dulliau</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addysgu</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trwy</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ddilyn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strategaethau</w:t>
              </w:r>
              <w:proofErr w:type="spellEnd"/>
              <w:r w:rsidR="00223716" w:rsidRPr="004E189D">
                <w:rPr>
                  <w:rFonts w:ascii="Arial" w:hAnsi="Arial" w:cs="Arial"/>
                  <w:sz w:val="22"/>
                  <w:szCs w:val="22"/>
                </w:rPr>
                <w:t xml:space="preserve"> a </w:t>
              </w:r>
              <w:proofErr w:type="spellStart"/>
              <w:r w:rsidR="00223716" w:rsidRPr="004E189D">
                <w:rPr>
                  <w:rFonts w:ascii="Arial" w:hAnsi="Arial" w:cs="Arial"/>
                  <w:sz w:val="22"/>
                  <w:szCs w:val="22"/>
                </w:rPr>
                <w:t>ddysgwyd</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ar</w:t>
              </w:r>
              <w:proofErr w:type="spellEnd"/>
              <w:r w:rsidR="00223716" w:rsidRPr="004E189D">
                <w:rPr>
                  <w:rFonts w:ascii="Arial" w:hAnsi="Arial" w:cs="Arial"/>
                  <w:sz w:val="22"/>
                  <w:szCs w:val="22"/>
                </w:rPr>
                <w:t xml:space="preserve"> y </w:t>
              </w:r>
              <w:proofErr w:type="spellStart"/>
              <w:r w:rsidR="00223716" w:rsidRPr="004E189D">
                <w:rPr>
                  <w:rFonts w:ascii="Arial" w:hAnsi="Arial" w:cs="Arial"/>
                  <w:sz w:val="22"/>
                  <w:szCs w:val="22"/>
                </w:rPr>
                <w:t>cwrs</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hwn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Megis</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ystod</w:t>
              </w:r>
              <w:proofErr w:type="spellEnd"/>
              <w:r w:rsidR="00223716" w:rsidRPr="004E189D">
                <w:rPr>
                  <w:rFonts w:ascii="Arial" w:hAnsi="Arial" w:cs="Arial"/>
                  <w:sz w:val="22"/>
                  <w:szCs w:val="22"/>
                </w:rPr>
                <w:t xml:space="preserve"> o </w:t>
              </w:r>
              <w:proofErr w:type="spellStart"/>
              <w:r w:rsidR="00223716" w:rsidRPr="004E189D">
                <w:rPr>
                  <w:rFonts w:ascii="Arial" w:hAnsi="Arial" w:cs="Arial"/>
                  <w:sz w:val="22"/>
                  <w:szCs w:val="22"/>
                </w:rPr>
                <w:t>ffurfiau</w:t>
              </w:r>
              <w:proofErr w:type="spellEnd"/>
              <w:r w:rsidR="00223716" w:rsidRPr="004E189D">
                <w:rPr>
                  <w:rFonts w:ascii="Arial" w:hAnsi="Arial" w:cs="Arial"/>
                  <w:sz w:val="22"/>
                  <w:szCs w:val="22"/>
                </w:rPr>
                <w:t xml:space="preserve"> hwyl </w:t>
              </w:r>
              <w:proofErr w:type="spellStart"/>
              <w:r w:rsidR="00223716" w:rsidRPr="004E189D">
                <w:rPr>
                  <w:rFonts w:ascii="Arial" w:hAnsi="Arial" w:cs="Arial"/>
                  <w:sz w:val="22"/>
                  <w:szCs w:val="22"/>
                </w:rPr>
                <w:t>i</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gasglu</w:t>
              </w:r>
              <w:proofErr w:type="spellEnd"/>
              <w:r w:rsidR="00223716" w:rsidRPr="004E189D">
                <w:rPr>
                  <w:rFonts w:ascii="Arial" w:hAnsi="Arial" w:cs="Arial"/>
                  <w:sz w:val="22"/>
                  <w:szCs w:val="22"/>
                </w:rPr>
                <w:t xml:space="preserve"> data. </w:t>
              </w:r>
              <w:proofErr w:type="spellStart"/>
              <w:r w:rsidR="00223716" w:rsidRPr="004E189D">
                <w:rPr>
                  <w:rFonts w:ascii="Arial" w:hAnsi="Arial" w:cs="Arial"/>
                  <w:sz w:val="22"/>
                  <w:szCs w:val="22"/>
                </w:rPr>
                <w:t>Enghraifft</w:t>
              </w:r>
              <w:proofErr w:type="spellEnd"/>
              <w:r w:rsidR="00223716" w:rsidRPr="004E189D">
                <w:rPr>
                  <w:rFonts w:ascii="Arial" w:hAnsi="Arial" w:cs="Arial"/>
                  <w:sz w:val="22"/>
                  <w:szCs w:val="22"/>
                </w:rPr>
                <w:t xml:space="preserve"> o </w:t>
              </w:r>
              <w:proofErr w:type="spellStart"/>
              <w:r w:rsidR="00223716" w:rsidRPr="004E189D">
                <w:rPr>
                  <w:rFonts w:ascii="Arial" w:hAnsi="Arial" w:cs="Arial"/>
                  <w:sz w:val="22"/>
                  <w:szCs w:val="22"/>
                </w:rPr>
                <w:t>hyn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yw</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gwers</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lle</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roeddwn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i'n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gallu</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gofyn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i'r</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disgyblion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gasglu</w:t>
              </w:r>
              <w:proofErr w:type="spellEnd"/>
              <w:r w:rsidR="00223716" w:rsidRPr="004E189D">
                <w:rPr>
                  <w:rFonts w:ascii="Arial" w:hAnsi="Arial" w:cs="Arial"/>
                  <w:sz w:val="22"/>
                  <w:szCs w:val="22"/>
                </w:rPr>
                <w:t xml:space="preserve"> data </w:t>
              </w:r>
              <w:proofErr w:type="spellStart"/>
              <w:r w:rsidR="00223716" w:rsidRPr="004E189D">
                <w:rPr>
                  <w:rFonts w:ascii="Arial" w:hAnsi="Arial" w:cs="Arial"/>
                  <w:sz w:val="22"/>
                  <w:szCs w:val="22"/>
                </w:rPr>
                <w:t>ar</w:t>
              </w:r>
              <w:proofErr w:type="spellEnd"/>
              <w:r w:rsidR="00223716" w:rsidRPr="004E189D">
                <w:rPr>
                  <w:rFonts w:ascii="Arial" w:hAnsi="Arial" w:cs="Arial"/>
                  <w:sz w:val="22"/>
                  <w:szCs w:val="22"/>
                </w:rPr>
                <w:t xml:space="preserve"> </w:t>
              </w:r>
              <w:proofErr w:type="spellStart"/>
              <w:proofErr w:type="gramStart"/>
              <w:r w:rsidR="00223716" w:rsidRPr="004E189D">
                <w:rPr>
                  <w:rFonts w:ascii="Arial" w:hAnsi="Arial" w:cs="Arial"/>
                  <w:sz w:val="22"/>
                  <w:szCs w:val="22"/>
                </w:rPr>
                <w:t>arbrawf</w:t>
              </w:r>
              <w:proofErr w:type="spellEnd"/>
              <w:r w:rsidR="00223716" w:rsidRPr="004E189D">
                <w:rPr>
                  <w:rFonts w:ascii="Arial" w:hAnsi="Arial" w:cs="Arial"/>
                  <w:sz w:val="22"/>
                  <w:szCs w:val="22"/>
                </w:rPr>
                <w:t xml:space="preserve">  '</w:t>
              </w:r>
              <w:proofErr w:type="gramEnd"/>
              <w:r w:rsidR="00223716" w:rsidRPr="004E189D">
                <w:rPr>
                  <w:rFonts w:ascii="Arial" w:hAnsi="Arial" w:cs="Arial"/>
                  <w:sz w:val="22"/>
                  <w:szCs w:val="22"/>
                </w:rPr>
                <w:t xml:space="preserve">Her </w:t>
              </w:r>
              <w:proofErr w:type="spellStart"/>
              <w:r w:rsidR="00223716" w:rsidRPr="004E189D">
                <w:rPr>
                  <w:rFonts w:ascii="Arial" w:hAnsi="Arial" w:cs="Arial"/>
                  <w:sz w:val="22"/>
                  <w:szCs w:val="22"/>
                </w:rPr>
                <w:t>iâ</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lle'r</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oedd</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angen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i'r</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disgyblion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gosod</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tabl</w:t>
              </w:r>
              <w:proofErr w:type="spellEnd"/>
              <w:r w:rsidR="00223716" w:rsidRPr="004E189D">
                <w:rPr>
                  <w:rFonts w:ascii="Arial" w:hAnsi="Arial" w:cs="Arial"/>
                  <w:sz w:val="22"/>
                  <w:szCs w:val="22"/>
                </w:rPr>
                <w:t xml:space="preserve"> o </w:t>
              </w:r>
              <w:proofErr w:type="spellStart"/>
              <w:r w:rsidR="00223716" w:rsidRPr="004E189D">
                <w:rPr>
                  <w:rFonts w:ascii="Arial" w:hAnsi="Arial" w:cs="Arial"/>
                  <w:sz w:val="22"/>
                  <w:szCs w:val="22"/>
                </w:rPr>
                <w:t>ragfynegiadau</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ar</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ba</w:t>
              </w:r>
              <w:proofErr w:type="spellEnd"/>
              <w:r w:rsidR="00223716" w:rsidRPr="004E189D">
                <w:rPr>
                  <w:rFonts w:ascii="Arial" w:hAnsi="Arial" w:cs="Arial"/>
                  <w:sz w:val="22"/>
                  <w:szCs w:val="22"/>
                </w:rPr>
                <w:t xml:space="preserve"> mor </w:t>
              </w:r>
              <w:proofErr w:type="spellStart"/>
              <w:r w:rsidR="00223716" w:rsidRPr="004E189D">
                <w:rPr>
                  <w:rFonts w:ascii="Arial" w:hAnsi="Arial" w:cs="Arial"/>
                  <w:sz w:val="22"/>
                  <w:szCs w:val="22"/>
                </w:rPr>
                <w:t>hir</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maen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nhw'n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meddwl</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bydd</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yn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cymryd</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i</w:t>
              </w:r>
              <w:proofErr w:type="spellEnd"/>
              <w:r w:rsidR="00223716" w:rsidRPr="004E189D">
                <w:rPr>
                  <w:rFonts w:ascii="Arial" w:hAnsi="Arial" w:cs="Arial"/>
                  <w:sz w:val="22"/>
                  <w:szCs w:val="22"/>
                </w:rPr>
                <w:t xml:space="preserve"> bob </w:t>
              </w:r>
              <w:proofErr w:type="spellStart"/>
              <w:r w:rsidR="00223716" w:rsidRPr="004E189D">
                <w:rPr>
                  <w:rFonts w:ascii="Arial" w:hAnsi="Arial" w:cs="Arial"/>
                  <w:sz w:val="22"/>
                  <w:szCs w:val="22"/>
                </w:rPr>
                <w:t>eitem</w:t>
              </w:r>
              <w:proofErr w:type="spellEnd"/>
              <w:r w:rsidR="00223716" w:rsidRPr="004E189D">
                <w:rPr>
                  <w:rFonts w:ascii="Arial" w:hAnsi="Arial" w:cs="Arial"/>
                  <w:sz w:val="22"/>
                  <w:szCs w:val="22"/>
                </w:rPr>
                <w:t xml:space="preserve"> a </w:t>
              </w:r>
              <w:proofErr w:type="spellStart"/>
              <w:r w:rsidR="00223716" w:rsidRPr="004E189D">
                <w:rPr>
                  <w:rFonts w:ascii="Arial" w:hAnsi="Arial" w:cs="Arial"/>
                  <w:sz w:val="22"/>
                  <w:szCs w:val="22"/>
                </w:rPr>
                <w:t>ddewiswyd</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toddi'r</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iâ</w:t>
              </w:r>
              <w:proofErr w:type="spellEnd"/>
              <w:r w:rsidR="00E12030" w:rsidRPr="004E189D">
                <w:rPr>
                  <w:rFonts w:ascii="Arial" w:hAnsi="Arial" w:cs="Arial"/>
                  <w:sz w:val="22"/>
                </w:rPr>
                <w:t xml:space="preserve">. </w:t>
              </w:r>
              <w:proofErr w:type="spellStart"/>
              <w:r w:rsidR="00E12030" w:rsidRPr="004E189D">
                <w:rPr>
                  <w:rFonts w:ascii="Arial" w:hAnsi="Arial" w:cs="Arial"/>
                  <w:sz w:val="22"/>
                </w:rPr>
                <w:t>Y</w:t>
              </w:r>
              <w:r w:rsidR="00223716" w:rsidRPr="004E189D">
                <w:rPr>
                  <w:rFonts w:ascii="Arial" w:hAnsi="Arial" w:cs="Arial"/>
                  <w:sz w:val="22"/>
                  <w:szCs w:val="22"/>
                </w:rPr>
                <w:t>na</w:t>
              </w:r>
              <w:proofErr w:type="spellEnd"/>
              <w:r w:rsidR="00223716" w:rsidRPr="004E189D">
                <w:rPr>
                  <w:rFonts w:ascii="Arial" w:hAnsi="Arial" w:cs="Arial"/>
                  <w:sz w:val="22"/>
                  <w:szCs w:val="22"/>
                </w:rPr>
                <w:t xml:space="preserve"> </w:t>
              </w:r>
              <w:proofErr w:type="spellStart"/>
              <w:r w:rsidR="00E12030" w:rsidRPr="004E189D">
                <w:rPr>
                  <w:rFonts w:ascii="Arial" w:hAnsi="Arial" w:cs="Arial"/>
                  <w:sz w:val="22"/>
                </w:rPr>
                <w:t>roedd</w:t>
              </w:r>
              <w:proofErr w:type="spellEnd"/>
              <w:r w:rsidR="00E12030" w:rsidRPr="004E189D">
                <w:rPr>
                  <w:rFonts w:ascii="Arial" w:hAnsi="Arial" w:cs="Arial"/>
                  <w:sz w:val="22"/>
                </w:rPr>
                <w:t xml:space="preserve"> </w:t>
              </w:r>
              <w:proofErr w:type="spellStart"/>
              <w:r w:rsidR="00E12030" w:rsidRPr="004E189D">
                <w:rPr>
                  <w:rFonts w:ascii="Arial" w:hAnsi="Arial" w:cs="Arial"/>
                  <w:sz w:val="22"/>
                </w:rPr>
                <w:t>rhaid</w:t>
              </w:r>
              <w:proofErr w:type="spellEnd"/>
              <w:r w:rsidR="00E12030" w:rsidRPr="004E189D">
                <w:rPr>
                  <w:rFonts w:ascii="Arial" w:hAnsi="Arial" w:cs="Arial"/>
                  <w:sz w:val="22"/>
                </w:rPr>
                <w:t xml:space="preserve"> is plant </w:t>
              </w:r>
              <w:proofErr w:type="spellStart"/>
              <w:r w:rsidR="00223716" w:rsidRPr="004E189D">
                <w:rPr>
                  <w:rFonts w:ascii="Arial" w:hAnsi="Arial" w:cs="Arial"/>
                  <w:sz w:val="22"/>
                  <w:szCs w:val="22"/>
                </w:rPr>
                <w:t>gosod</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canlyniadau</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yn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barod</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i'w</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cymharu</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Roedd</w:t>
              </w:r>
              <w:proofErr w:type="spellEnd"/>
              <w:r w:rsidR="00223716" w:rsidRPr="004E189D">
                <w:rPr>
                  <w:rFonts w:ascii="Arial" w:hAnsi="Arial" w:cs="Arial"/>
                  <w:sz w:val="22"/>
                  <w:szCs w:val="22"/>
                </w:rPr>
                <w:t xml:space="preserve"> y </w:t>
              </w:r>
              <w:proofErr w:type="spellStart"/>
              <w:r w:rsidR="00223716" w:rsidRPr="004E189D">
                <w:rPr>
                  <w:rFonts w:ascii="Arial" w:hAnsi="Arial" w:cs="Arial"/>
                  <w:sz w:val="22"/>
                  <w:szCs w:val="22"/>
                </w:rPr>
                <w:t>disgyblion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wedi</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mwynhau</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gwneud</w:t>
              </w:r>
              <w:proofErr w:type="spellEnd"/>
              <w:r w:rsidR="00223716" w:rsidRPr="004E189D">
                <w:rPr>
                  <w:rFonts w:ascii="Arial" w:hAnsi="Arial" w:cs="Arial"/>
                  <w:sz w:val="22"/>
                  <w:szCs w:val="22"/>
                </w:rPr>
                <w:t xml:space="preserve"> y </w:t>
              </w:r>
              <w:proofErr w:type="spellStart"/>
              <w:r w:rsidR="00223716" w:rsidRPr="004E189D">
                <w:rPr>
                  <w:rFonts w:ascii="Arial" w:hAnsi="Arial" w:cs="Arial"/>
                  <w:sz w:val="22"/>
                  <w:szCs w:val="22"/>
                </w:rPr>
                <w:t>dasg</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yma</w:t>
              </w:r>
              <w:proofErr w:type="spellEnd"/>
              <w:r w:rsidR="00223716" w:rsidRPr="004E189D">
                <w:rPr>
                  <w:rFonts w:ascii="Arial" w:hAnsi="Arial" w:cs="Arial"/>
                  <w:sz w:val="22"/>
                  <w:szCs w:val="22"/>
                </w:rPr>
                <w:t xml:space="preserve"> ac </w:t>
              </w:r>
              <w:proofErr w:type="spellStart"/>
              <w:r w:rsidR="00223716" w:rsidRPr="004E189D">
                <w:rPr>
                  <w:rFonts w:ascii="Arial" w:hAnsi="Arial" w:cs="Arial"/>
                  <w:sz w:val="22"/>
                  <w:szCs w:val="22"/>
                </w:rPr>
                <w:t>roeddwn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yn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gweld</w:t>
              </w:r>
              <w:proofErr w:type="spellEnd"/>
              <w:r w:rsidR="00223716" w:rsidRPr="004E189D">
                <w:rPr>
                  <w:rFonts w:ascii="Arial" w:hAnsi="Arial" w:cs="Arial"/>
                  <w:sz w:val="22"/>
                  <w:szCs w:val="22"/>
                </w:rPr>
                <w:t xml:space="preserve"> bod </w:t>
              </w:r>
              <w:proofErr w:type="spellStart"/>
              <w:r w:rsidR="00223716" w:rsidRPr="004E189D">
                <w:rPr>
                  <w:rFonts w:ascii="Arial" w:hAnsi="Arial" w:cs="Arial"/>
                  <w:sz w:val="22"/>
                  <w:szCs w:val="22"/>
                </w:rPr>
                <w:t>nhw</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yn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fwy</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bodlon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gwneud</w:t>
              </w:r>
              <w:proofErr w:type="spellEnd"/>
              <w:r w:rsidR="00223716" w:rsidRPr="004E189D">
                <w:rPr>
                  <w:rFonts w:ascii="Arial" w:hAnsi="Arial" w:cs="Arial"/>
                  <w:sz w:val="22"/>
                  <w:szCs w:val="22"/>
                </w:rPr>
                <w:t xml:space="preserve"> y </w:t>
              </w:r>
              <w:proofErr w:type="spellStart"/>
              <w:r w:rsidR="00223716" w:rsidRPr="004E189D">
                <w:rPr>
                  <w:rFonts w:ascii="Arial" w:hAnsi="Arial" w:cs="Arial"/>
                  <w:sz w:val="22"/>
                  <w:szCs w:val="22"/>
                </w:rPr>
                <w:t>gwaith</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pryd</w:t>
              </w:r>
              <w:proofErr w:type="spellEnd"/>
              <w:r w:rsidR="00223716" w:rsidRPr="004E189D">
                <w:rPr>
                  <w:rFonts w:ascii="Arial" w:hAnsi="Arial" w:cs="Arial"/>
                  <w:sz w:val="22"/>
                  <w:szCs w:val="22"/>
                </w:rPr>
                <w:t xml:space="preserve"> </w:t>
              </w:r>
              <w:proofErr w:type="spellStart"/>
              <w:r w:rsidR="00E12030" w:rsidRPr="004E189D">
                <w:rPr>
                  <w:rFonts w:ascii="Arial" w:hAnsi="Arial" w:cs="Arial"/>
                  <w:sz w:val="22"/>
                </w:rPr>
                <w:t>roedd</w:t>
              </w:r>
              <w:proofErr w:type="spellEnd"/>
              <w:r w:rsidR="00E12030" w:rsidRPr="004E189D">
                <w:rPr>
                  <w:rFonts w:ascii="Arial" w:hAnsi="Arial" w:cs="Arial"/>
                  <w:sz w:val="22"/>
                </w:rPr>
                <w:t xml:space="preserve"> </w:t>
              </w:r>
              <w:proofErr w:type="spellStart"/>
              <w:r w:rsidR="00223716" w:rsidRPr="004E189D">
                <w:rPr>
                  <w:rFonts w:ascii="Arial" w:hAnsi="Arial" w:cs="Arial"/>
                  <w:sz w:val="22"/>
                  <w:szCs w:val="22"/>
                </w:rPr>
                <w:t>nhw</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yn</w:t>
              </w:r>
              <w:proofErr w:type="spellEnd"/>
              <w:r w:rsidR="00223716" w:rsidRPr="004E189D">
                <w:rPr>
                  <w:rFonts w:ascii="Arial" w:hAnsi="Arial" w:cs="Arial"/>
                  <w:sz w:val="22"/>
                  <w:szCs w:val="22"/>
                </w:rPr>
                <w:t xml:space="preserve"> g</w:t>
              </w:r>
              <w:proofErr w:type="spellStart"/>
              <w:r w:rsidR="00223716" w:rsidRPr="004E189D">
                <w:rPr>
                  <w:rFonts w:ascii="Arial" w:hAnsi="Arial" w:cs="Arial"/>
                  <w:sz w:val="22"/>
                  <w:szCs w:val="22"/>
                </w:rPr>
                <w:t>weld</w:t>
              </w:r>
              <w:proofErr w:type="spellEnd"/>
              <w:r w:rsidR="00223716" w:rsidRPr="004E189D">
                <w:rPr>
                  <w:rFonts w:ascii="Arial" w:hAnsi="Arial" w:cs="Arial"/>
                  <w:sz w:val="22"/>
                  <w:szCs w:val="22"/>
                </w:rPr>
                <w:t xml:space="preserve"> y </w:t>
              </w:r>
              <w:proofErr w:type="spellStart"/>
              <w:r w:rsidR="00223716" w:rsidRPr="004E189D">
                <w:rPr>
                  <w:rFonts w:ascii="Arial" w:hAnsi="Arial" w:cs="Arial"/>
                  <w:sz w:val="22"/>
                  <w:szCs w:val="22"/>
                </w:rPr>
                <w:t>dasg</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yn</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rhywbeth</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mwy</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ymarferol</w:t>
              </w:r>
              <w:proofErr w:type="spellEnd"/>
              <w:r w:rsidR="00E12030" w:rsidRPr="004E189D">
                <w:rPr>
                  <w:rFonts w:ascii="Arial" w:hAnsi="Arial" w:cs="Arial"/>
                  <w:sz w:val="22"/>
                </w:rPr>
                <w:t>.</w:t>
              </w:r>
              <w:r w:rsidR="00223716" w:rsidRPr="004E189D">
                <w:rPr>
                  <w:rFonts w:ascii="Arial" w:hAnsi="Arial" w:cs="Arial"/>
                  <w:sz w:val="22"/>
                  <w:szCs w:val="22"/>
                </w:rPr>
                <w:t xml:space="preserve"> </w:t>
              </w:r>
              <w:proofErr w:type="spellStart"/>
              <w:r w:rsidR="00E12030" w:rsidRPr="004E189D">
                <w:rPr>
                  <w:rFonts w:ascii="Arial" w:hAnsi="Arial" w:cs="Arial"/>
                  <w:sz w:val="22"/>
                </w:rPr>
                <w:t>W</w:t>
              </w:r>
              <w:r w:rsidR="00223716" w:rsidRPr="004E189D">
                <w:rPr>
                  <w:rFonts w:ascii="Arial" w:hAnsi="Arial" w:cs="Arial"/>
                  <w:sz w:val="22"/>
                  <w:szCs w:val="22"/>
                </w:rPr>
                <w:t>nes</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i</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ddysgu</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llwyth</w:t>
              </w:r>
              <w:proofErr w:type="spellEnd"/>
              <w:r w:rsidR="00223716" w:rsidRPr="004E189D">
                <w:rPr>
                  <w:rFonts w:ascii="Arial" w:hAnsi="Arial" w:cs="Arial"/>
                  <w:sz w:val="22"/>
                  <w:szCs w:val="22"/>
                </w:rPr>
                <w:t xml:space="preserve"> o </w:t>
              </w:r>
              <w:proofErr w:type="spellStart"/>
              <w:r w:rsidR="00223716" w:rsidRPr="004E189D">
                <w:rPr>
                  <w:rFonts w:ascii="Arial" w:hAnsi="Arial" w:cs="Arial"/>
                  <w:sz w:val="22"/>
                  <w:szCs w:val="22"/>
                </w:rPr>
                <w:t>syniadau</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ymarferol</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ar</w:t>
              </w:r>
              <w:proofErr w:type="spellEnd"/>
              <w:r w:rsidR="00223716" w:rsidRPr="004E189D">
                <w:rPr>
                  <w:rFonts w:ascii="Arial" w:hAnsi="Arial" w:cs="Arial"/>
                  <w:sz w:val="22"/>
                  <w:szCs w:val="22"/>
                </w:rPr>
                <w:t xml:space="preserve"> y </w:t>
              </w:r>
              <w:proofErr w:type="spellStart"/>
              <w:r w:rsidR="00223716" w:rsidRPr="004E189D">
                <w:rPr>
                  <w:rFonts w:ascii="Arial" w:hAnsi="Arial" w:cs="Arial"/>
                  <w:sz w:val="22"/>
                  <w:szCs w:val="22"/>
                </w:rPr>
                <w:t>cwrs</w:t>
              </w:r>
              <w:proofErr w:type="spellEnd"/>
              <w:r w:rsidR="00223716" w:rsidRPr="004E189D">
                <w:rPr>
                  <w:rFonts w:ascii="Arial" w:hAnsi="Arial" w:cs="Arial"/>
                  <w:sz w:val="22"/>
                  <w:szCs w:val="22"/>
                </w:rPr>
                <w:t xml:space="preserve"> </w:t>
              </w:r>
              <w:proofErr w:type="spellStart"/>
              <w:r w:rsidR="00223716" w:rsidRPr="004E189D">
                <w:rPr>
                  <w:rFonts w:ascii="Arial" w:hAnsi="Arial" w:cs="Arial"/>
                  <w:sz w:val="22"/>
                  <w:szCs w:val="22"/>
                </w:rPr>
                <w:t>yma</w:t>
              </w:r>
              <w:proofErr w:type="spellEnd"/>
              <w:r w:rsidR="00E12030" w:rsidRPr="004E189D">
                <w:rPr>
                  <w:rFonts w:ascii="Arial" w:hAnsi="Arial" w:cs="Arial"/>
                  <w:sz w:val="22"/>
                </w:rPr>
                <w:t xml:space="preserve"> ac </w:t>
              </w:r>
              <w:proofErr w:type="spellStart"/>
              <w:r w:rsidR="00E12030" w:rsidRPr="004E189D">
                <w:rPr>
                  <w:rFonts w:ascii="Arial" w:hAnsi="Arial" w:cs="Arial"/>
                  <w:sz w:val="22"/>
                </w:rPr>
                <w:t>yn</w:t>
              </w:r>
              <w:proofErr w:type="spellEnd"/>
              <w:r w:rsidR="00E12030" w:rsidRPr="004E189D">
                <w:rPr>
                  <w:rFonts w:ascii="Arial" w:hAnsi="Arial" w:cs="Arial"/>
                  <w:sz w:val="22"/>
                </w:rPr>
                <w:t xml:space="preserve"> </w:t>
              </w:r>
              <w:proofErr w:type="spellStart"/>
              <w:r w:rsidR="00E12030" w:rsidRPr="004E189D">
                <w:rPr>
                  <w:rFonts w:ascii="Arial" w:hAnsi="Arial" w:cs="Arial"/>
                  <w:sz w:val="22"/>
                </w:rPr>
                <w:t>teimlo</w:t>
              </w:r>
              <w:proofErr w:type="spellEnd"/>
              <w:r w:rsidR="00E12030" w:rsidRPr="004E189D">
                <w:rPr>
                  <w:rFonts w:ascii="Arial" w:hAnsi="Arial" w:cs="Arial"/>
                  <w:sz w:val="22"/>
                </w:rPr>
                <w:t xml:space="preserve"> </w:t>
              </w:r>
              <w:proofErr w:type="spellStart"/>
              <w:r w:rsidR="00E12030" w:rsidRPr="004E189D">
                <w:rPr>
                  <w:rFonts w:ascii="Arial" w:hAnsi="Arial" w:cs="Arial"/>
                  <w:sz w:val="22"/>
                </w:rPr>
                <w:t>fy</w:t>
              </w:r>
              <w:proofErr w:type="spellEnd"/>
              <w:r w:rsidR="00E12030" w:rsidRPr="004E189D">
                <w:rPr>
                  <w:rFonts w:ascii="Arial" w:hAnsi="Arial" w:cs="Arial"/>
                  <w:sz w:val="22"/>
                </w:rPr>
                <w:t xml:space="preserve"> mod </w:t>
              </w:r>
              <w:proofErr w:type="spellStart"/>
              <w:r w:rsidR="00E12030" w:rsidRPr="004E189D">
                <w:rPr>
                  <w:rFonts w:ascii="Arial" w:hAnsi="Arial" w:cs="Arial"/>
                  <w:sz w:val="22"/>
                </w:rPr>
                <w:t>wedi</w:t>
              </w:r>
              <w:proofErr w:type="spellEnd"/>
              <w:r w:rsidR="00E12030" w:rsidRPr="004E189D">
                <w:rPr>
                  <w:rFonts w:ascii="Arial" w:hAnsi="Arial" w:cs="Arial"/>
                  <w:sz w:val="22"/>
                </w:rPr>
                <w:t xml:space="preserve"> </w:t>
              </w:r>
              <w:proofErr w:type="spellStart"/>
              <w:r w:rsidR="00E12030" w:rsidRPr="004E189D">
                <w:rPr>
                  <w:rFonts w:ascii="Arial" w:hAnsi="Arial" w:cs="Arial"/>
                  <w:sz w:val="22"/>
                </w:rPr>
                <w:t>datblygu</w:t>
              </w:r>
              <w:proofErr w:type="spellEnd"/>
              <w:r w:rsidR="00E12030" w:rsidRPr="004E189D">
                <w:rPr>
                  <w:rFonts w:ascii="Arial" w:hAnsi="Arial" w:cs="Arial"/>
                  <w:sz w:val="22"/>
                </w:rPr>
                <w:t xml:space="preserve"> </w:t>
              </w:r>
              <w:proofErr w:type="spellStart"/>
              <w:r w:rsidR="00E12030" w:rsidRPr="004E189D">
                <w:rPr>
                  <w:rFonts w:ascii="Arial" w:hAnsi="Arial" w:cs="Arial"/>
                  <w:sz w:val="22"/>
                </w:rPr>
                <w:t>llwyth</w:t>
              </w:r>
              <w:proofErr w:type="spellEnd"/>
              <w:r w:rsidR="00E12030" w:rsidRPr="004E189D">
                <w:rPr>
                  <w:rFonts w:ascii="Arial" w:hAnsi="Arial" w:cs="Arial"/>
                  <w:sz w:val="22"/>
                </w:rPr>
                <w:t xml:space="preserve"> </w:t>
              </w:r>
              <w:proofErr w:type="spellStart"/>
              <w:r w:rsidR="00E12030" w:rsidRPr="004E189D">
                <w:rPr>
                  <w:rFonts w:ascii="Arial" w:hAnsi="Arial" w:cs="Arial"/>
                  <w:sz w:val="22"/>
                </w:rPr>
                <w:t>wrth</w:t>
              </w:r>
              <w:proofErr w:type="spellEnd"/>
              <w:r w:rsidR="00E12030" w:rsidRPr="004E189D">
                <w:rPr>
                  <w:rFonts w:ascii="Arial" w:hAnsi="Arial" w:cs="Arial"/>
                  <w:sz w:val="22"/>
                </w:rPr>
                <w:t xml:space="preserve"> </w:t>
              </w:r>
              <w:proofErr w:type="spellStart"/>
              <w:r w:rsidR="00E12030" w:rsidRPr="004E189D">
                <w:rPr>
                  <w:rFonts w:ascii="Arial" w:hAnsi="Arial" w:cs="Arial"/>
                  <w:sz w:val="22"/>
                </w:rPr>
                <w:t>cynllynio</w:t>
              </w:r>
              <w:proofErr w:type="spellEnd"/>
              <w:r w:rsidR="00E12030" w:rsidRPr="004E189D">
                <w:rPr>
                  <w:rFonts w:ascii="Arial" w:hAnsi="Arial" w:cs="Arial"/>
                  <w:sz w:val="22"/>
                </w:rPr>
                <w:t xml:space="preserve"> </w:t>
              </w:r>
              <w:proofErr w:type="spellStart"/>
              <w:r w:rsidR="00E12030" w:rsidRPr="004E189D">
                <w:rPr>
                  <w:rFonts w:ascii="Arial" w:hAnsi="Arial" w:cs="Arial"/>
                  <w:sz w:val="22"/>
                </w:rPr>
                <w:t>gwersi</w:t>
              </w:r>
              <w:proofErr w:type="spellEnd"/>
              <w:r w:rsidR="00E12030" w:rsidRPr="004E189D">
                <w:rPr>
                  <w:rFonts w:ascii="Arial" w:hAnsi="Arial" w:cs="Arial"/>
                  <w:sz w:val="22"/>
                </w:rPr>
                <w:t xml:space="preserve"> </w:t>
              </w:r>
              <w:proofErr w:type="spellStart"/>
              <w:r w:rsidR="00E12030" w:rsidRPr="004E189D">
                <w:rPr>
                  <w:rFonts w:ascii="Arial" w:hAnsi="Arial" w:cs="Arial"/>
                  <w:sz w:val="22"/>
                </w:rPr>
                <w:t>gwyddoniaeth</w:t>
              </w:r>
              <w:proofErr w:type="spellEnd"/>
              <w:r w:rsidR="00E12030" w:rsidRPr="004E189D">
                <w:rPr>
                  <w:rFonts w:ascii="Arial" w:hAnsi="Arial" w:cs="Arial"/>
                  <w:sz w:val="22"/>
                </w:rPr>
                <w:t xml:space="preserve"> </w:t>
              </w:r>
              <w:proofErr w:type="spellStart"/>
              <w:r w:rsidR="00E12030" w:rsidRPr="004E189D">
                <w:rPr>
                  <w:rFonts w:ascii="Arial" w:hAnsi="Arial" w:cs="Arial"/>
                  <w:sz w:val="22"/>
                </w:rPr>
                <w:t>barod</w:t>
              </w:r>
              <w:proofErr w:type="spellEnd"/>
              <w:r w:rsidR="00E12030" w:rsidRPr="004E189D">
                <w:rPr>
                  <w:rFonts w:ascii="Arial" w:hAnsi="Arial" w:cs="Arial"/>
                  <w:sz w:val="22"/>
                </w:rPr>
                <w:t xml:space="preserve"> I PAP 2</w:t>
              </w:r>
              <w:r w:rsidR="00223716" w:rsidRPr="004E189D">
                <w:rPr>
                  <w:rFonts w:ascii="Arial" w:hAnsi="Arial" w:cs="Arial"/>
                  <w:sz w:val="22"/>
                  <w:szCs w:val="22"/>
                </w:rPr>
                <w:t xml:space="preserve">. </w:t>
              </w:r>
            </w:sdtContent>
          </w:sdt>
        </w:sdtContent>
      </w:sdt>
      <w:r w:rsidR="00991198" w:rsidRPr="004E189D">
        <w:rPr>
          <w:rFonts w:ascii="Arial" w:hAnsi="Arial" w:cs="Arial"/>
        </w:rPr>
        <w:t xml:space="preserve"> </w:t>
      </w:r>
    </w:p>
    <w:p w14:paraId="0CB92E5A" w14:textId="51B935B5" w:rsidR="00BF5104" w:rsidRDefault="00BF5104">
      <w:pPr>
        <w:rPr>
          <w:rFonts w:ascii="Arial" w:hAnsi="Arial" w:cs="Arial"/>
        </w:rPr>
      </w:pPr>
    </w:p>
    <w:p w14:paraId="494E40BD" w14:textId="77777777" w:rsidR="00206F80" w:rsidRPr="004E189D" w:rsidRDefault="00206F80">
      <w:pPr>
        <w:rPr>
          <w:rFonts w:ascii="Arial" w:hAnsi="Arial" w:cs="Arial"/>
        </w:rPr>
      </w:pPr>
    </w:p>
    <w:p w14:paraId="5CEC2A4B" w14:textId="7AE815FE" w:rsidR="00F84EC9" w:rsidRPr="004E189D" w:rsidRDefault="00F84EC9" w:rsidP="00F84EC9">
      <w:pPr>
        <w:pStyle w:val="Heading3"/>
        <w:rPr>
          <w:rFonts w:ascii="Arial" w:hAnsi="Arial" w:cs="Arial"/>
        </w:rPr>
      </w:pPr>
      <w:proofErr w:type="spellStart"/>
      <w:r w:rsidRPr="004E189D">
        <w:rPr>
          <w:rFonts w:ascii="Arial" w:hAnsi="Arial" w:cs="Arial"/>
        </w:rPr>
        <w:t>Datblygu'r</w:t>
      </w:r>
      <w:proofErr w:type="spellEnd"/>
      <w:r w:rsidRPr="004E189D">
        <w:rPr>
          <w:rFonts w:ascii="Arial" w:hAnsi="Arial" w:cs="Arial"/>
        </w:rPr>
        <w:t xml:space="preserve"> </w:t>
      </w:r>
      <w:proofErr w:type="spellStart"/>
      <w:r w:rsidRPr="004E189D">
        <w:rPr>
          <w:rFonts w:ascii="Arial" w:hAnsi="Arial" w:cs="Arial"/>
        </w:rPr>
        <w:t>Gymraeg</w:t>
      </w:r>
      <w:proofErr w:type="spellEnd"/>
    </w:p>
    <w:p w14:paraId="7E64B404" w14:textId="2778B141" w:rsidR="00BF5104" w:rsidRDefault="00BF5104" w:rsidP="00BF5104">
      <w:pPr>
        <w:rPr>
          <w:rFonts w:ascii="Arial" w:hAnsi="Arial" w:cs="Arial"/>
        </w:rPr>
      </w:pPr>
      <w:r w:rsidRPr="004E189D">
        <w:rPr>
          <w:rFonts w:ascii="Arial" w:hAnsi="Arial" w:cs="Arial"/>
          <w:lang w:val="cy"/>
        </w:rPr>
        <w:t xml:space="preserve">Tystiolaeth gan ased?  </w:t>
      </w:r>
      <w:sdt>
        <w:sdtPr>
          <w:rPr>
            <w:rFonts w:ascii="Arial" w:hAnsi="Arial" w:cs="Arial"/>
          </w:rPr>
          <w:id w:val="-729379061"/>
          <w14:checkbox>
            <w14:checked w14:val="1"/>
            <w14:checkedState w14:val="0061" w14:font="Webdings"/>
            <w14:uncheckedState w14:val="2610" w14:font="MS Gothic"/>
          </w14:checkbox>
        </w:sdtPr>
        <w:sdtEndPr/>
        <w:sdtContent>
          <w:r w:rsidR="00D74A9F">
            <w:rPr>
              <w:rFonts w:ascii="Webdings" w:hAnsi="Webdings" w:cs="Arial"/>
            </w:rPr>
            <w:t>a</w:t>
          </w:r>
        </w:sdtContent>
      </w:sdt>
    </w:p>
    <w:p w14:paraId="5C34D132" w14:textId="77777777" w:rsidR="00206F80" w:rsidRPr="004E189D" w:rsidRDefault="00206F80" w:rsidP="00BF5104">
      <w:pPr>
        <w:rPr>
          <w:rFonts w:ascii="Arial" w:hAnsi="Arial" w:cs="Arial"/>
        </w:rPr>
      </w:pPr>
    </w:p>
    <w:p w14:paraId="7BB7E4AC" w14:textId="6F82966A" w:rsidR="2B5A2DAC" w:rsidRPr="004E189D" w:rsidRDefault="00F51B98" w:rsidP="005B3E8F">
      <w:pPr>
        <w:spacing w:line="360" w:lineRule="auto"/>
        <w:rPr>
          <w:rFonts w:ascii="Arial" w:hAnsi="Arial" w:cs="Arial"/>
        </w:rPr>
      </w:pPr>
      <w:sdt>
        <w:sdtPr>
          <w:rPr>
            <w:rFonts w:ascii="Arial" w:hAnsi="Arial" w:cs="Arial"/>
            <w:color w:val="2B579A"/>
            <w:shd w:val="clear" w:color="auto" w:fill="FFFFFF"/>
          </w:rPr>
          <w:alias w:val="Justify, expand upon, or provide a context for your evidence"/>
          <w:tag w:val="Justify, expand upon, or provide a context for your evidence"/>
          <w:id w:val="-20089100"/>
          <w:placeholder>
            <w:docPart w:val="ED75A3EC71DB4422A0EB652FBA1D18E9"/>
          </w:placeholder>
        </w:sdtPr>
        <w:sdtEndPr/>
        <w:sdtContent>
          <w:sdt>
            <w:sdtPr>
              <w:rPr>
                <w:rFonts w:ascii="Arial" w:hAnsi="Arial" w:cs="Arial"/>
                <w:color w:val="2B579A"/>
                <w:sz w:val="22"/>
                <w:szCs w:val="22"/>
                <w:shd w:val="clear" w:color="auto" w:fill="FFFFFF"/>
              </w:rPr>
              <w:alias w:val="Justify, expand upon, or provide a context for your evidence"/>
              <w:tag w:val="Justify, expand upon, or provide a context for your evidence"/>
              <w:id w:val="-372613452"/>
              <w:placeholder>
                <w:docPart w:val="9155ADDA8BC91C49828AEF177B590C23"/>
              </w:placeholder>
            </w:sdtPr>
            <w:sdtContent>
              <w:proofErr w:type="spellStart"/>
              <w:r w:rsidR="00D86E64" w:rsidRPr="004E189D">
                <w:rPr>
                  <w:rFonts w:ascii="Arial" w:hAnsi="Arial" w:cs="Arial"/>
                  <w:color w:val="000000" w:themeColor="text1"/>
                  <w:sz w:val="22"/>
                  <w:shd w:val="clear" w:color="auto" w:fill="FFFFFF"/>
                </w:rPr>
                <w:t>Rwyf</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wedi</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lawrlwytho'r</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apiau</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hyn</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i</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ddatblygu</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fy</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iaith</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Gymraeg</w:t>
              </w:r>
              <w:proofErr w:type="spellEnd"/>
              <w:r w:rsidR="00D86E64" w:rsidRPr="004E189D">
                <w:rPr>
                  <w:rFonts w:ascii="Arial" w:hAnsi="Arial" w:cs="Arial"/>
                  <w:color w:val="000000" w:themeColor="text1"/>
                  <w:sz w:val="22"/>
                  <w:shd w:val="clear" w:color="auto" w:fill="FFFFFF"/>
                </w:rPr>
                <w:t xml:space="preserve">. Mae </w:t>
              </w:r>
              <w:proofErr w:type="spellStart"/>
              <w:r w:rsidR="00D86E64" w:rsidRPr="004E189D">
                <w:rPr>
                  <w:rFonts w:ascii="Arial" w:hAnsi="Arial" w:cs="Arial"/>
                  <w:color w:val="000000" w:themeColor="text1"/>
                  <w:sz w:val="22"/>
                  <w:shd w:val="clear" w:color="auto" w:fill="FFFFFF"/>
                </w:rPr>
                <w:t>hyn</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wedi</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helpu</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trwy</w:t>
              </w:r>
              <w:proofErr w:type="spellEnd"/>
              <w:r w:rsidR="00D86E64" w:rsidRPr="004E189D">
                <w:rPr>
                  <w:rFonts w:ascii="Arial" w:hAnsi="Arial" w:cs="Arial"/>
                  <w:color w:val="000000" w:themeColor="text1"/>
                  <w:sz w:val="22"/>
                  <w:shd w:val="clear" w:color="auto" w:fill="FFFFFF"/>
                </w:rPr>
                <w:t xml:space="preserve"> ail </w:t>
              </w:r>
              <w:proofErr w:type="spellStart"/>
              <w:r w:rsidR="00D86E64" w:rsidRPr="004E189D">
                <w:rPr>
                  <w:rFonts w:ascii="Arial" w:hAnsi="Arial" w:cs="Arial"/>
                  <w:color w:val="000000" w:themeColor="text1"/>
                  <w:sz w:val="22"/>
                  <w:shd w:val="clear" w:color="auto" w:fill="FFFFFF"/>
                </w:rPr>
                <w:t>wirio</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fy</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ngwaith</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pryd</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rwyf</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yn</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ansicr</w:t>
              </w:r>
              <w:proofErr w:type="spellEnd"/>
              <w:r w:rsidR="00D86E64" w:rsidRPr="004E189D">
                <w:rPr>
                  <w:rFonts w:ascii="Arial" w:hAnsi="Arial" w:cs="Arial"/>
                  <w:color w:val="000000" w:themeColor="text1"/>
                  <w:sz w:val="22"/>
                  <w:shd w:val="clear" w:color="auto" w:fill="FFFFFF"/>
                </w:rPr>
                <w:t xml:space="preserve"> ac </w:t>
              </w:r>
              <w:proofErr w:type="spellStart"/>
              <w:r w:rsidR="00D86E64" w:rsidRPr="004E189D">
                <w:rPr>
                  <w:rFonts w:ascii="Arial" w:hAnsi="Arial" w:cs="Arial"/>
                  <w:color w:val="000000" w:themeColor="text1"/>
                  <w:sz w:val="22"/>
                  <w:shd w:val="clear" w:color="auto" w:fill="FFFFFF"/>
                </w:rPr>
                <w:t>mae</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bendant</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wedi</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gwneud</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fy</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ngwaith</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yn</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fwy</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proffesiynol</w:t>
              </w:r>
              <w:proofErr w:type="spellEnd"/>
              <w:r w:rsidR="00D86E64" w:rsidRPr="004E189D">
                <w:rPr>
                  <w:rFonts w:ascii="Arial" w:hAnsi="Arial" w:cs="Arial"/>
                  <w:color w:val="000000" w:themeColor="text1"/>
                  <w:sz w:val="22"/>
                  <w:shd w:val="clear" w:color="auto" w:fill="FFFFFF"/>
                </w:rPr>
                <w:t xml:space="preserve"> a </w:t>
              </w:r>
              <w:proofErr w:type="spellStart"/>
              <w:r w:rsidR="00D86E64" w:rsidRPr="004E189D">
                <w:rPr>
                  <w:rFonts w:ascii="Arial" w:hAnsi="Arial" w:cs="Arial"/>
                  <w:color w:val="000000" w:themeColor="text1"/>
                  <w:sz w:val="22"/>
                  <w:shd w:val="clear" w:color="auto" w:fill="FFFFFF"/>
                </w:rPr>
                <w:t>chywir</w:t>
              </w:r>
              <w:proofErr w:type="spellEnd"/>
              <w:r w:rsidR="00D86E64" w:rsidRPr="004E189D">
                <w:rPr>
                  <w:rFonts w:ascii="Arial" w:hAnsi="Arial" w:cs="Arial"/>
                  <w:color w:val="000000" w:themeColor="text1"/>
                  <w:sz w:val="22"/>
                  <w:shd w:val="clear" w:color="auto" w:fill="FFFFFF"/>
                </w:rPr>
                <w:t xml:space="preserve">, a </w:t>
              </w:r>
              <w:proofErr w:type="spellStart"/>
              <w:r w:rsidR="00D86E64" w:rsidRPr="004E189D">
                <w:rPr>
                  <w:rFonts w:ascii="Arial" w:hAnsi="Arial" w:cs="Arial"/>
                  <w:color w:val="000000" w:themeColor="text1"/>
                  <w:sz w:val="22"/>
                  <w:shd w:val="clear" w:color="auto" w:fill="FFFFFF"/>
                </w:rPr>
                <w:t>hefyd</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gwella</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safon</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addysgu</w:t>
              </w:r>
              <w:proofErr w:type="spellEnd"/>
              <w:r w:rsidR="00D86E64" w:rsidRPr="004E189D">
                <w:rPr>
                  <w:rFonts w:ascii="Arial" w:hAnsi="Arial" w:cs="Arial"/>
                  <w:color w:val="000000" w:themeColor="text1"/>
                  <w:sz w:val="22"/>
                  <w:shd w:val="clear" w:color="auto" w:fill="FFFFFF"/>
                </w:rPr>
                <w:t xml:space="preserve"> a </w:t>
              </w:r>
              <w:proofErr w:type="spellStart"/>
              <w:r w:rsidR="00D86E64" w:rsidRPr="004E189D">
                <w:rPr>
                  <w:rFonts w:ascii="Arial" w:hAnsi="Arial" w:cs="Arial"/>
                  <w:color w:val="000000" w:themeColor="text1"/>
                  <w:sz w:val="22"/>
                  <w:shd w:val="clear" w:color="auto" w:fill="FFFFFF"/>
                </w:rPr>
                <w:t>dysgu</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yn</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ystod</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lleoliad</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Hefyd</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mae</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edrych</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dros</w:t>
              </w:r>
              <w:proofErr w:type="spellEnd"/>
              <w:r w:rsidR="00D86E64" w:rsidRPr="004E189D">
                <w:rPr>
                  <w:rFonts w:ascii="Arial" w:hAnsi="Arial" w:cs="Arial"/>
                  <w:color w:val="000000" w:themeColor="text1"/>
                  <w:sz w:val="22"/>
                  <w:shd w:val="clear" w:color="auto" w:fill="FFFFFF"/>
                </w:rPr>
                <w:t xml:space="preserve"> PPT '</w:t>
              </w:r>
              <w:proofErr w:type="spellStart"/>
              <w:r w:rsidR="00D86E64" w:rsidRPr="004E189D">
                <w:rPr>
                  <w:rFonts w:ascii="Arial" w:hAnsi="Arial" w:cs="Arial"/>
                  <w:color w:val="000000" w:themeColor="text1"/>
                  <w:sz w:val="22"/>
                  <w:shd w:val="clear" w:color="auto" w:fill="FFFFFF"/>
                </w:rPr>
                <w:t>Taclo</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Treiglo</w:t>
              </w:r>
              <w:proofErr w:type="spellEnd"/>
              <w:r w:rsidR="00D86E64" w:rsidRPr="004E189D">
                <w:rPr>
                  <w:rFonts w:ascii="Arial" w:hAnsi="Arial" w:cs="Arial"/>
                  <w:color w:val="000000" w:themeColor="text1"/>
                  <w:sz w:val="22"/>
                  <w:shd w:val="clear" w:color="auto" w:fill="FFFFFF"/>
                </w:rPr>
                <w:t xml:space="preserve">' bob </w:t>
              </w:r>
              <w:proofErr w:type="spellStart"/>
              <w:r w:rsidR="00D86E64" w:rsidRPr="004E189D">
                <w:rPr>
                  <w:rFonts w:ascii="Arial" w:hAnsi="Arial" w:cs="Arial"/>
                  <w:color w:val="000000" w:themeColor="text1"/>
                  <w:sz w:val="22"/>
                  <w:shd w:val="clear" w:color="auto" w:fill="FFFFFF"/>
                </w:rPr>
                <w:t>nos</w:t>
              </w:r>
              <w:proofErr w:type="spellEnd"/>
              <w:r w:rsidR="00D86E64" w:rsidRPr="004E189D">
                <w:rPr>
                  <w:rFonts w:ascii="Arial" w:hAnsi="Arial" w:cs="Arial"/>
                  <w:color w:val="000000" w:themeColor="text1"/>
                  <w:sz w:val="22"/>
                  <w:shd w:val="clear" w:color="auto" w:fill="FFFFFF"/>
                </w:rPr>
                <w:t xml:space="preserve"> </w:t>
              </w:r>
              <w:proofErr w:type="spellStart"/>
              <w:r w:rsidR="00620A02">
                <w:rPr>
                  <w:rFonts w:ascii="Arial" w:hAnsi="Arial" w:cs="Arial"/>
                  <w:color w:val="000000" w:themeColor="text1"/>
                  <w:sz w:val="22"/>
                  <w:shd w:val="clear" w:color="auto" w:fill="FFFFFF"/>
                </w:rPr>
                <w:t>wrth</w:t>
              </w:r>
              <w:proofErr w:type="spellEnd"/>
              <w:r w:rsidR="00620A02">
                <w:rPr>
                  <w:rFonts w:ascii="Arial" w:hAnsi="Arial" w:cs="Arial"/>
                  <w:color w:val="000000" w:themeColor="text1"/>
                  <w:sz w:val="22"/>
                  <w:shd w:val="clear" w:color="auto" w:fill="FFFFFF"/>
                </w:rPr>
                <w:t xml:space="preserve"> </w:t>
              </w:r>
              <w:proofErr w:type="spellStart"/>
              <w:r w:rsidR="00620A02">
                <w:rPr>
                  <w:rFonts w:ascii="Arial" w:hAnsi="Arial" w:cs="Arial"/>
                  <w:color w:val="000000" w:themeColor="text1"/>
                  <w:sz w:val="22"/>
                  <w:shd w:val="clear" w:color="auto" w:fill="FFFFFF"/>
                </w:rPr>
                <w:t>weithio</w:t>
              </w:r>
              <w:proofErr w:type="spellEnd"/>
              <w:r w:rsidR="00620A02">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wedi</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fy</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helpu</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trwy</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frwsio</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i</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fyny</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ar</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fy</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nhreiglo</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trwy</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ysgrifennu</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nodiadau</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a'u</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cadw</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wrth</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fy</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ochr</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wrth</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i</w:t>
              </w:r>
              <w:proofErr w:type="spellEnd"/>
              <w:r w:rsidR="00D86E64" w:rsidRPr="004E189D">
                <w:rPr>
                  <w:rFonts w:ascii="Arial" w:hAnsi="Arial" w:cs="Arial"/>
                  <w:color w:val="000000" w:themeColor="text1"/>
                  <w:sz w:val="22"/>
                  <w:shd w:val="clear" w:color="auto" w:fill="FFFFFF"/>
                </w:rPr>
                <w:t xml:space="preserve"> mi </w:t>
              </w:r>
              <w:proofErr w:type="spellStart"/>
              <w:r w:rsidR="00D86E64" w:rsidRPr="004E189D">
                <w:rPr>
                  <w:rFonts w:ascii="Arial" w:hAnsi="Arial" w:cs="Arial"/>
                  <w:color w:val="000000" w:themeColor="text1"/>
                  <w:sz w:val="22"/>
                  <w:shd w:val="clear" w:color="auto" w:fill="FFFFFF"/>
                </w:rPr>
                <w:t>farcio</w:t>
              </w:r>
              <w:proofErr w:type="spellEnd"/>
              <w:r w:rsidR="00D86E64" w:rsidRPr="004E189D">
                <w:rPr>
                  <w:rFonts w:ascii="Arial" w:hAnsi="Arial" w:cs="Arial"/>
                  <w:color w:val="000000" w:themeColor="text1"/>
                  <w:sz w:val="22"/>
                  <w:shd w:val="clear" w:color="auto" w:fill="FFFFFF"/>
                </w:rPr>
                <w:t xml:space="preserve"> a </w:t>
              </w:r>
              <w:proofErr w:type="spellStart"/>
              <w:r w:rsidR="00D86E64" w:rsidRPr="004E189D">
                <w:rPr>
                  <w:rFonts w:ascii="Arial" w:hAnsi="Arial" w:cs="Arial"/>
                  <w:color w:val="000000" w:themeColor="text1"/>
                  <w:sz w:val="22"/>
                  <w:shd w:val="clear" w:color="auto" w:fill="FFFFFF"/>
                </w:rPr>
                <w:t>theipio</w:t>
              </w:r>
              <w:proofErr w:type="spellEnd"/>
              <w:r w:rsidR="00D86E64" w:rsidRPr="004E189D">
                <w:rPr>
                  <w:rFonts w:ascii="Arial" w:hAnsi="Arial" w:cs="Arial"/>
                  <w:color w:val="000000" w:themeColor="text1"/>
                  <w:sz w:val="22"/>
                  <w:shd w:val="clear" w:color="auto" w:fill="FFFFFF"/>
                </w:rPr>
                <w:t xml:space="preserve"> / </w:t>
              </w:r>
              <w:proofErr w:type="spellStart"/>
              <w:r w:rsidR="00D86E64" w:rsidRPr="004E189D">
                <w:rPr>
                  <w:rFonts w:ascii="Arial" w:hAnsi="Arial" w:cs="Arial"/>
                  <w:color w:val="000000" w:themeColor="text1"/>
                  <w:sz w:val="22"/>
                  <w:shd w:val="clear" w:color="auto" w:fill="FFFFFF"/>
                </w:rPr>
                <w:t>siarad</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â'r</w:t>
              </w:r>
              <w:proofErr w:type="spellEnd"/>
              <w:r w:rsidR="00D86E64" w:rsidRPr="004E189D">
                <w:rPr>
                  <w:rFonts w:ascii="Arial" w:hAnsi="Arial" w:cs="Arial"/>
                  <w:color w:val="000000" w:themeColor="text1"/>
                  <w:sz w:val="22"/>
                  <w:shd w:val="clear" w:color="auto" w:fill="FFFFFF"/>
                </w:rPr>
                <w:t xml:space="preserve"> plant. </w:t>
              </w:r>
              <w:proofErr w:type="spellStart"/>
              <w:r w:rsidR="00D86E64" w:rsidRPr="004E189D">
                <w:rPr>
                  <w:rFonts w:ascii="Arial" w:hAnsi="Arial" w:cs="Arial"/>
                  <w:color w:val="000000" w:themeColor="text1"/>
                  <w:sz w:val="22"/>
                  <w:shd w:val="clear" w:color="auto" w:fill="FFFFFF"/>
                </w:rPr>
                <w:t>Rwy'n</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gweld</w:t>
              </w:r>
              <w:proofErr w:type="spellEnd"/>
              <w:r w:rsidR="00D86E64" w:rsidRPr="004E189D">
                <w:rPr>
                  <w:rFonts w:ascii="Arial" w:hAnsi="Arial" w:cs="Arial"/>
                  <w:color w:val="000000" w:themeColor="text1"/>
                  <w:sz w:val="22"/>
                  <w:shd w:val="clear" w:color="auto" w:fill="FFFFFF"/>
                </w:rPr>
                <w:t xml:space="preserve"> bod </w:t>
              </w:r>
              <w:proofErr w:type="spellStart"/>
              <w:r w:rsidR="00D86E64" w:rsidRPr="004E189D">
                <w:rPr>
                  <w:rFonts w:ascii="Arial" w:hAnsi="Arial" w:cs="Arial"/>
                  <w:color w:val="000000" w:themeColor="text1"/>
                  <w:sz w:val="22"/>
                  <w:shd w:val="clear" w:color="auto" w:fill="FFFFFF"/>
                </w:rPr>
                <w:t>hyn</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wedi</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fy</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helpu'n</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fawr</w:t>
              </w:r>
              <w:proofErr w:type="spellEnd"/>
              <w:r w:rsidR="00D86E64" w:rsidRPr="004E189D">
                <w:rPr>
                  <w:rFonts w:ascii="Arial" w:hAnsi="Arial" w:cs="Arial"/>
                  <w:color w:val="000000" w:themeColor="text1"/>
                  <w:sz w:val="22"/>
                  <w:shd w:val="clear" w:color="auto" w:fill="FFFFFF"/>
                </w:rPr>
                <w:t xml:space="preserve"> ac </w:t>
              </w:r>
              <w:proofErr w:type="spellStart"/>
              <w:r w:rsidR="00D86E64" w:rsidRPr="004E189D">
                <w:rPr>
                  <w:rFonts w:ascii="Arial" w:hAnsi="Arial" w:cs="Arial"/>
                  <w:color w:val="000000" w:themeColor="text1"/>
                  <w:sz w:val="22"/>
                  <w:shd w:val="clear" w:color="auto" w:fill="FFFFFF"/>
                </w:rPr>
                <w:t>mae</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bendant</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wedi</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fy</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atgoffa</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o'r</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holl</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wahanol</w:t>
              </w:r>
              <w:proofErr w:type="spellEnd"/>
              <w:r w:rsidR="00620A02">
                <w:rPr>
                  <w:rFonts w:ascii="Arial" w:hAnsi="Arial" w:cs="Arial"/>
                  <w:color w:val="000000" w:themeColor="text1"/>
                  <w:sz w:val="22"/>
                  <w:shd w:val="clear" w:color="auto" w:fill="FFFFFF"/>
                </w:rPr>
                <w:t xml:space="preserve"> </w:t>
              </w:r>
              <w:proofErr w:type="spellStart"/>
              <w:r w:rsidR="00620A02" w:rsidRPr="00620A02">
                <w:rPr>
                  <w:rFonts w:ascii="Arial" w:hAnsi="Arial" w:cs="Arial"/>
                  <w:color w:val="000000" w:themeColor="text1"/>
                  <w:sz w:val="22"/>
                  <w:shd w:val="clear" w:color="auto" w:fill="FFFFFF"/>
                </w:rPr>
                <w:t>ffyrdd</w:t>
              </w:r>
              <w:proofErr w:type="spellEnd"/>
              <w:r w:rsidR="00620A02" w:rsidRPr="00620A02">
                <w:rPr>
                  <w:rFonts w:ascii="Arial" w:hAnsi="Arial" w:cs="Arial"/>
                  <w:color w:val="000000" w:themeColor="text1"/>
                  <w:sz w:val="22"/>
                  <w:shd w:val="clear" w:color="auto" w:fill="FFFFFF"/>
                </w:rPr>
                <w:t xml:space="preserve"> o </w:t>
              </w:r>
              <w:proofErr w:type="spellStart"/>
              <w:r w:rsidR="00620A02" w:rsidRPr="00620A02">
                <w:rPr>
                  <w:rFonts w:ascii="Arial" w:hAnsi="Arial" w:cs="Arial"/>
                  <w:color w:val="000000" w:themeColor="text1"/>
                  <w:sz w:val="22"/>
                  <w:shd w:val="clear" w:color="auto" w:fill="FFFFFF"/>
                </w:rPr>
                <w:t>dreiglo</w:t>
              </w:r>
              <w:proofErr w:type="spellEnd"/>
              <w:r w:rsidR="00620A02" w:rsidRPr="00620A02">
                <w:rPr>
                  <w:rFonts w:ascii="Arial" w:hAnsi="Arial" w:cs="Arial"/>
                  <w:color w:val="000000" w:themeColor="text1"/>
                  <w:sz w:val="22"/>
                  <w:shd w:val="clear" w:color="auto" w:fill="FFFFFF"/>
                </w:rPr>
                <w:t xml:space="preserve"> a </w:t>
              </w:r>
              <w:proofErr w:type="spellStart"/>
              <w:r w:rsidR="00620A02" w:rsidRPr="00620A02">
                <w:rPr>
                  <w:rFonts w:ascii="Arial" w:hAnsi="Arial" w:cs="Arial"/>
                  <w:color w:val="000000" w:themeColor="text1"/>
                  <w:sz w:val="22"/>
                  <w:shd w:val="clear" w:color="auto" w:fill="FFFFFF"/>
                </w:rPr>
                <w:t>pha</w:t>
              </w:r>
              <w:proofErr w:type="spellEnd"/>
              <w:r w:rsidR="00620A02" w:rsidRPr="00620A02">
                <w:rPr>
                  <w:rFonts w:ascii="Arial" w:hAnsi="Arial" w:cs="Arial"/>
                  <w:color w:val="000000" w:themeColor="text1"/>
                  <w:sz w:val="22"/>
                  <w:shd w:val="clear" w:color="auto" w:fill="FFFFFF"/>
                </w:rPr>
                <w:t xml:space="preserve"> </w:t>
              </w:r>
              <w:proofErr w:type="spellStart"/>
              <w:r w:rsidR="00620A02" w:rsidRPr="00620A02">
                <w:rPr>
                  <w:rFonts w:ascii="Arial" w:hAnsi="Arial" w:cs="Arial"/>
                  <w:color w:val="000000" w:themeColor="text1"/>
                  <w:sz w:val="22"/>
                  <w:shd w:val="clear" w:color="auto" w:fill="FFFFFF"/>
                </w:rPr>
                <w:t>dreigladau</w:t>
              </w:r>
              <w:proofErr w:type="spellEnd"/>
              <w:r w:rsidR="00620A02" w:rsidRPr="00620A02">
                <w:rPr>
                  <w:rFonts w:ascii="Arial" w:hAnsi="Arial" w:cs="Arial"/>
                  <w:color w:val="000000" w:themeColor="text1"/>
                  <w:sz w:val="22"/>
                  <w:shd w:val="clear" w:color="auto" w:fill="FFFFFF"/>
                </w:rPr>
                <w:t xml:space="preserve"> </w:t>
              </w:r>
              <w:proofErr w:type="spellStart"/>
              <w:r w:rsidR="00620A02" w:rsidRPr="00620A02">
                <w:rPr>
                  <w:rFonts w:ascii="Arial" w:hAnsi="Arial" w:cs="Arial"/>
                  <w:color w:val="000000" w:themeColor="text1"/>
                  <w:sz w:val="22"/>
                  <w:shd w:val="clear" w:color="auto" w:fill="FFFFFF"/>
                </w:rPr>
                <w:t>sy'n</w:t>
              </w:r>
              <w:proofErr w:type="spellEnd"/>
              <w:r w:rsidR="00620A02" w:rsidRPr="00620A02">
                <w:rPr>
                  <w:rFonts w:ascii="Arial" w:hAnsi="Arial" w:cs="Arial"/>
                  <w:color w:val="000000" w:themeColor="text1"/>
                  <w:sz w:val="22"/>
                  <w:shd w:val="clear" w:color="auto" w:fill="FFFFFF"/>
                </w:rPr>
                <w:t xml:space="preserve"> </w:t>
              </w:r>
              <w:proofErr w:type="spellStart"/>
              <w:r w:rsidR="00620A02" w:rsidRPr="00620A02">
                <w:rPr>
                  <w:rFonts w:ascii="Arial" w:hAnsi="Arial" w:cs="Arial"/>
                  <w:color w:val="000000" w:themeColor="text1"/>
                  <w:sz w:val="22"/>
                  <w:shd w:val="clear" w:color="auto" w:fill="FFFFFF"/>
                </w:rPr>
                <w:t>cael</w:t>
              </w:r>
              <w:proofErr w:type="spellEnd"/>
              <w:r w:rsidR="00620A02" w:rsidRPr="00620A02">
                <w:rPr>
                  <w:rFonts w:ascii="Arial" w:hAnsi="Arial" w:cs="Arial"/>
                  <w:color w:val="000000" w:themeColor="text1"/>
                  <w:sz w:val="22"/>
                  <w:shd w:val="clear" w:color="auto" w:fill="FFFFFF"/>
                </w:rPr>
                <w:t xml:space="preserve"> </w:t>
              </w:r>
              <w:proofErr w:type="spellStart"/>
              <w:r w:rsidR="00620A02" w:rsidRPr="00620A02">
                <w:rPr>
                  <w:rFonts w:ascii="Arial" w:hAnsi="Arial" w:cs="Arial"/>
                  <w:color w:val="000000" w:themeColor="text1"/>
                  <w:sz w:val="22"/>
                  <w:shd w:val="clear" w:color="auto" w:fill="FFFFFF"/>
                </w:rPr>
                <w:t>eu</w:t>
              </w:r>
              <w:proofErr w:type="spellEnd"/>
              <w:r w:rsidR="00620A02" w:rsidRPr="00620A02">
                <w:rPr>
                  <w:rFonts w:ascii="Arial" w:hAnsi="Arial" w:cs="Arial"/>
                  <w:color w:val="000000" w:themeColor="text1"/>
                  <w:sz w:val="22"/>
                  <w:shd w:val="clear" w:color="auto" w:fill="FFFFFF"/>
                </w:rPr>
                <w:t xml:space="preserve"> </w:t>
              </w:r>
              <w:proofErr w:type="spellStart"/>
              <w:r w:rsidR="00620A02" w:rsidRPr="00620A02">
                <w:rPr>
                  <w:rFonts w:ascii="Arial" w:hAnsi="Arial" w:cs="Arial"/>
                  <w:color w:val="000000" w:themeColor="text1"/>
                  <w:sz w:val="22"/>
                  <w:shd w:val="clear" w:color="auto" w:fill="FFFFFF"/>
                </w:rPr>
                <w:t>dilyn</w:t>
              </w:r>
              <w:proofErr w:type="spellEnd"/>
              <w:r w:rsidR="00620A02" w:rsidRPr="00620A02">
                <w:rPr>
                  <w:rFonts w:ascii="Arial" w:hAnsi="Arial" w:cs="Arial"/>
                  <w:color w:val="000000" w:themeColor="text1"/>
                  <w:sz w:val="22"/>
                  <w:shd w:val="clear" w:color="auto" w:fill="FFFFFF"/>
                </w:rPr>
                <w:t xml:space="preserve"> </w:t>
              </w:r>
              <w:proofErr w:type="spellStart"/>
              <w:r w:rsidR="00620A02" w:rsidRPr="00620A02">
                <w:rPr>
                  <w:rFonts w:ascii="Arial" w:hAnsi="Arial" w:cs="Arial"/>
                  <w:color w:val="000000" w:themeColor="text1"/>
                  <w:sz w:val="22"/>
                  <w:shd w:val="clear" w:color="auto" w:fill="FFFFFF"/>
                </w:rPr>
                <w:t>gan</w:t>
              </w:r>
              <w:proofErr w:type="spellEnd"/>
              <w:r w:rsidR="00620A02" w:rsidRPr="00620A02">
                <w:rPr>
                  <w:rFonts w:ascii="Arial" w:hAnsi="Arial" w:cs="Arial"/>
                  <w:color w:val="000000" w:themeColor="text1"/>
                  <w:sz w:val="22"/>
                  <w:shd w:val="clear" w:color="auto" w:fill="FFFFFF"/>
                </w:rPr>
                <w:t xml:space="preserve"> </w:t>
              </w:r>
              <w:proofErr w:type="spellStart"/>
              <w:r w:rsidR="00620A02" w:rsidRPr="00620A02">
                <w:rPr>
                  <w:rFonts w:ascii="Arial" w:hAnsi="Arial" w:cs="Arial"/>
                  <w:color w:val="000000" w:themeColor="text1"/>
                  <w:sz w:val="22"/>
                  <w:shd w:val="clear" w:color="auto" w:fill="FFFFFF"/>
                </w:rPr>
                <w:t>ba</w:t>
              </w:r>
              <w:proofErr w:type="spellEnd"/>
              <w:r w:rsidR="00620A02" w:rsidRPr="00620A02">
                <w:rPr>
                  <w:rFonts w:ascii="Arial" w:hAnsi="Arial" w:cs="Arial"/>
                  <w:color w:val="000000" w:themeColor="text1"/>
                  <w:sz w:val="22"/>
                  <w:shd w:val="clear" w:color="auto" w:fill="FFFFFF"/>
                </w:rPr>
                <w:t xml:space="preserve"> </w:t>
              </w:r>
              <w:proofErr w:type="spellStart"/>
              <w:r w:rsidR="00620A02" w:rsidRPr="00620A02">
                <w:rPr>
                  <w:rFonts w:ascii="Arial" w:hAnsi="Arial" w:cs="Arial"/>
                  <w:color w:val="000000" w:themeColor="text1"/>
                  <w:sz w:val="22"/>
                  <w:shd w:val="clear" w:color="auto" w:fill="FFFFFF"/>
                </w:rPr>
                <w:t>eiriau</w:t>
              </w:r>
              <w:proofErr w:type="spellEnd"/>
              <w:r w:rsidR="00620A02" w:rsidRPr="00620A02">
                <w:rPr>
                  <w:rFonts w:ascii="Arial" w:hAnsi="Arial" w:cs="Arial"/>
                  <w:color w:val="000000" w:themeColor="text1"/>
                  <w:sz w:val="22"/>
                  <w:shd w:val="clear" w:color="auto" w:fill="FFFFFF"/>
                </w:rPr>
                <w:t xml:space="preserve"> </w:t>
              </w:r>
              <w:proofErr w:type="spellStart"/>
              <w:r w:rsidR="00620A02" w:rsidRPr="00620A02">
                <w:rPr>
                  <w:rFonts w:ascii="Arial" w:hAnsi="Arial" w:cs="Arial"/>
                  <w:color w:val="000000" w:themeColor="text1"/>
                  <w:sz w:val="22"/>
                  <w:shd w:val="clear" w:color="auto" w:fill="FFFFFF"/>
                </w:rPr>
                <w:t>i</w:t>
              </w:r>
              <w:proofErr w:type="spellEnd"/>
              <w:r w:rsidR="00620A02" w:rsidRPr="00620A02">
                <w:rPr>
                  <w:rFonts w:ascii="Arial" w:hAnsi="Arial" w:cs="Arial"/>
                  <w:color w:val="000000" w:themeColor="text1"/>
                  <w:sz w:val="22"/>
                  <w:shd w:val="clear" w:color="auto" w:fill="FFFFFF"/>
                </w:rPr>
                <w:t xml:space="preserve"> </w:t>
              </w:r>
              <w:proofErr w:type="spellStart"/>
              <w:r w:rsidR="00620A02" w:rsidRPr="00620A02">
                <w:rPr>
                  <w:rFonts w:ascii="Arial" w:hAnsi="Arial" w:cs="Arial"/>
                  <w:color w:val="000000" w:themeColor="text1"/>
                  <w:sz w:val="22"/>
                  <w:shd w:val="clear" w:color="auto" w:fill="FFFFFF"/>
                </w:rPr>
                <w:t>helpu</w:t>
              </w:r>
              <w:proofErr w:type="spellEnd"/>
              <w:r w:rsidR="00620A02" w:rsidRPr="00620A02">
                <w:rPr>
                  <w:rFonts w:ascii="Arial" w:hAnsi="Arial" w:cs="Arial"/>
                  <w:color w:val="000000" w:themeColor="text1"/>
                  <w:sz w:val="22"/>
                  <w:shd w:val="clear" w:color="auto" w:fill="FFFFFF"/>
                </w:rPr>
                <w:t xml:space="preserve"> fi </w:t>
              </w:r>
              <w:proofErr w:type="spellStart"/>
              <w:r w:rsidR="00620A02" w:rsidRPr="00620A02">
                <w:rPr>
                  <w:rFonts w:ascii="Arial" w:hAnsi="Arial" w:cs="Arial"/>
                  <w:color w:val="000000" w:themeColor="text1"/>
                  <w:sz w:val="22"/>
                  <w:shd w:val="clear" w:color="auto" w:fill="FFFFFF"/>
                </w:rPr>
                <w:t>ar</w:t>
              </w:r>
              <w:proofErr w:type="spellEnd"/>
              <w:r w:rsidR="00620A02" w:rsidRPr="00620A02">
                <w:rPr>
                  <w:rFonts w:ascii="Arial" w:hAnsi="Arial" w:cs="Arial"/>
                  <w:color w:val="000000" w:themeColor="text1"/>
                  <w:sz w:val="22"/>
                  <w:shd w:val="clear" w:color="auto" w:fill="FFFFFF"/>
                </w:rPr>
                <w:t xml:space="preserve"> </w:t>
              </w:r>
              <w:proofErr w:type="spellStart"/>
              <w:r w:rsidR="00620A02" w:rsidRPr="00620A02">
                <w:rPr>
                  <w:rFonts w:ascii="Arial" w:hAnsi="Arial" w:cs="Arial"/>
                  <w:color w:val="000000" w:themeColor="text1"/>
                  <w:sz w:val="22"/>
                  <w:shd w:val="clear" w:color="auto" w:fill="FFFFFF"/>
                </w:rPr>
                <w:t>fy</w:t>
              </w:r>
              <w:proofErr w:type="spellEnd"/>
              <w:r w:rsidR="00620A02" w:rsidRPr="00620A02">
                <w:rPr>
                  <w:rFonts w:ascii="Arial" w:hAnsi="Arial" w:cs="Arial"/>
                  <w:color w:val="000000" w:themeColor="text1"/>
                  <w:sz w:val="22"/>
                  <w:shd w:val="clear" w:color="auto" w:fill="FFFFFF"/>
                </w:rPr>
                <w:t xml:space="preserve"> </w:t>
              </w:r>
              <w:proofErr w:type="spellStart"/>
              <w:r w:rsidR="00620A02" w:rsidRPr="00620A02">
                <w:rPr>
                  <w:rFonts w:ascii="Arial" w:hAnsi="Arial" w:cs="Arial"/>
                  <w:color w:val="000000" w:themeColor="text1"/>
                  <w:sz w:val="22"/>
                  <w:shd w:val="clear" w:color="auto" w:fill="FFFFFF"/>
                </w:rPr>
                <w:t>nhaith</w:t>
              </w:r>
              <w:proofErr w:type="spellEnd"/>
              <w:r w:rsidR="00620A02" w:rsidRPr="00620A02">
                <w:rPr>
                  <w:rFonts w:ascii="Arial" w:hAnsi="Arial" w:cs="Arial"/>
                  <w:color w:val="000000" w:themeColor="text1"/>
                  <w:sz w:val="22"/>
                  <w:shd w:val="clear" w:color="auto" w:fill="FFFFFF"/>
                </w:rPr>
                <w:t xml:space="preserve"> </w:t>
              </w:r>
              <w:proofErr w:type="spellStart"/>
              <w:r w:rsidR="00620A02" w:rsidRPr="00620A02">
                <w:rPr>
                  <w:rFonts w:ascii="Arial" w:hAnsi="Arial" w:cs="Arial"/>
                  <w:color w:val="000000" w:themeColor="text1"/>
                  <w:sz w:val="22"/>
                  <w:shd w:val="clear" w:color="auto" w:fill="FFFFFF"/>
                </w:rPr>
                <w:t>broffesiynol</w:t>
              </w:r>
              <w:proofErr w:type="spellEnd"/>
              <w:r w:rsidR="00D86E64" w:rsidRPr="004E189D">
                <w:rPr>
                  <w:rFonts w:ascii="Arial" w:hAnsi="Arial" w:cs="Arial"/>
                  <w:color w:val="000000" w:themeColor="text1"/>
                  <w:sz w:val="22"/>
                  <w:shd w:val="clear" w:color="auto" w:fill="FFFFFF"/>
                </w:rPr>
                <w:t xml:space="preserve">. A </w:t>
              </w:r>
              <w:proofErr w:type="spellStart"/>
              <w:r w:rsidR="00D86E64" w:rsidRPr="004E189D">
                <w:rPr>
                  <w:rFonts w:ascii="Arial" w:hAnsi="Arial" w:cs="Arial"/>
                  <w:color w:val="000000" w:themeColor="text1"/>
                  <w:sz w:val="22"/>
                  <w:shd w:val="clear" w:color="auto" w:fill="FFFFFF"/>
                </w:rPr>
                <w:t>dw’i</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wedi</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dechrau</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cadw</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hyn</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ar</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bwys</w:t>
              </w:r>
              <w:proofErr w:type="spellEnd"/>
              <w:r w:rsidR="00D86E64" w:rsidRPr="004E189D">
                <w:rPr>
                  <w:rFonts w:ascii="Arial" w:hAnsi="Arial" w:cs="Arial"/>
                  <w:color w:val="000000" w:themeColor="text1"/>
                  <w:sz w:val="22"/>
                  <w:shd w:val="clear" w:color="auto" w:fill="FFFFFF"/>
                </w:rPr>
                <w:t xml:space="preserve"> fi </w:t>
              </w:r>
              <w:proofErr w:type="spellStart"/>
              <w:r w:rsidR="00D86E64" w:rsidRPr="004E189D">
                <w:rPr>
                  <w:rFonts w:ascii="Arial" w:hAnsi="Arial" w:cs="Arial"/>
                  <w:color w:val="000000" w:themeColor="text1"/>
                  <w:sz w:val="22"/>
                  <w:shd w:val="clear" w:color="auto" w:fill="FFFFFF"/>
                </w:rPr>
                <w:t>wrth</w:t>
              </w:r>
              <w:proofErr w:type="spellEnd"/>
              <w:r w:rsidR="00D86E64" w:rsidRPr="004E189D">
                <w:rPr>
                  <w:rFonts w:ascii="Arial" w:hAnsi="Arial" w:cs="Arial"/>
                  <w:color w:val="000000" w:themeColor="text1"/>
                  <w:sz w:val="22"/>
                  <w:shd w:val="clear" w:color="auto" w:fill="FFFFFF"/>
                </w:rPr>
                <w:t xml:space="preserve"> </w:t>
              </w:r>
              <w:proofErr w:type="spellStart"/>
              <w:r w:rsidR="00D86E64" w:rsidRPr="004E189D">
                <w:rPr>
                  <w:rFonts w:ascii="Arial" w:hAnsi="Arial" w:cs="Arial"/>
                  <w:color w:val="000000" w:themeColor="text1"/>
                  <w:sz w:val="22"/>
                  <w:shd w:val="clear" w:color="auto" w:fill="FFFFFF"/>
                </w:rPr>
                <w:t>ysgrifennu</w:t>
              </w:r>
              <w:proofErr w:type="spellEnd"/>
              <w:r w:rsidR="00D86E64" w:rsidRPr="004E189D">
                <w:rPr>
                  <w:rFonts w:ascii="Arial" w:hAnsi="Arial" w:cs="Arial"/>
                  <w:color w:val="000000" w:themeColor="text1"/>
                  <w:sz w:val="22"/>
                  <w:shd w:val="clear" w:color="auto" w:fill="FFFFFF"/>
                </w:rPr>
                <w:t xml:space="preserve">. </w:t>
              </w:r>
              <w:r w:rsidR="00620A02" w:rsidRPr="00620A02">
                <w:rPr>
                  <w:rFonts w:ascii="Arial" w:hAnsi="Arial" w:cs="Arial"/>
                  <w:color w:val="000000" w:themeColor="text1"/>
                  <w:sz w:val="22"/>
                  <w:shd w:val="clear" w:color="auto" w:fill="FFFFFF"/>
                </w:rPr>
                <w:t xml:space="preserve">Felly </w:t>
              </w:r>
              <w:proofErr w:type="spellStart"/>
              <w:r w:rsidR="00620A02" w:rsidRPr="00620A02">
                <w:rPr>
                  <w:rFonts w:ascii="Arial" w:hAnsi="Arial" w:cs="Arial"/>
                  <w:color w:val="000000" w:themeColor="text1"/>
                  <w:sz w:val="22"/>
                  <w:shd w:val="clear" w:color="auto" w:fill="FFFFFF"/>
                </w:rPr>
                <w:t>mae</w:t>
              </w:r>
              <w:proofErr w:type="spellEnd"/>
              <w:r w:rsidR="00620A02" w:rsidRPr="00620A02">
                <w:rPr>
                  <w:rFonts w:ascii="Arial" w:hAnsi="Arial" w:cs="Arial"/>
                  <w:color w:val="000000" w:themeColor="text1"/>
                  <w:sz w:val="22"/>
                  <w:shd w:val="clear" w:color="auto" w:fill="FFFFFF"/>
                </w:rPr>
                <w:t xml:space="preserve"> </w:t>
              </w:r>
              <w:proofErr w:type="spellStart"/>
              <w:r w:rsidR="00620A02" w:rsidRPr="00620A02">
                <w:rPr>
                  <w:rFonts w:ascii="Arial" w:hAnsi="Arial" w:cs="Arial"/>
                  <w:color w:val="000000" w:themeColor="text1"/>
                  <w:sz w:val="22"/>
                  <w:shd w:val="clear" w:color="auto" w:fill="FFFFFF"/>
                </w:rPr>
                <w:t>hyn</w:t>
              </w:r>
              <w:proofErr w:type="spellEnd"/>
              <w:r w:rsidR="00620A02" w:rsidRPr="00620A02">
                <w:rPr>
                  <w:rFonts w:ascii="Arial" w:hAnsi="Arial" w:cs="Arial"/>
                  <w:color w:val="000000" w:themeColor="text1"/>
                  <w:sz w:val="22"/>
                  <w:shd w:val="clear" w:color="auto" w:fill="FFFFFF"/>
                </w:rPr>
                <w:t xml:space="preserve"> </w:t>
              </w:r>
              <w:proofErr w:type="spellStart"/>
              <w:r w:rsidR="00620A02" w:rsidRPr="00620A02">
                <w:rPr>
                  <w:rFonts w:ascii="Arial" w:hAnsi="Arial" w:cs="Arial"/>
                  <w:color w:val="000000" w:themeColor="text1"/>
                  <w:sz w:val="22"/>
                  <w:shd w:val="clear" w:color="auto" w:fill="FFFFFF"/>
                </w:rPr>
                <w:t>wedi</w:t>
              </w:r>
              <w:proofErr w:type="spellEnd"/>
              <w:r w:rsidR="00620A02" w:rsidRPr="00620A02">
                <w:rPr>
                  <w:rFonts w:ascii="Arial" w:hAnsi="Arial" w:cs="Arial"/>
                  <w:color w:val="000000" w:themeColor="text1"/>
                  <w:sz w:val="22"/>
                  <w:shd w:val="clear" w:color="auto" w:fill="FFFFFF"/>
                </w:rPr>
                <w:t xml:space="preserve"> bod </w:t>
              </w:r>
              <w:proofErr w:type="spellStart"/>
              <w:r w:rsidR="00620A02" w:rsidRPr="00620A02">
                <w:rPr>
                  <w:rFonts w:ascii="Arial" w:hAnsi="Arial" w:cs="Arial"/>
                  <w:color w:val="000000" w:themeColor="text1"/>
                  <w:sz w:val="22"/>
                  <w:shd w:val="clear" w:color="auto" w:fill="FFFFFF"/>
                </w:rPr>
                <w:t>yn</w:t>
              </w:r>
              <w:proofErr w:type="spellEnd"/>
              <w:r w:rsidR="00620A02" w:rsidRPr="00620A02">
                <w:rPr>
                  <w:rFonts w:ascii="Arial" w:hAnsi="Arial" w:cs="Arial"/>
                  <w:color w:val="000000" w:themeColor="text1"/>
                  <w:sz w:val="22"/>
                  <w:shd w:val="clear" w:color="auto" w:fill="FFFFFF"/>
                </w:rPr>
                <w:t xml:space="preserve"> </w:t>
              </w:r>
              <w:proofErr w:type="spellStart"/>
              <w:r w:rsidR="00620A02" w:rsidRPr="00620A02">
                <w:rPr>
                  <w:rFonts w:ascii="Arial" w:hAnsi="Arial" w:cs="Arial"/>
                  <w:color w:val="000000" w:themeColor="text1"/>
                  <w:sz w:val="22"/>
                  <w:shd w:val="clear" w:color="auto" w:fill="FFFFFF"/>
                </w:rPr>
                <w:t>werthfawr</w:t>
              </w:r>
              <w:proofErr w:type="spellEnd"/>
              <w:r w:rsidR="00620A02" w:rsidRPr="00620A02">
                <w:rPr>
                  <w:rFonts w:ascii="Arial" w:hAnsi="Arial" w:cs="Arial"/>
                  <w:color w:val="000000" w:themeColor="text1"/>
                  <w:sz w:val="22"/>
                  <w:shd w:val="clear" w:color="auto" w:fill="FFFFFF"/>
                </w:rPr>
                <w:t xml:space="preserve"> </w:t>
              </w:r>
              <w:proofErr w:type="spellStart"/>
              <w:r w:rsidR="00620A02" w:rsidRPr="00620A02">
                <w:rPr>
                  <w:rFonts w:ascii="Arial" w:hAnsi="Arial" w:cs="Arial"/>
                  <w:color w:val="000000" w:themeColor="text1"/>
                  <w:sz w:val="22"/>
                  <w:shd w:val="clear" w:color="auto" w:fill="FFFFFF"/>
                </w:rPr>
                <w:t>i</w:t>
              </w:r>
              <w:proofErr w:type="spellEnd"/>
              <w:r w:rsidR="00620A02" w:rsidRPr="00620A02">
                <w:rPr>
                  <w:rFonts w:ascii="Arial" w:hAnsi="Arial" w:cs="Arial"/>
                  <w:color w:val="000000" w:themeColor="text1"/>
                  <w:sz w:val="22"/>
                  <w:shd w:val="clear" w:color="auto" w:fill="FFFFFF"/>
                </w:rPr>
                <w:t xml:space="preserve"> </w:t>
              </w:r>
              <w:proofErr w:type="spellStart"/>
              <w:r w:rsidR="00620A02" w:rsidRPr="00620A02">
                <w:rPr>
                  <w:rFonts w:ascii="Arial" w:hAnsi="Arial" w:cs="Arial"/>
                  <w:color w:val="000000" w:themeColor="text1"/>
                  <w:sz w:val="22"/>
                  <w:shd w:val="clear" w:color="auto" w:fill="FFFFFF"/>
                </w:rPr>
                <w:t>fy</w:t>
              </w:r>
              <w:proofErr w:type="spellEnd"/>
              <w:r w:rsidR="00620A02" w:rsidRPr="00620A02">
                <w:rPr>
                  <w:rFonts w:ascii="Arial" w:hAnsi="Arial" w:cs="Arial"/>
                  <w:color w:val="000000" w:themeColor="text1"/>
                  <w:sz w:val="22"/>
                  <w:shd w:val="clear" w:color="auto" w:fill="FFFFFF"/>
                </w:rPr>
                <w:t xml:space="preserve"> </w:t>
              </w:r>
              <w:proofErr w:type="spellStart"/>
              <w:r w:rsidR="00620A02" w:rsidRPr="00620A02">
                <w:rPr>
                  <w:rFonts w:ascii="Arial" w:hAnsi="Arial" w:cs="Arial"/>
                  <w:color w:val="000000" w:themeColor="text1"/>
                  <w:sz w:val="22"/>
                  <w:shd w:val="clear" w:color="auto" w:fill="FFFFFF"/>
                </w:rPr>
                <w:t>natblygiad</w:t>
              </w:r>
              <w:proofErr w:type="spellEnd"/>
              <w:r w:rsidR="00620A02" w:rsidRPr="00620A02">
                <w:rPr>
                  <w:rFonts w:ascii="Arial" w:hAnsi="Arial" w:cs="Arial"/>
                  <w:color w:val="000000" w:themeColor="text1"/>
                  <w:sz w:val="22"/>
                  <w:shd w:val="clear" w:color="auto" w:fill="FFFFFF"/>
                </w:rPr>
                <w:t>.</w:t>
              </w:r>
            </w:sdtContent>
          </w:sdt>
        </w:sdtContent>
      </w:sdt>
      <w:r w:rsidR="00BF5104" w:rsidRPr="004E189D">
        <w:rPr>
          <w:rFonts w:ascii="Arial" w:hAnsi="Arial" w:cs="Arial"/>
        </w:rPr>
        <w:t xml:space="preserve"> </w:t>
      </w:r>
      <w:r w:rsidR="2B5A2DAC" w:rsidRPr="004E189D">
        <w:rPr>
          <w:rFonts w:ascii="Arial" w:hAnsi="Arial" w:cs="Arial"/>
        </w:rPr>
        <w:br w:type="page"/>
      </w:r>
    </w:p>
    <w:p w14:paraId="1A710675" w14:textId="41CF0A6E" w:rsidR="00A10EAD" w:rsidRPr="00620A02" w:rsidRDefault="00A10EAD" w:rsidP="000D213D">
      <w:pPr>
        <w:pStyle w:val="Heading2"/>
        <w:rPr>
          <w:rFonts w:ascii="Arial" w:hAnsi="Arial" w:cs="Arial"/>
          <w:szCs w:val="28"/>
        </w:rPr>
      </w:pPr>
      <w:r w:rsidRPr="00620A02">
        <w:rPr>
          <w:rFonts w:ascii="Arial" w:hAnsi="Arial" w:cs="Arial"/>
          <w:szCs w:val="28"/>
          <w:lang w:val="cy"/>
        </w:rPr>
        <w:lastRenderedPageBreak/>
        <w:t>Safonau/ Safonau</w:t>
      </w:r>
    </w:p>
    <w:p w14:paraId="3ED0067C" w14:textId="77777777" w:rsidR="00552BF1" w:rsidRPr="00620A02" w:rsidRDefault="00552BF1" w:rsidP="00552BF1">
      <w:pPr>
        <w:rPr>
          <w:rFonts w:ascii="Arial" w:hAnsi="Arial" w:cs="Arial"/>
          <w:sz w:val="28"/>
          <w:szCs w:val="28"/>
        </w:rPr>
      </w:pPr>
    </w:p>
    <w:p w14:paraId="59426E11" w14:textId="0AFF98F3" w:rsidR="000D213D" w:rsidRPr="00620A02" w:rsidRDefault="00AD4D30" w:rsidP="00CD1E5D">
      <w:pPr>
        <w:pStyle w:val="Heading2"/>
        <w:rPr>
          <w:rFonts w:ascii="Arial" w:hAnsi="Arial" w:cs="Arial"/>
          <w:szCs w:val="28"/>
        </w:rPr>
      </w:pPr>
      <w:r w:rsidRPr="00620A02">
        <w:rPr>
          <w:rFonts w:ascii="Arial" w:hAnsi="Arial" w:cs="Arial"/>
          <w:szCs w:val="28"/>
          <w:lang w:val="cy-GB"/>
        </w:rPr>
        <w:t>Profiad Proffesiynol Templed 1:</w:t>
      </w:r>
      <w:r w:rsidR="00E02C5E" w:rsidRPr="00620A02">
        <w:rPr>
          <w:rFonts w:ascii="Arial" w:hAnsi="Arial" w:cs="Arial"/>
          <w:szCs w:val="28"/>
          <w:lang w:val="cy"/>
        </w:rPr>
        <w:t xml:space="preserve"> </w:t>
      </w:r>
      <w:sdt>
        <w:sdtPr>
          <w:rPr>
            <w:rFonts w:ascii="Arial" w:hAnsi="Arial" w:cs="Arial"/>
            <w:szCs w:val="28"/>
          </w:rPr>
          <w:alias w:val="Teitl eich profiad "/>
          <w:tag w:val="Teitl eich profiad "/>
          <w:id w:val="-527794042"/>
          <w:placeholder>
            <w:docPart w:val="A87D648A328542B1A63B6416542DFBFD"/>
          </w:placeholder>
          <w:temporary/>
          <w:showingPlcHdr/>
          <w:text/>
        </w:sdtPr>
        <w:sdtEndPr/>
        <w:sdtContent>
          <w:r w:rsidR="00FB2878" w:rsidRPr="00620A02">
            <w:rPr>
              <w:rFonts w:ascii="Arial" w:hAnsi="Arial" w:cs="Arial"/>
              <w:szCs w:val="28"/>
              <w:lang w:val="cy"/>
            </w:rPr>
            <w:t>Gludwch destun yma</w:t>
          </w:r>
        </w:sdtContent>
      </w:sdt>
    </w:p>
    <w:p w14:paraId="7A167012" w14:textId="52EEA7FB" w:rsidR="00F5076F" w:rsidRPr="00620A02" w:rsidRDefault="003D093A" w:rsidP="00B70105">
      <w:pPr>
        <w:pStyle w:val="Heading3"/>
        <w:rPr>
          <w:rFonts w:ascii="Arial" w:hAnsi="Arial" w:cs="Arial"/>
          <w:sz w:val="28"/>
          <w:szCs w:val="28"/>
        </w:rPr>
      </w:pPr>
      <w:r w:rsidRPr="00620A02">
        <w:rPr>
          <w:rFonts w:ascii="Arial" w:hAnsi="Arial" w:cs="Arial"/>
          <w:sz w:val="28"/>
          <w:szCs w:val="28"/>
          <w:lang w:val="cy"/>
        </w:rPr>
        <w:t xml:space="preserve">Safon Addysgeg: </w:t>
      </w:r>
      <w:proofErr w:type="spellStart"/>
      <w:r w:rsidR="00223716" w:rsidRPr="00620A02">
        <w:rPr>
          <w:rFonts w:ascii="Arial" w:hAnsi="Arial" w:cs="Arial"/>
          <w:sz w:val="28"/>
          <w:szCs w:val="28"/>
        </w:rPr>
        <w:t>Mireinio</w:t>
      </w:r>
      <w:proofErr w:type="spellEnd"/>
      <w:r w:rsidR="00223716" w:rsidRPr="00620A02">
        <w:rPr>
          <w:rFonts w:ascii="Arial" w:hAnsi="Arial" w:cs="Arial"/>
          <w:sz w:val="28"/>
          <w:szCs w:val="28"/>
        </w:rPr>
        <w:t xml:space="preserve">: </w:t>
      </w:r>
      <w:proofErr w:type="spellStart"/>
      <w:r w:rsidR="00223716" w:rsidRPr="00620A02">
        <w:rPr>
          <w:rFonts w:ascii="Arial" w:hAnsi="Arial" w:cs="Arial"/>
          <w:sz w:val="28"/>
          <w:szCs w:val="28"/>
        </w:rPr>
        <w:t>Gwahaniaethu</w:t>
      </w:r>
      <w:proofErr w:type="spellEnd"/>
    </w:p>
    <w:p w14:paraId="02E30A83" w14:textId="5477FAAD" w:rsidR="007C32AA" w:rsidRPr="00620A02" w:rsidRDefault="007C32AA" w:rsidP="00B70105">
      <w:pPr>
        <w:pStyle w:val="Heading3"/>
        <w:rPr>
          <w:rFonts w:ascii="Arial" w:hAnsi="Arial" w:cs="Arial"/>
          <w:sz w:val="28"/>
          <w:szCs w:val="28"/>
        </w:rPr>
      </w:pPr>
      <w:r w:rsidRPr="00620A02">
        <w:rPr>
          <w:rFonts w:ascii="Arial" w:hAnsi="Arial" w:cs="Arial"/>
          <w:sz w:val="28"/>
          <w:szCs w:val="28"/>
          <w:lang w:val="cy"/>
        </w:rPr>
        <w:t>Beth wnaethoch chi a pham?</w:t>
      </w:r>
    </w:p>
    <w:p w14:paraId="286E0C5C" w14:textId="11E74617" w:rsidR="00223716" w:rsidRPr="00B272F1" w:rsidRDefault="00D86E64" w:rsidP="00223716">
      <w:pPr>
        <w:pStyle w:val="NormalWeb"/>
        <w:spacing w:line="360" w:lineRule="auto"/>
        <w:rPr>
          <w:rFonts w:ascii="Arial" w:hAnsi="Arial" w:cs="Arial"/>
          <w:sz w:val="22"/>
          <w:szCs w:val="22"/>
          <w:lang w:eastAsia="en-GB"/>
        </w:rPr>
      </w:pPr>
      <w:proofErr w:type="spellStart"/>
      <w:r w:rsidRPr="004E189D">
        <w:rPr>
          <w:rFonts w:ascii="Arial" w:hAnsi="Arial" w:cs="Arial"/>
          <w:sz w:val="22"/>
          <w:szCs w:val="22"/>
          <w:lang w:eastAsia="en-GB"/>
        </w:rPr>
        <w:t>Ar</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ddechrau</w:t>
      </w:r>
      <w:proofErr w:type="spellEnd"/>
      <w:r w:rsidRPr="004E189D">
        <w:rPr>
          <w:rFonts w:ascii="Arial" w:hAnsi="Arial" w:cs="Arial"/>
          <w:sz w:val="22"/>
          <w:szCs w:val="22"/>
          <w:lang w:eastAsia="en-GB"/>
        </w:rPr>
        <w:t xml:space="preserve"> PAP 1, </w:t>
      </w:r>
      <w:proofErr w:type="spellStart"/>
      <w:r w:rsidRPr="004E189D">
        <w:rPr>
          <w:rFonts w:ascii="Arial" w:hAnsi="Arial" w:cs="Arial"/>
          <w:sz w:val="22"/>
          <w:szCs w:val="22"/>
          <w:lang w:eastAsia="en-GB"/>
        </w:rPr>
        <w:t>roedd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orfodol</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fi </w:t>
      </w:r>
      <w:proofErr w:type="spellStart"/>
      <w:r w:rsidRPr="004E189D">
        <w:rPr>
          <w:rFonts w:ascii="Arial" w:hAnsi="Arial" w:cs="Arial"/>
          <w:sz w:val="22"/>
          <w:szCs w:val="22"/>
          <w:lang w:eastAsia="en-GB"/>
        </w:rPr>
        <w:t>ddechrau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deall</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sut</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osod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gwaith</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y </w:t>
      </w:r>
      <w:proofErr w:type="spellStart"/>
      <w:r w:rsidRPr="004E189D">
        <w:rPr>
          <w:rFonts w:ascii="Arial" w:hAnsi="Arial" w:cs="Arial"/>
          <w:sz w:val="22"/>
          <w:szCs w:val="22"/>
          <w:lang w:eastAsia="en-GB"/>
        </w:rPr>
        <w:t>derbyn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osod</w:t>
      </w:r>
      <w:proofErr w:type="spellEnd"/>
      <w:r w:rsidRPr="004E189D">
        <w:rPr>
          <w:rFonts w:ascii="Arial" w:hAnsi="Arial" w:cs="Arial"/>
          <w:sz w:val="22"/>
          <w:szCs w:val="22"/>
          <w:lang w:eastAsia="en-GB"/>
        </w:rPr>
        <w:t xml:space="preserve"> y </w:t>
      </w:r>
      <w:proofErr w:type="spellStart"/>
      <w:r w:rsidRPr="004E189D">
        <w:rPr>
          <w:rFonts w:ascii="Arial" w:hAnsi="Arial" w:cs="Arial"/>
          <w:sz w:val="22"/>
          <w:szCs w:val="22"/>
          <w:lang w:eastAsia="en-GB"/>
        </w:rPr>
        <w:t>gwaith</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ar</w:t>
      </w:r>
      <w:proofErr w:type="spellEnd"/>
      <w:r w:rsidRPr="004E189D">
        <w:rPr>
          <w:rFonts w:ascii="Arial" w:hAnsi="Arial" w:cs="Arial"/>
          <w:sz w:val="22"/>
          <w:szCs w:val="22"/>
          <w:lang w:eastAsia="en-GB"/>
        </w:rPr>
        <w:t xml:space="preserve"> y </w:t>
      </w:r>
      <w:proofErr w:type="spellStart"/>
      <w:r w:rsidRPr="004E189D">
        <w:rPr>
          <w:rFonts w:ascii="Arial" w:hAnsi="Arial" w:cs="Arial"/>
          <w:sz w:val="22"/>
          <w:szCs w:val="22"/>
          <w:lang w:eastAsia="en-GB"/>
        </w:rPr>
        <w:t>lefel</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briodol</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bawb</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ar</w:t>
      </w:r>
      <w:proofErr w:type="spellEnd"/>
      <w:r w:rsidRPr="004E189D">
        <w:rPr>
          <w:rFonts w:ascii="Arial" w:hAnsi="Arial" w:cs="Arial"/>
          <w:sz w:val="22"/>
          <w:szCs w:val="22"/>
          <w:lang w:eastAsia="en-GB"/>
        </w:rPr>
        <w:t xml:space="preserve"> bob </w:t>
      </w:r>
      <w:proofErr w:type="spellStart"/>
      <w:r w:rsidRPr="004E189D">
        <w:rPr>
          <w:rFonts w:ascii="Arial" w:hAnsi="Arial" w:cs="Arial"/>
          <w:sz w:val="22"/>
          <w:szCs w:val="22"/>
          <w:lang w:eastAsia="en-GB"/>
        </w:rPr>
        <w:t>lefel</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y </w:t>
      </w:r>
      <w:proofErr w:type="spellStart"/>
      <w:r w:rsidRPr="004E189D">
        <w:rPr>
          <w:rFonts w:ascii="Arial" w:hAnsi="Arial" w:cs="Arial"/>
          <w:sz w:val="22"/>
          <w:szCs w:val="22"/>
          <w:lang w:eastAsia="en-GB"/>
        </w:rPr>
        <w:t>dosbarth</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Gwahaniaethu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yw</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Fframwaith</w:t>
      </w:r>
      <w:proofErr w:type="spellEnd"/>
      <w:r w:rsidRPr="004E189D">
        <w:rPr>
          <w:rFonts w:ascii="Arial" w:hAnsi="Arial" w:cs="Arial"/>
          <w:sz w:val="22"/>
          <w:szCs w:val="22"/>
          <w:lang w:eastAsia="en-GB"/>
        </w:rPr>
        <w:t xml:space="preserve"> neu </w:t>
      </w:r>
      <w:proofErr w:type="spellStart"/>
      <w:r w:rsidRPr="004E189D">
        <w:rPr>
          <w:rFonts w:ascii="Arial" w:hAnsi="Arial" w:cs="Arial"/>
          <w:sz w:val="22"/>
          <w:szCs w:val="22"/>
          <w:lang w:eastAsia="en-GB"/>
        </w:rPr>
        <w:t>athroniaeth</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sydd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galluogi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disgyblion</w:t>
      </w:r>
      <w:proofErr w:type="spellEnd"/>
      <w:r w:rsidRPr="004E189D">
        <w:rPr>
          <w:rFonts w:ascii="Arial" w:hAnsi="Arial" w:cs="Arial"/>
          <w:sz w:val="22"/>
          <w:szCs w:val="22"/>
          <w:lang w:eastAsia="en-GB"/>
        </w:rPr>
        <w:t xml:space="preserve"> o bob </w:t>
      </w:r>
      <w:proofErr w:type="spellStart"/>
      <w:r w:rsidRPr="004E189D">
        <w:rPr>
          <w:rFonts w:ascii="Arial" w:hAnsi="Arial" w:cs="Arial"/>
          <w:sz w:val="22"/>
          <w:szCs w:val="22"/>
          <w:lang w:eastAsia="en-GB"/>
        </w:rPr>
        <w:t>lefel</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gyrraedd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eu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potensial</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llawn</w:t>
      </w:r>
      <w:proofErr w:type="spellEnd"/>
      <w:r w:rsidRPr="004E189D">
        <w:rPr>
          <w:rFonts w:ascii="Arial" w:hAnsi="Arial" w:cs="Arial"/>
          <w:sz w:val="22"/>
          <w:szCs w:val="22"/>
          <w:lang w:eastAsia="en-GB"/>
        </w:rPr>
        <w:t xml:space="preserve"> (Munro, 2012). </w:t>
      </w:r>
      <w:proofErr w:type="spellStart"/>
      <w:r w:rsidRPr="004E189D">
        <w:rPr>
          <w:rFonts w:ascii="Arial" w:hAnsi="Arial" w:cs="Arial"/>
          <w:sz w:val="22"/>
          <w:szCs w:val="22"/>
          <w:lang w:eastAsia="en-GB"/>
        </w:rPr>
        <w:t>Rhoddodd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hyn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drafferth</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mi </w:t>
      </w:r>
      <w:proofErr w:type="spellStart"/>
      <w:r w:rsidRPr="004E189D">
        <w:rPr>
          <w:rFonts w:ascii="Arial" w:hAnsi="Arial" w:cs="Arial"/>
          <w:sz w:val="22"/>
          <w:szCs w:val="22"/>
          <w:lang w:eastAsia="en-GB"/>
        </w:rPr>
        <w:t>ar</w:t>
      </w:r>
      <w:proofErr w:type="spellEnd"/>
      <w:r w:rsidRPr="004E189D">
        <w:rPr>
          <w:rFonts w:ascii="Arial" w:hAnsi="Arial" w:cs="Arial"/>
          <w:sz w:val="22"/>
          <w:szCs w:val="22"/>
          <w:lang w:eastAsia="en-GB"/>
        </w:rPr>
        <w:t xml:space="preserve"> y </w:t>
      </w:r>
      <w:proofErr w:type="spellStart"/>
      <w:r w:rsidRPr="004E189D">
        <w:rPr>
          <w:rFonts w:ascii="Arial" w:hAnsi="Arial" w:cs="Arial"/>
          <w:sz w:val="22"/>
          <w:szCs w:val="22"/>
          <w:lang w:eastAsia="en-GB"/>
        </w:rPr>
        <w:t>dechrau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gan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nad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oeddwn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adnabod</w:t>
      </w:r>
      <w:proofErr w:type="spellEnd"/>
      <w:r w:rsidRPr="004E189D">
        <w:rPr>
          <w:rFonts w:ascii="Arial" w:hAnsi="Arial" w:cs="Arial"/>
          <w:sz w:val="22"/>
          <w:szCs w:val="22"/>
          <w:lang w:eastAsia="en-GB"/>
        </w:rPr>
        <w:t xml:space="preserve"> y </w:t>
      </w:r>
      <w:proofErr w:type="spellStart"/>
      <w:r w:rsidRPr="004E189D">
        <w:rPr>
          <w:rFonts w:ascii="Arial" w:hAnsi="Arial" w:cs="Arial"/>
          <w:sz w:val="22"/>
          <w:szCs w:val="22"/>
          <w:lang w:eastAsia="en-GB"/>
        </w:rPr>
        <w:t>disgyblion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na'u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hanghenion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ond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baratoi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edrychais</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trwy</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eu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llyfrau</w:t>
      </w:r>
      <w:proofErr w:type="spellEnd"/>
      <w:r w:rsidRPr="004E189D">
        <w:rPr>
          <w:rFonts w:ascii="Arial" w:hAnsi="Arial" w:cs="Arial"/>
          <w:sz w:val="22"/>
          <w:szCs w:val="22"/>
          <w:lang w:eastAsia="en-GB"/>
        </w:rPr>
        <w:t xml:space="preserve"> a </w:t>
      </w:r>
      <w:proofErr w:type="spellStart"/>
      <w:r w:rsidRPr="004E189D">
        <w:rPr>
          <w:rFonts w:ascii="Arial" w:hAnsi="Arial" w:cs="Arial"/>
          <w:sz w:val="22"/>
          <w:szCs w:val="22"/>
          <w:lang w:eastAsia="en-GB"/>
        </w:rPr>
        <w:t>mynd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trwy</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eu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gwaith</w:t>
      </w:r>
      <w:proofErr w:type="spellEnd"/>
      <w:r w:rsidRPr="004E189D">
        <w:rPr>
          <w:rFonts w:ascii="Arial" w:hAnsi="Arial" w:cs="Arial"/>
          <w:sz w:val="22"/>
          <w:szCs w:val="22"/>
          <w:lang w:eastAsia="en-GB"/>
        </w:rPr>
        <w:t xml:space="preserve"> o </w:t>
      </w:r>
      <w:proofErr w:type="spellStart"/>
      <w:r w:rsidRPr="004E189D">
        <w:rPr>
          <w:rFonts w:ascii="Arial" w:hAnsi="Arial" w:cs="Arial"/>
          <w:sz w:val="22"/>
          <w:szCs w:val="22"/>
          <w:lang w:eastAsia="en-GB"/>
        </w:rPr>
        <w:t>ddechrau'r</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flwyddyn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hyd</w:t>
      </w:r>
      <w:proofErr w:type="spellEnd"/>
      <w:r w:rsidRPr="004E189D">
        <w:rPr>
          <w:rFonts w:ascii="Arial" w:hAnsi="Arial" w:cs="Arial"/>
          <w:sz w:val="22"/>
          <w:szCs w:val="22"/>
          <w:lang w:eastAsia="en-GB"/>
        </w:rPr>
        <w:t xml:space="preserve"> at </w:t>
      </w:r>
      <w:proofErr w:type="spellStart"/>
      <w:r w:rsidRPr="004E189D">
        <w:rPr>
          <w:rFonts w:ascii="Arial" w:hAnsi="Arial" w:cs="Arial"/>
          <w:sz w:val="22"/>
          <w:szCs w:val="22"/>
          <w:lang w:eastAsia="en-GB"/>
        </w:rPr>
        <w:t>fy</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nyddiad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cychwyn</w:t>
      </w:r>
      <w:proofErr w:type="spellEnd"/>
      <w:r w:rsidRPr="004E189D">
        <w:rPr>
          <w:rFonts w:ascii="Arial" w:hAnsi="Arial" w:cs="Arial"/>
          <w:sz w:val="22"/>
          <w:szCs w:val="22"/>
          <w:lang w:eastAsia="en-GB"/>
        </w:rPr>
        <w:t xml:space="preserve">. Mae Thomlinson (2001)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nodi bod </w:t>
      </w:r>
      <w:proofErr w:type="spellStart"/>
      <w:r w:rsidRPr="004E189D">
        <w:rPr>
          <w:rFonts w:ascii="Arial" w:hAnsi="Arial" w:cs="Arial"/>
          <w:sz w:val="22"/>
          <w:szCs w:val="22"/>
          <w:lang w:eastAsia="en-GB"/>
        </w:rPr>
        <w:t>gwahaniaethu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yr</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ystafell</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ddosbarth</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sgil</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bwysig</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athrawon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roi'r</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cyfle</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gorau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blant</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ddysgu</w:t>
      </w:r>
      <w:proofErr w:type="spellEnd"/>
      <w:r w:rsidRPr="004E189D">
        <w:rPr>
          <w:rFonts w:ascii="Arial" w:hAnsi="Arial" w:cs="Arial"/>
          <w:sz w:val="22"/>
          <w:szCs w:val="22"/>
          <w:lang w:eastAsia="en-GB"/>
        </w:rPr>
        <w:t xml:space="preserve">, ac </w:t>
      </w:r>
      <w:proofErr w:type="spellStart"/>
      <w:r w:rsidRPr="004E189D">
        <w:rPr>
          <w:rFonts w:ascii="Arial" w:hAnsi="Arial" w:cs="Arial"/>
          <w:sz w:val="22"/>
          <w:szCs w:val="22"/>
          <w:lang w:eastAsia="en-GB"/>
        </w:rPr>
        <w:t>mae'n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annog</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athrawon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addasu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eu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strategaethau</w:t>
      </w:r>
      <w:proofErr w:type="spellEnd"/>
      <w:r w:rsidRPr="004E189D">
        <w:rPr>
          <w:rFonts w:ascii="Arial" w:hAnsi="Arial" w:cs="Arial"/>
          <w:sz w:val="22"/>
          <w:szCs w:val="22"/>
          <w:lang w:eastAsia="en-GB"/>
        </w:rPr>
        <w:t xml:space="preserve"> a </w:t>
      </w:r>
      <w:proofErr w:type="spellStart"/>
      <w:r w:rsidRPr="004E189D">
        <w:rPr>
          <w:rFonts w:ascii="Arial" w:hAnsi="Arial" w:cs="Arial"/>
          <w:sz w:val="22"/>
          <w:szCs w:val="22"/>
          <w:lang w:eastAsia="en-GB"/>
        </w:rPr>
        <w:t>meddwl</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ddyfnach</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sut</w:t>
      </w:r>
      <w:proofErr w:type="spellEnd"/>
      <w:r w:rsidRPr="004E189D">
        <w:rPr>
          <w:rFonts w:ascii="Arial" w:hAnsi="Arial" w:cs="Arial"/>
          <w:sz w:val="22"/>
          <w:szCs w:val="22"/>
          <w:lang w:eastAsia="en-GB"/>
        </w:rPr>
        <w:t xml:space="preserve"> y gallant </w:t>
      </w:r>
      <w:proofErr w:type="spellStart"/>
      <w:r w:rsidRPr="004E189D">
        <w:rPr>
          <w:rFonts w:ascii="Arial" w:hAnsi="Arial" w:cs="Arial"/>
          <w:sz w:val="22"/>
          <w:szCs w:val="22"/>
          <w:lang w:eastAsia="en-GB"/>
        </w:rPr>
        <w:t>ddiwallu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anghenion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pob</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disgybl</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Gwnaeth</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hyn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mi </w:t>
      </w:r>
      <w:proofErr w:type="spellStart"/>
      <w:r w:rsidRPr="004E189D">
        <w:rPr>
          <w:rFonts w:ascii="Arial" w:hAnsi="Arial" w:cs="Arial"/>
          <w:sz w:val="22"/>
          <w:szCs w:val="22"/>
          <w:lang w:eastAsia="en-GB"/>
        </w:rPr>
        <w:t>feddwl</w:t>
      </w:r>
      <w:proofErr w:type="spellEnd"/>
      <w:r w:rsidRPr="004E189D">
        <w:rPr>
          <w:rFonts w:ascii="Arial" w:hAnsi="Arial" w:cs="Arial"/>
          <w:sz w:val="22"/>
          <w:szCs w:val="22"/>
          <w:lang w:eastAsia="en-GB"/>
        </w:rPr>
        <w:t xml:space="preserve"> am </w:t>
      </w:r>
      <w:proofErr w:type="spellStart"/>
      <w:r w:rsidRPr="004E189D">
        <w:rPr>
          <w:rFonts w:ascii="Arial" w:hAnsi="Arial" w:cs="Arial"/>
          <w:sz w:val="22"/>
          <w:szCs w:val="22"/>
          <w:lang w:eastAsia="en-GB"/>
        </w:rPr>
        <w:t>yr</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hyn</w:t>
      </w:r>
      <w:proofErr w:type="spellEnd"/>
      <w:r w:rsidRPr="004E189D">
        <w:rPr>
          <w:rFonts w:ascii="Arial" w:hAnsi="Arial" w:cs="Arial"/>
          <w:sz w:val="22"/>
          <w:szCs w:val="22"/>
          <w:lang w:eastAsia="en-GB"/>
        </w:rPr>
        <w:t xml:space="preserve"> y </w:t>
      </w:r>
      <w:proofErr w:type="spellStart"/>
      <w:r w:rsidRPr="004E189D">
        <w:rPr>
          <w:rFonts w:ascii="Arial" w:hAnsi="Arial" w:cs="Arial"/>
          <w:sz w:val="22"/>
          <w:szCs w:val="22"/>
          <w:lang w:eastAsia="en-GB"/>
        </w:rPr>
        <w:t>gallwn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ei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wneud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ar</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gyfer</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gwahaniaethu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fy</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ngwersi</w:t>
      </w:r>
      <w:proofErr w:type="spellEnd"/>
      <w:r w:rsidRPr="004E189D">
        <w:rPr>
          <w:rFonts w:ascii="Arial" w:hAnsi="Arial" w:cs="Arial"/>
          <w:sz w:val="22"/>
          <w:szCs w:val="22"/>
          <w:lang w:eastAsia="en-GB"/>
        </w:rPr>
        <w:t xml:space="preserve">, a </w:t>
      </w:r>
      <w:proofErr w:type="spellStart"/>
      <w:r w:rsidRPr="004E189D">
        <w:rPr>
          <w:rFonts w:ascii="Arial" w:hAnsi="Arial" w:cs="Arial"/>
          <w:sz w:val="22"/>
          <w:szCs w:val="22"/>
          <w:lang w:eastAsia="en-GB"/>
        </w:rPr>
        <w:t>chynllunio</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gwersi</w:t>
      </w:r>
      <w:proofErr w:type="spellEnd"/>
      <w:r w:rsidRPr="004E189D">
        <w:rPr>
          <w:rFonts w:ascii="Arial" w:hAnsi="Arial" w:cs="Arial"/>
          <w:sz w:val="22"/>
          <w:szCs w:val="22"/>
          <w:lang w:eastAsia="en-GB"/>
        </w:rPr>
        <w:t xml:space="preserve"> er </w:t>
      </w:r>
      <w:proofErr w:type="spellStart"/>
      <w:r w:rsidRPr="004E189D">
        <w:rPr>
          <w:rFonts w:ascii="Arial" w:hAnsi="Arial" w:cs="Arial"/>
          <w:sz w:val="22"/>
          <w:szCs w:val="22"/>
          <w:lang w:eastAsia="en-GB"/>
        </w:rPr>
        <w:t>mwyn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sicrhau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fy</w:t>
      </w:r>
      <w:proofErr w:type="spellEnd"/>
      <w:r w:rsidRPr="004E189D">
        <w:rPr>
          <w:rFonts w:ascii="Arial" w:hAnsi="Arial" w:cs="Arial"/>
          <w:sz w:val="22"/>
          <w:szCs w:val="22"/>
          <w:lang w:eastAsia="en-GB"/>
        </w:rPr>
        <w:t xml:space="preserve"> mod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diwallu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anghenion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pob</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plentyn</w:t>
      </w:r>
      <w:proofErr w:type="spellEnd"/>
      <w:r w:rsidRPr="004E189D">
        <w:rPr>
          <w:rFonts w:ascii="Arial" w:hAnsi="Arial" w:cs="Arial"/>
          <w:sz w:val="22"/>
          <w:szCs w:val="22"/>
          <w:lang w:eastAsia="en-GB"/>
        </w:rPr>
        <w:t xml:space="preserve"> ac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rhoi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cyfle</w:t>
      </w:r>
      <w:proofErr w:type="spellEnd"/>
      <w:r w:rsidRPr="004E189D">
        <w:rPr>
          <w:rFonts w:ascii="Arial" w:hAnsi="Arial" w:cs="Arial"/>
          <w:sz w:val="22"/>
          <w:szCs w:val="22"/>
          <w:lang w:eastAsia="en-GB"/>
        </w:rPr>
        <w:t xml:space="preserve"> teg </w:t>
      </w:r>
      <w:proofErr w:type="spellStart"/>
      <w:r w:rsidRPr="004E189D">
        <w:rPr>
          <w:rFonts w:ascii="Arial" w:hAnsi="Arial" w:cs="Arial"/>
          <w:sz w:val="22"/>
          <w:szCs w:val="22"/>
          <w:lang w:eastAsia="en-GB"/>
        </w:rPr>
        <w:t>iddynt</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ddysgu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Daethom</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fwy</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cyfarwydd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â'r</w:t>
      </w:r>
      <w:proofErr w:type="spellEnd"/>
      <w:r w:rsidRPr="004E189D">
        <w:rPr>
          <w:rFonts w:ascii="Arial" w:hAnsi="Arial" w:cs="Arial"/>
          <w:sz w:val="22"/>
          <w:szCs w:val="22"/>
          <w:lang w:eastAsia="en-GB"/>
        </w:rPr>
        <w:t xml:space="preserve"> plant </w:t>
      </w:r>
      <w:proofErr w:type="spellStart"/>
      <w:r w:rsidRPr="004E189D">
        <w:rPr>
          <w:rFonts w:ascii="Arial" w:hAnsi="Arial" w:cs="Arial"/>
          <w:sz w:val="22"/>
          <w:szCs w:val="22"/>
          <w:lang w:eastAsia="en-GB"/>
        </w:rPr>
        <w:t>a'u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hanghenion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unigol</w:t>
      </w:r>
      <w:proofErr w:type="spellEnd"/>
      <w:r w:rsidRPr="004E189D">
        <w:rPr>
          <w:rFonts w:ascii="Arial" w:hAnsi="Arial" w:cs="Arial"/>
          <w:sz w:val="22"/>
          <w:szCs w:val="22"/>
          <w:lang w:eastAsia="en-GB"/>
        </w:rPr>
        <w:t xml:space="preserve"> a </w:t>
      </w:r>
      <w:proofErr w:type="spellStart"/>
      <w:r w:rsidRPr="004E189D">
        <w:rPr>
          <w:rFonts w:ascii="Arial" w:hAnsi="Arial" w:cs="Arial"/>
          <w:sz w:val="22"/>
          <w:szCs w:val="22"/>
          <w:lang w:eastAsia="en-GB"/>
        </w:rPr>
        <w:t>llwyddais</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gynllunio'n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fwy</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effeithiol</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ar</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eu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cyfer</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ddyddiol</w:t>
      </w:r>
      <w:proofErr w:type="spellEnd"/>
      <w:r w:rsidRPr="004E189D">
        <w:rPr>
          <w:rFonts w:ascii="Arial" w:hAnsi="Arial" w:cs="Arial"/>
          <w:sz w:val="22"/>
          <w:szCs w:val="22"/>
          <w:lang w:eastAsia="en-GB"/>
        </w:rPr>
        <w:t>.</w:t>
      </w:r>
    </w:p>
    <w:p w14:paraId="4820AC23" w14:textId="77777777" w:rsidR="00D86E64" w:rsidRPr="004E189D" w:rsidRDefault="00D86E64" w:rsidP="005B3E8F">
      <w:pPr>
        <w:spacing w:before="100" w:beforeAutospacing="1" w:after="100" w:afterAutospacing="1" w:line="360" w:lineRule="auto"/>
        <w:rPr>
          <w:rFonts w:ascii="Arial" w:hAnsi="Arial" w:cs="Arial"/>
          <w:sz w:val="22"/>
        </w:rPr>
      </w:pPr>
      <w:proofErr w:type="spellStart"/>
      <w:r w:rsidRPr="004E189D">
        <w:rPr>
          <w:rFonts w:ascii="Arial" w:hAnsi="Arial" w:cs="Arial"/>
          <w:sz w:val="22"/>
        </w:rPr>
        <w:t>Ar</w:t>
      </w:r>
      <w:proofErr w:type="spellEnd"/>
      <w:r w:rsidRPr="004E189D">
        <w:rPr>
          <w:rFonts w:ascii="Arial" w:hAnsi="Arial" w:cs="Arial"/>
          <w:sz w:val="22"/>
        </w:rPr>
        <w:t xml:space="preserve"> </w:t>
      </w:r>
      <w:proofErr w:type="spellStart"/>
      <w:r w:rsidRPr="004E189D">
        <w:rPr>
          <w:rFonts w:ascii="Arial" w:hAnsi="Arial" w:cs="Arial"/>
          <w:sz w:val="22"/>
        </w:rPr>
        <w:t>gyfer</w:t>
      </w:r>
      <w:proofErr w:type="spellEnd"/>
      <w:r w:rsidRPr="004E189D">
        <w:rPr>
          <w:rFonts w:ascii="Arial" w:hAnsi="Arial" w:cs="Arial"/>
          <w:sz w:val="22"/>
        </w:rPr>
        <w:t xml:space="preserve"> </w:t>
      </w:r>
      <w:proofErr w:type="spellStart"/>
      <w:r w:rsidRPr="004E189D">
        <w:rPr>
          <w:rFonts w:ascii="Arial" w:hAnsi="Arial" w:cs="Arial"/>
          <w:sz w:val="22"/>
        </w:rPr>
        <w:t>pob</w:t>
      </w:r>
      <w:proofErr w:type="spellEnd"/>
      <w:r w:rsidRPr="004E189D">
        <w:rPr>
          <w:rFonts w:ascii="Arial" w:hAnsi="Arial" w:cs="Arial"/>
          <w:sz w:val="22"/>
        </w:rPr>
        <w:t xml:space="preserve"> </w:t>
      </w:r>
      <w:proofErr w:type="spellStart"/>
      <w:r w:rsidRPr="004E189D">
        <w:rPr>
          <w:rFonts w:ascii="Arial" w:hAnsi="Arial" w:cs="Arial"/>
          <w:sz w:val="22"/>
        </w:rPr>
        <w:t>gwers</w:t>
      </w:r>
      <w:proofErr w:type="spellEnd"/>
      <w:r w:rsidRPr="004E189D">
        <w:rPr>
          <w:rFonts w:ascii="Arial" w:hAnsi="Arial" w:cs="Arial"/>
          <w:sz w:val="22"/>
        </w:rPr>
        <w:t xml:space="preserve"> a </w:t>
      </w:r>
      <w:proofErr w:type="spellStart"/>
      <w:r w:rsidRPr="004E189D">
        <w:rPr>
          <w:rFonts w:ascii="Arial" w:hAnsi="Arial" w:cs="Arial"/>
          <w:sz w:val="22"/>
        </w:rPr>
        <w:t>gynlluniais</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w:t>
      </w:r>
      <w:proofErr w:type="spellStart"/>
      <w:r w:rsidRPr="004E189D">
        <w:rPr>
          <w:rFonts w:ascii="Arial" w:hAnsi="Arial" w:cs="Arial"/>
          <w:sz w:val="22"/>
        </w:rPr>
        <w:t>ystod</w:t>
      </w:r>
      <w:proofErr w:type="spellEnd"/>
      <w:r w:rsidRPr="004E189D">
        <w:rPr>
          <w:rFonts w:ascii="Arial" w:hAnsi="Arial" w:cs="Arial"/>
          <w:sz w:val="22"/>
        </w:rPr>
        <w:t xml:space="preserve"> </w:t>
      </w:r>
      <w:proofErr w:type="spellStart"/>
      <w:r w:rsidRPr="004E189D">
        <w:rPr>
          <w:rFonts w:ascii="Arial" w:hAnsi="Arial" w:cs="Arial"/>
          <w:sz w:val="22"/>
        </w:rPr>
        <w:t>fy</w:t>
      </w:r>
      <w:proofErr w:type="spellEnd"/>
      <w:r w:rsidRPr="004E189D">
        <w:rPr>
          <w:rFonts w:ascii="Arial" w:hAnsi="Arial" w:cs="Arial"/>
          <w:sz w:val="22"/>
        </w:rPr>
        <w:t xml:space="preserve"> </w:t>
      </w:r>
      <w:proofErr w:type="spellStart"/>
      <w:r w:rsidRPr="004E189D">
        <w:rPr>
          <w:rFonts w:ascii="Arial" w:hAnsi="Arial" w:cs="Arial"/>
          <w:sz w:val="22"/>
        </w:rPr>
        <w:t>amser</w:t>
      </w:r>
      <w:proofErr w:type="spellEnd"/>
      <w:r w:rsidRPr="004E189D">
        <w:rPr>
          <w:rFonts w:ascii="Arial" w:hAnsi="Arial" w:cs="Arial"/>
          <w:sz w:val="22"/>
        </w:rPr>
        <w:t xml:space="preserve"> </w:t>
      </w:r>
      <w:proofErr w:type="spellStart"/>
      <w:r w:rsidRPr="004E189D">
        <w:rPr>
          <w:rFonts w:ascii="Arial" w:hAnsi="Arial" w:cs="Arial"/>
          <w:sz w:val="22"/>
        </w:rPr>
        <w:t>ym</w:t>
      </w:r>
      <w:proofErr w:type="spellEnd"/>
      <w:r w:rsidRPr="004E189D">
        <w:rPr>
          <w:rFonts w:ascii="Arial" w:hAnsi="Arial" w:cs="Arial"/>
          <w:sz w:val="22"/>
        </w:rPr>
        <w:t xml:space="preserve"> </w:t>
      </w:r>
      <w:proofErr w:type="spellStart"/>
      <w:r w:rsidRPr="004E189D">
        <w:rPr>
          <w:rFonts w:ascii="Arial" w:hAnsi="Arial" w:cs="Arial"/>
          <w:sz w:val="22"/>
        </w:rPr>
        <w:t>mlwyddyn</w:t>
      </w:r>
      <w:proofErr w:type="spellEnd"/>
      <w:r w:rsidRPr="004E189D">
        <w:rPr>
          <w:rFonts w:ascii="Arial" w:hAnsi="Arial" w:cs="Arial"/>
          <w:sz w:val="22"/>
        </w:rPr>
        <w:t xml:space="preserve"> 1, </w:t>
      </w:r>
      <w:proofErr w:type="spellStart"/>
      <w:r w:rsidRPr="004E189D">
        <w:rPr>
          <w:rFonts w:ascii="Arial" w:hAnsi="Arial" w:cs="Arial"/>
          <w:sz w:val="22"/>
        </w:rPr>
        <w:t>astudiais</w:t>
      </w:r>
      <w:proofErr w:type="spellEnd"/>
      <w:r w:rsidRPr="004E189D">
        <w:rPr>
          <w:rFonts w:ascii="Arial" w:hAnsi="Arial" w:cs="Arial"/>
          <w:sz w:val="22"/>
        </w:rPr>
        <w:t xml:space="preserve"> y </w:t>
      </w:r>
      <w:proofErr w:type="spellStart"/>
      <w:r w:rsidRPr="004E189D">
        <w:rPr>
          <w:rFonts w:ascii="Arial" w:hAnsi="Arial" w:cs="Arial"/>
          <w:sz w:val="22"/>
        </w:rPr>
        <w:t>grwpiau</w:t>
      </w:r>
      <w:proofErr w:type="spellEnd"/>
      <w:r w:rsidRPr="004E189D">
        <w:rPr>
          <w:rFonts w:ascii="Arial" w:hAnsi="Arial" w:cs="Arial"/>
          <w:sz w:val="22"/>
        </w:rPr>
        <w:t xml:space="preserve"> </w:t>
      </w:r>
      <w:proofErr w:type="spellStart"/>
      <w:r w:rsidRPr="004E189D">
        <w:rPr>
          <w:rFonts w:ascii="Arial" w:hAnsi="Arial" w:cs="Arial"/>
          <w:sz w:val="22"/>
        </w:rPr>
        <w:t>allu</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y </w:t>
      </w:r>
      <w:proofErr w:type="spellStart"/>
      <w:r w:rsidRPr="004E189D">
        <w:rPr>
          <w:rFonts w:ascii="Arial" w:hAnsi="Arial" w:cs="Arial"/>
          <w:sz w:val="22"/>
        </w:rPr>
        <w:t>dosbarth</w:t>
      </w:r>
      <w:proofErr w:type="spellEnd"/>
      <w:r w:rsidRPr="004E189D">
        <w:rPr>
          <w:rFonts w:ascii="Arial" w:hAnsi="Arial" w:cs="Arial"/>
          <w:sz w:val="22"/>
        </w:rPr>
        <w:t xml:space="preserve">. O </w:t>
      </w:r>
      <w:proofErr w:type="spellStart"/>
      <w:r w:rsidRPr="004E189D">
        <w:rPr>
          <w:rFonts w:ascii="Arial" w:hAnsi="Arial" w:cs="Arial"/>
          <w:sz w:val="22"/>
        </w:rPr>
        <w:t>hyn</w:t>
      </w:r>
      <w:proofErr w:type="spellEnd"/>
      <w:r w:rsidRPr="004E189D">
        <w:rPr>
          <w:rFonts w:ascii="Arial" w:hAnsi="Arial" w:cs="Arial"/>
          <w:sz w:val="22"/>
        </w:rPr>
        <w:t xml:space="preserve"> </w:t>
      </w:r>
      <w:proofErr w:type="spellStart"/>
      <w:r w:rsidRPr="004E189D">
        <w:rPr>
          <w:rFonts w:ascii="Arial" w:hAnsi="Arial" w:cs="Arial"/>
          <w:sz w:val="22"/>
        </w:rPr>
        <w:t>roeddwn</w:t>
      </w:r>
      <w:proofErr w:type="spellEnd"/>
      <w:r w:rsidRPr="004E189D">
        <w:rPr>
          <w:rFonts w:ascii="Arial" w:hAnsi="Arial" w:cs="Arial"/>
          <w:sz w:val="22"/>
        </w:rPr>
        <w:t xml:space="preserve"> </w:t>
      </w:r>
      <w:proofErr w:type="spellStart"/>
      <w:r w:rsidRPr="004E189D">
        <w:rPr>
          <w:rFonts w:ascii="Arial" w:hAnsi="Arial" w:cs="Arial"/>
          <w:sz w:val="22"/>
        </w:rPr>
        <w:t>i</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w:t>
      </w:r>
      <w:proofErr w:type="spellStart"/>
      <w:r w:rsidRPr="004E189D">
        <w:rPr>
          <w:rFonts w:ascii="Arial" w:hAnsi="Arial" w:cs="Arial"/>
          <w:sz w:val="22"/>
        </w:rPr>
        <w:t>gallu</w:t>
      </w:r>
      <w:proofErr w:type="spellEnd"/>
      <w:r w:rsidRPr="004E189D">
        <w:rPr>
          <w:rFonts w:ascii="Arial" w:hAnsi="Arial" w:cs="Arial"/>
          <w:sz w:val="22"/>
        </w:rPr>
        <w:t xml:space="preserve"> </w:t>
      </w:r>
      <w:proofErr w:type="spellStart"/>
      <w:r w:rsidRPr="004E189D">
        <w:rPr>
          <w:rFonts w:ascii="Arial" w:hAnsi="Arial" w:cs="Arial"/>
          <w:sz w:val="22"/>
        </w:rPr>
        <w:t>deall</w:t>
      </w:r>
      <w:proofErr w:type="spellEnd"/>
      <w:r w:rsidRPr="004E189D">
        <w:rPr>
          <w:rFonts w:ascii="Arial" w:hAnsi="Arial" w:cs="Arial"/>
          <w:sz w:val="22"/>
        </w:rPr>
        <w:t xml:space="preserve"> y </w:t>
      </w:r>
      <w:proofErr w:type="spellStart"/>
      <w:r w:rsidRPr="004E189D">
        <w:rPr>
          <w:rFonts w:ascii="Arial" w:hAnsi="Arial" w:cs="Arial"/>
          <w:sz w:val="22"/>
        </w:rPr>
        <w:t>gwaith</w:t>
      </w:r>
      <w:proofErr w:type="spellEnd"/>
      <w:r w:rsidRPr="004E189D">
        <w:rPr>
          <w:rFonts w:ascii="Arial" w:hAnsi="Arial" w:cs="Arial"/>
          <w:sz w:val="22"/>
        </w:rPr>
        <w:t xml:space="preserve"> a </w:t>
      </w:r>
      <w:proofErr w:type="spellStart"/>
      <w:r w:rsidRPr="004E189D">
        <w:rPr>
          <w:rFonts w:ascii="Arial" w:hAnsi="Arial" w:cs="Arial"/>
          <w:sz w:val="22"/>
        </w:rPr>
        <w:t>ddisgwylir</w:t>
      </w:r>
      <w:proofErr w:type="spellEnd"/>
      <w:r w:rsidRPr="004E189D">
        <w:rPr>
          <w:rFonts w:ascii="Arial" w:hAnsi="Arial" w:cs="Arial"/>
          <w:sz w:val="22"/>
        </w:rPr>
        <w:t xml:space="preserve"> </w:t>
      </w:r>
      <w:proofErr w:type="spellStart"/>
      <w:r w:rsidRPr="004E189D">
        <w:rPr>
          <w:rFonts w:ascii="Arial" w:hAnsi="Arial" w:cs="Arial"/>
          <w:sz w:val="22"/>
        </w:rPr>
        <w:t>ar</w:t>
      </w:r>
      <w:proofErr w:type="spellEnd"/>
      <w:r w:rsidRPr="004E189D">
        <w:rPr>
          <w:rFonts w:ascii="Arial" w:hAnsi="Arial" w:cs="Arial"/>
          <w:sz w:val="22"/>
        </w:rPr>
        <w:t xml:space="preserve"> </w:t>
      </w:r>
      <w:proofErr w:type="spellStart"/>
      <w:r w:rsidRPr="004E189D">
        <w:rPr>
          <w:rFonts w:ascii="Arial" w:hAnsi="Arial" w:cs="Arial"/>
          <w:sz w:val="22"/>
        </w:rPr>
        <w:t>gyfer</w:t>
      </w:r>
      <w:proofErr w:type="spellEnd"/>
      <w:r w:rsidRPr="004E189D">
        <w:rPr>
          <w:rFonts w:ascii="Arial" w:hAnsi="Arial" w:cs="Arial"/>
          <w:sz w:val="22"/>
        </w:rPr>
        <w:t xml:space="preserve"> </w:t>
      </w:r>
      <w:proofErr w:type="spellStart"/>
      <w:r w:rsidRPr="004E189D">
        <w:rPr>
          <w:rFonts w:ascii="Arial" w:hAnsi="Arial" w:cs="Arial"/>
          <w:sz w:val="22"/>
        </w:rPr>
        <w:t>pob</w:t>
      </w:r>
      <w:proofErr w:type="spellEnd"/>
      <w:r w:rsidRPr="004E189D">
        <w:rPr>
          <w:rFonts w:ascii="Arial" w:hAnsi="Arial" w:cs="Arial"/>
          <w:sz w:val="22"/>
        </w:rPr>
        <w:t xml:space="preserve"> </w:t>
      </w:r>
      <w:proofErr w:type="spellStart"/>
      <w:r w:rsidRPr="004E189D">
        <w:rPr>
          <w:rFonts w:ascii="Arial" w:hAnsi="Arial" w:cs="Arial"/>
          <w:sz w:val="22"/>
        </w:rPr>
        <w:t>grŵp</w:t>
      </w:r>
      <w:proofErr w:type="spellEnd"/>
      <w:r w:rsidRPr="004E189D">
        <w:rPr>
          <w:rFonts w:ascii="Arial" w:hAnsi="Arial" w:cs="Arial"/>
          <w:sz w:val="22"/>
        </w:rPr>
        <w:t xml:space="preserve">. Fe </w:t>
      </w:r>
      <w:proofErr w:type="spellStart"/>
      <w:r w:rsidRPr="004E189D">
        <w:rPr>
          <w:rFonts w:ascii="Arial" w:hAnsi="Arial" w:cs="Arial"/>
          <w:sz w:val="22"/>
        </w:rPr>
        <w:t>wnes</w:t>
      </w:r>
      <w:proofErr w:type="spellEnd"/>
      <w:r w:rsidRPr="004E189D">
        <w:rPr>
          <w:rFonts w:ascii="Arial" w:hAnsi="Arial" w:cs="Arial"/>
          <w:sz w:val="22"/>
        </w:rPr>
        <w:t xml:space="preserve"> </w:t>
      </w:r>
      <w:proofErr w:type="spellStart"/>
      <w:r w:rsidRPr="004E189D">
        <w:rPr>
          <w:rFonts w:ascii="Arial" w:hAnsi="Arial" w:cs="Arial"/>
          <w:sz w:val="22"/>
        </w:rPr>
        <w:t>i</w:t>
      </w:r>
      <w:proofErr w:type="spellEnd"/>
      <w:r w:rsidRPr="004E189D">
        <w:rPr>
          <w:rFonts w:ascii="Arial" w:hAnsi="Arial" w:cs="Arial"/>
          <w:sz w:val="22"/>
        </w:rPr>
        <w:t xml:space="preserve"> </w:t>
      </w:r>
      <w:proofErr w:type="spellStart"/>
      <w:r w:rsidRPr="004E189D">
        <w:rPr>
          <w:rFonts w:ascii="Arial" w:hAnsi="Arial" w:cs="Arial"/>
          <w:sz w:val="22"/>
        </w:rPr>
        <w:t>wahanu'r</w:t>
      </w:r>
      <w:proofErr w:type="spellEnd"/>
      <w:r w:rsidRPr="004E189D">
        <w:rPr>
          <w:rFonts w:ascii="Arial" w:hAnsi="Arial" w:cs="Arial"/>
          <w:sz w:val="22"/>
        </w:rPr>
        <w:t xml:space="preserve"> </w:t>
      </w:r>
      <w:proofErr w:type="spellStart"/>
      <w:r w:rsidRPr="004E189D">
        <w:rPr>
          <w:rFonts w:ascii="Arial" w:hAnsi="Arial" w:cs="Arial"/>
          <w:sz w:val="22"/>
        </w:rPr>
        <w:t>disgyblion</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4 </w:t>
      </w:r>
      <w:proofErr w:type="spellStart"/>
      <w:r w:rsidRPr="004E189D">
        <w:rPr>
          <w:rFonts w:ascii="Arial" w:hAnsi="Arial" w:cs="Arial"/>
          <w:sz w:val="22"/>
        </w:rPr>
        <w:t>grŵp</w:t>
      </w:r>
      <w:proofErr w:type="spellEnd"/>
      <w:r w:rsidRPr="004E189D">
        <w:rPr>
          <w:rFonts w:ascii="Arial" w:hAnsi="Arial" w:cs="Arial"/>
          <w:sz w:val="22"/>
        </w:rPr>
        <w:t xml:space="preserve"> / set </w:t>
      </w:r>
      <w:proofErr w:type="spellStart"/>
      <w:r w:rsidRPr="004E189D">
        <w:rPr>
          <w:rFonts w:ascii="Arial" w:hAnsi="Arial" w:cs="Arial"/>
          <w:sz w:val="22"/>
        </w:rPr>
        <w:t>gallu</w:t>
      </w:r>
      <w:proofErr w:type="spellEnd"/>
      <w:r w:rsidRPr="004E189D">
        <w:rPr>
          <w:rFonts w:ascii="Arial" w:hAnsi="Arial" w:cs="Arial"/>
          <w:sz w:val="22"/>
        </w:rPr>
        <w:t xml:space="preserve"> </w:t>
      </w:r>
      <w:proofErr w:type="spellStart"/>
      <w:r w:rsidRPr="004E189D">
        <w:rPr>
          <w:rFonts w:ascii="Arial" w:hAnsi="Arial" w:cs="Arial"/>
          <w:sz w:val="22"/>
        </w:rPr>
        <w:t>ar</w:t>
      </w:r>
      <w:proofErr w:type="spellEnd"/>
      <w:r w:rsidRPr="004E189D">
        <w:rPr>
          <w:rFonts w:ascii="Arial" w:hAnsi="Arial" w:cs="Arial"/>
          <w:sz w:val="22"/>
        </w:rPr>
        <w:t xml:space="preserve"> </w:t>
      </w:r>
      <w:proofErr w:type="spellStart"/>
      <w:r w:rsidRPr="004E189D">
        <w:rPr>
          <w:rFonts w:ascii="Arial" w:hAnsi="Arial" w:cs="Arial"/>
          <w:sz w:val="22"/>
        </w:rPr>
        <w:t>gyfer</w:t>
      </w:r>
      <w:proofErr w:type="spellEnd"/>
      <w:r w:rsidRPr="004E189D">
        <w:rPr>
          <w:rFonts w:ascii="Arial" w:hAnsi="Arial" w:cs="Arial"/>
          <w:sz w:val="22"/>
        </w:rPr>
        <w:t xml:space="preserve"> y </w:t>
      </w:r>
      <w:proofErr w:type="spellStart"/>
      <w:r w:rsidRPr="004E189D">
        <w:rPr>
          <w:rFonts w:ascii="Arial" w:hAnsi="Arial" w:cs="Arial"/>
          <w:sz w:val="22"/>
        </w:rPr>
        <w:t>tasgau</w:t>
      </w:r>
      <w:proofErr w:type="spellEnd"/>
      <w:r w:rsidRPr="004E189D">
        <w:rPr>
          <w:rFonts w:ascii="Arial" w:hAnsi="Arial" w:cs="Arial"/>
          <w:sz w:val="22"/>
        </w:rPr>
        <w:t xml:space="preserve"> </w:t>
      </w:r>
      <w:proofErr w:type="spellStart"/>
      <w:r w:rsidRPr="004E189D">
        <w:rPr>
          <w:rFonts w:ascii="Arial" w:hAnsi="Arial" w:cs="Arial"/>
          <w:sz w:val="22"/>
        </w:rPr>
        <w:t>ffocws</w:t>
      </w:r>
      <w:proofErr w:type="spellEnd"/>
      <w:r w:rsidRPr="004E189D">
        <w:rPr>
          <w:rFonts w:ascii="Arial" w:hAnsi="Arial" w:cs="Arial"/>
          <w:sz w:val="22"/>
        </w:rPr>
        <w:t xml:space="preserve">, a </w:t>
      </w:r>
      <w:proofErr w:type="spellStart"/>
      <w:r w:rsidRPr="004E189D">
        <w:rPr>
          <w:rFonts w:ascii="Arial" w:hAnsi="Arial" w:cs="Arial"/>
          <w:sz w:val="22"/>
        </w:rPr>
        <w:t>gwahaniaethais</w:t>
      </w:r>
      <w:proofErr w:type="spellEnd"/>
      <w:r w:rsidRPr="004E189D">
        <w:rPr>
          <w:rFonts w:ascii="Arial" w:hAnsi="Arial" w:cs="Arial"/>
          <w:sz w:val="22"/>
        </w:rPr>
        <w:t xml:space="preserve"> y </w:t>
      </w:r>
      <w:proofErr w:type="spellStart"/>
      <w:r w:rsidRPr="004E189D">
        <w:rPr>
          <w:rFonts w:ascii="Arial" w:hAnsi="Arial" w:cs="Arial"/>
          <w:sz w:val="22"/>
        </w:rPr>
        <w:t>tasgau</w:t>
      </w:r>
      <w:proofErr w:type="spellEnd"/>
      <w:r w:rsidRPr="004E189D">
        <w:rPr>
          <w:rFonts w:ascii="Arial" w:hAnsi="Arial" w:cs="Arial"/>
          <w:sz w:val="22"/>
        </w:rPr>
        <w:t xml:space="preserve"> </w:t>
      </w:r>
      <w:proofErr w:type="spellStart"/>
      <w:r w:rsidRPr="004E189D">
        <w:rPr>
          <w:rFonts w:ascii="Arial" w:hAnsi="Arial" w:cs="Arial"/>
          <w:sz w:val="22"/>
        </w:rPr>
        <w:t>fel</w:t>
      </w:r>
      <w:proofErr w:type="spellEnd"/>
      <w:r w:rsidRPr="004E189D">
        <w:rPr>
          <w:rFonts w:ascii="Arial" w:hAnsi="Arial" w:cs="Arial"/>
          <w:sz w:val="22"/>
        </w:rPr>
        <w:t xml:space="preserve"> bod </w:t>
      </w:r>
      <w:proofErr w:type="spellStart"/>
      <w:r w:rsidRPr="004E189D">
        <w:rPr>
          <w:rFonts w:ascii="Arial" w:hAnsi="Arial" w:cs="Arial"/>
          <w:sz w:val="22"/>
        </w:rPr>
        <w:t>ganddyn</w:t>
      </w:r>
      <w:proofErr w:type="spellEnd"/>
      <w:r w:rsidRPr="004E189D">
        <w:rPr>
          <w:rFonts w:ascii="Arial" w:hAnsi="Arial" w:cs="Arial"/>
          <w:sz w:val="22"/>
        </w:rPr>
        <w:t xml:space="preserve"> </w:t>
      </w:r>
      <w:proofErr w:type="spellStart"/>
      <w:r w:rsidRPr="004E189D">
        <w:rPr>
          <w:rFonts w:ascii="Arial" w:hAnsi="Arial" w:cs="Arial"/>
          <w:sz w:val="22"/>
        </w:rPr>
        <w:t>nhw</w:t>
      </w:r>
      <w:proofErr w:type="spellEnd"/>
      <w:r w:rsidRPr="004E189D">
        <w:rPr>
          <w:rFonts w:ascii="Arial" w:hAnsi="Arial" w:cs="Arial"/>
          <w:sz w:val="22"/>
        </w:rPr>
        <w:t xml:space="preserve"> </w:t>
      </w:r>
      <w:proofErr w:type="spellStart"/>
      <w:r w:rsidRPr="004E189D">
        <w:rPr>
          <w:rFonts w:ascii="Arial" w:hAnsi="Arial" w:cs="Arial"/>
          <w:sz w:val="22"/>
        </w:rPr>
        <w:t>lefel</w:t>
      </w:r>
      <w:proofErr w:type="spellEnd"/>
      <w:r w:rsidRPr="004E189D">
        <w:rPr>
          <w:rFonts w:ascii="Arial" w:hAnsi="Arial" w:cs="Arial"/>
          <w:sz w:val="22"/>
        </w:rPr>
        <w:t xml:space="preserve"> addas o her. </w:t>
      </w:r>
      <w:proofErr w:type="spellStart"/>
      <w:r w:rsidRPr="004E189D">
        <w:rPr>
          <w:rFonts w:ascii="Arial" w:hAnsi="Arial" w:cs="Arial"/>
          <w:sz w:val="22"/>
        </w:rPr>
        <w:t>Roedd</w:t>
      </w:r>
      <w:proofErr w:type="spellEnd"/>
      <w:r w:rsidRPr="004E189D">
        <w:rPr>
          <w:rFonts w:ascii="Arial" w:hAnsi="Arial" w:cs="Arial"/>
          <w:sz w:val="22"/>
        </w:rPr>
        <w:t xml:space="preserve"> </w:t>
      </w:r>
      <w:proofErr w:type="spellStart"/>
      <w:r w:rsidRPr="004E189D">
        <w:rPr>
          <w:rFonts w:ascii="Arial" w:hAnsi="Arial" w:cs="Arial"/>
          <w:sz w:val="22"/>
        </w:rPr>
        <w:t>yna</w:t>
      </w:r>
      <w:proofErr w:type="spellEnd"/>
      <w:r w:rsidRPr="004E189D">
        <w:rPr>
          <w:rFonts w:ascii="Arial" w:hAnsi="Arial" w:cs="Arial"/>
          <w:sz w:val="22"/>
        </w:rPr>
        <w:t xml:space="preserve"> 4 </w:t>
      </w:r>
      <w:proofErr w:type="spellStart"/>
      <w:r w:rsidRPr="004E189D">
        <w:rPr>
          <w:rFonts w:ascii="Arial" w:hAnsi="Arial" w:cs="Arial"/>
          <w:sz w:val="22"/>
        </w:rPr>
        <w:t>grŵp</w:t>
      </w:r>
      <w:proofErr w:type="spellEnd"/>
      <w:r w:rsidRPr="004E189D">
        <w:rPr>
          <w:rFonts w:ascii="Arial" w:hAnsi="Arial" w:cs="Arial"/>
          <w:sz w:val="22"/>
        </w:rPr>
        <w:t xml:space="preserve">, </w:t>
      </w:r>
      <w:proofErr w:type="spellStart"/>
      <w:r w:rsidRPr="004E189D">
        <w:rPr>
          <w:rFonts w:ascii="Arial" w:hAnsi="Arial" w:cs="Arial"/>
          <w:sz w:val="22"/>
        </w:rPr>
        <w:t>sef</w:t>
      </w:r>
      <w:proofErr w:type="spellEnd"/>
      <w:r w:rsidRPr="004E189D">
        <w:rPr>
          <w:rFonts w:ascii="Arial" w:hAnsi="Arial" w:cs="Arial"/>
          <w:sz w:val="22"/>
        </w:rPr>
        <w:t xml:space="preserve"> Hydref, </w:t>
      </w:r>
      <w:proofErr w:type="spellStart"/>
      <w:r w:rsidRPr="004E189D">
        <w:rPr>
          <w:rFonts w:ascii="Arial" w:hAnsi="Arial" w:cs="Arial"/>
          <w:sz w:val="22"/>
        </w:rPr>
        <w:t>Gaeaf</w:t>
      </w:r>
      <w:proofErr w:type="spellEnd"/>
      <w:r w:rsidRPr="004E189D">
        <w:rPr>
          <w:rFonts w:ascii="Arial" w:hAnsi="Arial" w:cs="Arial"/>
          <w:sz w:val="22"/>
        </w:rPr>
        <w:t xml:space="preserve">, </w:t>
      </w:r>
      <w:proofErr w:type="spellStart"/>
      <w:r w:rsidRPr="004E189D">
        <w:rPr>
          <w:rFonts w:ascii="Arial" w:hAnsi="Arial" w:cs="Arial"/>
          <w:sz w:val="22"/>
        </w:rPr>
        <w:t>Gwanwyn</w:t>
      </w:r>
      <w:proofErr w:type="spellEnd"/>
      <w:r w:rsidRPr="004E189D">
        <w:rPr>
          <w:rFonts w:ascii="Arial" w:hAnsi="Arial" w:cs="Arial"/>
          <w:sz w:val="22"/>
        </w:rPr>
        <w:t xml:space="preserve"> a </w:t>
      </w:r>
      <w:proofErr w:type="spellStart"/>
      <w:r w:rsidRPr="004E189D">
        <w:rPr>
          <w:rFonts w:ascii="Arial" w:hAnsi="Arial" w:cs="Arial"/>
          <w:sz w:val="22"/>
        </w:rPr>
        <w:t>Haf</w:t>
      </w:r>
      <w:proofErr w:type="spellEnd"/>
      <w:r w:rsidRPr="004E189D">
        <w:rPr>
          <w:rFonts w:ascii="Arial" w:hAnsi="Arial" w:cs="Arial"/>
          <w:sz w:val="22"/>
        </w:rPr>
        <w:t>,</w:t>
      </w:r>
    </w:p>
    <w:p w14:paraId="53E59ED1" w14:textId="30250DF7" w:rsidR="00D86E64" w:rsidRPr="004E189D" w:rsidRDefault="00D86E64" w:rsidP="00D86E64">
      <w:pPr>
        <w:spacing w:before="100" w:beforeAutospacing="1" w:after="100" w:afterAutospacing="1"/>
        <w:rPr>
          <w:rFonts w:ascii="Arial" w:hAnsi="Arial" w:cs="Arial"/>
          <w:sz w:val="22"/>
        </w:rPr>
      </w:pPr>
      <w:proofErr w:type="spellStart"/>
      <w:r w:rsidRPr="004E189D">
        <w:rPr>
          <w:rFonts w:ascii="Arial" w:hAnsi="Arial" w:cs="Arial"/>
          <w:sz w:val="22"/>
        </w:rPr>
        <w:t>Grŵp</w:t>
      </w:r>
      <w:proofErr w:type="spellEnd"/>
      <w:r w:rsidRPr="004E189D">
        <w:rPr>
          <w:rFonts w:ascii="Arial" w:hAnsi="Arial" w:cs="Arial"/>
          <w:sz w:val="22"/>
        </w:rPr>
        <w:t xml:space="preserve"> top- Hydref</w:t>
      </w:r>
      <w:r w:rsidRPr="004E189D">
        <w:rPr>
          <w:rFonts w:ascii="Arial" w:hAnsi="Arial" w:cs="Arial"/>
          <w:sz w:val="22"/>
        </w:rPr>
        <w:br/>
      </w:r>
      <w:proofErr w:type="spellStart"/>
      <w:r w:rsidRPr="004E189D">
        <w:rPr>
          <w:rFonts w:ascii="Arial" w:hAnsi="Arial" w:cs="Arial"/>
          <w:sz w:val="22"/>
        </w:rPr>
        <w:t>Grŵp</w:t>
      </w:r>
      <w:proofErr w:type="spellEnd"/>
      <w:r w:rsidRPr="004E189D">
        <w:rPr>
          <w:rFonts w:ascii="Arial" w:hAnsi="Arial" w:cs="Arial"/>
          <w:sz w:val="22"/>
        </w:rPr>
        <w:t xml:space="preserve"> </w:t>
      </w:r>
      <w:proofErr w:type="spellStart"/>
      <w:r w:rsidRPr="004E189D">
        <w:rPr>
          <w:rFonts w:ascii="Arial" w:hAnsi="Arial" w:cs="Arial"/>
          <w:sz w:val="22"/>
        </w:rPr>
        <w:t>canol</w:t>
      </w:r>
      <w:proofErr w:type="spellEnd"/>
      <w:r w:rsidRPr="004E189D">
        <w:rPr>
          <w:rFonts w:ascii="Arial" w:hAnsi="Arial" w:cs="Arial"/>
          <w:sz w:val="22"/>
        </w:rPr>
        <w:t xml:space="preserve"> </w:t>
      </w:r>
      <w:r w:rsidRPr="004E189D">
        <w:rPr>
          <w:rFonts w:ascii="Arial" w:hAnsi="Arial" w:cs="Arial"/>
          <w:sz w:val="22"/>
        </w:rPr>
        <w:t>–</w:t>
      </w:r>
      <w:r w:rsidRPr="004E189D">
        <w:rPr>
          <w:rFonts w:ascii="Arial" w:hAnsi="Arial" w:cs="Arial"/>
          <w:sz w:val="22"/>
        </w:rPr>
        <w:t xml:space="preserve"> </w:t>
      </w:r>
      <w:proofErr w:type="spellStart"/>
      <w:r w:rsidRPr="004E189D">
        <w:rPr>
          <w:rFonts w:ascii="Arial" w:hAnsi="Arial" w:cs="Arial"/>
          <w:sz w:val="22"/>
        </w:rPr>
        <w:t>Gaeaf</w:t>
      </w:r>
      <w:proofErr w:type="spellEnd"/>
      <w:r w:rsidRPr="004E189D">
        <w:rPr>
          <w:rFonts w:ascii="Arial" w:hAnsi="Arial" w:cs="Arial"/>
          <w:sz w:val="22"/>
        </w:rPr>
        <w:br/>
      </w:r>
      <w:proofErr w:type="spellStart"/>
      <w:r w:rsidRPr="004E189D">
        <w:rPr>
          <w:rFonts w:ascii="Arial" w:hAnsi="Arial" w:cs="Arial"/>
          <w:sz w:val="22"/>
        </w:rPr>
        <w:t>Grŵp</w:t>
      </w:r>
      <w:proofErr w:type="spellEnd"/>
      <w:r w:rsidRPr="004E189D">
        <w:rPr>
          <w:rFonts w:ascii="Arial" w:hAnsi="Arial" w:cs="Arial"/>
          <w:sz w:val="22"/>
        </w:rPr>
        <w:t xml:space="preserve"> </w:t>
      </w:r>
      <w:proofErr w:type="spellStart"/>
      <w:r w:rsidRPr="004E189D">
        <w:rPr>
          <w:rFonts w:ascii="Arial" w:hAnsi="Arial" w:cs="Arial"/>
          <w:sz w:val="22"/>
        </w:rPr>
        <w:t>gwaelod</w:t>
      </w:r>
      <w:proofErr w:type="spellEnd"/>
      <w:r w:rsidRPr="004E189D">
        <w:rPr>
          <w:rFonts w:ascii="Arial" w:hAnsi="Arial" w:cs="Arial"/>
          <w:sz w:val="22"/>
        </w:rPr>
        <w:t xml:space="preserve">- </w:t>
      </w:r>
      <w:proofErr w:type="spellStart"/>
      <w:r w:rsidRPr="004E189D">
        <w:rPr>
          <w:rFonts w:ascii="Arial" w:hAnsi="Arial" w:cs="Arial"/>
          <w:sz w:val="22"/>
        </w:rPr>
        <w:t>Gwanwyn</w:t>
      </w:r>
      <w:proofErr w:type="spellEnd"/>
      <w:r w:rsidRPr="004E189D">
        <w:rPr>
          <w:rFonts w:ascii="Arial" w:hAnsi="Arial" w:cs="Arial"/>
          <w:sz w:val="22"/>
        </w:rPr>
        <w:t xml:space="preserve"> a </w:t>
      </w:r>
      <w:proofErr w:type="spellStart"/>
      <w:r w:rsidRPr="004E189D">
        <w:rPr>
          <w:rFonts w:ascii="Arial" w:hAnsi="Arial" w:cs="Arial"/>
          <w:sz w:val="22"/>
        </w:rPr>
        <w:t>Haf</w:t>
      </w:r>
      <w:proofErr w:type="spellEnd"/>
    </w:p>
    <w:p w14:paraId="3A517828" w14:textId="44FF8FD6" w:rsidR="00D86E64" w:rsidRPr="004E189D" w:rsidRDefault="00D86E64" w:rsidP="005B3E8F">
      <w:pPr>
        <w:spacing w:before="100" w:beforeAutospacing="1" w:after="100" w:afterAutospacing="1" w:line="360" w:lineRule="auto"/>
        <w:rPr>
          <w:rFonts w:ascii="Arial" w:hAnsi="Arial" w:cs="Arial"/>
          <w:sz w:val="22"/>
        </w:rPr>
      </w:pPr>
      <w:proofErr w:type="spellStart"/>
      <w:r w:rsidRPr="004E189D">
        <w:rPr>
          <w:rFonts w:ascii="Arial" w:hAnsi="Arial" w:cs="Arial"/>
          <w:sz w:val="22"/>
        </w:rPr>
        <w:t>Wrth</w:t>
      </w:r>
      <w:proofErr w:type="spellEnd"/>
      <w:r w:rsidRPr="004E189D">
        <w:rPr>
          <w:rFonts w:ascii="Arial" w:hAnsi="Arial" w:cs="Arial"/>
          <w:sz w:val="22"/>
        </w:rPr>
        <w:t xml:space="preserve"> </w:t>
      </w:r>
      <w:proofErr w:type="spellStart"/>
      <w:r w:rsidRPr="004E189D">
        <w:rPr>
          <w:rFonts w:ascii="Arial" w:hAnsi="Arial" w:cs="Arial"/>
          <w:sz w:val="22"/>
        </w:rPr>
        <w:t>i</w:t>
      </w:r>
      <w:proofErr w:type="spellEnd"/>
      <w:r w:rsidRPr="004E189D">
        <w:rPr>
          <w:rFonts w:ascii="Arial" w:hAnsi="Arial" w:cs="Arial"/>
          <w:sz w:val="22"/>
        </w:rPr>
        <w:t xml:space="preserve"> mi </w:t>
      </w:r>
      <w:proofErr w:type="spellStart"/>
      <w:r w:rsidRPr="004E189D">
        <w:rPr>
          <w:rFonts w:ascii="Arial" w:hAnsi="Arial" w:cs="Arial"/>
          <w:sz w:val="22"/>
        </w:rPr>
        <w:t>arsylwi</w:t>
      </w:r>
      <w:proofErr w:type="spellEnd"/>
      <w:r w:rsidRPr="004E189D">
        <w:rPr>
          <w:rFonts w:ascii="Arial" w:hAnsi="Arial" w:cs="Arial"/>
          <w:sz w:val="22"/>
        </w:rPr>
        <w:t xml:space="preserve">, </w:t>
      </w:r>
      <w:proofErr w:type="spellStart"/>
      <w:r w:rsidRPr="004E189D">
        <w:rPr>
          <w:rFonts w:ascii="Arial" w:hAnsi="Arial" w:cs="Arial"/>
          <w:sz w:val="22"/>
        </w:rPr>
        <w:t>roeddwn</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w:t>
      </w:r>
      <w:proofErr w:type="spellStart"/>
      <w:r w:rsidRPr="004E189D">
        <w:rPr>
          <w:rFonts w:ascii="Arial" w:hAnsi="Arial" w:cs="Arial"/>
          <w:sz w:val="22"/>
        </w:rPr>
        <w:t>gallu</w:t>
      </w:r>
      <w:proofErr w:type="spellEnd"/>
      <w:r w:rsidRPr="004E189D">
        <w:rPr>
          <w:rFonts w:ascii="Arial" w:hAnsi="Arial" w:cs="Arial"/>
          <w:sz w:val="22"/>
        </w:rPr>
        <w:t xml:space="preserve"> </w:t>
      </w:r>
      <w:proofErr w:type="spellStart"/>
      <w:r w:rsidRPr="004E189D">
        <w:rPr>
          <w:rFonts w:ascii="Arial" w:hAnsi="Arial" w:cs="Arial"/>
          <w:sz w:val="22"/>
        </w:rPr>
        <w:t>creu</w:t>
      </w:r>
      <w:proofErr w:type="spellEnd"/>
      <w:r w:rsidRPr="004E189D">
        <w:rPr>
          <w:rFonts w:ascii="Arial" w:hAnsi="Arial" w:cs="Arial"/>
          <w:sz w:val="22"/>
        </w:rPr>
        <w:t xml:space="preserve"> </w:t>
      </w:r>
      <w:proofErr w:type="spellStart"/>
      <w:r w:rsidRPr="004E189D">
        <w:rPr>
          <w:rFonts w:ascii="Arial" w:hAnsi="Arial" w:cs="Arial"/>
          <w:sz w:val="22"/>
        </w:rPr>
        <w:t>cynlluniau</w:t>
      </w:r>
      <w:proofErr w:type="spellEnd"/>
      <w:r w:rsidRPr="004E189D">
        <w:rPr>
          <w:rFonts w:ascii="Arial" w:hAnsi="Arial" w:cs="Arial"/>
          <w:sz w:val="22"/>
        </w:rPr>
        <w:t xml:space="preserve"> </w:t>
      </w:r>
      <w:proofErr w:type="spellStart"/>
      <w:r w:rsidRPr="004E189D">
        <w:rPr>
          <w:rFonts w:ascii="Arial" w:hAnsi="Arial" w:cs="Arial"/>
          <w:sz w:val="22"/>
        </w:rPr>
        <w:t>gwersi</w:t>
      </w:r>
      <w:proofErr w:type="spellEnd"/>
      <w:r w:rsidRPr="004E189D">
        <w:rPr>
          <w:rFonts w:ascii="Arial" w:hAnsi="Arial" w:cs="Arial"/>
          <w:sz w:val="22"/>
        </w:rPr>
        <w:t xml:space="preserve"> </w:t>
      </w:r>
      <w:proofErr w:type="spellStart"/>
      <w:r w:rsidRPr="004E189D">
        <w:rPr>
          <w:rFonts w:ascii="Arial" w:hAnsi="Arial" w:cs="Arial"/>
          <w:sz w:val="22"/>
        </w:rPr>
        <w:t>sydd</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addas </w:t>
      </w:r>
      <w:proofErr w:type="spellStart"/>
      <w:r w:rsidRPr="004E189D">
        <w:rPr>
          <w:rFonts w:ascii="Arial" w:hAnsi="Arial" w:cs="Arial"/>
          <w:sz w:val="22"/>
        </w:rPr>
        <w:t>i'w</w:t>
      </w:r>
      <w:proofErr w:type="spellEnd"/>
      <w:r w:rsidRPr="004E189D">
        <w:rPr>
          <w:rFonts w:ascii="Arial" w:hAnsi="Arial" w:cs="Arial"/>
          <w:sz w:val="22"/>
        </w:rPr>
        <w:t xml:space="preserve"> </w:t>
      </w:r>
      <w:proofErr w:type="spellStart"/>
      <w:r w:rsidRPr="004E189D">
        <w:rPr>
          <w:rFonts w:ascii="Arial" w:hAnsi="Arial" w:cs="Arial"/>
          <w:sz w:val="22"/>
        </w:rPr>
        <w:t>gallu'r</w:t>
      </w:r>
      <w:proofErr w:type="spellEnd"/>
      <w:r w:rsidRPr="004E189D">
        <w:rPr>
          <w:rFonts w:ascii="Arial" w:hAnsi="Arial" w:cs="Arial"/>
          <w:sz w:val="22"/>
        </w:rPr>
        <w:t xml:space="preserve"> </w:t>
      </w:r>
      <w:proofErr w:type="spellStart"/>
      <w:r w:rsidRPr="004E189D">
        <w:rPr>
          <w:rFonts w:ascii="Arial" w:hAnsi="Arial" w:cs="Arial"/>
          <w:sz w:val="22"/>
        </w:rPr>
        <w:t>disgyblion</w:t>
      </w:r>
      <w:proofErr w:type="spellEnd"/>
      <w:r w:rsidRPr="004E189D">
        <w:rPr>
          <w:rFonts w:ascii="Arial" w:hAnsi="Arial" w:cs="Arial"/>
          <w:sz w:val="22"/>
        </w:rPr>
        <w:t xml:space="preserve">. </w:t>
      </w:r>
      <w:proofErr w:type="spellStart"/>
      <w:r w:rsidRPr="004E189D">
        <w:rPr>
          <w:rFonts w:ascii="Arial" w:hAnsi="Arial" w:cs="Arial"/>
          <w:sz w:val="22"/>
        </w:rPr>
        <w:t>Ar</w:t>
      </w:r>
      <w:proofErr w:type="spellEnd"/>
      <w:r w:rsidRPr="004E189D">
        <w:rPr>
          <w:rFonts w:ascii="Arial" w:hAnsi="Arial" w:cs="Arial"/>
          <w:sz w:val="22"/>
        </w:rPr>
        <w:t xml:space="preserve"> </w:t>
      </w:r>
      <w:proofErr w:type="spellStart"/>
      <w:r w:rsidRPr="004E189D">
        <w:rPr>
          <w:rFonts w:ascii="Arial" w:hAnsi="Arial" w:cs="Arial"/>
          <w:sz w:val="22"/>
        </w:rPr>
        <w:t>gyfer</w:t>
      </w:r>
      <w:proofErr w:type="spellEnd"/>
      <w:r w:rsidRPr="004E189D">
        <w:rPr>
          <w:rFonts w:ascii="Arial" w:hAnsi="Arial" w:cs="Arial"/>
          <w:sz w:val="22"/>
        </w:rPr>
        <w:t xml:space="preserve"> </w:t>
      </w:r>
      <w:proofErr w:type="spellStart"/>
      <w:r w:rsidRPr="004E189D">
        <w:rPr>
          <w:rFonts w:ascii="Arial" w:hAnsi="Arial" w:cs="Arial"/>
          <w:sz w:val="22"/>
        </w:rPr>
        <w:t>profiad</w:t>
      </w:r>
      <w:proofErr w:type="spellEnd"/>
      <w:r w:rsidRPr="004E189D">
        <w:rPr>
          <w:rFonts w:ascii="Arial" w:hAnsi="Arial" w:cs="Arial"/>
          <w:sz w:val="22"/>
        </w:rPr>
        <w:t xml:space="preserve"> </w:t>
      </w:r>
      <w:proofErr w:type="spellStart"/>
      <w:r w:rsidRPr="004E189D">
        <w:rPr>
          <w:rFonts w:ascii="Arial" w:hAnsi="Arial" w:cs="Arial"/>
          <w:sz w:val="22"/>
        </w:rPr>
        <w:t>proffesiynol</w:t>
      </w:r>
      <w:proofErr w:type="spellEnd"/>
      <w:r w:rsidRPr="004E189D">
        <w:rPr>
          <w:rFonts w:ascii="Arial" w:hAnsi="Arial" w:cs="Arial"/>
          <w:sz w:val="22"/>
        </w:rPr>
        <w:t xml:space="preserve"> </w:t>
      </w:r>
      <w:proofErr w:type="spellStart"/>
      <w:r w:rsidRPr="004E189D">
        <w:rPr>
          <w:rFonts w:ascii="Arial" w:hAnsi="Arial" w:cs="Arial"/>
          <w:sz w:val="22"/>
        </w:rPr>
        <w:t>hyn</w:t>
      </w:r>
      <w:proofErr w:type="spellEnd"/>
      <w:r w:rsidRPr="004E189D">
        <w:rPr>
          <w:rFonts w:ascii="Arial" w:hAnsi="Arial" w:cs="Arial"/>
          <w:sz w:val="22"/>
        </w:rPr>
        <w:t xml:space="preserve"> </w:t>
      </w:r>
      <w:proofErr w:type="spellStart"/>
      <w:r w:rsidRPr="004E189D">
        <w:rPr>
          <w:rFonts w:ascii="Arial" w:hAnsi="Arial" w:cs="Arial"/>
          <w:sz w:val="22"/>
        </w:rPr>
        <w:t>fy</w:t>
      </w:r>
      <w:proofErr w:type="spellEnd"/>
      <w:r w:rsidRPr="004E189D">
        <w:rPr>
          <w:rFonts w:ascii="Arial" w:hAnsi="Arial" w:cs="Arial"/>
          <w:sz w:val="22"/>
        </w:rPr>
        <w:t xml:space="preserve"> </w:t>
      </w:r>
      <w:proofErr w:type="spellStart"/>
      <w:r w:rsidRPr="004E189D">
        <w:rPr>
          <w:rFonts w:ascii="Arial" w:hAnsi="Arial" w:cs="Arial"/>
          <w:sz w:val="22"/>
        </w:rPr>
        <w:t>rôl</w:t>
      </w:r>
      <w:proofErr w:type="spellEnd"/>
      <w:r w:rsidRPr="004E189D">
        <w:rPr>
          <w:rFonts w:ascii="Arial" w:hAnsi="Arial" w:cs="Arial"/>
          <w:sz w:val="22"/>
        </w:rPr>
        <w:t xml:space="preserve"> </w:t>
      </w:r>
      <w:proofErr w:type="spellStart"/>
      <w:r w:rsidRPr="004E189D">
        <w:rPr>
          <w:rFonts w:ascii="Arial" w:hAnsi="Arial" w:cs="Arial"/>
          <w:sz w:val="22"/>
        </w:rPr>
        <w:t>a'm</w:t>
      </w:r>
      <w:proofErr w:type="spellEnd"/>
      <w:r w:rsidRPr="004E189D">
        <w:rPr>
          <w:rFonts w:ascii="Arial" w:hAnsi="Arial" w:cs="Arial"/>
          <w:sz w:val="22"/>
        </w:rPr>
        <w:t xml:space="preserve"> </w:t>
      </w:r>
      <w:proofErr w:type="spellStart"/>
      <w:r w:rsidRPr="004E189D">
        <w:rPr>
          <w:rFonts w:ascii="Arial" w:hAnsi="Arial" w:cs="Arial"/>
          <w:sz w:val="22"/>
        </w:rPr>
        <w:t>cyfranogiad</w:t>
      </w:r>
      <w:proofErr w:type="spellEnd"/>
      <w:r w:rsidRPr="004E189D">
        <w:rPr>
          <w:rFonts w:ascii="Arial" w:hAnsi="Arial" w:cs="Arial"/>
          <w:sz w:val="22"/>
        </w:rPr>
        <w:t xml:space="preserve"> </w:t>
      </w:r>
      <w:proofErr w:type="spellStart"/>
      <w:r w:rsidRPr="004E189D">
        <w:rPr>
          <w:rFonts w:ascii="Arial" w:hAnsi="Arial" w:cs="Arial"/>
          <w:sz w:val="22"/>
        </w:rPr>
        <w:t>oedd</w:t>
      </w:r>
      <w:proofErr w:type="spellEnd"/>
      <w:r w:rsidRPr="004E189D">
        <w:rPr>
          <w:rFonts w:ascii="Arial" w:hAnsi="Arial" w:cs="Arial"/>
          <w:sz w:val="22"/>
        </w:rPr>
        <w:t xml:space="preserve"> </w:t>
      </w:r>
      <w:proofErr w:type="spellStart"/>
      <w:r w:rsidRPr="004E189D">
        <w:rPr>
          <w:rFonts w:ascii="Arial" w:hAnsi="Arial" w:cs="Arial"/>
          <w:sz w:val="22"/>
        </w:rPr>
        <w:t>canolbwyntio</w:t>
      </w:r>
      <w:proofErr w:type="spellEnd"/>
      <w:r w:rsidRPr="004E189D">
        <w:rPr>
          <w:rFonts w:ascii="Arial" w:hAnsi="Arial" w:cs="Arial"/>
          <w:sz w:val="22"/>
        </w:rPr>
        <w:t xml:space="preserve"> </w:t>
      </w:r>
      <w:proofErr w:type="spellStart"/>
      <w:r w:rsidRPr="004E189D">
        <w:rPr>
          <w:rFonts w:ascii="Arial" w:hAnsi="Arial" w:cs="Arial"/>
          <w:sz w:val="22"/>
        </w:rPr>
        <w:t>ar</w:t>
      </w:r>
      <w:proofErr w:type="spellEnd"/>
      <w:r w:rsidRPr="004E189D">
        <w:rPr>
          <w:rFonts w:ascii="Arial" w:hAnsi="Arial" w:cs="Arial"/>
          <w:sz w:val="22"/>
        </w:rPr>
        <w:t xml:space="preserve"> </w:t>
      </w:r>
      <w:proofErr w:type="spellStart"/>
      <w:r w:rsidRPr="004E189D">
        <w:rPr>
          <w:rFonts w:ascii="Arial" w:hAnsi="Arial" w:cs="Arial"/>
          <w:sz w:val="22"/>
        </w:rPr>
        <w:t>fy</w:t>
      </w:r>
      <w:proofErr w:type="spellEnd"/>
      <w:r w:rsidRPr="004E189D">
        <w:rPr>
          <w:rFonts w:ascii="Arial" w:hAnsi="Arial" w:cs="Arial"/>
          <w:sz w:val="22"/>
        </w:rPr>
        <w:t xml:space="preserve"> </w:t>
      </w:r>
      <w:proofErr w:type="spellStart"/>
      <w:r w:rsidRPr="004E189D">
        <w:rPr>
          <w:rFonts w:ascii="Arial" w:hAnsi="Arial" w:cs="Arial"/>
          <w:sz w:val="22"/>
        </w:rPr>
        <w:t>nosbarth</w:t>
      </w:r>
      <w:proofErr w:type="spellEnd"/>
      <w:r w:rsidRPr="004E189D">
        <w:rPr>
          <w:rFonts w:ascii="Arial" w:hAnsi="Arial" w:cs="Arial"/>
          <w:sz w:val="22"/>
        </w:rPr>
        <w:t xml:space="preserve"> a </w:t>
      </w:r>
      <w:proofErr w:type="spellStart"/>
      <w:r w:rsidRPr="004E189D">
        <w:rPr>
          <w:rFonts w:ascii="Arial" w:hAnsi="Arial" w:cs="Arial"/>
          <w:sz w:val="22"/>
        </w:rPr>
        <w:t>gallu</w:t>
      </w:r>
      <w:proofErr w:type="spellEnd"/>
      <w:r w:rsidRPr="004E189D">
        <w:rPr>
          <w:rFonts w:ascii="Arial" w:hAnsi="Arial" w:cs="Arial"/>
          <w:sz w:val="22"/>
        </w:rPr>
        <w:t xml:space="preserve"> </w:t>
      </w:r>
      <w:proofErr w:type="spellStart"/>
      <w:r w:rsidRPr="004E189D">
        <w:rPr>
          <w:rFonts w:ascii="Arial" w:hAnsi="Arial" w:cs="Arial"/>
          <w:sz w:val="22"/>
        </w:rPr>
        <w:t>dod</w:t>
      </w:r>
      <w:proofErr w:type="spellEnd"/>
      <w:r w:rsidRPr="004E189D">
        <w:rPr>
          <w:rFonts w:ascii="Arial" w:hAnsi="Arial" w:cs="Arial"/>
          <w:sz w:val="22"/>
        </w:rPr>
        <w:t xml:space="preserve"> â </w:t>
      </w:r>
      <w:proofErr w:type="spellStart"/>
      <w:r w:rsidRPr="004E189D">
        <w:rPr>
          <w:rFonts w:ascii="Arial" w:hAnsi="Arial" w:cs="Arial"/>
          <w:sz w:val="22"/>
        </w:rPr>
        <w:t>phob</w:t>
      </w:r>
      <w:proofErr w:type="spellEnd"/>
      <w:r w:rsidRPr="004E189D">
        <w:rPr>
          <w:rFonts w:ascii="Arial" w:hAnsi="Arial" w:cs="Arial"/>
          <w:sz w:val="22"/>
        </w:rPr>
        <w:t xml:space="preserve"> </w:t>
      </w:r>
      <w:proofErr w:type="spellStart"/>
      <w:r w:rsidRPr="004E189D">
        <w:rPr>
          <w:rFonts w:ascii="Arial" w:hAnsi="Arial" w:cs="Arial"/>
          <w:sz w:val="22"/>
        </w:rPr>
        <w:t>cynllun</w:t>
      </w:r>
      <w:proofErr w:type="spellEnd"/>
      <w:r w:rsidRPr="004E189D">
        <w:rPr>
          <w:rFonts w:ascii="Arial" w:hAnsi="Arial" w:cs="Arial"/>
          <w:sz w:val="22"/>
        </w:rPr>
        <w:t xml:space="preserve"> </w:t>
      </w:r>
      <w:proofErr w:type="spellStart"/>
      <w:r w:rsidRPr="004E189D">
        <w:rPr>
          <w:rFonts w:ascii="Arial" w:hAnsi="Arial" w:cs="Arial"/>
          <w:sz w:val="22"/>
        </w:rPr>
        <w:t>gwers</w:t>
      </w:r>
      <w:proofErr w:type="spellEnd"/>
      <w:r w:rsidRPr="004E189D">
        <w:rPr>
          <w:rFonts w:ascii="Arial" w:hAnsi="Arial" w:cs="Arial"/>
          <w:sz w:val="22"/>
        </w:rPr>
        <w:t xml:space="preserve"> </w:t>
      </w:r>
      <w:proofErr w:type="spellStart"/>
      <w:r w:rsidRPr="004E189D">
        <w:rPr>
          <w:rFonts w:ascii="Arial" w:hAnsi="Arial" w:cs="Arial"/>
          <w:sz w:val="22"/>
        </w:rPr>
        <w:t>i</w:t>
      </w:r>
      <w:proofErr w:type="spellEnd"/>
      <w:r w:rsidRPr="004E189D">
        <w:rPr>
          <w:rFonts w:ascii="Arial" w:hAnsi="Arial" w:cs="Arial"/>
          <w:sz w:val="22"/>
        </w:rPr>
        <w:t xml:space="preserve"> ben </w:t>
      </w:r>
      <w:proofErr w:type="spellStart"/>
      <w:r w:rsidRPr="004E189D">
        <w:rPr>
          <w:rFonts w:ascii="Arial" w:hAnsi="Arial" w:cs="Arial"/>
          <w:sz w:val="22"/>
        </w:rPr>
        <w:t>mewn</w:t>
      </w:r>
      <w:proofErr w:type="spellEnd"/>
      <w:r w:rsidRPr="004E189D">
        <w:rPr>
          <w:rFonts w:ascii="Arial" w:hAnsi="Arial" w:cs="Arial"/>
          <w:sz w:val="22"/>
        </w:rPr>
        <w:t xml:space="preserve"> </w:t>
      </w:r>
      <w:proofErr w:type="spellStart"/>
      <w:r w:rsidRPr="004E189D">
        <w:rPr>
          <w:rFonts w:ascii="Arial" w:hAnsi="Arial" w:cs="Arial"/>
          <w:sz w:val="22"/>
        </w:rPr>
        <w:t>ffordd</w:t>
      </w:r>
      <w:proofErr w:type="spellEnd"/>
      <w:r w:rsidRPr="004E189D">
        <w:rPr>
          <w:rFonts w:ascii="Arial" w:hAnsi="Arial" w:cs="Arial"/>
          <w:sz w:val="22"/>
        </w:rPr>
        <w:t xml:space="preserve"> y </w:t>
      </w:r>
      <w:proofErr w:type="spellStart"/>
      <w:r w:rsidRPr="004E189D">
        <w:rPr>
          <w:rFonts w:ascii="Arial" w:hAnsi="Arial" w:cs="Arial"/>
          <w:sz w:val="22"/>
        </w:rPr>
        <w:t>mae'n</w:t>
      </w:r>
      <w:proofErr w:type="spellEnd"/>
      <w:r w:rsidRPr="004E189D">
        <w:rPr>
          <w:rFonts w:ascii="Arial" w:hAnsi="Arial" w:cs="Arial"/>
          <w:sz w:val="22"/>
        </w:rPr>
        <w:t xml:space="preserve"> addas </w:t>
      </w:r>
      <w:proofErr w:type="spellStart"/>
      <w:r w:rsidRPr="004E189D">
        <w:rPr>
          <w:rFonts w:ascii="Arial" w:hAnsi="Arial" w:cs="Arial"/>
          <w:sz w:val="22"/>
        </w:rPr>
        <w:t>i</w:t>
      </w:r>
      <w:proofErr w:type="spellEnd"/>
      <w:r w:rsidRPr="004E189D">
        <w:rPr>
          <w:rFonts w:ascii="Arial" w:hAnsi="Arial" w:cs="Arial"/>
          <w:sz w:val="22"/>
        </w:rPr>
        <w:t xml:space="preserve"> bob </w:t>
      </w:r>
      <w:proofErr w:type="spellStart"/>
      <w:r w:rsidRPr="004E189D">
        <w:rPr>
          <w:rFonts w:ascii="Arial" w:hAnsi="Arial" w:cs="Arial"/>
          <w:sz w:val="22"/>
        </w:rPr>
        <w:t>plentyn</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y </w:t>
      </w:r>
      <w:proofErr w:type="spellStart"/>
      <w:r w:rsidRPr="004E189D">
        <w:rPr>
          <w:rFonts w:ascii="Arial" w:hAnsi="Arial" w:cs="Arial"/>
          <w:sz w:val="22"/>
        </w:rPr>
        <w:t>dosbarth</w:t>
      </w:r>
      <w:proofErr w:type="spellEnd"/>
      <w:r w:rsidRPr="004E189D">
        <w:rPr>
          <w:rFonts w:ascii="Arial" w:hAnsi="Arial" w:cs="Arial"/>
          <w:sz w:val="22"/>
        </w:rPr>
        <w:t xml:space="preserve">, </w:t>
      </w:r>
      <w:proofErr w:type="spellStart"/>
      <w:r w:rsidRPr="004E189D">
        <w:rPr>
          <w:rFonts w:ascii="Arial" w:hAnsi="Arial" w:cs="Arial"/>
          <w:sz w:val="22"/>
        </w:rPr>
        <w:t>gwnes</w:t>
      </w:r>
      <w:proofErr w:type="spellEnd"/>
      <w:r w:rsidRPr="004E189D">
        <w:rPr>
          <w:rFonts w:ascii="Arial" w:hAnsi="Arial" w:cs="Arial"/>
          <w:sz w:val="22"/>
        </w:rPr>
        <w:t xml:space="preserve"> </w:t>
      </w:r>
      <w:proofErr w:type="spellStart"/>
      <w:r w:rsidRPr="004E189D">
        <w:rPr>
          <w:rFonts w:ascii="Arial" w:hAnsi="Arial" w:cs="Arial"/>
          <w:sz w:val="22"/>
        </w:rPr>
        <w:t>i</w:t>
      </w:r>
      <w:proofErr w:type="spellEnd"/>
      <w:r w:rsidRPr="004E189D">
        <w:rPr>
          <w:rFonts w:ascii="Arial" w:hAnsi="Arial" w:cs="Arial"/>
          <w:sz w:val="22"/>
        </w:rPr>
        <w:t xml:space="preserve"> </w:t>
      </w:r>
      <w:proofErr w:type="spellStart"/>
      <w:r w:rsidRPr="004E189D">
        <w:rPr>
          <w:rFonts w:ascii="Arial" w:hAnsi="Arial" w:cs="Arial"/>
          <w:sz w:val="22"/>
        </w:rPr>
        <w:t>hyn</w:t>
      </w:r>
      <w:proofErr w:type="spellEnd"/>
      <w:r w:rsidRPr="004E189D">
        <w:rPr>
          <w:rFonts w:ascii="Arial" w:hAnsi="Arial" w:cs="Arial"/>
          <w:sz w:val="22"/>
        </w:rPr>
        <w:t xml:space="preserve"> </w:t>
      </w:r>
      <w:proofErr w:type="spellStart"/>
      <w:r w:rsidRPr="004E189D">
        <w:rPr>
          <w:rFonts w:ascii="Arial" w:hAnsi="Arial" w:cs="Arial"/>
          <w:sz w:val="22"/>
        </w:rPr>
        <w:t>trwy</w:t>
      </w:r>
      <w:proofErr w:type="spellEnd"/>
      <w:r w:rsidRPr="004E189D">
        <w:rPr>
          <w:rFonts w:ascii="Arial" w:hAnsi="Arial" w:cs="Arial"/>
          <w:sz w:val="22"/>
        </w:rPr>
        <w:t xml:space="preserve"> </w:t>
      </w:r>
      <w:proofErr w:type="spellStart"/>
      <w:r w:rsidRPr="004E189D">
        <w:rPr>
          <w:rFonts w:ascii="Arial" w:hAnsi="Arial" w:cs="Arial"/>
          <w:sz w:val="22"/>
        </w:rPr>
        <w:t>wahaniaethu</w:t>
      </w:r>
      <w:proofErr w:type="spellEnd"/>
      <w:r w:rsidRPr="004E189D">
        <w:rPr>
          <w:rFonts w:ascii="Arial" w:hAnsi="Arial" w:cs="Arial"/>
          <w:sz w:val="22"/>
        </w:rPr>
        <w:t xml:space="preserve"> </w:t>
      </w:r>
      <w:proofErr w:type="spellStart"/>
      <w:r w:rsidRPr="004E189D">
        <w:rPr>
          <w:rFonts w:ascii="Arial" w:hAnsi="Arial" w:cs="Arial"/>
          <w:sz w:val="22"/>
        </w:rPr>
        <w:t>taflenni</w:t>
      </w:r>
      <w:proofErr w:type="spellEnd"/>
      <w:r w:rsidRPr="004E189D">
        <w:rPr>
          <w:rFonts w:ascii="Arial" w:hAnsi="Arial" w:cs="Arial"/>
          <w:sz w:val="22"/>
        </w:rPr>
        <w:t xml:space="preserve"> </w:t>
      </w:r>
      <w:proofErr w:type="spellStart"/>
      <w:r w:rsidRPr="004E189D">
        <w:rPr>
          <w:rFonts w:ascii="Arial" w:hAnsi="Arial" w:cs="Arial"/>
          <w:sz w:val="22"/>
        </w:rPr>
        <w:t>gwaith</w:t>
      </w:r>
      <w:proofErr w:type="spellEnd"/>
      <w:r w:rsidRPr="004E189D">
        <w:rPr>
          <w:rFonts w:ascii="Arial" w:hAnsi="Arial" w:cs="Arial"/>
          <w:sz w:val="22"/>
        </w:rPr>
        <w:t xml:space="preserve"> / </w:t>
      </w:r>
      <w:proofErr w:type="spellStart"/>
      <w:r w:rsidRPr="004E189D">
        <w:rPr>
          <w:rFonts w:ascii="Arial" w:hAnsi="Arial" w:cs="Arial"/>
          <w:sz w:val="22"/>
        </w:rPr>
        <w:t>gemau</w:t>
      </w:r>
      <w:proofErr w:type="spellEnd"/>
      <w:r w:rsidRPr="004E189D">
        <w:rPr>
          <w:rFonts w:ascii="Arial" w:hAnsi="Arial" w:cs="Arial"/>
          <w:sz w:val="22"/>
        </w:rPr>
        <w:t xml:space="preserve"> / </w:t>
      </w:r>
      <w:proofErr w:type="spellStart"/>
      <w:r w:rsidRPr="004E189D">
        <w:rPr>
          <w:rFonts w:ascii="Arial" w:hAnsi="Arial" w:cs="Arial"/>
          <w:sz w:val="22"/>
        </w:rPr>
        <w:t>straeon</w:t>
      </w:r>
      <w:proofErr w:type="spellEnd"/>
      <w:r w:rsidRPr="004E189D">
        <w:rPr>
          <w:rFonts w:ascii="Arial" w:hAnsi="Arial" w:cs="Arial"/>
          <w:sz w:val="22"/>
        </w:rPr>
        <w:t xml:space="preserve"> </w:t>
      </w:r>
      <w:proofErr w:type="spellStart"/>
      <w:r w:rsidRPr="004E189D">
        <w:rPr>
          <w:rFonts w:ascii="Arial" w:hAnsi="Arial" w:cs="Arial"/>
          <w:sz w:val="22"/>
        </w:rPr>
        <w:t>ym</w:t>
      </w:r>
      <w:proofErr w:type="spellEnd"/>
      <w:r w:rsidRPr="004E189D">
        <w:rPr>
          <w:rFonts w:ascii="Arial" w:hAnsi="Arial" w:cs="Arial"/>
          <w:sz w:val="22"/>
        </w:rPr>
        <w:t xml:space="preserve"> </w:t>
      </w:r>
      <w:proofErr w:type="spellStart"/>
      <w:r w:rsidRPr="004E189D">
        <w:rPr>
          <w:rFonts w:ascii="Arial" w:hAnsi="Arial" w:cs="Arial"/>
          <w:sz w:val="22"/>
        </w:rPr>
        <w:t>mhob</w:t>
      </w:r>
      <w:proofErr w:type="spellEnd"/>
      <w:r w:rsidRPr="004E189D">
        <w:rPr>
          <w:rFonts w:ascii="Arial" w:hAnsi="Arial" w:cs="Arial"/>
          <w:sz w:val="22"/>
        </w:rPr>
        <w:t xml:space="preserve"> </w:t>
      </w:r>
      <w:proofErr w:type="spellStart"/>
      <w:r w:rsidRPr="004E189D">
        <w:rPr>
          <w:rFonts w:ascii="Arial" w:hAnsi="Arial" w:cs="Arial"/>
          <w:sz w:val="22"/>
        </w:rPr>
        <w:t>ffordd</w:t>
      </w:r>
      <w:proofErr w:type="spellEnd"/>
      <w:r w:rsidRPr="004E189D">
        <w:rPr>
          <w:rFonts w:ascii="Arial" w:hAnsi="Arial" w:cs="Arial"/>
          <w:sz w:val="22"/>
        </w:rPr>
        <w:t xml:space="preserve">, </w:t>
      </w:r>
      <w:proofErr w:type="spellStart"/>
      <w:r w:rsidRPr="004E189D">
        <w:rPr>
          <w:rFonts w:ascii="Arial" w:hAnsi="Arial" w:cs="Arial"/>
          <w:sz w:val="22"/>
        </w:rPr>
        <w:t>gallwn</w:t>
      </w:r>
      <w:proofErr w:type="spellEnd"/>
      <w:r w:rsidRPr="004E189D">
        <w:rPr>
          <w:rFonts w:ascii="Arial" w:hAnsi="Arial" w:cs="Arial"/>
          <w:sz w:val="22"/>
        </w:rPr>
        <w:t xml:space="preserve"> </w:t>
      </w:r>
      <w:proofErr w:type="spellStart"/>
      <w:r w:rsidRPr="004E189D">
        <w:rPr>
          <w:rFonts w:ascii="Arial" w:hAnsi="Arial" w:cs="Arial"/>
          <w:sz w:val="22"/>
        </w:rPr>
        <w:t>newid</w:t>
      </w:r>
      <w:proofErr w:type="spellEnd"/>
      <w:r w:rsidRPr="004E189D">
        <w:rPr>
          <w:rFonts w:ascii="Arial" w:hAnsi="Arial" w:cs="Arial"/>
          <w:sz w:val="22"/>
        </w:rPr>
        <w:t xml:space="preserve"> y </w:t>
      </w:r>
      <w:proofErr w:type="spellStart"/>
      <w:r w:rsidRPr="004E189D">
        <w:rPr>
          <w:rFonts w:ascii="Arial" w:hAnsi="Arial" w:cs="Arial"/>
          <w:sz w:val="22"/>
        </w:rPr>
        <w:t>gwaith</w:t>
      </w:r>
      <w:proofErr w:type="spellEnd"/>
      <w:r w:rsidRPr="004E189D">
        <w:rPr>
          <w:rFonts w:ascii="Arial" w:hAnsi="Arial" w:cs="Arial"/>
          <w:sz w:val="22"/>
        </w:rPr>
        <w:t xml:space="preserve"> (</w:t>
      </w:r>
      <w:proofErr w:type="spellStart"/>
      <w:r w:rsidRPr="004E189D">
        <w:rPr>
          <w:rFonts w:ascii="Arial" w:hAnsi="Arial" w:cs="Arial"/>
          <w:sz w:val="22"/>
        </w:rPr>
        <w:t>gwneud</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addas </w:t>
      </w:r>
      <w:proofErr w:type="spellStart"/>
      <w:r w:rsidRPr="004E189D">
        <w:rPr>
          <w:rFonts w:ascii="Arial" w:hAnsi="Arial" w:cs="Arial"/>
          <w:sz w:val="22"/>
        </w:rPr>
        <w:t>wrth</w:t>
      </w:r>
      <w:proofErr w:type="spellEnd"/>
      <w:r w:rsidRPr="004E189D">
        <w:rPr>
          <w:rFonts w:ascii="Arial" w:hAnsi="Arial" w:cs="Arial"/>
          <w:sz w:val="22"/>
        </w:rPr>
        <w:t xml:space="preserve"> </w:t>
      </w:r>
      <w:proofErr w:type="spellStart"/>
      <w:r w:rsidRPr="004E189D">
        <w:rPr>
          <w:rFonts w:ascii="Arial" w:hAnsi="Arial" w:cs="Arial"/>
          <w:sz w:val="22"/>
        </w:rPr>
        <w:t>wahaniaethu</w:t>
      </w:r>
      <w:proofErr w:type="spellEnd"/>
      <w:r w:rsidRPr="004E189D">
        <w:rPr>
          <w:rFonts w:ascii="Arial" w:hAnsi="Arial" w:cs="Arial"/>
          <w:sz w:val="22"/>
        </w:rPr>
        <w:t xml:space="preserve">) </w:t>
      </w:r>
      <w:proofErr w:type="spellStart"/>
      <w:r w:rsidRPr="004E189D">
        <w:rPr>
          <w:rFonts w:ascii="Arial" w:hAnsi="Arial" w:cs="Arial"/>
          <w:sz w:val="22"/>
        </w:rPr>
        <w:t>i</w:t>
      </w:r>
      <w:proofErr w:type="spellEnd"/>
      <w:r w:rsidRPr="004E189D">
        <w:rPr>
          <w:rFonts w:ascii="Arial" w:hAnsi="Arial" w:cs="Arial"/>
          <w:sz w:val="22"/>
        </w:rPr>
        <w:t xml:space="preserve"> </w:t>
      </w:r>
      <w:proofErr w:type="spellStart"/>
      <w:r w:rsidRPr="004E189D">
        <w:rPr>
          <w:rFonts w:ascii="Arial" w:hAnsi="Arial" w:cs="Arial"/>
          <w:sz w:val="22"/>
        </w:rPr>
        <w:t>roi'r</w:t>
      </w:r>
      <w:proofErr w:type="spellEnd"/>
      <w:r w:rsidRPr="004E189D">
        <w:rPr>
          <w:rFonts w:ascii="Arial" w:hAnsi="Arial" w:cs="Arial"/>
          <w:sz w:val="22"/>
        </w:rPr>
        <w:t xml:space="preserve"> </w:t>
      </w:r>
      <w:proofErr w:type="spellStart"/>
      <w:r w:rsidRPr="004E189D">
        <w:rPr>
          <w:rFonts w:ascii="Arial" w:hAnsi="Arial" w:cs="Arial"/>
          <w:sz w:val="22"/>
        </w:rPr>
        <w:t>ddealltwriaeth</w:t>
      </w:r>
      <w:proofErr w:type="spellEnd"/>
      <w:r w:rsidRPr="004E189D">
        <w:rPr>
          <w:rFonts w:ascii="Arial" w:hAnsi="Arial" w:cs="Arial"/>
          <w:sz w:val="22"/>
        </w:rPr>
        <w:t xml:space="preserve"> </w:t>
      </w:r>
      <w:proofErr w:type="spellStart"/>
      <w:r w:rsidRPr="004E189D">
        <w:rPr>
          <w:rFonts w:ascii="Arial" w:hAnsi="Arial" w:cs="Arial"/>
          <w:sz w:val="22"/>
        </w:rPr>
        <w:t>orau</w:t>
      </w:r>
      <w:proofErr w:type="spellEnd"/>
      <w:r w:rsidRPr="004E189D">
        <w:rPr>
          <w:rFonts w:ascii="Arial" w:hAnsi="Arial" w:cs="Arial"/>
          <w:sz w:val="22"/>
        </w:rPr>
        <w:t xml:space="preserve"> </w:t>
      </w:r>
      <w:proofErr w:type="spellStart"/>
      <w:r w:rsidRPr="004E189D">
        <w:rPr>
          <w:rFonts w:ascii="Arial" w:hAnsi="Arial" w:cs="Arial"/>
          <w:sz w:val="22"/>
        </w:rPr>
        <w:t>o’r</w:t>
      </w:r>
      <w:proofErr w:type="spellEnd"/>
      <w:r w:rsidRPr="004E189D">
        <w:rPr>
          <w:rFonts w:ascii="Arial" w:hAnsi="Arial" w:cs="Arial"/>
          <w:sz w:val="22"/>
        </w:rPr>
        <w:t xml:space="preserve"> </w:t>
      </w:r>
      <w:proofErr w:type="spellStart"/>
      <w:r w:rsidRPr="004E189D">
        <w:rPr>
          <w:rFonts w:ascii="Arial" w:hAnsi="Arial" w:cs="Arial"/>
          <w:sz w:val="22"/>
        </w:rPr>
        <w:t>dasg</w:t>
      </w:r>
      <w:proofErr w:type="spellEnd"/>
      <w:r w:rsidRPr="004E189D">
        <w:rPr>
          <w:rFonts w:ascii="Arial" w:hAnsi="Arial" w:cs="Arial"/>
          <w:sz w:val="22"/>
        </w:rPr>
        <w:t xml:space="preserve"> dan </w:t>
      </w:r>
      <w:proofErr w:type="spellStart"/>
      <w:r w:rsidRPr="004E189D">
        <w:rPr>
          <w:rFonts w:ascii="Arial" w:hAnsi="Arial" w:cs="Arial"/>
          <w:sz w:val="22"/>
        </w:rPr>
        <w:t>sylw</w:t>
      </w:r>
      <w:proofErr w:type="spellEnd"/>
      <w:r w:rsidRPr="004E189D">
        <w:rPr>
          <w:rFonts w:ascii="Arial" w:hAnsi="Arial" w:cs="Arial"/>
          <w:sz w:val="22"/>
        </w:rPr>
        <w:t xml:space="preserve"> </w:t>
      </w:r>
      <w:proofErr w:type="spellStart"/>
      <w:r w:rsidRPr="004E189D">
        <w:rPr>
          <w:rFonts w:ascii="Arial" w:hAnsi="Arial" w:cs="Arial"/>
          <w:sz w:val="22"/>
        </w:rPr>
        <w:t>i'r</w:t>
      </w:r>
      <w:proofErr w:type="spellEnd"/>
      <w:r w:rsidRPr="004E189D">
        <w:rPr>
          <w:rFonts w:ascii="Arial" w:hAnsi="Arial" w:cs="Arial"/>
          <w:sz w:val="22"/>
        </w:rPr>
        <w:t xml:space="preserve"> plant a </w:t>
      </w:r>
      <w:proofErr w:type="spellStart"/>
      <w:r w:rsidRPr="004E189D">
        <w:rPr>
          <w:rFonts w:ascii="Arial" w:hAnsi="Arial" w:cs="Arial"/>
          <w:sz w:val="22"/>
        </w:rPr>
        <w:t>sicrhau</w:t>
      </w:r>
      <w:proofErr w:type="spellEnd"/>
      <w:r w:rsidRPr="004E189D">
        <w:rPr>
          <w:rFonts w:ascii="Arial" w:hAnsi="Arial" w:cs="Arial"/>
          <w:sz w:val="22"/>
        </w:rPr>
        <w:t xml:space="preserve"> </w:t>
      </w:r>
      <w:proofErr w:type="spellStart"/>
      <w:r w:rsidRPr="004E189D">
        <w:rPr>
          <w:rFonts w:ascii="Arial" w:hAnsi="Arial" w:cs="Arial"/>
          <w:sz w:val="22"/>
        </w:rPr>
        <w:t>ymgysylltiad</w:t>
      </w:r>
      <w:proofErr w:type="spellEnd"/>
      <w:r w:rsidRPr="004E189D">
        <w:rPr>
          <w:rFonts w:ascii="Arial" w:hAnsi="Arial" w:cs="Arial"/>
          <w:sz w:val="22"/>
        </w:rPr>
        <w:t xml:space="preserve"> </w:t>
      </w:r>
      <w:proofErr w:type="spellStart"/>
      <w:r w:rsidRPr="004E189D">
        <w:rPr>
          <w:rFonts w:ascii="Arial" w:hAnsi="Arial" w:cs="Arial"/>
          <w:sz w:val="22"/>
        </w:rPr>
        <w:t>llawn</w:t>
      </w:r>
      <w:proofErr w:type="spellEnd"/>
      <w:r w:rsidRPr="004E189D">
        <w:rPr>
          <w:rFonts w:ascii="Arial" w:hAnsi="Arial" w:cs="Arial"/>
          <w:sz w:val="22"/>
        </w:rPr>
        <w:t>.</w:t>
      </w:r>
    </w:p>
    <w:p w14:paraId="271E4F8E" w14:textId="77777777" w:rsidR="00D86E64" w:rsidRPr="004E189D" w:rsidRDefault="00D86E64" w:rsidP="005B3E8F">
      <w:pPr>
        <w:spacing w:before="100" w:beforeAutospacing="1" w:after="100" w:afterAutospacing="1" w:line="360" w:lineRule="auto"/>
        <w:rPr>
          <w:rFonts w:ascii="Arial" w:hAnsi="Arial" w:cs="Arial"/>
          <w:sz w:val="22"/>
        </w:rPr>
      </w:pPr>
      <w:r w:rsidRPr="004E189D">
        <w:rPr>
          <w:rFonts w:ascii="Arial" w:hAnsi="Arial" w:cs="Arial"/>
          <w:sz w:val="22"/>
        </w:rPr>
        <w:t xml:space="preserve">Fe </w:t>
      </w:r>
      <w:proofErr w:type="spellStart"/>
      <w:r w:rsidRPr="004E189D">
        <w:rPr>
          <w:rFonts w:ascii="Arial" w:hAnsi="Arial" w:cs="Arial"/>
          <w:sz w:val="22"/>
        </w:rPr>
        <w:t>wnes</w:t>
      </w:r>
      <w:proofErr w:type="spellEnd"/>
      <w:r w:rsidRPr="004E189D">
        <w:rPr>
          <w:rFonts w:ascii="Arial" w:hAnsi="Arial" w:cs="Arial"/>
          <w:sz w:val="22"/>
        </w:rPr>
        <w:t xml:space="preserve"> </w:t>
      </w:r>
      <w:proofErr w:type="spellStart"/>
      <w:r w:rsidRPr="004E189D">
        <w:rPr>
          <w:rFonts w:ascii="Arial" w:hAnsi="Arial" w:cs="Arial"/>
          <w:sz w:val="22"/>
        </w:rPr>
        <w:t>i</w:t>
      </w:r>
      <w:proofErr w:type="spellEnd"/>
      <w:r w:rsidRPr="004E189D">
        <w:rPr>
          <w:rFonts w:ascii="Arial" w:hAnsi="Arial" w:cs="Arial"/>
          <w:sz w:val="22"/>
        </w:rPr>
        <w:t xml:space="preserve"> </w:t>
      </w:r>
      <w:proofErr w:type="spellStart"/>
      <w:r w:rsidRPr="004E189D">
        <w:rPr>
          <w:rFonts w:ascii="Arial" w:hAnsi="Arial" w:cs="Arial"/>
          <w:sz w:val="22"/>
        </w:rPr>
        <w:t>addysgu'r</w:t>
      </w:r>
      <w:proofErr w:type="spellEnd"/>
      <w:r w:rsidRPr="004E189D">
        <w:rPr>
          <w:rFonts w:ascii="Arial" w:hAnsi="Arial" w:cs="Arial"/>
          <w:sz w:val="22"/>
        </w:rPr>
        <w:t xml:space="preserve"> </w:t>
      </w:r>
      <w:proofErr w:type="spellStart"/>
      <w:r w:rsidRPr="004E189D">
        <w:rPr>
          <w:rFonts w:ascii="Arial" w:hAnsi="Arial" w:cs="Arial"/>
          <w:sz w:val="22"/>
        </w:rPr>
        <w:t>dasg</w:t>
      </w:r>
      <w:proofErr w:type="spellEnd"/>
      <w:r w:rsidRPr="004E189D">
        <w:rPr>
          <w:rFonts w:ascii="Arial" w:hAnsi="Arial" w:cs="Arial"/>
          <w:sz w:val="22"/>
        </w:rPr>
        <w:t xml:space="preserve"> </w:t>
      </w:r>
      <w:proofErr w:type="spellStart"/>
      <w:r w:rsidRPr="004E189D">
        <w:rPr>
          <w:rFonts w:ascii="Arial" w:hAnsi="Arial" w:cs="Arial"/>
          <w:sz w:val="22"/>
        </w:rPr>
        <w:t>ffocws</w:t>
      </w:r>
      <w:proofErr w:type="spellEnd"/>
      <w:r w:rsidRPr="004E189D">
        <w:rPr>
          <w:rFonts w:ascii="Arial" w:hAnsi="Arial" w:cs="Arial"/>
          <w:sz w:val="22"/>
        </w:rPr>
        <w:t xml:space="preserve"> ac </w:t>
      </w:r>
      <w:proofErr w:type="spellStart"/>
      <w:r w:rsidRPr="004E189D">
        <w:rPr>
          <w:rFonts w:ascii="Arial" w:hAnsi="Arial" w:cs="Arial"/>
          <w:sz w:val="22"/>
        </w:rPr>
        <w:t>roedd</w:t>
      </w:r>
      <w:proofErr w:type="spellEnd"/>
      <w:r w:rsidRPr="004E189D">
        <w:rPr>
          <w:rFonts w:ascii="Arial" w:hAnsi="Arial" w:cs="Arial"/>
          <w:sz w:val="22"/>
        </w:rPr>
        <w:t xml:space="preserve"> y </w:t>
      </w:r>
      <w:proofErr w:type="spellStart"/>
      <w:r w:rsidRPr="004E189D">
        <w:rPr>
          <w:rFonts w:ascii="Arial" w:hAnsi="Arial" w:cs="Arial"/>
          <w:sz w:val="22"/>
        </w:rPr>
        <w:t>cynorthwyydd</w:t>
      </w:r>
      <w:proofErr w:type="spellEnd"/>
      <w:r w:rsidRPr="004E189D">
        <w:rPr>
          <w:rFonts w:ascii="Arial" w:hAnsi="Arial" w:cs="Arial"/>
          <w:sz w:val="22"/>
        </w:rPr>
        <w:t xml:space="preserve"> </w:t>
      </w:r>
      <w:proofErr w:type="spellStart"/>
      <w:r w:rsidRPr="004E189D">
        <w:rPr>
          <w:rFonts w:ascii="Arial" w:hAnsi="Arial" w:cs="Arial"/>
          <w:sz w:val="22"/>
        </w:rPr>
        <w:t>dosbarth</w:t>
      </w:r>
      <w:proofErr w:type="spellEnd"/>
      <w:r w:rsidRPr="004E189D">
        <w:rPr>
          <w:rFonts w:ascii="Arial" w:hAnsi="Arial" w:cs="Arial"/>
          <w:sz w:val="22"/>
        </w:rPr>
        <w:t xml:space="preserve"> </w:t>
      </w:r>
      <w:proofErr w:type="spellStart"/>
      <w:r w:rsidRPr="004E189D">
        <w:rPr>
          <w:rFonts w:ascii="Arial" w:hAnsi="Arial" w:cs="Arial"/>
          <w:sz w:val="22"/>
        </w:rPr>
        <w:t>a'r</w:t>
      </w:r>
      <w:proofErr w:type="spellEnd"/>
      <w:r w:rsidRPr="004E189D">
        <w:rPr>
          <w:rFonts w:ascii="Arial" w:hAnsi="Arial" w:cs="Arial"/>
          <w:sz w:val="22"/>
        </w:rPr>
        <w:t xml:space="preserve"> </w:t>
      </w:r>
      <w:proofErr w:type="spellStart"/>
      <w:r w:rsidRPr="004E189D">
        <w:rPr>
          <w:rFonts w:ascii="Arial" w:hAnsi="Arial" w:cs="Arial"/>
          <w:sz w:val="22"/>
        </w:rPr>
        <w:t>athro</w:t>
      </w:r>
      <w:proofErr w:type="spellEnd"/>
      <w:r w:rsidRPr="004E189D">
        <w:rPr>
          <w:rFonts w:ascii="Arial" w:hAnsi="Arial" w:cs="Arial"/>
          <w:sz w:val="22"/>
        </w:rPr>
        <w:t xml:space="preserve"> </w:t>
      </w:r>
      <w:proofErr w:type="spellStart"/>
      <w:r w:rsidRPr="004E189D">
        <w:rPr>
          <w:rFonts w:ascii="Arial" w:hAnsi="Arial" w:cs="Arial"/>
          <w:sz w:val="22"/>
        </w:rPr>
        <w:t>dosbarth</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w:t>
      </w:r>
      <w:proofErr w:type="spellStart"/>
      <w:r w:rsidRPr="004E189D">
        <w:rPr>
          <w:rFonts w:ascii="Arial" w:hAnsi="Arial" w:cs="Arial"/>
          <w:sz w:val="22"/>
        </w:rPr>
        <w:t>dysgu'r</w:t>
      </w:r>
      <w:proofErr w:type="spellEnd"/>
      <w:r w:rsidRPr="004E189D">
        <w:rPr>
          <w:rFonts w:ascii="Arial" w:hAnsi="Arial" w:cs="Arial"/>
          <w:sz w:val="22"/>
        </w:rPr>
        <w:t xml:space="preserve"> </w:t>
      </w:r>
      <w:proofErr w:type="spellStart"/>
      <w:r w:rsidRPr="004E189D">
        <w:rPr>
          <w:rFonts w:ascii="Arial" w:hAnsi="Arial" w:cs="Arial"/>
          <w:sz w:val="22"/>
        </w:rPr>
        <w:t>grwpiau</w:t>
      </w:r>
      <w:proofErr w:type="spellEnd"/>
      <w:r w:rsidRPr="004E189D">
        <w:rPr>
          <w:rFonts w:ascii="Arial" w:hAnsi="Arial" w:cs="Arial"/>
          <w:sz w:val="22"/>
        </w:rPr>
        <w:t xml:space="preserve"> </w:t>
      </w:r>
      <w:proofErr w:type="spellStart"/>
      <w:r w:rsidRPr="004E189D">
        <w:rPr>
          <w:rFonts w:ascii="Arial" w:hAnsi="Arial" w:cs="Arial"/>
          <w:sz w:val="22"/>
        </w:rPr>
        <w:t>eraill</w:t>
      </w:r>
      <w:proofErr w:type="spellEnd"/>
      <w:r w:rsidRPr="004E189D">
        <w:rPr>
          <w:rFonts w:ascii="Arial" w:hAnsi="Arial" w:cs="Arial"/>
          <w:sz w:val="22"/>
        </w:rPr>
        <w:t xml:space="preserve">, ac </w:t>
      </w:r>
      <w:proofErr w:type="spellStart"/>
      <w:r w:rsidRPr="004E189D">
        <w:rPr>
          <w:rFonts w:ascii="Arial" w:hAnsi="Arial" w:cs="Arial"/>
          <w:sz w:val="22"/>
        </w:rPr>
        <w:t>roedden</w:t>
      </w:r>
      <w:proofErr w:type="spellEnd"/>
      <w:r w:rsidRPr="004E189D">
        <w:rPr>
          <w:rFonts w:ascii="Arial" w:hAnsi="Arial" w:cs="Arial"/>
          <w:sz w:val="22"/>
        </w:rPr>
        <w:t xml:space="preserve"> </w:t>
      </w:r>
      <w:proofErr w:type="spellStart"/>
      <w:r w:rsidRPr="004E189D">
        <w:rPr>
          <w:rFonts w:ascii="Arial" w:hAnsi="Arial" w:cs="Arial"/>
          <w:sz w:val="22"/>
        </w:rPr>
        <w:t>ni</w:t>
      </w:r>
      <w:proofErr w:type="spellEnd"/>
      <w:r w:rsidRPr="004E189D">
        <w:rPr>
          <w:rFonts w:ascii="Arial" w:hAnsi="Arial" w:cs="Arial"/>
          <w:sz w:val="22"/>
        </w:rPr>
        <w:t xml:space="preserve"> </w:t>
      </w:r>
      <w:proofErr w:type="spellStart"/>
      <w:r w:rsidRPr="004E189D">
        <w:rPr>
          <w:rFonts w:ascii="Arial" w:hAnsi="Arial" w:cs="Arial"/>
          <w:sz w:val="22"/>
        </w:rPr>
        <w:t>gyd</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w:t>
      </w:r>
      <w:proofErr w:type="spellStart"/>
      <w:r w:rsidRPr="004E189D">
        <w:rPr>
          <w:rFonts w:ascii="Arial" w:hAnsi="Arial" w:cs="Arial"/>
          <w:sz w:val="22"/>
        </w:rPr>
        <w:t>ymwybodol</w:t>
      </w:r>
      <w:proofErr w:type="spellEnd"/>
      <w:r w:rsidRPr="004E189D">
        <w:rPr>
          <w:rFonts w:ascii="Arial" w:hAnsi="Arial" w:cs="Arial"/>
          <w:sz w:val="22"/>
        </w:rPr>
        <w:t xml:space="preserve"> o </w:t>
      </w:r>
      <w:proofErr w:type="spellStart"/>
      <w:r w:rsidRPr="004E189D">
        <w:rPr>
          <w:rFonts w:ascii="Arial" w:hAnsi="Arial" w:cs="Arial"/>
          <w:sz w:val="22"/>
        </w:rPr>
        <w:t>sut</w:t>
      </w:r>
      <w:proofErr w:type="spellEnd"/>
      <w:r w:rsidRPr="004E189D">
        <w:rPr>
          <w:rFonts w:ascii="Arial" w:hAnsi="Arial" w:cs="Arial"/>
          <w:sz w:val="22"/>
        </w:rPr>
        <w:t xml:space="preserve"> </w:t>
      </w:r>
      <w:proofErr w:type="spellStart"/>
      <w:r w:rsidRPr="004E189D">
        <w:rPr>
          <w:rFonts w:ascii="Arial" w:hAnsi="Arial" w:cs="Arial"/>
          <w:sz w:val="22"/>
        </w:rPr>
        <w:t>roedd</w:t>
      </w:r>
      <w:proofErr w:type="spellEnd"/>
      <w:r w:rsidRPr="004E189D">
        <w:rPr>
          <w:rFonts w:ascii="Arial" w:hAnsi="Arial" w:cs="Arial"/>
          <w:sz w:val="22"/>
        </w:rPr>
        <w:t xml:space="preserve"> y </w:t>
      </w:r>
      <w:proofErr w:type="spellStart"/>
      <w:r w:rsidRPr="004E189D">
        <w:rPr>
          <w:rFonts w:ascii="Arial" w:hAnsi="Arial" w:cs="Arial"/>
          <w:sz w:val="22"/>
        </w:rPr>
        <w:t>grwpiau</w:t>
      </w:r>
      <w:proofErr w:type="spellEnd"/>
      <w:r w:rsidRPr="004E189D">
        <w:rPr>
          <w:rFonts w:ascii="Arial" w:hAnsi="Arial" w:cs="Arial"/>
          <w:sz w:val="22"/>
        </w:rPr>
        <w:t xml:space="preserve"> </w:t>
      </w:r>
      <w:proofErr w:type="spellStart"/>
      <w:r w:rsidRPr="004E189D">
        <w:rPr>
          <w:rFonts w:ascii="Arial" w:hAnsi="Arial" w:cs="Arial"/>
          <w:sz w:val="22"/>
        </w:rPr>
        <w:t>disgyblion</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w:t>
      </w:r>
      <w:proofErr w:type="spellStart"/>
      <w:r w:rsidRPr="004E189D">
        <w:rPr>
          <w:rFonts w:ascii="Arial" w:hAnsi="Arial" w:cs="Arial"/>
          <w:sz w:val="22"/>
        </w:rPr>
        <w:t>cael</w:t>
      </w:r>
      <w:proofErr w:type="spellEnd"/>
      <w:r w:rsidRPr="004E189D">
        <w:rPr>
          <w:rFonts w:ascii="Arial" w:hAnsi="Arial" w:cs="Arial"/>
          <w:sz w:val="22"/>
        </w:rPr>
        <w:t xml:space="preserve"> </w:t>
      </w:r>
      <w:proofErr w:type="spellStart"/>
      <w:r w:rsidRPr="004E189D">
        <w:rPr>
          <w:rFonts w:ascii="Arial" w:hAnsi="Arial" w:cs="Arial"/>
          <w:sz w:val="22"/>
        </w:rPr>
        <w:t>eu</w:t>
      </w:r>
      <w:proofErr w:type="spellEnd"/>
      <w:r w:rsidRPr="004E189D">
        <w:rPr>
          <w:rFonts w:ascii="Arial" w:hAnsi="Arial" w:cs="Arial"/>
          <w:sz w:val="22"/>
        </w:rPr>
        <w:t xml:space="preserve"> </w:t>
      </w:r>
      <w:proofErr w:type="spellStart"/>
      <w:r w:rsidRPr="004E189D">
        <w:rPr>
          <w:rFonts w:ascii="Arial" w:hAnsi="Arial" w:cs="Arial"/>
          <w:sz w:val="22"/>
        </w:rPr>
        <w:t>gwahaniaethu</w:t>
      </w:r>
      <w:proofErr w:type="spellEnd"/>
      <w:r w:rsidRPr="004E189D">
        <w:rPr>
          <w:rFonts w:ascii="Arial" w:hAnsi="Arial" w:cs="Arial"/>
          <w:sz w:val="22"/>
        </w:rPr>
        <w:t xml:space="preserve"> </w:t>
      </w:r>
      <w:proofErr w:type="spellStart"/>
      <w:r w:rsidRPr="004E189D">
        <w:rPr>
          <w:rFonts w:ascii="Arial" w:hAnsi="Arial" w:cs="Arial"/>
          <w:sz w:val="22"/>
        </w:rPr>
        <w:t>a'r</w:t>
      </w:r>
      <w:proofErr w:type="spellEnd"/>
      <w:r w:rsidRPr="004E189D">
        <w:rPr>
          <w:rFonts w:ascii="Arial" w:hAnsi="Arial" w:cs="Arial"/>
          <w:sz w:val="22"/>
        </w:rPr>
        <w:t xml:space="preserve"> </w:t>
      </w:r>
      <w:proofErr w:type="spellStart"/>
      <w:r w:rsidRPr="004E189D">
        <w:rPr>
          <w:rFonts w:ascii="Arial" w:hAnsi="Arial" w:cs="Arial"/>
          <w:sz w:val="22"/>
        </w:rPr>
        <w:t>disgwyliadau</w:t>
      </w:r>
      <w:proofErr w:type="spellEnd"/>
      <w:r w:rsidRPr="004E189D">
        <w:rPr>
          <w:rFonts w:ascii="Arial" w:hAnsi="Arial" w:cs="Arial"/>
          <w:sz w:val="22"/>
        </w:rPr>
        <w:t xml:space="preserve"> </w:t>
      </w:r>
      <w:proofErr w:type="spellStart"/>
      <w:r w:rsidRPr="004E189D">
        <w:rPr>
          <w:rFonts w:ascii="Arial" w:hAnsi="Arial" w:cs="Arial"/>
          <w:sz w:val="22"/>
        </w:rPr>
        <w:t>ar</w:t>
      </w:r>
      <w:proofErr w:type="spellEnd"/>
      <w:r w:rsidRPr="004E189D">
        <w:rPr>
          <w:rFonts w:ascii="Arial" w:hAnsi="Arial" w:cs="Arial"/>
          <w:sz w:val="22"/>
        </w:rPr>
        <w:t xml:space="preserve"> </w:t>
      </w:r>
      <w:proofErr w:type="spellStart"/>
      <w:r w:rsidRPr="004E189D">
        <w:rPr>
          <w:rFonts w:ascii="Arial" w:hAnsi="Arial" w:cs="Arial"/>
          <w:sz w:val="22"/>
        </w:rPr>
        <w:t>gyfer</w:t>
      </w:r>
      <w:proofErr w:type="spellEnd"/>
      <w:r w:rsidRPr="004E189D">
        <w:rPr>
          <w:rFonts w:ascii="Arial" w:hAnsi="Arial" w:cs="Arial"/>
          <w:sz w:val="22"/>
        </w:rPr>
        <w:t xml:space="preserve"> y </w:t>
      </w:r>
      <w:proofErr w:type="spellStart"/>
      <w:r w:rsidRPr="004E189D">
        <w:rPr>
          <w:rFonts w:ascii="Arial" w:hAnsi="Arial" w:cs="Arial"/>
          <w:sz w:val="22"/>
        </w:rPr>
        <w:t>gwahanol</w:t>
      </w:r>
      <w:proofErr w:type="spellEnd"/>
      <w:r w:rsidRPr="004E189D">
        <w:rPr>
          <w:rFonts w:ascii="Arial" w:hAnsi="Arial" w:cs="Arial"/>
          <w:sz w:val="22"/>
        </w:rPr>
        <w:t xml:space="preserve"> </w:t>
      </w:r>
      <w:proofErr w:type="spellStart"/>
      <w:r w:rsidRPr="004E189D">
        <w:rPr>
          <w:rFonts w:ascii="Arial" w:hAnsi="Arial" w:cs="Arial"/>
          <w:sz w:val="22"/>
        </w:rPr>
        <w:t>grwpiau</w:t>
      </w:r>
      <w:proofErr w:type="spellEnd"/>
      <w:r w:rsidRPr="004E189D">
        <w:rPr>
          <w:rFonts w:ascii="Arial" w:hAnsi="Arial" w:cs="Arial"/>
          <w:sz w:val="22"/>
        </w:rPr>
        <w:t xml:space="preserve"> </w:t>
      </w:r>
      <w:proofErr w:type="spellStart"/>
      <w:r w:rsidRPr="004E189D">
        <w:rPr>
          <w:rFonts w:ascii="Arial" w:hAnsi="Arial" w:cs="Arial"/>
          <w:sz w:val="22"/>
        </w:rPr>
        <w:t>gallu</w:t>
      </w:r>
      <w:proofErr w:type="spellEnd"/>
      <w:r w:rsidRPr="004E189D">
        <w:rPr>
          <w:rFonts w:ascii="Arial" w:hAnsi="Arial" w:cs="Arial"/>
          <w:sz w:val="22"/>
        </w:rPr>
        <w:t xml:space="preserve">. </w:t>
      </w:r>
      <w:proofErr w:type="spellStart"/>
      <w:r w:rsidRPr="004E189D">
        <w:rPr>
          <w:rFonts w:ascii="Arial" w:hAnsi="Arial" w:cs="Arial"/>
          <w:sz w:val="22"/>
        </w:rPr>
        <w:t>Ar</w:t>
      </w:r>
      <w:proofErr w:type="spellEnd"/>
      <w:r w:rsidRPr="004E189D">
        <w:rPr>
          <w:rFonts w:ascii="Arial" w:hAnsi="Arial" w:cs="Arial"/>
          <w:sz w:val="22"/>
        </w:rPr>
        <w:t xml:space="preserve"> </w:t>
      </w:r>
      <w:proofErr w:type="spellStart"/>
      <w:r w:rsidRPr="004E189D">
        <w:rPr>
          <w:rFonts w:ascii="Arial" w:hAnsi="Arial" w:cs="Arial"/>
          <w:sz w:val="22"/>
        </w:rPr>
        <w:t>ôl</w:t>
      </w:r>
      <w:proofErr w:type="spellEnd"/>
      <w:r w:rsidRPr="004E189D">
        <w:rPr>
          <w:rFonts w:ascii="Arial" w:hAnsi="Arial" w:cs="Arial"/>
          <w:sz w:val="22"/>
        </w:rPr>
        <w:t xml:space="preserve"> </w:t>
      </w:r>
      <w:proofErr w:type="spellStart"/>
      <w:r w:rsidRPr="004E189D">
        <w:rPr>
          <w:rFonts w:ascii="Arial" w:hAnsi="Arial" w:cs="Arial"/>
          <w:sz w:val="22"/>
        </w:rPr>
        <w:t>i</w:t>
      </w:r>
      <w:proofErr w:type="spellEnd"/>
      <w:r w:rsidRPr="004E189D">
        <w:rPr>
          <w:rFonts w:ascii="Arial" w:hAnsi="Arial" w:cs="Arial"/>
          <w:sz w:val="22"/>
        </w:rPr>
        <w:t xml:space="preserve"> bob </w:t>
      </w:r>
      <w:proofErr w:type="spellStart"/>
      <w:r w:rsidRPr="004E189D">
        <w:rPr>
          <w:rFonts w:ascii="Arial" w:hAnsi="Arial" w:cs="Arial"/>
          <w:sz w:val="22"/>
        </w:rPr>
        <w:t>disgybl</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y </w:t>
      </w:r>
      <w:proofErr w:type="spellStart"/>
      <w:r w:rsidRPr="004E189D">
        <w:rPr>
          <w:rFonts w:ascii="Arial" w:hAnsi="Arial" w:cs="Arial"/>
          <w:sz w:val="22"/>
        </w:rPr>
        <w:lastRenderedPageBreak/>
        <w:t>grŵp</w:t>
      </w:r>
      <w:proofErr w:type="spellEnd"/>
      <w:r w:rsidRPr="004E189D">
        <w:rPr>
          <w:rFonts w:ascii="Arial" w:hAnsi="Arial" w:cs="Arial"/>
          <w:sz w:val="22"/>
        </w:rPr>
        <w:t xml:space="preserve"> </w:t>
      </w:r>
      <w:proofErr w:type="spellStart"/>
      <w:r w:rsidRPr="004E189D">
        <w:rPr>
          <w:rFonts w:ascii="Arial" w:hAnsi="Arial" w:cs="Arial"/>
          <w:sz w:val="22"/>
        </w:rPr>
        <w:t>gyflawni'r</w:t>
      </w:r>
      <w:proofErr w:type="spellEnd"/>
      <w:r w:rsidRPr="004E189D">
        <w:rPr>
          <w:rFonts w:ascii="Arial" w:hAnsi="Arial" w:cs="Arial"/>
          <w:sz w:val="22"/>
        </w:rPr>
        <w:t xml:space="preserve"> </w:t>
      </w:r>
      <w:proofErr w:type="spellStart"/>
      <w:r w:rsidRPr="004E189D">
        <w:rPr>
          <w:rFonts w:ascii="Arial" w:hAnsi="Arial" w:cs="Arial"/>
          <w:sz w:val="22"/>
        </w:rPr>
        <w:t>dasg</w:t>
      </w:r>
      <w:proofErr w:type="spellEnd"/>
      <w:r w:rsidRPr="004E189D">
        <w:rPr>
          <w:rFonts w:ascii="Arial" w:hAnsi="Arial" w:cs="Arial"/>
          <w:sz w:val="22"/>
        </w:rPr>
        <w:t xml:space="preserve">, </w:t>
      </w:r>
      <w:proofErr w:type="spellStart"/>
      <w:r w:rsidRPr="004E189D">
        <w:rPr>
          <w:rFonts w:ascii="Arial" w:hAnsi="Arial" w:cs="Arial"/>
          <w:sz w:val="22"/>
        </w:rPr>
        <w:t>roedd</w:t>
      </w:r>
      <w:proofErr w:type="spellEnd"/>
      <w:r w:rsidRPr="004E189D">
        <w:rPr>
          <w:rFonts w:ascii="Arial" w:hAnsi="Arial" w:cs="Arial"/>
          <w:sz w:val="22"/>
        </w:rPr>
        <w:t xml:space="preserve"> y </w:t>
      </w:r>
      <w:proofErr w:type="spellStart"/>
      <w:r w:rsidRPr="004E189D">
        <w:rPr>
          <w:rFonts w:ascii="Arial" w:hAnsi="Arial" w:cs="Arial"/>
          <w:sz w:val="22"/>
        </w:rPr>
        <w:t>disgyblion</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w:t>
      </w:r>
      <w:proofErr w:type="spellStart"/>
      <w:r w:rsidRPr="004E189D">
        <w:rPr>
          <w:rFonts w:ascii="Arial" w:hAnsi="Arial" w:cs="Arial"/>
          <w:sz w:val="22"/>
        </w:rPr>
        <w:t>cylchdroi</w:t>
      </w:r>
      <w:proofErr w:type="spellEnd"/>
      <w:r w:rsidRPr="004E189D">
        <w:rPr>
          <w:rFonts w:ascii="Arial" w:hAnsi="Arial" w:cs="Arial"/>
          <w:sz w:val="22"/>
        </w:rPr>
        <w:t xml:space="preserve">, ac felly </w:t>
      </w:r>
      <w:proofErr w:type="spellStart"/>
      <w:r w:rsidRPr="004E189D">
        <w:rPr>
          <w:rFonts w:ascii="Arial" w:hAnsi="Arial" w:cs="Arial"/>
          <w:sz w:val="22"/>
        </w:rPr>
        <w:t>erbyn</w:t>
      </w:r>
      <w:proofErr w:type="spellEnd"/>
      <w:r w:rsidRPr="004E189D">
        <w:rPr>
          <w:rFonts w:ascii="Arial" w:hAnsi="Arial" w:cs="Arial"/>
          <w:sz w:val="22"/>
        </w:rPr>
        <w:t xml:space="preserve"> </w:t>
      </w:r>
      <w:proofErr w:type="spellStart"/>
      <w:r w:rsidRPr="004E189D">
        <w:rPr>
          <w:rFonts w:ascii="Arial" w:hAnsi="Arial" w:cs="Arial"/>
          <w:sz w:val="22"/>
        </w:rPr>
        <w:t>diwedd</w:t>
      </w:r>
      <w:proofErr w:type="spellEnd"/>
      <w:r w:rsidRPr="004E189D">
        <w:rPr>
          <w:rFonts w:ascii="Arial" w:hAnsi="Arial" w:cs="Arial"/>
          <w:sz w:val="22"/>
        </w:rPr>
        <w:t xml:space="preserve"> y </w:t>
      </w:r>
      <w:proofErr w:type="spellStart"/>
      <w:r w:rsidRPr="004E189D">
        <w:rPr>
          <w:rFonts w:ascii="Arial" w:hAnsi="Arial" w:cs="Arial"/>
          <w:sz w:val="22"/>
        </w:rPr>
        <w:t>dydd</w:t>
      </w:r>
      <w:proofErr w:type="spellEnd"/>
      <w:r w:rsidRPr="004E189D">
        <w:rPr>
          <w:rFonts w:ascii="Arial" w:hAnsi="Arial" w:cs="Arial"/>
          <w:sz w:val="22"/>
        </w:rPr>
        <w:t xml:space="preserve"> </w:t>
      </w:r>
      <w:proofErr w:type="spellStart"/>
      <w:r w:rsidRPr="004E189D">
        <w:rPr>
          <w:rFonts w:ascii="Arial" w:hAnsi="Arial" w:cs="Arial"/>
          <w:sz w:val="22"/>
        </w:rPr>
        <w:t>roedd</w:t>
      </w:r>
      <w:proofErr w:type="spellEnd"/>
      <w:r w:rsidRPr="004E189D">
        <w:rPr>
          <w:rFonts w:ascii="Arial" w:hAnsi="Arial" w:cs="Arial"/>
          <w:sz w:val="22"/>
        </w:rPr>
        <w:t xml:space="preserve"> </w:t>
      </w:r>
      <w:proofErr w:type="spellStart"/>
      <w:r w:rsidRPr="004E189D">
        <w:rPr>
          <w:rFonts w:ascii="Arial" w:hAnsi="Arial" w:cs="Arial"/>
          <w:sz w:val="22"/>
        </w:rPr>
        <w:t>yr</w:t>
      </w:r>
      <w:proofErr w:type="spellEnd"/>
      <w:r w:rsidRPr="004E189D">
        <w:rPr>
          <w:rFonts w:ascii="Arial" w:hAnsi="Arial" w:cs="Arial"/>
          <w:sz w:val="22"/>
        </w:rPr>
        <w:t xml:space="preserve"> </w:t>
      </w:r>
      <w:proofErr w:type="spellStart"/>
      <w:r w:rsidRPr="004E189D">
        <w:rPr>
          <w:rFonts w:ascii="Arial" w:hAnsi="Arial" w:cs="Arial"/>
          <w:sz w:val="22"/>
        </w:rPr>
        <w:t>holl</w:t>
      </w:r>
      <w:proofErr w:type="spellEnd"/>
      <w:r w:rsidRPr="004E189D">
        <w:rPr>
          <w:rFonts w:ascii="Arial" w:hAnsi="Arial" w:cs="Arial"/>
          <w:sz w:val="22"/>
        </w:rPr>
        <w:t xml:space="preserve"> </w:t>
      </w:r>
      <w:proofErr w:type="spellStart"/>
      <w:r w:rsidRPr="004E189D">
        <w:rPr>
          <w:rFonts w:ascii="Arial" w:hAnsi="Arial" w:cs="Arial"/>
          <w:sz w:val="22"/>
        </w:rPr>
        <w:t>ddisgyblion</w:t>
      </w:r>
      <w:proofErr w:type="spellEnd"/>
      <w:r w:rsidRPr="004E189D">
        <w:rPr>
          <w:rFonts w:ascii="Arial" w:hAnsi="Arial" w:cs="Arial"/>
          <w:sz w:val="22"/>
        </w:rPr>
        <w:t xml:space="preserve"> </w:t>
      </w:r>
      <w:proofErr w:type="spellStart"/>
      <w:r w:rsidRPr="004E189D">
        <w:rPr>
          <w:rFonts w:ascii="Arial" w:hAnsi="Arial" w:cs="Arial"/>
          <w:sz w:val="22"/>
        </w:rPr>
        <w:t>wedi</w:t>
      </w:r>
      <w:proofErr w:type="spellEnd"/>
      <w:r w:rsidRPr="004E189D">
        <w:rPr>
          <w:rFonts w:ascii="Arial" w:hAnsi="Arial" w:cs="Arial"/>
          <w:sz w:val="22"/>
        </w:rPr>
        <w:t xml:space="preserve"> </w:t>
      </w:r>
      <w:proofErr w:type="spellStart"/>
      <w:r w:rsidRPr="004E189D">
        <w:rPr>
          <w:rFonts w:ascii="Arial" w:hAnsi="Arial" w:cs="Arial"/>
          <w:sz w:val="22"/>
        </w:rPr>
        <w:t>cwblhau</w:t>
      </w:r>
      <w:proofErr w:type="spellEnd"/>
      <w:r w:rsidRPr="004E189D">
        <w:rPr>
          <w:rFonts w:ascii="Arial" w:hAnsi="Arial" w:cs="Arial"/>
          <w:sz w:val="22"/>
        </w:rPr>
        <w:t xml:space="preserve"> </w:t>
      </w:r>
      <w:proofErr w:type="spellStart"/>
      <w:r w:rsidRPr="004E189D">
        <w:rPr>
          <w:rFonts w:ascii="Arial" w:hAnsi="Arial" w:cs="Arial"/>
          <w:sz w:val="22"/>
        </w:rPr>
        <w:t>pob</w:t>
      </w:r>
      <w:proofErr w:type="spellEnd"/>
      <w:r w:rsidRPr="004E189D">
        <w:rPr>
          <w:rFonts w:ascii="Arial" w:hAnsi="Arial" w:cs="Arial"/>
          <w:sz w:val="22"/>
        </w:rPr>
        <w:t xml:space="preserve"> </w:t>
      </w:r>
      <w:proofErr w:type="spellStart"/>
      <w:r w:rsidRPr="004E189D">
        <w:rPr>
          <w:rFonts w:ascii="Arial" w:hAnsi="Arial" w:cs="Arial"/>
          <w:sz w:val="22"/>
        </w:rPr>
        <w:t>tasg</w:t>
      </w:r>
      <w:proofErr w:type="spellEnd"/>
      <w:r w:rsidRPr="004E189D">
        <w:rPr>
          <w:rFonts w:ascii="Arial" w:hAnsi="Arial" w:cs="Arial"/>
          <w:sz w:val="22"/>
        </w:rPr>
        <w:t xml:space="preserve"> </w:t>
      </w:r>
      <w:proofErr w:type="spellStart"/>
      <w:r w:rsidRPr="004E189D">
        <w:rPr>
          <w:rFonts w:ascii="Arial" w:hAnsi="Arial" w:cs="Arial"/>
          <w:sz w:val="22"/>
        </w:rPr>
        <w:t>ar</w:t>
      </w:r>
      <w:proofErr w:type="spellEnd"/>
      <w:r w:rsidRPr="004E189D">
        <w:rPr>
          <w:rFonts w:ascii="Arial" w:hAnsi="Arial" w:cs="Arial"/>
          <w:sz w:val="22"/>
        </w:rPr>
        <w:t xml:space="preserve"> </w:t>
      </w:r>
      <w:proofErr w:type="spellStart"/>
      <w:r w:rsidRPr="004E189D">
        <w:rPr>
          <w:rFonts w:ascii="Arial" w:hAnsi="Arial" w:cs="Arial"/>
          <w:sz w:val="22"/>
        </w:rPr>
        <w:t>lefel</w:t>
      </w:r>
      <w:proofErr w:type="spellEnd"/>
      <w:r w:rsidRPr="004E189D">
        <w:rPr>
          <w:rFonts w:ascii="Arial" w:hAnsi="Arial" w:cs="Arial"/>
          <w:sz w:val="22"/>
        </w:rPr>
        <w:t xml:space="preserve"> </w:t>
      </w:r>
      <w:proofErr w:type="spellStart"/>
      <w:r w:rsidRPr="004E189D">
        <w:rPr>
          <w:rFonts w:ascii="Arial" w:hAnsi="Arial" w:cs="Arial"/>
          <w:sz w:val="22"/>
        </w:rPr>
        <w:t>priodol</w:t>
      </w:r>
      <w:proofErr w:type="spellEnd"/>
      <w:r w:rsidRPr="004E189D">
        <w:rPr>
          <w:rFonts w:ascii="Arial" w:hAnsi="Arial" w:cs="Arial"/>
          <w:sz w:val="22"/>
        </w:rPr>
        <w:t xml:space="preserve"> </w:t>
      </w:r>
      <w:proofErr w:type="gramStart"/>
      <w:r w:rsidRPr="004E189D">
        <w:rPr>
          <w:rFonts w:ascii="Arial" w:hAnsi="Arial" w:cs="Arial"/>
          <w:sz w:val="22"/>
        </w:rPr>
        <w:t>a</w:t>
      </w:r>
      <w:proofErr w:type="gramEnd"/>
      <w:r w:rsidRPr="004E189D">
        <w:rPr>
          <w:rFonts w:ascii="Arial" w:hAnsi="Arial" w:cs="Arial"/>
          <w:sz w:val="22"/>
        </w:rPr>
        <w:t xml:space="preserve"> </w:t>
      </w:r>
      <w:proofErr w:type="spellStart"/>
      <w:r w:rsidRPr="004E189D">
        <w:rPr>
          <w:rFonts w:ascii="Arial" w:hAnsi="Arial" w:cs="Arial"/>
          <w:sz w:val="22"/>
        </w:rPr>
        <w:t>oedd</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addas </w:t>
      </w:r>
      <w:proofErr w:type="spellStart"/>
      <w:r w:rsidRPr="004E189D">
        <w:rPr>
          <w:rFonts w:ascii="Arial" w:hAnsi="Arial" w:cs="Arial"/>
          <w:sz w:val="22"/>
        </w:rPr>
        <w:t>i'w</w:t>
      </w:r>
      <w:proofErr w:type="spellEnd"/>
      <w:r w:rsidRPr="004E189D">
        <w:rPr>
          <w:rFonts w:ascii="Arial" w:hAnsi="Arial" w:cs="Arial"/>
          <w:sz w:val="22"/>
        </w:rPr>
        <w:t xml:space="preserve"> </w:t>
      </w:r>
      <w:proofErr w:type="spellStart"/>
      <w:r w:rsidRPr="004E189D">
        <w:rPr>
          <w:rFonts w:ascii="Arial" w:hAnsi="Arial" w:cs="Arial"/>
          <w:sz w:val="22"/>
        </w:rPr>
        <w:t>galluoedd</w:t>
      </w:r>
      <w:proofErr w:type="spellEnd"/>
      <w:r w:rsidRPr="004E189D">
        <w:rPr>
          <w:rFonts w:ascii="Arial" w:hAnsi="Arial" w:cs="Arial"/>
          <w:sz w:val="22"/>
        </w:rPr>
        <w:t>.</w:t>
      </w:r>
    </w:p>
    <w:p w14:paraId="1B3DDDE9" w14:textId="2107617E" w:rsidR="00D86E64" w:rsidRPr="004E189D" w:rsidRDefault="00D86E64" w:rsidP="005B3E8F">
      <w:pPr>
        <w:spacing w:before="100" w:beforeAutospacing="1" w:after="100" w:afterAutospacing="1" w:line="360" w:lineRule="auto"/>
        <w:rPr>
          <w:rFonts w:ascii="Arial" w:hAnsi="Arial" w:cs="Arial"/>
          <w:sz w:val="22"/>
        </w:rPr>
      </w:pPr>
      <w:proofErr w:type="spellStart"/>
      <w:r w:rsidRPr="004E189D">
        <w:rPr>
          <w:rFonts w:ascii="Arial" w:hAnsi="Arial" w:cs="Arial"/>
          <w:sz w:val="22"/>
        </w:rPr>
        <w:t>Fel</w:t>
      </w:r>
      <w:proofErr w:type="spellEnd"/>
      <w:r w:rsidRPr="004E189D">
        <w:rPr>
          <w:rFonts w:ascii="Arial" w:hAnsi="Arial" w:cs="Arial"/>
          <w:sz w:val="22"/>
        </w:rPr>
        <w:t xml:space="preserve"> </w:t>
      </w:r>
      <w:proofErr w:type="spellStart"/>
      <w:r w:rsidRPr="004E189D">
        <w:rPr>
          <w:rFonts w:ascii="Arial" w:hAnsi="Arial" w:cs="Arial"/>
          <w:sz w:val="22"/>
        </w:rPr>
        <w:t>yr</w:t>
      </w:r>
      <w:proofErr w:type="spellEnd"/>
      <w:r w:rsidRPr="004E189D">
        <w:rPr>
          <w:rFonts w:ascii="Arial" w:hAnsi="Arial" w:cs="Arial"/>
          <w:sz w:val="22"/>
        </w:rPr>
        <w:t xml:space="preserve"> </w:t>
      </w:r>
      <w:proofErr w:type="spellStart"/>
      <w:r w:rsidRPr="004E189D">
        <w:rPr>
          <w:rFonts w:ascii="Arial" w:hAnsi="Arial" w:cs="Arial"/>
          <w:sz w:val="22"/>
        </w:rPr>
        <w:t>enghraifft</w:t>
      </w:r>
      <w:proofErr w:type="spellEnd"/>
      <w:r w:rsidRPr="004E189D">
        <w:rPr>
          <w:rFonts w:ascii="Arial" w:hAnsi="Arial" w:cs="Arial"/>
          <w:sz w:val="22"/>
        </w:rPr>
        <w:t xml:space="preserve"> </w:t>
      </w:r>
      <w:proofErr w:type="spellStart"/>
      <w:r w:rsidRPr="004E189D">
        <w:rPr>
          <w:rFonts w:ascii="Arial" w:hAnsi="Arial" w:cs="Arial"/>
          <w:sz w:val="22"/>
        </w:rPr>
        <w:t>dwi</w:t>
      </w:r>
      <w:proofErr w:type="spellEnd"/>
      <w:r w:rsidRPr="004E189D">
        <w:rPr>
          <w:rFonts w:ascii="Arial" w:hAnsi="Arial" w:cs="Arial"/>
          <w:sz w:val="22"/>
        </w:rPr>
        <w:t xml:space="preserve"> </w:t>
      </w:r>
      <w:proofErr w:type="spellStart"/>
      <w:r w:rsidRPr="004E189D">
        <w:rPr>
          <w:rFonts w:ascii="Arial" w:hAnsi="Arial" w:cs="Arial"/>
          <w:sz w:val="22"/>
        </w:rPr>
        <w:t>wedi</w:t>
      </w:r>
      <w:proofErr w:type="spellEnd"/>
      <w:r w:rsidRPr="004E189D">
        <w:rPr>
          <w:rFonts w:ascii="Arial" w:hAnsi="Arial" w:cs="Arial"/>
          <w:sz w:val="22"/>
        </w:rPr>
        <w:t xml:space="preserve"> </w:t>
      </w:r>
      <w:proofErr w:type="spellStart"/>
      <w:r w:rsidRPr="004E189D">
        <w:rPr>
          <w:rFonts w:ascii="Arial" w:hAnsi="Arial" w:cs="Arial"/>
          <w:sz w:val="22"/>
        </w:rPr>
        <w:t>atodi</w:t>
      </w:r>
      <w:proofErr w:type="spellEnd"/>
      <w:r w:rsidRPr="004E189D">
        <w:rPr>
          <w:rFonts w:ascii="Arial" w:hAnsi="Arial" w:cs="Arial"/>
          <w:sz w:val="22"/>
        </w:rPr>
        <w:t xml:space="preserve">, </w:t>
      </w:r>
      <w:proofErr w:type="spellStart"/>
      <w:r w:rsidRPr="004E189D">
        <w:rPr>
          <w:rFonts w:ascii="Arial" w:hAnsi="Arial" w:cs="Arial"/>
          <w:sz w:val="22"/>
        </w:rPr>
        <w:t>rydych</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w:t>
      </w:r>
      <w:proofErr w:type="spellStart"/>
      <w:r w:rsidRPr="004E189D">
        <w:rPr>
          <w:rFonts w:ascii="Arial" w:hAnsi="Arial" w:cs="Arial"/>
          <w:sz w:val="22"/>
        </w:rPr>
        <w:t>gallu</w:t>
      </w:r>
      <w:proofErr w:type="spellEnd"/>
      <w:r w:rsidRPr="004E189D">
        <w:rPr>
          <w:rFonts w:ascii="Arial" w:hAnsi="Arial" w:cs="Arial"/>
          <w:sz w:val="22"/>
        </w:rPr>
        <w:t xml:space="preserve"> </w:t>
      </w:r>
      <w:proofErr w:type="spellStart"/>
      <w:r w:rsidRPr="004E189D">
        <w:rPr>
          <w:rFonts w:ascii="Arial" w:hAnsi="Arial" w:cs="Arial"/>
          <w:sz w:val="22"/>
        </w:rPr>
        <w:t>gweld</w:t>
      </w:r>
      <w:proofErr w:type="spellEnd"/>
      <w:r w:rsidRPr="004E189D">
        <w:rPr>
          <w:rFonts w:ascii="Arial" w:hAnsi="Arial" w:cs="Arial"/>
          <w:sz w:val="22"/>
        </w:rPr>
        <w:t xml:space="preserve"> </w:t>
      </w:r>
      <w:proofErr w:type="spellStart"/>
      <w:r w:rsidRPr="004E189D">
        <w:rPr>
          <w:rFonts w:ascii="Arial" w:hAnsi="Arial" w:cs="Arial"/>
          <w:sz w:val="22"/>
        </w:rPr>
        <w:t>sut</w:t>
      </w:r>
      <w:proofErr w:type="spellEnd"/>
      <w:r w:rsidRPr="004E189D">
        <w:rPr>
          <w:rFonts w:ascii="Arial" w:hAnsi="Arial" w:cs="Arial"/>
          <w:sz w:val="22"/>
        </w:rPr>
        <w:t xml:space="preserve"> </w:t>
      </w:r>
      <w:proofErr w:type="spellStart"/>
      <w:r w:rsidRPr="004E189D">
        <w:rPr>
          <w:rFonts w:ascii="Arial" w:hAnsi="Arial" w:cs="Arial"/>
          <w:sz w:val="22"/>
        </w:rPr>
        <w:t>wnaethom</w:t>
      </w:r>
      <w:proofErr w:type="spellEnd"/>
      <w:r w:rsidRPr="004E189D">
        <w:rPr>
          <w:rFonts w:ascii="Arial" w:hAnsi="Arial" w:cs="Arial"/>
          <w:sz w:val="22"/>
        </w:rPr>
        <w:t xml:space="preserve"> </w:t>
      </w:r>
      <w:proofErr w:type="spellStart"/>
      <w:r w:rsidRPr="004E189D">
        <w:rPr>
          <w:rFonts w:ascii="Arial" w:hAnsi="Arial" w:cs="Arial"/>
          <w:sz w:val="22"/>
        </w:rPr>
        <w:t>wahaniaethu</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addas </w:t>
      </w:r>
      <w:proofErr w:type="spellStart"/>
      <w:r w:rsidRPr="004E189D">
        <w:rPr>
          <w:rFonts w:ascii="Arial" w:hAnsi="Arial" w:cs="Arial"/>
          <w:sz w:val="22"/>
        </w:rPr>
        <w:t>i</w:t>
      </w:r>
      <w:proofErr w:type="spellEnd"/>
      <w:r w:rsidRPr="004E189D">
        <w:rPr>
          <w:rFonts w:ascii="Arial" w:hAnsi="Arial" w:cs="Arial"/>
          <w:sz w:val="22"/>
        </w:rPr>
        <w:t xml:space="preserve"> </w:t>
      </w:r>
      <w:proofErr w:type="spellStart"/>
      <w:r w:rsidRPr="004E189D">
        <w:rPr>
          <w:rFonts w:ascii="Arial" w:hAnsi="Arial" w:cs="Arial"/>
          <w:sz w:val="22"/>
        </w:rPr>
        <w:t>wers</w:t>
      </w:r>
      <w:proofErr w:type="spellEnd"/>
      <w:r w:rsidRPr="004E189D">
        <w:rPr>
          <w:rFonts w:ascii="Arial" w:hAnsi="Arial" w:cs="Arial"/>
          <w:sz w:val="22"/>
        </w:rPr>
        <w:t xml:space="preserve"> </w:t>
      </w:r>
      <w:proofErr w:type="spellStart"/>
      <w:r w:rsidRPr="004E189D">
        <w:rPr>
          <w:rFonts w:ascii="Arial" w:hAnsi="Arial" w:cs="Arial"/>
          <w:sz w:val="22"/>
        </w:rPr>
        <w:t>hanes</w:t>
      </w:r>
      <w:proofErr w:type="spellEnd"/>
      <w:r w:rsidRPr="004E189D">
        <w:rPr>
          <w:rFonts w:ascii="Arial" w:hAnsi="Arial" w:cs="Arial"/>
          <w:sz w:val="22"/>
        </w:rPr>
        <w:t xml:space="preserve"> </w:t>
      </w:r>
      <w:proofErr w:type="spellStart"/>
      <w:r w:rsidRPr="004E189D">
        <w:rPr>
          <w:rFonts w:ascii="Arial" w:hAnsi="Arial" w:cs="Arial"/>
          <w:sz w:val="22"/>
        </w:rPr>
        <w:t>flwyddyn</w:t>
      </w:r>
      <w:proofErr w:type="spellEnd"/>
      <w:r w:rsidRPr="004E189D">
        <w:rPr>
          <w:rFonts w:ascii="Arial" w:hAnsi="Arial" w:cs="Arial"/>
          <w:sz w:val="22"/>
        </w:rPr>
        <w:t xml:space="preserve"> 1. </w:t>
      </w:r>
      <w:proofErr w:type="spellStart"/>
      <w:r w:rsidRPr="004E189D">
        <w:rPr>
          <w:rFonts w:ascii="Arial" w:hAnsi="Arial" w:cs="Arial"/>
          <w:sz w:val="22"/>
        </w:rPr>
        <w:t>Roeddwn</w:t>
      </w:r>
      <w:proofErr w:type="spellEnd"/>
      <w:r w:rsidRPr="004E189D">
        <w:rPr>
          <w:rFonts w:ascii="Arial" w:hAnsi="Arial" w:cs="Arial"/>
          <w:sz w:val="22"/>
        </w:rPr>
        <w:t xml:space="preserve"> </w:t>
      </w:r>
      <w:proofErr w:type="spellStart"/>
      <w:r w:rsidR="005B3E8F">
        <w:rPr>
          <w:rFonts w:ascii="Arial" w:hAnsi="Arial" w:cs="Arial"/>
          <w:sz w:val="22"/>
        </w:rPr>
        <w:t>i</w:t>
      </w:r>
      <w:proofErr w:type="spellEnd"/>
      <w:r w:rsidRPr="004E189D">
        <w:rPr>
          <w:rFonts w:ascii="Arial" w:hAnsi="Arial" w:cs="Arial"/>
          <w:sz w:val="22"/>
        </w:rPr>
        <w:t xml:space="preserve"> </w:t>
      </w:r>
      <w:proofErr w:type="spellStart"/>
      <w:r w:rsidRPr="004E189D">
        <w:rPr>
          <w:rFonts w:ascii="Arial" w:hAnsi="Arial" w:cs="Arial"/>
          <w:sz w:val="22"/>
        </w:rPr>
        <w:t>wedi</w:t>
      </w:r>
      <w:proofErr w:type="spellEnd"/>
      <w:r w:rsidRPr="004E189D">
        <w:rPr>
          <w:rFonts w:ascii="Arial" w:hAnsi="Arial" w:cs="Arial"/>
          <w:sz w:val="22"/>
        </w:rPr>
        <w:t xml:space="preserve"> </w:t>
      </w:r>
      <w:proofErr w:type="spellStart"/>
      <w:r w:rsidRPr="004E189D">
        <w:rPr>
          <w:rFonts w:ascii="Arial" w:hAnsi="Arial" w:cs="Arial"/>
          <w:sz w:val="22"/>
        </w:rPr>
        <w:t>llwyddo</w:t>
      </w:r>
      <w:proofErr w:type="spellEnd"/>
      <w:r w:rsidRPr="004E189D">
        <w:rPr>
          <w:rFonts w:ascii="Arial" w:hAnsi="Arial" w:cs="Arial"/>
          <w:sz w:val="22"/>
        </w:rPr>
        <w:t xml:space="preserve"> </w:t>
      </w:r>
      <w:proofErr w:type="spellStart"/>
      <w:r w:rsidRPr="004E189D">
        <w:rPr>
          <w:rFonts w:ascii="Arial" w:hAnsi="Arial" w:cs="Arial"/>
          <w:sz w:val="22"/>
        </w:rPr>
        <w:t>gwahaniaethu</w:t>
      </w:r>
      <w:proofErr w:type="spellEnd"/>
      <w:r w:rsidRPr="004E189D">
        <w:rPr>
          <w:rFonts w:ascii="Arial" w:hAnsi="Arial" w:cs="Arial"/>
          <w:sz w:val="22"/>
        </w:rPr>
        <w:t xml:space="preserve"> o </w:t>
      </w:r>
      <w:proofErr w:type="spellStart"/>
      <w:r w:rsidRPr="004E189D">
        <w:rPr>
          <w:rFonts w:ascii="Arial" w:hAnsi="Arial" w:cs="Arial"/>
          <w:sz w:val="22"/>
        </w:rPr>
        <w:t>safon</w:t>
      </w:r>
      <w:proofErr w:type="spellEnd"/>
      <w:r w:rsidRPr="004E189D">
        <w:rPr>
          <w:rFonts w:ascii="Arial" w:hAnsi="Arial" w:cs="Arial"/>
          <w:sz w:val="22"/>
        </w:rPr>
        <w:t xml:space="preserve"> </w:t>
      </w:r>
      <w:proofErr w:type="spellStart"/>
      <w:r w:rsidRPr="004E189D">
        <w:rPr>
          <w:rFonts w:ascii="Arial" w:hAnsi="Arial" w:cs="Arial"/>
          <w:sz w:val="22"/>
        </w:rPr>
        <w:t>uchel</w:t>
      </w:r>
      <w:proofErr w:type="spellEnd"/>
      <w:r w:rsidRPr="004E189D">
        <w:rPr>
          <w:rFonts w:ascii="Arial" w:hAnsi="Arial" w:cs="Arial"/>
          <w:sz w:val="22"/>
        </w:rPr>
        <w:t xml:space="preserve"> </w:t>
      </w:r>
      <w:proofErr w:type="spellStart"/>
      <w:r w:rsidRPr="004E189D">
        <w:rPr>
          <w:rFonts w:ascii="Arial" w:hAnsi="Arial" w:cs="Arial"/>
          <w:sz w:val="22"/>
        </w:rPr>
        <w:t>trwy</w:t>
      </w:r>
      <w:proofErr w:type="spellEnd"/>
      <w:r w:rsidRPr="004E189D">
        <w:rPr>
          <w:rFonts w:ascii="Arial" w:hAnsi="Arial" w:cs="Arial"/>
          <w:sz w:val="22"/>
        </w:rPr>
        <w:t xml:space="preserve"> </w:t>
      </w:r>
      <w:proofErr w:type="spellStart"/>
      <w:r w:rsidRPr="004E189D">
        <w:rPr>
          <w:rFonts w:ascii="Arial" w:hAnsi="Arial" w:cs="Arial"/>
          <w:sz w:val="22"/>
        </w:rPr>
        <w:t>greu</w:t>
      </w:r>
      <w:proofErr w:type="spellEnd"/>
      <w:r w:rsidRPr="004E189D">
        <w:rPr>
          <w:rFonts w:ascii="Arial" w:hAnsi="Arial" w:cs="Arial"/>
          <w:sz w:val="22"/>
        </w:rPr>
        <w:t xml:space="preserve"> </w:t>
      </w:r>
      <w:proofErr w:type="spellStart"/>
      <w:r w:rsidRPr="004E189D">
        <w:rPr>
          <w:rFonts w:ascii="Arial" w:hAnsi="Arial" w:cs="Arial"/>
          <w:sz w:val="22"/>
        </w:rPr>
        <w:t>tasg</w:t>
      </w:r>
      <w:proofErr w:type="spellEnd"/>
      <w:r w:rsidRPr="004E189D">
        <w:rPr>
          <w:rFonts w:ascii="Arial" w:hAnsi="Arial" w:cs="Arial"/>
          <w:sz w:val="22"/>
        </w:rPr>
        <w:t xml:space="preserve"> </w:t>
      </w:r>
      <w:proofErr w:type="spellStart"/>
      <w:r w:rsidRPr="004E189D">
        <w:rPr>
          <w:rFonts w:ascii="Arial" w:hAnsi="Arial" w:cs="Arial"/>
          <w:sz w:val="22"/>
        </w:rPr>
        <w:t>darllen</w:t>
      </w:r>
      <w:proofErr w:type="spellEnd"/>
      <w:r w:rsidRPr="004E189D">
        <w:rPr>
          <w:rFonts w:ascii="Arial" w:hAnsi="Arial" w:cs="Arial"/>
          <w:sz w:val="22"/>
        </w:rPr>
        <w:t xml:space="preserve"> a </w:t>
      </w:r>
      <w:proofErr w:type="spellStart"/>
      <w:r w:rsidRPr="004E189D">
        <w:rPr>
          <w:rFonts w:ascii="Arial" w:hAnsi="Arial" w:cs="Arial"/>
          <w:sz w:val="22"/>
        </w:rPr>
        <w:t>didoli</w:t>
      </w:r>
      <w:proofErr w:type="spellEnd"/>
      <w:r w:rsidRPr="004E189D">
        <w:rPr>
          <w:rFonts w:ascii="Arial" w:hAnsi="Arial" w:cs="Arial"/>
          <w:sz w:val="22"/>
        </w:rPr>
        <w:t xml:space="preserve"> 3 </w:t>
      </w:r>
      <w:proofErr w:type="spellStart"/>
      <w:r w:rsidRPr="004E189D">
        <w:rPr>
          <w:rFonts w:ascii="Arial" w:hAnsi="Arial" w:cs="Arial"/>
          <w:sz w:val="22"/>
        </w:rPr>
        <w:t>lefel</w:t>
      </w:r>
      <w:proofErr w:type="spellEnd"/>
      <w:r w:rsidRPr="004E189D">
        <w:rPr>
          <w:rFonts w:ascii="Arial" w:hAnsi="Arial" w:cs="Arial"/>
          <w:sz w:val="22"/>
        </w:rPr>
        <w:t xml:space="preserve"> o </w:t>
      </w:r>
      <w:proofErr w:type="spellStart"/>
      <w:r w:rsidRPr="004E189D">
        <w:rPr>
          <w:rFonts w:ascii="Arial" w:hAnsi="Arial" w:cs="Arial"/>
          <w:sz w:val="22"/>
        </w:rPr>
        <w:t>wahaniaethu</w:t>
      </w:r>
      <w:proofErr w:type="spellEnd"/>
      <w:r w:rsidRPr="004E189D">
        <w:rPr>
          <w:rFonts w:ascii="Arial" w:hAnsi="Arial" w:cs="Arial"/>
          <w:sz w:val="22"/>
        </w:rPr>
        <w:t xml:space="preserve"> </w:t>
      </w:r>
      <w:proofErr w:type="spellStart"/>
      <w:r w:rsidRPr="004E189D">
        <w:rPr>
          <w:rFonts w:ascii="Arial" w:hAnsi="Arial" w:cs="Arial"/>
          <w:sz w:val="22"/>
        </w:rPr>
        <w:t>i'r</w:t>
      </w:r>
      <w:proofErr w:type="spellEnd"/>
      <w:r w:rsidRPr="004E189D">
        <w:rPr>
          <w:rFonts w:ascii="Arial" w:hAnsi="Arial" w:cs="Arial"/>
          <w:sz w:val="22"/>
        </w:rPr>
        <w:t xml:space="preserve"> 4 </w:t>
      </w:r>
      <w:proofErr w:type="spellStart"/>
      <w:r w:rsidRPr="004E189D">
        <w:rPr>
          <w:rFonts w:ascii="Arial" w:hAnsi="Arial" w:cs="Arial"/>
          <w:sz w:val="22"/>
        </w:rPr>
        <w:t>grŵp</w:t>
      </w:r>
      <w:proofErr w:type="spellEnd"/>
      <w:r w:rsidRPr="004E189D">
        <w:rPr>
          <w:rFonts w:ascii="Arial" w:hAnsi="Arial" w:cs="Arial"/>
          <w:sz w:val="22"/>
        </w:rPr>
        <w:t xml:space="preserve">. </w:t>
      </w:r>
      <w:proofErr w:type="spellStart"/>
      <w:r w:rsidRPr="004E189D">
        <w:rPr>
          <w:rFonts w:ascii="Arial" w:hAnsi="Arial" w:cs="Arial"/>
          <w:sz w:val="22"/>
        </w:rPr>
        <w:t>Roedd</w:t>
      </w:r>
      <w:proofErr w:type="spellEnd"/>
      <w:r w:rsidRPr="004E189D">
        <w:rPr>
          <w:rFonts w:ascii="Arial" w:hAnsi="Arial" w:cs="Arial"/>
          <w:sz w:val="22"/>
        </w:rPr>
        <w:t xml:space="preserve"> </w:t>
      </w:r>
      <w:proofErr w:type="spellStart"/>
      <w:r w:rsidRPr="004E189D">
        <w:rPr>
          <w:rFonts w:ascii="Arial" w:hAnsi="Arial" w:cs="Arial"/>
          <w:sz w:val="22"/>
        </w:rPr>
        <w:t>gan</w:t>
      </w:r>
      <w:proofErr w:type="spellEnd"/>
      <w:r w:rsidRPr="004E189D">
        <w:rPr>
          <w:rFonts w:ascii="Arial" w:hAnsi="Arial" w:cs="Arial"/>
          <w:sz w:val="22"/>
        </w:rPr>
        <w:t xml:space="preserve"> y </w:t>
      </w:r>
      <w:proofErr w:type="spellStart"/>
      <w:r w:rsidRPr="004E189D">
        <w:rPr>
          <w:rFonts w:ascii="Arial" w:hAnsi="Arial" w:cs="Arial"/>
          <w:sz w:val="22"/>
        </w:rPr>
        <w:t>grŵp</w:t>
      </w:r>
      <w:proofErr w:type="spellEnd"/>
      <w:r w:rsidRPr="004E189D">
        <w:rPr>
          <w:rFonts w:ascii="Arial" w:hAnsi="Arial" w:cs="Arial"/>
          <w:sz w:val="22"/>
        </w:rPr>
        <w:t xml:space="preserve"> top </w:t>
      </w:r>
      <w:proofErr w:type="spellStart"/>
      <w:r w:rsidRPr="004E189D">
        <w:rPr>
          <w:rFonts w:ascii="Arial" w:hAnsi="Arial" w:cs="Arial"/>
          <w:sz w:val="22"/>
        </w:rPr>
        <w:t>brawddegau</w:t>
      </w:r>
      <w:proofErr w:type="spellEnd"/>
      <w:r w:rsidRPr="004E189D">
        <w:rPr>
          <w:rFonts w:ascii="Arial" w:hAnsi="Arial" w:cs="Arial"/>
          <w:sz w:val="22"/>
        </w:rPr>
        <w:t xml:space="preserve"> </w:t>
      </w:r>
      <w:proofErr w:type="spellStart"/>
      <w:r w:rsidRPr="004E189D">
        <w:rPr>
          <w:rFonts w:ascii="Arial" w:hAnsi="Arial" w:cs="Arial"/>
          <w:sz w:val="22"/>
        </w:rPr>
        <w:t>llawn</w:t>
      </w:r>
      <w:proofErr w:type="spellEnd"/>
      <w:r w:rsidRPr="004E189D">
        <w:rPr>
          <w:rFonts w:ascii="Arial" w:hAnsi="Arial" w:cs="Arial"/>
          <w:sz w:val="22"/>
        </w:rPr>
        <w:t xml:space="preserve"> </w:t>
      </w:r>
      <w:proofErr w:type="spellStart"/>
      <w:r w:rsidRPr="004E189D">
        <w:rPr>
          <w:rFonts w:ascii="Arial" w:hAnsi="Arial" w:cs="Arial"/>
          <w:sz w:val="22"/>
        </w:rPr>
        <w:t>i’w</w:t>
      </w:r>
      <w:proofErr w:type="spellEnd"/>
      <w:r w:rsidRPr="004E189D">
        <w:rPr>
          <w:rFonts w:ascii="Arial" w:hAnsi="Arial" w:cs="Arial"/>
          <w:sz w:val="22"/>
        </w:rPr>
        <w:t xml:space="preserve"> </w:t>
      </w:r>
      <w:proofErr w:type="spellStart"/>
      <w:r w:rsidRPr="004E189D">
        <w:rPr>
          <w:rFonts w:ascii="Arial" w:hAnsi="Arial" w:cs="Arial"/>
          <w:sz w:val="22"/>
        </w:rPr>
        <w:t>ddarllen</w:t>
      </w:r>
      <w:proofErr w:type="spellEnd"/>
      <w:r w:rsidRPr="004E189D">
        <w:rPr>
          <w:rFonts w:ascii="Arial" w:hAnsi="Arial" w:cs="Arial"/>
          <w:sz w:val="22"/>
        </w:rPr>
        <w:t xml:space="preserve"> a </w:t>
      </w:r>
      <w:proofErr w:type="spellStart"/>
      <w:r w:rsidRPr="004E189D">
        <w:rPr>
          <w:rFonts w:ascii="Arial" w:hAnsi="Arial" w:cs="Arial"/>
          <w:sz w:val="22"/>
        </w:rPr>
        <w:t>didoli</w:t>
      </w:r>
      <w:proofErr w:type="spellEnd"/>
      <w:r w:rsidRPr="004E189D">
        <w:rPr>
          <w:rFonts w:ascii="Arial" w:hAnsi="Arial" w:cs="Arial"/>
          <w:sz w:val="22"/>
        </w:rPr>
        <w:t xml:space="preserve">, </w:t>
      </w:r>
      <w:proofErr w:type="spellStart"/>
      <w:r w:rsidRPr="004E189D">
        <w:rPr>
          <w:rFonts w:ascii="Arial" w:hAnsi="Arial" w:cs="Arial"/>
          <w:sz w:val="22"/>
        </w:rPr>
        <w:t>yna</w:t>
      </w:r>
      <w:proofErr w:type="spellEnd"/>
      <w:r w:rsidRPr="004E189D">
        <w:rPr>
          <w:rFonts w:ascii="Arial" w:hAnsi="Arial" w:cs="Arial"/>
          <w:sz w:val="22"/>
        </w:rPr>
        <w:t xml:space="preserve"> </w:t>
      </w:r>
      <w:proofErr w:type="spellStart"/>
      <w:r w:rsidRPr="004E189D">
        <w:rPr>
          <w:rFonts w:ascii="Arial" w:hAnsi="Arial" w:cs="Arial"/>
          <w:sz w:val="22"/>
        </w:rPr>
        <w:t>roedd</w:t>
      </w:r>
      <w:proofErr w:type="spellEnd"/>
      <w:r w:rsidRPr="004E189D">
        <w:rPr>
          <w:rFonts w:ascii="Arial" w:hAnsi="Arial" w:cs="Arial"/>
          <w:sz w:val="22"/>
        </w:rPr>
        <w:t xml:space="preserve"> y </w:t>
      </w:r>
      <w:proofErr w:type="spellStart"/>
      <w:r w:rsidRPr="004E189D">
        <w:rPr>
          <w:rFonts w:ascii="Arial" w:hAnsi="Arial" w:cs="Arial"/>
          <w:sz w:val="22"/>
        </w:rPr>
        <w:t>grŵp</w:t>
      </w:r>
      <w:proofErr w:type="spellEnd"/>
      <w:r w:rsidRPr="004E189D">
        <w:rPr>
          <w:rFonts w:ascii="Arial" w:hAnsi="Arial" w:cs="Arial"/>
          <w:sz w:val="22"/>
        </w:rPr>
        <w:t xml:space="preserve"> </w:t>
      </w:r>
      <w:proofErr w:type="spellStart"/>
      <w:r w:rsidRPr="004E189D">
        <w:rPr>
          <w:rFonts w:ascii="Arial" w:hAnsi="Arial" w:cs="Arial"/>
          <w:sz w:val="22"/>
        </w:rPr>
        <w:t>canol</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w:t>
      </w:r>
      <w:proofErr w:type="spellStart"/>
      <w:r w:rsidRPr="004E189D">
        <w:rPr>
          <w:rFonts w:ascii="Arial" w:hAnsi="Arial" w:cs="Arial"/>
          <w:sz w:val="22"/>
        </w:rPr>
        <w:t>cael</w:t>
      </w:r>
      <w:proofErr w:type="spellEnd"/>
      <w:r w:rsidRPr="004E189D">
        <w:rPr>
          <w:rFonts w:ascii="Arial" w:hAnsi="Arial" w:cs="Arial"/>
          <w:sz w:val="22"/>
        </w:rPr>
        <w:t xml:space="preserve"> </w:t>
      </w:r>
      <w:proofErr w:type="spellStart"/>
      <w:r w:rsidRPr="004E189D">
        <w:rPr>
          <w:rFonts w:ascii="Arial" w:hAnsi="Arial" w:cs="Arial"/>
          <w:sz w:val="22"/>
        </w:rPr>
        <w:t>brawddeg</w:t>
      </w:r>
      <w:proofErr w:type="spellEnd"/>
      <w:r w:rsidRPr="004E189D">
        <w:rPr>
          <w:rFonts w:ascii="Arial" w:hAnsi="Arial" w:cs="Arial"/>
          <w:sz w:val="22"/>
        </w:rPr>
        <w:t xml:space="preserve"> </w:t>
      </w:r>
      <w:proofErr w:type="spellStart"/>
      <w:r w:rsidRPr="004E189D">
        <w:rPr>
          <w:rFonts w:ascii="Arial" w:hAnsi="Arial" w:cs="Arial"/>
          <w:sz w:val="22"/>
        </w:rPr>
        <w:t>lai</w:t>
      </w:r>
      <w:proofErr w:type="spellEnd"/>
      <w:r w:rsidRPr="004E189D">
        <w:rPr>
          <w:rFonts w:ascii="Arial" w:hAnsi="Arial" w:cs="Arial"/>
          <w:sz w:val="22"/>
        </w:rPr>
        <w:t xml:space="preserve"> </w:t>
      </w:r>
      <w:proofErr w:type="spellStart"/>
      <w:r w:rsidRPr="004E189D">
        <w:rPr>
          <w:rFonts w:ascii="Arial" w:hAnsi="Arial" w:cs="Arial"/>
          <w:sz w:val="22"/>
        </w:rPr>
        <w:t>cymhleth</w:t>
      </w:r>
      <w:proofErr w:type="spellEnd"/>
      <w:r w:rsidRPr="004E189D">
        <w:rPr>
          <w:rFonts w:ascii="Arial" w:hAnsi="Arial" w:cs="Arial"/>
          <w:sz w:val="22"/>
        </w:rPr>
        <w:t xml:space="preserve"> </w:t>
      </w:r>
      <w:proofErr w:type="spellStart"/>
      <w:r w:rsidRPr="004E189D">
        <w:rPr>
          <w:rFonts w:ascii="Arial" w:hAnsi="Arial" w:cs="Arial"/>
          <w:sz w:val="22"/>
        </w:rPr>
        <w:t>i</w:t>
      </w:r>
      <w:proofErr w:type="spellEnd"/>
      <w:r w:rsidRPr="004E189D">
        <w:rPr>
          <w:rFonts w:ascii="Arial" w:hAnsi="Arial" w:cs="Arial"/>
          <w:sz w:val="22"/>
        </w:rPr>
        <w:t xml:space="preserve"> </w:t>
      </w:r>
      <w:proofErr w:type="spellStart"/>
      <w:r w:rsidRPr="004E189D">
        <w:rPr>
          <w:rFonts w:ascii="Arial" w:hAnsi="Arial" w:cs="Arial"/>
          <w:sz w:val="22"/>
        </w:rPr>
        <w:t>ddarllen</w:t>
      </w:r>
      <w:proofErr w:type="spellEnd"/>
      <w:r w:rsidRPr="004E189D">
        <w:rPr>
          <w:rFonts w:ascii="Arial" w:hAnsi="Arial" w:cs="Arial"/>
          <w:sz w:val="22"/>
        </w:rPr>
        <w:t xml:space="preserve"> a </w:t>
      </w:r>
      <w:proofErr w:type="spellStart"/>
      <w:r w:rsidRPr="004E189D">
        <w:rPr>
          <w:rFonts w:ascii="Arial" w:hAnsi="Arial" w:cs="Arial"/>
          <w:sz w:val="22"/>
        </w:rPr>
        <w:t>didoli</w:t>
      </w:r>
      <w:proofErr w:type="spellEnd"/>
      <w:r w:rsidRPr="004E189D">
        <w:rPr>
          <w:rFonts w:ascii="Arial" w:hAnsi="Arial" w:cs="Arial"/>
          <w:sz w:val="22"/>
        </w:rPr>
        <w:t xml:space="preserve">, ac </w:t>
      </w:r>
      <w:proofErr w:type="spellStart"/>
      <w:r w:rsidRPr="004E189D">
        <w:rPr>
          <w:rFonts w:ascii="Arial" w:hAnsi="Arial" w:cs="Arial"/>
          <w:sz w:val="22"/>
        </w:rPr>
        <w:t>yn</w:t>
      </w:r>
      <w:proofErr w:type="spellEnd"/>
      <w:r w:rsidRPr="004E189D">
        <w:rPr>
          <w:rFonts w:ascii="Arial" w:hAnsi="Arial" w:cs="Arial"/>
          <w:sz w:val="22"/>
        </w:rPr>
        <w:t xml:space="preserve"> </w:t>
      </w:r>
      <w:proofErr w:type="spellStart"/>
      <w:r w:rsidRPr="004E189D">
        <w:rPr>
          <w:rFonts w:ascii="Arial" w:hAnsi="Arial" w:cs="Arial"/>
          <w:sz w:val="22"/>
        </w:rPr>
        <w:t>olaf</w:t>
      </w:r>
      <w:proofErr w:type="spellEnd"/>
      <w:r w:rsidRPr="004E189D">
        <w:rPr>
          <w:rFonts w:ascii="Arial" w:hAnsi="Arial" w:cs="Arial"/>
          <w:sz w:val="22"/>
        </w:rPr>
        <w:t xml:space="preserve"> y </w:t>
      </w:r>
      <w:proofErr w:type="spellStart"/>
      <w:r w:rsidRPr="004E189D">
        <w:rPr>
          <w:rFonts w:ascii="Arial" w:hAnsi="Arial" w:cs="Arial"/>
          <w:sz w:val="22"/>
        </w:rPr>
        <w:t>ddau</w:t>
      </w:r>
      <w:proofErr w:type="spellEnd"/>
      <w:r w:rsidRPr="004E189D">
        <w:rPr>
          <w:rFonts w:ascii="Arial" w:hAnsi="Arial" w:cs="Arial"/>
          <w:sz w:val="22"/>
        </w:rPr>
        <w:t xml:space="preserve"> </w:t>
      </w:r>
      <w:proofErr w:type="spellStart"/>
      <w:r w:rsidRPr="004E189D">
        <w:rPr>
          <w:rFonts w:ascii="Arial" w:hAnsi="Arial" w:cs="Arial"/>
          <w:sz w:val="22"/>
        </w:rPr>
        <w:t>grŵp</w:t>
      </w:r>
      <w:proofErr w:type="spellEnd"/>
      <w:r w:rsidRPr="004E189D">
        <w:rPr>
          <w:rFonts w:ascii="Arial" w:hAnsi="Arial" w:cs="Arial"/>
          <w:sz w:val="22"/>
        </w:rPr>
        <w:t xml:space="preserve"> </w:t>
      </w:r>
      <w:proofErr w:type="spellStart"/>
      <w:r w:rsidRPr="004E189D">
        <w:rPr>
          <w:rFonts w:ascii="Arial" w:hAnsi="Arial" w:cs="Arial"/>
          <w:sz w:val="22"/>
        </w:rPr>
        <w:t>gwaelod</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w:t>
      </w:r>
      <w:proofErr w:type="spellStart"/>
      <w:r w:rsidRPr="004E189D">
        <w:rPr>
          <w:rFonts w:ascii="Arial" w:hAnsi="Arial" w:cs="Arial"/>
          <w:sz w:val="22"/>
        </w:rPr>
        <w:t>cael</w:t>
      </w:r>
      <w:proofErr w:type="spellEnd"/>
      <w:r w:rsidRPr="004E189D">
        <w:rPr>
          <w:rFonts w:ascii="Arial" w:hAnsi="Arial" w:cs="Arial"/>
          <w:sz w:val="22"/>
        </w:rPr>
        <w:t xml:space="preserve"> </w:t>
      </w:r>
      <w:proofErr w:type="spellStart"/>
      <w:r w:rsidRPr="004E189D">
        <w:rPr>
          <w:rFonts w:ascii="Arial" w:hAnsi="Arial" w:cs="Arial"/>
          <w:sz w:val="22"/>
        </w:rPr>
        <w:t>lluniau</w:t>
      </w:r>
      <w:proofErr w:type="spellEnd"/>
      <w:r w:rsidRPr="004E189D">
        <w:rPr>
          <w:rFonts w:ascii="Arial" w:hAnsi="Arial" w:cs="Arial"/>
          <w:sz w:val="22"/>
        </w:rPr>
        <w:t xml:space="preserve"> a </w:t>
      </w:r>
      <w:proofErr w:type="spellStart"/>
      <w:r w:rsidRPr="004E189D">
        <w:rPr>
          <w:rFonts w:ascii="Arial" w:hAnsi="Arial" w:cs="Arial"/>
          <w:sz w:val="22"/>
        </w:rPr>
        <w:t>chael</w:t>
      </w:r>
      <w:proofErr w:type="spellEnd"/>
      <w:r w:rsidRPr="004E189D">
        <w:rPr>
          <w:rFonts w:ascii="Arial" w:hAnsi="Arial" w:cs="Arial"/>
          <w:sz w:val="22"/>
        </w:rPr>
        <w:t xml:space="preserve"> </w:t>
      </w:r>
      <w:proofErr w:type="spellStart"/>
      <w:r w:rsidRPr="004E189D">
        <w:rPr>
          <w:rFonts w:ascii="Arial" w:hAnsi="Arial" w:cs="Arial"/>
          <w:sz w:val="22"/>
        </w:rPr>
        <w:t>cymorth</w:t>
      </w:r>
      <w:proofErr w:type="spellEnd"/>
      <w:r w:rsidRPr="004E189D">
        <w:rPr>
          <w:rFonts w:ascii="Arial" w:hAnsi="Arial" w:cs="Arial"/>
          <w:sz w:val="22"/>
        </w:rPr>
        <w:t xml:space="preserve"> </w:t>
      </w:r>
      <w:proofErr w:type="spellStart"/>
      <w:r w:rsidRPr="004E189D">
        <w:rPr>
          <w:rFonts w:ascii="Arial" w:hAnsi="Arial" w:cs="Arial"/>
          <w:sz w:val="22"/>
        </w:rPr>
        <w:t>i</w:t>
      </w:r>
      <w:proofErr w:type="spellEnd"/>
      <w:r w:rsidRPr="004E189D">
        <w:rPr>
          <w:rFonts w:ascii="Arial" w:hAnsi="Arial" w:cs="Arial"/>
          <w:sz w:val="22"/>
        </w:rPr>
        <w:t xml:space="preserve"> </w:t>
      </w:r>
      <w:proofErr w:type="spellStart"/>
      <w:r w:rsidRPr="004E189D">
        <w:rPr>
          <w:rFonts w:ascii="Arial" w:hAnsi="Arial" w:cs="Arial"/>
          <w:sz w:val="22"/>
        </w:rPr>
        <w:t>ddarllen</w:t>
      </w:r>
      <w:proofErr w:type="spellEnd"/>
      <w:r w:rsidRPr="004E189D">
        <w:rPr>
          <w:rFonts w:ascii="Arial" w:hAnsi="Arial" w:cs="Arial"/>
          <w:sz w:val="22"/>
        </w:rPr>
        <w:t xml:space="preserve"> a </w:t>
      </w:r>
      <w:proofErr w:type="spellStart"/>
      <w:r w:rsidRPr="004E189D">
        <w:rPr>
          <w:rFonts w:ascii="Arial" w:hAnsi="Arial" w:cs="Arial"/>
          <w:sz w:val="22"/>
        </w:rPr>
        <w:t>didoli'r</w:t>
      </w:r>
      <w:proofErr w:type="spellEnd"/>
      <w:r w:rsidRPr="004E189D">
        <w:rPr>
          <w:rFonts w:ascii="Arial" w:hAnsi="Arial" w:cs="Arial"/>
          <w:sz w:val="22"/>
        </w:rPr>
        <w:t xml:space="preserve"> </w:t>
      </w:r>
      <w:proofErr w:type="spellStart"/>
      <w:r w:rsidRPr="004E189D">
        <w:rPr>
          <w:rFonts w:ascii="Arial" w:hAnsi="Arial" w:cs="Arial"/>
          <w:sz w:val="22"/>
        </w:rPr>
        <w:t>geiriau</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w:t>
      </w:r>
      <w:proofErr w:type="spellStart"/>
      <w:r w:rsidRPr="004E189D">
        <w:rPr>
          <w:rFonts w:ascii="Arial" w:hAnsi="Arial" w:cs="Arial"/>
          <w:sz w:val="22"/>
        </w:rPr>
        <w:t>lle</w:t>
      </w:r>
      <w:proofErr w:type="spellEnd"/>
      <w:r w:rsidRPr="004E189D">
        <w:rPr>
          <w:rFonts w:ascii="Arial" w:hAnsi="Arial" w:cs="Arial"/>
          <w:sz w:val="22"/>
        </w:rPr>
        <w:t xml:space="preserve"> </w:t>
      </w:r>
      <w:proofErr w:type="spellStart"/>
      <w:r w:rsidRPr="004E189D">
        <w:rPr>
          <w:rFonts w:ascii="Arial" w:hAnsi="Arial" w:cs="Arial"/>
          <w:sz w:val="22"/>
        </w:rPr>
        <w:t>frawddegau</w:t>
      </w:r>
      <w:proofErr w:type="spellEnd"/>
      <w:r w:rsidRPr="004E189D">
        <w:rPr>
          <w:rFonts w:ascii="Arial" w:hAnsi="Arial" w:cs="Arial"/>
          <w:sz w:val="22"/>
        </w:rPr>
        <w:t xml:space="preserve"> </w:t>
      </w:r>
      <w:proofErr w:type="spellStart"/>
      <w:r w:rsidRPr="004E189D">
        <w:rPr>
          <w:rFonts w:ascii="Arial" w:hAnsi="Arial" w:cs="Arial"/>
          <w:sz w:val="22"/>
        </w:rPr>
        <w:t>llawn</w:t>
      </w:r>
      <w:proofErr w:type="spellEnd"/>
      <w:r w:rsidRPr="004E189D">
        <w:rPr>
          <w:rFonts w:ascii="Arial" w:hAnsi="Arial" w:cs="Arial"/>
          <w:sz w:val="22"/>
        </w:rPr>
        <w:t>.</w:t>
      </w:r>
    </w:p>
    <w:p w14:paraId="68B510CA" w14:textId="3B3E5CF3" w:rsidR="00991198" w:rsidRPr="00620A02" w:rsidRDefault="00991198" w:rsidP="00991198">
      <w:pPr>
        <w:pStyle w:val="Heading3"/>
        <w:rPr>
          <w:rFonts w:ascii="Arial" w:hAnsi="Arial" w:cs="Arial"/>
          <w:sz w:val="28"/>
          <w:szCs w:val="28"/>
          <w:lang w:val="cy-GB"/>
        </w:rPr>
      </w:pPr>
      <w:r w:rsidRPr="00620A02">
        <w:rPr>
          <w:rFonts w:ascii="Arial" w:hAnsi="Arial" w:cs="Arial"/>
          <w:sz w:val="28"/>
          <w:szCs w:val="28"/>
          <w:lang w:val="cy-GB"/>
        </w:rPr>
        <w:t>Beth rydych chi wedi’i ddysgu?</w:t>
      </w:r>
    </w:p>
    <w:p w14:paraId="6280BA61" w14:textId="77777777" w:rsidR="00D05B9E" w:rsidRPr="00D05B9E" w:rsidRDefault="00D05B9E" w:rsidP="00D05B9E">
      <w:pPr>
        <w:rPr>
          <w:lang w:val="cy-GB"/>
        </w:rPr>
      </w:pPr>
    </w:p>
    <w:p w14:paraId="2260BE72" w14:textId="77A99F47" w:rsidR="00505886" w:rsidRPr="005B3E8F" w:rsidRDefault="00D86E64" w:rsidP="005B3E8F">
      <w:pPr>
        <w:spacing w:line="360" w:lineRule="auto"/>
        <w:rPr>
          <w:rFonts w:ascii="Arial" w:hAnsi="Arial" w:cs="Arial"/>
          <w:sz w:val="22"/>
          <w:szCs w:val="21"/>
        </w:rPr>
      </w:pPr>
      <w:proofErr w:type="spellStart"/>
      <w:r w:rsidRPr="005B3E8F">
        <w:rPr>
          <w:rFonts w:ascii="Arial" w:hAnsi="Arial" w:cs="Arial"/>
          <w:sz w:val="22"/>
          <w:szCs w:val="21"/>
        </w:rPr>
        <w:t>Credaf</w:t>
      </w:r>
      <w:proofErr w:type="spellEnd"/>
      <w:r w:rsidRPr="005B3E8F">
        <w:rPr>
          <w:rFonts w:ascii="Arial" w:hAnsi="Arial" w:cs="Arial"/>
          <w:sz w:val="22"/>
          <w:szCs w:val="21"/>
        </w:rPr>
        <w:t xml:space="preserve"> </w:t>
      </w:r>
      <w:proofErr w:type="spellStart"/>
      <w:r w:rsidRPr="005B3E8F">
        <w:rPr>
          <w:rFonts w:ascii="Arial" w:hAnsi="Arial" w:cs="Arial"/>
          <w:sz w:val="22"/>
          <w:szCs w:val="21"/>
        </w:rPr>
        <w:t>fod</w:t>
      </w:r>
      <w:proofErr w:type="spellEnd"/>
      <w:r w:rsidRPr="005B3E8F">
        <w:rPr>
          <w:rFonts w:ascii="Arial" w:hAnsi="Arial" w:cs="Arial"/>
          <w:sz w:val="22"/>
          <w:szCs w:val="21"/>
        </w:rPr>
        <w:t xml:space="preserve"> </w:t>
      </w:r>
      <w:proofErr w:type="spellStart"/>
      <w:r w:rsidRPr="005B3E8F">
        <w:rPr>
          <w:rFonts w:ascii="Arial" w:hAnsi="Arial" w:cs="Arial"/>
          <w:sz w:val="22"/>
          <w:szCs w:val="21"/>
        </w:rPr>
        <w:t>hyn</w:t>
      </w:r>
      <w:proofErr w:type="spellEnd"/>
      <w:r w:rsidRPr="005B3E8F">
        <w:rPr>
          <w:rFonts w:ascii="Arial" w:hAnsi="Arial" w:cs="Arial"/>
          <w:sz w:val="22"/>
          <w:szCs w:val="21"/>
        </w:rPr>
        <w:t xml:space="preserve"> </w:t>
      </w:r>
      <w:proofErr w:type="spellStart"/>
      <w:r w:rsidRPr="005B3E8F">
        <w:rPr>
          <w:rFonts w:ascii="Arial" w:hAnsi="Arial" w:cs="Arial"/>
          <w:sz w:val="22"/>
          <w:szCs w:val="21"/>
        </w:rPr>
        <w:t>wedi</w:t>
      </w:r>
      <w:proofErr w:type="spellEnd"/>
      <w:r w:rsidRPr="005B3E8F">
        <w:rPr>
          <w:rFonts w:ascii="Arial" w:hAnsi="Arial" w:cs="Arial"/>
          <w:sz w:val="22"/>
          <w:szCs w:val="21"/>
        </w:rPr>
        <w:t xml:space="preserve"> bod </w:t>
      </w:r>
      <w:proofErr w:type="spellStart"/>
      <w:r w:rsidRPr="005B3E8F">
        <w:rPr>
          <w:rFonts w:ascii="Arial" w:hAnsi="Arial" w:cs="Arial"/>
          <w:sz w:val="22"/>
          <w:szCs w:val="21"/>
        </w:rPr>
        <w:t>yn</w:t>
      </w:r>
      <w:proofErr w:type="spellEnd"/>
      <w:r w:rsidRPr="005B3E8F">
        <w:rPr>
          <w:rFonts w:ascii="Arial" w:hAnsi="Arial" w:cs="Arial"/>
          <w:sz w:val="22"/>
          <w:szCs w:val="21"/>
        </w:rPr>
        <w:t xml:space="preserve"> </w:t>
      </w:r>
      <w:proofErr w:type="spellStart"/>
      <w:r w:rsidRPr="005B3E8F">
        <w:rPr>
          <w:rFonts w:ascii="Arial" w:hAnsi="Arial" w:cs="Arial"/>
          <w:sz w:val="22"/>
          <w:szCs w:val="21"/>
        </w:rPr>
        <w:t>brofiad</w:t>
      </w:r>
      <w:proofErr w:type="spellEnd"/>
      <w:r w:rsidRPr="005B3E8F">
        <w:rPr>
          <w:rFonts w:ascii="Arial" w:hAnsi="Arial" w:cs="Arial"/>
          <w:sz w:val="22"/>
          <w:szCs w:val="21"/>
        </w:rPr>
        <w:t xml:space="preserve"> </w:t>
      </w:r>
      <w:proofErr w:type="spellStart"/>
      <w:r w:rsidRPr="005B3E8F">
        <w:rPr>
          <w:rFonts w:ascii="Arial" w:hAnsi="Arial" w:cs="Arial"/>
          <w:sz w:val="22"/>
          <w:szCs w:val="21"/>
        </w:rPr>
        <w:t>gwerthfawr</w:t>
      </w:r>
      <w:proofErr w:type="spellEnd"/>
      <w:r w:rsidRPr="005B3E8F">
        <w:rPr>
          <w:rFonts w:ascii="Arial" w:hAnsi="Arial" w:cs="Arial"/>
          <w:sz w:val="22"/>
          <w:szCs w:val="21"/>
        </w:rPr>
        <w:t xml:space="preserve"> ac </w:t>
      </w:r>
      <w:proofErr w:type="spellStart"/>
      <w:r w:rsidRPr="005B3E8F">
        <w:rPr>
          <w:rFonts w:ascii="Arial" w:hAnsi="Arial" w:cs="Arial"/>
          <w:sz w:val="22"/>
          <w:szCs w:val="21"/>
        </w:rPr>
        <w:t>addysgol</w:t>
      </w:r>
      <w:proofErr w:type="spellEnd"/>
      <w:r w:rsidRPr="005B3E8F">
        <w:rPr>
          <w:rFonts w:ascii="Arial" w:hAnsi="Arial" w:cs="Arial"/>
          <w:sz w:val="22"/>
          <w:szCs w:val="21"/>
        </w:rPr>
        <w:t xml:space="preserve"> </w:t>
      </w:r>
      <w:proofErr w:type="spellStart"/>
      <w:r w:rsidRPr="005B3E8F">
        <w:rPr>
          <w:rFonts w:ascii="Arial" w:hAnsi="Arial" w:cs="Arial"/>
          <w:sz w:val="22"/>
          <w:szCs w:val="21"/>
        </w:rPr>
        <w:t>trwy</w:t>
      </w:r>
      <w:proofErr w:type="spellEnd"/>
      <w:r w:rsidRPr="005B3E8F">
        <w:rPr>
          <w:rFonts w:ascii="Arial" w:hAnsi="Arial" w:cs="Arial"/>
          <w:sz w:val="22"/>
          <w:szCs w:val="21"/>
        </w:rPr>
        <w:t xml:space="preserve"> </w:t>
      </w:r>
      <w:proofErr w:type="spellStart"/>
      <w:r w:rsidRPr="005B3E8F">
        <w:rPr>
          <w:rFonts w:ascii="Arial" w:hAnsi="Arial" w:cs="Arial"/>
          <w:sz w:val="22"/>
          <w:szCs w:val="21"/>
        </w:rPr>
        <w:t>allu</w:t>
      </w:r>
      <w:proofErr w:type="spellEnd"/>
      <w:r w:rsidRPr="005B3E8F">
        <w:rPr>
          <w:rFonts w:ascii="Arial" w:hAnsi="Arial" w:cs="Arial"/>
          <w:sz w:val="22"/>
          <w:szCs w:val="21"/>
        </w:rPr>
        <w:t xml:space="preserve"> </w:t>
      </w:r>
      <w:proofErr w:type="spellStart"/>
      <w:r w:rsidRPr="005B3E8F">
        <w:rPr>
          <w:rFonts w:ascii="Arial" w:hAnsi="Arial" w:cs="Arial"/>
          <w:sz w:val="22"/>
          <w:szCs w:val="21"/>
        </w:rPr>
        <w:t>deall</w:t>
      </w:r>
      <w:proofErr w:type="spellEnd"/>
      <w:r w:rsidRPr="005B3E8F">
        <w:rPr>
          <w:rFonts w:ascii="Arial" w:hAnsi="Arial" w:cs="Arial"/>
          <w:sz w:val="22"/>
          <w:szCs w:val="21"/>
        </w:rPr>
        <w:t xml:space="preserve"> </w:t>
      </w:r>
      <w:proofErr w:type="spellStart"/>
      <w:r w:rsidRPr="005B3E8F">
        <w:rPr>
          <w:rFonts w:ascii="Arial" w:hAnsi="Arial" w:cs="Arial"/>
          <w:sz w:val="22"/>
          <w:szCs w:val="21"/>
        </w:rPr>
        <w:t>yn</w:t>
      </w:r>
      <w:proofErr w:type="spellEnd"/>
      <w:r w:rsidRPr="005B3E8F">
        <w:rPr>
          <w:rFonts w:ascii="Arial" w:hAnsi="Arial" w:cs="Arial"/>
          <w:sz w:val="22"/>
          <w:szCs w:val="21"/>
        </w:rPr>
        <w:t xml:space="preserve"> </w:t>
      </w:r>
      <w:proofErr w:type="spellStart"/>
      <w:r w:rsidRPr="005B3E8F">
        <w:rPr>
          <w:rFonts w:ascii="Arial" w:hAnsi="Arial" w:cs="Arial"/>
          <w:sz w:val="22"/>
          <w:szCs w:val="21"/>
        </w:rPr>
        <w:t>llawn</w:t>
      </w:r>
      <w:proofErr w:type="spellEnd"/>
      <w:r w:rsidRPr="005B3E8F">
        <w:rPr>
          <w:rFonts w:ascii="Arial" w:hAnsi="Arial" w:cs="Arial"/>
          <w:sz w:val="22"/>
          <w:szCs w:val="21"/>
        </w:rPr>
        <w:t xml:space="preserve"> y </w:t>
      </w:r>
      <w:proofErr w:type="spellStart"/>
      <w:r w:rsidRPr="005B3E8F">
        <w:rPr>
          <w:rFonts w:ascii="Arial" w:hAnsi="Arial" w:cs="Arial"/>
          <w:sz w:val="22"/>
          <w:szCs w:val="21"/>
        </w:rPr>
        <w:t>rheswm</w:t>
      </w:r>
      <w:proofErr w:type="spellEnd"/>
      <w:r w:rsidRPr="005B3E8F">
        <w:rPr>
          <w:rFonts w:ascii="Arial" w:hAnsi="Arial" w:cs="Arial"/>
          <w:sz w:val="22"/>
          <w:szCs w:val="21"/>
        </w:rPr>
        <w:t xml:space="preserve"> </w:t>
      </w:r>
      <w:proofErr w:type="spellStart"/>
      <w:r w:rsidRPr="005B3E8F">
        <w:rPr>
          <w:rFonts w:ascii="Arial" w:hAnsi="Arial" w:cs="Arial"/>
          <w:sz w:val="22"/>
          <w:szCs w:val="21"/>
        </w:rPr>
        <w:t>dros</w:t>
      </w:r>
      <w:proofErr w:type="spellEnd"/>
      <w:r w:rsidRPr="005B3E8F">
        <w:rPr>
          <w:rFonts w:ascii="Arial" w:hAnsi="Arial" w:cs="Arial"/>
          <w:sz w:val="22"/>
          <w:szCs w:val="21"/>
        </w:rPr>
        <w:t xml:space="preserve"> </w:t>
      </w:r>
      <w:proofErr w:type="spellStart"/>
      <w:r w:rsidRPr="005B3E8F">
        <w:rPr>
          <w:rFonts w:ascii="Arial" w:hAnsi="Arial" w:cs="Arial"/>
          <w:sz w:val="22"/>
          <w:szCs w:val="21"/>
        </w:rPr>
        <w:t>wahaniaethu</w:t>
      </w:r>
      <w:proofErr w:type="spellEnd"/>
      <w:r w:rsidRPr="005B3E8F">
        <w:rPr>
          <w:rFonts w:ascii="Arial" w:hAnsi="Arial" w:cs="Arial"/>
          <w:sz w:val="22"/>
          <w:szCs w:val="21"/>
        </w:rPr>
        <w:t xml:space="preserve"> </w:t>
      </w:r>
      <w:proofErr w:type="spellStart"/>
      <w:r w:rsidRPr="005B3E8F">
        <w:rPr>
          <w:rFonts w:ascii="Arial" w:hAnsi="Arial" w:cs="Arial"/>
          <w:sz w:val="22"/>
          <w:szCs w:val="21"/>
        </w:rPr>
        <w:t>yn</w:t>
      </w:r>
      <w:proofErr w:type="spellEnd"/>
      <w:r w:rsidRPr="005B3E8F">
        <w:rPr>
          <w:rFonts w:ascii="Arial" w:hAnsi="Arial" w:cs="Arial"/>
          <w:sz w:val="22"/>
          <w:szCs w:val="21"/>
        </w:rPr>
        <w:t xml:space="preserve"> </w:t>
      </w:r>
      <w:proofErr w:type="spellStart"/>
      <w:r w:rsidRPr="005B3E8F">
        <w:rPr>
          <w:rFonts w:ascii="Arial" w:hAnsi="Arial" w:cs="Arial"/>
          <w:sz w:val="22"/>
          <w:szCs w:val="21"/>
        </w:rPr>
        <w:t>waith</w:t>
      </w:r>
      <w:proofErr w:type="spellEnd"/>
      <w:r w:rsidRPr="005B3E8F">
        <w:rPr>
          <w:rFonts w:ascii="Arial" w:hAnsi="Arial" w:cs="Arial"/>
          <w:sz w:val="22"/>
          <w:szCs w:val="21"/>
        </w:rPr>
        <w:t xml:space="preserve"> </w:t>
      </w:r>
      <w:proofErr w:type="spellStart"/>
      <w:r w:rsidRPr="005B3E8F">
        <w:rPr>
          <w:rFonts w:ascii="Arial" w:hAnsi="Arial" w:cs="Arial"/>
          <w:sz w:val="22"/>
          <w:szCs w:val="21"/>
        </w:rPr>
        <w:t>disgyblion</w:t>
      </w:r>
      <w:proofErr w:type="spellEnd"/>
      <w:r w:rsidRPr="005B3E8F">
        <w:rPr>
          <w:rFonts w:ascii="Arial" w:hAnsi="Arial" w:cs="Arial"/>
          <w:sz w:val="22"/>
          <w:szCs w:val="21"/>
        </w:rPr>
        <w:t xml:space="preserve">. Mae </w:t>
      </w:r>
      <w:proofErr w:type="spellStart"/>
      <w:r w:rsidRPr="005B3E8F">
        <w:rPr>
          <w:rFonts w:ascii="Arial" w:hAnsi="Arial" w:cs="Arial"/>
          <w:sz w:val="22"/>
          <w:szCs w:val="21"/>
        </w:rPr>
        <w:t>Estyn</w:t>
      </w:r>
      <w:proofErr w:type="spellEnd"/>
      <w:r w:rsidRPr="005B3E8F">
        <w:rPr>
          <w:rFonts w:ascii="Arial" w:hAnsi="Arial" w:cs="Arial"/>
          <w:sz w:val="22"/>
          <w:szCs w:val="21"/>
        </w:rPr>
        <w:t xml:space="preserve"> (2017) </w:t>
      </w:r>
      <w:proofErr w:type="spellStart"/>
      <w:r w:rsidRPr="005B3E8F">
        <w:rPr>
          <w:rFonts w:ascii="Arial" w:hAnsi="Arial" w:cs="Arial"/>
          <w:sz w:val="22"/>
          <w:szCs w:val="21"/>
        </w:rPr>
        <w:t>yn</w:t>
      </w:r>
      <w:proofErr w:type="spellEnd"/>
      <w:r w:rsidRPr="005B3E8F">
        <w:rPr>
          <w:rFonts w:ascii="Arial" w:hAnsi="Arial" w:cs="Arial"/>
          <w:sz w:val="22"/>
          <w:szCs w:val="21"/>
        </w:rPr>
        <w:t xml:space="preserve"> </w:t>
      </w:r>
      <w:proofErr w:type="spellStart"/>
      <w:r w:rsidRPr="005B3E8F">
        <w:rPr>
          <w:rFonts w:ascii="Arial" w:hAnsi="Arial" w:cs="Arial"/>
          <w:sz w:val="22"/>
          <w:szCs w:val="21"/>
        </w:rPr>
        <w:t>ystyried</w:t>
      </w:r>
      <w:proofErr w:type="spellEnd"/>
      <w:r w:rsidRPr="005B3E8F">
        <w:rPr>
          <w:rFonts w:ascii="Arial" w:hAnsi="Arial" w:cs="Arial"/>
          <w:sz w:val="22"/>
          <w:szCs w:val="21"/>
        </w:rPr>
        <w:t xml:space="preserve"> </w:t>
      </w:r>
      <w:proofErr w:type="spellStart"/>
      <w:r w:rsidRPr="005B3E8F">
        <w:rPr>
          <w:rFonts w:ascii="Arial" w:hAnsi="Arial" w:cs="Arial"/>
          <w:sz w:val="22"/>
          <w:szCs w:val="21"/>
        </w:rPr>
        <w:t>gwahaniaethu</w:t>
      </w:r>
      <w:proofErr w:type="spellEnd"/>
      <w:r w:rsidRPr="005B3E8F">
        <w:rPr>
          <w:rFonts w:ascii="Arial" w:hAnsi="Arial" w:cs="Arial"/>
          <w:sz w:val="22"/>
          <w:szCs w:val="21"/>
        </w:rPr>
        <w:t xml:space="preserve"> </w:t>
      </w:r>
      <w:proofErr w:type="spellStart"/>
      <w:r w:rsidRPr="005B3E8F">
        <w:rPr>
          <w:rFonts w:ascii="Arial" w:hAnsi="Arial" w:cs="Arial"/>
          <w:sz w:val="22"/>
          <w:szCs w:val="21"/>
        </w:rPr>
        <w:t>yn</w:t>
      </w:r>
      <w:proofErr w:type="spellEnd"/>
      <w:r w:rsidRPr="005B3E8F">
        <w:rPr>
          <w:rFonts w:ascii="Arial" w:hAnsi="Arial" w:cs="Arial"/>
          <w:sz w:val="22"/>
          <w:szCs w:val="21"/>
        </w:rPr>
        <w:t xml:space="preserve"> </w:t>
      </w:r>
      <w:proofErr w:type="spellStart"/>
      <w:r w:rsidRPr="005B3E8F">
        <w:rPr>
          <w:rFonts w:ascii="Arial" w:hAnsi="Arial" w:cs="Arial"/>
          <w:sz w:val="22"/>
          <w:szCs w:val="21"/>
        </w:rPr>
        <w:t>arfer</w:t>
      </w:r>
      <w:proofErr w:type="spellEnd"/>
      <w:r w:rsidRPr="005B3E8F">
        <w:rPr>
          <w:rFonts w:ascii="Arial" w:hAnsi="Arial" w:cs="Arial"/>
          <w:sz w:val="22"/>
          <w:szCs w:val="21"/>
        </w:rPr>
        <w:t xml:space="preserve"> da </w:t>
      </w:r>
      <w:proofErr w:type="spellStart"/>
      <w:r w:rsidRPr="005B3E8F">
        <w:rPr>
          <w:rFonts w:ascii="Arial" w:hAnsi="Arial" w:cs="Arial"/>
          <w:sz w:val="22"/>
          <w:szCs w:val="21"/>
        </w:rPr>
        <w:t>yng</w:t>
      </w:r>
      <w:proofErr w:type="spellEnd"/>
      <w:r w:rsidRPr="005B3E8F">
        <w:rPr>
          <w:rFonts w:ascii="Arial" w:hAnsi="Arial" w:cs="Arial"/>
          <w:sz w:val="22"/>
          <w:szCs w:val="21"/>
        </w:rPr>
        <w:t xml:space="preserve"> </w:t>
      </w:r>
      <w:proofErr w:type="spellStart"/>
      <w:r w:rsidRPr="005B3E8F">
        <w:rPr>
          <w:rFonts w:ascii="Arial" w:hAnsi="Arial" w:cs="Arial"/>
          <w:sz w:val="22"/>
          <w:szCs w:val="21"/>
        </w:rPr>
        <w:t>Nghymru</w:t>
      </w:r>
      <w:proofErr w:type="spellEnd"/>
      <w:r w:rsidRPr="005B3E8F">
        <w:rPr>
          <w:rFonts w:ascii="Arial" w:hAnsi="Arial" w:cs="Arial"/>
          <w:sz w:val="22"/>
          <w:szCs w:val="21"/>
        </w:rPr>
        <w:t xml:space="preserve">, ac </w:t>
      </w:r>
      <w:proofErr w:type="spellStart"/>
      <w:r w:rsidRPr="005B3E8F">
        <w:rPr>
          <w:rFonts w:ascii="Arial" w:hAnsi="Arial" w:cs="Arial"/>
          <w:sz w:val="22"/>
          <w:szCs w:val="21"/>
        </w:rPr>
        <w:t>ar</w:t>
      </w:r>
      <w:proofErr w:type="spellEnd"/>
      <w:r w:rsidRPr="005B3E8F">
        <w:rPr>
          <w:rFonts w:ascii="Arial" w:hAnsi="Arial" w:cs="Arial"/>
          <w:sz w:val="22"/>
          <w:szCs w:val="21"/>
        </w:rPr>
        <w:t xml:space="preserve"> </w:t>
      </w:r>
      <w:proofErr w:type="spellStart"/>
      <w:r w:rsidRPr="005B3E8F">
        <w:rPr>
          <w:rFonts w:ascii="Arial" w:hAnsi="Arial" w:cs="Arial"/>
          <w:sz w:val="22"/>
          <w:szCs w:val="21"/>
        </w:rPr>
        <w:t>ôl</w:t>
      </w:r>
      <w:proofErr w:type="spellEnd"/>
      <w:r w:rsidRPr="005B3E8F">
        <w:rPr>
          <w:rFonts w:ascii="Arial" w:hAnsi="Arial" w:cs="Arial"/>
          <w:sz w:val="22"/>
          <w:szCs w:val="21"/>
        </w:rPr>
        <w:t xml:space="preserve"> </w:t>
      </w:r>
      <w:proofErr w:type="spellStart"/>
      <w:r w:rsidRPr="005B3E8F">
        <w:rPr>
          <w:rFonts w:ascii="Arial" w:hAnsi="Arial" w:cs="Arial"/>
          <w:sz w:val="22"/>
          <w:szCs w:val="21"/>
        </w:rPr>
        <w:t>gwneud</w:t>
      </w:r>
      <w:proofErr w:type="spellEnd"/>
      <w:r w:rsidRPr="005B3E8F">
        <w:rPr>
          <w:rFonts w:ascii="Arial" w:hAnsi="Arial" w:cs="Arial"/>
          <w:sz w:val="22"/>
          <w:szCs w:val="21"/>
        </w:rPr>
        <w:t xml:space="preserve"> </w:t>
      </w:r>
      <w:proofErr w:type="spellStart"/>
      <w:r w:rsidRPr="005B3E8F">
        <w:rPr>
          <w:rFonts w:ascii="Arial" w:hAnsi="Arial" w:cs="Arial"/>
          <w:sz w:val="22"/>
          <w:szCs w:val="21"/>
        </w:rPr>
        <w:t>ymchwil</w:t>
      </w:r>
      <w:proofErr w:type="spellEnd"/>
      <w:r w:rsidRPr="005B3E8F">
        <w:rPr>
          <w:rFonts w:ascii="Arial" w:hAnsi="Arial" w:cs="Arial"/>
          <w:sz w:val="22"/>
          <w:szCs w:val="21"/>
        </w:rPr>
        <w:t xml:space="preserve"> </w:t>
      </w:r>
      <w:proofErr w:type="spellStart"/>
      <w:r w:rsidRPr="005B3E8F">
        <w:rPr>
          <w:rFonts w:ascii="Arial" w:hAnsi="Arial" w:cs="Arial"/>
          <w:sz w:val="22"/>
          <w:szCs w:val="21"/>
        </w:rPr>
        <w:t>pellach</w:t>
      </w:r>
      <w:proofErr w:type="spellEnd"/>
      <w:r w:rsidRPr="005B3E8F">
        <w:rPr>
          <w:rFonts w:ascii="Arial" w:hAnsi="Arial" w:cs="Arial"/>
          <w:sz w:val="22"/>
          <w:szCs w:val="21"/>
        </w:rPr>
        <w:t xml:space="preserve"> </w:t>
      </w:r>
      <w:proofErr w:type="spellStart"/>
      <w:r w:rsidRPr="005B3E8F">
        <w:rPr>
          <w:rFonts w:ascii="Arial" w:hAnsi="Arial" w:cs="Arial"/>
          <w:sz w:val="22"/>
          <w:szCs w:val="21"/>
        </w:rPr>
        <w:t>fe</w:t>
      </w:r>
      <w:proofErr w:type="spellEnd"/>
      <w:r w:rsidRPr="005B3E8F">
        <w:rPr>
          <w:rFonts w:ascii="Arial" w:hAnsi="Arial" w:cs="Arial"/>
          <w:sz w:val="22"/>
          <w:szCs w:val="21"/>
        </w:rPr>
        <w:t xml:space="preserve"> </w:t>
      </w:r>
      <w:proofErr w:type="spellStart"/>
      <w:r w:rsidRPr="005B3E8F">
        <w:rPr>
          <w:rFonts w:ascii="Arial" w:hAnsi="Arial" w:cs="Arial"/>
          <w:sz w:val="22"/>
          <w:szCs w:val="21"/>
        </w:rPr>
        <w:t>ddarganfyddai</w:t>
      </w:r>
      <w:proofErr w:type="spellEnd"/>
      <w:r w:rsidRPr="005B3E8F">
        <w:rPr>
          <w:rFonts w:ascii="Arial" w:hAnsi="Arial" w:cs="Arial"/>
          <w:sz w:val="22"/>
          <w:szCs w:val="21"/>
        </w:rPr>
        <w:t xml:space="preserve"> bod </w:t>
      </w:r>
      <w:proofErr w:type="spellStart"/>
      <w:r w:rsidRPr="005B3E8F">
        <w:rPr>
          <w:rFonts w:ascii="Arial" w:hAnsi="Arial" w:cs="Arial"/>
          <w:sz w:val="22"/>
          <w:szCs w:val="21"/>
        </w:rPr>
        <w:t>Murno</w:t>
      </w:r>
      <w:proofErr w:type="spellEnd"/>
      <w:r w:rsidRPr="005B3E8F">
        <w:rPr>
          <w:rFonts w:ascii="Arial" w:hAnsi="Arial" w:cs="Arial"/>
          <w:sz w:val="22"/>
          <w:szCs w:val="21"/>
        </w:rPr>
        <w:t xml:space="preserve"> (2012) </w:t>
      </w:r>
      <w:proofErr w:type="spellStart"/>
      <w:r w:rsidRPr="005B3E8F">
        <w:rPr>
          <w:rFonts w:ascii="Arial" w:hAnsi="Arial" w:cs="Arial"/>
          <w:sz w:val="22"/>
          <w:szCs w:val="21"/>
        </w:rPr>
        <w:t>yn</w:t>
      </w:r>
      <w:proofErr w:type="spellEnd"/>
      <w:r w:rsidRPr="005B3E8F">
        <w:rPr>
          <w:rFonts w:ascii="Arial" w:hAnsi="Arial" w:cs="Arial"/>
          <w:sz w:val="22"/>
          <w:szCs w:val="21"/>
        </w:rPr>
        <w:t xml:space="preserve"> nodi bod </w:t>
      </w:r>
      <w:proofErr w:type="spellStart"/>
      <w:r w:rsidRPr="005B3E8F">
        <w:rPr>
          <w:rFonts w:ascii="Arial" w:hAnsi="Arial" w:cs="Arial"/>
          <w:sz w:val="22"/>
          <w:szCs w:val="21"/>
        </w:rPr>
        <w:t>gwahaniaethu</w:t>
      </w:r>
      <w:proofErr w:type="spellEnd"/>
      <w:r w:rsidRPr="005B3E8F">
        <w:rPr>
          <w:rFonts w:ascii="Arial" w:hAnsi="Arial" w:cs="Arial"/>
          <w:sz w:val="22"/>
          <w:szCs w:val="21"/>
        </w:rPr>
        <w:t xml:space="preserve"> </w:t>
      </w:r>
      <w:proofErr w:type="spellStart"/>
      <w:r w:rsidRPr="005B3E8F">
        <w:rPr>
          <w:rFonts w:ascii="Arial" w:hAnsi="Arial" w:cs="Arial"/>
          <w:sz w:val="22"/>
          <w:szCs w:val="21"/>
        </w:rPr>
        <w:t>yn</w:t>
      </w:r>
      <w:proofErr w:type="spellEnd"/>
      <w:r w:rsidRPr="005B3E8F">
        <w:rPr>
          <w:rFonts w:ascii="Arial" w:hAnsi="Arial" w:cs="Arial"/>
          <w:sz w:val="22"/>
          <w:szCs w:val="21"/>
        </w:rPr>
        <w:t xml:space="preserve"> </w:t>
      </w:r>
      <w:proofErr w:type="spellStart"/>
      <w:r w:rsidRPr="005B3E8F">
        <w:rPr>
          <w:rFonts w:ascii="Arial" w:hAnsi="Arial" w:cs="Arial"/>
          <w:sz w:val="22"/>
          <w:szCs w:val="21"/>
        </w:rPr>
        <w:t>fframwaith</w:t>
      </w:r>
      <w:proofErr w:type="spellEnd"/>
      <w:r w:rsidRPr="005B3E8F">
        <w:rPr>
          <w:rFonts w:ascii="Arial" w:hAnsi="Arial" w:cs="Arial"/>
          <w:sz w:val="22"/>
          <w:szCs w:val="21"/>
        </w:rPr>
        <w:t>/</w:t>
      </w:r>
      <w:proofErr w:type="spellStart"/>
      <w:r w:rsidRPr="005B3E8F">
        <w:rPr>
          <w:rFonts w:ascii="Arial" w:hAnsi="Arial" w:cs="Arial"/>
          <w:sz w:val="22"/>
          <w:szCs w:val="21"/>
        </w:rPr>
        <w:t>athroniaeth</w:t>
      </w:r>
      <w:proofErr w:type="spellEnd"/>
      <w:r w:rsidRPr="005B3E8F">
        <w:rPr>
          <w:rFonts w:ascii="Arial" w:hAnsi="Arial" w:cs="Arial"/>
          <w:sz w:val="22"/>
          <w:szCs w:val="21"/>
        </w:rPr>
        <w:t xml:space="preserve"> </w:t>
      </w:r>
      <w:proofErr w:type="spellStart"/>
      <w:r w:rsidRPr="005B3E8F">
        <w:rPr>
          <w:rFonts w:ascii="Arial" w:hAnsi="Arial" w:cs="Arial"/>
          <w:sz w:val="22"/>
          <w:szCs w:val="21"/>
        </w:rPr>
        <w:t>sydd</w:t>
      </w:r>
      <w:proofErr w:type="spellEnd"/>
      <w:r w:rsidRPr="005B3E8F">
        <w:rPr>
          <w:rFonts w:ascii="Arial" w:hAnsi="Arial" w:cs="Arial"/>
          <w:sz w:val="22"/>
          <w:szCs w:val="21"/>
        </w:rPr>
        <w:t xml:space="preserve"> </w:t>
      </w:r>
      <w:proofErr w:type="spellStart"/>
      <w:r w:rsidRPr="005B3E8F">
        <w:rPr>
          <w:rFonts w:ascii="Arial" w:hAnsi="Arial" w:cs="Arial"/>
          <w:sz w:val="22"/>
          <w:szCs w:val="21"/>
        </w:rPr>
        <w:t>yn</w:t>
      </w:r>
      <w:proofErr w:type="spellEnd"/>
      <w:r w:rsidRPr="005B3E8F">
        <w:rPr>
          <w:rFonts w:ascii="Arial" w:hAnsi="Arial" w:cs="Arial"/>
          <w:sz w:val="22"/>
          <w:szCs w:val="21"/>
        </w:rPr>
        <w:t xml:space="preserve"> </w:t>
      </w:r>
      <w:proofErr w:type="spellStart"/>
      <w:r w:rsidRPr="005B3E8F">
        <w:rPr>
          <w:rFonts w:ascii="Arial" w:hAnsi="Arial" w:cs="Arial"/>
          <w:sz w:val="22"/>
          <w:szCs w:val="21"/>
        </w:rPr>
        <w:t>galluogi</w:t>
      </w:r>
      <w:proofErr w:type="spellEnd"/>
      <w:r w:rsidRPr="005B3E8F">
        <w:rPr>
          <w:rFonts w:ascii="Arial" w:hAnsi="Arial" w:cs="Arial"/>
          <w:sz w:val="22"/>
          <w:szCs w:val="21"/>
        </w:rPr>
        <w:t xml:space="preserve"> </w:t>
      </w:r>
      <w:proofErr w:type="spellStart"/>
      <w:r w:rsidRPr="005B3E8F">
        <w:rPr>
          <w:rFonts w:ascii="Arial" w:hAnsi="Arial" w:cs="Arial"/>
          <w:sz w:val="22"/>
          <w:szCs w:val="21"/>
        </w:rPr>
        <w:t>disgyblion</w:t>
      </w:r>
      <w:proofErr w:type="spellEnd"/>
      <w:r w:rsidRPr="005B3E8F">
        <w:rPr>
          <w:rFonts w:ascii="Arial" w:hAnsi="Arial" w:cs="Arial"/>
          <w:sz w:val="22"/>
          <w:szCs w:val="21"/>
        </w:rPr>
        <w:t xml:space="preserve"> o bob </w:t>
      </w:r>
      <w:proofErr w:type="spellStart"/>
      <w:r w:rsidRPr="005B3E8F">
        <w:rPr>
          <w:rFonts w:ascii="Arial" w:hAnsi="Arial" w:cs="Arial"/>
          <w:sz w:val="22"/>
          <w:szCs w:val="21"/>
        </w:rPr>
        <w:t>lefel</w:t>
      </w:r>
      <w:proofErr w:type="spellEnd"/>
      <w:r w:rsidRPr="005B3E8F">
        <w:rPr>
          <w:rFonts w:ascii="Arial" w:hAnsi="Arial" w:cs="Arial"/>
          <w:sz w:val="22"/>
          <w:szCs w:val="21"/>
        </w:rPr>
        <w:t xml:space="preserve"> </w:t>
      </w:r>
      <w:proofErr w:type="spellStart"/>
      <w:r w:rsidRPr="005B3E8F">
        <w:rPr>
          <w:rFonts w:ascii="Arial" w:hAnsi="Arial" w:cs="Arial"/>
          <w:sz w:val="22"/>
          <w:szCs w:val="21"/>
        </w:rPr>
        <w:t>i</w:t>
      </w:r>
      <w:proofErr w:type="spellEnd"/>
      <w:r w:rsidRPr="005B3E8F">
        <w:rPr>
          <w:rFonts w:ascii="Arial" w:hAnsi="Arial" w:cs="Arial"/>
          <w:sz w:val="22"/>
          <w:szCs w:val="21"/>
        </w:rPr>
        <w:t xml:space="preserve"> </w:t>
      </w:r>
      <w:proofErr w:type="spellStart"/>
      <w:r w:rsidRPr="005B3E8F">
        <w:rPr>
          <w:rFonts w:ascii="Arial" w:hAnsi="Arial" w:cs="Arial"/>
          <w:sz w:val="22"/>
          <w:szCs w:val="21"/>
        </w:rPr>
        <w:t>gyrraedd</w:t>
      </w:r>
      <w:proofErr w:type="spellEnd"/>
      <w:r w:rsidRPr="005B3E8F">
        <w:rPr>
          <w:rFonts w:ascii="Arial" w:hAnsi="Arial" w:cs="Arial"/>
          <w:sz w:val="22"/>
          <w:szCs w:val="21"/>
        </w:rPr>
        <w:t xml:space="preserve"> </w:t>
      </w:r>
      <w:proofErr w:type="spellStart"/>
      <w:r w:rsidRPr="005B3E8F">
        <w:rPr>
          <w:rFonts w:ascii="Arial" w:hAnsi="Arial" w:cs="Arial"/>
          <w:sz w:val="22"/>
          <w:szCs w:val="21"/>
        </w:rPr>
        <w:t>eu</w:t>
      </w:r>
      <w:proofErr w:type="spellEnd"/>
      <w:r w:rsidRPr="005B3E8F">
        <w:rPr>
          <w:rFonts w:ascii="Arial" w:hAnsi="Arial" w:cs="Arial"/>
          <w:sz w:val="22"/>
          <w:szCs w:val="21"/>
        </w:rPr>
        <w:t xml:space="preserve"> </w:t>
      </w:r>
      <w:proofErr w:type="spellStart"/>
      <w:r w:rsidRPr="005B3E8F">
        <w:rPr>
          <w:rFonts w:ascii="Arial" w:hAnsi="Arial" w:cs="Arial"/>
          <w:sz w:val="22"/>
          <w:szCs w:val="21"/>
        </w:rPr>
        <w:t>potensial</w:t>
      </w:r>
      <w:proofErr w:type="spellEnd"/>
      <w:r w:rsidRPr="005B3E8F">
        <w:rPr>
          <w:rFonts w:ascii="Arial" w:hAnsi="Arial" w:cs="Arial"/>
          <w:sz w:val="22"/>
          <w:szCs w:val="21"/>
        </w:rPr>
        <w:t xml:space="preserve"> </w:t>
      </w:r>
      <w:proofErr w:type="spellStart"/>
      <w:r w:rsidRPr="005B3E8F">
        <w:rPr>
          <w:rFonts w:ascii="Arial" w:hAnsi="Arial" w:cs="Arial"/>
          <w:sz w:val="22"/>
          <w:szCs w:val="21"/>
        </w:rPr>
        <w:t>llawn</w:t>
      </w:r>
      <w:proofErr w:type="spellEnd"/>
      <w:r w:rsidRPr="005B3E8F">
        <w:rPr>
          <w:rFonts w:ascii="Arial" w:hAnsi="Arial" w:cs="Arial"/>
          <w:sz w:val="22"/>
          <w:szCs w:val="21"/>
        </w:rPr>
        <w:t xml:space="preserve">. </w:t>
      </w:r>
      <w:proofErr w:type="spellStart"/>
      <w:r w:rsidRPr="005B3E8F">
        <w:rPr>
          <w:rFonts w:ascii="Arial" w:hAnsi="Arial" w:cs="Arial"/>
          <w:sz w:val="22"/>
          <w:szCs w:val="21"/>
        </w:rPr>
        <w:t>Rwy'n</w:t>
      </w:r>
      <w:proofErr w:type="spellEnd"/>
      <w:r w:rsidRPr="005B3E8F">
        <w:rPr>
          <w:rFonts w:ascii="Arial" w:hAnsi="Arial" w:cs="Arial"/>
          <w:sz w:val="22"/>
          <w:szCs w:val="21"/>
        </w:rPr>
        <w:t xml:space="preserve"> </w:t>
      </w:r>
      <w:proofErr w:type="spellStart"/>
      <w:r w:rsidRPr="005B3E8F">
        <w:rPr>
          <w:rFonts w:ascii="Arial" w:hAnsi="Arial" w:cs="Arial"/>
          <w:sz w:val="22"/>
          <w:szCs w:val="21"/>
        </w:rPr>
        <w:t>cytuno</w:t>
      </w:r>
      <w:proofErr w:type="spellEnd"/>
      <w:r w:rsidRPr="005B3E8F">
        <w:rPr>
          <w:rFonts w:ascii="Arial" w:hAnsi="Arial" w:cs="Arial"/>
          <w:sz w:val="22"/>
          <w:szCs w:val="21"/>
        </w:rPr>
        <w:t xml:space="preserve"> â </w:t>
      </w:r>
      <w:proofErr w:type="spellStart"/>
      <w:r w:rsidRPr="005B3E8F">
        <w:rPr>
          <w:rFonts w:ascii="Arial" w:hAnsi="Arial" w:cs="Arial"/>
          <w:sz w:val="22"/>
          <w:szCs w:val="21"/>
        </w:rPr>
        <w:t>hyn</w:t>
      </w:r>
      <w:proofErr w:type="spellEnd"/>
      <w:r w:rsidRPr="005B3E8F">
        <w:rPr>
          <w:rFonts w:ascii="Arial" w:hAnsi="Arial" w:cs="Arial"/>
          <w:sz w:val="22"/>
          <w:szCs w:val="21"/>
        </w:rPr>
        <w:t xml:space="preserve"> </w:t>
      </w:r>
      <w:proofErr w:type="spellStart"/>
      <w:r w:rsidRPr="005B3E8F">
        <w:rPr>
          <w:rFonts w:ascii="Arial" w:hAnsi="Arial" w:cs="Arial"/>
          <w:sz w:val="22"/>
          <w:szCs w:val="21"/>
        </w:rPr>
        <w:t>oherwydd</w:t>
      </w:r>
      <w:proofErr w:type="spellEnd"/>
      <w:r w:rsidRPr="005B3E8F">
        <w:rPr>
          <w:rFonts w:ascii="Arial" w:hAnsi="Arial" w:cs="Arial"/>
          <w:sz w:val="22"/>
          <w:szCs w:val="21"/>
        </w:rPr>
        <w:t xml:space="preserve"> </w:t>
      </w:r>
      <w:proofErr w:type="spellStart"/>
      <w:r w:rsidRPr="005B3E8F">
        <w:rPr>
          <w:rFonts w:ascii="Arial" w:hAnsi="Arial" w:cs="Arial"/>
          <w:sz w:val="22"/>
          <w:szCs w:val="21"/>
        </w:rPr>
        <w:t>fy</w:t>
      </w:r>
      <w:proofErr w:type="spellEnd"/>
      <w:r w:rsidRPr="005B3E8F">
        <w:rPr>
          <w:rFonts w:ascii="Arial" w:hAnsi="Arial" w:cs="Arial"/>
          <w:sz w:val="22"/>
          <w:szCs w:val="21"/>
        </w:rPr>
        <w:t xml:space="preserve"> mod </w:t>
      </w:r>
      <w:proofErr w:type="spellStart"/>
      <w:r w:rsidRPr="005B3E8F">
        <w:rPr>
          <w:rFonts w:ascii="Arial" w:hAnsi="Arial" w:cs="Arial"/>
          <w:sz w:val="22"/>
          <w:szCs w:val="21"/>
        </w:rPr>
        <w:t>wedi</w:t>
      </w:r>
      <w:proofErr w:type="spellEnd"/>
      <w:r w:rsidRPr="005B3E8F">
        <w:rPr>
          <w:rFonts w:ascii="Arial" w:hAnsi="Arial" w:cs="Arial"/>
          <w:sz w:val="22"/>
          <w:szCs w:val="21"/>
        </w:rPr>
        <w:t xml:space="preserve"> </w:t>
      </w:r>
      <w:proofErr w:type="spellStart"/>
      <w:r w:rsidRPr="005B3E8F">
        <w:rPr>
          <w:rFonts w:ascii="Arial" w:hAnsi="Arial" w:cs="Arial"/>
          <w:sz w:val="22"/>
          <w:szCs w:val="21"/>
        </w:rPr>
        <w:t>gallu</w:t>
      </w:r>
      <w:proofErr w:type="spellEnd"/>
      <w:r w:rsidRPr="005B3E8F">
        <w:rPr>
          <w:rFonts w:ascii="Arial" w:hAnsi="Arial" w:cs="Arial"/>
          <w:sz w:val="22"/>
          <w:szCs w:val="21"/>
        </w:rPr>
        <w:t xml:space="preserve"> </w:t>
      </w:r>
      <w:proofErr w:type="spellStart"/>
      <w:r w:rsidRPr="005B3E8F">
        <w:rPr>
          <w:rFonts w:ascii="Arial" w:hAnsi="Arial" w:cs="Arial"/>
          <w:sz w:val="22"/>
          <w:szCs w:val="21"/>
        </w:rPr>
        <w:t>gweld</w:t>
      </w:r>
      <w:proofErr w:type="spellEnd"/>
      <w:r w:rsidRPr="005B3E8F">
        <w:rPr>
          <w:rFonts w:ascii="Arial" w:hAnsi="Arial" w:cs="Arial"/>
          <w:sz w:val="22"/>
          <w:szCs w:val="21"/>
        </w:rPr>
        <w:t xml:space="preserve"> </w:t>
      </w:r>
      <w:proofErr w:type="spellStart"/>
      <w:r w:rsidRPr="005B3E8F">
        <w:rPr>
          <w:rFonts w:ascii="Arial" w:hAnsi="Arial" w:cs="Arial"/>
          <w:sz w:val="22"/>
          <w:szCs w:val="21"/>
        </w:rPr>
        <w:t>disgyblion</w:t>
      </w:r>
      <w:proofErr w:type="spellEnd"/>
      <w:r w:rsidRPr="005B3E8F">
        <w:rPr>
          <w:rFonts w:ascii="Arial" w:hAnsi="Arial" w:cs="Arial"/>
          <w:sz w:val="22"/>
          <w:szCs w:val="21"/>
        </w:rPr>
        <w:t xml:space="preserve"> </w:t>
      </w:r>
      <w:proofErr w:type="spellStart"/>
      <w:r w:rsidRPr="005B3E8F">
        <w:rPr>
          <w:rFonts w:ascii="Arial" w:hAnsi="Arial" w:cs="Arial"/>
          <w:sz w:val="22"/>
          <w:szCs w:val="21"/>
        </w:rPr>
        <w:t>yn</w:t>
      </w:r>
      <w:proofErr w:type="spellEnd"/>
      <w:r w:rsidRPr="005B3E8F">
        <w:rPr>
          <w:rFonts w:ascii="Arial" w:hAnsi="Arial" w:cs="Arial"/>
          <w:sz w:val="22"/>
          <w:szCs w:val="21"/>
        </w:rPr>
        <w:t xml:space="preserve"> </w:t>
      </w:r>
      <w:proofErr w:type="spellStart"/>
      <w:r w:rsidRPr="005B3E8F">
        <w:rPr>
          <w:rFonts w:ascii="Arial" w:hAnsi="Arial" w:cs="Arial"/>
          <w:sz w:val="22"/>
          <w:szCs w:val="21"/>
        </w:rPr>
        <w:t>gweithio</w:t>
      </w:r>
      <w:proofErr w:type="spellEnd"/>
      <w:r w:rsidRPr="005B3E8F">
        <w:rPr>
          <w:rFonts w:ascii="Arial" w:hAnsi="Arial" w:cs="Arial"/>
          <w:sz w:val="22"/>
          <w:szCs w:val="21"/>
        </w:rPr>
        <w:t xml:space="preserve"> </w:t>
      </w:r>
      <w:proofErr w:type="spellStart"/>
      <w:r w:rsidRPr="005B3E8F">
        <w:rPr>
          <w:rFonts w:ascii="Arial" w:hAnsi="Arial" w:cs="Arial"/>
          <w:sz w:val="22"/>
          <w:szCs w:val="21"/>
        </w:rPr>
        <w:t>i'w</w:t>
      </w:r>
      <w:proofErr w:type="spellEnd"/>
      <w:r w:rsidRPr="005B3E8F">
        <w:rPr>
          <w:rFonts w:ascii="Arial" w:hAnsi="Arial" w:cs="Arial"/>
          <w:sz w:val="22"/>
          <w:szCs w:val="21"/>
        </w:rPr>
        <w:t xml:space="preserve"> </w:t>
      </w:r>
      <w:proofErr w:type="spellStart"/>
      <w:r w:rsidRPr="005B3E8F">
        <w:rPr>
          <w:rFonts w:ascii="Arial" w:hAnsi="Arial" w:cs="Arial"/>
          <w:sz w:val="22"/>
          <w:szCs w:val="21"/>
        </w:rPr>
        <w:t>llawn</w:t>
      </w:r>
      <w:proofErr w:type="spellEnd"/>
      <w:r w:rsidRPr="005B3E8F">
        <w:rPr>
          <w:rFonts w:ascii="Arial" w:hAnsi="Arial" w:cs="Arial"/>
          <w:sz w:val="22"/>
          <w:szCs w:val="21"/>
        </w:rPr>
        <w:t xml:space="preserve"> </w:t>
      </w:r>
      <w:proofErr w:type="spellStart"/>
      <w:r w:rsidRPr="005B3E8F">
        <w:rPr>
          <w:rFonts w:ascii="Arial" w:hAnsi="Arial" w:cs="Arial"/>
          <w:sz w:val="22"/>
          <w:szCs w:val="21"/>
        </w:rPr>
        <w:t>botensial</w:t>
      </w:r>
      <w:proofErr w:type="spellEnd"/>
      <w:r w:rsidRPr="005B3E8F">
        <w:rPr>
          <w:rFonts w:ascii="Arial" w:hAnsi="Arial" w:cs="Arial"/>
          <w:sz w:val="22"/>
          <w:szCs w:val="21"/>
        </w:rPr>
        <w:t xml:space="preserve"> ac </w:t>
      </w:r>
      <w:proofErr w:type="spellStart"/>
      <w:r w:rsidRPr="005B3E8F">
        <w:rPr>
          <w:rFonts w:ascii="Arial" w:hAnsi="Arial" w:cs="Arial"/>
          <w:sz w:val="22"/>
          <w:szCs w:val="21"/>
        </w:rPr>
        <w:t>yn</w:t>
      </w:r>
      <w:proofErr w:type="spellEnd"/>
      <w:r w:rsidRPr="005B3E8F">
        <w:rPr>
          <w:rFonts w:ascii="Arial" w:hAnsi="Arial" w:cs="Arial"/>
          <w:sz w:val="22"/>
          <w:szCs w:val="21"/>
        </w:rPr>
        <w:t xml:space="preserve"> </w:t>
      </w:r>
      <w:proofErr w:type="spellStart"/>
      <w:r w:rsidRPr="005B3E8F">
        <w:rPr>
          <w:rFonts w:ascii="Arial" w:hAnsi="Arial" w:cs="Arial"/>
          <w:sz w:val="22"/>
          <w:szCs w:val="21"/>
        </w:rPr>
        <w:t>cyrraedd</w:t>
      </w:r>
      <w:proofErr w:type="spellEnd"/>
      <w:r w:rsidRPr="005B3E8F">
        <w:rPr>
          <w:rFonts w:ascii="Arial" w:hAnsi="Arial" w:cs="Arial"/>
          <w:sz w:val="22"/>
          <w:szCs w:val="21"/>
        </w:rPr>
        <w:t xml:space="preserve"> </w:t>
      </w:r>
      <w:proofErr w:type="spellStart"/>
      <w:r w:rsidRPr="005B3E8F">
        <w:rPr>
          <w:rFonts w:ascii="Arial" w:hAnsi="Arial" w:cs="Arial"/>
          <w:sz w:val="22"/>
          <w:szCs w:val="21"/>
        </w:rPr>
        <w:t>eu</w:t>
      </w:r>
      <w:proofErr w:type="spellEnd"/>
      <w:r w:rsidRPr="005B3E8F">
        <w:rPr>
          <w:rFonts w:ascii="Arial" w:hAnsi="Arial" w:cs="Arial"/>
          <w:sz w:val="22"/>
          <w:szCs w:val="21"/>
        </w:rPr>
        <w:t xml:space="preserve"> </w:t>
      </w:r>
      <w:proofErr w:type="spellStart"/>
      <w:r w:rsidRPr="005B3E8F">
        <w:rPr>
          <w:rFonts w:ascii="Arial" w:hAnsi="Arial" w:cs="Arial"/>
          <w:sz w:val="22"/>
          <w:szCs w:val="21"/>
        </w:rPr>
        <w:t>targedau</w:t>
      </w:r>
      <w:proofErr w:type="spellEnd"/>
      <w:r w:rsidRPr="005B3E8F">
        <w:rPr>
          <w:rFonts w:ascii="Arial" w:hAnsi="Arial" w:cs="Arial"/>
          <w:sz w:val="22"/>
          <w:szCs w:val="21"/>
        </w:rPr>
        <w:t xml:space="preserve">, </w:t>
      </w:r>
      <w:proofErr w:type="spellStart"/>
      <w:r w:rsidRPr="005B3E8F">
        <w:rPr>
          <w:rFonts w:ascii="Arial" w:hAnsi="Arial" w:cs="Arial"/>
          <w:sz w:val="22"/>
          <w:szCs w:val="21"/>
        </w:rPr>
        <w:t>yn</w:t>
      </w:r>
      <w:proofErr w:type="spellEnd"/>
      <w:r w:rsidRPr="005B3E8F">
        <w:rPr>
          <w:rFonts w:ascii="Arial" w:hAnsi="Arial" w:cs="Arial"/>
          <w:sz w:val="22"/>
          <w:szCs w:val="21"/>
        </w:rPr>
        <w:t xml:space="preserve"> </w:t>
      </w:r>
      <w:proofErr w:type="spellStart"/>
      <w:r w:rsidRPr="005B3E8F">
        <w:rPr>
          <w:rFonts w:ascii="Arial" w:hAnsi="Arial" w:cs="Arial"/>
          <w:sz w:val="22"/>
          <w:szCs w:val="21"/>
        </w:rPr>
        <w:t>barod</w:t>
      </w:r>
      <w:proofErr w:type="spellEnd"/>
      <w:r w:rsidRPr="005B3E8F">
        <w:rPr>
          <w:rFonts w:ascii="Arial" w:hAnsi="Arial" w:cs="Arial"/>
          <w:sz w:val="22"/>
          <w:szCs w:val="21"/>
        </w:rPr>
        <w:t xml:space="preserve"> am </w:t>
      </w:r>
      <w:proofErr w:type="spellStart"/>
      <w:r w:rsidRPr="005B3E8F">
        <w:rPr>
          <w:rFonts w:ascii="Arial" w:hAnsi="Arial" w:cs="Arial"/>
          <w:sz w:val="22"/>
          <w:szCs w:val="21"/>
        </w:rPr>
        <w:t>gamau</w:t>
      </w:r>
      <w:proofErr w:type="spellEnd"/>
      <w:r w:rsidRPr="005B3E8F">
        <w:rPr>
          <w:rFonts w:ascii="Arial" w:hAnsi="Arial" w:cs="Arial"/>
          <w:sz w:val="22"/>
          <w:szCs w:val="21"/>
        </w:rPr>
        <w:t xml:space="preserve"> </w:t>
      </w:r>
      <w:proofErr w:type="spellStart"/>
      <w:r w:rsidRPr="005B3E8F">
        <w:rPr>
          <w:rFonts w:ascii="Arial" w:hAnsi="Arial" w:cs="Arial"/>
          <w:sz w:val="22"/>
          <w:szCs w:val="21"/>
        </w:rPr>
        <w:t>nesaf</w:t>
      </w:r>
      <w:proofErr w:type="spellEnd"/>
      <w:r w:rsidRPr="005B3E8F">
        <w:rPr>
          <w:rFonts w:ascii="Arial" w:hAnsi="Arial" w:cs="Arial"/>
          <w:sz w:val="22"/>
          <w:szCs w:val="21"/>
        </w:rPr>
        <w:t xml:space="preserve"> </w:t>
      </w:r>
      <w:proofErr w:type="spellStart"/>
      <w:r w:rsidRPr="005B3E8F">
        <w:rPr>
          <w:rFonts w:ascii="Arial" w:hAnsi="Arial" w:cs="Arial"/>
          <w:sz w:val="22"/>
          <w:szCs w:val="21"/>
        </w:rPr>
        <w:t>ar</w:t>
      </w:r>
      <w:proofErr w:type="spellEnd"/>
      <w:r w:rsidRPr="005B3E8F">
        <w:rPr>
          <w:rFonts w:ascii="Arial" w:hAnsi="Arial" w:cs="Arial"/>
          <w:sz w:val="22"/>
          <w:szCs w:val="21"/>
        </w:rPr>
        <w:t xml:space="preserve"> </w:t>
      </w:r>
      <w:proofErr w:type="spellStart"/>
      <w:r w:rsidRPr="005B3E8F">
        <w:rPr>
          <w:rFonts w:ascii="Arial" w:hAnsi="Arial" w:cs="Arial"/>
          <w:sz w:val="22"/>
          <w:szCs w:val="21"/>
        </w:rPr>
        <w:t>gyfer</w:t>
      </w:r>
      <w:proofErr w:type="spellEnd"/>
      <w:r w:rsidRPr="005B3E8F">
        <w:rPr>
          <w:rFonts w:ascii="Arial" w:hAnsi="Arial" w:cs="Arial"/>
          <w:sz w:val="22"/>
          <w:szCs w:val="21"/>
        </w:rPr>
        <w:t xml:space="preserve"> </w:t>
      </w:r>
      <w:proofErr w:type="spellStart"/>
      <w:r w:rsidRPr="005B3E8F">
        <w:rPr>
          <w:rFonts w:ascii="Arial" w:hAnsi="Arial" w:cs="Arial"/>
          <w:sz w:val="22"/>
          <w:szCs w:val="21"/>
        </w:rPr>
        <w:t>dilyniant</w:t>
      </w:r>
      <w:proofErr w:type="spellEnd"/>
      <w:r w:rsidRPr="005B3E8F">
        <w:rPr>
          <w:rFonts w:ascii="Arial" w:hAnsi="Arial" w:cs="Arial"/>
          <w:sz w:val="22"/>
          <w:szCs w:val="21"/>
        </w:rPr>
        <w:t xml:space="preserve">. Mae </w:t>
      </w:r>
      <w:proofErr w:type="spellStart"/>
      <w:r w:rsidRPr="005B3E8F">
        <w:rPr>
          <w:rFonts w:ascii="Arial" w:hAnsi="Arial" w:cs="Arial"/>
          <w:sz w:val="22"/>
          <w:szCs w:val="21"/>
        </w:rPr>
        <w:t>hyn</w:t>
      </w:r>
      <w:proofErr w:type="spellEnd"/>
      <w:r w:rsidRPr="005B3E8F">
        <w:rPr>
          <w:rFonts w:ascii="Arial" w:hAnsi="Arial" w:cs="Arial"/>
          <w:sz w:val="22"/>
          <w:szCs w:val="21"/>
        </w:rPr>
        <w:t xml:space="preserve"> </w:t>
      </w:r>
      <w:proofErr w:type="spellStart"/>
      <w:r w:rsidRPr="005B3E8F">
        <w:rPr>
          <w:rFonts w:ascii="Arial" w:hAnsi="Arial" w:cs="Arial"/>
          <w:sz w:val="22"/>
          <w:szCs w:val="21"/>
        </w:rPr>
        <w:t>yn</w:t>
      </w:r>
      <w:proofErr w:type="spellEnd"/>
      <w:r w:rsidRPr="005B3E8F">
        <w:rPr>
          <w:rFonts w:ascii="Arial" w:hAnsi="Arial" w:cs="Arial"/>
          <w:sz w:val="22"/>
          <w:szCs w:val="21"/>
        </w:rPr>
        <w:t xml:space="preserve"> </w:t>
      </w:r>
      <w:proofErr w:type="spellStart"/>
      <w:r w:rsidRPr="005B3E8F">
        <w:rPr>
          <w:rFonts w:ascii="Arial" w:hAnsi="Arial" w:cs="Arial"/>
          <w:sz w:val="22"/>
          <w:szCs w:val="21"/>
        </w:rPr>
        <w:t>sgaffaldio'u</w:t>
      </w:r>
      <w:proofErr w:type="spellEnd"/>
      <w:r w:rsidRPr="005B3E8F">
        <w:rPr>
          <w:rFonts w:ascii="Arial" w:hAnsi="Arial" w:cs="Arial"/>
          <w:sz w:val="22"/>
          <w:szCs w:val="21"/>
        </w:rPr>
        <w:t xml:space="preserve"> </w:t>
      </w:r>
      <w:proofErr w:type="spellStart"/>
      <w:r w:rsidRPr="005B3E8F">
        <w:rPr>
          <w:rFonts w:ascii="Arial" w:hAnsi="Arial" w:cs="Arial"/>
          <w:sz w:val="22"/>
          <w:szCs w:val="21"/>
        </w:rPr>
        <w:t>dysgu</w:t>
      </w:r>
      <w:proofErr w:type="spellEnd"/>
      <w:r w:rsidRPr="005B3E8F">
        <w:rPr>
          <w:rFonts w:ascii="Arial" w:hAnsi="Arial" w:cs="Arial"/>
          <w:sz w:val="22"/>
          <w:szCs w:val="21"/>
        </w:rPr>
        <w:t xml:space="preserve"> </w:t>
      </w:r>
      <w:proofErr w:type="spellStart"/>
      <w:r w:rsidRPr="005B3E8F">
        <w:rPr>
          <w:rFonts w:ascii="Arial" w:hAnsi="Arial" w:cs="Arial"/>
          <w:sz w:val="22"/>
          <w:szCs w:val="21"/>
        </w:rPr>
        <w:t>heb</w:t>
      </w:r>
      <w:proofErr w:type="spellEnd"/>
      <w:r w:rsidRPr="005B3E8F">
        <w:rPr>
          <w:rFonts w:ascii="Arial" w:hAnsi="Arial" w:cs="Arial"/>
          <w:sz w:val="22"/>
          <w:szCs w:val="21"/>
        </w:rPr>
        <w:t xml:space="preserve"> </w:t>
      </w:r>
      <w:proofErr w:type="spellStart"/>
      <w:r w:rsidRPr="005B3E8F">
        <w:rPr>
          <w:rFonts w:ascii="Arial" w:hAnsi="Arial" w:cs="Arial"/>
          <w:sz w:val="22"/>
          <w:szCs w:val="21"/>
        </w:rPr>
        <w:t>lethu'r</w:t>
      </w:r>
      <w:proofErr w:type="spellEnd"/>
      <w:r w:rsidRPr="005B3E8F">
        <w:rPr>
          <w:rFonts w:ascii="Arial" w:hAnsi="Arial" w:cs="Arial"/>
          <w:sz w:val="22"/>
          <w:szCs w:val="21"/>
        </w:rPr>
        <w:t xml:space="preserve"> </w:t>
      </w:r>
      <w:proofErr w:type="spellStart"/>
      <w:r w:rsidRPr="005B3E8F">
        <w:rPr>
          <w:rFonts w:ascii="Arial" w:hAnsi="Arial" w:cs="Arial"/>
          <w:sz w:val="22"/>
          <w:szCs w:val="21"/>
        </w:rPr>
        <w:t>disgyblion</w:t>
      </w:r>
      <w:proofErr w:type="spellEnd"/>
      <w:r w:rsidRPr="005B3E8F">
        <w:rPr>
          <w:rFonts w:ascii="Arial" w:hAnsi="Arial" w:cs="Arial"/>
          <w:sz w:val="22"/>
          <w:szCs w:val="21"/>
        </w:rPr>
        <w:t xml:space="preserve"> a </w:t>
      </w:r>
      <w:proofErr w:type="spellStart"/>
      <w:r w:rsidRPr="005B3E8F">
        <w:rPr>
          <w:rFonts w:ascii="Arial" w:hAnsi="Arial" w:cs="Arial"/>
          <w:sz w:val="22"/>
          <w:szCs w:val="21"/>
        </w:rPr>
        <w:t>hefyd</w:t>
      </w:r>
      <w:proofErr w:type="spellEnd"/>
      <w:r w:rsidRPr="005B3E8F">
        <w:rPr>
          <w:rFonts w:ascii="Arial" w:hAnsi="Arial" w:cs="Arial"/>
          <w:sz w:val="22"/>
          <w:szCs w:val="21"/>
        </w:rPr>
        <w:t xml:space="preserve"> </w:t>
      </w:r>
      <w:proofErr w:type="spellStart"/>
      <w:r w:rsidRPr="005B3E8F">
        <w:rPr>
          <w:rFonts w:ascii="Arial" w:hAnsi="Arial" w:cs="Arial"/>
          <w:sz w:val="22"/>
          <w:szCs w:val="21"/>
        </w:rPr>
        <w:t>yn</w:t>
      </w:r>
      <w:proofErr w:type="spellEnd"/>
      <w:r w:rsidRPr="005B3E8F">
        <w:rPr>
          <w:rFonts w:ascii="Arial" w:hAnsi="Arial" w:cs="Arial"/>
          <w:sz w:val="22"/>
          <w:szCs w:val="21"/>
        </w:rPr>
        <w:t xml:space="preserve"> </w:t>
      </w:r>
      <w:proofErr w:type="spellStart"/>
      <w:r w:rsidRPr="005B3E8F">
        <w:rPr>
          <w:rFonts w:ascii="Arial" w:hAnsi="Arial" w:cs="Arial"/>
          <w:sz w:val="22"/>
          <w:szCs w:val="21"/>
        </w:rPr>
        <w:t>ein</w:t>
      </w:r>
      <w:proofErr w:type="spellEnd"/>
      <w:r w:rsidRPr="005B3E8F">
        <w:rPr>
          <w:rFonts w:ascii="Arial" w:hAnsi="Arial" w:cs="Arial"/>
          <w:sz w:val="22"/>
          <w:szCs w:val="21"/>
        </w:rPr>
        <w:t xml:space="preserve"> </w:t>
      </w:r>
      <w:proofErr w:type="spellStart"/>
      <w:r w:rsidRPr="005B3E8F">
        <w:rPr>
          <w:rFonts w:ascii="Arial" w:hAnsi="Arial" w:cs="Arial"/>
          <w:sz w:val="22"/>
          <w:szCs w:val="21"/>
        </w:rPr>
        <w:t>helpu</w:t>
      </w:r>
      <w:proofErr w:type="spellEnd"/>
      <w:r w:rsidRPr="005B3E8F">
        <w:rPr>
          <w:rFonts w:ascii="Arial" w:hAnsi="Arial" w:cs="Arial"/>
          <w:sz w:val="22"/>
          <w:szCs w:val="21"/>
        </w:rPr>
        <w:t xml:space="preserve"> </w:t>
      </w:r>
      <w:proofErr w:type="spellStart"/>
      <w:r w:rsidRPr="005B3E8F">
        <w:rPr>
          <w:rFonts w:ascii="Arial" w:hAnsi="Arial" w:cs="Arial"/>
          <w:sz w:val="22"/>
          <w:szCs w:val="21"/>
        </w:rPr>
        <w:t>ni</w:t>
      </w:r>
      <w:proofErr w:type="spellEnd"/>
      <w:r w:rsidRPr="005B3E8F">
        <w:rPr>
          <w:rFonts w:ascii="Arial" w:hAnsi="Arial" w:cs="Arial"/>
          <w:sz w:val="22"/>
          <w:szCs w:val="21"/>
        </w:rPr>
        <w:t xml:space="preserve"> </w:t>
      </w:r>
      <w:proofErr w:type="spellStart"/>
      <w:r w:rsidRPr="005B3E8F">
        <w:rPr>
          <w:rFonts w:ascii="Arial" w:hAnsi="Arial" w:cs="Arial"/>
          <w:sz w:val="22"/>
          <w:szCs w:val="21"/>
        </w:rPr>
        <w:t>fel</w:t>
      </w:r>
      <w:proofErr w:type="spellEnd"/>
      <w:r w:rsidRPr="005B3E8F">
        <w:rPr>
          <w:rFonts w:ascii="Arial" w:hAnsi="Arial" w:cs="Arial"/>
          <w:sz w:val="22"/>
          <w:szCs w:val="21"/>
        </w:rPr>
        <w:t xml:space="preserve"> </w:t>
      </w:r>
      <w:proofErr w:type="spellStart"/>
      <w:r w:rsidRPr="005B3E8F">
        <w:rPr>
          <w:rFonts w:ascii="Arial" w:hAnsi="Arial" w:cs="Arial"/>
          <w:sz w:val="22"/>
          <w:szCs w:val="21"/>
        </w:rPr>
        <w:t>athrawon</w:t>
      </w:r>
      <w:proofErr w:type="spellEnd"/>
      <w:r w:rsidRPr="005B3E8F">
        <w:rPr>
          <w:rFonts w:ascii="Arial" w:hAnsi="Arial" w:cs="Arial"/>
          <w:sz w:val="22"/>
          <w:szCs w:val="21"/>
        </w:rPr>
        <w:t xml:space="preserve"> </w:t>
      </w:r>
      <w:proofErr w:type="spellStart"/>
      <w:r w:rsidRPr="005B3E8F">
        <w:rPr>
          <w:rFonts w:ascii="Arial" w:hAnsi="Arial" w:cs="Arial"/>
          <w:sz w:val="22"/>
          <w:szCs w:val="21"/>
        </w:rPr>
        <w:t>i</w:t>
      </w:r>
      <w:proofErr w:type="spellEnd"/>
      <w:r w:rsidRPr="005B3E8F">
        <w:rPr>
          <w:rFonts w:ascii="Arial" w:hAnsi="Arial" w:cs="Arial"/>
          <w:sz w:val="22"/>
          <w:szCs w:val="21"/>
        </w:rPr>
        <w:t xml:space="preserve"> </w:t>
      </w:r>
      <w:proofErr w:type="spellStart"/>
      <w:r w:rsidRPr="005B3E8F">
        <w:rPr>
          <w:rFonts w:ascii="Arial" w:hAnsi="Arial" w:cs="Arial"/>
          <w:sz w:val="22"/>
          <w:szCs w:val="21"/>
        </w:rPr>
        <w:t>asesu'n</w:t>
      </w:r>
      <w:proofErr w:type="spellEnd"/>
      <w:r w:rsidRPr="005B3E8F">
        <w:rPr>
          <w:rFonts w:ascii="Arial" w:hAnsi="Arial" w:cs="Arial"/>
          <w:sz w:val="22"/>
          <w:szCs w:val="21"/>
        </w:rPr>
        <w:t xml:space="preserve"> </w:t>
      </w:r>
      <w:proofErr w:type="spellStart"/>
      <w:r w:rsidRPr="005B3E8F">
        <w:rPr>
          <w:rFonts w:ascii="Arial" w:hAnsi="Arial" w:cs="Arial"/>
          <w:sz w:val="22"/>
          <w:szCs w:val="21"/>
        </w:rPr>
        <w:t>ddyddiol</w:t>
      </w:r>
      <w:proofErr w:type="spellEnd"/>
      <w:r w:rsidRPr="005B3E8F">
        <w:rPr>
          <w:rFonts w:ascii="Arial" w:hAnsi="Arial" w:cs="Arial"/>
          <w:sz w:val="22"/>
          <w:szCs w:val="21"/>
        </w:rPr>
        <w:t xml:space="preserve">. </w:t>
      </w:r>
      <w:proofErr w:type="spellStart"/>
      <w:r w:rsidRPr="005B3E8F">
        <w:rPr>
          <w:rFonts w:ascii="Arial" w:hAnsi="Arial" w:cs="Arial"/>
          <w:sz w:val="22"/>
          <w:szCs w:val="21"/>
        </w:rPr>
        <w:t>Dydy'r</w:t>
      </w:r>
      <w:proofErr w:type="spellEnd"/>
      <w:r w:rsidRPr="005B3E8F">
        <w:rPr>
          <w:rFonts w:ascii="Arial" w:hAnsi="Arial" w:cs="Arial"/>
          <w:sz w:val="22"/>
          <w:szCs w:val="21"/>
        </w:rPr>
        <w:t xml:space="preserve"> </w:t>
      </w:r>
      <w:proofErr w:type="spellStart"/>
      <w:r w:rsidRPr="005B3E8F">
        <w:rPr>
          <w:rFonts w:ascii="Arial" w:hAnsi="Arial" w:cs="Arial"/>
          <w:sz w:val="22"/>
          <w:szCs w:val="21"/>
        </w:rPr>
        <w:t>disgyblion</w:t>
      </w:r>
      <w:proofErr w:type="spellEnd"/>
      <w:r w:rsidRPr="005B3E8F">
        <w:rPr>
          <w:rFonts w:ascii="Arial" w:hAnsi="Arial" w:cs="Arial"/>
          <w:sz w:val="22"/>
          <w:szCs w:val="21"/>
        </w:rPr>
        <w:t xml:space="preserve"> </w:t>
      </w:r>
      <w:proofErr w:type="spellStart"/>
      <w:r w:rsidRPr="005B3E8F">
        <w:rPr>
          <w:rFonts w:ascii="Arial" w:hAnsi="Arial" w:cs="Arial"/>
          <w:sz w:val="22"/>
          <w:szCs w:val="21"/>
        </w:rPr>
        <w:t>ddim</w:t>
      </w:r>
      <w:proofErr w:type="spellEnd"/>
      <w:r w:rsidRPr="005B3E8F">
        <w:rPr>
          <w:rFonts w:ascii="Arial" w:hAnsi="Arial" w:cs="Arial"/>
          <w:sz w:val="22"/>
          <w:szCs w:val="21"/>
        </w:rPr>
        <w:t xml:space="preserve"> </w:t>
      </w:r>
      <w:proofErr w:type="spellStart"/>
      <w:r w:rsidRPr="005B3E8F">
        <w:rPr>
          <w:rFonts w:ascii="Arial" w:hAnsi="Arial" w:cs="Arial"/>
          <w:sz w:val="22"/>
          <w:szCs w:val="21"/>
        </w:rPr>
        <w:t>yn</w:t>
      </w:r>
      <w:proofErr w:type="spellEnd"/>
      <w:r w:rsidRPr="005B3E8F">
        <w:rPr>
          <w:rFonts w:ascii="Arial" w:hAnsi="Arial" w:cs="Arial"/>
          <w:sz w:val="22"/>
          <w:szCs w:val="21"/>
        </w:rPr>
        <w:t xml:space="preserve"> </w:t>
      </w:r>
      <w:proofErr w:type="spellStart"/>
      <w:r w:rsidRPr="005B3E8F">
        <w:rPr>
          <w:rFonts w:ascii="Arial" w:hAnsi="Arial" w:cs="Arial"/>
          <w:sz w:val="22"/>
          <w:szCs w:val="21"/>
        </w:rPr>
        <w:t>gallu</w:t>
      </w:r>
      <w:proofErr w:type="spellEnd"/>
      <w:r w:rsidRPr="005B3E8F">
        <w:rPr>
          <w:rFonts w:ascii="Arial" w:hAnsi="Arial" w:cs="Arial"/>
          <w:sz w:val="22"/>
          <w:szCs w:val="21"/>
        </w:rPr>
        <w:t xml:space="preserve"> </w:t>
      </w:r>
      <w:proofErr w:type="spellStart"/>
      <w:r w:rsidRPr="005B3E8F">
        <w:rPr>
          <w:rFonts w:ascii="Arial" w:hAnsi="Arial" w:cs="Arial"/>
          <w:sz w:val="22"/>
          <w:szCs w:val="21"/>
        </w:rPr>
        <w:t>buddio</w:t>
      </w:r>
      <w:proofErr w:type="spellEnd"/>
      <w:r w:rsidRPr="005B3E8F">
        <w:rPr>
          <w:rFonts w:ascii="Arial" w:hAnsi="Arial" w:cs="Arial"/>
          <w:sz w:val="22"/>
          <w:szCs w:val="21"/>
        </w:rPr>
        <w:t xml:space="preserve"> o </w:t>
      </w:r>
      <w:proofErr w:type="spellStart"/>
      <w:r w:rsidRPr="005B3E8F">
        <w:rPr>
          <w:rFonts w:ascii="Arial" w:hAnsi="Arial" w:cs="Arial"/>
          <w:sz w:val="22"/>
          <w:szCs w:val="21"/>
        </w:rPr>
        <w:t>wneud</w:t>
      </w:r>
      <w:proofErr w:type="spellEnd"/>
      <w:r w:rsidRPr="005B3E8F">
        <w:rPr>
          <w:rFonts w:ascii="Arial" w:hAnsi="Arial" w:cs="Arial"/>
          <w:sz w:val="22"/>
          <w:szCs w:val="21"/>
        </w:rPr>
        <w:t xml:space="preserve"> </w:t>
      </w:r>
      <w:proofErr w:type="spellStart"/>
      <w:r w:rsidRPr="005B3E8F">
        <w:rPr>
          <w:rFonts w:ascii="Arial" w:hAnsi="Arial" w:cs="Arial"/>
          <w:sz w:val="22"/>
          <w:szCs w:val="21"/>
        </w:rPr>
        <w:t>gwaith</w:t>
      </w:r>
      <w:proofErr w:type="spellEnd"/>
      <w:r w:rsidRPr="005B3E8F">
        <w:rPr>
          <w:rFonts w:ascii="Arial" w:hAnsi="Arial" w:cs="Arial"/>
          <w:sz w:val="22"/>
          <w:szCs w:val="21"/>
        </w:rPr>
        <w:t xml:space="preserve"> </w:t>
      </w:r>
      <w:proofErr w:type="spellStart"/>
      <w:r w:rsidRPr="005B3E8F">
        <w:rPr>
          <w:rFonts w:ascii="Arial" w:hAnsi="Arial" w:cs="Arial"/>
          <w:sz w:val="22"/>
          <w:szCs w:val="21"/>
        </w:rPr>
        <w:t>allan</w:t>
      </w:r>
      <w:proofErr w:type="spellEnd"/>
      <w:r w:rsidRPr="005B3E8F">
        <w:rPr>
          <w:rFonts w:ascii="Arial" w:hAnsi="Arial" w:cs="Arial"/>
          <w:sz w:val="22"/>
          <w:szCs w:val="21"/>
        </w:rPr>
        <w:t xml:space="preserve"> o </w:t>
      </w:r>
      <w:proofErr w:type="spellStart"/>
      <w:r w:rsidRPr="005B3E8F">
        <w:rPr>
          <w:rFonts w:ascii="Arial" w:hAnsi="Arial" w:cs="Arial"/>
          <w:sz w:val="22"/>
          <w:szCs w:val="21"/>
        </w:rPr>
        <w:t>ei</w:t>
      </w:r>
      <w:proofErr w:type="spellEnd"/>
      <w:r w:rsidRPr="005B3E8F">
        <w:rPr>
          <w:rFonts w:ascii="Arial" w:hAnsi="Arial" w:cs="Arial"/>
          <w:sz w:val="22"/>
          <w:szCs w:val="21"/>
        </w:rPr>
        <w:t xml:space="preserve"> </w:t>
      </w:r>
      <w:proofErr w:type="spellStart"/>
      <w:r w:rsidRPr="005B3E8F">
        <w:rPr>
          <w:rFonts w:ascii="Arial" w:hAnsi="Arial" w:cs="Arial"/>
          <w:sz w:val="22"/>
          <w:szCs w:val="21"/>
        </w:rPr>
        <w:t>lefel</w:t>
      </w:r>
      <w:proofErr w:type="spellEnd"/>
      <w:r w:rsidRPr="005B3E8F">
        <w:rPr>
          <w:rFonts w:ascii="Arial" w:hAnsi="Arial" w:cs="Arial"/>
          <w:sz w:val="22"/>
          <w:szCs w:val="21"/>
        </w:rPr>
        <w:t xml:space="preserve"> </w:t>
      </w:r>
      <w:proofErr w:type="spellStart"/>
      <w:r w:rsidRPr="005B3E8F">
        <w:rPr>
          <w:rFonts w:ascii="Arial" w:hAnsi="Arial" w:cs="Arial"/>
          <w:sz w:val="22"/>
          <w:szCs w:val="21"/>
        </w:rPr>
        <w:t>cyrhaeddiad</w:t>
      </w:r>
      <w:proofErr w:type="spellEnd"/>
      <w:r w:rsidRPr="005B3E8F">
        <w:rPr>
          <w:rFonts w:ascii="Arial" w:hAnsi="Arial" w:cs="Arial"/>
          <w:sz w:val="22"/>
          <w:szCs w:val="21"/>
        </w:rPr>
        <w:t xml:space="preserve"> Damon, (1984). Ac o </w:t>
      </w:r>
      <w:proofErr w:type="spellStart"/>
      <w:r w:rsidRPr="005B3E8F">
        <w:rPr>
          <w:rFonts w:ascii="Arial" w:hAnsi="Arial" w:cs="Arial"/>
          <w:sz w:val="22"/>
          <w:szCs w:val="21"/>
        </w:rPr>
        <w:t>ystyried</w:t>
      </w:r>
      <w:proofErr w:type="spellEnd"/>
      <w:r w:rsidRPr="005B3E8F">
        <w:rPr>
          <w:rFonts w:ascii="Arial" w:hAnsi="Arial" w:cs="Arial"/>
          <w:sz w:val="22"/>
          <w:szCs w:val="21"/>
        </w:rPr>
        <w:t xml:space="preserve"> </w:t>
      </w:r>
      <w:proofErr w:type="spellStart"/>
      <w:r w:rsidRPr="005B3E8F">
        <w:rPr>
          <w:rFonts w:ascii="Arial" w:hAnsi="Arial" w:cs="Arial"/>
          <w:sz w:val="22"/>
          <w:szCs w:val="21"/>
        </w:rPr>
        <w:t>yr</w:t>
      </w:r>
      <w:proofErr w:type="spellEnd"/>
      <w:r w:rsidRPr="005B3E8F">
        <w:rPr>
          <w:rFonts w:ascii="Arial" w:hAnsi="Arial" w:cs="Arial"/>
          <w:sz w:val="22"/>
          <w:szCs w:val="21"/>
        </w:rPr>
        <w:t xml:space="preserve"> </w:t>
      </w:r>
      <w:proofErr w:type="spellStart"/>
      <w:r w:rsidRPr="005B3E8F">
        <w:rPr>
          <w:rFonts w:ascii="Arial" w:hAnsi="Arial" w:cs="Arial"/>
          <w:sz w:val="22"/>
          <w:szCs w:val="21"/>
        </w:rPr>
        <w:t>effaith</w:t>
      </w:r>
      <w:proofErr w:type="spellEnd"/>
      <w:r w:rsidRPr="005B3E8F">
        <w:rPr>
          <w:rFonts w:ascii="Arial" w:hAnsi="Arial" w:cs="Arial"/>
          <w:sz w:val="22"/>
          <w:szCs w:val="21"/>
        </w:rPr>
        <w:t xml:space="preserve"> y </w:t>
      </w:r>
      <w:proofErr w:type="spellStart"/>
      <w:r w:rsidRPr="005B3E8F">
        <w:rPr>
          <w:rFonts w:ascii="Arial" w:hAnsi="Arial" w:cs="Arial"/>
          <w:sz w:val="22"/>
          <w:szCs w:val="21"/>
        </w:rPr>
        <w:t>mae</w:t>
      </w:r>
      <w:proofErr w:type="spellEnd"/>
      <w:r w:rsidRPr="005B3E8F">
        <w:rPr>
          <w:rFonts w:ascii="Arial" w:hAnsi="Arial" w:cs="Arial"/>
          <w:sz w:val="22"/>
          <w:szCs w:val="21"/>
        </w:rPr>
        <w:t xml:space="preserve"> </w:t>
      </w:r>
      <w:proofErr w:type="spellStart"/>
      <w:r w:rsidRPr="005B3E8F">
        <w:rPr>
          <w:rFonts w:ascii="Arial" w:hAnsi="Arial" w:cs="Arial"/>
          <w:sz w:val="22"/>
          <w:szCs w:val="21"/>
        </w:rPr>
        <w:t>gwahaniaethu</w:t>
      </w:r>
      <w:proofErr w:type="spellEnd"/>
      <w:r w:rsidRPr="005B3E8F">
        <w:rPr>
          <w:rFonts w:ascii="Arial" w:hAnsi="Arial" w:cs="Arial"/>
          <w:sz w:val="22"/>
          <w:szCs w:val="21"/>
        </w:rPr>
        <w:t xml:space="preserve"> </w:t>
      </w:r>
      <w:proofErr w:type="spellStart"/>
      <w:r w:rsidRPr="005B3E8F">
        <w:rPr>
          <w:rFonts w:ascii="Arial" w:hAnsi="Arial" w:cs="Arial"/>
          <w:sz w:val="22"/>
          <w:szCs w:val="21"/>
        </w:rPr>
        <w:t>yn</w:t>
      </w:r>
      <w:proofErr w:type="spellEnd"/>
      <w:r w:rsidRPr="005B3E8F">
        <w:rPr>
          <w:rFonts w:ascii="Arial" w:hAnsi="Arial" w:cs="Arial"/>
          <w:sz w:val="22"/>
          <w:szCs w:val="21"/>
        </w:rPr>
        <w:t xml:space="preserve"> </w:t>
      </w:r>
      <w:proofErr w:type="spellStart"/>
      <w:r w:rsidRPr="005B3E8F">
        <w:rPr>
          <w:rFonts w:ascii="Arial" w:hAnsi="Arial" w:cs="Arial"/>
          <w:sz w:val="22"/>
          <w:szCs w:val="21"/>
        </w:rPr>
        <w:t>cael</w:t>
      </w:r>
      <w:proofErr w:type="spellEnd"/>
      <w:r w:rsidRPr="005B3E8F">
        <w:rPr>
          <w:rFonts w:ascii="Arial" w:hAnsi="Arial" w:cs="Arial"/>
          <w:sz w:val="22"/>
          <w:szCs w:val="21"/>
        </w:rPr>
        <w:t xml:space="preserve"> </w:t>
      </w:r>
      <w:proofErr w:type="spellStart"/>
      <w:r w:rsidRPr="005B3E8F">
        <w:rPr>
          <w:rFonts w:ascii="Arial" w:hAnsi="Arial" w:cs="Arial"/>
          <w:sz w:val="22"/>
          <w:szCs w:val="21"/>
        </w:rPr>
        <w:t>ar</w:t>
      </w:r>
      <w:proofErr w:type="spellEnd"/>
      <w:r w:rsidRPr="005B3E8F">
        <w:rPr>
          <w:rFonts w:ascii="Arial" w:hAnsi="Arial" w:cs="Arial"/>
          <w:sz w:val="22"/>
          <w:szCs w:val="21"/>
        </w:rPr>
        <w:t xml:space="preserve"> </w:t>
      </w:r>
      <w:proofErr w:type="spellStart"/>
      <w:r w:rsidRPr="005B3E8F">
        <w:rPr>
          <w:rFonts w:ascii="Arial" w:hAnsi="Arial" w:cs="Arial"/>
          <w:sz w:val="22"/>
          <w:szCs w:val="21"/>
        </w:rPr>
        <w:t>gynnydd</w:t>
      </w:r>
      <w:proofErr w:type="spellEnd"/>
      <w:r w:rsidRPr="005B3E8F">
        <w:rPr>
          <w:rFonts w:ascii="Arial" w:hAnsi="Arial" w:cs="Arial"/>
          <w:sz w:val="22"/>
          <w:szCs w:val="21"/>
        </w:rPr>
        <w:t xml:space="preserve"> a </w:t>
      </w:r>
      <w:proofErr w:type="spellStart"/>
      <w:r w:rsidRPr="005B3E8F">
        <w:rPr>
          <w:rFonts w:ascii="Arial" w:hAnsi="Arial" w:cs="Arial"/>
          <w:sz w:val="22"/>
          <w:szCs w:val="21"/>
        </w:rPr>
        <w:t>chyflawniad</w:t>
      </w:r>
      <w:proofErr w:type="spellEnd"/>
      <w:r w:rsidRPr="005B3E8F">
        <w:rPr>
          <w:rFonts w:ascii="Arial" w:hAnsi="Arial" w:cs="Arial"/>
          <w:sz w:val="22"/>
          <w:szCs w:val="21"/>
        </w:rPr>
        <w:t xml:space="preserve"> </w:t>
      </w:r>
      <w:proofErr w:type="spellStart"/>
      <w:r w:rsidRPr="005B3E8F">
        <w:rPr>
          <w:rFonts w:ascii="Arial" w:hAnsi="Arial" w:cs="Arial"/>
          <w:sz w:val="22"/>
          <w:szCs w:val="21"/>
        </w:rPr>
        <w:t>disgyblion</w:t>
      </w:r>
      <w:proofErr w:type="spellEnd"/>
      <w:r w:rsidRPr="005B3E8F">
        <w:rPr>
          <w:rFonts w:ascii="Arial" w:hAnsi="Arial" w:cs="Arial"/>
          <w:sz w:val="22"/>
          <w:szCs w:val="21"/>
        </w:rPr>
        <w:t xml:space="preserve">, </w:t>
      </w:r>
      <w:proofErr w:type="spellStart"/>
      <w:r w:rsidRPr="005B3E8F">
        <w:rPr>
          <w:rFonts w:ascii="Arial" w:hAnsi="Arial" w:cs="Arial"/>
          <w:sz w:val="22"/>
          <w:szCs w:val="21"/>
        </w:rPr>
        <w:t>byddaf</w:t>
      </w:r>
      <w:proofErr w:type="spellEnd"/>
      <w:r w:rsidRPr="005B3E8F">
        <w:rPr>
          <w:rFonts w:ascii="Arial" w:hAnsi="Arial" w:cs="Arial"/>
          <w:sz w:val="22"/>
          <w:szCs w:val="21"/>
        </w:rPr>
        <w:t xml:space="preserve"> </w:t>
      </w:r>
      <w:proofErr w:type="spellStart"/>
      <w:r w:rsidRPr="005B3E8F">
        <w:rPr>
          <w:rFonts w:ascii="Arial" w:hAnsi="Arial" w:cs="Arial"/>
          <w:sz w:val="22"/>
          <w:szCs w:val="21"/>
        </w:rPr>
        <w:t>bendant</w:t>
      </w:r>
      <w:proofErr w:type="spellEnd"/>
      <w:r w:rsidRPr="005B3E8F">
        <w:rPr>
          <w:rFonts w:ascii="Arial" w:hAnsi="Arial" w:cs="Arial"/>
          <w:sz w:val="22"/>
          <w:szCs w:val="21"/>
        </w:rPr>
        <w:t xml:space="preserve"> </w:t>
      </w:r>
      <w:proofErr w:type="spellStart"/>
      <w:r w:rsidRPr="005B3E8F">
        <w:rPr>
          <w:rFonts w:ascii="Arial" w:hAnsi="Arial" w:cs="Arial"/>
          <w:sz w:val="22"/>
          <w:szCs w:val="21"/>
        </w:rPr>
        <w:t>yn</w:t>
      </w:r>
      <w:proofErr w:type="spellEnd"/>
      <w:r w:rsidRPr="005B3E8F">
        <w:rPr>
          <w:rFonts w:ascii="Arial" w:hAnsi="Arial" w:cs="Arial"/>
          <w:sz w:val="22"/>
          <w:szCs w:val="21"/>
        </w:rPr>
        <w:t xml:space="preserve"> </w:t>
      </w:r>
      <w:proofErr w:type="spellStart"/>
      <w:r w:rsidRPr="005B3E8F">
        <w:rPr>
          <w:rFonts w:ascii="Arial" w:hAnsi="Arial" w:cs="Arial"/>
          <w:sz w:val="22"/>
          <w:szCs w:val="21"/>
        </w:rPr>
        <w:t>parhau</w:t>
      </w:r>
      <w:proofErr w:type="spellEnd"/>
      <w:r w:rsidRPr="005B3E8F">
        <w:rPr>
          <w:rFonts w:ascii="Arial" w:hAnsi="Arial" w:cs="Arial"/>
          <w:sz w:val="22"/>
          <w:szCs w:val="21"/>
        </w:rPr>
        <w:t xml:space="preserve"> </w:t>
      </w:r>
      <w:proofErr w:type="spellStart"/>
      <w:r w:rsidRPr="005B3E8F">
        <w:rPr>
          <w:rFonts w:ascii="Arial" w:hAnsi="Arial" w:cs="Arial"/>
          <w:sz w:val="22"/>
          <w:szCs w:val="21"/>
        </w:rPr>
        <w:t>i'w</w:t>
      </w:r>
      <w:proofErr w:type="spellEnd"/>
      <w:r w:rsidRPr="005B3E8F">
        <w:rPr>
          <w:rFonts w:ascii="Arial" w:hAnsi="Arial" w:cs="Arial"/>
          <w:sz w:val="22"/>
          <w:szCs w:val="21"/>
        </w:rPr>
        <w:t xml:space="preserve"> </w:t>
      </w:r>
      <w:proofErr w:type="spellStart"/>
      <w:r w:rsidRPr="005B3E8F">
        <w:rPr>
          <w:rFonts w:ascii="Arial" w:hAnsi="Arial" w:cs="Arial"/>
          <w:sz w:val="22"/>
          <w:szCs w:val="21"/>
        </w:rPr>
        <w:t>ymarfer</w:t>
      </w:r>
      <w:proofErr w:type="spellEnd"/>
      <w:r w:rsidRPr="005B3E8F">
        <w:rPr>
          <w:rFonts w:ascii="Arial" w:hAnsi="Arial" w:cs="Arial"/>
          <w:sz w:val="22"/>
          <w:szCs w:val="21"/>
        </w:rPr>
        <w:t xml:space="preserve"> </w:t>
      </w:r>
      <w:proofErr w:type="spellStart"/>
      <w:r w:rsidRPr="005B3E8F">
        <w:rPr>
          <w:rFonts w:ascii="Arial" w:hAnsi="Arial" w:cs="Arial"/>
          <w:sz w:val="22"/>
          <w:szCs w:val="21"/>
        </w:rPr>
        <w:t>yn</w:t>
      </w:r>
      <w:proofErr w:type="spellEnd"/>
      <w:r w:rsidRPr="005B3E8F">
        <w:rPr>
          <w:rFonts w:ascii="Arial" w:hAnsi="Arial" w:cs="Arial"/>
          <w:sz w:val="22"/>
          <w:szCs w:val="21"/>
        </w:rPr>
        <w:t xml:space="preserve"> y </w:t>
      </w:r>
      <w:proofErr w:type="spellStart"/>
      <w:r w:rsidRPr="005B3E8F">
        <w:rPr>
          <w:rFonts w:ascii="Arial" w:hAnsi="Arial" w:cs="Arial"/>
          <w:sz w:val="22"/>
          <w:szCs w:val="21"/>
        </w:rPr>
        <w:t>dyfodol</w:t>
      </w:r>
      <w:proofErr w:type="spellEnd"/>
      <w:r w:rsidRPr="005B3E8F">
        <w:rPr>
          <w:rFonts w:ascii="Arial" w:hAnsi="Arial" w:cs="Arial"/>
          <w:sz w:val="22"/>
          <w:szCs w:val="21"/>
        </w:rPr>
        <w:t>.</w:t>
      </w:r>
    </w:p>
    <w:p w14:paraId="7142A8EC" w14:textId="7F7B0ED9" w:rsidR="007C32AA" w:rsidRPr="00620A02" w:rsidRDefault="007C32AA" w:rsidP="00B70105">
      <w:pPr>
        <w:pStyle w:val="Heading3"/>
        <w:rPr>
          <w:rFonts w:ascii="Arial" w:hAnsi="Arial" w:cs="Arial"/>
          <w:sz w:val="28"/>
          <w:szCs w:val="28"/>
          <w:lang w:val="cy"/>
        </w:rPr>
      </w:pPr>
      <w:r w:rsidRPr="00620A02">
        <w:rPr>
          <w:rFonts w:ascii="Arial" w:hAnsi="Arial" w:cs="Arial"/>
          <w:sz w:val="28"/>
          <w:szCs w:val="28"/>
          <w:lang w:val="cy"/>
        </w:rPr>
        <w:t>Beth nesaf?</w:t>
      </w:r>
    </w:p>
    <w:p w14:paraId="2EF5A573" w14:textId="77777777" w:rsidR="00D05B9E" w:rsidRPr="00D05B9E" w:rsidRDefault="00D05B9E" w:rsidP="00D05B9E">
      <w:pPr>
        <w:rPr>
          <w:lang w:val="cy"/>
        </w:rPr>
      </w:pPr>
    </w:p>
    <w:p w14:paraId="3EB50094" w14:textId="579A52DD" w:rsidR="00223716" w:rsidRPr="004E189D" w:rsidRDefault="00223716" w:rsidP="005B3E8F">
      <w:pPr>
        <w:spacing w:line="360" w:lineRule="auto"/>
        <w:rPr>
          <w:rFonts w:ascii="Arial" w:hAnsi="Arial" w:cs="Arial"/>
          <w:sz w:val="22"/>
        </w:rPr>
      </w:pPr>
      <w:proofErr w:type="spellStart"/>
      <w:r w:rsidRPr="004E189D">
        <w:rPr>
          <w:rFonts w:ascii="Arial" w:hAnsi="Arial" w:cs="Arial"/>
          <w:sz w:val="22"/>
          <w:szCs w:val="22"/>
        </w:rPr>
        <w:t>Rwyf</w:t>
      </w:r>
      <w:proofErr w:type="spellEnd"/>
      <w:r w:rsidRPr="004E189D">
        <w:rPr>
          <w:rFonts w:ascii="Arial" w:hAnsi="Arial" w:cs="Arial"/>
          <w:sz w:val="22"/>
          <w:szCs w:val="22"/>
        </w:rPr>
        <w:t xml:space="preserve"> </w:t>
      </w:r>
      <w:proofErr w:type="spellStart"/>
      <w:r w:rsidRPr="004E189D">
        <w:rPr>
          <w:rFonts w:ascii="Arial" w:hAnsi="Arial" w:cs="Arial"/>
          <w:sz w:val="22"/>
          <w:szCs w:val="22"/>
        </w:rPr>
        <w:t>yn</w:t>
      </w:r>
      <w:proofErr w:type="spellEnd"/>
      <w:r w:rsidRPr="004E189D">
        <w:rPr>
          <w:rFonts w:ascii="Arial" w:hAnsi="Arial" w:cs="Arial"/>
          <w:sz w:val="22"/>
          <w:szCs w:val="22"/>
        </w:rPr>
        <w:t xml:space="preserve"> </w:t>
      </w:r>
      <w:proofErr w:type="spellStart"/>
      <w:r w:rsidRPr="004E189D">
        <w:rPr>
          <w:rFonts w:ascii="Arial" w:hAnsi="Arial" w:cs="Arial"/>
          <w:sz w:val="22"/>
          <w:szCs w:val="22"/>
        </w:rPr>
        <w:t>bwriadu</w:t>
      </w:r>
      <w:proofErr w:type="spellEnd"/>
      <w:r w:rsidRPr="004E189D">
        <w:rPr>
          <w:rFonts w:ascii="Arial" w:hAnsi="Arial" w:cs="Arial"/>
          <w:sz w:val="22"/>
          <w:szCs w:val="22"/>
        </w:rPr>
        <w:t xml:space="preserve"> </w:t>
      </w:r>
      <w:proofErr w:type="spellStart"/>
      <w:r w:rsidRPr="004E189D">
        <w:rPr>
          <w:rFonts w:ascii="Arial" w:hAnsi="Arial" w:cs="Arial"/>
          <w:sz w:val="22"/>
          <w:szCs w:val="22"/>
        </w:rPr>
        <w:t>cymryd</w:t>
      </w:r>
      <w:proofErr w:type="spellEnd"/>
      <w:r w:rsidRPr="004E189D">
        <w:rPr>
          <w:rFonts w:ascii="Arial" w:hAnsi="Arial" w:cs="Arial"/>
          <w:sz w:val="22"/>
          <w:szCs w:val="22"/>
        </w:rPr>
        <w:t xml:space="preserve"> </w:t>
      </w:r>
      <w:proofErr w:type="spellStart"/>
      <w:r w:rsidRPr="004E189D">
        <w:rPr>
          <w:rFonts w:ascii="Arial" w:hAnsi="Arial" w:cs="Arial"/>
          <w:sz w:val="22"/>
          <w:szCs w:val="22"/>
        </w:rPr>
        <w:t>yr</w:t>
      </w:r>
      <w:proofErr w:type="spellEnd"/>
      <w:r w:rsidRPr="004E189D">
        <w:rPr>
          <w:rFonts w:ascii="Arial" w:hAnsi="Arial" w:cs="Arial"/>
          <w:sz w:val="22"/>
          <w:szCs w:val="22"/>
        </w:rPr>
        <w:t xml:space="preserve"> </w:t>
      </w:r>
      <w:proofErr w:type="spellStart"/>
      <w:r w:rsidRPr="004E189D">
        <w:rPr>
          <w:rFonts w:ascii="Arial" w:hAnsi="Arial" w:cs="Arial"/>
          <w:sz w:val="22"/>
          <w:szCs w:val="22"/>
        </w:rPr>
        <w:t>holl</w:t>
      </w:r>
      <w:proofErr w:type="spellEnd"/>
      <w:r w:rsidRPr="004E189D">
        <w:rPr>
          <w:rFonts w:ascii="Arial" w:hAnsi="Arial" w:cs="Arial"/>
          <w:sz w:val="22"/>
          <w:szCs w:val="22"/>
        </w:rPr>
        <w:t xml:space="preserve"> </w:t>
      </w:r>
      <w:proofErr w:type="spellStart"/>
      <w:r w:rsidRPr="004E189D">
        <w:rPr>
          <w:rFonts w:ascii="Arial" w:hAnsi="Arial" w:cs="Arial"/>
          <w:sz w:val="22"/>
          <w:szCs w:val="22"/>
        </w:rPr>
        <w:t>wybodaeth</w:t>
      </w:r>
      <w:proofErr w:type="spellEnd"/>
      <w:r w:rsidRPr="004E189D">
        <w:rPr>
          <w:rFonts w:ascii="Arial" w:hAnsi="Arial" w:cs="Arial"/>
          <w:sz w:val="22"/>
          <w:szCs w:val="22"/>
        </w:rPr>
        <w:t xml:space="preserve"> </w:t>
      </w:r>
      <w:proofErr w:type="spellStart"/>
      <w:r w:rsidRPr="004E189D">
        <w:rPr>
          <w:rFonts w:ascii="Arial" w:hAnsi="Arial" w:cs="Arial"/>
          <w:sz w:val="22"/>
          <w:szCs w:val="22"/>
        </w:rPr>
        <w:t>yr</w:t>
      </w:r>
      <w:proofErr w:type="spellEnd"/>
      <w:r w:rsidRPr="004E189D">
        <w:rPr>
          <w:rFonts w:ascii="Arial" w:hAnsi="Arial" w:cs="Arial"/>
          <w:sz w:val="22"/>
          <w:szCs w:val="22"/>
        </w:rPr>
        <w:t xml:space="preserve"> </w:t>
      </w:r>
      <w:proofErr w:type="spellStart"/>
      <w:r w:rsidRPr="004E189D">
        <w:rPr>
          <w:rFonts w:ascii="Arial" w:hAnsi="Arial" w:cs="Arial"/>
          <w:sz w:val="22"/>
          <w:szCs w:val="22"/>
        </w:rPr>
        <w:t>wyf</w:t>
      </w:r>
      <w:proofErr w:type="spellEnd"/>
      <w:r w:rsidRPr="004E189D">
        <w:rPr>
          <w:rFonts w:ascii="Arial" w:hAnsi="Arial" w:cs="Arial"/>
          <w:sz w:val="22"/>
          <w:szCs w:val="22"/>
        </w:rPr>
        <w:t xml:space="preserve"> </w:t>
      </w:r>
      <w:proofErr w:type="spellStart"/>
      <w:r w:rsidRPr="004E189D">
        <w:rPr>
          <w:rFonts w:ascii="Arial" w:hAnsi="Arial" w:cs="Arial"/>
          <w:sz w:val="22"/>
          <w:szCs w:val="22"/>
        </w:rPr>
        <w:t>wedi'i</w:t>
      </w:r>
      <w:proofErr w:type="spellEnd"/>
      <w:r w:rsidRPr="004E189D">
        <w:rPr>
          <w:rFonts w:ascii="Arial" w:hAnsi="Arial" w:cs="Arial"/>
          <w:sz w:val="22"/>
          <w:szCs w:val="22"/>
        </w:rPr>
        <w:t xml:space="preserve"> </w:t>
      </w:r>
      <w:proofErr w:type="spellStart"/>
      <w:r w:rsidRPr="004E189D">
        <w:rPr>
          <w:rFonts w:ascii="Arial" w:hAnsi="Arial" w:cs="Arial"/>
          <w:sz w:val="22"/>
          <w:szCs w:val="22"/>
        </w:rPr>
        <w:t>dysgu</w:t>
      </w:r>
      <w:proofErr w:type="spellEnd"/>
      <w:r w:rsidRPr="004E189D">
        <w:rPr>
          <w:rFonts w:ascii="Arial" w:hAnsi="Arial" w:cs="Arial"/>
          <w:sz w:val="22"/>
          <w:szCs w:val="22"/>
        </w:rPr>
        <w:t xml:space="preserve"> </w:t>
      </w:r>
      <w:proofErr w:type="spellStart"/>
      <w:r w:rsidRPr="004E189D">
        <w:rPr>
          <w:rFonts w:ascii="Arial" w:hAnsi="Arial" w:cs="Arial"/>
          <w:sz w:val="22"/>
          <w:szCs w:val="22"/>
        </w:rPr>
        <w:t>a'i</w:t>
      </w:r>
      <w:proofErr w:type="spellEnd"/>
      <w:r w:rsidRPr="004E189D">
        <w:rPr>
          <w:rFonts w:ascii="Arial" w:hAnsi="Arial" w:cs="Arial"/>
          <w:sz w:val="22"/>
          <w:szCs w:val="22"/>
        </w:rPr>
        <w:t xml:space="preserve"> </w:t>
      </w:r>
      <w:proofErr w:type="spellStart"/>
      <w:r w:rsidRPr="004E189D">
        <w:rPr>
          <w:rFonts w:ascii="Arial" w:hAnsi="Arial" w:cs="Arial"/>
          <w:sz w:val="22"/>
          <w:szCs w:val="22"/>
        </w:rPr>
        <w:t>hymchwilio</w:t>
      </w:r>
      <w:proofErr w:type="spellEnd"/>
      <w:r w:rsidRPr="004E189D">
        <w:rPr>
          <w:rFonts w:ascii="Arial" w:hAnsi="Arial" w:cs="Arial"/>
          <w:sz w:val="22"/>
          <w:szCs w:val="22"/>
        </w:rPr>
        <w:t xml:space="preserve"> </w:t>
      </w:r>
      <w:proofErr w:type="spellStart"/>
      <w:r w:rsidRPr="004E189D">
        <w:rPr>
          <w:rFonts w:ascii="Arial" w:hAnsi="Arial" w:cs="Arial"/>
          <w:sz w:val="22"/>
          <w:szCs w:val="22"/>
        </w:rPr>
        <w:t>trwy</w:t>
      </w:r>
      <w:proofErr w:type="spellEnd"/>
      <w:r w:rsidRPr="004E189D">
        <w:rPr>
          <w:rFonts w:ascii="Arial" w:hAnsi="Arial" w:cs="Arial"/>
          <w:sz w:val="22"/>
          <w:szCs w:val="22"/>
        </w:rPr>
        <w:t xml:space="preserve"> </w:t>
      </w:r>
      <w:proofErr w:type="spellStart"/>
      <w:r w:rsidRPr="004E189D">
        <w:rPr>
          <w:rFonts w:ascii="Arial" w:hAnsi="Arial" w:cs="Arial"/>
          <w:sz w:val="22"/>
          <w:szCs w:val="22"/>
        </w:rPr>
        <w:t>fy</w:t>
      </w:r>
      <w:proofErr w:type="spellEnd"/>
      <w:r w:rsidRPr="004E189D">
        <w:rPr>
          <w:rFonts w:ascii="Arial" w:hAnsi="Arial" w:cs="Arial"/>
          <w:sz w:val="22"/>
          <w:szCs w:val="22"/>
        </w:rPr>
        <w:t xml:space="preserve"> </w:t>
      </w:r>
      <w:proofErr w:type="spellStart"/>
      <w:r w:rsidRPr="004E189D">
        <w:rPr>
          <w:rFonts w:ascii="Arial" w:hAnsi="Arial" w:cs="Arial"/>
          <w:sz w:val="22"/>
          <w:szCs w:val="22"/>
        </w:rPr>
        <w:t>amser</w:t>
      </w:r>
      <w:proofErr w:type="spellEnd"/>
      <w:r w:rsidRPr="004E189D">
        <w:rPr>
          <w:rFonts w:ascii="Arial" w:hAnsi="Arial" w:cs="Arial"/>
          <w:sz w:val="22"/>
          <w:szCs w:val="22"/>
        </w:rPr>
        <w:t xml:space="preserve"> </w:t>
      </w:r>
      <w:proofErr w:type="spellStart"/>
      <w:r w:rsidRPr="004E189D">
        <w:rPr>
          <w:rFonts w:ascii="Arial" w:hAnsi="Arial" w:cs="Arial"/>
          <w:sz w:val="22"/>
          <w:szCs w:val="22"/>
        </w:rPr>
        <w:t>hyd</w:t>
      </w:r>
      <w:proofErr w:type="spellEnd"/>
      <w:r w:rsidRPr="004E189D">
        <w:rPr>
          <w:rFonts w:ascii="Arial" w:hAnsi="Arial" w:cs="Arial"/>
          <w:sz w:val="22"/>
          <w:szCs w:val="22"/>
        </w:rPr>
        <w:t xml:space="preserve"> </w:t>
      </w:r>
      <w:proofErr w:type="spellStart"/>
      <w:r w:rsidRPr="004E189D">
        <w:rPr>
          <w:rFonts w:ascii="Arial" w:hAnsi="Arial" w:cs="Arial"/>
          <w:sz w:val="22"/>
          <w:szCs w:val="22"/>
        </w:rPr>
        <w:t>yn</w:t>
      </w:r>
      <w:proofErr w:type="spellEnd"/>
      <w:r w:rsidRPr="004E189D">
        <w:rPr>
          <w:rFonts w:ascii="Arial" w:hAnsi="Arial" w:cs="Arial"/>
          <w:sz w:val="22"/>
          <w:szCs w:val="22"/>
        </w:rPr>
        <w:t xml:space="preserve"> </w:t>
      </w:r>
      <w:proofErr w:type="spellStart"/>
      <w:r w:rsidRPr="004E189D">
        <w:rPr>
          <w:rFonts w:ascii="Arial" w:hAnsi="Arial" w:cs="Arial"/>
          <w:sz w:val="22"/>
          <w:szCs w:val="22"/>
        </w:rPr>
        <w:t>hyn</w:t>
      </w:r>
      <w:proofErr w:type="spellEnd"/>
      <w:r w:rsidRPr="004E189D">
        <w:rPr>
          <w:rFonts w:ascii="Arial" w:hAnsi="Arial" w:cs="Arial"/>
          <w:sz w:val="22"/>
          <w:szCs w:val="22"/>
        </w:rPr>
        <w:t xml:space="preserve">, a </w:t>
      </w:r>
      <w:proofErr w:type="spellStart"/>
      <w:r w:rsidRPr="004E189D">
        <w:rPr>
          <w:rFonts w:ascii="Arial" w:hAnsi="Arial" w:cs="Arial"/>
          <w:sz w:val="22"/>
          <w:szCs w:val="22"/>
        </w:rPr>
        <w:t>sicrhau</w:t>
      </w:r>
      <w:proofErr w:type="spellEnd"/>
      <w:r w:rsidRPr="004E189D">
        <w:rPr>
          <w:rFonts w:ascii="Arial" w:hAnsi="Arial" w:cs="Arial"/>
          <w:sz w:val="22"/>
          <w:szCs w:val="22"/>
        </w:rPr>
        <w:t xml:space="preserve"> </w:t>
      </w:r>
      <w:proofErr w:type="spellStart"/>
      <w:r w:rsidRPr="004E189D">
        <w:rPr>
          <w:rFonts w:ascii="Arial" w:hAnsi="Arial" w:cs="Arial"/>
          <w:sz w:val="22"/>
          <w:szCs w:val="22"/>
        </w:rPr>
        <w:t>defnyddio</w:t>
      </w:r>
      <w:proofErr w:type="spellEnd"/>
      <w:r w:rsidRPr="004E189D">
        <w:rPr>
          <w:rFonts w:ascii="Arial" w:hAnsi="Arial" w:cs="Arial"/>
          <w:sz w:val="22"/>
          <w:szCs w:val="22"/>
        </w:rPr>
        <w:t xml:space="preserve"> a </w:t>
      </w:r>
      <w:proofErr w:type="spellStart"/>
      <w:r w:rsidRPr="004E189D">
        <w:rPr>
          <w:rFonts w:ascii="Arial" w:hAnsi="Arial" w:cs="Arial"/>
          <w:sz w:val="22"/>
          <w:szCs w:val="22"/>
        </w:rPr>
        <w:t>gwella</w:t>
      </w:r>
      <w:proofErr w:type="spellEnd"/>
      <w:r w:rsidRPr="004E189D">
        <w:rPr>
          <w:rFonts w:ascii="Arial" w:hAnsi="Arial" w:cs="Arial"/>
          <w:sz w:val="22"/>
          <w:szCs w:val="22"/>
        </w:rPr>
        <w:t xml:space="preserve"> </w:t>
      </w:r>
      <w:proofErr w:type="spellStart"/>
      <w:r w:rsidRPr="004E189D">
        <w:rPr>
          <w:rFonts w:ascii="Arial" w:hAnsi="Arial" w:cs="Arial"/>
          <w:sz w:val="22"/>
          <w:szCs w:val="22"/>
        </w:rPr>
        <w:t>fy</w:t>
      </w:r>
      <w:proofErr w:type="spellEnd"/>
      <w:r w:rsidRPr="004E189D">
        <w:rPr>
          <w:rFonts w:ascii="Arial" w:hAnsi="Arial" w:cs="Arial"/>
          <w:sz w:val="22"/>
          <w:szCs w:val="22"/>
        </w:rPr>
        <w:t xml:space="preserve"> </w:t>
      </w:r>
      <w:proofErr w:type="spellStart"/>
      <w:r w:rsidRPr="004E189D">
        <w:rPr>
          <w:rFonts w:ascii="Arial" w:hAnsi="Arial" w:cs="Arial"/>
          <w:sz w:val="22"/>
          <w:szCs w:val="22"/>
        </w:rPr>
        <w:t>syniadau</w:t>
      </w:r>
      <w:proofErr w:type="spellEnd"/>
      <w:r w:rsidRPr="004E189D">
        <w:rPr>
          <w:rFonts w:ascii="Arial" w:hAnsi="Arial" w:cs="Arial"/>
          <w:sz w:val="22"/>
          <w:szCs w:val="22"/>
        </w:rPr>
        <w:t xml:space="preserve"> </w:t>
      </w:r>
      <w:proofErr w:type="spellStart"/>
      <w:r w:rsidRPr="004E189D">
        <w:rPr>
          <w:rFonts w:ascii="Arial" w:hAnsi="Arial" w:cs="Arial"/>
          <w:sz w:val="22"/>
          <w:szCs w:val="22"/>
        </w:rPr>
        <w:t>gwahaniaethol</w:t>
      </w:r>
      <w:proofErr w:type="spellEnd"/>
      <w:r w:rsidRPr="004E189D">
        <w:rPr>
          <w:rFonts w:ascii="Arial" w:hAnsi="Arial" w:cs="Arial"/>
          <w:sz w:val="22"/>
          <w:szCs w:val="22"/>
        </w:rPr>
        <w:t xml:space="preserve"> </w:t>
      </w:r>
      <w:proofErr w:type="spellStart"/>
      <w:r w:rsidRPr="004E189D">
        <w:rPr>
          <w:rFonts w:ascii="Arial" w:hAnsi="Arial" w:cs="Arial"/>
          <w:sz w:val="22"/>
          <w:szCs w:val="22"/>
        </w:rPr>
        <w:t>ar</w:t>
      </w:r>
      <w:proofErr w:type="spellEnd"/>
      <w:r w:rsidRPr="004E189D">
        <w:rPr>
          <w:rFonts w:ascii="Arial" w:hAnsi="Arial" w:cs="Arial"/>
          <w:sz w:val="22"/>
          <w:szCs w:val="22"/>
        </w:rPr>
        <w:t xml:space="preserve"> </w:t>
      </w:r>
      <w:proofErr w:type="spellStart"/>
      <w:r w:rsidRPr="004E189D">
        <w:rPr>
          <w:rFonts w:ascii="Arial" w:hAnsi="Arial" w:cs="Arial"/>
          <w:sz w:val="22"/>
          <w:szCs w:val="22"/>
        </w:rPr>
        <w:t>gyfer</w:t>
      </w:r>
      <w:proofErr w:type="spellEnd"/>
      <w:r w:rsidRPr="004E189D">
        <w:rPr>
          <w:rFonts w:ascii="Arial" w:hAnsi="Arial" w:cs="Arial"/>
          <w:sz w:val="22"/>
          <w:szCs w:val="22"/>
        </w:rPr>
        <w:t xml:space="preserve"> </w:t>
      </w:r>
      <w:proofErr w:type="spellStart"/>
      <w:r w:rsidRPr="004E189D">
        <w:rPr>
          <w:rFonts w:ascii="Arial" w:hAnsi="Arial" w:cs="Arial"/>
          <w:sz w:val="22"/>
          <w:szCs w:val="22"/>
        </w:rPr>
        <w:t>fy</w:t>
      </w:r>
      <w:proofErr w:type="spellEnd"/>
      <w:r w:rsidRPr="004E189D">
        <w:rPr>
          <w:rFonts w:ascii="Arial" w:hAnsi="Arial" w:cs="Arial"/>
          <w:sz w:val="22"/>
          <w:szCs w:val="22"/>
        </w:rPr>
        <w:t xml:space="preserve"> </w:t>
      </w:r>
      <w:proofErr w:type="spellStart"/>
      <w:r w:rsidRPr="004E189D">
        <w:rPr>
          <w:rFonts w:ascii="Arial" w:hAnsi="Arial" w:cs="Arial"/>
          <w:sz w:val="22"/>
          <w:szCs w:val="22"/>
        </w:rPr>
        <w:t>ngwersi</w:t>
      </w:r>
      <w:proofErr w:type="spellEnd"/>
      <w:r w:rsidRPr="004E189D">
        <w:rPr>
          <w:rFonts w:ascii="Arial" w:hAnsi="Arial" w:cs="Arial"/>
          <w:sz w:val="22"/>
          <w:szCs w:val="22"/>
        </w:rPr>
        <w:t xml:space="preserve"> </w:t>
      </w:r>
      <w:proofErr w:type="spellStart"/>
      <w:r w:rsidRPr="004E189D">
        <w:rPr>
          <w:rFonts w:ascii="Arial" w:hAnsi="Arial" w:cs="Arial"/>
          <w:sz w:val="22"/>
          <w:szCs w:val="22"/>
        </w:rPr>
        <w:t>yn</w:t>
      </w:r>
      <w:proofErr w:type="spellEnd"/>
      <w:r w:rsidRPr="004E189D">
        <w:rPr>
          <w:rFonts w:ascii="Arial" w:hAnsi="Arial" w:cs="Arial"/>
          <w:sz w:val="22"/>
          <w:szCs w:val="22"/>
        </w:rPr>
        <w:t xml:space="preserve"> y </w:t>
      </w:r>
      <w:proofErr w:type="spellStart"/>
      <w:r w:rsidRPr="004E189D">
        <w:rPr>
          <w:rFonts w:ascii="Arial" w:hAnsi="Arial" w:cs="Arial"/>
          <w:sz w:val="22"/>
          <w:szCs w:val="22"/>
        </w:rPr>
        <w:t>dyfodol</w:t>
      </w:r>
      <w:proofErr w:type="spellEnd"/>
      <w:r w:rsidRPr="004E189D">
        <w:rPr>
          <w:rFonts w:ascii="Arial" w:hAnsi="Arial" w:cs="Arial"/>
          <w:sz w:val="22"/>
          <w:szCs w:val="22"/>
        </w:rPr>
        <w:t xml:space="preserve">. I </w:t>
      </w:r>
      <w:proofErr w:type="spellStart"/>
      <w:r w:rsidRPr="004E189D">
        <w:rPr>
          <w:rFonts w:ascii="Arial" w:hAnsi="Arial" w:cs="Arial"/>
          <w:sz w:val="22"/>
          <w:szCs w:val="22"/>
        </w:rPr>
        <w:t>ddatblygu</w:t>
      </w:r>
      <w:proofErr w:type="spellEnd"/>
      <w:r w:rsidRPr="004E189D">
        <w:rPr>
          <w:rFonts w:ascii="Arial" w:hAnsi="Arial" w:cs="Arial"/>
          <w:sz w:val="22"/>
          <w:szCs w:val="22"/>
        </w:rPr>
        <w:t xml:space="preserve"> </w:t>
      </w:r>
      <w:proofErr w:type="spellStart"/>
      <w:r w:rsidRPr="004E189D">
        <w:rPr>
          <w:rFonts w:ascii="Arial" w:hAnsi="Arial" w:cs="Arial"/>
          <w:sz w:val="22"/>
          <w:szCs w:val="22"/>
        </w:rPr>
        <w:t>fy</w:t>
      </w:r>
      <w:proofErr w:type="spellEnd"/>
      <w:r w:rsidRPr="004E189D">
        <w:rPr>
          <w:rFonts w:ascii="Arial" w:hAnsi="Arial" w:cs="Arial"/>
          <w:sz w:val="22"/>
          <w:szCs w:val="22"/>
        </w:rPr>
        <w:t xml:space="preserve"> </w:t>
      </w:r>
      <w:proofErr w:type="spellStart"/>
      <w:r w:rsidRPr="004E189D">
        <w:rPr>
          <w:rFonts w:ascii="Arial" w:hAnsi="Arial" w:cs="Arial"/>
          <w:sz w:val="22"/>
          <w:szCs w:val="22"/>
        </w:rPr>
        <w:t>hun</w:t>
      </w:r>
      <w:proofErr w:type="spellEnd"/>
      <w:r w:rsidRPr="004E189D">
        <w:rPr>
          <w:rFonts w:ascii="Arial" w:hAnsi="Arial" w:cs="Arial"/>
          <w:sz w:val="22"/>
          <w:szCs w:val="22"/>
        </w:rPr>
        <w:t xml:space="preserve"> </w:t>
      </w:r>
      <w:proofErr w:type="spellStart"/>
      <w:proofErr w:type="gramStart"/>
      <w:r w:rsidRPr="004E189D">
        <w:rPr>
          <w:rFonts w:ascii="Arial" w:hAnsi="Arial" w:cs="Arial"/>
          <w:sz w:val="22"/>
          <w:szCs w:val="22"/>
        </w:rPr>
        <w:t>ymhellach</w:t>
      </w:r>
      <w:proofErr w:type="spellEnd"/>
      <w:r w:rsidRPr="004E189D">
        <w:rPr>
          <w:rFonts w:ascii="Arial" w:hAnsi="Arial" w:cs="Arial"/>
          <w:sz w:val="22"/>
          <w:szCs w:val="22"/>
        </w:rPr>
        <w:t>,  </w:t>
      </w:r>
      <w:proofErr w:type="spellStart"/>
      <w:r w:rsidRPr="004E189D">
        <w:rPr>
          <w:rFonts w:ascii="Arial" w:hAnsi="Arial" w:cs="Arial"/>
          <w:sz w:val="22"/>
          <w:szCs w:val="22"/>
        </w:rPr>
        <w:t>byddaf</w:t>
      </w:r>
      <w:proofErr w:type="spellEnd"/>
      <w:proofErr w:type="gramEnd"/>
      <w:r w:rsidRPr="004E189D">
        <w:rPr>
          <w:rFonts w:ascii="Arial" w:hAnsi="Arial" w:cs="Arial"/>
          <w:sz w:val="22"/>
          <w:szCs w:val="22"/>
        </w:rPr>
        <w:t xml:space="preserve"> </w:t>
      </w:r>
      <w:proofErr w:type="spellStart"/>
      <w:r w:rsidRPr="004E189D">
        <w:rPr>
          <w:rFonts w:ascii="Arial" w:hAnsi="Arial" w:cs="Arial"/>
          <w:sz w:val="22"/>
          <w:szCs w:val="22"/>
        </w:rPr>
        <w:t>yn</w:t>
      </w:r>
      <w:proofErr w:type="spellEnd"/>
      <w:r w:rsidRPr="004E189D">
        <w:rPr>
          <w:rFonts w:ascii="Arial" w:hAnsi="Arial" w:cs="Arial"/>
          <w:sz w:val="22"/>
          <w:szCs w:val="22"/>
        </w:rPr>
        <w:t> </w:t>
      </w:r>
      <w:proofErr w:type="spellStart"/>
      <w:r w:rsidRPr="004E189D">
        <w:rPr>
          <w:rFonts w:ascii="Arial" w:hAnsi="Arial" w:cs="Arial"/>
          <w:sz w:val="22"/>
          <w:szCs w:val="22"/>
        </w:rPr>
        <w:t>gofyn</w:t>
      </w:r>
      <w:proofErr w:type="spellEnd"/>
      <w:r w:rsidRPr="004E189D">
        <w:rPr>
          <w:rFonts w:ascii="Arial" w:hAnsi="Arial" w:cs="Arial"/>
          <w:sz w:val="22"/>
          <w:szCs w:val="22"/>
        </w:rPr>
        <w:t xml:space="preserve"> </w:t>
      </w:r>
      <w:proofErr w:type="spellStart"/>
      <w:r w:rsidRPr="004E189D">
        <w:rPr>
          <w:rFonts w:ascii="Arial" w:hAnsi="Arial" w:cs="Arial"/>
          <w:sz w:val="22"/>
          <w:szCs w:val="22"/>
        </w:rPr>
        <w:t>i</w:t>
      </w:r>
      <w:proofErr w:type="spellEnd"/>
      <w:r w:rsidRPr="004E189D">
        <w:rPr>
          <w:rFonts w:ascii="Arial" w:hAnsi="Arial" w:cs="Arial"/>
          <w:sz w:val="22"/>
          <w:szCs w:val="22"/>
        </w:rPr>
        <w:t xml:space="preserve"> </w:t>
      </w:r>
      <w:proofErr w:type="spellStart"/>
      <w:r w:rsidRPr="004E189D">
        <w:rPr>
          <w:rFonts w:ascii="Arial" w:hAnsi="Arial" w:cs="Arial"/>
          <w:sz w:val="22"/>
          <w:szCs w:val="22"/>
        </w:rPr>
        <w:t>arsylwi</w:t>
      </w:r>
      <w:proofErr w:type="spellEnd"/>
      <w:r w:rsidRPr="004E189D">
        <w:rPr>
          <w:rFonts w:ascii="Arial" w:hAnsi="Arial" w:cs="Arial"/>
          <w:sz w:val="22"/>
          <w:szCs w:val="22"/>
        </w:rPr>
        <w:t xml:space="preserve"> </w:t>
      </w:r>
      <w:proofErr w:type="spellStart"/>
      <w:r w:rsidRPr="004E189D">
        <w:rPr>
          <w:rFonts w:ascii="Arial" w:hAnsi="Arial" w:cs="Arial"/>
          <w:sz w:val="22"/>
          <w:szCs w:val="22"/>
        </w:rPr>
        <w:t>dosbarth</w:t>
      </w:r>
      <w:proofErr w:type="spellEnd"/>
      <w:r w:rsidRPr="004E189D">
        <w:rPr>
          <w:rFonts w:ascii="Arial" w:hAnsi="Arial" w:cs="Arial"/>
          <w:sz w:val="22"/>
          <w:szCs w:val="22"/>
        </w:rPr>
        <w:t xml:space="preserve"> </w:t>
      </w:r>
      <w:proofErr w:type="spellStart"/>
      <w:r w:rsidRPr="004E189D">
        <w:rPr>
          <w:rFonts w:ascii="Arial" w:hAnsi="Arial" w:cs="Arial"/>
          <w:sz w:val="22"/>
          <w:szCs w:val="22"/>
        </w:rPr>
        <w:t>yn</w:t>
      </w:r>
      <w:proofErr w:type="spellEnd"/>
      <w:r w:rsidRPr="004E189D">
        <w:rPr>
          <w:rFonts w:ascii="Arial" w:hAnsi="Arial" w:cs="Arial"/>
          <w:sz w:val="22"/>
          <w:szCs w:val="22"/>
        </w:rPr>
        <w:t xml:space="preserve"> CA2 </w:t>
      </w:r>
      <w:proofErr w:type="spellStart"/>
      <w:r w:rsidRPr="004E189D">
        <w:rPr>
          <w:rFonts w:ascii="Arial" w:hAnsi="Arial" w:cs="Arial"/>
          <w:sz w:val="22"/>
          <w:szCs w:val="22"/>
        </w:rPr>
        <w:t>i</w:t>
      </w:r>
      <w:proofErr w:type="spellEnd"/>
      <w:r w:rsidRPr="004E189D">
        <w:rPr>
          <w:rFonts w:ascii="Arial" w:hAnsi="Arial" w:cs="Arial"/>
          <w:sz w:val="22"/>
          <w:szCs w:val="22"/>
        </w:rPr>
        <w:t xml:space="preserve"> </w:t>
      </w:r>
      <w:proofErr w:type="spellStart"/>
      <w:r w:rsidRPr="004E189D">
        <w:rPr>
          <w:rFonts w:ascii="Arial" w:hAnsi="Arial" w:cs="Arial"/>
          <w:sz w:val="22"/>
          <w:szCs w:val="22"/>
        </w:rPr>
        <w:t>wella</w:t>
      </w:r>
      <w:proofErr w:type="spellEnd"/>
      <w:r w:rsidRPr="004E189D">
        <w:rPr>
          <w:rFonts w:ascii="Arial" w:hAnsi="Arial" w:cs="Arial"/>
          <w:sz w:val="22"/>
          <w:szCs w:val="22"/>
        </w:rPr>
        <w:t xml:space="preserve"> </w:t>
      </w:r>
      <w:proofErr w:type="spellStart"/>
      <w:r w:rsidRPr="004E189D">
        <w:rPr>
          <w:rFonts w:ascii="Arial" w:hAnsi="Arial" w:cs="Arial"/>
          <w:sz w:val="22"/>
          <w:szCs w:val="22"/>
        </w:rPr>
        <w:t>fy</w:t>
      </w:r>
      <w:proofErr w:type="spellEnd"/>
      <w:r w:rsidRPr="004E189D">
        <w:rPr>
          <w:rFonts w:ascii="Arial" w:hAnsi="Arial" w:cs="Arial"/>
          <w:sz w:val="22"/>
          <w:szCs w:val="22"/>
        </w:rPr>
        <w:t xml:space="preserve"> </w:t>
      </w:r>
      <w:proofErr w:type="spellStart"/>
      <w:r w:rsidRPr="004E189D">
        <w:rPr>
          <w:rFonts w:ascii="Arial" w:hAnsi="Arial" w:cs="Arial"/>
          <w:sz w:val="22"/>
          <w:szCs w:val="22"/>
        </w:rPr>
        <w:t>ngwybodaeth</w:t>
      </w:r>
      <w:proofErr w:type="spellEnd"/>
      <w:r w:rsidRPr="004E189D">
        <w:rPr>
          <w:rFonts w:ascii="Arial" w:hAnsi="Arial" w:cs="Arial"/>
          <w:sz w:val="22"/>
          <w:szCs w:val="22"/>
        </w:rPr>
        <w:t>/</w:t>
      </w:r>
      <w:proofErr w:type="spellStart"/>
      <w:r w:rsidRPr="004E189D">
        <w:rPr>
          <w:rFonts w:ascii="Arial" w:hAnsi="Arial" w:cs="Arial"/>
          <w:sz w:val="22"/>
          <w:szCs w:val="22"/>
        </w:rPr>
        <w:t>dealltwriaeth</w:t>
      </w:r>
      <w:proofErr w:type="spellEnd"/>
      <w:r w:rsidRPr="004E189D">
        <w:rPr>
          <w:rFonts w:ascii="Arial" w:hAnsi="Arial" w:cs="Arial"/>
          <w:sz w:val="22"/>
          <w:szCs w:val="22"/>
        </w:rPr>
        <w:t xml:space="preserve"> o </w:t>
      </w:r>
      <w:proofErr w:type="spellStart"/>
      <w:r w:rsidRPr="004E189D">
        <w:rPr>
          <w:rFonts w:ascii="Arial" w:hAnsi="Arial" w:cs="Arial"/>
          <w:sz w:val="22"/>
          <w:szCs w:val="22"/>
        </w:rPr>
        <w:t>sut</w:t>
      </w:r>
      <w:proofErr w:type="spellEnd"/>
      <w:r w:rsidRPr="004E189D">
        <w:rPr>
          <w:rFonts w:ascii="Arial" w:hAnsi="Arial" w:cs="Arial"/>
          <w:sz w:val="22"/>
          <w:szCs w:val="22"/>
        </w:rPr>
        <w:t xml:space="preserve"> </w:t>
      </w:r>
      <w:proofErr w:type="spellStart"/>
      <w:r w:rsidRPr="004E189D">
        <w:rPr>
          <w:rFonts w:ascii="Arial" w:hAnsi="Arial" w:cs="Arial"/>
          <w:sz w:val="22"/>
          <w:szCs w:val="22"/>
        </w:rPr>
        <w:t>mae</w:t>
      </w:r>
      <w:proofErr w:type="spellEnd"/>
      <w:r w:rsidRPr="004E189D">
        <w:rPr>
          <w:rFonts w:ascii="Arial" w:hAnsi="Arial" w:cs="Arial"/>
          <w:sz w:val="22"/>
          <w:szCs w:val="22"/>
        </w:rPr>
        <w:t xml:space="preserve"> </w:t>
      </w:r>
      <w:proofErr w:type="spellStart"/>
      <w:r w:rsidRPr="004E189D">
        <w:rPr>
          <w:rFonts w:ascii="Arial" w:hAnsi="Arial" w:cs="Arial"/>
          <w:sz w:val="22"/>
          <w:szCs w:val="22"/>
        </w:rPr>
        <w:t>gwahaniaethu</w:t>
      </w:r>
      <w:proofErr w:type="spellEnd"/>
      <w:r w:rsidRPr="004E189D">
        <w:rPr>
          <w:rFonts w:ascii="Arial" w:hAnsi="Arial" w:cs="Arial"/>
          <w:sz w:val="22"/>
          <w:szCs w:val="22"/>
        </w:rPr>
        <w:t xml:space="preserve"> </w:t>
      </w:r>
      <w:proofErr w:type="spellStart"/>
      <w:r w:rsidRPr="004E189D">
        <w:rPr>
          <w:rFonts w:ascii="Arial" w:hAnsi="Arial" w:cs="Arial"/>
          <w:sz w:val="22"/>
          <w:szCs w:val="22"/>
        </w:rPr>
        <w:t>yn</w:t>
      </w:r>
      <w:proofErr w:type="spellEnd"/>
      <w:r w:rsidRPr="004E189D">
        <w:rPr>
          <w:rFonts w:ascii="Arial" w:hAnsi="Arial" w:cs="Arial"/>
          <w:sz w:val="22"/>
          <w:szCs w:val="22"/>
        </w:rPr>
        <w:t xml:space="preserve"> </w:t>
      </w:r>
      <w:proofErr w:type="spellStart"/>
      <w:r w:rsidRPr="004E189D">
        <w:rPr>
          <w:rFonts w:ascii="Arial" w:hAnsi="Arial" w:cs="Arial"/>
          <w:sz w:val="22"/>
          <w:szCs w:val="22"/>
        </w:rPr>
        <w:t>gweithio</w:t>
      </w:r>
      <w:proofErr w:type="spellEnd"/>
      <w:r w:rsidRPr="004E189D">
        <w:rPr>
          <w:rFonts w:ascii="Arial" w:hAnsi="Arial" w:cs="Arial"/>
          <w:sz w:val="22"/>
          <w:szCs w:val="22"/>
        </w:rPr>
        <w:t xml:space="preserve"> </w:t>
      </w:r>
      <w:proofErr w:type="spellStart"/>
      <w:r w:rsidRPr="004E189D">
        <w:rPr>
          <w:rFonts w:ascii="Arial" w:hAnsi="Arial" w:cs="Arial"/>
          <w:sz w:val="22"/>
          <w:szCs w:val="22"/>
        </w:rPr>
        <w:t>gyda</w:t>
      </w:r>
      <w:proofErr w:type="spellEnd"/>
      <w:r w:rsidRPr="004E189D">
        <w:rPr>
          <w:rFonts w:ascii="Arial" w:hAnsi="Arial" w:cs="Arial"/>
          <w:sz w:val="22"/>
          <w:szCs w:val="22"/>
        </w:rPr>
        <w:t xml:space="preserve"> </w:t>
      </w:r>
      <w:proofErr w:type="spellStart"/>
      <w:r w:rsidRPr="004E189D">
        <w:rPr>
          <w:rFonts w:ascii="Arial" w:hAnsi="Arial" w:cs="Arial"/>
          <w:sz w:val="22"/>
          <w:szCs w:val="22"/>
        </w:rPr>
        <w:t>disgyblion</w:t>
      </w:r>
      <w:proofErr w:type="spellEnd"/>
      <w:r w:rsidRPr="004E189D">
        <w:rPr>
          <w:rFonts w:ascii="Arial" w:hAnsi="Arial" w:cs="Arial"/>
          <w:sz w:val="22"/>
          <w:szCs w:val="22"/>
        </w:rPr>
        <w:t xml:space="preserve"> o </w:t>
      </w:r>
      <w:proofErr w:type="spellStart"/>
      <w:r w:rsidRPr="004E189D">
        <w:rPr>
          <w:rFonts w:ascii="Arial" w:hAnsi="Arial" w:cs="Arial"/>
          <w:sz w:val="22"/>
          <w:szCs w:val="22"/>
        </w:rPr>
        <w:t>flwyddyn</w:t>
      </w:r>
      <w:proofErr w:type="spellEnd"/>
      <w:r w:rsidRPr="004E189D">
        <w:rPr>
          <w:rFonts w:ascii="Arial" w:hAnsi="Arial" w:cs="Arial"/>
          <w:sz w:val="22"/>
          <w:szCs w:val="22"/>
        </w:rPr>
        <w:t xml:space="preserve"> 3-6 </w:t>
      </w:r>
      <w:proofErr w:type="spellStart"/>
      <w:r w:rsidRPr="004E189D">
        <w:rPr>
          <w:rFonts w:ascii="Arial" w:hAnsi="Arial" w:cs="Arial"/>
          <w:sz w:val="22"/>
          <w:szCs w:val="22"/>
        </w:rPr>
        <w:t>yn</w:t>
      </w:r>
      <w:proofErr w:type="spellEnd"/>
      <w:r w:rsidRPr="004E189D">
        <w:rPr>
          <w:rFonts w:ascii="Arial" w:hAnsi="Arial" w:cs="Arial"/>
          <w:sz w:val="22"/>
          <w:szCs w:val="22"/>
        </w:rPr>
        <w:t xml:space="preserve"> </w:t>
      </w:r>
      <w:proofErr w:type="spellStart"/>
      <w:r w:rsidRPr="004E189D">
        <w:rPr>
          <w:rFonts w:ascii="Arial" w:hAnsi="Arial" w:cs="Arial"/>
          <w:sz w:val="22"/>
          <w:szCs w:val="22"/>
        </w:rPr>
        <w:t>barod</w:t>
      </w:r>
      <w:proofErr w:type="spellEnd"/>
      <w:r w:rsidRPr="004E189D">
        <w:rPr>
          <w:rFonts w:ascii="Arial" w:hAnsi="Arial" w:cs="Arial"/>
          <w:sz w:val="22"/>
          <w:szCs w:val="22"/>
        </w:rPr>
        <w:t xml:space="preserve"> </w:t>
      </w:r>
      <w:proofErr w:type="spellStart"/>
      <w:r w:rsidRPr="004E189D">
        <w:rPr>
          <w:rFonts w:ascii="Arial" w:hAnsi="Arial" w:cs="Arial"/>
          <w:sz w:val="22"/>
          <w:szCs w:val="22"/>
        </w:rPr>
        <w:t>ar</w:t>
      </w:r>
      <w:proofErr w:type="spellEnd"/>
      <w:r w:rsidRPr="004E189D">
        <w:rPr>
          <w:rFonts w:ascii="Arial" w:hAnsi="Arial" w:cs="Arial"/>
          <w:sz w:val="22"/>
          <w:szCs w:val="22"/>
        </w:rPr>
        <w:t xml:space="preserve"> </w:t>
      </w:r>
      <w:proofErr w:type="spellStart"/>
      <w:r w:rsidRPr="004E189D">
        <w:rPr>
          <w:rFonts w:ascii="Arial" w:hAnsi="Arial" w:cs="Arial"/>
          <w:sz w:val="22"/>
          <w:szCs w:val="22"/>
        </w:rPr>
        <w:t>gyfer</w:t>
      </w:r>
      <w:proofErr w:type="spellEnd"/>
      <w:r w:rsidRPr="004E189D">
        <w:rPr>
          <w:rFonts w:ascii="Arial" w:hAnsi="Arial" w:cs="Arial"/>
          <w:sz w:val="22"/>
          <w:szCs w:val="22"/>
        </w:rPr>
        <w:t> </w:t>
      </w:r>
      <w:proofErr w:type="spellStart"/>
      <w:r w:rsidRPr="004E189D">
        <w:rPr>
          <w:rFonts w:ascii="Arial" w:hAnsi="Arial" w:cs="Arial"/>
          <w:sz w:val="22"/>
          <w:szCs w:val="22"/>
        </w:rPr>
        <w:t>lleoliad</w:t>
      </w:r>
      <w:proofErr w:type="spellEnd"/>
      <w:r w:rsidRPr="004E189D">
        <w:rPr>
          <w:rFonts w:ascii="Arial" w:hAnsi="Arial" w:cs="Arial"/>
          <w:sz w:val="22"/>
          <w:szCs w:val="22"/>
        </w:rPr>
        <w:t xml:space="preserve"> </w:t>
      </w:r>
      <w:proofErr w:type="spellStart"/>
      <w:r w:rsidRPr="004E189D">
        <w:rPr>
          <w:rFonts w:ascii="Arial" w:hAnsi="Arial" w:cs="Arial"/>
          <w:sz w:val="22"/>
          <w:szCs w:val="22"/>
        </w:rPr>
        <w:t>nesaf</w:t>
      </w:r>
      <w:proofErr w:type="spellEnd"/>
      <w:r w:rsidRPr="004E189D">
        <w:rPr>
          <w:rFonts w:ascii="Arial" w:hAnsi="Arial" w:cs="Arial"/>
          <w:sz w:val="22"/>
          <w:szCs w:val="22"/>
        </w:rPr>
        <w:t>.</w:t>
      </w:r>
      <w:r w:rsidRPr="004E189D">
        <w:rPr>
          <w:rFonts w:ascii="Arial" w:hAnsi="Arial" w:cs="Arial"/>
          <w:sz w:val="22"/>
          <w:szCs w:val="22"/>
        </w:rPr>
        <w:br/>
      </w:r>
      <w:proofErr w:type="spellStart"/>
      <w:r w:rsidRPr="004E189D">
        <w:rPr>
          <w:rFonts w:ascii="Arial" w:hAnsi="Arial" w:cs="Arial"/>
          <w:sz w:val="22"/>
          <w:szCs w:val="22"/>
        </w:rPr>
        <w:t>Yn</w:t>
      </w:r>
      <w:proofErr w:type="spellEnd"/>
      <w:r w:rsidRPr="004E189D">
        <w:rPr>
          <w:rFonts w:ascii="Arial" w:hAnsi="Arial" w:cs="Arial"/>
          <w:sz w:val="22"/>
          <w:szCs w:val="22"/>
        </w:rPr>
        <w:t xml:space="preserve"> y </w:t>
      </w:r>
      <w:proofErr w:type="spellStart"/>
      <w:r w:rsidRPr="004E189D">
        <w:rPr>
          <w:rFonts w:ascii="Arial" w:hAnsi="Arial" w:cs="Arial"/>
          <w:sz w:val="22"/>
          <w:szCs w:val="22"/>
        </w:rPr>
        <w:t>dyfodol</w:t>
      </w:r>
      <w:proofErr w:type="spellEnd"/>
      <w:r w:rsidRPr="004E189D">
        <w:rPr>
          <w:rFonts w:ascii="Arial" w:hAnsi="Arial" w:cs="Arial"/>
          <w:sz w:val="22"/>
          <w:szCs w:val="22"/>
        </w:rPr>
        <w:t xml:space="preserve"> </w:t>
      </w:r>
      <w:proofErr w:type="spellStart"/>
      <w:r w:rsidRPr="004E189D">
        <w:rPr>
          <w:rFonts w:ascii="Arial" w:hAnsi="Arial" w:cs="Arial"/>
          <w:sz w:val="22"/>
          <w:szCs w:val="22"/>
        </w:rPr>
        <w:t>agos</w:t>
      </w:r>
      <w:proofErr w:type="spellEnd"/>
      <w:r w:rsidRPr="004E189D">
        <w:rPr>
          <w:rFonts w:ascii="Arial" w:hAnsi="Arial" w:cs="Arial"/>
          <w:sz w:val="22"/>
          <w:szCs w:val="22"/>
        </w:rPr>
        <w:t xml:space="preserve">, </w:t>
      </w:r>
      <w:proofErr w:type="spellStart"/>
      <w:r w:rsidRPr="004E189D">
        <w:rPr>
          <w:rFonts w:ascii="Arial" w:hAnsi="Arial" w:cs="Arial"/>
          <w:sz w:val="22"/>
          <w:szCs w:val="22"/>
        </w:rPr>
        <w:t>hoffwn</w:t>
      </w:r>
      <w:proofErr w:type="spellEnd"/>
      <w:r w:rsidRPr="004E189D">
        <w:rPr>
          <w:rFonts w:ascii="Arial" w:hAnsi="Arial" w:cs="Arial"/>
          <w:sz w:val="22"/>
          <w:szCs w:val="22"/>
        </w:rPr>
        <w:t xml:space="preserve"> </w:t>
      </w:r>
      <w:proofErr w:type="spellStart"/>
      <w:r w:rsidRPr="004E189D">
        <w:rPr>
          <w:rFonts w:ascii="Arial" w:hAnsi="Arial" w:cs="Arial"/>
          <w:sz w:val="22"/>
          <w:szCs w:val="22"/>
        </w:rPr>
        <w:t>hefyd</w:t>
      </w:r>
      <w:proofErr w:type="spellEnd"/>
      <w:r w:rsidRPr="004E189D">
        <w:rPr>
          <w:rFonts w:ascii="Arial" w:hAnsi="Arial" w:cs="Arial"/>
          <w:sz w:val="22"/>
          <w:szCs w:val="22"/>
        </w:rPr>
        <w:t xml:space="preserve"> </w:t>
      </w:r>
      <w:proofErr w:type="spellStart"/>
      <w:r w:rsidRPr="004E189D">
        <w:rPr>
          <w:rFonts w:ascii="Arial" w:hAnsi="Arial" w:cs="Arial"/>
          <w:sz w:val="22"/>
          <w:szCs w:val="22"/>
        </w:rPr>
        <w:t>allu</w:t>
      </w:r>
      <w:proofErr w:type="spellEnd"/>
      <w:r w:rsidRPr="004E189D">
        <w:rPr>
          <w:rFonts w:ascii="Arial" w:hAnsi="Arial" w:cs="Arial"/>
          <w:sz w:val="22"/>
          <w:szCs w:val="22"/>
        </w:rPr>
        <w:t xml:space="preserve"> </w:t>
      </w:r>
      <w:proofErr w:type="spellStart"/>
      <w:r w:rsidRPr="004E189D">
        <w:rPr>
          <w:rFonts w:ascii="Arial" w:hAnsi="Arial" w:cs="Arial"/>
          <w:sz w:val="22"/>
          <w:szCs w:val="22"/>
        </w:rPr>
        <w:t>arsylwi</w:t>
      </w:r>
      <w:proofErr w:type="spellEnd"/>
      <w:r w:rsidRPr="004E189D">
        <w:rPr>
          <w:rFonts w:ascii="Arial" w:hAnsi="Arial" w:cs="Arial"/>
          <w:sz w:val="22"/>
          <w:szCs w:val="22"/>
        </w:rPr>
        <w:t xml:space="preserve"> </w:t>
      </w:r>
      <w:proofErr w:type="spellStart"/>
      <w:r w:rsidRPr="004E189D">
        <w:rPr>
          <w:rFonts w:ascii="Arial" w:hAnsi="Arial" w:cs="Arial"/>
          <w:sz w:val="22"/>
          <w:szCs w:val="22"/>
        </w:rPr>
        <w:t>mewn</w:t>
      </w:r>
      <w:proofErr w:type="spellEnd"/>
      <w:r w:rsidRPr="004E189D">
        <w:rPr>
          <w:rFonts w:ascii="Arial" w:hAnsi="Arial" w:cs="Arial"/>
          <w:sz w:val="22"/>
          <w:szCs w:val="22"/>
        </w:rPr>
        <w:t xml:space="preserve"> </w:t>
      </w:r>
      <w:proofErr w:type="spellStart"/>
      <w:r w:rsidRPr="004E189D">
        <w:rPr>
          <w:rFonts w:ascii="Arial" w:hAnsi="Arial" w:cs="Arial"/>
          <w:sz w:val="22"/>
          <w:szCs w:val="22"/>
        </w:rPr>
        <w:t>ysgol</w:t>
      </w:r>
      <w:proofErr w:type="spellEnd"/>
      <w:r w:rsidRPr="004E189D">
        <w:rPr>
          <w:rFonts w:ascii="Arial" w:hAnsi="Arial" w:cs="Arial"/>
          <w:sz w:val="22"/>
          <w:szCs w:val="22"/>
        </w:rPr>
        <w:t xml:space="preserve"> </w:t>
      </w:r>
      <w:proofErr w:type="spellStart"/>
      <w:r w:rsidRPr="004E189D">
        <w:rPr>
          <w:rFonts w:ascii="Arial" w:hAnsi="Arial" w:cs="Arial"/>
          <w:sz w:val="22"/>
          <w:szCs w:val="22"/>
        </w:rPr>
        <w:t>arall</w:t>
      </w:r>
      <w:proofErr w:type="spellEnd"/>
      <w:r w:rsidRPr="004E189D">
        <w:rPr>
          <w:rFonts w:ascii="Arial" w:hAnsi="Arial" w:cs="Arial"/>
          <w:sz w:val="22"/>
          <w:szCs w:val="22"/>
        </w:rPr>
        <w:t xml:space="preserve"> a </w:t>
      </w:r>
      <w:proofErr w:type="spellStart"/>
      <w:r w:rsidRPr="004E189D">
        <w:rPr>
          <w:rFonts w:ascii="Arial" w:hAnsi="Arial" w:cs="Arial"/>
          <w:sz w:val="22"/>
          <w:szCs w:val="22"/>
        </w:rPr>
        <w:t>gweld</w:t>
      </w:r>
      <w:proofErr w:type="spellEnd"/>
      <w:r w:rsidRPr="004E189D">
        <w:rPr>
          <w:rFonts w:ascii="Arial" w:hAnsi="Arial" w:cs="Arial"/>
          <w:sz w:val="22"/>
          <w:szCs w:val="22"/>
        </w:rPr>
        <w:t xml:space="preserve"> a </w:t>
      </w:r>
      <w:proofErr w:type="spellStart"/>
      <w:r w:rsidRPr="004E189D">
        <w:rPr>
          <w:rFonts w:ascii="Arial" w:hAnsi="Arial" w:cs="Arial"/>
          <w:sz w:val="22"/>
          <w:szCs w:val="22"/>
        </w:rPr>
        <w:t>oes</w:t>
      </w:r>
      <w:proofErr w:type="spellEnd"/>
      <w:r w:rsidRPr="004E189D">
        <w:rPr>
          <w:rFonts w:ascii="Arial" w:hAnsi="Arial" w:cs="Arial"/>
          <w:sz w:val="22"/>
          <w:szCs w:val="22"/>
        </w:rPr>
        <w:t xml:space="preserve"> </w:t>
      </w:r>
      <w:proofErr w:type="spellStart"/>
      <w:r w:rsidRPr="004E189D">
        <w:rPr>
          <w:rFonts w:ascii="Arial" w:hAnsi="Arial" w:cs="Arial"/>
          <w:sz w:val="22"/>
          <w:szCs w:val="22"/>
        </w:rPr>
        <w:t>gwahanol</w:t>
      </w:r>
      <w:proofErr w:type="spellEnd"/>
      <w:r w:rsidRPr="004E189D">
        <w:rPr>
          <w:rFonts w:ascii="Arial" w:hAnsi="Arial" w:cs="Arial"/>
          <w:sz w:val="22"/>
          <w:szCs w:val="22"/>
        </w:rPr>
        <w:t xml:space="preserve"> </w:t>
      </w:r>
      <w:proofErr w:type="spellStart"/>
      <w:r w:rsidRPr="004E189D">
        <w:rPr>
          <w:rFonts w:ascii="Arial" w:hAnsi="Arial" w:cs="Arial"/>
          <w:sz w:val="22"/>
          <w:szCs w:val="22"/>
        </w:rPr>
        <w:t>strategaethau</w:t>
      </w:r>
      <w:proofErr w:type="spellEnd"/>
      <w:r w:rsidRPr="004E189D">
        <w:rPr>
          <w:rFonts w:ascii="Arial" w:hAnsi="Arial" w:cs="Arial"/>
          <w:sz w:val="22"/>
          <w:szCs w:val="22"/>
        </w:rPr>
        <w:t xml:space="preserve"> neu </w:t>
      </w:r>
      <w:proofErr w:type="spellStart"/>
      <w:r w:rsidRPr="004E189D">
        <w:rPr>
          <w:rFonts w:ascii="Arial" w:hAnsi="Arial" w:cs="Arial"/>
          <w:sz w:val="22"/>
          <w:szCs w:val="22"/>
        </w:rPr>
        <w:t>syniadau</w:t>
      </w:r>
      <w:proofErr w:type="spellEnd"/>
      <w:r w:rsidRPr="004E189D">
        <w:rPr>
          <w:rFonts w:ascii="Arial" w:hAnsi="Arial" w:cs="Arial"/>
          <w:sz w:val="22"/>
          <w:szCs w:val="22"/>
        </w:rPr>
        <w:t> </w:t>
      </w:r>
      <w:proofErr w:type="spellStart"/>
      <w:r w:rsidRPr="004E189D">
        <w:rPr>
          <w:rFonts w:ascii="Arial" w:hAnsi="Arial" w:cs="Arial"/>
          <w:sz w:val="22"/>
          <w:szCs w:val="22"/>
        </w:rPr>
        <w:t>gallai</w:t>
      </w:r>
      <w:proofErr w:type="spellEnd"/>
      <w:r w:rsidRPr="004E189D">
        <w:rPr>
          <w:rFonts w:ascii="Arial" w:hAnsi="Arial" w:cs="Arial"/>
          <w:sz w:val="22"/>
          <w:szCs w:val="22"/>
        </w:rPr>
        <w:t> </w:t>
      </w:r>
      <w:proofErr w:type="spellStart"/>
      <w:r w:rsidRPr="004E189D">
        <w:rPr>
          <w:rFonts w:ascii="Arial" w:hAnsi="Arial" w:cs="Arial"/>
          <w:sz w:val="22"/>
          <w:szCs w:val="22"/>
        </w:rPr>
        <w:t>ddefnyddio</w:t>
      </w:r>
      <w:proofErr w:type="spellEnd"/>
      <w:r w:rsidRPr="004E189D">
        <w:rPr>
          <w:rFonts w:ascii="Arial" w:hAnsi="Arial" w:cs="Arial"/>
          <w:sz w:val="22"/>
          <w:szCs w:val="22"/>
        </w:rPr>
        <w:t xml:space="preserve">, neu </w:t>
      </w:r>
      <w:proofErr w:type="spellStart"/>
      <w:r w:rsidRPr="004E189D">
        <w:rPr>
          <w:rFonts w:ascii="Arial" w:hAnsi="Arial" w:cs="Arial"/>
          <w:sz w:val="22"/>
          <w:szCs w:val="22"/>
        </w:rPr>
        <w:t>sydd</w:t>
      </w:r>
      <w:proofErr w:type="spellEnd"/>
      <w:r w:rsidRPr="004E189D">
        <w:rPr>
          <w:rFonts w:ascii="Arial" w:hAnsi="Arial" w:cs="Arial"/>
          <w:sz w:val="22"/>
          <w:szCs w:val="22"/>
        </w:rPr>
        <w:t xml:space="preserve"> </w:t>
      </w:r>
      <w:proofErr w:type="spellStart"/>
      <w:r w:rsidRPr="004E189D">
        <w:rPr>
          <w:rFonts w:ascii="Arial" w:hAnsi="Arial" w:cs="Arial"/>
          <w:sz w:val="22"/>
          <w:szCs w:val="22"/>
        </w:rPr>
        <w:t>yn</w:t>
      </w:r>
      <w:proofErr w:type="spellEnd"/>
      <w:r w:rsidRPr="004E189D">
        <w:rPr>
          <w:rFonts w:ascii="Arial" w:hAnsi="Arial" w:cs="Arial"/>
          <w:sz w:val="22"/>
          <w:szCs w:val="22"/>
        </w:rPr>
        <w:t xml:space="preserve"> addas </w:t>
      </w:r>
      <w:proofErr w:type="spellStart"/>
      <w:r w:rsidRPr="004E189D">
        <w:rPr>
          <w:rFonts w:ascii="Arial" w:hAnsi="Arial" w:cs="Arial"/>
          <w:sz w:val="22"/>
          <w:szCs w:val="22"/>
        </w:rPr>
        <w:t>i</w:t>
      </w:r>
      <w:proofErr w:type="spellEnd"/>
      <w:r w:rsidRPr="004E189D">
        <w:rPr>
          <w:rFonts w:ascii="Arial" w:hAnsi="Arial" w:cs="Arial"/>
          <w:sz w:val="22"/>
          <w:szCs w:val="22"/>
        </w:rPr>
        <w:t xml:space="preserve"> mi. </w:t>
      </w:r>
      <w:proofErr w:type="spellStart"/>
      <w:r w:rsidRPr="004E189D">
        <w:rPr>
          <w:rFonts w:ascii="Arial" w:hAnsi="Arial" w:cs="Arial"/>
          <w:sz w:val="22"/>
          <w:szCs w:val="22"/>
        </w:rPr>
        <w:t>Byddaf</w:t>
      </w:r>
      <w:proofErr w:type="spellEnd"/>
      <w:r w:rsidRPr="004E189D">
        <w:rPr>
          <w:rFonts w:ascii="Arial" w:hAnsi="Arial" w:cs="Arial"/>
          <w:sz w:val="22"/>
          <w:szCs w:val="22"/>
        </w:rPr>
        <w:t xml:space="preserve"> </w:t>
      </w:r>
      <w:proofErr w:type="spellStart"/>
      <w:r w:rsidRPr="004E189D">
        <w:rPr>
          <w:rFonts w:ascii="Arial" w:hAnsi="Arial" w:cs="Arial"/>
          <w:sz w:val="22"/>
          <w:szCs w:val="22"/>
        </w:rPr>
        <w:t>yn</w:t>
      </w:r>
      <w:proofErr w:type="spellEnd"/>
      <w:r w:rsidRPr="004E189D">
        <w:rPr>
          <w:rFonts w:ascii="Arial" w:hAnsi="Arial" w:cs="Arial"/>
          <w:sz w:val="22"/>
          <w:szCs w:val="22"/>
        </w:rPr>
        <w:t xml:space="preserve"> </w:t>
      </w:r>
      <w:proofErr w:type="spellStart"/>
      <w:r w:rsidRPr="004E189D">
        <w:rPr>
          <w:rFonts w:ascii="Arial" w:hAnsi="Arial" w:cs="Arial"/>
          <w:sz w:val="22"/>
          <w:szCs w:val="22"/>
        </w:rPr>
        <w:t>edrych</w:t>
      </w:r>
      <w:proofErr w:type="spellEnd"/>
      <w:r w:rsidRPr="004E189D">
        <w:rPr>
          <w:rFonts w:ascii="Arial" w:hAnsi="Arial" w:cs="Arial"/>
          <w:sz w:val="22"/>
          <w:szCs w:val="22"/>
        </w:rPr>
        <w:t xml:space="preserve"> </w:t>
      </w:r>
      <w:proofErr w:type="spellStart"/>
      <w:r w:rsidRPr="004E189D">
        <w:rPr>
          <w:rFonts w:ascii="Arial" w:hAnsi="Arial" w:cs="Arial"/>
          <w:sz w:val="22"/>
          <w:szCs w:val="22"/>
        </w:rPr>
        <w:t>ar</w:t>
      </w:r>
      <w:proofErr w:type="spellEnd"/>
      <w:r w:rsidRPr="004E189D">
        <w:rPr>
          <w:rFonts w:ascii="Arial" w:hAnsi="Arial" w:cs="Arial"/>
          <w:sz w:val="22"/>
          <w:szCs w:val="22"/>
        </w:rPr>
        <w:t xml:space="preserve"> </w:t>
      </w:r>
      <w:proofErr w:type="spellStart"/>
      <w:r w:rsidRPr="004E189D">
        <w:rPr>
          <w:rFonts w:ascii="Arial" w:hAnsi="Arial" w:cs="Arial"/>
          <w:sz w:val="22"/>
          <w:szCs w:val="22"/>
        </w:rPr>
        <w:t>ymchwil</w:t>
      </w:r>
      <w:proofErr w:type="spellEnd"/>
      <w:r w:rsidRPr="004E189D">
        <w:rPr>
          <w:rFonts w:ascii="Arial" w:hAnsi="Arial" w:cs="Arial"/>
          <w:sz w:val="22"/>
          <w:szCs w:val="22"/>
        </w:rPr>
        <w:t xml:space="preserve"> </w:t>
      </w:r>
      <w:proofErr w:type="spellStart"/>
      <w:r w:rsidRPr="004E189D">
        <w:rPr>
          <w:rFonts w:ascii="Arial" w:hAnsi="Arial" w:cs="Arial"/>
          <w:sz w:val="22"/>
          <w:szCs w:val="22"/>
        </w:rPr>
        <w:t>bellach</w:t>
      </w:r>
      <w:proofErr w:type="spellEnd"/>
      <w:r w:rsidRPr="004E189D">
        <w:rPr>
          <w:rFonts w:ascii="Arial" w:hAnsi="Arial" w:cs="Arial"/>
          <w:sz w:val="22"/>
          <w:szCs w:val="22"/>
        </w:rPr>
        <w:t xml:space="preserve"> </w:t>
      </w:r>
      <w:proofErr w:type="spellStart"/>
      <w:r w:rsidRPr="004E189D">
        <w:rPr>
          <w:rFonts w:ascii="Arial" w:hAnsi="Arial" w:cs="Arial"/>
          <w:sz w:val="22"/>
          <w:szCs w:val="22"/>
        </w:rPr>
        <w:t>fel</w:t>
      </w:r>
      <w:proofErr w:type="spellEnd"/>
      <w:r w:rsidRPr="004E189D">
        <w:rPr>
          <w:rFonts w:ascii="Arial" w:hAnsi="Arial" w:cs="Arial"/>
          <w:sz w:val="22"/>
          <w:szCs w:val="22"/>
        </w:rPr>
        <w:t xml:space="preserve"> (</w:t>
      </w:r>
      <w:proofErr w:type="spellStart"/>
      <w:r w:rsidRPr="004E189D">
        <w:rPr>
          <w:rFonts w:ascii="Arial" w:hAnsi="Arial" w:cs="Arial"/>
          <w:sz w:val="22"/>
          <w:szCs w:val="22"/>
        </w:rPr>
        <w:t>munro</w:t>
      </w:r>
      <w:proofErr w:type="spellEnd"/>
      <w:r w:rsidRPr="004E189D">
        <w:rPr>
          <w:rFonts w:ascii="Arial" w:hAnsi="Arial" w:cs="Arial"/>
          <w:sz w:val="22"/>
          <w:szCs w:val="22"/>
        </w:rPr>
        <w:t xml:space="preserve">, 2012) </w:t>
      </w:r>
      <w:proofErr w:type="spellStart"/>
      <w:r w:rsidRPr="004E189D">
        <w:rPr>
          <w:rFonts w:ascii="Arial" w:hAnsi="Arial" w:cs="Arial"/>
          <w:sz w:val="22"/>
          <w:szCs w:val="22"/>
        </w:rPr>
        <w:t>a'r</w:t>
      </w:r>
      <w:proofErr w:type="spellEnd"/>
      <w:r w:rsidRPr="004E189D">
        <w:rPr>
          <w:rFonts w:ascii="Arial" w:hAnsi="Arial" w:cs="Arial"/>
          <w:sz w:val="22"/>
          <w:szCs w:val="22"/>
        </w:rPr>
        <w:t xml:space="preserve"> </w:t>
      </w:r>
      <w:proofErr w:type="spellStart"/>
      <w:r w:rsidRPr="004E189D">
        <w:rPr>
          <w:rFonts w:ascii="Arial" w:hAnsi="Arial" w:cs="Arial"/>
          <w:sz w:val="22"/>
          <w:szCs w:val="22"/>
        </w:rPr>
        <w:t>cwrs</w:t>
      </w:r>
      <w:proofErr w:type="spellEnd"/>
      <w:r w:rsidRPr="004E189D">
        <w:rPr>
          <w:rFonts w:ascii="Arial" w:hAnsi="Arial" w:cs="Arial"/>
          <w:sz w:val="22"/>
          <w:szCs w:val="22"/>
        </w:rPr>
        <w:t xml:space="preserve"> </w:t>
      </w:r>
      <w:proofErr w:type="spellStart"/>
      <w:r w:rsidRPr="004E189D">
        <w:rPr>
          <w:rFonts w:ascii="Arial" w:hAnsi="Arial" w:cs="Arial"/>
          <w:sz w:val="22"/>
          <w:szCs w:val="22"/>
        </w:rPr>
        <w:t>Gwahaniaethu</w:t>
      </w:r>
      <w:proofErr w:type="spellEnd"/>
      <w:r w:rsidRPr="004E189D">
        <w:rPr>
          <w:rFonts w:ascii="Arial" w:hAnsi="Arial" w:cs="Arial"/>
          <w:sz w:val="22"/>
          <w:szCs w:val="22"/>
        </w:rPr>
        <w:t xml:space="preserve"> </w:t>
      </w:r>
      <w:proofErr w:type="spellStart"/>
      <w:r w:rsidRPr="004E189D">
        <w:rPr>
          <w:rFonts w:ascii="Arial" w:hAnsi="Arial" w:cs="Arial"/>
          <w:sz w:val="22"/>
          <w:szCs w:val="22"/>
        </w:rPr>
        <w:t>ar</w:t>
      </w:r>
      <w:proofErr w:type="spellEnd"/>
      <w:r w:rsidRPr="004E189D">
        <w:rPr>
          <w:rFonts w:ascii="Arial" w:hAnsi="Arial" w:cs="Arial"/>
          <w:sz w:val="22"/>
          <w:szCs w:val="22"/>
        </w:rPr>
        <w:t xml:space="preserve"> </w:t>
      </w:r>
      <w:proofErr w:type="spellStart"/>
      <w:r w:rsidRPr="004E189D">
        <w:rPr>
          <w:rFonts w:ascii="Arial" w:hAnsi="Arial" w:cs="Arial"/>
          <w:sz w:val="22"/>
          <w:szCs w:val="22"/>
        </w:rPr>
        <w:t>gyfer</w:t>
      </w:r>
      <w:proofErr w:type="spellEnd"/>
      <w:r w:rsidRPr="004E189D">
        <w:rPr>
          <w:rFonts w:ascii="Arial" w:hAnsi="Arial" w:cs="Arial"/>
          <w:sz w:val="22"/>
          <w:szCs w:val="22"/>
        </w:rPr>
        <w:t xml:space="preserve"> </w:t>
      </w:r>
      <w:proofErr w:type="spellStart"/>
      <w:r w:rsidRPr="004E189D">
        <w:rPr>
          <w:rFonts w:ascii="Arial" w:hAnsi="Arial" w:cs="Arial"/>
          <w:sz w:val="22"/>
          <w:szCs w:val="22"/>
        </w:rPr>
        <w:t>Dysgu</w:t>
      </w:r>
      <w:proofErr w:type="spellEnd"/>
      <w:r w:rsidRPr="004E189D">
        <w:rPr>
          <w:rFonts w:ascii="Arial" w:hAnsi="Arial" w:cs="Arial"/>
          <w:sz w:val="22"/>
          <w:szCs w:val="22"/>
        </w:rPr>
        <w:t>. O </w:t>
      </w:r>
      <w:proofErr w:type="spellStart"/>
      <w:r w:rsidRPr="004E189D">
        <w:rPr>
          <w:rFonts w:ascii="Arial" w:hAnsi="Arial" w:cs="Arial"/>
          <w:sz w:val="22"/>
          <w:szCs w:val="22"/>
        </w:rPr>
        <w:t>hyn</w:t>
      </w:r>
      <w:proofErr w:type="spellEnd"/>
      <w:r w:rsidRPr="004E189D">
        <w:rPr>
          <w:rFonts w:ascii="Arial" w:hAnsi="Arial" w:cs="Arial"/>
          <w:sz w:val="22"/>
          <w:szCs w:val="22"/>
        </w:rPr>
        <w:t xml:space="preserve">, </w:t>
      </w:r>
      <w:proofErr w:type="spellStart"/>
      <w:r w:rsidRPr="004E189D">
        <w:rPr>
          <w:rFonts w:ascii="Arial" w:hAnsi="Arial" w:cs="Arial"/>
          <w:sz w:val="22"/>
          <w:szCs w:val="22"/>
        </w:rPr>
        <w:t>byddaf</w:t>
      </w:r>
      <w:proofErr w:type="spellEnd"/>
      <w:r w:rsidRPr="004E189D">
        <w:rPr>
          <w:rFonts w:ascii="Arial" w:hAnsi="Arial" w:cs="Arial"/>
          <w:sz w:val="22"/>
          <w:szCs w:val="22"/>
        </w:rPr>
        <w:t xml:space="preserve"> </w:t>
      </w:r>
      <w:proofErr w:type="spellStart"/>
      <w:r w:rsidRPr="004E189D">
        <w:rPr>
          <w:rFonts w:ascii="Arial" w:hAnsi="Arial" w:cs="Arial"/>
          <w:sz w:val="22"/>
          <w:szCs w:val="22"/>
        </w:rPr>
        <w:t>yn</w:t>
      </w:r>
      <w:proofErr w:type="spellEnd"/>
      <w:r w:rsidRPr="004E189D">
        <w:rPr>
          <w:rFonts w:ascii="Arial" w:hAnsi="Arial" w:cs="Arial"/>
          <w:sz w:val="22"/>
          <w:szCs w:val="22"/>
        </w:rPr>
        <w:t xml:space="preserve"> </w:t>
      </w:r>
      <w:proofErr w:type="spellStart"/>
      <w:r w:rsidRPr="004E189D">
        <w:rPr>
          <w:rFonts w:ascii="Arial" w:hAnsi="Arial" w:cs="Arial"/>
          <w:sz w:val="22"/>
          <w:szCs w:val="22"/>
        </w:rPr>
        <w:t>gallu</w:t>
      </w:r>
      <w:proofErr w:type="spellEnd"/>
      <w:r w:rsidRPr="004E189D">
        <w:rPr>
          <w:rFonts w:ascii="Arial" w:hAnsi="Arial" w:cs="Arial"/>
          <w:sz w:val="22"/>
          <w:szCs w:val="22"/>
        </w:rPr>
        <w:t xml:space="preserve"> </w:t>
      </w:r>
      <w:proofErr w:type="spellStart"/>
      <w:r w:rsidRPr="004E189D">
        <w:rPr>
          <w:rFonts w:ascii="Arial" w:hAnsi="Arial" w:cs="Arial"/>
          <w:sz w:val="22"/>
          <w:szCs w:val="22"/>
        </w:rPr>
        <w:t>cymryd</w:t>
      </w:r>
      <w:proofErr w:type="spellEnd"/>
      <w:r w:rsidRPr="004E189D">
        <w:rPr>
          <w:rFonts w:ascii="Arial" w:hAnsi="Arial" w:cs="Arial"/>
          <w:sz w:val="22"/>
          <w:szCs w:val="22"/>
        </w:rPr>
        <w:t xml:space="preserve"> </w:t>
      </w:r>
      <w:proofErr w:type="spellStart"/>
      <w:r w:rsidRPr="004E189D">
        <w:rPr>
          <w:rFonts w:ascii="Arial" w:hAnsi="Arial" w:cs="Arial"/>
          <w:sz w:val="22"/>
          <w:szCs w:val="22"/>
        </w:rPr>
        <w:t>yr</w:t>
      </w:r>
      <w:proofErr w:type="spellEnd"/>
      <w:r w:rsidRPr="004E189D">
        <w:rPr>
          <w:rFonts w:ascii="Arial" w:hAnsi="Arial" w:cs="Arial"/>
          <w:sz w:val="22"/>
          <w:szCs w:val="22"/>
        </w:rPr>
        <w:t xml:space="preserve"> </w:t>
      </w:r>
      <w:proofErr w:type="spellStart"/>
      <w:r w:rsidRPr="004E189D">
        <w:rPr>
          <w:rFonts w:ascii="Arial" w:hAnsi="Arial" w:cs="Arial"/>
          <w:sz w:val="22"/>
          <w:szCs w:val="22"/>
        </w:rPr>
        <w:t>hyn</w:t>
      </w:r>
      <w:proofErr w:type="spellEnd"/>
      <w:r w:rsidRPr="004E189D">
        <w:rPr>
          <w:rFonts w:ascii="Arial" w:hAnsi="Arial" w:cs="Arial"/>
          <w:sz w:val="22"/>
          <w:szCs w:val="22"/>
        </w:rPr>
        <w:t xml:space="preserve"> </w:t>
      </w:r>
      <w:proofErr w:type="spellStart"/>
      <w:r w:rsidRPr="004E189D">
        <w:rPr>
          <w:rFonts w:ascii="Arial" w:hAnsi="Arial" w:cs="Arial"/>
          <w:sz w:val="22"/>
          <w:szCs w:val="22"/>
        </w:rPr>
        <w:t>rwyf</w:t>
      </w:r>
      <w:proofErr w:type="spellEnd"/>
      <w:r w:rsidRPr="004E189D">
        <w:rPr>
          <w:rFonts w:ascii="Arial" w:hAnsi="Arial" w:cs="Arial"/>
          <w:sz w:val="22"/>
          <w:szCs w:val="22"/>
        </w:rPr>
        <w:t> </w:t>
      </w:r>
      <w:proofErr w:type="spellStart"/>
      <w:r w:rsidRPr="004E189D">
        <w:rPr>
          <w:rFonts w:ascii="Arial" w:hAnsi="Arial" w:cs="Arial"/>
          <w:sz w:val="22"/>
          <w:szCs w:val="22"/>
        </w:rPr>
        <w:t>wedi'i</w:t>
      </w:r>
      <w:proofErr w:type="spellEnd"/>
      <w:r w:rsidRPr="004E189D">
        <w:rPr>
          <w:rFonts w:ascii="Arial" w:hAnsi="Arial" w:cs="Arial"/>
          <w:sz w:val="22"/>
          <w:szCs w:val="22"/>
        </w:rPr>
        <w:t xml:space="preserve"> </w:t>
      </w:r>
      <w:proofErr w:type="spellStart"/>
      <w:r w:rsidRPr="004E189D">
        <w:rPr>
          <w:rFonts w:ascii="Arial" w:hAnsi="Arial" w:cs="Arial"/>
          <w:sz w:val="22"/>
          <w:szCs w:val="22"/>
        </w:rPr>
        <w:t>ddysgu</w:t>
      </w:r>
      <w:proofErr w:type="spellEnd"/>
      <w:r w:rsidRPr="004E189D">
        <w:rPr>
          <w:rFonts w:ascii="Arial" w:hAnsi="Arial" w:cs="Arial"/>
          <w:sz w:val="22"/>
          <w:szCs w:val="22"/>
        </w:rPr>
        <w:t xml:space="preserve"> </w:t>
      </w:r>
      <w:proofErr w:type="spellStart"/>
      <w:r w:rsidRPr="004E189D">
        <w:rPr>
          <w:rFonts w:ascii="Arial" w:hAnsi="Arial" w:cs="Arial"/>
          <w:sz w:val="22"/>
          <w:szCs w:val="22"/>
        </w:rPr>
        <w:t>a'i</w:t>
      </w:r>
      <w:proofErr w:type="spellEnd"/>
      <w:r w:rsidRPr="004E189D">
        <w:rPr>
          <w:rFonts w:ascii="Arial" w:hAnsi="Arial" w:cs="Arial"/>
          <w:sz w:val="22"/>
          <w:szCs w:val="22"/>
        </w:rPr>
        <w:t xml:space="preserve"> </w:t>
      </w:r>
      <w:proofErr w:type="spellStart"/>
      <w:r w:rsidRPr="004E189D">
        <w:rPr>
          <w:rFonts w:ascii="Arial" w:hAnsi="Arial" w:cs="Arial"/>
          <w:sz w:val="22"/>
          <w:szCs w:val="22"/>
        </w:rPr>
        <w:t>integreiddio</w:t>
      </w:r>
      <w:proofErr w:type="spellEnd"/>
      <w:r w:rsidRPr="004E189D">
        <w:rPr>
          <w:rFonts w:ascii="Arial" w:hAnsi="Arial" w:cs="Arial"/>
          <w:sz w:val="22"/>
          <w:szCs w:val="22"/>
        </w:rPr>
        <w:t> </w:t>
      </w:r>
      <w:proofErr w:type="spellStart"/>
      <w:r w:rsidRPr="004E189D">
        <w:rPr>
          <w:rFonts w:ascii="Arial" w:hAnsi="Arial" w:cs="Arial"/>
          <w:sz w:val="22"/>
          <w:szCs w:val="22"/>
        </w:rPr>
        <w:t>yn</w:t>
      </w:r>
      <w:proofErr w:type="spellEnd"/>
      <w:r w:rsidRPr="004E189D">
        <w:rPr>
          <w:rFonts w:ascii="Arial" w:hAnsi="Arial" w:cs="Arial"/>
          <w:sz w:val="22"/>
          <w:szCs w:val="22"/>
        </w:rPr>
        <w:t xml:space="preserve"> </w:t>
      </w:r>
      <w:proofErr w:type="spellStart"/>
      <w:r w:rsidRPr="004E189D">
        <w:rPr>
          <w:rFonts w:ascii="Arial" w:hAnsi="Arial" w:cs="Arial"/>
          <w:sz w:val="22"/>
          <w:szCs w:val="22"/>
        </w:rPr>
        <w:t>fy</w:t>
      </w:r>
      <w:proofErr w:type="spellEnd"/>
      <w:r w:rsidRPr="004E189D">
        <w:rPr>
          <w:rFonts w:ascii="Arial" w:hAnsi="Arial" w:cs="Arial"/>
          <w:sz w:val="22"/>
          <w:szCs w:val="22"/>
        </w:rPr>
        <w:t xml:space="preserve"> </w:t>
      </w:r>
      <w:proofErr w:type="spellStart"/>
      <w:r w:rsidRPr="004E189D">
        <w:rPr>
          <w:rFonts w:ascii="Arial" w:hAnsi="Arial" w:cs="Arial"/>
          <w:sz w:val="22"/>
          <w:szCs w:val="22"/>
        </w:rPr>
        <w:t>nghynlluniau</w:t>
      </w:r>
      <w:proofErr w:type="spellEnd"/>
      <w:r w:rsidRPr="004E189D">
        <w:rPr>
          <w:rFonts w:ascii="Arial" w:hAnsi="Arial" w:cs="Arial"/>
          <w:sz w:val="22"/>
          <w:szCs w:val="22"/>
        </w:rPr>
        <w:t xml:space="preserve"> </w:t>
      </w:r>
      <w:proofErr w:type="spellStart"/>
      <w:r w:rsidRPr="004E189D">
        <w:rPr>
          <w:rFonts w:ascii="Arial" w:hAnsi="Arial" w:cs="Arial"/>
          <w:sz w:val="22"/>
          <w:szCs w:val="22"/>
        </w:rPr>
        <w:t>gwersi</w:t>
      </w:r>
      <w:proofErr w:type="spellEnd"/>
      <w:r w:rsidRPr="004E189D">
        <w:rPr>
          <w:rFonts w:ascii="Arial" w:hAnsi="Arial" w:cs="Arial"/>
          <w:sz w:val="22"/>
          <w:szCs w:val="22"/>
        </w:rPr>
        <w:t>. Budd </w:t>
      </w:r>
      <w:proofErr w:type="spellStart"/>
      <w:r w:rsidRPr="004E189D">
        <w:rPr>
          <w:rFonts w:ascii="Arial" w:hAnsi="Arial" w:cs="Arial"/>
          <w:sz w:val="22"/>
          <w:szCs w:val="22"/>
        </w:rPr>
        <w:t>rhannu</w:t>
      </w:r>
      <w:proofErr w:type="spellEnd"/>
      <w:r w:rsidRPr="004E189D">
        <w:rPr>
          <w:rFonts w:ascii="Arial" w:hAnsi="Arial" w:cs="Arial"/>
          <w:sz w:val="22"/>
          <w:szCs w:val="22"/>
        </w:rPr>
        <w:t xml:space="preserve"> </w:t>
      </w:r>
      <w:proofErr w:type="spellStart"/>
      <w:r w:rsidRPr="004E189D">
        <w:rPr>
          <w:rFonts w:ascii="Arial" w:hAnsi="Arial" w:cs="Arial"/>
          <w:sz w:val="22"/>
          <w:szCs w:val="22"/>
        </w:rPr>
        <w:t>gyda</w:t>
      </w:r>
      <w:proofErr w:type="spellEnd"/>
      <w:r w:rsidRPr="004E189D">
        <w:rPr>
          <w:rFonts w:ascii="Arial" w:hAnsi="Arial" w:cs="Arial"/>
          <w:sz w:val="22"/>
          <w:szCs w:val="22"/>
        </w:rPr>
        <w:t xml:space="preserve"> </w:t>
      </w:r>
      <w:proofErr w:type="spellStart"/>
      <w:r w:rsidRPr="004E189D">
        <w:rPr>
          <w:rFonts w:ascii="Arial" w:hAnsi="Arial" w:cs="Arial"/>
          <w:sz w:val="22"/>
          <w:szCs w:val="22"/>
        </w:rPr>
        <w:t>fy</w:t>
      </w:r>
      <w:proofErr w:type="spellEnd"/>
      <w:r w:rsidRPr="004E189D">
        <w:rPr>
          <w:rFonts w:ascii="Arial" w:hAnsi="Arial" w:cs="Arial"/>
          <w:sz w:val="22"/>
          <w:szCs w:val="22"/>
        </w:rPr>
        <w:t xml:space="preserve"> </w:t>
      </w:r>
      <w:proofErr w:type="spellStart"/>
      <w:r w:rsidRPr="004E189D">
        <w:rPr>
          <w:rFonts w:ascii="Arial" w:hAnsi="Arial" w:cs="Arial"/>
          <w:sz w:val="22"/>
          <w:szCs w:val="22"/>
        </w:rPr>
        <w:t>nghyd-fyfyrwyr</w:t>
      </w:r>
      <w:proofErr w:type="spellEnd"/>
      <w:r w:rsidRPr="004E189D">
        <w:rPr>
          <w:rFonts w:ascii="Arial" w:hAnsi="Arial" w:cs="Arial"/>
          <w:sz w:val="22"/>
          <w:szCs w:val="22"/>
        </w:rPr>
        <w:t xml:space="preserve"> a </w:t>
      </w:r>
      <w:proofErr w:type="spellStart"/>
      <w:r w:rsidRPr="004E189D">
        <w:rPr>
          <w:rFonts w:ascii="Arial" w:hAnsi="Arial" w:cs="Arial"/>
          <w:sz w:val="22"/>
          <w:szCs w:val="22"/>
        </w:rPr>
        <w:t>thrafod</w:t>
      </w:r>
      <w:proofErr w:type="spellEnd"/>
      <w:r w:rsidRPr="004E189D">
        <w:rPr>
          <w:rFonts w:ascii="Arial" w:hAnsi="Arial" w:cs="Arial"/>
          <w:sz w:val="22"/>
          <w:szCs w:val="22"/>
        </w:rPr>
        <w:t xml:space="preserve"> </w:t>
      </w:r>
      <w:proofErr w:type="spellStart"/>
      <w:r w:rsidRPr="004E189D">
        <w:rPr>
          <w:rFonts w:ascii="Arial" w:hAnsi="Arial" w:cs="Arial"/>
          <w:sz w:val="22"/>
          <w:szCs w:val="22"/>
        </w:rPr>
        <w:t>gwahanol</w:t>
      </w:r>
      <w:proofErr w:type="spellEnd"/>
      <w:r w:rsidRPr="004E189D">
        <w:rPr>
          <w:rFonts w:ascii="Arial" w:hAnsi="Arial" w:cs="Arial"/>
          <w:sz w:val="22"/>
          <w:szCs w:val="22"/>
        </w:rPr>
        <w:t xml:space="preserve"> </w:t>
      </w:r>
      <w:proofErr w:type="spellStart"/>
      <w:r w:rsidRPr="004E189D">
        <w:rPr>
          <w:rFonts w:ascii="Arial" w:hAnsi="Arial" w:cs="Arial"/>
          <w:sz w:val="22"/>
          <w:szCs w:val="22"/>
        </w:rPr>
        <w:t>strategaethau</w:t>
      </w:r>
      <w:proofErr w:type="spellEnd"/>
      <w:r w:rsidRPr="004E189D">
        <w:rPr>
          <w:rFonts w:ascii="Arial" w:hAnsi="Arial" w:cs="Arial"/>
          <w:sz w:val="22"/>
          <w:szCs w:val="22"/>
        </w:rPr>
        <w:t xml:space="preserve"> a </w:t>
      </w:r>
      <w:proofErr w:type="spellStart"/>
      <w:r w:rsidRPr="004E189D">
        <w:rPr>
          <w:rFonts w:ascii="Arial" w:hAnsi="Arial" w:cs="Arial"/>
          <w:sz w:val="22"/>
          <w:szCs w:val="22"/>
        </w:rPr>
        <w:t>chynlluniau</w:t>
      </w:r>
      <w:proofErr w:type="spellEnd"/>
      <w:r w:rsidRPr="004E189D">
        <w:rPr>
          <w:rFonts w:ascii="Arial" w:hAnsi="Arial" w:cs="Arial"/>
          <w:sz w:val="22"/>
          <w:szCs w:val="22"/>
        </w:rPr>
        <w:t xml:space="preserve"> </w:t>
      </w:r>
      <w:proofErr w:type="spellStart"/>
      <w:r w:rsidRPr="004E189D">
        <w:rPr>
          <w:rFonts w:ascii="Arial" w:hAnsi="Arial" w:cs="Arial"/>
          <w:sz w:val="22"/>
          <w:szCs w:val="22"/>
        </w:rPr>
        <w:t>yn</w:t>
      </w:r>
      <w:proofErr w:type="spellEnd"/>
      <w:r w:rsidRPr="004E189D">
        <w:rPr>
          <w:rFonts w:ascii="Arial" w:hAnsi="Arial" w:cs="Arial"/>
          <w:sz w:val="22"/>
          <w:szCs w:val="22"/>
        </w:rPr>
        <w:t xml:space="preserve"> </w:t>
      </w:r>
      <w:proofErr w:type="spellStart"/>
      <w:r w:rsidRPr="004E189D">
        <w:rPr>
          <w:rFonts w:ascii="Arial" w:hAnsi="Arial" w:cs="Arial"/>
          <w:sz w:val="22"/>
          <w:szCs w:val="22"/>
        </w:rPr>
        <w:t>gwerthfawrogi</w:t>
      </w:r>
      <w:proofErr w:type="spellEnd"/>
      <w:r w:rsidRPr="004E189D">
        <w:rPr>
          <w:rFonts w:ascii="Arial" w:hAnsi="Arial" w:cs="Arial"/>
          <w:sz w:val="22"/>
          <w:szCs w:val="22"/>
        </w:rPr>
        <w:t xml:space="preserve"> </w:t>
      </w:r>
      <w:proofErr w:type="spellStart"/>
      <w:r w:rsidRPr="004E189D">
        <w:rPr>
          <w:rFonts w:ascii="Arial" w:hAnsi="Arial" w:cs="Arial"/>
          <w:sz w:val="22"/>
          <w:szCs w:val="22"/>
        </w:rPr>
        <w:t>ni</w:t>
      </w:r>
      <w:proofErr w:type="spellEnd"/>
      <w:r w:rsidRPr="004E189D">
        <w:rPr>
          <w:rFonts w:ascii="Arial" w:hAnsi="Arial" w:cs="Arial"/>
          <w:sz w:val="22"/>
          <w:szCs w:val="22"/>
        </w:rPr>
        <w:t xml:space="preserve"> </w:t>
      </w:r>
      <w:proofErr w:type="spellStart"/>
      <w:r w:rsidRPr="004E189D">
        <w:rPr>
          <w:rFonts w:ascii="Arial" w:hAnsi="Arial" w:cs="Arial"/>
          <w:sz w:val="22"/>
          <w:szCs w:val="22"/>
        </w:rPr>
        <w:t>llawer</w:t>
      </w:r>
      <w:proofErr w:type="spellEnd"/>
      <w:r w:rsidRPr="004E189D">
        <w:rPr>
          <w:rFonts w:ascii="Arial" w:hAnsi="Arial" w:cs="Arial"/>
          <w:sz w:val="22"/>
          <w:szCs w:val="22"/>
        </w:rPr>
        <w:t xml:space="preserve"> </w:t>
      </w:r>
      <w:proofErr w:type="spellStart"/>
      <w:r w:rsidRPr="004E189D">
        <w:rPr>
          <w:rFonts w:ascii="Arial" w:hAnsi="Arial" w:cs="Arial"/>
          <w:sz w:val="22"/>
          <w:szCs w:val="22"/>
        </w:rPr>
        <w:t>wrth</w:t>
      </w:r>
      <w:proofErr w:type="spellEnd"/>
      <w:r w:rsidRPr="004E189D">
        <w:rPr>
          <w:rFonts w:ascii="Arial" w:hAnsi="Arial" w:cs="Arial"/>
          <w:sz w:val="22"/>
          <w:szCs w:val="22"/>
        </w:rPr>
        <w:t xml:space="preserve"> </w:t>
      </w:r>
      <w:proofErr w:type="spellStart"/>
      <w:r w:rsidRPr="004E189D">
        <w:rPr>
          <w:rFonts w:ascii="Arial" w:hAnsi="Arial" w:cs="Arial"/>
          <w:sz w:val="22"/>
          <w:szCs w:val="22"/>
        </w:rPr>
        <w:t>ddatblygu</w:t>
      </w:r>
      <w:proofErr w:type="spellEnd"/>
      <w:r w:rsidRPr="004E189D">
        <w:rPr>
          <w:rFonts w:ascii="Arial" w:hAnsi="Arial" w:cs="Arial"/>
          <w:sz w:val="22"/>
          <w:szCs w:val="22"/>
        </w:rPr>
        <w:t xml:space="preserve"> ac </w:t>
      </w:r>
      <w:proofErr w:type="spellStart"/>
      <w:r w:rsidRPr="004E189D">
        <w:rPr>
          <w:rFonts w:ascii="Arial" w:hAnsi="Arial" w:cs="Arial"/>
          <w:sz w:val="22"/>
          <w:szCs w:val="22"/>
        </w:rPr>
        <w:t>eangu</w:t>
      </w:r>
      <w:proofErr w:type="spellEnd"/>
      <w:r w:rsidRPr="004E189D">
        <w:rPr>
          <w:rFonts w:ascii="Arial" w:hAnsi="Arial" w:cs="Arial"/>
          <w:sz w:val="22"/>
          <w:szCs w:val="22"/>
        </w:rPr>
        <w:t xml:space="preserve"> </w:t>
      </w:r>
      <w:proofErr w:type="spellStart"/>
      <w:r w:rsidRPr="004E189D">
        <w:rPr>
          <w:rFonts w:ascii="Arial" w:hAnsi="Arial" w:cs="Arial"/>
          <w:sz w:val="22"/>
          <w:szCs w:val="22"/>
        </w:rPr>
        <w:t>ar</w:t>
      </w:r>
      <w:proofErr w:type="spellEnd"/>
      <w:r w:rsidRPr="004E189D">
        <w:rPr>
          <w:rFonts w:ascii="Arial" w:hAnsi="Arial" w:cs="Arial"/>
          <w:sz w:val="22"/>
          <w:szCs w:val="22"/>
        </w:rPr>
        <w:t xml:space="preserve"> </w:t>
      </w:r>
      <w:proofErr w:type="spellStart"/>
      <w:r w:rsidRPr="004E189D">
        <w:rPr>
          <w:rFonts w:ascii="Arial" w:hAnsi="Arial" w:cs="Arial"/>
          <w:sz w:val="22"/>
          <w:szCs w:val="22"/>
        </w:rPr>
        <w:t>yr</w:t>
      </w:r>
      <w:proofErr w:type="spellEnd"/>
      <w:r w:rsidRPr="004E189D">
        <w:rPr>
          <w:rFonts w:ascii="Arial" w:hAnsi="Arial" w:cs="Arial"/>
          <w:sz w:val="22"/>
          <w:szCs w:val="22"/>
        </w:rPr>
        <w:t xml:space="preserve"> </w:t>
      </w:r>
      <w:proofErr w:type="spellStart"/>
      <w:r w:rsidRPr="004E189D">
        <w:rPr>
          <w:rFonts w:ascii="Arial" w:hAnsi="Arial" w:cs="Arial"/>
          <w:sz w:val="22"/>
          <w:szCs w:val="22"/>
        </w:rPr>
        <w:t>hyn</w:t>
      </w:r>
      <w:proofErr w:type="spellEnd"/>
      <w:r w:rsidRPr="004E189D">
        <w:rPr>
          <w:rFonts w:ascii="Arial" w:hAnsi="Arial" w:cs="Arial"/>
          <w:sz w:val="22"/>
          <w:szCs w:val="22"/>
        </w:rPr>
        <w:t xml:space="preserve"> </w:t>
      </w:r>
      <w:proofErr w:type="spellStart"/>
      <w:r w:rsidRPr="004E189D">
        <w:rPr>
          <w:rFonts w:ascii="Arial" w:hAnsi="Arial" w:cs="Arial"/>
          <w:sz w:val="22"/>
          <w:szCs w:val="22"/>
        </w:rPr>
        <w:t>sydd</w:t>
      </w:r>
      <w:proofErr w:type="spellEnd"/>
      <w:r w:rsidRPr="004E189D">
        <w:rPr>
          <w:rFonts w:ascii="Arial" w:hAnsi="Arial" w:cs="Arial"/>
          <w:sz w:val="22"/>
          <w:szCs w:val="22"/>
        </w:rPr>
        <w:t xml:space="preserve"> </w:t>
      </w:r>
      <w:proofErr w:type="spellStart"/>
      <w:r w:rsidRPr="004E189D">
        <w:rPr>
          <w:rFonts w:ascii="Arial" w:hAnsi="Arial" w:cs="Arial"/>
          <w:sz w:val="22"/>
          <w:szCs w:val="22"/>
        </w:rPr>
        <w:t>angen</w:t>
      </w:r>
      <w:proofErr w:type="spellEnd"/>
      <w:r w:rsidRPr="004E189D">
        <w:rPr>
          <w:rFonts w:ascii="Arial" w:hAnsi="Arial" w:cs="Arial"/>
          <w:sz w:val="22"/>
          <w:szCs w:val="22"/>
        </w:rPr>
        <w:t>.</w:t>
      </w:r>
    </w:p>
    <w:p w14:paraId="119E7FB3" w14:textId="3C1A4A1F" w:rsidR="00FB2878" w:rsidRPr="004E189D" w:rsidRDefault="00FB2878" w:rsidP="005B3E8F">
      <w:pPr>
        <w:spacing w:line="360" w:lineRule="auto"/>
        <w:rPr>
          <w:rFonts w:ascii="Arial" w:hAnsi="Arial" w:cs="Arial"/>
        </w:rPr>
      </w:pPr>
    </w:p>
    <w:p w14:paraId="01EC8868" w14:textId="77777777" w:rsidR="00552BF1" w:rsidRPr="004E189D" w:rsidRDefault="00552BF1" w:rsidP="00811007">
      <w:pPr>
        <w:rPr>
          <w:rFonts w:ascii="Arial" w:hAnsi="Arial" w:cs="Arial"/>
        </w:rPr>
      </w:pPr>
    </w:p>
    <w:p w14:paraId="7BFFAF76" w14:textId="4BDBA1FE" w:rsidR="00B357D8" w:rsidRPr="004E189D" w:rsidRDefault="00B357D8" w:rsidP="00811007">
      <w:pPr>
        <w:rPr>
          <w:rFonts w:ascii="Arial" w:hAnsi="Arial" w:cs="Arial"/>
        </w:rPr>
      </w:pPr>
    </w:p>
    <w:p w14:paraId="24145591" w14:textId="1AEA9766" w:rsidR="00FB2878" w:rsidRPr="00620A02" w:rsidRDefault="00FB2878" w:rsidP="00FB2878">
      <w:pPr>
        <w:pStyle w:val="Heading2"/>
        <w:rPr>
          <w:rFonts w:ascii="Arial" w:hAnsi="Arial" w:cs="Arial"/>
          <w:szCs w:val="28"/>
        </w:rPr>
      </w:pPr>
      <w:r w:rsidRPr="00620A02">
        <w:rPr>
          <w:rFonts w:ascii="Arial" w:hAnsi="Arial" w:cs="Arial"/>
          <w:szCs w:val="28"/>
          <w:lang w:val="cy-GB"/>
        </w:rPr>
        <w:t>Profiad Proffesiynol Templed 2:</w:t>
      </w:r>
      <w:r w:rsidRPr="00620A02">
        <w:rPr>
          <w:rFonts w:ascii="Arial" w:hAnsi="Arial" w:cs="Arial"/>
          <w:szCs w:val="28"/>
          <w:lang w:val="cy"/>
        </w:rPr>
        <w:t xml:space="preserve"> </w:t>
      </w:r>
      <w:sdt>
        <w:sdtPr>
          <w:rPr>
            <w:rFonts w:ascii="Arial" w:hAnsi="Arial" w:cs="Arial"/>
            <w:szCs w:val="28"/>
          </w:rPr>
          <w:alias w:val="Teitl eich profiad "/>
          <w:tag w:val="Teitl eich profiad "/>
          <w:id w:val="-224832645"/>
          <w:placeholder>
            <w:docPart w:val="CD38BB1E39B94F96A68ECDDF9289BFEA"/>
          </w:placeholder>
          <w:temporary/>
          <w:showingPlcHdr/>
          <w:text/>
        </w:sdtPr>
        <w:sdtEndPr/>
        <w:sdtContent>
          <w:r w:rsidRPr="00620A02">
            <w:rPr>
              <w:rFonts w:ascii="Arial" w:hAnsi="Arial" w:cs="Arial"/>
              <w:szCs w:val="28"/>
              <w:lang w:val="cy"/>
            </w:rPr>
            <w:t>Gludwch destun yma</w:t>
          </w:r>
        </w:sdtContent>
      </w:sdt>
    </w:p>
    <w:p w14:paraId="322366BB" w14:textId="774F32D0" w:rsidR="00667583" w:rsidRPr="00620A02" w:rsidRDefault="00667583" w:rsidP="00667583">
      <w:pPr>
        <w:pStyle w:val="Heading3"/>
        <w:rPr>
          <w:rFonts w:ascii="Arial" w:hAnsi="Arial" w:cs="Arial"/>
          <w:sz w:val="28"/>
          <w:szCs w:val="28"/>
        </w:rPr>
      </w:pPr>
      <w:r w:rsidRPr="00620A02">
        <w:rPr>
          <w:rFonts w:ascii="Arial" w:hAnsi="Arial" w:cs="Arial"/>
          <w:sz w:val="28"/>
          <w:szCs w:val="28"/>
          <w:lang w:val="cy"/>
        </w:rPr>
        <w:t xml:space="preserve">Safon Addysgeg: </w:t>
      </w:r>
      <w:proofErr w:type="spellStart"/>
      <w:r w:rsidR="00223716" w:rsidRPr="00620A02">
        <w:rPr>
          <w:rFonts w:ascii="Arial" w:hAnsi="Arial" w:cs="Arial"/>
          <w:sz w:val="28"/>
          <w:szCs w:val="28"/>
        </w:rPr>
        <w:t>Hyrwyddo</w:t>
      </w:r>
      <w:proofErr w:type="spellEnd"/>
      <w:r w:rsidR="00223716" w:rsidRPr="00620A02">
        <w:rPr>
          <w:rFonts w:ascii="Arial" w:hAnsi="Arial" w:cs="Arial"/>
          <w:sz w:val="28"/>
          <w:szCs w:val="28"/>
        </w:rPr>
        <w:t xml:space="preserve">: </w:t>
      </w:r>
      <w:proofErr w:type="spellStart"/>
      <w:r w:rsidR="00223716" w:rsidRPr="00620A02">
        <w:rPr>
          <w:rFonts w:ascii="Arial" w:hAnsi="Arial" w:cs="Arial"/>
          <w:sz w:val="28"/>
          <w:szCs w:val="28"/>
        </w:rPr>
        <w:t>Themâu</w:t>
      </w:r>
      <w:proofErr w:type="spellEnd"/>
      <w:r w:rsidR="00223716" w:rsidRPr="00620A02">
        <w:rPr>
          <w:rFonts w:ascii="Arial" w:hAnsi="Arial" w:cs="Arial"/>
          <w:sz w:val="28"/>
          <w:szCs w:val="28"/>
        </w:rPr>
        <w:t xml:space="preserve"> </w:t>
      </w:r>
      <w:proofErr w:type="spellStart"/>
      <w:r w:rsidR="00223716" w:rsidRPr="00620A02">
        <w:rPr>
          <w:rFonts w:ascii="Arial" w:hAnsi="Arial" w:cs="Arial"/>
          <w:sz w:val="28"/>
          <w:szCs w:val="28"/>
        </w:rPr>
        <w:t>Trawsgwricwlaidd</w:t>
      </w:r>
      <w:proofErr w:type="spellEnd"/>
    </w:p>
    <w:p w14:paraId="1328F38C" w14:textId="77777777" w:rsidR="00667583" w:rsidRPr="00620A02" w:rsidRDefault="00667583" w:rsidP="00667583">
      <w:pPr>
        <w:pStyle w:val="Heading3"/>
        <w:rPr>
          <w:rFonts w:ascii="Arial" w:hAnsi="Arial" w:cs="Arial"/>
          <w:sz w:val="28"/>
          <w:szCs w:val="28"/>
        </w:rPr>
      </w:pPr>
      <w:r w:rsidRPr="00620A02">
        <w:rPr>
          <w:rFonts w:ascii="Arial" w:hAnsi="Arial" w:cs="Arial"/>
          <w:sz w:val="28"/>
          <w:szCs w:val="28"/>
          <w:lang w:val="cy"/>
        </w:rPr>
        <w:t>Beth wnaethoch chi a pham?</w:t>
      </w:r>
    </w:p>
    <w:p w14:paraId="6BF8ED8E" w14:textId="423472A3" w:rsidR="00223716" w:rsidRPr="00B272F1" w:rsidRDefault="00223716" w:rsidP="00223716">
      <w:pPr>
        <w:pStyle w:val="NormalWeb"/>
        <w:spacing w:line="360" w:lineRule="auto"/>
        <w:rPr>
          <w:rFonts w:ascii="Arial" w:hAnsi="Arial" w:cs="Arial"/>
          <w:sz w:val="22"/>
          <w:szCs w:val="22"/>
          <w:lang w:eastAsia="en-GB"/>
        </w:rPr>
      </w:pPr>
      <w:r w:rsidRPr="004E189D">
        <w:rPr>
          <w:rFonts w:ascii="Arial" w:hAnsi="Arial" w:cs="Arial"/>
          <w:sz w:val="22"/>
          <w:szCs w:val="22"/>
          <w:lang w:eastAsia="en-GB"/>
        </w:rPr>
        <w:t xml:space="preserve">Mae </w:t>
      </w:r>
      <w:proofErr w:type="spellStart"/>
      <w:r w:rsidRPr="004E189D">
        <w:rPr>
          <w:rFonts w:ascii="Arial" w:hAnsi="Arial" w:cs="Arial"/>
          <w:sz w:val="22"/>
          <w:szCs w:val="22"/>
          <w:lang w:eastAsia="en-GB"/>
        </w:rPr>
        <w:t>erthygl</w:t>
      </w:r>
      <w:proofErr w:type="spellEnd"/>
      <w:r w:rsidRPr="004E189D">
        <w:rPr>
          <w:rFonts w:ascii="Arial" w:hAnsi="Arial" w:cs="Arial"/>
          <w:sz w:val="22"/>
          <w:szCs w:val="22"/>
          <w:lang w:eastAsia="en-GB"/>
        </w:rPr>
        <w:t xml:space="preserve"> Ofsted (2003)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pwysleisio’r</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buddion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posibl</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sy’n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deillio</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ar</w:t>
      </w:r>
      <w:proofErr w:type="spellEnd"/>
      <w:r w:rsidRPr="004E189D">
        <w:rPr>
          <w:rFonts w:ascii="Arial" w:hAnsi="Arial" w:cs="Arial"/>
          <w:sz w:val="22"/>
          <w:szCs w:val="22"/>
          <w:lang w:eastAsia="en-GB"/>
        </w:rPr>
        <w:t> </w:t>
      </w:r>
      <w:proofErr w:type="spellStart"/>
      <w:r w:rsidRPr="004E189D">
        <w:rPr>
          <w:rFonts w:ascii="Arial" w:hAnsi="Arial" w:cs="Arial"/>
          <w:sz w:val="22"/>
          <w:szCs w:val="22"/>
          <w:lang w:eastAsia="en-GB"/>
        </w:rPr>
        <w:t>gysylltiadau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trawsgwricwlaidd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sydd</w:t>
      </w:r>
      <w:proofErr w:type="spellEnd"/>
      <w:r w:rsidRPr="004E189D">
        <w:rPr>
          <w:rFonts w:ascii="Arial" w:hAnsi="Arial" w:cs="Arial"/>
          <w:sz w:val="22"/>
          <w:szCs w:val="22"/>
          <w:lang w:eastAsia="en-GB"/>
        </w:rPr>
        <w:t xml:space="preserve"> o </w:t>
      </w:r>
      <w:proofErr w:type="spellStart"/>
      <w:r w:rsidRPr="004E189D">
        <w:rPr>
          <w:rFonts w:ascii="Arial" w:hAnsi="Arial" w:cs="Arial"/>
          <w:sz w:val="22"/>
          <w:szCs w:val="22"/>
          <w:lang w:eastAsia="en-GB"/>
        </w:rPr>
        <w:t>fudd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ddealltwriaeth</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plentyn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ond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gellir</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ei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ystyried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rhwystr</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greadigrwydd</w:t>
      </w:r>
      <w:proofErr w:type="spellEnd"/>
      <w:r w:rsidRPr="004E189D">
        <w:rPr>
          <w:rFonts w:ascii="Arial" w:hAnsi="Arial" w:cs="Arial"/>
          <w:sz w:val="22"/>
          <w:szCs w:val="22"/>
          <w:lang w:eastAsia="en-GB"/>
        </w:rPr>
        <w:t>’ Laurie</w:t>
      </w:r>
      <w:r w:rsidR="007A77AD">
        <w:rPr>
          <w:rFonts w:ascii="Arial" w:hAnsi="Arial" w:cs="Arial"/>
          <w:sz w:val="22"/>
          <w:szCs w:val="22"/>
          <w:lang w:eastAsia="en-GB"/>
        </w:rPr>
        <w:t xml:space="preserve"> (</w:t>
      </w:r>
      <w:r w:rsidRPr="004E189D">
        <w:rPr>
          <w:rFonts w:ascii="Arial" w:hAnsi="Arial" w:cs="Arial"/>
          <w:sz w:val="22"/>
          <w:szCs w:val="22"/>
          <w:lang w:eastAsia="en-GB"/>
        </w:rPr>
        <w:t>201</w:t>
      </w:r>
      <w:r w:rsidR="007A77AD">
        <w:rPr>
          <w:rFonts w:ascii="Arial" w:hAnsi="Arial" w:cs="Arial"/>
          <w:sz w:val="22"/>
          <w:szCs w:val="22"/>
          <w:lang w:eastAsia="en-GB"/>
        </w:rPr>
        <w:t>0</w:t>
      </w:r>
      <w:r w:rsidRPr="004E189D">
        <w:rPr>
          <w:rFonts w:ascii="Arial" w:hAnsi="Arial" w:cs="Arial"/>
          <w:sz w:val="22"/>
          <w:szCs w:val="22"/>
          <w:lang w:eastAsia="en-GB"/>
        </w:rPr>
        <w:t xml:space="preserve">). </w:t>
      </w:r>
      <w:r w:rsidRPr="00B272F1">
        <w:rPr>
          <w:rFonts w:ascii="Arial" w:hAnsi="Arial" w:cs="Arial"/>
          <w:sz w:val="22"/>
          <w:szCs w:val="22"/>
          <w:lang w:eastAsia="en-GB"/>
        </w:rPr>
        <w:t xml:space="preserve">Mae </w:t>
      </w:r>
      <w:proofErr w:type="spellStart"/>
      <w:r w:rsidRPr="00B272F1">
        <w:rPr>
          <w:rFonts w:ascii="Arial" w:hAnsi="Arial" w:cs="Arial"/>
          <w:sz w:val="22"/>
          <w:szCs w:val="22"/>
          <w:lang w:eastAsia="en-GB"/>
        </w:rPr>
        <w:t>gwaith</w:t>
      </w:r>
      <w:proofErr w:type="spellEnd"/>
      <w:r w:rsidRPr="00B272F1">
        <w:rPr>
          <w:rFonts w:ascii="Arial" w:hAnsi="Arial" w:cs="Arial"/>
          <w:sz w:val="22"/>
          <w:szCs w:val="22"/>
          <w:lang w:eastAsia="en-GB"/>
        </w:rPr>
        <w:t xml:space="preserve"> </w:t>
      </w:r>
      <w:proofErr w:type="spellStart"/>
      <w:r w:rsidRPr="00B272F1">
        <w:rPr>
          <w:rFonts w:ascii="Arial" w:hAnsi="Arial" w:cs="Arial"/>
          <w:sz w:val="22"/>
          <w:szCs w:val="22"/>
          <w:lang w:eastAsia="en-GB"/>
        </w:rPr>
        <w:t>trawsgwricwlaidd</w:t>
      </w:r>
      <w:proofErr w:type="spellEnd"/>
      <w:r w:rsidRPr="00B272F1">
        <w:rPr>
          <w:rFonts w:ascii="Arial" w:hAnsi="Arial" w:cs="Arial"/>
          <w:sz w:val="22"/>
          <w:szCs w:val="22"/>
          <w:lang w:eastAsia="en-GB"/>
        </w:rPr>
        <w:t xml:space="preserve"> </w:t>
      </w:r>
      <w:proofErr w:type="spellStart"/>
      <w:r w:rsidRPr="00B272F1">
        <w:rPr>
          <w:rFonts w:ascii="Arial" w:hAnsi="Arial" w:cs="Arial"/>
          <w:sz w:val="22"/>
          <w:szCs w:val="22"/>
          <w:lang w:eastAsia="en-GB"/>
        </w:rPr>
        <w:t>yn</w:t>
      </w:r>
      <w:proofErr w:type="spellEnd"/>
      <w:r w:rsidRPr="00B272F1">
        <w:rPr>
          <w:rFonts w:ascii="Arial" w:hAnsi="Arial" w:cs="Arial"/>
          <w:sz w:val="22"/>
          <w:szCs w:val="22"/>
          <w:lang w:eastAsia="en-GB"/>
        </w:rPr>
        <w:t xml:space="preserve"> </w:t>
      </w:r>
      <w:proofErr w:type="spellStart"/>
      <w:r w:rsidRPr="00B272F1">
        <w:rPr>
          <w:rFonts w:ascii="Arial" w:hAnsi="Arial" w:cs="Arial"/>
          <w:sz w:val="22"/>
          <w:szCs w:val="22"/>
          <w:lang w:eastAsia="en-GB"/>
        </w:rPr>
        <w:t>cynnig</w:t>
      </w:r>
      <w:proofErr w:type="spellEnd"/>
      <w:r w:rsidRPr="00B272F1">
        <w:rPr>
          <w:rFonts w:ascii="Arial" w:hAnsi="Arial" w:cs="Arial"/>
          <w:sz w:val="22"/>
          <w:szCs w:val="22"/>
          <w:lang w:eastAsia="en-GB"/>
        </w:rPr>
        <w:t xml:space="preserve"> </w:t>
      </w:r>
      <w:proofErr w:type="spellStart"/>
      <w:r w:rsidRPr="00B272F1">
        <w:rPr>
          <w:rFonts w:ascii="Arial" w:hAnsi="Arial" w:cs="Arial"/>
          <w:sz w:val="22"/>
          <w:szCs w:val="22"/>
          <w:lang w:eastAsia="en-GB"/>
        </w:rPr>
        <w:t>ffordd</w:t>
      </w:r>
      <w:proofErr w:type="spellEnd"/>
      <w:r w:rsidRPr="00B272F1">
        <w:rPr>
          <w:rFonts w:ascii="Arial" w:hAnsi="Arial" w:cs="Arial"/>
          <w:sz w:val="22"/>
          <w:szCs w:val="22"/>
          <w:lang w:eastAsia="en-GB"/>
        </w:rPr>
        <w:t xml:space="preserve"> </w:t>
      </w:r>
      <w:proofErr w:type="spellStart"/>
      <w:r w:rsidRPr="00B272F1">
        <w:rPr>
          <w:rFonts w:ascii="Arial" w:hAnsi="Arial" w:cs="Arial"/>
          <w:sz w:val="22"/>
          <w:szCs w:val="22"/>
          <w:lang w:eastAsia="en-GB"/>
        </w:rPr>
        <w:t>greadigol</w:t>
      </w:r>
      <w:proofErr w:type="spellEnd"/>
      <w:r w:rsidRPr="00B272F1">
        <w:rPr>
          <w:rFonts w:ascii="Arial" w:hAnsi="Arial" w:cs="Arial"/>
          <w:sz w:val="22"/>
          <w:szCs w:val="22"/>
          <w:lang w:eastAsia="en-GB"/>
        </w:rPr>
        <w:t xml:space="preserve"> o </w:t>
      </w:r>
      <w:proofErr w:type="spellStart"/>
      <w:r w:rsidRPr="00B272F1">
        <w:rPr>
          <w:rFonts w:ascii="Arial" w:hAnsi="Arial" w:cs="Arial"/>
          <w:sz w:val="22"/>
          <w:szCs w:val="22"/>
          <w:lang w:eastAsia="en-GB"/>
        </w:rPr>
        <w:t>ddatblygu</w:t>
      </w:r>
      <w:proofErr w:type="spellEnd"/>
      <w:r w:rsidRPr="00B272F1">
        <w:rPr>
          <w:rFonts w:ascii="Arial" w:hAnsi="Arial" w:cs="Arial"/>
          <w:sz w:val="22"/>
          <w:szCs w:val="22"/>
          <w:lang w:eastAsia="en-GB"/>
        </w:rPr>
        <w:t xml:space="preserve"> </w:t>
      </w:r>
      <w:proofErr w:type="spellStart"/>
      <w:r w:rsidRPr="00B272F1">
        <w:rPr>
          <w:rFonts w:ascii="Arial" w:hAnsi="Arial" w:cs="Arial"/>
          <w:sz w:val="22"/>
          <w:szCs w:val="22"/>
          <w:lang w:eastAsia="en-GB"/>
        </w:rPr>
        <w:t>gwybodaeth</w:t>
      </w:r>
      <w:proofErr w:type="spellEnd"/>
      <w:r w:rsidRPr="00B272F1">
        <w:rPr>
          <w:rFonts w:ascii="Arial" w:hAnsi="Arial" w:cs="Arial"/>
          <w:sz w:val="22"/>
          <w:szCs w:val="22"/>
          <w:lang w:eastAsia="en-GB"/>
        </w:rPr>
        <w:t xml:space="preserve">, </w:t>
      </w:r>
      <w:proofErr w:type="spellStart"/>
      <w:r w:rsidRPr="00B272F1">
        <w:rPr>
          <w:rFonts w:ascii="Arial" w:hAnsi="Arial" w:cs="Arial"/>
          <w:sz w:val="22"/>
          <w:szCs w:val="22"/>
          <w:lang w:eastAsia="en-GB"/>
        </w:rPr>
        <w:t>sgiliau</w:t>
      </w:r>
      <w:proofErr w:type="spellEnd"/>
      <w:r w:rsidRPr="00B272F1">
        <w:rPr>
          <w:rFonts w:ascii="Arial" w:hAnsi="Arial" w:cs="Arial"/>
          <w:sz w:val="22"/>
          <w:szCs w:val="22"/>
          <w:lang w:eastAsia="en-GB"/>
        </w:rPr>
        <w:t xml:space="preserve"> plant </w:t>
      </w:r>
      <w:proofErr w:type="spellStart"/>
      <w:r w:rsidRPr="00B272F1">
        <w:rPr>
          <w:rFonts w:ascii="Arial" w:hAnsi="Arial" w:cs="Arial"/>
          <w:sz w:val="22"/>
          <w:szCs w:val="22"/>
          <w:lang w:eastAsia="en-GB"/>
        </w:rPr>
        <w:t>wrth</w:t>
      </w:r>
      <w:proofErr w:type="spellEnd"/>
      <w:r w:rsidRPr="00B272F1">
        <w:rPr>
          <w:rFonts w:ascii="Arial" w:hAnsi="Arial" w:cs="Arial"/>
          <w:sz w:val="22"/>
          <w:szCs w:val="22"/>
          <w:lang w:eastAsia="en-GB"/>
        </w:rPr>
        <w:t xml:space="preserve"> </w:t>
      </w:r>
      <w:proofErr w:type="spellStart"/>
      <w:r w:rsidRPr="00B272F1">
        <w:rPr>
          <w:rFonts w:ascii="Arial" w:hAnsi="Arial" w:cs="Arial"/>
          <w:sz w:val="22"/>
          <w:szCs w:val="22"/>
          <w:lang w:eastAsia="en-GB"/>
        </w:rPr>
        <w:t>ddysgu</w:t>
      </w:r>
      <w:proofErr w:type="spellEnd"/>
      <w:r w:rsidRPr="00B272F1">
        <w:rPr>
          <w:rFonts w:ascii="Arial" w:hAnsi="Arial" w:cs="Arial"/>
          <w:sz w:val="22"/>
          <w:szCs w:val="22"/>
          <w:lang w:eastAsia="en-GB"/>
        </w:rPr>
        <w:t xml:space="preserve"> </w:t>
      </w:r>
      <w:proofErr w:type="spellStart"/>
      <w:r w:rsidRPr="00B272F1">
        <w:rPr>
          <w:rFonts w:ascii="Arial" w:hAnsi="Arial" w:cs="Arial"/>
          <w:sz w:val="22"/>
          <w:szCs w:val="22"/>
          <w:lang w:eastAsia="en-GB"/>
        </w:rPr>
        <w:t>trwy</w:t>
      </w:r>
      <w:proofErr w:type="spellEnd"/>
      <w:r w:rsidRPr="00B272F1">
        <w:rPr>
          <w:rFonts w:ascii="Arial" w:hAnsi="Arial" w:cs="Arial"/>
          <w:sz w:val="22"/>
          <w:szCs w:val="22"/>
          <w:lang w:eastAsia="en-GB"/>
        </w:rPr>
        <w:t xml:space="preserve"> </w:t>
      </w:r>
      <w:proofErr w:type="spellStart"/>
      <w:r w:rsidRPr="00B272F1">
        <w:rPr>
          <w:rFonts w:ascii="Arial" w:hAnsi="Arial" w:cs="Arial"/>
          <w:sz w:val="22"/>
          <w:szCs w:val="22"/>
          <w:lang w:eastAsia="en-GB"/>
        </w:rPr>
        <w:t>bynciau</w:t>
      </w:r>
      <w:proofErr w:type="spellEnd"/>
      <w:r w:rsidRPr="00B272F1">
        <w:rPr>
          <w:rFonts w:ascii="Arial" w:hAnsi="Arial" w:cs="Arial"/>
          <w:sz w:val="22"/>
          <w:szCs w:val="22"/>
          <w:lang w:eastAsia="en-GB"/>
        </w:rPr>
        <w:t xml:space="preserve"> </w:t>
      </w:r>
      <w:proofErr w:type="spellStart"/>
      <w:r w:rsidRPr="00B272F1">
        <w:rPr>
          <w:rFonts w:ascii="Arial" w:hAnsi="Arial" w:cs="Arial"/>
          <w:sz w:val="22"/>
          <w:szCs w:val="22"/>
          <w:lang w:eastAsia="en-GB"/>
        </w:rPr>
        <w:t>ysgogol</w:t>
      </w:r>
      <w:proofErr w:type="spellEnd"/>
      <w:r w:rsidRPr="00B272F1">
        <w:rPr>
          <w:rFonts w:ascii="Arial" w:hAnsi="Arial" w:cs="Arial"/>
          <w:sz w:val="22"/>
          <w:szCs w:val="22"/>
          <w:lang w:eastAsia="en-GB"/>
        </w:rPr>
        <w:t xml:space="preserve">, </w:t>
      </w:r>
      <w:proofErr w:type="spellStart"/>
      <w:r w:rsidRPr="00B272F1">
        <w:rPr>
          <w:rFonts w:ascii="Arial" w:hAnsi="Arial" w:cs="Arial"/>
          <w:sz w:val="22"/>
          <w:szCs w:val="22"/>
          <w:lang w:eastAsia="en-GB"/>
        </w:rPr>
        <w:t>rhyng-gysylltiedig</w:t>
      </w:r>
      <w:proofErr w:type="spellEnd"/>
      <w:r w:rsidRPr="00B272F1">
        <w:rPr>
          <w:rFonts w:ascii="Arial" w:hAnsi="Arial" w:cs="Arial"/>
          <w:sz w:val="22"/>
          <w:szCs w:val="22"/>
          <w:lang w:eastAsia="en-GB"/>
        </w:rPr>
        <w:t> Fisher (2005).</w:t>
      </w:r>
    </w:p>
    <w:p w14:paraId="1F3544A8" w14:textId="77777777" w:rsidR="00D86E64" w:rsidRPr="004E189D" w:rsidRDefault="00D86E64" w:rsidP="00D05B9E">
      <w:pPr>
        <w:spacing w:before="100" w:beforeAutospacing="1" w:after="100" w:afterAutospacing="1" w:line="360" w:lineRule="auto"/>
        <w:rPr>
          <w:rFonts w:ascii="Arial" w:hAnsi="Arial" w:cs="Arial"/>
          <w:sz w:val="22"/>
        </w:rPr>
      </w:pPr>
      <w:r w:rsidRPr="004E189D">
        <w:rPr>
          <w:rFonts w:ascii="Arial" w:hAnsi="Arial" w:cs="Arial"/>
          <w:sz w:val="22"/>
        </w:rPr>
        <w:t xml:space="preserve">Felly </w:t>
      </w:r>
      <w:proofErr w:type="spellStart"/>
      <w:r w:rsidRPr="004E189D">
        <w:rPr>
          <w:rFonts w:ascii="Arial" w:hAnsi="Arial" w:cs="Arial"/>
          <w:sz w:val="22"/>
        </w:rPr>
        <w:t>yn</w:t>
      </w:r>
      <w:proofErr w:type="spellEnd"/>
      <w:r w:rsidRPr="004E189D">
        <w:rPr>
          <w:rFonts w:ascii="Arial" w:hAnsi="Arial" w:cs="Arial"/>
          <w:sz w:val="22"/>
        </w:rPr>
        <w:t xml:space="preserve"> </w:t>
      </w:r>
      <w:proofErr w:type="spellStart"/>
      <w:r w:rsidRPr="004E189D">
        <w:rPr>
          <w:rFonts w:ascii="Arial" w:hAnsi="Arial" w:cs="Arial"/>
          <w:sz w:val="22"/>
        </w:rPr>
        <w:t>ystod</w:t>
      </w:r>
      <w:proofErr w:type="spellEnd"/>
      <w:r w:rsidRPr="004E189D">
        <w:rPr>
          <w:rFonts w:ascii="Arial" w:hAnsi="Arial" w:cs="Arial"/>
          <w:sz w:val="22"/>
        </w:rPr>
        <w:t xml:space="preserve"> </w:t>
      </w:r>
      <w:proofErr w:type="spellStart"/>
      <w:r w:rsidRPr="004E189D">
        <w:rPr>
          <w:rFonts w:ascii="Arial" w:hAnsi="Arial" w:cs="Arial"/>
          <w:sz w:val="22"/>
        </w:rPr>
        <w:t>lleoliad</w:t>
      </w:r>
      <w:proofErr w:type="spellEnd"/>
      <w:r w:rsidRPr="004E189D">
        <w:rPr>
          <w:rFonts w:ascii="Arial" w:hAnsi="Arial" w:cs="Arial"/>
          <w:sz w:val="22"/>
        </w:rPr>
        <w:t xml:space="preserve">, </w:t>
      </w:r>
      <w:proofErr w:type="spellStart"/>
      <w:r w:rsidRPr="004E189D">
        <w:rPr>
          <w:rFonts w:ascii="Arial" w:hAnsi="Arial" w:cs="Arial"/>
          <w:sz w:val="22"/>
        </w:rPr>
        <w:t>roedd</w:t>
      </w:r>
      <w:proofErr w:type="spellEnd"/>
      <w:r w:rsidRPr="004E189D">
        <w:rPr>
          <w:rFonts w:ascii="Arial" w:hAnsi="Arial" w:cs="Arial"/>
          <w:sz w:val="22"/>
        </w:rPr>
        <w:t xml:space="preserve"> gen </w:t>
      </w:r>
      <w:proofErr w:type="spellStart"/>
      <w:r w:rsidRPr="004E189D">
        <w:rPr>
          <w:rFonts w:ascii="Arial" w:hAnsi="Arial" w:cs="Arial"/>
          <w:sz w:val="22"/>
        </w:rPr>
        <w:t>i</w:t>
      </w:r>
      <w:proofErr w:type="spellEnd"/>
      <w:r w:rsidRPr="004E189D">
        <w:rPr>
          <w:rFonts w:ascii="Arial" w:hAnsi="Arial" w:cs="Arial"/>
          <w:sz w:val="22"/>
        </w:rPr>
        <w:t xml:space="preserve"> </w:t>
      </w:r>
      <w:proofErr w:type="spellStart"/>
      <w:r w:rsidRPr="004E189D">
        <w:rPr>
          <w:rFonts w:ascii="Arial" w:hAnsi="Arial" w:cs="Arial"/>
          <w:sz w:val="22"/>
        </w:rPr>
        <w:t>ddiddordeb</w:t>
      </w:r>
      <w:proofErr w:type="spellEnd"/>
      <w:r w:rsidRPr="004E189D">
        <w:rPr>
          <w:rFonts w:ascii="Arial" w:hAnsi="Arial" w:cs="Arial"/>
          <w:sz w:val="22"/>
        </w:rPr>
        <w:t xml:space="preserve"> </w:t>
      </w:r>
      <w:proofErr w:type="spellStart"/>
      <w:r w:rsidRPr="004E189D">
        <w:rPr>
          <w:rFonts w:ascii="Arial" w:hAnsi="Arial" w:cs="Arial"/>
          <w:sz w:val="22"/>
        </w:rPr>
        <w:t>mawr</w:t>
      </w:r>
      <w:proofErr w:type="spellEnd"/>
      <w:r w:rsidRPr="004E189D">
        <w:rPr>
          <w:rFonts w:ascii="Arial" w:hAnsi="Arial" w:cs="Arial"/>
          <w:sz w:val="22"/>
        </w:rPr>
        <w:t xml:space="preserve"> </w:t>
      </w:r>
      <w:proofErr w:type="spellStart"/>
      <w:r w:rsidRPr="004E189D">
        <w:rPr>
          <w:rFonts w:ascii="Arial" w:hAnsi="Arial" w:cs="Arial"/>
          <w:sz w:val="22"/>
        </w:rPr>
        <w:t>i</w:t>
      </w:r>
      <w:proofErr w:type="spellEnd"/>
      <w:r w:rsidRPr="004E189D">
        <w:rPr>
          <w:rFonts w:ascii="Arial" w:hAnsi="Arial" w:cs="Arial"/>
          <w:sz w:val="22"/>
        </w:rPr>
        <w:t xml:space="preserve"> </w:t>
      </w:r>
      <w:proofErr w:type="spellStart"/>
      <w:r w:rsidRPr="004E189D">
        <w:rPr>
          <w:rFonts w:ascii="Arial" w:hAnsi="Arial" w:cs="Arial"/>
          <w:sz w:val="22"/>
        </w:rPr>
        <w:t>roi</w:t>
      </w:r>
      <w:proofErr w:type="spellEnd"/>
      <w:r w:rsidRPr="004E189D">
        <w:rPr>
          <w:rFonts w:ascii="Arial" w:hAnsi="Arial" w:cs="Arial"/>
          <w:sz w:val="22"/>
        </w:rPr>
        <w:t xml:space="preserve"> </w:t>
      </w:r>
      <w:proofErr w:type="spellStart"/>
      <w:r w:rsidRPr="004E189D">
        <w:rPr>
          <w:rFonts w:ascii="Arial" w:hAnsi="Arial" w:cs="Arial"/>
          <w:sz w:val="22"/>
        </w:rPr>
        <w:t>cynnig</w:t>
      </w:r>
      <w:proofErr w:type="spellEnd"/>
      <w:r w:rsidRPr="004E189D">
        <w:rPr>
          <w:rFonts w:ascii="Arial" w:hAnsi="Arial" w:cs="Arial"/>
          <w:sz w:val="22"/>
        </w:rPr>
        <w:t xml:space="preserve"> </w:t>
      </w:r>
      <w:proofErr w:type="spellStart"/>
      <w:r w:rsidRPr="004E189D">
        <w:rPr>
          <w:rFonts w:ascii="Arial" w:hAnsi="Arial" w:cs="Arial"/>
          <w:sz w:val="22"/>
        </w:rPr>
        <w:t>ar</w:t>
      </w:r>
      <w:proofErr w:type="spellEnd"/>
      <w:r w:rsidRPr="004E189D">
        <w:rPr>
          <w:rFonts w:ascii="Arial" w:hAnsi="Arial" w:cs="Arial"/>
          <w:sz w:val="22"/>
        </w:rPr>
        <w:t xml:space="preserve"> </w:t>
      </w:r>
      <w:proofErr w:type="spellStart"/>
      <w:r w:rsidRPr="004E189D">
        <w:rPr>
          <w:rFonts w:ascii="Arial" w:hAnsi="Arial" w:cs="Arial"/>
          <w:sz w:val="22"/>
        </w:rPr>
        <w:t>wahanol</w:t>
      </w:r>
      <w:proofErr w:type="spellEnd"/>
      <w:r w:rsidRPr="004E189D">
        <w:rPr>
          <w:rFonts w:ascii="Arial" w:hAnsi="Arial" w:cs="Arial"/>
          <w:sz w:val="22"/>
        </w:rPr>
        <w:t xml:space="preserve"> </w:t>
      </w:r>
      <w:proofErr w:type="spellStart"/>
      <w:r w:rsidRPr="004E189D">
        <w:rPr>
          <w:rFonts w:ascii="Arial" w:hAnsi="Arial" w:cs="Arial"/>
          <w:sz w:val="22"/>
        </w:rPr>
        <w:t>fathau</w:t>
      </w:r>
      <w:proofErr w:type="spellEnd"/>
      <w:r w:rsidRPr="004E189D">
        <w:rPr>
          <w:rFonts w:ascii="Arial" w:hAnsi="Arial" w:cs="Arial"/>
          <w:sz w:val="22"/>
        </w:rPr>
        <w:t xml:space="preserve"> o </w:t>
      </w:r>
      <w:proofErr w:type="spellStart"/>
      <w:r w:rsidRPr="004E189D">
        <w:rPr>
          <w:rFonts w:ascii="Arial" w:hAnsi="Arial" w:cs="Arial"/>
          <w:sz w:val="22"/>
        </w:rPr>
        <w:t>wersi</w:t>
      </w:r>
      <w:proofErr w:type="spellEnd"/>
      <w:r w:rsidRPr="004E189D">
        <w:rPr>
          <w:rFonts w:ascii="Arial" w:hAnsi="Arial" w:cs="Arial"/>
          <w:sz w:val="22"/>
        </w:rPr>
        <w:t xml:space="preserve"> ac </w:t>
      </w:r>
      <w:proofErr w:type="spellStart"/>
      <w:r w:rsidRPr="004E189D">
        <w:rPr>
          <w:rFonts w:ascii="Arial" w:hAnsi="Arial" w:cs="Arial"/>
          <w:sz w:val="22"/>
        </w:rPr>
        <w:t>i</w:t>
      </w:r>
      <w:proofErr w:type="spellEnd"/>
      <w:r w:rsidRPr="004E189D">
        <w:rPr>
          <w:rFonts w:ascii="Arial" w:hAnsi="Arial" w:cs="Arial"/>
          <w:sz w:val="22"/>
        </w:rPr>
        <w:t xml:space="preserve"> </w:t>
      </w:r>
      <w:proofErr w:type="spellStart"/>
      <w:r w:rsidRPr="004E189D">
        <w:rPr>
          <w:rFonts w:ascii="Arial" w:hAnsi="Arial" w:cs="Arial"/>
          <w:sz w:val="22"/>
        </w:rPr>
        <w:t>greu'r</w:t>
      </w:r>
      <w:proofErr w:type="spellEnd"/>
      <w:r w:rsidRPr="004E189D">
        <w:rPr>
          <w:rFonts w:ascii="Arial" w:hAnsi="Arial" w:cs="Arial"/>
          <w:sz w:val="22"/>
        </w:rPr>
        <w:t xml:space="preserve"> </w:t>
      </w:r>
      <w:proofErr w:type="spellStart"/>
      <w:r w:rsidRPr="004E189D">
        <w:rPr>
          <w:rFonts w:ascii="Arial" w:hAnsi="Arial" w:cs="Arial"/>
          <w:sz w:val="22"/>
        </w:rPr>
        <w:t>gwersi</w:t>
      </w:r>
      <w:proofErr w:type="spellEnd"/>
      <w:r w:rsidRPr="004E189D">
        <w:rPr>
          <w:rFonts w:ascii="Arial" w:hAnsi="Arial" w:cs="Arial"/>
          <w:sz w:val="22"/>
        </w:rPr>
        <w:t xml:space="preserve"> mor hwyl ac </w:t>
      </w:r>
      <w:proofErr w:type="spellStart"/>
      <w:r w:rsidRPr="004E189D">
        <w:rPr>
          <w:rFonts w:ascii="Arial" w:hAnsi="Arial" w:cs="Arial"/>
          <w:sz w:val="22"/>
        </w:rPr>
        <w:t>atyniadol</w:t>
      </w:r>
      <w:proofErr w:type="spellEnd"/>
      <w:r w:rsidRPr="004E189D">
        <w:rPr>
          <w:rFonts w:ascii="Arial" w:hAnsi="Arial" w:cs="Arial"/>
          <w:sz w:val="22"/>
        </w:rPr>
        <w:t xml:space="preserve"> a </w:t>
      </w:r>
      <w:proofErr w:type="spellStart"/>
      <w:r w:rsidRPr="004E189D">
        <w:rPr>
          <w:rFonts w:ascii="Arial" w:hAnsi="Arial" w:cs="Arial"/>
          <w:sz w:val="22"/>
        </w:rPr>
        <w:t>posib</w:t>
      </w:r>
      <w:proofErr w:type="spellEnd"/>
      <w:r w:rsidRPr="004E189D">
        <w:rPr>
          <w:rFonts w:ascii="Arial" w:hAnsi="Arial" w:cs="Arial"/>
          <w:sz w:val="22"/>
        </w:rPr>
        <w:t xml:space="preserve"> </w:t>
      </w:r>
      <w:proofErr w:type="spellStart"/>
      <w:r w:rsidRPr="004E189D">
        <w:rPr>
          <w:rFonts w:ascii="Arial" w:hAnsi="Arial" w:cs="Arial"/>
          <w:sz w:val="22"/>
        </w:rPr>
        <w:t>gyda'r</w:t>
      </w:r>
      <w:proofErr w:type="spellEnd"/>
      <w:r w:rsidRPr="004E189D">
        <w:rPr>
          <w:rFonts w:ascii="Arial" w:hAnsi="Arial" w:cs="Arial"/>
          <w:sz w:val="22"/>
        </w:rPr>
        <w:t xml:space="preserve"> </w:t>
      </w:r>
      <w:proofErr w:type="spellStart"/>
      <w:r w:rsidRPr="004E189D">
        <w:rPr>
          <w:rFonts w:ascii="Arial" w:hAnsi="Arial" w:cs="Arial"/>
          <w:sz w:val="22"/>
        </w:rPr>
        <w:t>canlyniadau</w:t>
      </w:r>
      <w:proofErr w:type="spellEnd"/>
      <w:r w:rsidRPr="004E189D">
        <w:rPr>
          <w:rFonts w:ascii="Arial" w:hAnsi="Arial" w:cs="Arial"/>
          <w:sz w:val="22"/>
        </w:rPr>
        <w:t xml:space="preserve"> </w:t>
      </w:r>
      <w:proofErr w:type="spellStart"/>
      <w:r w:rsidRPr="004E189D">
        <w:rPr>
          <w:rFonts w:ascii="Arial" w:hAnsi="Arial" w:cs="Arial"/>
          <w:sz w:val="22"/>
        </w:rPr>
        <w:t>dysgu</w:t>
      </w:r>
      <w:proofErr w:type="spellEnd"/>
      <w:r w:rsidRPr="004E189D">
        <w:rPr>
          <w:rFonts w:ascii="Arial" w:hAnsi="Arial" w:cs="Arial"/>
          <w:sz w:val="22"/>
        </w:rPr>
        <w:t xml:space="preserve"> </w:t>
      </w:r>
      <w:proofErr w:type="spellStart"/>
      <w:r w:rsidRPr="004E189D">
        <w:rPr>
          <w:rFonts w:ascii="Arial" w:hAnsi="Arial" w:cs="Arial"/>
          <w:sz w:val="22"/>
        </w:rPr>
        <w:t>gorau</w:t>
      </w:r>
      <w:proofErr w:type="spellEnd"/>
      <w:r w:rsidRPr="004E189D">
        <w:rPr>
          <w:rFonts w:ascii="Arial" w:hAnsi="Arial" w:cs="Arial"/>
          <w:sz w:val="22"/>
        </w:rPr>
        <w:t xml:space="preserve">, </w:t>
      </w:r>
      <w:proofErr w:type="spellStart"/>
      <w:r w:rsidRPr="004E189D">
        <w:rPr>
          <w:rFonts w:ascii="Arial" w:hAnsi="Arial" w:cs="Arial"/>
          <w:sz w:val="22"/>
        </w:rPr>
        <w:t>gan</w:t>
      </w:r>
      <w:proofErr w:type="spellEnd"/>
      <w:r w:rsidRPr="004E189D">
        <w:rPr>
          <w:rFonts w:ascii="Arial" w:hAnsi="Arial" w:cs="Arial"/>
          <w:sz w:val="22"/>
        </w:rPr>
        <w:t xml:space="preserve"> </w:t>
      </w:r>
      <w:proofErr w:type="spellStart"/>
      <w:r w:rsidRPr="004E189D">
        <w:rPr>
          <w:rFonts w:ascii="Arial" w:hAnsi="Arial" w:cs="Arial"/>
          <w:sz w:val="22"/>
        </w:rPr>
        <w:t>ddefnyddio</w:t>
      </w:r>
      <w:proofErr w:type="spellEnd"/>
      <w:r w:rsidRPr="004E189D">
        <w:rPr>
          <w:rFonts w:ascii="Arial" w:hAnsi="Arial" w:cs="Arial"/>
          <w:sz w:val="22"/>
        </w:rPr>
        <w:t xml:space="preserve"> </w:t>
      </w:r>
      <w:proofErr w:type="spellStart"/>
      <w:r w:rsidRPr="004E189D">
        <w:rPr>
          <w:rFonts w:ascii="Arial" w:hAnsi="Arial" w:cs="Arial"/>
          <w:sz w:val="22"/>
        </w:rPr>
        <w:t>themâu</w:t>
      </w:r>
      <w:proofErr w:type="spellEnd"/>
      <w:r w:rsidRPr="004E189D">
        <w:rPr>
          <w:rFonts w:ascii="Arial" w:hAnsi="Arial" w:cs="Arial"/>
          <w:sz w:val="22"/>
        </w:rPr>
        <w:t xml:space="preserve"> </w:t>
      </w:r>
      <w:proofErr w:type="spellStart"/>
      <w:r w:rsidRPr="004E189D">
        <w:rPr>
          <w:rFonts w:ascii="Arial" w:hAnsi="Arial" w:cs="Arial"/>
          <w:sz w:val="22"/>
        </w:rPr>
        <w:t>trawsgwricwlaidd</w:t>
      </w:r>
      <w:proofErr w:type="spellEnd"/>
      <w:r w:rsidRPr="004E189D">
        <w:rPr>
          <w:rFonts w:ascii="Arial" w:hAnsi="Arial" w:cs="Arial"/>
          <w:sz w:val="22"/>
        </w:rPr>
        <w:t xml:space="preserve">. Un </w:t>
      </w:r>
      <w:proofErr w:type="spellStart"/>
      <w:r w:rsidRPr="004E189D">
        <w:rPr>
          <w:rFonts w:ascii="Arial" w:hAnsi="Arial" w:cs="Arial"/>
          <w:sz w:val="22"/>
        </w:rPr>
        <w:t>esiampl</w:t>
      </w:r>
      <w:proofErr w:type="spellEnd"/>
      <w:r w:rsidRPr="004E189D">
        <w:rPr>
          <w:rFonts w:ascii="Arial" w:hAnsi="Arial" w:cs="Arial"/>
          <w:sz w:val="22"/>
        </w:rPr>
        <w:t xml:space="preserve"> </w:t>
      </w:r>
      <w:proofErr w:type="spellStart"/>
      <w:r w:rsidRPr="004E189D">
        <w:rPr>
          <w:rFonts w:ascii="Arial" w:hAnsi="Arial" w:cs="Arial"/>
          <w:sz w:val="22"/>
        </w:rPr>
        <w:t>yw</w:t>
      </w:r>
      <w:proofErr w:type="spellEnd"/>
      <w:r w:rsidRPr="004E189D">
        <w:rPr>
          <w:rFonts w:ascii="Arial" w:hAnsi="Arial" w:cs="Arial"/>
          <w:sz w:val="22"/>
        </w:rPr>
        <w:t xml:space="preserve"> </w:t>
      </w:r>
      <w:proofErr w:type="spellStart"/>
      <w:r w:rsidRPr="004E189D">
        <w:rPr>
          <w:rFonts w:ascii="Arial" w:hAnsi="Arial" w:cs="Arial"/>
          <w:sz w:val="22"/>
        </w:rPr>
        <w:t>dyniaethau</w:t>
      </w:r>
      <w:proofErr w:type="spellEnd"/>
      <w:r w:rsidRPr="004E189D">
        <w:rPr>
          <w:rFonts w:ascii="Arial" w:hAnsi="Arial" w:cs="Arial"/>
          <w:sz w:val="22"/>
        </w:rPr>
        <w:t xml:space="preserve"> </w:t>
      </w:r>
      <w:proofErr w:type="spellStart"/>
      <w:r w:rsidRPr="004E189D">
        <w:rPr>
          <w:rFonts w:ascii="Arial" w:hAnsi="Arial" w:cs="Arial"/>
          <w:sz w:val="22"/>
        </w:rPr>
        <w:t>lle</w:t>
      </w:r>
      <w:proofErr w:type="spellEnd"/>
      <w:r w:rsidRPr="004E189D">
        <w:rPr>
          <w:rFonts w:ascii="Arial" w:hAnsi="Arial" w:cs="Arial"/>
          <w:sz w:val="22"/>
        </w:rPr>
        <w:t xml:space="preserve"> </w:t>
      </w:r>
      <w:proofErr w:type="spellStart"/>
      <w:r w:rsidRPr="004E189D">
        <w:rPr>
          <w:rFonts w:ascii="Arial" w:hAnsi="Arial" w:cs="Arial"/>
          <w:sz w:val="22"/>
        </w:rPr>
        <w:t>roeddwn</w:t>
      </w:r>
      <w:proofErr w:type="spellEnd"/>
      <w:r w:rsidRPr="004E189D">
        <w:rPr>
          <w:rFonts w:ascii="Arial" w:hAnsi="Arial" w:cs="Arial"/>
          <w:sz w:val="22"/>
        </w:rPr>
        <w:t xml:space="preserve"> </w:t>
      </w:r>
      <w:proofErr w:type="spellStart"/>
      <w:r w:rsidRPr="004E189D">
        <w:rPr>
          <w:rFonts w:ascii="Arial" w:hAnsi="Arial" w:cs="Arial"/>
          <w:sz w:val="22"/>
        </w:rPr>
        <w:t>wedi</w:t>
      </w:r>
      <w:proofErr w:type="spellEnd"/>
      <w:r w:rsidRPr="004E189D">
        <w:rPr>
          <w:rFonts w:ascii="Arial" w:hAnsi="Arial" w:cs="Arial"/>
          <w:sz w:val="22"/>
        </w:rPr>
        <w:t xml:space="preserve"> </w:t>
      </w:r>
      <w:proofErr w:type="spellStart"/>
      <w:r w:rsidRPr="004E189D">
        <w:rPr>
          <w:rFonts w:ascii="Arial" w:hAnsi="Arial" w:cs="Arial"/>
          <w:sz w:val="22"/>
        </w:rPr>
        <w:t>cynllunio</w:t>
      </w:r>
      <w:proofErr w:type="spellEnd"/>
      <w:r w:rsidRPr="004E189D">
        <w:rPr>
          <w:rFonts w:ascii="Arial" w:hAnsi="Arial" w:cs="Arial"/>
          <w:sz w:val="22"/>
        </w:rPr>
        <w:t xml:space="preserve"> </w:t>
      </w:r>
      <w:proofErr w:type="spellStart"/>
      <w:r w:rsidRPr="004E189D">
        <w:rPr>
          <w:rFonts w:ascii="Arial" w:hAnsi="Arial" w:cs="Arial"/>
          <w:sz w:val="22"/>
        </w:rPr>
        <w:t>gwers</w:t>
      </w:r>
      <w:proofErr w:type="spellEnd"/>
      <w:r w:rsidRPr="004E189D">
        <w:rPr>
          <w:rFonts w:ascii="Arial" w:hAnsi="Arial" w:cs="Arial"/>
          <w:sz w:val="22"/>
        </w:rPr>
        <w:t xml:space="preserve"> </w:t>
      </w:r>
      <w:proofErr w:type="spellStart"/>
      <w:r w:rsidRPr="004E189D">
        <w:rPr>
          <w:rFonts w:ascii="Arial" w:hAnsi="Arial" w:cs="Arial"/>
          <w:sz w:val="22"/>
        </w:rPr>
        <w:t>Addysg</w:t>
      </w:r>
      <w:proofErr w:type="spellEnd"/>
      <w:r w:rsidRPr="004E189D">
        <w:rPr>
          <w:rFonts w:ascii="Arial" w:hAnsi="Arial" w:cs="Arial"/>
          <w:sz w:val="22"/>
        </w:rPr>
        <w:t xml:space="preserve"> </w:t>
      </w:r>
      <w:proofErr w:type="spellStart"/>
      <w:r w:rsidRPr="004E189D">
        <w:rPr>
          <w:rFonts w:ascii="Arial" w:hAnsi="Arial" w:cs="Arial"/>
          <w:sz w:val="22"/>
        </w:rPr>
        <w:t>grefyddol</w:t>
      </w:r>
      <w:proofErr w:type="spellEnd"/>
      <w:r w:rsidRPr="004E189D">
        <w:rPr>
          <w:rFonts w:ascii="Arial" w:hAnsi="Arial" w:cs="Arial"/>
          <w:sz w:val="22"/>
        </w:rPr>
        <w:t xml:space="preserve"> a </w:t>
      </w:r>
      <w:proofErr w:type="spellStart"/>
      <w:r w:rsidRPr="004E189D">
        <w:rPr>
          <w:rFonts w:ascii="Arial" w:hAnsi="Arial" w:cs="Arial"/>
          <w:sz w:val="22"/>
        </w:rPr>
        <w:t>chyfuno</w:t>
      </w:r>
      <w:proofErr w:type="spellEnd"/>
      <w:r w:rsidRPr="004E189D">
        <w:rPr>
          <w:rFonts w:ascii="Arial" w:hAnsi="Arial" w:cs="Arial"/>
          <w:sz w:val="22"/>
        </w:rPr>
        <w:t xml:space="preserve"> </w:t>
      </w:r>
      <w:proofErr w:type="spellStart"/>
      <w:r w:rsidRPr="004E189D">
        <w:rPr>
          <w:rFonts w:ascii="Arial" w:hAnsi="Arial" w:cs="Arial"/>
          <w:sz w:val="22"/>
        </w:rPr>
        <w:t>lles</w:t>
      </w:r>
      <w:proofErr w:type="spellEnd"/>
      <w:r w:rsidRPr="004E189D">
        <w:rPr>
          <w:rFonts w:ascii="Arial" w:hAnsi="Arial" w:cs="Arial"/>
          <w:sz w:val="22"/>
        </w:rPr>
        <w:t>/</w:t>
      </w:r>
      <w:proofErr w:type="spellStart"/>
      <w:r w:rsidRPr="004E189D">
        <w:rPr>
          <w:rFonts w:ascii="Arial" w:hAnsi="Arial" w:cs="Arial"/>
          <w:sz w:val="22"/>
        </w:rPr>
        <w:t>mathemateg</w:t>
      </w:r>
      <w:proofErr w:type="spellEnd"/>
      <w:r w:rsidRPr="004E189D">
        <w:rPr>
          <w:rFonts w:ascii="Arial" w:hAnsi="Arial" w:cs="Arial"/>
          <w:sz w:val="22"/>
        </w:rPr>
        <w:t xml:space="preserve">. </w:t>
      </w:r>
      <w:proofErr w:type="spellStart"/>
      <w:r w:rsidRPr="004E189D">
        <w:rPr>
          <w:rFonts w:ascii="Arial" w:hAnsi="Arial" w:cs="Arial"/>
          <w:sz w:val="22"/>
        </w:rPr>
        <w:t>Prif</w:t>
      </w:r>
      <w:proofErr w:type="spellEnd"/>
      <w:r w:rsidRPr="004E189D">
        <w:rPr>
          <w:rFonts w:ascii="Arial" w:hAnsi="Arial" w:cs="Arial"/>
          <w:sz w:val="22"/>
        </w:rPr>
        <w:t xml:space="preserve"> </w:t>
      </w:r>
      <w:proofErr w:type="spellStart"/>
      <w:r w:rsidRPr="004E189D">
        <w:rPr>
          <w:rFonts w:ascii="Arial" w:hAnsi="Arial" w:cs="Arial"/>
          <w:sz w:val="22"/>
        </w:rPr>
        <w:t>ffocws</w:t>
      </w:r>
      <w:proofErr w:type="spellEnd"/>
      <w:r w:rsidRPr="004E189D">
        <w:rPr>
          <w:rFonts w:ascii="Arial" w:hAnsi="Arial" w:cs="Arial"/>
          <w:sz w:val="22"/>
        </w:rPr>
        <w:t xml:space="preserve"> y </w:t>
      </w:r>
      <w:proofErr w:type="spellStart"/>
      <w:r w:rsidRPr="004E189D">
        <w:rPr>
          <w:rFonts w:ascii="Arial" w:hAnsi="Arial" w:cs="Arial"/>
          <w:sz w:val="22"/>
        </w:rPr>
        <w:t>wers</w:t>
      </w:r>
      <w:proofErr w:type="spellEnd"/>
      <w:r w:rsidRPr="004E189D">
        <w:rPr>
          <w:rFonts w:ascii="Arial" w:hAnsi="Arial" w:cs="Arial"/>
          <w:sz w:val="22"/>
        </w:rPr>
        <w:t xml:space="preserve"> </w:t>
      </w:r>
      <w:proofErr w:type="spellStart"/>
      <w:r w:rsidRPr="004E189D">
        <w:rPr>
          <w:rFonts w:ascii="Arial" w:hAnsi="Arial" w:cs="Arial"/>
          <w:sz w:val="22"/>
        </w:rPr>
        <w:t>oedd</w:t>
      </w:r>
      <w:proofErr w:type="spellEnd"/>
      <w:r w:rsidRPr="004E189D">
        <w:rPr>
          <w:rFonts w:ascii="Arial" w:hAnsi="Arial" w:cs="Arial"/>
          <w:sz w:val="22"/>
        </w:rPr>
        <w:t xml:space="preserve"> </w:t>
      </w:r>
      <w:proofErr w:type="spellStart"/>
      <w:r w:rsidRPr="004E189D">
        <w:rPr>
          <w:rFonts w:ascii="Arial" w:hAnsi="Arial" w:cs="Arial"/>
          <w:sz w:val="22"/>
        </w:rPr>
        <w:t>datblygu</w:t>
      </w:r>
      <w:proofErr w:type="spellEnd"/>
      <w:r w:rsidRPr="004E189D">
        <w:rPr>
          <w:rFonts w:ascii="Arial" w:hAnsi="Arial" w:cs="Arial"/>
          <w:sz w:val="22"/>
        </w:rPr>
        <w:t xml:space="preserve"> </w:t>
      </w:r>
      <w:proofErr w:type="spellStart"/>
      <w:r w:rsidRPr="004E189D">
        <w:rPr>
          <w:rFonts w:ascii="Arial" w:hAnsi="Arial" w:cs="Arial"/>
          <w:sz w:val="22"/>
        </w:rPr>
        <w:t>ymwybyddiaeth</w:t>
      </w:r>
      <w:proofErr w:type="spellEnd"/>
      <w:r w:rsidRPr="004E189D">
        <w:rPr>
          <w:rFonts w:ascii="Arial" w:hAnsi="Arial" w:cs="Arial"/>
          <w:sz w:val="22"/>
        </w:rPr>
        <w:t xml:space="preserve"> y plant am y </w:t>
      </w:r>
      <w:proofErr w:type="spellStart"/>
      <w:r w:rsidRPr="004E189D">
        <w:rPr>
          <w:rFonts w:ascii="Arial" w:hAnsi="Arial" w:cs="Arial"/>
          <w:sz w:val="22"/>
        </w:rPr>
        <w:t>ffaith</w:t>
      </w:r>
      <w:proofErr w:type="spellEnd"/>
      <w:r w:rsidRPr="004E189D">
        <w:rPr>
          <w:rFonts w:ascii="Arial" w:hAnsi="Arial" w:cs="Arial"/>
          <w:sz w:val="22"/>
        </w:rPr>
        <w:t xml:space="preserve"> </w:t>
      </w:r>
      <w:proofErr w:type="spellStart"/>
      <w:r w:rsidRPr="004E189D">
        <w:rPr>
          <w:rFonts w:ascii="Arial" w:hAnsi="Arial" w:cs="Arial"/>
          <w:sz w:val="22"/>
        </w:rPr>
        <w:t>roedd</w:t>
      </w:r>
      <w:proofErr w:type="spellEnd"/>
      <w:r w:rsidRPr="004E189D">
        <w:rPr>
          <w:rFonts w:ascii="Arial" w:hAnsi="Arial" w:cs="Arial"/>
          <w:sz w:val="22"/>
        </w:rPr>
        <w:t xml:space="preserve"> </w:t>
      </w:r>
      <w:proofErr w:type="spellStart"/>
      <w:r w:rsidRPr="004E189D">
        <w:rPr>
          <w:rFonts w:ascii="Arial" w:hAnsi="Arial" w:cs="Arial"/>
          <w:sz w:val="22"/>
        </w:rPr>
        <w:t>pobl</w:t>
      </w:r>
      <w:proofErr w:type="spellEnd"/>
      <w:r w:rsidRPr="004E189D">
        <w:rPr>
          <w:rFonts w:ascii="Arial" w:hAnsi="Arial" w:cs="Arial"/>
          <w:sz w:val="22"/>
        </w:rPr>
        <w:t xml:space="preserve"> ac </w:t>
      </w:r>
      <w:proofErr w:type="spellStart"/>
      <w:r w:rsidRPr="004E189D">
        <w:rPr>
          <w:rFonts w:ascii="Arial" w:hAnsi="Arial" w:cs="Arial"/>
          <w:sz w:val="22"/>
        </w:rPr>
        <w:t>anifeiliaid</w:t>
      </w:r>
      <w:proofErr w:type="spellEnd"/>
      <w:r w:rsidRPr="004E189D">
        <w:rPr>
          <w:rFonts w:ascii="Arial" w:hAnsi="Arial" w:cs="Arial"/>
          <w:sz w:val="22"/>
        </w:rPr>
        <w:t xml:space="preserve"> </w:t>
      </w:r>
      <w:proofErr w:type="spellStart"/>
      <w:r w:rsidRPr="004E189D">
        <w:rPr>
          <w:rFonts w:ascii="Arial" w:hAnsi="Arial" w:cs="Arial"/>
          <w:sz w:val="22"/>
        </w:rPr>
        <w:t>aberthu</w:t>
      </w:r>
      <w:proofErr w:type="spellEnd"/>
      <w:r w:rsidRPr="004E189D">
        <w:rPr>
          <w:rFonts w:ascii="Arial" w:hAnsi="Arial" w:cs="Arial"/>
          <w:sz w:val="22"/>
        </w:rPr>
        <w:t xml:space="preserve"> </w:t>
      </w:r>
      <w:proofErr w:type="spellStart"/>
      <w:r w:rsidRPr="004E189D">
        <w:rPr>
          <w:rFonts w:ascii="Arial" w:hAnsi="Arial" w:cs="Arial"/>
          <w:sz w:val="22"/>
        </w:rPr>
        <w:t>ei</w:t>
      </w:r>
      <w:proofErr w:type="spellEnd"/>
      <w:r w:rsidRPr="004E189D">
        <w:rPr>
          <w:rFonts w:ascii="Arial" w:hAnsi="Arial" w:cs="Arial"/>
          <w:sz w:val="22"/>
        </w:rPr>
        <w:t xml:space="preserve"> </w:t>
      </w:r>
      <w:proofErr w:type="spellStart"/>
      <w:r w:rsidRPr="004E189D">
        <w:rPr>
          <w:rFonts w:ascii="Arial" w:hAnsi="Arial" w:cs="Arial"/>
          <w:sz w:val="22"/>
        </w:rPr>
        <w:t>bywydau</w:t>
      </w:r>
      <w:proofErr w:type="spellEnd"/>
      <w:r w:rsidRPr="004E189D">
        <w:rPr>
          <w:rFonts w:ascii="Arial" w:hAnsi="Arial" w:cs="Arial"/>
          <w:sz w:val="22"/>
        </w:rPr>
        <w:t xml:space="preserve"> er </w:t>
      </w:r>
      <w:proofErr w:type="spellStart"/>
      <w:r w:rsidRPr="004E189D">
        <w:rPr>
          <w:rFonts w:ascii="Arial" w:hAnsi="Arial" w:cs="Arial"/>
          <w:sz w:val="22"/>
        </w:rPr>
        <w:t>mwyn</w:t>
      </w:r>
      <w:proofErr w:type="spellEnd"/>
      <w:r w:rsidRPr="004E189D">
        <w:rPr>
          <w:rFonts w:ascii="Arial" w:hAnsi="Arial" w:cs="Arial"/>
          <w:sz w:val="22"/>
        </w:rPr>
        <w:t xml:space="preserve"> </w:t>
      </w:r>
      <w:proofErr w:type="spellStart"/>
      <w:r w:rsidRPr="004E189D">
        <w:rPr>
          <w:rFonts w:ascii="Arial" w:hAnsi="Arial" w:cs="Arial"/>
          <w:sz w:val="22"/>
        </w:rPr>
        <w:t>i</w:t>
      </w:r>
      <w:proofErr w:type="spellEnd"/>
      <w:r w:rsidRPr="004E189D">
        <w:rPr>
          <w:rFonts w:ascii="Arial" w:hAnsi="Arial" w:cs="Arial"/>
          <w:sz w:val="22"/>
        </w:rPr>
        <w:t xml:space="preserve"> </w:t>
      </w:r>
      <w:proofErr w:type="spellStart"/>
      <w:r w:rsidRPr="004E189D">
        <w:rPr>
          <w:rFonts w:ascii="Arial" w:hAnsi="Arial" w:cs="Arial"/>
          <w:sz w:val="22"/>
        </w:rPr>
        <w:t>ni</w:t>
      </w:r>
      <w:proofErr w:type="spellEnd"/>
      <w:r w:rsidRPr="004E189D">
        <w:rPr>
          <w:rFonts w:ascii="Arial" w:hAnsi="Arial" w:cs="Arial"/>
          <w:sz w:val="22"/>
        </w:rPr>
        <w:t xml:space="preserve"> </w:t>
      </w:r>
      <w:proofErr w:type="spellStart"/>
      <w:r w:rsidRPr="004E189D">
        <w:rPr>
          <w:rFonts w:ascii="Arial" w:hAnsi="Arial" w:cs="Arial"/>
          <w:sz w:val="22"/>
        </w:rPr>
        <w:t>gael</w:t>
      </w:r>
      <w:proofErr w:type="spellEnd"/>
      <w:r w:rsidRPr="004E189D">
        <w:rPr>
          <w:rFonts w:ascii="Arial" w:hAnsi="Arial" w:cs="Arial"/>
          <w:sz w:val="22"/>
        </w:rPr>
        <w:t xml:space="preserve"> </w:t>
      </w:r>
      <w:proofErr w:type="spellStart"/>
      <w:r w:rsidRPr="004E189D">
        <w:rPr>
          <w:rFonts w:ascii="Arial" w:hAnsi="Arial" w:cs="Arial"/>
          <w:sz w:val="22"/>
        </w:rPr>
        <w:t>rhyddid</w:t>
      </w:r>
      <w:proofErr w:type="spellEnd"/>
      <w:r w:rsidRPr="004E189D">
        <w:rPr>
          <w:rFonts w:ascii="Arial" w:hAnsi="Arial" w:cs="Arial"/>
          <w:sz w:val="22"/>
        </w:rPr>
        <w:t xml:space="preserve"> </w:t>
      </w:r>
      <w:proofErr w:type="spellStart"/>
      <w:r w:rsidRPr="004E189D">
        <w:rPr>
          <w:rFonts w:ascii="Arial" w:hAnsi="Arial" w:cs="Arial"/>
          <w:sz w:val="22"/>
        </w:rPr>
        <w:t>heddiw</w:t>
      </w:r>
      <w:proofErr w:type="spellEnd"/>
      <w:r w:rsidRPr="004E189D">
        <w:rPr>
          <w:rFonts w:ascii="Arial" w:hAnsi="Arial" w:cs="Arial"/>
          <w:sz w:val="22"/>
        </w:rPr>
        <w:t xml:space="preserve">, a bod </w:t>
      </w:r>
      <w:proofErr w:type="spellStart"/>
      <w:r w:rsidRPr="004E189D">
        <w:rPr>
          <w:rFonts w:ascii="Arial" w:hAnsi="Arial" w:cs="Arial"/>
          <w:sz w:val="22"/>
        </w:rPr>
        <w:t>yn</w:t>
      </w:r>
      <w:proofErr w:type="spellEnd"/>
      <w:r w:rsidRPr="004E189D">
        <w:rPr>
          <w:rFonts w:ascii="Arial" w:hAnsi="Arial" w:cs="Arial"/>
          <w:sz w:val="22"/>
        </w:rPr>
        <w:t xml:space="preserve"> </w:t>
      </w:r>
      <w:proofErr w:type="spellStart"/>
      <w:r w:rsidRPr="004E189D">
        <w:rPr>
          <w:rFonts w:ascii="Arial" w:hAnsi="Arial" w:cs="Arial"/>
          <w:sz w:val="22"/>
        </w:rPr>
        <w:t>bwysig</w:t>
      </w:r>
      <w:proofErr w:type="spellEnd"/>
      <w:r w:rsidRPr="004E189D">
        <w:rPr>
          <w:rFonts w:ascii="Arial" w:hAnsi="Arial" w:cs="Arial"/>
          <w:sz w:val="22"/>
        </w:rPr>
        <w:t xml:space="preserve"> </w:t>
      </w:r>
      <w:proofErr w:type="spellStart"/>
      <w:r w:rsidRPr="004E189D">
        <w:rPr>
          <w:rFonts w:ascii="Arial" w:hAnsi="Arial" w:cs="Arial"/>
          <w:sz w:val="22"/>
        </w:rPr>
        <w:t>ein</w:t>
      </w:r>
      <w:proofErr w:type="spellEnd"/>
      <w:r w:rsidRPr="004E189D">
        <w:rPr>
          <w:rFonts w:ascii="Arial" w:hAnsi="Arial" w:cs="Arial"/>
          <w:sz w:val="22"/>
        </w:rPr>
        <w:t xml:space="preserve"> bod </w:t>
      </w:r>
      <w:proofErr w:type="spellStart"/>
      <w:r w:rsidRPr="004E189D">
        <w:rPr>
          <w:rFonts w:ascii="Arial" w:hAnsi="Arial" w:cs="Arial"/>
          <w:sz w:val="22"/>
        </w:rPr>
        <w:t>ni</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w:t>
      </w:r>
      <w:proofErr w:type="spellStart"/>
      <w:r w:rsidRPr="004E189D">
        <w:rPr>
          <w:rFonts w:ascii="Arial" w:hAnsi="Arial" w:cs="Arial"/>
          <w:sz w:val="22"/>
        </w:rPr>
        <w:t>cofio</w:t>
      </w:r>
      <w:proofErr w:type="spellEnd"/>
      <w:r w:rsidRPr="004E189D">
        <w:rPr>
          <w:rFonts w:ascii="Arial" w:hAnsi="Arial" w:cs="Arial"/>
          <w:sz w:val="22"/>
        </w:rPr>
        <w:t xml:space="preserve"> </w:t>
      </w:r>
      <w:proofErr w:type="spellStart"/>
      <w:r w:rsidRPr="004E189D">
        <w:rPr>
          <w:rFonts w:ascii="Arial" w:hAnsi="Arial" w:cs="Arial"/>
          <w:sz w:val="22"/>
        </w:rPr>
        <w:t>pob</w:t>
      </w:r>
      <w:proofErr w:type="spellEnd"/>
      <w:r w:rsidRPr="004E189D">
        <w:rPr>
          <w:rFonts w:ascii="Arial" w:hAnsi="Arial" w:cs="Arial"/>
          <w:sz w:val="22"/>
        </w:rPr>
        <w:t xml:space="preserve"> </w:t>
      </w:r>
      <w:proofErr w:type="spellStart"/>
      <w:r w:rsidRPr="004E189D">
        <w:rPr>
          <w:rFonts w:ascii="Arial" w:hAnsi="Arial" w:cs="Arial"/>
          <w:sz w:val="22"/>
        </w:rPr>
        <w:t>blwyddyn</w:t>
      </w:r>
      <w:proofErr w:type="spellEnd"/>
      <w:r w:rsidRPr="004E189D">
        <w:rPr>
          <w:rFonts w:ascii="Arial" w:hAnsi="Arial" w:cs="Arial"/>
          <w:sz w:val="22"/>
        </w:rPr>
        <w:t xml:space="preserve"> </w:t>
      </w:r>
      <w:proofErr w:type="spellStart"/>
      <w:r w:rsidRPr="004E189D">
        <w:rPr>
          <w:rFonts w:ascii="Arial" w:hAnsi="Arial" w:cs="Arial"/>
          <w:sz w:val="22"/>
        </w:rPr>
        <w:t>amdano'r</w:t>
      </w:r>
      <w:proofErr w:type="spellEnd"/>
      <w:r w:rsidRPr="004E189D">
        <w:rPr>
          <w:rFonts w:ascii="Arial" w:hAnsi="Arial" w:cs="Arial"/>
          <w:sz w:val="22"/>
        </w:rPr>
        <w:t xml:space="preserve"> </w:t>
      </w:r>
      <w:proofErr w:type="spellStart"/>
      <w:r w:rsidRPr="004E189D">
        <w:rPr>
          <w:rFonts w:ascii="Arial" w:hAnsi="Arial" w:cs="Arial"/>
          <w:sz w:val="22"/>
        </w:rPr>
        <w:t>hyn</w:t>
      </w:r>
      <w:proofErr w:type="spellEnd"/>
      <w:r w:rsidRPr="004E189D">
        <w:rPr>
          <w:rFonts w:ascii="Arial" w:hAnsi="Arial" w:cs="Arial"/>
          <w:sz w:val="22"/>
        </w:rPr>
        <w:t xml:space="preserve"> </w:t>
      </w:r>
      <w:proofErr w:type="spellStart"/>
      <w:r w:rsidRPr="004E189D">
        <w:rPr>
          <w:rFonts w:ascii="Arial" w:hAnsi="Arial" w:cs="Arial"/>
          <w:sz w:val="22"/>
        </w:rPr>
        <w:t>roedd</w:t>
      </w:r>
      <w:proofErr w:type="spellEnd"/>
      <w:r w:rsidRPr="004E189D">
        <w:rPr>
          <w:rFonts w:ascii="Arial" w:hAnsi="Arial" w:cs="Arial"/>
          <w:sz w:val="22"/>
        </w:rPr>
        <w:t xml:space="preserve"> </w:t>
      </w:r>
      <w:proofErr w:type="spellStart"/>
      <w:r w:rsidRPr="004E189D">
        <w:rPr>
          <w:rFonts w:ascii="Arial" w:hAnsi="Arial" w:cs="Arial"/>
          <w:sz w:val="22"/>
        </w:rPr>
        <w:t>wedi</w:t>
      </w:r>
      <w:proofErr w:type="spellEnd"/>
      <w:r w:rsidRPr="004E189D">
        <w:rPr>
          <w:rFonts w:ascii="Arial" w:hAnsi="Arial" w:cs="Arial"/>
          <w:sz w:val="22"/>
        </w:rPr>
        <w:t xml:space="preserve"> </w:t>
      </w:r>
      <w:proofErr w:type="spellStart"/>
      <w:r w:rsidRPr="004E189D">
        <w:rPr>
          <w:rFonts w:ascii="Arial" w:hAnsi="Arial" w:cs="Arial"/>
          <w:sz w:val="22"/>
        </w:rPr>
        <w:t>digwydd</w:t>
      </w:r>
      <w:proofErr w:type="spellEnd"/>
      <w:r w:rsidRPr="004E189D">
        <w:rPr>
          <w:rFonts w:ascii="Arial" w:hAnsi="Arial" w:cs="Arial"/>
          <w:sz w:val="22"/>
        </w:rPr>
        <w:t xml:space="preserve"> </w:t>
      </w:r>
      <w:proofErr w:type="spellStart"/>
      <w:r w:rsidRPr="004E189D">
        <w:rPr>
          <w:rFonts w:ascii="Arial" w:hAnsi="Arial" w:cs="Arial"/>
          <w:sz w:val="22"/>
        </w:rPr>
        <w:t>amser</w:t>
      </w:r>
      <w:proofErr w:type="spellEnd"/>
      <w:r w:rsidRPr="004E189D">
        <w:rPr>
          <w:rFonts w:ascii="Arial" w:hAnsi="Arial" w:cs="Arial"/>
          <w:sz w:val="22"/>
        </w:rPr>
        <w:t xml:space="preserve"> y </w:t>
      </w:r>
      <w:proofErr w:type="spellStart"/>
      <w:r w:rsidRPr="004E189D">
        <w:rPr>
          <w:rFonts w:ascii="Arial" w:hAnsi="Arial" w:cs="Arial"/>
          <w:sz w:val="22"/>
        </w:rPr>
        <w:t>rhyfeloedd</w:t>
      </w:r>
      <w:proofErr w:type="spellEnd"/>
      <w:r w:rsidRPr="004E189D">
        <w:rPr>
          <w:rFonts w:ascii="Arial" w:hAnsi="Arial" w:cs="Arial"/>
          <w:sz w:val="22"/>
        </w:rPr>
        <w:t xml:space="preserve"> </w:t>
      </w:r>
      <w:proofErr w:type="spellStart"/>
      <w:r w:rsidRPr="004E189D">
        <w:rPr>
          <w:rFonts w:ascii="Arial" w:hAnsi="Arial" w:cs="Arial"/>
          <w:sz w:val="22"/>
        </w:rPr>
        <w:t>mawr</w:t>
      </w:r>
      <w:proofErr w:type="spellEnd"/>
      <w:r w:rsidRPr="004E189D">
        <w:rPr>
          <w:rFonts w:ascii="Arial" w:hAnsi="Arial" w:cs="Arial"/>
          <w:sz w:val="22"/>
        </w:rPr>
        <w:t xml:space="preserve">. felly </w:t>
      </w:r>
      <w:proofErr w:type="spellStart"/>
      <w:r w:rsidRPr="004E189D">
        <w:rPr>
          <w:rFonts w:ascii="Arial" w:hAnsi="Arial" w:cs="Arial"/>
          <w:sz w:val="22"/>
        </w:rPr>
        <w:t>dechreuom</w:t>
      </w:r>
      <w:proofErr w:type="spellEnd"/>
      <w:r w:rsidRPr="004E189D">
        <w:rPr>
          <w:rFonts w:ascii="Arial" w:hAnsi="Arial" w:cs="Arial"/>
          <w:sz w:val="22"/>
        </w:rPr>
        <w:t xml:space="preserve"> </w:t>
      </w:r>
      <w:proofErr w:type="spellStart"/>
      <w:r w:rsidRPr="004E189D">
        <w:rPr>
          <w:rFonts w:ascii="Arial" w:hAnsi="Arial" w:cs="Arial"/>
          <w:sz w:val="22"/>
        </w:rPr>
        <w:t>ni</w:t>
      </w:r>
      <w:proofErr w:type="spellEnd"/>
      <w:r w:rsidRPr="004E189D">
        <w:rPr>
          <w:rFonts w:ascii="Arial" w:hAnsi="Arial" w:cs="Arial"/>
          <w:sz w:val="22"/>
        </w:rPr>
        <w:t xml:space="preserve"> </w:t>
      </w:r>
      <w:proofErr w:type="spellStart"/>
      <w:r w:rsidRPr="004E189D">
        <w:rPr>
          <w:rFonts w:ascii="Arial" w:hAnsi="Arial" w:cs="Arial"/>
          <w:sz w:val="22"/>
        </w:rPr>
        <w:t>gyda</w:t>
      </w:r>
      <w:proofErr w:type="spellEnd"/>
      <w:r w:rsidRPr="004E189D">
        <w:rPr>
          <w:rFonts w:ascii="Arial" w:hAnsi="Arial" w:cs="Arial"/>
          <w:sz w:val="22"/>
        </w:rPr>
        <w:t xml:space="preserve"> </w:t>
      </w:r>
      <w:proofErr w:type="spellStart"/>
      <w:r w:rsidRPr="004E189D">
        <w:rPr>
          <w:rFonts w:ascii="Arial" w:hAnsi="Arial" w:cs="Arial"/>
          <w:sz w:val="22"/>
        </w:rPr>
        <w:t>chlip</w:t>
      </w:r>
      <w:proofErr w:type="spellEnd"/>
      <w:r w:rsidRPr="004E189D">
        <w:rPr>
          <w:rFonts w:ascii="Arial" w:hAnsi="Arial" w:cs="Arial"/>
          <w:sz w:val="22"/>
        </w:rPr>
        <w:t xml:space="preserve"> </w:t>
      </w:r>
      <w:proofErr w:type="spellStart"/>
      <w:r w:rsidRPr="004E189D">
        <w:rPr>
          <w:rFonts w:ascii="Arial" w:hAnsi="Arial" w:cs="Arial"/>
          <w:sz w:val="22"/>
        </w:rPr>
        <w:t>fideo</w:t>
      </w:r>
      <w:proofErr w:type="spellEnd"/>
      <w:r w:rsidRPr="004E189D">
        <w:rPr>
          <w:rFonts w:ascii="Arial" w:hAnsi="Arial" w:cs="Arial"/>
          <w:sz w:val="22"/>
        </w:rPr>
        <w:t xml:space="preserve"> </w:t>
      </w:r>
      <w:proofErr w:type="spellStart"/>
      <w:r w:rsidRPr="004E189D">
        <w:rPr>
          <w:rFonts w:ascii="Arial" w:hAnsi="Arial" w:cs="Arial"/>
          <w:sz w:val="22"/>
        </w:rPr>
        <w:t>cwningen</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w:t>
      </w:r>
      <w:proofErr w:type="spellStart"/>
      <w:r w:rsidRPr="004E189D">
        <w:rPr>
          <w:rFonts w:ascii="Arial" w:hAnsi="Arial" w:cs="Arial"/>
          <w:sz w:val="22"/>
        </w:rPr>
        <w:t>ystod</w:t>
      </w:r>
      <w:proofErr w:type="spellEnd"/>
      <w:r w:rsidRPr="004E189D">
        <w:rPr>
          <w:rFonts w:ascii="Arial" w:hAnsi="Arial" w:cs="Arial"/>
          <w:sz w:val="22"/>
        </w:rPr>
        <w:t xml:space="preserve"> y </w:t>
      </w:r>
      <w:proofErr w:type="spellStart"/>
      <w:r w:rsidRPr="004E189D">
        <w:rPr>
          <w:rFonts w:ascii="Arial" w:hAnsi="Arial" w:cs="Arial"/>
          <w:sz w:val="22"/>
        </w:rPr>
        <w:t>rhyfel</w:t>
      </w:r>
      <w:proofErr w:type="spellEnd"/>
      <w:r w:rsidRPr="004E189D">
        <w:rPr>
          <w:rFonts w:ascii="Arial" w:hAnsi="Arial" w:cs="Arial"/>
          <w:sz w:val="22"/>
        </w:rPr>
        <w:t xml:space="preserve">, ac </w:t>
      </w:r>
      <w:proofErr w:type="spellStart"/>
      <w:r w:rsidRPr="004E189D">
        <w:rPr>
          <w:rFonts w:ascii="Arial" w:hAnsi="Arial" w:cs="Arial"/>
          <w:sz w:val="22"/>
        </w:rPr>
        <w:t>yna</w:t>
      </w:r>
      <w:proofErr w:type="spellEnd"/>
      <w:r w:rsidRPr="004E189D">
        <w:rPr>
          <w:rFonts w:ascii="Arial" w:hAnsi="Arial" w:cs="Arial"/>
          <w:sz w:val="22"/>
        </w:rPr>
        <w:t xml:space="preserve"> </w:t>
      </w:r>
      <w:proofErr w:type="spellStart"/>
      <w:r w:rsidRPr="004E189D">
        <w:rPr>
          <w:rFonts w:ascii="Arial" w:hAnsi="Arial" w:cs="Arial"/>
          <w:sz w:val="22"/>
        </w:rPr>
        <w:t>siarad</w:t>
      </w:r>
      <w:proofErr w:type="spellEnd"/>
      <w:r w:rsidRPr="004E189D">
        <w:rPr>
          <w:rFonts w:ascii="Arial" w:hAnsi="Arial" w:cs="Arial"/>
          <w:sz w:val="22"/>
        </w:rPr>
        <w:t xml:space="preserve"> </w:t>
      </w:r>
      <w:proofErr w:type="spellStart"/>
      <w:r w:rsidRPr="004E189D">
        <w:rPr>
          <w:rFonts w:ascii="Arial" w:hAnsi="Arial" w:cs="Arial"/>
          <w:sz w:val="22"/>
        </w:rPr>
        <w:t>amdano</w:t>
      </w:r>
      <w:proofErr w:type="spellEnd"/>
      <w:r w:rsidRPr="004E189D">
        <w:rPr>
          <w:rFonts w:ascii="Arial" w:hAnsi="Arial" w:cs="Arial"/>
          <w:sz w:val="22"/>
        </w:rPr>
        <w:t xml:space="preserve"> </w:t>
      </w:r>
      <w:proofErr w:type="spellStart"/>
      <w:r w:rsidRPr="004E189D">
        <w:rPr>
          <w:rFonts w:ascii="Arial" w:hAnsi="Arial" w:cs="Arial"/>
          <w:sz w:val="22"/>
        </w:rPr>
        <w:t>ein</w:t>
      </w:r>
      <w:proofErr w:type="spellEnd"/>
      <w:r w:rsidRPr="004E189D">
        <w:rPr>
          <w:rFonts w:ascii="Arial" w:hAnsi="Arial" w:cs="Arial"/>
          <w:sz w:val="22"/>
        </w:rPr>
        <w:t xml:space="preserve"> </w:t>
      </w:r>
      <w:proofErr w:type="spellStart"/>
      <w:r w:rsidRPr="004E189D">
        <w:rPr>
          <w:rFonts w:ascii="Arial" w:hAnsi="Arial" w:cs="Arial"/>
          <w:sz w:val="22"/>
        </w:rPr>
        <w:t>teimladau</w:t>
      </w:r>
      <w:proofErr w:type="spellEnd"/>
      <w:r w:rsidRPr="004E189D">
        <w:rPr>
          <w:rFonts w:ascii="Arial" w:hAnsi="Arial" w:cs="Arial"/>
          <w:sz w:val="22"/>
        </w:rPr>
        <w:t xml:space="preserve"> a </w:t>
      </w:r>
      <w:proofErr w:type="spellStart"/>
      <w:r w:rsidRPr="004E189D">
        <w:rPr>
          <w:rFonts w:ascii="Arial" w:hAnsi="Arial" w:cs="Arial"/>
          <w:sz w:val="22"/>
        </w:rPr>
        <w:t>sut</w:t>
      </w:r>
      <w:proofErr w:type="spellEnd"/>
      <w:r w:rsidRPr="004E189D">
        <w:rPr>
          <w:rFonts w:ascii="Arial" w:hAnsi="Arial" w:cs="Arial"/>
          <w:sz w:val="22"/>
        </w:rPr>
        <w:t xml:space="preserve"> </w:t>
      </w:r>
      <w:proofErr w:type="spellStart"/>
      <w:r w:rsidRPr="004E189D">
        <w:rPr>
          <w:rFonts w:ascii="Arial" w:hAnsi="Arial" w:cs="Arial"/>
          <w:sz w:val="22"/>
        </w:rPr>
        <w:t>roedd</w:t>
      </w:r>
      <w:proofErr w:type="spellEnd"/>
      <w:r w:rsidRPr="004E189D">
        <w:rPr>
          <w:rFonts w:ascii="Arial" w:hAnsi="Arial" w:cs="Arial"/>
          <w:sz w:val="22"/>
        </w:rPr>
        <w:t xml:space="preserve"> y </w:t>
      </w:r>
      <w:proofErr w:type="spellStart"/>
      <w:r w:rsidRPr="004E189D">
        <w:rPr>
          <w:rFonts w:ascii="Arial" w:hAnsi="Arial" w:cs="Arial"/>
          <w:sz w:val="22"/>
        </w:rPr>
        <w:t>gwningen</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w:t>
      </w:r>
      <w:proofErr w:type="spellStart"/>
      <w:r w:rsidRPr="004E189D">
        <w:rPr>
          <w:rFonts w:ascii="Arial" w:hAnsi="Arial" w:cs="Arial"/>
          <w:sz w:val="22"/>
        </w:rPr>
        <w:t>teimlo</w:t>
      </w:r>
      <w:proofErr w:type="spellEnd"/>
      <w:r w:rsidRPr="004E189D">
        <w:rPr>
          <w:rFonts w:ascii="Arial" w:hAnsi="Arial" w:cs="Arial"/>
          <w:sz w:val="22"/>
        </w:rPr>
        <w:t xml:space="preserve">, </w:t>
      </w:r>
      <w:proofErr w:type="spellStart"/>
      <w:r w:rsidRPr="004E189D">
        <w:rPr>
          <w:rFonts w:ascii="Arial" w:hAnsi="Arial" w:cs="Arial"/>
          <w:sz w:val="22"/>
        </w:rPr>
        <w:t>sut</w:t>
      </w:r>
      <w:proofErr w:type="spellEnd"/>
      <w:r w:rsidRPr="004E189D">
        <w:rPr>
          <w:rFonts w:ascii="Arial" w:hAnsi="Arial" w:cs="Arial"/>
          <w:sz w:val="22"/>
        </w:rPr>
        <w:t xml:space="preserve"> </w:t>
      </w:r>
      <w:proofErr w:type="spellStart"/>
      <w:r w:rsidRPr="004E189D">
        <w:rPr>
          <w:rFonts w:ascii="Arial" w:hAnsi="Arial" w:cs="Arial"/>
          <w:sz w:val="22"/>
        </w:rPr>
        <w:t>byddant</w:t>
      </w:r>
      <w:proofErr w:type="spellEnd"/>
      <w:r w:rsidRPr="004E189D">
        <w:rPr>
          <w:rFonts w:ascii="Arial" w:hAnsi="Arial" w:cs="Arial"/>
          <w:sz w:val="22"/>
        </w:rPr>
        <w:t xml:space="preserve"> </w:t>
      </w:r>
      <w:proofErr w:type="spellStart"/>
      <w:r w:rsidRPr="004E189D">
        <w:rPr>
          <w:rFonts w:ascii="Arial" w:hAnsi="Arial" w:cs="Arial"/>
          <w:sz w:val="22"/>
        </w:rPr>
        <w:t>nhw</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w:t>
      </w:r>
      <w:proofErr w:type="spellStart"/>
      <w:r w:rsidRPr="004E189D">
        <w:rPr>
          <w:rFonts w:ascii="Arial" w:hAnsi="Arial" w:cs="Arial"/>
          <w:sz w:val="22"/>
        </w:rPr>
        <w:t>meddwl</w:t>
      </w:r>
      <w:proofErr w:type="spellEnd"/>
      <w:r w:rsidRPr="004E189D">
        <w:rPr>
          <w:rFonts w:ascii="Arial" w:hAnsi="Arial" w:cs="Arial"/>
          <w:sz w:val="22"/>
        </w:rPr>
        <w:t xml:space="preserve"> y </w:t>
      </w:r>
      <w:proofErr w:type="spellStart"/>
      <w:r w:rsidRPr="004E189D">
        <w:rPr>
          <w:rFonts w:ascii="Arial" w:hAnsi="Arial" w:cs="Arial"/>
          <w:sz w:val="22"/>
        </w:rPr>
        <w:t>byddant</w:t>
      </w:r>
      <w:proofErr w:type="spellEnd"/>
      <w:r w:rsidRPr="004E189D">
        <w:rPr>
          <w:rFonts w:ascii="Arial" w:hAnsi="Arial" w:cs="Arial"/>
          <w:sz w:val="22"/>
        </w:rPr>
        <w:t xml:space="preserve"> </w:t>
      </w:r>
      <w:proofErr w:type="spellStart"/>
      <w:r w:rsidRPr="004E189D">
        <w:rPr>
          <w:rFonts w:ascii="Arial" w:hAnsi="Arial" w:cs="Arial"/>
          <w:sz w:val="22"/>
        </w:rPr>
        <w:t>nhw</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w:t>
      </w:r>
      <w:proofErr w:type="spellStart"/>
      <w:r w:rsidRPr="004E189D">
        <w:rPr>
          <w:rFonts w:ascii="Arial" w:hAnsi="Arial" w:cs="Arial"/>
          <w:sz w:val="22"/>
        </w:rPr>
        <w:t>teimlo</w:t>
      </w:r>
      <w:proofErr w:type="spellEnd"/>
      <w:r w:rsidRPr="004E189D">
        <w:rPr>
          <w:rFonts w:ascii="Arial" w:hAnsi="Arial" w:cs="Arial"/>
          <w:sz w:val="22"/>
        </w:rPr>
        <w:t xml:space="preserve"> </w:t>
      </w:r>
      <w:proofErr w:type="spellStart"/>
      <w:r w:rsidRPr="004E189D">
        <w:rPr>
          <w:rFonts w:ascii="Arial" w:hAnsi="Arial" w:cs="Arial"/>
          <w:sz w:val="22"/>
        </w:rPr>
        <w:t>yn</w:t>
      </w:r>
      <w:proofErr w:type="spellEnd"/>
      <w:r w:rsidRPr="004E189D">
        <w:rPr>
          <w:rFonts w:ascii="Arial" w:hAnsi="Arial" w:cs="Arial"/>
          <w:sz w:val="22"/>
        </w:rPr>
        <w:t xml:space="preserve"> y </w:t>
      </w:r>
      <w:proofErr w:type="spellStart"/>
      <w:r w:rsidRPr="004E189D">
        <w:rPr>
          <w:rFonts w:ascii="Arial" w:hAnsi="Arial" w:cs="Arial"/>
          <w:sz w:val="22"/>
        </w:rPr>
        <w:t>sefyllfa</w:t>
      </w:r>
      <w:proofErr w:type="spellEnd"/>
      <w:r w:rsidRPr="004E189D">
        <w:rPr>
          <w:rFonts w:ascii="Arial" w:hAnsi="Arial" w:cs="Arial"/>
          <w:sz w:val="22"/>
        </w:rPr>
        <w:t xml:space="preserve"> </w:t>
      </w:r>
      <w:proofErr w:type="spellStart"/>
      <w:r w:rsidRPr="004E189D">
        <w:rPr>
          <w:rFonts w:ascii="Arial" w:hAnsi="Arial" w:cs="Arial"/>
          <w:sz w:val="22"/>
        </w:rPr>
        <w:t>yma</w:t>
      </w:r>
      <w:proofErr w:type="spellEnd"/>
      <w:r w:rsidRPr="004E189D">
        <w:rPr>
          <w:rFonts w:ascii="Arial" w:hAnsi="Arial" w:cs="Arial"/>
          <w:sz w:val="22"/>
        </w:rPr>
        <w:t xml:space="preserve">. </w:t>
      </w:r>
      <w:proofErr w:type="spellStart"/>
      <w:r w:rsidRPr="004E189D">
        <w:rPr>
          <w:rFonts w:ascii="Arial" w:hAnsi="Arial" w:cs="Arial"/>
          <w:sz w:val="22"/>
        </w:rPr>
        <w:t>Ond</w:t>
      </w:r>
      <w:proofErr w:type="spellEnd"/>
      <w:r w:rsidRPr="004E189D">
        <w:rPr>
          <w:rFonts w:ascii="Arial" w:hAnsi="Arial" w:cs="Arial"/>
          <w:sz w:val="22"/>
        </w:rPr>
        <w:t xml:space="preserve"> </w:t>
      </w:r>
      <w:proofErr w:type="spellStart"/>
      <w:r w:rsidRPr="004E189D">
        <w:rPr>
          <w:rFonts w:ascii="Arial" w:hAnsi="Arial" w:cs="Arial"/>
          <w:sz w:val="22"/>
        </w:rPr>
        <w:t>gyda</w:t>
      </w:r>
      <w:proofErr w:type="spellEnd"/>
      <w:r w:rsidRPr="004E189D">
        <w:rPr>
          <w:rFonts w:ascii="Arial" w:hAnsi="Arial" w:cs="Arial"/>
          <w:sz w:val="22"/>
        </w:rPr>
        <w:t xml:space="preserve"> </w:t>
      </w:r>
      <w:proofErr w:type="spellStart"/>
      <w:r w:rsidRPr="004E189D">
        <w:rPr>
          <w:rFonts w:ascii="Arial" w:hAnsi="Arial" w:cs="Arial"/>
          <w:sz w:val="22"/>
        </w:rPr>
        <w:t>hyn</w:t>
      </w:r>
      <w:proofErr w:type="spellEnd"/>
      <w:r w:rsidRPr="004E189D">
        <w:rPr>
          <w:rFonts w:ascii="Arial" w:hAnsi="Arial" w:cs="Arial"/>
          <w:sz w:val="22"/>
        </w:rPr>
        <w:t xml:space="preserve"> </w:t>
      </w:r>
      <w:proofErr w:type="spellStart"/>
      <w:r w:rsidRPr="004E189D">
        <w:rPr>
          <w:rFonts w:ascii="Arial" w:hAnsi="Arial" w:cs="Arial"/>
          <w:sz w:val="22"/>
        </w:rPr>
        <w:t>roeddwn</w:t>
      </w:r>
      <w:proofErr w:type="spellEnd"/>
      <w:r w:rsidRPr="004E189D">
        <w:rPr>
          <w:rFonts w:ascii="Arial" w:hAnsi="Arial" w:cs="Arial"/>
          <w:sz w:val="22"/>
        </w:rPr>
        <w:t xml:space="preserve"> </w:t>
      </w:r>
      <w:proofErr w:type="spellStart"/>
      <w:r w:rsidRPr="004E189D">
        <w:rPr>
          <w:rFonts w:ascii="Arial" w:hAnsi="Arial" w:cs="Arial"/>
          <w:sz w:val="22"/>
        </w:rPr>
        <w:t>wedi</w:t>
      </w:r>
      <w:proofErr w:type="spellEnd"/>
      <w:r w:rsidRPr="004E189D">
        <w:rPr>
          <w:rFonts w:ascii="Arial" w:hAnsi="Arial" w:cs="Arial"/>
          <w:sz w:val="22"/>
        </w:rPr>
        <w:t xml:space="preserve"> </w:t>
      </w:r>
      <w:proofErr w:type="spellStart"/>
      <w:r w:rsidRPr="004E189D">
        <w:rPr>
          <w:rFonts w:ascii="Arial" w:hAnsi="Arial" w:cs="Arial"/>
          <w:sz w:val="22"/>
        </w:rPr>
        <w:t>meddwl</w:t>
      </w:r>
      <w:proofErr w:type="spellEnd"/>
      <w:r w:rsidRPr="004E189D">
        <w:rPr>
          <w:rFonts w:ascii="Arial" w:hAnsi="Arial" w:cs="Arial"/>
          <w:sz w:val="22"/>
        </w:rPr>
        <w:t xml:space="preserve"> am </w:t>
      </w:r>
      <w:proofErr w:type="spellStart"/>
      <w:r w:rsidRPr="004E189D">
        <w:rPr>
          <w:rFonts w:ascii="Arial" w:hAnsi="Arial" w:cs="Arial"/>
          <w:sz w:val="22"/>
        </w:rPr>
        <w:t>sut</w:t>
      </w:r>
      <w:proofErr w:type="spellEnd"/>
      <w:r w:rsidRPr="004E189D">
        <w:rPr>
          <w:rFonts w:ascii="Arial" w:hAnsi="Arial" w:cs="Arial"/>
          <w:sz w:val="22"/>
        </w:rPr>
        <w:t xml:space="preserve"> </w:t>
      </w:r>
      <w:proofErr w:type="spellStart"/>
      <w:r w:rsidRPr="004E189D">
        <w:rPr>
          <w:rFonts w:ascii="Arial" w:hAnsi="Arial" w:cs="Arial"/>
          <w:sz w:val="22"/>
        </w:rPr>
        <w:t>gallai</w:t>
      </w:r>
      <w:proofErr w:type="spellEnd"/>
      <w:r w:rsidRPr="004E189D">
        <w:rPr>
          <w:rFonts w:ascii="Arial" w:hAnsi="Arial" w:cs="Arial"/>
          <w:sz w:val="22"/>
        </w:rPr>
        <w:t xml:space="preserve"> </w:t>
      </w:r>
      <w:proofErr w:type="spellStart"/>
      <w:r w:rsidRPr="004E189D">
        <w:rPr>
          <w:rFonts w:ascii="Arial" w:hAnsi="Arial" w:cs="Arial"/>
          <w:sz w:val="22"/>
        </w:rPr>
        <w:t>cyfuno</w:t>
      </w:r>
      <w:proofErr w:type="spellEnd"/>
      <w:r w:rsidRPr="004E189D">
        <w:rPr>
          <w:rFonts w:ascii="Arial" w:hAnsi="Arial" w:cs="Arial"/>
          <w:sz w:val="22"/>
        </w:rPr>
        <w:t xml:space="preserve"> </w:t>
      </w:r>
      <w:proofErr w:type="spellStart"/>
      <w:r w:rsidRPr="004E189D">
        <w:rPr>
          <w:rFonts w:ascii="Arial" w:hAnsi="Arial" w:cs="Arial"/>
          <w:sz w:val="22"/>
        </w:rPr>
        <w:t>Mathemateg</w:t>
      </w:r>
      <w:proofErr w:type="spellEnd"/>
      <w:r w:rsidRPr="004E189D">
        <w:rPr>
          <w:rFonts w:ascii="Arial" w:hAnsi="Arial" w:cs="Arial"/>
          <w:sz w:val="22"/>
        </w:rPr>
        <w:t xml:space="preserve"> </w:t>
      </w:r>
      <w:proofErr w:type="spellStart"/>
      <w:r w:rsidRPr="004E189D">
        <w:rPr>
          <w:rFonts w:ascii="Arial" w:hAnsi="Arial" w:cs="Arial"/>
          <w:sz w:val="22"/>
        </w:rPr>
        <w:t>mewn</w:t>
      </w:r>
      <w:proofErr w:type="spellEnd"/>
      <w:r w:rsidRPr="004E189D">
        <w:rPr>
          <w:rFonts w:ascii="Arial" w:hAnsi="Arial" w:cs="Arial"/>
          <w:sz w:val="22"/>
        </w:rPr>
        <w:t xml:space="preserve"> </w:t>
      </w:r>
      <w:proofErr w:type="spellStart"/>
      <w:r w:rsidRPr="004E189D">
        <w:rPr>
          <w:rFonts w:ascii="Arial" w:hAnsi="Arial" w:cs="Arial"/>
          <w:sz w:val="22"/>
        </w:rPr>
        <w:t>i'r</w:t>
      </w:r>
      <w:proofErr w:type="spellEnd"/>
      <w:r w:rsidRPr="004E189D">
        <w:rPr>
          <w:rFonts w:ascii="Arial" w:hAnsi="Arial" w:cs="Arial"/>
          <w:sz w:val="22"/>
        </w:rPr>
        <w:t xml:space="preserve"> </w:t>
      </w:r>
      <w:proofErr w:type="spellStart"/>
      <w:r w:rsidRPr="004E189D">
        <w:rPr>
          <w:rFonts w:ascii="Arial" w:hAnsi="Arial" w:cs="Arial"/>
          <w:sz w:val="22"/>
        </w:rPr>
        <w:t>grŵp</w:t>
      </w:r>
      <w:proofErr w:type="spellEnd"/>
      <w:r w:rsidRPr="004E189D">
        <w:rPr>
          <w:rFonts w:ascii="Arial" w:hAnsi="Arial" w:cs="Arial"/>
          <w:sz w:val="22"/>
        </w:rPr>
        <w:t xml:space="preserve"> </w:t>
      </w:r>
      <w:proofErr w:type="spellStart"/>
      <w:r w:rsidRPr="004E189D">
        <w:rPr>
          <w:rFonts w:ascii="Arial" w:hAnsi="Arial" w:cs="Arial"/>
          <w:sz w:val="22"/>
        </w:rPr>
        <w:t>ffocws</w:t>
      </w:r>
      <w:proofErr w:type="spellEnd"/>
      <w:r w:rsidRPr="004E189D">
        <w:rPr>
          <w:rFonts w:ascii="Arial" w:hAnsi="Arial" w:cs="Arial"/>
          <w:sz w:val="22"/>
        </w:rPr>
        <w:t xml:space="preserve"> </w:t>
      </w:r>
      <w:proofErr w:type="spellStart"/>
      <w:r w:rsidRPr="004E189D">
        <w:rPr>
          <w:rFonts w:ascii="Arial" w:hAnsi="Arial" w:cs="Arial"/>
          <w:sz w:val="22"/>
        </w:rPr>
        <w:t>wrth</w:t>
      </w:r>
      <w:proofErr w:type="spellEnd"/>
      <w:r w:rsidRPr="004E189D">
        <w:rPr>
          <w:rFonts w:ascii="Arial" w:hAnsi="Arial" w:cs="Arial"/>
          <w:sz w:val="22"/>
        </w:rPr>
        <w:t xml:space="preserve"> </w:t>
      </w:r>
      <w:proofErr w:type="spellStart"/>
      <w:r w:rsidRPr="004E189D">
        <w:rPr>
          <w:rFonts w:ascii="Arial" w:hAnsi="Arial" w:cs="Arial"/>
          <w:sz w:val="22"/>
        </w:rPr>
        <w:t>greu</w:t>
      </w:r>
      <w:proofErr w:type="spellEnd"/>
      <w:r w:rsidRPr="004E189D">
        <w:rPr>
          <w:rFonts w:ascii="Arial" w:hAnsi="Arial" w:cs="Arial"/>
          <w:sz w:val="22"/>
        </w:rPr>
        <w:t xml:space="preserve"> </w:t>
      </w:r>
      <w:proofErr w:type="spellStart"/>
      <w:r w:rsidRPr="004E189D">
        <w:rPr>
          <w:rFonts w:ascii="Arial" w:hAnsi="Arial" w:cs="Arial"/>
          <w:sz w:val="22"/>
        </w:rPr>
        <w:t>pabi</w:t>
      </w:r>
      <w:proofErr w:type="spellEnd"/>
      <w:r w:rsidRPr="004E189D">
        <w:rPr>
          <w:rFonts w:ascii="Arial" w:hAnsi="Arial" w:cs="Arial"/>
          <w:sz w:val="22"/>
        </w:rPr>
        <w:t xml:space="preserve"> </w:t>
      </w:r>
      <w:proofErr w:type="spellStart"/>
      <w:r w:rsidRPr="004E189D">
        <w:rPr>
          <w:rFonts w:ascii="Arial" w:hAnsi="Arial" w:cs="Arial"/>
          <w:sz w:val="22"/>
        </w:rPr>
        <w:t>coch</w:t>
      </w:r>
      <w:proofErr w:type="spellEnd"/>
      <w:r w:rsidRPr="004E189D">
        <w:rPr>
          <w:rFonts w:ascii="Arial" w:hAnsi="Arial" w:cs="Arial"/>
          <w:sz w:val="22"/>
        </w:rPr>
        <w:t xml:space="preserve">, felly </w:t>
      </w:r>
      <w:proofErr w:type="spellStart"/>
      <w:r w:rsidRPr="004E189D">
        <w:rPr>
          <w:rFonts w:ascii="Arial" w:hAnsi="Arial" w:cs="Arial"/>
          <w:sz w:val="22"/>
        </w:rPr>
        <w:t>roeddwn</w:t>
      </w:r>
      <w:proofErr w:type="spellEnd"/>
      <w:r w:rsidRPr="004E189D">
        <w:rPr>
          <w:rFonts w:ascii="Arial" w:hAnsi="Arial" w:cs="Arial"/>
          <w:sz w:val="22"/>
        </w:rPr>
        <w:t xml:space="preserve"> </w:t>
      </w:r>
      <w:proofErr w:type="spellStart"/>
      <w:r w:rsidRPr="004E189D">
        <w:rPr>
          <w:rFonts w:ascii="Arial" w:hAnsi="Arial" w:cs="Arial"/>
          <w:sz w:val="22"/>
        </w:rPr>
        <w:t>wedi</w:t>
      </w:r>
      <w:proofErr w:type="spellEnd"/>
      <w:r w:rsidRPr="004E189D">
        <w:rPr>
          <w:rFonts w:ascii="Arial" w:hAnsi="Arial" w:cs="Arial"/>
          <w:sz w:val="22"/>
        </w:rPr>
        <w:t xml:space="preserve"> </w:t>
      </w:r>
      <w:proofErr w:type="spellStart"/>
      <w:r w:rsidRPr="004E189D">
        <w:rPr>
          <w:rFonts w:ascii="Arial" w:hAnsi="Arial" w:cs="Arial"/>
          <w:sz w:val="22"/>
        </w:rPr>
        <w:t>darparu</w:t>
      </w:r>
      <w:proofErr w:type="spellEnd"/>
      <w:r w:rsidRPr="004E189D">
        <w:rPr>
          <w:rFonts w:ascii="Arial" w:hAnsi="Arial" w:cs="Arial"/>
          <w:sz w:val="22"/>
        </w:rPr>
        <w:t xml:space="preserve"> ‘</w:t>
      </w:r>
      <w:proofErr w:type="spellStart"/>
      <w:r w:rsidRPr="004E189D">
        <w:rPr>
          <w:rFonts w:ascii="Arial" w:hAnsi="Arial" w:cs="Arial"/>
          <w:sz w:val="22"/>
        </w:rPr>
        <w:t>cas</w:t>
      </w:r>
      <w:proofErr w:type="spellEnd"/>
      <w:r w:rsidRPr="004E189D">
        <w:rPr>
          <w:rFonts w:ascii="Arial" w:hAnsi="Arial" w:cs="Arial"/>
          <w:sz w:val="22"/>
        </w:rPr>
        <w:t xml:space="preserve"> </w:t>
      </w:r>
      <w:proofErr w:type="spellStart"/>
      <w:r w:rsidRPr="004E189D">
        <w:rPr>
          <w:rFonts w:ascii="Arial" w:hAnsi="Arial" w:cs="Arial"/>
          <w:sz w:val="22"/>
        </w:rPr>
        <w:t>bapur</w:t>
      </w:r>
      <w:proofErr w:type="spellEnd"/>
      <w:r w:rsidRPr="004E189D">
        <w:rPr>
          <w:rFonts w:ascii="Arial" w:hAnsi="Arial" w:cs="Arial"/>
          <w:sz w:val="22"/>
        </w:rPr>
        <w:t xml:space="preserve"> </w:t>
      </w:r>
      <w:proofErr w:type="spellStart"/>
      <w:r w:rsidRPr="004E189D">
        <w:rPr>
          <w:rFonts w:ascii="Arial" w:hAnsi="Arial" w:cs="Arial"/>
          <w:sz w:val="22"/>
        </w:rPr>
        <w:t>cacennau</w:t>
      </w:r>
      <w:proofErr w:type="spellEnd"/>
      <w:r w:rsidRPr="004E189D">
        <w:rPr>
          <w:rFonts w:ascii="Arial" w:hAnsi="Arial" w:cs="Arial"/>
          <w:sz w:val="22"/>
        </w:rPr>
        <w:t xml:space="preserve">’, </w:t>
      </w:r>
      <w:proofErr w:type="spellStart"/>
      <w:r w:rsidRPr="004E189D">
        <w:rPr>
          <w:rFonts w:ascii="Arial" w:hAnsi="Arial" w:cs="Arial"/>
          <w:sz w:val="22"/>
        </w:rPr>
        <w:t>paent</w:t>
      </w:r>
      <w:proofErr w:type="spellEnd"/>
      <w:r w:rsidRPr="004E189D">
        <w:rPr>
          <w:rFonts w:ascii="Arial" w:hAnsi="Arial" w:cs="Arial"/>
          <w:sz w:val="22"/>
        </w:rPr>
        <w:t xml:space="preserve"> </w:t>
      </w:r>
      <w:proofErr w:type="spellStart"/>
      <w:r w:rsidRPr="004E189D">
        <w:rPr>
          <w:rFonts w:ascii="Arial" w:hAnsi="Arial" w:cs="Arial"/>
          <w:sz w:val="22"/>
        </w:rPr>
        <w:t>coch</w:t>
      </w:r>
      <w:proofErr w:type="spellEnd"/>
      <w:r w:rsidRPr="004E189D">
        <w:rPr>
          <w:rFonts w:ascii="Arial" w:hAnsi="Arial" w:cs="Arial"/>
          <w:sz w:val="22"/>
        </w:rPr>
        <w:t>/</w:t>
      </w:r>
      <w:proofErr w:type="spellStart"/>
      <w:r w:rsidRPr="004E189D">
        <w:rPr>
          <w:rFonts w:ascii="Arial" w:hAnsi="Arial" w:cs="Arial"/>
          <w:sz w:val="22"/>
        </w:rPr>
        <w:t>gwyn</w:t>
      </w:r>
      <w:proofErr w:type="spellEnd"/>
      <w:r w:rsidRPr="004E189D">
        <w:rPr>
          <w:rFonts w:ascii="Arial" w:hAnsi="Arial" w:cs="Arial"/>
          <w:sz w:val="22"/>
        </w:rPr>
        <w:t xml:space="preserve"> a </w:t>
      </w:r>
      <w:proofErr w:type="spellStart"/>
      <w:r w:rsidRPr="004E189D">
        <w:rPr>
          <w:rFonts w:ascii="Arial" w:hAnsi="Arial" w:cs="Arial"/>
          <w:sz w:val="22"/>
        </w:rPr>
        <w:t>hadau</w:t>
      </w:r>
      <w:proofErr w:type="spellEnd"/>
      <w:r w:rsidRPr="004E189D">
        <w:rPr>
          <w:rFonts w:ascii="Arial" w:hAnsi="Arial" w:cs="Arial"/>
          <w:sz w:val="22"/>
        </w:rPr>
        <w:t xml:space="preserve"> a </w:t>
      </w:r>
      <w:proofErr w:type="spellStart"/>
      <w:r w:rsidRPr="004E189D">
        <w:rPr>
          <w:rFonts w:ascii="Arial" w:hAnsi="Arial" w:cs="Arial"/>
          <w:sz w:val="22"/>
        </w:rPr>
        <w:t>gwahaniaethu</w:t>
      </w:r>
      <w:proofErr w:type="spellEnd"/>
      <w:r w:rsidRPr="004E189D">
        <w:rPr>
          <w:rFonts w:ascii="Arial" w:hAnsi="Arial" w:cs="Arial"/>
          <w:sz w:val="22"/>
        </w:rPr>
        <w:t xml:space="preserve"> faint o </w:t>
      </w:r>
      <w:proofErr w:type="spellStart"/>
      <w:r w:rsidRPr="004E189D">
        <w:rPr>
          <w:rFonts w:ascii="Arial" w:hAnsi="Arial" w:cs="Arial"/>
          <w:sz w:val="22"/>
        </w:rPr>
        <w:t>hadau</w:t>
      </w:r>
      <w:proofErr w:type="spellEnd"/>
      <w:r w:rsidRPr="004E189D">
        <w:rPr>
          <w:rFonts w:ascii="Arial" w:hAnsi="Arial" w:cs="Arial"/>
          <w:sz w:val="22"/>
        </w:rPr>
        <w:t xml:space="preserve"> du </w:t>
      </w:r>
      <w:proofErr w:type="spellStart"/>
      <w:r w:rsidRPr="004E189D">
        <w:rPr>
          <w:rFonts w:ascii="Arial" w:hAnsi="Arial" w:cs="Arial"/>
          <w:sz w:val="22"/>
        </w:rPr>
        <w:t>i</w:t>
      </w:r>
      <w:proofErr w:type="spellEnd"/>
      <w:r w:rsidRPr="004E189D">
        <w:rPr>
          <w:rFonts w:ascii="Arial" w:hAnsi="Arial" w:cs="Arial"/>
          <w:sz w:val="22"/>
        </w:rPr>
        <w:t xml:space="preserve"> </w:t>
      </w:r>
      <w:proofErr w:type="spellStart"/>
      <w:r w:rsidRPr="004E189D">
        <w:rPr>
          <w:rFonts w:ascii="Arial" w:hAnsi="Arial" w:cs="Arial"/>
          <w:sz w:val="22"/>
        </w:rPr>
        <w:t>gyfri</w:t>
      </w:r>
      <w:proofErr w:type="spellEnd"/>
      <w:r w:rsidRPr="004E189D">
        <w:rPr>
          <w:rFonts w:ascii="Arial" w:hAnsi="Arial" w:cs="Arial"/>
          <w:sz w:val="22"/>
        </w:rPr>
        <w:t xml:space="preserve"> </w:t>
      </w:r>
      <w:proofErr w:type="spellStart"/>
      <w:r w:rsidRPr="004E189D">
        <w:rPr>
          <w:rFonts w:ascii="Arial" w:hAnsi="Arial" w:cs="Arial"/>
          <w:sz w:val="22"/>
        </w:rPr>
        <w:t>i</w:t>
      </w:r>
      <w:proofErr w:type="spellEnd"/>
      <w:r w:rsidRPr="004E189D">
        <w:rPr>
          <w:rFonts w:ascii="Arial" w:hAnsi="Arial" w:cs="Arial"/>
          <w:sz w:val="22"/>
        </w:rPr>
        <w:t xml:space="preserve"> </w:t>
      </w:r>
      <w:proofErr w:type="spellStart"/>
      <w:r w:rsidRPr="004E189D">
        <w:rPr>
          <w:rFonts w:ascii="Arial" w:hAnsi="Arial" w:cs="Arial"/>
          <w:sz w:val="22"/>
        </w:rPr>
        <w:t>roi</w:t>
      </w:r>
      <w:proofErr w:type="spellEnd"/>
      <w:r w:rsidRPr="004E189D">
        <w:rPr>
          <w:rFonts w:ascii="Arial" w:hAnsi="Arial" w:cs="Arial"/>
          <w:sz w:val="22"/>
        </w:rPr>
        <w:t xml:space="preserve"> </w:t>
      </w:r>
      <w:proofErr w:type="spellStart"/>
      <w:r w:rsidRPr="004E189D">
        <w:rPr>
          <w:rFonts w:ascii="Arial" w:hAnsi="Arial" w:cs="Arial"/>
          <w:sz w:val="22"/>
        </w:rPr>
        <w:t>tu</w:t>
      </w:r>
      <w:proofErr w:type="spellEnd"/>
      <w:r w:rsidRPr="004E189D">
        <w:rPr>
          <w:rFonts w:ascii="Arial" w:hAnsi="Arial" w:cs="Arial"/>
          <w:sz w:val="22"/>
        </w:rPr>
        <w:t xml:space="preserve"> </w:t>
      </w:r>
      <w:proofErr w:type="spellStart"/>
      <w:r w:rsidRPr="004E189D">
        <w:rPr>
          <w:rFonts w:ascii="Arial" w:hAnsi="Arial" w:cs="Arial"/>
          <w:sz w:val="22"/>
        </w:rPr>
        <w:t>fewn</w:t>
      </w:r>
      <w:proofErr w:type="spellEnd"/>
      <w:r w:rsidRPr="004E189D">
        <w:rPr>
          <w:rFonts w:ascii="Arial" w:hAnsi="Arial" w:cs="Arial"/>
          <w:sz w:val="22"/>
        </w:rPr>
        <w:t xml:space="preserve"> y </w:t>
      </w:r>
      <w:proofErr w:type="spellStart"/>
      <w:r w:rsidRPr="004E189D">
        <w:rPr>
          <w:rFonts w:ascii="Arial" w:hAnsi="Arial" w:cs="Arial"/>
          <w:sz w:val="22"/>
        </w:rPr>
        <w:t>pabi</w:t>
      </w:r>
      <w:proofErr w:type="spellEnd"/>
      <w:r w:rsidRPr="004E189D">
        <w:rPr>
          <w:rFonts w:ascii="Arial" w:hAnsi="Arial" w:cs="Arial"/>
          <w:sz w:val="22"/>
        </w:rPr>
        <w:t xml:space="preserve"> </w:t>
      </w:r>
      <w:proofErr w:type="spellStart"/>
      <w:r w:rsidRPr="004E189D">
        <w:rPr>
          <w:rFonts w:ascii="Arial" w:hAnsi="Arial" w:cs="Arial"/>
          <w:sz w:val="22"/>
        </w:rPr>
        <w:t>i</w:t>
      </w:r>
      <w:proofErr w:type="spellEnd"/>
      <w:r w:rsidRPr="004E189D">
        <w:rPr>
          <w:rFonts w:ascii="Arial" w:hAnsi="Arial" w:cs="Arial"/>
          <w:sz w:val="22"/>
        </w:rPr>
        <w:t xml:space="preserve"> </w:t>
      </w:r>
      <w:proofErr w:type="spellStart"/>
      <w:r w:rsidRPr="004E189D">
        <w:rPr>
          <w:rFonts w:ascii="Arial" w:hAnsi="Arial" w:cs="Arial"/>
          <w:sz w:val="22"/>
        </w:rPr>
        <w:t>greu'r</w:t>
      </w:r>
      <w:proofErr w:type="spellEnd"/>
      <w:r w:rsidRPr="004E189D">
        <w:rPr>
          <w:rFonts w:ascii="Arial" w:hAnsi="Arial" w:cs="Arial"/>
          <w:sz w:val="22"/>
        </w:rPr>
        <w:t xml:space="preserve"> </w:t>
      </w:r>
      <w:proofErr w:type="spellStart"/>
      <w:r w:rsidRPr="004E189D">
        <w:rPr>
          <w:rFonts w:ascii="Arial" w:hAnsi="Arial" w:cs="Arial"/>
          <w:sz w:val="22"/>
        </w:rPr>
        <w:t>ganol</w:t>
      </w:r>
      <w:proofErr w:type="spellEnd"/>
      <w:r w:rsidRPr="004E189D">
        <w:rPr>
          <w:rFonts w:ascii="Arial" w:hAnsi="Arial" w:cs="Arial"/>
          <w:sz w:val="22"/>
        </w:rPr>
        <w:t>.</w:t>
      </w:r>
    </w:p>
    <w:p w14:paraId="69DF61CE" w14:textId="599792DB" w:rsidR="00223716" w:rsidRPr="00B272F1" w:rsidRDefault="00223716" w:rsidP="00223716">
      <w:pPr>
        <w:spacing w:before="100" w:beforeAutospacing="1" w:after="100" w:afterAutospacing="1" w:line="360" w:lineRule="auto"/>
        <w:rPr>
          <w:rFonts w:ascii="Arial" w:hAnsi="Arial" w:cs="Arial"/>
          <w:sz w:val="22"/>
          <w:szCs w:val="22"/>
        </w:rPr>
      </w:pPr>
      <w:r w:rsidRPr="00B272F1">
        <w:rPr>
          <w:rFonts w:ascii="Arial" w:hAnsi="Arial" w:cs="Arial"/>
          <w:sz w:val="22"/>
          <w:szCs w:val="22"/>
        </w:rPr>
        <w:t>-</w:t>
      </w:r>
      <w:proofErr w:type="spellStart"/>
      <w:r w:rsidRPr="00B272F1">
        <w:rPr>
          <w:rFonts w:ascii="Arial" w:hAnsi="Arial" w:cs="Arial"/>
          <w:sz w:val="22"/>
          <w:szCs w:val="22"/>
        </w:rPr>
        <w:t>Gwanwyn</w:t>
      </w:r>
      <w:proofErr w:type="spellEnd"/>
      <w:r w:rsidRPr="00B272F1">
        <w:rPr>
          <w:rFonts w:ascii="Arial" w:hAnsi="Arial" w:cs="Arial"/>
          <w:sz w:val="22"/>
          <w:szCs w:val="22"/>
        </w:rPr>
        <w:t>/</w:t>
      </w:r>
      <w:proofErr w:type="spellStart"/>
      <w:r w:rsidRPr="00B272F1">
        <w:rPr>
          <w:rFonts w:ascii="Arial" w:hAnsi="Arial" w:cs="Arial"/>
          <w:sz w:val="22"/>
          <w:szCs w:val="22"/>
        </w:rPr>
        <w:t>haf</w:t>
      </w:r>
      <w:proofErr w:type="spellEnd"/>
      <w:r w:rsidRPr="00B272F1">
        <w:rPr>
          <w:rFonts w:ascii="Arial" w:hAnsi="Arial" w:cs="Arial"/>
          <w:sz w:val="22"/>
          <w:szCs w:val="22"/>
        </w:rPr>
        <w:t xml:space="preserve">: </w:t>
      </w:r>
      <w:proofErr w:type="spellStart"/>
      <w:r w:rsidRPr="00B272F1">
        <w:rPr>
          <w:rFonts w:ascii="Arial" w:hAnsi="Arial" w:cs="Arial"/>
          <w:sz w:val="22"/>
          <w:szCs w:val="22"/>
        </w:rPr>
        <w:t>cyfri</w:t>
      </w:r>
      <w:proofErr w:type="spellEnd"/>
      <w:r w:rsidRPr="00B272F1">
        <w:rPr>
          <w:rFonts w:ascii="Arial" w:hAnsi="Arial" w:cs="Arial"/>
          <w:sz w:val="22"/>
          <w:szCs w:val="22"/>
        </w:rPr>
        <w:t xml:space="preserve"> 20 o </w:t>
      </w:r>
      <w:proofErr w:type="spellStart"/>
      <w:r w:rsidRPr="00B272F1">
        <w:rPr>
          <w:rFonts w:ascii="Arial" w:hAnsi="Arial" w:cs="Arial"/>
          <w:sz w:val="22"/>
          <w:szCs w:val="22"/>
        </w:rPr>
        <w:t>hadau</w:t>
      </w:r>
      <w:proofErr w:type="spellEnd"/>
      <w:r w:rsidRPr="00B272F1">
        <w:rPr>
          <w:rFonts w:ascii="Arial" w:hAnsi="Arial" w:cs="Arial"/>
          <w:sz w:val="22"/>
          <w:szCs w:val="22"/>
        </w:rPr>
        <w:t xml:space="preserve"> </w:t>
      </w:r>
      <w:proofErr w:type="spellStart"/>
      <w:r w:rsidRPr="00B272F1">
        <w:rPr>
          <w:rFonts w:ascii="Arial" w:hAnsi="Arial" w:cs="Arial"/>
          <w:sz w:val="22"/>
          <w:szCs w:val="22"/>
        </w:rPr>
        <w:t>i</w:t>
      </w:r>
      <w:proofErr w:type="spellEnd"/>
      <w:r w:rsidRPr="00B272F1">
        <w:rPr>
          <w:rFonts w:ascii="Arial" w:hAnsi="Arial" w:cs="Arial"/>
          <w:sz w:val="22"/>
          <w:szCs w:val="22"/>
        </w:rPr>
        <w:t xml:space="preserve"> </w:t>
      </w:r>
      <w:proofErr w:type="spellStart"/>
      <w:r w:rsidRPr="00B272F1">
        <w:rPr>
          <w:rFonts w:ascii="Arial" w:hAnsi="Arial" w:cs="Arial"/>
          <w:sz w:val="22"/>
          <w:szCs w:val="22"/>
        </w:rPr>
        <w:t>roi</w:t>
      </w:r>
      <w:proofErr w:type="spellEnd"/>
      <w:r w:rsidRPr="00B272F1">
        <w:rPr>
          <w:rFonts w:ascii="Arial" w:hAnsi="Arial" w:cs="Arial"/>
          <w:sz w:val="22"/>
          <w:szCs w:val="22"/>
        </w:rPr>
        <w:t xml:space="preserve"> </w:t>
      </w:r>
      <w:proofErr w:type="spellStart"/>
      <w:r w:rsidRPr="00B272F1">
        <w:rPr>
          <w:rFonts w:ascii="Arial" w:hAnsi="Arial" w:cs="Arial"/>
          <w:sz w:val="22"/>
          <w:szCs w:val="22"/>
        </w:rPr>
        <w:t>yn</w:t>
      </w:r>
      <w:proofErr w:type="spellEnd"/>
      <w:r w:rsidRPr="00B272F1">
        <w:rPr>
          <w:rFonts w:ascii="Arial" w:hAnsi="Arial" w:cs="Arial"/>
          <w:sz w:val="22"/>
          <w:szCs w:val="22"/>
        </w:rPr>
        <w:t xml:space="preserve"> </w:t>
      </w:r>
      <w:proofErr w:type="spellStart"/>
      <w:r w:rsidRPr="00B272F1">
        <w:rPr>
          <w:rFonts w:ascii="Arial" w:hAnsi="Arial" w:cs="Arial"/>
          <w:sz w:val="22"/>
          <w:szCs w:val="22"/>
        </w:rPr>
        <w:t>ganol</w:t>
      </w:r>
      <w:proofErr w:type="spellEnd"/>
      <w:r w:rsidRPr="00B272F1">
        <w:rPr>
          <w:rFonts w:ascii="Arial" w:hAnsi="Arial" w:cs="Arial"/>
          <w:sz w:val="22"/>
          <w:szCs w:val="22"/>
        </w:rPr>
        <w:t xml:space="preserve"> y </w:t>
      </w:r>
      <w:proofErr w:type="spellStart"/>
      <w:r w:rsidRPr="00B272F1">
        <w:rPr>
          <w:rFonts w:ascii="Arial" w:hAnsi="Arial" w:cs="Arial"/>
          <w:sz w:val="22"/>
          <w:szCs w:val="22"/>
        </w:rPr>
        <w:t>pabi</w:t>
      </w:r>
      <w:proofErr w:type="spellEnd"/>
      <w:r w:rsidRPr="004E189D">
        <w:rPr>
          <w:rFonts w:ascii="Arial" w:hAnsi="Arial" w:cs="Arial"/>
          <w:sz w:val="22"/>
        </w:rPr>
        <w:br/>
      </w:r>
      <w:r w:rsidRPr="00B272F1">
        <w:rPr>
          <w:rFonts w:ascii="Arial" w:hAnsi="Arial" w:cs="Arial"/>
          <w:sz w:val="22"/>
          <w:szCs w:val="22"/>
        </w:rPr>
        <w:t>-</w:t>
      </w:r>
      <w:proofErr w:type="spellStart"/>
      <w:r w:rsidRPr="00B272F1">
        <w:rPr>
          <w:rFonts w:ascii="Arial" w:hAnsi="Arial" w:cs="Arial"/>
          <w:sz w:val="22"/>
          <w:szCs w:val="22"/>
        </w:rPr>
        <w:t>Gaeaf</w:t>
      </w:r>
      <w:proofErr w:type="spellEnd"/>
      <w:r w:rsidRPr="00B272F1">
        <w:rPr>
          <w:rFonts w:ascii="Arial" w:hAnsi="Arial" w:cs="Arial"/>
          <w:sz w:val="22"/>
          <w:szCs w:val="22"/>
        </w:rPr>
        <w:t xml:space="preserve">/Hydref: </w:t>
      </w:r>
      <w:proofErr w:type="spellStart"/>
      <w:r w:rsidRPr="00B272F1">
        <w:rPr>
          <w:rFonts w:ascii="Arial" w:hAnsi="Arial" w:cs="Arial"/>
          <w:sz w:val="22"/>
          <w:szCs w:val="22"/>
        </w:rPr>
        <w:t>cyfri</w:t>
      </w:r>
      <w:proofErr w:type="spellEnd"/>
      <w:r w:rsidRPr="00B272F1">
        <w:rPr>
          <w:rFonts w:ascii="Arial" w:hAnsi="Arial" w:cs="Arial"/>
          <w:sz w:val="22"/>
          <w:szCs w:val="22"/>
        </w:rPr>
        <w:t xml:space="preserve"> 10 o </w:t>
      </w:r>
      <w:proofErr w:type="spellStart"/>
      <w:r w:rsidRPr="00B272F1">
        <w:rPr>
          <w:rFonts w:ascii="Arial" w:hAnsi="Arial" w:cs="Arial"/>
          <w:sz w:val="22"/>
          <w:szCs w:val="22"/>
        </w:rPr>
        <w:t>hadau</w:t>
      </w:r>
      <w:proofErr w:type="spellEnd"/>
      <w:r w:rsidRPr="00B272F1">
        <w:rPr>
          <w:rFonts w:ascii="Arial" w:hAnsi="Arial" w:cs="Arial"/>
          <w:sz w:val="22"/>
          <w:szCs w:val="22"/>
        </w:rPr>
        <w:t xml:space="preserve"> </w:t>
      </w:r>
      <w:proofErr w:type="spellStart"/>
      <w:r w:rsidRPr="00B272F1">
        <w:rPr>
          <w:rFonts w:ascii="Arial" w:hAnsi="Arial" w:cs="Arial"/>
          <w:sz w:val="22"/>
          <w:szCs w:val="22"/>
        </w:rPr>
        <w:t>i</w:t>
      </w:r>
      <w:proofErr w:type="spellEnd"/>
      <w:r w:rsidRPr="00B272F1">
        <w:rPr>
          <w:rFonts w:ascii="Arial" w:hAnsi="Arial" w:cs="Arial"/>
          <w:sz w:val="22"/>
          <w:szCs w:val="22"/>
        </w:rPr>
        <w:t xml:space="preserve"> </w:t>
      </w:r>
      <w:proofErr w:type="spellStart"/>
      <w:r w:rsidRPr="00B272F1">
        <w:rPr>
          <w:rFonts w:ascii="Arial" w:hAnsi="Arial" w:cs="Arial"/>
          <w:sz w:val="22"/>
          <w:szCs w:val="22"/>
        </w:rPr>
        <w:t>roi</w:t>
      </w:r>
      <w:proofErr w:type="spellEnd"/>
      <w:r w:rsidRPr="00B272F1">
        <w:rPr>
          <w:rFonts w:ascii="Arial" w:hAnsi="Arial" w:cs="Arial"/>
          <w:sz w:val="22"/>
          <w:szCs w:val="22"/>
        </w:rPr>
        <w:t xml:space="preserve"> </w:t>
      </w:r>
      <w:proofErr w:type="spellStart"/>
      <w:r w:rsidRPr="00B272F1">
        <w:rPr>
          <w:rFonts w:ascii="Arial" w:hAnsi="Arial" w:cs="Arial"/>
          <w:sz w:val="22"/>
          <w:szCs w:val="22"/>
        </w:rPr>
        <w:t>yng</w:t>
      </w:r>
      <w:proofErr w:type="spellEnd"/>
      <w:r w:rsidRPr="00B272F1">
        <w:rPr>
          <w:rFonts w:ascii="Arial" w:hAnsi="Arial" w:cs="Arial"/>
          <w:sz w:val="22"/>
          <w:szCs w:val="22"/>
        </w:rPr>
        <w:t xml:space="preserve"> </w:t>
      </w:r>
      <w:proofErr w:type="spellStart"/>
      <w:r w:rsidRPr="00B272F1">
        <w:rPr>
          <w:rFonts w:ascii="Arial" w:hAnsi="Arial" w:cs="Arial"/>
          <w:sz w:val="22"/>
          <w:szCs w:val="22"/>
        </w:rPr>
        <w:t>nghanol</w:t>
      </w:r>
      <w:proofErr w:type="spellEnd"/>
      <w:r w:rsidRPr="00B272F1">
        <w:rPr>
          <w:rFonts w:ascii="Arial" w:hAnsi="Arial" w:cs="Arial"/>
          <w:sz w:val="22"/>
          <w:szCs w:val="22"/>
        </w:rPr>
        <w:t xml:space="preserve"> y </w:t>
      </w:r>
      <w:proofErr w:type="spellStart"/>
      <w:r w:rsidRPr="00B272F1">
        <w:rPr>
          <w:rFonts w:ascii="Arial" w:hAnsi="Arial" w:cs="Arial"/>
          <w:sz w:val="22"/>
          <w:szCs w:val="22"/>
        </w:rPr>
        <w:t>pabi</w:t>
      </w:r>
      <w:proofErr w:type="spellEnd"/>
      <w:r w:rsidRPr="00B272F1">
        <w:rPr>
          <w:rFonts w:ascii="Arial" w:hAnsi="Arial" w:cs="Arial"/>
          <w:sz w:val="22"/>
          <w:szCs w:val="22"/>
        </w:rPr>
        <w:t xml:space="preserve"> (</w:t>
      </w:r>
      <w:proofErr w:type="spellStart"/>
      <w:r w:rsidRPr="00B272F1">
        <w:rPr>
          <w:rFonts w:ascii="Arial" w:hAnsi="Arial" w:cs="Arial"/>
          <w:sz w:val="22"/>
          <w:szCs w:val="22"/>
        </w:rPr>
        <w:t>gyda</w:t>
      </w:r>
      <w:proofErr w:type="spellEnd"/>
      <w:r w:rsidRPr="00B272F1">
        <w:rPr>
          <w:rFonts w:ascii="Arial" w:hAnsi="Arial" w:cs="Arial"/>
          <w:sz w:val="22"/>
          <w:szCs w:val="22"/>
        </w:rPr>
        <w:t xml:space="preserve"> </w:t>
      </w:r>
      <w:proofErr w:type="spellStart"/>
      <w:r w:rsidRPr="00B272F1">
        <w:rPr>
          <w:rFonts w:ascii="Arial" w:hAnsi="Arial" w:cs="Arial"/>
          <w:sz w:val="22"/>
          <w:szCs w:val="22"/>
        </w:rPr>
        <w:t>chymorth</w:t>
      </w:r>
      <w:proofErr w:type="spellEnd"/>
      <w:r w:rsidRPr="00B272F1">
        <w:rPr>
          <w:rFonts w:ascii="Arial" w:hAnsi="Arial" w:cs="Arial"/>
          <w:sz w:val="22"/>
          <w:szCs w:val="22"/>
        </w:rPr>
        <w:t>)</w:t>
      </w:r>
    </w:p>
    <w:p w14:paraId="2513ECA5" w14:textId="0836B3F4" w:rsidR="00667583" w:rsidRPr="004E189D" w:rsidRDefault="00223716" w:rsidP="00D05B9E">
      <w:pPr>
        <w:spacing w:before="100" w:beforeAutospacing="1" w:after="100" w:afterAutospacing="1" w:line="360" w:lineRule="auto"/>
        <w:rPr>
          <w:rFonts w:ascii="Arial" w:hAnsi="Arial" w:cs="Arial"/>
          <w:sz w:val="22"/>
        </w:rPr>
      </w:pPr>
      <w:r w:rsidRPr="00B272F1">
        <w:rPr>
          <w:rFonts w:ascii="Arial" w:hAnsi="Arial" w:cs="Arial"/>
          <w:sz w:val="22"/>
          <w:szCs w:val="22"/>
        </w:rPr>
        <w:t xml:space="preserve">ac </w:t>
      </w:r>
      <w:proofErr w:type="spellStart"/>
      <w:r w:rsidRPr="00B272F1">
        <w:rPr>
          <w:rFonts w:ascii="Arial" w:hAnsi="Arial" w:cs="Arial"/>
          <w:sz w:val="22"/>
          <w:szCs w:val="22"/>
        </w:rPr>
        <w:t>yna</w:t>
      </w:r>
      <w:proofErr w:type="spellEnd"/>
      <w:r w:rsidRPr="00B272F1">
        <w:rPr>
          <w:rFonts w:ascii="Arial" w:hAnsi="Arial" w:cs="Arial"/>
          <w:sz w:val="22"/>
          <w:szCs w:val="22"/>
        </w:rPr>
        <w:t xml:space="preserve"> </w:t>
      </w:r>
      <w:proofErr w:type="spellStart"/>
      <w:r w:rsidRPr="00B272F1">
        <w:rPr>
          <w:rFonts w:ascii="Arial" w:hAnsi="Arial" w:cs="Arial"/>
          <w:sz w:val="22"/>
          <w:szCs w:val="22"/>
        </w:rPr>
        <w:t>herio'r</w:t>
      </w:r>
      <w:proofErr w:type="spellEnd"/>
      <w:r w:rsidRPr="00B272F1">
        <w:rPr>
          <w:rFonts w:ascii="Arial" w:hAnsi="Arial" w:cs="Arial"/>
          <w:sz w:val="22"/>
          <w:szCs w:val="22"/>
        </w:rPr>
        <w:t xml:space="preserve"> plant </w:t>
      </w:r>
      <w:proofErr w:type="spellStart"/>
      <w:r w:rsidRPr="00B272F1">
        <w:rPr>
          <w:rFonts w:ascii="Arial" w:hAnsi="Arial" w:cs="Arial"/>
          <w:sz w:val="22"/>
          <w:szCs w:val="22"/>
        </w:rPr>
        <w:t>oedd</w:t>
      </w:r>
      <w:proofErr w:type="spellEnd"/>
      <w:r w:rsidRPr="00B272F1">
        <w:rPr>
          <w:rFonts w:ascii="Arial" w:hAnsi="Arial" w:cs="Arial"/>
          <w:sz w:val="22"/>
          <w:szCs w:val="22"/>
        </w:rPr>
        <w:t xml:space="preserve"> </w:t>
      </w:r>
      <w:proofErr w:type="spellStart"/>
      <w:r w:rsidRPr="00B272F1">
        <w:rPr>
          <w:rFonts w:ascii="Arial" w:hAnsi="Arial" w:cs="Arial"/>
          <w:sz w:val="22"/>
          <w:szCs w:val="22"/>
        </w:rPr>
        <w:t>yn</w:t>
      </w:r>
      <w:proofErr w:type="spellEnd"/>
      <w:r w:rsidRPr="00B272F1">
        <w:rPr>
          <w:rFonts w:ascii="Arial" w:hAnsi="Arial" w:cs="Arial"/>
          <w:sz w:val="22"/>
          <w:szCs w:val="22"/>
        </w:rPr>
        <w:t xml:space="preserve"> </w:t>
      </w:r>
      <w:proofErr w:type="spellStart"/>
      <w:r w:rsidRPr="00B272F1">
        <w:rPr>
          <w:rFonts w:ascii="Arial" w:hAnsi="Arial" w:cs="Arial"/>
          <w:sz w:val="22"/>
          <w:szCs w:val="22"/>
        </w:rPr>
        <w:t>gallu</w:t>
      </w:r>
      <w:proofErr w:type="spellEnd"/>
      <w:r w:rsidRPr="00B272F1">
        <w:rPr>
          <w:rFonts w:ascii="Arial" w:hAnsi="Arial" w:cs="Arial"/>
          <w:sz w:val="22"/>
          <w:szCs w:val="22"/>
        </w:rPr>
        <w:t xml:space="preserve"> </w:t>
      </w:r>
      <w:proofErr w:type="spellStart"/>
      <w:r w:rsidRPr="00B272F1">
        <w:rPr>
          <w:rFonts w:ascii="Arial" w:hAnsi="Arial" w:cs="Arial"/>
          <w:sz w:val="22"/>
          <w:szCs w:val="22"/>
        </w:rPr>
        <w:t>gwneud</w:t>
      </w:r>
      <w:proofErr w:type="spellEnd"/>
      <w:r w:rsidRPr="00B272F1">
        <w:rPr>
          <w:rFonts w:ascii="Arial" w:hAnsi="Arial" w:cs="Arial"/>
          <w:sz w:val="22"/>
          <w:szCs w:val="22"/>
        </w:rPr>
        <w:t xml:space="preserve"> </w:t>
      </w:r>
      <w:proofErr w:type="spellStart"/>
      <w:r w:rsidRPr="00B272F1">
        <w:rPr>
          <w:rFonts w:ascii="Arial" w:hAnsi="Arial" w:cs="Arial"/>
          <w:sz w:val="22"/>
          <w:szCs w:val="22"/>
        </w:rPr>
        <w:t>hyn</w:t>
      </w:r>
      <w:proofErr w:type="spellEnd"/>
      <w:r w:rsidRPr="00B272F1">
        <w:rPr>
          <w:rFonts w:ascii="Arial" w:hAnsi="Arial" w:cs="Arial"/>
          <w:sz w:val="22"/>
          <w:szCs w:val="22"/>
        </w:rPr>
        <w:t xml:space="preserve"> </w:t>
      </w:r>
      <w:proofErr w:type="spellStart"/>
      <w:r w:rsidRPr="00B272F1">
        <w:rPr>
          <w:rFonts w:ascii="Arial" w:hAnsi="Arial" w:cs="Arial"/>
          <w:sz w:val="22"/>
          <w:szCs w:val="22"/>
        </w:rPr>
        <w:t>yn</w:t>
      </w:r>
      <w:proofErr w:type="spellEnd"/>
      <w:r w:rsidRPr="00B272F1">
        <w:rPr>
          <w:rFonts w:ascii="Arial" w:hAnsi="Arial" w:cs="Arial"/>
          <w:sz w:val="22"/>
          <w:szCs w:val="22"/>
        </w:rPr>
        <w:t xml:space="preserve"> </w:t>
      </w:r>
      <w:proofErr w:type="spellStart"/>
      <w:r w:rsidRPr="00B272F1">
        <w:rPr>
          <w:rFonts w:ascii="Arial" w:hAnsi="Arial" w:cs="Arial"/>
          <w:sz w:val="22"/>
          <w:szCs w:val="22"/>
        </w:rPr>
        <w:t>hawdd</w:t>
      </w:r>
      <w:proofErr w:type="spellEnd"/>
      <w:r w:rsidRPr="00B272F1">
        <w:rPr>
          <w:rFonts w:ascii="Arial" w:hAnsi="Arial" w:cs="Arial"/>
          <w:sz w:val="22"/>
          <w:szCs w:val="22"/>
        </w:rPr>
        <w:t xml:space="preserve"> ac </w:t>
      </w:r>
      <w:proofErr w:type="spellStart"/>
      <w:r w:rsidRPr="00B272F1">
        <w:rPr>
          <w:rFonts w:ascii="Arial" w:hAnsi="Arial" w:cs="Arial"/>
          <w:sz w:val="22"/>
          <w:szCs w:val="22"/>
        </w:rPr>
        <w:t>asesu</w:t>
      </w:r>
      <w:proofErr w:type="spellEnd"/>
      <w:r w:rsidRPr="00B272F1">
        <w:rPr>
          <w:rFonts w:ascii="Arial" w:hAnsi="Arial" w:cs="Arial"/>
          <w:sz w:val="22"/>
          <w:szCs w:val="22"/>
        </w:rPr>
        <w:t xml:space="preserve"> </w:t>
      </w:r>
      <w:proofErr w:type="spellStart"/>
      <w:r w:rsidRPr="00B272F1">
        <w:rPr>
          <w:rFonts w:ascii="Arial" w:hAnsi="Arial" w:cs="Arial"/>
          <w:sz w:val="22"/>
          <w:szCs w:val="22"/>
        </w:rPr>
        <w:t>wrth</w:t>
      </w:r>
      <w:proofErr w:type="spellEnd"/>
      <w:r w:rsidRPr="00B272F1">
        <w:rPr>
          <w:rFonts w:ascii="Arial" w:hAnsi="Arial" w:cs="Arial"/>
          <w:sz w:val="22"/>
          <w:szCs w:val="22"/>
        </w:rPr>
        <w:t xml:space="preserve"> </w:t>
      </w:r>
      <w:proofErr w:type="spellStart"/>
      <w:r w:rsidRPr="00B272F1">
        <w:rPr>
          <w:rFonts w:ascii="Arial" w:hAnsi="Arial" w:cs="Arial"/>
          <w:sz w:val="22"/>
          <w:szCs w:val="22"/>
        </w:rPr>
        <w:t>ysgrifennu</w:t>
      </w:r>
      <w:proofErr w:type="spellEnd"/>
      <w:r w:rsidRPr="00B272F1">
        <w:rPr>
          <w:rFonts w:ascii="Arial" w:hAnsi="Arial" w:cs="Arial"/>
          <w:sz w:val="22"/>
          <w:szCs w:val="22"/>
        </w:rPr>
        <w:t xml:space="preserve"> </w:t>
      </w:r>
      <w:proofErr w:type="spellStart"/>
      <w:r w:rsidRPr="00B272F1">
        <w:rPr>
          <w:rFonts w:ascii="Arial" w:hAnsi="Arial" w:cs="Arial"/>
          <w:sz w:val="22"/>
          <w:szCs w:val="22"/>
        </w:rPr>
        <w:t>lawr</w:t>
      </w:r>
      <w:proofErr w:type="spellEnd"/>
      <w:r w:rsidRPr="00B272F1">
        <w:rPr>
          <w:rFonts w:ascii="Arial" w:hAnsi="Arial" w:cs="Arial"/>
          <w:sz w:val="22"/>
          <w:szCs w:val="22"/>
        </w:rPr>
        <w:t xml:space="preserve"> </w:t>
      </w:r>
      <w:proofErr w:type="spellStart"/>
      <w:r w:rsidRPr="00B272F1">
        <w:rPr>
          <w:rFonts w:ascii="Arial" w:hAnsi="Arial" w:cs="Arial"/>
          <w:sz w:val="22"/>
          <w:szCs w:val="22"/>
        </w:rPr>
        <w:t>lle'r</w:t>
      </w:r>
      <w:proofErr w:type="spellEnd"/>
      <w:r w:rsidRPr="00B272F1">
        <w:rPr>
          <w:rFonts w:ascii="Arial" w:hAnsi="Arial" w:cs="Arial"/>
          <w:sz w:val="22"/>
          <w:szCs w:val="22"/>
        </w:rPr>
        <w:t xml:space="preserve"> </w:t>
      </w:r>
      <w:proofErr w:type="spellStart"/>
      <w:r w:rsidRPr="00B272F1">
        <w:rPr>
          <w:rFonts w:ascii="Arial" w:hAnsi="Arial" w:cs="Arial"/>
          <w:sz w:val="22"/>
          <w:szCs w:val="22"/>
        </w:rPr>
        <w:t>oedd</w:t>
      </w:r>
      <w:proofErr w:type="spellEnd"/>
      <w:r w:rsidRPr="00B272F1">
        <w:rPr>
          <w:rFonts w:ascii="Arial" w:hAnsi="Arial" w:cs="Arial"/>
          <w:sz w:val="22"/>
          <w:szCs w:val="22"/>
        </w:rPr>
        <w:t xml:space="preserve"> y </w:t>
      </w:r>
      <w:proofErr w:type="spellStart"/>
      <w:r w:rsidRPr="00B272F1">
        <w:rPr>
          <w:rFonts w:ascii="Arial" w:hAnsi="Arial" w:cs="Arial"/>
          <w:sz w:val="22"/>
          <w:szCs w:val="22"/>
        </w:rPr>
        <w:t>disgyblion</w:t>
      </w:r>
      <w:proofErr w:type="spellEnd"/>
      <w:r w:rsidRPr="00B272F1">
        <w:rPr>
          <w:rFonts w:ascii="Arial" w:hAnsi="Arial" w:cs="Arial"/>
          <w:sz w:val="22"/>
          <w:szCs w:val="22"/>
        </w:rPr>
        <w:t xml:space="preserve"> </w:t>
      </w:r>
      <w:proofErr w:type="spellStart"/>
      <w:r w:rsidRPr="00B272F1">
        <w:rPr>
          <w:rFonts w:ascii="Arial" w:hAnsi="Arial" w:cs="Arial"/>
          <w:sz w:val="22"/>
          <w:szCs w:val="22"/>
        </w:rPr>
        <w:t>wedi'i</w:t>
      </w:r>
      <w:proofErr w:type="spellEnd"/>
      <w:r w:rsidRPr="00B272F1">
        <w:rPr>
          <w:rFonts w:ascii="Arial" w:hAnsi="Arial" w:cs="Arial"/>
          <w:sz w:val="22"/>
          <w:szCs w:val="22"/>
        </w:rPr>
        <w:t xml:space="preserve"> </w:t>
      </w:r>
      <w:proofErr w:type="spellStart"/>
      <w:r w:rsidRPr="00B272F1">
        <w:rPr>
          <w:rFonts w:ascii="Arial" w:hAnsi="Arial" w:cs="Arial"/>
          <w:sz w:val="22"/>
          <w:szCs w:val="22"/>
        </w:rPr>
        <w:t>chyrraedd</w:t>
      </w:r>
      <w:proofErr w:type="spellEnd"/>
      <w:r w:rsidRPr="00B272F1">
        <w:rPr>
          <w:rFonts w:ascii="Arial" w:hAnsi="Arial" w:cs="Arial"/>
          <w:sz w:val="22"/>
          <w:szCs w:val="22"/>
        </w:rPr>
        <w:t>. </w:t>
      </w:r>
      <w:proofErr w:type="spellStart"/>
      <w:r w:rsidRPr="00B272F1">
        <w:rPr>
          <w:rFonts w:ascii="Arial" w:hAnsi="Arial" w:cs="Arial"/>
          <w:sz w:val="22"/>
          <w:szCs w:val="22"/>
        </w:rPr>
        <w:t>Fy</w:t>
      </w:r>
      <w:proofErr w:type="spellEnd"/>
      <w:r w:rsidRPr="00B272F1">
        <w:rPr>
          <w:rFonts w:ascii="Arial" w:hAnsi="Arial" w:cs="Arial"/>
          <w:sz w:val="22"/>
          <w:szCs w:val="22"/>
        </w:rPr>
        <w:t xml:space="preserve"> </w:t>
      </w:r>
      <w:proofErr w:type="spellStart"/>
      <w:r w:rsidRPr="00B272F1">
        <w:rPr>
          <w:rFonts w:ascii="Arial" w:hAnsi="Arial" w:cs="Arial"/>
          <w:sz w:val="22"/>
          <w:szCs w:val="22"/>
        </w:rPr>
        <w:t>nghanlyniadau</w:t>
      </w:r>
      <w:proofErr w:type="spellEnd"/>
      <w:r w:rsidRPr="00B272F1">
        <w:rPr>
          <w:rFonts w:ascii="Arial" w:hAnsi="Arial" w:cs="Arial"/>
          <w:sz w:val="22"/>
          <w:szCs w:val="22"/>
        </w:rPr>
        <w:t xml:space="preserve"> </w:t>
      </w:r>
      <w:proofErr w:type="spellStart"/>
      <w:r w:rsidRPr="00B272F1">
        <w:rPr>
          <w:rFonts w:ascii="Arial" w:hAnsi="Arial" w:cs="Arial"/>
          <w:sz w:val="22"/>
          <w:szCs w:val="22"/>
        </w:rPr>
        <w:t>arfaethedig</w:t>
      </w:r>
      <w:proofErr w:type="spellEnd"/>
      <w:r w:rsidRPr="00B272F1">
        <w:rPr>
          <w:rFonts w:ascii="Arial" w:hAnsi="Arial" w:cs="Arial"/>
          <w:sz w:val="22"/>
          <w:szCs w:val="22"/>
        </w:rPr>
        <w:t xml:space="preserve"> </w:t>
      </w:r>
      <w:proofErr w:type="spellStart"/>
      <w:r w:rsidRPr="00B272F1">
        <w:rPr>
          <w:rFonts w:ascii="Arial" w:hAnsi="Arial" w:cs="Arial"/>
          <w:sz w:val="22"/>
          <w:szCs w:val="22"/>
        </w:rPr>
        <w:t>oedd</w:t>
      </w:r>
      <w:proofErr w:type="spellEnd"/>
      <w:r w:rsidRPr="00B272F1">
        <w:rPr>
          <w:rFonts w:ascii="Arial" w:hAnsi="Arial" w:cs="Arial"/>
          <w:sz w:val="22"/>
          <w:szCs w:val="22"/>
        </w:rPr>
        <w:t xml:space="preserve"> </w:t>
      </w:r>
      <w:proofErr w:type="spellStart"/>
      <w:r w:rsidRPr="00B272F1">
        <w:rPr>
          <w:rFonts w:ascii="Arial" w:hAnsi="Arial" w:cs="Arial"/>
          <w:sz w:val="22"/>
          <w:szCs w:val="22"/>
        </w:rPr>
        <w:t>i'r</w:t>
      </w:r>
      <w:proofErr w:type="spellEnd"/>
      <w:r w:rsidRPr="00B272F1">
        <w:rPr>
          <w:rFonts w:ascii="Arial" w:hAnsi="Arial" w:cs="Arial"/>
          <w:sz w:val="22"/>
          <w:szCs w:val="22"/>
        </w:rPr>
        <w:t xml:space="preserve"> </w:t>
      </w:r>
      <w:proofErr w:type="spellStart"/>
      <w:r w:rsidRPr="00B272F1">
        <w:rPr>
          <w:rFonts w:ascii="Arial" w:hAnsi="Arial" w:cs="Arial"/>
          <w:sz w:val="22"/>
          <w:szCs w:val="22"/>
        </w:rPr>
        <w:t>disgyblion</w:t>
      </w:r>
      <w:proofErr w:type="spellEnd"/>
      <w:r w:rsidRPr="00B272F1">
        <w:rPr>
          <w:rFonts w:ascii="Arial" w:hAnsi="Arial" w:cs="Arial"/>
          <w:sz w:val="22"/>
          <w:szCs w:val="22"/>
        </w:rPr>
        <w:t xml:space="preserve"> </w:t>
      </w:r>
      <w:proofErr w:type="spellStart"/>
      <w:r w:rsidRPr="00B272F1">
        <w:rPr>
          <w:rFonts w:ascii="Arial" w:hAnsi="Arial" w:cs="Arial"/>
          <w:sz w:val="22"/>
          <w:szCs w:val="22"/>
        </w:rPr>
        <w:t>gael</w:t>
      </w:r>
      <w:proofErr w:type="spellEnd"/>
      <w:r w:rsidRPr="00B272F1">
        <w:rPr>
          <w:rFonts w:ascii="Arial" w:hAnsi="Arial" w:cs="Arial"/>
          <w:sz w:val="22"/>
          <w:szCs w:val="22"/>
        </w:rPr>
        <w:t xml:space="preserve"> </w:t>
      </w:r>
      <w:proofErr w:type="spellStart"/>
      <w:r w:rsidRPr="00B272F1">
        <w:rPr>
          <w:rFonts w:ascii="Arial" w:hAnsi="Arial" w:cs="Arial"/>
          <w:sz w:val="22"/>
          <w:szCs w:val="22"/>
        </w:rPr>
        <w:t>dealltwriaeth</w:t>
      </w:r>
      <w:proofErr w:type="spellEnd"/>
      <w:r w:rsidRPr="00B272F1">
        <w:rPr>
          <w:rFonts w:ascii="Arial" w:hAnsi="Arial" w:cs="Arial"/>
          <w:sz w:val="22"/>
          <w:szCs w:val="22"/>
        </w:rPr>
        <w:t xml:space="preserve"> </w:t>
      </w:r>
      <w:proofErr w:type="spellStart"/>
      <w:r w:rsidRPr="00B272F1">
        <w:rPr>
          <w:rFonts w:ascii="Arial" w:hAnsi="Arial" w:cs="Arial"/>
          <w:sz w:val="22"/>
          <w:szCs w:val="22"/>
        </w:rPr>
        <w:t>ar</w:t>
      </w:r>
      <w:proofErr w:type="spellEnd"/>
      <w:r w:rsidRPr="00B272F1">
        <w:rPr>
          <w:rFonts w:ascii="Arial" w:hAnsi="Arial" w:cs="Arial"/>
          <w:sz w:val="22"/>
          <w:szCs w:val="22"/>
        </w:rPr>
        <w:t xml:space="preserve"> pam </w:t>
      </w:r>
      <w:proofErr w:type="spellStart"/>
      <w:r w:rsidRPr="00B272F1">
        <w:rPr>
          <w:rFonts w:ascii="Arial" w:hAnsi="Arial" w:cs="Arial"/>
          <w:sz w:val="22"/>
          <w:szCs w:val="22"/>
        </w:rPr>
        <w:t>mae’n</w:t>
      </w:r>
      <w:proofErr w:type="spellEnd"/>
      <w:r w:rsidRPr="00B272F1">
        <w:rPr>
          <w:rFonts w:ascii="Arial" w:hAnsi="Arial" w:cs="Arial"/>
          <w:sz w:val="22"/>
          <w:szCs w:val="22"/>
        </w:rPr>
        <w:t xml:space="preserve"> </w:t>
      </w:r>
      <w:proofErr w:type="spellStart"/>
      <w:r w:rsidRPr="00B272F1">
        <w:rPr>
          <w:rFonts w:ascii="Arial" w:hAnsi="Arial" w:cs="Arial"/>
          <w:sz w:val="22"/>
          <w:szCs w:val="22"/>
        </w:rPr>
        <w:t>bwysig</w:t>
      </w:r>
      <w:proofErr w:type="spellEnd"/>
      <w:r w:rsidRPr="00B272F1">
        <w:rPr>
          <w:rFonts w:ascii="Arial" w:hAnsi="Arial" w:cs="Arial"/>
          <w:sz w:val="22"/>
          <w:szCs w:val="22"/>
        </w:rPr>
        <w:t xml:space="preserve"> </w:t>
      </w:r>
      <w:proofErr w:type="spellStart"/>
      <w:r w:rsidRPr="00B272F1">
        <w:rPr>
          <w:rFonts w:ascii="Arial" w:hAnsi="Arial" w:cs="Arial"/>
          <w:sz w:val="22"/>
          <w:szCs w:val="22"/>
        </w:rPr>
        <w:t>i</w:t>
      </w:r>
      <w:proofErr w:type="spellEnd"/>
      <w:r w:rsidRPr="00B272F1">
        <w:rPr>
          <w:rFonts w:ascii="Arial" w:hAnsi="Arial" w:cs="Arial"/>
          <w:sz w:val="22"/>
          <w:szCs w:val="22"/>
        </w:rPr>
        <w:t xml:space="preserve"> gofio am y </w:t>
      </w:r>
      <w:proofErr w:type="spellStart"/>
      <w:r w:rsidRPr="00B272F1">
        <w:rPr>
          <w:rFonts w:ascii="Arial" w:hAnsi="Arial" w:cs="Arial"/>
          <w:sz w:val="22"/>
          <w:szCs w:val="22"/>
        </w:rPr>
        <w:t>bobl</w:t>
      </w:r>
      <w:proofErr w:type="spellEnd"/>
      <w:r w:rsidRPr="00B272F1">
        <w:rPr>
          <w:rFonts w:ascii="Arial" w:hAnsi="Arial" w:cs="Arial"/>
          <w:sz w:val="22"/>
          <w:szCs w:val="22"/>
        </w:rPr>
        <w:t xml:space="preserve"> </w:t>
      </w:r>
      <w:proofErr w:type="spellStart"/>
      <w:r w:rsidRPr="00B272F1">
        <w:rPr>
          <w:rFonts w:ascii="Arial" w:hAnsi="Arial" w:cs="Arial"/>
          <w:sz w:val="22"/>
          <w:szCs w:val="22"/>
        </w:rPr>
        <w:t>gwnaeth</w:t>
      </w:r>
      <w:proofErr w:type="spellEnd"/>
      <w:r w:rsidRPr="00B272F1">
        <w:rPr>
          <w:rFonts w:ascii="Arial" w:hAnsi="Arial" w:cs="Arial"/>
          <w:sz w:val="22"/>
          <w:szCs w:val="22"/>
        </w:rPr>
        <w:t xml:space="preserve"> </w:t>
      </w:r>
      <w:proofErr w:type="spellStart"/>
      <w:r w:rsidRPr="00B272F1">
        <w:rPr>
          <w:rFonts w:ascii="Arial" w:hAnsi="Arial" w:cs="Arial"/>
          <w:sz w:val="22"/>
          <w:szCs w:val="22"/>
        </w:rPr>
        <w:t>berthi</w:t>
      </w:r>
      <w:proofErr w:type="spellEnd"/>
      <w:r w:rsidRPr="00B272F1">
        <w:rPr>
          <w:rFonts w:ascii="Arial" w:hAnsi="Arial" w:cs="Arial"/>
          <w:sz w:val="22"/>
          <w:szCs w:val="22"/>
        </w:rPr>
        <w:t xml:space="preserve"> </w:t>
      </w:r>
      <w:proofErr w:type="spellStart"/>
      <w:r w:rsidRPr="00B272F1">
        <w:rPr>
          <w:rFonts w:ascii="Arial" w:hAnsi="Arial" w:cs="Arial"/>
          <w:sz w:val="22"/>
          <w:szCs w:val="22"/>
        </w:rPr>
        <w:t>ei</w:t>
      </w:r>
      <w:proofErr w:type="spellEnd"/>
      <w:r w:rsidRPr="00B272F1">
        <w:rPr>
          <w:rFonts w:ascii="Arial" w:hAnsi="Arial" w:cs="Arial"/>
          <w:sz w:val="22"/>
          <w:szCs w:val="22"/>
        </w:rPr>
        <w:t xml:space="preserve"> </w:t>
      </w:r>
      <w:proofErr w:type="spellStart"/>
      <w:r w:rsidRPr="00B272F1">
        <w:rPr>
          <w:rFonts w:ascii="Arial" w:hAnsi="Arial" w:cs="Arial"/>
          <w:sz w:val="22"/>
          <w:szCs w:val="22"/>
        </w:rPr>
        <w:t>bywydau</w:t>
      </w:r>
      <w:proofErr w:type="spellEnd"/>
      <w:r w:rsidRPr="00B272F1">
        <w:rPr>
          <w:rFonts w:ascii="Arial" w:hAnsi="Arial" w:cs="Arial"/>
          <w:sz w:val="22"/>
          <w:szCs w:val="22"/>
        </w:rPr>
        <w:t xml:space="preserve"> </w:t>
      </w:r>
      <w:proofErr w:type="spellStart"/>
      <w:r w:rsidRPr="00B272F1">
        <w:rPr>
          <w:rFonts w:ascii="Arial" w:hAnsi="Arial" w:cs="Arial"/>
          <w:sz w:val="22"/>
          <w:szCs w:val="22"/>
        </w:rPr>
        <w:t>yn</w:t>
      </w:r>
      <w:proofErr w:type="spellEnd"/>
      <w:r w:rsidRPr="00B272F1">
        <w:rPr>
          <w:rFonts w:ascii="Arial" w:hAnsi="Arial" w:cs="Arial"/>
          <w:sz w:val="22"/>
          <w:szCs w:val="22"/>
        </w:rPr>
        <w:t xml:space="preserve"> </w:t>
      </w:r>
      <w:proofErr w:type="spellStart"/>
      <w:r w:rsidRPr="00B272F1">
        <w:rPr>
          <w:rFonts w:ascii="Arial" w:hAnsi="Arial" w:cs="Arial"/>
          <w:sz w:val="22"/>
          <w:szCs w:val="22"/>
        </w:rPr>
        <w:t>ystod</w:t>
      </w:r>
      <w:proofErr w:type="spellEnd"/>
      <w:r w:rsidRPr="00B272F1">
        <w:rPr>
          <w:rFonts w:ascii="Arial" w:hAnsi="Arial" w:cs="Arial"/>
          <w:sz w:val="22"/>
          <w:szCs w:val="22"/>
        </w:rPr>
        <w:t xml:space="preserve"> y </w:t>
      </w:r>
      <w:proofErr w:type="spellStart"/>
      <w:r w:rsidRPr="00B272F1">
        <w:rPr>
          <w:rFonts w:ascii="Arial" w:hAnsi="Arial" w:cs="Arial"/>
          <w:sz w:val="22"/>
          <w:szCs w:val="22"/>
        </w:rPr>
        <w:t>rhyfel</w:t>
      </w:r>
      <w:proofErr w:type="spellEnd"/>
      <w:r w:rsidRPr="00B272F1">
        <w:rPr>
          <w:rFonts w:ascii="Arial" w:hAnsi="Arial" w:cs="Arial"/>
          <w:sz w:val="22"/>
          <w:szCs w:val="22"/>
        </w:rPr>
        <w:t xml:space="preserve"> </w:t>
      </w:r>
      <w:proofErr w:type="spellStart"/>
      <w:r w:rsidRPr="00B272F1">
        <w:rPr>
          <w:rFonts w:ascii="Arial" w:hAnsi="Arial" w:cs="Arial"/>
          <w:sz w:val="22"/>
          <w:szCs w:val="22"/>
        </w:rPr>
        <w:t>byd</w:t>
      </w:r>
      <w:proofErr w:type="spellEnd"/>
      <w:r w:rsidRPr="00B272F1">
        <w:rPr>
          <w:rFonts w:ascii="Arial" w:hAnsi="Arial" w:cs="Arial"/>
          <w:sz w:val="22"/>
          <w:szCs w:val="22"/>
        </w:rPr>
        <w:t xml:space="preserve">, </w:t>
      </w:r>
      <w:proofErr w:type="spellStart"/>
      <w:r w:rsidRPr="00B272F1">
        <w:rPr>
          <w:rFonts w:ascii="Arial" w:hAnsi="Arial" w:cs="Arial"/>
          <w:sz w:val="22"/>
          <w:szCs w:val="22"/>
        </w:rPr>
        <w:t>iddynt</w:t>
      </w:r>
      <w:proofErr w:type="spellEnd"/>
      <w:r w:rsidRPr="00B272F1">
        <w:rPr>
          <w:rFonts w:ascii="Arial" w:hAnsi="Arial" w:cs="Arial"/>
          <w:sz w:val="22"/>
          <w:szCs w:val="22"/>
        </w:rPr>
        <w:t xml:space="preserve"> </w:t>
      </w:r>
      <w:proofErr w:type="spellStart"/>
      <w:r w:rsidRPr="00B272F1">
        <w:rPr>
          <w:rFonts w:ascii="Arial" w:hAnsi="Arial" w:cs="Arial"/>
          <w:sz w:val="22"/>
          <w:szCs w:val="22"/>
        </w:rPr>
        <w:t>gydnabod</w:t>
      </w:r>
      <w:proofErr w:type="spellEnd"/>
      <w:r w:rsidRPr="00B272F1">
        <w:rPr>
          <w:rFonts w:ascii="Arial" w:hAnsi="Arial" w:cs="Arial"/>
          <w:sz w:val="22"/>
          <w:szCs w:val="22"/>
        </w:rPr>
        <w:t xml:space="preserve"> </w:t>
      </w:r>
      <w:proofErr w:type="spellStart"/>
      <w:r w:rsidRPr="00B272F1">
        <w:rPr>
          <w:rFonts w:ascii="Arial" w:hAnsi="Arial" w:cs="Arial"/>
          <w:sz w:val="22"/>
          <w:szCs w:val="22"/>
        </w:rPr>
        <w:t>beth</w:t>
      </w:r>
      <w:proofErr w:type="spellEnd"/>
      <w:r w:rsidRPr="00B272F1">
        <w:rPr>
          <w:rFonts w:ascii="Arial" w:hAnsi="Arial" w:cs="Arial"/>
          <w:sz w:val="22"/>
          <w:szCs w:val="22"/>
        </w:rPr>
        <w:t xml:space="preserve"> </w:t>
      </w:r>
      <w:proofErr w:type="spellStart"/>
      <w:r w:rsidRPr="00B272F1">
        <w:rPr>
          <w:rFonts w:ascii="Arial" w:hAnsi="Arial" w:cs="Arial"/>
          <w:sz w:val="22"/>
          <w:szCs w:val="22"/>
        </w:rPr>
        <w:t>yw</w:t>
      </w:r>
      <w:proofErr w:type="spellEnd"/>
      <w:r w:rsidRPr="00B272F1">
        <w:rPr>
          <w:rFonts w:ascii="Arial" w:hAnsi="Arial" w:cs="Arial"/>
          <w:sz w:val="22"/>
          <w:szCs w:val="22"/>
        </w:rPr>
        <w:t xml:space="preserve"> </w:t>
      </w:r>
      <w:proofErr w:type="spellStart"/>
      <w:r w:rsidRPr="00B272F1">
        <w:rPr>
          <w:rFonts w:ascii="Arial" w:hAnsi="Arial" w:cs="Arial"/>
          <w:sz w:val="22"/>
          <w:szCs w:val="22"/>
        </w:rPr>
        <w:t>pabi</w:t>
      </w:r>
      <w:proofErr w:type="spellEnd"/>
      <w:r w:rsidRPr="00B272F1">
        <w:rPr>
          <w:rFonts w:ascii="Arial" w:hAnsi="Arial" w:cs="Arial"/>
          <w:sz w:val="22"/>
          <w:szCs w:val="22"/>
        </w:rPr>
        <w:t xml:space="preserve"> a </w:t>
      </w:r>
      <w:proofErr w:type="spellStart"/>
      <w:r w:rsidRPr="00B272F1">
        <w:rPr>
          <w:rFonts w:ascii="Arial" w:hAnsi="Arial" w:cs="Arial"/>
          <w:sz w:val="22"/>
          <w:szCs w:val="22"/>
        </w:rPr>
        <w:t>pham</w:t>
      </w:r>
      <w:proofErr w:type="spellEnd"/>
      <w:r w:rsidRPr="00B272F1">
        <w:rPr>
          <w:rFonts w:ascii="Arial" w:hAnsi="Arial" w:cs="Arial"/>
          <w:sz w:val="22"/>
          <w:szCs w:val="22"/>
        </w:rPr>
        <w:t xml:space="preserve"> </w:t>
      </w:r>
      <w:proofErr w:type="spellStart"/>
      <w:r w:rsidRPr="00B272F1">
        <w:rPr>
          <w:rFonts w:ascii="Arial" w:hAnsi="Arial" w:cs="Arial"/>
          <w:sz w:val="22"/>
          <w:szCs w:val="22"/>
        </w:rPr>
        <w:t>rydyn</w:t>
      </w:r>
      <w:proofErr w:type="spellEnd"/>
      <w:r w:rsidRPr="00B272F1">
        <w:rPr>
          <w:rFonts w:ascii="Arial" w:hAnsi="Arial" w:cs="Arial"/>
          <w:sz w:val="22"/>
          <w:szCs w:val="22"/>
        </w:rPr>
        <w:t xml:space="preserve"> </w:t>
      </w:r>
      <w:proofErr w:type="spellStart"/>
      <w:r w:rsidRPr="00B272F1">
        <w:rPr>
          <w:rFonts w:ascii="Arial" w:hAnsi="Arial" w:cs="Arial"/>
          <w:sz w:val="22"/>
          <w:szCs w:val="22"/>
        </w:rPr>
        <w:t>ni'n</w:t>
      </w:r>
      <w:proofErr w:type="spellEnd"/>
      <w:r w:rsidRPr="00B272F1">
        <w:rPr>
          <w:rFonts w:ascii="Arial" w:hAnsi="Arial" w:cs="Arial"/>
          <w:sz w:val="22"/>
          <w:szCs w:val="22"/>
        </w:rPr>
        <w:t xml:space="preserve"> </w:t>
      </w:r>
      <w:proofErr w:type="spellStart"/>
      <w:r w:rsidRPr="00B272F1">
        <w:rPr>
          <w:rFonts w:ascii="Arial" w:hAnsi="Arial" w:cs="Arial"/>
          <w:sz w:val="22"/>
          <w:szCs w:val="22"/>
        </w:rPr>
        <w:t>gwisgo</w:t>
      </w:r>
      <w:proofErr w:type="spellEnd"/>
      <w:r w:rsidRPr="00B272F1">
        <w:rPr>
          <w:rFonts w:ascii="Arial" w:hAnsi="Arial" w:cs="Arial"/>
          <w:sz w:val="22"/>
          <w:szCs w:val="22"/>
        </w:rPr>
        <w:t xml:space="preserve"> un, a </w:t>
      </w:r>
      <w:proofErr w:type="spellStart"/>
      <w:r w:rsidRPr="00B272F1">
        <w:rPr>
          <w:rFonts w:ascii="Arial" w:hAnsi="Arial" w:cs="Arial"/>
          <w:sz w:val="22"/>
          <w:szCs w:val="22"/>
        </w:rPr>
        <w:t>gallu</w:t>
      </w:r>
      <w:proofErr w:type="spellEnd"/>
      <w:r w:rsidRPr="00B272F1">
        <w:rPr>
          <w:rFonts w:ascii="Arial" w:hAnsi="Arial" w:cs="Arial"/>
          <w:sz w:val="22"/>
          <w:szCs w:val="22"/>
        </w:rPr>
        <w:t xml:space="preserve"> </w:t>
      </w:r>
      <w:proofErr w:type="spellStart"/>
      <w:r w:rsidRPr="00B272F1">
        <w:rPr>
          <w:rFonts w:ascii="Arial" w:hAnsi="Arial" w:cs="Arial"/>
          <w:sz w:val="22"/>
          <w:szCs w:val="22"/>
        </w:rPr>
        <w:t>cyfri</w:t>
      </w:r>
      <w:proofErr w:type="spellEnd"/>
      <w:r w:rsidRPr="00B272F1">
        <w:rPr>
          <w:rFonts w:ascii="Arial" w:hAnsi="Arial" w:cs="Arial"/>
          <w:sz w:val="22"/>
          <w:szCs w:val="22"/>
        </w:rPr>
        <w:t xml:space="preserve"> </w:t>
      </w:r>
      <w:proofErr w:type="spellStart"/>
      <w:r w:rsidRPr="00B272F1">
        <w:rPr>
          <w:rFonts w:ascii="Arial" w:hAnsi="Arial" w:cs="Arial"/>
          <w:sz w:val="22"/>
          <w:szCs w:val="22"/>
        </w:rPr>
        <w:t>i'w</w:t>
      </w:r>
      <w:proofErr w:type="spellEnd"/>
      <w:r w:rsidRPr="00B272F1">
        <w:rPr>
          <w:rFonts w:ascii="Arial" w:hAnsi="Arial" w:cs="Arial"/>
          <w:sz w:val="22"/>
          <w:szCs w:val="22"/>
        </w:rPr>
        <w:t xml:space="preserve"> </w:t>
      </w:r>
      <w:proofErr w:type="spellStart"/>
      <w:r w:rsidRPr="00B272F1">
        <w:rPr>
          <w:rFonts w:ascii="Arial" w:hAnsi="Arial" w:cs="Arial"/>
          <w:sz w:val="22"/>
          <w:szCs w:val="22"/>
        </w:rPr>
        <w:t>targed</w:t>
      </w:r>
      <w:proofErr w:type="spellEnd"/>
      <w:r w:rsidRPr="00B272F1">
        <w:rPr>
          <w:rFonts w:ascii="Arial" w:hAnsi="Arial" w:cs="Arial"/>
          <w:sz w:val="22"/>
          <w:szCs w:val="22"/>
        </w:rPr>
        <w:t xml:space="preserve"> </w:t>
      </w:r>
      <w:proofErr w:type="spellStart"/>
      <w:r w:rsidRPr="00B272F1">
        <w:rPr>
          <w:rFonts w:ascii="Arial" w:hAnsi="Arial" w:cs="Arial"/>
          <w:sz w:val="22"/>
          <w:szCs w:val="22"/>
        </w:rPr>
        <w:t>personol</w:t>
      </w:r>
      <w:proofErr w:type="spellEnd"/>
      <w:r w:rsidRPr="00B272F1">
        <w:rPr>
          <w:rFonts w:ascii="Arial" w:hAnsi="Arial" w:cs="Arial"/>
          <w:sz w:val="22"/>
          <w:szCs w:val="22"/>
        </w:rPr>
        <w:t>/</w:t>
      </w:r>
      <w:proofErr w:type="spellStart"/>
      <w:r w:rsidRPr="00B272F1">
        <w:rPr>
          <w:rFonts w:ascii="Arial" w:hAnsi="Arial" w:cs="Arial"/>
          <w:sz w:val="22"/>
          <w:szCs w:val="22"/>
        </w:rPr>
        <w:t>Grŵp</w:t>
      </w:r>
      <w:proofErr w:type="spellEnd"/>
      <w:r w:rsidRPr="00B272F1">
        <w:rPr>
          <w:rFonts w:ascii="Arial" w:hAnsi="Arial" w:cs="Arial"/>
          <w:sz w:val="22"/>
          <w:szCs w:val="22"/>
        </w:rPr>
        <w:t>.</w:t>
      </w:r>
    </w:p>
    <w:p w14:paraId="086A44EB" w14:textId="77777777" w:rsidR="00667583" w:rsidRPr="00620A02" w:rsidRDefault="00667583" w:rsidP="00667583">
      <w:pPr>
        <w:pStyle w:val="Heading3"/>
        <w:rPr>
          <w:rFonts w:ascii="Arial" w:hAnsi="Arial" w:cs="Arial"/>
          <w:sz w:val="28"/>
          <w:szCs w:val="28"/>
        </w:rPr>
      </w:pPr>
      <w:r w:rsidRPr="00620A02">
        <w:rPr>
          <w:rFonts w:ascii="Arial" w:hAnsi="Arial" w:cs="Arial"/>
          <w:sz w:val="28"/>
          <w:szCs w:val="28"/>
          <w:lang w:val="cy-GB"/>
        </w:rPr>
        <w:t>Beth rydych chi wedi’i ddysgu?</w:t>
      </w:r>
    </w:p>
    <w:p w14:paraId="6FE2B014" w14:textId="4281DC09" w:rsidR="00667583" w:rsidRPr="004E189D" w:rsidRDefault="00223716" w:rsidP="00223716">
      <w:pPr>
        <w:pStyle w:val="NormalWeb"/>
        <w:spacing w:line="360" w:lineRule="auto"/>
        <w:rPr>
          <w:rFonts w:ascii="Arial" w:hAnsi="Arial" w:cs="Arial"/>
          <w:sz w:val="22"/>
          <w:szCs w:val="22"/>
          <w:lang w:eastAsia="en-GB"/>
        </w:rPr>
      </w:pPr>
      <w:proofErr w:type="spellStart"/>
      <w:r w:rsidRPr="004E189D">
        <w:rPr>
          <w:rFonts w:ascii="Arial" w:hAnsi="Arial" w:cs="Arial"/>
          <w:sz w:val="22"/>
          <w:szCs w:val="22"/>
          <w:lang w:eastAsia="en-GB"/>
        </w:rPr>
        <w:t>Wrth</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ymchwilio</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ym</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mhellach</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rwyf</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wedi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darganfod</w:t>
      </w:r>
      <w:proofErr w:type="spellEnd"/>
      <w:r w:rsidRPr="004E189D">
        <w:rPr>
          <w:rFonts w:ascii="Arial" w:hAnsi="Arial" w:cs="Arial"/>
          <w:sz w:val="22"/>
          <w:szCs w:val="22"/>
          <w:lang w:eastAsia="en-GB"/>
        </w:rPr>
        <w:t xml:space="preserve"> bod </w:t>
      </w:r>
      <w:proofErr w:type="spellStart"/>
      <w:r w:rsidRPr="004E189D">
        <w:rPr>
          <w:rFonts w:ascii="Arial" w:hAnsi="Arial" w:cs="Arial"/>
          <w:sz w:val="22"/>
          <w:szCs w:val="22"/>
          <w:lang w:eastAsia="en-GB"/>
        </w:rPr>
        <w:t>addysgu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trawsgwricwlaidd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ffordd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effeithiol</w:t>
      </w:r>
      <w:proofErr w:type="spellEnd"/>
      <w:r w:rsidRPr="004E189D">
        <w:rPr>
          <w:rFonts w:ascii="Arial" w:hAnsi="Arial" w:cs="Arial"/>
          <w:sz w:val="22"/>
          <w:szCs w:val="22"/>
          <w:lang w:eastAsia="en-GB"/>
        </w:rPr>
        <w:t xml:space="preserve"> o </w:t>
      </w:r>
      <w:proofErr w:type="spellStart"/>
      <w:r w:rsidRPr="004E189D">
        <w:rPr>
          <w:rFonts w:ascii="Arial" w:hAnsi="Arial" w:cs="Arial"/>
          <w:sz w:val="22"/>
          <w:szCs w:val="22"/>
          <w:lang w:eastAsia="en-GB"/>
        </w:rPr>
        <w:t>ddysgu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sgiliau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datrys</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problemau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trosglwyddadwy</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fyfyrwyr</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rhoi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ystyr</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byd</w:t>
      </w:r>
      <w:proofErr w:type="spellEnd"/>
      <w:r w:rsidRPr="004E189D">
        <w:rPr>
          <w:rFonts w:ascii="Arial" w:hAnsi="Arial" w:cs="Arial"/>
          <w:sz w:val="22"/>
          <w:szCs w:val="22"/>
          <w:lang w:eastAsia="en-GB"/>
        </w:rPr>
        <w:t xml:space="preserve"> go </w:t>
      </w:r>
      <w:proofErr w:type="spellStart"/>
      <w:r w:rsidRPr="004E189D">
        <w:rPr>
          <w:rFonts w:ascii="Arial" w:hAnsi="Arial" w:cs="Arial"/>
          <w:sz w:val="22"/>
          <w:szCs w:val="22"/>
          <w:lang w:eastAsia="en-GB"/>
        </w:rPr>
        <w:t>iawn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i'r</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lastRenderedPageBreak/>
        <w:t>ysgol</w:t>
      </w:r>
      <w:proofErr w:type="spellEnd"/>
      <w:r w:rsidRPr="004E189D">
        <w:rPr>
          <w:rFonts w:ascii="Arial" w:hAnsi="Arial" w:cs="Arial"/>
          <w:sz w:val="22"/>
          <w:szCs w:val="22"/>
          <w:lang w:eastAsia="en-GB"/>
        </w:rPr>
        <w:t xml:space="preserve">, a </w:t>
      </w:r>
      <w:proofErr w:type="spellStart"/>
      <w:r w:rsidRPr="004E189D">
        <w:rPr>
          <w:rFonts w:ascii="Arial" w:hAnsi="Arial" w:cs="Arial"/>
          <w:sz w:val="22"/>
          <w:szCs w:val="22"/>
          <w:lang w:eastAsia="en-GB"/>
        </w:rPr>
        <w:t>chynyddu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ymgysylltiad</w:t>
      </w:r>
      <w:proofErr w:type="spellEnd"/>
      <w:r w:rsidRPr="004E189D">
        <w:rPr>
          <w:rFonts w:ascii="Arial" w:hAnsi="Arial" w:cs="Arial"/>
          <w:sz w:val="22"/>
          <w:szCs w:val="22"/>
          <w:lang w:eastAsia="en-GB"/>
        </w:rPr>
        <w:t xml:space="preserve"> (Weinstein, 2018). </w:t>
      </w:r>
      <w:proofErr w:type="spellStart"/>
      <w:r w:rsidRPr="004E189D">
        <w:rPr>
          <w:rFonts w:ascii="Arial" w:hAnsi="Arial" w:cs="Arial"/>
          <w:sz w:val="22"/>
          <w:szCs w:val="22"/>
          <w:lang w:eastAsia="en-GB"/>
        </w:rPr>
        <w:t>Rwyf</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cytuno</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llwyr</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gyda</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hyn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wrth</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gael</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profiadau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y </w:t>
      </w:r>
      <w:proofErr w:type="spellStart"/>
      <w:r w:rsidRPr="004E189D">
        <w:rPr>
          <w:rFonts w:ascii="Arial" w:hAnsi="Arial" w:cs="Arial"/>
          <w:sz w:val="22"/>
          <w:szCs w:val="22"/>
          <w:lang w:eastAsia="en-GB"/>
        </w:rPr>
        <w:t>dosbarth</w:t>
      </w:r>
      <w:proofErr w:type="spellEnd"/>
      <w:r w:rsidRPr="004E189D">
        <w:rPr>
          <w:rFonts w:ascii="Arial" w:hAnsi="Arial" w:cs="Arial"/>
          <w:sz w:val="22"/>
          <w:szCs w:val="22"/>
          <w:lang w:eastAsia="en-GB"/>
        </w:rPr>
        <w:t xml:space="preserve">. Mae </w:t>
      </w:r>
      <w:proofErr w:type="spellStart"/>
      <w:r w:rsidRPr="004E189D">
        <w:rPr>
          <w:rFonts w:ascii="Arial" w:hAnsi="Arial" w:cs="Arial"/>
          <w:sz w:val="22"/>
          <w:szCs w:val="22"/>
          <w:lang w:eastAsia="en-GB"/>
        </w:rPr>
        <w:t>hyn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ymwneud</w:t>
      </w:r>
      <w:proofErr w:type="spellEnd"/>
      <w:r w:rsidRPr="004E189D">
        <w:rPr>
          <w:rFonts w:ascii="Arial" w:hAnsi="Arial" w:cs="Arial"/>
          <w:sz w:val="22"/>
          <w:szCs w:val="22"/>
          <w:lang w:eastAsia="en-GB"/>
        </w:rPr>
        <w:t xml:space="preserve"> â </w:t>
      </w:r>
      <w:proofErr w:type="spellStart"/>
      <w:r w:rsidRPr="004E189D">
        <w:rPr>
          <w:rFonts w:ascii="Arial" w:hAnsi="Arial" w:cs="Arial"/>
          <w:sz w:val="22"/>
          <w:szCs w:val="22"/>
          <w:lang w:eastAsia="en-GB"/>
        </w:rPr>
        <w:t>fy</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natblygiad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dysgu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trwy</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allu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cynnig</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syniadau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creadigol</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gynllunio</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gwersi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gyda</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llawer</w:t>
      </w:r>
      <w:proofErr w:type="spellEnd"/>
      <w:r w:rsidRPr="004E189D">
        <w:rPr>
          <w:rFonts w:ascii="Arial" w:hAnsi="Arial" w:cs="Arial"/>
          <w:sz w:val="22"/>
          <w:szCs w:val="22"/>
          <w:lang w:eastAsia="en-GB"/>
        </w:rPr>
        <w:t xml:space="preserve"> o </w:t>
      </w:r>
      <w:proofErr w:type="spellStart"/>
      <w:r w:rsidRPr="004E189D">
        <w:rPr>
          <w:rFonts w:ascii="Arial" w:hAnsi="Arial" w:cs="Arial"/>
          <w:sz w:val="22"/>
          <w:szCs w:val="22"/>
          <w:lang w:eastAsia="en-GB"/>
        </w:rPr>
        <w:t>syniadau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trawsgwricwlaidd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roedd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bwysig</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iawn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gwneud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hyn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fy</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lleoliad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gan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fy</w:t>
      </w:r>
      <w:proofErr w:type="spellEnd"/>
      <w:r w:rsidRPr="004E189D">
        <w:rPr>
          <w:rFonts w:ascii="Arial" w:hAnsi="Arial" w:cs="Arial"/>
          <w:sz w:val="22"/>
          <w:szCs w:val="22"/>
          <w:lang w:eastAsia="en-GB"/>
        </w:rPr>
        <w:t xml:space="preserve"> mod </w:t>
      </w:r>
      <w:proofErr w:type="spellStart"/>
      <w:r w:rsidRPr="004E189D">
        <w:rPr>
          <w:rFonts w:ascii="Arial" w:hAnsi="Arial" w:cs="Arial"/>
          <w:sz w:val="22"/>
          <w:szCs w:val="22"/>
          <w:lang w:eastAsia="en-GB"/>
        </w:rPr>
        <w:t>wedi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dod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weld pa mor </w:t>
      </w:r>
      <w:proofErr w:type="spellStart"/>
      <w:r w:rsidRPr="004E189D">
        <w:rPr>
          <w:rFonts w:ascii="Arial" w:hAnsi="Arial" w:cs="Arial"/>
          <w:sz w:val="22"/>
          <w:szCs w:val="22"/>
          <w:lang w:eastAsia="en-GB"/>
        </w:rPr>
        <w:t>bwysig</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yw</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hyn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gael</w:t>
      </w:r>
      <w:proofErr w:type="spellEnd"/>
      <w:r w:rsidRPr="004E189D">
        <w:rPr>
          <w:rFonts w:ascii="Arial" w:hAnsi="Arial" w:cs="Arial"/>
          <w:sz w:val="22"/>
          <w:szCs w:val="22"/>
          <w:lang w:eastAsia="en-GB"/>
        </w:rPr>
        <w:t xml:space="preserve"> y </w:t>
      </w:r>
      <w:proofErr w:type="spellStart"/>
      <w:r w:rsidRPr="004E189D">
        <w:rPr>
          <w:rFonts w:ascii="Arial" w:hAnsi="Arial" w:cs="Arial"/>
          <w:sz w:val="22"/>
          <w:szCs w:val="22"/>
          <w:lang w:eastAsia="en-GB"/>
        </w:rPr>
        <w:t>disgyblion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cymryd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rhan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y </w:t>
      </w:r>
      <w:proofErr w:type="spellStart"/>
      <w:r w:rsidRPr="004E189D">
        <w:rPr>
          <w:rFonts w:ascii="Arial" w:hAnsi="Arial" w:cs="Arial"/>
          <w:sz w:val="22"/>
          <w:szCs w:val="22"/>
          <w:lang w:eastAsia="en-GB"/>
        </w:rPr>
        <w:t>wers</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gyda</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syniadau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ffres</w:t>
      </w:r>
      <w:proofErr w:type="spellEnd"/>
      <w:r w:rsidRPr="004E189D">
        <w:rPr>
          <w:rFonts w:ascii="Arial" w:hAnsi="Arial" w:cs="Arial"/>
          <w:sz w:val="22"/>
          <w:szCs w:val="22"/>
          <w:lang w:eastAsia="en-GB"/>
        </w:rPr>
        <w:t xml:space="preserve"> ac</w:t>
      </w:r>
      <w:r w:rsid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i</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ddefnyddio</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pob</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cyfle</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i</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ddysgu</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ymhellach</w:t>
      </w:r>
      <w:proofErr w:type="spellEnd"/>
      <w:r w:rsidR="00EB459B" w:rsidRPr="00EB459B">
        <w:rPr>
          <w:rFonts w:ascii="Arial" w:hAnsi="Arial" w:cs="Arial"/>
          <w:sz w:val="22"/>
          <w:szCs w:val="22"/>
          <w:lang w:eastAsia="en-GB"/>
        </w:rPr>
        <w:t xml:space="preserve">, </w:t>
      </w:r>
      <w:proofErr w:type="spellStart"/>
      <w:proofErr w:type="gramStart"/>
      <w:r w:rsidR="00EB459B" w:rsidRPr="00EB459B">
        <w:rPr>
          <w:rFonts w:ascii="Arial" w:hAnsi="Arial" w:cs="Arial"/>
          <w:sz w:val="22"/>
          <w:szCs w:val="22"/>
          <w:lang w:eastAsia="en-GB"/>
        </w:rPr>
        <w:t>e.e.</w:t>
      </w:r>
      <w:proofErr w:type="spellEnd"/>
      <w:r w:rsidR="00EB459B" w:rsidRPr="00EB459B">
        <w:rPr>
          <w:rFonts w:ascii="Arial" w:hAnsi="Arial" w:cs="Arial"/>
          <w:sz w:val="22"/>
          <w:szCs w:val="22"/>
          <w:lang w:eastAsia="en-GB"/>
        </w:rPr>
        <w:t>.</w:t>
      </w:r>
      <w:proofErr w:type="gram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gwers</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iaith</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cyfuno</w:t>
      </w:r>
      <w:proofErr w:type="spellEnd"/>
      <w:r w:rsidR="00EB459B" w:rsidRPr="00EB459B">
        <w:rPr>
          <w:rFonts w:ascii="Arial" w:hAnsi="Arial" w:cs="Arial"/>
          <w:sz w:val="22"/>
          <w:szCs w:val="22"/>
          <w:lang w:eastAsia="en-GB"/>
        </w:rPr>
        <w:t xml:space="preserve"> TGCH neu les </w:t>
      </w:r>
      <w:proofErr w:type="spellStart"/>
      <w:r w:rsidR="00EB459B" w:rsidRPr="00EB459B">
        <w:rPr>
          <w:rFonts w:ascii="Arial" w:hAnsi="Arial" w:cs="Arial"/>
          <w:sz w:val="22"/>
          <w:szCs w:val="22"/>
          <w:lang w:eastAsia="en-GB"/>
        </w:rPr>
        <w:t>yn</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gallu</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gwneud</w:t>
      </w:r>
      <w:proofErr w:type="spellEnd"/>
      <w:r w:rsidR="00EB459B" w:rsidRPr="00EB459B">
        <w:rPr>
          <w:rFonts w:ascii="Arial" w:hAnsi="Arial" w:cs="Arial"/>
          <w:sz w:val="22"/>
          <w:szCs w:val="22"/>
          <w:lang w:eastAsia="en-GB"/>
        </w:rPr>
        <w:t xml:space="preserve"> y </w:t>
      </w:r>
      <w:proofErr w:type="spellStart"/>
      <w:r w:rsidR="00EB459B" w:rsidRPr="00EB459B">
        <w:rPr>
          <w:rFonts w:ascii="Arial" w:hAnsi="Arial" w:cs="Arial"/>
          <w:sz w:val="22"/>
          <w:szCs w:val="22"/>
          <w:lang w:eastAsia="en-GB"/>
        </w:rPr>
        <w:t>wers</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llawer</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fwy</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buddiol</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i'r</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disgyblion</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wrth</w:t>
      </w:r>
      <w:proofErr w:type="spellEnd"/>
      <w:r w:rsidR="00EB459B" w:rsidRPr="00EB459B">
        <w:rPr>
          <w:rFonts w:ascii="Arial" w:hAnsi="Arial" w:cs="Arial"/>
          <w:sz w:val="22"/>
          <w:szCs w:val="22"/>
          <w:lang w:eastAsia="en-GB"/>
        </w:rPr>
        <w:t xml:space="preserve"> deny </w:t>
      </w:r>
      <w:proofErr w:type="spellStart"/>
      <w:r w:rsidR="00EB459B" w:rsidRPr="00EB459B">
        <w:rPr>
          <w:rFonts w:ascii="Arial" w:hAnsi="Arial" w:cs="Arial"/>
          <w:sz w:val="22"/>
          <w:szCs w:val="22"/>
          <w:lang w:eastAsia="en-GB"/>
        </w:rPr>
        <w:t>sylw</w:t>
      </w:r>
      <w:proofErr w:type="spellEnd"/>
      <w:r w:rsidR="00EB459B" w:rsidRPr="00EB459B">
        <w:rPr>
          <w:rFonts w:ascii="Arial" w:hAnsi="Arial" w:cs="Arial"/>
          <w:sz w:val="22"/>
          <w:szCs w:val="22"/>
          <w:lang w:eastAsia="en-GB"/>
        </w:rPr>
        <w:t xml:space="preserve"> a </w:t>
      </w:r>
      <w:proofErr w:type="spellStart"/>
      <w:r w:rsidR="00EB459B" w:rsidRPr="00EB459B">
        <w:rPr>
          <w:rFonts w:ascii="Arial" w:hAnsi="Arial" w:cs="Arial"/>
          <w:sz w:val="22"/>
          <w:szCs w:val="22"/>
          <w:lang w:eastAsia="en-GB"/>
        </w:rPr>
        <w:t>defnyddio</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strategaeth</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sydd</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yn</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ddiddorol</w:t>
      </w:r>
      <w:proofErr w:type="spellEnd"/>
      <w:r w:rsidR="00EB459B" w:rsidRPr="00EB459B">
        <w:rPr>
          <w:rFonts w:ascii="Arial" w:hAnsi="Arial" w:cs="Arial"/>
          <w:sz w:val="22"/>
          <w:szCs w:val="22"/>
          <w:lang w:eastAsia="en-GB"/>
        </w:rPr>
        <w:t xml:space="preserve"> ac o </w:t>
      </w:r>
      <w:proofErr w:type="spellStart"/>
      <w:r w:rsidR="00EB459B" w:rsidRPr="00EB459B">
        <w:rPr>
          <w:rFonts w:ascii="Arial" w:hAnsi="Arial" w:cs="Arial"/>
          <w:sz w:val="22"/>
          <w:szCs w:val="22"/>
          <w:lang w:eastAsia="en-GB"/>
        </w:rPr>
        <w:t>ddiddordeb</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Iddyn</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nhw</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mae</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hyn</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yn</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tueddu</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spardino</w:t>
      </w:r>
      <w:proofErr w:type="spellEnd"/>
      <w:r w:rsidR="00EB459B" w:rsidRPr="00EB459B">
        <w:rPr>
          <w:rFonts w:ascii="Arial" w:hAnsi="Arial" w:cs="Arial"/>
          <w:sz w:val="22"/>
          <w:szCs w:val="22"/>
          <w:lang w:eastAsia="en-GB"/>
        </w:rPr>
        <w:t xml:space="preserve"> plant </w:t>
      </w:r>
      <w:proofErr w:type="spellStart"/>
      <w:r w:rsidR="00EB459B" w:rsidRPr="00EB459B">
        <w:rPr>
          <w:rFonts w:ascii="Arial" w:hAnsi="Arial" w:cs="Arial"/>
          <w:sz w:val="22"/>
          <w:szCs w:val="22"/>
          <w:lang w:eastAsia="en-GB"/>
        </w:rPr>
        <w:t>ac</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yna</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yn</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cael</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effaith</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ar</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ei</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waith</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ar</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cyrheiddiad</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sydd</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yn</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galluogi</w:t>
      </w:r>
      <w:proofErr w:type="spellEnd"/>
      <w:r w:rsidR="00EB459B" w:rsidRPr="00EB459B">
        <w:rPr>
          <w:rFonts w:ascii="Arial" w:hAnsi="Arial" w:cs="Arial"/>
          <w:sz w:val="22"/>
          <w:szCs w:val="22"/>
          <w:lang w:eastAsia="en-GB"/>
        </w:rPr>
        <w:t xml:space="preserve"> fi </w:t>
      </w:r>
      <w:proofErr w:type="spellStart"/>
      <w:r w:rsidR="00EB459B" w:rsidRPr="00EB459B">
        <w:rPr>
          <w:rFonts w:ascii="Arial" w:hAnsi="Arial" w:cs="Arial"/>
          <w:sz w:val="22"/>
          <w:szCs w:val="22"/>
          <w:lang w:eastAsia="en-GB"/>
        </w:rPr>
        <w:t>gweld</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cynnydd</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o’r</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ddechrau'r</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flwyddyn</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i'r</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diwedd</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yn</w:t>
      </w:r>
      <w:proofErr w:type="spellEnd"/>
      <w:r w:rsidR="00EB459B" w:rsidRPr="00EB459B">
        <w:rPr>
          <w:rFonts w:ascii="Arial" w:hAnsi="Arial" w:cs="Arial"/>
          <w:sz w:val="22"/>
          <w:szCs w:val="22"/>
          <w:lang w:eastAsia="en-GB"/>
        </w:rPr>
        <w:t xml:space="preserve"> y </w:t>
      </w:r>
      <w:proofErr w:type="spellStart"/>
      <w:r w:rsidR="00EB459B" w:rsidRPr="00EB459B">
        <w:rPr>
          <w:rFonts w:ascii="Arial" w:hAnsi="Arial" w:cs="Arial"/>
          <w:sz w:val="22"/>
          <w:szCs w:val="22"/>
          <w:lang w:eastAsia="en-GB"/>
        </w:rPr>
        <w:t>dyfodol</w:t>
      </w:r>
      <w:proofErr w:type="spellEnd"/>
      <w:r w:rsidR="00EB459B" w:rsidRPr="00EB459B">
        <w:rPr>
          <w:rFonts w:ascii="Arial" w:hAnsi="Arial" w:cs="Arial"/>
          <w:sz w:val="22"/>
          <w:szCs w:val="22"/>
          <w:lang w:eastAsia="en-GB"/>
        </w:rPr>
        <w:t xml:space="preserve"> </w:t>
      </w:r>
      <w:proofErr w:type="spellStart"/>
      <w:r w:rsidR="00EB459B" w:rsidRPr="00EB459B">
        <w:rPr>
          <w:rFonts w:ascii="Arial" w:hAnsi="Arial" w:cs="Arial"/>
          <w:sz w:val="22"/>
          <w:szCs w:val="22"/>
          <w:lang w:eastAsia="en-GB"/>
        </w:rPr>
        <w:t>agos</w:t>
      </w:r>
      <w:proofErr w:type="spellEnd"/>
      <w:r w:rsidR="00EB459B" w:rsidRPr="00EB459B">
        <w:rPr>
          <w:rFonts w:ascii="Arial" w:hAnsi="Arial" w:cs="Arial"/>
          <w:sz w:val="22"/>
          <w:szCs w:val="22"/>
          <w:lang w:eastAsia="en-GB"/>
        </w:rPr>
        <w:t>.</w:t>
      </w:r>
    </w:p>
    <w:p w14:paraId="6689DEC2" w14:textId="61AFCDC1" w:rsidR="00667583" w:rsidRPr="00620A02" w:rsidRDefault="00667583" w:rsidP="00667583">
      <w:pPr>
        <w:pStyle w:val="Heading3"/>
        <w:rPr>
          <w:rFonts w:ascii="Arial" w:hAnsi="Arial" w:cs="Arial"/>
          <w:sz w:val="28"/>
          <w:szCs w:val="28"/>
          <w:lang w:val="cy"/>
        </w:rPr>
      </w:pPr>
      <w:r w:rsidRPr="00620A02">
        <w:rPr>
          <w:rFonts w:ascii="Arial" w:hAnsi="Arial" w:cs="Arial"/>
          <w:sz w:val="28"/>
          <w:szCs w:val="28"/>
          <w:lang w:val="cy"/>
        </w:rPr>
        <w:t>Beth nesaf?</w:t>
      </w:r>
    </w:p>
    <w:p w14:paraId="30754792" w14:textId="77777777" w:rsidR="00206F80" w:rsidRPr="00206F80" w:rsidRDefault="00206F80" w:rsidP="00206F80">
      <w:pPr>
        <w:rPr>
          <w:lang w:val="cy"/>
        </w:rPr>
      </w:pPr>
    </w:p>
    <w:p w14:paraId="572A6757" w14:textId="38CAD058" w:rsidR="00223716" w:rsidRPr="004E189D" w:rsidRDefault="00223716" w:rsidP="00223716">
      <w:pPr>
        <w:spacing w:line="360" w:lineRule="auto"/>
        <w:rPr>
          <w:rFonts w:ascii="Arial" w:hAnsi="Arial" w:cs="Arial"/>
          <w:sz w:val="22"/>
          <w:szCs w:val="22"/>
        </w:rPr>
      </w:pPr>
      <w:proofErr w:type="spellStart"/>
      <w:r w:rsidRPr="004E189D">
        <w:rPr>
          <w:rFonts w:ascii="Arial" w:hAnsi="Arial" w:cs="Arial"/>
          <w:sz w:val="22"/>
          <w:szCs w:val="22"/>
        </w:rPr>
        <w:t>Byddaf</w:t>
      </w:r>
      <w:proofErr w:type="spellEnd"/>
      <w:r w:rsidRPr="004E189D">
        <w:rPr>
          <w:rFonts w:ascii="Arial" w:hAnsi="Arial" w:cs="Arial"/>
          <w:sz w:val="22"/>
          <w:szCs w:val="22"/>
        </w:rPr>
        <w:t xml:space="preserve"> </w:t>
      </w:r>
      <w:proofErr w:type="spellStart"/>
      <w:r w:rsidRPr="004E189D">
        <w:rPr>
          <w:rFonts w:ascii="Arial" w:hAnsi="Arial" w:cs="Arial"/>
          <w:sz w:val="22"/>
          <w:szCs w:val="22"/>
        </w:rPr>
        <w:t>yn</w:t>
      </w:r>
      <w:proofErr w:type="spellEnd"/>
      <w:r w:rsidRPr="004E189D">
        <w:rPr>
          <w:rFonts w:ascii="Arial" w:hAnsi="Arial" w:cs="Arial"/>
          <w:sz w:val="22"/>
          <w:szCs w:val="22"/>
        </w:rPr>
        <w:t xml:space="preserve"> </w:t>
      </w:r>
      <w:proofErr w:type="spellStart"/>
      <w:r w:rsidRPr="004E189D">
        <w:rPr>
          <w:rFonts w:ascii="Arial" w:hAnsi="Arial" w:cs="Arial"/>
          <w:sz w:val="22"/>
          <w:szCs w:val="22"/>
        </w:rPr>
        <w:t>cadw</w:t>
      </w:r>
      <w:proofErr w:type="spellEnd"/>
      <w:r w:rsidRPr="004E189D">
        <w:rPr>
          <w:rFonts w:ascii="Arial" w:hAnsi="Arial" w:cs="Arial"/>
          <w:sz w:val="22"/>
          <w:szCs w:val="22"/>
        </w:rPr>
        <w:t xml:space="preserve"> at </w:t>
      </w:r>
      <w:proofErr w:type="spellStart"/>
      <w:r w:rsidRPr="004E189D">
        <w:rPr>
          <w:rFonts w:ascii="Arial" w:hAnsi="Arial" w:cs="Arial"/>
          <w:sz w:val="22"/>
          <w:szCs w:val="22"/>
        </w:rPr>
        <w:t>ymchwilio</w:t>
      </w:r>
      <w:proofErr w:type="spellEnd"/>
      <w:r w:rsidRPr="004E189D">
        <w:rPr>
          <w:rFonts w:ascii="Arial" w:hAnsi="Arial" w:cs="Arial"/>
          <w:sz w:val="22"/>
          <w:szCs w:val="22"/>
        </w:rPr>
        <w:t xml:space="preserve"> </w:t>
      </w:r>
      <w:proofErr w:type="spellStart"/>
      <w:r w:rsidRPr="004E189D">
        <w:rPr>
          <w:rFonts w:ascii="Arial" w:hAnsi="Arial" w:cs="Arial"/>
          <w:sz w:val="22"/>
          <w:szCs w:val="22"/>
        </w:rPr>
        <w:t>technegau</w:t>
      </w:r>
      <w:proofErr w:type="spellEnd"/>
      <w:r w:rsidRPr="004E189D">
        <w:rPr>
          <w:rFonts w:ascii="Arial" w:hAnsi="Arial" w:cs="Arial"/>
          <w:sz w:val="22"/>
          <w:szCs w:val="22"/>
        </w:rPr>
        <w:t>/</w:t>
      </w:r>
      <w:proofErr w:type="spellStart"/>
      <w:r w:rsidRPr="004E189D">
        <w:rPr>
          <w:rFonts w:ascii="Arial" w:hAnsi="Arial" w:cs="Arial"/>
          <w:sz w:val="22"/>
          <w:szCs w:val="22"/>
        </w:rPr>
        <w:t>gweithgareddau</w:t>
      </w:r>
      <w:proofErr w:type="spellEnd"/>
      <w:r w:rsidRPr="004E189D">
        <w:rPr>
          <w:rFonts w:ascii="Arial" w:hAnsi="Arial" w:cs="Arial"/>
          <w:sz w:val="22"/>
          <w:szCs w:val="22"/>
        </w:rPr>
        <w:t xml:space="preserve"> </w:t>
      </w:r>
      <w:proofErr w:type="spellStart"/>
      <w:r w:rsidRPr="004E189D">
        <w:rPr>
          <w:rFonts w:ascii="Arial" w:hAnsi="Arial" w:cs="Arial"/>
          <w:sz w:val="22"/>
          <w:szCs w:val="22"/>
        </w:rPr>
        <w:t>newid</w:t>
      </w:r>
      <w:proofErr w:type="spellEnd"/>
      <w:r w:rsidRPr="004E189D">
        <w:rPr>
          <w:rFonts w:ascii="Arial" w:hAnsi="Arial" w:cs="Arial"/>
          <w:sz w:val="22"/>
          <w:szCs w:val="22"/>
        </w:rPr>
        <w:t xml:space="preserve"> </w:t>
      </w:r>
      <w:proofErr w:type="spellStart"/>
      <w:r w:rsidRPr="004E189D">
        <w:rPr>
          <w:rFonts w:ascii="Arial" w:hAnsi="Arial" w:cs="Arial"/>
          <w:sz w:val="22"/>
          <w:szCs w:val="22"/>
        </w:rPr>
        <w:t>i</w:t>
      </w:r>
      <w:proofErr w:type="spellEnd"/>
      <w:r w:rsidRPr="004E189D">
        <w:rPr>
          <w:rFonts w:ascii="Arial" w:hAnsi="Arial" w:cs="Arial"/>
          <w:sz w:val="22"/>
          <w:szCs w:val="22"/>
        </w:rPr>
        <w:t xml:space="preserve"> </w:t>
      </w:r>
      <w:proofErr w:type="spellStart"/>
      <w:r w:rsidRPr="004E189D">
        <w:rPr>
          <w:rFonts w:ascii="Arial" w:hAnsi="Arial" w:cs="Arial"/>
          <w:sz w:val="22"/>
          <w:szCs w:val="22"/>
        </w:rPr>
        <w:t>ddefnyddio</w:t>
      </w:r>
      <w:proofErr w:type="spellEnd"/>
      <w:r w:rsidRPr="004E189D">
        <w:rPr>
          <w:rFonts w:ascii="Arial" w:hAnsi="Arial" w:cs="Arial"/>
          <w:sz w:val="22"/>
          <w:szCs w:val="22"/>
        </w:rPr>
        <w:t xml:space="preserve"> </w:t>
      </w:r>
      <w:proofErr w:type="spellStart"/>
      <w:r w:rsidRPr="004E189D">
        <w:rPr>
          <w:rFonts w:ascii="Arial" w:hAnsi="Arial" w:cs="Arial"/>
          <w:sz w:val="22"/>
          <w:szCs w:val="22"/>
        </w:rPr>
        <w:t>yn</w:t>
      </w:r>
      <w:proofErr w:type="spellEnd"/>
      <w:r w:rsidRPr="004E189D">
        <w:rPr>
          <w:rFonts w:ascii="Arial" w:hAnsi="Arial" w:cs="Arial"/>
          <w:sz w:val="22"/>
          <w:szCs w:val="22"/>
        </w:rPr>
        <w:t xml:space="preserve"> y </w:t>
      </w:r>
      <w:proofErr w:type="spellStart"/>
      <w:r w:rsidRPr="004E189D">
        <w:rPr>
          <w:rFonts w:ascii="Arial" w:hAnsi="Arial" w:cs="Arial"/>
          <w:sz w:val="22"/>
          <w:szCs w:val="22"/>
        </w:rPr>
        <w:t>dosbarth</w:t>
      </w:r>
      <w:proofErr w:type="spellEnd"/>
      <w:r w:rsidRPr="004E189D">
        <w:rPr>
          <w:rFonts w:ascii="Arial" w:hAnsi="Arial" w:cs="Arial"/>
          <w:sz w:val="22"/>
          <w:szCs w:val="22"/>
        </w:rPr>
        <w:t xml:space="preserve"> neu </w:t>
      </w:r>
      <w:proofErr w:type="spellStart"/>
      <w:r w:rsidRPr="004E189D">
        <w:rPr>
          <w:rFonts w:ascii="Arial" w:hAnsi="Arial" w:cs="Arial"/>
          <w:sz w:val="22"/>
          <w:szCs w:val="22"/>
        </w:rPr>
        <w:t>ar</w:t>
      </w:r>
      <w:proofErr w:type="spellEnd"/>
      <w:r w:rsidRPr="004E189D">
        <w:rPr>
          <w:rFonts w:ascii="Arial" w:hAnsi="Arial" w:cs="Arial"/>
          <w:sz w:val="22"/>
          <w:szCs w:val="22"/>
        </w:rPr>
        <w:t xml:space="preserve"> draws </w:t>
      </w:r>
      <w:proofErr w:type="spellStart"/>
      <w:r w:rsidRPr="004E189D">
        <w:rPr>
          <w:rFonts w:ascii="Arial" w:hAnsi="Arial" w:cs="Arial"/>
          <w:sz w:val="22"/>
          <w:szCs w:val="22"/>
        </w:rPr>
        <w:t>yr</w:t>
      </w:r>
      <w:proofErr w:type="spellEnd"/>
      <w:r w:rsidRPr="004E189D">
        <w:rPr>
          <w:rFonts w:ascii="Arial" w:hAnsi="Arial" w:cs="Arial"/>
          <w:sz w:val="22"/>
          <w:szCs w:val="22"/>
        </w:rPr>
        <w:t xml:space="preserve"> </w:t>
      </w:r>
      <w:proofErr w:type="spellStart"/>
      <w:r w:rsidRPr="004E189D">
        <w:rPr>
          <w:rFonts w:ascii="Arial" w:hAnsi="Arial" w:cs="Arial"/>
          <w:sz w:val="22"/>
          <w:szCs w:val="22"/>
        </w:rPr>
        <w:t>ysgol</w:t>
      </w:r>
      <w:proofErr w:type="spellEnd"/>
      <w:r w:rsidRPr="004E189D">
        <w:rPr>
          <w:rFonts w:ascii="Arial" w:hAnsi="Arial" w:cs="Arial"/>
          <w:sz w:val="22"/>
          <w:szCs w:val="22"/>
        </w:rPr>
        <w:t xml:space="preserve">. </w:t>
      </w:r>
      <w:proofErr w:type="spellStart"/>
      <w:r w:rsidRPr="004E189D">
        <w:rPr>
          <w:rFonts w:ascii="Arial" w:hAnsi="Arial" w:cs="Arial"/>
          <w:sz w:val="22"/>
          <w:szCs w:val="22"/>
        </w:rPr>
        <w:t>Byddaf</w:t>
      </w:r>
      <w:proofErr w:type="spellEnd"/>
      <w:r w:rsidRPr="004E189D">
        <w:rPr>
          <w:rFonts w:ascii="Arial" w:hAnsi="Arial" w:cs="Arial"/>
          <w:sz w:val="22"/>
          <w:szCs w:val="22"/>
        </w:rPr>
        <w:t xml:space="preserve"> </w:t>
      </w:r>
      <w:proofErr w:type="spellStart"/>
      <w:r w:rsidRPr="004E189D">
        <w:rPr>
          <w:rFonts w:ascii="Arial" w:hAnsi="Arial" w:cs="Arial"/>
          <w:sz w:val="22"/>
          <w:szCs w:val="22"/>
        </w:rPr>
        <w:t>yn</w:t>
      </w:r>
      <w:proofErr w:type="spellEnd"/>
      <w:r w:rsidRPr="004E189D">
        <w:rPr>
          <w:rFonts w:ascii="Arial" w:hAnsi="Arial" w:cs="Arial"/>
          <w:sz w:val="22"/>
          <w:szCs w:val="22"/>
        </w:rPr>
        <w:t xml:space="preserve"> </w:t>
      </w:r>
      <w:proofErr w:type="spellStart"/>
      <w:r w:rsidRPr="004E189D">
        <w:rPr>
          <w:rFonts w:ascii="Arial" w:hAnsi="Arial" w:cs="Arial"/>
          <w:sz w:val="22"/>
          <w:szCs w:val="22"/>
        </w:rPr>
        <w:t>ceisio</w:t>
      </w:r>
      <w:proofErr w:type="spellEnd"/>
      <w:r w:rsidRPr="004E189D">
        <w:rPr>
          <w:rFonts w:ascii="Arial" w:hAnsi="Arial" w:cs="Arial"/>
          <w:sz w:val="22"/>
          <w:szCs w:val="22"/>
        </w:rPr>
        <w:t xml:space="preserve"> </w:t>
      </w:r>
      <w:proofErr w:type="spellStart"/>
      <w:r w:rsidRPr="004E189D">
        <w:rPr>
          <w:rFonts w:ascii="Arial" w:hAnsi="Arial" w:cs="Arial"/>
          <w:sz w:val="22"/>
          <w:szCs w:val="22"/>
        </w:rPr>
        <w:t>chwilio</w:t>
      </w:r>
      <w:proofErr w:type="spellEnd"/>
      <w:r w:rsidRPr="004E189D">
        <w:rPr>
          <w:rFonts w:ascii="Arial" w:hAnsi="Arial" w:cs="Arial"/>
          <w:sz w:val="22"/>
          <w:szCs w:val="22"/>
        </w:rPr>
        <w:t xml:space="preserve"> am </w:t>
      </w:r>
      <w:proofErr w:type="spellStart"/>
      <w:r w:rsidRPr="004E189D">
        <w:rPr>
          <w:rFonts w:ascii="Arial" w:hAnsi="Arial" w:cs="Arial"/>
          <w:sz w:val="22"/>
          <w:szCs w:val="22"/>
        </w:rPr>
        <w:t>gwrs</w:t>
      </w:r>
      <w:proofErr w:type="spellEnd"/>
      <w:r w:rsidRPr="004E189D">
        <w:rPr>
          <w:rFonts w:ascii="Arial" w:hAnsi="Arial" w:cs="Arial"/>
          <w:sz w:val="22"/>
          <w:szCs w:val="22"/>
        </w:rPr>
        <w:t xml:space="preserve"> a </w:t>
      </w:r>
      <w:proofErr w:type="spellStart"/>
      <w:r w:rsidRPr="004E189D">
        <w:rPr>
          <w:rFonts w:ascii="Arial" w:hAnsi="Arial" w:cs="Arial"/>
          <w:sz w:val="22"/>
          <w:szCs w:val="22"/>
        </w:rPr>
        <w:t>fydd</w:t>
      </w:r>
      <w:proofErr w:type="spellEnd"/>
      <w:r w:rsidRPr="004E189D">
        <w:rPr>
          <w:rFonts w:ascii="Arial" w:hAnsi="Arial" w:cs="Arial"/>
          <w:sz w:val="22"/>
          <w:szCs w:val="22"/>
        </w:rPr>
        <w:t xml:space="preserve"> </w:t>
      </w:r>
      <w:proofErr w:type="spellStart"/>
      <w:r w:rsidRPr="004E189D">
        <w:rPr>
          <w:rFonts w:ascii="Arial" w:hAnsi="Arial" w:cs="Arial"/>
          <w:sz w:val="22"/>
          <w:szCs w:val="22"/>
        </w:rPr>
        <w:t>yn</w:t>
      </w:r>
      <w:proofErr w:type="spellEnd"/>
      <w:r w:rsidRPr="004E189D">
        <w:rPr>
          <w:rFonts w:ascii="Arial" w:hAnsi="Arial" w:cs="Arial"/>
          <w:sz w:val="22"/>
          <w:szCs w:val="22"/>
        </w:rPr>
        <w:t xml:space="preserve"> </w:t>
      </w:r>
      <w:proofErr w:type="spellStart"/>
      <w:r w:rsidRPr="004E189D">
        <w:rPr>
          <w:rFonts w:ascii="Arial" w:hAnsi="Arial" w:cs="Arial"/>
          <w:sz w:val="22"/>
          <w:szCs w:val="22"/>
        </w:rPr>
        <w:t>gallu</w:t>
      </w:r>
      <w:proofErr w:type="spellEnd"/>
      <w:r w:rsidRPr="004E189D">
        <w:rPr>
          <w:rFonts w:ascii="Arial" w:hAnsi="Arial" w:cs="Arial"/>
          <w:sz w:val="22"/>
          <w:szCs w:val="22"/>
        </w:rPr>
        <w:t xml:space="preserve"> </w:t>
      </w:r>
      <w:proofErr w:type="spellStart"/>
      <w:r w:rsidRPr="004E189D">
        <w:rPr>
          <w:rFonts w:ascii="Arial" w:hAnsi="Arial" w:cs="Arial"/>
          <w:sz w:val="22"/>
          <w:szCs w:val="22"/>
        </w:rPr>
        <w:t>buddio</w:t>
      </w:r>
      <w:proofErr w:type="spellEnd"/>
      <w:r w:rsidRPr="004E189D">
        <w:rPr>
          <w:rFonts w:ascii="Arial" w:hAnsi="Arial" w:cs="Arial"/>
          <w:sz w:val="22"/>
          <w:szCs w:val="22"/>
        </w:rPr>
        <w:t xml:space="preserve"> fi </w:t>
      </w:r>
      <w:proofErr w:type="spellStart"/>
      <w:r w:rsidRPr="004E189D">
        <w:rPr>
          <w:rFonts w:ascii="Arial" w:hAnsi="Arial" w:cs="Arial"/>
          <w:sz w:val="22"/>
          <w:szCs w:val="22"/>
        </w:rPr>
        <w:t>wrth</w:t>
      </w:r>
      <w:proofErr w:type="spellEnd"/>
      <w:r w:rsidRPr="004E189D">
        <w:rPr>
          <w:rFonts w:ascii="Arial" w:hAnsi="Arial" w:cs="Arial"/>
          <w:sz w:val="22"/>
          <w:szCs w:val="22"/>
        </w:rPr>
        <w:t xml:space="preserve"> </w:t>
      </w:r>
      <w:proofErr w:type="spellStart"/>
      <w:r w:rsidRPr="004E189D">
        <w:rPr>
          <w:rFonts w:ascii="Arial" w:hAnsi="Arial" w:cs="Arial"/>
          <w:sz w:val="22"/>
          <w:szCs w:val="22"/>
        </w:rPr>
        <w:t>ddysgu</w:t>
      </w:r>
      <w:proofErr w:type="spellEnd"/>
      <w:r w:rsidRPr="004E189D">
        <w:rPr>
          <w:rFonts w:ascii="Arial" w:hAnsi="Arial" w:cs="Arial"/>
          <w:sz w:val="22"/>
          <w:szCs w:val="22"/>
        </w:rPr>
        <w:t xml:space="preserve"> </w:t>
      </w:r>
      <w:proofErr w:type="spellStart"/>
      <w:r w:rsidRPr="004E189D">
        <w:rPr>
          <w:rFonts w:ascii="Arial" w:hAnsi="Arial" w:cs="Arial"/>
          <w:sz w:val="22"/>
          <w:szCs w:val="22"/>
        </w:rPr>
        <w:t>fwy</w:t>
      </w:r>
      <w:proofErr w:type="spellEnd"/>
      <w:r w:rsidRPr="004E189D">
        <w:rPr>
          <w:rFonts w:ascii="Arial" w:hAnsi="Arial" w:cs="Arial"/>
          <w:sz w:val="22"/>
          <w:szCs w:val="22"/>
        </w:rPr>
        <w:t xml:space="preserve"> am y </w:t>
      </w:r>
      <w:proofErr w:type="spellStart"/>
      <w:r w:rsidRPr="004E189D">
        <w:rPr>
          <w:rFonts w:ascii="Arial" w:hAnsi="Arial" w:cs="Arial"/>
          <w:sz w:val="22"/>
          <w:szCs w:val="22"/>
        </w:rPr>
        <w:t>pwysigrwydd</w:t>
      </w:r>
      <w:proofErr w:type="spellEnd"/>
      <w:r w:rsidRPr="004E189D">
        <w:rPr>
          <w:rFonts w:ascii="Arial" w:hAnsi="Arial" w:cs="Arial"/>
          <w:sz w:val="22"/>
          <w:szCs w:val="22"/>
        </w:rPr>
        <w:t xml:space="preserve"> o </w:t>
      </w:r>
      <w:proofErr w:type="spellStart"/>
      <w:r w:rsidRPr="004E189D">
        <w:rPr>
          <w:rFonts w:ascii="Arial" w:hAnsi="Arial" w:cs="Arial"/>
          <w:sz w:val="22"/>
          <w:szCs w:val="22"/>
        </w:rPr>
        <w:t>ddefnyddio</w:t>
      </w:r>
      <w:proofErr w:type="spellEnd"/>
      <w:r w:rsidRPr="004E189D">
        <w:rPr>
          <w:rFonts w:ascii="Arial" w:hAnsi="Arial" w:cs="Arial"/>
          <w:sz w:val="22"/>
          <w:szCs w:val="22"/>
        </w:rPr>
        <w:t xml:space="preserve"> </w:t>
      </w:r>
      <w:proofErr w:type="spellStart"/>
      <w:r w:rsidRPr="004E189D">
        <w:rPr>
          <w:rFonts w:ascii="Arial" w:hAnsi="Arial" w:cs="Arial"/>
          <w:sz w:val="22"/>
          <w:szCs w:val="22"/>
        </w:rPr>
        <w:t>hyn</w:t>
      </w:r>
      <w:proofErr w:type="spellEnd"/>
      <w:r w:rsidRPr="004E189D">
        <w:rPr>
          <w:rFonts w:ascii="Arial" w:hAnsi="Arial" w:cs="Arial"/>
          <w:sz w:val="22"/>
          <w:szCs w:val="22"/>
        </w:rPr>
        <w:t xml:space="preserve"> </w:t>
      </w:r>
      <w:proofErr w:type="spellStart"/>
      <w:r w:rsidRPr="004E189D">
        <w:rPr>
          <w:rFonts w:ascii="Arial" w:hAnsi="Arial" w:cs="Arial"/>
          <w:sz w:val="22"/>
          <w:szCs w:val="22"/>
        </w:rPr>
        <w:t>yn</w:t>
      </w:r>
      <w:proofErr w:type="spellEnd"/>
      <w:r w:rsidRPr="004E189D">
        <w:rPr>
          <w:rFonts w:ascii="Arial" w:hAnsi="Arial" w:cs="Arial"/>
          <w:sz w:val="22"/>
          <w:szCs w:val="22"/>
        </w:rPr>
        <w:t xml:space="preserve"> </w:t>
      </w:r>
      <w:proofErr w:type="spellStart"/>
      <w:r w:rsidRPr="004E189D">
        <w:rPr>
          <w:rFonts w:ascii="Arial" w:hAnsi="Arial" w:cs="Arial"/>
          <w:sz w:val="22"/>
          <w:szCs w:val="22"/>
        </w:rPr>
        <w:t>fy</w:t>
      </w:r>
      <w:proofErr w:type="spellEnd"/>
      <w:r w:rsidRPr="004E189D">
        <w:rPr>
          <w:rFonts w:ascii="Arial" w:hAnsi="Arial" w:cs="Arial"/>
          <w:sz w:val="22"/>
          <w:szCs w:val="22"/>
        </w:rPr>
        <w:t xml:space="preserve"> </w:t>
      </w:r>
      <w:proofErr w:type="spellStart"/>
      <w:r w:rsidRPr="004E189D">
        <w:rPr>
          <w:rFonts w:ascii="Arial" w:hAnsi="Arial" w:cs="Arial"/>
          <w:sz w:val="22"/>
          <w:szCs w:val="22"/>
        </w:rPr>
        <w:t>nghynllunio</w:t>
      </w:r>
      <w:proofErr w:type="spellEnd"/>
      <w:r w:rsidRPr="004E189D">
        <w:rPr>
          <w:rFonts w:ascii="Arial" w:hAnsi="Arial" w:cs="Arial"/>
          <w:sz w:val="22"/>
          <w:szCs w:val="22"/>
        </w:rPr>
        <w:t xml:space="preserve">. </w:t>
      </w:r>
      <w:proofErr w:type="spellStart"/>
      <w:r w:rsidRPr="004E189D">
        <w:rPr>
          <w:rFonts w:ascii="Arial" w:hAnsi="Arial" w:cs="Arial"/>
          <w:sz w:val="22"/>
          <w:szCs w:val="22"/>
        </w:rPr>
        <w:t>Rwyf</w:t>
      </w:r>
      <w:proofErr w:type="spellEnd"/>
      <w:r w:rsidRPr="004E189D">
        <w:rPr>
          <w:rFonts w:ascii="Arial" w:hAnsi="Arial" w:cs="Arial"/>
          <w:sz w:val="22"/>
          <w:szCs w:val="22"/>
        </w:rPr>
        <w:t xml:space="preserve"> </w:t>
      </w:r>
      <w:proofErr w:type="spellStart"/>
      <w:r w:rsidRPr="004E189D">
        <w:rPr>
          <w:rFonts w:ascii="Arial" w:hAnsi="Arial" w:cs="Arial"/>
          <w:sz w:val="22"/>
          <w:szCs w:val="22"/>
        </w:rPr>
        <w:t>yn</w:t>
      </w:r>
      <w:proofErr w:type="spellEnd"/>
      <w:r w:rsidRPr="004E189D">
        <w:rPr>
          <w:rFonts w:ascii="Arial" w:hAnsi="Arial" w:cs="Arial"/>
          <w:sz w:val="22"/>
          <w:szCs w:val="22"/>
        </w:rPr>
        <w:t xml:space="preserve"> </w:t>
      </w:r>
      <w:proofErr w:type="spellStart"/>
      <w:r w:rsidRPr="004E189D">
        <w:rPr>
          <w:rFonts w:ascii="Arial" w:hAnsi="Arial" w:cs="Arial"/>
          <w:sz w:val="22"/>
          <w:szCs w:val="22"/>
        </w:rPr>
        <w:t>awyddus</w:t>
      </w:r>
      <w:proofErr w:type="spellEnd"/>
      <w:r w:rsidRPr="004E189D">
        <w:rPr>
          <w:rFonts w:ascii="Arial" w:hAnsi="Arial" w:cs="Arial"/>
          <w:sz w:val="22"/>
          <w:szCs w:val="22"/>
        </w:rPr>
        <w:t xml:space="preserve"> </w:t>
      </w:r>
      <w:proofErr w:type="spellStart"/>
      <w:r w:rsidRPr="004E189D">
        <w:rPr>
          <w:rFonts w:ascii="Arial" w:hAnsi="Arial" w:cs="Arial"/>
          <w:sz w:val="22"/>
          <w:szCs w:val="22"/>
        </w:rPr>
        <w:t>i</w:t>
      </w:r>
      <w:proofErr w:type="spellEnd"/>
      <w:r w:rsidRPr="004E189D">
        <w:rPr>
          <w:rFonts w:ascii="Arial" w:hAnsi="Arial" w:cs="Arial"/>
          <w:sz w:val="22"/>
          <w:szCs w:val="22"/>
        </w:rPr>
        <w:t xml:space="preserve"> weld </w:t>
      </w:r>
      <w:proofErr w:type="spellStart"/>
      <w:r w:rsidRPr="004E189D">
        <w:rPr>
          <w:rFonts w:ascii="Arial" w:hAnsi="Arial" w:cs="Arial"/>
          <w:sz w:val="22"/>
          <w:szCs w:val="22"/>
        </w:rPr>
        <w:t>sut</w:t>
      </w:r>
      <w:proofErr w:type="spellEnd"/>
      <w:r w:rsidRPr="004E189D">
        <w:rPr>
          <w:rFonts w:ascii="Arial" w:hAnsi="Arial" w:cs="Arial"/>
          <w:sz w:val="22"/>
          <w:szCs w:val="22"/>
        </w:rPr>
        <w:t xml:space="preserve"> </w:t>
      </w:r>
      <w:proofErr w:type="spellStart"/>
      <w:r w:rsidRPr="004E189D">
        <w:rPr>
          <w:rFonts w:ascii="Arial" w:hAnsi="Arial" w:cs="Arial"/>
          <w:sz w:val="22"/>
          <w:szCs w:val="22"/>
        </w:rPr>
        <w:t>mae</w:t>
      </w:r>
      <w:proofErr w:type="spellEnd"/>
      <w:r w:rsidRPr="004E189D">
        <w:rPr>
          <w:rFonts w:ascii="Arial" w:hAnsi="Arial" w:cs="Arial"/>
          <w:sz w:val="22"/>
          <w:szCs w:val="22"/>
        </w:rPr>
        <w:t xml:space="preserve"> CS2 </w:t>
      </w:r>
      <w:proofErr w:type="spellStart"/>
      <w:r w:rsidRPr="004E189D">
        <w:rPr>
          <w:rFonts w:ascii="Arial" w:hAnsi="Arial" w:cs="Arial"/>
          <w:sz w:val="22"/>
          <w:szCs w:val="22"/>
        </w:rPr>
        <w:t>yn</w:t>
      </w:r>
      <w:proofErr w:type="spellEnd"/>
      <w:r w:rsidRPr="004E189D">
        <w:rPr>
          <w:rFonts w:ascii="Arial" w:hAnsi="Arial" w:cs="Arial"/>
          <w:sz w:val="22"/>
          <w:szCs w:val="22"/>
        </w:rPr>
        <w:t xml:space="preserve"> </w:t>
      </w:r>
      <w:proofErr w:type="spellStart"/>
      <w:r w:rsidRPr="004E189D">
        <w:rPr>
          <w:rFonts w:ascii="Arial" w:hAnsi="Arial" w:cs="Arial"/>
          <w:sz w:val="22"/>
          <w:szCs w:val="22"/>
        </w:rPr>
        <w:t>defnyddio</w:t>
      </w:r>
      <w:proofErr w:type="spellEnd"/>
      <w:r w:rsidRPr="004E189D">
        <w:rPr>
          <w:rFonts w:ascii="Arial" w:hAnsi="Arial" w:cs="Arial"/>
          <w:sz w:val="22"/>
          <w:szCs w:val="22"/>
        </w:rPr>
        <w:t xml:space="preserve"> </w:t>
      </w:r>
      <w:proofErr w:type="spellStart"/>
      <w:r w:rsidRPr="004E189D">
        <w:rPr>
          <w:rFonts w:ascii="Arial" w:hAnsi="Arial" w:cs="Arial"/>
          <w:sz w:val="22"/>
          <w:szCs w:val="22"/>
        </w:rPr>
        <w:t>Themâu</w:t>
      </w:r>
      <w:proofErr w:type="spellEnd"/>
      <w:r w:rsidRPr="004E189D">
        <w:rPr>
          <w:rFonts w:ascii="Arial" w:hAnsi="Arial" w:cs="Arial"/>
          <w:sz w:val="22"/>
          <w:szCs w:val="22"/>
        </w:rPr>
        <w:t xml:space="preserve"> </w:t>
      </w:r>
      <w:proofErr w:type="spellStart"/>
      <w:r w:rsidRPr="004E189D">
        <w:rPr>
          <w:rFonts w:ascii="Arial" w:hAnsi="Arial" w:cs="Arial"/>
          <w:sz w:val="22"/>
          <w:szCs w:val="22"/>
        </w:rPr>
        <w:t>trawsgwricwlaidd</w:t>
      </w:r>
      <w:proofErr w:type="spellEnd"/>
      <w:r w:rsidRPr="004E189D">
        <w:rPr>
          <w:rFonts w:ascii="Arial" w:hAnsi="Arial" w:cs="Arial"/>
          <w:sz w:val="22"/>
          <w:szCs w:val="22"/>
        </w:rPr>
        <w:t xml:space="preserve"> </w:t>
      </w:r>
      <w:proofErr w:type="spellStart"/>
      <w:r w:rsidRPr="004E189D">
        <w:rPr>
          <w:rFonts w:ascii="Arial" w:hAnsi="Arial" w:cs="Arial"/>
          <w:sz w:val="22"/>
          <w:szCs w:val="22"/>
        </w:rPr>
        <w:t>yn</w:t>
      </w:r>
      <w:proofErr w:type="spellEnd"/>
      <w:r w:rsidRPr="004E189D">
        <w:rPr>
          <w:rFonts w:ascii="Arial" w:hAnsi="Arial" w:cs="Arial"/>
          <w:sz w:val="22"/>
          <w:szCs w:val="22"/>
        </w:rPr>
        <w:t xml:space="preserve"> </w:t>
      </w:r>
      <w:proofErr w:type="spellStart"/>
      <w:r w:rsidRPr="004E189D">
        <w:rPr>
          <w:rFonts w:ascii="Arial" w:hAnsi="Arial" w:cs="Arial"/>
          <w:sz w:val="22"/>
          <w:szCs w:val="22"/>
        </w:rPr>
        <w:t>ei</w:t>
      </w:r>
      <w:proofErr w:type="spellEnd"/>
      <w:r w:rsidRPr="004E189D">
        <w:rPr>
          <w:rFonts w:ascii="Arial" w:hAnsi="Arial" w:cs="Arial"/>
          <w:sz w:val="22"/>
          <w:szCs w:val="22"/>
        </w:rPr>
        <w:t xml:space="preserve"> </w:t>
      </w:r>
      <w:proofErr w:type="spellStart"/>
      <w:r w:rsidRPr="004E189D">
        <w:rPr>
          <w:rFonts w:ascii="Arial" w:hAnsi="Arial" w:cs="Arial"/>
          <w:sz w:val="22"/>
          <w:szCs w:val="22"/>
        </w:rPr>
        <w:t>chynllunio</w:t>
      </w:r>
      <w:proofErr w:type="spellEnd"/>
      <w:r w:rsidRPr="004E189D">
        <w:rPr>
          <w:rFonts w:ascii="Arial" w:hAnsi="Arial" w:cs="Arial"/>
          <w:sz w:val="22"/>
          <w:szCs w:val="22"/>
        </w:rPr>
        <w:t xml:space="preserve"> a </w:t>
      </w:r>
      <w:proofErr w:type="spellStart"/>
      <w:r w:rsidRPr="004E189D">
        <w:rPr>
          <w:rFonts w:ascii="Arial" w:hAnsi="Arial" w:cs="Arial"/>
          <w:sz w:val="22"/>
          <w:szCs w:val="22"/>
        </w:rPr>
        <w:t>chael</w:t>
      </w:r>
      <w:proofErr w:type="spellEnd"/>
      <w:r w:rsidRPr="004E189D">
        <w:rPr>
          <w:rFonts w:ascii="Arial" w:hAnsi="Arial" w:cs="Arial"/>
          <w:sz w:val="22"/>
          <w:szCs w:val="22"/>
        </w:rPr>
        <w:t xml:space="preserve"> </w:t>
      </w:r>
      <w:proofErr w:type="spellStart"/>
      <w:r w:rsidRPr="004E189D">
        <w:rPr>
          <w:rFonts w:ascii="Arial" w:hAnsi="Arial" w:cs="Arial"/>
          <w:sz w:val="22"/>
          <w:szCs w:val="22"/>
        </w:rPr>
        <w:t>profiad</w:t>
      </w:r>
      <w:proofErr w:type="spellEnd"/>
      <w:r w:rsidRPr="004E189D">
        <w:rPr>
          <w:rFonts w:ascii="Arial" w:hAnsi="Arial" w:cs="Arial"/>
          <w:sz w:val="22"/>
          <w:szCs w:val="22"/>
        </w:rPr>
        <w:t xml:space="preserve"> </w:t>
      </w:r>
      <w:proofErr w:type="spellStart"/>
      <w:r w:rsidRPr="004E189D">
        <w:rPr>
          <w:rFonts w:ascii="Arial" w:hAnsi="Arial" w:cs="Arial"/>
          <w:sz w:val="22"/>
          <w:szCs w:val="22"/>
        </w:rPr>
        <w:t>fy</w:t>
      </w:r>
      <w:proofErr w:type="spellEnd"/>
      <w:r w:rsidRPr="004E189D">
        <w:rPr>
          <w:rFonts w:ascii="Arial" w:hAnsi="Arial" w:cs="Arial"/>
          <w:sz w:val="22"/>
          <w:szCs w:val="22"/>
        </w:rPr>
        <w:t xml:space="preserve"> </w:t>
      </w:r>
      <w:proofErr w:type="spellStart"/>
      <w:r w:rsidRPr="004E189D">
        <w:rPr>
          <w:rFonts w:ascii="Arial" w:hAnsi="Arial" w:cs="Arial"/>
          <w:sz w:val="22"/>
          <w:szCs w:val="22"/>
        </w:rPr>
        <w:t>hun</w:t>
      </w:r>
      <w:proofErr w:type="spellEnd"/>
      <w:r w:rsidRPr="004E189D">
        <w:rPr>
          <w:rFonts w:ascii="Arial" w:hAnsi="Arial" w:cs="Arial"/>
          <w:sz w:val="22"/>
          <w:szCs w:val="22"/>
        </w:rPr>
        <w:t xml:space="preserve">. </w:t>
      </w:r>
      <w:proofErr w:type="spellStart"/>
      <w:r w:rsidRPr="004E189D">
        <w:rPr>
          <w:rFonts w:ascii="Arial" w:hAnsi="Arial" w:cs="Arial"/>
          <w:sz w:val="22"/>
          <w:szCs w:val="22"/>
        </w:rPr>
        <w:t>Dwi</w:t>
      </w:r>
      <w:proofErr w:type="spellEnd"/>
      <w:r w:rsidRPr="004E189D">
        <w:rPr>
          <w:rFonts w:ascii="Arial" w:hAnsi="Arial" w:cs="Arial"/>
          <w:sz w:val="22"/>
          <w:szCs w:val="22"/>
        </w:rPr>
        <w:t xml:space="preserve"> </w:t>
      </w:r>
      <w:proofErr w:type="spellStart"/>
      <w:r w:rsidRPr="004E189D">
        <w:rPr>
          <w:rFonts w:ascii="Arial" w:hAnsi="Arial" w:cs="Arial"/>
          <w:sz w:val="22"/>
          <w:szCs w:val="22"/>
        </w:rPr>
        <w:t>hefyd</w:t>
      </w:r>
      <w:proofErr w:type="spellEnd"/>
      <w:r w:rsidRPr="004E189D">
        <w:rPr>
          <w:rFonts w:ascii="Arial" w:hAnsi="Arial" w:cs="Arial"/>
          <w:sz w:val="22"/>
          <w:szCs w:val="22"/>
        </w:rPr>
        <w:t xml:space="preserve"> </w:t>
      </w:r>
      <w:proofErr w:type="spellStart"/>
      <w:r w:rsidRPr="004E189D">
        <w:rPr>
          <w:rFonts w:ascii="Arial" w:hAnsi="Arial" w:cs="Arial"/>
          <w:sz w:val="22"/>
          <w:szCs w:val="22"/>
        </w:rPr>
        <w:t>wedi</w:t>
      </w:r>
      <w:proofErr w:type="spellEnd"/>
      <w:r w:rsidRPr="004E189D">
        <w:rPr>
          <w:rFonts w:ascii="Arial" w:hAnsi="Arial" w:cs="Arial"/>
          <w:sz w:val="22"/>
          <w:szCs w:val="22"/>
        </w:rPr>
        <w:t xml:space="preserve"> </w:t>
      </w:r>
      <w:proofErr w:type="spellStart"/>
      <w:r w:rsidRPr="004E189D">
        <w:rPr>
          <w:rFonts w:ascii="Arial" w:hAnsi="Arial" w:cs="Arial"/>
          <w:sz w:val="22"/>
          <w:szCs w:val="22"/>
        </w:rPr>
        <w:t>trefnu</w:t>
      </w:r>
      <w:proofErr w:type="spellEnd"/>
      <w:r w:rsidRPr="004E189D">
        <w:rPr>
          <w:rFonts w:ascii="Arial" w:hAnsi="Arial" w:cs="Arial"/>
          <w:sz w:val="22"/>
          <w:szCs w:val="22"/>
        </w:rPr>
        <w:t xml:space="preserve"> </w:t>
      </w:r>
      <w:proofErr w:type="spellStart"/>
      <w:r w:rsidRPr="004E189D">
        <w:rPr>
          <w:rFonts w:ascii="Arial" w:hAnsi="Arial" w:cs="Arial"/>
          <w:sz w:val="22"/>
          <w:szCs w:val="22"/>
        </w:rPr>
        <w:t>arsylwi</w:t>
      </w:r>
      <w:proofErr w:type="spellEnd"/>
      <w:r w:rsidRPr="004E189D">
        <w:rPr>
          <w:rFonts w:ascii="Arial" w:hAnsi="Arial" w:cs="Arial"/>
          <w:sz w:val="22"/>
          <w:szCs w:val="22"/>
        </w:rPr>
        <w:t xml:space="preserve"> </w:t>
      </w:r>
      <w:proofErr w:type="spellStart"/>
      <w:r w:rsidRPr="004E189D">
        <w:rPr>
          <w:rFonts w:ascii="Arial" w:hAnsi="Arial" w:cs="Arial"/>
          <w:sz w:val="22"/>
          <w:szCs w:val="22"/>
        </w:rPr>
        <w:t>Blwyddyn</w:t>
      </w:r>
      <w:proofErr w:type="spellEnd"/>
      <w:r w:rsidRPr="004E189D">
        <w:rPr>
          <w:rFonts w:ascii="Arial" w:hAnsi="Arial" w:cs="Arial"/>
          <w:sz w:val="22"/>
          <w:szCs w:val="22"/>
        </w:rPr>
        <w:t xml:space="preserve"> 3 </w:t>
      </w:r>
      <w:proofErr w:type="spellStart"/>
      <w:r w:rsidRPr="004E189D">
        <w:rPr>
          <w:rFonts w:ascii="Arial" w:hAnsi="Arial" w:cs="Arial"/>
          <w:sz w:val="22"/>
          <w:szCs w:val="22"/>
        </w:rPr>
        <w:t>gyda’r</w:t>
      </w:r>
      <w:proofErr w:type="spellEnd"/>
      <w:r w:rsidRPr="004E189D">
        <w:rPr>
          <w:rFonts w:ascii="Arial" w:hAnsi="Arial" w:cs="Arial"/>
          <w:sz w:val="22"/>
          <w:szCs w:val="22"/>
        </w:rPr>
        <w:t xml:space="preserve"> </w:t>
      </w:r>
      <w:proofErr w:type="spellStart"/>
      <w:r w:rsidRPr="004E189D">
        <w:rPr>
          <w:rFonts w:ascii="Arial" w:hAnsi="Arial" w:cs="Arial"/>
          <w:sz w:val="22"/>
          <w:szCs w:val="22"/>
        </w:rPr>
        <w:t>dirprwy</w:t>
      </w:r>
      <w:proofErr w:type="spellEnd"/>
      <w:r w:rsidRPr="004E189D">
        <w:rPr>
          <w:rFonts w:ascii="Arial" w:hAnsi="Arial" w:cs="Arial"/>
          <w:sz w:val="22"/>
          <w:szCs w:val="22"/>
        </w:rPr>
        <w:t xml:space="preserve">, </w:t>
      </w:r>
      <w:proofErr w:type="spellStart"/>
      <w:r w:rsidRPr="004E189D">
        <w:rPr>
          <w:rFonts w:ascii="Arial" w:hAnsi="Arial" w:cs="Arial"/>
          <w:sz w:val="22"/>
          <w:szCs w:val="22"/>
        </w:rPr>
        <w:t>pryd</w:t>
      </w:r>
      <w:proofErr w:type="spellEnd"/>
      <w:r w:rsidRPr="004E189D">
        <w:rPr>
          <w:rFonts w:ascii="Arial" w:hAnsi="Arial" w:cs="Arial"/>
          <w:sz w:val="22"/>
          <w:szCs w:val="22"/>
        </w:rPr>
        <w:t xml:space="preserve"> </w:t>
      </w:r>
      <w:proofErr w:type="spellStart"/>
      <w:r w:rsidRPr="004E189D">
        <w:rPr>
          <w:rFonts w:ascii="Arial" w:hAnsi="Arial" w:cs="Arial"/>
          <w:sz w:val="22"/>
          <w:szCs w:val="22"/>
        </w:rPr>
        <w:t>fyddaf</w:t>
      </w:r>
      <w:proofErr w:type="spellEnd"/>
      <w:r w:rsidRPr="004E189D">
        <w:rPr>
          <w:rFonts w:ascii="Arial" w:hAnsi="Arial" w:cs="Arial"/>
          <w:sz w:val="22"/>
          <w:szCs w:val="22"/>
        </w:rPr>
        <w:t xml:space="preserve"> </w:t>
      </w:r>
      <w:proofErr w:type="spellStart"/>
      <w:r w:rsidRPr="004E189D">
        <w:rPr>
          <w:rFonts w:ascii="Arial" w:hAnsi="Arial" w:cs="Arial"/>
          <w:sz w:val="22"/>
          <w:szCs w:val="22"/>
        </w:rPr>
        <w:t>yn</w:t>
      </w:r>
      <w:proofErr w:type="spellEnd"/>
      <w:r w:rsidRPr="004E189D">
        <w:rPr>
          <w:rFonts w:ascii="Arial" w:hAnsi="Arial" w:cs="Arial"/>
          <w:sz w:val="22"/>
          <w:szCs w:val="22"/>
        </w:rPr>
        <w:t xml:space="preserve"> </w:t>
      </w:r>
      <w:proofErr w:type="spellStart"/>
      <w:r w:rsidRPr="004E189D">
        <w:rPr>
          <w:rFonts w:ascii="Arial" w:hAnsi="Arial" w:cs="Arial"/>
          <w:sz w:val="22"/>
          <w:szCs w:val="22"/>
        </w:rPr>
        <w:t>cychwyn</w:t>
      </w:r>
      <w:proofErr w:type="spellEnd"/>
      <w:r w:rsidRPr="004E189D">
        <w:rPr>
          <w:rFonts w:ascii="Arial" w:hAnsi="Arial" w:cs="Arial"/>
          <w:sz w:val="22"/>
          <w:szCs w:val="22"/>
        </w:rPr>
        <w:t xml:space="preserve"> </w:t>
      </w:r>
      <w:proofErr w:type="spellStart"/>
      <w:r w:rsidRPr="004E189D">
        <w:rPr>
          <w:rFonts w:ascii="Arial" w:hAnsi="Arial" w:cs="Arial"/>
          <w:sz w:val="22"/>
          <w:szCs w:val="22"/>
        </w:rPr>
        <w:t>nôl</w:t>
      </w:r>
      <w:proofErr w:type="spellEnd"/>
      <w:r w:rsidRPr="004E189D">
        <w:rPr>
          <w:rFonts w:ascii="Arial" w:hAnsi="Arial" w:cs="Arial"/>
          <w:sz w:val="22"/>
          <w:szCs w:val="22"/>
        </w:rPr>
        <w:t xml:space="preserve"> </w:t>
      </w:r>
      <w:proofErr w:type="spellStart"/>
      <w:r w:rsidRPr="004E189D">
        <w:rPr>
          <w:rFonts w:ascii="Arial" w:hAnsi="Arial" w:cs="Arial"/>
          <w:sz w:val="22"/>
          <w:szCs w:val="22"/>
        </w:rPr>
        <w:t>yn</w:t>
      </w:r>
      <w:proofErr w:type="spellEnd"/>
      <w:r w:rsidRPr="004E189D">
        <w:rPr>
          <w:rFonts w:ascii="Arial" w:hAnsi="Arial" w:cs="Arial"/>
          <w:sz w:val="22"/>
          <w:szCs w:val="22"/>
        </w:rPr>
        <w:t xml:space="preserve"> </w:t>
      </w:r>
      <w:proofErr w:type="spellStart"/>
      <w:r w:rsidRPr="004E189D">
        <w:rPr>
          <w:rFonts w:ascii="Arial" w:hAnsi="Arial" w:cs="Arial"/>
          <w:sz w:val="22"/>
          <w:szCs w:val="22"/>
        </w:rPr>
        <w:t>yr</w:t>
      </w:r>
      <w:proofErr w:type="spellEnd"/>
      <w:r w:rsidRPr="004E189D">
        <w:rPr>
          <w:rFonts w:ascii="Arial" w:hAnsi="Arial" w:cs="Arial"/>
          <w:sz w:val="22"/>
          <w:szCs w:val="22"/>
        </w:rPr>
        <w:t xml:space="preserve"> </w:t>
      </w:r>
      <w:proofErr w:type="spellStart"/>
      <w:r w:rsidRPr="004E189D">
        <w:rPr>
          <w:rFonts w:ascii="Arial" w:hAnsi="Arial" w:cs="Arial"/>
          <w:sz w:val="22"/>
          <w:szCs w:val="22"/>
        </w:rPr>
        <w:t>ysgol</w:t>
      </w:r>
      <w:proofErr w:type="spellEnd"/>
      <w:r w:rsidRPr="004E189D">
        <w:rPr>
          <w:rFonts w:ascii="Arial" w:hAnsi="Arial" w:cs="Arial"/>
          <w:sz w:val="22"/>
          <w:szCs w:val="22"/>
        </w:rPr>
        <w:t xml:space="preserve"> </w:t>
      </w:r>
      <w:proofErr w:type="spellStart"/>
      <w:r w:rsidRPr="004E189D">
        <w:rPr>
          <w:rFonts w:ascii="Arial" w:hAnsi="Arial" w:cs="Arial"/>
          <w:sz w:val="22"/>
          <w:szCs w:val="22"/>
        </w:rPr>
        <w:t>i</w:t>
      </w:r>
      <w:proofErr w:type="spellEnd"/>
      <w:r w:rsidRPr="004E189D">
        <w:rPr>
          <w:rFonts w:ascii="Arial" w:hAnsi="Arial" w:cs="Arial"/>
          <w:sz w:val="22"/>
          <w:szCs w:val="22"/>
        </w:rPr>
        <w:t xml:space="preserve"> </w:t>
      </w:r>
      <w:proofErr w:type="spellStart"/>
      <w:r w:rsidRPr="004E189D">
        <w:rPr>
          <w:rFonts w:ascii="Arial" w:hAnsi="Arial" w:cs="Arial"/>
          <w:sz w:val="22"/>
          <w:szCs w:val="22"/>
        </w:rPr>
        <w:t>gael</w:t>
      </w:r>
      <w:proofErr w:type="spellEnd"/>
      <w:r w:rsidRPr="004E189D">
        <w:rPr>
          <w:rFonts w:ascii="Arial" w:hAnsi="Arial" w:cs="Arial"/>
          <w:sz w:val="22"/>
          <w:szCs w:val="22"/>
        </w:rPr>
        <w:t xml:space="preserve"> y </w:t>
      </w:r>
      <w:proofErr w:type="spellStart"/>
      <w:r w:rsidRPr="004E189D">
        <w:rPr>
          <w:rFonts w:ascii="Arial" w:hAnsi="Arial" w:cs="Arial"/>
          <w:sz w:val="22"/>
          <w:szCs w:val="22"/>
        </w:rPr>
        <w:t>profiad</w:t>
      </w:r>
      <w:proofErr w:type="spellEnd"/>
      <w:r w:rsidRPr="004E189D">
        <w:rPr>
          <w:rFonts w:ascii="Arial" w:hAnsi="Arial" w:cs="Arial"/>
          <w:sz w:val="22"/>
          <w:szCs w:val="22"/>
        </w:rPr>
        <w:t xml:space="preserve"> er </w:t>
      </w:r>
      <w:proofErr w:type="spellStart"/>
      <w:r w:rsidRPr="004E189D">
        <w:rPr>
          <w:rFonts w:ascii="Arial" w:hAnsi="Arial" w:cs="Arial"/>
          <w:sz w:val="22"/>
          <w:szCs w:val="22"/>
        </w:rPr>
        <w:t>mwyn</w:t>
      </w:r>
      <w:proofErr w:type="spellEnd"/>
      <w:r w:rsidRPr="004E189D">
        <w:rPr>
          <w:rFonts w:ascii="Arial" w:hAnsi="Arial" w:cs="Arial"/>
          <w:sz w:val="22"/>
          <w:szCs w:val="22"/>
        </w:rPr>
        <w:t xml:space="preserve"> </w:t>
      </w:r>
      <w:proofErr w:type="spellStart"/>
      <w:r w:rsidRPr="004E189D">
        <w:rPr>
          <w:rFonts w:ascii="Arial" w:hAnsi="Arial" w:cs="Arial"/>
          <w:sz w:val="22"/>
          <w:szCs w:val="22"/>
        </w:rPr>
        <w:t>sicrhau</w:t>
      </w:r>
      <w:proofErr w:type="spellEnd"/>
      <w:r w:rsidRPr="004E189D">
        <w:rPr>
          <w:rFonts w:ascii="Arial" w:hAnsi="Arial" w:cs="Arial"/>
          <w:sz w:val="22"/>
          <w:szCs w:val="22"/>
        </w:rPr>
        <w:t xml:space="preserve"> </w:t>
      </w:r>
      <w:proofErr w:type="spellStart"/>
      <w:r w:rsidRPr="004E189D">
        <w:rPr>
          <w:rFonts w:ascii="Arial" w:hAnsi="Arial" w:cs="Arial"/>
          <w:sz w:val="22"/>
          <w:szCs w:val="22"/>
        </w:rPr>
        <w:t>fy</w:t>
      </w:r>
      <w:proofErr w:type="spellEnd"/>
      <w:r w:rsidRPr="004E189D">
        <w:rPr>
          <w:rFonts w:ascii="Arial" w:hAnsi="Arial" w:cs="Arial"/>
          <w:sz w:val="22"/>
          <w:szCs w:val="22"/>
        </w:rPr>
        <w:t xml:space="preserve"> mod </w:t>
      </w:r>
      <w:proofErr w:type="spellStart"/>
      <w:r w:rsidRPr="004E189D">
        <w:rPr>
          <w:rFonts w:ascii="Arial" w:hAnsi="Arial" w:cs="Arial"/>
          <w:sz w:val="22"/>
          <w:szCs w:val="22"/>
        </w:rPr>
        <w:t>yn</w:t>
      </w:r>
      <w:proofErr w:type="spellEnd"/>
      <w:r w:rsidRPr="004E189D">
        <w:rPr>
          <w:rFonts w:ascii="Arial" w:hAnsi="Arial" w:cs="Arial"/>
          <w:sz w:val="22"/>
          <w:szCs w:val="22"/>
        </w:rPr>
        <w:t xml:space="preserve"> </w:t>
      </w:r>
      <w:proofErr w:type="spellStart"/>
      <w:r w:rsidRPr="004E189D">
        <w:rPr>
          <w:rFonts w:ascii="Arial" w:hAnsi="Arial" w:cs="Arial"/>
          <w:sz w:val="22"/>
          <w:szCs w:val="22"/>
        </w:rPr>
        <w:t>gwneud</w:t>
      </w:r>
      <w:proofErr w:type="spellEnd"/>
      <w:r w:rsidRPr="004E189D">
        <w:rPr>
          <w:rFonts w:ascii="Arial" w:hAnsi="Arial" w:cs="Arial"/>
          <w:sz w:val="22"/>
          <w:szCs w:val="22"/>
        </w:rPr>
        <w:t xml:space="preserve"> y </w:t>
      </w:r>
      <w:proofErr w:type="spellStart"/>
      <w:r w:rsidRPr="004E189D">
        <w:rPr>
          <w:rFonts w:ascii="Arial" w:hAnsi="Arial" w:cs="Arial"/>
          <w:sz w:val="22"/>
          <w:szCs w:val="22"/>
        </w:rPr>
        <w:t>gorau</w:t>
      </w:r>
      <w:proofErr w:type="spellEnd"/>
      <w:r w:rsidRPr="004E189D">
        <w:rPr>
          <w:rFonts w:ascii="Arial" w:hAnsi="Arial" w:cs="Arial"/>
          <w:sz w:val="22"/>
          <w:szCs w:val="22"/>
        </w:rPr>
        <w:t xml:space="preserve"> o </w:t>
      </w:r>
      <w:proofErr w:type="spellStart"/>
      <w:r w:rsidRPr="004E189D">
        <w:rPr>
          <w:rFonts w:ascii="Arial" w:hAnsi="Arial" w:cs="Arial"/>
          <w:sz w:val="22"/>
          <w:szCs w:val="22"/>
        </w:rPr>
        <w:t>fy</w:t>
      </w:r>
      <w:proofErr w:type="spellEnd"/>
      <w:r w:rsidRPr="004E189D">
        <w:rPr>
          <w:rFonts w:ascii="Arial" w:hAnsi="Arial" w:cs="Arial"/>
          <w:sz w:val="22"/>
          <w:szCs w:val="22"/>
        </w:rPr>
        <w:t xml:space="preserve"> </w:t>
      </w:r>
      <w:proofErr w:type="spellStart"/>
      <w:r w:rsidRPr="004E189D">
        <w:rPr>
          <w:rFonts w:ascii="Arial" w:hAnsi="Arial" w:cs="Arial"/>
          <w:sz w:val="22"/>
          <w:szCs w:val="22"/>
        </w:rPr>
        <w:t>lleoliad</w:t>
      </w:r>
      <w:proofErr w:type="spellEnd"/>
      <w:r w:rsidRPr="004E189D">
        <w:rPr>
          <w:rFonts w:ascii="Arial" w:hAnsi="Arial" w:cs="Arial"/>
          <w:sz w:val="22"/>
          <w:szCs w:val="22"/>
        </w:rPr>
        <w:t xml:space="preserve">, a </w:t>
      </w:r>
      <w:proofErr w:type="spellStart"/>
      <w:r w:rsidRPr="004E189D">
        <w:rPr>
          <w:rFonts w:ascii="Arial" w:hAnsi="Arial" w:cs="Arial"/>
          <w:sz w:val="22"/>
          <w:szCs w:val="22"/>
        </w:rPr>
        <w:t>chael</w:t>
      </w:r>
      <w:proofErr w:type="spellEnd"/>
      <w:r w:rsidRPr="004E189D">
        <w:rPr>
          <w:rFonts w:ascii="Arial" w:hAnsi="Arial" w:cs="Arial"/>
          <w:sz w:val="22"/>
          <w:szCs w:val="22"/>
        </w:rPr>
        <w:t xml:space="preserve"> </w:t>
      </w:r>
      <w:r w:rsidR="007912BD">
        <w:rPr>
          <w:rFonts w:ascii="Arial" w:hAnsi="Arial" w:cs="Arial"/>
          <w:sz w:val="22"/>
          <w:szCs w:val="22"/>
        </w:rPr>
        <w:t xml:space="preserve">y </w:t>
      </w:r>
      <w:proofErr w:type="spellStart"/>
      <w:r w:rsidR="007912BD">
        <w:rPr>
          <w:rFonts w:ascii="Arial" w:hAnsi="Arial" w:cs="Arial"/>
          <w:sz w:val="22"/>
          <w:szCs w:val="22"/>
        </w:rPr>
        <w:t>cyfle</w:t>
      </w:r>
      <w:proofErr w:type="spellEnd"/>
      <w:r w:rsidR="007912BD" w:rsidRPr="004E189D">
        <w:rPr>
          <w:rFonts w:ascii="Arial" w:hAnsi="Arial" w:cs="Arial"/>
          <w:sz w:val="22"/>
          <w:szCs w:val="22"/>
        </w:rPr>
        <w:t xml:space="preserve"> </w:t>
      </w:r>
      <w:proofErr w:type="spellStart"/>
      <w:r w:rsidR="007912BD" w:rsidRPr="004E189D">
        <w:rPr>
          <w:rFonts w:ascii="Arial" w:hAnsi="Arial" w:cs="Arial"/>
          <w:sz w:val="22"/>
          <w:szCs w:val="22"/>
        </w:rPr>
        <w:t>i</w:t>
      </w:r>
      <w:proofErr w:type="spellEnd"/>
      <w:r w:rsidRPr="004E189D">
        <w:rPr>
          <w:rFonts w:ascii="Arial" w:hAnsi="Arial" w:cs="Arial"/>
          <w:sz w:val="22"/>
          <w:szCs w:val="22"/>
        </w:rPr>
        <w:t xml:space="preserve"> </w:t>
      </w:r>
      <w:proofErr w:type="spellStart"/>
      <w:r w:rsidRPr="004E189D">
        <w:rPr>
          <w:rFonts w:ascii="Arial" w:hAnsi="Arial" w:cs="Arial"/>
          <w:sz w:val="22"/>
          <w:szCs w:val="22"/>
        </w:rPr>
        <w:t>gymharu</w:t>
      </w:r>
      <w:proofErr w:type="spellEnd"/>
      <w:r w:rsidRPr="004E189D">
        <w:rPr>
          <w:rFonts w:ascii="Arial" w:hAnsi="Arial" w:cs="Arial"/>
          <w:sz w:val="22"/>
          <w:szCs w:val="22"/>
        </w:rPr>
        <w:t xml:space="preserve"> </w:t>
      </w:r>
      <w:proofErr w:type="spellStart"/>
      <w:r w:rsidRPr="004E189D">
        <w:rPr>
          <w:rFonts w:ascii="Arial" w:hAnsi="Arial" w:cs="Arial"/>
          <w:sz w:val="22"/>
          <w:szCs w:val="22"/>
        </w:rPr>
        <w:t>â'r</w:t>
      </w:r>
      <w:proofErr w:type="spellEnd"/>
      <w:r w:rsidRPr="004E189D">
        <w:rPr>
          <w:rFonts w:ascii="Arial" w:hAnsi="Arial" w:cs="Arial"/>
          <w:sz w:val="22"/>
          <w:szCs w:val="22"/>
        </w:rPr>
        <w:t xml:space="preserve"> </w:t>
      </w:r>
      <w:proofErr w:type="spellStart"/>
      <w:r w:rsidRPr="004E189D">
        <w:rPr>
          <w:rFonts w:ascii="Arial" w:hAnsi="Arial" w:cs="Arial"/>
          <w:sz w:val="22"/>
          <w:szCs w:val="22"/>
        </w:rPr>
        <w:t>dderbyn</w:t>
      </w:r>
      <w:proofErr w:type="spellEnd"/>
      <w:r w:rsidRPr="004E189D">
        <w:rPr>
          <w:rFonts w:ascii="Arial" w:hAnsi="Arial" w:cs="Arial"/>
          <w:sz w:val="22"/>
          <w:szCs w:val="22"/>
        </w:rPr>
        <w:t>/</w:t>
      </w:r>
      <w:proofErr w:type="spellStart"/>
      <w:r w:rsidRPr="004E189D">
        <w:rPr>
          <w:rFonts w:ascii="Arial" w:hAnsi="Arial" w:cs="Arial"/>
          <w:sz w:val="22"/>
          <w:szCs w:val="22"/>
        </w:rPr>
        <w:t>blwyddyn</w:t>
      </w:r>
      <w:proofErr w:type="spellEnd"/>
      <w:r w:rsidRPr="004E189D">
        <w:rPr>
          <w:rFonts w:ascii="Arial" w:hAnsi="Arial" w:cs="Arial"/>
          <w:sz w:val="22"/>
          <w:szCs w:val="22"/>
        </w:rPr>
        <w:t xml:space="preserve"> 6.</w:t>
      </w:r>
    </w:p>
    <w:p w14:paraId="52339D1B" w14:textId="5A5FAC9A" w:rsidR="00667583" w:rsidRPr="004E189D" w:rsidRDefault="00667583" w:rsidP="00667583">
      <w:pPr>
        <w:rPr>
          <w:rFonts w:ascii="Arial" w:hAnsi="Arial" w:cs="Arial"/>
        </w:rPr>
      </w:pPr>
    </w:p>
    <w:p w14:paraId="4A79E83B" w14:textId="20D9081E" w:rsidR="00552BF1" w:rsidRPr="004E189D" w:rsidRDefault="00552BF1">
      <w:pPr>
        <w:rPr>
          <w:rFonts w:ascii="Arial" w:hAnsi="Arial" w:cs="Arial"/>
        </w:rPr>
      </w:pPr>
    </w:p>
    <w:p w14:paraId="3686E5D8" w14:textId="2DE1092B" w:rsidR="00FB2878" w:rsidRPr="00620A02" w:rsidRDefault="00FB2878" w:rsidP="00FB2878">
      <w:pPr>
        <w:pStyle w:val="Heading2"/>
        <w:rPr>
          <w:rFonts w:ascii="Arial" w:hAnsi="Arial" w:cs="Arial"/>
          <w:szCs w:val="28"/>
        </w:rPr>
      </w:pPr>
      <w:r w:rsidRPr="00620A02">
        <w:rPr>
          <w:rFonts w:ascii="Arial" w:hAnsi="Arial" w:cs="Arial"/>
          <w:szCs w:val="28"/>
          <w:lang w:val="cy-GB"/>
        </w:rPr>
        <w:t>Profiad Proffesiynol Templed 3:</w:t>
      </w:r>
      <w:r w:rsidRPr="00620A02">
        <w:rPr>
          <w:rFonts w:ascii="Arial" w:hAnsi="Arial" w:cs="Arial"/>
          <w:szCs w:val="28"/>
          <w:lang w:val="cy"/>
        </w:rPr>
        <w:t xml:space="preserve"> </w:t>
      </w:r>
      <w:sdt>
        <w:sdtPr>
          <w:rPr>
            <w:rFonts w:ascii="Arial" w:hAnsi="Arial" w:cs="Arial"/>
            <w:szCs w:val="28"/>
          </w:rPr>
          <w:alias w:val="Teitl eich profiad "/>
          <w:tag w:val="Teitl eich profiad "/>
          <w:id w:val="626894574"/>
          <w:placeholder>
            <w:docPart w:val="395C04CCFFCC457F937B543A6686FBF2"/>
          </w:placeholder>
          <w:temporary/>
          <w:showingPlcHdr/>
          <w:text/>
        </w:sdtPr>
        <w:sdtEndPr/>
        <w:sdtContent>
          <w:r w:rsidRPr="00620A02">
            <w:rPr>
              <w:rFonts w:ascii="Arial" w:hAnsi="Arial" w:cs="Arial"/>
              <w:szCs w:val="28"/>
              <w:lang w:val="cy"/>
            </w:rPr>
            <w:t>Gludwch destun yma</w:t>
          </w:r>
        </w:sdtContent>
      </w:sdt>
    </w:p>
    <w:p w14:paraId="246F881E" w14:textId="78F10875" w:rsidR="00667583" w:rsidRPr="00620A02" w:rsidRDefault="00667583" w:rsidP="00667583">
      <w:pPr>
        <w:pStyle w:val="Heading3"/>
        <w:rPr>
          <w:rFonts w:ascii="Arial" w:hAnsi="Arial" w:cs="Arial"/>
          <w:sz w:val="28"/>
          <w:szCs w:val="28"/>
        </w:rPr>
      </w:pPr>
      <w:r w:rsidRPr="00620A02">
        <w:rPr>
          <w:rFonts w:ascii="Arial" w:hAnsi="Arial" w:cs="Arial"/>
          <w:sz w:val="28"/>
          <w:szCs w:val="28"/>
          <w:lang w:val="cy"/>
        </w:rPr>
        <w:t xml:space="preserve">Safon Addysgeg: </w:t>
      </w:r>
      <w:proofErr w:type="spellStart"/>
      <w:r w:rsidR="00223716" w:rsidRPr="00620A02">
        <w:rPr>
          <w:rFonts w:ascii="Arial" w:hAnsi="Arial" w:cs="Arial"/>
          <w:sz w:val="28"/>
          <w:szCs w:val="28"/>
        </w:rPr>
        <w:t>Dylanwadu</w:t>
      </w:r>
      <w:proofErr w:type="spellEnd"/>
      <w:r w:rsidR="00223716" w:rsidRPr="00620A02">
        <w:rPr>
          <w:rFonts w:ascii="Arial" w:hAnsi="Arial" w:cs="Arial"/>
          <w:sz w:val="28"/>
          <w:szCs w:val="28"/>
        </w:rPr>
        <w:t xml:space="preserve">: </w:t>
      </w:r>
      <w:proofErr w:type="spellStart"/>
      <w:r w:rsidR="00223716" w:rsidRPr="00620A02">
        <w:rPr>
          <w:rFonts w:ascii="Arial" w:hAnsi="Arial" w:cs="Arial"/>
          <w:sz w:val="28"/>
          <w:szCs w:val="28"/>
        </w:rPr>
        <w:t>Gwrando</w:t>
      </w:r>
      <w:proofErr w:type="spellEnd"/>
      <w:r w:rsidR="00223716" w:rsidRPr="00620A02">
        <w:rPr>
          <w:rFonts w:ascii="Arial" w:hAnsi="Arial" w:cs="Arial"/>
          <w:sz w:val="28"/>
          <w:szCs w:val="28"/>
        </w:rPr>
        <w:t xml:space="preserve"> </w:t>
      </w:r>
      <w:proofErr w:type="spellStart"/>
      <w:r w:rsidR="00223716" w:rsidRPr="00620A02">
        <w:rPr>
          <w:rFonts w:ascii="Arial" w:hAnsi="Arial" w:cs="Arial"/>
          <w:sz w:val="28"/>
          <w:szCs w:val="28"/>
        </w:rPr>
        <w:t>ar</w:t>
      </w:r>
      <w:proofErr w:type="spellEnd"/>
      <w:r w:rsidR="00223716" w:rsidRPr="00620A02">
        <w:rPr>
          <w:rFonts w:ascii="Arial" w:hAnsi="Arial" w:cs="Arial"/>
          <w:sz w:val="28"/>
          <w:szCs w:val="28"/>
        </w:rPr>
        <w:t xml:space="preserve"> </w:t>
      </w:r>
      <w:proofErr w:type="spellStart"/>
      <w:r w:rsidR="00223716" w:rsidRPr="00620A02">
        <w:rPr>
          <w:rFonts w:ascii="Arial" w:hAnsi="Arial" w:cs="Arial"/>
          <w:sz w:val="28"/>
          <w:szCs w:val="28"/>
        </w:rPr>
        <w:t>ddysgwyr</w:t>
      </w:r>
      <w:proofErr w:type="spellEnd"/>
    </w:p>
    <w:p w14:paraId="65C59DF8" w14:textId="77777777" w:rsidR="00667583" w:rsidRPr="00620A02" w:rsidRDefault="00667583" w:rsidP="00667583">
      <w:pPr>
        <w:pStyle w:val="Heading3"/>
        <w:rPr>
          <w:rFonts w:ascii="Arial" w:hAnsi="Arial" w:cs="Arial"/>
          <w:sz w:val="28"/>
          <w:szCs w:val="28"/>
        </w:rPr>
      </w:pPr>
      <w:r w:rsidRPr="00620A02">
        <w:rPr>
          <w:rFonts w:ascii="Arial" w:hAnsi="Arial" w:cs="Arial"/>
          <w:sz w:val="28"/>
          <w:szCs w:val="28"/>
          <w:lang w:val="cy"/>
        </w:rPr>
        <w:t>Beth wnaethoch chi a pham?</w:t>
      </w:r>
    </w:p>
    <w:p w14:paraId="36A9C875" w14:textId="5F756CBC" w:rsidR="00223716" w:rsidRPr="004E189D" w:rsidRDefault="00223716" w:rsidP="00223716">
      <w:pPr>
        <w:pStyle w:val="NormalWeb"/>
        <w:spacing w:line="360" w:lineRule="auto"/>
        <w:rPr>
          <w:rFonts w:ascii="Arial" w:hAnsi="Arial" w:cs="Arial"/>
          <w:sz w:val="22"/>
          <w:szCs w:val="22"/>
          <w:lang w:eastAsia="en-GB"/>
        </w:rPr>
      </w:pP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ystod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addysgu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ar-lein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roedd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angen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mi </w:t>
      </w:r>
      <w:proofErr w:type="spellStart"/>
      <w:r w:rsidRPr="004E189D">
        <w:rPr>
          <w:rFonts w:ascii="Arial" w:hAnsi="Arial" w:cs="Arial"/>
          <w:sz w:val="22"/>
          <w:szCs w:val="22"/>
          <w:lang w:eastAsia="en-GB"/>
        </w:rPr>
        <w:t>feddwl</w:t>
      </w:r>
      <w:proofErr w:type="spellEnd"/>
      <w:r w:rsidRPr="004E189D">
        <w:rPr>
          <w:rFonts w:ascii="Arial" w:hAnsi="Arial" w:cs="Arial"/>
          <w:sz w:val="22"/>
          <w:szCs w:val="22"/>
          <w:lang w:eastAsia="en-GB"/>
        </w:rPr>
        <w:t xml:space="preserve"> am </w:t>
      </w:r>
      <w:proofErr w:type="spellStart"/>
      <w:r w:rsidRPr="004E189D">
        <w:rPr>
          <w:rFonts w:ascii="Arial" w:hAnsi="Arial" w:cs="Arial"/>
          <w:sz w:val="22"/>
          <w:szCs w:val="22"/>
          <w:lang w:eastAsia="en-GB"/>
        </w:rPr>
        <w:t>amrywiaeth</w:t>
      </w:r>
      <w:proofErr w:type="spellEnd"/>
      <w:r w:rsidRPr="004E189D">
        <w:rPr>
          <w:rFonts w:ascii="Arial" w:hAnsi="Arial" w:cs="Arial"/>
          <w:sz w:val="22"/>
          <w:szCs w:val="22"/>
          <w:lang w:eastAsia="en-GB"/>
        </w:rPr>
        <w:t xml:space="preserve"> o </w:t>
      </w:r>
      <w:proofErr w:type="spellStart"/>
      <w:r w:rsidRPr="004E189D">
        <w:rPr>
          <w:rFonts w:ascii="Arial" w:hAnsi="Arial" w:cs="Arial"/>
          <w:sz w:val="22"/>
          <w:szCs w:val="22"/>
          <w:lang w:eastAsia="en-GB"/>
        </w:rPr>
        <w:t>ffyrdd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i'r</w:t>
      </w:r>
      <w:proofErr w:type="spellEnd"/>
      <w:r w:rsidRPr="004E189D">
        <w:rPr>
          <w:rFonts w:ascii="Arial" w:hAnsi="Arial" w:cs="Arial"/>
          <w:sz w:val="22"/>
          <w:szCs w:val="22"/>
          <w:lang w:eastAsia="en-GB"/>
        </w:rPr>
        <w:t xml:space="preserve"> plant </w:t>
      </w:r>
      <w:proofErr w:type="spellStart"/>
      <w:r w:rsidRPr="004E189D">
        <w:rPr>
          <w:rFonts w:ascii="Arial" w:hAnsi="Arial" w:cs="Arial"/>
          <w:sz w:val="22"/>
          <w:szCs w:val="22"/>
          <w:lang w:eastAsia="en-GB"/>
        </w:rPr>
        <w:t>oherwydd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galla</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fe</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fod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anodd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iawn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sicrhau</w:t>
      </w:r>
      <w:proofErr w:type="spellEnd"/>
      <w:r w:rsidRPr="004E189D">
        <w:rPr>
          <w:rFonts w:ascii="Arial" w:hAnsi="Arial" w:cs="Arial"/>
          <w:sz w:val="22"/>
          <w:szCs w:val="22"/>
          <w:lang w:eastAsia="en-GB"/>
        </w:rPr>
        <w:t xml:space="preserve"> bod </w:t>
      </w:r>
      <w:proofErr w:type="spellStart"/>
      <w:r w:rsidRPr="004E189D">
        <w:rPr>
          <w:rFonts w:ascii="Arial" w:hAnsi="Arial" w:cs="Arial"/>
          <w:sz w:val="22"/>
          <w:szCs w:val="22"/>
          <w:lang w:eastAsia="en-GB"/>
        </w:rPr>
        <w:t>myfyrwyr</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deall</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yr</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hyn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sy'n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digwydd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y </w:t>
      </w:r>
      <w:proofErr w:type="spellStart"/>
      <w:r w:rsidRPr="004E189D">
        <w:rPr>
          <w:rFonts w:ascii="Arial" w:hAnsi="Arial" w:cs="Arial"/>
          <w:sz w:val="22"/>
          <w:szCs w:val="22"/>
          <w:lang w:eastAsia="en-GB"/>
        </w:rPr>
        <w:t>wers</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a'u</w:t>
      </w:r>
      <w:proofErr w:type="spellEnd"/>
      <w:r w:rsidRPr="004E189D">
        <w:rPr>
          <w:rFonts w:ascii="Arial" w:hAnsi="Arial" w:cs="Arial"/>
          <w:sz w:val="22"/>
          <w:szCs w:val="22"/>
          <w:lang w:eastAsia="en-GB"/>
        </w:rPr>
        <w:t xml:space="preserve"> bod </w:t>
      </w:r>
      <w:proofErr w:type="spellStart"/>
      <w:r w:rsidRPr="004E189D">
        <w:rPr>
          <w:rFonts w:ascii="Arial" w:hAnsi="Arial" w:cs="Arial"/>
          <w:sz w:val="22"/>
          <w:szCs w:val="22"/>
          <w:lang w:eastAsia="en-GB"/>
        </w:rPr>
        <w:t>wedi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deall</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yr</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iaith</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rydych</w:t>
      </w:r>
      <w:proofErr w:type="spellEnd"/>
      <w:r w:rsidRPr="004E189D">
        <w:rPr>
          <w:rFonts w:ascii="Arial" w:hAnsi="Arial" w:cs="Arial"/>
          <w:sz w:val="22"/>
          <w:szCs w:val="22"/>
          <w:lang w:eastAsia="en-GB"/>
        </w:rPr>
        <w:t xml:space="preserve"> chi </w:t>
      </w:r>
      <w:proofErr w:type="spellStart"/>
      <w:r w:rsidRPr="004E189D">
        <w:rPr>
          <w:rFonts w:ascii="Arial" w:hAnsi="Arial" w:cs="Arial"/>
          <w:sz w:val="22"/>
          <w:szCs w:val="22"/>
          <w:lang w:eastAsia="en-GB"/>
        </w:rPr>
        <w:t>wedi'i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dysgu</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iddyn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nhw</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Yna</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roedd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rhaid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mi </w:t>
      </w:r>
      <w:proofErr w:type="spellStart"/>
      <w:r w:rsidRPr="004E189D">
        <w:rPr>
          <w:rFonts w:ascii="Arial" w:hAnsi="Arial" w:cs="Arial"/>
          <w:sz w:val="22"/>
          <w:szCs w:val="22"/>
          <w:lang w:eastAsia="en-GB"/>
        </w:rPr>
        <w:t>feddwl</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ofalus</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sut</w:t>
      </w:r>
      <w:proofErr w:type="spellEnd"/>
      <w:r w:rsidRPr="004E189D">
        <w:rPr>
          <w:rFonts w:ascii="Arial" w:hAnsi="Arial" w:cs="Arial"/>
          <w:sz w:val="22"/>
          <w:szCs w:val="22"/>
          <w:lang w:eastAsia="en-GB"/>
        </w:rPr>
        <w:t xml:space="preserve"> y </w:t>
      </w:r>
      <w:proofErr w:type="spellStart"/>
      <w:r w:rsidRPr="004E189D">
        <w:rPr>
          <w:rFonts w:ascii="Arial" w:hAnsi="Arial" w:cs="Arial"/>
          <w:sz w:val="22"/>
          <w:szCs w:val="22"/>
          <w:lang w:eastAsia="en-GB"/>
        </w:rPr>
        <w:t>gallwn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sicrhau</w:t>
      </w:r>
      <w:proofErr w:type="spellEnd"/>
      <w:r w:rsidRPr="004E189D">
        <w:rPr>
          <w:rFonts w:ascii="Arial" w:hAnsi="Arial" w:cs="Arial"/>
          <w:sz w:val="22"/>
          <w:szCs w:val="22"/>
          <w:lang w:eastAsia="en-GB"/>
        </w:rPr>
        <w:t xml:space="preserve"> bod y plant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deall</w:t>
      </w:r>
      <w:proofErr w:type="spellEnd"/>
      <w:r w:rsidRPr="004E189D">
        <w:rPr>
          <w:rFonts w:ascii="Arial" w:hAnsi="Arial" w:cs="Arial"/>
          <w:sz w:val="22"/>
          <w:szCs w:val="22"/>
          <w:lang w:eastAsia="en-GB"/>
        </w:rPr>
        <w:t xml:space="preserve"> nod y </w:t>
      </w:r>
      <w:proofErr w:type="spellStart"/>
      <w:r w:rsidRPr="004E189D">
        <w:rPr>
          <w:rFonts w:ascii="Arial" w:hAnsi="Arial" w:cs="Arial"/>
          <w:sz w:val="22"/>
          <w:szCs w:val="22"/>
          <w:lang w:eastAsia="en-GB"/>
        </w:rPr>
        <w:t>wers</w:t>
      </w:r>
      <w:proofErr w:type="spellEnd"/>
      <w:r w:rsidRPr="004E189D">
        <w:rPr>
          <w:rFonts w:ascii="Arial" w:hAnsi="Arial" w:cs="Arial"/>
          <w:sz w:val="22"/>
          <w:szCs w:val="22"/>
          <w:lang w:eastAsia="en-GB"/>
        </w:rPr>
        <w:t xml:space="preserve">. Er </w:t>
      </w:r>
      <w:proofErr w:type="spellStart"/>
      <w:r w:rsidRPr="004E189D">
        <w:rPr>
          <w:rFonts w:ascii="Arial" w:hAnsi="Arial" w:cs="Arial"/>
          <w:sz w:val="22"/>
          <w:szCs w:val="22"/>
          <w:lang w:eastAsia="en-GB"/>
        </w:rPr>
        <w:t>mwyn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ni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wybod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ein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heffaith</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mae'n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rhaid</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ni</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gael</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adborth</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gan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ein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myfyrwyr</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yn</w:t>
      </w:r>
      <w:proofErr w:type="spellEnd"/>
      <w:r w:rsidRPr="004E189D">
        <w:rPr>
          <w:rFonts w:ascii="Arial" w:hAnsi="Arial" w:cs="Arial"/>
          <w:sz w:val="22"/>
          <w:szCs w:val="22"/>
          <w:lang w:eastAsia="en-GB"/>
        </w:rPr>
        <w:t xml:space="preserve"> </w:t>
      </w:r>
      <w:proofErr w:type="spellStart"/>
      <w:r w:rsidRPr="004E189D">
        <w:rPr>
          <w:rFonts w:ascii="Arial" w:hAnsi="Arial" w:cs="Arial"/>
          <w:sz w:val="22"/>
          <w:szCs w:val="22"/>
          <w:lang w:eastAsia="en-GB"/>
        </w:rPr>
        <w:t>gyson</w:t>
      </w:r>
      <w:proofErr w:type="spellEnd"/>
      <w:r w:rsidRPr="004E189D">
        <w:rPr>
          <w:rFonts w:ascii="Arial" w:hAnsi="Arial" w:cs="Arial"/>
          <w:sz w:val="22"/>
          <w:szCs w:val="22"/>
          <w:lang w:eastAsia="en-GB"/>
        </w:rPr>
        <w:t>, Hattie (2009).</w:t>
      </w:r>
    </w:p>
    <w:p w14:paraId="2A7BFFA1" w14:textId="77777777" w:rsidR="00223716" w:rsidRPr="00B272F1" w:rsidRDefault="00223716" w:rsidP="00223716">
      <w:pPr>
        <w:spacing w:before="100" w:beforeAutospacing="1" w:after="100" w:afterAutospacing="1" w:line="360" w:lineRule="auto"/>
        <w:rPr>
          <w:rFonts w:ascii="Arial" w:hAnsi="Arial" w:cs="Arial"/>
          <w:sz w:val="22"/>
          <w:szCs w:val="22"/>
        </w:rPr>
      </w:pPr>
      <w:r w:rsidRPr="00B272F1">
        <w:rPr>
          <w:rFonts w:ascii="Arial" w:hAnsi="Arial" w:cs="Arial"/>
          <w:sz w:val="22"/>
          <w:szCs w:val="22"/>
        </w:rPr>
        <w:t xml:space="preserve">Felly </w:t>
      </w:r>
      <w:proofErr w:type="spellStart"/>
      <w:r w:rsidRPr="00B272F1">
        <w:rPr>
          <w:rFonts w:ascii="Arial" w:hAnsi="Arial" w:cs="Arial"/>
          <w:sz w:val="22"/>
          <w:szCs w:val="22"/>
        </w:rPr>
        <w:t>enghraifft</w:t>
      </w:r>
      <w:proofErr w:type="spellEnd"/>
      <w:r w:rsidRPr="00B272F1">
        <w:rPr>
          <w:rFonts w:ascii="Arial" w:hAnsi="Arial" w:cs="Arial"/>
          <w:sz w:val="22"/>
          <w:szCs w:val="22"/>
        </w:rPr>
        <w:t xml:space="preserve"> o </w:t>
      </w:r>
      <w:proofErr w:type="spellStart"/>
      <w:r w:rsidRPr="00B272F1">
        <w:rPr>
          <w:rFonts w:ascii="Arial" w:hAnsi="Arial" w:cs="Arial"/>
          <w:sz w:val="22"/>
          <w:szCs w:val="22"/>
        </w:rPr>
        <w:t>hyn</w:t>
      </w:r>
      <w:proofErr w:type="spellEnd"/>
      <w:r w:rsidRPr="00B272F1">
        <w:rPr>
          <w:rFonts w:ascii="Arial" w:hAnsi="Arial" w:cs="Arial"/>
          <w:sz w:val="22"/>
          <w:szCs w:val="22"/>
        </w:rPr>
        <w:t xml:space="preserve"> </w:t>
      </w:r>
      <w:proofErr w:type="spellStart"/>
      <w:r w:rsidRPr="00B272F1">
        <w:rPr>
          <w:rFonts w:ascii="Arial" w:hAnsi="Arial" w:cs="Arial"/>
          <w:sz w:val="22"/>
          <w:szCs w:val="22"/>
        </w:rPr>
        <w:t>oedd</w:t>
      </w:r>
      <w:proofErr w:type="spellEnd"/>
      <w:r w:rsidRPr="00B272F1">
        <w:rPr>
          <w:rFonts w:ascii="Arial" w:hAnsi="Arial" w:cs="Arial"/>
          <w:sz w:val="22"/>
          <w:szCs w:val="22"/>
        </w:rPr>
        <w:t xml:space="preserve"> </w:t>
      </w:r>
      <w:proofErr w:type="spellStart"/>
      <w:r w:rsidRPr="00B272F1">
        <w:rPr>
          <w:rFonts w:ascii="Arial" w:hAnsi="Arial" w:cs="Arial"/>
          <w:sz w:val="22"/>
          <w:szCs w:val="22"/>
        </w:rPr>
        <w:t>cynllunio</w:t>
      </w:r>
      <w:proofErr w:type="spellEnd"/>
      <w:r w:rsidRPr="00B272F1">
        <w:rPr>
          <w:rFonts w:ascii="Arial" w:hAnsi="Arial" w:cs="Arial"/>
          <w:sz w:val="22"/>
          <w:szCs w:val="22"/>
        </w:rPr>
        <w:t xml:space="preserve"> </w:t>
      </w:r>
      <w:proofErr w:type="spellStart"/>
      <w:r w:rsidRPr="00B272F1">
        <w:rPr>
          <w:rFonts w:ascii="Arial" w:hAnsi="Arial" w:cs="Arial"/>
          <w:sz w:val="22"/>
          <w:szCs w:val="22"/>
        </w:rPr>
        <w:t>gwers</w:t>
      </w:r>
      <w:proofErr w:type="spellEnd"/>
      <w:r w:rsidRPr="00B272F1">
        <w:rPr>
          <w:rFonts w:ascii="Arial" w:hAnsi="Arial" w:cs="Arial"/>
          <w:sz w:val="22"/>
          <w:szCs w:val="22"/>
        </w:rPr>
        <w:t xml:space="preserve"> iechyd a </w:t>
      </w:r>
      <w:proofErr w:type="spellStart"/>
      <w:r w:rsidRPr="00B272F1">
        <w:rPr>
          <w:rFonts w:ascii="Arial" w:hAnsi="Arial" w:cs="Arial"/>
          <w:sz w:val="22"/>
          <w:szCs w:val="22"/>
        </w:rPr>
        <w:t>lles</w:t>
      </w:r>
      <w:proofErr w:type="spellEnd"/>
      <w:r w:rsidRPr="00B272F1">
        <w:rPr>
          <w:rFonts w:ascii="Arial" w:hAnsi="Arial" w:cs="Arial"/>
          <w:sz w:val="22"/>
          <w:szCs w:val="22"/>
        </w:rPr>
        <w:t xml:space="preserve"> am </w:t>
      </w:r>
      <w:proofErr w:type="spellStart"/>
      <w:r w:rsidRPr="00B272F1">
        <w:rPr>
          <w:rFonts w:ascii="Arial" w:hAnsi="Arial" w:cs="Arial"/>
          <w:sz w:val="22"/>
          <w:szCs w:val="22"/>
        </w:rPr>
        <w:t>wythnos</w:t>
      </w:r>
      <w:proofErr w:type="spellEnd"/>
      <w:r w:rsidRPr="00B272F1">
        <w:rPr>
          <w:rFonts w:ascii="Arial" w:hAnsi="Arial" w:cs="Arial"/>
          <w:sz w:val="22"/>
          <w:szCs w:val="22"/>
        </w:rPr>
        <w:t xml:space="preserve"> </w:t>
      </w:r>
      <w:proofErr w:type="spellStart"/>
      <w:r w:rsidRPr="00B272F1">
        <w:rPr>
          <w:rFonts w:ascii="Arial" w:hAnsi="Arial" w:cs="Arial"/>
          <w:sz w:val="22"/>
          <w:szCs w:val="22"/>
        </w:rPr>
        <w:t>gwrth-fwlio</w:t>
      </w:r>
      <w:proofErr w:type="spellEnd"/>
      <w:r w:rsidRPr="00B272F1">
        <w:rPr>
          <w:rFonts w:ascii="Arial" w:hAnsi="Arial" w:cs="Arial"/>
          <w:sz w:val="22"/>
          <w:szCs w:val="22"/>
        </w:rPr>
        <w:t xml:space="preserve"> </w:t>
      </w:r>
      <w:proofErr w:type="spellStart"/>
      <w:r w:rsidRPr="00B272F1">
        <w:rPr>
          <w:rFonts w:ascii="Arial" w:hAnsi="Arial" w:cs="Arial"/>
          <w:sz w:val="22"/>
          <w:szCs w:val="22"/>
        </w:rPr>
        <w:t>i</w:t>
      </w:r>
      <w:proofErr w:type="spellEnd"/>
      <w:r w:rsidRPr="00B272F1">
        <w:rPr>
          <w:rFonts w:ascii="Arial" w:hAnsi="Arial" w:cs="Arial"/>
          <w:sz w:val="22"/>
          <w:szCs w:val="22"/>
        </w:rPr>
        <w:t> </w:t>
      </w:r>
      <w:proofErr w:type="spellStart"/>
      <w:r w:rsidRPr="00B272F1">
        <w:rPr>
          <w:rFonts w:ascii="Arial" w:hAnsi="Arial" w:cs="Arial"/>
          <w:sz w:val="22"/>
          <w:szCs w:val="22"/>
        </w:rPr>
        <w:t>egluro</w:t>
      </w:r>
      <w:proofErr w:type="spellEnd"/>
      <w:r w:rsidRPr="00B272F1">
        <w:rPr>
          <w:rFonts w:ascii="Arial" w:hAnsi="Arial" w:cs="Arial"/>
          <w:sz w:val="22"/>
          <w:szCs w:val="22"/>
        </w:rPr>
        <w:t xml:space="preserve"> </w:t>
      </w:r>
      <w:proofErr w:type="spellStart"/>
      <w:r w:rsidRPr="00B272F1">
        <w:rPr>
          <w:rFonts w:ascii="Arial" w:hAnsi="Arial" w:cs="Arial"/>
          <w:sz w:val="22"/>
          <w:szCs w:val="22"/>
        </w:rPr>
        <w:t>beth</w:t>
      </w:r>
      <w:proofErr w:type="spellEnd"/>
      <w:r w:rsidRPr="00B272F1">
        <w:rPr>
          <w:rFonts w:ascii="Arial" w:hAnsi="Arial" w:cs="Arial"/>
          <w:sz w:val="22"/>
          <w:szCs w:val="22"/>
        </w:rPr>
        <w:t xml:space="preserve"> </w:t>
      </w:r>
      <w:proofErr w:type="spellStart"/>
      <w:r w:rsidRPr="00B272F1">
        <w:rPr>
          <w:rFonts w:ascii="Arial" w:hAnsi="Arial" w:cs="Arial"/>
          <w:sz w:val="22"/>
          <w:szCs w:val="22"/>
        </w:rPr>
        <w:t>yw</w:t>
      </w:r>
      <w:proofErr w:type="spellEnd"/>
      <w:r w:rsidRPr="00B272F1">
        <w:rPr>
          <w:rFonts w:ascii="Arial" w:hAnsi="Arial" w:cs="Arial"/>
          <w:sz w:val="22"/>
          <w:szCs w:val="22"/>
        </w:rPr>
        <w:t xml:space="preserve"> iechyd </w:t>
      </w:r>
      <w:proofErr w:type="spellStart"/>
      <w:r w:rsidRPr="00B272F1">
        <w:rPr>
          <w:rFonts w:ascii="Arial" w:hAnsi="Arial" w:cs="Arial"/>
          <w:sz w:val="22"/>
          <w:szCs w:val="22"/>
        </w:rPr>
        <w:t>meddyliol</w:t>
      </w:r>
      <w:proofErr w:type="spellEnd"/>
      <w:r w:rsidRPr="00B272F1">
        <w:rPr>
          <w:rFonts w:ascii="Arial" w:hAnsi="Arial" w:cs="Arial"/>
          <w:sz w:val="22"/>
          <w:szCs w:val="22"/>
        </w:rPr>
        <w:t xml:space="preserve"> a </w:t>
      </w:r>
      <w:proofErr w:type="spellStart"/>
      <w:r w:rsidRPr="00B272F1">
        <w:rPr>
          <w:rFonts w:ascii="Arial" w:hAnsi="Arial" w:cs="Arial"/>
          <w:sz w:val="22"/>
          <w:szCs w:val="22"/>
        </w:rPr>
        <w:t>siarad</w:t>
      </w:r>
      <w:proofErr w:type="spellEnd"/>
      <w:r w:rsidRPr="00B272F1">
        <w:rPr>
          <w:rFonts w:ascii="Arial" w:hAnsi="Arial" w:cs="Arial"/>
          <w:sz w:val="22"/>
          <w:szCs w:val="22"/>
        </w:rPr>
        <w:t xml:space="preserve"> am </w:t>
      </w:r>
      <w:proofErr w:type="spellStart"/>
      <w:r w:rsidRPr="00B272F1">
        <w:rPr>
          <w:rFonts w:ascii="Arial" w:hAnsi="Arial" w:cs="Arial"/>
          <w:sz w:val="22"/>
          <w:szCs w:val="22"/>
        </w:rPr>
        <w:t>ffyrdd</w:t>
      </w:r>
      <w:proofErr w:type="spellEnd"/>
      <w:r w:rsidRPr="00B272F1">
        <w:rPr>
          <w:rFonts w:ascii="Arial" w:hAnsi="Arial" w:cs="Arial"/>
          <w:sz w:val="22"/>
          <w:szCs w:val="22"/>
        </w:rPr>
        <w:t xml:space="preserve"> o </w:t>
      </w:r>
      <w:proofErr w:type="spellStart"/>
      <w:r w:rsidRPr="00B272F1">
        <w:rPr>
          <w:rFonts w:ascii="Arial" w:hAnsi="Arial" w:cs="Arial"/>
          <w:sz w:val="22"/>
          <w:szCs w:val="22"/>
        </w:rPr>
        <w:t>gadw’r</w:t>
      </w:r>
      <w:proofErr w:type="spellEnd"/>
      <w:r w:rsidRPr="00B272F1">
        <w:rPr>
          <w:rFonts w:ascii="Arial" w:hAnsi="Arial" w:cs="Arial"/>
          <w:sz w:val="22"/>
          <w:szCs w:val="22"/>
        </w:rPr>
        <w:t> </w:t>
      </w:r>
      <w:proofErr w:type="spellStart"/>
      <w:r w:rsidRPr="00B272F1">
        <w:rPr>
          <w:rFonts w:ascii="Arial" w:hAnsi="Arial" w:cs="Arial"/>
          <w:sz w:val="22"/>
          <w:szCs w:val="22"/>
        </w:rPr>
        <w:t>ymennydd</w:t>
      </w:r>
      <w:proofErr w:type="spellEnd"/>
      <w:r w:rsidRPr="00B272F1">
        <w:rPr>
          <w:rFonts w:ascii="Arial" w:hAnsi="Arial" w:cs="Arial"/>
          <w:sz w:val="22"/>
          <w:szCs w:val="22"/>
        </w:rPr>
        <w:t> </w:t>
      </w:r>
      <w:proofErr w:type="spellStart"/>
      <w:r w:rsidRPr="00B272F1">
        <w:rPr>
          <w:rFonts w:ascii="Arial" w:hAnsi="Arial" w:cs="Arial"/>
          <w:sz w:val="22"/>
          <w:szCs w:val="22"/>
        </w:rPr>
        <w:t>yn</w:t>
      </w:r>
      <w:proofErr w:type="spellEnd"/>
      <w:r w:rsidRPr="00B272F1">
        <w:rPr>
          <w:rFonts w:ascii="Arial" w:hAnsi="Arial" w:cs="Arial"/>
          <w:sz w:val="22"/>
          <w:szCs w:val="22"/>
        </w:rPr>
        <w:t xml:space="preserve"> </w:t>
      </w:r>
      <w:proofErr w:type="spellStart"/>
      <w:r w:rsidRPr="00B272F1">
        <w:rPr>
          <w:rFonts w:ascii="Arial" w:hAnsi="Arial" w:cs="Arial"/>
          <w:sz w:val="22"/>
          <w:szCs w:val="22"/>
        </w:rPr>
        <w:t>iach</w:t>
      </w:r>
      <w:proofErr w:type="spellEnd"/>
      <w:r w:rsidRPr="00B272F1">
        <w:rPr>
          <w:rFonts w:ascii="Arial" w:hAnsi="Arial" w:cs="Arial"/>
          <w:sz w:val="22"/>
          <w:szCs w:val="22"/>
        </w:rPr>
        <w:t xml:space="preserve">. </w:t>
      </w:r>
      <w:proofErr w:type="spellStart"/>
      <w:r w:rsidRPr="00B272F1">
        <w:rPr>
          <w:rFonts w:ascii="Arial" w:hAnsi="Arial" w:cs="Arial"/>
          <w:sz w:val="22"/>
          <w:szCs w:val="22"/>
        </w:rPr>
        <w:t>Roeddwn</w:t>
      </w:r>
      <w:proofErr w:type="spellEnd"/>
      <w:r w:rsidRPr="00B272F1">
        <w:rPr>
          <w:rFonts w:ascii="Arial" w:hAnsi="Arial" w:cs="Arial"/>
          <w:sz w:val="22"/>
          <w:szCs w:val="22"/>
        </w:rPr>
        <w:t xml:space="preserve"> </w:t>
      </w:r>
      <w:proofErr w:type="spellStart"/>
      <w:r w:rsidRPr="00B272F1">
        <w:rPr>
          <w:rFonts w:ascii="Arial" w:hAnsi="Arial" w:cs="Arial"/>
          <w:sz w:val="22"/>
          <w:szCs w:val="22"/>
        </w:rPr>
        <w:t>wedi</w:t>
      </w:r>
      <w:proofErr w:type="spellEnd"/>
      <w:r w:rsidRPr="00B272F1">
        <w:rPr>
          <w:rFonts w:ascii="Arial" w:hAnsi="Arial" w:cs="Arial"/>
          <w:sz w:val="22"/>
          <w:szCs w:val="22"/>
        </w:rPr>
        <w:t xml:space="preserve"> </w:t>
      </w:r>
      <w:proofErr w:type="spellStart"/>
      <w:r w:rsidRPr="00B272F1">
        <w:rPr>
          <w:rFonts w:ascii="Arial" w:hAnsi="Arial" w:cs="Arial"/>
          <w:sz w:val="22"/>
          <w:szCs w:val="22"/>
        </w:rPr>
        <w:t>creu</w:t>
      </w:r>
      <w:proofErr w:type="spellEnd"/>
      <w:r w:rsidRPr="00B272F1">
        <w:rPr>
          <w:rFonts w:ascii="Arial" w:hAnsi="Arial" w:cs="Arial"/>
          <w:sz w:val="22"/>
          <w:szCs w:val="22"/>
        </w:rPr>
        <w:t xml:space="preserve"> </w:t>
      </w:r>
      <w:proofErr w:type="spellStart"/>
      <w:r w:rsidRPr="00B272F1">
        <w:rPr>
          <w:rFonts w:ascii="Arial" w:hAnsi="Arial" w:cs="Arial"/>
          <w:sz w:val="22"/>
          <w:szCs w:val="22"/>
        </w:rPr>
        <w:t>pedair</w:t>
      </w:r>
      <w:proofErr w:type="spellEnd"/>
      <w:r w:rsidRPr="00B272F1">
        <w:rPr>
          <w:rFonts w:ascii="Arial" w:hAnsi="Arial" w:cs="Arial"/>
          <w:sz w:val="22"/>
          <w:szCs w:val="22"/>
        </w:rPr>
        <w:t xml:space="preserve"> </w:t>
      </w:r>
      <w:proofErr w:type="spellStart"/>
      <w:r w:rsidRPr="00B272F1">
        <w:rPr>
          <w:rFonts w:ascii="Arial" w:hAnsi="Arial" w:cs="Arial"/>
          <w:sz w:val="22"/>
          <w:szCs w:val="22"/>
        </w:rPr>
        <w:t>tasg</w:t>
      </w:r>
      <w:proofErr w:type="spellEnd"/>
      <w:r w:rsidRPr="00B272F1">
        <w:rPr>
          <w:rFonts w:ascii="Arial" w:hAnsi="Arial" w:cs="Arial"/>
          <w:sz w:val="22"/>
          <w:szCs w:val="22"/>
        </w:rPr>
        <w:t xml:space="preserve"> iechyd </w:t>
      </w:r>
      <w:proofErr w:type="spellStart"/>
      <w:r w:rsidRPr="00B272F1">
        <w:rPr>
          <w:rFonts w:ascii="Arial" w:hAnsi="Arial" w:cs="Arial"/>
          <w:sz w:val="22"/>
          <w:szCs w:val="22"/>
        </w:rPr>
        <w:t>meddyliol</w:t>
      </w:r>
      <w:proofErr w:type="spellEnd"/>
      <w:r w:rsidRPr="00B272F1">
        <w:rPr>
          <w:rFonts w:ascii="Arial" w:hAnsi="Arial" w:cs="Arial"/>
          <w:sz w:val="22"/>
          <w:szCs w:val="22"/>
        </w:rPr>
        <w:t>, </w:t>
      </w:r>
    </w:p>
    <w:p w14:paraId="3AEF9A84" w14:textId="7F445B28" w:rsidR="00223716" w:rsidRPr="00B272F1" w:rsidRDefault="00223716" w:rsidP="00223716">
      <w:pPr>
        <w:spacing w:before="100" w:beforeAutospacing="1" w:after="100" w:afterAutospacing="1" w:line="360" w:lineRule="auto"/>
        <w:rPr>
          <w:rFonts w:ascii="Arial" w:hAnsi="Arial" w:cs="Arial"/>
          <w:sz w:val="22"/>
          <w:szCs w:val="22"/>
        </w:rPr>
      </w:pPr>
      <w:proofErr w:type="spellStart"/>
      <w:r w:rsidRPr="00B272F1">
        <w:rPr>
          <w:rFonts w:ascii="Arial" w:hAnsi="Arial" w:cs="Arial"/>
          <w:sz w:val="22"/>
          <w:szCs w:val="22"/>
        </w:rPr>
        <w:t>Tasg</w:t>
      </w:r>
      <w:proofErr w:type="spellEnd"/>
      <w:r w:rsidRPr="00B272F1">
        <w:rPr>
          <w:rFonts w:ascii="Arial" w:hAnsi="Arial" w:cs="Arial"/>
          <w:sz w:val="22"/>
          <w:szCs w:val="22"/>
        </w:rPr>
        <w:t xml:space="preserve"> un: Calon </w:t>
      </w:r>
      <w:proofErr w:type="spellStart"/>
      <w:r w:rsidRPr="00B272F1">
        <w:rPr>
          <w:rFonts w:ascii="Arial" w:hAnsi="Arial" w:cs="Arial"/>
          <w:sz w:val="22"/>
          <w:szCs w:val="22"/>
        </w:rPr>
        <w:t>cymorth</w:t>
      </w:r>
      <w:proofErr w:type="spellEnd"/>
      <w:r w:rsidR="004E189D" w:rsidRPr="004E189D">
        <w:rPr>
          <w:rFonts w:ascii="Arial" w:hAnsi="Arial" w:cs="Arial"/>
          <w:sz w:val="22"/>
        </w:rPr>
        <w:br/>
      </w:r>
      <w:proofErr w:type="spellStart"/>
      <w:r w:rsidRPr="00B272F1">
        <w:rPr>
          <w:rFonts w:ascii="Arial" w:hAnsi="Arial" w:cs="Arial"/>
          <w:sz w:val="22"/>
          <w:szCs w:val="22"/>
        </w:rPr>
        <w:t>Tasg</w:t>
      </w:r>
      <w:proofErr w:type="spellEnd"/>
      <w:r w:rsidRPr="00B272F1">
        <w:rPr>
          <w:rFonts w:ascii="Arial" w:hAnsi="Arial" w:cs="Arial"/>
          <w:sz w:val="22"/>
          <w:szCs w:val="22"/>
        </w:rPr>
        <w:t xml:space="preserve"> </w:t>
      </w:r>
      <w:proofErr w:type="spellStart"/>
      <w:r w:rsidRPr="00B272F1">
        <w:rPr>
          <w:rFonts w:ascii="Arial" w:hAnsi="Arial" w:cs="Arial"/>
          <w:sz w:val="22"/>
          <w:szCs w:val="22"/>
        </w:rPr>
        <w:t>dau</w:t>
      </w:r>
      <w:proofErr w:type="spellEnd"/>
      <w:r w:rsidRPr="00B272F1">
        <w:rPr>
          <w:rFonts w:ascii="Arial" w:hAnsi="Arial" w:cs="Arial"/>
          <w:sz w:val="22"/>
          <w:szCs w:val="22"/>
        </w:rPr>
        <w:t>:</w:t>
      </w:r>
      <w:r w:rsidR="004E189D" w:rsidRPr="004E189D">
        <w:rPr>
          <w:rFonts w:ascii="Arial" w:hAnsi="Arial" w:cs="Arial"/>
          <w:sz w:val="22"/>
        </w:rPr>
        <w:t xml:space="preserve"> </w:t>
      </w:r>
      <w:proofErr w:type="spellStart"/>
      <w:r w:rsidRPr="00B272F1">
        <w:rPr>
          <w:rFonts w:ascii="Arial" w:hAnsi="Arial" w:cs="Arial"/>
          <w:sz w:val="22"/>
          <w:szCs w:val="22"/>
        </w:rPr>
        <w:t>Tabl</w:t>
      </w:r>
      <w:proofErr w:type="spellEnd"/>
      <w:r w:rsidRPr="00B272F1">
        <w:rPr>
          <w:rFonts w:ascii="Arial" w:hAnsi="Arial" w:cs="Arial"/>
          <w:sz w:val="22"/>
          <w:szCs w:val="22"/>
        </w:rPr>
        <w:t xml:space="preserve"> </w:t>
      </w:r>
      <w:proofErr w:type="spellStart"/>
      <w:r w:rsidRPr="00B272F1">
        <w:rPr>
          <w:rFonts w:ascii="Arial" w:hAnsi="Arial" w:cs="Arial"/>
          <w:sz w:val="22"/>
          <w:szCs w:val="22"/>
        </w:rPr>
        <w:t>emosiynau</w:t>
      </w:r>
      <w:proofErr w:type="spellEnd"/>
      <w:r w:rsidR="004E189D" w:rsidRPr="004E189D">
        <w:rPr>
          <w:rFonts w:ascii="Arial" w:hAnsi="Arial" w:cs="Arial"/>
          <w:sz w:val="22"/>
        </w:rPr>
        <w:br/>
      </w:r>
      <w:proofErr w:type="spellStart"/>
      <w:r w:rsidRPr="00B272F1">
        <w:rPr>
          <w:rFonts w:ascii="Arial" w:hAnsi="Arial" w:cs="Arial"/>
          <w:sz w:val="22"/>
          <w:szCs w:val="22"/>
        </w:rPr>
        <w:lastRenderedPageBreak/>
        <w:t>Tasg</w:t>
      </w:r>
      <w:proofErr w:type="spellEnd"/>
      <w:r w:rsidRPr="00B272F1">
        <w:rPr>
          <w:rFonts w:ascii="Arial" w:hAnsi="Arial" w:cs="Arial"/>
          <w:sz w:val="22"/>
          <w:szCs w:val="22"/>
        </w:rPr>
        <w:t xml:space="preserve"> tri: </w:t>
      </w:r>
      <w:proofErr w:type="spellStart"/>
      <w:r w:rsidRPr="00B272F1">
        <w:rPr>
          <w:rFonts w:ascii="Arial" w:hAnsi="Arial" w:cs="Arial"/>
          <w:sz w:val="22"/>
          <w:szCs w:val="22"/>
        </w:rPr>
        <w:t>Chwilair</w:t>
      </w:r>
      <w:proofErr w:type="spellEnd"/>
      <w:r w:rsidR="004E189D" w:rsidRPr="004E189D">
        <w:rPr>
          <w:rFonts w:ascii="Arial" w:hAnsi="Arial" w:cs="Arial"/>
          <w:sz w:val="22"/>
        </w:rPr>
        <w:br/>
      </w:r>
      <w:proofErr w:type="spellStart"/>
      <w:r w:rsidR="004E189D" w:rsidRPr="004E189D">
        <w:rPr>
          <w:rFonts w:ascii="Arial" w:hAnsi="Arial" w:cs="Arial"/>
          <w:sz w:val="22"/>
        </w:rPr>
        <w:t>T</w:t>
      </w:r>
      <w:r w:rsidRPr="00B272F1">
        <w:rPr>
          <w:rFonts w:ascii="Arial" w:hAnsi="Arial" w:cs="Arial"/>
          <w:sz w:val="22"/>
          <w:szCs w:val="22"/>
        </w:rPr>
        <w:t>asg</w:t>
      </w:r>
      <w:proofErr w:type="spellEnd"/>
      <w:r w:rsidRPr="00B272F1">
        <w:rPr>
          <w:rFonts w:ascii="Arial" w:hAnsi="Arial" w:cs="Arial"/>
          <w:sz w:val="22"/>
          <w:szCs w:val="22"/>
        </w:rPr>
        <w:t xml:space="preserve"> </w:t>
      </w:r>
      <w:proofErr w:type="spellStart"/>
      <w:r w:rsidR="004E189D" w:rsidRPr="004E189D">
        <w:rPr>
          <w:rFonts w:ascii="Arial" w:hAnsi="Arial" w:cs="Arial"/>
          <w:sz w:val="22"/>
        </w:rPr>
        <w:t>pedwar</w:t>
      </w:r>
      <w:proofErr w:type="spellEnd"/>
      <w:r w:rsidRPr="00B272F1">
        <w:rPr>
          <w:rFonts w:ascii="Arial" w:hAnsi="Arial" w:cs="Arial"/>
          <w:sz w:val="22"/>
          <w:szCs w:val="22"/>
        </w:rPr>
        <w:t xml:space="preserve">: </w:t>
      </w:r>
      <w:proofErr w:type="spellStart"/>
      <w:r w:rsidR="004E189D" w:rsidRPr="004E189D">
        <w:rPr>
          <w:rFonts w:ascii="Arial" w:hAnsi="Arial" w:cs="Arial"/>
          <w:sz w:val="22"/>
        </w:rPr>
        <w:t>H</w:t>
      </w:r>
      <w:r w:rsidRPr="00B272F1">
        <w:rPr>
          <w:rFonts w:ascii="Arial" w:hAnsi="Arial" w:cs="Arial"/>
          <w:sz w:val="22"/>
          <w:szCs w:val="22"/>
        </w:rPr>
        <w:t>oliadur</w:t>
      </w:r>
      <w:proofErr w:type="spellEnd"/>
      <w:r w:rsidRPr="00B272F1">
        <w:rPr>
          <w:rFonts w:ascii="Arial" w:hAnsi="Arial" w:cs="Arial"/>
          <w:sz w:val="22"/>
          <w:szCs w:val="22"/>
        </w:rPr>
        <w:t xml:space="preserve"> </w:t>
      </w:r>
      <w:proofErr w:type="spellStart"/>
      <w:r w:rsidRPr="00B272F1">
        <w:rPr>
          <w:rFonts w:ascii="Arial" w:hAnsi="Arial" w:cs="Arial"/>
          <w:sz w:val="22"/>
          <w:szCs w:val="22"/>
        </w:rPr>
        <w:t>ar</w:t>
      </w:r>
      <w:proofErr w:type="spellEnd"/>
      <w:r w:rsidRPr="00B272F1">
        <w:rPr>
          <w:rFonts w:ascii="Arial" w:hAnsi="Arial" w:cs="Arial"/>
          <w:sz w:val="22"/>
          <w:szCs w:val="22"/>
        </w:rPr>
        <w:t xml:space="preserve"> Microsoft forms </w:t>
      </w:r>
      <w:proofErr w:type="spellStart"/>
      <w:r w:rsidRPr="00B272F1">
        <w:rPr>
          <w:rFonts w:ascii="Arial" w:hAnsi="Arial" w:cs="Arial"/>
          <w:sz w:val="22"/>
          <w:szCs w:val="22"/>
        </w:rPr>
        <w:t>amdano</w:t>
      </w:r>
      <w:proofErr w:type="spellEnd"/>
      <w:r w:rsidRPr="00B272F1">
        <w:rPr>
          <w:rFonts w:ascii="Arial" w:hAnsi="Arial" w:cs="Arial"/>
          <w:sz w:val="22"/>
          <w:szCs w:val="22"/>
        </w:rPr>
        <w:t xml:space="preserve"> </w:t>
      </w:r>
      <w:proofErr w:type="spellStart"/>
      <w:r w:rsidRPr="00B272F1">
        <w:rPr>
          <w:rFonts w:ascii="Arial" w:hAnsi="Arial" w:cs="Arial"/>
          <w:sz w:val="22"/>
          <w:szCs w:val="22"/>
        </w:rPr>
        <w:t>deimladau</w:t>
      </w:r>
      <w:proofErr w:type="spellEnd"/>
      <w:r w:rsidRPr="00B272F1">
        <w:rPr>
          <w:rFonts w:ascii="Arial" w:hAnsi="Arial" w:cs="Arial"/>
          <w:sz w:val="22"/>
          <w:szCs w:val="22"/>
        </w:rPr>
        <w:t> a </w:t>
      </w:r>
      <w:proofErr w:type="spellStart"/>
      <w:r w:rsidRPr="00B272F1">
        <w:rPr>
          <w:rFonts w:ascii="Arial" w:hAnsi="Arial" w:cs="Arial"/>
          <w:sz w:val="22"/>
          <w:szCs w:val="22"/>
        </w:rPr>
        <w:t>phrofiadau</w:t>
      </w:r>
      <w:proofErr w:type="spellEnd"/>
      <w:r w:rsidRPr="00B272F1">
        <w:rPr>
          <w:rFonts w:ascii="Arial" w:hAnsi="Arial" w:cs="Arial"/>
          <w:sz w:val="22"/>
          <w:szCs w:val="22"/>
        </w:rPr>
        <w:t> y plant </w:t>
      </w:r>
      <w:proofErr w:type="spellStart"/>
      <w:r w:rsidRPr="00B272F1">
        <w:rPr>
          <w:rFonts w:ascii="Arial" w:hAnsi="Arial" w:cs="Arial"/>
          <w:sz w:val="22"/>
          <w:szCs w:val="22"/>
        </w:rPr>
        <w:t>i</w:t>
      </w:r>
      <w:proofErr w:type="spellEnd"/>
      <w:r w:rsidRPr="00B272F1">
        <w:rPr>
          <w:rFonts w:ascii="Arial" w:hAnsi="Arial" w:cs="Arial"/>
          <w:sz w:val="22"/>
          <w:szCs w:val="22"/>
        </w:rPr>
        <w:t> </w:t>
      </w:r>
      <w:proofErr w:type="spellStart"/>
      <w:r w:rsidRPr="00B272F1">
        <w:rPr>
          <w:rFonts w:ascii="Arial" w:hAnsi="Arial" w:cs="Arial"/>
          <w:sz w:val="22"/>
          <w:szCs w:val="22"/>
        </w:rPr>
        <w:t>fyfyrio</w:t>
      </w:r>
      <w:proofErr w:type="spellEnd"/>
      <w:r w:rsidRPr="00B272F1">
        <w:rPr>
          <w:rFonts w:ascii="Arial" w:hAnsi="Arial" w:cs="Arial"/>
          <w:sz w:val="22"/>
          <w:szCs w:val="22"/>
        </w:rPr>
        <w:t> </w:t>
      </w:r>
      <w:proofErr w:type="spellStart"/>
      <w:r w:rsidRPr="00B272F1">
        <w:rPr>
          <w:rFonts w:ascii="Arial" w:hAnsi="Arial" w:cs="Arial"/>
          <w:sz w:val="22"/>
          <w:szCs w:val="22"/>
        </w:rPr>
        <w:t>ar</w:t>
      </w:r>
      <w:proofErr w:type="spellEnd"/>
      <w:r w:rsidRPr="00B272F1">
        <w:rPr>
          <w:rFonts w:ascii="Arial" w:hAnsi="Arial" w:cs="Arial"/>
          <w:sz w:val="22"/>
          <w:szCs w:val="22"/>
        </w:rPr>
        <w:t xml:space="preserve"> </w:t>
      </w:r>
      <w:proofErr w:type="spellStart"/>
      <w:r w:rsidRPr="00B272F1">
        <w:rPr>
          <w:rFonts w:ascii="Arial" w:hAnsi="Arial" w:cs="Arial"/>
          <w:sz w:val="22"/>
          <w:szCs w:val="22"/>
        </w:rPr>
        <w:t>beth</w:t>
      </w:r>
      <w:proofErr w:type="spellEnd"/>
      <w:r w:rsidRPr="00B272F1">
        <w:rPr>
          <w:rFonts w:ascii="Arial" w:hAnsi="Arial" w:cs="Arial"/>
          <w:sz w:val="22"/>
          <w:szCs w:val="22"/>
        </w:rPr>
        <w:t xml:space="preserve"> </w:t>
      </w:r>
      <w:proofErr w:type="spellStart"/>
      <w:r w:rsidRPr="00B272F1">
        <w:rPr>
          <w:rFonts w:ascii="Arial" w:hAnsi="Arial" w:cs="Arial"/>
          <w:sz w:val="22"/>
          <w:szCs w:val="22"/>
        </w:rPr>
        <w:t>maent</w:t>
      </w:r>
      <w:proofErr w:type="spellEnd"/>
      <w:r w:rsidRPr="00B272F1">
        <w:rPr>
          <w:rFonts w:ascii="Arial" w:hAnsi="Arial" w:cs="Arial"/>
          <w:sz w:val="22"/>
          <w:szCs w:val="22"/>
        </w:rPr>
        <w:t xml:space="preserve"> </w:t>
      </w:r>
      <w:proofErr w:type="spellStart"/>
      <w:r w:rsidRPr="00B272F1">
        <w:rPr>
          <w:rFonts w:ascii="Arial" w:hAnsi="Arial" w:cs="Arial"/>
          <w:sz w:val="22"/>
          <w:szCs w:val="22"/>
        </w:rPr>
        <w:t>wedi</w:t>
      </w:r>
      <w:proofErr w:type="spellEnd"/>
      <w:r w:rsidRPr="00B272F1">
        <w:rPr>
          <w:rFonts w:ascii="Arial" w:hAnsi="Arial" w:cs="Arial"/>
          <w:sz w:val="22"/>
          <w:szCs w:val="22"/>
        </w:rPr>
        <w:t> </w:t>
      </w:r>
      <w:proofErr w:type="spellStart"/>
      <w:r w:rsidRPr="00B272F1">
        <w:rPr>
          <w:rFonts w:ascii="Arial" w:hAnsi="Arial" w:cs="Arial"/>
          <w:sz w:val="22"/>
          <w:szCs w:val="22"/>
        </w:rPr>
        <w:t>dysgu</w:t>
      </w:r>
      <w:proofErr w:type="spellEnd"/>
    </w:p>
    <w:p w14:paraId="203B4C26" w14:textId="77777777" w:rsidR="004E189D" w:rsidRPr="00D05B9E" w:rsidRDefault="004E189D" w:rsidP="00D05B9E">
      <w:pPr>
        <w:spacing w:line="360" w:lineRule="auto"/>
        <w:rPr>
          <w:rFonts w:ascii="Arial" w:hAnsi="Arial" w:cs="Arial"/>
          <w:sz w:val="22"/>
          <w:szCs w:val="22"/>
        </w:rPr>
      </w:pPr>
      <w:r w:rsidRPr="00D05B9E">
        <w:rPr>
          <w:rFonts w:ascii="Arial" w:hAnsi="Arial" w:cs="Arial"/>
          <w:sz w:val="22"/>
          <w:szCs w:val="22"/>
        </w:rPr>
        <w:t xml:space="preserve">Y </w:t>
      </w:r>
      <w:proofErr w:type="spellStart"/>
      <w:r w:rsidRPr="00D05B9E">
        <w:rPr>
          <w:rFonts w:ascii="Arial" w:hAnsi="Arial" w:cs="Arial"/>
          <w:sz w:val="22"/>
          <w:szCs w:val="22"/>
        </w:rPr>
        <w:t>rheswm</w:t>
      </w:r>
      <w:proofErr w:type="spellEnd"/>
      <w:r w:rsidRPr="00D05B9E">
        <w:rPr>
          <w:rFonts w:ascii="Arial" w:hAnsi="Arial" w:cs="Arial"/>
          <w:sz w:val="22"/>
          <w:szCs w:val="22"/>
        </w:rPr>
        <w:t xml:space="preserve"> </w:t>
      </w:r>
      <w:proofErr w:type="spellStart"/>
      <w:r w:rsidRPr="00D05B9E">
        <w:rPr>
          <w:rFonts w:ascii="Arial" w:hAnsi="Arial" w:cs="Arial"/>
          <w:sz w:val="22"/>
          <w:szCs w:val="22"/>
        </w:rPr>
        <w:t>dros</w:t>
      </w:r>
      <w:proofErr w:type="spellEnd"/>
      <w:r w:rsidRPr="00D05B9E">
        <w:rPr>
          <w:rFonts w:ascii="Arial" w:hAnsi="Arial" w:cs="Arial"/>
          <w:sz w:val="22"/>
          <w:szCs w:val="22"/>
        </w:rPr>
        <w:t xml:space="preserve"> </w:t>
      </w:r>
      <w:proofErr w:type="spellStart"/>
      <w:r w:rsidRPr="00D05B9E">
        <w:rPr>
          <w:rFonts w:ascii="Arial" w:hAnsi="Arial" w:cs="Arial"/>
          <w:sz w:val="22"/>
          <w:szCs w:val="22"/>
        </w:rPr>
        <w:t>yr</w:t>
      </w:r>
      <w:proofErr w:type="spellEnd"/>
      <w:r w:rsidRPr="00D05B9E">
        <w:rPr>
          <w:rFonts w:ascii="Arial" w:hAnsi="Arial" w:cs="Arial"/>
          <w:sz w:val="22"/>
          <w:szCs w:val="22"/>
        </w:rPr>
        <w:t xml:space="preserve"> </w:t>
      </w:r>
      <w:proofErr w:type="spellStart"/>
      <w:r w:rsidRPr="00D05B9E">
        <w:rPr>
          <w:rFonts w:ascii="Arial" w:hAnsi="Arial" w:cs="Arial"/>
          <w:sz w:val="22"/>
          <w:szCs w:val="22"/>
        </w:rPr>
        <w:t>holiadur</w:t>
      </w:r>
      <w:proofErr w:type="spellEnd"/>
      <w:r w:rsidRPr="00D05B9E">
        <w:rPr>
          <w:rFonts w:ascii="Arial" w:hAnsi="Arial" w:cs="Arial"/>
          <w:sz w:val="22"/>
          <w:szCs w:val="22"/>
        </w:rPr>
        <w:t xml:space="preserve"> </w:t>
      </w:r>
      <w:proofErr w:type="spellStart"/>
      <w:r w:rsidRPr="00D05B9E">
        <w:rPr>
          <w:rFonts w:ascii="Arial" w:hAnsi="Arial" w:cs="Arial"/>
          <w:sz w:val="22"/>
          <w:szCs w:val="22"/>
        </w:rPr>
        <w:t>ar</w:t>
      </w:r>
      <w:proofErr w:type="spellEnd"/>
      <w:r w:rsidRPr="00D05B9E">
        <w:rPr>
          <w:rFonts w:ascii="Arial" w:hAnsi="Arial" w:cs="Arial"/>
          <w:sz w:val="22"/>
          <w:szCs w:val="22"/>
        </w:rPr>
        <w:t xml:space="preserve"> y </w:t>
      </w:r>
      <w:proofErr w:type="spellStart"/>
      <w:r w:rsidRPr="00D05B9E">
        <w:rPr>
          <w:rFonts w:ascii="Arial" w:hAnsi="Arial" w:cs="Arial"/>
          <w:sz w:val="22"/>
          <w:szCs w:val="22"/>
        </w:rPr>
        <w:t>diwedd</w:t>
      </w:r>
      <w:proofErr w:type="spellEnd"/>
      <w:r w:rsidRPr="00D05B9E">
        <w:rPr>
          <w:rFonts w:ascii="Arial" w:hAnsi="Arial" w:cs="Arial"/>
          <w:sz w:val="22"/>
          <w:szCs w:val="22"/>
        </w:rPr>
        <w:t xml:space="preserve"> </w:t>
      </w:r>
      <w:proofErr w:type="spellStart"/>
      <w:r w:rsidRPr="00D05B9E">
        <w:rPr>
          <w:rFonts w:ascii="Arial" w:hAnsi="Arial" w:cs="Arial"/>
          <w:sz w:val="22"/>
          <w:szCs w:val="22"/>
        </w:rPr>
        <w:t>oedd</w:t>
      </w:r>
      <w:proofErr w:type="spellEnd"/>
      <w:r w:rsidRPr="00D05B9E">
        <w:rPr>
          <w:rFonts w:ascii="Arial" w:hAnsi="Arial" w:cs="Arial"/>
          <w:sz w:val="22"/>
          <w:szCs w:val="22"/>
        </w:rPr>
        <w:t xml:space="preserve"> </w:t>
      </w:r>
      <w:proofErr w:type="spellStart"/>
      <w:r w:rsidRPr="00D05B9E">
        <w:rPr>
          <w:rFonts w:ascii="Arial" w:hAnsi="Arial" w:cs="Arial"/>
          <w:sz w:val="22"/>
          <w:szCs w:val="22"/>
        </w:rPr>
        <w:t>i</w:t>
      </w:r>
      <w:proofErr w:type="spellEnd"/>
      <w:r w:rsidRPr="00D05B9E">
        <w:rPr>
          <w:rFonts w:ascii="Arial" w:hAnsi="Arial" w:cs="Arial"/>
          <w:sz w:val="22"/>
          <w:szCs w:val="22"/>
        </w:rPr>
        <w:t xml:space="preserve"> mi </w:t>
      </w:r>
      <w:proofErr w:type="spellStart"/>
      <w:r w:rsidRPr="00D05B9E">
        <w:rPr>
          <w:rFonts w:ascii="Arial" w:hAnsi="Arial" w:cs="Arial"/>
          <w:sz w:val="22"/>
          <w:szCs w:val="22"/>
        </w:rPr>
        <w:t>ddeall</w:t>
      </w:r>
      <w:proofErr w:type="spellEnd"/>
      <w:r w:rsidRPr="00D05B9E">
        <w:rPr>
          <w:rFonts w:ascii="Arial" w:hAnsi="Arial" w:cs="Arial"/>
          <w:sz w:val="22"/>
          <w:szCs w:val="22"/>
        </w:rPr>
        <w:t xml:space="preserve"> </w:t>
      </w:r>
      <w:proofErr w:type="spellStart"/>
      <w:r w:rsidRPr="00D05B9E">
        <w:rPr>
          <w:rFonts w:ascii="Arial" w:hAnsi="Arial" w:cs="Arial"/>
          <w:sz w:val="22"/>
          <w:szCs w:val="22"/>
        </w:rPr>
        <w:t>os</w:t>
      </w:r>
      <w:proofErr w:type="spellEnd"/>
      <w:r w:rsidRPr="00D05B9E">
        <w:rPr>
          <w:rFonts w:ascii="Arial" w:hAnsi="Arial" w:cs="Arial"/>
          <w:sz w:val="22"/>
          <w:szCs w:val="22"/>
        </w:rPr>
        <w:t xml:space="preserve"> </w:t>
      </w:r>
      <w:proofErr w:type="spellStart"/>
      <w:r w:rsidRPr="00D05B9E">
        <w:rPr>
          <w:rFonts w:ascii="Arial" w:hAnsi="Arial" w:cs="Arial"/>
          <w:sz w:val="22"/>
          <w:szCs w:val="22"/>
        </w:rPr>
        <w:t>oedd</w:t>
      </w:r>
      <w:proofErr w:type="spellEnd"/>
      <w:r w:rsidRPr="00D05B9E">
        <w:rPr>
          <w:rFonts w:ascii="Arial" w:hAnsi="Arial" w:cs="Arial"/>
          <w:sz w:val="22"/>
          <w:szCs w:val="22"/>
        </w:rPr>
        <w:t xml:space="preserve"> y plant </w:t>
      </w:r>
      <w:proofErr w:type="spellStart"/>
      <w:r w:rsidRPr="00D05B9E">
        <w:rPr>
          <w:rFonts w:ascii="Arial" w:hAnsi="Arial" w:cs="Arial"/>
          <w:sz w:val="22"/>
          <w:szCs w:val="22"/>
        </w:rPr>
        <w:t>wedi</w:t>
      </w:r>
      <w:proofErr w:type="spellEnd"/>
      <w:r w:rsidRPr="00D05B9E">
        <w:rPr>
          <w:rFonts w:ascii="Arial" w:hAnsi="Arial" w:cs="Arial"/>
          <w:sz w:val="22"/>
          <w:szCs w:val="22"/>
        </w:rPr>
        <w:t xml:space="preserve"> </w:t>
      </w:r>
      <w:proofErr w:type="spellStart"/>
      <w:r w:rsidRPr="00D05B9E">
        <w:rPr>
          <w:rFonts w:ascii="Arial" w:hAnsi="Arial" w:cs="Arial"/>
          <w:sz w:val="22"/>
          <w:szCs w:val="22"/>
        </w:rPr>
        <w:t>pigo</w:t>
      </w:r>
      <w:proofErr w:type="spellEnd"/>
      <w:r w:rsidRPr="00D05B9E">
        <w:rPr>
          <w:rFonts w:ascii="Arial" w:hAnsi="Arial" w:cs="Arial"/>
          <w:sz w:val="22"/>
          <w:szCs w:val="22"/>
        </w:rPr>
        <w:t xml:space="preserve"> </w:t>
      </w:r>
      <w:proofErr w:type="spellStart"/>
      <w:r w:rsidRPr="00D05B9E">
        <w:rPr>
          <w:rFonts w:ascii="Arial" w:hAnsi="Arial" w:cs="Arial"/>
          <w:sz w:val="22"/>
          <w:szCs w:val="22"/>
        </w:rPr>
        <w:t>lan</w:t>
      </w:r>
      <w:proofErr w:type="spellEnd"/>
      <w:r w:rsidRPr="00D05B9E">
        <w:rPr>
          <w:rFonts w:ascii="Arial" w:hAnsi="Arial" w:cs="Arial"/>
          <w:sz w:val="22"/>
          <w:szCs w:val="22"/>
        </w:rPr>
        <w:t xml:space="preserve"> </w:t>
      </w:r>
      <w:proofErr w:type="spellStart"/>
      <w:r w:rsidRPr="00D05B9E">
        <w:rPr>
          <w:rFonts w:ascii="Arial" w:hAnsi="Arial" w:cs="Arial"/>
          <w:sz w:val="22"/>
          <w:szCs w:val="22"/>
        </w:rPr>
        <w:t>ar</w:t>
      </w:r>
      <w:proofErr w:type="spellEnd"/>
      <w:r w:rsidRPr="00D05B9E">
        <w:rPr>
          <w:rFonts w:ascii="Arial" w:hAnsi="Arial" w:cs="Arial"/>
          <w:sz w:val="22"/>
          <w:szCs w:val="22"/>
        </w:rPr>
        <w:t xml:space="preserve"> </w:t>
      </w:r>
      <w:proofErr w:type="spellStart"/>
      <w:r w:rsidRPr="00D05B9E">
        <w:rPr>
          <w:rFonts w:ascii="Arial" w:hAnsi="Arial" w:cs="Arial"/>
          <w:sz w:val="22"/>
          <w:szCs w:val="22"/>
        </w:rPr>
        <w:t>eiriau</w:t>
      </w:r>
      <w:proofErr w:type="spellEnd"/>
      <w:r w:rsidRPr="00D05B9E">
        <w:rPr>
          <w:rFonts w:ascii="Arial" w:hAnsi="Arial" w:cs="Arial"/>
          <w:sz w:val="22"/>
          <w:szCs w:val="22"/>
        </w:rPr>
        <w:t xml:space="preserve"> </w:t>
      </w:r>
      <w:proofErr w:type="spellStart"/>
      <w:r w:rsidRPr="00D05B9E">
        <w:rPr>
          <w:rFonts w:ascii="Arial" w:hAnsi="Arial" w:cs="Arial"/>
          <w:sz w:val="22"/>
          <w:szCs w:val="22"/>
        </w:rPr>
        <w:t>allweddol</w:t>
      </w:r>
      <w:proofErr w:type="spellEnd"/>
      <w:r w:rsidRPr="00D05B9E">
        <w:rPr>
          <w:rFonts w:ascii="Arial" w:hAnsi="Arial" w:cs="Arial"/>
          <w:sz w:val="22"/>
          <w:szCs w:val="22"/>
        </w:rPr>
        <w:t xml:space="preserve"> y </w:t>
      </w:r>
      <w:proofErr w:type="spellStart"/>
      <w:r w:rsidRPr="00D05B9E">
        <w:rPr>
          <w:rFonts w:ascii="Arial" w:hAnsi="Arial" w:cs="Arial"/>
          <w:sz w:val="22"/>
          <w:szCs w:val="22"/>
        </w:rPr>
        <w:t>dasg</w:t>
      </w:r>
      <w:proofErr w:type="spellEnd"/>
      <w:r w:rsidRPr="00D05B9E">
        <w:rPr>
          <w:rFonts w:ascii="Arial" w:hAnsi="Arial" w:cs="Arial"/>
          <w:sz w:val="22"/>
          <w:szCs w:val="22"/>
        </w:rPr>
        <w:t xml:space="preserve"> a </w:t>
      </w:r>
      <w:proofErr w:type="spellStart"/>
      <w:r w:rsidRPr="00D05B9E">
        <w:rPr>
          <w:rFonts w:ascii="Arial" w:hAnsi="Arial" w:cs="Arial"/>
          <w:sz w:val="22"/>
          <w:szCs w:val="22"/>
        </w:rPr>
        <w:t>defnyddio</w:t>
      </w:r>
      <w:proofErr w:type="spellEnd"/>
      <w:r w:rsidRPr="00D05B9E">
        <w:rPr>
          <w:rFonts w:ascii="Arial" w:hAnsi="Arial" w:cs="Arial"/>
          <w:sz w:val="22"/>
          <w:szCs w:val="22"/>
        </w:rPr>
        <w:t xml:space="preserve"> </w:t>
      </w:r>
      <w:proofErr w:type="spellStart"/>
      <w:r w:rsidRPr="00D05B9E">
        <w:rPr>
          <w:rFonts w:ascii="Arial" w:hAnsi="Arial" w:cs="Arial"/>
          <w:sz w:val="22"/>
          <w:szCs w:val="22"/>
        </w:rPr>
        <w:t>nhw</w:t>
      </w:r>
      <w:proofErr w:type="spellEnd"/>
      <w:r w:rsidRPr="00D05B9E">
        <w:rPr>
          <w:rFonts w:ascii="Arial" w:hAnsi="Arial" w:cs="Arial"/>
          <w:sz w:val="22"/>
          <w:szCs w:val="22"/>
        </w:rPr>
        <w:t xml:space="preserve"> </w:t>
      </w:r>
      <w:proofErr w:type="spellStart"/>
      <w:r w:rsidRPr="00D05B9E">
        <w:rPr>
          <w:rFonts w:ascii="Arial" w:hAnsi="Arial" w:cs="Arial"/>
          <w:sz w:val="22"/>
          <w:szCs w:val="22"/>
        </w:rPr>
        <w:t>mewn</w:t>
      </w:r>
      <w:proofErr w:type="spellEnd"/>
      <w:r w:rsidRPr="00D05B9E">
        <w:rPr>
          <w:rFonts w:ascii="Arial" w:hAnsi="Arial" w:cs="Arial"/>
          <w:sz w:val="22"/>
          <w:szCs w:val="22"/>
        </w:rPr>
        <w:t xml:space="preserve"> </w:t>
      </w:r>
      <w:proofErr w:type="spellStart"/>
      <w:r w:rsidRPr="00D05B9E">
        <w:rPr>
          <w:rFonts w:ascii="Arial" w:hAnsi="Arial" w:cs="Arial"/>
          <w:sz w:val="22"/>
          <w:szCs w:val="22"/>
        </w:rPr>
        <w:t>brawddegau</w:t>
      </w:r>
      <w:proofErr w:type="spellEnd"/>
      <w:r w:rsidRPr="00D05B9E">
        <w:rPr>
          <w:rFonts w:ascii="Arial" w:hAnsi="Arial" w:cs="Arial"/>
          <w:sz w:val="22"/>
          <w:szCs w:val="22"/>
        </w:rPr>
        <w:t xml:space="preserve"> </w:t>
      </w:r>
      <w:proofErr w:type="spellStart"/>
      <w:r w:rsidRPr="00D05B9E">
        <w:rPr>
          <w:rFonts w:ascii="Arial" w:hAnsi="Arial" w:cs="Arial"/>
          <w:sz w:val="22"/>
          <w:szCs w:val="22"/>
        </w:rPr>
        <w:t>sydd</w:t>
      </w:r>
      <w:proofErr w:type="spellEnd"/>
      <w:r w:rsidRPr="00D05B9E">
        <w:rPr>
          <w:rFonts w:ascii="Arial" w:hAnsi="Arial" w:cs="Arial"/>
          <w:sz w:val="22"/>
          <w:szCs w:val="22"/>
        </w:rPr>
        <w:t xml:space="preserve"> </w:t>
      </w:r>
      <w:proofErr w:type="spellStart"/>
      <w:r w:rsidRPr="00D05B9E">
        <w:rPr>
          <w:rFonts w:ascii="Arial" w:hAnsi="Arial" w:cs="Arial"/>
          <w:sz w:val="22"/>
          <w:szCs w:val="22"/>
        </w:rPr>
        <w:t>yn</w:t>
      </w:r>
      <w:proofErr w:type="spellEnd"/>
      <w:r w:rsidRPr="00D05B9E">
        <w:rPr>
          <w:rFonts w:ascii="Arial" w:hAnsi="Arial" w:cs="Arial"/>
          <w:sz w:val="22"/>
          <w:szCs w:val="22"/>
        </w:rPr>
        <w:t xml:space="preserve"> </w:t>
      </w:r>
      <w:proofErr w:type="spellStart"/>
      <w:r w:rsidRPr="00D05B9E">
        <w:rPr>
          <w:rFonts w:ascii="Arial" w:hAnsi="Arial" w:cs="Arial"/>
          <w:sz w:val="22"/>
          <w:szCs w:val="22"/>
        </w:rPr>
        <w:t>berthnasol</w:t>
      </w:r>
      <w:proofErr w:type="spellEnd"/>
      <w:r w:rsidRPr="00D05B9E">
        <w:rPr>
          <w:rFonts w:ascii="Arial" w:hAnsi="Arial" w:cs="Arial"/>
          <w:sz w:val="22"/>
          <w:szCs w:val="22"/>
        </w:rPr>
        <w:t xml:space="preserve"> </w:t>
      </w:r>
      <w:proofErr w:type="spellStart"/>
      <w:r w:rsidRPr="00D05B9E">
        <w:rPr>
          <w:rFonts w:ascii="Arial" w:hAnsi="Arial" w:cs="Arial"/>
          <w:sz w:val="22"/>
          <w:szCs w:val="22"/>
        </w:rPr>
        <w:t>iddyn</w:t>
      </w:r>
      <w:proofErr w:type="spellEnd"/>
      <w:r w:rsidRPr="00D05B9E">
        <w:rPr>
          <w:rFonts w:ascii="Arial" w:hAnsi="Arial" w:cs="Arial"/>
          <w:sz w:val="22"/>
          <w:szCs w:val="22"/>
        </w:rPr>
        <w:t xml:space="preserve"> </w:t>
      </w:r>
      <w:proofErr w:type="spellStart"/>
      <w:r w:rsidRPr="00D05B9E">
        <w:rPr>
          <w:rFonts w:ascii="Arial" w:hAnsi="Arial" w:cs="Arial"/>
          <w:sz w:val="22"/>
          <w:szCs w:val="22"/>
        </w:rPr>
        <w:t>nhw</w:t>
      </w:r>
      <w:proofErr w:type="spellEnd"/>
      <w:r w:rsidRPr="00D05B9E">
        <w:rPr>
          <w:rFonts w:ascii="Arial" w:hAnsi="Arial" w:cs="Arial"/>
          <w:sz w:val="22"/>
          <w:szCs w:val="22"/>
        </w:rPr>
        <w:t xml:space="preserve">. </w:t>
      </w:r>
    </w:p>
    <w:p w14:paraId="1DE50BEC" w14:textId="41192A7C" w:rsidR="004E189D" w:rsidRPr="00D05B9E" w:rsidRDefault="004E189D" w:rsidP="00D05B9E">
      <w:pPr>
        <w:spacing w:line="360" w:lineRule="auto"/>
        <w:rPr>
          <w:rFonts w:ascii="Arial" w:hAnsi="Arial" w:cs="Arial"/>
          <w:sz w:val="22"/>
          <w:szCs w:val="22"/>
        </w:rPr>
      </w:pPr>
      <w:proofErr w:type="spellStart"/>
      <w:r w:rsidRPr="00D05B9E">
        <w:rPr>
          <w:rFonts w:ascii="Arial" w:hAnsi="Arial" w:cs="Arial"/>
          <w:sz w:val="22"/>
          <w:szCs w:val="22"/>
        </w:rPr>
        <w:t>Dangosodd</w:t>
      </w:r>
      <w:proofErr w:type="spellEnd"/>
      <w:r w:rsidRPr="00D05B9E">
        <w:rPr>
          <w:rFonts w:ascii="Arial" w:hAnsi="Arial" w:cs="Arial"/>
          <w:sz w:val="22"/>
          <w:szCs w:val="22"/>
        </w:rPr>
        <w:t xml:space="preserve"> </w:t>
      </w:r>
      <w:proofErr w:type="spellStart"/>
      <w:r w:rsidRPr="00D05B9E">
        <w:rPr>
          <w:rFonts w:ascii="Arial" w:hAnsi="Arial" w:cs="Arial"/>
          <w:sz w:val="22"/>
          <w:szCs w:val="22"/>
        </w:rPr>
        <w:t>hyn</w:t>
      </w:r>
      <w:proofErr w:type="spellEnd"/>
      <w:r w:rsidRPr="00D05B9E">
        <w:rPr>
          <w:rFonts w:ascii="Arial" w:hAnsi="Arial" w:cs="Arial"/>
          <w:sz w:val="22"/>
          <w:szCs w:val="22"/>
        </w:rPr>
        <w:t xml:space="preserve"> </w:t>
      </w:r>
      <w:proofErr w:type="spellStart"/>
      <w:r w:rsidRPr="00D05B9E">
        <w:rPr>
          <w:rFonts w:ascii="Arial" w:hAnsi="Arial" w:cs="Arial"/>
          <w:sz w:val="22"/>
          <w:szCs w:val="22"/>
        </w:rPr>
        <w:t>i</w:t>
      </w:r>
      <w:proofErr w:type="spellEnd"/>
      <w:r w:rsidRPr="00D05B9E">
        <w:rPr>
          <w:rFonts w:ascii="Arial" w:hAnsi="Arial" w:cs="Arial"/>
          <w:sz w:val="22"/>
          <w:szCs w:val="22"/>
        </w:rPr>
        <w:t xml:space="preserve"> </w:t>
      </w:r>
      <w:proofErr w:type="spellStart"/>
      <w:r w:rsidRPr="00D05B9E">
        <w:rPr>
          <w:rFonts w:ascii="Arial" w:hAnsi="Arial" w:cs="Arial"/>
          <w:sz w:val="22"/>
          <w:szCs w:val="22"/>
        </w:rPr>
        <w:t>mi'r</w:t>
      </w:r>
      <w:proofErr w:type="spellEnd"/>
      <w:r w:rsidRPr="00D05B9E">
        <w:rPr>
          <w:rFonts w:ascii="Arial" w:hAnsi="Arial" w:cs="Arial"/>
          <w:sz w:val="22"/>
          <w:szCs w:val="22"/>
        </w:rPr>
        <w:t xml:space="preserve"> </w:t>
      </w:r>
      <w:proofErr w:type="spellStart"/>
      <w:r w:rsidRPr="00D05B9E">
        <w:rPr>
          <w:rFonts w:ascii="Arial" w:hAnsi="Arial" w:cs="Arial"/>
          <w:sz w:val="22"/>
          <w:szCs w:val="22"/>
        </w:rPr>
        <w:t>hyn</w:t>
      </w:r>
      <w:proofErr w:type="spellEnd"/>
      <w:r w:rsidRPr="00D05B9E">
        <w:rPr>
          <w:rFonts w:ascii="Arial" w:hAnsi="Arial" w:cs="Arial"/>
          <w:sz w:val="22"/>
          <w:szCs w:val="22"/>
        </w:rPr>
        <w:t xml:space="preserve"> </w:t>
      </w:r>
      <w:proofErr w:type="spellStart"/>
      <w:r w:rsidRPr="00D05B9E">
        <w:rPr>
          <w:rFonts w:ascii="Arial" w:hAnsi="Arial" w:cs="Arial"/>
          <w:sz w:val="22"/>
          <w:szCs w:val="22"/>
        </w:rPr>
        <w:t>yr</w:t>
      </w:r>
      <w:proofErr w:type="spellEnd"/>
      <w:r w:rsidRPr="00D05B9E">
        <w:rPr>
          <w:rFonts w:ascii="Arial" w:hAnsi="Arial" w:cs="Arial"/>
          <w:sz w:val="22"/>
          <w:szCs w:val="22"/>
        </w:rPr>
        <w:t xml:space="preserve"> </w:t>
      </w:r>
      <w:proofErr w:type="spellStart"/>
      <w:r w:rsidRPr="00D05B9E">
        <w:rPr>
          <w:rFonts w:ascii="Arial" w:hAnsi="Arial" w:cs="Arial"/>
          <w:sz w:val="22"/>
          <w:szCs w:val="22"/>
        </w:rPr>
        <w:t>oedd</w:t>
      </w:r>
      <w:proofErr w:type="spellEnd"/>
      <w:r w:rsidRPr="00D05B9E">
        <w:rPr>
          <w:rFonts w:ascii="Arial" w:hAnsi="Arial" w:cs="Arial"/>
          <w:sz w:val="22"/>
          <w:szCs w:val="22"/>
        </w:rPr>
        <w:t xml:space="preserve"> y plant </w:t>
      </w:r>
      <w:proofErr w:type="spellStart"/>
      <w:r w:rsidRPr="00D05B9E">
        <w:rPr>
          <w:rFonts w:ascii="Arial" w:hAnsi="Arial" w:cs="Arial"/>
          <w:sz w:val="22"/>
          <w:szCs w:val="22"/>
        </w:rPr>
        <w:t>yn</w:t>
      </w:r>
      <w:proofErr w:type="spellEnd"/>
      <w:r w:rsidRPr="00D05B9E">
        <w:rPr>
          <w:rFonts w:ascii="Arial" w:hAnsi="Arial" w:cs="Arial"/>
          <w:sz w:val="22"/>
          <w:szCs w:val="22"/>
        </w:rPr>
        <w:t xml:space="preserve"> </w:t>
      </w:r>
      <w:proofErr w:type="spellStart"/>
      <w:r w:rsidRPr="00D05B9E">
        <w:rPr>
          <w:rFonts w:ascii="Arial" w:hAnsi="Arial" w:cs="Arial"/>
          <w:sz w:val="22"/>
          <w:szCs w:val="22"/>
        </w:rPr>
        <w:t>ei</w:t>
      </w:r>
      <w:proofErr w:type="spellEnd"/>
      <w:r w:rsidRPr="00D05B9E">
        <w:rPr>
          <w:rFonts w:ascii="Arial" w:hAnsi="Arial" w:cs="Arial"/>
          <w:sz w:val="22"/>
          <w:szCs w:val="22"/>
        </w:rPr>
        <w:t xml:space="preserve"> </w:t>
      </w:r>
      <w:proofErr w:type="spellStart"/>
      <w:r w:rsidRPr="00D05B9E">
        <w:rPr>
          <w:rFonts w:ascii="Arial" w:hAnsi="Arial" w:cs="Arial"/>
          <w:sz w:val="22"/>
          <w:szCs w:val="22"/>
        </w:rPr>
        <w:t>ddeall</w:t>
      </w:r>
      <w:proofErr w:type="spellEnd"/>
      <w:r w:rsidRPr="00D05B9E">
        <w:rPr>
          <w:rFonts w:ascii="Arial" w:hAnsi="Arial" w:cs="Arial"/>
          <w:sz w:val="22"/>
          <w:szCs w:val="22"/>
        </w:rPr>
        <w:t xml:space="preserve"> </w:t>
      </w:r>
      <w:proofErr w:type="spellStart"/>
      <w:r w:rsidRPr="00D05B9E">
        <w:rPr>
          <w:rFonts w:ascii="Arial" w:hAnsi="Arial" w:cs="Arial"/>
          <w:sz w:val="22"/>
          <w:szCs w:val="22"/>
        </w:rPr>
        <w:t>yn</w:t>
      </w:r>
      <w:proofErr w:type="spellEnd"/>
      <w:r w:rsidRPr="00D05B9E">
        <w:rPr>
          <w:rFonts w:ascii="Arial" w:hAnsi="Arial" w:cs="Arial"/>
          <w:sz w:val="22"/>
          <w:szCs w:val="22"/>
        </w:rPr>
        <w:t xml:space="preserve"> </w:t>
      </w:r>
      <w:proofErr w:type="spellStart"/>
      <w:r w:rsidRPr="00D05B9E">
        <w:rPr>
          <w:rFonts w:ascii="Arial" w:hAnsi="Arial" w:cs="Arial"/>
          <w:sz w:val="22"/>
          <w:szCs w:val="22"/>
        </w:rPr>
        <w:t>ystod</w:t>
      </w:r>
      <w:proofErr w:type="spellEnd"/>
      <w:r w:rsidRPr="00D05B9E">
        <w:rPr>
          <w:rFonts w:ascii="Arial" w:hAnsi="Arial" w:cs="Arial"/>
          <w:sz w:val="22"/>
          <w:szCs w:val="22"/>
        </w:rPr>
        <w:t xml:space="preserve"> </w:t>
      </w:r>
      <w:proofErr w:type="spellStart"/>
      <w:r w:rsidRPr="00D05B9E">
        <w:rPr>
          <w:rFonts w:ascii="Arial" w:hAnsi="Arial" w:cs="Arial"/>
          <w:sz w:val="22"/>
          <w:szCs w:val="22"/>
        </w:rPr>
        <w:t>fy</w:t>
      </w:r>
      <w:proofErr w:type="spellEnd"/>
      <w:r w:rsidRPr="00D05B9E">
        <w:rPr>
          <w:rFonts w:ascii="Arial" w:hAnsi="Arial" w:cs="Arial"/>
          <w:sz w:val="22"/>
          <w:szCs w:val="22"/>
        </w:rPr>
        <w:t xml:space="preserve"> </w:t>
      </w:r>
      <w:proofErr w:type="spellStart"/>
      <w:r w:rsidRPr="00D05B9E">
        <w:rPr>
          <w:rFonts w:ascii="Arial" w:hAnsi="Arial" w:cs="Arial"/>
          <w:sz w:val="22"/>
          <w:szCs w:val="22"/>
        </w:rPr>
        <w:t>ngwers</w:t>
      </w:r>
      <w:proofErr w:type="spellEnd"/>
      <w:r w:rsidRPr="00D05B9E">
        <w:rPr>
          <w:rFonts w:ascii="Arial" w:hAnsi="Arial" w:cs="Arial"/>
          <w:sz w:val="22"/>
          <w:szCs w:val="22"/>
        </w:rPr>
        <w:t xml:space="preserve">, a </w:t>
      </w:r>
      <w:proofErr w:type="spellStart"/>
      <w:r w:rsidRPr="00D05B9E">
        <w:rPr>
          <w:rFonts w:ascii="Arial" w:hAnsi="Arial" w:cs="Arial"/>
          <w:sz w:val="22"/>
          <w:szCs w:val="22"/>
        </w:rPr>
        <w:t>llwyddais</w:t>
      </w:r>
      <w:proofErr w:type="spellEnd"/>
      <w:r w:rsidRPr="00D05B9E">
        <w:rPr>
          <w:rFonts w:ascii="Arial" w:hAnsi="Arial" w:cs="Arial"/>
          <w:sz w:val="22"/>
          <w:szCs w:val="22"/>
        </w:rPr>
        <w:t xml:space="preserve"> </w:t>
      </w:r>
      <w:proofErr w:type="spellStart"/>
      <w:r w:rsidRPr="00D05B9E">
        <w:rPr>
          <w:rFonts w:ascii="Arial" w:hAnsi="Arial" w:cs="Arial"/>
          <w:sz w:val="22"/>
          <w:szCs w:val="22"/>
        </w:rPr>
        <w:t>i</w:t>
      </w:r>
      <w:proofErr w:type="spellEnd"/>
      <w:r w:rsidRPr="00D05B9E">
        <w:rPr>
          <w:rFonts w:ascii="Arial" w:hAnsi="Arial" w:cs="Arial"/>
          <w:sz w:val="22"/>
          <w:szCs w:val="22"/>
        </w:rPr>
        <w:t xml:space="preserve"> </w:t>
      </w:r>
      <w:proofErr w:type="spellStart"/>
      <w:r w:rsidRPr="00D05B9E">
        <w:rPr>
          <w:rFonts w:ascii="Arial" w:hAnsi="Arial" w:cs="Arial"/>
          <w:sz w:val="22"/>
          <w:szCs w:val="22"/>
        </w:rPr>
        <w:t>asesu'r</w:t>
      </w:r>
      <w:proofErr w:type="spellEnd"/>
      <w:r w:rsidRPr="00D05B9E">
        <w:rPr>
          <w:rFonts w:ascii="Arial" w:hAnsi="Arial" w:cs="Arial"/>
          <w:sz w:val="22"/>
          <w:szCs w:val="22"/>
        </w:rPr>
        <w:t xml:space="preserve"> </w:t>
      </w:r>
      <w:proofErr w:type="spellStart"/>
      <w:r w:rsidRPr="00D05B9E">
        <w:rPr>
          <w:rFonts w:ascii="Arial" w:hAnsi="Arial" w:cs="Arial"/>
          <w:sz w:val="22"/>
          <w:szCs w:val="22"/>
        </w:rPr>
        <w:t>hyn</w:t>
      </w:r>
      <w:proofErr w:type="spellEnd"/>
      <w:r w:rsidRPr="00D05B9E">
        <w:rPr>
          <w:rFonts w:ascii="Arial" w:hAnsi="Arial" w:cs="Arial"/>
          <w:sz w:val="22"/>
          <w:szCs w:val="22"/>
        </w:rPr>
        <w:t xml:space="preserve"> </w:t>
      </w:r>
      <w:proofErr w:type="spellStart"/>
      <w:r w:rsidRPr="00D05B9E">
        <w:rPr>
          <w:rFonts w:ascii="Arial" w:hAnsi="Arial" w:cs="Arial"/>
          <w:sz w:val="22"/>
          <w:szCs w:val="22"/>
        </w:rPr>
        <w:t>yr</w:t>
      </w:r>
      <w:proofErr w:type="spellEnd"/>
      <w:r w:rsidRPr="00D05B9E">
        <w:rPr>
          <w:rFonts w:ascii="Arial" w:hAnsi="Arial" w:cs="Arial"/>
          <w:sz w:val="22"/>
          <w:szCs w:val="22"/>
        </w:rPr>
        <w:t xml:space="preserve"> </w:t>
      </w:r>
      <w:proofErr w:type="spellStart"/>
      <w:r w:rsidRPr="00D05B9E">
        <w:rPr>
          <w:rFonts w:ascii="Arial" w:hAnsi="Arial" w:cs="Arial"/>
          <w:sz w:val="22"/>
          <w:szCs w:val="22"/>
        </w:rPr>
        <w:t>oedd</w:t>
      </w:r>
      <w:proofErr w:type="spellEnd"/>
      <w:r w:rsidRPr="00D05B9E">
        <w:rPr>
          <w:rFonts w:ascii="Arial" w:hAnsi="Arial" w:cs="Arial"/>
          <w:sz w:val="22"/>
          <w:szCs w:val="22"/>
        </w:rPr>
        <w:t xml:space="preserve"> </w:t>
      </w:r>
      <w:proofErr w:type="spellStart"/>
      <w:r w:rsidRPr="00D05B9E">
        <w:rPr>
          <w:rFonts w:ascii="Arial" w:hAnsi="Arial" w:cs="Arial"/>
          <w:sz w:val="22"/>
          <w:szCs w:val="22"/>
        </w:rPr>
        <w:t>angen</w:t>
      </w:r>
      <w:proofErr w:type="spellEnd"/>
      <w:r w:rsidRPr="00D05B9E">
        <w:rPr>
          <w:rFonts w:ascii="Arial" w:hAnsi="Arial" w:cs="Arial"/>
          <w:sz w:val="22"/>
          <w:szCs w:val="22"/>
        </w:rPr>
        <w:t xml:space="preserve"> </w:t>
      </w:r>
      <w:proofErr w:type="spellStart"/>
      <w:r w:rsidRPr="00D05B9E">
        <w:rPr>
          <w:rFonts w:ascii="Arial" w:hAnsi="Arial" w:cs="Arial"/>
          <w:sz w:val="22"/>
          <w:szCs w:val="22"/>
        </w:rPr>
        <w:t>mwy</w:t>
      </w:r>
      <w:proofErr w:type="spellEnd"/>
      <w:r w:rsidRPr="00D05B9E">
        <w:rPr>
          <w:rFonts w:ascii="Arial" w:hAnsi="Arial" w:cs="Arial"/>
          <w:sz w:val="22"/>
          <w:szCs w:val="22"/>
        </w:rPr>
        <w:t xml:space="preserve"> o </w:t>
      </w:r>
      <w:proofErr w:type="spellStart"/>
      <w:r w:rsidRPr="00D05B9E">
        <w:rPr>
          <w:rFonts w:ascii="Arial" w:hAnsi="Arial" w:cs="Arial"/>
          <w:sz w:val="22"/>
          <w:szCs w:val="22"/>
        </w:rPr>
        <w:t>eglurhad</w:t>
      </w:r>
      <w:proofErr w:type="spellEnd"/>
      <w:r w:rsidRPr="00D05B9E">
        <w:rPr>
          <w:rFonts w:ascii="Arial" w:hAnsi="Arial" w:cs="Arial"/>
          <w:sz w:val="22"/>
          <w:szCs w:val="22"/>
        </w:rPr>
        <w:t xml:space="preserve"> </w:t>
      </w:r>
      <w:proofErr w:type="spellStart"/>
      <w:r w:rsidRPr="00D05B9E">
        <w:rPr>
          <w:rFonts w:ascii="Arial" w:hAnsi="Arial" w:cs="Arial"/>
          <w:sz w:val="22"/>
          <w:szCs w:val="22"/>
        </w:rPr>
        <w:t>arno</w:t>
      </w:r>
      <w:proofErr w:type="spellEnd"/>
      <w:r w:rsidRPr="00D05B9E">
        <w:rPr>
          <w:rFonts w:ascii="Arial" w:hAnsi="Arial" w:cs="Arial"/>
          <w:sz w:val="22"/>
          <w:szCs w:val="22"/>
        </w:rPr>
        <w:t xml:space="preserve"> </w:t>
      </w:r>
      <w:proofErr w:type="spellStart"/>
      <w:r w:rsidRPr="00D05B9E">
        <w:rPr>
          <w:rFonts w:ascii="Arial" w:hAnsi="Arial" w:cs="Arial"/>
          <w:sz w:val="22"/>
          <w:szCs w:val="22"/>
        </w:rPr>
        <w:t>i</w:t>
      </w:r>
      <w:proofErr w:type="spellEnd"/>
      <w:r w:rsidRPr="00D05B9E">
        <w:rPr>
          <w:rFonts w:ascii="Arial" w:hAnsi="Arial" w:cs="Arial"/>
          <w:sz w:val="22"/>
          <w:szCs w:val="22"/>
        </w:rPr>
        <w:t xml:space="preserve"> </w:t>
      </w:r>
      <w:proofErr w:type="spellStart"/>
      <w:r w:rsidRPr="00D05B9E">
        <w:rPr>
          <w:rFonts w:ascii="Arial" w:hAnsi="Arial" w:cs="Arial"/>
          <w:sz w:val="22"/>
          <w:szCs w:val="22"/>
        </w:rPr>
        <w:t>wella</w:t>
      </w:r>
      <w:proofErr w:type="spellEnd"/>
      <w:r w:rsidRPr="00D05B9E">
        <w:rPr>
          <w:rFonts w:ascii="Arial" w:hAnsi="Arial" w:cs="Arial"/>
          <w:sz w:val="22"/>
          <w:szCs w:val="22"/>
        </w:rPr>
        <w:t xml:space="preserve"> </w:t>
      </w:r>
      <w:proofErr w:type="spellStart"/>
      <w:r w:rsidRPr="00D05B9E">
        <w:rPr>
          <w:rFonts w:ascii="Arial" w:hAnsi="Arial" w:cs="Arial"/>
          <w:sz w:val="22"/>
          <w:szCs w:val="22"/>
        </w:rPr>
        <w:t>fy</w:t>
      </w:r>
      <w:proofErr w:type="spellEnd"/>
      <w:r w:rsidRPr="00D05B9E">
        <w:rPr>
          <w:rFonts w:ascii="Arial" w:hAnsi="Arial" w:cs="Arial"/>
          <w:sz w:val="22"/>
          <w:szCs w:val="22"/>
        </w:rPr>
        <w:t xml:space="preserve"> </w:t>
      </w:r>
      <w:proofErr w:type="spellStart"/>
      <w:r w:rsidRPr="00D05B9E">
        <w:rPr>
          <w:rFonts w:ascii="Arial" w:hAnsi="Arial" w:cs="Arial"/>
          <w:sz w:val="22"/>
          <w:szCs w:val="22"/>
        </w:rPr>
        <w:t>addysgu</w:t>
      </w:r>
      <w:proofErr w:type="spellEnd"/>
      <w:r w:rsidRPr="00D05B9E">
        <w:rPr>
          <w:rFonts w:ascii="Arial" w:hAnsi="Arial" w:cs="Arial"/>
          <w:sz w:val="22"/>
          <w:szCs w:val="22"/>
        </w:rPr>
        <w:t xml:space="preserve"> a </w:t>
      </w:r>
      <w:proofErr w:type="spellStart"/>
      <w:r w:rsidRPr="00D05B9E">
        <w:rPr>
          <w:rFonts w:ascii="Arial" w:hAnsi="Arial" w:cs="Arial"/>
          <w:sz w:val="22"/>
          <w:szCs w:val="22"/>
        </w:rPr>
        <w:t>dysgu</w:t>
      </w:r>
      <w:proofErr w:type="spellEnd"/>
      <w:r w:rsidRPr="00D05B9E">
        <w:rPr>
          <w:rFonts w:ascii="Arial" w:hAnsi="Arial" w:cs="Arial"/>
          <w:sz w:val="22"/>
          <w:szCs w:val="22"/>
        </w:rPr>
        <w:t xml:space="preserve"> </w:t>
      </w:r>
      <w:proofErr w:type="spellStart"/>
      <w:r w:rsidRPr="00D05B9E">
        <w:rPr>
          <w:rFonts w:ascii="Arial" w:hAnsi="Arial" w:cs="Arial"/>
          <w:sz w:val="22"/>
          <w:szCs w:val="22"/>
        </w:rPr>
        <w:t>ar</w:t>
      </w:r>
      <w:proofErr w:type="spellEnd"/>
      <w:r w:rsidRPr="00D05B9E">
        <w:rPr>
          <w:rFonts w:ascii="Arial" w:hAnsi="Arial" w:cs="Arial"/>
          <w:sz w:val="22"/>
          <w:szCs w:val="22"/>
        </w:rPr>
        <w:t xml:space="preserve"> </w:t>
      </w:r>
      <w:proofErr w:type="spellStart"/>
      <w:r w:rsidRPr="00D05B9E">
        <w:rPr>
          <w:rFonts w:ascii="Arial" w:hAnsi="Arial" w:cs="Arial"/>
          <w:sz w:val="22"/>
          <w:szCs w:val="22"/>
        </w:rPr>
        <w:t>gyfer</w:t>
      </w:r>
      <w:proofErr w:type="spellEnd"/>
      <w:r w:rsidRPr="00D05B9E">
        <w:rPr>
          <w:rFonts w:ascii="Arial" w:hAnsi="Arial" w:cs="Arial"/>
          <w:sz w:val="22"/>
          <w:szCs w:val="22"/>
        </w:rPr>
        <w:t xml:space="preserve"> </w:t>
      </w:r>
      <w:proofErr w:type="spellStart"/>
      <w:r w:rsidRPr="00D05B9E">
        <w:rPr>
          <w:rFonts w:ascii="Arial" w:hAnsi="Arial" w:cs="Arial"/>
          <w:sz w:val="22"/>
          <w:szCs w:val="22"/>
        </w:rPr>
        <w:t>gwersi</w:t>
      </w:r>
      <w:proofErr w:type="spellEnd"/>
      <w:r w:rsidRPr="00D05B9E">
        <w:rPr>
          <w:rFonts w:ascii="Arial" w:hAnsi="Arial" w:cs="Arial"/>
          <w:sz w:val="22"/>
          <w:szCs w:val="22"/>
        </w:rPr>
        <w:t xml:space="preserve"> </w:t>
      </w:r>
      <w:proofErr w:type="spellStart"/>
      <w:r w:rsidRPr="00D05B9E">
        <w:rPr>
          <w:rFonts w:ascii="Arial" w:hAnsi="Arial" w:cs="Arial"/>
          <w:sz w:val="22"/>
          <w:szCs w:val="22"/>
        </w:rPr>
        <w:t>yn</w:t>
      </w:r>
      <w:proofErr w:type="spellEnd"/>
      <w:r w:rsidRPr="00D05B9E">
        <w:rPr>
          <w:rFonts w:ascii="Arial" w:hAnsi="Arial" w:cs="Arial"/>
          <w:sz w:val="22"/>
          <w:szCs w:val="22"/>
        </w:rPr>
        <w:t xml:space="preserve"> y </w:t>
      </w:r>
      <w:proofErr w:type="spellStart"/>
      <w:r w:rsidRPr="00D05B9E">
        <w:rPr>
          <w:rFonts w:ascii="Arial" w:hAnsi="Arial" w:cs="Arial"/>
          <w:sz w:val="22"/>
          <w:szCs w:val="22"/>
        </w:rPr>
        <w:t>dyfodol</w:t>
      </w:r>
      <w:proofErr w:type="spellEnd"/>
      <w:r w:rsidRPr="00D05B9E">
        <w:rPr>
          <w:rFonts w:ascii="Arial" w:hAnsi="Arial" w:cs="Arial"/>
          <w:sz w:val="22"/>
          <w:szCs w:val="22"/>
        </w:rPr>
        <w:t xml:space="preserve">. </w:t>
      </w:r>
      <w:proofErr w:type="spellStart"/>
      <w:r w:rsidRPr="00D05B9E">
        <w:rPr>
          <w:rFonts w:ascii="Arial" w:hAnsi="Arial" w:cs="Arial"/>
          <w:sz w:val="22"/>
          <w:szCs w:val="22"/>
        </w:rPr>
        <w:t>roeddwn</w:t>
      </w:r>
      <w:proofErr w:type="spellEnd"/>
      <w:r w:rsidRPr="00D05B9E">
        <w:rPr>
          <w:rFonts w:ascii="Arial" w:hAnsi="Arial" w:cs="Arial"/>
          <w:sz w:val="22"/>
          <w:szCs w:val="22"/>
        </w:rPr>
        <w:t xml:space="preserve"> </w:t>
      </w:r>
      <w:proofErr w:type="spellStart"/>
      <w:r w:rsidRPr="00D05B9E">
        <w:rPr>
          <w:rFonts w:ascii="Arial" w:hAnsi="Arial" w:cs="Arial"/>
          <w:sz w:val="22"/>
          <w:szCs w:val="22"/>
        </w:rPr>
        <w:t>i'n</w:t>
      </w:r>
      <w:proofErr w:type="spellEnd"/>
      <w:r w:rsidRPr="00D05B9E">
        <w:rPr>
          <w:rFonts w:ascii="Arial" w:hAnsi="Arial" w:cs="Arial"/>
          <w:sz w:val="22"/>
          <w:szCs w:val="22"/>
        </w:rPr>
        <w:t xml:space="preserve"> </w:t>
      </w:r>
      <w:proofErr w:type="spellStart"/>
      <w:r w:rsidRPr="00D05B9E">
        <w:rPr>
          <w:rFonts w:ascii="Arial" w:hAnsi="Arial" w:cs="Arial"/>
          <w:sz w:val="22"/>
          <w:szCs w:val="22"/>
        </w:rPr>
        <w:t>teimlo</w:t>
      </w:r>
      <w:proofErr w:type="spellEnd"/>
      <w:r w:rsidRPr="00D05B9E">
        <w:rPr>
          <w:rFonts w:ascii="Arial" w:hAnsi="Arial" w:cs="Arial"/>
          <w:sz w:val="22"/>
          <w:szCs w:val="22"/>
        </w:rPr>
        <w:t xml:space="preserve"> bod </w:t>
      </w:r>
      <w:proofErr w:type="spellStart"/>
      <w:r w:rsidRPr="00D05B9E">
        <w:rPr>
          <w:rFonts w:ascii="Arial" w:hAnsi="Arial" w:cs="Arial"/>
          <w:sz w:val="22"/>
          <w:szCs w:val="22"/>
        </w:rPr>
        <w:t>holiadur</w:t>
      </w:r>
      <w:proofErr w:type="spellEnd"/>
      <w:r w:rsidRPr="00D05B9E">
        <w:rPr>
          <w:rFonts w:ascii="Arial" w:hAnsi="Arial" w:cs="Arial"/>
          <w:sz w:val="22"/>
          <w:szCs w:val="22"/>
        </w:rPr>
        <w:t xml:space="preserve"> </w:t>
      </w:r>
      <w:proofErr w:type="spellStart"/>
      <w:r w:rsidRPr="00D05B9E">
        <w:rPr>
          <w:rFonts w:ascii="Arial" w:hAnsi="Arial" w:cs="Arial"/>
          <w:sz w:val="22"/>
          <w:szCs w:val="22"/>
        </w:rPr>
        <w:t>yn</w:t>
      </w:r>
      <w:proofErr w:type="spellEnd"/>
      <w:r w:rsidRPr="00D05B9E">
        <w:rPr>
          <w:rFonts w:ascii="Arial" w:hAnsi="Arial" w:cs="Arial"/>
          <w:sz w:val="22"/>
          <w:szCs w:val="22"/>
        </w:rPr>
        <w:t xml:space="preserve"> </w:t>
      </w:r>
      <w:proofErr w:type="spellStart"/>
      <w:r w:rsidRPr="00D05B9E">
        <w:rPr>
          <w:rFonts w:ascii="Arial" w:hAnsi="Arial" w:cs="Arial"/>
          <w:sz w:val="22"/>
          <w:szCs w:val="22"/>
        </w:rPr>
        <w:t>dda</w:t>
      </w:r>
      <w:proofErr w:type="spellEnd"/>
      <w:r w:rsidRPr="00D05B9E">
        <w:rPr>
          <w:rFonts w:ascii="Arial" w:hAnsi="Arial" w:cs="Arial"/>
          <w:sz w:val="22"/>
          <w:szCs w:val="22"/>
        </w:rPr>
        <w:t xml:space="preserve"> </w:t>
      </w:r>
      <w:proofErr w:type="spellStart"/>
      <w:r w:rsidRPr="00D05B9E">
        <w:rPr>
          <w:rFonts w:ascii="Arial" w:hAnsi="Arial" w:cs="Arial"/>
          <w:sz w:val="22"/>
          <w:szCs w:val="22"/>
        </w:rPr>
        <w:t>Defnydd</w:t>
      </w:r>
      <w:proofErr w:type="spellEnd"/>
      <w:r w:rsidRPr="00D05B9E">
        <w:rPr>
          <w:rFonts w:ascii="Arial" w:hAnsi="Arial" w:cs="Arial"/>
          <w:sz w:val="22"/>
          <w:szCs w:val="22"/>
        </w:rPr>
        <w:t xml:space="preserve"> o </w:t>
      </w:r>
      <w:proofErr w:type="spellStart"/>
      <w:r w:rsidRPr="00D05B9E">
        <w:rPr>
          <w:rFonts w:ascii="Arial" w:hAnsi="Arial" w:cs="Arial"/>
          <w:sz w:val="22"/>
          <w:szCs w:val="22"/>
        </w:rPr>
        <w:t>strategaethau</w:t>
      </w:r>
      <w:proofErr w:type="spellEnd"/>
      <w:r w:rsidRPr="00D05B9E">
        <w:rPr>
          <w:rFonts w:ascii="Arial" w:hAnsi="Arial" w:cs="Arial"/>
          <w:sz w:val="22"/>
          <w:szCs w:val="22"/>
        </w:rPr>
        <w:t xml:space="preserve"> </w:t>
      </w:r>
      <w:proofErr w:type="spellStart"/>
      <w:r w:rsidRPr="00D05B9E">
        <w:rPr>
          <w:rFonts w:ascii="Arial" w:hAnsi="Arial" w:cs="Arial"/>
          <w:sz w:val="22"/>
          <w:szCs w:val="22"/>
        </w:rPr>
        <w:t>casglu</w:t>
      </w:r>
      <w:proofErr w:type="spellEnd"/>
      <w:r w:rsidRPr="00D05B9E">
        <w:rPr>
          <w:rFonts w:ascii="Arial" w:hAnsi="Arial" w:cs="Arial"/>
          <w:sz w:val="22"/>
          <w:szCs w:val="22"/>
        </w:rPr>
        <w:t xml:space="preserve"> </w:t>
      </w:r>
      <w:proofErr w:type="spellStart"/>
      <w:r w:rsidRPr="00D05B9E">
        <w:rPr>
          <w:rFonts w:ascii="Arial" w:hAnsi="Arial" w:cs="Arial"/>
          <w:sz w:val="22"/>
          <w:szCs w:val="22"/>
        </w:rPr>
        <w:t>llais</w:t>
      </w:r>
      <w:proofErr w:type="spellEnd"/>
      <w:r w:rsidRPr="00D05B9E">
        <w:rPr>
          <w:rFonts w:ascii="Arial" w:hAnsi="Arial" w:cs="Arial"/>
          <w:sz w:val="22"/>
          <w:szCs w:val="22"/>
        </w:rPr>
        <w:t xml:space="preserve"> </w:t>
      </w:r>
      <w:proofErr w:type="spellStart"/>
      <w:r w:rsidRPr="00D05B9E">
        <w:rPr>
          <w:rFonts w:ascii="Arial" w:hAnsi="Arial" w:cs="Arial"/>
          <w:sz w:val="22"/>
          <w:szCs w:val="22"/>
        </w:rPr>
        <w:t>disgyblion</w:t>
      </w:r>
      <w:proofErr w:type="spellEnd"/>
      <w:r w:rsidRPr="00D05B9E">
        <w:rPr>
          <w:rFonts w:ascii="Arial" w:hAnsi="Arial" w:cs="Arial"/>
          <w:sz w:val="22"/>
          <w:szCs w:val="22"/>
        </w:rPr>
        <w:t xml:space="preserve"> o bell </w:t>
      </w:r>
      <w:proofErr w:type="spellStart"/>
      <w:r w:rsidRPr="00D05B9E">
        <w:rPr>
          <w:rFonts w:ascii="Arial" w:hAnsi="Arial" w:cs="Arial"/>
          <w:sz w:val="22"/>
          <w:szCs w:val="22"/>
        </w:rPr>
        <w:t>e.e.</w:t>
      </w:r>
      <w:proofErr w:type="spellEnd"/>
      <w:r w:rsidRPr="00D05B9E">
        <w:rPr>
          <w:rFonts w:ascii="Arial" w:hAnsi="Arial" w:cs="Arial"/>
          <w:sz w:val="22"/>
          <w:szCs w:val="22"/>
        </w:rPr>
        <w:t xml:space="preserve"> </w:t>
      </w:r>
      <w:proofErr w:type="spellStart"/>
      <w:r w:rsidRPr="00D05B9E">
        <w:rPr>
          <w:rFonts w:ascii="Arial" w:hAnsi="Arial" w:cs="Arial"/>
          <w:sz w:val="22"/>
          <w:szCs w:val="22"/>
        </w:rPr>
        <w:t>holiaduron</w:t>
      </w:r>
      <w:proofErr w:type="spellEnd"/>
      <w:r w:rsidRPr="00D05B9E">
        <w:rPr>
          <w:rFonts w:ascii="Arial" w:hAnsi="Arial" w:cs="Arial"/>
          <w:sz w:val="22"/>
          <w:szCs w:val="22"/>
        </w:rPr>
        <w:t xml:space="preserve"> </w:t>
      </w:r>
      <w:proofErr w:type="spellStart"/>
      <w:r w:rsidRPr="00D05B9E">
        <w:rPr>
          <w:rFonts w:ascii="Arial" w:hAnsi="Arial" w:cs="Arial"/>
          <w:sz w:val="22"/>
          <w:szCs w:val="22"/>
        </w:rPr>
        <w:t>ar-lein</w:t>
      </w:r>
      <w:proofErr w:type="spellEnd"/>
      <w:r w:rsidRPr="00D05B9E">
        <w:rPr>
          <w:rFonts w:ascii="Arial" w:hAnsi="Arial" w:cs="Arial"/>
          <w:sz w:val="22"/>
          <w:szCs w:val="22"/>
        </w:rPr>
        <w:t>.</w:t>
      </w:r>
    </w:p>
    <w:p w14:paraId="1752FEE1" w14:textId="755A0B05" w:rsidR="004E189D" w:rsidRPr="00D05B9E" w:rsidRDefault="00D05B9E" w:rsidP="00D05B9E">
      <w:pPr>
        <w:spacing w:line="360" w:lineRule="auto"/>
        <w:rPr>
          <w:rFonts w:ascii="Arial" w:hAnsi="Arial" w:cs="Arial"/>
          <w:sz w:val="22"/>
          <w:szCs w:val="22"/>
        </w:rPr>
      </w:pPr>
      <w:proofErr w:type="spellStart"/>
      <w:r w:rsidRPr="00D05B9E">
        <w:rPr>
          <w:rFonts w:ascii="Arial" w:hAnsi="Arial" w:cs="Arial"/>
          <w:sz w:val="22"/>
          <w:szCs w:val="22"/>
        </w:rPr>
        <w:t>Galluogodd</w:t>
      </w:r>
      <w:proofErr w:type="spellEnd"/>
      <w:r w:rsidRPr="00D05B9E">
        <w:rPr>
          <w:rFonts w:ascii="Arial" w:hAnsi="Arial" w:cs="Arial"/>
          <w:sz w:val="22"/>
          <w:szCs w:val="22"/>
        </w:rPr>
        <w:t xml:space="preserve"> </w:t>
      </w:r>
      <w:proofErr w:type="spellStart"/>
      <w:r w:rsidRPr="00D05B9E">
        <w:rPr>
          <w:rFonts w:ascii="Arial" w:hAnsi="Arial" w:cs="Arial"/>
          <w:sz w:val="22"/>
          <w:szCs w:val="22"/>
        </w:rPr>
        <w:t>hyn</w:t>
      </w:r>
      <w:proofErr w:type="spellEnd"/>
      <w:r w:rsidRPr="00D05B9E">
        <w:rPr>
          <w:rFonts w:ascii="Arial" w:hAnsi="Arial" w:cs="Arial"/>
          <w:sz w:val="22"/>
          <w:szCs w:val="22"/>
        </w:rPr>
        <w:t xml:space="preserve"> </w:t>
      </w:r>
      <w:proofErr w:type="spellStart"/>
      <w:r w:rsidRPr="00D05B9E">
        <w:rPr>
          <w:rFonts w:ascii="Arial" w:hAnsi="Arial" w:cs="Arial"/>
          <w:sz w:val="22"/>
          <w:szCs w:val="22"/>
        </w:rPr>
        <w:t>i</w:t>
      </w:r>
      <w:proofErr w:type="spellEnd"/>
      <w:r w:rsidRPr="00D05B9E">
        <w:rPr>
          <w:rFonts w:ascii="Arial" w:hAnsi="Arial" w:cs="Arial"/>
          <w:sz w:val="22"/>
          <w:szCs w:val="22"/>
        </w:rPr>
        <w:t xml:space="preserve"> mi </w:t>
      </w:r>
      <w:proofErr w:type="spellStart"/>
      <w:r w:rsidRPr="00D05B9E">
        <w:rPr>
          <w:rFonts w:ascii="Arial" w:hAnsi="Arial" w:cs="Arial"/>
          <w:sz w:val="22"/>
          <w:szCs w:val="22"/>
        </w:rPr>
        <w:t>adeiladu</w:t>
      </w:r>
      <w:proofErr w:type="spellEnd"/>
      <w:r w:rsidRPr="00D05B9E">
        <w:rPr>
          <w:rFonts w:ascii="Arial" w:hAnsi="Arial" w:cs="Arial"/>
          <w:sz w:val="22"/>
          <w:szCs w:val="22"/>
        </w:rPr>
        <w:t xml:space="preserve"> </w:t>
      </w:r>
      <w:proofErr w:type="spellStart"/>
      <w:r w:rsidRPr="00D05B9E">
        <w:rPr>
          <w:rFonts w:ascii="Arial" w:hAnsi="Arial" w:cs="Arial"/>
          <w:sz w:val="22"/>
          <w:szCs w:val="22"/>
        </w:rPr>
        <w:t>perthnasoedd</w:t>
      </w:r>
      <w:proofErr w:type="spellEnd"/>
      <w:r w:rsidRPr="00D05B9E">
        <w:rPr>
          <w:rFonts w:ascii="Arial" w:hAnsi="Arial" w:cs="Arial"/>
          <w:sz w:val="22"/>
          <w:szCs w:val="22"/>
        </w:rPr>
        <w:t xml:space="preserve"> </w:t>
      </w:r>
      <w:proofErr w:type="spellStart"/>
      <w:r w:rsidRPr="00D05B9E">
        <w:rPr>
          <w:rFonts w:ascii="Arial" w:hAnsi="Arial" w:cs="Arial"/>
          <w:sz w:val="22"/>
          <w:szCs w:val="22"/>
        </w:rPr>
        <w:t>gyda'r</w:t>
      </w:r>
      <w:proofErr w:type="spellEnd"/>
      <w:r w:rsidRPr="00D05B9E">
        <w:rPr>
          <w:rFonts w:ascii="Arial" w:hAnsi="Arial" w:cs="Arial"/>
          <w:sz w:val="22"/>
          <w:szCs w:val="22"/>
        </w:rPr>
        <w:t xml:space="preserve"> plant a </w:t>
      </w:r>
      <w:proofErr w:type="spellStart"/>
      <w:r w:rsidRPr="00D05B9E">
        <w:rPr>
          <w:rFonts w:ascii="Arial" w:hAnsi="Arial" w:cs="Arial"/>
          <w:sz w:val="22"/>
          <w:szCs w:val="22"/>
        </w:rPr>
        <w:t>datblygu</w:t>
      </w:r>
      <w:proofErr w:type="spellEnd"/>
      <w:r w:rsidRPr="00D05B9E">
        <w:rPr>
          <w:rFonts w:ascii="Arial" w:hAnsi="Arial" w:cs="Arial"/>
          <w:sz w:val="22"/>
          <w:szCs w:val="22"/>
        </w:rPr>
        <w:t xml:space="preserve"> </w:t>
      </w:r>
      <w:proofErr w:type="spellStart"/>
      <w:r w:rsidRPr="00D05B9E">
        <w:rPr>
          <w:rFonts w:ascii="Arial" w:hAnsi="Arial" w:cs="Arial"/>
          <w:sz w:val="22"/>
          <w:szCs w:val="22"/>
        </w:rPr>
        <w:t>ar</w:t>
      </w:r>
      <w:proofErr w:type="spellEnd"/>
      <w:r w:rsidRPr="00D05B9E">
        <w:rPr>
          <w:rFonts w:ascii="Arial" w:hAnsi="Arial" w:cs="Arial"/>
          <w:sz w:val="22"/>
          <w:szCs w:val="22"/>
        </w:rPr>
        <w:t xml:space="preserve"> </w:t>
      </w:r>
      <w:proofErr w:type="spellStart"/>
      <w:r w:rsidRPr="00D05B9E">
        <w:rPr>
          <w:rFonts w:ascii="Arial" w:hAnsi="Arial" w:cs="Arial"/>
          <w:sz w:val="22"/>
          <w:szCs w:val="22"/>
        </w:rPr>
        <w:t>ddysgu</w:t>
      </w:r>
      <w:proofErr w:type="spellEnd"/>
      <w:r w:rsidRPr="00D05B9E">
        <w:rPr>
          <w:rFonts w:ascii="Arial" w:hAnsi="Arial" w:cs="Arial"/>
          <w:sz w:val="22"/>
          <w:szCs w:val="22"/>
        </w:rPr>
        <w:t xml:space="preserve"> </w:t>
      </w:r>
      <w:proofErr w:type="spellStart"/>
      <w:r w:rsidRPr="00D05B9E">
        <w:rPr>
          <w:rFonts w:ascii="Arial" w:hAnsi="Arial" w:cs="Arial"/>
          <w:sz w:val="22"/>
          <w:szCs w:val="22"/>
        </w:rPr>
        <w:t>nhw</w:t>
      </w:r>
      <w:proofErr w:type="spellEnd"/>
      <w:r w:rsidRPr="00D05B9E">
        <w:rPr>
          <w:rFonts w:ascii="Arial" w:hAnsi="Arial" w:cs="Arial"/>
          <w:sz w:val="22"/>
          <w:szCs w:val="22"/>
        </w:rPr>
        <w:t xml:space="preserve"> </w:t>
      </w:r>
      <w:proofErr w:type="spellStart"/>
      <w:r w:rsidRPr="00D05B9E">
        <w:rPr>
          <w:rFonts w:ascii="Arial" w:hAnsi="Arial" w:cs="Arial"/>
          <w:sz w:val="22"/>
          <w:szCs w:val="22"/>
        </w:rPr>
        <w:t>mewn</w:t>
      </w:r>
      <w:proofErr w:type="spellEnd"/>
      <w:r w:rsidRPr="00D05B9E">
        <w:rPr>
          <w:rFonts w:ascii="Arial" w:hAnsi="Arial" w:cs="Arial"/>
          <w:sz w:val="22"/>
          <w:szCs w:val="22"/>
        </w:rPr>
        <w:t xml:space="preserve"> </w:t>
      </w:r>
      <w:proofErr w:type="spellStart"/>
      <w:r w:rsidRPr="00D05B9E">
        <w:rPr>
          <w:rFonts w:ascii="Arial" w:hAnsi="Arial" w:cs="Arial"/>
          <w:sz w:val="22"/>
          <w:szCs w:val="22"/>
        </w:rPr>
        <w:t>ffordd</w:t>
      </w:r>
      <w:proofErr w:type="spellEnd"/>
      <w:r w:rsidRPr="00D05B9E">
        <w:rPr>
          <w:rFonts w:ascii="Arial" w:hAnsi="Arial" w:cs="Arial"/>
          <w:sz w:val="22"/>
          <w:szCs w:val="22"/>
        </w:rPr>
        <w:t xml:space="preserve"> </w:t>
      </w:r>
      <w:proofErr w:type="spellStart"/>
      <w:r w:rsidRPr="00D05B9E">
        <w:rPr>
          <w:rFonts w:ascii="Arial" w:hAnsi="Arial" w:cs="Arial"/>
          <w:sz w:val="22"/>
          <w:szCs w:val="22"/>
        </w:rPr>
        <w:t>gwahanol</w:t>
      </w:r>
      <w:proofErr w:type="spellEnd"/>
      <w:r w:rsidRPr="00D05B9E">
        <w:rPr>
          <w:rFonts w:ascii="Arial" w:hAnsi="Arial" w:cs="Arial"/>
          <w:sz w:val="22"/>
          <w:szCs w:val="22"/>
        </w:rPr>
        <w:t xml:space="preserve"> </w:t>
      </w:r>
      <w:proofErr w:type="spellStart"/>
      <w:r w:rsidRPr="00D05B9E">
        <w:rPr>
          <w:rFonts w:ascii="Arial" w:hAnsi="Arial" w:cs="Arial"/>
          <w:sz w:val="22"/>
          <w:szCs w:val="22"/>
        </w:rPr>
        <w:t>lle'r</w:t>
      </w:r>
      <w:proofErr w:type="spellEnd"/>
      <w:r w:rsidRPr="00D05B9E">
        <w:rPr>
          <w:rFonts w:ascii="Arial" w:hAnsi="Arial" w:cs="Arial"/>
          <w:sz w:val="22"/>
          <w:szCs w:val="22"/>
        </w:rPr>
        <w:t xml:space="preserve"> </w:t>
      </w:r>
      <w:proofErr w:type="spellStart"/>
      <w:r w:rsidRPr="00D05B9E">
        <w:rPr>
          <w:rFonts w:ascii="Arial" w:hAnsi="Arial" w:cs="Arial"/>
          <w:sz w:val="22"/>
          <w:szCs w:val="22"/>
        </w:rPr>
        <w:t>oedd</w:t>
      </w:r>
      <w:proofErr w:type="spellEnd"/>
      <w:r w:rsidRPr="00D05B9E">
        <w:rPr>
          <w:rFonts w:ascii="Arial" w:hAnsi="Arial" w:cs="Arial"/>
          <w:sz w:val="22"/>
          <w:szCs w:val="22"/>
        </w:rPr>
        <w:t xml:space="preserve"> </w:t>
      </w:r>
      <w:proofErr w:type="spellStart"/>
      <w:r w:rsidRPr="00D05B9E">
        <w:rPr>
          <w:rFonts w:ascii="Arial" w:hAnsi="Arial" w:cs="Arial"/>
          <w:sz w:val="22"/>
          <w:szCs w:val="22"/>
        </w:rPr>
        <w:t>rhyddid</w:t>
      </w:r>
      <w:proofErr w:type="spellEnd"/>
      <w:r w:rsidRPr="00D05B9E">
        <w:rPr>
          <w:rFonts w:ascii="Arial" w:hAnsi="Arial" w:cs="Arial"/>
          <w:sz w:val="22"/>
          <w:szCs w:val="22"/>
        </w:rPr>
        <w:t xml:space="preserve"> </w:t>
      </w:r>
      <w:proofErr w:type="spellStart"/>
      <w:r w:rsidRPr="00D05B9E">
        <w:rPr>
          <w:rFonts w:ascii="Arial" w:hAnsi="Arial" w:cs="Arial"/>
          <w:sz w:val="22"/>
          <w:szCs w:val="22"/>
        </w:rPr>
        <w:t>i</w:t>
      </w:r>
      <w:proofErr w:type="spellEnd"/>
      <w:r w:rsidRPr="00D05B9E">
        <w:rPr>
          <w:rFonts w:ascii="Arial" w:hAnsi="Arial" w:cs="Arial"/>
          <w:sz w:val="22"/>
          <w:szCs w:val="22"/>
        </w:rPr>
        <w:t xml:space="preserve"> </w:t>
      </w:r>
      <w:proofErr w:type="spellStart"/>
      <w:r w:rsidRPr="00D05B9E">
        <w:rPr>
          <w:rFonts w:ascii="Arial" w:hAnsi="Arial" w:cs="Arial"/>
          <w:sz w:val="22"/>
          <w:szCs w:val="22"/>
        </w:rPr>
        <w:t>ateb</w:t>
      </w:r>
      <w:proofErr w:type="spellEnd"/>
      <w:r w:rsidRPr="00D05B9E">
        <w:rPr>
          <w:rFonts w:ascii="Arial" w:hAnsi="Arial" w:cs="Arial"/>
          <w:sz w:val="22"/>
          <w:szCs w:val="22"/>
        </w:rPr>
        <w:t xml:space="preserve"> </w:t>
      </w:r>
      <w:proofErr w:type="spellStart"/>
      <w:r w:rsidRPr="00D05B9E">
        <w:rPr>
          <w:rFonts w:ascii="Arial" w:hAnsi="Arial" w:cs="Arial"/>
          <w:sz w:val="22"/>
          <w:szCs w:val="22"/>
        </w:rPr>
        <w:t>mewn</w:t>
      </w:r>
      <w:proofErr w:type="spellEnd"/>
      <w:r w:rsidRPr="00D05B9E">
        <w:rPr>
          <w:rFonts w:ascii="Arial" w:hAnsi="Arial" w:cs="Arial"/>
          <w:sz w:val="22"/>
          <w:szCs w:val="22"/>
        </w:rPr>
        <w:t xml:space="preserve"> </w:t>
      </w:r>
      <w:proofErr w:type="spellStart"/>
      <w:r w:rsidRPr="00D05B9E">
        <w:rPr>
          <w:rFonts w:ascii="Arial" w:hAnsi="Arial" w:cs="Arial"/>
          <w:sz w:val="22"/>
          <w:szCs w:val="22"/>
        </w:rPr>
        <w:t>unrhyw</w:t>
      </w:r>
      <w:proofErr w:type="spellEnd"/>
      <w:r w:rsidRPr="00D05B9E">
        <w:rPr>
          <w:rFonts w:ascii="Arial" w:hAnsi="Arial" w:cs="Arial"/>
          <w:sz w:val="22"/>
          <w:szCs w:val="22"/>
        </w:rPr>
        <w:t xml:space="preserve"> </w:t>
      </w:r>
      <w:proofErr w:type="spellStart"/>
      <w:r w:rsidRPr="00D05B9E">
        <w:rPr>
          <w:rFonts w:ascii="Arial" w:hAnsi="Arial" w:cs="Arial"/>
          <w:sz w:val="22"/>
          <w:szCs w:val="22"/>
        </w:rPr>
        <w:t>ffordd</w:t>
      </w:r>
      <w:proofErr w:type="spellEnd"/>
      <w:r w:rsidRPr="00D05B9E">
        <w:rPr>
          <w:rFonts w:ascii="Arial" w:hAnsi="Arial" w:cs="Arial"/>
          <w:sz w:val="22"/>
          <w:szCs w:val="22"/>
        </w:rPr>
        <w:t xml:space="preserve"> am </w:t>
      </w:r>
      <w:proofErr w:type="spellStart"/>
      <w:r w:rsidRPr="00D05B9E">
        <w:rPr>
          <w:rFonts w:ascii="Arial" w:hAnsi="Arial" w:cs="Arial"/>
          <w:sz w:val="22"/>
          <w:szCs w:val="22"/>
        </w:rPr>
        <w:t>deimladau</w:t>
      </w:r>
      <w:proofErr w:type="spellEnd"/>
      <w:r w:rsidRPr="00D05B9E">
        <w:rPr>
          <w:rFonts w:ascii="Arial" w:hAnsi="Arial" w:cs="Arial"/>
          <w:sz w:val="22"/>
          <w:szCs w:val="22"/>
        </w:rPr>
        <w:t xml:space="preserve"> a </w:t>
      </w:r>
      <w:proofErr w:type="spellStart"/>
      <w:r w:rsidRPr="00D05B9E">
        <w:rPr>
          <w:rFonts w:ascii="Arial" w:hAnsi="Arial" w:cs="Arial"/>
          <w:sz w:val="22"/>
          <w:szCs w:val="22"/>
        </w:rPr>
        <w:t>phrofiadau</w:t>
      </w:r>
      <w:proofErr w:type="spellEnd"/>
      <w:r w:rsidRPr="00D05B9E">
        <w:rPr>
          <w:rFonts w:ascii="Arial" w:hAnsi="Arial" w:cs="Arial"/>
          <w:sz w:val="22"/>
          <w:szCs w:val="22"/>
        </w:rPr>
        <w:t xml:space="preserve"> </w:t>
      </w:r>
      <w:proofErr w:type="spellStart"/>
      <w:r w:rsidRPr="00D05B9E">
        <w:rPr>
          <w:rFonts w:ascii="Arial" w:hAnsi="Arial" w:cs="Arial"/>
          <w:sz w:val="22"/>
          <w:szCs w:val="22"/>
        </w:rPr>
        <w:t>nhw</w:t>
      </w:r>
      <w:proofErr w:type="spellEnd"/>
      <w:r w:rsidRPr="00D05B9E">
        <w:rPr>
          <w:rFonts w:ascii="Arial" w:hAnsi="Arial" w:cs="Arial"/>
          <w:sz w:val="22"/>
          <w:szCs w:val="22"/>
        </w:rPr>
        <w:t xml:space="preserve">. </w:t>
      </w:r>
      <w:proofErr w:type="spellStart"/>
      <w:r w:rsidRPr="00D05B9E">
        <w:rPr>
          <w:rFonts w:ascii="Arial" w:hAnsi="Arial" w:cs="Arial"/>
          <w:sz w:val="22"/>
          <w:szCs w:val="22"/>
        </w:rPr>
        <w:t>Roeddwn</w:t>
      </w:r>
      <w:proofErr w:type="spellEnd"/>
      <w:r w:rsidRPr="00D05B9E">
        <w:rPr>
          <w:rFonts w:ascii="Arial" w:hAnsi="Arial" w:cs="Arial"/>
          <w:sz w:val="22"/>
          <w:szCs w:val="22"/>
        </w:rPr>
        <w:t xml:space="preserve"> </w:t>
      </w:r>
      <w:proofErr w:type="spellStart"/>
      <w:r w:rsidRPr="00D05B9E">
        <w:rPr>
          <w:rFonts w:ascii="Arial" w:hAnsi="Arial" w:cs="Arial"/>
          <w:sz w:val="22"/>
          <w:szCs w:val="22"/>
        </w:rPr>
        <w:t>yn</w:t>
      </w:r>
      <w:proofErr w:type="spellEnd"/>
      <w:r w:rsidRPr="00D05B9E">
        <w:rPr>
          <w:rFonts w:ascii="Arial" w:hAnsi="Arial" w:cs="Arial"/>
          <w:sz w:val="22"/>
          <w:szCs w:val="22"/>
        </w:rPr>
        <w:t xml:space="preserve"> </w:t>
      </w:r>
      <w:proofErr w:type="spellStart"/>
      <w:r w:rsidRPr="00D05B9E">
        <w:rPr>
          <w:rFonts w:ascii="Arial" w:hAnsi="Arial" w:cs="Arial"/>
          <w:sz w:val="22"/>
          <w:szCs w:val="22"/>
        </w:rPr>
        <w:t>hyderus</w:t>
      </w:r>
      <w:proofErr w:type="spellEnd"/>
      <w:r w:rsidRPr="00D05B9E">
        <w:rPr>
          <w:rFonts w:ascii="Arial" w:hAnsi="Arial" w:cs="Arial"/>
          <w:sz w:val="22"/>
          <w:szCs w:val="22"/>
        </w:rPr>
        <w:t xml:space="preserve"> </w:t>
      </w:r>
      <w:proofErr w:type="spellStart"/>
      <w:r w:rsidRPr="00D05B9E">
        <w:rPr>
          <w:rFonts w:ascii="Arial" w:hAnsi="Arial" w:cs="Arial"/>
          <w:sz w:val="22"/>
          <w:szCs w:val="22"/>
        </w:rPr>
        <w:t>i</w:t>
      </w:r>
      <w:proofErr w:type="spellEnd"/>
      <w:r w:rsidRPr="00D05B9E">
        <w:rPr>
          <w:rFonts w:ascii="Arial" w:hAnsi="Arial" w:cs="Arial"/>
          <w:sz w:val="22"/>
          <w:szCs w:val="22"/>
        </w:rPr>
        <w:t xml:space="preserve"> </w:t>
      </w:r>
      <w:proofErr w:type="spellStart"/>
      <w:r w:rsidRPr="00D05B9E">
        <w:rPr>
          <w:rFonts w:ascii="Arial" w:hAnsi="Arial" w:cs="Arial"/>
          <w:sz w:val="22"/>
          <w:szCs w:val="22"/>
        </w:rPr>
        <w:t>ddweud</w:t>
      </w:r>
      <w:proofErr w:type="spellEnd"/>
      <w:r w:rsidRPr="00D05B9E">
        <w:rPr>
          <w:rFonts w:ascii="Arial" w:hAnsi="Arial" w:cs="Arial"/>
          <w:sz w:val="22"/>
          <w:szCs w:val="22"/>
        </w:rPr>
        <w:t xml:space="preserve"> </w:t>
      </w:r>
      <w:proofErr w:type="spellStart"/>
      <w:r w:rsidRPr="00D05B9E">
        <w:rPr>
          <w:rFonts w:ascii="Arial" w:hAnsi="Arial" w:cs="Arial"/>
          <w:sz w:val="22"/>
          <w:szCs w:val="22"/>
        </w:rPr>
        <w:t>rwyf</w:t>
      </w:r>
      <w:proofErr w:type="spellEnd"/>
      <w:r w:rsidRPr="00D05B9E">
        <w:rPr>
          <w:rFonts w:ascii="Arial" w:hAnsi="Arial" w:cs="Arial"/>
          <w:sz w:val="22"/>
          <w:szCs w:val="22"/>
        </w:rPr>
        <w:t xml:space="preserve"> </w:t>
      </w:r>
      <w:proofErr w:type="spellStart"/>
      <w:r w:rsidRPr="00D05B9E">
        <w:rPr>
          <w:rFonts w:ascii="Arial" w:hAnsi="Arial" w:cs="Arial"/>
          <w:sz w:val="22"/>
          <w:szCs w:val="22"/>
        </w:rPr>
        <w:t>yn</w:t>
      </w:r>
      <w:proofErr w:type="spellEnd"/>
      <w:r w:rsidRPr="00D05B9E">
        <w:rPr>
          <w:rFonts w:ascii="Arial" w:hAnsi="Arial" w:cs="Arial"/>
          <w:sz w:val="22"/>
          <w:szCs w:val="22"/>
        </w:rPr>
        <w:t xml:space="preserve"> </w:t>
      </w:r>
      <w:proofErr w:type="spellStart"/>
      <w:r w:rsidRPr="00D05B9E">
        <w:rPr>
          <w:rFonts w:ascii="Arial" w:hAnsi="Arial" w:cs="Arial"/>
          <w:sz w:val="22"/>
          <w:szCs w:val="22"/>
        </w:rPr>
        <w:t>teimlo</w:t>
      </w:r>
      <w:proofErr w:type="spellEnd"/>
      <w:r w:rsidRPr="00D05B9E">
        <w:rPr>
          <w:rFonts w:ascii="Arial" w:hAnsi="Arial" w:cs="Arial"/>
          <w:sz w:val="22"/>
          <w:szCs w:val="22"/>
        </w:rPr>
        <w:t xml:space="preserve"> bod y </w:t>
      </w:r>
      <w:proofErr w:type="spellStart"/>
      <w:r w:rsidRPr="00D05B9E">
        <w:rPr>
          <w:rFonts w:ascii="Arial" w:hAnsi="Arial" w:cs="Arial"/>
          <w:sz w:val="22"/>
          <w:szCs w:val="22"/>
        </w:rPr>
        <w:t>strategaethau</w:t>
      </w:r>
      <w:proofErr w:type="spellEnd"/>
      <w:r w:rsidRPr="00D05B9E">
        <w:rPr>
          <w:rFonts w:ascii="Arial" w:hAnsi="Arial" w:cs="Arial"/>
          <w:sz w:val="22"/>
          <w:szCs w:val="22"/>
        </w:rPr>
        <w:t xml:space="preserve"> </w:t>
      </w:r>
      <w:proofErr w:type="spellStart"/>
      <w:r w:rsidRPr="00D05B9E">
        <w:rPr>
          <w:rFonts w:ascii="Arial" w:hAnsi="Arial" w:cs="Arial"/>
          <w:sz w:val="22"/>
          <w:szCs w:val="22"/>
        </w:rPr>
        <w:t>addysgu</w:t>
      </w:r>
      <w:proofErr w:type="spellEnd"/>
      <w:r w:rsidRPr="00D05B9E">
        <w:rPr>
          <w:rFonts w:ascii="Arial" w:hAnsi="Arial" w:cs="Arial"/>
          <w:sz w:val="22"/>
          <w:szCs w:val="22"/>
        </w:rPr>
        <w:t xml:space="preserve"> </w:t>
      </w:r>
      <w:proofErr w:type="spellStart"/>
      <w:r w:rsidRPr="00D05B9E">
        <w:rPr>
          <w:rFonts w:ascii="Arial" w:hAnsi="Arial" w:cs="Arial"/>
          <w:sz w:val="22"/>
          <w:szCs w:val="22"/>
        </w:rPr>
        <w:t>yma</w:t>
      </w:r>
      <w:proofErr w:type="spellEnd"/>
      <w:r w:rsidRPr="00D05B9E">
        <w:rPr>
          <w:rFonts w:ascii="Arial" w:hAnsi="Arial" w:cs="Arial"/>
          <w:sz w:val="22"/>
          <w:szCs w:val="22"/>
        </w:rPr>
        <w:t xml:space="preserve"> </w:t>
      </w:r>
      <w:proofErr w:type="spellStart"/>
      <w:r w:rsidRPr="00D05B9E">
        <w:rPr>
          <w:rFonts w:ascii="Arial" w:hAnsi="Arial" w:cs="Arial"/>
          <w:sz w:val="22"/>
          <w:szCs w:val="22"/>
        </w:rPr>
        <w:t>wedi</w:t>
      </w:r>
      <w:proofErr w:type="spellEnd"/>
      <w:r w:rsidRPr="00D05B9E">
        <w:rPr>
          <w:rFonts w:ascii="Arial" w:hAnsi="Arial" w:cs="Arial"/>
          <w:sz w:val="22"/>
          <w:szCs w:val="22"/>
        </w:rPr>
        <w:t xml:space="preserve"> </w:t>
      </w:r>
      <w:proofErr w:type="spellStart"/>
      <w:r w:rsidRPr="00D05B9E">
        <w:rPr>
          <w:rFonts w:ascii="Arial" w:hAnsi="Arial" w:cs="Arial"/>
          <w:sz w:val="22"/>
          <w:szCs w:val="22"/>
        </w:rPr>
        <w:t>helpu</w:t>
      </w:r>
      <w:proofErr w:type="spellEnd"/>
      <w:r w:rsidRPr="00D05B9E">
        <w:rPr>
          <w:rFonts w:ascii="Arial" w:hAnsi="Arial" w:cs="Arial"/>
          <w:sz w:val="22"/>
          <w:szCs w:val="22"/>
        </w:rPr>
        <w:t xml:space="preserve"> mi </w:t>
      </w:r>
      <w:proofErr w:type="spellStart"/>
      <w:r w:rsidRPr="00D05B9E">
        <w:rPr>
          <w:rFonts w:ascii="Arial" w:hAnsi="Arial" w:cs="Arial"/>
          <w:sz w:val="22"/>
          <w:szCs w:val="22"/>
        </w:rPr>
        <w:t>trwy</w:t>
      </w:r>
      <w:proofErr w:type="spellEnd"/>
      <w:r w:rsidRPr="00D05B9E">
        <w:rPr>
          <w:rFonts w:ascii="Arial" w:hAnsi="Arial" w:cs="Arial"/>
          <w:sz w:val="22"/>
          <w:szCs w:val="22"/>
        </w:rPr>
        <w:t xml:space="preserve"> </w:t>
      </w:r>
      <w:proofErr w:type="spellStart"/>
      <w:r w:rsidRPr="00D05B9E">
        <w:rPr>
          <w:rFonts w:ascii="Arial" w:hAnsi="Arial" w:cs="Arial"/>
          <w:sz w:val="22"/>
          <w:szCs w:val="22"/>
        </w:rPr>
        <w:t>fod</w:t>
      </w:r>
      <w:proofErr w:type="spellEnd"/>
      <w:r w:rsidRPr="00D05B9E">
        <w:rPr>
          <w:rFonts w:ascii="Arial" w:hAnsi="Arial" w:cs="Arial"/>
          <w:sz w:val="22"/>
          <w:szCs w:val="22"/>
        </w:rPr>
        <w:t xml:space="preserve"> </w:t>
      </w:r>
      <w:proofErr w:type="spellStart"/>
      <w:r w:rsidRPr="00D05B9E">
        <w:rPr>
          <w:rFonts w:ascii="Arial" w:hAnsi="Arial" w:cs="Arial"/>
          <w:sz w:val="22"/>
          <w:szCs w:val="22"/>
        </w:rPr>
        <w:t>mwy</w:t>
      </w:r>
      <w:proofErr w:type="spellEnd"/>
      <w:r w:rsidRPr="00D05B9E">
        <w:rPr>
          <w:rFonts w:ascii="Arial" w:hAnsi="Arial" w:cs="Arial"/>
          <w:sz w:val="22"/>
          <w:szCs w:val="22"/>
        </w:rPr>
        <w:t xml:space="preserve"> </w:t>
      </w:r>
      <w:proofErr w:type="spellStart"/>
      <w:r w:rsidRPr="00D05B9E">
        <w:rPr>
          <w:rFonts w:ascii="Arial" w:hAnsi="Arial" w:cs="Arial"/>
          <w:sz w:val="22"/>
          <w:szCs w:val="22"/>
        </w:rPr>
        <w:t>ymwybodol</w:t>
      </w:r>
      <w:proofErr w:type="spellEnd"/>
      <w:r w:rsidRPr="00D05B9E">
        <w:rPr>
          <w:rFonts w:ascii="Arial" w:hAnsi="Arial" w:cs="Arial"/>
          <w:sz w:val="22"/>
          <w:szCs w:val="22"/>
        </w:rPr>
        <w:t xml:space="preserve"> o </w:t>
      </w:r>
      <w:proofErr w:type="spellStart"/>
      <w:r w:rsidRPr="00D05B9E">
        <w:rPr>
          <w:rFonts w:ascii="Arial" w:hAnsi="Arial" w:cs="Arial"/>
          <w:sz w:val="22"/>
          <w:szCs w:val="22"/>
        </w:rPr>
        <w:t>sut</w:t>
      </w:r>
      <w:proofErr w:type="spellEnd"/>
      <w:r w:rsidRPr="00D05B9E">
        <w:rPr>
          <w:rFonts w:ascii="Arial" w:hAnsi="Arial" w:cs="Arial"/>
          <w:sz w:val="22"/>
          <w:szCs w:val="22"/>
        </w:rPr>
        <w:t xml:space="preserve"> </w:t>
      </w:r>
      <w:proofErr w:type="spellStart"/>
      <w:r w:rsidRPr="00D05B9E">
        <w:rPr>
          <w:rFonts w:ascii="Arial" w:hAnsi="Arial" w:cs="Arial"/>
          <w:sz w:val="22"/>
          <w:szCs w:val="22"/>
        </w:rPr>
        <w:t>ddefnyddio</w:t>
      </w:r>
      <w:proofErr w:type="spellEnd"/>
      <w:r w:rsidRPr="00D05B9E">
        <w:rPr>
          <w:rFonts w:ascii="Arial" w:hAnsi="Arial" w:cs="Arial"/>
          <w:sz w:val="22"/>
          <w:szCs w:val="22"/>
        </w:rPr>
        <w:t xml:space="preserve"> </w:t>
      </w:r>
      <w:proofErr w:type="spellStart"/>
      <w:r w:rsidRPr="00D05B9E">
        <w:rPr>
          <w:rFonts w:ascii="Arial" w:hAnsi="Arial" w:cs="Arial"/>
          <w:sz w:val="22"/>
          <w:szCs w:val="22"/>
        </w:rPr>
        <w:t>llwyfannau</w:t>
      </w:r>
      <w:proofErr w:type="spellEnd"/>
      <w:r w:rsidRPr="00D05B9E">
        <w:rPr>
          <w:rFonts w:ascii="Arial" w:hAnsi="Arial" w:cs="Arial"/>
          <w:sz w:val="22"/>
          <w:szCs w:val="22"/>
        </w:rPr>
        <w:t xml:space="preserve"> </w:t>
      </w:r>
      <w:proofErr w:type="spellStart"/>
      <w:r w:rsidRPr="00D05B9E">
        <w:rPr>
          <w:rFonts w:ascii="Arial" w:hAnsi="Arial" w:cs="Arial"/>
          <w:sz w:val="22"/>
          <w:szCs w:val="22"/>
        </w:rPr>
        <w:t>newydd</w:t>
      </w:r>
      <w:proofErr w:type="spellEnd"/>
      <w:r w:rsidRPr="00D05B9E">
        <w:rPr>
          <w:rFonts w:ascii="Arial" w:hAnsi="Arial" w:cs="Arial"/>
          <w:sz w:val="22"/>
          <w:szCs w:val="22"/>
        </w:rPr>
        <w:t xml:space="preserve"> </w:t>
      </w:r>
      <w:proofErr w:type="spellStart"/>
      <w:r w:rsidRPr="00D05B9E">
        <w:rPr>
          <w:rFonts w:ascii="Arial" w:hAnsi="Arial" w:cs="Arial"/>
          <w:sz w:val="22"/>
          <w:szCs w:val="22"/>
        </w:rPr>
        <w:t>fel</w:t>
      </w:r>
      <w:proofErr w:type="spellEnd"/>
      <w:r w:rsidRPr="00D05B9E">
        <w:rPr>
          <w:rFonts w:ascii="Arial" w:hAnsi="Arial" w:cs="Arial"/>
          <w:sz w:val="22"/>
          <w:szCs w:val="22"/>
        </w:rPr>
        <w:t xml:space="preserve"> Microsoft.</w:t>
      </w:r>
    </w:p>
    <w:p w14:paraId="753E8B43" w14:textId="7B718E69" w:rsidR="004E189D" w:rsidRPr="004E189D" w:rsidRDefault="004E189D" w:rsidP="004E189D">
      <w:pPr>
        <w:rPr>
          <w:rFonts w:ascii="Arial" w:hAnsi="Arial" w:cs="Arial"/>
        </w:rPr>
      </w:pPr>
    </w:p>
    <w:p w14:paraId="4E7142C3" w14:textId="77777777" w:rsidR="004E189D" w:rsidRPr="004E189D" w:rsidRDefault="004E189D" w:rsidP="004E189D">
      <w:pPr>
        <w:rPr>
          <w:rFonts w:ascii="Arial" w:hAnsi="Arial" w:cs="Arial"/>
        </w:rPr>
      </w:pPr>
    </w:p>
    <w:p w14:paraId="5BC77D00" w14:textId="1A65BE59" w:rsidR="00667583" w:rsidRPr="00620A02" w:rsidRDefault="00667583" w:rsidP="00667583">
      <w:pPr>
        <w:pStyle w:val="Heading3"/>
        <w:rPr>
          <w:rFonts w:ascii="Arial" w:hAnsi="Arial" w:cs="Arial"/>
          <w:sz w:val="28"/>
          <w:szCs w:val="28"/>
          <w:lang w:val="cy-GB"/>
        </w:rPr>
      </w:pPr>
      <w:r w:rsidRPr="00620A02">
        <w:rPr>
          <w:rFonts w:ascii="Arial" w:hAnsi="Arial" w:cs="Arial"/>
          <w:sz w:val="28"/>
          <w:szCs w:val="28"/>
          <w:lang w:val="cy-GB"/>
        </w:rPr>
        <w:t>Beth rydych chi wedi’i ddysgu?</w:t>
      </w:r>
    </w:p>
    <w:p w14:paraId="4C4415CD" w14:textId="77777777" w:rsidR="00D05B9E" w:rsidRPr="00D05B9E" w:rsidRDefault="00D05B9E" w:rsidP="00D05B9E">
      <w:pPr>
        <w:rPr>
          <w:lang w:val="cy-GB"/>
        </w:rPr>
      </w:pPr>
    </w:p>
    <w:p w14:paraId="5B706205" w14:textId="2052C8A5" w:rsidR="00223716" w:rsidRPr="004E189D" w:rsidRDefault="00223716" w:rsidP="00223716">
      <w:pPr>
        <w:spacing w:line="360" w:lineRule="auto"/>
        <w:rPr>
          <w:rFonts w:ascii="Arial" w:hAnsi="Arial" w:cs="Arial"/>
          <w:sz w:val="22"/>
          <w:szCs w:val="22"/>
        </w:rPr>
      </w:pPr>
      <w:proofErr w:type="spellStart"/>
      <w:r w:rsidRPr="004E189D">
        <w:rPr>
          <w:rFonts w:ascii="Arial" w:hAnsi="Arial" w:cs="Arial"/>
          <w:sz w:val="22"/>
          <w:szCs w:val="22"/>
        </w:rPr>
        <w:t>Mae'r</w:t>
      </w:r>
      <w:proofErr w:type="spellEnd"/>
      <w:r w:rsidR="004E189D" w:rsidRPr="004E189D">
        <w:rPr>
          <w:rFonts w:ascii="Arial" w:hAnsi="Arial" w:cs="Arial"/>
          <w:sz w:val="22"/>
        </w:rPr>
        <w:t xml:space="preserve"> </w:t>
      </w:r>
      <w:proofErr w:type="spellStart"/>
      <w:r w:rsidR="004E189D" w:rsidRPr="004E189D">
        <w:rPr>
          <w:rFonts w:ascii="Arial" w:hAnsi="Arial" w:cs="Arial"/>
          <w:sz w:val="22"/>
        </w:rPr>
        <w:t>profiad</w:t>
      </w:r>
      <w:proofErr w:type="spellEnd"/>
      <w:r w:rsidR="004E189D" w:rsidRPr="004E189D">
        <w:rPr>
          <w:rFonts w:ascii="Arial" w:hAnsi="Arial" w:cs="Arial"/>
          <w:sz w:val="22"/>
        </w:rPr>
        <w:t xml:space="preserve"> </w:t>
      </w:r>
      <w:proofErr w:type="spellStart"/>
      <w:r w:rsidR="004E189D" w:rsidRPr="004E189D">
        <w:rPr>
          <w:rFonts w:ascii="Arial" w:hAnsi="Arial" w:cs="Arial"/>
          <w:sz w:val="22"/>
        </w:rPr>
        <w:t>hwn</w:t>
      </w:r>
      <w:proofErr w:type="spellEnd"/>
      <w:r w:rsidR="004E189D" w:rsidRPr="004E189D">
        <w:rPr>
          <w:rFonts w:ascii="Arial" w:hAnsi="Arial" w:cs="Arial"/>
          <w:sz w:val="22"/>
        </w:rPr>
        <w:t xml:space="preserve"> </w:t>
      </w:r>
      <w:proofErr w:type="spellStart"/>
      <w:r w:rsidR="004E189D" w:rsidRPr="004E189D">
        <w:rPr>
          <w:rFonts w:ascii="Arial" w:hAnsi="Arial" w:cs="Arial"/>
          <w:sz w:val="22"/>
        </w:rPr>
        <w:t>wedi</w:t>
      </w:r>
      <w:proofErr w:type="spellEnd"/>
      <w:r w:rsidR="004E189D" w:rsidRPr="004E189D">
        <w:rPr>
          <w:rFonts w:ascii="Arial" w:hAnsi="Arial" w:cs="Arial"/>
          <w:sz w:val="22"/>
        </w:rPr>
        <w:t xml:space="preserve"> </w:t>
      </w:r>
      <w:proofErr w:type="spellStart"/>
      <w:r w:rsidR="004E189D" w:rsidRPr="004E189D">
        <w:rPr>
          <w:rFonts w:ascii="Arial" w:hAnsi="Arial" w:cs="Arial"/>
          <w:sz w:val="22"/>
        </w:rPr>
        <w:t>dangos</w:t>
      </w:r>
      <w:proofErr w:type="spellEnd"/>
      <w:r w:rsidR="004E189D" w:rsidRPr="004E189D">
        <w:rPr>
          <w:rFonts w:ascii="Arial" w:hAnsi="Arial" w:cs="Arial"/>
          <w:sz w:val="22"/>
        </w:rPr>
        <w:t xml:space="preserve"> </w:t>
      </w:r>
      <w:proofErr w:type="spellStart"/>
      <w:r w:rsidR="004E189D" w:rsidRPr="004E189D">
        <w:rPr>
          <w:rFonts w:ascii="Arial" w:hAnsi="Arial" w:cs="Arial"/>
          <w:sz w:val="22"/>
        </w:rPr>
        <w:t>i</w:t>
      </w:r>
      <w:proofErr w:type="spellEnd"/>
      <w:r w:rsidR="004E189D" w:rsidRPr="004E189D">
        <w:rPr>
          <w:rFonts w:ascii="Arial" w:hAnsi="Arial" w:cs="Arial"/>
          <w:sz w:val="22"/>
        </w:rPr>
        <w:t xml:space="preserve"> mi pa mor </w:t>
      </w:r>
      <w:proofErr w:type="spellStart"/>
      <w:r w:rsidR="004E189D" w:rsidRPr="004E189D">
        <w:rPr>
          <w:rFonts w:ascii="Arial" w:hAnsi="Arial" w:cs="Arial"/>
          <w:sz w:val="22"/>
        </w:rPr>
        <w:t>bwysig</w:t>
      </w:r>
      <w:proofErr w:type="spellEnd"/>
      <w:r w:rsidR="004E189D" w:rsidRPr="004E189D">
        <w:rPr>
          <w:rFonts w:ascii="Arial" w:hAnsi="Arial" w:cs="Arial"/>
          <w:sz w:val="22"/>
        </w:rPr>
        <w:t xml:space="preserve"> </w:t>
      </w:r>
      <w:proofErr w:type="spellStart"/>
      <w:r w:rsidR="004E189D" w:rsidRPr="004E189D">
        <w:rPr>
          <w:rFonts w:ascii="Arial" w:hAnsi="Arial" w:cs="Arial"/>
          <w:sz w:val="22"/>
        </w:rPr>
        <w:t>yw</w:t>
      </w:r>
      <w:proofErr w:type="spellEnd"/>
      <w:r w:rsidR="004E189D" w:rsidRPr="004E189D">
        <w:rPr>
          <w:rFonts w:ascii="Arial" w:hAnsi="Arial" w:cs="Arial"/>
          <w:sz w:val="22"/>
        </w:rPr>
        <w:t xml:space="preserve"> </w:t>
      </w:r>
      <w:proofErr w:type="spellStart"/>
      <w:r w:rsidR="004E189D" w:rsidRPr="004E189D">
        <w:rPr>
          <w:rFonts w:ascii="Arial" w:hAnsi="Arial" w:cs="Arial"/>
          <w:sz w:val="22"/>
        </w:rPr>
        <w:t>llais</w:t>
      </w:r>
      <w:proofErr w:type="spellEnd"/>
      <w:r w:rsidR="004E189D" w:rsidRPr="004E189D">
        <w:rPr>
          <w:rFonts w:ascii="Arial" w:hAnsi="Arial" w:cs="Arial"/>
          <w:sz w:val="22"/>
        </w:rPr>
        <w:t xml:space="preserve"> y </w:t>
      </w:r>
      <w:proofErr w:type="spellStart"/>
      <w:r w:rsidR="004E189D" w:rsidRPr="004E189D">
        <w:rPr>
          <w:rFonts w:ascii="Arial" w:hAnsi="Arial" w:cs="Arial"/>
          <w:sz w:val="22"/>
        </w:rPr>
        <w:t>disgyblion</w:t>
      </w:r>
      <w:proofErr w:type="spellEnd"/>
      <w:r w:rsidR="004E189D" w:rsidRPr="004E189D">
        <w:rPr>
          <w:rFonts w:ascii="Arial" w:hAnsi="Arial" w:cs="Arial"/>
          <w:sz w:val="22"/>
        </w:rPr>
        <w:t xml:space="preserve"> a </w:t>
      </w:r>
      <w:proofErr w:type="spellStart"/>
      <w:r w:rsidR="004E189D" w:rsidRPr="004E189D">
        <w:rPr>
          <w:rFonts w:ascii="Arial" w:hAnsi="Arial" w:cs="Arial"/>
          <w:sz w:val="22"/>
        </w:rPr>
        <w:t>sut</w:t>
      </w:r>
      <w:proofErr w:type="spellEnd"/>
      <w:r w:rsidR="004E189D" w:rsidRPr="004E189D">
        <w:rPr>
          <w:rFonts w:ascii="Arial" w:hAnsi="Arial" w:cs="Arial"/>
          <w:sz w:val="22"/>
        </w:rPr>
        <w:t xml:space="preserve"> y </w:t>
      </w:r>
      <w:proofErr w:type="spellStart"/>
      <w:r w:rsidR="004E189D" w:rsidRPr="004E189D">
        <w:rPr>
          <w:rFonts w:ascii="Arial" w:hAnsi="Arial" w:cs="Arial"/>
          <w:sz w:val="22"/>
        </w:rPr>
        <w:t>dylem</w:t>
      </w:r>
      <w:proofErr w:type="spellEnd"/>
      <w:r w:rsidR="004E189D" w:rsidRPr="004E189D">
        <w:rPr>
          <w:rFonts w:ascii="Arial" w:hAnsi="Arial" w:cs="Arial"/>
          <w:sz w:val="22"/>
        </w:rPr>
        <w:t xml:space="preserve"> </w:t>
      </w:r>
      <w:proofErr w:type="spellStart"/>
      <w:r w:rsidR="004E189D" w:rsidRPr="004E189D">
        <w:rPr>
          <w:rFonts w:ascii="Arial" w:hAnsi="Arial" w:cs="Arial"/>
          <w:sz w:val="22"/>
        </w:rPr>
        <w:t>seilio</w:t>
      </w:r>
      <w:proofErr w:type="spellEnd"/>
      <w:r w:rsidR="004E189D" w:rsidRPr="004E189D">
        <w:rPr>
          <w:rFonts w:ascii="Arial" w:hAnsi="Arial" w:cs="Arial"/>
          <w:sz w:val="22"/>
        </w:rPr>
        <w:t xml:space="preserve"> </w:t>
      </w:r>
      <w:proofErr w:type="spellStart"/>
      <w:r w:rsidR="004E189D" w:rsidRPr="004E189D">
        <w:rPr>
          <w:rFonts w:ascii="Arial" w:hAnsi="Arial" w:cs="Arial"/>
          <w:sz w:val="22"/>
        </w:rPr>
        <w:t>popeth</w:t>
      </w:r>
      <w:proofErr w:type="spellEnd"/>
      <w:r w:rsidR="004E189D" w:rsidRPr="004E189D">
        <w:rPr>
          <w:rFonts w:ascii="Arial" w:hAnsi="Arial" w:cs="Arial"/>
          <w:sz w:val="22"/>
        </w:rPr>
        <w:t xml:space="preserve"> </w:t>
      </w:r>
      <w:proofErr w:type="spellStart"/>
      <w:r w:rsidR="004E189D" w:rsidRPr="004E189D">
        <w:rPr>
          <w:rFonts w:ascii="Arial" w:hAnsi="Arial" w:cs="Arial"/>
          <w:sz w:val="22"/>
        </w:rPr>
        <w:t>ar</w:t>
      </w:r>
      <w:proofErr w:type="spellEnd"/>
      <w:r w:rsidR="004E189D" w:rsidRPr="004E189D">
        <w:rPr>
          <w:rFonts w:ascii="Arial" w:hAnsi="Arial" w:cs="Arial"/>
          <w:sz w:val="22"/>
        </w:rPr>
        <w:t xml:space="preserve"> </w:t>
      </w:r>
      <w:proofErr w:type="spellStart"/>
      <w:r w:rsidR="004E189D" w:rsidRPr="004E189D">
        <w:rPr>
          <w:rFonts w:ascii="Arial" w:hAnsi="Arial" w:cs="Arial"/>
          <w:sz w:val="22"/>
        </w:rPr>
        <w:t>sut</w:t>
      </w:r>
      <w:proofErr w:type="spellEnd"/>
      <w:r w:rsidR="004E189D" w:rsidRPr="004E189D">
        <w:rPr>
          <w:rFonts w:ascii="Arial" w:hAnsi="Arial" w:cs="Arial"/>
          <w:sz w:val="22"/>
        </w:rPr>
        <w:t xml:space="preserve"> </w:t>
      </w:r>
      <w:proofErr w:type="spellStart"/>
      <w:r w:rsidR="004E189D" w:rsidRPr="004E189D">
        <w:rPr>
          <w:rFonts w:ascii="Arial" w:hAnsi="Arial" w:cs="Arial"/>
          <w:sz w:val="22"/>
        </w:rPr>
        <w:t>mae'r</w:t>
      </w:r>
      <w:proofErr w:type="spellEnd"/>
      <w:r w:rsidR="004E189D" w:rsidRPr="004E189D">
        <w:rPr>
          <w:rFonts w:ascii="Arial" w:hAnsi="Arial" w:cs="Arial"/>
          <w:sz w:val="22"/>
        </w:rPr>
        <w:t xml:space="preserve"> </w:t>
      </w:r>
      <w:proofErr w:type="spellStart"/>
      <w:r w:rsidR="004E189D" w:rsidRPr="004E189D">
        <w:rPr>
          <w:rFonts w:ascii="Arial" w:hAnsi="Arial" w:cs="Arial"/>
          <w:sz w:val="22"/>
        </w:rPr>
        <w:t>disgyblion</w:t>
      </w:r>
      <w:proofErr w:type="spellEnd"/>
      <w:r w:rsidR="004E189D" w:rsidRPr="004E189D">
        <w:rPr>
          <w:rFonts w:ascii="Arial" w:hAnsi="Arial" w:cs="Arial"/>
          <w:sz w:val="22"/>
        </w:rPr>
        <w:t xml:space="preserve"> </w:t>
      </w:r>
      <w:proofErr w:type="spellStart"/>
      <w:r w:rsidR="004E189D" w:rsidRPr="004E189D">
        <w:rPr>
          <w:rFonts w:ascii="Arial" w:hAnsi="Arial" w:cs="Arial"/>
          <w:sz w:val="22"/>
        </w:rPr>
        <w:t>yn</w:t>
      </w:r>
      <w:proofErr w:type="spellEnd"/>
      <w:r w:rsidR="004E189D" w:rsidRPr="004E189D">
        <w:rPr>
          <w:rFonts w:ascii="Arial" w:hAnsi="Arial" w:cs="Arial"/>
          <w:sz w:val="22"/>
        </w:rPr>
        <w:t xml:space="preserve"> </w:t>
      </w:r>
      <w:proofErr w:type="spellStart"/>
      <w:r w:rsidR="004E189D" w:rsidRPr="004E189D">
        <w:rPr>
          <w:rFonts w:ascii="Arial" w:hAnsi="Arial" w:cs="Arial"/>
          <w:sz w:val="22"/>
        </w:rPr>
        <w:t>dysgu</w:t>
      </w:r>
      <w:proofErr w:type="spellEnd"/>
      <w:r w:rsidR="004E189D" w:rsidRPr="004E189D">
        <w:rPr>
          <w:rFonts w:ascii="Arial" w:hAnsi="Arial" w:cs="Arial"/>
          <w:sz w:val="22"/>
        </w:rPr>
        <w:t xml:space="preserve">, a bod barn </w:t>
      </w:r>
      <w:proofErr w:type="spellStart"/>
      <w:r w:rsidR="004E189D" w:rsidRPr="004E189D">
        <w:rPr>
          <w:rFonts w:ascii="Arial" w:hAnsi="Arial" w:cs="Arial"/>
          <w:sz w:val="22"/>
        </w:rPr>
        <w:t>nhw</w:t>
      </w:r>
      <w:proofErr w:type="spellEnd"/>
      <w:r w:rsidR="004E189D" w:rsidRPr="004E189D">
        <w:rPr>
          <w:rFonts w:ascii="Arial" w:hAnsi="Arial" w:cs="Arial"/>
          <w:sz w:val="22"/>
        </w:rPr>
        <w:t xml:space="preserve"> </w:t>
      </w:r>
      <w:proofErr w:type="spellStart"/>
      <w:r w:rsidR="004E189D" w:rsidRPr="004E189D">
        <w:rPr>
          <w:rFonts w:ascii="Arial" w:hAnsi="Arial" w:cs="Arial"/>
          <w:sz w:val="22"/>
        </w:rPr>
        <w:t>yn</w:t>
      </w:r>
      <w:proofErr w:type="spellEnd"/>
      <w:r w:rsidR="004E189D" w:rsidRPr="004E189D">
        <w:rPr>
          <w:rFonts w:ascii="Arial" w:hAnsi="Arial" w:cs="Arial"/>
          <w:sz w:val="22"/>
        </w:rPr>
        <w:t xml:space="preserve"> </w:t>
      </w:r>
      <w:proofErr w:type="spellStart"/>
      <w:r w:rsidR="004E189D" w:rsidRPr="004E189D">
        <w:rPr>
          <w:rFonts w:ascii="Arial" w:hAnsi="Arial" w:cs="Arial"/>
          <w:sz w:val="22"/>
        </w:rPr>
        <w:t>bwysig</w:t>
      </w:r>
      <w:proofErr w:type="spellEnd"/>
      <w:r w:rsidR="004E189D" w:rsidRPr="004E189D">
        <w:rPr>
          <w:rFonts w:ascii="Arial" w:hAnsi="Arial" w:cs="Arial"/>
          <w:sz w:val="22"/>
        </w:rPr>
        <w:t xml:space="preserve"> </w:t>
      </w:r>
      <w:proofErr w:type="spellStart"/>
      <w:r w:rsidR="004E189D" w:rsidRPr="004E189D">
        <w:rPr>
          <w:rFonts w:ascii="Arial" w:hAnsi="Arial" w:cs="Arial"/>
          <w:sz w:val="22"/>
        </w:rPr>
        <w:t>tu</w:t>
      </w:r>
      <w:proofErr w:type="spellEnd"/>
      <w:r w:rsidR="004E189D" w:rsidRPr="004E189D">
        <w:rPr>
          <w:rFonts w:ascii="Arial" w:hAnsi="Arial" w:cs="Arial"/>
          <w:sz w:val="22"/>
        </w:rPr>
        <w:t xml:space="preserve"> </w:t>
      </w:r>
      <w:proofErr w:type="spellStart"/>
      <w:r w:rsidR="004E189D" w:rsidRPr="004E189D">
        <w:rPr>
          <w:rFonts w:ascii="Arial" w:hAnsi="Arial" w:cs="Arial"/>
          <w:sz w:val="22"/>
        </w:rPr>
        <w:t>hwnt</w:t>
      </w:r>
      <w:proofErr w:type="spellEnd"/>
      <w:r w:rsidR="004E189D" w:rsidRPr="004E189D">
        <w:rPr>
          <w:rFonts w:ascii="Arial" w:hAnsi="Arial" w:cs="Arial"/>
          <w:sz w:val="22"/>
        </w:rPr>
        <w:t xml:space="preserve">. </w:t>
      </w:r>
      <w:proofErr w:type="spellStart"/>
      <w:r w:rsidR="004E189D" w:rsidRPr="004E189D">
        <w:rPr>
          <w:rFonts w:ascii="Arial" w:hAnsi="Arial" w:cs="Arial"/>
          <w:sz w:val="22"/>
        </w:rPr>
        <w:t>Mae'n</w:t>
      </w:r>
      <w:proofErr w:type="spellEnd"/>
      <w:r w:rsidR="004E189D" w:rsidRPr="004E189D">
        <w:rPr>
          <w:rFonts w:ascii="Arial" w:hAnsi="Arial" w:cs="Arial"/>
          <w:sz w:val="22"/>
        </w:rPr>
        <w:t xml:space="preserve"> </w:t>
      </w:r>
      <w:proofErr w:type="spellStart"/>
      <w:r w:rsidR="004E189D" w:rsidRPr="004E189D">
        <w:rPr>
          <w:rFonts w:ascii="Arial" w:hAnsi="Arial" w:cs="Arial"/>
          <w:sz w:val="22"/>
        </w:rPr>
        <w:t>bwysig</w:t>
      </w:r>
      <w:proofErr w:type="spellEnd"/>
      <w:r w:rsidR="004E189D" w:rsidRPr="004E189D">
        <w:rPr>
          <w:rFonts w:ascii="Arial" w:hAnsi="Arial" w:cs="Arial"/>
          <w:sz w:val="22"/>
        </w:rPr>
        <w:t xml:space="preserve"> </w:t>
      </w:r>
      <w:proofErr w:type="spellStart"/>
      <w:r w:rsidR="004E189D" w:rsidRPr="004E189D">
        <w:rPr>
          <w:rFonts w:ascii="Arial" w:hAnsi="Arial" w:cs="Arial"/>
          <w:sz w:val="22"/>
        </w:rPr>
        <w:t>iawn</w:t>
      </w:r>
      <w:proofErr w:type="spellEnd"/>
      <w:r w:rsidR="004E189D" w:rsidRPr="004E189D">
        <w:rPr>
          <w:rFonts w:ascii="Arial" w:hAnsi="Arial" w:cs="Arial"/>
          <w:sz w:val="22"/>
        </w:rPr>
        <w:t xml:space="preserve"> </w:t>
      </w:r>
      <w:proofErr w:type="spellStart"/>
      <w:r w:rsidR="004E189D" w:rsidRPr="004E189D">
        <w:rPr>
          <w:rFonts w:ascii="Arial" w:hAnsi="Arial" w:cs="Arial"/>
          <w:sz w:val="22"/>
        </w:rPr>
        <w:t>defnyddio</w:t>
      </w:r>
      <w:proofErr w:type="spellEnd"/>
      <w:r w:rsidR="004E189D" w:rsidRPr="004E189D">
        <w:rPr>
          <w:rFonts w:ascii="Arial" w:hAnsi="Arial" w:cs="Arial"/>
          <w:sz w:val="22"/>
        </w:rPr>
        <w:t xml:space="preserve"> </w:t>
      </w:r>
      <w:proofErr w:type="spellStart"/>
      <w:r w:rsidR="004E189D" w:rsidRPr="004E189D">
        <w:rPr>
          <w:rFonts w:ascii="Arial" w:hAnsi="Arial" w:cs="Arial"/>
          <w:sz w:val="22"/>
        </w:rPr>
        <w:t>gwahanol</w:t>
      </w:r>
      <w:proofErr w:type="spellEnd"/>
      <w:r w:rsidR="004E189D" w:rsidRPr="004E189D">
        <w:rPr>
          <w:rFonts w:ascii="Arial" w:hAnsi="Arial" w:cs="Arial"/>
          <w:sz w:val="22"/>
        </w:rPr>
        <w:t xml:space="preserve"> </w:t>
      </w:r>
      <w:proofErr w:type="spellStart"/>
      <w:r w:rsidR="004E189D" w:rsidRPr="004E189D">
        <w:rPr>
          <w:rFonts w:ascii="Arial" w:hAnsi="Arial" w:cs="Arial"/>
          <w:sz w:val="22"/>
        </w:rPr>
        <w:t>lwyfannau</w:t>
      </w:r>
      <w:proofErr w:type="spellEnd"/>
      <w:r w:rsidR="004E189D" w:rsidRPr="004E189D">
        <w:rPr>
          <w:rFonts w:ascii="Arial" w:hAnsi="Arial" w:cs="Arial"/>
          <w:sz w:val="22"/>
        </w:rPr>
        <w:t xml:space="preserve"> </w:t>
      </w:r>
      <w:proofErr w:type="spellStart"/>
      <w:r w:rsidR="004E189D" w:rsidRPr="004E189D">
        <w:rPr>
          <w:rFonts w:ascii="Arial" w:hAnsi="Arial" w:cs="Arial"/>
          <w:sz w:val="22"/>
        </w:rPr>
        <w:t>i'w</w:t>
      </w:r>
      <w:proofErr w:type="spellEnd"/>
      <w:r w:rsidR="004E189D" w:rsidRPr="004E189D">
        <w:rPr>
          <w:rFonts w:ascii="Arial" w:hAnsi="Arial" w:cs="Arial"/>
          <w:sz w:val="22"/>
        </w:rPr>
        <w:t xml:space="preserve"> </w:t>
      </w:r>
      <w:proofErr w:type="spellStart"/>
      <w:r w:rsidR="004E189D" w:rsidRPr="004E189D">
        <w:rPr>
          <w:rFonts w:ascii="Arial" w:hAnsi="Arial" w:cs="Arial"/>
          <w:sz w:val="22"/>
        </w:rPr>
        <w:t>galluogi</w:t>
      </w:r>
      <w:proofErr w:type="spellEnd"/>
      <w:r w:rsidR="004E189D" w:rsidRPr="004E189D">
        <w:rPr>
          <w:rFonts w:ascii="Arial" w:hAnsi="Arial" w:cs="Arial"/>
          <w:sz w:val="22"/>
        </w:rPr>
        <w:t xml:space="preserve"> </w:t>
      </w:r>
      <w:proofErr w:type="spellStart"/>
      <w:r w:rsidR="004E189D" w:rsidRPr="004E189D">
        <w:rPr>
          <w:rFonts w:ascii="Arial" w:hAnsi="Arial" w:cs="Arial"/>
          <w:sz w:val="22"/>
        </w:rPr>
        <w:t>i</w:t>
      </w:r>
      <w:proofErr w:type="spellEnd"/>
      <w:r w:rsidR="004E189D" w:rsidRPr="004E189D">
        <w:rPr>
          <w:rFonts w:ascii="Arial" w:hAnsi="Arial" w:cs="Arial"/>
          <w:sz w:val="22"/>
        </w:rPr>
        <w:t xml:space="preserve"> </w:t>
      </w:r>
      <w:proofErr w:type="spellStart"/>
      <w:r w:rsidR="004E189D" w:rsidRPr="004E189D">
        <w:rPr>
          <w:rFonts w:ascii="Arial" w:hAnsi="Arial" w:cs="Arial"/>
          <w:sz w:val="22"/>
        </w:rPr>
        <w:t>fynegi</w:t>
      </w:r>
      <w:proofErr w:type="spellEnd"/>
      <w:r w:rsidR="004E189D" w:rsidRPr="004E189D">
        <w:rPr>
          <w:rFonts w:ascii="Arial" w:hAnsi="Arial" w:cs="Arial"/>
          <w:sz w:val="22"/>
        </w:rPr>
        <w:t xml:space="preserve"> </w:t>
      </w:r>
      <w:proofErr w:type="spellStart"/>
      <w:r w:rsidR="004E189D" w:rsidRPr="004E189D">
        <w:rPr>
          <w:rFonts w:ascii="Arial" w:hAnsi="Arial" w:cs="Arial"/>
          <w:sz w:val="22"/>
        </w:rPr>
        <w:t>eu</w:t>
      </w:r>
      <w:proofErr w:type="spellEnd"/>
      <w:r w:rsidR="004E189D" w:rsidRPr="004E189D">
        <w:rPr>
          <w:rFonts w:ascii="Arial" w:hAnsi="Arial" w:cs="Arial"/>
          <w:sz w:val="22"/>
        </w:rPr>
        <w:t xml:space="preserve"> barn a </w:t>
      </w:r>
      <w:proofErr w:type="spellStart"/>
      <w:r w:rsidR="004E189D" w:rsidRPr="004E189D">
        <w:rPr>
          <w:rFonts w:ascii="Arial" w:hAnsi="Arial" w:cs="Arial"/>
          <w:sz w:val="22"/>
        </w:rPr>
        <w:t>defnyddio</w:t>
      </w:r>
      <w:proofErr w:type="spellEnd"/>
      <w:r w:rsidR="004E189D" w:rsidRPr="004E189D">
        <w:rPr>
          <w:rFonts w:ascii="Arial" w:hAnsi="Arial" w:cs="Arial"/>
          <w:sz w:val="22"/>
        </w:rPr>
        <w:t xml:space="preserve"> </w:t>
      </w:r>
      <w:proofErr w:type="spellStart"/>
      <w:r w:rsidR="004E189D" w:rsidRPr="004E189D">
        <w:rPr>
          <w:rFonts w:ascii="Arial" w:hAnsi="Arial" w:cs="Arial"/>
          <w:sz w:val="22"/>
        </w:rPr>
        <w:t>eu</w:t>
      </w:r>
      <w:proofErr w:type="spellEnd"/>
      <w:r w:rsidR="004E189D" w:rsidRPr="004E189D">
        <w:rPr>
          <w:rFonts w:ascii="Arial" w:hAnsi="Arial" w:cs="Arial"/>
          <w:sz w:val="22"/>
        </w:rPr>
        <w:t xml:space="preserve"> </w:t>
      </w:r>
      <w:proofErr w:type="spellStart"/>
      <w:r w:rsidR="004E189D" w:rsidRPr="004E189D">
        <w:rPr>
          <w:rFonts w:ascii="Arial" w:hAnsi="Arial" w:cs="Arial"/>
          <w:sz w:val="22"/>
        </w:rPr>
        <w:t>llais</w:t>
      </w:r>
      <w:proofErr w:type="spellEnd"/>
      <w:r w:rsidR="004E189D" w:rsidRPr="004E189D">
        <w:rPr>
          <w:rFonts w:ascii="Arial" w:hAnsi="Arial" w:cs="Arial"/>
          <w:sz w:val="22"/>
        </w:rPr>
        <w:t xml:space="preserve"> </w:t>
      </w:r>
      <w:proofErr w:type="spellStart"/>
      <w:r w:rsidR="004E189D" w:rsidRPr="004E189D">
        <w:rPr>
          <w:rFonts w:ascii="Arial" w:hAnsi="Arial" w:cs="Arial"/>
          <w:sz w:val="22"/>
        </w:rPr>
        <w:t>wrth</w:t>
      </w:r>
      <w:proofErr w:type="spellEnd"/>
      <w:r w:rsidR="004E189D" w:rsidRPr="004E189D">
        <w:rPr>
          <w:rFonts w:ascii="Arial" w:hAnsi="Arial" w:cs="Arial"/>
          <w:sz w:val="22"/>
        </w:rPr>
        <w:t xml:space="preserve"> </w:t>
      </w:r>
      <w:proofErr w:type="spellStart"/>
      <w:r w:rsidR="004E189D" w:rsidRPr="004E189D">
        <w:rPr>
          <w:rFonts w:ascii="Arial" w:hAnsi="Arial" w:cs="Arial"/>
          <w:sz w:val="22"/>
        </w:rPr>
        <w:t>rannu</w:t>
      </w:r>
      <w:proofErr w:type="spellEnd"/>
      <w:r w:rsidR="004E189D" w:rsidRPr="004E189D">
        <w:rPr>
          <w:rFonts w:ascii="Arial" w:hAnsi="Arial" w:cs="Arial"/>
          <w:sz w:val="22"/>
        </w:rPr>
        <w:t xml:space="preserve"> </w:t>
      </w:r>
      <w:proofErr w:type="spellStart"/>
      <w:r w:rsidR="004E189D" w:rsidRPr="004E189D">
        <w:rPr>
          <w:rFonts w:ascii="Arial" w:hAnsi="Arial" w:cs="Arial"/>
          <w:sz w:val="22"/>
        </w:rPr>
        <w:t>profiadau</w:t>
      </w:r>
      <w:proofErr w:type="spellEnd"/>
      <w:r w:rsidR="004E189D" w:rsidRPr="004E189D">
        <w:rPr>
          <w:rFonts w:ascii="Arial" w:hAnsi="Arial" w:cs="Arial"/>
          <w:sz w:val="22"/>
        </w:rPr>
        <w:t xml:space="preserve"> </w:t>
      </w:r>
      <w:proofErr w:type="spellStart"/>
      <w:r w:rsidR="004E189D" w:rsidRPr="004E189D">
        <w:rPr>
          <w:rFonts w:ascii="Arial" w:hAnsi="Arial" w:cs="Arial"/>
          <w:sz w:val="22"/>
        </w:rPr>
        <w:t>personol</w:t>
      </w:r>
      <w:proofErr w:type="spellEnd"/>
      <w:r w:rsidR="004E189D" w:rsidRPr="004E189D">
        <w:rPr>
          <w:rFonts w:ascii="Arial" w:hAnsi="Arial" w:cs="Arial"/>
          <w:sz w:val="22"/>
        </w:rPr>
        <w:t xml:space="preserve"> </w:t>
      </w:r>
      <w:proofErr w:type="spellStart"/>
      <w:r w:rsidR="004E189D" w:rsidRPr="004E189D">
        <w:rPr>
          <w:rFonts w:ascii="Arial" w:hAnsi="Arial" w:cs="Arial"/>
          <w:sz w:val="22"/>
        </w:rPr>
        <w:t>gyda</w:t>
      </w:r>
      <w:proofErr w:type="spellEnd"/>
      <w:r w:rsidR="004E189D" w:rsidRPr="004E189D">
        <w:rPr>
          <w:rFonts w:ascii="Arial" w:hAnsi="Arial" w:cs="Arial"/>
          <w:sz w:val="22"/>
        </w:rPr>
        <w:t xml:space="preserve"> </w:t>
      </w:r>
      <w:proofErr w:type="spellStart"/>
      <w:r w:rsidR="004E189D" w:rsidRPr="004E189D">
        <w:rPr>
          <w:rFonts w:ascii="Arial" w:hAnsi="Arial" w:cs="Arial"/>
          <w:sz w:val="22"/>
        </w:rPr>
        <w:t>ni</w:t>
      </w:r>
      <w:proofErr w:type="spellEnd"/>
      <w:r w:rsidR="004E189D" w:rsidRPr="004E189D">
        <w:rPr>
          <w:rFonts w:ascii="Arial" w:hAnsi="Arial" w:cs="Arial"/>
          <w:sz w:val="22"/>
        </w:rPr>
        <w:t xml:space="preserve"> </w:t>
      </w:r>
      <w:proofErr w:type="spellStart"/>
      <w:r w:rsidR="004E189D" w:rsidRPr="004E189D">
        <w:rPr>
          <w:rFonts w:ascii="Arial" w:hAnsi="Arial" w:cs="Arial"/>
          <w:sz w:val="22"/>
        </w:rPr>
        <w:t>i</w:t>
      </w:r>
      <w:proofErr w:type="spellEnd"/>
      <w:r w:rsidR="004E189D" w:rsidRPr="004E189D">
        <w:rPr>
          <w:rFonts w:ascii="Arial" w:hAnsi="Arial" w:cs="Arial"/>
          <w:sz w:val="22"/>
        </w:rPr>
        <w:t xml:space="preserve"> </w:t>
      </w:r>
      <w:proofErr w:type="spellStart"/>
      <w:r w:rsidR="004E189D" w:rsidRPr="004E189D">
        <w:rPr>
          <w:rFonts w:ascii="Arial" w:hAnsi="Arial" w:cs="Arial"/>
          <w:sz w:val="22"/>
        </w:rPr>
        <w:t>wella</w:t>
      </w:r>
      <w:proofErr w:type="spellEnd"/>
      <w:r w:rsidR="004E189D" w:rsidRPr="004E189D">
        <w:rPr>
          <w:rFonts w:ascii="Arial" w:hAnsi="Arial" w:cs="Arial"/>
          <w:sz w:val="22"/>
        </w:rPr>
        <w:t xml:space="preserve"> </w:t>
      </w:r>
      <w:proofErr w:type="spellStart"/>
      <w:r w:rsidR="004E189D" w:rsidRPr="004E189D">
        <w:rPr>
          <w:rFonts w:ascii="Arial" w:hAnsi="Arial" w:cs="Arial"/>
          <w:sz w:val="22"/>
        </w:rPr>
        <w:t>eu</w:t>
      </w:r>
      <w:proofErr w:type="spellEnd"/>
      <w:r w:rsidR="004E189D" w:rsidRPr="004E189D">
        <w:rPr>
          <w:rFonts w:ascii="Arial" w:hAnsi="Arial" w:cs="Arial"/>
          <w:sz w:val="22"/>
        </w:rPr>
        <w:t xml:space="preserve"> </w:t>
      </w:r>
      <w:proofErr w:type="spellStart"/>
      <w:r w:rsidR="004E189D" w:rsidRPr="004E189D">
        <w:rPr>
          <w:rFonts w:ascii="Arial" w:hAnsi="Arial" w:cs="Arial"/>
          <w:sz w:val="22"/>
        </w:rPr>
        <w:t>dysgu</w:t>
      </w:r>
      <w:proofErr w:type="spellEnd"/>
      <w:r w:rsidR="004E189D" w:rsidRPr="004E189D">
        <w:rPr>
          <w:rFonts w:ascii="Arial" w:hAnsi="Arial" w:cs="Arial"/>
          <w:sz w:val="22"/>
        </w:rPr>
        <w:t xml:space="preserve">. </w:t>
      </w:r>
      <w:proofErr w:type="spellStart"/>
      <w:r w:rsidR="004E189D" w:rsidRPr="004E189D">
        <w:rPr>
          <w:rFonts w:ascii="Arial" w:hAnsi="Arial" w:cs="Arial"/>
          <w:sz w:val="22"/>
        </w:rPr>
        <w:t>Awgrymodd</w:t>
      </w:r>
      <w:proofErr w:type="spellEnd"/>
      <w:r w:rsidR="004E189D" w:rsidRPr="004E189D">
        <w:rPr>
          <w:rFonts w:ascii="Arial" w:hAnsi="Arial" w:cs="Arial"/>
          <w:sz w:val="22"/>
        </w:rPr>
        <w:t xml:space="preserve"> UNCRC (2021) y </w:t>
      </w:r>
      <w:proofErr w:type="spellStart"/>
      <w:r w:rsidR="004E189D" w:rsidRPr="004E189D">
        <w:rPr>
          <w:rFonts w:ascii="Arial" w:hAnsi="Arial" w:cs="Arial"/>
          <w:sz w:val="22"/>
        </w:rPr>
        <w:t>dylem</w:t>
      </w:r>
      <w:proofErr w:type="spellEnd"/>
      <w:r w:rsidR="004E189D" w:rsidRPr="004E189D">
        <w:rPr>
          <w:rFonts w:ascii="Arial" w:hAnsi="Arial" w:cs="Arial"/>
          <w:sz w:val="22"/>
        </w:rPr>
        <w:t xml:space="preserve"> </w:t>
      </w:r>
      <w:proofErr w:type="spellStart"/>
      <w:r w:rsidR="004E189D" w:rsidRPr="004E189D">
        <w:rPr>
          <w:rFonts w:ascii="Arial" w:hAnsi="Arial" w:cs="Arial"/>
          <w:sz w:val="22"/>
        </w:rPr>
        <w:t>gynyddu</w:t>
      </w:r>
      <w:proofErr w:type="spellEnd"/>
      <w:r w:rsidR="004E189D" w:rsidRPr="004E189D">
        <w:rPr>
          <w:rFonts w:ascii="Arial" w:hAnsi="Arial" w:cs="Arial"/>
          <w:sz w:val="22"/>
        </w:rPr>
        <w:t xml:space="preserve"> </w:t>
      </w:r>
      <w:proofErr w:type="spellStart"/>
      <w:r w:rsidR="004E189D" w:rsidRPr="004E189D">
        <w:rPr>
          <w:rFonts w:ascii="Arial" w:hAnsi="Arial" w:cs="Arial"/>
          <w:sz w:val="22"/>
        </w:rPr>
        <w:t>llais</w:t>
      </w:r>
      <w:proofErr w:type="spellEnd"/>
      <w:r w:rsidR="004E189D" w:rsidRPr="004E189D">
        <w:rPr>
          <w:rFonts w:ascii="Arial" w:hAnsi="Arial" w:cs="Arial"/>
          <w:sz w:val="22"/>
        </w:rPr>
        <w:t xml:space="preserve"> y </w:t>
      </w:r>
      <w:proofErr w:type="spellStart"/>
      <w:r w:rsidR="004E189D" w:rsidRPr="004E189D">
        <w:rPr>
          <w:rFonts w:ascii="Arial" w:hAnsi="Arial" w:cs="Arial"/>
          <w:sz w:val="22"/>
        </w:rPr>
        <w:t>disgyblion</w:t>
      </w:r>
      <w:proofErr w:type="spellEnd"/>
      <w:r w:rsidR="004E189D" w:rsidRPr="004E189D">
        <w:rPr>
          <w:rFonts w:ascii="Arial" w:hAnsi="Arial" w:cs="Arial"/>
          <w:sz w:val="22"/>
        </w:rPr>
        <w:t xml:space="preserve">, </w:t>
      </w:r>
      <w:proofErr w:type="spellStart"/>
      <w:r w:rsidR="004E189D" w:rsidRPr="004E189D">
        <w:rPr>
          <w:rFonts w:ascii="Arial" w:hAnsi="Arial" w:cs="Arial"/>
          <w:sz w:val="22"/>
        </w:rPr>
        <w:t>gan</w:t>
      </w:r>
      <w:proofErr w:type="spellEnd"/>
      <w:r w:rsidR="004E189D" w:rsidRPr="004E189D">
        <w:rPr>
          <w:rFonts w:ascii="Arial" w:hAnsi="Arial" w:cs="Arial"/>
          <w:sz w:val="22"/>
        </w:rPr>
        <w:t xml:space="preserve"> </w:t>
      </w:r>
      <w:proofErr w:type="spellStart"/>
      <w:r w:rsidR="004E189D" w:rsidRPr="004E189D">
        <w:rPr>
          <w:rFonts w:ascii="Arial" w:hAnsi="Arial" w:cs="Arial"/>
          <w:sz w:val="22"/>
        </w:rPr>
        <w:t>gynnwys</w:t>
      </w:r>
      <w:proofErr w:type="spellEnd"/>
      <w:r w:rsidR="004E189D" w:rsidRPr="004E189D">
        <w:rPr>
          <w:rFonts w:ascii="Arial" w:hAnsi="Arial" w:cs="Arial"/>
          <w:sz w:val="22"/>
        </w:rPr>
        <w:t xml:space="preserve"> </w:t>
      </w:r>
      <w:proofErr w:type="spellStart"/>
      <w:r w:rsidR="004E189D" w:rsidRPr="004E189D">
        <w:rPr>
          <w:rFonts w:ascii="Arial" w:hAnsi="Arial" w:cs="Arial"/>
          <w:sz w:val="22"/>
        </w:rPr>
        <w:t>yr</w:t>
      </w:r>
      <w:proofErr w:type="spellEnd"/>
      <w:r w:rsidR="004E189D" w:rsidRPr="004E189D">
        <w:rPr>
          <w:rFonts w:ascii="Arial" w:hAnsi="Arial" w:cs="Arial"/>
          <w:sz w:val="22"/>
        </w:rPr>
        <w:t xml:space="preserve"> </w:t>
      </w:r>
      <w:proofErr w:type="spellStart"/>
      <w:r w:rsidR="004E189D" w:rsidRPr="004E189D">
        <w:rPr>
          <w:rFonts w:ascii="Arial" w:hAnsi="Arial" w:cs="Arial"/>
          <w:sz w:val="22"/>
        </w:rPr>
        <w:t>hawl</w:t>
      </w:r>
      <w:proofErr w:type="spellEnd"/>
      <w:r w:rsidR="004E189D" w:rsidRPr="004E189D">
        <w:rPr>
          <w:rFonts w:ascii="Arial" w:hAnsi="Arial" w:cs="Arial"/>
          <w:sz w:val="22"/>
        </w:rPr>
        <w:t xml:space="preserve"> </w:t>
      </w:r>
      <w:proofErr w:type="spellStart"/>
      <w:r w:rsidR="004E189D" w:rsidRPr="004E189D">
        <w:rPr>
          <w:rFonts w:ascii="Arial" w:hAnsi="Arial" w:cs="Arial"/>
          <w:sz w:val="22"/>
        </w:rPr>
        <w:t>i</w:t>
      </w:r>
      <w:proofErr w:type="spellEnd"/>
      <w:r w:rsidR="004E189D" w:rsidRPr="004E189D">
        <w:rPr>
          <w:rFonts w:ascii="Arial" w:hAnsi="Arial" w:cs="Arial"/>
          <w:sz w:val="22"/>
        </w:rPr>
        <w:t xml:space="preserve"> </w:t>
      </w:r>
      <w:proofErr w:type="spellStart"/>
      <w:r w:rsidR="004E189D" w:rsidRPr="004E189D">
        <w:rPr>
          <w:rFonts w:ascii="Arial" w:hAnsi="Arial" w:cs="Arial"/>
          <w:sz w:val="22"/>
        </w:rPr>
        <w:t>geisio</w:t>
      </w:r>
      <w:proofErr w:type="spellEnd"/>
      <w:r w:rsidR="004E189D" w:rsidRPr="004E189D">
        <w:rPr>
          <w:rFonts w:ascii="Arial" w:hAnsi="Arial" w:cs="Arial"/>
          <w:sz w:val="22"/>
        </w:rPr>
        <w:t xml:space="preserve"> a </w:t>
      </w:r>
      <w:proofErr w:type="spellStart"/>
      <w:r w:rsidR="004E189D" w:rsidRPr="004E189D">
        <w:rPr>
          <w:rFonts w:ascii="Arial" w:hAnsi="Arial" w:cs="Arial"/>
          <w:sz w:val="22"/>
        </w:rPr>
        <w:t>derbyn</w:t>
      </w:r>
      <w:proofErr w:type="spellEnd"/>
      <w:r w:rsidR="004E189D" w:rsidRPr="004E189D">
        <w:rPr>
          <w:rFonts w:ascii="Arial" w:hAnsi="Arial" w:cs="Arial"/>
          <w:sz w:val="22"/>
        </w:rPr>
        <w:t xml:space="preserve"> </w:t>
      </w:r>
      <w:proofErr w:type="spellStart"/>
      <w:r w:rsidR="004E189D" w:rsidRPr="004E189D">
        <w:rPr>
          <w:rFonts w:ascii="Arial" w:hAnsi="Arial" w:cs="Arial"/>
          <w:sz w:val="22"/>
        </w:rPr>
        <w:t>gwybodaeth</w:t>
      </w:r>
      <w:proofErr w:type="spellEnd"/>
      <w:r w:rsidR="004E189D" w:rsidRPr="004E189D">
        <w:rPr>
          <w:rFonts w:ascii="Arial" w:hAnsi="Arial" w:cs="Arial"/>
          <w:sz w:val="22"/>
        </w:rPr>
        <w:t xml:space="preserve">, </w:t>
      </w:r>
      <w:proofErr w:type="spellStart"/>
      <w:r w:rsidR="004E189D" w:rsidRPr="004E189D">
        <w:rPr>
          <w:rFonts w:ascii="Arial" w:hAnsi="Arial" w:cs="Arial"/>
          <w:sz w:val="22"/>
        </w:rPr>
        <w:t>i</w:t>
      </w:r>
      <w:proofErr w:type="spellEnd"/>
      <w:r w:rsidR="004E189D" w:rsidRPr="004E189D">
        <w:rPr>
          <w:rFonts w:ascii="Arial" w:hAnsi="Arial" w:cs="Arial"/>
          <w:sz w:val="22"/>
        </w:rPr>
        <w:t xml:space="preserve"> </w:t>
      </w:r>
      <w:proofErr w:type="spellStart"/>
      <w:r w:rsidR="004E189D" w:rsidRPr="004E189D">
        <w:rPr>
          <w:rFonts w:ascii="Arial" w:hAnsi="Arial" w:cs="Arial"/>
          <w:sz w:val="22"/>
        </w:rPr>
        <w:t>fynegi</w:t>
      </w:r>
      <w:proofErr w:type="spellEnd"/>
      <w:r w:rsidR="004E189D" w:rsidRPr="004E189D">
        <w:rPr>
          <w:rFonts w:ascii="Arial" w:hAnsi="Arial" w:cs="Arial"/>
          <w:sz w:val="22"/>
        </w:rPr>
        <w:t xml:space="preserve"> </w:t>
      </w:r>
      <w:proofErr w:type="spellStart"/>
      <w:r w:rsidR="004E189D" w:rsidRPr="004E189D">
        <w:rPr>
          <w:rFonts w:ascii="Arial" w:hAnsi="Arial" w:cs="Arial"/>
          <w:sz w:val="22"/>
        </w:rPr>
        <w:t>eu</w:t>
      </w:r>
      <w:proofErr w:type="spellEnd"/>
      <w:r w:rsidR="004E189D" w:rsidRPr="004E189D">
        <w:rPr>
          <w:rFonts w:ascii="Arial" w:hAnsi="Arial" w:cs="Arial"/>
          <w:sz w:val="22"/>
        </w:rPr>
        <w:t xml:space="preserve"> barn </w:t>
      </w:r>
      <w:proofErr w:type="spellStart"/>
      <w:r w:rsidR="004E189D" w:rsidRPr="004E189D">
        <w:rPr>
          <w:rFonts w:ascii="Arial" w:hAnsi="Arial" w:cs="Arial"/>
          <w:sz w:val="22"/>
        </w:rPr>
        <w:t>eu</w:t>
      </w:r>
      <w:proofErr w:type="spellEnd"/>
      <w:r w:rsidR="004E189D" w:rsidRPr="004E189D">
        <w:rPr>
          <w:rFonts w:ascii="Arial" w:hAnsi="Arial" w:cs="Arial"/>
          <w:sz w:val="22"/>
        </w:rPr>
        <w:t xml:space="preserve"> </w:t>
      </w:r>
      <w:proofErr w:type="spellStart"/>
      <w:r w:rsidR="004E189D" w:rsidRPr="004E189D">
        <w:rPr>
          <w:rFonts w:ascii="Arial" w:hAnsi="Arial" w:cs="Arial"/>
          <w:sz w:val="22"/>
        </w:rPr>
        <w:t>hunain</w:t>
      </w:r>
      <w:proofErr w:type="spellEnd"/>
      <w:r w:rsidR="004E189D" w:rsidRPr="004E189D">
        <w:rPr>
          <w:rFonts w:ascii="Arial" w:hAnsi="Arial" w:cs="Arial"/>
          <w:sz w:val="22"/>
        </w:rPr>
        <w:t xml:space="preserve"> ac </w:t>
      </w:r>
      <w:proofErr w:type="spellStart"/>
      <w:r w:rsidR="004E189D" w:rsidRPr="004E189D">
        <w:rPr>
          <w:rFonts w:ascii="Arial" w:hAnsi="Arial" w:cs="Arial"/>
          <w:sz w:val="22"/>
        </w:rPr>
        <w:t>i</w:t>
      </w:r>
      <w:proofErr w:type="spellEnd"/>
      <w:r w:rsidR="004E189D" w:rsidRPr="004E189D">
        <w:rPr>
          <w:rFonts w:ascii="Arial" w:hAnsi="Arial" w:cs="Arial"/>
          <w:sz w:val="22"/>
        </w:rPr>
        <w:t xml:space="preserve"> </w:t>
      </w:r>
      <w:proofErr w:type="spellStart"/>
      <w:r w:rsidR="004E189D" w:rsidRPr="004E189D">
        <w:rPr>
          <w:rFonts w:ascii="Arial" w:hAnsi="Arial" w:cs="Arial"/>
          <w:sz w:val="22"/>
        </w:rPr>
        <w:t>gysylltu</w:t>
      </w:r>
      <w:proofErr w:type="spellEnd"/>
      <w:r w:rsidR="004E189D" w:rsidRPr="004E189D">
        <w:rPr>
          <w:rFonts w:ascii="Arial" w:hAnsi="Arial" w:cs="Arial"/>
          <w:sz w:val="22"/>
        </w:rPr>
        <w:t xml:space="preserve"> ag </w:t>
      </w:r>
      <w:proofErr w:type="spellStart"/>
      <w:r w:rsidR="004E189D" w:rsidRPr="004E189D">
        <w:rPr>
          <w:rFonts w:ascii="Arial" w:hAnsi="Arial" w:cs="Arial"/>
          <w:sz w:val="22"/>
        </w:rPr>
        <w:t>eraill</w:t>
      </w:r>
      <w:proofErr w:type="spellEnd"/>
      <w:r w:rsidR="004E189D" w:rsidRPr="004E189D">
        <w:rPr>
          <w:rFonts w:ascii="Arial" w:hAnsi="Arial" w:cs="Arial"/>
          <w:sz w:val="22"/>
        </w:rPr>
        <w:t xml:space="preserve">. </w:t>
      </w:r>
      <w:proofErr w:type="spellStart"/>
      <w:r w:rsidR="007912BD" w:rsidRPr="007912BD">
        <w:rPr>
          <w:rFonts w:ascii="Arial" w:hAnsi="Arial" w:cs="Arial"/>
          <w:sz w:val="22"/>
        </w:rPr>
        <w:t>Roedd</w:t>
      </w:r>
      <w:proofErr w:type="spellEnd"/>
      <w:r w:rsidR="007912BD" w:rsidRPr="007912BD">
        <w:rPr>
          <w:rFonts w:ascii="Arial" w:hAnsi="Arial" w:cs="Arial"/>
          <w:sz w:val="22"/>
        </w:rPr>
        <w:t xml:space="preserve"> y </w:t>
      </w:r>
      <w:proofErr w:type="spellStart"/>
      <w:r w:rsidR="007912BD" w:rsidRPr="007912BD">
        <w:rPr>
          <w:rFonts w:ascii="Arial" w:hAnsi="Arial" w:cs="Arial"/>
          <w:sz w:val="22"/>
        </w:rPr>
        <w:t>dasg</w:t>
      </w:r>
      <w:proofErr w:type="spellEnd"/>
      <w:r w:rsidR="007912BD" w:rsidRPr="007912BD">
        <w:rPr>
          <w:rFonts w:ascii="Arial" w:hAnsi="Arial" w:cs="Arial"/>
          <w:sz w:val="22"/>
        </w:rPr>
        <w:t xml:space="preserve"> iechyd a </w:t>
      </w:r>
      <w:proofErr w:type="spellStart"/>
      <w:r w:rsidR="007912BD" w:rsidRPr="007912BD">
        <w:rPr>
          <w:rFonts w:ascii="Arial" w:hAnsi="Arial" w:cs="Arial"/>
          <w:sz w:val="22"/>
        </w:rPr>
        <w:t>lles</w:t>
      </w:r>
      <w:proofErr w:type="spellEnd"/>
      <w:r w:rsidR="007912BD" w:rsidRPr="007912BD">
        <w:rPr>
          <w:rFonts w:ascii="Arial" w:hAnsi="Arial" w:cs="Arial"/>
          <w:sz w:val="22"/>
        </w:rPr>
        <w:t xml:space="preserve"> </w:t>
      </w:r>
      <w:proofErr w:type="spellStart"/>
      <w:r w:rsidR="007912BD" w:rsidRPr="007912BD">
        <w:rPr>
          <w:rFonts w:ascii="Arial" w:hAnsi="Arial" w:cs="Arial"/>
          <w:sz w:val="22"/>
        </w:rPr>
        <w:t>yma</w:t>
      </w:r>
      <w:proofErr w:type="spellEnd"/>
      <w:r w:rsidR="007912BD" w:rsidRPr="007912BD">
        <w:rPr>
          <w:rFonts w:ascii="Arial" w:hAnsi="Arial" w:cs="Arial"/>
          <w:sz w:val="22"/>
        </w:rPr>
        <w:t xml:space="preserve"> </w:t>
      </w:r>
      <w:proofErr w:type="spellStart"/>
      <w:r w:rsidR="007912BD" w:rsidRPr="007912BD">
        <w:rPr>
          <w:rFonts w:ascii="Arial" w:hAnsi="Arial" w:cs="Arial"/>
          <w:sz w:val="22"/>
        </w:rPr>
        <w:t>wedi</w:t>
      </w:r>
      <w:proofErr w:type="spellEnd"/>
      <w:r w:rsidR="007912BD" w:rsidRPr="007912BD">
        <w:rPr>
          <w:rFonts w:ascii="Arial" w:hAnsi="Arial" w:cs="Arial"/>
          <w:sz w:val="22"/>
        </w:rPr>
        <w:t xml:space="preserve"> </w:t>
      </w:r>
      <w:proofErr w:type="spellStart"/>
      <w:r w:rsidR="007912BD" w:rsidRPr="007912BD">
        <w:rPr>
          <w:rFonts w:ascii="Arial" w:hAnsi="Arial" w:cs="Arial"/>
          <w:sz w:val="22"/>
        </w:rPr>
        <w:t>helpu</w:t>
      </w:r>
      <w:proofErr w:type="spellEnd"/>
      <w:r w:rsidR="007912BD" w:rsidRPr="007912BD">
        <w:rPr>
          <w:rFonts w:ascii="Arial" w:hAnsi="Arial" w:cs="Arial"/>
          <w:sz w:val="22"/>
        </w:rPr>
        <w:t xml:space="preserve"> </w:t>
      </w:r>
      <w:proofErr w:type="spellStart"/>
      <w:r w:rsidR="007912BD" w:rsidRPr="007912BD">
        <w:rPr>
          <w:rFonts w:ascii="Arial" w:hAnsi="Arial" w:cs="Arial"/>
          <w:sz w:val="22"/>
        </w:rPr>
        <w:t>gwneud</w:t>
      </w:r>
      <w:proofErr w:type="spellEnd"/>
      <w:r w:rsidR="007912BD" w:rsidRPr="007912BD">
        <w:rPr>
          <w:rFonts w:ascii="Arial" w:hAnsi="Arial" w:cs="Arial"/>
          <w:sz w:val="22"/>
        </w:rPr>
        <w:t xml:space="preserve"> </w:t>
      </w:r>
      <w:proofErr w:type="spellStart"/>
      <w:r w:rsidR="007912BD" w:rsidRPr="007912BD">
        <w:rPr>
          <w:rFonts w:ascii="Arial" w:hAnsi="Arial" w:cs="Arial"/>
          <w:sz w:val="22"/>
        </w:rPr>
        <w:t>hyn</w:t>
      </w:r>
      <w:proofErr w:type="spellEnd"/>
      <w:r w:rsidR="007912BD" w:rsidRPr="007912BD">
        <w:rPr>
          <w:rFonts w:ascii="Arial" w:hAnsi="Arial" w:cs="Arial"/>
          <w:sz w:val="22"/>
        </w:rPr>
        <w:t xml:space="preserve"> er </w:t>
      </w:r>
      <w:proofErr w:type="spellStart"/>
      <w:r w:rsidR="007912BD" w:rsidRPr="007912BD">
        <w:rPr>
          <w:rFonts w:ascii="Arial" w:hAnsi="Arial" w:cs="Arial"/>
          <w:sz w:val="22"/>
        </w:rPr>
        <w:t>mwyn</w:t>
      </w:r>
      <w:proofErr w:type="spellEnd"/>
      <w:r w:rsidR="007912BD" w:rsidRPr="007912BD">
        <w:rPr>
          <w:rFonts w:ascii="Arial" w:hAnsi="Arial" w:cs="Arial"/>
          <w:sz w:val="22"/>
        </w:rPr>
        <w:t xml:space="preserve"> </w:t>
      </w:r>
      <w:proofErr w:type="spellStart"/>
      <w:r w:rsidR="007912BD" w:rsidRPr="007912BD">
        <w:rPr>
          <w:rFonts w:ascii="Arial" w:hAnsi="Arial" w:cs="Arial"/>
          <w:sz w:val="22"/>
        </w:rPr>
        <w:t>i</w:t>
      </w:r>
      <w:proofErr w:type="spellEnd"/>
      <w:r w:rsidR="007912BD" w:rsidRPr="007912BD">
        <w:rPr>
          <w:rFonts w:ascii="Arial" w:hAnsi="Arial" w:cs="Arial"/>
          <w:sz w:val="22"/>
        </w:rPr>
        <w:t xml:space="preserve"> mi </w:t>
      </w:r>
      <w:proofErr w:type="spellStart"/>
      <w:r w:rsidR="007912BD" w:rsidRPr="007912BD">
        <w:rPr>
          <w:rFonts w:ascii="Arial" w:hAnsi="Arial" w:cs="Arial"/>
          <w:sz w:val="22"/>
        </w:rPr>
        <w:t>ddarllen</w:t>
      </w:r>
      <w:proofErr w:type="spellEnd"/>
      <w:r w:rsidR="007912BD" w:rsidRPr="007912BD">
        <w:rPr>
          <w:rFonts w:ascii="Arial" w:hAnsi="Arial" w:cs="Arial"/>
          <w:sz w:val="22"/>
        </w:rPr>
        <w:t xml:space="preserve"> </w:t>
      </w:r>
      <w:proofErr w:type="spellStart"/>
      <w:r w:rsidR="007912BD" w:rsidRPr="007912BD">
        <w:rPr>
          <w:rFonts w:ascii="Arial" w:hAnsi="Arial" w:cs="Arial"/>
          <w:sz w:val="22"/>
        </w:rPr>
        <w:t>dros</w:t>
      </w:r>
      <w:proofErr w:type="spellEnd"/>
      <w:r w:rsidR="007912BD" w:rsidRPr="007912BD">
        <w:rPr>
          <w:rFonts w:ascii="Arial" w:hAnsi="Arial" w:cs="Arial"/>
          <w:sz w:val="22"/>
        </w:rPr>
        <w:t xml:space="preserve"> </w:t>
      </w:r>
      <w:proofErr w:type="spellStart"/>
      <w:r w:rsidR="007912BD" w:rsidRPr="007912BD">
        <w:rPr>
          <w:rFonts w:ascii="Arial" w:hAnsi="Arial" w:cs="Arial"/>
          <w:sz w:val="22"/>
        </w:rPr>
        <w:t>atebion</w:t>
      </w:r>
      <w:proofErr w:type="spellEnd"/>
      <w:r w:rsidR="007912BD" w:rsidRPr="007912BD">
        <w:rPr>
          <w:rFonts w:ascii="Arial" w:hAnsi="Arial" w:cs="Arial"/>
          <w:sz w:val="22"/>
        </w:rPr>
        <w:t xml:space="preserve"> </w:t>
      </w:r>
      <w:proofErr w:type="spellStart"/>
      <w:r w:rsidR="007912BD" w:rsidRPr="007912BD">
        <w:rPr>
          <w:rFonts w:ascii="Arial" w:hAnsi="Arial" w:cs="Arial"/>
          <w:sz w:val="22"/>
        </w:rPr>
        <w:t>nhw</w:t>
      </w:r>
      <w:proofErr w:type="spellEnd"/>
      <w:r w:rsidR="007912BD" w:rsidRPr="007912BD">
        <w:rPr>
          <w:rFonts w:ascii="Arial" w:hAnsi="Arial" w:cs="Arial"/>
          <w:sz w:val="22"/>
        </w:rPr>
        <w:t xml:space="preserve"> </w:t>
      </w:r>
      <w:proofErr w:type="spellStart"/>
      <w:r w:rsidR="007912BD" w:rsidRPr="007912BD">
        <w:rPr>
          <w:rFonts w:ascii="Arial" w:hAnsi="Arial" w:cs="Arial"/>
          <w:sz w:val="22"/>
        </w:rPr>
        <w:t>amdano</w:t>
      </w:r>
      <w:proofErr w:type="spellEnd"/>
      <w:r w:rsidR="007912BD" w:rsidRPr="007912BD">
        <w:rPr>
          <w:rFonts w:ascii="Arial" w:hAnsi="Arial" w:cs="Arial"/>
          <w:sz w:val="22"/>
        </w:rPr>
        <w:t xml:space="preserve"> </w:t>
      </w:r>
      <w:proofErr w:type="spellStart"/>
      <w:r w:rsidR="007912BD" w:rsidRPr="007912BD">
        <w:rPr>
          <w:rFonts w:ascii="Arial" w:hAnsi="Arial" w:cs="Arial"/>
          <w:sz w:val="22"/>
        </w:rPr>
        <w:t>deimladau</w:t>
      </w:r>
      <w:proofErr w:type="spellEnd"/>
      <w:r w:rsidR="007912BD" w:rsidRPr="007912BD">
        <w:rPr>
          <w:rFonts w:ascii="Arial" w:hAnsi="Arial" w:cs="Arial"/>
          <w:sz w:val="22"/>
        </w:rPr>
        <w:t xml:space="preserve">, ac </w:t>
      </w:r>
      <w:proofErr w:type="spellStart"/>
      <w:r w:rsidR="007912BD" w:rsidRPr="007912BD">
        <w:rPr>
          <w:rFonts w:ascii="Arial" w:hAnsi="Arial" w:cs="Arial"/>
          <w:sz w:val="22"/>
        </w:rPr>
        <w:t>yna</w:t>
      </w:r>
      <w:proofErr w:type="spellEnd"/>
      <w:r w:rsidR="007912BD" w:rsidRPr="007912BD">
        <w:rPr>
          <w:rFonts w:ascii="Arial" w:hAnsi="Arial" w:cs="Arial"/>
          <w:sz w:val="22"/>
        </w:rPr>
        <w:t xml:space="preserve"> </w:t>
      </w:r>
      <w:proofErr w:type="spellStart"/>
      <w:r w:rsidR="007912BD" w:rsidRPr="007912BD">
        <w:rPr>
          <w:rFonts w:ascii="Arial" w:hAnsi="Arial" w:cs="Arial"/>
          <w:sz w:val="22"/>
        </w:rPr>
        <w:t>ceisio</w:t>
      </w:r>
      <w:proofErr w:type="spellEnd"/>
      <w:r w:rsidR="007912BD" w:rsidRPr="007912BD">
        <w:rPr>
          <w:rFonts w:ascii="Arial" w:hAnsi="Arial" w:cs="Arial"/>
          <w:sz w:val="22"/>
        </w:rPr>
        <w:t xml:space="preserve"> </w:t>
      </w:r>
      <w:proofErr w:type="spellStart"/>
      <w:r w:rsidR="007912BD" w:rsidRPr="007912BD">
        <w:rPr>
          <w:rFonts w:ascii="Arial" w:hAnsi="Arial" w:cs="Arial"/>
          <w:sz w:val="22"/>
        </w:rPr>
        <w:t>cael</w:t>
      </w:r>
      <w:proofErr w:type="spellEnd"/>
      <w:r w:rsidR="007912BD" w:rsidRPr="007912BD">
        <w:rPr>
          <w:rFonts w:ascii="Arial" w:hAnsi="Arial" w:cs="Arial"/>
          <w:sz w:val="22"/>
        </w:rPr>
        <w:t xml:space="preserve"> </w:t>
      </w:r>
      <w:proofErr w:type="spellStart"/>
      <w:r w:rsidR="007912BD" w:rsidRPr="007912BD">
        <w:rPr>
          <w:rFonts w:ascii="Arial" w:hAnsi="Arial" w:cs="Arial"/>
          <w:sz w:val="22"/>
        </w:rPr>
        <w:t>trafodaeth</w:t>
      </w:r>
      <w:proofErr w:type="spellEnd"/>
      <w:r w:rsidR="007912BD" w:rsidRPr="007912BD">
        <w:rPr>
          <w:rFonts w:ascii="Arial" w:hAnsi="Arial" w:cs="Arial"/>
          <w:sz w:val="22"/>
        </w:rPr>
        <w:t xml:space="preserve"> </w:t>
      </w:r>
      <w:proofErr w:type="spellStart"/>
      <w:r w:rsidR="007912BD" w:rsidRPr="007912BD">
        <w:rPr>
          <w:rFonts w:ascii="Arial" w:hAnsi="Arial" w:cs="Arial"/>
          <w:sz w:val="22"/>
        </w:rPr>
        <w:t>ar</w:t>
      </w:r>
      <w:proofErr w:type="spellEnd"/>
      <w:r w:rsidR="007912BD" w:rsidRPr="007912BD">
        <w:rPr>
          <w:rFonts w:ascii="Arial" w:hAnsi="Arial" w:cs="Arial"/>
          <w:sz w:val="22"/>
        </w:rPr>
        <w:t xml:space="preserve"> teams </w:t>
      </w:r>
      <w:proofErr w:type="spellStart"/>
      <w:r w:rsidR="007912BD" w:rsidRPr="007912BD">
        <w:rPr>
          <w:rFonts w:ascii="Arial" w:hAnsi="Arial" w:cs="Arial"/>
          <w:sz w:val="22"/>
        </w:rPr>
        <w:t>amdano</w:t>
      </w:r>
      <w:proofErr w:type="spellEnd"/>
      <w:r w:rsidR="007912BD" w:rsidRPr="007912BD">
        <w:rPr>
          <w:rFonts w:ascii="Arial" w:hAnsi="Arial" w:cs="Arial"/>
          <w:sz w:val="22"/>
        </w:rPr>
        <w:t xml:space="preserve"> </w:t>
      </w:r>
      <w:proofErr w:type="spellStart"/>
      <w:r w:rsidR="007912BD" w:rsidRPr="007912BD">
        <w:rPr>
          <w:rFonts w:ascii="Arial" w:hAnsi="Arial" w:cs="Arial"/>
          <w:sz w:val="22"/>
        </w:rPr>
        <w:t>ei</w:t>
      </w:r>
      <w:proofErr w:type="spellEnd"/>
      <w:r w:rsidR="007912BD" w:rsidRPr="007912BD">
        <w:rPr>
          <w:rFonts w:ascii="Arial" w:hAnsi="Arial" w:cs="Arial"/>
          <w:sz w:val="22"/>
        </w:rPr>
        <w:t xml:space="preserve"> </w:t>
      </w:r>
      <w:proofErr w:type="spellStart"/>
      <w:r w:rsidR="007912BD" w:rsidRPr="007912BD">
        <w:rPr>
          <w:rFonts w:ascii="Arial" w:hAnsi="Arial" w:cs="Arial"/>
          <w:sz w:val="22"/>
        </w:rPr>
        <w:t>atebion</w:t>
      </w:r>
      <w:proofErr w:type="spellEnd"/>
      <w:r w:rsidR="007912BD" w:rsidRPr="007912BD">
        <w:rPr>
          <w:rFonts w:ascii="Arial" w:hAnsi="Arial" w:cs="Arial"/>
          <w:sz w:val="22"/>
        </w:rPr>
        <w:t xml:space="preserve"> a </w:t>
      </w:r>
      <w:proofErr w:type="spellStart"/>
      <w:r w:rsidR="007912BD" w:rsidRPr="007912BD">
        <w:rPr>
          <w:rFonts w:ascii="Arial" w:hAnsi="Arial" w:cs="Arial"/>
          <w:sz w:val="22"/>
        </w:rPr>
        <w:t>hefyd</w:t>
      </w:r>
      <w:proofErr w:type="spellEnd"/>
      <w:r w:rsidR="007912BD" w:rsidRPr="007912BD">
        <w:rPr>
          <w:rFonts w:ascii="Arial" w:hAnsi="Arial" w:cs="Arial"/>
          <w:sz w:val="22"/>
        </w:rPr>
        <w:t xml:space="preserve"> </w:t>
      </w:r>
      <w:proofErr w:type="spellStart"/>
      <w:r w:rsidR="007912BD" w:rsidRPr="007912BD">
        <w:rPr>
          <w:rFonts w:ascii="Arial" w:hAnsi="Arial" w:cs="Arial"/>
          <w:sz w:val="22"/>
        </w:rPr>
        <w:t>trafod</w:t>
      </w:r>
      <w:proofErr w:type="spellEnd"/>
      <w:r w:rsidR="007912BD" w:rsidRPr="007912BD">
        <w:rPr>
          <w:rFonts w:ascii="Arial" w:hAnsi="Arial" w:cs="Arial"/>
          <w:sz w:val="22"/>
        </w:rPr>
        <w:t xml:space="preserve"> </w:t>
      </w:r>
      <w:proofErr w:type="spellStart"/>
      <w:r w:rsidR="007912BD" w:rsidRPr="007912BD">
        <w:rPr>
          <w:rFonts w:ascii="Arial" w:hAnsi="Arial" w:cs="Arial"/>
          <w:sz w:val="22"/>
        </w:rPr>
        <w:t>geiriau</w:t>
      </w:r>
      <w:proofErr w:type="spellEnd"/>
      <w:r w:rsidR="007912BD" w:rsidRPr="007912BD">
        <w:rPr>
          <w:rFonts w:ascii="Arial" w:hAnsi="Arial" w:cs="Arial"/>
          <w:sz w:val="22"/>
        </w:rPr>
        <w:t xml:space="preserve"> </w:t>
      </w:r>
      <w:proofErr w:type="spellStart"/>
      <w:r w:rsidR="007912BD" w:rsidRPr="007912BD">
        <w:rPr>
          <w:rFonts w:ascii="Arial" w:hAnsi="Arial" w:cs="Arial"/>
          <w:sz w:val="22"/>
        </w:rPr>
        <w:t>allweddol</w:t>
      </w:r>
      <w:proofErr w:type="spellEnd"/>
      <w:r w:rsidR="007912BD" w:rsidRPr="007912BD">
        <w:rPr>
          <w:rFonts w:ascii="Arial" w:hAnsi="Arial" w:cs="Arial"/>
          <w:sz w:val="22"/>
        </w:rPr>
        <w:t xml:space="preserve"> y </w:t>
      </w:r>
      <w:proofErr w:type="spellStart"/>
      <w:r w:rsidR="007912BD" w:rsidRPr="007912BD">
        <w:rPr>
          <w:rFonts w:ascii="Arial" w:hAnsi="Arial" w:cs="Arial"/>
          <w:sz w:val="22"/>
        </w:rPr>
        <w:t>dasg</w:t>
      </w:r>
      <w:proofErr w:type="spellEnd"/>
      <w:r w:rsidR="007912BD" w:rsidRPr="007912BD">
        <w:rPr>
          <w:rFonts w:ascii="Arial" w:hAnsi="Arial" w:cs="Arial"/>
          <w:sz w:val="22"/>
        </w:rPr>
        <w:t xml:space="preserve"> </w:t>
      </w:r>
      <w:proofErr w:type="spellStart"/>
      <w:r w:rsidR="007912BD" w:rsidRPr="007912BD">
        <w:rPr>
          <w:rFonts w:ascii="Arial" w:hAnsi="Arial" w:cs="Arial"/>
          <w:sz w:val="22"/>
        </w:rPr>
        <w:t>i</w:t>
      </w:r>
      <w:proofErr w:type="spellEnd"/>
      <w:r w:rsidR="007912BD" w:rsidRPr="007912BD">
        <w:rPr>
          <w:rFonts w:ascii="Arial" w:hAnsi="Arial" w:cs="Arial"/>
          <w:sz w:val="22"/>
        </w:rPr>
        <w:t xml:space="preserve"> ail </w:t>
      </w:r>
      <w:proofErr w:type="spellStart"/>
      <w:r w:rsidR="007912BD" w:rsidRPr="007912BD">
        <w:rPr>
          <w:rFonts w:ascii="Arial" w:hAnsi="Arial" w:cs="Arial"/>
          <w:sz w:val="22"/>
        </w:rPr>
        <w:t>cywiro</w:t>
      </w:r>
      <w:proofErr w:type="spellEnd"/>
      <w:r w:rsidR="007912BD" w:rsidRPr="007912BD">
        <w:rPr>
          <w:rFonts w:ascii="Arial" w:hAnsi="Arial" w:cs="Arial"/>
          <w:sz w:val="22"/>
        </w:rPr>
        <w:t xml:space="preserve"> bod </w:t>
      </w:r>
      <w:proofErr w:type="spellStart"/>
      <w:r w:rsidR="007912BD" w:rsidRPr="007912BD">
        <w:rPr>
          <w:rFonts w:ascii="Arial" w:hAnsi="Arial" w:cs="Arial"/>
          <w:sz w:val="22"/>
        </w:rPr>
        <w:t>nhw</w:t>
      </w:r>
      <w:proofErr w:type="spellEnd"/>
      <w:r w:rsidR="007912BD" w:rsidRPr="007912BD">
        <w:rPr>
          <w:rFonts w:ascii="Arial" w:hAnsi="Arial" w:cs="Arial"/>
          <w:sz w:val="22"/>
        </w:rPr>
        <w:t xml:space="preserve"> </w:t>
      </w:r>
      <w:proofErr w:type="spellStart"/>
      <w:r w:rsidR="007912BD" w:rsidRPr="007912BD">
        <w:rPr>
          <w:rFonts w:ascii="Arial" w:hAnsi="Arial" w:cs="Arial"/>
          <w:sz w:val="22"/>
        </w:rPr>
        <w:t>yn</w:t>
      </w:r>
      <w:proofErr w:type="spellEnd"/>
      <w:r w:rsidR="007912BD" w:rsidRPr="007912BD">
        <w:rPr>
          <w:rFonts w:ascii="Arial" w:hAnsi="Arial" w:cs="Arial"/>
          <w:sz w:val="22"/>
        </w:rPr>
        <w:t xml:space="preserve"> </w:t>
      </w:r>
      <w:proofErr w:type="spellStart"/>
      <w:r w:rsidR="007912BD" w:rsidRPr="007912BD">
        <w:rPr>
          <w:rFonts w:ascii="Arial" w:hAnsi="Arial" w:cs="Arial"/>
          <w:sz w:val="22"/>
        </w:rPr>
        <w:t>deall</w:t>
      </w:r>
      <w:proofErr w:type="spellEnd"/>
      <w:r w:rsidR="007912BD" w:rsidRPr="007912BD">
        <w:rPr>
          <w:rFonts w:ascii="Arial" w:hAnsi="Arial" w:cs="Arial"/>
          <w:sz w:val="22"/>
        </w:rPr>
        <w:t xml:space="preserve">. </w:t>
      </w:r>
      <w:proofErr w:type="spellStart"/>
      <w:r w:rsidR="007912BD" w:rsidRPr="007912BD">
        <w:rPr>
          <w:rFonts w:ascii="Arial" w:hAnsi="Arial" w:cs="Arial"/>
          <w:sz w:val="22"/>
        </w:rPr>
        <w:t>Rwyf</w:t>
      </w:r>
      <w:proofErr w:type="spellEnd"/>
      <w:r w:rsidR="007912BD" w:rsidRPr="007912BD">
        <w:rPr>
          <w:rFonts w:ascii="Arial" w:hAnsi="Arial" w:cs="Arial"/>
          <w:sz w:val="22"/>
        </w:rPr>
        <w:t xml:space="preserve"> </w:t>
      </w:r>
      <w:proofErr w:type="spellStart"/>
      <w:r w:rsidR="007912BD" w:rsidRPr="007912BD">
        <w:rPr>
          <w:rFonts w:ascii="Arial" w:hAnsi="Arial" w:cs="Arial"/>
          <w:sz w:val="22"/>
        </w:rPr>
        <w:t>wedi</w:t>
      </w:r>
      <w:proofErr w:type="spellEnd"/>
      <w:r w:rsidR="007912BD" w:rsidRPr="007912BD">
        <w:rPr>
          <w:rFonts w:ascii="Arial" w:hAnsi="Arial" w:cs="Arial"/>
          <w:sz w:val="22"/>
        </w:rPr>
        <w:t xml:space="preserve"> </w:t>
      </w:r>
      <w:proofErr w:type="spellStart"/>
      <w:r w:rsidR="007912BD" w:rsidRPr="007912BD">
        <w:rPr>
          <w:rFonts w:ascii="Arial" w:hAnsi="Arial" w:cs="Arial"/>
          <w:sz w:val="22"/>
        </w:rPr>
        <w:t>dysgu</w:t>
      </w:r>
      <w:proofErr w:type="spellEnd"/>
      <w:r w:rsidR="007912BD" w:rsidRPr="007912BD">
        <w:rPr>
          <w:rFonts w:ascii="Arial" w:hAnsi="Arial" w:cs="Arial"/>
          <w:sz w:val="22"/>
        </w:rPr>
        <w:t xml:space="preserve"> bod y plant </w:t>
      </w:r>
      <w:proofErr w:type="spellStart"/>
      <w:r w:rsidR="007912BD" w:rsidRPr="007912BD">
        <w:rPr>
          <w:rFonts w:ascii="Arial" w:hAnsi="Arial" w:cs="Arial"/>
          <w:sz w:val="22"/>
        </w:rPr>
        <w:t>angen</w:t>
      </w:r>
      <w:proofErr w:type="spellEnd"/>
      <w:r w:rsidR="007912BD" w:rsidRPr="007912BD">
        <w:rPr>
          <w:rFonts w:ascii="Arial" w:hAnsi="Arial" w:cs="Arial"/>
          <w:sz w:val="22"/>
        </w:rPr>
        <w:t xml:space="preserve"> </w:t>
      </w:r>
      <w:proofErr w:type="spellStart"/>
      <w:r w:rsidR="007912BD" w:rsidRPr="007912BD">
        <w:rPr>
          <w:rFonts w:ascii="Arial" w:hAnsi="Arial" w:cs="Arial"/>
          <w:sz w:val="22"/>
        </w:rPr>
        <w:t>trafodaethau</w:t>
      </w:r>
      <w:proofErr w:type="spellEnd"/>
      <w:r w:rsidR="007912BD" w:rsidRPr="007912BD">
        <w:rPr>
          <w:rFonts w:ascii="Arial" w:hAnsi="Arial" w:cs="Arial"/>
          <w:sz w:val="22"/>
        </w:rPr>
        <w:t xml:space="preserve"> </w:t>
      </w:r>
      <w:proofErr w:type="spellStart"/>
      <w:r w:rsidR="007912BD" w:rsidRPr="007912BD">
        <w:rPr>
          <w:rFonts w:ascii="Arial" w:hAnsi="Arial" w:cs="Arial"/>
          <w:sz w:val="22"/>
        </w:rPr>
        <w:t>fel</w:t>
      </w:r>
      <w:proofErr w:type="spellEnd"/>
      <w:r w:rsidR="007912BD" w:rsidRPr="007912BD">
        <w:rPr>
          <w:rFonts w:ascii="Arial" w:hAnsi="Arial" w:cs="Arial"/>
          <w:sz w:val="22"/>
        </w:rPr>
        <w:t xml:space="preserve"> </w:t>
      </w:r>
      <w:proofErr w:type="spellStart"/>
      <w:r w:rsidR="007912BD" w:rsidRPr="007912BD">
        <w:rPr>
          <w:rFonts w:ascii="Arial" w:hAnsi="Arial" w:cs="Arial"/>
          <w:sz w:val="22"/>
        </w:rPr>
        <w:t>hyn</w:t>
      </w:r>
      <w:proofErr w:type="spellEnd"/>
      <w:r w:rsidR="007912BD" w:rsidRPr="007912BD">
        <w:rPr>
          <w:rFonts w:ascii="Arial" w:hAnsi="Arial" w:cs="Arial"/>
          <w:sz w:val="22"/>
        </w:rPr>
        <w:t xml:space="preserve"> </w:t>
      </w:r>
      <w:proofErr w:type="spellStart"/>
      <w:r w:rsidR="007912BD" w:rsidRPr="007912BD">
        <w:rPr>
          <w:rFonts w:ascii="Arial" w:hAnsi="Arial" w:cs="Arial"/>
          <w:sz w:val="22"/>
        </w:rPr>
        <w:t>gyda’r</w:t>
      </w:r>
      <w:proofErr w:type="spellEnd"/>
      <w:r w:rsidR="007912BD" w:rsidRPr="007912BD">
        <w:rPr>
          <w:rFonts w:ascii="Arial" w:hAnsi="Arial" w:cs="Arial"/>
          <w:sz w:val="22"/>
        </w:rPr>
        <w:t xml:space="preserve"> </w:t>
      </w:r>
      <w:proofErr w:type="spellStart"/>
      <w:r w:rsidR="007912BD" w:rsidRPr="007912BD">
        <w:rPr>
          <w:rFonts w:ascii="Arial" w:hAnsi="Arial" w:cs="Arial"/>
          <w:sz w:val="22"/>
        </w:rPr>
        <w:t>dosbarth</w:t>
      </w:r>
      <w:proofErr w:type="spellEnd"/>
      <w:r w:rsidR="007912BD" w:rsidRPr="007912BD">
        <w:rPr>
          <w:rFonts w:ascii="Arial" w:hAnsi="Arial" w:cs="Arial"/>
          <w:sz w:val="22"/>
        </w:rPr>
        <w:t xml:space="preserve"> ac </w:t>
      </w:r>
      <w:proofErr w:type="spellStart"/>
      <w:r w:rsidR="007912BD" w:rsidRPr="007912BD">
        <w:rPr>
          <w:rFonts w:ascii="Arial" w:hAnsi="Arial" w:cs="Arial"/>
          <w:sz w:val="22"/>
        </w:rPr>
        <w:t>yn</w:t>
      </w:r>
      <w:proofErr w:type="spellEnd"/>
      <w:r w:rsidR="007912BD" w:rsidRPr="007912BD">
        <w:rPr>
          <w:rFonts w:ascii="Arial" w:hAnsi="Arial" w:cs="Arial"/>
          <w:sz w:val="22"/>
        </w:rPr>
        <w:t xml:space="preserve"> </w:t>
      </w:r>
      <w:proofErr w:type="spellStart"/>
      <w:r w:rsidR="007912BD" w:rsidRPr="007912BD">
        <w:rPr>
          <w:rFonts w:ascii="Arial" w:hAnsi="Arial" w:cs="Arial"/>
          <w:sz w:val="22"/>
        </w:rPr>
        <w:t>unigol</w:t>
      </w:r>
      <w:proofErr w:type="spellEnd"/>
      <w:r w:rsidR="007912BD" w:rsidRPr="007912BD">
        <w:rPr>
          <w:rFonts w:ascii="Arial" w:hAnsi="Arial" w:cs="Arial"/>
          <w:sz w:val="22"/>
        </w:rPr>
        <w:t xml:space="preserve"> er </w:t>
      </w:r>
      <w:proofErr w:type="spellStart"/>
      <w:r w:rsidR="007912BD" w:rsidRPr="007912BD">
        <w:rPr>
          <w:rFonts w:ascii="Arial" w:hAnsi="Arial" w:cs="Arial"/>
          <w:sz w:val="22"/>
        </w:rPr>
        <w:t>mwyn</w:t>
      </w:r>
      <w:proofErr w:type="spellEnd"/>
      <w:r w:rsidR="007912BD" w:rsidRPr="007912BD">
        <w:rPr>
          <w:rFonts w:ascii="Arial" w:hAnsi="Arial" w:cs="Arial"/>
          <w:sz w:val="22"/>
        </w:rPr>
        <w:t xml:space="preserve"> </w:t>
      </w:r>
      <w:proofErr w:type="spellStart"/>
      <w:r w:rsidR="007912BD" w:rsidRPr="007912BD">
        <w:rPr>
          <w:rFonts w:ascii="Arial" w:hAnsi="Arial" w:cs="Arial"/>
          <w:sz w:val="22"/>
        </w:rPr>
        <w:t>cael</w:t>
      </w:r>
      <w:proofErr w:type="spellEnd"/>
      <w:r w:rsidR="007912BD" w:rsidRPr="007912BD">
        <w:rPr>
          <w:rFonts w:ascii="Arial" w:hAnsi="Arial" w:cs="Arial"/>
          <w:sz w:val="22"/>
        </w:rPr>
        <w:t xml:space="preserve"> </w:t>
      </w:r>
      <w:proofErr w:type="spellStart"/>
      <w:r w:rsidR="007912BD" w:rsidRPr="007912BD">
        <w:rPr>
          <w:rFonts w:ascii="Arial" w:hAnsi="Arial" w:cs="Arial"/>
          <w:sz w:val="22"/>
        </w:rPr>
        <w:t>eu</w:t>
      </w:r>
      <w:proofErr w:type="spellEnd"/>
      <w:r w:rsidR="007912BD" w:rsidRPr="007912BD">
        <w:rPr>
          <w:rFonts w:ascii="Arial" w:hAnsi="Arial" w:cs="Arial"/>
          <w:sz w:val="22"/>
        </w:rPr>
        <w:t xml:space="preserve"> </w:t>
      </w:r>
      <w:proofErr w:type="spellStart"/>
      <w:r w:rsidR="007912BD" w:rsidRPr="007912BD">
        <w:rPr>
          <w:rFonts w:ascii="Arial" w:hAnsi="Arial" w:cs="Arial"/>
          <w:sz w:val="22"/>
        </w:rPr>
        <w:t>clywed</w:t>
      </w:r>
      <w:proofErr w:type="spellEnd"/>
      <w:r w:rsidR="007912BD" w:rsidRPr="007912BD">
        <w:rPr>
          <w:rFonts w:ascii="Arial" w:hAnsi="Arial" w:cs="Arial"/>
          <w:sz w:val="22"/>
        </w:rPr>
        <w:t xml:space="preserve">, a </w:t>
      </w:r>
      <w:proofErr w:type="spellStart"/>
      <w:r w:rsidR="007912BD" w:rsidRPr="007912BD">
        <w:rPr>
          <w:rFonts w:ascii="Arial" w:hAnsi="Arial" w:cs="Arial"/>
          <w:sz w:val="22"/>
        </w:rPr>
        <w:t>bydd</w:t>
      </w:r>
      <w:proofErr w:type="spellEnd"/>
      <w:r w:rsidR="007912BD" w:rsidRPr="007912BD">
        <w:rPr>
          <w:rFonts w:ascii="Arial" w:hAnsi="Arial" w:cs="Arial"/>
          <w:sz w:val="22"/>
        </w:rPr>
        <w:t xml:space="preserve"> </w:t>
      </w:r>
      <w:proofErr w:type="spellStart"/>
      <w:r w:rsidR="007912BD" w:rsidRPr="007912BD">
        <w:rPr>
          <w:rFonts w:ascii="Arial" w:hAnsi="Arial" w:cs="Arial"/>
          <w:sz w:val="22"/>
        </w:rPr>
        <w:t>hyn</w:t>
      </w:r>
      <w:proofErr w:type="spellEnd"/>
      <w:r w:rsidR="007912BD" w:rsidRPr="007912BD">
        <w:rPr>
          <w:rFonts w:ascii="Arial" w:hAnsi="Arial" w:cs="Arial"/>
          <w:sz w:val="22"/>
        </w:rPr>
        <w:t xml:space="preserve"> </w:t>
      </w:r>
      <w:proofErr w:type="spellStart"/>
      <w:r w:rsidR="007912BD" w:rsidRPr="007912BD">
        <w:rPr>
          <w:rFonts w:ascii="Arial" w:hAnsi="Arial" w:cs="Arial"/>
          <w:sz w:val="22"/>
        </w:rPr>
        <w:t>yn</w:t>
      </w:r>
      <w:proofErr w:type="spellEnd"/>
      <w:r w:rsidR="007912BD" w:rsidRPr="007912BD">
        <w:rPr>
          <w:rFonts w:ascii="Arial" w:hAnsi="Arial" w:cs="Arial"/>
          <w:sz w:val="22"/>
        </w:rPr>
        <w:t xml:space="preserve"> </w:t>
      </w:r>
      <w:proofErr w:type="spellStart"/>
      <w:r w:rsidR="007912BD" w:rsidRPr="007912BD">
        <w:rPr>
          <w:rFonts w:ascii="Arial" w:hAnsi="Arial" w:cs="Arial"/>
          <w:sz w:val="22"/>
        </w:rPr>
        <w:t>creu</w:t>
      </w:r>
      <w:proofErr w:type="spellEnd"/>
      <w:r w:rsidR="007912BD" w:rsidRPr="007912BD">
        <w:rPr>
          <w:rFonts w:ascii="Arial" w:hAnsi="Arial" w:cs="Arial"/>
          <w:sz w:val="22"/>
        </w:rPr>
        <w:t xml:space="preserve"> </w:t>
      </w:r>
      <w:proofErr w:type="spellStart"/>
      <w:r w:rsidR="007912BD" w:rsidRPr="007912BD">
        <w:rPr>
          <w:rFonts w:ascii="Arial" w:hAnsi="Arial" w:cs="Arial"/>
          <w:sz w:val="22"/>
        </w:rPr>
        <w:t>perthnasoedd</w:t>
      </w:r>
      <w:proofErr w:type="spellEnd"/>
      <w:r w:rsidR="007912BD" w:rsidRPr="007912BD">
        <w:rPr>
          <w:rFonts w:ascii="Arial" w:hAnsi="Arial" w:cs="Arial"/>
          <w:sz w:val="22"/>
        </w:rPr>
        <w:t xml:space="preserve"> </w:t>
      </w:r>
      <w:proofErr w:type="spellStart"/>
      <w:r w:rsidR="007912BD" w:rsidRPr="007912BD">
        <w:rPr>
          <w:rFonts w:ascii="Arial" w:hAnsi="Arial" w:cs="Arial"/>
          <w:sz w:val="22"/>
        </w:rPr>
        <w:t>agos</w:t>
      </w:r>
      <w:proofErr w:type="spellEnd"/>
      <w:r w:rsidR="007912BD" w:rsidRPr="007912BD">
        <w:rPr>
          <w:rFonts w:ascii="Arial" w:hAnsi="Arial" w:cs="Arial"/>
          <w:sz w:val="22"/>
        </w:rPr>
        <w:t xml:space="preserve"> </w:t>
      </w:r>
      <w:proofErr w:type="spellStart"/>
      <w:r w:rsidR="007912BD" w:rsidRPr="007912BD">
        <w:rPr>
          <w:rFonts w:ascii="Arial" w:hAnsi="Arial" w:cs="Arial"/>
          <w:sz w:val="22"/>
        </w:rPr>
        <w:t>yn</w:t>
      </w:r>
      <w:proofErr w:type="spellEnd"/>
      <w:r w:rsidR="007912BD" w:rsidRPr="007912BD">
        <w:rPr>
          <w:rFonts w:ascii="Arial" w:hAnsi="Arial" w:cs="Arial"/>
          <w:sz w:val="22"/>
        </w:rPr>
        <w:t xml:space="preserve"> y </w:t>
      </w:r>
      <w:proofErr w:type="spellStart"/>
      <w:r w:rsidR="007912BD" w:rsidRPr="007912BD">
        <w:rPr>
          <w:rFonts w:ascii="Arial" w:hAnsi="Arial" w:cs="Arial"/>
          <w:sz w:val="22"/>
        </w:rPr>
        <w:t>dosbarth</w:t>
      </w:r>
      <w:proofErr w:type="spellEnd"/>
      <w:r w:rsidR="007912BD" w:rsidRPr="007912BD">
        <w:rPr>
          <w:rFonts w:ascii="Arial" w:hAnsi="Arial" w:cs="Arial"/>
          <w:sz w:val="22"/>
        </w:rPr>
        <w:t xml:space="preserve"> a </w:t>
      </w:r>
      <w:proofErr w:type="spellStart"/>
      <w:r w:rsidR="007912BD" w:rsidRPr="007912BD">
        <w:rPr>
          <w:rFonts w:ascii="Arial" w:hAnsi="Arial" w:cs="Arial"/>
          <w:sz w:val="22"/>
        </w:rPr>
        <w:t>chreu</w:t>
      </w:r>
      <w:proofErr w:type="spellEnd"/>
      <w:r w:rsidR="007912BD" w:rsidRPr="007912BD">
        <w:rPr>
          <w:rFonts w:ascii="Arial" w:hAnsi="Arial" w:cs="Arial"/>
          <w:sz w:val="22"/>
        </w:rPr>
        <w:t xml:space="preserve"> </w:t>
      </w:r>
      <w:proofErr w:type="spellStart"/>
      <w:r w:rsidR="007912BD" w:rsidRPr="007912BD">
        <w:rPr>
          <w:rFonts w:ascii="Arial" w:hAnsi="Arial" w:cs="Arial"/>
          <w:sz w:val="22"/>
        </w:rPr>
        <w:t>amgylchedd</w:t>
      </w:r>
      <w:proofErr w:type="spellEnd"/>
      <w:r w:rsidR="007912BD" w:rsidRPr="007912BD">
        <w:rPr>
          <w:rFonts w:ascii="Arial" w:hAnsi="Arial" w:cs="Arial"/>
          <w:sz w:val="22"/>
        </w:rPr>
        <w:t xml:space="preserve"> </w:t>
      </w:r>
      <w:proofErr w:type="spellStart"/>
      <w:r w:rsidR="007912BD" w:rsidRPr="007912BD">
        <w:rPr>
          <w:rFonts w:ascii="Arial" w:hAnsi="Arial" w:cs="Arial"/>
          <w:sz w:val="22"/>
        </w:rPr>
        <w:t>diogel</w:t>
      </w:r>
      <w:proofErr w:type="spellEnd"/>
      <w:r w:rsidR="007912BD" w:rsidRPr="007912BD">
        <w:rPr>
          <w:rFonts w:ascii="Arial" w:hAnsi="Arial" w:cs="Arial"/>
          <w:sz w:val="22"/>
        </w:rPr>
        <w:t xml:space="preserve"> </w:t>
      </w:r>
      <w:proofErr w:type="spellStart"/>
      <w:r w:rsidR="007912BD" w:rsidRPr="007912BD">
        <w:rPr>
          <w:rFonts w:ascii="Arial" w:hAnsi="Arial" w:cs="Arial"/>
          <w:sz w:val="22"/>
        </w:rPr>
        <w:t>gydag</w:t>
      </w:r>
      <w:proofErr w:type="spellEnd"/>
      <w:r w:rsidR="007912BD" w:rsidRPr="007912BD">
        <w:rPr>
          <w:rFonts w:ascii="Arial" w:hAnsi="Arial" w:cs="Arial"/>
          <w:sz w:val="22"/>
        </w:rPr>
        <w:t xml:space="preserve"> </w:t>
      </w:r>
      <w:proofErr w:type="spellStart"/>
      <w:r w:rsidR="007912BD" w:rsidRPr="007912BD">
        <w:rPr>
          <w:rFonts w:ascii="Arial" w:hAnsi="Arial" w:cs="Arial"/>
          <w:sz w:val="22"/>
        </w:rPr>
        <w:t>ymddiriedaeth</w:t>
      </w:r>
      <w:proofErr w:type="spellEnd"/>
      <w:r w:rsidR="007912BD" w:rsidRPr="007912BD">
        <w:rPr>
          <w:rFonts w:ascii="Arial" w:hAnsi="Arial" w:cs="Arial"/>
          <w:sz w:val="22"/>
        </w:rPr>
        <w:t xml:space="preserve">, ac </w:t>
      </w:r>
      <w:proofErr w:type="spellStart"/>
      <w:r w:rsidR="007912BD" w:rsidRPr="007912BD">
        <w:rPr>
          <w:rFonts w:ascii="Arial" w:hAnsi="Arial" w:cs="Arial"/>
          <w:sz w:val="22"/>
        </w:rPr>
        <w:t>os</w:t>
      </w:r>
      <w:proofErr w:type="spellEnd"/>
      <w:r w:rsidR="007912BD" w:rsidRPr="007912BD">
        <w:rPr>
          <w:rFonts w:ascii="Arial" w:hAnsi="Arial" w:cs="Arial"/>
          <w:sz w:val="22"/>
        </w:rPr>
        <w:t xml:space="preserve"> </w:t>
      </w:r>
      <w:proofErr w:type="spellStart"/>
      <w:r w:rsidR="007912BD" w:rsidRPr="007912BD">
        <w:rPr>
          <w:rFonts w:ascii="Arial" w:hAnsi="Arial" w:cs="Arial"/>
          <w:sz w:val="22"/>
        </w:rPr>
        <w:t>oedd</w:t>
      </w:r>
      <w:proofErr w:type="spellEnd"/>
      <w:r w:rsidR="007912BD" w:rsidRPr="007912BD">
        <w:rPr>
          <w:rFonts w:ascii="Arial" w:hAnsi="Arial" w:cs="Arial"/>
          <w:sz w:val="22"/>
        </w:rPr>
        <w:t xml:space="preserve"> </w:t>
      </w:r>
      <w:proofErr w:type="spellStart"/>
      <w:r w:rsidR="007912BD" w:rsidRPr="007912BD">
        <w:rPr>
          <w:rFonts w:ascii="Arial" w:hAnsi="Arial" w:cs="Arial"/>
          <w:sz w:val="22"/>
        </w:rPr>
        <w:t>problemau</w:t>
      </w:r>
      <w:proofErr w:type="spellEnd"/>
      <w:r w:rsidR="007912BD" w:rsidRPr="007912BD">
        <w:rPr>
          <w:rFonts w:ascii="Arial" w:hAnsi="Arial" w:cs="Arial"/>
          <w:sz w:val="22"/>
        </w:rPr>
        <w:t xml:space="preserve"> </w:t>
      </w:r>
      <w:proofErr w:type="spellStart"/>
      <w:r w:rsidR="007912BD" w:rsidRPr="007912BD">
        <w:rPr>
          <w:rFonts w:ascii="Arial" w:hAnsi="Arial" w:cs="Arial"/>
          <w:sz w:val="22"/>
        </w:rPr>
        <w:t>ar</w:t>
      </w:r>
      <w:proofErr w:type="spellEnd"/>
      <w:r w:rsidR="007912BD" w:rsidRPr="007912BD">
        <w:rPr>
          <w:rFonts w:ascii="Arial" w:hAnsi="Arial" w:cs="Arial"/>
          <w:sz w:val="22"/>
        </w:rPr>
        <w:t xml:space="preserve"> </w:t>
      </w:r>
      <w:proofErr w:type="spellStart"/>
      <w:r w:rsidR="007912BD" w:rsidRPr="007912BD">
        <w:rPr>
          <w:rFonts w:ascii="Arial" w:hAnsi="Arial" w:cs="Arial"/>
          <w:sz w:val="22"/>
        </w:rPr>
        <w:t>unrhyw</w:t>
      </w:r>
      <w:proofErr w:type="spellEnd"/>
      <w:r w:rsidR="007912BD" w:rsidRPr="007912BD">
        <w:rPr>
          <w:rFonts w:ascii="Arial" w:hAnsi="Arial" w:cs="Arial"/>
          <w:sz w:val="22"/>
        </w:rPr>
        <w:t xml:space="preserve"> </w:t>
      </w:r>
      <w:proofErr w:type="spellStart"/>
      <w:r w:rsidR="007912BD" w:rsidRPr="007912BD">
        <w:rPr>
          <w:rFonts w:ascii="Arial" w:hAnsi="Arial" w:cs="Arial"/>
          <w:sz w:val="22"/>
        </w:rPr>
        <w:t>adeg</w:t>
      </w:r>
      <w:proofErr w:type="spellEnd"/>
      <w:r w:rsidR="007912BD" w:rsidRPr="007912BD">
        <w:rPr>
          <w:rFonts w:ascii="Arial" w:hAnsi="Arial" w:cs="Arial"/>
          <w:sz w:val="22"/>
        </w:rPr>
        <w:t xml:space="preserve">, </w:t>
      </w:r>
      <w:proofErr w:type="spellStart"/>
      <w:r w:rsidR="007912BD" w:rsidRPr="007912BD">
        <w:rPr>
          <w:rFonts w:ascii="Arial" w:hAnsi="Arial" w:cs="Arial"/>
          <w:sz w:val="22"/>
        </w:rPr>
        <w:t>bydd</w:t>
      </w:r>
      <w:proofErr w:type="spellEnd"/>
      <w:r w:rsidR="007912BD" w:rsidRPr="007912BD">
        <w:rPr>
          <w:rFonts w:ascii="Arial" w:hAnsi="Arial" w:cs="Arial"/>
          <w:sz w:val="22"/>
        </w:rPr>
        <w:t xml:space="preserve"> y plant </w:t>
      </w:r>
      <w:proofErr w:type="spellStart"/>
      <w:r w:rsidR="007912BD" w:rsidRPr="007912BD">
        <w:rPr>
          <w:rFonts w:ascii="Arial" w:hAnsi="Arial" w:cs="Arial"/>
          <w:sz w:val="22"/>
        </w:rPr>
        <w:t>yn</w:t>
      </w:r>
      <w:proofErr w:type="spellEnd"/>
      <w:r w:rsidR="007912BD" w:rsidRPr="007912BD">
        <w:rPr>
          <w:rFonts w:ascii="Arial" w:hAnsi="Arial" w:cs="Arial"/>
          <w:sz w:val="22"/>
        </w:rPr>
        <w:t xml:space="preserve"> </w:t>
      </w:r>
      <w:proofErr w:type="spellStart"/>
      <w:r w:rsidR="007912BD" w:rsidRPr="007912BD">
        <w:rPr>
          <w:rFonts w:ascii="Arial" w:hAnsi="Arial" w:cs="Arial"/>
          <w:sz w:val="22"/>
        </w:rPr>
        <w:t>teimlo</w:t>
      </w:r>
      <w:proofErr w:type="spellEnd"/>
      <w:r w:rsidR="007912BD" w:rsidRPr="007912BD">
        <w:rPr>
          <w:rFonts w:ascii="Arial" w:hAnsi="Arial" w:cs="Arial"/>
          <w:sz w:val="22"/>
        </w:rPr>
        <w:t xml:space="preserve"> </w:t>
      </w:r>
      <w:proofErr w:type="spellStart"/>
      <w:r w:rsidR="007912BD" w:rsidRPr="007912BD">
        <w:rPr>
          <w:rFonts w:ascii="Arial" w:hAnsi="Arial" w:cs="Arial"/>
          <w:sz w:val="22"/>
        </w:rPr>
        <w:t>fod</w:t>
      </w:r>
      <w:proofErr w:type="spellEnd"/>
      <w:r w:rsidR="007912BD" w:rsidRPr="007912BD">
        <w:rPr>
          <w:rFonts w:ascii="Arial" w:hAnsi="Arial" w:cs="Arial"/>
          <w:sz w:val="22"/>
        </w:rPr>
        <w:t xml:space="preserve"> </w:t>
      </w:r>
      <w:proofErr w:type="spellStart"/>
      <w:r w:rsidR="007912BD" w:rsidRPr="007912BD">
        <w:rPr>
          <w:rFonts w:ascii="Arial" w:hAnsi="Arial" w:cs="Arial"/>
          <w:sz w:val="22"/>
        </w:rPr>
        <w:t>ni</w:t>
      </w:r>
      <w:proofErr w:type="spellEnd"/>
      <w:r w:rsidR="007912BD" w:rsidRPr="007912BD">
        <w:rPr>
          <w:rFonts w:ascii="Arial" w:hAnsi="Arial" w:cs="Arial"/>
          <w:sz w:val="22"/>
        </w:rPr>
        <w:t xml:space="preserve"> </w:t>
      </w:r>
      <w:proofErr w:type="spellStart"/>
      <w:r w:rsidR="007912BD" w:rsidRPr="007912BD">
        <w:rPr>
          <w:rFonts w:ascii="Arial" w:hAnsi="Arial" w:cs="Arial"/>
          <w:sz w:val="22"/>
        </w:rPr>
        <w:t>yna</w:t>
      </w:r>
      <w:proofErr w:type="spellEnd"/>
      <w:r w:rsidR="007912BD" w:rsidRPr="007912BD">
        <w:rPr>
          <w:rFonts w:ascii="Arial" w:hAnsi="Arial" w:cs="Arial"/>
          <w:sz w:val="22"/>
        </w:rPr>
        <w:t xml:space="preserve"> </w:t>
      </w:r>
      <w:proofErr w:type="spellStart"/>
      <w:r w:rsidR="007912BD" w:rsidRPr="007912BD">
        <w:rPr>
          <w:rFonts w:ascii="Arial" w:hAnsi="Arial" w:cs="Arial"/>
          <w:sz w:val="22"/>
        </w:rPr>
        <w:t>i</w:t>
      </w:r>
      <w:proofErr w:type="spellEnd"/>
      <w:r w:rsidR="007912BD" w:rsidRPr="007912BD">
        <w:rPr>
          <w:rFonts w:ascii="Arial" w:hAnsi="Arial" w:cs="Arial"/>
          <w:sz w:val="22"/>
        </w:rPr>
        <w:t xml:space="preserve"> </w:t>
      </w:r>
      <w:proofErr w:type="spellStart"/>
      <w:r w:rsidR="007912BD" w:rsidRPr="007912BD">
        <w:rPr>
          <w:rFonts w:ascii="Arial" w:hAnsi="Arial" w:cs="Arial"/>
          <w:sz w:val="22"/>
        </w:rPr>
        <w:t>siarad</w:t>
      </w:r>
      <w:proofErr w:type="spellEnd"/>
      <w:r w:rsidR="007912BD" w:rsidRPr="007912BD">
        <w:rPr>
          <w:rFonts w:ascii="Arial" w:hAnsi="Arial" w:cs="Arial"/>
          <w:sz w:val="22"/>
        </w:rPr>
        <w:t xml:space="preserve"> </w:t>
      </w:r>
      <w:proofErr w:type="spellStart"/>
      <w:r w:rsidR="007912BD" w:rsidRPr="007912BD">
        <w:rPr>
          <w:rFonts w:ascii="Arial" w:hAnsi="Arial" w:cs="Arial"/>
          <w:sz w:val="22"/>
        </w:rPr>
        <w:t>ar</w:t>
      </w:r>
      <w:proofErr w:type="spellEnd"/>
      <w:r w:rsidR="007912BD" w:rsidRPr="007912BD">
        <w:rPr>
          <w:rFonts w:ascii="Arial" w:hAnsi="Arial" w:cs="Arial"/>
          <w:sz w:val="22"/>
        </w:rPr>
        <w:t xml:space="preserve"> </w:t>
      </w:r>
      <w:proofErr w:type="spellStart"/>
      <w:r w:rsidR="007912BD" w:rsidRPr="007912BD">
        <w:rPr>
          <w:rFonts w:ascii="Arial" w:hAnsi="Arial" w:cs="Arial"/>
          <w:sz w:val="22"/>
        </w:rPr>
        <w:t>unrhyw</w:t>
      </w:r>
      <w:proofErr w:type="spellEnd"/>
      <w:r w:rsidR="007912BD" w:rsidRPr="007912BD">
        <w:rPr>
          <w:rFonts w:ascii="Arial" w:hAnsi="Arial" w:cs="Arial"/>
          <w:sz w:val="22"/>
        </w:rPr>
        <w:t xml:space="preserve"> </w:t>
      </w:r>
      <w:proofErr w:type="spellStart"/>
      <w:r w:rsidR="007912BD" w:rsidRPr="007912BD">
        <w:rPr>
          <w:rFonts w:ascii="Arial" w:hAnsi="Arial" w:cs="Arial"/>
          <w:sz w:val="22"/>
        </w:rPr>
        <w:t>adeg</w:t>
      </w:r>
      <w:proofErr w:type="spellEnd"/>
      <w:r w:rsidR="007912BD" w:rsidRPr="007912BD">
        <w:rPr>
          <w:rFonts w:ascii="Arial" w:hAnsi="Arial" w:cs="Arial"/>
          <w:sz w:val="22"/>
        </w:rPr>
        <w:t>.</w:t>
      </w:r>
    </w:p>
    <w:p w14:paraId="0F134936" w14:textId="4418F1B1" w:rsidR="00667583" w:rsidRPr="004E189D" w:rsidRDefault="00667583" w:rsidP="00667583">
      <w:pPr>
        <w:rPr>
          <w:rFonts w:ascii="Arial" w:hAnsi="Arial" w:cs="Arial"/>
        </w:rPr>
      </w:pPr>
    </w:p>
    <w:p w14:paraId="71EC58C8" w14:textId="77777777" w:rsidR="00667583" w:rsidRPr="00620A02" w:rsidRDefault="00667583" w:rsidP="00667583">
      <w:pPr>
        <w:pStyle w:val="Heading3"/>
        <w:rPr>
          <w:rFonts w:ascii="Arial" w:hAnsi="Arial" w:cs="Arial"/>
          <w:sz w:val="28"/>
          <w:szCs w:val="28"/>
        </w:rPr>
      </w:pPr>
      <w:r w:rsidRPr="00620A02">
        <w:rPr>
          <w:rFonts w:ascii="Arial" w:hAnsi="Arial" w:cs="Arial"/>
          <w:sz w:val="28"/>
          <w:szCs w:val="28"/>
          <w:lang w:val="cy"/>
        </w:rPr>
        <w:t>Beth nesaf?</w:t>
      </w:r>
    </w:p>
    <w:p w14:paraId="1316EB64" w14:textId="40757478" w:rsidR="00667583" w:rsidRDefault="00667583" w:rsidP="00667583"/>
    <w:p w14:paraId="7501FB74" w14:textId="60E9BC2C" w:rsidR="007912BD" w:rsidRPr="007912BD" w:rsidRDefault="007912BD" w:rsidP="007912BD">
      <w:pPr>
        <w:spacing w:line="360" w:lineRule="auto"/>
        <w:rPr>
          <w:rFonts w:ascii="Arial" w:hAnsi="Arial" w:cs="Arial"/>
          <w:sz w:val="22"/>
          <w:szCs w:val="22"/>
        </w:rPr>
      </w:pPr>
      <w:r w:rsidRPr="007912BD">
        <w:rPr>
          <w:rFonts w:ascii="Arial" w:hAnsi="Arial" w:cs="Arial"/>
          <w:sz w:val="22"/>
          <w:szCs w:val="22"/>
        </w:rPr>
        <w:t xml:space="preserve">Dan </w:t>
      </w:r>
      <w:proofErr w:type="spellStart"/>
      <w:r w:rsidRPr="007912BD">
        <w:rPr>
          <w:rFonts w:ascii="Arial" w:hAnsi="Arial" w:cs="Arial"/>
          <w:sz w:val="22"/>
          <w:szCs w:val="22"/>
        </w:rPr>
        <w:t>amgylchiadau</w:t>
      </w:r>
      <w:proofErr w:type="spellEnd"/>
      <w:r w:rsidRPr="007912BD">
        <w:rPr>
          <w:rFonts w:ascii="Arial" w:hAnsi="Arial" w:cs="Arial"/>
          <w:sz w:val="22"/>
          <w:szCs w:val="22"/>
        </w:rPr>
        <w:t xml:space="preserve"> </w:t>
      </w:r>
      <w:proofErr w:type="spellStart"/>
      <w:r w:rsidRPr="007912BD">
        <w:rPr>
          <w:rFonts w:ascii="Arial" w:hAnsi="Arial" w:cs="Arial"/>
          <w:sz w:val="22"/>
          <w:szCs w:val="22"/>
        </w:rPr>
        <w:t>tebyg</w:t>
      </w:r>
      <w:proofErr w:type="spellEnd"/>
      <w:r w:rsidRPr="007912BD">
        <w:rPr>
          <w:rFonts w:ascii="Arial" w:hAnsi="Arial" w:cs="Arial"/>
          <w:sz w:val="22"/>
          <w:szCs w:val="22"/>
        </w:rPr>
        <w:t xml:space="preserve"> </w:t>
      </w:r>
      <w:proofErr w:type="spellStart"/>
      <w:r w:rsidRPr="007912BD">
        <w:rPr>
          <w:rFonts w:ascii="Arial" w:hAnsi="Arial" w:cs="Arial"/>
          <w:sz w:val="22"/>
          <w:szCs w:val="22"/>
        </w:rPr>
        <w:t>yn</w:t>
      </w:r>
      <w:proofErr w:type="spellEnd"/>
      <w:r w:rsidRPr="007912BD">
        <w:rPr>
          <w:rFonts w:ascii="Arial" w:hAnsi="Arial" w:cs="Arial"/>
          <w:sz w:val="22"/>
          <w:szCs w:val="22"/>
        </w:rPr>
        <w:t xml:space="preserve"> y </w:t>
      </w:r>
      <w:proofErr w:type="spellStart"/>
      <w:r w:rsidRPr="007912BD">
        <w:rPr>
          <w:rFonts w:ascii="Arial" w:hAnsi="Arial" w:cs="Arial"/>
          <w:sz w:val="22"/>
          <w:szCs w:val="22"/>
        </w:rPr>
        <w:t>dyfodol</w:t>
      </w:r>
      <w:proofErr w:type="spellEnd"/>
      <w:r w:rsidRPr="007912BD">
        <w:rPr>
          <w:rFonts w:ascii="Arial" w:hAnsi="Arial" w:cs="Arial"/>
          <w:sz w:val="22"/>
          <w:szCs w:val="22"/>
        </w:rPr>
        <w:t xml:space="preserve"> </w:t>
      </w:r>
      <w:proofErr w:type="spellStart"/>
      <w:r w:rsidRPr="007912BD">
        <w:rPr>
          <w:rFonts w:ascii="Arial" w:hAnsi="Arial" w:cs="Arial"/>
          <w:sz w:val="22"/>
          <w:szCs w:val="22"/>
        </w:rPr>
        <w:t>byddwn</w:t>
      </w:r>
      <w:proofErr w:type="spellEnd"/>
      <w:r w:rsidRPr="007912BD">
        <w:rPr>
          <w:rFonts w:ascii="Arial" w:hAnsi="Arial" w:cs="Arial"/>
          <w:sz w:val="22"/>
          <w:szCs w:val="22"/>
        </w:rPr>
        <w:t xml:space="preserve"> </w:t>
      </w:r>
      <w:proofErr w:type="spellStart"/>
      <w:r w:rsidRPr="007912BD">
        <w:rPr>
          <w:rFonts w:ascii="Arial" w:hAnsi="Arial" w:cs="Arial"/>
          <w:sz w:val="22"/>
          <w:szCs w:val="22"/>
        </w:rPr>
        <w:t>yn</w:t>
      </w:r>
      <w:proofErr w:type="spellEnd"/>
      <w:r w:rsidRPr="007912BD">
        <w:rPr>
          <w:rFonts w:ascii="Arial" w:hAnsi="Arial" w:cs="Arial"/>
          <w:sz w:val="22"/>
          <w:szCs w:val="22"/>
        </w:rPr>
        <w:t xml:space="preserve"> </w:t>
      </w:r>
      <w:proofErr w:type="spellStart"/>
      <w:r w:rsidRPr="007912BD">
        <w:rPr>
          <w:rFonts w:ascii="Arial" w:hAnsi="Arial" w:cs="Arial"/>
          <w:sz w:val="22"/>
          <w:szCs w:val="22"/>
        </w:rPr>
        <w:t>gallu</w:t>
      </w:r>
      <w:proofErr w:type="spellEnd"/>
      <w:r w:rsidRPr="007912BD">
        <w:rPr>
          <w:rFonts w:ascii="Arial" w:hAnsi="Arial" w:cs="Arial"/>
          <w:sz w:val="22"/>
          <w:szCs w:val="22"/>
        </w:rPr>
        <w:t xml:space="preserve"> </w:t>
      </w:r>
      <w:proofErr w:type="spellStart"/>
      <w:r w:rsidRPr="007912BD">
        <w:rPr>
          <w:rFonts w:ascii="Arial" w:hAnsi="Arial" w:cs="Arial"/>
          <w:sz w:val="22"/>
          <w:szCs w:val="22"/>
        </w:rPr>
        <w:t>cymryd</w:t>
      </w:r>
      <w:proofErr w:type="spellEnd"/>
      <w:r w:rsidRPr="007912BD">
        <w:rPr>
          <w:rFonts w:ascii="Arial" w:hAnsi="Arial" w:cs="Arial"/>
          <w:sz w:val="22"/>
          <w:szCs w:val="22"/>
        </w:rPr>
        <w:t xml:space="preserve"> </w:t>
      </w:r>
      <w:proofErr w:type="spellStart"/>
      <w:r w:rsidRPr="007912BD">
        <w:rPr>
          <w:rFonts w:ascii="Arial" w:hAnsi="Arial" w:cs="Arial"/>
          <w:sz w:val="22"/>
          <w:szCs w:val="22"/>
        </w:rPr>
        <w:t>fy</w:t>
      </w:r>
      <w:proofErr w:type="spellEnd"/>
      <w:r w:rsidRPr="007912BD">
        <w:rPr>
          <w:rFonts w:ascii="Arial" w:hAnsi="Arial" w:cs="Arial"/>
          <w:sz w:val="22"/>
          <w:szCs w:val="22"/>
        </w:rPr>
        <w:t xml:space="preserve"> </w:t>
      </w:r>
      <w:proofErr w:type="spellStart"/>
      <w:r w:rsidRPr="007912BD">
        <w:rPr>
          <w:rFonts w:ascii="Arial" w:hAnsi="Arial" w:cs="Arial"/>
          <w:sz w:val="22"/>
          <w:szCs w:val="22"/>
        </w:rPr>
        <w:t>mhrofiad</w:t>
      </w:r>
      <w:proofErr w:type="spellEnd"/>
      <w:r w:rsidRPr="007912BD">
        <w:rPr>
          <w:rFonts w:ascii="Arial" w:hAnsi="Arial" w:cs="Arial"/>
          <w:sz w:val="22"/>
          <w:szCs w:val="22"/>
        </w:rPr>
        <w:t xml:space="preserve"> a </w:t>
      </w:r>
      <w:proofErr w:type="spellStart"/>
      <w:r w:rsidRPr="007912BD">
        <w:rPr>
          <w:rFonts w:ascii="Arial" w:hAnsi="Arial" w:cs="Arial"/>
          <w:sz w:val="22"/>
          <w:szCs w:val="22"/>
        </w:rPr>
        <w:t>didoli'r</w:t>
      </w:r>
      <w:proofErr w:type="spellEnd"/>
      <w:r w:rsidRPr="007912BD">
        <w:rPr>
          <w:rFonts w:ascii="Arial" w:hAnsi="Arial" w:cs="Arial"/>
          <w:sz w:val="22"/>
          <w:szCs w:val="22"/>
        </w:rPr>
        <w:t xml:space="preserve"> </w:t>
      </w:r>
      <w:proofErr w:type="spellStart"/>
      <w:r w:rsidRPr="007912BD">
        <w:rPr>
          <w:rFonts w:ascii="Arial" w:hAnsi="Arial" w:cs="Arial"/>
          <w:sz w:val="22"/>
          <w:szCs w:val="22"/>
        </w:rPr>
        <w:t>hyn</w:t>
      </w:r>
      <w:proofErr w:type="spellEnd"/>
      <w:r w:rsidRPr="007912BD">
        <w:rPr>
          <w:rFonts w:ascii="Arial" w:hAnsi="Arial" w:cs="Arial"/>
          <w:sz w:val="22"/>
          <w:szCs w:val="22"/>
        </w:rPr>
        <w:t xml:space="preserve"> a </w:t>
      </w:r>
      <w:proofErr w:type="spellStart"/>
      <w:r w:rsidRPr="007912BD">
        <w:rPr>
          <w:rFonts w:ascii="Arial" w:hAnsi="Arial" w:cs="Arial"/>
          <w:sz w:val="22"/>
          <w:szCs w:val="22"/>
        </w:rPr>
        <w:t>weithiodd</w:t>
      </w:r>
      <w:proofErr w:type="spellEnd"/>
      <w:r w:rsidRPr="007912BD">
        <w:rPr>
          <w:rFonts w:ascii="Arial" w:hAnsi="Arial" w:cs="Arial"/>
          <w:sz w:val="22"/>
          <w:szCs w:val="22"/>
        </w:rPr>
        <w:t xml:space="preserve"> </w:t>
      </w:r>
      <w:proofErr w:type="spellStart"/>
      <w:r w:rsidRPr="007912BD">
        <w:rPr>
          <w:rFonts w:ascii="Arial" w:hAnsi="Arial" w:cs="Arial"/>
          <w:sz w:val="22"/>
          <w:szCs w:val="22"/>
        </w:rPr>
        <w:t>a'r</w:t>
      </w:r>
      <w:proofErr w:type="spellEnd"/>
      <w:r w:rsidRPr="007912BD">
        <w:rPr>
          <w:rFonts w:ascii="Arial" w:hAnsi="Arial" w:cs="Arial"/>
          <w:sz w:val="22"/>
          <w:szCs w:val="22"/>
        </w:rPr>
        <w:t xml:space="preserve"> </w:t>
      </w:r>
      <w:proofErr w:type="spellStart"/>
      <w:r w:rsidRPr="007912BD">
        <w:rPr>
          <w:rFonts w:ascii="Arial" w:hAnsi="Arial" w:cs="Arial"/>
          <w:sz w:val="22"/>
          <w:szCs w:val="22"/>
        </w:rPr>
        <w:t>hyn</w:t>
      </w:r>
      <w:proofErr w:type="spellEnd"/>
      <w:r w:rsidRPr="007912BD">
        <w:rPr>
          <w:rFonts w:ascii="Arial" w:hAnsi="Arial" w:cs="Arial"/>
          <w:sz w:val="22"/>
          <w:szCs w:val="22"/>
        </w:rPr>
        <w:t xml:space="preserve"> </w:t>
      </w:r>
      <w:proofErr w:type="spellStart"/>
      <w:r w:rsidRPr="007912BD">
        <w:rPr>
          <w:rFonts w:ascii="Arial" w:hAnsi="Arial" w:cs="Arial"/>
          <w:sz w:val="22"/>
          <w:szCs w:val="22"/>
        </w:rPr>
        <w:t>na</w:t>
      </w:r>
      <w:proofErr w:type="spellEnd"/>
      <w:r w:rsidRPr="007912BD">
        <w:rPr>
          <w:rFonts w:ascii="Arial" w:hAnsi="Arial" w:cs="Arial"/>
          <w:sz w:val="22"/>
          <w:szCs w:val="22"/>
        </w:rPr>
        <w:t xml:space="preserve"> </w:t>
      </w:r>
      <w:proofErr w:type="spellStart"/>
      <w:r w:rsidRPr="007912BD">
        <w:rPr>
          <w:rFonts w:ascii="Arial" w:hAnsi="Arial" w:cs="Arial"/>
          <w:sz w:val="22"/>
          <w:szCs w:val="22"/>
        </w:rPr>
        <w:t>weithiodd</w:t>
      </w:r>
      <w:proofErr w:type="spellEnd"/>
      <w:r w:rsidRPr="007912BD">
        <w:rPr>
          <w:rFonts w:ascii="Arial" w:hAnsi="Arial" w:cs="Arial"/>
          <w:sz w:val="22"/>
          <w:szCs w:val="22"/>
        </w:rPr>
        <w:t xml:space="preserve"> </w:t>
      </w:r>
      <w:proofErr w:type="spellStart"/>
      <w:r w:rsidRPr="007912BD">
        <w:rPr>
          <w:rFonts w:ascii="Arial" w:hAnsi="Arial" w:cs="Arial"/>
          <w:sz w:val="22"/>
          <w:szCs w:val="22"/>
        </w:rPr>
        <w:t>i</w:t>
      </w:r>
      <w:proofErr w:type="spellEnd"/>
      <w:r w:rsidRPr="007912BD">
        <w:rPr>
          <w:rFonts w:ascii="Arial" w:hAnsi="Arial" w:cs="Arial"/>
          <w:sz w:val="22"/>
          <w:szCs w:val="22"/>
        </w:rPr>
        <w:t xml:space="preserve"> </w:t>
      </w:r>
      <w:proofErr w:type="spellStart"/>
      <w:r w:rsidRPr="007912BD">
        <w:rPr>
          <w:rFonts w:ascii="Arial" w:hAnsi="Arial" w:cs="Arial"/>
          <w:sz w:val="22"/>
          <w:szCs w:val="22"/>
        </w:rPr>
        <w:t>wella</w:t>
      </w:r>
      <w:proofErr w:type="spellEnd"/>
      <w:r w:rsidRPr="007912BD">
        <w:rPr>
          <w:rFonts w:ascii="Arial" w:hAnsi="Arial" w:cs="Arial"/>
          <w:sz w:val="22"/>
          <w:szCs w:val="22"/>
        </w:rPr>
        <w:t xml:space="preserve"> </w:t>
      </w:r>
      <w:proofErr w:type="spellStart"/>
      <w:r w:rsidRPr="007912BD">
        <w:rPr>
          <w:rFonts w:ascii="Arial" w:hAnsi="Arial" w:cs="Arial"/>
          <w:sz w:val="22"/>
          <w:szCs w:val="22"/>
        </w:rPr>
        <w:t>fy</w:t>
      </w:r>
      <w:proofErr w:type="spellEnd"/>
      <w:r w:rsidRPr="007912BD">
        <w:rPr>
          <w:rFonts w:ascii="Arial" w:hAnsi="Arial" w:cs="Arial"/>
          <w:sz w:val="22"/>
          <w:szCs w:val="22"/>
        </w:rPr>
        <w:t xml:space="preserve"> </w:t>
      </w:r>
      <w:proofErr w:type="spellStart"/>
      <w:r w:rsidRPr="007912BD">
        <w:rPr>
          <w:rFonts w:ascii="Arial" w:hAnsi="Arial" w:cs="Arial"/>
          <w:sz w:val="22"/>
          <w:szCs w:val="22"/>
        </w:rPr>
        <w:t>ngwers</w:t>
      </w:r>
      <w:proofErr w:type="spellEnd"/>
      <w:r w:rsidRPr="007912BD">
        <w:rPr>
          <w:rFonts w:ascii="Arial" w:hAnsi="Arial" w:cs="Arial"/>
          <w:sz w:val="22"/>
          <w:szCs w:val="22"/>
        </w:rPr>
        <w:t xml:space="preserve"> </w:t>
      </w:r>
      <w:proofErr w:type="spellStart"/>
      <w:r w:rsidRPr="007912BD">
        <w:rPr>
          <w:rFonts w:ascii="Arial" w:hAnsi="Arial" w:cs="Arial"/>
          <w:sz w:val="22"/>
          <w:szCs w:val="22"/>
        </w:rPr>
        <w:t>nesaf</w:t>
      </w:r>
      <w:proofErr w:type="spellEnd"/>
      <w:r w:rsidRPr="007912BD">
        <w:rPr>
          <w:rFonts w:ascii="Arial" w:hAnsi="Arial" w:cs="Arial"/>
          <w:sz w:val="22"/>
          <w:szCs w:val="22"/>
        </w:rPr>
        <w:t xml:space="preserve">. </w:t>
      </w:r>
      <w:proofErr w:type="spellStart"/>
      <w:r w:rsidRPr="007912BD">
        <w:rPr>
          <w:rFonts w:ascii="Arial" w:hAnsi="Arial" w:cs="Arial"/>
          <w:sz w:val="22"/>
          <w:szCs w:val="22"/>
        </w:rPr>
        <w:t>Byddaf</w:t>
      </w:r>
      <w:proofErr w:type="spellEnd"/>
      <w:r w:rsidRPr="007912BD">
        <w:rPr>
          <w:rFonts w:ascii="Arial" w:hAnsi="Arial" w:cs="Arial"/>
          <w:sz w:val="22"/>
          <w:szCs w:val="22"/>
        </w:rPr>
        <w:t xml:space="preserve"> </w:t>
      </w:r>
      <w:proofErr w:type="spellStart"/>
      <w:r w:rsidRPr="007912BD">
        <w:rPr>
          <w:rFonts w:ascii="Arial" w:hAnsi="Arial" w:cs="Arial"/>
          <w:sz w:val="22"/>
          <w:szCs w:val="22"/>
        </w:rPr>
        <w:t>yn</w:t>
      </w:r>
      <w:proofErr w:type="spellEnd"/>
      <w:r w:rsidRPr="007912BD">
        <w:rPr>
          <w:rFonts w:ascii="Arial" w:hAnsi="Arial" w:cs="Arial"/>
          <w:sz w:val="22"/>
          <w:szCs w:val="22"/>
        </w:rPr>
        <w:t xml:space="preserve"> </w:t>
      </w:r>
      <w:proofErr w:type="spellStart"/>
      <w:r w:rsidRPr="007912BD">
        <w:rPr>
          <w:rFonts w:ascii="Arial" w:hAnsi="Arial" w:cs="Arial"/>
          <w:sz w:val="22"/>
          <w:szCs w:val="22"/>
        </w:rPr>
        <w:t>sicrhau</w:t>
      </w:r>
      <w:proofErr w:type="spellEnd"/>
      <w:r w:rsidRPr="007912BD">
        <w:rPr>
          <w:rFonts w:ascii="Arial" w:hAnsi="Arial" w:cs="Arial"/>
          <w:sz w:val="22"/>
          <w:szCs w:val="22"/>
        </w:rPr>
        <w:t xml:space="preserve"> </w:t>
      </w:r>
      <w:proofErr w:type="spellStart"/>
      <w:r w:rsidRPr="007912BD">
        <w:rPr>
          <w:rFonts w:ascii="Arial" w:hAnsi="Arial" w:cs="Arial"/>
          <w:sz w:val="22"/>
          <w:szCs w:val="22"/>
        </w:rPr>
        <w:t>fy</w:t>
      </w:r>
      <w:proofErr w:type="spellEnd"/>
      <w:r w:rsidRPr="007912BD">
        <w:rPr>
          <w:rFonts w:ascii="Arial" w:hAnsi="Arial" w:cs="Arial"/>
          <w:sz w:val="22"/>
          <w:szCs w:val="22"/>
        </w:rPr>
        <w:t xml:space="preserve"> mod </w:t>
      </w:r>
      <w:proofErr w:type="spellStart"/>
      <w:r w:rsidRPr="007912BD">
        <w:rPr>
          <w:rFonts w:ascii="Arial" w:hAnsi="Arial" w:cs="Arial"/>
          <w:sz w:val="22"/>
          <w:szCs w:val="22"/>
        </w:rPr>
        <w:t>yn</w:t>
      </w:r>
      <w:proofErr w:type="spellEnd"/>
      <w:r w:rsidRPr="007912BD">
        <w:rPr>
          <w:rFonts w:ascii="Arial" w:hAnsi="Arial" w:cs="Arial"/>
          <w:sz w:val="22"/>
          <w:szCs w:val="22"/>
        </w:rPr>
        <w:t xml:space="preserve"> </w:t>
      </w:r>
      <w:proofErr w:type="spellStart"/>
      <w:r w:rsidRPr="007912BD">
        <w:rPr>
          <w:rFonts w:ascii="Arial" w:hAnsi="Arial" w:cs="Arial"/>
          <w:sz w:val="22"/>
          <w:szCs w:val="22"/>
        </w:rPr>
        <w:t>derbyn</w:t>
      </w:r>
      <w:proofErr w:type="spellEnd"/>
      <w:r w:rsidRPr="007912BD">
        <w:rPr>
          <w:rFonts w:ascii="Arial" w:hAnsi="Arial" w:cs="Arial"/>
          <w:sz w:val="22"/>
          <w:szCs w:val="22"/>
        </w:rPr>
        <w:t xml:space="preserve"> </w:t>
      </w:r>
      <w:proofErr w:type="spellStart"/>
      <w:r w:rsidRPr="007912BD">
        <w:rPr>
          <w:rFonts w:ascii="Arial" w:hAnsi="Arial" w:cs="Arial"/>
          <w:sz w:val="22"/>
          <w:szCs w:val="22"/>
        </w:rPr>
        <w:t>adborth</w:t>
      </w:r>
      <w:proofErr w:type="spellEnd"/>
      <w:r w:rsidRPr="007912BD">
        <w:rPr>
          <w:rFonts w:ascii="Arial" w:hAnsi="Arial" w:cs="Arial"/>
          <w:sz w:val="22"/>
          <w:szCs w:val="22"/>
        </w:rPr>
        <w:t xml:space="preserve"> </w:t>
      </w:r>
      <w:proofErr w:type="spellStart"/>
      <w:r w:rsidRPr="007912BD">
        <w:rPr>
          <w:rFonts w:ascii="Arial" w:hAnsi="Arial" w:cs="Arial"/>
          <w:sz w:val="22"/>
          <w:szCs w:val="22"/>
        </w:rPr>
        <w:t>gan</w:t>
      </w:r>
      <w:proofErr w:type="spellEnd"/>
      <w:r w:rsidRPr="007912BD">
        <w:rPr>
          <w:rFonts w:ascii="Arial" w:hAnsi="Arial" w:cs="Arial"/>
          <w:sz w:val="22"/>
          <w:szCs w:val="22"/>
        </w:rPr>
        <w:t xml:space="preserve"> y </w:t>
      </w:r>
      <w:proofErr w:type="spellStart"/>
      <w:r w:rsidRPr="007912BD">
        <w:rPr>
          <w:rFonts w:ascii="Arial" w:hAnsi="Arial" w:cs="Arial"/>
          <w:sz w:val="22"/>
          <w:szCs w:val="22"/>
        </w:rPr>
        <w:t>dosbarth</w:t>
      </w:r>
      <w:proofErr w:type="spellEnd"/>
      <w:r w:rsidRPr="007912BD">
        <w:rPr>
          <w:rFonts w:ascii="Arial" w:hAnsi="Arial" w:cs="Arial"/>
          <w:sz w:val="22"/>
          <w:szCs w:val="22"/>
        </w:rPr>
        <w:t xml:space="preserve"> </w:t>
      </w:r>
      <w:proofErr w:type="spellStart"/>
      <w:r w:rsidRPr="007912BD">
        <w:rPr>
          <w:rFonts w:ascii="Arial" w:hAnsi="Arial" w:cs="Arial"/>
          <w:sz w:val="22"/>
          <w:szCs w:val="22"/>
        </w:rPr>
        <w:t>a'r</w:t>
      </w:r>
      <w:proofErr w:type="spellEnd"/>
      <w:r w:rsidRPr="007912BD">
        <w:rPr>
          <w:rFonts w:ascii="Arial" w:hAnsi="Arial" w:cs="Arial"/>
          <w:sz w:val="22"/>
          <w:szCs w:val="22"/>
        </w:rPr>
        <w:t xml:space="preserve"> </w:t>
      </w:r>
      <w:proofErr w:type="spellStart"/>
      <w:r w:rsidRPr="007912BD">
        <w:rPr>
          <w:rFonts w:ascii="Arial" w:hAnsi="Arial" w:cs="Arial"/>
          <w:sz w:val="22"/>
          <w:szCs w:val="22"/>
        </w:rPr>
        <w:t>athro</w:t>
      </w:r>
      <w:proofErr w:type="spellEnd"/>
      <w:r w:rsidRPr="007912BD">
        <w:rPr>
          <w:rFonts w:ascii="Arial" w:hAnsi="Arial" w:cs="Arial"/>
          <w:sz w:val="22"/>
          <w:szCs w:val="22"/>
        </w:rPr>
        <w:t xml:space="preserve"> </w:t>
      </w:r>
      <w:proofErr w:type="spellStart"/>
      <w:r w:rsidRPr="007912BD">
        <w:rPr>
          <w:rFonts w:ascii="Arial" w:hAnsi="Arial" w:cs="Arial"/>
          <w:sz w:val="22"/>
          <w:szCs w:val="22"/>
        </w:rPr>
        <w:t>dosbarth</w:t>
      </w:r>
      <w:proofErr w:type="spellEnd"/>
      <w:r w:rsidRPr="007912BD">
        <w:rPr>
          <w:rFonts w:ascii="Arial" w:hAnsi="Arial" w:cs="Arial"/>
          <w:sz w:val="22"/>
          <w:szCs w:val="22"/>
        </w:rPr>
        <w:t xml:space="preserve"> ac </w:t>
      </w:r>
      <w:proofErr w:type="spellStart"/>
      <w:r w:rsidRPr="007912BD">
        <w:rPr>
          <w:rFonts w:ascii="Arial" w:hAnsi="Arial" w:cs="Arial"/>
          <w:sz w:val="22"/>
          <w:szCs w:val="22"/>
        </w:rPr>
        <w:t>yn</w:t>
      </w:r>
      <w:proofErr w:type="spellEnd"/>
      <w:r w:rsidRPr="007912BD">
        <w:rPr>
          <w:rFonts w:ascii="Arial" w:hAnsi="Arial" w:cs="Arial"/>
          <w:sz w:val="22"/>
          <w:szCs w:val="22"/>
        </w:rPr>
        <w:t xml:space="preserve"> </w:t>
      </w:r>
      <w:proofErr w:type="spellStart"/>
      <w:r w:rsidRPr="007912BD">
        <w:rPr>
          <w:rFonts w:ascii="Arial" w:hAnsi="Arial" w:cs="Arial"/>
          <w:sz w:val="22"/>
          <w:szCs w:val="22"/>
        </w:rPr>
        <w:t>defnyddio'r</w:t>
      </w:r>
      <w:proofErr w:type="spellEnd"/>
      <w:r w:rsidRPr="007912BD">
        <w:rPr>
          <w:rFonts w:ascii="Arial" w:hAnsi="Arial" w:cs="Arial"/>
          <w:sz w:val="22"/>
          <w:szCs w:val="22"/>
        </w:rPr>
        <w:t xml:space="preserve"> </w:t>
      </w:r>
      <w:proofErr w:type="spellStart"/>
      <w:r w:rsidRPr="007912BD">
        <w:rPr>
          <w:rFonts w:ascii="Arial" w:hAnsi="Arial" w:cs="Arial"/>
          <w:sz w:val="22"/>
          <w:szCs w:val="22"/>
        </w:rPr>
        <w:t>targedau</w:t>
      </w:r>
      <w:proofErr w:type="spellEnd"/>
      <w:r w:rsidRPr="007912BD">
        <w:rPr>
          <w:rFonts w:ascii="Arial" w:hAnsi="Arial" w:cs="Arial"/>
          <w:sz w:val="22"/>
          <w:szCs w:val="22"/>
        </w:rPr>
        <w:t xml:space="preserve"> </w:t>
      </w:r>
      <w:proofErr w:type="spellStart"/>
      <w:r w:rsidRPr="007912BD">
        <w:rPr>
          <w:rFonts w:ascii="Arial" w:hAnsi="Arial" w:cs="Arial"/>
          <w:sz w:val="22"/>
          <w:szCs w:val="22"/>
        </w:rPr>
        <w:t>hyn</w:t>
      </w:r>
      <w:proofErr w:type="spellEnd"/>
      <w:r w:rsidRPr="007912BD">
        <w:rPr>
          <w:rFonts w:ascii="Arial" w:hAnsi="Arial" w:cs="Arial"/>
          <w:sz w:val="22"/>
          <w:szCs w:val="22"/>
        </w:rPr>
        <w:t xml:space="preserve"> </w:t>
      </w:r>
      <w:proofErr w:type="spellStart"/>
      <w:r w:rsidRPr="007912BD">
        <w:rPr>
          <w:rFonts w:ascii="Arial" w:hAnsi="Arial" w:cs="Arial"/>
          <w:sz w:val="22"/>
          <w:szCs w:val="22"/>
        </w:rPr>
        <w:t>ar</w:t>
      </w:r>
      <w:proofErr w:type="spellEnd"/>
      <w:r w:rsidRPr="007912BD">
        <w:rPr>
          <w:rFonts w:ascii="Arial" w:hAnsi="Arial" w:cs="Arial"/>
          <w:sz w:val="22"/>
          <w:szCs w:val="22"/>
        </w:rPr>
        <w:t xml:space="preserve"> </w:t>
      </w:r>
      <w:proofErr w:type="spellStart"/>
      <w:r w:rsidRPr="007912BD">
        <w:rPr>
          <w:rFonts w:ascii="Arial" w:hAnsi="Arial" w:cs="Arial"/>
          <w:sz w:val="22"/>
          <w:szCs w:val="22"/>
        </w:rPr>
        <w:t>gyfer</w:t>
      </w:r>
      <w:proofErr w:type="spellEnd"/>
      <w:r w:rsidRPr="007912BD">
        <w:rPr>
          <w:rFonts w:ascii="Arial" w:hAnsi="Arial" w:cs="Arial"/>
          <w:sz w:val="22"/>
          <w:szCs w:val="22"/>
        </w:rPr>
        <w:t xml:space="preserve"> </w:t>
      </w:r>
      <w:proofErr w:type="spellStart"/>
      <w:r w:rsidRPr="007912BD">
        <w:rPr>
          <w:rFonts w:ascii="Arial" w:hAnsi="Arial" w:cs="Arial"/>
          <w:sz w:val="22"/>
          <w:szCs w:val="22"/>
        </w:rPr>
        <w:t>fy</w:t>
      </w:r>
      <w:proofErr w:type="spellEnd"/>
      <w:r w:rsidRPr="007912BD">
        <w:rPr>
          <w:rFonts w:ascii="Arial" w:hAnsi="Arial" w:cs="Arial"/>
          <w:sz w:val="22"/>
          <w:szCs w:val="22"/>
        </w:rPr>
        <w:t xml:space="preserve"> </w:t>
      </w:r>
      <w:proofErr w:type="spellStart"/>
      <w:r w:rsidRPr="007912BD">
        <w:rPr>
          <w:rFonts w:ascii="Arial" w:hAnsi="Arial" w:cs="Arial"/>
          <w:sz w:val="22"/>
          <w:szCs w:val="22"/>
        </w:rPr>
        <w:t>nghynllunio</w:t>
      </w:r>
      <w:proofErr w:type="spellEnd"/>
      <w:r w:rsidRPr="007912BD">
        <w:rPr>
          <w:rFonts w:ascii="Arial" w:hAnsi="Arial" w:cs="Arial"/>
          <w:sz w:val="22"/>
          <w:szCs w:val="22"/>
        </w:rPr>
        <w:t xml:space="preserve"> </w:t>
      </w:r>
      <w:proofErr w:type="spellStart"/>
      <w:r w:rsidRPr="007912BD">
        <w:rPr>
          <w:rFonts w:ascii="Arial" w:hAnsi="Arial" w:cs="Arial"/>
          <w:sz w:val="22"/>
          <w:szCs w:val="22"/>
        </w:rPr>
        <w:t>gwersi</w:t>
      </w:r>
      <w:proofErr w:type="spellEnd"/>
      <w:r w:rsidRPr="007912BD">
        <w:rPr>
          <w:rFonts w:ascii="Arial" w:hAnsi="Arial" w:cs="Arial"/>
          <w:sz w:val="22"/>
          <w:szCs w:val="22"/>
        </w:rPr>
        <w:t xml:space="preserve"> </w:t>
      </w:r>
      <w:proofErr w:type="spellStart"/>
      <w:r w:rsidRPr="007912BD">
        <w:rPr>
          <w:rFonts w:ascii="Arial" w:hAnsi="Arial" w:cs="Arial"/>
          <w:sz w:val="22"/>
          <w:szCs w:val="22"/>
        </w:rPr>
        <w:t>yn</w:t>
      </w:r>
      <w:proofErr w:type="spellEnd"/>
      <w:r w:rsidRPr="007912BD">
        <w:rPr>
          <w:rFonts w:ascii="Arial" w:hAnsi="Arial" w:cs="Arial"/>
          <w:sz w:val="22"/>
          <w:szCs w:val="22"/>
        </w:rPr>
        <w:t xml:space="preserve"> y </w:t>
      </w:r>
      <w:proofErr w:type="spellStart"/>
      <w:r w:rsidRPr="007912BD">
        <w:rPr>
          <w:rFonts w:ascii="Arial" w:hAnsi="Arial" w:cs="Arial"/>
          <w:sz w:val="22"/>
          <w:szCs w:val="22"/>
        </w:rPr>
        <w:t>dyfodol</w:t>
      </w:r>
      <w:proofErr w:type="spellEnd"/>
      <w:r w:rsidRPr="007912BD">
        <w:rPr>
          <w:rFonts w:ascii="Arial" w:hAnsi="Arial" w:cs="Arial"/>
          <w:sz w:val="22"/>
          <w:szCs w:val="22"/>
        </w:rPr>
        <w:t xml:space="preserve">. </w:t>
      </w:r>
      <w:proofErr w:type="spellStart"/>
      <w:r w:rsidRPr="007912BD">
        <w:rPr>
          <w:rFonts w:ascii="Arial" w:hAnsi="Arial" w:cs="Arial"/>
          <w:sz w:val="22"/>
          <w:szCs w:val="22"/>
        </w:rPr>
        <w:t>Byddaf</w:t>
      </w:r>
      <w:proofErr w:type="spellEnd"/>
      <w:r w:rsidRPr="007912BD">
        <w:rPr>
          <w:rFonts w:ascii="Arial" w:hAnsi="Arial" w:cs="Arial"/>
          <w:sz w:val="22"/>
          <w:szCs w:val="22"/>
        </w:rPr>
        <w:t xml:space="preserve"> </w:t>
      </w:r>
      <w:proofErr w:type="spellStart"/>
      <w:r w:rsidRPr="007912BD">
        <w:rPr>
          <w:rFonts w:ascii="Arial" w:hAnsi="Arial" w:cs="Arial"/>
          <w:sz w:val="22"/>
          <w:szCs w:val="22"/>
        </w:rPr>
        <w:t>yn</w:t>
      </w:r>
      <w:proofErr w:type="spellEnd"/>
      <w:r w:rsidRPr="007912BD">
        <w:rPr>
          <w:rFonts w:ascii="Arial" w:hAnsi="Arial" w:cs="Arial"/>
          <w:sz w:val="22"/>
          <w:szCs w:val="22"/>
        </w:rPr>
        <w:t xml:space="preserve"> </w:t>
      </w:r>
      <w:proofErr w:type="spellStart"/>
      <w:r w:rsidRPr="007912BD">
        <w:rPr>
          <w:rFonts w:ascii="Arial" w:hAnsi="Arial" w:cs="Arial"/>
          <w:sz w:val="22"/>
          <w:szCs w:val="22"/>
        </w:rPr>
        <w:t>ceisio</w:t>
      </w:r>
      <w:proofErr w:type="spellEnd"/>
      <w:r w:rsidRPr="007912BD">
        <w:rPr>
          <w:rFonts w:ascii="Arial" w:hAnsi="Arial" w:cs="Arial"/>
          <w:sz w:val="22"/>
          <w:szCs w:val="22"/>
        </w:rPr>
        <w:t xml:space="preserve"> </w:t>
      </w:r>
      <w:proofErr w:type="spellStart"/>
      <w:r w:rsidRPr="007912BD">
        <w:rPr>
          <w:rFonts w:ascii="Arial" w:hAnsi="Arial" w:cs="Arial"/>
          <w:sz w:val="22"/>
          <w:szCs w:val="22"/>
        </w:rPr>
        <w:t>cyrsiau</w:t>
      </w:r>
      <w:proofErr w:type="spellEnd"/>
      <w:r w:rsidRPr="007912BD">
        <w:rPr>
          <w:rFonts w:ascii="Arial" w:hAnsi="Arial" w:cs="Arial"/>
          <w:sz w:val="22"/>
          <w:szCs w:val="22"/>
        </w:rPr>
        <w:t xml:space="preserve"> </w:t>
      </w:r>
      <w:proofErr w:type="spellStart"/>
      <w:r w:rsidRPr="007912BD">
        <w:rPr>
          <w:rFonts w:ascii="Arial" w:hAnsi="Arial" w:cs="Arial"/>
          <w:sz w:val="22"/>
          <w:szCs w:val="22"/>
        </w:rPr>
        <w:t>ar</w:t>
      </w:r>
      <w:proofErr w:type="spellEnd"/>
      <w:r w:rsidRPr="007912BD">
        <w:rPr>
          <w:rFonts w:ascii="Arial" w:hAnsi="Arial" w:cs="Arial"/>
          <w:sz w:val="22"/>
          <w:szCs w:val="22"/>
        </w:rPr>
        <w:t xml:space="preserve"> </w:t>
      </w:r>
      <w:proofErr w:type="spellStart"/>
      <w:r w:rsidRPr="007912BD">
        <w:rPr>
          <w:rFonts w:ascii="Arial" w:hAnsi="Arial" w:cs="Arial"/>
          <w:sz w:val="22"/>
          <w:szCs w:val="22"/>
        </w:rPr>
        <w:t>strategaethau</w:t>
      </w:r>
      <w:proofErr w:type="spellEnd"/>
      <w:r w:rsidRPr="007912BD">
        <w:rPr>
          <w:rFonts w:ascii="Arial" w:hAnsi="Arial" w:cs="Arial"/>
          <w:sz w:val="22"/>
          <w:szCs w:val="22"/>
        </w:rPr>
        <w:t xml:space="preserve"> </w:t>
      </w:r>
      <w:proofErr w:type="spellStart"/>
      <w:r w:rsidRPr="007912BD">
        <w:rPr>
          <w:rFonts w:ascii="Arial" w:hAnsi="Arial" w:cs="Arial"/>
          <w:sz w:val="22"/>
          <w:szCs w:val="22"/>
        </w:rPr>
        <w:t>ar</w:t>
      </w:r>
      <w:proofErr w:type="spellEnd"/>
      <w:r w:rsidRPr="007912BD">
        <w:rPr>
          <w:rFonts w:ascii="Arial" w:hAnsi="Arial" w:cs="Arial"/>
          <w:sz w:val="22"/>
          <w:szCs w:val="22"/>
        </w:rPr>
        <w:t xml:space="preserve"> </w:t>
      </w:r>
      <w:proofErr w:type="spellStart"/>
      <w:r w:rsidRPr="007912BD">
        <w:rPr>
          <w:rFonts w:ascii="Arial" w:hAnsi="Arial" w:cs="Arial"/>
          <w:sz w:val="22"/>
          <w:szCs w:val="22"/>
        </w:rPr>
        <w:t>sut</w:t>
      </w:r>
      <w:proofErr w:type="spellEnd"/>
      <w:r w:rsidRPr="007912BD">
        <w:rPr>
          <w:rFonts w:ascii="Arial" w:hAnsi="Arial" w:cs="Arial"/>
          <w:sz w:val="22"/>
          <w:szCs w:val="22"/>
        </w:rPr>
        <w:t xml:space="preserve"> </w:t>
      </w:r>
      <w:proofErr w:type="spellStart"/>
      <w:r w:rsidRPr="007912BD">
        <w:rPr>
          <w:rFonts w:ascii="Arial" w:hAnsi="Arial" w:cs="Arial"/>
          <w:sz w:val="22"/>
          <w:szCs w:val="22"/>
        </w:rPr>
        <w:t>i</w:t>
      </w:r>
      <w:proofErr w:type="spellEnd"/>
      <w:r w:rsidRPr="007912BD">
        <w:rPr>
          <w:rFonts w:ascii="Arial" w:hAnsi="Arial" w:cs="Arial"/>
          <w:sz w:val="22"/>
          <w:szCs w:val="22"/>
        </w:rPr>
        <w:t xml:space="preserve"> </w:t>
      </w:r>
      <w:proofErr w:type="spellStart"/>
      <w:r w:rsidRPr="007912BD">
        <w:rPr>
          <w:rFonts w:ascii="Arial" w:hAnsi="Arial" w:cs="Arial"/>
          <w:sz w:val="22"/>
          <w:szCs w:val="22"/>
        </w:rPr>
        <w:t>ddefnyddio</w:t>
      </w:r>
      <w:proofErr w:type="spellEnd"/>
      <w:r w:rsidRPr="007912BD">
        <w:rPr>
          <w:rFonts w:ascii="Arial" w:hAnsi="Arial" w:cs="Arial"/>
          <w:sz w:val="22"/>
          <w:szCs w:val="22"/>
        </w:rPr>
        <w:t xml:space="preserve"> </w:t>
      </w:r>
      <w:proofErr w:type="spellStart"/>
      <w:r w:rsidRPr="007912BD">
        <w:rPr>
          <w:rFonts w:ascii="Arial" w:hAnsi="Arial" w:cs="Arial"/>
          <w:sz w:val="22"/>
          <w:szCs w:val="22"/>
        </w:rPr>
        <w:t>sawl</w:t>
      </w:r>
      <w:proofErr w:type="spellEnd"/>
      <w:r w:rsidRPr="007912BD">
        <w:rPr>
          <w:rFonts w:ascii="Arial" w:hAnsi="Arial" w:cs="Arial"/>
          <w:sz w:val="22"/>
          <w:szCs w:val="22"/>
        </w:rPr>
        <w:t xml:space="preserve"> </w:t>
      </w:r>
      <w:proofErr w:type="spellStart"/>
      <w:r w:rsidRPr="007912BD">
        <w:rPr>
          <w:rFonts w:ascii="Arial" w:hAnsi="Arial" w:cs="Arial"/>
          <w:sz w:val="22"/>
          <w:szCs w:val="22"/>
        </w:rPr>
        <w:t>platfform</w:t>
      </w:r>
      <w:proofErr w:type="spellEnd"/>
      <w:r w:rsidRPr="007912BD">
        <w:rPr>
          <w:rFonts w:ascii="Arial" w:hAnsi="Arial" w:cs="Arial"/>
          <w:sz w:val="22"/>
          <w:szCs w:val="22"/>
        </w:rPr>
        <w:t xml:space="preserve"> </w:t>
      </w:r>
      <w:proofErr w:type="spellStart"/>
      <w:r w:rsidRPr="007912BD">
        <w:rPr>
          <w:rFonts w:ascii="Arial" w:hAnsi="Arial" w:cs="Arial"/>
          <w:sz w:val="22"/>
          <w:szCs w:val="22"/>
        </w:rPr>
        <w:lastRenderedPageBreak/>
        <w:t>tebyg</w:t>
      </w:r>
      <w:proofErr w:type="spellEnd"/>
      <w:r w:rsidRPr="007912BD">
        <w:rPr>
          <w:rFonts w:ascii="Arial" w:hAnsi="Arial" w:cs="Arial"/>
          <w:sz w:val="22"/>
          <w:szCs w:val="22"/>
        </w:rPr>
        <w:t xml:space="preserve"> </w:t>
      </w:r>
      <w:proofErr w:type="spellStart"/>
      <w:r w:rsidRPr="007912BD">
        <w:rPr>
          <w:rFonts w:ascii="Arial" w:hAnsi="Arial" w:cs="Arial"/>
          <w:sz w:val="22"/>
          <w:szCs w:val="22"/>
        </w:rPr>
        <w:t>i</w:t>
      </w:r>
      <w:proofErr w:type="spellEnd"/>
      <w:r w:rsidRPr="007912BD">
        <w:rPr>
          <w:rFonts w:ascii="Arial" w:hAnsi="Arial" w:cs="Arial"/>
          <w:sz w:val="22"/>
          <w:szCs w:val="22"/>
        </w:rPr>
        <w:t xml:space="preserve"> Microsoft </w:t>
      </w:r>
      <w:proofErr w:type="spellStart"/>
      <w:r w:rsidRPr="007912BD">
        <w:rPr>
          <w:rFonts w:ascii="Arial" w:hAnsi="Arial" w:cs="Arial"/>
          <w:sz w:val="22"/>
          <w:szCs w:val="22"/>
        </w:rPr>
        <w:t>i</w:t>
      </w:r>
      <w:proofErr w:type="spellEnd"/>
      <w:r w:rsidRPr="007912BD">
        <w:rPr>
          <w:rFonts w:ascii="Arial" w:hAnsi="Arial" w:cs="Arial"/>
          <w:sz w:val="22"/>
          <w:szCs w:val="22"/>
        </w:rPr>
        <w:t xml:space="preserve"> </w:t>
      </w:r>
      <w:proofErr w:type="spellStart"/>
      <w:r w:rsidRPr="007912BD">
        <w:rPr>
          <w:rFonts w:ascii="Arial" w:hAnsi="Arial" w:cs="Arial"/>
          <w:sz w:val="22"/>
          <w:szCs w:val="22"/>
        </w:rPr>
        <w:t>roi'r</w:t>
      </w:r>
      <w:proofErr w:type="spellEnd"/>
      <w:r w:rsidRPr="007912BD">
        <w:rPr>
          <w:rFonts w:ascii="Arial" w:hAnsi="Arial" w:cs="Arial"/>
          <w:sz w:val="22"/>
          <w:szCs w:val="22"/>
        </w:rPr>
        <w:t xml:space="preserve"> </w:t>
      </w:r>
      <w:proofErr w:type="spellStart"/>
      <w:r w:rsidRPr="007912BD">
        <w:rPr>
          <w:rFonts w:ascii="Arial" w:hAnsi="Arial" w:cs="Arial"/>
          <w:sz w:val="22"/>
          <w:szCs w:val="22"/>
        </w:rPr>
        <w:t>cyfleoedd</w:t>
      </w:r>
      <w:proofErr w:type="spellEnd"/>
      <w:r w:rsidRPr="007912BD">
        <w:rPr>
          <w:rFonts w:ascii="Arial" w:hAnsi="Arial" w:cs="Arial"/>
          <w:sz w:val="22"/>
          <w:szCs w:val="22"/>
        </w:rPr>
        <w:t xml:space="preserve"> </w:t>
      </w:r>
      <w:proofErr w:type="spellStart"/>
      <w:r w:rsidRPr="007912BD">
        <w:rPr>
          <w:rFonts w:ascii="Arial" w:hAnsi="Arial" w:cs="Arial"/>
          <w:sz w:val="22"/>
          <w:szCs w:val="22"/>
        </w:rPr>
        <w:t>hyn</w:t>
      </w:r>
      <w:proofErr w:type="spellEnd"/>
      <w:r w:rsidRPr="007912BD">
        <w:rPr>
          <w:rFonts w:ascii="Arial" w:hAnsi="Arial" w:cs="Arial"/>
          <w:sz w:val="22"/>
          <w:szCs w:val="22"/>
        </w:rPr>
        <w:t xml:space="preserve"> </w:t>
      </w:r>
      <w:proofErr w:type="spellStart"/>
      <w:r w:rsidRPr="007912BD">
        <w:rPr>
          <w:rFonts w:ascii="Arial" w:hAnsi="Arial" w:cs="Arial"/>
          <w:sz w:val="22"/>
          <w:szCs w:val="22"/>
        </w:rPr>
        <w:t>i'r</w:t>
      </w:r>
      <w:proofErr w:type="spellEnd"/>
      <w:r w:rsidRPr="007912BD">
        <w:rPr>
          <w:rFonts w:ascii="Arial" w:hAnsi="Arial" w:cs="Arial"/>
          <w:sz w:val="22"/>
          <w:szCs w:val="22"/>
        </w:rPr>
        <w:t xml:space="preserve"> plant </w:t>
      </w:r>
      <w:proofErr w:type="spellStart"/>
      <w:r w:rsidRPr="007912BD">
        <w:rPr>
          <w:rFonts w:ascii="Arial" w:hAnsi="Arial" w:cs="Arial"/>
          <w:sz w:val="22"/>
          <w:szCs w:val="22"/>
        </w:rPr>
        <w:t>siarad</w:t>
      </w:r>
      <w:proofErr w:type="spellEnd"/>
      <w:r w:rsidRPr="007912BD">
        <w:rPr>
          <w:rFonts w:ascii="Arial" w:hAnsi="Arial" w:cs="Arial"/>
          <w:sz w:val="22"/>
          <w:szCs w:val="22"/>
        </w:rPr>
        <w:t xml:space="preserve"> a </w:t>
      </w:r>
      <w:proofErr w:type="spellStart"/>
      <w:r w:rsidRPr="007912BD">
        <w:rPr>
          <w:rFonts w:ascii="Arial" w:hAnsi="Arial" w:cs="Arial"/>
          <w:sz w:val="22"/>
          <w:szCs w:val="22"/>
        </w:rPr>
        <w:t>chael</w:t>
      </w:r>
      <w:proofErr w:type="spellEnd"/>
      <w:r w:rsidRPr="007912BD">
        <w:rPr>
          <w:rFonts w:ascii="Arial" w:hAnsi="Arial" w:cs="Arial"/>
          <w:sz w:val="22"/>
          <w:szCs w:val="22"/>
        </w:rPr>
        <w:t xml:space="preserve"> </w:t>
      </w:r>
      <w:proofErr w:type="spellStart"/>
      <w:r w:rsidRPr="007912BD">
        <w:rPr>
          <w:rFonts w:ascii="Arial" w:hAnsi="Arial" w:cs="Arial"/>
          <w:sz w:val="22"/>
          <w:szCs w:val="22"/>
        </w:rPr>
        <w:t>eu</w:t>
      </w:r>
      <w:proofErr w:type="spellEnd"/>
      <w:r w:rsidRPr="007912BD">
        <w:rPr>
          <w:rFonts w:ascii="Arial" w:hAnsi="Arial" w:cs="Arial"/>
          <w:sz w:val="22"/>
          <w:szCs w:val="22"/>
        </w:rPr>
        <w:t xml:space="preserve"> </w:t>
      </w:r>
      <w:proofErr w:type="spellStart"/>
      <w:r w:rsidRPr="007912BD">
        <w:rPr>
          <w:rFonts w:ascii="Arial" w:hAnsi="Arial" w:cs="Arial"/>
          <w:sz w:val="22"/>
          <w:szCs w:val="22"/>
        </w:rPr>
        <w:t>clywed</w:t>
      </w:r>
      <w:proofErr w:type="spellEnd"/>
      <w:r w:rsidRPr="007912BD">
        <w:rPr>
          <w:rFonts w:ascii="Arial" w:hAnsi="Arial" w:cs="Arial"/>
          <w:sz w:val="22"/>
          <w:szCs w:val="22"/>
        </w:rPr>
        <w:t xml:space="preserve">, </w:t>
      </w:r>
      <w:proofErr w:type="spellStart"/>
      <w:r w:rsidRPr="007912BD">
        <w:rPr>
          <w:rFonts w:ascii="Arial" w:hAnsi="Arial" w:cs="Arial"/>
          <w:sz w:val="22"/>
          <w:szCs w:val="22"/>
        </w:rPr>
        <w:t>gan</w:t>
      </w:r>
      <w:proofErr w:type="spellEnd"/>
      <w:r w:rsidRPr="007912BD">
        <w:rPr>
          <w:rFonts w:ascii="Arial" w:hAnsi="Arial" w:cs="Arial"/>
          <w:sz w:val="22"/>
          <w:szCs w:val="22"/>
        </w:rPr>
        <w:t xml:space="preserve"> </w:t>
      </w:r>
      <w:proofErr w:type="spellStart"/>
      <w:r w:rsidRPr="007912BD">
        <w:rPr>
          <w:rFonts w:ascii="Arial" w:hAnsi="Arial" w:cs="Arial"/>
          <w:sz w:val="22"/>
          <w:szCs w:val="22"/>
        </w:rPr>
        <w:t>ddod</w:t>
      </w:r>
      <w:proofErr w:type="spellEnd"/>
      <w:r w:rsidRPr="007912BD">
        <w:rPr>
          <w:rFonts w:ascii="Arial" w:hAnsi="Arial" w:cs="Arial"/>
          <w:sz w:val="22"/>
          <w:szCs w:val="22"/>
        </w:rPr>
        <w:t xml:space="preserve"> o </w:t>
      </w:r>
      <w:proofErr w:type="spellStart"/>
      <w:r w:rsidRPr="007912BD">
        <w:rPr>
          <w:rFonts w:ascii="Arial" w:hAnsi="Arial" w:cs="Arial"/>
          <w:sz w:val="22"/>
          <w:szCs w:val="22"/>
        </w:rPr>
        <w:t>hyd</w:t>
      </w:r>
      <w:proofErr w:type="spellEnd"/>
      <w:r w:rsidRPr="007912BD">
        <w:rPr>
          <w:rFonts w:ascii="Arial" w:hAnsi="Arial" w:cs="Arial"/>
          <w:sz w:val="22"/>
          <w:szCs w:val="22"/>
        </w:rPr>
        <w:t xml:space="preserve"> </w:t>
      </w:r>
      <w:proofErr w:type="spellStart"/>
      <w:r w:rsidRPr="007912BD">
        <w:rPr>
          <w:rFonts w:ascii="Arial" w:hAnsi="Arial" w:cs="Arial"/>
          <w:sz w:val="22"/>
          <w:szCs w:val="22"/>
        </w:rPr>
        <w:t>i</w:t>
      </w:r>
      <w:proofErr w:type="spellEnd"/>
      <w:r w:rsidRPr="007912BD">
        <w:rPr>
          <w:rFonts w:ascii="Arial" w:hAnsi="Arial" w:cs="Arial"/>
          <w:sz w:val="22"/>
          <w:szCs w:val="22"/>
        </w:rPr>
        <w:t xml:space="preserve"> un </w:t>
      </w:r>
      <w:proofErr w:type="spellStart"/>
      <w:r w:rsidRPr="007912BD">
        <w:rPr>
          <w:rFonts w:ascii="Arial" w:hAnsi="Arial" w:cs="Arial"/>
          <w:sz w:val="22"/>
          <w:szCs w:val="22"/>
        </w:rPr>
        <w:t>sy'n</w:t>
      </w:r>
      <w:proofErr w:type="spellEnd"/>
      <w:r w:rsidRPr="007912BD">
        <w:rPr>
          <w:rFonts w:ascii="Arial" w:hAnsi="Arial" w:cs="Arial"/>
          <w:sz w:val="22"/>
          <w:szCs w:val="22"/>
        </w:rPr>
        <w:t xml:space="preserve"> addas </w:t>
      </w:r>
      <w:proofErr w:type="spellStart"/>
      <w:r w:rsidRPr="007912BD">
        <w:rPr>
          <w:rFonts w:ascii="Arial" w:hAnsi="Arial" w:cs="Arial"/>
          <w:sz w:val="22"/>
          <w:szCs w:val="22"/>
        </w:rPr>
        <w:t>i</w:t>
      </w:r>
      <w:proofErr w:type="spellEnd"/>
      <w:r w:rsidRPr="007912BD">
        <w:rPr>
          <w:rFonts w:ascii="Arial" w:hAnsi="Arial" w:cs="Arial"/>
          <w:sz w:val="22"/>
          <w:szCs w:val="22"/>
        </w:rPr>
        <w:t xml:space="preserve"> mi </w:t>
      </w:r>
      <w:proofErr w:type="spellStart"/>
      <w:r w:rsidRPr="007912BD">
        <w:rPr>
          <w:rFonts w:ascii="Arial" w:hAnsi="Arial" w:cs="Arial"/>
          <w:sz w:val="22"/>
          <w:szCs w:val="22"/>
        </w:rPr>
        <w:t>asesu'r</w:t>
      </w:r>
      <w:proofErr w:type="spellEnd"/>
      <w:r w:rsidRPr="007912BD">
        <w:rPr>
          <w:rFonts w:ascii="Arial" w:hAnsi="Arial" w:cs="Arial"/>
          <w:sz w:val="22"/>
          <w:szCs w:val="22"/>
        </w:rPr>
        <w:t xml:space="preserve"> </w:t>
      </w:r>
      <w:proofErr w:type="spellStart"/>
      <w:r w:rsidRPr="007912BD">
        <w:rPr>
          <w:rFonts w:ascii="Arial" w:hAnsi="Arial" w:cs="Arial"/>
          <w:sz w:val="22"/>
          <w:szCs w:val="22"/>
        </w:rPr>
        <w:t>gwaith</w:t>
      </w:r>
      <w:proofErr w:type="spellEnd"/>
      <w:r w:rsidRPr="007912BD">
        <w:rPr>
          <w:rFonts w:ascii="Arial" w:hAnsi="Arial" w:cs="Arial"/>
          <w:sz w:val="22"/>
          <w:szCs w:val="22"/>
        </w:rPr>
        <w:t xml:space="preserve">. </w:t>
      </w:r>
      <w:proofErr w:type="spellStart"/>
      <w:r w:rsidRPr="007912BD">
        <w:rPr>
          <w:rFonts w:ascii="Arial" w:hAnsi="Arial" w:cs="Arial"/>
          <w:sz w:val="22"/>
          <w:szCs w:val="22"/>
        </w:rPr>
        <w:t>Syniad</w:t>
      </w:r>
      <w:proofErr w:type="spellEnd"/>
      <w:r w:rsidRPr="007912BD">
        <w:rPr>
          <w:rFonts w:ascii="Arial" w:hAnsi="Arial" w:cs="Arial"/>
          <w:sz w:val="22"/>
          <w:szCs w:val="22"/>
        </w:rPr>
        <w:t xml:space="preserve"> </w:t>
      </w:r>
      <w:proofErr w:type="spellStart"/>
      <w:r w:rsidRPr="007912BD">
        <w:rPr>
          <w:rFonts w:ascii="Arial" w:hAnsi="Arial" w:cs="Arial"/>
          <w:sz w:val="22"/>
          <w:szCs w:val="22"/>
        </w:rPr>
        <w:t>arall</w:t>
      </w:r>
      <w:proofErr w:type="spellEnd"/>
      <w:r w:rsidRPr="007912BD">
        <w:rPr>
          <w:rFonts w:ascii="Arial" w:hAnsi="Arial" w:cs="Arial"/>
          <w:sz w:val="22"/>
          <w:szCs w:val="22"/>
        </w:rPr>
        <w:t xml:space="preserve"> </w:t>
      </w:r>
      <w:proofErr w:type="spellStart"/>
      <w:r w:rsidRPr="007912BD">
        <w:rPr>
          <w:rFonts w:ascii="Arial" w:hAnsi="Arial" w:cs="Arial"/>
          <w:sz w:val="22"/>
          <w:szCs w:val="22"/>
        </w:rPr>
        <w:t>o’r</w:t>
      </w:r>
      <w:proofErr w:type="spellEnd"/>
      <w:r w:rsidRPr="007912BD">
        <w:rPr>
          <w:rFonts w:ascii="Arial" w:hAnsi="Arial" w:cs="Arial"/>
          <w:sz w:val="22"/>
          <w:szCs w:val="22"/>
        </w:rPr>
        <w:t xml:space="preserve"> </w:t>
      </w:r>
      <w:proofErr w:type="spellStart"/>
      <w:r w:rsidRPr="007912BD">
        <w:rPr>
          <w:rFonts w:ascii="Arial" w:hAnsi="Arial" w:cs="Arial"/>
          <w:sz w:val="22"/>
          <w:szCs w:val="22"/>
        </w:rPr>
        <w:t>athro</w:t>
      </w:r>
      <w:proofErr w:type="spellEnd"/>
      <w:r w:rsidRPr="007912BD">
        <w:rPr>
          <w:rFonts w:ascii="Arial" w:hAnsi="Arial" w:cs="Arial"/>
          <w:sz w:val="22"/>
          <w:szCs w:val="22"/>
        </w:rPr>
        <w:t xml:space="preserve"> </w:t>
      </w:r>
      <w:proofErr w:type="spellStart"/>
      <w:r w:rsidRPr="007912BD">
        <w:rPr>
          <w:rFonts w:ascii="Arial" w:hAnsi="Arial" w:cs="Arial"/>
          <w:sz w:val="22"/>
          <w:szCs w:val="22"/>
        </w:rPr>
        <w:t>dosbarth</w:t>
      </w:r>
      <w:proofErr w:type="spellEnd"/>
      <w:r w:rsidRPr="007912BD">
        <w:rPr>
          <w:rFonts w:ascii="Arial" w:hAnsi="Arial" w:cs="Arial"/>
          <w:sz w:val="22"/>
          <w:szCs w:val="22"/>
        </w:rPr>
        <w:t xml:space="preserve"> </w:t>
      </w:r>
      <w:proofErr w:type="spellStart"/>
      <w:r w:rsidRPr="007912BD">
        <w:rPr>
          <w:rFonts w:ascii="Arial" w:hAnsi="Arial" w:cs="Arial"/>
          <w:sz w:val="22"/>
          <w:szCs w:val="22"/>
        </w:rPr>
        <w:t>oedd</w:t>
      </w:r>
      <w:proofErr w:type="spellEnd"/>
      <w:r w:rsidRPr="007912BD">
        <w:rPr>
          <w:rFonts w:ascii="Arial" w:hAnsi="Arial" w:cs="Arial"/>
          <w:sz w:val="22"/>
          <w:szCs w:val="22"/>
        </w:rPr>
        <w:t xml:space="preserve"> </w:t>
      </w:r>
      <w:proofErr w:type="spellStart"/>
      <w:r w:rsidRPr="007912BD">
        <w:rPr>
          <w:rFonts w:ascii="Arial" w:hAnsi="Arial" w:cs="Arial"/>
          <w:sz w:val="22"/>
          <w:szCs w:val="22"/>
        </w:rPr>
        <w:t>gofyn</w:t>
      </w:r>
      <w:proofErr w:type="spellEnd"/>
      <w:r w:rsidRPr="007912BD">
        <w:rPr>
          <w:rFonts w:ascii="Arial" w:hAnsi="Arial" w:cs="Arial"/>
          <w:sz w:val="22"/>
          <w:szCs w:val="22"/>
        </w:rPr>
        <w:t xml:space="preserve"> am </w:t>
      </w:r>
      <w:proofErr w:type="spellStart"/>
      <w:r w:rsidRPr="007912BD">
        <w:rPr>
          <w:rFonts w:ascii="Arial" w:hAnsi="Arial" w:cs="Arial"/>
          <w:sz w:val="22"/>
          <w:szCs w:val="22"/>
        </w:rPr>
        <w:t>gyfle</w:t>
      </w:r>
      <w:proofErr w:type="spellEnd"/>
      <w:r w:rsidRPr="007912BD">
        <w:rPr>
          <w:rFonts w:ascii="Arial" w:hAnsi="Arial" w:cs="Arial"/>
          <w:sz w:val="22"/>
          <w:szCs w:val="22"/>
        </w:rPr>
        <w:t xml:space="preserve"> </w:t>
      </w:r>
      <w:proofErr w:type="spellStart"/>
      <w:r w:rsidRPr="007912BD">
        <w:rPr>
          <w:rFonts w:ascii="Arial" w:hAnsi="Arial" w:cs="Arial"/>
          <w:sz w:val="22"/>
          <w:szCs w:val="22"/>
        </w:rPr>
        <w:t>arsylwi</w:t>
      </w:r>
      <w:proofErr w:type="spellEnd"/>
      <w:r w:rsidRPr="007912BD">
        <w:rPr>
          <w:rFonts w:ascii="Arial" w:hAnsi="Arial" w:cs="Arial"/>
          <w:sz w:val="22"/>
          <w:szCs w:val="22"/>
        </w:rPr>
        <w:t xml:space="preserve"> </w:t>
      </w:r>
      <w:proofErr w:type="spellStart"/>
      <w:r w:rsidRPr="007912BD">
        <w:rPr>
          <w:rFonts w:ascii="Arial" w:hAnsi="Arial" w:cs="Arial"/>
          <w:sz w:val="22"/>
          <w:szCs w:val="22"/>
        </w:rPr>
        <w:t>mewn</w:t>
      </w:r>
      <w:proofErr w:type="spellEnd"/>
      <w:r w:rsidRPr="007912BD">
        <w:rPr>
          <w:rFonts w:ascii="Arial" w:hAnsi="Arial" w:cs="Arial"/>
          <w:sz w:val="22"/>
          <w:szCs w:val="22"/>
        </w:rPr>
        <w:t xml:space="preserve"> </w:t>
      </w:r>
      <w:proofErr w:type="spellStart"/>
      <w:r w:rsidRPr="007912BD">
        <w:rPr>
          <w:rFonts w:ascii="Arial" w:hAnsi="Arial" w:cs="Arial"/>
          <w:sz w:val="22"/>
          <w:szCs w:val="22"/>
        </w:rPr>
        <w:t>dosbarth</w:t>
      </w:r>
      <w:proofErr w:type="spellEnd"/>
      <w:r w:rsidRPr="007912BD">
        <w:rPr>
          <w:rFonts w:ascii="Arial" w:hAnsi="Arial" w:cs="Arial"/>
          <w:sz w:val="22"/>
          <w:szCs w:val="22"/>
        </w:rPr>
        <w:t xml:space="preserve"> </w:t>
      </w:r>
      <w:proofErr w:type="spellStart"/>
      <w:r w:rsidRPr="007912BD">
        <w:rPr>
          <w:rFonts w:ascii="Arial" w:hAnsi="Arial" w:cs="Arial"/>
          <w:sz w:val="22"/>
          <w:szCs w:val="22"/>
        </w:rPr>
        <w:t>arall</w:t>
      </w:r>
      <w:proofErr w:type="spellEnd"/>
      <w:r w:rsidRPr="007912BD">
        <w:rPr>
          <w:rFonts w:ascii="Arial" w:hAnsi="Arial" w:cs="Arial"/>
          <w:sz w:val="22"/>
          <w:szCs w:val="22"/>
        </w:rPr>
        <w:t xml:space="preserve"> </w:t>
      </w:r>
      <w:proofErr w:type="spellStart"/>
      <w:r w:rsidRPr="007912BD">
        <w:rPr>
          <w:rFonts w:ascii="Arial" w:hAnsi="Arial" w:cs="Arial"/>
          <w:sz w:val="22"/>
          <w:szCs w:val="22"/>
        </w:rPr>
        <w:t>yn</w:t>
      </w:r>
      <w:proofErr w:type="spellEnd"/>
      <w:r w:rsidRPr="007912BD">
        <w:rPr>
          <w:rFonts w:ascii="Arial" w:hAnsi="Arial" w:cs="Arial"/>
          <w:sz w:val="22"/>
          <w:szCs w:val="22"/>
        </w:rPr>
        <w:t xml:space="preserve"> </w:t>
      </w:r>
      <w:proofErr w:type="spellStart"/>
      <w:r w:rsidRPr="007912BD">
        <w:rPr>
          <w:rFonts w:ascii="Arial" w:hAnsi="Arial" w:cs="Arial"/>
          <w:sz w:val="22"/>
          <w:szCs w:val="22"/>
        </w:rPr>
        <w:t>yr</w:t>
      </w:r>
      <w:proofErr w:type="spellEnd"/>
      <w:r w:rsidRPr="007912BD">
        <w:rPr>
          <w:rFonts w:ascii="Arial" w:hAnsi="Arial" w:cs="Arial"/>
          <w:sz w:val="22"/>
          <w:szCs w:val="22"/>
        </w:rPr>
        <w:t xml:space="preserve"> </w:t>
      </w:r>
      <w:proofErr w:type="spellStart"/>
      <w:r w:rsidRPr="007912BD">
        <w:rPr>
          <w:rFonts w:ascii="Arial" w:hAnsi="Arial" w:cs="Arial"/>
          <w:sz w:val="22"/>
          <w:szCs w:val="22"/>
        </w:rPr>
        <w:t>ysgol</w:t>
      </w:r>
      <w:proofErr w:type="spellEnd"/>
      <w:r w:rsidRPr="007912BD">
        <w:rPr>
          <w:rFonts w:ascii="Arial" w:hAnsi="Arial" w:cs="Arial"/>
          <w:sz w:val="22"/>
          <w:szCs w:val="22"/>
        </w:rPr>
        <w:t xml:space="preserve"> </w:t>
      </w:r>
      <w:proofErr w:type="spellStart"/>
      <w:r w:rsidRPr="007912BD">
        <w:rPr>
          <w:rFonts w:ascii="Arial" w:hAnsi="Arial" w:cs="Arial"/>
          <w:sz w:val="22"/>
          <w:szCs w:val="22"/>
        </w:rPr>
        <w:t>i</w:t>
      </w:r>
      <w:proofErr w:type="spellEnd"/>
      <w:r w:rsidRPr="007912BD">
        <w:rPr>
          <w:rFonts w:ascii="Arial" w:hAnsi="Arial" w:cs="Arial"/>
          <w:sz w:val="22"/>
          <w:szCs w:val="22"/>
        </w:rPr>
        <w:t xml:space="preserve"> </w:t>
      </w:r>
      <w:proofErr w:type="spellStart"/>
      <w:r w:rsidRPr="007912BD">
        <w:rPr>
          <w:rFonts w:ascii="Arial" w:hAnsi="Arial" w:cs="Arial"/>
          <w:sz w:val="22"/>
          <w:szCs w:val="22"/>
        </w:rPr>
        <w:t>ehangu</w:t>
      </w:r>
      <w:proofErr w:type="spellEnd"/>
      <w:r w:rsidRPr="007912BD">
        <w:rPr>
          <w:rFonts w:ascii="Arial" w:hAnsi="Arial" w:cs="Arial"/>
          <w:sz w:val="22"/>
          <w:szCs w:val="22"/>
        </w:rPr>
        <w:t xml:space="preserve"> </w:t>
      </w:r>
      <w:proofErr w:type="spellStart"/>
      <w:r w:rsidRPr="007912BD">
        <w:rPr>
          <w:rFonts w:ascii="Arial" w:hAnsi="Arial" w:cs="Arial"/>
          <w:sz w:val="22"/>
          <w:szCs w:val="22"/>
        </w:rPr>
        <w:t>ar</w:t>
      </w:r>
      <w:proofErr w:type="spellEnd"/>
      <w:r w:rsidRPr="007912BD">
        <w:rPr>
          <w:rFonts w:ascii="Arial" w:hAnsi="Arial" w:cs="Arial"/>
          <w:sz w:val="22"/>
          <w:szCs w:val="22"/>
        </w:rPr>
        <w:t xml:space="preserve"> </w:t>
      </w:r>
      <w:proofErr w:type="spellStart"/>
      <w:r w:rsidRPr="007912BD">
        <w:rPr>
          <w:rFonts w:ascii="Arial" w:hAnsi="Arial" w:cs="Arial"/>
          <w:sz w:val="22"/>
          <w:szCs w:val="22"/>
        </w:rPr>
        <w:t>beth</w:t>
      </w:r>
      <w:proofErr w:type="spellEnd"/>
      <w:r w:rsidRPr="007912BD">
        <w:rPr>
          <w:rFonts w:ascii="Arial" w:hAnsi="Arial" w:cs="Arial"/>
          <w:sz w:val="22"/>
          <w:szCs w:val="22"/>
        </w:rPr>
        <w:t xml:space="preserve"> </w:t>
      </w:r>
      <w:proofErr w:type="spellStart"/>
      <w:r w:rsidRPr="007912BD">
        <w:rPr>
          <w:rFonts w:ascii="Arial" w:hAnsi="Arial" w:cs="Arial"/>
          <w:sz w:val="22"/>
          <w:szCs w:val="22"/>
        </w:rPr>
        <w:t>ddysgom</w:t>
      </w:r>
      <w:proofErr w:type="spellEnd"/>
      <w:r w:rsidRPr="007912BD">
        <w:rPr>
          <w:rFonts w:ascii="Arial" w:hAnsi="Arial" w:cs="Arial"/>
          <w:sz w:val="22"/>
          <w:szCs w:val="22"/>
        </w:rPr>
        <w:t xml:space="preserve"> ac </w:t>
      </w:r>
      <w:proofErr w:type="spellStart"/>
      <w:r w:rsidRPr="007912BD">
        <w:rPr>
          <w:rFonts w:ascii="Arial" w:hAnsi="Arial" w:cs="Arial"/>
          <w:sz w:val="22"/>
          <w:szCs w:val="22"/>
        </w:rPr>
        <w:t>yna</w:t>
      </w:r>
      <w:proofErr w:type="spellEnd"/>
      <w:r w:rsidRPr="007912BD">
        <w:rPr>
          <w:rFonts w:ascii="Arial" w:hAnsi="Arial" w:cs="Arial"/>
          <w:sz w:val="22"/>
          <w:szCs w:val="22"/>
        </w:rPr>
        <w:t xml:space="preserve"> </w:t>
      </w:r>
      <w:proofErr w:type="spellStart"/>
      <w:r w:rsidRPr="007912BD">
        <w:rPr>
          <w:rFonts w:ascii="Arial" w:hAnsi="Arial" w:cs="Arial"/>
          <w:sz w:val="22"/>
          <w:szCs w:val="22"/>
        </w:rPr>
        <w:t>gweld</w:t>
      </w:r>
      <w:proofErr w:type="spellEnd"/>
      <w:r w:rsidRPr="007912BD">
        <w:rPr>
          <w:rFonts w:ascii="Arial" w:hAnsi="Arial" w:cs="Arial"/>
          <w:sz w:val="22"/>
          <w:szCs w:val="22"/>
        </w:rPr>
        <w:t xml:space="preserve"> </w:t>
      </w:r>
      <w:proofErr w:type="spellStart"/>
      <w:r w:rsidRPr="007912BD">
        <w:rPr>
          <w:rFonts w:ascii="Arial" w:hAnsi="Arial" w:cs="Arial"/>
          <w:sz w:val="22"/>
          <w:szCs w:val="22"/>
        </w:rPr>
        <w:t>strategaeth</w:t>
      </w:r>
      <w:proofErr w:type="spellEnd"/>
      <w:r w:rsidRPr="007912BD">
        <w:rPr>
          <w:rFonts w:ascii="Arial" w:hAnsi="Arial" w:cs="Arial"/>
          <w:sz w:val="22"/>
          <w:szCs w:val="22"/>
        </w:rPr>
        <w:t xml:space="preserve"> Newydd I </w:t>
      </w:r>
      <w:proofErr w:type="spellStart"/>
      <w:r w:rsidRPr="007912BD">
        <w:rPr>
          <w:rFonts w:ascii="Arial" w:hAnsi="Arial" w:cs="Arial"/>
          <w:sz w:val="22"/>
          <w:szCs w:val="22"/>
        </w:rPr>
        <w:t>wella</w:t>
      </w:r>
      <w:proofErr w:type="spellEnd"/>
      <w:r w:rsidRPr="007912BD">
        <w:rPr>
          <w:rFonts w:ascii="Arial" w:hAnsi="Arial" w:cs="Arial"/>
          <w:sz w:val="22"/>
          <w:szCs w:val="22"/>
        </w:rPr>
        <w:t xml:space="preserve"> </w:t>
      </w:r>
      <w:proofErr w:type="spellStart"/>
      <w:r w:rsidRPr="007912BD">
        <w:rPr>
          <w:rFonts w:ascii="Arial" w:hAnsi="Arial" w:cs="Arial"/>
          <w:sz w:val="22"/>
          <w:szCs w:val="22"/>
        </w:rPr>
        <w:t>fy</w:t>
      </w:r>
      <w:proofErr w:type="spellEnd"/>
      <w:r w:rsidRPr="007912BD">
        <w:rPr>
          <w:rFonts w:ascii="Arial" w:hAnsi="Arial" w:cs="Arial"/>
          <w:sz w:val="22"/>
          <w:szCs w:val="22"/>
        </w:rPr>
        <w:t xml:space="preserve"> </w:t>
      </w:r>
      <w:proofErr w:type="spellStart"/>
      <w:r w:rsidRPr="007912BD">
        <w:rPr>
          <w:rFonts w:ascii="Arial" w:hAnsi="Arial" w:cs="Arial"/>
          <w:sz w:val="22"/>
          <w:szCs w:val="22"/>
        </w:rPr>
        <w:t>mhrofiad</w:t>
      </w:r>
      <w:proofErr w:type="spellEnd"/>
      <w:r w:rsidRPr="007912BD">
        <w:rPr>
          <w:rFonts w:ascii="Arial" w:hAnsi="Arial" w:cs="Arial"/>
          <w:sz w:val="22"/>
          <w:szCs w:val="22"/>
        </w:rPr>
        <w:t>.</w:t>
      </w:r>
    </w:p>
    <w:p w14:paraId="37787D9F" w14:textId="6AD29AD6" w:rsidR="00B357D8" w:rsidRDefault="00B357D8">
      <w:pPr>
        <w:rPr>
          <w:rFonts w:asciiTheme="majorHAnsi" w:eastAsiaTheme="majorEastAsia" w:hAnsiTheme="majorHAnsi" w:cstheme="majorBidi"/>
          <w:color w:val="1F4E79" w:themeColor="accent1" w:themeShade="80"/>
          <w:sz w:val="32"/>
          <w:szCs w:val="32"/>
        </w:rPr>
      </w:pPr>
    </w:p>
    <w:p w14:paraId="1A00C580" w14:textId="26FBED72" w:rsidR="00811007" w:rsidRPr="00620A02" w:rsidRDefault="00811007" w:rsidP="00811007">
      <w:pPr>
        <w:pStyle w:val="Heading1"/>
        <w:rPr>
          <w:sz w:val="28"/>
          <w:szCs w:val="28"/>
        </w:rPr>
      </w:pPr>
      <w:r w:rsidRPr="00620A02">
        <w:rPr>
          <w:sz w:val="28"/>
          <w:szCs w:val="28"/>
          <w:lang w:val="cy"/>
        </w:rPr>
        <w:t xml:space="preserve">Rhan 2: </w:t>
      </w:r>
      <w:r w:rsidR="00991198" w:rsidRPr="00620A02">
        <w:rPr>
          <w:sz w:val="28"/>
          <w:szCs w:val="28"/>
          <w:lang w:val="cy-GB"/>
        </w:rPr>
        <w:t>Adfyfyrio Beirniadol</w:t>
      </w:r>
    </w:p>
    <w:sdt>
      <w:sdtPr>
        <w:rPr>
          <w:sz w:val="28"/>
          <w:szCs w:val="28"/>
        </w:rPr>
        <w:id w:val="-1033581011"/>
        <w:placeholder>
          <w:docPart w:val="DefaultPlaceholder_-1854013440"/>
        </w:placeholder>
      </w:sdtPr>
      <w:sdtEndPr/>
      <w:sdtContent>
        <w:p w14:paraId="60B60867" w14:textId="3F78CC54" w:rsidR="00AC19FF" w:rsidRPr="00620A02" w:rsidRDefault="00F51B98" w:rsidP="00AC19FF">
          <w:pPr>
            <w:rPr>
              <w:sz w:val="28"/>
              <w:szCs w:val="28"/>
            </w:rPr>
          </w:pPr>
          <w:sdt>
            <w:sdtPr>
              <w:rPr>
                <w:sz w:val="28"/>
                <w:szCs w:val="28"/>
              </w:rPr>
              <w:alias w:val="Nifer y Geiriau"/>
              <w:tag w:val="Nifer y Geiriau"/>
              <w:id w:val="-101493410"/>
              <w:placeholder>
                <w:docPart w:val="EBAF1A77925B4774BB7C5DAEDCEA8EE0"/>
              </w:placeholder>
              <w:temporary/>
              <w:showingPlcHdr/>
              <w:text/>
            </w:sdtPr>
            <w:sdtEndPr/>
            <w:sdtContent>
              <w:r w:rsidR="00991198" w:rsidRPr="00620A02">
                <w:rPr>
                  <w:sz w:val="28"/>
                  <w:szCs w:val="28"/>
                  <w:lang w:val="cy-GB"/>
                </w:rPr>
                <w:t>Nifer y Geiriau</w:t>
              </w:r>
            </w:sdtContent>
          </w:sdt>
          <w:r w:rsidR="00223716" w:rsidRPr="00620A02">
            <w:rPr>
              <w:sz w:val="28"/>
              <w:szCs w:val="28"/>
            </w:rPr>
            <w:t>: 2021</w:t>
          </w:r>
        </w:p>
      </w:sdtContent>
    </w:sdt>
    <w:p w14:paraId="2AA56D82" w14:textId="77777777" w:rsidR="00811007" w:rsidRPr="00620A02" w:rsidRDefault="00811007" w:rsidP="00811007">
      <w:pPr>
        <w:rPr>
          <w:sz w:val="28"/>
          <w:szCs w:val="28"/>
        </w:rPr>
      </w:pPr>
    </w:p>
    <w:p w14:paraId="1A02AFCB" w14:textId="6B053F86" w:rsidR="002E626B" w:rsidRPr="00620A02" w:rsidRDefault="00811007" w:rsidP="002E626B">
      <w:pPr>
        <w:pStyle w:val="Heading2"/>
        <w:rPr>
          <w:szCs w:val="28"/>
          <w:lang w:val="cy"/>
        </w:rPr>
      </w:pPr>
      <w:r w:rsidRPr="00620A02">
        <w:rPr>
          <w:szCs w:val="28"/>
          <w:lang w:val="cy"/>
        </w:rPr>
        <w:t>Cyflwyniad</w:t>
      </w:r>
    </w:p>
    <w:p w14:paraId="4362E0A8" w14:textId="77777777" w:rsidR="00D05B9E" w:rsidRPr="00D05B9E" w:rsidRDefault="00D05B9E" w:rsidP="00D05B9E">
      <w:pPr>
        <w:rPr>
          <w:lang w:val="cy"/>
        </w:rPr>
      </w:pPr>
    </w:p>
    <w:p w14:paraId="475B80FE" w14:textId="77777777" w:rsidR="00620A02" w:rsidRPr="00620A02" w:rsidRDefault="00620A02" w:rsidP="00620A02">
      <w:pPr>
        <w:spacing w:line="360" w:lineRule="auto"/>
        <w:rPr>
          <w:rFonts w:ascii="Arial" w:hAnsi="Arial" w:cs="Arial"/>
          <w:sz w:val="22"/>
          <w:szCs w:val="22"/>
        </w:rPr>
      </w:pPr>
      <w:r w:rsidRPr="00620A02">
        <w:rPr>
          <w:rFonts w:ascii="Arial" w:hAnsi="Arial" w:cs="Arial"/>
          <w:sz w:val="22"/>
          <w:szCs w:val="22"/>
        </w:rPr>
        <w:t xml:space="preserve">Throughout this assignment, I intend to develop further understanding around the topic of differentiation. I will explore relevant literature to reflect evidence-based practice in my future teaching. My reason for selecting this aspect of this assignment is that all pupils are guaranteed to reach their full potential throughout their education using differentiation in the classroom (Munro, 2012).  From my recent educational experiences with the reception class, it was clear that differentiation was essential, due to the pupils’ multiple levels of ability. Following advice given to teachers by </w:t>
      </w:r>
      <w:proofErr w:type="spellStart"/>
      <w:r w:rsidRPr="00620A02">
        <w:rPr>
          <w:rFonts w:ascii="Arial" w:hAnsi="Arial" w:cs="Arial"/>
          <w:sz w:val="22"/>
          <w:szCs w:val="22"/>
        </w:rPr>
        <w:t>Paolini</w:t>
      </w:r>
      <w:proofErr w:type="spellEnd"/>
      <w:r w:rsidRPr="00620A02">
        <w:rPr>
          <w:rFonts w:ascii="Arial" w:hAnsi="Arial" w:cs="Arial"/>
          <w:sz w:val="22"/>
          <w:szCs w:val="22"/>
        </w:rPr>
        <w:t xml:space="preserve"> (2015), we are to differentiate in class to ensure educational staff provide the pupils with the best learning opportunities, in order to maximise their growth, and to achieve the highest level of learning possible for each individual.</w:t>
      </w:r>
    </w:p>
    <w:p w14:paraId="1C706000" w14:textId="77777777" w:rsidR="00620A02" w:rsidRPr="00620A02" w:rsidRDefault="00620A02" w:rsidP="00620A02">
      <w:pPr>
        <w:spacing w:line="360" w:lineRule="auto"/>
        <w:rPr>
          <w:rFonts w:ascii="Arial" w:hAnsi="Arial" w:cs="Arial"/>
          <w:sz w:val="22"/>
          <w:szCs w:val="22"/>
        </w:rPr>
      </w:pPr>
    </w:p>
    <w:p w14:paraId="1E1F9DAB" w14:textId="77777777" w:rsidR="00620A02" w:rsidRPr="00620A02" w:rsidRDefault="00620A02" w:rsidP="00620A02">
      <w:pPr>
        <w:spacing w:line="360" w:lineRule="auto"/>
        <w:rPr>
          <w:rFonts w:ascii="Arial" w:hAnsi="Arial" w:cs="Arial"/>
          <w:sz w:val="22"/>
          <w:szCs w:val="22"/>
        </w:rPr>
      </w:pPr>
      <w:r w:rsidRPr="00620A02">
        <w:rPr>
          <w:rFonts w:ascii="Arial" w:hAnsi="Arial" w:cs="Arial"/>
          <w:sz w:val="22"/>
          <w:szCs w:val="22"/>
        </w:rPr>
        <w:t>The pupils were divided into four different ability groups, colour-coded red, yellow, blue and green.  This was done to ensure that there was no obvious discrimination between higher and lower achieving pupils.  By doing this, the pupils have more opportunity, and a much better understanding of the task in hand, since pupils cannot reach their full potential by attempting work out of their reach. This encouraged me to research further into how differentiation is defined, how it is used in the classroom, and what strategies could be used.</w:t>
      </w:r>
    </w:p>
    <w:p w14:paraId="3DF06F67" w14:textId="77777777" w:rsidR="00620A02" w:rsidRPr="00620A02" w:rsidRDefault="00620A02" w:rsidP="00620A02">
      <w:pPr>
        <w:spacing w:line="360" w:lineRule="auto"/>
        <w:rPr>
          <w:rFonts w:ascii="Arial" w:hAnsi="Arial" w:cs="Arial"/>
          <w:sz w:val="22"/>
          <w:szCs w:val="22"/>
        </w:rPr>
      </w:pPr>
    </w:p>
    <w:p w14:paraId="4BEEAACB" w14:textId="77777777" w:rsidR="00620A02" w:rsidRPr="00620A02" w:rsidRDefault="00620A02" w:rsidP="00620A02">
      <w:pPr>
        <w:spacing w:line="360" w:lineRule="auto"/>
        <w:rPr>
          <w:rFonts w:ascii="Arial" w:hAnsi="Arial" w:cs="Arial"/>
          <w:sz w:val="22"/>
          <w:szCs w:val="22"/>
        </w:rPr>
      </w:pPr>
      <w:r w:rsidRPr="00620A02">
        <w:rPr>
          <w:rFonts w:ascii="Arial" w:hAnsi="Arial" w:cs="Arial"/>
          <w:sz w:val="22"/>
          <w:szCs w:val="22"/>
        </w:rPr>
        <w:t xml:space="preserve">There are three main factors when implementing differentiation in the classroom.  These are said by Weber </w:t>
      </w:r>
      <w:r w:rsidRPr="00620A02">
        <w:rPr>
          <w:rFonts w:ascii="Arial" w:hAnsi="Arial" w:cs="Arial"/>
          <w:i/>
          <w:iCs/>
          <w:sz w:val="22"/>
          <w:szCs w:val="22"/>
        </w:rPr>
        <w:t xml:space="preserve">et al. </w:t>
      </w:r>
      <w:r w:rsidRPr="00620A02">
        <w:rPr>
          <w:rFonts w:ascii="Arial" w:hAnsi="Arial" w:cs="Arial"/>
          <w:sz w:val="22"/>
          <w:szCs w:val="22"/>
        </w:rPr>
        <w:t>(2013) to enhance teachers’ confidence, to enhance ways in which classroom practices contribute to the execution of differentiated techniques and attributes that may improve or impede the introduction and development of differentiation.</w:t>
      </w:r>
    </w:p>
    <w:p w14:paraId="6DFA1D78" w14:textId="2C8AFF9A" w:rsidR="002E626B" w:rsidRDefault="002E626B" w:rsidP="002E626B">
      <w:pPr>
        <w:rPr>
          <w:color w:val="FF0000"/>
        </w:rPr>
      </w:pPr>
    </w:p>
    <w:p w14:paraId="6B7C7429" w14:textId="20813219" w:rsidR="00620A02" w:rsidRDefault="00620A02" w:rsidP="002E626B">
      <w:pPr>
        <w:rPr>
          <w:color w:val="FF0000"/>
        </w:rPr>
      </w:pPr>
    </w:p>
    <w:p w14:paraId="176B9D76" w14:textId="16846A12" w:rsidR="00620A02" w:rsidRDefault="00620A02" w:rsidP="002E626B">
      <w:pPr>
        <w:rPr>
          <w:color w:val="FF0000"/>
        </w:rPr>
      </w:pPr>
    </w:p>
    <w:p w14:paraId="70E602D6" w14:textId="4307C4D4" w:rsidR="00620A02" w:rsidRDefault="00620A02" w:rsidP="002E626B">
      <w:pPr>
        <w:rPr>
          <w:color w:val="FF0000"/>
        </w:rPr>
      </w:pPr>
    </w:p>
    <w:p w14:paraId="1C16C0E0" w14:textId="77777777" w:rsidR="00620A02" w:rsidRPr="00991198" w:rsidRDefault="00620A02" w:rsidP="002E626B">
      <w:pPr>
        <w:rPr>
          <w:color w:val="FF0000"/>
        </w:rPr>
      </w:pPr>
    </w:p>
    <w:p w14:paraId="53C7443B" w14:textId="77777777" w:rsidR="00223716" w:rsidRPr="00FB2270" w:rsidRDefault="00223716" w:rsidP="00FB2270"/>
    <w:p w14:paraId="5EA8773E" w14:textId="435152F1" w:rsidR="00223716" w:rsidRPr="00620A02" w:rsidRDefault="31F7FF0E" w:rsidP="00223716">
      <w:pPr>
        <w:pStyle w:val="Heading2"/>
        <w:rPr>
          <w:szCs w:val="28"/>
          <w:lang w:val="cy"/>
        </w:rPr>
      </w:pPr>
      <w:r w:rsidRPr="00620A02">
        <w:rPr>
          <w:szCs w:val="28"/>
          <w:lang w:val="cy"/>
        </w:rPr>
        <w:lastRenderedPageBreak/>
        <w:t>Trafodaeth Feirniadol ar yr Agwedd a Ddewiswyd</w:t>
      </w:r>
    </w:p>
    <w:p w14:paraId="21E7AD16" w14:textId="77777777" w:rsidR="00D05B9E" w:rsidRPr="00620A02" w:rsidRDefault="00D05B9E" w:rsidP="00D05B9E">
      <w:pPr>
        <w:rPr>
          <w:sz w:val="28"/>
          <w:szCs w:val="28"/>
          <w:lang w:val="cy"/>
        </w:rPr>
      </w:pPr>
    </w:p>
    <w:p w14:paraId="1EAA50D3" w14:textId="77777777" w:rsidR="00620A02" w:rsidRPr="00620A02" w:rsidRDefault="00620A02" w:rsidP="00620A02">
      <w:pPr>
        <w:spacing w:line="360" w:lineRule="auto"/>
        <w:rPr>
          <w:rFonts w:ascii="Arial" w:hAnsi="Arial" w:cs="Arial"/>
          <w:b/>
          <w:bCs/>
          <w:sz w:val="28"/>
          <w:szCs w:val="28"/>
          <w:u w:val="single"/>
        </w:rPr>
      </w:pPr>
      <w:r w:rsidRPr="00620A02">
        <w:rPr>
          <w:rFonts w:ascii="Arial" w:hAnsi="Arial" w:cs="Arial"/>
          <w:b/>
          <w:bCs/>
          <w:sz w:val="28"/>
          <w:szCs w:val="28"/>
          <w:u w:val="single"/>
        </w:rPr>
        <w:t>Definition of differentiation</w:t>
      </w:r>
    </w:p>
    <w:p w14:paraId="06EB5E16" w14:textId="77777777" w:rsidR="00620A02" w:rsidRPr="00620A02" w:rsidRDefault="00620A02" w:rsidP="00620A02">
      <w:pPr>
        <w:spacing w:line="360" w:lineRule="auto"/>
        <w:rPr>
          <w:rFonts w:ascii="Arial" w:hAnsi="Arial" w:cs="Arial"/>
          <w:sz w:val="22"/>
          <w:szCs w:val="22"/>
        </w:rPr>
      </w:pPr>
      <w:proofErr w:type="spellStart"/>
      <w:r w:rsidRPr="00620A02">
        <w:rPr>
          <w:rFonts w:ascii="Arial" w:hAnsi="Arial" w:cs="Arial"/>
          <w:sz w:val="22"/>
          <w:szCs w:val="22"/>
        </w:rPr>
        <w:t>Heacox</w:t>
      </w:r>
      <w:proofErr w:type="spellEnd"/>
      <w:r w:rsidRPr="00620A02">
        <w:rPr>
          <w:rFonts w:ascii="Arial" w:hAnsi="Arial" w:cs="Arial"/>
          <w:sz w:val="22"/>
          <w:szCs w:val="22"/>
        </w:rPr>
        <w:t xml:space="preserve"> (2002) stated that a clear characteristic of the differentiated classroom is that it is ‘child centred', and he suggests that, by switching the attention from 'teacher and instruction' to 'child and learning', the teacher’s role is redefined. Differentiation is widely viewed as a strategy for improving students’ attainment, by adapting the curriculum to meet the varied needs of learners (Lawrence-Brown, 2004).  Another definition of differentiating, by Tomlinson (1999), is that differentiation is based on the different sets of beliefs that students of the same age have, with their readiness to learn, their experiences and their circumstances. Westwood (2013) defines differentiation as a support mechanism for the weaker learners, but that it does nothing to challenge the skills of the more capable learners. Vygotsky (1978) supports this by stating that children learn at different rates. It is clear that differentiation provides opportunities for every ability and provides an ongoing reflection that encourages teaching and learning that would not be accessible in the context of 'one size fits all’ lessons (</w:t>
      </w:r>
      <w:proofErr w:type="spellStart"/>
      <w:r w:rsidRPr="00620A02">
        <w:rPr>
          <w:rFonts w:ascii="Arial" w:hAnsi="Arial" w:cs="Arial"/>
          <w:sz w:val="22"/>
          <w:szCs w:val="22"/>
        </w:rPr>
        <w:t>Valiande</w:t>
      </w:r>
      <w:proofErr w:type="spellEnd"/>
      <w:r w:rsidRPr="00620A02">
        <w:rPr>
          <w:rFonts w:ascii="Arial" w:hAnsi="Arial" w:cs="Arial"/>
          <w:sz w:val="22"/>
          <w:szCs w:val="22"/>
        </w:rPr>
        <w:t xml:space="preserve"> et al., 2011). </w:t>
      </w:r>
    </w:p>
    <w:p w14:paraId="0E8524A6" w14:textId="77777777" w:rsidR="00620A02" w:rsidRPr="00620A02" w:rsidRDefault="00620A02" w:rsidP="00620A02">
      <w:pPr>
        <w:spacing w:line="360" w:lineRule="auto"/>
        <w:rPr>
          <w:rFonts w:ascii="Arial" w:hAnsi="Arial" w:cs="Arial"/>
          <w:sz w:val="22"/>
          <w:szCs w:val="22"/>
        </w:rPr>
      </w:pPr>
    </w:p>
    <w:p w14:paraId="24DB9FB1" w14:textId="77777777" w:rsidR="00620A02" w:rsidRPr="00620A02" w:rsidRDefault="00620A02" w:rsidP="00620A02">
      <w:pPr>
        <w:spacing w:line="360" w:lineRule="auto"/>
        <w:rPr>
          <w:rFonts w:ascii="Arial" w:hAnsi="Arial" w:cs="Arial"/>
          <w:sz w:val="22"/>
          <w:szCs w:val="22"/>
        </w:rPr>
      </w:pPr>
      <w:r w:rsidRPr="00620A02">
        <w:rPr>
          <w:rFonts w:ascii="Arial" w:hAnsi="Arial" w:cs="Arial"/>
          <w:b/>
          <w:bCs/>
          <w:sz w:val="28"/>
          <w:szCs w:val="28"/>
          <w:u w:val="single"/>
        </w:rPr>
        <w:t>Benefits and negatives of using differentiation</w:t>
      </w:r>
      <w:r w:rsidRPr="00620A02">
        <w:rPr>
          <w:rFonts w:ascii="Arial" w:hAnsi="Arial" w:cs="Arial"/>
          <w:b/>
          <w:bCs/>
          <w:sz w:val="22"/>
          <w:szCs w:val="22"/>
          <w:u w:val="single"/>
        </w:rPr>
        <w:br/>
      </w:r>
      <w:r w:rsidRPr="00620A02">
        <w:rPr>
          <w:rFonts w:ascii="Arial" w:hAnsi="Arial" w:cs="Arial"/>
          <w:sz w:val="22"/>
          <w:szCs w:val="22"/>
        </w:rPr>
        <w:t xml:space="preserve">The most important technique for teachers to meet the academic needs of their students is by grouping skills on the same level, according to Kulik (1992).  As </w:t>
      </w:r>
      <w:proofErr w:type="spellStart"/>
      <w:r w:rsidRPr="00620A02">
        <w:rPr>
          <w:rFonts w:ascii="Arial" w:hAnsi="Arial" w:cs="Arial"/>
          <w:sz w:val="22"/>
          <w:szCs w:val="22"/>
        </w:rPr>
        <w:t>Valiande</w:t>
      </w:r>
      <w:proofErr w:type="spellEnd"/>
      <w:r w:rsidRPr="00620A02">
        <w:rPr>
          <w:rFonts w:ascii="Arial" w:hAnsi="Arial" w:cs="Arial"/>
          <w:sz w:val="22"/>
          <w:szCs w:val="22"/>
        </w:rPr>
        <w:t xml:space="preserve"> et al., (2011) claim, learning would not be accessible with 'one size fits all’ lessons.  </w:t>
      </w:r>
      <w:proofErr w:type="spellStart"/>
      <w:r w:rsidRPr="00620A02">
        <w:rPr>
          <w:rFonts w:ascii="Arial" w:hAnsi="Arial" w:cs="Arial"/>
          <w:sz w:val="22"/>
          <w:szCs w:val="22"/>
        </w:rPr>
        <w:t>Hertberg</w:t>
      </w:r>
      <w:proofErr w:type="spellEnd"/>
      <w:r w:rsidRPr="00620A02">
        <w:rPr>
          <w:rFonts w:ascii="Arial" w:hAnsi="Arial" w:cs="Arial"/>
          <w:sz w:val="22"/>
          <w:szCs w:val="22"/>
        </w:rPr>
        <w:t xml:space="preserve"> (2009) agrees that teachers need to be aware that differentiation is influential for gifted and talented learners, and that differentiation gives pupils the opportunity to progress at a suitable pace for their own individual needs, by creating multiple levels of ability while lesson planning (Wu, 2013).</w:t>
      </w:r>
    </w:p>
    <w:p w14:paraId="188A034C" w14:textId="77777777" w:rsidR="00620A02" w:rsidRPr="00620A02" w:rsidRDefault="00620A02" w:rsidP="00620A02">
      <w:pPr>
        <w:spacing w:line="360" w:lineRule="auto"/>
        <w:rPr>
          <w:rFonts w:ascii="Arial" w:hAnsi="Arial" w:cs="Arial"/>
          <w:b/>
          <w:bCs/>
          <w:sz w:val="22"/>
          <w:szCs w:val="22"/>
          <w:u w:val="single"/>
        </w:rPr>
      </w:pPr>
    </w:p>
    <w:p w14:paraId="01AD44B8" w14:textId="77777777" w:rsidR="00620A02" w:rsidRPr="00620A02" w:rsidRDefault="00620A02" w:rsidP="00620A02">
      <w:pPr>
        <w:spacing w:line="360" w:lineRule="auto"/>
        <w:rPr>
          <w:rFonts w:ascii="Arial" w:hAnsi="Arial" w:cs="Arial"/>
          <w:sz w:val="22"/>
          <w:szCs w:val="22"/>
        </w:rPr>
      </w:pPr>
      <w:r w:rsidRPr="00620A02">
        <w:rPr>
          <w:rFonts w:ascii="Arial" w:hAnsi="Arial" w:cs="Arial"/>
          <w:sz w:val="22"/>
          <w:szCs w:val="22"/>
        </w:rPr>
        <w:t xml:space="preserve">Ability differentiating can be referred to as the placement of students into groups based on their abilities (Stevenson, 2003). During a study on the impact of ability differentiation conducted by Colamarino (2008), the researcher found that grouping homogeneously allows pupils with the same abilities to be grouped together, increasing academic performance by reducing gaps in student ability. </w:t>
      </w:r>
      <w:proofErr w:type="spellStart"/>
      <w:r w:rsidRPr="00620A02">
        <w:rPr>
          <w:rFonts w:ascii="Arial" w:hAnsi="Arial" w:cs="Arial"/>
          <w:sz w:val="22"/>
          <w:szCs w:val="22"/>
        </w:rPr>
        <w:t>Reglin</w:t>
      </w:r>
      <w:proofErr w:type="spellEnd"/>
      <w:r w:rsidRPr="00620A02">
        <w:rPr>
          <w:rFonts w:ascii="Arial" w:hAnsi="Arial" w:cs="Arial"/>
          <w:sz w:val="22"/>
          <w:szCs w:val="22"/>
        </w:rPr>
        <w:t xml:space="preserve"> (1992) argued that grouping heterogeneously where pupils combine with various other abilities can become increasingly </w:t>
      </w:r>
      <w:proofErr w:type="gramStart"/>
      <w:r w:rsidRPr="00620A02">
        <w:rPr>
          <w:rFonts w:ascii="Arial" w:hAnsi="Arial" w:cs="Arial"/>
          <w:sz w:val="22"/>
          <w:szCs w:val="22"/>
        </w:rPr>
        <w:t>diverse, and</w:t>
      </w:r>
      <w:proofErr w:type="gramEnd"/>
      <w:r w:rsidRPr="00620A02">
        <w:rPr>
          <w:rFonts w:ascii="Arial" w:hAnsi="Arial" w:cs="Arial"/>
          <w:sz w:val="22"/>
          <w:szCs w:val="22"/>
        </w:rPr>
        <w:t xml:space="preserve"> shows that this form of grouping discourages student achievement. From current research, it is clear that homogeneous grouping can fill gaps in student </w:t>
      </w:r>
      <w:proofErr w:type="gramStart"/>
      <w:r w:rsidRPr="00620A02">
        <w:rPr>
          <w:rFonts w:ascii="Arial" w:hAnsi="Arial" w:cs="Arial"/>
          <w:sz w:val="22"/>
          <w:szCs w:val="22"/>
        </w:rPr>
        <w:t>ability, and</w:t>
      </w:r>
      <w:proofErr w:type="gramEnd"/>
      <w:r w:rsidRPr="00620A02">
        <w:rPr>
          <w:rFonts w:ascii="Arial" w:hAnsi="Arial" w:cs="Arial"/>
          <w:sz w:val="22"/>
          <w:szCs w:val="22"/>
        </w:rPr>
        <w:t xml:space="preserve"> is an efficient strategy to use when differentiating to meet students’ individual needs.</w:t>
      </w:r>
    </w:p>
    <w:p w14:paraId="6F31EC9B" w14:textId="77777777" w:rsidR="00620A02" w:rsidRPr="00620A02" w:rsidRDefault="00620A02" w:rsidP="00620A02">
      <w:pPr>
        <w:spacing w:line="360" w:lineRule="auto"/>
        <w:rPr>
          <w:rFonts w:ascii="Arial" w:hAnsi="Arial" w:cs="Arial"/>
          <w:sz w:val="22"/>
          <w:szCs w:val="22"/>
        </w:rPr>
      </w:pPr>
    </w:p>
    <w:p w14:paraId="694EE521" w14:textId="3E97CAB3" w:rsidR="00620A02" w:rsidRPr="00620A02" w:rsidRDefault="00620A02" w:rsidP="00620A02">
      <w:pPr>
        <w:spacing w:line="360" w:lineRule="auto"/>
        <w:rPr>
          <w:rFonts w:ascii="Arial" w:hAnsi="Arial" w:cs="Arial"/>
          <w:sz w:val="22"/>
          <w:szCs w:val="22"/>
        </w:rPr>
      </w:pPr>
      <w:proofErr w:type="spellStart"/>
      <w:r w:rsidRPr="00620A02">
        <w:rPr>
          <w:rFonts w:ascii="Arial" w:hAnsi="Arial" w:cs="Arial"/>
          <w:sz w:val="22"/>
          <w:szCs w:val="22"/>
        </w:rPr>
        <w:lastRenderedPageBreak/>
        <w:t>Hertberg</w:t>
      </w:r>
      <w:proofErr w:type="spellEnd"/>
      <w:r w:rsidRPr="00620A02">
        <w:rPr>
          <w:rFonts w:ascii="Arial" w:hAnsi="Arial" w:cs="Arial"/>
          <w:sz w:val="22"/>
          <w:szCs w:val="22"/>
        </w:rPr>
        <w:t>-Davis (2009) argues that there is not enough consideration of factors such as pupils’ level of interest, their preparedness and their motivation. Van Tassel-</w:t>
      </w:r>
      <w:proofErr w:type="spellStart"/>
      <w:r w:rsidRPr="00620A02">
        <w:rPr>
          <w:rFonts w:ascii="Arial" w:hAnsi="Arial" w:cs="Arial"/>
          <w:sz w:val="22"/>
          <w:szCs w:val="22"/>
        </w:rPr>
        <w:t>Baska</w:t>
      </w:r>
      <w:proofErr w:type="spellEnd"/>
      <w:r w:rsidRPr="00620A02">
        <w:rPr>
          <w:rFonts w:ascii="Arial" w:hAnsi="Arial" w:cs="Arial"/>
          <w:sz w:val="22"/>
          <w:szCs w:val="22"/>
        </w:rPr>
        <w:t xml:space="preserve"> and Stambaugh (2005) consider that, while the differentiation framework aims to overcome such heterogeneity and problems in the classroom, surveys show that certain teachers have been hesitant</w:t>
      </w:r>
      <w:r>
        <w:rPr>
          <w:rFonts w:ascii="Arial" w:hAnsi="Arial" w:cs="Arial"/>
          <w:sz w:val="22"/>
          <w:szCs w:val="22"/>
        </w:rPr>
        <w:t xml:space="preserve">, </w:t>
      </w:r>
      <w:r w:rsidRPr="00620A02">
        <w:rPr>
          <w:rFonts w:ascii="Arial" w:hAnsi="Arial" w:cs="Arial"/>
          <w:sz w:val="22"/>
          <w:szCs w:val="22"/>
        </w:rPr>
        <w:t>or not ready</w:t>
      </w:r>
      <w:r>
        <w:rPr>
          <w:rFonts w:ascii="Arial" w:hAnsi="Arial" w:cs="Arial"/>
          <w:sz w:val="22"/>
          <w:szCs w:val="22"/>
        </w:rPr>
        <w:t xml:space="preserve"> </w:t>
      </w:r>
      <w:r w:rsidRPr="00620A02">
        <w:rPr>
          <w:rFonts w:ascii="Arial" w:hAnsi="Arial" w:cs="Arial"/>
          <w:sz w:val="22"/>
          <w:szCs w:val="22"/>
        </w:rPr>
        <w:t xml:space="preserve">to initiate their introduction. West and West (2016) convincingly argue that, as teachers were often too preoccupied with classroom management </w:t>
      </w:r>
      <w:proofErr w:type="gramStart"/>
      <w:r w:rsidRPr="00620A02">
        <w:rPr>
          <w:rFonts w:ascii="Arial" w:hAnsi="Arial" w:cs="Arial"/>
          <w:sz w:val="22"/>
          <w:szCs w:val="22"/>
        </w:rPr>
        <w:t>matters, or</w:t>
      </w:r>
      <w:proofErr w:type="gramEnd"/>
      <w:r w:rsidRPr="00620A02">
        <w:rPr>
          <w:rFonts w:ascii="Arial" w:hAnsi="Arial" w:cs="Arial"/>
          <w:sz w:val="22"/>
          <w:szCs w:val="22"/>
        </w:rPr>
        <w:t xml:space="preserve"> had little or no experience in the use of differentiation strategies, they therefore lacked trust, effectiveness and perseverance in their implementation.</w:t>
      </w:r>
    </w:p>
    <w:p w14:paraId="12B90645" w14:textId="77777777" w:rsidR="00620A02" w:rsidRPr="00620A02" w:rsidRDefault="00620A02" w:rsidP="00620A02">
      <w:pPr>
        <w:spacing w:line="360" w:lineRule="auto"/>
        <w:rPr>
          <w:rFonts w:ascii="Arial" w:hAnsi="Arial" w:cs="Arial"/>
          <w:sz w:val="22"/>
          <w:szCs w:val="22"/>
        </w:rPr>
      </w:pPr>
    </w:p>
    <w:p w14:paraId="5F325264" w14:textId="77777777" w:rsidR="00620A02" w:rsidRPr="00620A02" w:rsidRDefault="00620A02" w:rsidP="00620A02">
      <w:pPr>
        <w:spacing w:before="100" w:beforeAutospacing="1" w:after="100" w:afterAutospacing="1" w:line="360" w:lineRule="auto"/>
        <w:rPr>
          <w:rFonts w:ascii="Arial" w:hAnsi="Arial" w:cs="Arial"/>
          <w:b/>
          <w:bCs/>
          <w:color w:val="000000"/>
          <w:sz w:val="22"/>
          <w:szCs w:val="22"/>
          <w:u w:val="single"/>
        </w:rPr>
      </w:pPr>
      <w:r w:rsidRPr="00620A02">
        <w:rPr>
          <w:rFonts w:ascii="Arial" w:hAnsi="Arial" w:cs="Arial"/>
          <w:b/>
          <w:bCs/>
          <w:color w:val="000000"/>
          <w:sz w:val="28"/>
          <w:szCs w:val="28"/>
          <w:u w:val="single"/>
        </w:rPr>
        <w:t>Approaches to differentiation</w:t>
      </w:r>
      <w:r w:rsidRPr="00620A02">
        <w:rPr>
          <w:rFonts w:ascii="Arial" w:hAnsi="Arial" w:cs="Arial"/>
          <w:b/>
          <w:bCs/>
          <w:color w:val="000000"/>
          <w:sz w:val="22"/>
          <w:szCs w:val="22"/>
          <w:u w:val="single"/>
        </w:rPr>
        <w:br/>
      </w:r>
      <w:r w:rsidRPr="00620A02">
        <w:rPr>
          <w:rFonts w:ascii="Arial" w:hAnsi="Arial" w:cs="Arial"/>
          <w:color w:val="000000"/>
          <w:sz w:val="22"/>
          <w:szCs w:val="22"/>
        </w:rPr>
        <w:t xml:space="preserve">There are said to be many ways to enhance differentiation in the classroom. </w:t>
      </w:r>
      <w:r w:rsidRPr="00620A02">
        <w:rPr>
          <w:rFonts w:ascii="Arial" w:hAnsi="Arial" w:cs="Arial"/>
          <w:color w:val="000000"/>
          <w:sz w:val="22"/>
          <w:szCs w:val="22"/>
          <w:shd w:val="clear" w:color="auto" w:fill="FFFFFF"/>
        </w:rPr>
        <w:t>PFDS (2021</w:t>
      </w:r>
      <w:r w:rsidRPr="00620A02">
        <w:rPr>
          <w:rFonts w:ascii="Arial" w:hAnsi="Arial" w:cs="Arial"/>
          <w:color w:val="000000"/>
          <w:sz w:val="22"/>
          <w:szCs w:val="22"/>
        </w:rPr>
        <w:t xml:space="preserve">) explains that two important aspects of differentiating in one’s own classroom would be firstly, to know your students and take into account </w:t>
      </w:r>
      <w:proofErr w:type="gramStart"/>
      <w:r w:rsidRPr="00620A02">
        <w:rPr>
          <w:rFonts w:ascii="Arial" w:hAnsi="Arial" w:cs="Arial"/>
          <w:color w:val="000000"/>
          <w:sz w:val="22"/>
          <w:szCs w:val="22"/>
        </w:rPr>
        <w:t>the their</w:t>
      </w:r>
      <w:proofErr w:type="gramEnd"/>
      <w:r w:rsidRPr="00620A02">
        <w:rPr>
          <w:rFonts w:ascii="Arial" w:hAnsi="Arial" w:cs="Arial"/>
          <w:color w:val="000000"/>
          <w:sz w:val="22"/>
          <w:szCs w:val="22"/>
        </w:rPr>
        <w:t xml:space="preserve"> interests, their preferred learning styles and to investigate their current levels of ability.  Moreover, Kaufman (2021) states that a good pupil student relationship leads to better attainment. </w:t>
      </w:r>
      <w:r w:rsidRPr="00620A02">
        <w:rPr>
          <w:rFonts w:ascii="Arial" w:hAnsi="Arial" w:cs="Arial"/>
          <w:color w:val="000000"/>
          <w:sz w:val="22"/>
          <w:szCs w:val="22"/>
          <w:shd w:val="clear" w:color="auto" w:fill="FFFFFF"/>
        </w:rPr>
        <w:t>PFDS’s (2021</w:t>
      </w:r>
      <w:r w:rsidRPr="00620A02">
        <w:rPr>
          <w:rFonts w:ascii="Arial" w:hAnsi="Arial" w:cs="Arial"/>
          <w:color w:val="000000"/>
          <w:sz w:val="22"/>
          <w:szCs w:val="22"/>
        </w:rPr>
        <w:t>) second aspect of differentiating would be to adapt and organise the classroom, as this will be key to creating a flexible environment for differentiating in groups.</w:t>
      </w:r>
    </w:p>
    <w:p w14:paraId="288FB18D" w14:textId="77777777" w:rsidR="00620A02" w:rsidRPr="00620A02" w:rsidRDefault="00620A02" w:rsidP="00620A02">
      <w:pPr>
        <w:spacing w:line="360" w:lineRule="auto"/>
        <w:rPr>
          <w:rFonts w:ascii="Arial" w:hAnsi="Arial" w:cs="Arial"/>
          <w:sz w:val="22"/>
          <w:szCs w:val="22"/>
        </w:rPr>
      </w:pPr>
      <w:r w:rsidRPr="00620A02">
        <w:rPr>
          <w:rFonts w:ascii="Arial" w:hAnsi="Arial" w:cs="Arial"/>
          <w:sz w:val="22"/>
          <w:szCs w:val="22"/>
        </w:rPr>
        <w:t xml:space="preserve">“An organised and well-designed classroom enables the teacher to observe, support, and meet the learning needs of each child.” </w:t>
      </w:r>
      <w:r w:rsidRPr="00620A02">
        <w:rPr>
          <w:rFonts w:ascii="Arial" w:hAnsi="Arial" w:cs="Arial"/>
          <w:color w:val="222222"/>
          <w:sz w:val="22"/>
          <w:szCs w:val="22"/>
          <w:shd w:val="clear" w:color="auto" w:fill="FFFFFF"/>
        </w:rPr>
        <w:t>Fountas &amp; Pinnell</w:t>
      </w:r>
      <w:r w:rsidRPr="00620A02">
        <w:rPr>
          <w:rFonts w:ascii="Arial" w:hAnsi="Arial" w:cs="Arial"/>
          <w:sz w:val="22"/>
          <w:szCs w:val="22"/>
        </w:rPr>
        <w:t>, (1996).</w:t>
      </w:r>
    </w:p>
    <w:p w14:paraId="2B9B454A" w14:textId="77777777" w:rsidR="00620A02" w:rsidRPr="00620A02" w:rsidRDefault="00620A02" w:rsidP="00620A02">
      <w:pPr>
        <w:spacing w:line="360" w:lineRule="auto"/>
        <w:rPr>
          <w:rFonts w:ascii="Arial" w:hAnsi="Arial" w:cs="Arial"/>
          <w:sz w:val="22"/>
          <w:szCs w:val="22"/>
        </w:rPr>
      </w:pPr>
    </w:p>
    <w:p w14:paraId="7EBE0444" w14:textId="77777777" w:rsidR="00620A02" w:rsidRPr="00620A02" w:rsidRDefault="00620A02" w:rsidP="00620A02">
      <w:pPr>
        <w:spacing w:line="360" w:lineRule="auto"/>
        <w:rPr>
          <w:rFonts w:ascii="Arial" w:hAnsi="Arial" w:cs="Arial"/>
          <w:sz w:val="22"/>
          <w:szCs w:val="22"/>
        </w:rPr>
      </w:pPr>
      <w:r w:rsidRPr="00620A02">
        <w:rPr>
          <w:rFonts w:ascii="Arial" w:hAnsi="Arial" w:cs="Arial"/>
          <w:color w:val="000000"/>
          <w:sz w:val="22"/>
          <w:szCs w:val="22"/>
        </w:rPr>
        <w:t xml:space="preserve">According to Vickerman (2009), differentiation requires a variety of instructional styles and approaches to be used by teachers, in order to educate diverse students of varying needs in the same learning </w:t>
      </w:r>
      <w:proofErr w:type="gramStart"/>
      <w:r w:rsidRPr="00620A02">
        <w:rPr>
          <w:rFonts w:ascii="Arial" w:hAnsi="Arial" w:cs="Arial"/>
          <w:color w:val="000000"/>
          <w:sz w:val="22"/>
          <w:szCs w:val="22"/>
        </w:rPr>
        <w:t>environment, and</w:t>
      </w:r>
      <w:proofErr w:type="gramEnd"/>
      <w:r w:rsidRPr="00620A02">
        <w:rPr>
          <w:rFonts w:ascii="Arial" w:hAnsi="Arial" w:cs="Arial"/>
          <w:color w:val="000000"/>
          <w:sz w:val="22"/>
          <w:szCs w:val="22"/>
        </w:rPr>
        <w:t xml:space="preserve"> allow all students an equal opportunity to reach their full potential. </w:t>
      </w:r>
      <w:r w:rsidRPr="00620A02">
        <w:rPr>
          <w:rFonts w:ascii="Arial" w:hAnsi="Arial" w:cs="Arial"/>
          <w:sz w:val="22"/>
          <w:szCs w:val="22"/>
        </w:rPr>
        <w:t>This demonstrates that preparing work that does not recognise each pupils’ ability level will not give them the opportunity to be challenged and reach their full potential.</w:t>
      </w:r>
    </w:p>
    <w:p w14:paraId="5AB6A37B" w14:textId="77777777" w:rsidR="00620A02" w:rsidRPr="00620A02" w:rsidRDefault="00620A02" w:rsidP="00620A02">
      <w:pPr>
        <w:spacing w:line="360" w:lineRule="auto"/>
        <w:rPr>
          <w:rFonts w:ascii="Arial" w:hAnsi="Arial" w:cs="Arial"/>
          <w:sz w:val="22"/>
          <w:szCs w:val="22"/>
        </w:rPr>
      </w:pPr>
    </w:p>
    <w:p w14:paraId="2BAA8C69" w14:textId="224C5144" w:rsidR="00620A02" w:rsidRPr="00620A02" w:rsidRDefault="00620A02" w:rsidP="00620A02">
      <w:pPr>
        <w:spacing w:line="360" w:lineRule="auto"/>
        <w:rPr>
          <w:rFonts w:ascii="Arial" w:hAnsi="Arial" w:cs="Arial"/>
          <w:sz w:val="22"/>
          <w:szCs w:val="22"/>
        </w:rPr>
      </w:pPr>
      <w:r w:rsidRPr="00620A02">
        <w:rPr>
          <w:rFonts w:ascii="Arial" w:hAnsi="Arial" w:cs="Arial"/>
          <w:sz w:val="22"/>
          <w:szCs w:val="22"/>
        </w:rPr>
        <w:t>These key points are extremely valuable in guiding teachers while planning differentiated lessons and activities for the pupils</w:t>
      </w:r>
      <w:r>
        <w:rPr>
          <w:rFonts w:ascii="Arial" w:hAnsi="Arial" w:cs="Arial"/>
          <w:sz w:val="22"/>
          <w:szCs w:val="22"/>
        </w:rPr>
        <w:t xml:space="preserve">, </w:t>
      </w:r>
      <w:r w:rsidRPr="00620A02">
        <w:rPr>
          <w:rFonts w:ascii="Arial" w:hAnsi="Arial" w:cs="Arial"/>
          <w:color w:val="222222"/>
          <w:sz w:val="22"/>
          <w:szCs w:val="22"/>
          <w:shd w:val="clear" w:color="auto" w:fill="FFFFFF"/>
        </w:rPr>
        <w:t xml:space="preserve">Fountas </w:t>
      </w:r>
      <w:r>
        <w:rPr>
          <w:rFonts w:ascii="Arial" w:hAnsi="Arial" w:cs="Arial"/>
          <w:color w:val="222222"/>
          <w:sz w:val="22"/>
          <w:szCs w:val="22"/>
          <w:shd w:val="clear" w:color="auto" w:fill="FFFFFF"/>
        </w:rPr>
        <w:t>and</w:t>
      </w:r>
      <w:r w:rsidRPr="00620A02">
        <w:rPr>
          <w:rFonts w:ascii="Arial" w:hAnsi="Arial" w:cs="Arial"/>
          <w:color w:val="222222"/>
          <w:sz w:val="22"/>
          <w:szCs w:val="22"/>
          <w:shd w:val="clear" w:color="auto" w:fill="FFFFFF"/>
        </w:rPr>
        <w:t xml:space="preserve"> Pinnell</w:t>
      </w:r>
      <w:r w:rsidRPr="00620A02">
        <w:rPr>
          <w:rFonts w:ascii="Arial" w:hAnsi="Arial" w:cs="Arial"/>
          <w:sz w:val="22"/>
          <w:szCs w:val="22"/>
        </w:rPr>
        <w:t xml:space="preserve"> </w:t>
      </w:r>
      <w:r>
        <w:rPr>
          <w:rFonts w:ascii="Arial" w:hAnsi="Arial" w:cs="Arial"/>
          <w:sz w:val="22"/>
          <w:szCs w:val="22"/>
        </w:rPr>
        <w:t>(</w:t>
      </w:r>
      <w:r w:rsidRPr="00620A02">
        <w:rPr>
          <w:rFonts w:ascii="Arial" w:hAnsi="Arial" w:cs="Arial"/>
          <w:sz w:val="22"/>
          <w:szCs w:val="22"/>
        </w:rPr>
        <w:t>1996). Bloom’s (1956) taxonomy includes six levels, knowledge, comprehension, application, analysis, evaluation and synthesis. Bloom claims that these help professionals categorise and plan differentiated activities by ability, as the knowledge and comprehension offer a substantial amount of extra time and support during tasks, providing pupils with challenges to suit their ability.</w:t>
      </w:r>
    </w:p>
    <w:p w14:paraId="48D9731B" w14:textId="77777777" w:rsidR="00620A02" w:rsidRPr="00620A02" w:rsidRDefault="00620A02" w:rsidP="00620A02">
      <w:pPr>
        <w:pStyle w:val="NormalWeb"/>
        <w:spacing w:line="360" w:lineRule="auto"/>
        <w:rPr>
          <w:rFonts w:ascii="Arial" w:hAnsi="Arial" w:cs="Arial"/>
          <w:sz w:val="22"/>
          <w:szCs w:val="22"/>
        </w:rPr>
      </w:pPr>
      <w:r w:rsidRPr="00620A02">
        <w:rPr>
          <w:rFonts w:ascii="Arial" w:hAnsi="Arial" w:cs="Arial"/>
          <w:sz w:val="22"/>
          <w:szCs w:val="22"/>
        </w:rPr>
        <w:lastRenderedPageBreak/>
        <w:t>Grouping students by ability based on formative assessment, is appropriate for differentiated instruction.  For example, if the teacher had taught the lesson and the lower ability group needed further instruction, the teacher can go to this group and give them the extra support that they need to reach their full ability (</w:t>
      </w:r>
      <w:proofErr w:type="spellStart"/>
      <w:r w:rsidRPr="00620A02">
        <w:rPr>
          <w:rFonts w:ascii="Arial" w:hAnsi="Arial" w:cs="Arial"/>
          <w:sz w:val="22"/>
          <w:szCs w:val="22"/>
        </w:rPr>
        <w:t>Konstantinou-Katzia</w:t>
      </w:r>
      <w:proofErr w:type="spellEnd"/>
      <w:r w:rsidRPr="00620A02">
        <w:rPr>
          <w:rFonts w:ascii="Arial" w:hAnsi="Arial" w:cs="Arial"/>
          <w:sz w:val="22"/>
          <w:szCs w:val="22"/>
        </w:rPr>
        <w:t xml:space="preserve">, 2013). </w:t>
      </w:r>
    </w:p>
    <w:p w14:paraId="5921C047" w14:textId="3D13DAC3" w:rsidR="00620A02" w:rsidRPr="00620A02" w:rsidRDefault="00620A02" w:rsidP="00620A02">
      <w:pPr>
        <w:pStyle w:val="NormalWeb"/>
        <w:spacing w:line="360" w:lineRule="auto"/>
        <w:rPr>
          <w:rFonts w:ascii="Arial" w:hAnsi="Arial" w:cs="Arial"/>
          <w:sz w:val="22"/>
          <w:szCs w:val="22"/>
        </w:rPr>
      </w:pPr>
      <w:r w:rsidRPr="00620A02">
        <w:rPr>
          <w:rFonts w:ascii="Arial" w:hAnsi="Arial" w:cs="Arial"/>
          <w:sz w:val="22"/>
          <w:szCs w:val="22"/>
        </w:rPr>
        <w:t xml:space="preserve">The researcher found that ability groups are not constant, as they shift every </w:t>
      </w:r>
      <w:proofErr w:type="gramStart"/>
      <w:r w:rsidRPr="00620A02">
        <w:rPr>
          <w:rFonts w:ascii="Arial" w:hAnsi="Arial" w:cs="Arial"/>
          <w:sz w:val="22"/>
          <w:szCs w:val="22"/>
        </w:rPr>
        <w:t>time</w:t>
      </w:r>
      <w:proofErr w:type="gramEnd"/>
      <w:r w:rsidRPr="00620A02">
        <w:rPr>
          <w:rFonts w:ascii="Arial" w:hAnsi="Arial" w:cs="Arial"/>
          <w:sz w:val="22"/>
          <w:szCs w:val="22"/>
        </w:rPr>
        <w:t xml:space="preserve"> we assess pupils Tomlinson (2001). Ofsted (2011) agrees, and states that teachers are constantly assessing </w:t>
      </w:r>
      <w:proofErr w:type="gramStart"/>
      <w:r w:rsidRPr="00620A02">
        <w:rPr>
          <w:rFonts w:ascii="Arial" w:hAnsi="Arial" w:cs="Arial"/>
          <w:sz w:val="22"/>
          <w:szCs w:val="22"/>
        </w:rPr>
        <w:t>pupils</w:t>
      </w:r>
      <w:proofErr w:type="gramEnd"/>
      <w:r w:rsidRPr="00620A02">
        <w:rPr>
          <w:rFonts w:ascii="Arial" w:hAnsi="Arial" w:cs="Arial"/>
          <w:sz w:val="22"/>
          <w:szCs w:val="22"/>
        </w:rPr>
        <w:t xml:space="preserve"> progress.  Teachers need this flexibility in order to have the next steps put in place ready to achieve the best learning / teaching experiences for their pupils.  In contrast, </w:t>
      </w:r>
      <w:proofErr w:type="spellStart"/>
      <w:r w:rsidRPr="00620A02">
        <w:rPr>
          <w:rFonts w:ascii="Arial" w:hAnsi="Arial" w:cs="Arial"/>
          <w:sz w:val="22"/>
          <w:szCs w:val="22"/>
        </w:rPr>
        <w:t>Vehkakoski</w:t>
      </w:r>
      <w:proofErr w:type="spellEnd"/>
      <w:r w:rsidRPr="00620A02">
        <w:rPr>
          <w:rFonts w:ascii="Arial" w:hAnsi="Arial" w:cs="Arial"/>
          <w:sz w:val="22"/>
          <w:szCs w:val="22"/>
        </w:rPr>
        <w:t xml:space="preserve"> </w:t>
      </w:r>
      <w:r w:rsidRPr="00620A02">
        <w:rPr>
          <w:rFonts w:ascii="Arial" w:hAnsi="Arial" w:cs="Arial"/>
          <w:sz w:val="22"/>
          <w:szCs w:val="22"/>
        </w:rPr>
        <w:t>(2012) describes grouping strategies that are solely based on the individual ability of pupils as too inflexible.</w:t>
      </w:r>
    </w:p>
    <w:p w14:paraId="17A60891" w14:textId="3239B49C" w:rsidR="00620A02" w:rsidRPr="00620A02" w:rsidRDefault="00620A02" w:rsidP="00620A02">
      <w:pPr>
        <w:pStyle w:val="NormalWeb"/>
        <w:spacing w:line="360" w:lineRule="auto"/>
        <w:rPr>
          <w:rFonts w:ascii="Arial" w:hAnsi="Arial" w:cs="Arial"/>
          <w:sz w:val="22"/>
          <w:szCs w:val="22"/>
        </w:rPr>
      </w:pPr>
      <w:r w:rsidRPr="00620A02">
        <w:rPr>
          <w:rFonts w:ascii="Arial" w:hAnsi="Arial" w:cs="Arial"/>
          <w:sz w:val="22"/>
          <w:szCs w:val="22"/>
        </w:rPr>
        <w:t xml:space="preserve">Flexible grouping is said to be one of the most efficient ways to differentiate the learning process.  It is a method where children of mixed abilities work together. Bennet (2019) articulated that mixed ability grouping may not give the support needed for all members of that </w:t>
      </w:r>
      <w:proofErr w:type="gramStart"/>
      <w:r w:rsidRPr="00620A02">
        <w:rPr>
          <w:rFonts w:ascii="Arial" w:hAnsi="Arial" w:cs="Arial"/>
          <w:sz w:val="22"/>
          <w:szCs w:val="22"/>
        </w:rPr>
        <w:t>group, and</w:t>
      </w:r>
      <w:proofErr w:type="gramEnd"/>
      <w:r w:rsidRPr="00620A02">
        <w:rPr>
          <w:rFonts w:ascii="Arial" w:hAnsi="Arial" w:cs="Arial"/>
          <w:sz w:val="22"/>
          <w:szCs w:val="22"/>
        </w:rPr>
        <w:t xml:space="preserve"> can have a detrimental impact on pupils.  By contrast, when small group teaching is used efficiently, the pupils may be more willing to learn a new range of techniques through interest Gregory </w:t>
      </w:r>
      <w:r>
        <w:rPr>
          <w:rFonts w:ascii="Arial" w:hAnsi="Arial" w:cs="Arial"/>
          <w:sz w:val="22"/>
          <w:szCs w:val="22"/>
        </w:rPr>
        <w:t>and</w:t>
      </w:r>
      <w:r w:rsidRPr="00620A02">
        <w:rPr>
          <w:rFonts w:ascii="Arial" w:hAnsi="Arial" w:cs="Arial"/>
          <w:sz w:val="22"/>
          <w:szCs w:val="22"/>
        </w:rPr>
        <w:t xml:space="preserve"> Chapman </w:t>
      </w:r>
      <w:r>
        <w:rPr>
          <w:rFonts w:ascii="Arial" w:hAnsi="Arial" w:cs="Arial"/>
          <w:sz w:val="22"/>
          <w:szCs w:val="22"/>
        </w:rPr>
        <w:t>(</w:t>
      </w:r>
      <w:r w:rsidRPr="00620A02">
        <w:rPr>
          <w:rFonts w:ascii="Arial" w:hAnsi="Arial" w:cs="Arial"/>
          <w:sz w:val="22"/>
          <w:szCs w:val="22"/>
        </w:rPr>
        <w:t xml:space="preserve">2012). Further research also suggests that this strategy may help reduce fear for many students, by minimising any stigma the pupils may feel about their differences and individualities Bennet </w:t>
      </w:r>
      <w:r>
        <w:rPr>
          <w:rFonts w:ascii="Arial" w:hAnsi="Arial" w:cs="Arial"/>
          <w:sz w:val="22"/>
          <w:szCs w:val="22"/>
        </w:rPr>
        <w:t>(</w:t>
      </w:r>
      <w:r w:rsidRPr="00620A02">
        <w:rPr>
          <w:rFonts w:ascii="Arial" w:hAnsi="Arial" w:cs="Arial"/>
          <w:sz w:val="22"/>
          <w:szCs w:val="22"/>
        </w:rPr>
        <w:t>2019). A disadvantage of this approach is that studies show that it is time-consuming to implement, and work between pupils may be uneven as the lower ability would have less input (</w:t>
      </w:r>
      <w:proofErr w:type="spellStart"/>
      <w:r w:rsidRPr="00620A02">
        <w:rPr>
          <w:rFonts w:ascii="Arial" w:hAnsi="Arial" w:cs="Arial"/>
          <w:sz w:val="22"/>
          <w:szCs w:val="22"/>
        </w:rPr>
        <w:t>Dunlosky</w:t>
      </w:r>
      <w:proofErr w:type="spellEnd"/>
      <w:r w:rsidRPr="00620A02">
        <w:rPr>
          <w:rFonts w:ascii="Arial" w:hAnsi="Arial" w:cs="Arial"/>
          <w:sz w:val="22"/>
          <w:szCs w:val="22"/>
        </w:rPr>
        <w:t xml:space="preserve"> et al, 2013).</w:t>
      </w:r>
    </w:p>
    <w:p w14:paraId="57A3600A" w14:textId="77777777" w:rsidR="00620A02" w:rsidRPr="00620A02" w:rsidRDefault="00620A02" w:rsidP="00620A02">
      <w:pPr>
        <w:pStyle w:val="NormalWeb"/>
        <w:spacing w:line="360" w:lineRule="auto"/>
        <w:rPr>
          <w:rFonts w:ascii="Arial" w:hAnsi="Arial" w:cs="Arial"/>
          <w:color w:val="000000"/>
          <w:sz w:val="22"/>
          <w:szCs w:val="22"/>
        </w:rPr>
      </w:pPr>
      <w:r w:rsidRPr="00620A02">
        <w:rPr>
          <w:rFonts w:ascii="Arial" w:hAnsi="Arial" w:cs="Arial"/>
          <w:color w:val="000000"/>
          <w:sz w:val="22"/>
          <w:szCs w:val="22"/>
        </w:rPr>
        <w:t xml:space="preserve">There are several benefits of working in groups. The evidence is that it provides opportunity to work and develop skills such </w:t>
      </w:r>
      <w:proofErr w:type="gramStart"/>
      <w:r w:rsidRPr="00620A02">
        <w:rPr>
          <w:rFonts w:ascii="Arial" w:hAnsi="Arial" w:cs="Arial"/>
          <w:color w:val="000000"/>
          <w:sz w:val="22"/>
          <w:szCs w:val="22"/>
        </w:rPr>
        <w:t>as;</w:t>
      </w:r>
      <w:proofErr w:type="gramEnd"/>
      <w:r w:rsidRPr="00620A02">
        <w:rPr>
          <w:rFonts w:ascii="Arial" w:hAnsi="Arial" w:cs="Arial"/>
          <w:color w:val="000000"/>
          <w:sz w:val="22"/>
          <w:szCs w:val="22"/>
        </w:rPr>
        <w:t xml:space="preserve"> co-operation, communication, risk taking, flexibility, motivation and engagement (Crone &amp; Dahl, 2012).  A study by Blatchford et al (2005) on improving the effectiveness of differentiation stated that different grouping arrangements were put in place in the primary school, in order to develop these skills. Results were seen to improve KS1 in reading and mathematics, and they reported that the approach had benefited KS2 by increasing all types of knowledge and, in particular, problem solving. Learning needs to be dynamic. It is argued that learning from one direction is unlikely to meet the learning needs of most of the students. It is necessary to approach learning with an open mind and create dynamic lesson plans for specific ability groups. This will lead to a significant increase in student motivation, increase the student sense of achievement, and have a positive effect on attainment (Dunne et al., 2007).</w:t>
      </w:r>
    </w:p>
    <w:p w14:paraId="4A4ADEB6" w14:textId="2FF20C45" w:rsidR="00620A02" w:rsidRPr="00620A02" w:rsidRDefault="00620A02" w:rsidP="00620A02">
      <w:pPr>
        <w:pStyle w:val="NormalWeb"/>
        <w:spacing w:line="360" w:lineRule="auto"/>
        <w:rPr>
          <w:rFonts w:ascii="Arial" w:hAnsi="Arial" w:cs="Arial"/>
          <w:sz w:val="22"/>
          <w:szCs w:val="22"/>
        </w:rPr>
      </w:pPr>
      <w:r w:rsidRPr="00620A02">
        <w:rPr>
          <w:rFonts w:ascii="Arial" w:hAnsi="Arial" w:cs="Arial"/>
          <w:color w:val="000000"/>
          <w:sz w:val="22"/>
          <w:szCs w:val="22"/>
        </w:rPr>
        <w:lastRenderedPageBreak/>
        <w:t xml:space="preserve">Furthermore, a case study on differentiating in KS2 by Coakley (2008) displayed findings that coincide with Dunne et al (2007).  Of the 24 learners who completed questionnaires about the mixed ability grouping, over 95% indicated that it did in fact increase confidence and motivation through the sharing of ideas. Students’ work was presented with significantly improved results and no pupils were left behind, due to this differentiation method.  A further questionnaire was given to learners to discover if there was a preference to work in mixed ability groups.  70% of pupils agreed that they enjoyed working with pupils of different abilities. The learners were aware that, between them, they had a variety of talents and stated, </w:t>
      </w:r>
      <w:r w:rsidRPr="00620A02">
        <w:rPr>
          <w:rFonts w:ascii="Arial" w:hAnsi="Arial" w:cs="Arial"/>
          <w:sz w:val="22"/>
          <w:szCs w:val="22"/>
        </w:rPr>
        <w:t>“If you all think the same, you might get stuck on work for a long time; different people bring new ideas.” This makes it clear that there is room for discussion on the matter of when it is suitable to differentiate, instead of creating set groups and differentiating everything solely by ability.</w:t>
      </w:r>
    </w:p>
    <w:p w14:paraId="47EF1B94" w14:textId="2B06C5EE" w:rsidR="00620A02" w:rsidRPr="00DD3052" w:rsidRDefault="00811007" w:rsidP="00DD3052">
      <w:pPr>
        <w:pStyle w:val="Heading2"/>
        <w:spacing w:line="360" w:lineRule="auto"/>
        <w:rPr>
          <w:rFonts w:ascii="Arial" w:hAnsi="Arial" w:cs="Arial"/>
          <w:szCs w:val="28"/>
        </w:rPr>
      </w:pPr>
      <w:r w:rsidRPr="00620A02">
        <w:rPr>
          <w:rFonts w:ascii="Arial" w:hAnsi="Arial" w:cs="Arial"/>
          <w:szCs w:val="28"/>
          <w:lang w:val="cy"/>
        </w:rPr>
        <w:t>Casgliad</w:t>
      </w:r>
    </w:p>
    <w:p w14:paraId="3B01DA34" w14:textId="77777777" w:rsidR="00620A02" w:rsidRPr="00620A02" w:rsidRDefault="00620A02" w:rsidP="00620A02">
      <w:pPr>
        <w:spacing w:line="360" w:lineRule="auto"/>
        <w:rPr>
          <w:rFonts w:ascii="Arial" w:hAnsi="Arial" w:cs="Arial"/>
          <w:sz w:val="22"/>
          <w:szCs w:val="22"/>
        </w:rPr>
      </w:pPr>
      <w:r w:rsidRPr="00620A02">
        <w:rPr>
          <w:rFonts w:ascii="Arial" w:hAnsi="Arial" w:cs="Arial"/>
          <w:sz w:val="22"/>
          <w:szCs w:val="22"/>
        </w:rPr>
        <w:t xml:space="preserve">In conclusion, there is no doubt that differentiation is a </w:t>
      </w:r>
      <w:proofErr w:type="gramStart"/>
      <w:r w:rsidRPr="00620A02">
        <w:rPr>
          <w:rFonts w:ascii="Arial" w:hAnsi="Arial" w:cs="Arial"/>
          <w:sz w:val="22"/>
          <w:szCs w:val="22"/>
        </w:rPr>
        <w:t>widely-viewed</w:t>
      </w:r>
      <w:proofErr w:type="gramEnd"/>
      <w:r w:rsidRPr="00620A02">
        <w:rPr>
          <w:rFonts w:ascii="Arial" w:hAnsi="Arial" w:cs="Arial"/>
          <w:sz w:val="22"/>
          <w:szCs w:val="22"/>
        </w:rPr>
        <w:t xml:space="preserve"> strategy for improving pupils’ attainment, if used effectively. My research has had a substantial effect on my </w:t>
      </w:r>
      <w:proofErr w:type="gramStart"/>
      <w:r w:rsidRPr="00620A02">
        <w:rPr>
          <w:rFonts w:ascii="Arial" w:hAnsi="Arial" w:cs="Arial"/>
          <w:sz w:val="22"/>
          <w:szCs w:val="22"/>
        </w:rPr>
        <w:t>understanding, and</w:t>
      </w:r>
      <w:proofErr w:type="gramEnd"/>
      <w:r w:rsidRPr="00620A02">
        <w:rPr>
          <w:rFonts w:ascii="Arial" w:hAnsi="Arial" w:cs="Arial"/>
          <w:sz w:val="22"/>
          <w:szCs w:val="22"/>
        </w:rPr>
        <w:t xml:space="preserve"> has made me consider differentiating with a completely different view, and prepared me to better my teaching experiences and development. Evidence suggests that differentiation is much deeper than grouping children by ability.  It is important to develop relationships and know one’s students, in order to take into account their interests and preferred learning styles.  This approach will ensure we are differentiating in the best way possible, for the whole classroom. Research showed some disadvantages, such as that differentiating can be time-consuming, but this has not changed my opinion on using it in my future practice.</w:t>
      </w:r>
    </w:p>
    <w:p w14:paraId="511CC3C6" w14:textId="77777777" w:rsidR="00620A02" w:rsidRPr="00620A02" w:rsidRDefault="00620A02" w:rsidP="00620A02">
      <w:pPr>
        <w:spacing w:line="360" w:lineRule="auto"/>
        <w:rPr>
          <w:rFonts w:ascii="Arial" w:hAnsi="Arial" w:cs="Arial"/>
          <w:sz w:val="22"/>
          <w:szCs w:val="22"/>
        </w:rPr>
      </w:pPr>
    </w:p>
    <w:p w14:paraId="578F5653" w14:textId="77777777" w:rsidR="00620A02" w:rsidRPr="00620A02" w:rsidRDefault="00620A02" w:rsidP="00620A02">
      <w:pPr>
        <w:spacing w:line="360" w:lineRule="auto"/>
        <w:rPr>
          <w:rFonts w:ascii="Arial" w:hAnsi="Arial" w:cs="Arial"/>
          <w:sz w:val="22"/>
          <w:szCs w:val="22"/>
        </w:rPr>
      </w:pPr>
      <w:r w:rsidRPr="00620A02">
        <w:rPr>
          <w:rFonts w:ascii="Arial" w:hAnsi="Arial" w:cs="Arial"/>
          <w:sz w:val="22"/>
          <w:szCs w:val="22"/>
        </w:rPr>
        <w:t xml:space="preserve">There are many studies (supported by </w:t>
      </w:r>
      <w:proofErr w:type="gramStart"/>
      <w:r w:rsidRPr="00620A02">
        <w:rPr>
          <w:rFonts w:ascii="Arial" w:hAnsi="Arial" w:cs="Arial"/>
          <w:sz w:val="22"/>
          <w:szCs w:val="22"/>
        </w:rPr>
        <w:t>pupils</w:t>
      </w:r>
      <w:proofErr w:type="gramEnd"/>
      <w:r w:rsidRPr="00620A02">
        <w:rPr>
          <w:rFonts w:ascii="Arial" w:hAnsi="Arial" w:cs="Arial"/>
          <w:sz w:val="22"/>
          <w:szCs w:val="22"/>
        </w:rPr>
        <w:t xml:space="preserve"> opinions) that demonstrate that differentiation is a powerful strategy to use in the classroom, and provides new opportunities and learning experiences for pupils. I will certainly use this information on my second </w:t>
      </w:r>
      <w:proofErr w:type="gramStart"/>
      <w:r w:rsidRPr="00620A02">
        <w:rPr>
          <w:rFonts w:ascii="Arial" w:hAnsi="Arial" w:cs="Arial"/>
          <w:sz w:val="22"/>
          <w:szCs w:val="22"/>
        </w:rPr>
        <w:t>placement, and</w:t>
      </w:r>
      <w:proofErr w:type="gramEnd"/>
      <w:r w:rsidRPr="00620A02">
        <w:rPr>
          <w:rFonts w:ascii="Arial" w:hAnsi="Arial" w:cs="Arial"/>
          <w:sz w:val="22"/>
          <w:szCs w:val="22"/>
        </w:rPr>
        <w:t xml:space="preserve"> implement strategies to get to know the pupils and devise a structure that will fit the whole classroom, alongside the classroom teacher. I will take my experience and the knowledge that I was able to put into practice, and better my professional development ready for when I have the opportunity to implement these strategies in my own classroom. </w:t>
      </w:r>
    </w:p>
    <w:p w14:paraId="30EF8E5D" w14:textId="77777777" w:rsidR="00620A02" w:rsidRPr="00620A02" w:rsidRDefault="00620A02" w:rsidP="00620A02">
      <w:pPr>
        <w:spacing w:line="360" w:lineRule="auto"/>
        <w:rPr>
          <w:rFonts w:ascii="Arial" w:hAnsi="Arial" w:cs="Arial"/>
          <w:sz w:val="22"/>
          <w:szCs w:val="22"/>
        </w:rPr>
      </w:pPr>
    </w:p>
    <w:p w14:paraId="0786259D" w14:textId="73CD8410" w:rsidR="00C42F69" w:rsidRPr="00620A02" w:rsidRDefault="00620A02" w:rsidP="00223716">
      <w:pPr>
        <w:spacing w:line="360" w:lineRule="auto"/>
        <w:rPr>
          <w:rFonts w:ascii="Arial" w:hAnsi="Arial" w:cs="Arial"/>
          <w:sz w:val="22"/>
          <w:szCs w:val="22"/>
        </w:rPr>
      </w:pPr>
      <w:r w:rsidRPr="00620A02">
        <w:rPr>
          <w:rFonts w:ascii="Arial" w:hAnsi="Arial" w:cs="Arial"/>
          <w:sz w:val="22"/>
          <w:szCs w:val="22"/>
        </w:rPr>
        <w:t xml:space="preserve">One of the strategies that I will certainly implement, will be to create an organised classroom in order to develop a flexible environment for differentiating in groups, whether it be grouping by ability or grouping by mixed ability. There are many advantages and disadvantages to grouping by both ability and by mixed ability, and it is difficult to reconcile the two, as they both have substantial evidence that they work in different ways. Throughout my research, it became clear </w:t>
      </w:r>
      <w:r w:rsidRPr="00620A02">
        <w:rPr>
          <w:rFonts w:ascii="Arial" w:hAnsi="Arial" w:cs="Arial"/>
          <w:sz w:val="22"/>
          <w:szCs w:val="22"/>
        </w:rPr>
        <w:lastRenderedPageBreak/>
        <w:t xml:space="preserve">that, as teachers, this is why we assess our pupils constantly, and why a positive teacher / student relationship is needed in order to look at differentiation in a way that suits our </w:t>
      </w:r>
      <w:proofErr w:type="gramStart"/>
      <w:r w:rsidRPr="00620A02">
        <w:rPr>
          <w:rFonts w:ascii="Arial" w:hAnsi="Arial" w:cs="Arial"/>
          <w:sz w:val="22"/>
          <w:szCs w:val="22"/>
        </w:rPr>
        <w:t>classroom, and</w:t>
      </w:r>
      <w:proofErr w:type="gramEnd"/>
      <w:r w:rsidRPr="00620A02">
        <w:rPr>
          <w:rFonts w:ascii="Arial" w:hAnsi="Arial" w:cs="Arial"/>
          <w:sz w:val="22"/>
          <w:szCs w:val="22"/>
        </w:rPr>
        <w:t xml:space="preserve"> allow us to be as flexible as possible during lesson planning. I will ensure to create a fair learning environment and give every child an equal opportunity using differentiation, in the best way possible.</w:t>
      </w:r>
      <w:r w:rsidR="00C42F69">
        <w:br w:type="page"/>
      </w:r>
    </w:p>
    <w:p w14:paraId="0469D6F8" w14:textId="4FE7EE0C" w:rsidR="00811007" w:rsidRDefault="00811007" w:rsidP="00811007">
      <w:pPr>
        <w:pStyle w:val="Heading1"/>
        <w:rPr>
          <w:lang w:val="cy"/>
        </w:rPr>
      </w:pPr>
      <w:r>
        <w:rPr>
          <w:lang w:val="cy"/>
        </w:rPr>
        <w:lastRenderedPageBreak/>
        <w:t>Rhestr Gyfeirio</w:t>
      </w:r>
    </w:p>
    <w:p w14:paraId="0FA42006" w14:textId="2A511467" w:rsidR="00D05B9E" w:rsidRDefault="00D05B9E" w:rsidP="00D05B9E">
      <w:pPr>
        <w:rPr>
          <w:lang w:val="cy"/>
        </w:rPr>
      </w:pPr>
    </w:p>
    <w:p w14:paraId="03886CBE" w14:textId="23C066C7" w:rsidR="00D05B9E" w:rsidRDefault="00D05B9E" w:rsidP="00D05B9E">
      <w:pPr>
        <w:rPr>
          <w:lang w:val="cy"/>
        </w:rPr>
      </w:pPr>
    </w:p>
    <w:p w14:paraId="043995E4" w14:textId="77777777" w:rsidR="00D05B9E" w:rsidRPr="00D05B9E" w:rsidRDefault="00D05B9E" w:rsidP="00D05B9E">
      <w:pPr>
        <w:rPr>
          <w:rFonts w:ascii="Arial" w:hAnsi="Arial" w:cs="Arial"/>
          <w:b/>
          <w:bCs/>
          <w:sz w:val="28"/>
          <w:szCs w:val="28"/>
          <w:u w:val="single"/>
        </w:rPr>
      </w:pPr>
      <w:proofErr w:type="spellStart"/>
      <w:r w:rsidRPr="00D05B9E">
        <w:rPr>
          <w:rFonts w:ascii="Arial" w:hAnsi="Arial" w:cs="Arial"/>
          <w:b/>
          <w:bCs/>
          <w:sz w:val="28"/>
          <w:szCs w:val="28"/>
          <w:u w:val="single"/>
        </w:rPr>
        <w:t>Rhan</w:t>
      </w:r>
      <w:proofErr w:type="spellEnd"/>
      <w:r w:rsidRPr="00D05B9E">
        <w:rPr>
          <w:rFonts w:ascii="Arial" w:hAnsi="Arial" w:cs="Arial"/>
          <w:b/>
          <w:bCs/>
          <w:sz w:val="28"/>
          <w:szCs w:val="28"/>
          <w:u w:val="single"/>
        </w:rPr>
        <w:t xml:space="preserve"> 1</w:t>
      </w:r>
    </w:p>
    <w:p w14:paraId="30381170" w14:textId="77777777" w:rsidR="00D05B9E" w:rsidRPr="00D05B9E" w:rsidRDefault="00D05B9E" w:rsidP="00D05B9E">
      <w:pPr>
        <w:rPr>
          <w:rFonts w:ascii="Arial" w:hAnsi="Arial" w:cs="Arial"/>
          <w:sz w:val="22"/>
          <w:szCs w:val="22"/>
        </w:rPr>
      </w:pPr>
    </w:p>
    <w:p w14:paraId="3091133F" w14:textId="77777777" w:rsidR="00383B14" w:rsidRPr="00D05B9E" w:rsidRDefault="00383B14" w:rsidP="00D05B9E">
      <w:pPr>
        <w:rPr>
          <w:rFonts w:ascii="Arial" w:hAnsi="Arial" w:cs="Arial"/>
          <w:sz w:val="22"/>
          <w:szCs w:val="22"/>
        </w:rPr>
      </w:pPr>
    </w:p>
    <w:p w14:paraId="630F7CCC" w14:textId="1BAAD132" w:rsidR="00383B14" w:rsidRPr="00383B14" w:rsidRDefault="00383B14" w:rsidP="00383B14">
      <w:pPr>
        <w:rPr>
          <w:rFonts w:ascii="Arial" w:hAnsi="Arial" w:cs="Arial"/>
          <w:sz w:val="22"/>
          <w:szCs w:val="22"/>
        </w:rPr>
      </w:pPr>
      <w:r w:rsidRPr="00383B14">
        <w:rPr>
          <w:rFonts w:ascii="Arial" w:hAnsi="Arial" w:cs="Arial"/>
          <w:sz w:val="22"/>
          <w:szCs w:val="22"/>
        </w:rPr>
        <w:t xml:space="preserve">Estyn (2017) Supplementary Guidance: self-evaluation </w:t>
      </w:r>
      <w:hyperlink r:id="rId11" w:history="1">
        <w:r w:rsidRPr="00383B14">
          <w:rPr>
            <w:rStyle w:val="Hyperlink"/>
            <w:rFonts w:ascii="Arial" w:hAnsi="Arial" w:cs="Arial"/>
            <w:sz w:val="22"/>
            <w:szCs w:val="22"/>
          </w:rPr>
          <w:t>https://www.estyn.gov.wales/document/supplementary-guidance-self-evaluation</w:t>
        </w:r>
      </w:hyperlink>
    </w:p>
    <w:p w14:paraId="561B85A8" w14:textId="77777777" w:rsidR="00383B14" w:rsidRPr="00D05B9E" w:rsidRDefault="00383B14" w:rsidP="00383B14">
      <w:pPr>
        <w:pStyle w:val="ListParagraph"/>
        <w:rPr>
          <w:rFonts w:ascii="Arial" w:hAnsi="Arial" w:cs="Arial"/>
          <w:sz w:val="22"/>
          <w:szCs w:val="22"/>
        </w:rPr>
      </w:pPr>
    </w:p>
    <w:p w14:paraId="643395D8" w14:textId="03282098" w:rsidR="00383B14" w:rsidRPr="00383B14" w:rsidRDefault="00383B14" w:rsidP="00383B14">
      <w:pPr>
        <w:rPr>
          <w:rFonts w:ascii="Arial" w:hAnsi="Arial" w:cs="Arial"/>
          <w:sz w:val="22"/>
          <w:szCs w:val="22"/>
        </w:rPr>
      </w:pPr>
      <w:r w:rsidRPr="00383B14">
        <w:rPr>
          <w:rFonts w:ascii="Arial" w:hAnsi="Arial" w:cs="Arial"/>
          <w:sz w:val="22"/>
          <w:szCs w:val="22"/>
        </w:rPr>
        <w:t>Fisher, K., 2005. Linking pedagogy and space. Victoria University Australia: Department of.</w:t>
      </w:r>
    </w:p>
    <w:p w14:paraId="357707E3" w14:textId="77777777" w:rsidR="00383B14" w:rsidRPr="00383B14" w:rsidRDefault="00383B14" w:rsidP="00383B14">
      <w:pPr>
        <w:rPr>
          <w:rFonts w:ascii="Arial" w:hAnsi="Arial" w:cs="Arial"/>
          <w:sz w:val="22"/>
          <w:szCs w:val="22"/>
        </w:rPr>
      </w:pPr>
    </w:p>
    <w:p w14:paraId="2A08635A" w14:textId="3534C9F1" w:rsidR="00383B14" w:rsidRPr="00383B14" w:rsidRDefault="00383B14" w:rsidP="00383B14">
      <w:pPr>
        <w:rPr>
          <w:rFonts w:ascii="Arial" w:hAnsi="Arial" w:cs="Arial"/>
          <w:sz w:val="22"/>
          <w:szCs w:val="22"/>
        </w:rPr>
      </w:pPr>
      <w:r w:rsidRPr="00383B14">
        <w:rPr>
          <w:rFonts w:ascii="Arial" w:hAnsi="Arial" w:cs="Arial"/>
          <w:sz w:val="22"/>
          <w:szCs w:val="22"/>
        </w:rPr>
        <w:t>Hattie, J., 2009. The black box of tertiary assessment: An impending revolution. Tertiary assessment &amp; higher education student outcomes: Policy, practice &amp; research, 259, p.275.</w:t>
      </w:r>
    </w:p>
    <w:p w14:paraId="76779939" w14:textId="77777777" w:rsidR="00383B14" w:rsidRPr="00383B14" w:rsidRDefault="00383B14" w:rsidP="00383B14">
      <w:pPr>
        <w:pStyle w:val="ListParagraph"/>
        <w:rPr>
          <w:rFonts w:ascii="Arial" w:hAnsi="Arial" w:cs="Arial"/>
          <w:sz w:val="22"/>
          <w:szCs w:val="22"/>
        </w:rPr>
      </w:pPr>
    </w:p>
    <w:p w14:paraId="4533FCD7" w14:textId="77777777" w:rsidR="00383B14" w:rsidRPr="00D05B9E" w:rsidRDefault="00383B14" w:rsidP="00383B14">
      <w:pPr>
        <w:pStyle w:val="ListParagraph"/>
        <w:rPr>
          <w:rFonts w:ascii="Arial" w:hAnsi="Arial" w:cs="Arial"/>
          <w:sz w:val="22"/>
          <w:szCs w:val="22"/>
        </w:rPr>
      </w:pPr>
    </w:p>
    <w:p w14:paraId="06088503" w14:textId="564BE5A7" w:rsidR="00383B14" w:rsidRPr="00383B14" w:rsidRDefault="00383B14" w:rsidP="00383B14">
      <w:pPr>
        <w:rPr>
          <w:rFonts w:ascii="Arial" w:hAnsi="Arial" w:cs="Arial"/>
          <w:sz w:val="22"/>
          <w:szCs w:val="22"/>
        </w:rPr>
      </w:pPr>
      <w:r w:rsidRPr="00383B14">
        <w:rPr>
          <w:rFonts w:ascii="Arial" w:hAnsi="Arial" w:cs="Arial"/>
          <w:color w:val="222222"/>
          <w:sz w:val="22"/>
          <w:szCs w:val="22"/>
          <w:shd w:val="clear" w:color="auto" w:fill="FFFFFF"/>
        </w:rPr>
        <w:t>Laurie, J., 2010. Curriculum planning and preparation for cross-curricular teaching. </w:t>
      </w:r>
      <w:r w:rsidRPr="00383B14">
        <w:rPr>
          <w:rFonts w:ascii="Arial" w:hAnsi="Arial" w:cs="Arial"/>
          <w:i/>
          <w:iCs/>
          <w:color w:val="222222"/>
          <w:sz w:val="22"/>
          <w:szCs w:val="22"/>
          <w:shd w:val="clear" w:color="auto" w:fill="FFFFFF"/>
        </w:rPr>
        <w:t>Cross-curricular teaching in the primary school: Planning and facilitating imaginative lessons</w:t>
      </w:r>
      <w:r w:rsidRPr="00383B14">
        <w:rPr>
          <w:rFonts w:ascii="Arial" w:hAnsi="Arial" w:cs="Arial"/>
          <w:color w:val="222222"/>
          <w:sz w:val="22"/>
          <w:szCs w:val="22"/>
          <w:shd w:val="clear" w:color="auto" w:fill="FFFFFF"/>
        </w:rPr>
        <w:t>, p.125.</w:t>
      </w:r>
    </w:p>
    <w:p w14:paraId="38B61781" w14:textId="77777777" w:rsidR="00383B14" w:rsidRPr="00383B14" w:rsidRDefault="00383B14" w:rsidP="00383B14">
      <w:pPr>
        <w:pStyle w:val="ListParagraph"/>
        <w:rPr>
          <w:rFonts w:ascii="Arial" w:hAnsi="Arial" w:cs="Arial"/>
          <w:sz w:val="22"/>
          <w:szCs w:val="22"/>
        </w:rPr>
      </w:pPr>
    </w:p>
    <w:p w14:paraId="661E6C3F" w14:textId="3CB06F8E" w:rsidR="00383B14" w:rsidRPr="00383B14" w:rsidRDefault="00383B14" w:rsidP="00383B14">
      <w:pPr>
        <w:rPr>
          <w:rFonts w:ascii="Arial" w:hAnsi="Arial" w:cs="Arial"/>
          <w:sz w:val="22"/>
          <w:szCs w:val="22"/>
        </w:rPr>
      </w:pPr>
      <w:proofErr w:type="spellStart"/>
      <w:r w:rsidRPr="00383B14">
        <w:rPr>
          <w:rFonts w:ascii="Arial" w:hAnsi="Arial" w:cs="Arial"/>
          <w:color w:val="222222"/>
          <w:sz w:val="22"/>
          <w:szCs w:val="22"/>
          <w:shd w:val="clear" w:color="auto" w:fill="FFFFFF"/>
        </w:rPr>
        <w:t>Murno</w:t>
      </w:r>
      <w:proofErr w:type="spellEnd"/>
      <w:r w:rsidRPr="00383B14">
        <w:rPr>
          <w:rFonts w:ascii="Arial" w:hAnsi="Arial" w:cs="Arial"/>
          <w:color w:val="222222"/>
          <w:sz w:val="22"/>
          <w:szCs w:val="22"/>
          <w:shd w:val="clear" w:color="auto" w:fill="FFFFFF"/>
        </w:rPr>
        <w:t>, G.S., 2012. Public Trusts Doctrine and the Montana Constitution as Legal Bases for Climate Change Litigation in Montana, The. </w:t>
      </w:r>
      <w:r w:rsidRPr="00383B14">
        <w:rPr>
          <w:rFonts w:ascii="Arial" w:hAnsi="Arial" w:cs="Arial"/>
          <w:i/>
          <w:iCs/>
          <w:color w:val="222222"/>
          <w:sz w:val="22"/>
          <w:szCs w:val="22"/>
          <w:shd w:val="clear" w:color="auto" w:fill="FFFFFF"/>
        </w:rPr>
        <w:t>Mont. L. Rev.</w:t>
      </w:r>
      <w:r w:rsidRPr="00383B14">
        <w:rPr>
          <w:rFonts w:ascii="Arial" w:hAnsi="Arial" w:cs="Arial"/>
          <w:color w:val="222222"/>
          <w:sz w:val="22"/>
          <w:szCs w:val="22"/>
          <w:shd w:val="clear" w:color="auto" w:fill="FFFFFF"/>
        </w:rPr>
        <w:t>, </w:t>
      </w:r>
      <w:r w:rsidRPr="00383B14">
        <w:rPr>
          <w:rFonts w:ascii="Arial" w:hAnsi="Arial" w:cs="Arial"/>
          <w:i/>
          <w:iCs/>
          <w:color w:val="222222"/>
          <w:sz w:val="22"/>
          <w:szCs w:val="22"/>
          <w:shd w:val="clear" w:color="auto" w:fill="FFFFFF"/>
        </w:rPr>
        <w:t>73</w:t>
      </w:r>
      <w:r w:rsidRPr="00383B14">
        <w:rPr>
          <w:rFonts w:ascii="Arial" w:hAnsi="Arial" w:cs="Arial"/>
          <w:color w:val="222222"/>
          <w:sz w:val="22"/>
          <w:szCs w:val="22"/>
          <w:shd w:val="clear" w:color="auto" w:fill="FFFFFF"/>
        </w:rPr>
        <w:t>, p.123.</w:t>
      </w:r>
    </w:p>
    <w:p w14:paraId="3D68335C" w14:textId="77777777" w:rsidR="00383B14" w:rsidRPr="00383B14" w:rsidRDefault="00383B14" w:rsidP="00383B14">
      <w:pPr>
        <w:pStyle w:val="ListParagraph"/>
        <w:rPr>
          <w:rFonts w:ascii="Arial" w:hAnsi="Arial" w:cs="Arial"/>
          <w:sz w:val="22"/>
          <w:szCs w:val="22"/>
        </w:rPr>
      </w:pPr>
    </w:p>
    <w:p w14:paraId="57B45D32" w14:textId="77777777" w:rsidR="00383B14" w:rsidRPr="00D05B9E" w:rsidRDefault="00383B14" w:rsidP="00383B14">
      <w:pPr>
        <w:pStyle w:val="ListParagraph"/>
        <w:rPr>
          <w:rFonts w:ascii="Arial" w:hAnsi="Arial" w:cs="Arial"/>
          <w:sz w:val="22"/>
          <w:szCs w:val="22"/>
        </w:rPr>
      </w:pPr>
    </w:p>
    <w:p w14:paraId="382BAD51" w14:textId="022FF730" w:rsidR="00383B14" w:rsidRPr="00383B14" w:rsidRDefault="00383B14" w:rsidP="00383B14">
      <w:pPr>
        <w:rPr>
          <w:rFonts w:ascii="Arial" w:hAnsi="Arial" w:cs="Arial"/>
          <w:sz w:val="22"/>
          <w:szCs w:val="22"/>
        </w:rPr>
      </w:pPr>
      <w:r w:rsidRPr="00383B14">
        <w:rPr>
          <w:rFonts w:ascii="Arial" w:hAnsi="Arial" w:cs="Arial"/>
          <w:sz w:val="22"/>
          <w:szCs w:val="22"/>
        </w:rPr>
        <w:t>OECD (2003). Literacy skills for the world of tomorrow: further results from PISA 2000. http:// www1.oecd.org/publications/e-book/9603071E.pdf</w:t>
      </w:r>
    </w:p>
    <w:p w14:paraId="052AAFA7" w14:textId="77777777" w:rsidR="00383B14" w:rsidRPr="00D05B9E" w:rsidRDefault="00383B14" w:rsidP="00383B14">
      <w:pPr>
        <w:pStyle w:val="ListParagraph"/>
        <w:rPr>
          <w:rFonts w:ascii="Arial" w:hAnsi="Arial" w:cs="Arial"/>
          <w:sz w:val="22"/>
          <w:szCs w:val="22"/>
        </w:rPr>
      </w:pPr>
    </w:p>
    <w:p w14:paraId="7EA4BCA3" w14:textId="77777777" w:rsidR="00383B14" w:rsidRPr="00383B14" w:rsidRDefault="00383B14" w:rsidP="00383B14">
      <w:pPr>
        <w:rPr>
          <w:rFonts w:ascii="Arial" w:hAnsi="Arial" w:cs="Arial"/>
          <w:sz w:val="22"/>
          <w:szCs w:val="22"/>
        </w:rPr>
      </w:pPr>
      <w:r w:rsidRPr="00383B14">
        <w:rPr>
          <w:rFonts w:ascii="Arial" w:hAnsi="Arial" w:cs="Arial"/>
          <w:sz w:val="22"/>
          <w:szCs w:val="22"/>
        </w:rPr>
        <w:t>Weinstein, R.S., 2018. On being a pathologist: a pathway to pathology practice; the added value of supplemental vocational training and mentoring in college and medical school. Human pathology, 82, pp.10-19.</w:t>
      </w:r>
    </w:p>
    <w:p w14:paraId="2733AB26" w14:textId="6A2CB29F" w:rsidR="00D05B9E" w:rsidRDefault="00D05B9E" w:rsidP="00D05B9E">
      <w:pPr>
        <w:rPr>
          <w:lang w:val="cy"/>
        </w:rPr>
      </w:pPr>
    </w:p>
    <w:p w14:paraId="4FCD780B" w14:textId="292A1E93" w:rsidR="00D05B9E" w:rsidRPr="00D05B9E" w:rsidRDefault="00D05B9E" w:rsidP="00D05B9E">
      <w:pPr>
        <w:rPr>
          <w:rFonts w:ascii="Arial" w:hAnsi="Arial" w:cs="Arial"/>
          <w:b/>
          <w:bCs/>
          <w:sz w:val="28"/>
          <w:szCs w:val="28"/>
          <w:u w:val="single"/>
          <w:lang w:val="cy"/>
        </w:rPr>
      </w:pPr>
      <w:r w:rsidRPr="00D05B9E">
        <w:rPr>
          <w:rFonts w:ascii="Arial" w:hAnsi="Arial" w:cs="Arial"/>
          <w:b/>
          <w:bCs/>
          <w:sz w:val="28"/>
          <w:szCs w:val="28"/>
          <w:u w:val="single"/>
          <w:lang w:val="cy"/>
        </w:rPr>
        <w:t>Rhan 2</w:t>
      </w:r>
    </w:p>
    <w:p w14:paraId="47947057" w14:textId="77777777" w:rsidR="00D05B9E" w:rsidRPr="00D05B9E" w:rsidRDefault="00D05B9E" w:rsidP="00D05B9E">
      <w:pPr>
        <w:rPr>
          <w:lang w:val="cy"/>
        </w:rPr>
      </w:pPr>
    </w:p>
    <w:p w14:paraId="5D7F2467" w14:textId="77777777" w:rsidR="00223716" w:rsidRPr="00304F62" w:rsidRDefault="00223716" w:rsidP="00223716">
      <w:pPr>
        <w:rPr>
          <w:rFonts w:ascii="Arial" w:hAnsi="Arial" w:cs="Arial"/>
          <w:sz w:val="22"/>
          <w:szCs w:val="22"/>
        </w:rPr>
      </w:pPr>
      <w:r w:rsidRPr="00304F62">
        <w:rPr>
          <w:rFonts w:ascii="Arial" w:hAnsi="Arial" w:cs="Arial"/>
          <w:color w:val="000000"/>
          <w:sz w:val="22"/>
          <w:szCs w:val="22"/>
          <w:shd w:val="clear" w:color="auto" w:fill="FFFFFF"/>
        </w:rPr>
        <w:t>Bennet, 2021. </w:t>
      </w:r>
      <w:r w:rsidRPr="00304F62">
        <w:rPr>
          <w:rFonts w:ascii="Arial" w:hAnsi="Arial" w:cs="Arial"/>
          <w:i/>
          <w:iCs/>
          <w:color w:val="000000"/>
          <w:sz w:val="22"/>
          <w:szCs w:val="22"/>
          <w:shd w:val="clear" w:color="auto" w:fill="FFFFFF"/>
        </w:rPr>
        <w:t>Pros and Cons on Flexible Grouping</w:t>
      </w:r>
      <w:r w:rsidRPr="00304F62">
        <w:rPr>
          <w:rFonts w:ascii="Arial" w:hAnsi="Arial" w:cs="Arial"/>
          <w:color w:val="000000"/>
          <w:sz w:val="22"/>
          <w:szCs w:val="22"/>
          <w:shd w:val="clear" w:color="auto" w:fill="FFFFFF"/>
        </w:rPr>
        <w:t>. [online] ThoughtCo. Available at: &lt;https://www.thoughtco.com/pros-and-cons-to-flexible-grouping-7603#:~:text=Cons%20in%20Using%20Flexible%20Grouping&amp;text=Developing%20stamina%20for%20working%20in,may%20have%20contributed%20little%20effort.&gt; [Accessed 1 March 2021].</w:t>
      </w:r>
    </w:p>
    <w:p w14:paraId="71A468CB" w14:textId="77777777" w:rsidR="00223716" w:rsidRDefault="00223716" w:rsidP="00223716">
      <w:pPr>
        <w:rPr>
          <w:rFonts w:ascii="Arial" w:hAnsi="Arial" w:cs="Arial"/>
          <w:sz w:val="22"/>
          <w:szCs w:val="22"/>
        </w:rPr>
      </w:pPr>
    </w:p>
    <w:p w14:paraId="4B552ABB" w14:textId="77777777" w:rsidR="00223716" w:rsidRPr="006538C8" w:rsidRDefault="00223716" w:rsidP="00223716">
      <w:pPr>
        <w:rPr>
          <w:color w:val="000000" w:themeColor="text1"/>
          <w:sz w:val="32"/>
          <w:szCs w:val="32"/>
        </w:rPr>
      </w:pPr>
      <w:r w:rsidRPr="006538C8">
        <w:rPr>
          <w:rFonts w:ascii="Arial" w:hAnsi="Arial" w:cs="Arial"/>
          <w:color w:val="000000" w:themeColor="text1"/>
          <w:sz w:val="22"/>
          <w:szCs w:val="22"/>
          <w:shd w:val="clear" w:color="auto" w:fill="FFFFFF"/>
        </w:rPr>
        <w:t xml:space="preserve">Blatchford, P., Galton, M., </w:t>
      </w:r>
      <w:proofErr w:type="spellStart"/>
      <w:r w:rsidRPr="006538C8">
        <w:rPr>
          <w:rFonts w:ascii="Arial" w:hAnsi="Arial" w:cs="Arial"/>
          <w:color w:val="000000" w:themeColor="text1"/>
          <w:sz w:val="22"/>
          <w:szCs w:val="22"/>
          <w:shd w:val="clear" w:color="auto" w:fill="FFFFFF"/>
        </w:rPr>
        <w:t>Kutnick</w:t>
      </w:r>
      <w:proofErr w:type="spellEnd"/>
      <w:r w:rsidRPr="006538C8">
        <w:rPr>
          <w:rFonts w:ascii="Arial" w:hAnsi="Arial" w:cs="Arial"/>
          <w:color w:val="000000" w:themeColor="text1"/>
          <w:sz w:val="22"/>
          <w:szCs w:val="22"/>
          <w:shd w:val="clear" w:color="auto" w:fill="FFFFFF"/>
        </w:rPr>
        <w:t>, P. and Baines, E., 2005. Improving the effectiveness of pupil groups in classrooms. </w:t>
      </w:r>
      <w:r w:rsidRPr="006538C8">
        <w:rPr>
          <w:rFonts w:ascii="Arial" w:hAnsi="Arial" w:cs="Arial"/>
          <w:i/>
          <w:iCs/>
          <w:color w:val="000000" w:themeColor="text1"/>
          <w:sz w:val="22"/>
          <w:szCs w:val="22"/>
          <w:shd w:val="clear" w:color="auto" w:fill="FFFFFF"/>
        </w:rPr>
        <w:t xml:space="preserve">End of award report to the Economic and Social Research Council. Available online at: http://www. spring-project. org. </w:t>
      </w:r>
      <w:proofErr w:type="spellStart"/>
      <w:r w:rsidRPr="006538C8">
        <w:rPr>
          <w:rFonts w:ascii="Arial" w:hAnsi="Arial" w:cs="Arial"/>
          <w:i/>
          <w:iCs/>
          <w:color w:val="000000" w:themeColor="text1"/>
          <w:sz w:val="22"/>
          <w:szCs w:val="22"/>
          <w:shd w:val="clear" w:color="auto" w:fill="FFFFFF"/>
        </w:rPr>
        <w:t>uk</w:t>
      </w:r>
      <w:proofErr w:type="spellEnd"/>
      <w:r w:rsidRPr="006538C8">
        <w:rPr>
          <w:rFonts w:ascii="Arial" w:hAnsi="Arial" w:cs="Arial"/>
          <w:i/>
          <w:iCs/>
          <w:color w:val="000000" w:themeColor="text1"/>
          <w:sz w:val="22"/>
          <w:szCs w:val="22"/>
          <w:shd w:val="clear" w:color="auto" w:fill="FFFFFF"/>
        </w:rPr>
        <w:t>/spring-Publications. htm (accessed 11 September 2006)</w:t>
      </w:r>
      <w:r w:rsidRPr="006538C8">
        <w:rPr>
          <w:rFonts w:ascii="Arial" w:hAnsi="Arial" w:cs="Arial"/>
          <w:color w:val="000000" w:themeColor="text1"/>
          <w:sz w:val="22"/>
          <w:szCs w:val="22"/>
          <w:shd w:val="clear" w:color="auto" w:fill="FFFFFF"/>
        </w:rPr>
        <w:t>.</w:t>
      </w:r>
    </w:p>
    <w:p w14:paraId="1D5532DC" w14:textId="77777777" w:rsidR="00223716" w:rsidRPr="00304F62" w:rsidRDefault="00223716" w:rsidP="00223716">
      <w:pPr>
        <w:rPr>
          <w:rFonts w:ascii="Arial" w:hAnsi="Arial" w:cs="Arial"/>
          <w:sz w:val="22"/>
          <w:szCs w:val="22"/>
        </w:rPr>
      </w:pPr>
    </w:p>
    <w:p w14:paraId="688CDD1D" w14:textId="77777777" w:rsidR="00223716" w:rsidRPr="00304F62" w:rsidRDefault="00223716" w:rsidP="00223716">
      <w:pPr>
        <w:rPr>
          <w:rFonts w:ascii="Arial" w:hAnsi="Arial" w:cs="Arial"/>
          <w:sz w:val="22"/>
          <w:szCs w:val="22"/>
        </w:rPr>
      </w:pPr>
      <w:r w:rsidRPr="00304F62">
        <w:rPr>
          <w:rFonts w:ascii="Arial" w:hAnsi="Arial" w:cs="Arial"/>
          <w:color w:val="222222"/>
          <w:sz w:val="22"/>
          <w:szCs w:val="22"/>
          <w:shd w:val="clear" w:color="auto" w:fill="FFFFFF"/>
        </w:rPr>
        <w:t>Bloom, B.S., 1956. Taxonomy of educational objectives. Vol. 1: Cognitive domain. </w:t>
      </w:r>
      <w:r w:rsidRPr="00304F62">
        <w:rPr>
          <w:rFonts w:ascii="Arial" w:hAnsi="Arial" w:cs="Arial"/>
          <w:i/>
          <w:iCs/>
          <w:color w:val="222222"/>
          <w:sz w:val="22"/>
          <w:szCs w:val="22"/>
          <w:shd w:val="clear" w:color="auto" w:fill="FFFFFF"/>
        </w:rPr>
        <w:t>New York: McKay</w:t>
      </w:r>
      <w:r w:rsidRPr="00304F62">
        <w:rPr>
          <w:rFonts w:ascii="Arial" w:hAnsi="Arial" w:cs="Arial"/>
          <w:color w:val="222222"/>
          <w:sz w:val="22"/>
          <w:szCs w:val="22"/>
          <w:shd w:val="clear" w:color="auto" w:fill="FFFFFF"/>
        </w:rPr>
        <w:t>, </w:t>
      </w:r>
      <w:r w:rsidRPr="00304F62">
        <w:rPr>
          <w:rFonts w:ascii="Arial" w:hAnsi="Arial" w:cs="Arial"/>
          <w:i/>
          <w:iCs/>
          <w:color w:val="222222"/>
          <w:sz w:val="22"/>
          <w:szCs w:val="22"/>
          <w:shd w:val="clear" w:color="auto" w:fill="FFFFFF"/>
        </w:rPr>
        <w:t>20</w:t>
      </w:r>
      <w:r w:rsidRPr="00304F62">
        <w:rPr>
          <w:rFonts w:ascii="Arial" w:hAnsi="Arial" w:cs="Arial"/>
          <w:color w:val="222222"/>
          <w:sz w:val="22"/>
          <w:szCs w:val="22"/>
          <w:shd w:val="clear" w:color="auto" w:fill="FFFFFF"/>
        </w:rPr>
        <w:t>, p.24.</w:t>
      </w:r>
    </w:p>
    <w:p w14:paraId="7F0B8E67" w14:textId="77777777" w:rsidR="00223716" w:rsidRPr="00304F62" w:rsidRDefault="00223716" w:rsidP="00223716">
      <w:pPr>
        <w:pStyle w:val="NormalWeb"/>
        <w:rPr>
          <w:rFonts w:ascii="Arial" w:hAnsi="Arial" w:cs="Arial"/>
          <w:sz w:val="22"/>
          <w:szCs w:val="22"/>
        </w:rPr>
      </w:pPr>
      <w:r w:rsidRPr="00304F62">
        <w:rPr>
          <w:rFonts w:ascii="Arial" w:hAnsi="Arial" w:cs="Arial"/>
          <w:sz w:val="22"/>
          <w:szCs w:val="22"/>
        </w:rPr>
        <w:t xml:space="preserve">Brighton, C. M., </w:t>
      </w:r>
      <w:proofErr w:type="spellStart"/>
      <w:r w:rsidRPr="00304F62">
        <w:rPr>
          <w:rFonts w:ascii="Arial" w:hAnsi="Arial" w:cs="Arial"/>
          <w:sz w:val="22"/>
          <w:szCs w:val="22"/>
        </w:rPr>
        <w:t>Hertberg</w:t>
      </w:r>
      <w:proofErr w:type="spellEnd"/>
      <w:r w:rsidRPr="00304F62">
        <w:rPr>
          <w:rFonts w:ascii="Arial" w:hAnsi="Arial" w:cs="Arial"/>
          <w:sz w:val="22"/>
          <w:szCs w:val="22"/>
        </w:rPr>
        <w:t xml:space="preserve">, H. L., Moon, T. R., Tomlinson, C, A., and Callahan C. M., (2005) </w:t>
      </w:r>
      <w:r w:rsidRPr="00304F62">
        <w:rPr>
          <w:rFonts w:ascii="Arial" w:hAnsi="Arial" w:cs="Arial"/>
          <w:i/>
          <w:iCs/>
          <w:sz w:val="22"/>
          <w:szCs w:val="22"/>
        </w:rPr>
        <w:t xml:space="preserve">The Feasibility of High-end Learning in a Diverse Middle School, The National Research </w:t>
      </w:r>
      <w:proofErr w:type="spellStart"/>
      <w:r w:rsidRPr="00304F62">
        <w:rPr>
          <w:rFonts w:ascii="Arial" w:hAnsi="Arial" w:cs="Arial"/>
          <w:i/>
          <w:iCs/>
          <w:sz w:val="22"/>
          <w:szCs w:val="22"/>
        </w:rPr>
        <w:t>Center</w:t>
      </w:r>
      <w:proofErr w:type="spellEnd"/>
      <w:r w:rsidRPr="00304F62">
        <w:rPr>
          <w:rFonts w:ascii="Arial" w:hAnsi="Arial" w:cs="Arial"/>
          <w:i/>
          <w:iCs/>
          <w:sz w:val="22"/>
          <w:szCs w:val="22"/>
        </w:rPr>
        <w:t xml:space="preserve"> on the Gifted and Talented</w:t>
      </w:r>
      <w:r w:rsidRPr="00304F62">
        <w:rPr>
          <w:rFonts w:ascii="Arial" w:hAnsi="Arial" w:cs="Arial"/>
          <w:sz w:val="22"/>
          <w:szCs w:val="22"/>
        </w:rPr>
        <w:t xml:space="preserve">. [online] Available at: </w:t>
      </w:r>
      <w:r w:rsidRPr="00304F62">
        <w:rPr>
          <w:rFonts w:ascii="Arial" w:hAnsi="Arial" w:cs="Arial"/>
          <w:color w:val="0260BF"/>
          <w:sz w:val="22"/>
          <w:szCs w:val="22"/>
        </w:rPr>
        <w:t xml:space="preserve">http://files.eric.ed.gov/fulltext/ED505377.pdf </w:t>
      </w:r>
      <w:r w:rsidRPr="00304F62">
        <w:rPr>
          <w:rFonts w:ascii="Arial" w:hAnsi="Arial" w:cs="Arial"/>
          <w:sz w:val="22"/>
          <w:szCs w:val="22"/>
        </w:rPr>
        <w:t xml:space="preserve">(Accessed: 8 August 2016) </w:t>
      </w:r>
    </w:p>
    <w:p w14:paraId="796302B2" w14:textId="77777777" w:rsidR="00223716" w:rsidRPr="00304F62" w:rsidRDefault="00223716" w:rsidP="00223716">
      <w:pPr>
        <w:rPr>
          <w:rFonts w:ascii="Arial" w:hAnsi="Arial" w:cs="Arial"/>
          <w:sz w:val="22"/>
          <w:szCs w:val="22"/>
        </w:rPr>
      </w:pPr>
      <w:r w:rsidRPr="00304F62">
        <w:rPr>
          <w:rFonts w:ascii="Arial" w:hAnsi="Arial" w:cs="Arial"/>
          <w:color w:val="000000"/>
          <w:sz w:val="22"/>
          <w:szCs w:val="22"/>
          <w:shd w:val="clear" w:color="auto" w:fill="FFFFFF"/>
        </w:rPr>
        <w:lastRenderedPageBreak/>
        <w:t>Coakley, 2008. </w:t>
      </w:r>
      <w:r w:rsidRPr="00304F62">
        <w:rPr>
          <w:rFonts w:ascii="Arial" w:hAnsi="Arial" w:cs="Arial"/>
          <w:i/>
          <w:iCs/>
          <w:color w:val="000000"/>
          <w:sz w:val="22"/>
          <w:szCs w:val="22"/>
          <w:shd w:val="clear" w:color="auto" w:fill="FFFFFF"/>
        </w:rPr>
        <w:t>se study of the effectiveness for learners, of mixed ability groupings, to enable successful delivery of ‘Curriculum 2008’ at KS2</w:t>
      </w:r>
      <w:r w:rsidRPr="00304F62">
        <w:rPr>
          <w:rFonts w:ascii="Arial" w:hAnsi="Arial" w:cs="Arial"/>
          <w:color w:val="000000"/>
          <w:sz w:val="22"/>
          <w:szCs w:val="22"/>
          <w:shd w:val="clear" w:color="auto" w:fill="FFFFFF"/>
        </w:rPr>
        <w:t>. [</w:t>
      </w:r>
      <w:proofErr w:type="spellStart"/>
      <w:r w:rsidRPr="00304F62">
        <w:rPr>
          <w:rFonts w:ascii="Arial" w:hAnsi="Arial" w:cs="Arial"/>
          <w:color w:val="000000"/>
          <w:sz w:val="22"/>
          <w:szCs w:val="22"/>
          <w:shd w:val="clear" w:color="auto" w:fill="FFFFFF"/>
        </w:rPr>
        <w:t>ebook</w:t>
      </w:r>
      <w:proofErr w:type="spellEnd"/>
      <w:r w:rsidRPr="00304F62">
        <w:rPr>
          <w:rFonts w:ascii="Arial" w:hAnsi="Arial" w:cs="Arial"/>
          <w:color w:val="000000"/>
          <w:sz w:val="22"/>
          <w:szCs w:val="22"/>
          <w:shd w:val="clear" w:color="auto" w:fill="FFFFFF"/>
        </w:rPr>
        <w:t>] Available at: &lt;http://escalate.ac.uk/downloads/7113.pdf&gt; [Accessed 28 February 2021].</w:t>
      </w:r>
    </w:p>
    <w:p w14:paraId="666B5B7A" w14:textId="77777777" w:rsidR="00223716" w:rsidRPr="00304F62" w:rsidRDefault="00223716" w:rsidP="00223716">
      <w:pPr>
        <w:pStyle w:val="ListParagraph"/>
        <w:rPr>
          <w:rFonts w:ascii="Arial" w:hAnsi="Arial" w:cs="Arial"/>
          <w:sz w:val="22"/>
          <w:szCs w:val="22"/>
        </w:rPr>
      </w:pPr>
    </w:p>
    <w:p w14:paraId="3FA1380E" w14:textId="77777777" w:rsidR="00223716" w:rsidRDefault="00223716" w:rsidP="00223716">
      <w:pPr>
        <w:rPr>
          <w:rFonts w:ascii="Arial" w:hAnsi="Arial" w:cs="Arial"/>
          <w:color w:val="222222"/>
          <w:sz w:val="22"/>
          <w:szCs w:val="22"/>
          <w:shd w:val="clear" w:color="auto" w:fill="FFFFFF"/>
        </w:rPr>
      </w:pPr>
      <w:r w:rsidRPr="00304F62">
        <w:rPr>
          <w:rFonts w:ascii="Arial" w:hAnsi="Arial" w:cs="Arial"/>
          <w:color w:val="222222"/>
          <w:sz w:val="22"/>
          <w:szCs w:val="22"/>
          <w:shd w:val="clear" w:color="auto" w:fill="FFFFFF"/>
        </w:rPr>
        <w:t>Colamarino, G., 2008. </w:t>
      </w:r>
      <w:r w:rsidRPr="00304F62">
        <w:rPr>
          <w:rFonts w:ascii="Arial" w:hAnsi="Arial" w:cs="Arial"/>
          <w:i/>
          <w:iCs/>
          <w:color w:val="222222"/>
          <w:sz w:val="22"/>
          <w:szCs w:val="22"/>
        </w:rPr>
        <w:t>The impact of ability grouping on the academic growth of at-risk students</w:t>
      </w:r>
      <w:r w:rsidRPr="00304F62">
        <w:rPr>
          <w:rFonts w:ascii="Arial" w:hAnsi="Arial" w:cs="Arial"/>
          <w:color w:val="222222"/>
          <w:sz w:val="22"/>
          <w:szCs w:val="22"/>
          <w:shd w:val="clear" w:color="auto" w:fill="FFFFFF"/>
        </w:rPr>
        <w:t> (Doctoral dissertation, Walden University).</w:t>
      </w:r>
    </w:p>
    <w:p w14:paraId="26F037AC" w14:textId="77777777" w:rsidR="00223716" w:rsidRDefault="00223716" w:rsidP="00223716">
      <w:pPr>
        <w:rPr>
          <w:rFonts w:ascii="Arial" w:hAnsi="Arial" w:cs="Arial"/>
          <w:color w:val="222222"/>
          <w:sz w:val="22"/>
          <w:szCs w:val="22"/>
          <w:shd w:val="clear" w:color="auto" w:fill="FFFFFF"/>
        </w:rPr>
      </w:pPr>
    </w:p>
    <w:p w14:paraId="68947901" w14:textId="77777777" w:rsidR="00223716" w:rsidRPr="00FC323A" w:rsidRDefault="00223716" w:rsidP="00223716">
      <w:pPr>
        <w:rPr>
          <w:color w:val="000000" w:themeColor="text1"/>
          <w:sz w:val="32"/>
          <w:szCs w:val="32"/>
        </w:rPr>
      </w:pPr>
      <w:r w:rsidRPr="00FC323A">
        <w:rPr>
          <w:rFonts w:ascii="Arial" w:hAnsi="Arial" w:cs="Arial"/>
          <w:color w:val="000000" w:themeColor="text1"/>
          <w:sz w:val="22"/>
          <w:szCs w:val="22"/>
          <w:shd w:val="clear" w:color="auto" w:fill="FFFFFF"/>
        </w:rPr>
        <w:t>Crone, E.A. and Dahl, R.E., 2012. Understanding adolescence as a period of social–affective engagement and goal flexibility. </w:t>
      </w:r>
      <w:r w:rsidRPr="00FC323A">
        <w:rPr>
          <w:rFonts w:ascii="Arial" w:hAnsi="Arial" w:cs="Arial"/>
          <w:i/>
          <w:iCs/>
          <w:color w:val="000000" w:themeColor="text1"/>
          <w:sz w:val="22"/>
          <w:szCs w:val="22"/>
          <w:shd w:val="clear" w:color="auto" w:fill="FFFFFF"/>
        </w:rPr>
        <w:t>Nature Reviews Neuroscience</w:t>
      </w:r>
      <w:r w:rsidRPr="00FC323A">
        <w:rPr>
          <w:rFonts w:ascii="Arial" w:hAnsi="Arial" w:cs="Arial"/>
          <w:color w:val="000000" w:themeColor="text1"/>
          <w:sz w:val="22"/>
          <w:szCs w:val="22"/>
          <w:shd w:val="clear" w:color="auto" w:fill="FFFFFF"/>
        </w:rPr>
        <w:t>, </w:t>
      </w:r>
      <w:r w:rsidRPr="00FC323A">
        <w:rPr>
          <w:rFonts w:ascii="Arial" w:hAnsi="Arial" w:cs="Arial"/>
          <w:i/>
          <w:iCs/>
          <w:color w:val="000000" w:themeColor="text1"/>
          <w:sz w:val="22"/>
          <w:szCs w:val="22"/>
          <w:shd w:val="clear" w:color="auto" w:fill="FFFFFF"/>
        </w:rPr>
        <w:t>13</w:t>
      </w:r>
      <w:r w:rsidRPr="00FC323A">
        <w:rPr>
          <w:rFonts w:ascii="Arial" w:hAnsi="Arial" w:cs="Arial"/>
          <w:color w:val="000000" w:themeColor="text1"/>
          <w:sz w:val="22"/>
          <w:szCs w:val="22"/>
          <w:shd w:val="clear" w:color="auto" w:fill="FFFFFF"/>
        </w:rPr>
        <w:t>(9), pp.636-650.</w:t>
      </w:r>
    </w:p>
    <w:p w14:paraId="22F30C0F" w14:textId="77777777" w:rsidR="00223716" w:rsidRPr="00304F62" w:rsidRDefault="00223716" w:rsidP="00223716">
      <w:pPr>
        <w:rPr>
          <w:rFonts w:ascii="Arial" w:hAnsi="Arial" w:cs="Arial"/>
          <w:color w:val="000000"/>
          <w:sz w:val="22"/>
          <w:szCs w:val="22"/>
        </w:rPr>
      </w:pPr>
    </w:p>
    <w:p w14:paraId="6122561E" w14:textId="77777777" w:rsidR="00223716" w:rsidRPr="00BE3775" w:rsidRDefault="00223716" w:rsidP="00223716">
      <w:pPr>
        <w:rPr>
          <w:rFonts w:ascii="Arial" w:hAnsi="Arial" w:cs="Arial"/>
          <w:sz w:val="22"/>
          <w:szCs w:val="22"/>
        </w:rPr>
      </w:pPr>
      <w:proofErr w:type="spellStart"/>
      <w:r w:rsidRPr="00304F62">
        <w:rPr>
          <w:rFonts w:ascii="Arial" w:hAnsi="Arial" w:cs="Arial"/>
          <w:sz w:val="22"/>
          <w:szCs w:val="22"/>
        </w:rPr>
        <w:t>Dunlosky</w:t>
      </w:r>
      <w:proofErr w:type="spellEnd"/>
      <w:r w:rsidRPr="00304F62">
        <w:rPr>
          <w:rFonts w:ascii="Arial" w:hAnsi="Arial" w:cs="Arial"/>
          <w:sz w:val="22"/>
          <w:szCs w:val="22"/>
        </w:rPr>
        <w:t>, J., Rawson, K.A., Marsh, E.J., Nathan, M.J. and Willingham, D.T., 2013. Improving students’ learning with effective learning techniques: Promising directions from cognitive and educational psychology. Psychological Science in the Public Interest, 14(1), pp.4-58.</w:t>
      </w:r>
    </w:p>
    <w:p w14:paraId="7D4E9F5A" w14:textId="77777777" w:rsidR="00223716" w:rsidRPr="00304F62" w:rsidRDefault="00223716" w:rsidP="00223716">
      <w:pPr>
        <w:rPr>
          <w:rFonts w:ascii="Arial" w:hAnsi="Arial" w:cs="Arial"/>
          <w:sz w:val="22"/>
          <w:szCs w:val="22"/>
        </w:rPr>
      </w:pPr>
    </w:p>
    <w:p w14:paraId="4C443376" w14:textId="77777777" w:rsidR="00223716" w:rsidRPr="00304F62" w:rsidRDefault="00223716" w:rsidP="00223716">
      <w:pPr>
        <w:rPr>
          <w:rFonts w:ascii="Arial" w:hAnsi="Arial" w:cs="Arial"/>
          <w:sz w:val="22"/>
          <w:szCs w:val="22"/>
        </w:rPr>
      </w:pPr>
      <w:r w:rsidRPr="00304F62">
        <w:rPr>
          <w:rFonts w:ascii="Arial" w:hAnsi="Arial" w:cs="Arial"/>
          <w:color w:val="222222"/>
          <w:sz w:val="22"/>
          <w:szCs w:val="22"/>
          <w:shd w:val="clear" w:color="auto" w:fill="FFFFFF"/>
        </w:rPr>
        <w:t xml:space="preserve">Dunne, M., Humphreys, S., </w:t>
      </w:r>
      <w:proofErr w:type="spellStart"/>
      <w:r w:rsidRPr="00304F62">
        <w:rPr>
          <w:rFonts w:ascii="Arial" w:hAnsi="Arial" w:cs="Arial"/>
          <w:color w:val="222222"/>
          <w:sz w:val="22"/>
          <w:szCs w:val="22"/>
          <w:shd w:val="clear" w:color="auto" w:fill="FFFFFF"/>
        </w:rPr>
        <w:t>Sebba</w:t>
      </w:r>
      <w:proofErr w:type="spellEnd"/>
      <w:r w:rsidRPr="00304F62">
        <w:rPr>
          <w:rFonts w:ascii="Arial" w:hAnsi="Arial" w:cs="Arial"/>
          <w:color w:val="222222"/>
          <w:sz w:val="22"/>
          <w:szCs w:val="22"/>
          <w:shd w:val="clear" w:color="auto" w:fill="FFFFFF"/>
        </w:rPr>
        <w:t xml:space="preserve">, J., Dyson, A., </w:t>
      </w:r>
      <w:proofErr w:type="spellStart"/>
      <w:r w:rsidRPr="00304F62">
        <w:rPr>
          <w:rFonts w:ascii="Arial" w:hAnsi="Arial" w:cs="Arial"/>
          <w:color w:val="222222"/>
          <w:sz w:val="22"/>
          <w:szCs w:val="22"/>
          <w:shd w:val="clear" w:color="auto" w:fill="FFFFFF"/>
        </w:rPr>
        <w:t>Gallannaugh</w:t>
      </w:r>
      <w:proofErr w:type="spellEnd"/>
      <w:r w:rsidRPr="00304F62">
        <w:rPr>
          <w:rFonts w:ascii="Arial" w:hAnsi="Arial" w:cs="Arial"/>
          <w:color w:val="222222"/>
          <w:sz w:val="22"/>
          <w:szCs w:val="22"/>
          <w:shd w:val="clear" w:color="auto" w:fill="FFFFFF"/>
        </w:rPr>
        <w:t xml:space="preserve">, F. and </w:t>
      </w:r>
      <w:proofErr w:type="spellStart"/>
      <w:r w:rsidRPr="00304F62">
        <w:rPr>
          <w:rFonts w:ascii="Arial" w:hAnsi="Arial" w:cs="Arial"/>
          <w:color w:val="222222"/>
          <w:sz w:val="22"/>
          <w:szCs w:val="22"/>
          <w:shd w:val="clear" w:color="auto" w:fill="FFFFFF"/>
        </w:rPr>
        <w:t>Muijs</w:t>
      </w:r>
      <w:proofErr w:type="spellEnd"/>
      <w:r w:rsidRPr="00304F62">
        <w:rPr>
          <w:rFonts w:ascii="Arial" w:hAnsi="Arial" w:cs="Arial"/>
          <w:color w:val="222222"/>
          <w:sz w:val="22"/>
          <w:szCs w:val="22"/>
          <w:shd w:val="clear" w:color="auto" w:fill="FFFFFF"/>
        </w:rPr>
        <w:t>, D., 2007. Effective teaching and learning for pupils in low attaining groups.</w:t>
      </w:r>
    </w:p>
    <w:p w14:paraId="6F7701C4" w14:textId="77777777" w:rsidR="00223716" w:rsidRPr="00304F62" w:rsidRDefault="00223716" w:rsidP="00223716">
      <w:pPr>
        <w:rPr>
          <w:rFonts w:ascii="Arial" w:hAnsi="Arial" w:cs="Arial"/>
          <w:color w:val="000000"/>
          <w:sz w:val="22"/>
          <w:szCs w:val="22"/>
        </w:rPr>
      </w:pPr>
      <w:r w:rsidRPr="00304F62">
        <w:rPr>
          <w:rFonts w:ascii="Arial" w:hAnsi="Arial" w:cs="Arial"/>
          <w:color w:val="222222"/>
          <w:sz w:val="22"/>
          <w:szCs w:val="22"/>
          <w:shd w:val="clear" w:color="auto" w:fill="FFFFFF"/>
        </w:rPr>
        <w:t>Fountas, I.C. and Pinnell, G.S., 1996. </w:t>
      </w:r>
      <w:r w:rsidRPr="00304F62">
        <w:rPr>
          <w:rFonts w:ascii="Arial" w:hAnsi="Arial" w:cs="Arial"/>
          <w:i/>
          <w:iCs/>
          <w:color w:val="222222"/>
          <w:sz w:val="22"/>
          <w:szCs w:val="22"/>
        </w:rPr>
        <w:t>Guided reading: Good first teaching for all children</w:t>
      </w:r>
      <w:r w:rsidRPr="00304F62">
        <w:rPr>
          <w:rFonts w:ascii="Arial" w:hAnsi="Arial" w:cs="Arial"/>
          <w:color w:val="222222"/>
          <w:sz w:val="22"/>
          <w:szCs w:val="22"/>
          <w:shd w:val="clear" w:color="auto" w:fill="FFFFFF"/>
        </w:rPr>
        <w:t>. Heinemann, 361 Hanover Street, Portsmouth, NH 03801-3912.</w:t>
      </w:r>
    </w:p>
    <w:p w14:paraId="438BBC7B" w14:textId="77777777" w:rsidR="00223716" w:rsidRPr="00304F62" w:rsidRDefault="00223716" w:rsidP="00223716">
      <w:pPr>
        <w:rPr>
          <w:rFonts w:ascii="Arial" w:hAnsi="Arial" w:cs="Arial"/>
          <w:color w:val="000000"/>
          <w:sz w:val="22"/>
          <w:szCs w:val="22"/>
        </w:rPr>
      </w:pPr>
    </w:p>
    <w:p w14:paraId="62CA9352" w14:textId="77777777" w:rsidR="00223716" w:rsidRPr="00BE3775" w:rsidRDefault="00223716" w:rsidP="00223716">
      <w:pPr>
        <w:rPr>
          <w:rFonts w:ascii="Arial" w:hAnsi="Arial" w:cs="Arial"/>
          <w:sz w:val="22"/>
          <w:szCs w:val="22"/>
        </w:rPr>
      </w:pPr>
      <w:proofErr w:type="spellStart"/>
      <w:r w:rsidRPr="00304F62">
        <w:rPr>
          <w:rFonts w:ascii="Arial" w:hAnsi="Arial" w:cs="Arial"/>
          <w:sz w:val="22"/>
          <w:szCs w:val="22"/>
        </w:rPr>
        <w:t>Heacox</w:t>
      </w:r>
      <w:proofErr w:type="spellEnd"/>
      <w:r w:rsidRPr="00304F62">
        <w:rPr>
          <w:rFonts w:ascii="Arial" w:hAnsi="Arial" w:cs="Arial"/>
          <w:sz w:val="22"/>
          <w:szCs w:val="22"/>
        </w:rPr>
        <w:t>, D. (2002). Differentiating instruction in the regular classroom: Grades 3-12. Minneapolis, MN: Free Spirit Publishing.</w:t>
      </w:r>
    </w:p>
    <w:p w14:paraId="1082AC6D" w14:textId="77777777" w:rsidR="00223716" w:rsidRPr="00304F62" w:rsidRDefault="00223716" w:rsidP="00223716">
      <w:pPr>
        <w:rPr>
          <w:rFonts w:ascii="Arial" w:hAnsi="Arial" w:cs="Arial"/>
          <w:sz w:val="22"/>
          <w:szCs w:val="22"/>
        </w:rPr>
      </w:pPr>
    </w:p>
    <w:p w14:paraId="001D79D7" w14:textId="77777777" w:rsidR="00223716" w:rsidRPr="00304F62" w:rsidRDefault="00223716" w:rsidP="00223716">
      <w:pPr>
        <w:rPr>
          <w:rFonts w:ascii="Arial" w:hAnsi="Arial" w:cs="Arial"/>
          <w:color w:val="000000"/>
          <w:sz w:val="22"/>
          <w:szCs w:val="22"/>
        </w:rPr>
      </w:pPr>
      <w:proofErr w:type="spellStart"/>
      <w:r w:rsidRPr="00304F62">
        <w:rPr>
          <w:rFonts w:ascii="Arial" w:hAnsi="Arial" w:cs="Arial"/>
          <w:color w:val="222222"/>
          <w:sz w:val="22"/>
          <w:szCs w:val="22"/>
          <w:shd w:val="clear" w:color="auto" w:fill="FFFFFF"/>
        </w:rPr>
        <w:t>Hertberg</w:t>
      </w:r>
      <w:proofErr w:type="spellEnd"/>
      <w:r w:rsidRPr="00304F62">
        <w:rPr>
          <w:rFonts w:ascii="Arial" w:hAnsi="Arial" w:cs="Arial"/>
          <w:color w:val="222222"/>
          <w:sz w:val="22"/>
          <w:szCs w:val="22"/>
          <w:shd w:val="clear" w:color="auto" w:fill="FFFFFF"/>
        </w:rPr>
        <w:t>-Davis, H., 2009. Myth 7: Differentiation in the regular classroom is equivalent to gifted programs and is sufficient: Classroom teachers have the time, the skill, and the will to differentiate adequately. </w:t>
      </w:r>
      <w:r w:rsidRPr="00304F62">
        <w:rPr>
          <w:rFonts w:ascii="Arial" w:hAnsi="Arial" w:cs="Arial"/>
          <w:i/>
          <w:iCs/>
          <w:color w:val="222222"/>
          <w:sz w:val="22"/>
          <w:szCs w:val="22"/>
        </w:rPr>
        <w:t>Gifted Child Quarterly</w:t>
      </w:r>
      <w:r w:rsidRPr="00304F62">
        <w:rPr>
          <w:rFonts w:ascii="Arial" w:hAnsi="Arial" w:cs="Arial"/>
          <w:color w:val="222222"/>
          <w:sz w:val="22"/>
          <w:szCs w:val="22"/>
          <w:shd w:val="clear" w:color="auto" w:fill="FFFFFF"/>
        </w:rPr>
        <w:t>, </w:t>
      </w:r>
      <w:r w:rsidRPr="00304F62">
        <w:rPr>
          <w:rFonts w:ascii="Arial" w:hAnsi="Arial" w:cs="Arial"/>
          <w:i/>
          <w:iCs/>
          <w:color w:val="222222"/>
          <w:sz w:val="22"/>
          <w:szCs w:val="22"/>
        </w:rPr>
        <w:t>53</w:t>
      </w:r>
      <w:r w:rsidRPr="00304F62">
        <w:rPr>
          <w:rFonts w:ascii="Arial" w:hAnsi="Arial" w:cs="Arial"/>
          <w:color w:val="222222"/>
          <w:sz w:val="22"/>
          <w:szCs w:val="22"/>
          <w:shd w:val="clear" w:color="auto" w:fill="FFFFFF"/>
        </w:rPr>
        <w:t>(4), pp.251-253.</w:t>
      </w:r>
    </w:p>
    <w:p w14:paraId="05D7CEFA" w14:textId="77777777" w:rsidR="00223716" w:rsidRPr="00304F62" w:rsidRDefault="00223716" w:rsidP="00223716">
      <w:pPr>
        <w:rPr>
          <w:rFonts w:ascii="Arial" w:hAnsi="Arial" w:cs="Arial"/>
          <w:color w:val="000000"/>
          <w:sz w:val="22"/>
          <w:szCs w:val="22"/>
        </w:rPr>
      </w:pPr>
    </w:p>
    <w:p w14:paraId="432C0432" w14:textId="77777777" w:rsidR="00223716" w:rsidRPr="00304F62" w:rsidRDefault="00223716" w:rsidP="00223716">
      <w:pPr>
        <w:rPr>
          <w:rFonts w:ascii="Arial" w:hAnsi="Arial" w:cs="Arial"/>
          <w:sz w:val="22"/>
          <w:szCs w:val="22"/>
        </w:rPr>
      </w:pPr>
      <w:r w:rsidRPr="00304F62">
        <w:rPr>
          <w:rFonts w:ascii="Arial" w:hAnsi="Arial" w:cs="Arial"/>
          <w:color w:val="000000"/>
          <w:sz w:val="22"/>
          <w:szCs w:val="22"/>
          <w:shd w:val="clear" w:color="auto" w:fill="FFFFFF"/>
        </w:rPr>
        <w:t>Kaufman, 2021. </w:t>
      </w:r>
      <w:r w:rsidRPr="00304F62">
        <w:rPr>
          <w:rFonts w:ascii="Arial" w:hAnsi="Arial" w:cs="Arial"/>
          <w:i/>
          <w:iCs/>
          <w:color w:val="000000"/>
          <w:sz w:val="22"/>
          <w:szCs w:val="22"/>
          <w:shd w:val="clear" w:color="auto" w:fill="FFFFFF"/>
        </w:rPr>
        <w:t>Building positive relationships with students: What brain science says</w:t>
      </w:r>
      <w:r w:rsidRPr="00304F62">
        <w:rPr>
          <w:rFonts w:ascii="Arial" w:hAnsi="Arial" w:cs="Arial"/>
          <w:color w:val="000000"/>
          <w:sz w:val="22"/>
          <w:szCs w:val="22"/>
          <w:shd w:val="clear" w:color="auto" w:fill="FFFFFF"/>
        </w:rPr>
        <w:t>. [online] Understood.org. Available at: &lt;https://www.understood.org/en/school-learning/for-educators/empathy/brain-science-says-4-reasons-to-build-positive-relationships-with-students&gt; [Accessed 5 March 2021].</w:t>
      </w:r>
    </w:p>
    <w:p w14:paraId="0AA9BCEF" w14:textId="77777777" w:rsidR="00223716" w:rsidRPr="00304F62" w:rsidRDefault="00223716" w:rsidP="00223716">
      <w:pPr>
        <w:pStyle w:val="ListParagraph"/>
        <w:rPr>
          <w:rFonts w:ascii="Arial" w:hAnsi="Arial" w:cs="Arial"/>
          <w:sz w:val="22"/>
          <w:szCs w:val="22"/>
        </w:rPr>
      </w:pPr>
    </w:p>
    <w:p w14:paraId="2CC1C417" w14:textId="77777777" w:rsidR="00223716" w:rsidRPr="00304F62" w:rsidRDefault="00223716" w:rsidP="00223716">
      <w:pPr>
        <w:rPr>
          <w:rFonts w:ascii="Arial" w:hAnsi="Arial" w:cs="Arial"/>
          <w:color w:val="000000"/>
          <w:sz w:val="22"/>
          <w:szCs w:val="22"/>
        </w:rPr>
      </w:pPr>
      <w:proofErr w:type="spellStart"/>
      <w:r w:rsidRPr="00304F62">
        <w:rPr>
          <w:rFonts w:ascii="Arial" w:hAnsi="Arial" w:cs="Arial"/>
          <w:color w:val="222222"/>
          <w:sz w:val="22"/>
          <w:szCs w:val="22"/>
          <w:shd w:val="clear" w:color="auto" w:fill="FFFFFF"/>
        </w:rPr>
        <w:t>Konstantinou-Katzi</w:t>
      </w:r>
      <w:proofErr w:type="spellEnd"/>
      <w:r w:rsidRPr="00304F62">
        <w:rPr>
          <w:rFonts w:ascii="Arial" w:hAnsi="Arial" w:cs="Arial"/>
          <w:color w:val="222222"/>
          <w:sz w:val="22"/>
          <w:szCs w:val="22"/>
          <w:shd w:val="clear" w:color="auto" w:fill="FFFFFF"/>
        </w:rPr>
        <w:t xml:space="preserve">, P., </w:t>
      </w:r>
      <w:proofErr w:type="spellStart"/>
      <w:r w:rsidRPr="00304F62">
        <w:rPr>
          <w:rFonts w:ascii="Arial" w:hAnsi="Arial" w:cs="Arial"/>
          <w:color w:val="222222"/>
          <w:sz w:val="22"/>
          <w:szCs w:val="22"/>
          <w:shd w:val="clear" w:color="auto" w:fill="FFFFFF"/>
        </w:rPr>
        <w:t>Tsolaki</w:t>
      </w:r>
      <w:proofErr w:type="spellEnd"/>
      <w:r w:rsidRPr="00304F62">
        <w:rPr>
          <w:rFonts w:ascii="Arial" w:hAnsi="Arial" w:cs="Arial"/>
          <w:color w:val="222222"/>
          <w:sz w:val="22"/>
          <w:szCs w:val="22"/>
          <w:shd w:val="clear" w:color="auto" w:fill="FFFFFF"/>
        </w:rPr>
        <w:t xml:space="preserve">, E., </w:t>
      </w:r>
      <w:proofErr w:type="spellStart"/>
      <w:r w:rsidRPr="00304F62">
        <w:rPr>
          <w:rFonts w:ascii="Arial" w:hAnsi="Arial" w:cs="Arial"/>
          <w:color w:val="222222"/>
          <w:sz w:val="22"/>
          <w:szCs w:val="22"/>
          <w:shd w:val="clear" w:color="auto" w:fill="FFFFFF"/>
        </w:rPr>
        <w:t>Meletiou-Mavrotheris</w:t>
      </w:r>
      <w:proofErr w:type="spellEnd"/>
      <w:r w:rsidRPr="00304F62">
        <w:rPr>
          <w:rFonts w:ascii="Arial" w:hAnsi="Arial" w:cs="Arial"/>
          <w:color w:val="222222"/>
          <w:sz w:val="22"/>
          <w:szCs w:val="22"/>
          <w:shd w:val="clear" w:color="auto" w:fill="FFFFFF"/>
        </w:rPr>
        <w:t xml:space="preserve">, M. and </w:t>
      </w:r>
      <w:proofErr w:type="spellStart"/>
      <w:r w:rsidRPr="00304F62">
        <w:rPr>
          <w:rFonts w:ascii="Arial" w:hAnsi="Arial" w:cs="Arial"/>
          <w:color w:val="222222"/>
          <w:sz w:val="22"/>
          <w:szCs w:val="22"/>
          <w:shd w:val="clear" w:color="auto" w:fill="FFFFFF"/>
        </w:rPr>
        <w:t>Koutselini</w:t>
      </w:r>
      <w:proofErr w:type="spellEnd"/>
      <w:r w:rsidRPr="00304F62">
        <w:rPr>
          <w:rFonts w:ascii="Arial" w:hAnsi="Arial" w:cs="Arial"/>
          <w:color w:val="222222"/>
          <w:sz w:val="22"/>
          <w:szCs w:val="22"/>
          <w:shd w:val="clear" w:color="auto" w:fill="FFFFFF"/>
        </w:rPr>
        <w:t>, M., 2013. Differentiation of teaching and learning mathematics: an action research study in tertiary education. </w:t>
      </w:r>
      <w:r w:rsidRPr="00304F62">
        <w:rPr>
          <w:rFonts w:ascii="Arial" w:hAnsi="Arial" w:cs="Arial"/>
          <w:i/>
          <w:iCs/>
          <w:color w:val="222222"/>
          <w:sz w:val="22"/>
          <w:szCs w:val="22"/>
        </w:rPr>
        <w:t>International Journal of Mathematical Education in Science and Technology</w:t>
      </w:r>
      <w:r w:rsidRPr="00304F62">
        <w:rPr>
          <w:rFonts w:ascii="Arial" w:hAnsi="Arial" w:cs="Arial"/>
          <w:color w:val="222222"/>
          <w:sz w:val="22"/>
          <w:szCs w:val="22"/>
          <w:shd w:val="clear" w:color="auto" w:fill="FFFFFF"/>
        </w:rPr>
        <w:t>, </w:t>
      </w:r>
      <w:r w:rsidRPr="00304F62">
        <w:rPr>
          <w:rFonts w:ascii="Arial" w:hAnsi="Arial" w:cs="Arial"/>
          <w:i/>
          <w:iCs/>
          <w:color w:val="222222"/>
          <w:sz w:val="22"/>
          <w:szCs w:val="22"/>
        </w:rPr>
        <w:t>44</w:t>
      </w:r>
      <w:r w:rsidRPr="00304F62">
        <w:rPr>
          <w:rFonts w:ascii="Arial" w:hAnsi="Arial" w:cs="Arial"/>
          <w:color w:val="222222"/>
          <w:sz w:val="22"/>
          <w:szCs w:val="22"/>
          <w:shd w:val="clear" w:color="auto" w:fill="FFFFFF"/>
        </w:rPr>
        <w:t>(3), pp.332-349.</w:t>
      </w:r>
    </w:p>
    <w:p w14:paraId="208C60BA" w14:textId="77777777" w:rsidR="00223716" w:rsidRPr="00304F62" w:rsidRDefault="00223716" w:rsidP="00223716">
      <w:pPr>
        <w:rPr>
          <w:rFonts w:ascii="Arial" w:hAnsi="Arial" w:cs="Arial"/>
          <w:color w:val="000000"/>
          <w:sz w:val="22"/>
          <w:szCs w:val="22"/>
        </w:rPr>
      </w:pPr>
    </w:p>
    <w:p w14:paraId="44678627" w14:textId="77777777" w:rsidR="00223716" w:rsidRPr="00304F62" w:rsidRDefault="00223716" w:rsidP="00223716">
      <w:pPr>
        <w:rPr>
          <w:rFonts w:ascii="Arial" w:hAnsi="Arial" w:cs="Arial"/>
          <w:sz w:val="22"/>
          <w:szCs w:val="22"/>
        </w:rPr>
      </w:pPr>
      <w:r w:rsidRPr="00304F62">
        <w:rPr>
          <w:rFonts w:ascii="Arial" w:hAnsi="Arial" w:cs="Arial"/>
          <w:color w:val="222222"/>
          <w:sz w:val="22"/>
          <w:szCs w:val="22"/>
          <w:shd w:val="clear" w:color="auto" w:fill="FFFFFF"/>
        </w:rPr>
        <w:t xml:space="preserve">Kulik, J.A., 1992. An Analysis of the Research on Ability Grouping: Historical and Contemporary Perspectives. Research-Based </w:t>
      </w:r>
      <w:proofErr w:type="gramStart"/>
      <w:r w:rsidRPr="00304F62">
        <w:rPr>
          <w:rFonts w:ascii="Arial" w:hAnsi="Arial" w:cs="Arial"/>
          <w:color w:val="222222"/>
          <w:sz w:val="22"/>
          <w:szCs w:val="22"/>
          <w:shd w:val="clear" w:color="auto" w:fill="FFFFFF"/>
        </w:rPr>
        <w:t>Decision Making</w:t>
      </w:r>
      <w:proofErr w:type="gramEnd"/>
      <w:r w:rsidRPr="00304F62">
        <w:rPr>
          <w:rFonts w:ascii="Arial" w:hAnsi="Arial" w:cs="Arial"/>
          <w:color w:val="222222"/>
          <w:sz w:val="22"/>
          <w:szCs w:val="22"/>
          <w:shd w:val="clear" w:color="auto" w:fill="FFFFFF"/>
        </w:rPr>
        <w:t xml:space="preserve"> Series.</w:t>
      </w:r>
    </w:p>
    <w:p w14:paraId="5292640D" w14:textId="77777777" w:rsidR="00223716" w:rsidRPr="00304F62" w:rsidRDefault="00223716" w:rsidP="00223716">
      <w:pPr>
        <w:pStyle w:val="ListParagraph"/>
        <w:rPr>
          <w:rFonts w:ascii="Arial" w:hAnsi="Arial" w:cs="Arial"/>
          <w:sz w:val="22"/>
          <w:szCs w:val="22"/>
        </w:rPr>
      </w:pPr>
    </w:p>
    <w:p w14:paraId="5515376A" w14:textId="77777777" w:rsidR="00223716" w:rsidRPr="00304F62" w:rsidRDefault="00223716" w:rsidP="00223716">
      <w:pPr>
        <w:rPr>
          <w:rFonts w:ascii="Arial" w:hAnsi="Arial" w:cs="Arial"/>
          <w:color w:val="222222"/>
          <w:sz w:val="22"/>
          <w:szCs w:val="22"/>
          <w:shd w:val="clear" w:color="auto" w:fill="FFFFFF"/>
        </w:rPr>
      </w:pPr>
      <w:r w:rsidRPr="00304F62">
        <w:rPr>
          <w:rFonts w:ascii="Arial" w:hAnsi="Arial" w:cs="Arial"/>
          <w:color w:val="222222"/>
          <w:sz w:val="22"/>
          <w:szCs w:val="22"/>
          <w:shd w:val="clear" w:color="auto" w:fill="FFFFFF"/>
        </w:rPr>
        <w:t>Lawrence-Brown, D., 2004. Differentiated instruction: Inclusive strategies for standards-based learning that benefit the whole class. </w:t>
      </w:r>
      <w:r w:rsidRPr="00304F62">
        <w:rPr>
          <w:rFonts w:ascii="Arial" w:hAnsi="Arial" w:cs="Arial"/>
          <w:i/>
          <w:iCs/>
          <w:color w:val="222222"/>
          <w:sz w:val="22"/>
          <w:szCs w:val="22"/>
          <w:shd w:val="clear" w:color="auto" w:fill="FFFFFF"/>
        </w:rPr>
        <w:t>American secondary education</w:t>
      </w:r>
      <w:r w:rsidRPr="00304F62">
        <w:rPr>
          <w:rFonts w:ascii="Arial" w:hAnsi="Arial" w:cs="Arial"/>
          <w:color w:val="222222"/>
          <w:sz w:val="22"/>
          <w:szCs w:val="22"/>
          <w:shd w:val="clear" w:color="auto" w:fill="FFFFFF"/>
        </w:rPr>
        <w:t>, pp.34-62.</w:t>
      </w:r>
    </w:p>
    <w:p w14:paraId="29FBBE8B" w14:textId="77777777" w:rsidR="00223716" w:rsidRPr="00304F62" w:rsidRDefault="00223716" w:rsidP="00223716">
      <w:pPr>
        <w:rPr>
          <w:rFonts w:ascii="Arial" w:hAnsi="Arial" w:cs="Arial"/>
          <w:color w:val="222222"/>
          <w:sz w:val="22"/>
          <w:szCs w:val="22"/>
          <w:shd w:val="clear" w:color="auto" w:fill="FFFFFF"/>
        </w:rPr>
      </w:pPr>
    </w:p>
    <w:p w14:paraId="39C99697" w14:textId="77777777" w:rsidR="00223716" w:rsidRPr="00304F62" w:rsidRDefault="00223716" w:rsidP="00223716">
      <w:pPr>
        <w:rPr>
          <w:rFonts w:ascii="Arial" w:hAnsi="Arial" w:cs="Arial"/>
          <w:sz w:val="22"/>
          <w:szCs w:val="22"/>
        </w:rPr>
      </w:pPr>
      <w:r w:rsidRPr="00304F62">
        <w:rPr>
          <w:rFonts w:ascii="Arial" w:hAnsi="Arial" w:cs="Arial"/>
          <w:color w:val="000000"/>
          <w:sz w:val="22"/>
          <w:szCs w:val="22"/>
          <w:shd w:val="clear" w:color="auto" w:fill="FFFFFF"/>
        </w:rPr>
        <w:t>Morin, 2021. </w:t>
      </w:r>
      <w:r w:rsidRPr="00304F62">
        <w:rPr>
          <w:rFonts w:ascii="Arial" w:hAnsi="Arial" w:cs="Arial"/>
          <w:i/>
          <w:iCs/>
          <w:color w:val="000000"/>
          <w:sz w:val="22"/>
          <w:szCs w:val="22"/>
          <w:shd w:val="clear" w:color="auto" w:fill="FFFFFF"/>
        </w:rPr>
        <w:t>Flexible grouping: What you need to know</w:t>
      </w:r>
      <w:r w:rsidRPr="00304F62">
        <w:rPr>
          <w:rFonts w:ascii="Arial" w:hAnsi="Arial" w:cs="Arial"/>
          <w:color w:val="000000"/>
          <w:sz w:val="22"/>
          <w:szCs w:val="22"/>
          <w:shd w:val="clear" w:color="auto" w:fill="FFFFFF"/>
        </w:rPr>
        <w:t>. [online] Understood.org. Available at: &lt;https://www.understood.org/en/school-learning/for-educators/universal-design-for-learning/what-is-flexible-grouping&gt; [Accessed 1 March 2021].</w:t>
      </w:r>
    </w:p>
    <w:p w14:paraId="05A2EC43" w14:textId="77777777" w:rsidR="00223716" w:rsidRPr="00304F62" w:rsidRDefault="00223716" w:rsidP="00223716">
      <w:pPr>
        <w:pStyle w:val="NormalWeb"/>
        <w:rPr>
          <w:rFonts w:ascii="Arial" w:hAnsi="Arial" w:cs="Arial"/>
          <w:sz w:val="22"/>
          <w:szCs w:val="22"/>
        </w:rPr>
      </w:pPr>
      <w:r w:rsidRPr="00304F62">
        <w:rPr>
          <w:rFonts w:ascii="Arial" w:hAnsi="Arial" w:cs="Arial"/>
          <w:sz w:val="22"/>
          <w:szCs w:val="22"/>
        </w:rPr>
        <w:t xml:space="preserve">Munro, J., (2012) </w:t>
      </w:r>
      <w:r w:rsidRPr="00304F62">
        <w:rPr>
          <w:rFonts w:ascii="Arial" w:hAnsi="Arial" w:cs="Arial"/>
          <w:i/>
          <w:iCs/>
          <w:sz w:val="22"/>
          <w:szCs w:val="22"/>
        </w:rPr>
        <w:t>Effective strategies for implementing differentiated instruction</w:t>
      </w:r>
      <w:r w:rsidRPr="00304F62">
        <w:rPr>
          <w:rFonts w:ascii="Arial" w:hAnsi="Arial" w:cs="Arial"/>
          <w:sz w:val="22"/>
          <w:szCs w:val="22"/>
        </w:rPr>
        <w:t xml:space="preserve">. [online] Available at: </w:t>
      </w:r>
      <w:r w:rsidRPr="00304F62">
        <w:rPr>
          <w:rFonts w:ascii="Arial" w:hAnsi="Arial" w:cs="Arial"/>
          <w:color w:val="0260BF"/>
          <w:sz w:val="22"/>
          <w:szCs w:val="22"/>
        </w:rPr>
        <w:t xml:space="preserve">http://research.acer.edu.au/cgi/viewcontent.cgi?article=1144&amp;context=research_conference </w:t>
      </w:r>
      <w:r w:rsidRPr="00304F62">
        <w:rPr>
          <w:rFonts w:ascii="Arial" w:hAnsi="Arial" w:cs="Arial"/>
          <w:sz w:val="22"/>
          <w:szCs w:val="22"/>
        </w:rPr>
        <w:t xml:space="preserve">(Accessed: 20 August 2016) </w:t>
      </w:r>
    </w:p>
    <w:p w14:paraId="564E6BCE" w14:textId="77777777" w:rsidR="00223716" w:rsidRPr="00304F62" w:rsidRDefault="00223716" w:rsidP="00223716">
      <w:pPr>
        <w:rPr>
          <w:rFonts w:ascii="Arial" w:hAnsi="Arial" w:cs="Arial"/>
          <w:sz w:val="22"/>
          <w:szCs w:val="22"/>
        </w:rPr>
      </w:pPr>
      <w:proofErr w:type="spellStart"/>
      <w:r w:rsidRPr="00304F62">
        <w:rPr>
          <w:rFonts w:ascii="Arial" w:hAnsi="Arial" w:cs="Arial"/>
          <w:color w:val="000000"/>
          <w:sz w:val="22"/>
          <w:szCs w:val="22"/>
          <w:shd w:val="clear" w:color="auto" w:fill="FFFFFF"/>
        </w:rPr>
        <w:t>Ofsted</w:t>
      </w:r>
      <w:proofErr w:type="spellEnd"/>
      <w:r w:rsidRPr="00304F62">
        <w:rPr>
          <w:rFonts w:ascii="Arial" w:hAnsi="Arial" w:cs="Arial"/>
          <w:color w:val="000000"/>
          <w:sz w:val="22"/>
          <w:szCs w:val="22"/>
          <w:shd w:val="clear" w:color="auto" w:fill="FFFFFF"/>
        </w:rPr>
        <w:t>, 2011. </w:t>
      </w:r>
      <w:r w:rsidRPr="00304F62">
        <w:rPr>
          <w:rFonts w:ascii="Arial" w:hAnsi="Arial" w:cs="Arial"/>
          <w:i/>
          <w:iCs/>
          <w:color w:val="000000"/>
          <w:sz w:val="22"/>
          <w:szCs w:val="22"/>
          <w:shd w:val="clear" w:color="auto" w:fill="FFFFFF"/>
        </w:rPr>
        <w:t>The impact of the ‘Assessing pupils’ progress’ initiative</w:t>
      </w:r>
      <w:r w:rsidRPr="00304F62">
        <w:rPr>
          <w:rFonts w:ascii="Arial" w:hAnsi="Arial" w:cs="Arial"/>
          <w:color w:val="000000"/>
          <w:sz w:val="22"/>
          <w:szCs w:val="22"/>
          <w:shd w:val="clear" w:color="auto" w:fill="FFFFFF"/>
        </w:rPr>
        <w:t xml:space="preserve">. [online] Assets.publishing.service.gov.uk. Available at: </w:t>
      </w:r>
      <w:r w:rsidRPr="00304F62">
        <w:rPr>
          <w:rFonts w:ascii="Arial" w:hAnsi="Arial" w:cs="Arial"/>
          <w:color w:val="000000"/>
          <w:sz w:val="22"/>
          <w:szCs w:val="22"/>
          <w:shd w:val="clear" w:color="auto" w:fill="FFFFFF"/>
        </w:rPr>
        <w:lastRenderedPageBreak/>
        <w:t>&lt;https://assets.publishing.service.gov.uk/government/uploads/system/uploads/attachment_data/file/379101/The_20impact_20of_20the_20Assessing_20pupils_20progress_20initiative.pdf&gt; [Accessed 1 March 2021].</w:t>
      </w:r>
    </w:p>
    <w:p w14:paraId="198A90C9" w14:textId="77777777" w:rsidR="00223716" w:rsidRPr="00304F62" w:rsidRDefault="00223716" w:rsidP="00223716">
      <w:pPr>
        <w:pStyle w:val="ListParagraph"/>
        <w:rPr>
          <w:rFonts w:ascii="Arial" w:hAnsi="Arial" w:cs="Arial"/>
          <w:sz w:val="22"/>
          <w:szCs w:val="22"/>
        </w:rPr>
      </w:pPr>
    </w:p>
    <w:p w14:paraId="73E1256A" w14:textId="77777777" w:rsidR="00223716" w:rsidRPr="00304F62" w:rsidRDefault="00223716" w:rsidP="00223716">
      <w:pPr>
        <w:rPr>
          <w:rFonts w:ascii="Arial" w:hAnsi="Arial" w:cs="Arial"/>
          <w:color w:val="222222"/>
          <w:sz w:val="22"/>
          <w:szCs w:val="22"/>
        </w:rPr>
      </w:pPr>
      <w:proofErr w:type="spellStart"/>
      <w:r w:rsidRPr="00304F62">
        <w:rPr>
          <w:rFonts w:ascii="Arial" w:hAnsi="Arial" w:cs="Arial"/>
          <w:color w:val="222222"/>
          <w:sz w:val="22"/>
          <w:szCs w:val="22"/>
        </w:rPr>
        <w:t>Paolini</w:t>
      </w:r>
      <w:proofErr w:type="spellEnd"/>
      <w:r w:rsidRPr="00304F62">
        <w:rPr>
          <w:rFonts w:ascii="Arial" w:hAnsi="Arial" w:cs="Arial"/>
          <w:color w:val="222222"/>
          <w:sz w:val="22"/>
          <w:szCs w:val="22"/>
        </w:rPr>
        <w:t>, A., 2015. Enhancing Teaching Effectiveness and Student Learning Outcomes. </w:t>
      </w:r>
      <w:r w:rsidRPr="00304F62">
        <w:rPr>
          <w:rFonts w:ascii="Arial" w:hAnsi="Arial" w:cs="Arial"/>
          <w:i/>
          <w:iCs/>
          <w:color w:val="222222"/>
          <w:sz w:val="22"/>
          <w:szCs w:val="22"/>
        </w:rPr>
        <w:t>Journal of Effective Teaching</w:t>
      </w:r>
      <w:r w:rsidRPr="00304F62">
        <w:rPr>
          <w:rFonts w:ascii="Arial" w:hAnsi="Arial" w:cs="Arial"/>
          <w:color w:val="222222"/>
          <w:sz w:val="22"/>
          <w:szCs w:val="22"/>
        </w:rPr>
        <w:t>, </w:t>
      </w:r>
      <w:r w:rsidRPr="00304F62">
        <w:rPr>
          <w:rFonts w:ascii="Arial" w:hAnsi="Arial" w:cs="Arial"/>
          <w:i/>
          <w:iCs/>
          <w:color w:val="222222"/>
          <w:sz w:val="22"/>
          <w:szCs w:val="22"/>
        </w:rPr>
        <w:t>15</w:t>
      </w:r>
      <w:r w:rsidRPr="00304F62">
        <w:rPr>
          <w:rFonts w:ascii="Arial" w:hAnsi="Arial" w:cs="Arial"/>
          <w:color w:val="222222"/>
          <w:sz w:val="22"/>
          <w:szCs w:val="22"/>
        </w:rPr>
        <w:t>(1), pp.20-33.</w:t>
      </w:r>
    </w:p>
    <w:p w14:paraId="1F654EC4" w14:textId="77777777" w:rsidR="00223716" w:rsidRPr="00304F62" w:rsidRDefault="00223716" w:rsidP="00223716">
      <w:pPr>
        <w:rPr>
          <w:rFonts w:ascii="Arial" w:hAnsi="Arial" w:cs="Arial"/>
          <w:sz w:val="22"/>
          <w:szCs w:val="22"/>
        </w:rPr>
      </w:pPr>
      <w:r w:rsidRPr="00304F62">
        <w:rPr>
          <w:rFonts w:ascii="Arial" w:hAnsi="Arial" w:cs="Arial"/>
          <w:color w:val="000000"/>
          <w:sz w:val="22"/>
          <w:szCs w:val="22"/>
          <w:shd w:val="clear" w:color="auto" w:fill="FFFFFF"/>
        </w:rPr>
        <w:t>PFDS, 2021. </w:t>
      </w:r>
      <w:r w:rsidRPr="00304F62">
        <w:rPr>
          <w:rFonts w:ascii="Arial" w:hAnsi="Arial" w:cs="Arial"/>
          <w:i/>
          <w:iCs/>
          <w:color w:val="000000"/>
          <w:sz w:val="22"/>
          <w:szCs w:val="22"/>
          <w:shd w:val="clear" w:color="auto" w:fill="FFFFFF"/>
        </w:rPr>
        <w:t xml:space="preserve">Differentiation in </w:t>
      </w:r>
      <w:proofErr w:type="gramStart"/>
      <w:r w:rsidRPr="00304F62">
        <w:rPr>
          <w:rFonts w:ascii="Arial" w:hAnsi="Arial" w:cs="Arial"/>
          <w:i/>
          <w:iCs/>
          <w:color w:val="000000"/>
          <w:sz w:val="22"/>
          <w:szCs w:val="22"/>
          <w:shd w:val="clear" w:color="auto" w:fill="FFFFFF"/>
        </w:rPr>
        <w:t>action!</w:t>
      </w:r>
      <w:r w:rsidRPr="00304F62">
        <w:rPr>
          <w:rFonts w:ascii="Arial" w:hAnsi="Arial" w:cs="Arial"/>
          <w:color w:val="000000"/>
          <w:sz w:val="22"/>
          <w:szCs w:val="22"/>
          <w:shd w:val="clear" w:color="auto" w:fill="FFFFFF"/>
        </w:rPr>
        <w:t>.</w:t>
      </w:r>
      <w:proofErr w:type="gramEnd"/>
      <w:r w:rsidRPr="00304F62">
        <w:rPr>
          <w:rFonts w:ascii="Arial" w:hAnsi="Arial" w:cs="Arial"/>
          <w:color w:val="000000"/>
          <w:sz w:val="22"/>
          <w:szCs w:val="22"/>
          <w:shd w:val="clear" w:color="auto" w:fill="FFFFFF"/>
        </w:rPr>
        <w:t xml:space="preserve"> [online] Pdst.ie. Available at: &lt;https://pdst.ie/sites/default/files/Session%202%20-%20Differentiation%20Resource%20_0_0.pdf&gt; [Accessed 26 February 2021].</w:t>
      </w:r>
    </w:p>
    <w:p w14:paraId="0C8B8767" w14:textId="77777777" w:rsidR="00223716" w:rsidRPr="00304F62" w:rsidRDefault="00223716" w:rsidP="00223716">
      <w:pPr>
        <w:rPr>
          <w:rFonts w:ascii="Arial" w:hAnsi="Arial" w:cs="Arial"/>
          <w:sz w:val="22"/>
          <w:szCs w:val="22"/>
        </w:rPr>
      </w:pPr>
    </w:p>
    <w:p w14:paraId="5FD637DC" w14:textId="77777777" w:rsidR="00223716" w:rsidRPr="00304F62" w:rsidRDefault="00223716" w:rsidP="00223716">
      <w:pPr>
        <w:rPr>
          <w:rFonts w:ascii="Arial" w:hAnsi="Arial" w:cs="Arial"/>
          <w:color w:val="000000"/>
          <w:sz w:val="22"/>
          <w:szCs w:val="22"/>
        </w:rPr>
      </w:pPr>
      <w:proofErr w:type="spellStart"/>
      <w:r w:rsidRPr="00304F62">
        <w:rPr>
          <w:rFonts w:ascii="Arial" w:hAnsi="Arial" w:cs="Arial"/>
          <w:color w:val="222222"/>
          <w:sz w:val="22"/>
          <w:szCs w:val="22"/>
          <w:shd w:val="clear" w:color="auto" w:fill="FFFFFF"/>
        </w:rPr>
        <w:t>Reglin</w:t>
      </w:r>
      <w:proofErr w:type="spellEnd"/>
      <w:r w:rsidRPr="00304F62">
        <w:rPr>
          <w:rFonts w:ascii="Arial" w:hAnsi="Arial" w:cs="Arial"/>
          <w:color w:val="222222"/>
          <w:sz w:val="22"/>
          <w:szCs w:val="22"/>
          <w:shd w:val="clear" w:color="auto" w:fill="FFFFFF"/>
        </w:rPr>
        <w:t>, G., 1992. Ability Grouping: A Sorting Instrument. </w:t>
      </w:r>
      <w:r w:rsidRPr="00304F62">
        <w:rPr>
          <w:rFonts w:ascii="Arial" w:hAnsi="Arial" w:cs="Arial"/>
          <w:i/>
          <w:iCs/>
          <w:color w:val="222222"/>
          <w:sz w:val="22"/>
          <w:szCs w:val="22"/>
        </w:rPr>
        <w:t>Illinois Schools Journal</w:t>
      </w:r>
      <w:r w:rsidRPr="00304F62">
        <w:rPr>
          <w:rFonts w:ascii="Arial" w:hAnsi="Arial" w:cs="Arial"/>
          <w:color w:val="222222"/>
          <w:sz w:val="22"/>
          <w:szCs w:val="22"/>
          <w:shd w:val="clear" w:color="auto" w:fill="FFFFFF"/>
        </w:rPr>
        <w:t>, </w:t>
      </w:r>
      <w:r w:rsidRPr="00304F62">
        <w:rPr>
          <w:rFonts w:ascii="Arial" w:hAnsi="Arial" w:cs="Arial"/>
          <w:i/>
          <w:iCs/>
          <w:color w:val="222222"/>
          <w:sz w:val="22"/>
          <w:szCs w:val="22"/>
        </w:rPr>
        <w:t>72</w:t>
      </w:r>
      <w:r w:rsidRPr="00304F62">
        <w:rPr>
          <w:rFonts w:ascii="Arial" w:hAnsi="Arial" w:cs="Arial"/>
          <w:color w:val="222222"/>
          <w:sz w:val="22"/>
          <w:szCs w:val="22"/>
          <w:shd w:val="clear" w:color="auto" w:fill="FFFFFF"/>
        </w:rPr>
        <w:t>(1), pp.43-47.</w:t>
      </w:r>
    </w:p>
    <w:p w14:paraId="3829CAAA" w14:textId="77777777" w:rsidR="00223716" w:rsidRPr="00304F62" w:rsidRDefault="00223716" w:rsidP="00223716">
      <w:pPr>
        <w:rPr>
          <w:rFonts w:ascii="Arial" w:hAnsi="Arial" w:cs="Arial"/>
          <w:color w:val="000000"/>
          <w:sz w:val="22"/>
          <w:szCs w:val="22"/>
        </w:rPr>
      </w:pPr>
    </w:p>
    <w:p w14:paraId="3650AA22" w14:textId="77777777" w:rsidR="00223716" w:rsidRPr="00304F62" w:rsidRDefault="00223716" w:rsidP="00223716">
      <w:pPr>
        <w:rPr>
          <w:rFonts w:ascii="Arial" w:hAnsi="Arial" w:cs="Arial"/>
          <w:sz w:val="22"/>
          <w:szCs w:val="22"/>
        </w:rPr>
      </w:pPr>
      <w:r w:rsidRPr="00304F62">
        <w:rPr>
          <w:rFonts w:ascii="Arial" w:hAnsi="Arial" w:cs="Arial"/>
          <w:sz w:val="22"/>
          <w:szCs w:val="22"/>
        </w:rPr>
        <w:t>Safar, I., 2019. Primary school teachers’ development of differentiation skills: Comparing skills, teachers’ mastery of skills, and factors influencing the development of skills (Master's thesis, University of Twente).</w:t>
      </w:r>
    </w:p>
    <w:p w14:paraId="4F9BB40A" w14:textId="77777777" w:rsidR="00223716" w:rsidRPr="00304F62" w:rsidRDefault="00223716" w:rsidP="00223716">
      <w:pPr>
        <w:rPr>
          <w:rFonts w:ascii="Arial" w:hAnsi="Arial" w:cs="Arial"/>
          <w:sz w:val="22"/>
          <w:szCs w:val="22"/>
        </w:rPr>
      </w:pPr>
    </w:p>
    <w:p w14:paraId="2356CDBC" w14:textId="77777777" w:rsidR="00223716" w:rsidRPr="00304F62" w:rsidRDefault="00223716" w:rsidP="00223716">
      <w:pPr>
        <w:rPr>
          <w:rFonts w:ascii="Arial" w:hAnsi="Arial" w:cs="Arial"/>
          <w:sz w:val="22"/>
          <w:szCs w:val="22"/>
        </w:rPr>
      </w:pPr>
      <w:r w:rsidRPr="00304F62">
        <w:rPr>
          <w:rFonts w:ascii="Arial" w:hAnsi="Arial" w:cs="Arial"/>
          <w:color w:val="222222"/>
          <w:sz w:val="22"/>
          <w:szCs w:val="22"/>
          <w:shd w:val="clear" w:color="auto" w:fill="FFFFFF"/>
        </w:rPr>
        <w:t>Stevenson, J.F. and Mitchell, R.E., 2003. Community-level collaboration. </w:t>
      </w:r>
      <w:r w:rsidRPr="00304F62">
        <w:rPr>
          <w:rFonts w:ascii="Arial" w:hAnsi="Arial" w:cs="Arial"/>
          <w:i/>
          <w:iCs/>
          <w:color w:val="222222"/>
          <w:sz w:val="22"/>
          <w:szCs w:val="22"/>
          <w:shd w:val="clear" w:color="auto" w:fill="FFFFFF"/>
        </w:rPr>
        <w:t>Journal of Primary Prevention</w:t>
      </w:r>
      <w:r w:rsidRPr="00304F62">
        <w:rPr>
          <w:rFonts w:ascii="Arial" w:hAnsi="Arial" w:cs="Arial"/>
          <w:color w:val="222222"/>
          <w:sz w:val="22"/>
          <w:szCs w:val="22"/>
          <w:shd w:val="clear" w:color="auto" w:fill="FFFFFF"/>
        </w:rPr>
        <w:t>, </w:t>
      </w:r>
      <w:r w:rsidRPr="00304F62">
        <w:rPr>
          <w:rFonts w:ascii="Arial" w:hAnsi="Arial" w:cs="Arial"/>
          <w:i/>
          <w:iCs/>
          <w:color w:val="222222"/>
          <w:sz w:val="22"/>
          <w:szCs w:val="22"/>
          <w:shd w:val="clear" w:color="auto" w:fill="FFFFFF"/>
        </w:rPr>
        <w:t>23</w:t>
      </w:r>
      <w:r w:rsidRPr="00304F62">
        <w:rPr>
          <w:rFonts w:ascii="Arial" w:hAnsi="Arial" w:cs="Arial"/>
          <w:color w:val="222222"/>
          <w:sz w:val="22"/>
          <w:szCs w:val="22"/>
          <w:shd w:val="clear" w:color="auto" w:fill="FFFFFF"/>
        </w:rPr>
        <w:t>(3), pp.371-404.</w:t>
      </w:r>
    </w:p>
    <w:p w14:paraId="541F6090" w14:textId="77777777" w:rsidR="00223716" w:rsidRPr="00304F62" w:rsidRDefault="00223716" w:rsidP="00223716">
      <w:pPr>
        <w:rPr>
          <w:rFonts w:ascii="Arial" w:hAnsi="Arial" w:cs="Arial"/>
          <w:sz w:val="22"/>
          <w:szCs w:val="22"/>
        </w:rPr>
      </w:pPr>
    </w:p>
    <w:p w14:paraId="52C86827" w14:textId="77777777" w:rsidR="00223716" w:rsidRPr="00304F62" w:rsidRDefault="00223716" w:rsidP="00223716">
      <w:pPr>
        <w:rPr>
          <w:rFonts w:ascii="Arial" w:hAnsi="Arial" w:cs="Arial"/>
          <w:sz w:val="22"/>
          <w:szCs w:val="22"/>
        </w:rPr>
      </w:pPr>
      <w:r w:rsidRPr="00304F62">
        <w:rPr>
          <w:rFonts w:ascii="Arial" w:hAnsi="Arial" w:cs="Arial"/>
          <w:sz w:val="22"/>
          <w:szCs w:val="22"/>
        </w:rPr>
        <w:t>Tomlinson, C. A. (1999). The differentiated classroom: Responding to the needs of all learners. Upper Saddle River, NJ: Pearson Education, Inc.</w:t>
      </w:r>
    </w:p>
    <w:p w14:paraId="6D5072F6" w14:textId="77777777" w:rsidR="00223716" w:rsidRPr="00304F62" w:rsidRDefault="00223716" w:rsidP="00223716">
      <w:pPr>
        <w:rPr>
          <w:rFonts w:ascii="Arial" w:hAnsi="Arial" w:cs="Arial"/>
          <w:sz w:val="22"/>
          <w:szCs w:val="22"/>
        </w:rPr>
      </w:pPr>
    </w:p>
    <w:p w14:paraId="42573C8E" w14:textId="77777777" w:rsidR="00223716" w:rsidRPr="00304F62" w:rsidRDefault="00223716" w:rsidP="00223716">
      <w:pPr>
        <w:rPr>
          <w:rFonts w:ascii="Arial" w:hAnsi="Arial" w:cs="Arial"/>
          <w:color w:val="000000"/>
          <w:sz w:val="22"/>
          <w:szCs w:val="22"/>
        </w:rPr>
      </w:pPr>
      <w:r w:rsidRPr="00304F62">
        <w:rPr>
          <w:rFonts w:ascii="Arial" w:hAnsi="Arial" w:cs="Arial"/>
          <w:color w:val="222222"/>
          <w:sz w:val="22"/>
          <w:szCs w:val="22"/>
          <w:shd w:val="clear" w:color="auto" w:fill="FFFFFF"/>
        </w:rPr>
        <w:t>Tomlinson, C.A., 2001. </w:t>
      </w:r>
      <w:r w:rsidRPr="00304F62">
        <w:rPr>
          <w:rFonts w:ascii="Arial" w:hAnsi="Arial" w:cs="Arial"/>
          <w:i/>
          <w:iCs/>
          <w:color w:val="222222"/>
          <w:sz w:val="22"/>
          <w:szCs w:val="22"/>
        </w:rPr>
        <w:t>How to differentiate instruction in mixed-ability classrooms</w:t>
      </w:r>
      <w:r w:rsidRPr="00304F62">
        <w:rPr>
          <w:rFonts w:ascii="Arial" w:hAnsi="Arial" w:cs="Arial"/>
          <w:color w:val="222222"/>
          <w:sz w:val="22"/>
          <w:szCs w:val="22"/>
          <w:shd w:val="clear" w:color="auto" w:fill="FFFFFF"/>
        </w:rPr>
        <w:t>. ASCD.</w:t>
      </w:r>
    </w:p>
    <w:p w14:paraId="27BAF0B9" w14:textId="77777777" w:rsidR="00223716" w:rsidRPr="00304F62" w:rsidRDefault="00223716" w:rsidP="00223716">
      <w:pPr>
        <w:pStyle w:val="ListParagraph"/>
        <w:rPr>
          <w:rFonts w:ascii="Arial" w:hAnsi="Arial" w:cs="Arial"/>
          <w:color w:val="000000"/>
          <w:sz w:val="22"/>
          <w:szCs w:val="22"/>
        </w:rPr>
      </w:pPr>
    </w:p>
    <w:p w14:paraId="49B1BA94" w14:textId="77777777" w:rsidR="00223716" w:rsidRPr="00304F62" w:rsidRDefault="00223716" w:rsidP="00223716">
      <w:pPr>
        <w:rPr>
          <w:rFonts w:ascii="Arial" w:hAnsi="Arial" w:cs="Arial"/>
          <w:color w:val="000000"/>
          <w:sz w:val="22"/>
          <w:szCs w:val="22"/>
        </w:rPr>
      </w:pPr>
      <w:proofErr w:type="spellStart"/>
      <w:r w:rsidRPr="00304F62">
        <w:rPr>
          <w:rFonts w:ascii="Arial" w:hAnsi="Arial" w:cs="Arial"/>
          <w:color w:val="222222"/>
          <w:sz w:val="22"/>
          <w:szCs w:val="22"/>
          <w:shd w:val="clear" w:color="auto" w:fill="FFFFFF"/>
        </w:rPr>
        <w:t>Valiande</w:t>
      </w:r>
      <w:proofErr w:type="spellEnd"/>
      <w:r w:rsidRPr="00304F62">
        <w:rPr>
          <w:rFonts w:ascii="Arial" w:hAnsi="Arial" w:cs="Arial"/>
          <w:color w:val="222222"/>
          <w:sz w:val="22"/>
          <w:szCs w:val="22"/>
          <w:shd w:val="clear" w:color="auto" w:fill="FFFFFF"/>
        </w:rPr>
        <w:t xml:space="preserve">, A.S., </w:t>
      </w:r>
      <w:proofErr w:type="spellStart"/>
      <w:r w:rsidRPr="00304F62">
        <w:rPr>
          <w:rFonts w:ascii="Arial" w:hAnsi="Arial" w:cs="Arial"/>
          <w:color w:val="222222"/>
          <w:sz w:val="22"/>
          <w:szCs w:val="22"/>
          <w:shd w:val="clear" w:color="auto" w:fill="FFFFFF"/>
        </w:rPr>
        <w:t>Kyriakides</w:t>
      </w:r>
      <w:proofErr w:type="spellEnd"/>
      <w:r w:rsidRPr="00304F62">
        <w:rPr>
          <w:rFonts w:ascii="Arial" w:hAnsi="Arial" w:cs="Arial"/>
          <w:color w:val="222222"/>
          <w:sz w:val="22"/>
          <w:szCs w:val="22"/>
          <w:shd w:val="clear" w:color="auto" w:fill="FFFFFF"/>
        </w:rPr>
        <w:t xml:space="preserve">, L. and </w:t>
      </w:r>
      <w:proofErr w:type="spellStart"/>
      <w:r w:rsidRPr="00304F62">
        <w:rPr>
          <w:rFonts w:ascii="Arial" w:hAnsi="Arial" w:cs="Arial"/>
          <w:color w:val="222222"/>
          <w:sz w:val="22"/>
          <w:szCs w:val="22"/>
          <w:shd w:val="clear" w:color="auto" w:fill="FFFFFF"/>
        </w:rPr>
        <w:t>Koutselini</w:t>
      </w:r>
      <w:proofErr w:type="spellEnd"/>
      <w:r w:rsidRPr="00304F62">
        <w:rPr>
          <w:rFonts w:ascii="Arial" w:hAnsi="Arial" w:cs="Arial"/>
          <w:color w:val="222222"/>
          <w:sz w:val="22"/>
          <w:szCs w:val="22"/>
          <w:shd w:val="clear" w:color="auto" w:fill="FFFFFF"/>
        </w:rPr>
        <w:t>, M., 2011, January. Investigating the impact of differentiated instruction in mixed ability classrooms: Its impact on the quality and equity dimensions of education effectiveness. In </w:t>
      </w:r>
      <w:r w:rsidRPr="00304F62">
        <w:rPr>
          <w:rFonts w:ascii="Arial" w:hAnsi="Arial" w:cs="Arial"/>
          <w:i/>
          <w:iCs/>
          <w:color w:val="222222"/>
          <w:sz w:val="22"/>
          <w:szCs w:val="22"/>
        </w:rPr>
        <w:t>International Congress for School Effectiveness and Improvement</w:t>
      </w:r>
      <w:r w:rsidRPr="00304F62">
        <w:rPr>
          <w:rFonts w:ascii="Arial" w:hAnsi="Arial" w:cs="Arial"/>
          <w:color w:val="222222"/>
          <w:sz w:val="22"/>
          <w:szCs w:val="22"/>
          <w:shd w:val="clear" w:color="auto" w:fill="FFFFFF"/>
        </w:rPr>
        <w:t> (pp. 199-210).</w:t>
      </w:r>
    </w:p>
    <w:p w14:paraId="424FA3A5" w14:textId="77777777" w:rsidR="00223716" w:rsidRPr="00304F62" w:rsidRDefault="00223716" w:rsidP="00223716">
      <w:pPr>
        <w:rPr>
          <w:rFonts w:ascii="Arial" w:hAnsi="Arial" w:cs="Arial"/>
          <w:color w:val="000000"/>
          <w:sz w:val="22"/>
          <w:szCs w:val="22"/>
        </w:rPr>
      </w:pPr>
    </w:p>
    <w:p w14:paraId="0445CFA8" w14:textId="77777777" w:rsidR="00223716" w:rsidRPr="00304F62" w:rsidRDefault="00223716" w:rsidP="00223716">
      <w:pPr>
        <w:rPr>
          <w:rFonts w:ascii="Arial" w:hAnsi="Arial" w:cs="Arial"/>
          <w:sz w:val="22"/>
          <w:szCs w:val="22"/>
        </w:rPr>
      </w:pPr>
      <w:proofErr w:type="spellStart"/>
      <w:r w:rsidRPr="00304F62">
        <w:rPr>
          <w:rFonts w:ascii="Arial" w:hAnsi="Arial" w:cs="Arial"/>
          <w:color w:val="222222"/>
          <w:sz w:val="22"/>
          <w:szCs w:val="22"/>
          <w:shd w:val="clear" w:color="auto" w:fill="FFFFFF"/>
        </w:rPr>
        <w:t>VanTassel-Baska</w:t>
      </w:r>
      <w:proofErr w:type="spellEnd"/>
      <w:r w:rsidRPr="00304F62">
        <w:rPr>
          <w:rFonts w:ascii="Arial" w:hAnsi="Arial" w:cs="Arial"/>
          <w:color w:val="222222"/>
          <w:sz w:val="22"/>
          <w:szCs w:val="22"/>
          <w:shd w:val="clear" w:color="auto" w:fill="FFFFFF"/>
        </w:rPr>
        <w:t>, J. and Stambaugh, T., 2005. Challenges and possibilities for serving gifted learners in the regular classroom. </w:t>
      </w:r>
      <w:r w:rsidRPr="00304F62">
        <w:rPr>
          <w:rFonts w:ascii="Arial" w:hAnsi="Arial" w:cs="Arial"/>
          <w:i/>
          <w:iCs/>
          <w:color w:val="222222"/>
          <w:sz w:val="22"/>
          <w:szCs w:val="22"/>
          <w:shd w:val="clear" w:color="auto" w:fill="FFFFFF"/>
        </w:rPr>
        <w:t>Theory into practice</w:t>
      </w:r>
      <w:r w:rsidRPr="00304F62">
        <w:rPr>
          <w:rFonts w:ascii="Arial" w:hAnsi="Arial" w:cs="Arial"/>
          <w:color w:val="222222"/>
          <w:sz w:val="22"/>
          <w:szCs w:val="22"/>
          <w:shd w:val="clear" w:color="auto" w:fill="FFFFFF"/>
        </w:rPr>
        <w:t>, </w:t>
      </w:r>
      <w:r w:rsidRPr="00304F62">
        <w:rPr>
          <w:rFonts w:ascii="Arial" w:hAnsi="Arial" w:cs="Arial"/>
          <w:i/>
          <w:iCs/>
          <w:color w:val="222222"/>
          <w:sz w:val="22"/>
          <w:szCs w:val="22"/>
          <w:shd w:val="clear" w:color="auto" w:fill="FFFFFF"/>
        </w:rPr>
        <w:t>44</w:t>
      </w:r>
      <w:r w:rsidRPr="00304F62">
        <w:rPr>
          <w:rFonts w:ascii="Arial" w:hAnsi="Arial" w:cs="Arial"/>
          <w:color w:val="222222"/>
          <w:sz w:val="22"/>
          <w:szCs w:val="22"/>
          <w:shd w:val="clear" w:color="auto" w:fill="FFFFFF"/>
        </w:rPr>
        <w:t>(3), pp.211-217.</w:t>
      </w:r>
    </w:p>
    <w:p w14:paraId="053C03ED" w14:textId="77777777" w:rsidR="00223716" w:rsidRPr="00304F62" w:rsidRDefault="00223716" w:rsidP="00223716">
      <w:pPr>
        <w:pStyle w:val="ListParagraph"/>
        <w:rPr>
          <w:rFonts w:ascii="Arial" w:hAnsi="Arial" w:cs="Arial"/>
          <w:sz w:val="22"/>
          <w:szCs w:val="22"/>
        </w:rPr>
      </w:pPr>
    </w:p>
    <w:p w14:paraId="6A6F4ECC" w14:textId="77777777" w:rsidR="00223716" w:rsidRPr="00304F62" w:rsidRDefault="00223716" w:rsidP="00223716">
      <w:pPr>
        <w:rPr>
          <w:rFonts w:ascii="Arial" w:hAnsi="Arial" w:cs="Arial"/>
          <w:sz w:val="22"/>
          <w:szCs w:val="22"/>
        </w:rPr>
      </w:pPr>
    </w:p>
    <w:p w14:paraId="4B2ECEB0" w14:textId="77777777" w:rsidR="00223716" w:rsidRPr="00304F62" w:rsidRDefault="00223716" w:rsidP="00223716">
      <w:pPr>
        <w:rPr>
          <w:rFonts w:ascii="Arial" w:hAnsi="Arial" w:cs="Arial"/>
          <w:sz w:val="22"/>
          <w:szCs w:val="22"/>
        </w:rPr>
      </w:pPr>
      <w:proofErr w:type="spellStart"/>
      <w:r w:rsidRPr="00304F62">
        <w:rPr>
          <w:rFonts w:ascii="Arial" w:hAnsi="Arial" w:cs="Arial"/>
          <w:color w:val="222222"/>
          <w:sz w:val="22"/>
          <w:szCs w:val="22"/>
          <w:shd w:val="clear" w:color="auto" w:fill="FFFFFF"/>
        </w:rPr>
        <w:t>Vehkakoski</w:t>
      </w:r>
      <w:proofErr w:type="spellEnd"/>
      <w:r w:rsidRPr="00304F62">
        <w:rPr>
          <w:rFonts w:ascii="Arial" w:hAnsi="Arial" w:cs="Arial"/>
          <w:color w:val="222222"/>
          <w:sz w:val="22"/>
          <w:szCs w:val="22"/>
          <w:shd w:val="clear" w:color="auto" w:fill="FFFFFF"/>
        </w:rPr>
        <w:t>, T.M., 2012. ‘More homework for me, too’. Meanings of differentiation constructed by elementary-aged students in classroom interaction. </w:t>
      </w:r>
      <w:r w:rsidRPr="00304F62">
        <w:rPr>
          <w:rFonts w:ascii="Arial" w:hAnsi="Arial" w:cs="Arial"/>
          <w:i/>
          <w:iCs/>
          <w:color w:val="222222"/>
          <w:sz w:val="22"/>
          <w:szCs w:val="22"/>
          <w:shd w:val="clear" w:color="auto" w:fill="FFFFFF"/>
        </w:rPr>
        <w:t>European Journal of Special Needs Education</w:t>
      </w:r>
      <w:r w:rsidRPr="00304F62">
        <w:rPr>
          <w:rFonts w:ascii="Arial" w:hAnsi="Arial" w:cs="Arial"/>
          <w:color w:val="222222"/>
          <w:sz w:val="22"/>
          <w:szCs w:val="22"/>
          <w:shd w:val="clear" w:color="auto" w:fill="FFFFFF"/>
        </w:rPr>
        <w:t>, </w:t>
      </w:r>
      <w:r w:rsidRPr="00304F62">
        <w:rPr>
          <w:rFonts w:ascii="Arial" w:hAnsi="Arial" w:cs="Arial"/>
          <w:i/>
          <w:iCs/>
          <w:color w:val="222222"/>
          <w:sz w:val="22"/>
          <w:szCs w:val="22"/>
          <w:shd w:val="clear" w:color="auto" w:fill="FFFFFF"/>
        </w:rPr>
        <w:t>27</w:t>
      </w:r>
      <w:r w:rsidRPr="00304F62">
        <w:rPr>
          <w:rFonts w:ascii="Arial" w:hAnsi="Arial" w:cs="Arial"/>
          <w:color w:val="222222"/>
          <w:sz w:val="22"/>
          <w:szCs w:val="22"/>
          <w:shd w:val="clear" w:color="auto" w:fill="FFFFFF"/>
        </w:rPr>
        <w:t>(2), pp.157-170.</w:t>
      </w:r>
    </w:p>
    <w:p w14:paraId="5DBC02F6" w14:textId="77777777" w:rsidR="00223716" w:rsidRPr="00304F62" w:rsidRDefault="00223716" w:rsidP="00223716">
      <w:pPr>
        <w:rPr>
          <w:rFonts w:ascii="Arial" w:hAnsi="Arial" w:cs="Arial"/>
          <w:sz w:val="22"/>
          <w:szCs w:val="22"/>
        </w:rPr>
      </w:pPr>
    </w:p>
    <w:p w14:paraId="10CA8D15" w14:textId="77777777" w:rsidR="00223716" w:rsidRPr="00304F62" w:rsidRDefault="00223716" w:rsidP="00223716">
      <w:pPr>
        <w:rPr>
          <w:rFonts w:ascii="Arial" w:hAnsi="Arial" w:cs="Arial"/>
          <w:sz w:val="22"/>
          <w:szCs w:val="22"/>
        </w:rPr>
      </w:pPr>
      <w:r w:rsidRPr="00304F62">
        <w:rPr>
          <w:rFonts w:ascii="Arial" w:hAnsi="Arial" w:cs="Arial"/>
          <w:color w:val="222222"/>
          <w:sz w:val="22"/>
          <w:szCs w:val="22"/>
          <w:shd w:val="clear" w:color="auto" w:fill="FFFFFF"/>
        </w:rPr>
        <w:t xml:space="preserve">Vickerman, P., 2009. Student perspectives on formative peer assessment: an attempt to deepen </w:t>
      </w:r>
      <w:proofErr w:type="gramStart"/>
      <w:r w:rsidRPr="00304F62">
        <w:rPr>
          <w:rFonts w:ascii="Arial" w:hAnsi="Arial" w:cs="Arial"/>
          <w:color w:val="222222"/>
          <w:sz w:val="22"/>
          <w:szCs w:val="22"/>
          <w:shd w:val="clear" w:color="auto" w:fill="FFFFFF"/>
        </w:rPr>
        <w:t>learning?.</w:t>
      </w:r>
      <w:proofErr w:type="gramEnd"/>
      <w:r w:rsidRPr="00304F62">
        <w:rPr>
          <w:rFonts w:ascii="Arial" w:hAnsi="Arial" w:cs="Arial"/>
          <w:color w:val="222222"/>
          <w:sz w:val="22"/>
          <w:szCs w:val="22"/>
          <w:shd w:val="clear" w:color="auto" w:fill="FFFFFF"/>
        </w:rPr>
        <w:t> </w:t>
      </w:r>
      <w:r w:rsidRPr="00304F62">
        <w:rPr>
          <w:rFonts w:ascii="Arial" w:hAnsi="Arial" w:cs="Arial"/>
          <w:i/>
          <w:iCs/>
          <w:color w:val="222222"/>
          <w:sz w:val="22"/>
          <w:szCs w:val="22"/>
        </w:rPr>
        <w:t>Assessment &amp; Evaluation in Higher Education</w:t>
      </w:r>
      <w:r w:rsidRPr="00304F62">
        <w:rPr>
          <w:rFonts w:ascii="Arial" w:hAnsi="Arial" w:cs="Arial"/>
          <w:color w:val="222222"/>
          <w:sz w:val="22"/>
          <w:szCs w:val="22"/>
          <w:shd w:val="clear" w:color="auto" w:fill="FFFFFF"/>
        </w:rPr>
        <w:t>, </w:t>
      </w:r>
      <w:r w:rsidRPr="00304F62">
        <w:rPr>
          <w:rFonts w:ascii="Arial" w:hAnsi="Arial" w:cs="Arial"/>
          <w:i/>
          <w:iCs/>
          <w:color w:val="222222"/>
          <w:sz w:val="22"/>
          <w:szCs w:val="22"/>
        </w:rPr>
        <w:t>34</w:t>
      </w:r>
      <w:r w:rsidRPr="00304F62">
        <w:rPr>
          <w:rFonts w:ascii="Arial" w:hAnsi="Arial" w:cs="Arial"/>
          <w:color w:val="222222"/>
          <w:sz w:val="22"/>
          <w:szCs w:val="22"/>
          <w:shd w:val="clear" w:color="auto" w:fill="FFFFFF"/>
        </w:rPr>
        <w:t>(2), pp.221-230.</w:t>
      </w:r>
    </w:p>
    <w:p w14:paraId="45931FD1" w14:textId="77777777" w:rsidR="00223716" w:rsidRPr="00304F62" w:rsidRDefault="00223716" w:rsidP="00223716">
      <w:pPr>
        <w:pStyle w:val="ListParagraph"/>
        <w:rPr>
          <w:rFonts w:ascii="Arial" w:hAnsi="Arial" w:cs="Arial"/>
          <w:sz w:val="22"/>
          <w:szCs w:val="22"/>
        </w:rPr>
      </w:pPr>
    </w:p>
    <w:p w14:paraId="38386FD1" w14:textId="77777777" w:rsidR="00223716" w:rsidRPr="00304F62" w:rsidRDefault="00223716" w:rsidP="00223716">
      <w:pPr>
        <w:rPr>
          <w:rFonts w:ascii="Arial" w:hAnsi="Arial" w:cs="Arial"/>
          <w:sz w:val="22"/>
          <w:szCs w:val="22"/>
        </w:rPr>
      </w:pPr>
      <w:r w:rsidRPr="00304F62">
        <w:rPr>
          <w:rFonts w:ascii="Arial" w:hAnsi="Arial" w:cs="Arial"/>
          <w:color w:val="000000"/>
          <w:sz w:val="22"/>
          <w:szCs w:val="22"/>
          <w:shd w:val="clear" w:color="auto" w:fill="FFFFFF"/>
        </w:rPr>
        <w:t>Vygotsky, L. S. (1978). </w:t>
      </w:r>
      <w:hyperlink r:id="rId12" w:history="1">
        <w:r w:rsidRPr="00304F62">
          <w:rPr>
            <w:rStyle w:val="Hyperlink"/>
            <w:rFonts w:ascii="Arial" w:eastAsiaTheme="majorEastAsia" w:hAnsi="Arial" w:cs="Arial"/>
            <w:i/>
            <w:iCs/>
            <w:color w:val="337AB7"/>
            <w:sz w:val="22"/>
            <w:szCs w:val="22"/>
          </w:rPr>
          <w:t>Mind in society: The development of higher psychological processes</w:t>
        </w:r>
      </w:hyperlink>
      <w:r w:rsidRPr="00304F62">
        <w:rPr>
          <w:rFonts w:ascii="Arial" w:hAnsi="Arial" w:cs="Arial"/>
          <w:color w:val="000000"/>
          <w:sz w:val="22"/>
          <w:szCs w:val="22"/>
          <w:shd w:val="clear" w:color="auto" w:fill="FFFFFF"/>
        </w:rPr>
        <w:t>. Cambridge, MA: Harvard University Press.</w:t>
      </w:r>
    </w:p>
    <w:p w14:paraId="68266510" w14:textId="77777777" w:rsidR="00223716" w:rsidRPr="00304F62" w:rsidRDefault="00223716" w:rsidP="00223716">
      <w:pPr>
        <w:rPr>
          <w:rFonts w:ascii="Arial" w:hAnsi="Arial" w:cs="Arial"/>
          <w:sz w:val="22"/>
          <w:szCs w:val="22"/>
        </w:rPr>
      </w:pPr>
    </w:p>
    <w:p w14:paraId="2400033C" w14:textId="77777777" w:rsidR="00223716" w:rsidRPr="00304F62" w:rsidRDefault="00223716" w:rsidP="00223716">
      <w:pPr>
        <w:rPr>
          <w:rFonts w:ascii="Arial" w:hAnsi="Arial" w:cs="Arial"/>
          <w:sz w:val="22"/>
          <w:szCs w:val="22"/>
        </w:rPr>
      </w:pPr>
      <w:r w:rsidRPr="00304F62">
        <w:rPr>
          <w:rFonts w:ascii="Arial" w:hAnsi="Arial" w:cs="Arial"/>
          <w:color w:val="222222"/>
          <w:sz w:val="22"/>
          <w:szCs w:val="22"/>
          <w:shd w:val="clear" w:color="auto" w:fill="FFFFFF"/>
        </w:rPr>
        <w:t>Weber, C.L., Johnson, L. and Tripp, S., 2013. Implementing differentiation: A school’s journey. </w:t>
      </w:r>
      <w:r w:rsidRPr="00304F62">
        <w:rPr>
          <w:rFonts w:ascii="Arial" w:hAnsi="Arial" w:cs="Arial"/>
          <w:i/>
          <w:iCs/>
          <w:color w:val="222222"/>
          <w:sz w:val="22"/>
          <w:szCs w:val="22"/>
        </w:rPr>
        <w:t>Gifted Child Today</w:t>
      </w:r>
      <w:r w:rsidRPr="00304F62">
        <w:rPr>
          <w:rFonts w:ascii="Arial" w:hAnsi="Arial" w:cs="Arial"/>
          <w:color w:val="222222"/>
          <w:sz w:val="22"/>
          <w:szCs w:val="22"/>
          <w:shd w:val="clear" w:color="auto" w:fill="FFFFFF"/>
        </w:rPr>
        <w:t>, </w:t>
      </w:r>
      <w:r w:rsidRPr="00304F62">
        <w:rPr>
          <w:rFonts w:ascii="Arial" w:hAnsi="Arial" w:cs="Arial"/>
          <w:i/>
          <w:iCs/>
          <w:color w:val="222222"/>
          <w:sz w:val="22"/>
          <w:szCs w:val="22"/>
        </w:rPr>
        <w:t>36</w:t>
      </w:r>
      <w:r w:rsidRPr="00304F62">
        <w:rPr>
          <w:rFonts w:ascii="Arial" w:hAnsi="Arial" w:cs="Arial"/>
          <w:color w:val="222222"/>
          <w:sz w:val="22"/>
          <w:szCs w:val="22"/>
          <w:shd w:val="clear" w:color="auto" w:fill="FFFFFF"/>
        </w:rPr>
        <w:t>(3), pp.179-186.</w:t>
      </w:r>
    </w:p>
    <w:p w14:paraId="2F88E845" w14:textId="77777777" w:rsidR="00223716" w:rsidRPr="00304F62" w:rsidRDefault="00223716" w:rsidP="00223716">
      <w:pPr>
        <w:pStyle w:val="ListParagraph"/>
        <w:rPr>
          <w:rFonts w:ascii="Arial" w:hAnsi="Arial" w:cs="Arial"/>
          <w:sz w:val="22"/>
          <w:szCs w:val="22"/>
        </w:rPr>
      </w:pPr>
    </w:p>
    <w:p w14:paraId="32435FE1" w14:textId="77777777" w:rsidR="00223716" w:rsidRDefault="00223716" w:rsidP="00223716">
      <w:pPr>
        <w:rPr>
          <w:rFonts w:ascii="Arial" w:hAnsi="Arial" w:cs="Arial"/>
          <w:color w:val="222222"/>
          <w:sz w:val="22"/>
          <w:szCs w:val="22"/>
          <w:shd w:val="clear" w:color="auto" w:fill="FFFFFF"/>
        </w:rPr>
      </w:pPr>
      <w:r w:rsidRPr="00304F62">
        <w:rPr>
          <w:rFonts w:ascii="Arial" w:hAnsi="Arial" w:cs="Arial"/>
          <w:color w:val="222222"/>
          <w:sz w:val="22"/>
          <w:szCs w:val="22"/>
          <w:shd w:val="clear" w:color="auto" w:fill="FFFFFF"/>
        </w:rPr>
        <w:t>West, J.A. and West, C.K., 2016. Integrating differentiation in English education methods courses: Learning from the perceptions and experiences of teacher candidates. </w:t>
      </w:r>
      <w:r w:rsidRPr="00304F62">
        <w:rPr>
          <w:rFonts w:ascii="Arial" w:hAnsi="Arial" w:cs="Arial"/>
          <w:i/>
          <w:iCs/>
          <w:color w:val="222222"/>
          <w:sz w:val="22"/>
          <w:szCs w:val="22"/>
          <w:shd w:val="clear" w:color="auto" w:fill="FFFFFF"/>
        </w:rPr>
        <w:t>The Teacher Educator</w:t>
      </w:r>
      <w:r w:rsidRPr="00304F62">
        <w:rPr>
          <w:rFonts w:ascii="Arial" w:hAnsi="Arial" w:cs="Arial"/>
          <w:color w:val="222222"/>
          <w:sz w:val="22"/>
          <w:szCs w:val="22"/>
          <w:shd w:val="clear" w:color="auto" w:fill="FFFFFF"/>
        </w:rPr>
        <w:t>, </w:t>
      </w:r>
      <w:r w:rsidRPr="00304F62">
        <w:rPr>
          <w:rFonts w:ascii="Arial" w:hAnsi="Arial" w:cs="Arial"/>
          <w:i/>
          <w:iCs/>
          <w:color w:val="222222"/>
          <w:sz w:val="22"/>
          <w:szCs w:val="22"/>
          <w:shd w:val="clear" w:color="auto" w:fill="FFFFFF"/>
        </w:rPr>
        <w:t>51</w:t>
      </w:r>
      <w:r w:rsidRPr="00304F62">
        <w:rPr>
          <w:rFonts w:ascii="Arial" w:hAnsi="Arial" w:cs="Arial"/>
          <w:color w:val="222222"/>
          <w:sz w:val="22"/>
          <w:szCs w:val="22"/>
          <w:shd w:val="clear" w:color="auto" w:fill="FFFFFF"/>
        </w:rPr>
        <w:t>(2), pp.115-135.</w:t>
      </w:r>
    </w:p>
    <w:p w14:paraId="5DC21925" w14:textId="77777777" w:rsidR="00223716" w:rsidRDefault="00223716" w:rsidP="00223716">
      <w:pPr>
        <w:rPr>
          <w:rFonts w:ascii="Arial" w:hAnsi="Arial" w:cs="Arial"/>
          <w:color w:val="222222"/>
          <w:sz w:val="22"/>
          <w:szCs w:val="22"/>
          <w:shd w:val="clear" w:color="auto" w:fill="FFFFFF"/>
        </w:rPr>
      </w:pPr>
    </w:p>
    <w:p w14:paraId="7A4B9B8C" w14:textId="77777777" w:rsidR="00223716" w:rsidRPr="00304F62" w:rsidRDefault="00223716" w:rsidP="00223716">
      <w:pPr>
        <w:rPr>
          <w:rFonts w:ascii="Arial" w:hAnsi="Arial" w:cs="Arial"/>
          <w:sz w:val="22"/>
          <w:szCs w:val="22"/>
        </w:rPr>
      </w:pPr>
      <w:r w:rsidRPr="00304F62">
        <w:rPr>
          <w:rFonts w:ascii="Arial" w:hAnsi="Arial" w:cs="Arial"/>
          <w:sz w:val="22"/>
          <w:szCs w:val="22"/>
        </w:rPr>
        <w:t xml:space="preserve">Westwood, P., (2013) </w:t>
      </w:r>
      <w:r w:rsidRPr="00304F62">
        <w:rPr>
          <w:rFonts w:ascii="Arial" w:hAnsi="Arial" w:cs="Arial"/>
          <w:i/>
          <w:iCs/>
          <w:sz w:val="22"/>
          <w:szCs w:val="22"/>
        </w:rPr>
        <w:t>Inclusive and Adaptive Teaching</w:t>
      </w:r>
      <w:r w:rsidRPr="00304F62">
        <w:rPr>
          <w:rFonts w:ascii="Arial" w:hAnsi="Arial" w:cs="Arial"/>
          <w:sz w:val="22"/>
          <w:szCs w:val="22"/>
        </w:rPr>
        <w:t>. London: Routledge</w:t>
      </w:r>
    </w:p>
    <w:p w14:paraId="419B3468" w14:textId="77777777" w:rsidR="00223716" w:rsidRDefault="00223716" w:rsidP="00223716">
      <w:pPr>
        <w:rPr>
          <w:rFonts w:ascii="Arial" w:hAnsi="Arial" w:cs="Arial"/>
          <w:color w:val="222222"/>
          <w:sz w:val="22"/>
          <w:szCs w:val="22"/>
          <w:shd w:val="clear" w:color="auto" w:fill="FFFFFF"/>
        </w:rPr>
      </w:pPr>
    </w:p>
    <w:p w14:paraId="7A365F02" w14:textId="77777777" w:rsidR="00223716" w:rsidRPr="00304F62" w:rsidRDefault="00223716" w:rsidP="00223716">
      <w:pPr>
        <w:rPr>
          <w:rFonts w:ascii="Arial" w:hAnsi="Arial" w:cs="Arial"/>
          <w:color w:val="000000"/>
          <w:sz w:val="22"/>
          <w:szCs w:val="22"/>
        </w:rPr>
      </w:pPr>
      <w:r w:rsidRPr="00304F62">
        <w:rPr>
          <w:rFonts w:ascii="Arial" w:hAnsi="Arial" w:cs="Arial"/>
          <w:color w:val="222222"/>
          <w:sz w:val="22"/>
          <w:szCs w:val="22"/>
          <w:shd w:val="clear" w:color="auto" w:fill="FFFFFF"/>
        </w:rPr>
        <w:lastRenderedPageBreak/>
        <w:t>Wu, E.H., 2013. The path leading to differentiation: An interview with Carol Tomlinson. </w:t>
      </w:r>
      <w:r w:rsidRPr="00304F62">
        <w:rPr>
          <w:rFonts w:ascii="Arial" w:hAnsi="Arial" w:cs="Arial"/>
          <w:i/>
          <w:iCs/>
          <w:color w:val="222222"/>
          <w:sz w:val="22"/>
          <w:szCs w:val="22"/>
        </w:rPr>
        <w:t>Journal of Advanced Academics</w:t>
      </w:r>
      <w:r w:rsidRPr="00304F62">
        <w:rPr>
          <w:rFonts w:ascii="Arial" w:hAnsi="Arial" w:cs="Arial"/>
          <w:color w:val="222222"/>
          <w:sz w:val="22"/>
          <w:szCs w:val="22"/>
          <w:shd w:val="clear" w:color="auto" w:fill="FFFFFF"/>
        </w:rPr>
        <w:t>, </w:t>
      </w:r>
      <w:r w:rsidRPr="00304F62">
        <w:rPr>
          <w:rFonts w:ascii="Arial" w:hAnsi="Arial" w:cs="Arial"/>
          <w:i/>
          <w:iCs/>
          <w:color w:val="222222"/>
          <w:sz w:val="22"/>
          <w:szCs w:val="22"/>
        </w:rPr>
        <w:t>24</w:t>
      </w:r>
      <w:r w:rsidRPr="00304F62">
        <w:rPr>
          <w:rFonts w:ascii="Arial" w:hAnsi="Arial" w:cs="Arial"/>
          <w:color w:val="222222"/>
          <w:sz w:val="22"/>
          <w:szCs w:val="22"/>
          <w:shd w:val="clear" w:color="auto" w:fill="FFFFFF"/>
        </w:rPr>
        <w:t>(2), pp.125-133.</w:t>
      </w:r>
    </w:p>
    <w:p w14:paraId="0BE4F2FD" w14:textId="2B81AC93" w:rsidR="00A9204E" w:rsidRDefault="00A9204E" w:rsidP="00811007"/>
    <w:p w14:paraId="36113710" w14:textId="072B7C6D" w:rsidR="00D05B9E" w:rsidRDefault="00D05B9E" w:rsidP="00811007"/>
    <w:sectPr w:rsidR="00D05B9E" w:rsidSect="00446402">
      <w:headerReference w:type="default" r:id="rId13"/>
      <w:footerReference w:type="default" r:id="rId14"/>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C779B3" w14:textId="77777777" w:rsidR="00F51B98" w:rsidRDefault="00F51B98" w:rsidP="00446402">
      <w:r>
        <w:rPr>
          <w:lang w:val="cy"/>
        </w:rPr>
        <w:separator/>
      </w:r>
    </w:p>
  </w:endnote>
  <w:endnote w:type="continuationSeparator" w:id="0">
    <w:p w14:paraId="7A14171C" w14:textId="77777777" w:rsidR="00F51B98" w:rsidRDefault="00F51B98" w:rsidP="00446402">
      <w:r>
        <w:rPr>
          <w:lang w:val="cy"/>
        </w:rPr>
        <w:continuationSeparator/>
      </w:r>
    </w:p>
  </w:endnote>
  <w:endnote w:type="continuationNotice" w:id="1">
    <w:p w14:paraId="520F35A8" w14:textId="77777777" w:rsidR="00F51B98" w:rsidRDefault="00F51B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bdings">
    <w:panose1 w:val="05030102010509060703"/>
    <w:charset w:val="4D"/>
    <w:family w:val="decorative"/>
    <w:pitch w:val="variable"/>
    <w:sig w:usb0="00000003" w:usb1="0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lang w:val="cy"/>
          </w:rPr>
          <w:fldChar w:fldCharType="begin"/>
        </w:r>
        <w:r>
          <w:rPr>
            <w:lang w:val="cy"/>
          </w:rPr>
          <w:instrText xml:space="preserve"> PAGE   \* MERGEFORMAT </w:instrText>
        </w:r>
        <w:r>
          <w:rPr>
            <w:color w:val="2B579A"/>
            <w:shd w:val="clear" w:color="auto" w:fill="E6E6E6"/>
            <w:lang w:val="cy"/>
          </w:rPr>
          <w:fldChar w:fldCharType="separate"/>
        </w:r>
        <w:r>
          <w:rPr>
            <w:noProof/>
            <w:lang w:val="cy"/>
          </w:rPr>
          <w:t>2</w:t>
        </w:r>
        <w:r>
          <w:rPr>
            <w:noProof/>
            <w:color w:val="2B579A"/>
            <w:shd w:val="clear" w:color="auto" w:fill="E6E6E6"/>
            <w:lang w:val="cy"/>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939233" w14:textId="77777777" w:rsidR="00F51B98" w:rsidRDefault="00F51B98" w:rsidP="00446402">
      <w:r>
        <w:rPr>
          <w:lang w:val="cy"/>
        </w:rPr>
        <w:separator/>
      </w:r>
    </w:p>
  </w:footnote>
  <w:footnote w:type="continuationSeparator" w:id="0">
    <w:p w14:paraId="206D0C67" w14:textId="77777777" w:rsidR="00F51B98" w:rsidRDefault="00F51B98" w:rsidP="00446402">
      <w:r>
        <w:rPr>
          <w:lang w:val="cy"/>
        </w:rPr>
        <w:continuationSeparator/>
      </w:r>
    </w:p>
  </w:footnote>
  <w:footnote w:type="continuationNotice" w:id="1">
    <w:p w14:paraId="111E18A1" w14:textId="77777777" w:rsidR="00F51B98" w:rsidRDefault="00F51B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46402" w:rsidRPr="00446402" w:rsidRDefault="00446402">
    <w:pPr>
      <w:pStyle w:val="Header"/>
    </w:pPr>
    <w:r>
      <w:rPr>
        <w:lang w:val="cy"/>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8827AB9"/>
    <w:multiLevelType w:val="hybridMultilevel"/>
    <w:tmpl w:val="A3429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0"/>
  </w:num>
  <w:num w:numId="2">
    <w:abstractNumId w:val="12"/>
  </w:num>
  <w:num w:numId="3">
    <w:abstractNumId w:val="10"/>
  </w:num>
  <w:num w:numId="4">
    <w:abstractNumId w:val="22"/>
  </w:num>
  <w:num w:numId="5">
    <w:abstractNumId w:val="13"/>
  </w:num>
  <w:num w:numId="6">
    <w:abstractNumId w:val="17"/>
  </w:num>
  <w:num w:numId="7">
    <w:abstractNumId w:val="19"/>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16"/>
  </w:num>
  <w:num w:numId="20">
    <w:abstractNumId w:val="21"/>
  </w:num>
  <w:num w:numId="21">
    <w:abstractNumId w:val="18"/>
  </w:num>
  <w:num w:numId="22">
    <w:abstractNumId w:val="11"/>
  </w:num>
  <w:num w:numId="23">
    <w:abstractNumId w:val="23"/>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2"/>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qwUA2FhxpywAAAA="/>
  </w:docVars>
  <w:rsids>
    <w:rsidRoot w:val="00811007"/>
    <w:rsid w:val="000009B6"/>
    <w:rsid w:val="00016A2D"/>
    <w:rsid w:val="00025C02"/>
    <w:rsid w:val="00034B6F"/>
    <w:rsid w:val="00062768"/>
    <w:rsid w:val="00076815"/>
    <w:rsid w:val="000B389F"/>
    <w:rsid w:val="000B50CC"/>
    <w:rsid w:val="000D213D"/>
    <w:rsid w:val="000E5D60"/>
    <w:rsid w:val="000F2DD8"/>
    <w:rsid w:val="00103F5C"/>
    <w:rsid w:val="00124CA6"/>
    <w:rsid w:val="001305F9"/>
    <w:rsid w:val="001411B0"/>
    <w:rsid w:val="0014197B"/>
    <w:rsid w:val="00150B47"/>
    <w:rsid w:val="00162539"/>
    <w:rsid w:val="00167B98"/>
    <w:rsid w:val="001939AE"/>
    <w:rsid w:val="001B27DA"/>
    <w:rsid w:val="001B54E5"/>
    <w:rsid w:val="001C2B04"/>
    <w:rsid w:val="001C2C9B"/>
    <w:rsid w:val="001C4119"/>
    <w:rsid w:val="001E7B6F"/>
    <w:rsid w:val="001F2A9B"/>
    <w:rsid w:val="001F3049"/>
    <w:rsid w:val="00206F80"/>
    <w:rsid w:val="00211693"/>
    <w:rsid w:val="002143EB"/>
    <w:rsid w:val="00217A85"/>
    <w:rsid w:val="00222C78"/>
    <w:rsid w:val="00223716"/>
    <w:rsid w:val="002256C0"/>
    <w:rsid w:val="002321A7"/>
    <w:rsid w:val="00242AE5"/>
    <w:rsid w:val="00244FD3"/>
    <w:rsid w:val="002473E3"/>
    <w:rsid w:val="002849B9"/>
    <w:rsid w:val="00292706"/>
    <w:rsid w:val="002952B4"/>
    <w:rsid w:val="002A0735"/>
    <w:rsid w:val="002D3811"/>
    <w:rsid w:val="002E626B"/>
    <w:rsid w:val="002F4854"/>
    <w:rsid w:val="002F5491"/>
    <w:rsid w:val="003042C5"/>
    <w:rsid w:val="00316814"/>
    <w:rsid w:val="00320FA2"/>
    <w:rsid w:val="003268E8"/>
    <w:rsid w:val="00336A88"/>
    <w:rsid w:val="003529C9"/>
    <w:rsid w:val="00362393"/>
    <w:rsid w:val="003710E8"/>
    <w:rsid w:val="00373964"/>
    <w:rsid w:val="00374B80"/>
    <w:rsid w:val="00374CDA"/>
    <w:rsid w:val="00383B14"/>
    <w:rsid w:val="00393F31"/>
    <w:rsid w:val="003A356D"/>
    <w:rsid w:val="003C2E97"/>
    <w:rsid w:val="003D093A"/>
    <w:rsid w:val="003D369B"/>
    <w:rsid w:val="003F005A"/>
    <w:rsid w:val="003F1057"/>
    <w:rsid w:val="003F4B0D"/>
    <w:rsid w:val="0042458A"/>
    <w:rsid w:val="004315E8"/>
    <w:rsid w:val="00433611"/>
    <w:rsid w:val="00445390"/>
    <w:rsid w:val="004459D0"/>
    <w:rsid w:val="00446402"/>
    <w:rsid w:val="00446B14"/>
    <w:rsid w:val="004645FA"/>
    <w:rsid w:val="0047355E"/>
    <w:rsid w:val="0049106B"/>
    <w:rsid w:val="004B6D47"/>
    <w:rsid w:val="004C0498"/>
    <w:rsid w:val="004D003F"/>
    <w:rsid w:val="004D2B52"/>
    <w:rsid w:val="004E189D"/>
    <w:rsid w:val="0050000B"/>
    <w:rsid w:val="00505886"/>
    <w:rsid w:val="005127D7"/>
    <w:rsid w:val="00514992"/>
    <w:rsid w:val="005171FD"/>
    <w:rsid w:val="00534848"/>
    <w:rsid w:val="00552BF1"/>
    <w:rsid w:val="00566446"/>
    <w:rsid w:val="0057097E"/>
    <w:rsid w:val="005801FA"/>
    <w:rsid w:val="00581CF3"/>
    <w:rsid w:val="00583339"/>
    <w:rsid w:val="0059686F"/>
    <w:rsid w:val="00597468"/>
    <w:rsid w:val="005A57BE"/>
    <w:rsid w:val="005B0DCC"/>
    <w:rsid w:val="005B3E8F"/>
    <w:rsid w:val="005C36ED"/>
    <w:rsid w:val="005C549C"/>
    <w:rsid w:val="005C660F"/>
    <w:rsid w:val="005D0C25"/>
    <w:rsid w:val="005F614A"/>
    <w:rsid w:val="00601957"/>
    <w:rsid w:val="006100F1"/>
    <w:rsid w:val="00620A02"/>
    <w:rsid w:val="00633001"/>
    <w:rsid w:val="00645252"/>
    <w:rsid w:val="00667583"/>
    <w:rsid w:val="00667EB2"/>
    <w:rsid w:val="0068351A"/>
    <w:rsid w:val="00687CD2"/>
    <w:rsid w:val="006D3D74"/>
    <w:rsid w:val="007615E5"/>
    <w:rsid w:val="007912BD"/>
    <w:rsid w:val="007A77AD"/>
    <w:rsid w:val="007B32B1"/>
    <w:rsid w:val="007C32AA"/>
    <w:rsid w:val="007D263C"/>
    <w:rsid w:val="00811007"/>
    <w:rsid w:val="008143E3"/>
    <w:rsid w:val="008236C9"/>
    <w:rsid w:val="0083569A"/>
    <w:rsid w:val="008356C7"/>
    <w:rsid w:val="00840603"/>
    <w:rsid w:val="00846548"/>
    <w:rsid w:val="008632A8"/>
    <w:rsid w:val="00865656"/>
    <w:rsid w:val="00875E6A"/>
    <w:rsid w:val="0087791E"/>
    <w:rsid w:val="00884CAA"/>
    <w:rsid w:val="008E0F06"/>
    <w:rsid w:val="008F4250"/>
    <w:rsid w:val="008F713A"/>
    <w:rsid w:val="00901652"/>
    <w:rsid w:val="009449BE"/>
    <w:rsid w:val="00972162"/>
    <w:rsid w:val="009903CE"/>
    <w:rsid w:val="00991198"/>
    <w:rsid w:val="009925A4"/>
    <w:rsid w:val="009B3825"/>
    <w:rsid w:val="009C7C46"/>
    <w:rsid w:val="009D2CD3"/>
    <w:rsid w:val="009D5399"/>
    <w:rsid w:val="009E100E"/>
    <w:rsid w:val="009E782E"/>
    <w:rsid w:val="009E7A69"/>
    <w:rsid w:val="00A05A9D"/>
    <w:rsid w:val="00A05F89"/>
    <w:rsid w:val="00A07E7F"/>
    <w:rsid w:val="00A10EAD"/>
    <w:rsid w:val="00A23192"/>
    <w:rsid w:val="00A41C53"/>
    <w:rsid w:val="00A42317"/>
    <w:rsid w:val="00A47FD7"/>
    <w:rsid w:val="00A60CD4"/>
    <w:rsid w:val="00A77338"/>
    <w:rsid w:val="00A8699C"/>
    <w:rsid w:val="00A9204E"/>
    <w:rsid w:val="00A95C95"/>
    <w:rsid w:val="00AA5D81"/>
    <w:rsid w:val="00AC19FF"/>
    <w:rsid w:val="00AD4D30"/>
    <w:rsid w:val="00B357D8"/>
    <w:rsid w:val="00B44623"/>
    <w:rsid w:val="00B615B9"/>
    <w:rsid w:val="00B668DF"/>
    <w:rsid w:val="00B70105"/>
    <w:rsid w:val="00B76136"/>
    <w:rsid w:val="00B9167E"/>
    <w:rsid w:val="00BB487E"/>
    <w:rsid w:val="00BC0C40"/>
    <w:rsid w:val="00BF5104"/>
    <w:rsid w:val="00BF6EA2"/>
    <w:rsid w:val="00BF7BA6"/>
    <w:rsid w:val="00C14875"/>
    <w:rsid w:val="00C16847"/>
    <w:rsid w:val="00C33A95"/>
    <w:rsid w:val="00C42F69"/>
    <w:rsid w:val="00C50802"/>
    <w:rsid w:val="00C60096"/>
    <w:rsid w:val="00C66CE6"/>
    <w:rsid w:val="00C7439A"/>
    <w:rsid w:val="00C81073"/>
    <w:rsid w:val="00C82DA5"/>
    <w:rsid w:val="00C961EE"/>
    <w:rsid w:val="00CA10E6"/>
    <w:rsid w:val="00CA7476"/>
    <w:rsid w:val="00CC0CA8"/>
    <w:rsid w:val="00CC5969"/>
    <w:rsid w:val="00CD1E5D"/>
    <w:rsid w:val="00CD53DB"/>
    <w:rsid w:val="00CD5D9F"/>
    <w:rsid w:val="00D05B9E"/>
    <w:rsid w:val="00D200DE"/>
    <w:rsid w:val="00D545AA"/>
    <w:rsid w:val="00D60C1A"/>
    <w:rsid w:val="00D733CC"/>
    <w:rsid w:val="00D73CF4"/>
    <w:rsid w:val="00D748C2"/>
    <w:rsid w:val="00D74A9F"/>
    <w:rsid w:val="00D800F3"/>
    <w:rsid w:val="00D803B2"/>
    <w:rsid w:val="00D86E64"/>
    <w:rsid w:val="00DC3E26"/>
    <w:rsid w:val="00DD2369"/>
    <w:rsid w:val="00DD3052"/>
    <w:rsid w:val="00DD684F"/>
    <w:rsid w:val="00DD766B"/>
    <w:rsid w:val="00DE5494"/>
    <w:rsid w:val="00E02C5E"/>
    <w:rsid w:val="00E04812"/>
    <w:rsid w:val="00E12030"/>
    <w:rsid w:val="00E26350"/>
    <w:rsid w:val="00E6399C"/>
    <w:rsid w:val="00E845BE"/>
    <w:rsid w:val="00E95D4E"/>
    <w:rsid w:val="00EA5073"/>
    <w:rsid w:val="00EB459B"/>
    <w:rsid w:val="00ED476F"/>
    <w:rsid w:val="00ED772D"/>
    <w:rsid w:val="00EE37F6"/>
    <w:rsid w:val="00EE7FF0"/>
    <w:rsid w:val="00F105EB"/>
    <w:rsid w:val="00F12AF2"/>
    <w:rsid w:val="00F307A2"/>
    <w:rsid w:val="00F5076F"/>
    <w:rsid w:val="00F51B98"/>
    <w:rsid w:val="00F51C20"/>
    <w:rsid w:val="00F6678C"/>
    <w:rsid w:val="00F673CE"/>
    <w:rsid w:val="00F71096"/>
    <w:rsid w:val="00F72EDA"/>
    <w:rsid w:val="00F73165"/>
    <w:rsid w:val="00F778CF"/>
    <w:rsid w:val="00F834C9"/>
    <w:rsid w:val="00F84EC9"/>
    <w:rsid w:val="00F86747"/>
    <w:rsid w:val="00FA2847"/>
    <w:rsid w:val="00FA356C"/>
    <w:rsid w:val="00FB2270"/>
    <w:rsid w:val="00FB2878"/>
    <w:rsid w:val="00FB40D8"/>
    <w:rsid w:val="00FF2A17"/>
    <w:rsid w:val="012952FC"/>
    <w:rsid w:val="07A45EA9"/>
    <w:rsid w:val="080A9064"/>
    <w:rsid w:val="0E2D68D3"/>
    <w:rsid w:val="0E2E21BE"/>
    <w:rsid w:val="1A0CA297"/>
    <w:rsid w:val="1C401CCE"/>
    <w:rsid w:val="1D040044"/>
    <w:rsid w:val="1EAB1289"/>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7AD"/>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pPr>
    <w:rPr>
      <w:lang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paragraph" w:styleId="ListParagraph">
    <w:name w:val="List Paragraph"/>
    <w:basedOn w:val="Normal"/>
    <w:uiPriority w:val="34"/>
    <w:qFormat/>
    <w:rsid w:val="002237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574701">
      <w:bodyDiv w:val="1"/>
      <w:marLeft w:val="0"/>
      <w:marRight w:val="0"/>
      <w:marTop w:val="0"/>
      <w:marBottom w:val="0"/>
      <w:divBdr>
        <w:top w:val="none" w:sz="0" w:space="0" w:color="auto"/>
        <w:left w:val="none" w:sz="0" w:space="0" w:color="auto"/>
        <w:bottom w:val="none" w:sz="0" w:space="0" w:color="auto"/>
        <w:right w:val="none" w:sz="0" w:space="0" w:color="auto"/>
      </w:divBdr>
      <w:divsChild>
        <w:div w:id="1670717390">
          <w:marLeft w:val="0"/>
          <w:marRight w:val="0"/>
          <w:marTop w:val="0"/>
          <w:marBottom w:val="0"/>
          <w:divBdr>
            <w:top w:val="none" w:sz="0" w:space="0" w:color="auto"/>
            <w:left w:val="none" w:sz="0" w:space="0" w:color="auto"/>
            <w:bottom w:val="none" w:sz="0" w:space="0" w:color="auto"/>
            <w:right w:val="none" w:sz="0" w:space="0" w:color="auto"/>
          </w:divBdr>
        </w:div>
      </w:divsChild>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47559337">
      <w:bodyDiv w:val="1"/>
      <w:marLeft w:val="0"/>
      <w:marRight w:val="0"/>
      <w:marTop w:val="0"/>
      <w:marBottom w:val="0"/>
      <w:divBdr>
        <w:top w:val="none" w:sz="0" w:space="0" w:color="auto"/>
        <w:left w:val="none" w:sz="0" w:space="0" w:color="auto"/>
        <w:bottom w:val="none" w:sz="0" w:space="0" w:color="auto"/>
        <w:right w:val="none" w:sz="0" w:space="0" w:color="auto"/>
      </w:divBdr>
    </w:div>
    <w:div w:id="725222539">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1029406389">
      <w:bodyDiv w:val="1"/>
      <w:marLeft w:val="0"/>
      <w:marRight w:val="0"/>
      <w:marTop w:val="0"/>
      <w:marBottom w:val="0"/>
      <w:divBdr>
        <w:top w:val="none" w:sz="0" w:space="0" w:color="auto"/>
        <w:left w:val="none" w:sz="0" w:space="0" w:color="auto"/>
        <w:bottom w:val="none" w:sz="0" w:space="0" w:color="auto"/>
        <w:right w:val="none" w:sz="0" w:space="0" w:color="auto"/>
      </w:divBdr>
      <w:divsChild>
        <w:div w:id="1189954216">
          <w:marLeft w:val="0"/>
          <w:marRight w:val="0"/>
          <w:marTop w:val="0"/>
          <w:marBottom w:val="0"/>
          <w:divBdr>
            <w:top w:val="none" w:sz="0" w:space="0" w:color="auto"/>
            <w:left w:val="none" w:sz="0" w:space="0" w:color="auto"/>
            <w:bottom w:val="none" w:sz="0" w:space="0" w:color="auto"/>
            <w:right w:val="none" w:sz="0" w:space="0" w:color="auto"/>
          </w:divBdr>
        </w:div>
      </w:divsChild>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211309606">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900819676">
      <w:bodyDiv w:val="1"/>
      <w:marLeft w:val="0"/>
      <w:marRight w:val="0"/>
      <w:marTop w:val="0"/>
      <w:marBottom w:val="0"/>
      <w:divBdr>
        <w:top w:val="none" w:sz="0" w:space="0" w:color="auto"/>
        <w:left w:val="none" w:sz="0" w:space="0" w:color="auto"/>
        <w:bottom w:val="none" w:sz="0" w:space="0" w:color="auto"/>
        <w:right w:val="none" w:sz="0" w:space="0" w:color="auto"/>
      </w:divBdr>
      <w:divsChild>
        <w:div w:id="1863936497">
          <w:marLeft w:val="0"/>
          <w:marRight w:val="0"/>
          <w:marTop w:val="0"/>
          <w:marBottom w:val="0"/>
          <w:divBdr>
            <w:top w:val="none" w:sz="0" w:space="0" w:color="auto"/>
            <w:left w:val="none" w:sz="0" w:space="0" w:color="auto"/>
            <w:bottom w:val="none" w:sz="0" w:space="0" w:color="auto"/>
            <w:right w:val="none" w:sz="0" w:space="0" w:color="auto"/>
          </w:divBdr>
        </w:div>
      </w:divsChild>
    </w:div>
    <w:div w:id="2140418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ouleft.org/wp-content/uploads/Vygotsky-Mind-in-Society.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styn.gov.wales/document/supplementary-guidance-self-evaluation"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C7439A" w:rsidP="00C7439A">
          <w:pPr>
            <w:pStyle w:val="D67B35D7EFF049DF9C685DEDDC17E9794"/>
          </w:pPr>
          <w:r w:rsidRPr="00991198">
            <w:rPr>
              <w:lang w:val="cy"/>
            </w:rPr>
            <w:t>Gludwch destun yma neu "ddim yn berthnasol"</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A87D648A328542B1A63B6416542DFBFD"/>
        <w:category>
          <w:name w:val="General"/>
          <w:gallery w:val="placeholder"/>
        </w:category>
        <w:types>
          <w:type w:val="bbPlcHdr"/>
        </w:types>
        <w:behaviors>
          <w:behavior w:val="content"/>
        </w:behaviors>
        <w:guid w:val="{8E803BDE-C999-46D1-A1A8-3EE5073C0AA1}"/>
      </w:docPartPr>
      <w:docPartBody>
        <w:p w:rsidR="00160C0F" w:rsidRDefault="00C7439A" w:rsidP="00C7439A">
          <w:pPr>
            <w:pStyle w:val="A87D648A328542B1A63B6416542DFBFD5"/>
          </w:pPr>
          <w:r w:rsidRPr="00FB2878">
            <w:rPr>
              <w:lang w:val="cy"/>
            </w:rPr>
            <w:t>Gludwch destun yma</w:t>
          </w:r>
        </w:p>
      </w:docPartBody>
    </w:docPart>
    <w:docPart>
      <w:docPartPr>
        <w:name w:val="EBAF1A77925B4774BB7C5DAEDCEA8EE0"/>
        <w:category>
          <w:name w:val="General"/>
          <w:gallery w:val="placeholder"/>
        </w:category>
        <w:types>
          <w:type w:val="bbPlcHdr"/>
        </w:types>
        <w:behaviors>
          <w:behavior w:val="content"/>
        </w:behaviors>
        <w:guid w:val="{6A30A2A5-3BD4-4A2D-8BB5-E4FF47BDF0CC}"/>
      </w:docPartPr>
      <w:docPartBody>
        <w:p w:rsidR="00885C9F" w:rsidRDefault="00C7439A" w:rsidP="00C7439A">
          <w:pPr>
            <w:pStyle w:val="EBAF1A77925B4774BB7C5DAEDCEA8EE04"/>
          </w:pPr>
          <w:r w:rsidRPr="004679C7">
            <w:rPr>
              <w:lang w:val="cy-GB"/>
            </w:rPr>
            <w:t>Nifer y Geiriau</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C7439A" w:rsidP="00C7439A">
          <w:pPr>
            <w:pStyle w:val="6047A188F7CA41249DD46FAEEEB3A36C5"/>
          </w:pPr>
          <w:r>
            <w:rPr>
              <w:lang w:val="cy"/>
            </w:rPr>
            <w:t>Gludo tystiolaeth o Ddiwrnod Cwrdd yma</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C7439A" w:rsidP="00025C02">
          <w:pPr>
            <w:pStyle w:val="FED34A098A654B48AB6C26F9410D13D3"/>
          </w:pPr>
          <w:r>
            <w:t>Gludwch destun yma neu "ddim yn berthnasol"</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C7439A" w:rsidP="00025C02">
          <w:pPr>
            <w:pStyle w:val="9E75C7B10786457FA09C6BBB818E5AF3"/>
          </w:pPr>
          <w:r>
            <w:t>Gludwch destun yma neu "ddim yn berthnasol"</w:t>
          </w:r>
        </w:p>
      </w:docPartBody>
    </w:docPart>
    <w:docPart>
      <w:docPartPr>
        <w:name w:val="A63AB5B990D64946A4E8C2DA0F2C7E25"/>
        <w:category>
          <w:name w:val="General"/>
          <w:gallery w:val="placeholder"/>
        </w:category>
        <w:types>
          <w:type w:val="bbPlcHdr"/>
        </w:types>
        <w:behaviors>
          <w:behavior w:val="content"/>
        </w:behaviors>
        <w:guid w:val="{1320A119-A2B9-440A-84A8-59BB4E2DEF52}"/>
      </w:docPartPr>
      <w:docPartBody>
        <w:p w:rsidR="008544DE" w:rsidRDefault="00C7439A" w:rsidP="00950C59">
          <w:pPr>
            <w:pStyle w:val="A63AB5B990D64946A4E8C2DA0F2C7E25"/>
          </w:pPr>
          <w:r>
            <w:t>Gludwch destun yma neu "ddim yn berthnasol"</w:t>
          </w:r>
        </w:p>
      </w:docPartBody>
    </w:docPart>
    <w:docPart>
      <w:docPartPr>
        <w:name w:val="CD38BB1E39B94F96A68ECDDF9289BFEA"/>
        <w:category>
          <w:name w:val="General"/>
          <w:gallery w:val="placeholder"/>
        </w:category>
        <w:types>
          <w:type w:val="bbPlcHdr"/>
        </w:types>
        <w:behaviors>
          <w:behavior w:val="content"/>
        </w:behaviors>
        <w:guid w:val="{E7A1210E-C62C-4489-8055-BD91C8F006D4}"/>
      </w:docPartPr>
      <w:docPartBody>
        <w:p w:rsidR="00837EC8" w:rsidRDefault="00C7439A" w:rsidP="00C7439A">
          <w:pPr>
            <w:pStyle w:val="CD38BB1E39B94F96A68ECDDF9289BFEA1"/>
          </w:pPr>
          <w:r w:rsidRPr="00FB2878">
            <w:rPr>
              <w:lang w:val="cy"/>
            </w:rPr>
            <w:t>Gludwch destun yma</w:t>
          </w:r>
        </w:p>
      </w:docPartBody>
    </w:docPart>
    <w:docPart>
      <w:docPartPr>
        <w:name w:val="395C04CCFFCC457F937B543A6686FBF2"/>
        <w:category>
          <w:name w:val="General"/>
          <w:gallery w:val="placeholder"/>
        </w:category>
        <w:types>
          <w:type w:val="bbPlcHdr"/>
        </w:types>
        <w:behaviors>
          <w:behavior w:val="content"/>
        </w:behaviors>
        <w:guid w:val="{3E620397-3564-41BA-818F-CC1D604E4772}"/>
      </w:docPartPr>
      <w:docPartBody>
        <w:p w:rsidR="00837EC8" w:rsidRDefault="00C7439A" w:rsidP="00C7439A">
          <w:pPr>
            <w:pStyle w:val="395C04CCFFCC457F937B543A6686FBF21"/>
          </w:pPr>
          <w:r w:rsidRPr="00FB2878">
            <w:rPr>
              <w:lang w:val="cy"/>
            </w:rPr>
            <w:t>Gludwch destun yma</w:t>
          </w:r>
        </w:p>
      </w:docPartBody>
    </w:docPart>
    <w:docPart>
      <w:docPartPr>
        <w:name w:val="ED75A3EC71DB4422A0EB652FBA1D18E9"/>
        <w:category>
          <w:name w:val="General"/>
          <w:gallery w:val="placeholder"/>
        </w:category>
        <w:types>
          <w:type w:val="bbPlcHdr"/>
        </w:types>
        <w:behaviors>
          <w:behavior w:val="content"/>
        </w:behaviors>
        <w:guid w:val="{A8E51017-F0DA-40C8-BAA0-B5E59B6E51EC}"/>
      </w:docPartPr>
      <w:docPartBody>
        <w:p w:rsidR="00CC36D3" w:rsidRDefault="00225699" w:rsidP="00225699">
          <w:pPr>
            <w:pStyle w:val="ED75A3EC71DB4422A0EB652FBA1D18E9"/>
          </w:pPr>
          <w:r>
            <w:t>Gludwch destun yma neu "ddim yn berthnasol"</w:t>
          </w:r>
        </w:p>
      </w:docPartBody>
    </w:docPart>
    <w:docPart>
      <w:docPartPr>
        <w:name w:val="04A8F8F696E6604FA2DB5723825F47EE"/>
        <w:category>
          <w:name w:val="General"/>
          <w:gallery w:val="placeholder"/>
        </w:category>
        <w:types>
          <w:type w:val="bbPlcHdr"/>
        </w:types>
        <w:behaviors>
          <w:behavior w:val="content"/>
        </w:behaviors>
        <w:guid w:val="{75E82011-AF43-8044-B0BA-6C07A868C06D}"/>
      </w:docPartPr>
      <w:docPartBody>
        <w:p w:rsidR="00000000" w:rsidRDefault="00CC36D3" w:rsidP="00CC36D3">
          <w:pPr>
            <w:pStyle w:val="04A8F8F696E6604FA2DB5723825F47EE"/>
          </w:pPr>
          <w:r w:rsidRPr="00EE7FF0">
            <w:t>Paste text here</w:t>
          </w:r>
          <w:r>
            <w:t xml:space="preserve"> or n/a</w:t>
          </w:r>
        </w:p>
      </w:docPartBody>
    </w:docPart>
    <w:docPart>
      <w:docPartPr>
        <w:name w:val="9155ADDA8BC91C49828AEF177B590C23"/>
        <w:category>
          <w:name w:val="General"/>
          <w:gallery w:val="placeholder"/>
        </w:category>
        <w:types>
          <w:type w:val="bbPlcHdr"/>
        </w:types>
        <w:behaviors>
          <w:behavior w:val="content"/>
        </w:behaviors>
        <w:guid w:val="{78B63977-0664-2143-A7A3-46C2947F19CA}"/>
      </w:docPartPr>
      <w:docPartBody>
        <w:p w:rsidR="00000000" w:rsidRDefault="00CC36D3" w:rsidP="00CC36D3">
          <w:pPr>
            <w:pStyle w:val="9155ADDA8BC91C49828AEF177B590C23"/>
          </w:pPr>
          <w:r w:rsidRPr="00EE7FF0">
            <w:t>Paste text here</w:t>
          </w:r>
          <w:r>
            <w:t xml:space="preserve"> or n/a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bdings">
    <w:panose1 w:val="05030102010509060703"/>
    <w:charset w:val="4D"/>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0C66F9"/>
    <w:rsid w:val="00160C0F"/>
    <w:rsid w:val="00225699"/>
    <w:rsid w:val="00276D7C"/>
    <w:rsid w:val="002D431B"/>
    <w:rsid w:val="00545972"/>
    <w:rsid w:val="005C36ED"/>
    <w:rsid w:val="00837EC8"/>
    <w:rsid w:val="008544DE"/>
    <w:rsid w:val="00885C9F"/>
    <w:rsid w:val="008A5318"/>
    <w:rsid w:val="00950C59"/>
    <w:rsid w:val="00B74D74"/>
    <w:rsid w:val="00C7439A"/>
    <w:rsid w:val="00CC36D3"/>
    <w:rsid w:val="00DA7432"/>
    <w:rsid w:val="00DE03C7"/>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439A"/>
    <w:rPr>
      <w:color w:val="3B3838" w:themeColor="background2" w:themeShade="40"/>
    </w:rPr>
  </w:style>
  <w:style w:type="paragraph" w:customStyle="1" w:styleId="DAD7045D038F4BEEA1D528D4AE0C527F10">
    <w:name w:val="DAD7045D038F4BEEA1D528D4AE0C527F10"/>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A63AB5B990D64946A4E8C2DA0F2C7E25">
    <w:name w:val="A63AB5B990D64946A4E8C2DA0F2C7E25"/>
    <w:rsid w:val="00950C59"/>
  </w:style>
  <w:style w:type="paragraph" w:customStyle="1" w:styleId="C65E4F34CF9DFD41B3FDF9889B133EB6">
    <w:name w:val="C65E4F34CF9DFD41B3FDF9889B133EB6"/>
    <w:rsid w:val="00CC36D3"/>
    <w:pPr>
      <w:spacing w:after="0" w:line="240" w:lineRule="auto"/>
    </w:pPr>
    <w:rPr>
      <w:sz w:val="24"/>
      <w:szCs w:val="24"/>
      <w:lang w:eastAsia="en-GB"/>
    </w:rPr>
  </w:style>
  <w:style w:type="paragraph" w:customStyle="1" w:styleId="04A8F8F696E6604FA2DB5723825F47EE">
    <w:name w:val="04A8F8F696E6604FA2DB5723825F47EE"/>
    <w:rsid w:val="00CC36D3"/>
    <w:pPr>
      <w:spacing w:after="0" w:line="240" w:lineRule="auto"/>
    </w:pPr>
    <w:rPr>
      <w:sz w:val="24"/>
      <w:szCs w:val="24"/>
      <w:lang w:eastAsia="en-GB"/>
    </w:rPr>
  </w:style>
  <w:style w:type="paragraph" w:customStyle="1" w:styleId="9155ADDA8BC91C49828AEF177B590C23">
    <w:name w:val="9155ADDA8BC91C49828AEF177B590C23"/>
    <w:rsid w:val="00CC36D3"/>
    <w:pPr>
      <w:spacing w:after="0" w:line="240" w:lineRule="auto"/>
    </w:pPr>
    <w:rPr>
      <w:sz w:val="24"/>
      <w:szCs w:val="24"/>
      <w:lang w:eastAsia="en-GB"/>
    </w:rPr>
  </w:style>
  <w:style w:type="paragraph" w:customStyle="1" w:styleId="D2E504CAF1014F20AE18DDBA4B487DC64">
    <w:name w:val="D2E504CAF1014F20AE18DDBA4B487DC64"/>
    <w:rsid w:val="00C7439A"/>
    <w:pPr>
      <w:spacing w:after="0" w:line="360" w:lineRule="auto"/>
    </w:pPr>
    <w:rPr>
      <w:rFonts w:eastAsiaTheme="minorHAnsi"/>
      <w:sz w:val="24"/>
      <w:lang w:val="en-US" w:eastAsia="en-US"/>
    </w:rPr>
  </w:style>
  <w:style w:type="paragraph" w:customStyle="1" w:styleId="6047A188F7CA41249DD46FAEEEB3A36C5">
    <w:name w:val="6047A188F7CA41249DD46FAEEEB3A36C5"/>
    <w:rsid w:val="00C7439A"/>
    <w:pPr>
      <w:spacing w:after="0" w:line="360" w:lineRule="auto"/>
    </w:pPr>
    <w:rPr>
      <w:rFonts w:eastAsiaTheme="minorHAnsi"/>
      <w:sz w:val="24"/>
      <w:lang w:val="en-US" w:eastAsia="en-US"/>
    </w:rPr>
  </w:style>
  <w:style w:type="paragraph" w:customStyle="1" w:styleId="894BCE4A112F4799AF82EAEAF0C57F092">
    <w:name w:val="894BCE4A112F4799AF82EAEAF0C57F092"/>
    <w:rsid w:val="00C7439A"/>
    <w:pPr>
      <w:spacing w:after="0" w:line="360" w:lineRule="auto"/>
    </w:pPr>
    <w:rPr>
      <w:rFonts w:eastAsiaTheme="minorHAnsi"/>
      <w:sz w:val="24"/>
      <w:lang w:val="en-US" w:eastAsia="en-US"/>
    </w:rPr>
  </w:style>
  <w:style w:type="paragraph" w:customStyle="1" w:styleId="3CD1CBC222EC4EA9B57032D377C07CF14">
    <w:name w:val="3CD1CBC222EC4EA9B57032D377C07CF14"/>
    <w:rsid w:val="00C7439A"/>
    <w:pPr>
      <w:spacing w:after="0" w:line="360" w:lineRule="auto"/>
    </w:pPr>
    <w:rPr>
      <w:rFonts w:eastAsiaTheme="minorHAnsi"/>
      <w:sz w:val="24"/>
      <w:lang w:val="en-US" w:eastAsia="en-US"/>
    </w:rPr>
  </w:style>
  <w:style w:type="paragraph" w:customStyle="1" w:styleId="DFA82F523747429397E9EE6F19ABDD4C2">
    <w:name w:val="DFA82F523747429397E9EE6F19ABDD4C2"/>
    <w:rsid w:val="00C7439A"/>
    <w:pPr>
      <w:spacing w:after="0" w:line="360" w:lineRule="auto"/>
    </w:pPr>
    <w:rPr>
      <w:rFonts w:eastAsiaTheme="minorHAnsi"/>
      <w:sz w:val="24"/>
      <w:lang w:val="en-US" w:eastAsia="en-US"/>
    </w:rPr>
  </w:style>
  <w:style w:type="paragraph" w:customStyle="1" w:styleId="F8880C3E325F4CF1A6D3327FFCF4CE674">
    <w:name w:val="F8880C3E325F4CF1A6D3327FFCF4CE674"/>
    <w:rsid w:val="00C7439A"/>
    <w:pPr>
      <w:spacing w:after="0" w:line="360" w:lineRule="auto"/>
    </w:pPr>
    <w:rPr>
      <w:rFonts w:eastAsiaTheme="minorHAnsi"/>
      <w:sz w:val="24"/>
      <w:lang w:val="en-US" w:eastAsia="en-US"/>
    </w:rPr>
  </w:style>
  <w:style w:type="paragraph" w:customStyle="1" w:styleId="D67B35D7EFF049DF9C685DEDDC17E9794">
    <w:name w:val="D67B35D7EFF049DF9C685DEDDC17E9794"/>
    <w:rsid w:val="00C7439A"/>
    <w:pPr>
      <w:spacing w:after="0" w:line="360" w:lineRule="auto"/>
    </w:pPr>
    <w:rPr>
      <w:rFonts w:eastAsiaTheme="minorHAnsi"/>
      <w:sz w:val="24"/>
      <w:lang w:val="en-US" w:eastAsia="en-US"/>
    </w:rPr>
  </w:style>
  <w:style w:type="paragraph" w:customStyle="1" w:styleId="A87D648A328542B1A63B6416542DFBFD5">
    <w:name w:val="A87D648A328542B1A63B6416542DFBFD5"/>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4">
    <w:name w:val="3A0048A26DDF4510A043025F58F080D44"/>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71D6ED0868EF433B851294D9CA21BD795">
    <w:name w:val="71D6ED0868EF433B851294D9CA21BD795"/>
    <w:rsid w:val="00C7439A"/>
    <w:pPr>
      <w:spacing w:after="0" w:line="360" w:lineRule="auto"/>
    </w:pPr>
    <w:rPr>
      <w:rFonts w:eastAsiaTheme="minorHAnsi"/>
      <w:sz w:val="24"/>
      <w:lang w:val="en-US" w:eastAsia="en-US"/>
    </w:rPr>
  </w:style>
  <w:style w:type="paragraph" w:customStyle="1" w:styleId="CD38BB1E39B94F96A68ECDDF9289BFEA1">
    <w:name w:val="CD38BB1E39B94F96A68ECDDF9289BFEA1"/>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95C04CCFFCC457F937B543A6686FBF21">
    <w:name w:val="395C04CCFFCC457F937B543A6686FBF21"/>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EBAF1A77925B4774BB7C5DAEDCEA8EE04">
    <w:name w:val="EBAF1A77925B4774BB7C5DAEDCEA8EE04"/>
    <w:rsid w:val="00C7439A"/>
    <w:pPr>
      <w:spacing w:after="0" w:line="360" w:lineRule="auto"/>
    </w:pPr>
    <w:rPr>
      <w:rFonts w:eastAsiaTheme="minorHAnsi"/>
      <w:sz w:val="24"/>
      <w:lang w:val="en-US" w:eastAsia="en-US"/>
    </w:rPr>
  </w:style>
  <w:style w:type="paragraph" w:customStyle="1" w:styleId="89D42E65DED045E596A1E1F7B43B6C624">
    <w:name w:val="89D42E65DED045E596A1E1F7B43B6C624"/>
    <w:rsid w:val="00C7439A"/>
    <w:pPr>
      <w:spacing w:after="0" w:line="360" w:lineRule="auto"/>
    </w:pPr>
    <w:rPr>
      <w:rFonts w:eastAsiaTheme="minorHAnsi"/>
      <w:sz w:val="24"/>
      <w:lang w:val="en-US" w:eastAsia="en-US"/>
    </w:rPr>
  </w:style>
  <w:style w:type="paragraph" w:customStyle="1" w:styleId="CFEC66FB03BB44F5BA5C8843AB2F3B764">
    <w:name w:val="CFEC66FB03BB44F5BA5C8843AB2F3B764"/>
    <w:rsid w:val="00C7439A"/>
    <w:pPr>
      <w:spacing w:after="0" w:line="360" w:lineRule="auto"/>
    </w:pPr>
    <w:rPr>
      <w:rFonts w:eastAsiaTheme="minorHAnsi"/>
      <w:sz w:val="24"/>
      <w:lang w:val="en-US" w:eastAsia="en-US"/>
    </w:rPr>
  </w:style>
  <w:style w:type="paragraph" w:customStyle="1" w:styleId="B56C5E2D120A4448B24C231F3DACFAEA4">
    <w:name w:val="B56C5E2D120A4448B24C231F3DACFAEA4"/>
    <w:rsid w:val="00C7439A"/>
    <w:pPr>
      <w:spacing w:after="0" w:line="360" w:lineRule="auto"/>
    </w:pPr>
    <w:rPr>
      <w:rFonts w:eastAsiaTheme="minorHAnsi"/>
      <w:sz w:val="24"/>
      <w:lang w:val="en-US" w:eastAsia="en-US"/>
    </w:rPr>
  </w:style>
  <w:style w:type="paragraph" w:customStyle="1" w:styleId="B387145D483F4EE99825C4FF598FA491">
    <w:name w:val="B387145D483F4EE99825C4FF598FA491"/>
    <w:rsid w:val="00C7439A"/>
  </w:style>
  <w:style w:type="paragraph" w:customStyle="1" w:styleId="FD2779403AC049DB81B33A842F88781E">
    <w:name w:val="FD2779403AC049DB81B33A842F88781E"/>
    <w:rsid w:val="00C7439A"/>
  </w:style>
  <w:style w:type="paragraph" w:customStyle="1" w:styleId="E2174433F3774EEBB46F0DABDA8695EC">
    <w:name w:val="E2174433F3774EEBB46F0DABDA8695EC"/>
    <w:rsid w:val="00C7439A"/>
  </w:style>
  <w:style w:type="paragraph" w:customStyle="1" w:styleId="4F32058B54AF48EAB140CD601DC49BDC">
    <w:name w:val="4F32058B54AF48EAB140CD601DC49BDC"/>
    <w:rsid w:val="00C7439A"/>
  </w:style>
  <w:style w:type="paragraph" w:customStyle="1" w:styleId="91CDA7F1315C4FEDBCDCD626DDC67377">
    <w:name w:val="91CDA7F1315C4FEDBCDCD626DDC67377"/>
    <w:rsid w:val="00C7439A"/>
  </w:style>
  <w:style w:type="paragraph" w:customStyle="1" w:styleId="4B12C4E0D9C64A7C95058F909600B7C7">
    <w:name w:val="4B12C4E0D9C64A7C95058F909600B7C7"/>
    <w:rsid w:val="00C7439A"/>
  </w:style>
  <w:style w:type="paragraph" w:customStyle="1" w:styleId="FB47CD855145445B9AF222FCA6E4E9BC">
    <w:name w:val="FB47CD855145445B9AF222FCA6E4E9BC"/>
    <w:rsid w:val="00C7439A"/>
  </w:style>
  <w:style w:type="paragraph" w:customStyle="1" w:styleId="810393E6018741CEB0CBE6157BDBC08F">
    <w:name w:val="810393E6018741CEB0CBE6157BDBC08F"/>
    <w:rsid w:val="00C7439A"/>
  </w:style>
  <w:style w:type="paragraph" w:customStyle="1" w:styleId="ED75A3EC71DB4422A0EB652FBA1D18E9">
    <w:name w:val="ED75A3EC71DB4422A0EB652FBA1D18E9"/>
    <w:rsid w:val="002256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Sioned Hughes</DisplayName>
        <AccountId>29</AccountId>
        <AccountType/>
      </UserInfo>
      <UserInfo>
        <DisplayName>Aled P Williams</DisplayName>
        <AccountId>33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8ee9550b-f5f4-4dde-bce5-39f4ba45c2f1"/>
  </ds:schemaRefs>
</ds:datastoreItem>
</file>

<file path=customXml/itemProps3.xml><?xml version="1.0" encoding="utf-8"?>
<ds:datastoreItem xmlns:ds="http://schemas.openxmlformats.org/officeDocument/2006/customXml" ds:itemID="{66FA0721-C1D7-4E2E-B57A-2AB3911A0B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6074</Words>
  <Characters>34627</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Marisha Jenkins</cp:lastModifiedBy>
  <cp:revision>2</cp:revision>
  <dcterms:created xsi:type="dcterms:W3CDTF">2021-03-08T10:44:00Z</dcterms:created>
  <dcterms:modified xsi:type="dcterms:W3CDTF">2021-03-08T10:44:00Z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