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8477123"/>
        <w:docPartObj>
          <w:docPartGallery w:val="Cover Pages"/>
          <w:docPartUnique/>
        </w:docPartObj>
      </w:sdtPr>
      <w:sdtEndPr>
        <w:rPr>
          <w:rFonts w:ascii="Arial" w:eastAsia="Times New Roman" w:hAnsi="Arial" w:cs="Arial"/>
          <w:b/>
          <w:bCs/>
          <w:color w:val="454545"/>
          <w:kern w:val="36"/>
          <w:sz w:val="24"/>
          <w:szCs w:val="24"/>
          <w:lang w:eastAsia="en-GB"/>
          <w14:ligatures w14:val="none"/>
        </w:rPr>
      </w:sdtEndPr>
      <w:sdtContent>
        <w:p w14:paraId="080AB2FA" w14:textId="194B1BAF" w:rsidR="00BB4E4F" w:rsidRDefault="00BB4E4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8628"/>
          </w:tblGrid>
          <w:tr w:rsidR="00BB4E4F" w14:paraId="7007542E" w14:textId="77777777">
            <w:sdt>
              <w:sdtPr>
                <w:rPr>
                  <w:color w:val="8EAADB" w:themeColor="accent1" w:themeTint="99"/>
                  <w:sz w:val="24"/>
                  <w:szCs w:val="24"/>
                </w:rPr>
                <w:alias w:val="Company"/>
                <w:id w:val="13406915"/>
                <w:placeholder>
                  <w:docPart w:val="44C21896DF174A88A423E77E8C851F8E"/>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D80C4B7" w14:textId="0EE24CCB" w:rsidR="00BB4E4F" w:rsidRDefault="00F95482">
                    <w:pPr>
                      <w:pStyle w:val="NoSpacing"/>
                      <w:rPr>
                        <w:color w:val="2F5496" w:themeColor="accent1" w:themeShade="BF"/>
                        <w:sz w:val="24"/>
                      </w:rPr>
                    </w:pPr>
                    <w:r>
                      <w:rPr>
                        <w:color w:val="8EAADB" w:themeColor="accent1" w:themeTint="99"/>
                        <w:sz w:val="24"/>
                        <w:szCs w:val="24"/>
                      </w:rPr>
                      <w:t>Professional and Career development</w:t>
                    </w:r>
                  </w:p>
                </w:tc>
              </w:sdtContent>
            </w:sdt>
          </w:tr>
          <w:tr w:rsidR="00BB4E4F" w14:paraId="6C2F96FB"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370B365FCA8E4CCD95D28EAA079B2001"/>
                  </w:placeholder>
                  <w:dataBinding w:prefixMappings="xmlns:ns0='http://schemas.openxmlformats.org/package/2006/metadata/core-properties' xmlns:ns1='http://purl.org/dc/elements/1.1/'" w:xpath="/ns0:coreProperties[1]/ns1:title[1]" w:storeItemID="{6C3C8BC8-F283-45AE-878A-BAB7291924A1}"/>
                  <w:text/>
                </w:sdtPr>
                <w:sdtEndPr/>
                <w:sdtContent>
                  <w:p w14:paraId="64354F49" w14:textId="27C80F17" w:rsidR="00BB4E4F" w:rsidRDefault="005909C5">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Mock Interview</w:t>
                    </w:r>
                  </w:p>
                </w:sdtContent>
              </w:sdt>
            </w:tc>
          </w:tr>
          <w:tr w:rsidR="00BB4E4F" w14:paraId="7C605CB6" w14:textId="77777777">
            <w:sdt>
              <w:sdtPr>
                <w:rPr>
                  <w:color w:val="8EAADB" w:themeColor="accent1" w:themeTint="99"/>
                  <w:sz w:val="24"/>
                  <w:szCs w:val="24"/>
                </w:rPr>
                <w:alias w:val="Subtitle"/>
                <w:id w:val="13406923"/>
                <w:placeholder>
                  <w:docPart w:val="034C83EE093142529633148A33851A57"/>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78C017DC" w14:textId="6E52CA2C" w:rsidR="00BB4E4F" w:rsidRDefault="005909C5">
                    <w:pPr>
                      <w:pStyle w:val="NoSpacing"/>
                      <w:rPr>
                        <w:color w:val="2F5496" w:themeColor="accent1" w:themeShade="BF"/>
                        <w:sz w:val="24"/>
                      </w:rPr>
                    </w:pPr>
                    <w:r w:rsidRPr="00EB3F0C">
                      <w:rPr>
                        <w:color w:val="8EAADB" w:themeColor="accent1" w:themeTint="99"/>
                        <w:sz w:val="24"/>
                        <w:szCs w:val="24"/>
                      </w:rPr>
                      <w:t>BMSW 4005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8331"/>
          </w:tblGrid>
          <w:tr w:rsidR="00BB4E4F" w14:paraId="22687526"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9C5A2B37F9A4E588966194ADEE11554"/>
                  </w:placeholder>
                  <w:dataBinding w:prefixMappings="xmlns:ns0='http://schemas.openxmlformats.org/package/2006/metadata/core-properties' xmlns:ns1='http://purl.org/dc/elements/1.1/'" w:xpath="/ns0:coreProperties[1]/ns1:creator[1]" w:storeItemID="{6C3C8BC8-F283-45AE-878A-BAB7291924A1}"/>
                  <w:text/>
                </w:sdtPr>
                <w:sdtEndPr/>
                <w:sdtContent>
                  <w:p w14:paraId="17D1B3D2" w14:textId="6AFA3533" w:rsidR="00BB4E4F" w:rsidRDefault="00BB4E4F">
                    <w:pPr>
                      <w:pStyle w:val="NoSpacing"/>
                      <w:rPr>
                        <w:color w:val="4472C4" w:themeColor="accent1"/>
                        <w:sz w:val="28"/>
                        <w:szCs w:val="28"/>
                      </w:rPr>
                    </w:pPr>
                    <w:r>
                      <w:rPr>
                        <w:color w:val="4472C4" w:themeColor="accent1"/>
                        <w:sz w:val="28"/>
                        <w:szCs w:val="28"/>
                      </w:rPr>
                      <w:t>Mariana Codreanu</w:t>
                    </w:r>
                  </w:p>
                </w:sdtContent>
              </w:sdt>
              <w:sdt>
                <w:sdtPr>
                  <w:rPr>
                    <w:color w:val="4472C4" w:themeColor="accent1"/>
                    <w:sz w:val="28"/>
                    <w:szCs w:val="28"/>
                  </w:rPr>
                  <w:alias w:val="Date"/>
                  <w:tag w:val="Date"/>
                  <w:id w:val="13406932"/>
                  <w:placeholder>
                    <w:docPart w:val="7FF786558FD445B09E89C64BE744E234"/>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2EC42F3" w14:textId="3CA3FB87" w:rsidR="00BB4E4F" w:rsidRDefault="005909C5">
                    <w:pPr>
                      <w:pStyle w:val="NoSpacing"/>
                      <w:rPr>
                        <w:color w:val="4472C4" w:themeColor="accent1"/>
                        <w:sz w:val="28"/>
                        <w:szCs w:val="28"/>
                      </w:rPr>
                    </w:pPr>
                    <w:r>
                      <w:rPr>
                        <w:color w:val="4472C4" w:themeColor="accent1"/>
                        <w:sz w:val="28"/>
                        <w:szCs w:val="28"/>
                      </w:rPr>
                      <w:t>211</w:t>
                    </w:r>
                    <w:r w:rsidR="00AD3F77">
                      <w:rPr>
                        <w:color w:val="4472C4" w:themeColor="accent1"/>
                        <w:sz w:val="28"/>
                        <w:szCs w:val="28"/>
                      </w:rPr>
                      <w:t>8364</w:t>
                    </w:r>
                  </w:p>
                </w:sdtContent>
              </w:sdt>
              <w:p w14:paraId="1CD13EF1" w14:textId="77777777" w:rsidR="00BB4E4F" w:rsidRDefault="00BB4E4F">
                <w:pPr>
                  <w:pStyle w:val="NoSpacing"/>
                  <w:rPr>
                    <w:color w:val="4472C4" w:themeColor="accent1"/>
                  </w:rPr>
                </w:pPr>
              </w:p>
            </w:tc>
          </w:tr>
        </w:tbl>
        <w:p w14:paraId="370CFB1F" w14:textId="731C21D7" w:rsidR="00BB4E4F" w:rsidRDefault="00BB4E4F">
          <w:pPr>
            <w:rPr>
              <w:rFonts w:ascii="Arial" w:eastAsia="Times New Roman" w:hAnsi="Arial" w:cs="Arial"/>
              <w:b/>
              <w:bCs/>
              <w:color w:val="454545"/>
              <w:kern w:val="36"/>
              <w:sz w:val="24"/>
              <w:szCs w:val="24"/>
              <w:lang w:eastAsia="en-GB"/>
              <w14:ligatures w14:val="none"/>
            </w:rPr>
          </w:pPr>
          <w:r>
            <w:rPr>
              <w:rFonts w:ascii="Arial" w:eastAsia="Times New Roman" w:hAnsi="Arial" w:cs="Arial"/>
              <w:b/>
              <w:bCs/>
              <w:color w:val="454545"/>
              <w:kern w:val="36"/>
              <w:sz w:val="24"/>
              <w:szCs w:val="24"/>
              <w:lang w:eastAsia="en-GB"/>
              <w14:ligatures w14:val="none"/>
            </w:rPr>
            <w:br w:type="page"/>
          </w:r>
        </w:p>
      </w:sdtContent>
    </w:sdt>
    <w:p w14:paraId="5C00FA52" w14:textId="2B79BE35" w:rsidR="008E2505" w:rsidRPr="00345241" w:rsidRDefault="001470E2" w:rsidP="001F18B2">
      <w:pPr>
        <w:pStyle w:val="ListParagraph"/>
        <w:numPr>
          <w:ilvl w:val="0"/>
          <w:numId w:val="5"/>
        </w:numPr>
        <w:shd w:val="clear" w:color="auto" w:fill="FFFFFF"/>
        <w:spacing w:before="315" w:line="360" w:lineRule="auto"/>
        <w:jc w:val="both"/>
        <w:outlineLvl w:val="0"/>
        <w:rPr>
          <w:rFonts w:ascii="Arial" w:eastAsia="Times New Roman" w:hAnsi="Arial" w:cs="Arial"/>
          <w:b/>
          <w:bCs/>
          <w:color w:val="454545"/>
          <w:kern w:val="36"/>
          <w:sz w:val="24"/>
          <w:szCs w:val="24"/>
          <w:lang w:eastAsia="en-GB"/>
          <w14:ligatures w14:val="none"/>
        </w:rPr>
      </w:pPr>
      <w:r w:rsidRPr="00345241">
        <w:rPr>
          <w:rFonts w:ascii="Arial" w:eastAsia="Times New Roman" w:hAnsi="Arial" w:cs="Arial"/>
          <w:b/>
          <w:bCs/>
          <w:color w:val="454545"/>
          <w:kern w:val="36"/>
          <w:sz w:val="24"/>
          <w:szCs w:val="24"/>
          <w:lang w:eastAsia="en-GB"/>
          <w14:ligatures w14:val="none"/>
        </w:rPr>
        <w:lastRenderedPageBreak/>
        <w:t xml:space="preserve">Job </w:t>
      </w:r>
      <w:r w:rsidR="00E53A4E" w:rsidRPr="00345241">
        <w:rPr>
          <w:rFonts w:ascii="Arial" w:eastAsia="Times New Roman" w:hAnsi="Arial" w:cs="Arial"/>
          <w:b/>
          <w:bCs/>
          <w:color w:val="454545"/>
          <w:kern w:val="36"/>
          <w:sz w:val="24"/>
          <w:szCs w:val="24"/>
          <w:lang w:eastAsia="en-GB"/>
          <w14:ligatures w14:val="none"/>
        </w:rPr>
        <w:t>advertisement</w:t>
      </w:r>
    </w:p>
    <w:p w14:paraId="4F1B4F2F" w14:textId="77777777" w:rsidR="001470E2" w:rsidRPr="00AA755B" w:rsidRDefault="001470E2" w:rsidP="001F18B2">
      <w:pPr>
        <w:shd w:val="clear" w:color="auto" w:fill="FFFFFF"/>
        <w:spacing w:before="315" w:line="360" w:lineRule="auto"/>
        <w:ind w:left="3702"/>
        <w:jc w:val="both"/>
        <w:outlineLvl w:val="0"/>
        <w:rPr>
          <w:rFonts w:ascii="Arial" w:eastAsia="Times New Roman" w:hAnsi="Arial" w:cs="Arial"/>
          <w:color w:val="454545"/>
          <w:kern w:val="36"/>
          <w:lang w:eastAsia="en-GB"/>
          <w14:ligatures w14:val="none"/>
        </w:rPr>
      </w:pPr>
    </w:p>
    <w:p w14:paraId="1DBA079C" w14:textId="3BCEA2EF" w:rsidR="005C6EC4" w:rsidRPr="005C6EC4" w:rsidRDefault="005C6EC4" w:rsidP="00843501">
      <w:pPr>
        <w:shd w:val="clear" w:color="auto" w:fill="FFFFFF"/>
        <w:spacing w:before="315" w:line="360" w:lineRule="auto"/>
        <w:ind w:left="3702"/>
        <w:jc w:val="center"/>
        <w:outlineLvl w:val="0"/>
        <w:rPr>
          <w:rFonts w:ascii="Arial" w:eastAsia="Times New Roman" w:hAnsi="Arial" w:cs="Arial"/>
          <w:color w:val="454545"/>
          <w:kern w:val="36"/>
          <w:lang w:eastAsia="en-GB"/>
          <w14:ligatures w14:val="none"/>
        </w:rPr>
      </w:pPr>
      <w:r w:rsidRPr="005C6EC4">
        <w:rPr>
          <w:rFonts w:ascii="Arial" w:eastAsia="Times New Roman" w:hAnsi="Arial" w:cs="Arial"/>
          <w:color w:val="454545"/>
          <w:kern w:val="36"/>
          <w:lang w:eastAsia="en-GB"/>
          <w14:ligatures w14:val="none"/>
        </w:rPr>
        <w:t xml:space="preserve">Restaurant Manager, New Opening, Mayfair Areas, </w:t>
      </w:r>
      <w:proofErr w:type="gramStart"/>
      <w:r w:rsidR="00843501" w:rsidRPr="00AA755B">
        <w:rPr>
          <w:rFonts w:ascii="Arial" w:eastAsia="Times New Roman" w:hAnsi="Arial" w:cs="Arial"/>
          <w:color w:val="454545"/>
          <w:kern w:val="36"/>
          <w:lang w:eastAsia="en-GB"/>
          <w14:ligatures w14:val="none"/>
        </w:rPr>
        <w:t>Up</w:t>
      </w:r>
      <w:proofErr w:type="gramEnd"/>
      <w:r w:rsidR="00843501" w:rsidRPr="00AA755B">
        <w:rPr>
          <w:rFonts w:ascii="Arial" w:eastAsia="Times New Roman" w:hAnsi="Arial" w:cs="Arial"/>
          <w:color w:val="454545"/>
          <w:kern w:val="36"/>
          <w:lang w:eastAsia="en-GB"/>
          <w14:ligatures w14:val="none"/>
        </w:rPr>
        <w:t xml:space="preserve"> to</w:t>
      </w:r>
      <w:r w:rsidRPr="005C6EC4">
        <w:rPr>
          <w:rFonts w:ascii="Arial" w:eastAsia="Times New Roman" w:hAnsi="Arial" w:cs="Arial"/>
          <w:color w:val="454545"/>
          <w:kern w:val="36"/>
          <w:lang w:eastAsia="en-GB"/>
          <w14:ligatures w14:val="none"/>
        </w:rPr>
        <w:t xml:space="preserve"> 55k</w:t>
      </w:r>
    </w:p>
    <w:p w14:paraId="04C2C01F" w14:textId="77777777" w:rsidR="005C6EC4" w:rsidRPr="005C6EC4" w:rsidRDefault="000F277E" w:rsidP="001F18B2">
      <w:pPr>
        <w:numPr>
          <w:ilvl w:val="0"/>
          <w:numId w:val="1"/>
        </w:numPr>
        <w:shd w:val="clear" w:color="auto" w:fill="FFFFFF"/>
        <w:spacing w:before="100" w:beforeAutospacing="1" w:after="75" w:line="360" w:lineRule="auto"/>
        <w:ind w:left="1962"/>
        <w:jc w:val="both"/>
        <w:rPr>
          <w:rFonts w:ascii="Arial" w:eastAsia="Times New Roman" w:hAnsi="Arial" w:cs="Arial"/>
          <w:kern w:val="0"/>
          <w:lang w:eastAsia="en-GB"/>
          <w14:ligatures w14:val="none"/>
        </w:rPr>
      </w:pPr>
      <w:hyperlink r:id="rId6" w:tooltip="Jobs in Central London" w:history="1">
        <w:r w:rsidR="005C6EC4" w:rsidRPr="005C6EC4">
          <w:rPr>
            <w:rFonts w:ascii="Arial" w:eastAsia="Times New Roman" w:hAnsi="Arial" w:cs="Arial"/>
            <w:kern w:val="0"/>
            <w:u w:val="single"/>
            <w:lang w:eastAsia="en-GB"/>
            <w14:ligatures w14:val="none"/>
          </w:rPr>
          <w:t>Central London</w:t>
        </w:r>
      </w:hyperlink>
      <w:r w:rsidR="005C6EC4" w:rsidRPr="005C6EC4">
        <w:rPr>
          <w:rFonts w:ascii="Arial" w:eastAsia="Times New Roman" w:hAnsi="Arial" w:cs="Arial"/>
          <w:kern w:val="0"/>
          <w:lang w:eastAsia="en-GB"/>
          <w14:ligatures w14:val="none"/>
        </w:rPr>
        <w:t>, </w:t>
      </w:r>
      <w:hyperlink r:id="rId7" w:tooltip="Jobs in London" w:history="1">
        <w:r w:rsidR="005C6EC4" w:rsidRPr="005C6EC4">
          <w:rPr>
            <w:rFonts w:ascii="Arial" w:eastAsia="Times New Roman" w:hAnsi="Arial" w:cs="Arial"/>
            <w:kern w:val="0"/>
            <w:u w:val="single"/>
            <w:lang w:eastAsia="en-GB"/>
            <w14:ligatures w14:val="none"/>
          </w:rPr>
          <w:t>London</w:t>
        </w:r>
      </w:hyperlink>
    </w:p>
    <w:p w14:paraId="3E510D93" w14:textId="77777777" w:rsidR="005C6EC4" w:rsidRPr="005C6EC4" w:rsidRDefault="005C6EC4" w:rsidP="001F18B2">
      <w:pPr>
        <w:numPr>
          <w:ilvl w:val="0"/>
          <w:numId w:val="1"/>
        </w:numPr>
        <w:shd w:val="clear" w:color="auto" w:fill="FFFFFF"/>
        <w:spacing w:before="100" w:beforeAutospacing="1" w:after="75" w:line="360" w:lineRule="auto"/>
        <w:ind w:left="1962"/>
        <w:jc w:val="both"/>
        <w:rPr>
          <w:rFonts w:ascii="Arial" w:eastAsia="Times New Roman" w:hAnsi="Arial" w:cs="Arial"/>
          <w:kern w:val="0"/>
          <w:lang w:eastAsia="en-GB"/>
          <w14:ligatures w14:val="none"/>
        </w:rPr>
      </w:pPr>
      <w:r w:rsidRPr="005C6EC4">
        <w:rPr>
          <w:rFonts w:ascii="Arial" w:eastAsia="Times New Roman" w:hAnsi="Arial" w:cs="Arial"/>
          <w:kern w:val="0"/>
          <w:lang w:eastAsia="en-GB"/>
          <w14:ligatures w14:val="none"/>
        </w:rPr>
        <w:t>£45000 - £55000 per annum + + Benefits</w:t>
      </w:r>
    </w:p>
    <w:p w14:paraId="46828F9A" w14:textId="77777777" w:rsidR="005C6EC4" w:rsidRPr="005C6EC4" w:rsidRDefault="000F277E" w:rsidP="001F18B2">
      <w:pPr>
        <w:numPr>
          <w:ilvl w:val="0"/>
          <w:numId w:val="1"/>
        </w:numPr>
        <w:shd w:val="clear" w:color="auto" w:fill="FFFFFF"/>
        <w:spacing w:before="100" w:beforeAutospacing="1" w:after="75" w:line="360" w:lineRule="auto"/>
        <w:ind w:left="1962"/>
        <w:jc w:val="both"/>
        <w:rPr>
          <w:rFonts w:ascii="Arial" w:eastAsia="Times New Roman" w:hAnsi="Arial" w:cs="Arial"/>
          <w:kern w:val="0"/>
          <w:lang w:eastAsia="en-GB"/>
          <w14:ligatures w14:val="none"/>
        </w:rPr>
      </w:pPr>
      <w:hyperlink r:id="rId8" w:tooltip="View jobs" w:history="1">
        <w:r w:rsidR="005C6EC4" w:rsidRPr="005C6EC4">
          <w:rPr>
            <w:rFonts w:ascii="Arial" w:eastAsia="Times New Roman" w:hAnsi="Arial" w:cs="Arial"/>
            <w:kern w:val="0"/>
            <w:u w:val="single"/>
            <w:lang w:eastAsia="en-GB"/>
            <w14:ligatures w14:val="none"/>
          </w:rPr>
          <w:t>James Webber Recruitment</w:t>
        </w:r>
      </w:hyperlink>
    </w:p>
    <w:p w14:paraId="19CBE090" w14:textId="77777777" w:rsidR="005C6EC4" w:rsidRPr="005C6EC4" w:rsidRDefault="005C6EC4" w:rsidP="001F18B2">
      <w:pPr>
        <w:numPr>
          <w:ilvl w:val="0"/>
          <w:numId w:val="1"/>
        </w:numPr>
        <w:shd w:val="clear" w:color="auto" w:fill="FFFFFF"/>
        <w:spacing w:before="100" w:beforeAutospacing="1" w:after="75" w:line="360" w:lineRule="auto"/>
        <w:ind w:left="1962"/>
        <w:jc w:val="both"/>
        <w:rPr>
          <w:rFonts w:ascii="Arial" w:eastAsia="Times New Roman" w:hAnsi="Arial" w:cs="Arial"/>
          <w:kern w:val="0"/>
          <w:lang w:eastAsia="en-GB"/>
          <w14:ligatures w14:val="none"/>
        </w:rPr>
      </w:pPr>
      <w:r w:rsidRPr="005C6EC4">
        <w:rPr>
          <w:rFonts w:ascii="Arial" w:eastAsia="Times New Roman" w:hAnsi="Arial" w:cs="Arial"/>
          <w:kern w:val="0"/>
          <w:lang w:eastAsia="en-GB"/>
          <w14:ligatures w14:val="none"/>
        </w:rPr>
        <w:t>Recently</w:t>
      </w:r>
    </w:p>
    <w:p w14:paraId="3D72B114" w14:textId="77777777" w:rsidR="005C6EC4" w:rsidRPr="005C6EC4" w:rsidRDefault="000F277E" w:rsidP="001F18B2">
      <w:pPr>
        <w:shd w:val="clear" w:color="auto" w:fill="FFFFFF"/>
        <w:spacing w:before="225" w:after="315" w:line="360" w:lineRule="auto"/>
        <w:jc w:val="both"/>
        <w:rPr>
          <w:rFonts w:ascii="Arial" w:eastAsia="Times New Roman" w:hAnsi="Arial" w:cs="Arial"/>
          <w:color w:val="454545"/>
          <w:kern w:val="0"/>
          <w:lang w:eastAsia="en-GB"/>
          <w14:ligatures w14:val="none"/>
        </w:rPr>
      </w:pPr>
      <w:r>
        <w:rPr>
          <w:rFonts w:ascii="Arial" w:eastAsia="Times New Roman" w:hAnsi="Arial" w:cs="Arial"/>
          <w:color w:val="454545"/>
          <w:kern w:val="0"/>
          <w:lang w:eastAsia="en-GB"/>
          <w14:ligatures w14:val="none"/>
        </w:rPr>
        <w:pict w14:anchorId="3E74B113">
          <v:rect id="_x0000_i1025" style="width:0;height:0" o:hralign="center" o:hrstd="t" o:hr="t" fillcolor="#a0a0a0" stroked="f"/>
        </w:pict>
      </w:r>
    </w:p>
    <w:p w14:paraId="709CC23C" w14:textId="1D2F898E" w:rsidR="005C6EC4" w:rsidRPr="005C6EC4" w:rsidRDefault="005C6EC4" w:rsidP="001F18B2">
      <w:pPr>
        <w:shd w:val="clear" w:color="auto" w:fill="FFFFFF"/>
        <w:spacing w:before="225" w:after="0" w:line="360" w:lineRule="auto"/>
        <w:jc w:val="both"/>
        <w:textAlignment w:val="top"/>
        <w:rPr>
          <w:rFonts w:ascii="Arial" w:eastAsia="Times New Roman" w:hAnsi="Arial" w:cs="Arial"/>
          <w:color w:val="454545"/>
          <w:kern w:val="0"/>
          <w:lang w:eastAsia="en-GB"/>
          <w14:ligatures w14:val="none"/>
        </w:rPr>
      </w:pPr>
    </w:p>
    <w:p w14:paraId="48D4754D"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Restaurant Manager Needed - New Opening, Exclusive International 5* Venue Mayfair Areas, Up To £55,000 + Benefits</w:t>
      </w:r>
    </w:p>
    <w:p w14:paraId="19A4EE68"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Immediate Start</w:t>
      </w:r>
    </w:p>
    <w:p w14:paraId="675AC0AE"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A fantastic opportunity has arisen for strong Restaurant Manager who would be interested in a unique new opening opportunity. They want a strong Restaurant Manager of the future, if you're willing to put in the hard work and focus on the goals then they will help you to achieve it.</w:t>
      </w:r>
    </w:p>
    <w:p w14:paraId="1F9EB632" w14:textId="56005AE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 xml:space="preserve">Ideally looking for an enthusiastic, </w:t>
      </w:r>
      <w:r w:rsidR="001F18B2" w:rsidRPr="00AA755B">
        <w:rPr>
          <w:rFonts w:ascii="Arial" w:eastAsia="Times New Roman" w:hAnsi="Arial" w:cs="Arial"/>
          <w:color w:val="454545"/>
          <w:kern w:val="0"/>
          <w:lang w:eastAsia="en-GB"/>
          <w14:ligatures w14:val="none"/>
        </w:rPr>
        <w:t>motivating,</w:t>
      </w:r>
      <w:r w:rsidRPr="005C6EC4">
        <w:rPr>
          <w:rFonts w:ascii="Arial" w:eastAsia="Times New Roman" w:hAnsi="Arial" w:cs="Arial"/>
          <w:color w:val="454545"/>
          <w:kern w:val="0"/>
          <w:lang w:eastAsia="en-GB"/>
          <w14:ligatures w14:val="none"/>
        </w:rPr>
        <w:t xml:space="preserve"> and passionate Restaurant Manager who will be able to grow their teams through leadership and training, deliver and maintain the high standards required and who loves to see guests having an epic time.</w:t>
      </w:r>
    </w:p>
    <w:p w14:paraId="26C04D9E" w14:textId="79C45B5D"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 xml:space="preserve">This high end exclusive </w:t>
      </w:r>
      <w:r w:rsidR="001F18B2" w:rsidRPr="00AA755B">
        <w:rPr>
          <w:rFonts w:ascii="Arial" w:eastAsia="Times New Roman" w:hAnsi="Arial" w:cs="Arial"/>
          <w:color w:val="454545"/>
          <w:kern w:val="0"/>
          <w:lang w:eastAsia="en-GB"/>
          <w14:ligatures w14:val="none"/>
        </w:rPr>
        <w:t>international</w:t>
      </w:r>
      <w:r w:rsidRPr="005C6EC4">
        <w:rPr>
          <w:rFonts w:ascii="Arial" w:eastAsia="Times New Roman" w:hAnsi="Arial" w:cs="Arial"/>
          <w:color w:val="454545"/>
          <w:kern w:val="0"/>
          <w:lang w:eastAsia="en-GB"/>
          <w14:ligatures w14:val="none"/>
        </w:rPr>
        <w:t xml:space="preserve"> venue is an awesome company to work for, team is everything to them and they will invest in you. They will give you freedom to express your ideas and implement them. A strong working knowledge of fresh food is essential.</w:t>
      </w:r>
    </w:p>
    <w:p w14:paraId="3A6E7BBE"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You must be a strong leader and a management entrepreneur who has great ambition to progress and create a fun and safe atmosphere.</w:t>
      </w:r>
    </w:p>
    <w:p w14:paraId="3B8DFD98"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Job Description</w:t>
      </w:r>
    </w:p>
    <w:p w14:paraId="51467454"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As a Restaurant Manager you will be responsible for:</w:t>
      </w:r>
    </w:p>
    <w:p w14:paraId="16E998A1"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Involved in gross profit margins</w:t>
      </w:r>
    </w:p>
    <w:p w14:paraId="1A91115D"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Driving revenue through various sales and marketing tools</w:t>
      </w:r>
    </w:p>
    <w:p w14:paraId="4A53CB17"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Controlling profit &amp; loss accounts</w:t>
      </w:r>
    </w:p>
    <w:p w14:paraId="0A66FE07"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Training &amp; developing staff at all levels</w:t>
      </w:r>
    </w:p>
    <w:p w14:paraId="2C2C06EB"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commercially minded</w:t>
      </w:r>
    </w:p>
    <w:p w14:paraId="30123DF0" w14:textId="0AF866EA"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 xml:space="preserve">Planning, </w:t>
      </w:r>
      <w:r w:rsidR="00843501" w:rsidRPr="00AA755B">
        <w:rPr>
          <w:rFonts w:ascii="Arial" w:eastAsia="Times New Roman" w:hAnsi="Arial" w:cs="Arial"/>
          <w:color w:val="454545"/>
          <w:kern w:val="0"/>
          <w:lang w:eastAsia="en-GB"/>
          <w14:ligatures w14:val="none"/>
        </w:rPr>
        <w:t>organising,</w:t>
      </w:r>
      <w:r w:rsidRPr="005C6EC4">
        <w:rPr>
          <w:rFonts w:ascii="Arial" w:eastAsia="Times New Roman" w:hAnsi="Arial" w:cs="Arial"/>
          <w:color w:val="454545"/>
          <w:kern w:val="0"/>
          <w:lang w:eastAsia="en-GB"/>
          <w14:ligatures w14:val="none"/>
        </w:rPr>
        <w:t xml:space="preserve"> and coming up with creative working ideas</w:t>
      </w:r>
    </w:p>
    <w:p w14:paraId="46DEEE7D"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Passionate about customer service</w:t>
      </w:r>
    </w:p>
    <w:p w14:paraId="71700421"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Strong man management skills</w:t>
      </w:r>
    </w:p>
    <w:p w14:paraId="715B5435"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able to think on their feet and come up with conclusive ideas</w:t>
      </w:r>
    </w:p>
    <w:p w14:paraId="57BA5696"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Identifying problems and reacting to resolve the issues</w:t>
      </w:r>
    </w:p>
    <w:p w14:paraId="22989089" w14:textId="77777777" w:rsidR="005C6EC4" w:rsidRPr="005C6EC4" w:rsidRDefault="005C6EC4" w:rsidP="001F18B2">
      <w:pPr>
        <w:numPr>
          <w:ilvl w:val="0"/>
          <w:numId w:val="2"/>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able to deal with costs in line with sales</w:t>
      </w:r>
    </w:p>
    <w:p w14:paraId="51ED9BA7"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The Ideal candidate will be:</w:t>
      </w:r>
    </w:p>
    <w:p w14:paraId="7E61FA64"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able to work with teams of over 40+ staff</w:t>
      </w:r>
    </w:p>
    <w:p w14:paraId="0FCFC83D"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lastRenderedPageBreak/>
        <w:t>Experienced in fine dining restaurants or independents</w:t>
      </w:r>
    </w:p>
    <w:p w14:paraId="31419405"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Must be hands on</w:t>
      </w:r>
    </w:p>
    <w:p w14:paraId="3BD83EB6"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Must have strong gross profit understanding</w:t>
      </w:r>
    </w:p>
    <w:p w14:paraId="71EA9D1D"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MUST have profit &amp; loss experience</w:t>
      </w:r>
    </w:p>
    <w:p w14:paraId="49ECEC23"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WSET Level 2 or above</w:t>
      </w:r>
    </w:p>
    <w:p w14:paraId="212BE976"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able to work in a high demanding environment</w:t>
      </w:r>
    </w:p>
    <w:p w14:paraId="2CA8192D"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Experienced in dealing and liaising with the Head Chef</w:t>
      </w:r>
    </w:p>
    <w:p w14:paraId="47DAADDC"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Able to instruct clear instructions to the management team and staff members</w:t>
      </w:r>
    </w:p>
    <w:p w14:paraId="2B4CBAF2"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Used to being in a customer service high volume restaurant background</w:t>
      </w:r>
    </w:p>
    <w:p w14:paraId="39ACB094" w14:textId="77777777"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Be proactive and being able to think on their feet</w:t>
      </w:r>
    </w:p>
    <w:p w14:paraId="30FEEF5D" w14:textId="7C596E54" w:rsidR="005C6EC4" w:rsidRPr="005C6EC4" w:rsidRDefault="005C6EC4" w:rsidP="001F18B2">
      <w:pPr>
        <w:numPr>
          <w:ilvl w:val="0"/>
          <w:numId w:val="3"/>
        </w:numPr>
        <w:shd w:val="clear" w:color="auto" w:fill="FFFFFF"/>
        <w:spacing w:before="100" w:beforeAutospacing="1" w:after="100" w:afterAutospacing="1" w:line="360" w:lineRule="auto"/>
        <w:ind w:left="2472" w:right="60"/>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 xml:space="preserve">Used to dealing with different types of </w:t>
      </w:r>
      <w:r w:rsidR="00843501" w:rsidRPr="00AA755B">
        <w:rPr>
          <w:rFonts w:ascii="Arial" w:eastAsia="Times New Roman" w:hAnsi="Arial" w:cs="Arial"/>
          <w:color w:val="454545"/>
          <w:kern w:val="0"/>
          <w:lang w:eastAsia="en-GB"/>
          <w14:ligatures w14:val="none"/>
        </w:rPr>
        <w:t>clienteles</w:t>
      </w:r>
      <w:r w:rsidRPr="005C6EC4">
        <w:rPr>
          <w:rFonts w:ascii="Arial" w:eastAsia="Times New Roman" w:hAnsi="Arial" w:cs="Arial"/>
          <w:color w:val="454545"/>
          <w:kern w:val="0"/>
          <w:lang w:eastAsia="en-GB"/>
          <w14:ligatures w14:val="none"/>
        </w:rPr>
        <w:t xml:space="preserve"> with customer service being the top priority</w:t>
      </w:r>
    </w:p>
    <w:p w14:paraId="3F319535"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The ideal candidate will have great organisational skills along with the passion and commitment in driving excellent service to the clientele and a proven track record in a fine dining high volume restaurant environment.</w:t>
      </w:r>
    </w:p>
    <w:p w14:paraId="6C35E499"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color w:val="454545"/>
          <w:kern w:val="0"/>
          <w:lang w:eastAsia="en-GB"/>
          <w14:ligatures w14:val="none"/>
        </w:rPr>
        <w:t>If this sounds like the ideal position, please apply below</w:t>
      </w:r>
    </w:p>
    <w:p w14:paraId="6A8FB352"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i/>
          <w:iCs/>
          <w:color w:val="454545"/>
          <w:kern w:val="0"/>
          <w:lang w:eastAsia="en-GB"/>
          <w14:ligatures w14:val="none"/>
        </w:rPr>
        <w:t>Kindly note due to our client's requirements, sponsorship is not available for this position for those who are not based in the UK or not holding settled status.</w:t>
      </w:r>
    </w:p>
    <w:p w14:paraId="25DF46CE"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i/>
          <w:iCs/>
          <w:color w:val="454545"/>
          <w:kern w:val="0"/>
          <w:lang w:eastAsia="en-GB"/>
          <w14:ligatures w14:val="none"/>
        </w:rPr>
        <w:t>James Webber Recruitment is operating as a recruitment agency with respect of this vacancy.</w:t>
      </w:r>
    </w:p>
    <w:p w14:paraId="01AC038A" w14:textId="77777777" w:rsidR="005C6EC4" w:rsidRPr="005C6EC4" w:rsidRDefault="005C6EC4" w:rsidP="001F18B2">
      <w:pPr>
        <w:shd w:val="clear" w:color="auto" w:fill="FFFFFF"/>
        <w:spacing w:after="240" w:line="360" w:lineRule="auto"/>
        <w:jc w:val="both"/>
        <w:rPr>
          <w:rFonts w:ascii="Arial" w:eastAsia="Times New Roman" w:hAnsi="Arial" w:cs="Arial"/>
          <w:color w:val="454545"/>
          <w:kern w:val="0"/>
          <w:lang w:eastAsia="en-GB"/>
          <w14:ligatures w14:val="none"/>
        </w:rPr>
      </w:pPr>
      <w:r w:rsidRPr="005C6EC4">
        <w:rPr>
          <w:rFonts w:ascii="Arial" w:eastAsia="Times New Roman" w:hAnsi="Arial" w:cs="Arial"/>
          <w:b/>
          <w:bCs/>
          <w:i/>
          <w:iCs/>
          <w:color w:val="454545"/>
          <w:kern w:val="0"/>
          <w:lang w:eastAsia="en-GB"/>
          <w14:ligatures w14:val="none"/>
        </w:rPr>
        <w:t>James Webber Recruitment prides itself on providing the highest quality of permanent recruitment solutions to our candidates and our preferred partners. We take every application into consideration, however due to the volume of applications cannot always respond to each applicant. We do apologise in advance if we cannot immediately communicate with you.</w:t>
      </w:r>
    </w:p>
    <w:p w14:paraId="3F10692C" w14:textId="77777777" w:rsidR="005C6EC4" w:rsidRPr="005C6EC4" w:rsidRDefault="005C6EC4" w:rsidP="001F18B2">
      <w:pPr>
        <w:numPr>
          <w:ilvl w:val="0"/>
          <w:numId w:val="4"/>
        </w:numPr>
        <w:shd w:val="clear" w:color="auto" w:fill="FFFFFF"/>
        <w:spacing w:before="100" w:beforeAutospacing="1" w:after="100" w:afterAutospacing="1" w:line="360" w:lineRule="auto"/>
        <w:ind w:left="1992" w:right="60"/>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Contact: </w:t>
      </w:r>
      <w:r w:rsidRPr="005C6EC4">
        <w:rPr>
          <w:rFonts w:ascii="Arial" w:eastAsia="Times New Roman" w:hAnsi="Arial" w:cs="Arial"/>
          <w:color w:val="454545"/>
          <w:kern w:val="0"/>
          <w:lang w:eastAsia="en-GB"/>
          <w14:ligatures w14:val="none"/>
        </w:rPr>
        <w:t xml:space="preserve">Parmjit </w:t>
      </w:r>
      <w:proofErr w:type="spellStart"/>
      <w:r w:rsidRPr="005C6EC4">
        <w:rPr>
          <w:rFonts w:ascii="Arial" w:eastAsia="Times New Roman" w:hAnsi="Arial" w:cs="Arial"/>
          <w:color w:val="454545"/>
          <w:kern w:val="0"/>
          <w:lang w:eastAsia="en-GB"/>
          <w14:ligatures w14:val="none"/>
        </w:rPr>
        <w:t>Kudhail</w:t>
      </w:r>
      <w:proofErr w:type="spellEnd"/>
    </w:p>
    <w:p w14:paraId="739FA4FC" w14:textId="77777777" w:rsidR="005C6EC4" w:rsidRPr="005C6EC4" w:rsidRDefault="005C6EC4" w:rsidP="001F18B2">
      <w:pPr>
        <w:numPr>
          <w:ilvl w:val="0"/>
          <w:numId w:val="4"/>
        </w:numPr>
        <w:shd w:val="clear" w:color="auto" w:fill="FFFFFF"/>
        <w:spacing w:before="100" w:beforeAutospacing="1" w:after="100" w:afterAutospacing="1" w:line="360" w:lineRule="auto"/>
        <w:ind w:left="1992" w:right="60"/>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Reference: </w:t>
      </w:r>
      <w:r w:rsidRPr="005C6EC4">
        <w:rPr>
          <w:rFonts w:ascii="Arial" w:eastAsia="Times New Roman" w:hAnsi="Arial" w:cs="Arial"/>
          <w:color w:val="454545"/>
          <w:kern w:val="0"/>
          <w:lang w:eastAsia="en-GB"/>
          <w14:ligatures w14:val="none"/>
        </w:rPr>
        <w:t>Caterer/PK8597</w:t>
      </w:r>
    </w:p>
    <w:p w14:paraId="4E894CE2" w14:textId="77777777" w:rsidR="005C6EC4" w:rsidRPr="005C6EC4" w:rsidRDefault="005C6EC4" w:rsidP="001F18B2">
      <w:pPr>
        <w:numPr>
          <w:ilvl w:val="0"/>
          <w:numId w:val="4"/>
        </w:numPr>
        <w:shd w:val="clear" w:color="auto" w:fill="FFFFFF"/>
        <w:spacing w:before="100" w:beforeAutospacing="1" w:after="100" w:afterAutospacing="1" w:line="360" w:lineRule="auto"/>
        <w:ind w:left="1992" w:right="60"/>
        <w:jc w:val="both"/>
        <w:rPr>
          <w:rFonts w:ascii="Arial" w:eastAsia="Times New Roman" w:hAnsi="Arial" w:cs="Arial"/>
          <w:color w:val="454545"/>
          <w:kern w:val="0"/>
          <w:lang w:eastAsia="en-GB"/>
          <w14:ligatures w14:val="none"/>
        </w:rPr>
      </w:pPr>
      <w:r w:rsidRPr="005C6EC4">
        <w:rPr>
          <w:rFonts w:ascii="Arial" w:eastAsia="Times New Roman" w:hAnsi="Arial" w:cs="Arial"/>
          <w:b/>
          <w:bCs/>
          <w:color w:val="454545"/>
          <w:kern w:val="0"/>
          <w:lang w:eastAsia="en-GB"/>
          <w14:ligatures w14:val="none"/>
        </w:rPr>
        <w:t>Job ID: </w:t>
      </w:r>
      <w:r w:rsidRPr="005C6EC4">
        <w:rPr>
          <w:rFonts w:ascii="Arial" w:eastAsia="Times New Roman" w:hAnsi="Arial" w:cs="Arial"/>
          <w:color w:val="454545"/>
          <w:kern w:val="0"/>
          <w:lang w:eastAsia="en-GB"/>
          <w14:ligatures w14:val="none"/>
        </w:rPr>
        <w:t>98945585</w:t>
      </w:r>
    </w:p>
    <w:p w14:paraId="1A10BD38" w14:textId="77777777" w:rsidR="00376876" w:rsidRPr="00AA755B" w:rsidRDefault="00376876" w:rsidP="001F18B2">
      <w:pPr>
        <w:spacing w:line="360" w:lineRule="auto"/>
        <w:jc w:val="both"/>
        <w:rPr>
          <w:rFonts w:ascii="Arial" w:hAnsi="Arial" w:cs="Arial"/>
        </w:rPr>
      </w:pPr>
    </w:p>
    <w:p w14:paraId="32D032E9" w14:textId="131EA13D" w:rsidR="00B37D17" w:rsidRPr="00345241" w:rsidRDefault="00B37D17" w:rsidP="001F18B2">
      <w:pPr>
        <w:pStyle w:val="ListParagraph"/>
        <w:numPr>
          <w:ilvl w:val="0"/>
          <w:numId w:val="5"/>
        </w:numPr>
        <w:spacing w:line="360" w:lineRule="auto"/>
        <w:jc w:val="both"/>
        <w:rPr>
          <w:rFonts w:ascii="Arial" w:hAnsi="Arial" w:cs="Arial"/>
          <w:b/>
          <w:bCs/>
          <w:sz w:val="24"/>
          <w:szCs w:val="24"/>
        </w:rPr>
      </w:pPr>
      <w:r w:rsidRPr="00345241">
        <w:rPr>
          <w:rFonts w:ascii="Arial" w:hAnsi="Arial" w:cs="Arial"/>
          <w:b/>
          <w:bCs/>
          <w:sz w:val="24"/>
          <w:szCs w:val="24"/>
        </w:rPr>
        <w:t>Person Specification</w:t>
      </w:r>
    </w:p>
    <w:p w14:paraId="776ABFF0" w14:textId="77777777" w:rsidR="00843501" w:rsidRPr="00AA755B" w:rsidRDefault="00843501" w:rsidP="00843501">
      <w:pPr>
        <w:pStyle w:val="ListParagraph"/>
        <w:spacing w:line="360" w:lineRule="auto"/>
        <w:ind w:left="1080"/>
        <w:jc w:val="both"/>
        <w:rPr>
          <w:rFonts w:ascii="Arial" w:hAnsi="Arial" w:cs="Arial"/>
          <w:b/>
          <w:bCs/>
        </w:rPr>
      </w:pPr>
    </w:p>
    <w:p w14:paraId="6E6E3412" w14:textId="6EB8ECA9"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Coordinate</w:t>
      </w:r>
      <w:r w:rsidR="00E4285B" w:rsidRPr="00AA755B">
        <w:rPr>
          <w:rFonts w:ascii="Arial" w:eastAsia="Times New Roman" w:hAnsi="Arial" w:cs="Arial"/>
          <w:kern w:val="0"/>
          <w:lang w:eastAsia="en-GB"/>
          <w14:ligatures w14:val="none"/>
        </w:rPr>
        <w:t xml:space="preserve"> daily Front of the House and Back of the House restaurant operations</w:t>
      </w:r>
    </w:p>
    <w:p w14:paraId="14D080CA" w14:textId="376F3027"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Deliver</w:t>
      </w:r>
      <w:r w:rsidR="00E4285B" w:rsidRPr="00AA755B">
        <w:rPr>
          <w:rFonts w:ascii="Arial" w:eastAsia="Times New Roman" w:hAnsi="Arial" w:cs="Arial"/>
          <w:kern w:val="0"/>
          <w:lang w:eastAsia="en-GB"/>
          <w14:ligatures w14:val="none"/>
        </w:rPr>
        <w:t xml:space="preserve"> superior service and maximize customer satisfaction</w:t>
      </w:r>
    </w:p>
    <w:p w14:paraId="1DE98EBD" w14:textId="368EBD1E"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Respond</w:t>
      </w:r>
      <w:r w:rsidR="00E4285B" w:rsidRPr="00AA755B">
        <w:rPr>
          <w:rFonts w:ascii="Arial" w:eastAsia="Times New Roman" w:hAnsi="Arial" w:cs="Arial"/>
          <w:kern w:val="0"/>
          <w:lang w:eastAsia="en-GB"/>
          <w14:ligatures w14:val="none"/>
        </w:rPr>
        <w:t xml:space="preserve"> efficiently and accurately to customer complaints</w:t>
      </w:r>
    </w:p>
    <w:p w14:paraId="2415BBD5" w14:textId="537F3117"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Regularly</w:t>
      </w:r>
      <w:r w:rsidR="00E4285B" w:rsidRPr="00AA755B">
        <w:rPr>
          <w:rFonts w:ascii="Arial" w:eastAsia="Times New Roman" w:hAnsi="Arial" w:cs="Arial"/>
          <w:kern w:val="0"/>
          <w:lang w:eastAsia="en-GB"/>
          <w14:ligatures w14:val="none"/>
        </w:rPr>
        <w:t xml:space="preserve"> review product quality and research new vendors</w:t>
      </w:r>
    </w:p>
    <w:p w14:paraId="70D3A5AE" w14:textId="174537CF"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Organize</w:t>
      </w:r>
      <w:r w:rsidR="00E4285B" w:rsidRPr="00AA755B">
        <w:rPr>
          <w:rFonts w:ascii="Arial" w:eastAsia="Times New Roman" w:hAnsi="Arial" w:cs="Arial"/>
          <w:kern w:val="0"/>
          <w:lang w:eastAsia="en-GB"/>
          <w14:ligatures w14:val="none"/>
        </w:rPr>
        <w:t xml:space="preserve"> and supervise shifts</w:t>
      </w:r>
    </w:p>
    <w:p w14:paraId="0287F31C" w14:textId="57E265DB"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Appraise</w:t>
      </w:r>
      <w:r w:rsidR="00E4285B" w:rsidRPr="00AA755B">
        <w:rPr>
          <w:rFonts w:ascii="Arial" w:eastAsia="Times New Roman" w:hAnsi="Arial" w:cs="Arial"/>
          <w:kern w:val="0"/>
          <w:lang w:eastAsia="en-GB"/>
          <w14:ligatures w14:val="none"/>
        </w:rPr>
        <w:t xml:space="preserve"> staff performance and provide feedback to improve productivity</w:t>
      </w:r>
    </w:p>
    <w:p w14:paraId="3486260E" w14:textId="18CB75E9"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Estimate</w:t>
      </w:r>
      <w:r w:rsidR="00E4285B" w:rsidRPr="00AA755B">
        <w:rPr>
          <w:rFonts w:ascii="Arial" w:eastAsia="Times New Roman" w:hAnsi="Arial" w:cs="Arial"/>
          <w:kern w:val="0"/>
          <w:lang w:eastAsia="en-GB"/>
          <w14:ligatures w14:val="none"/>
        </w:rPr>
        <w:t xml:space="preserve"> future needs for goods, kitchen utensils and cleaning products</w:t>
      </w:r>
    </w:p>
    <w:p w14:paraId="196EB95D" w14:textId="0B3C9389"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Ensure</w:t>
      </w:r>
      <w:r w:rsidR="00E4285B" w:rsidRPr="00AA755B">
        <w:rPr>
          <w:rFonts w:ascii="Arial" w:eastAsia="Times New Roman" w:hAnsi="Arial" w:cs="Arial"/>
          <w:kern w:val="0"/>
          <w:lang w:eastAsia="en-GB"/>
          <w14:ligatures w14:val="none"/>
        </w:rPr>
        <w:t xml:space="preserve"> compliance with sanitation and safety regulations</w:t>
      </w:r>
    </w:p>
    <w:p w14:paraId="47C9D9D6" w14:textId="091C3F4C"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Manage</w:t>
      </w:r>
      <w:r w:rsidR="00E4285B" w:rsidRPr="00AA755B">
        <w:rPr>
          <w:rFonts w:ascii="Arial" w:eastAsia="Times New Roman" w:hAnsi="Arial" w:cs="Arial"/>
          <w:kern w:val="0"/>
          <w:lang w:eastAsia="en-GB"/>
          <w14:ligatures w14:val="none"/>
        </w:rPr>
        <w:t xml:space="preserve"> restaurant’s good image and suggest ways to improve it</w:t>
      </w:r>
    </w:p>
    <w:p w14:paraId="25B6B14C" w14:textId="455E120B"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Control</w:t>
      </w:r>
      <w:r w:rsidR="00E4285B" w:rsidRPr="00AA755B">
        <w:rPr>
          <w:rFonts w:ascii="Arial" w:eastAsia="Times New Roman" w:hAnsi="Arial" w:cs="Arial"/>
          <w:kern w:val="0"/>
          <w:lang w:eastAsia="en-GB"/>
          <w14:ligatures w14:val="none"/>
        </w:rPr>
        <w:t xml:space="preserve"> operational costs and identify measures to cut waste</w:t>
      </w:r>
    </w:p>
    <w:p w14:paraId="6CBC802E" w14:textId="62C9AFB1"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Create</w:t>
      </w:r>
      <w:r w:rsidR="00E4285B" w:rsidRPr="00AA755B">
        <w:rPr>
          <w:rFonts w:ascii="Arial" w:eastAsia="Times New Roman" w:hAnsi="Arial" w:cs="Arial"/>
          <w:kern w:val="0"/>
          <w:lang w:eastAsia="en-GB"/>
          <w14:ligatures w14:val="none"/>
        </w:rPr>
        <w:t xml:space="preserve"> detailed reports on weekly, </w:t>
      </w:r>
      <w:r w:rsidRPr="00AA755B">
        <w:rPr>
          <w:rFonts w:ascii="Arial" w:eastAsia="Times New Roman" w:hAnsi="Arial" w:cs="Arial"/>
          <w:kern w:val="0"/>
          <w:lang w:eastAsia="en-GB"/>
          <w14:ligatures w14:val="none"/>
        </w:rPr>
        <w:t>monthly,</w:t>
      </w:r>
      <w:r w:rsidR="00E4285B" w:rsidRPr="00AA755B">
        <w:rPr>
          <w:rFonts w:ascii="Arial" w:eastAsia="Times New Roman" w:hAnsi="Arial" w:cs="Arial"/>
          <w:kern w:val="0"/>
          <w:lang w:eastAsia="en-GB"/>
          <w14:ligatures w14:val="none"/>
        </w:rPr>
        <w:t xml:space="preserve"> and annual revenues and expenses</w:t>
      </w:r>
    </w:p>
    <w:p w14:paraId="168E612B" w14:textId="4A47ECA2"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Promote</w:t>
      </w:r>
      <w:r w:rsidR="00E4285B" w:rsidRPr="00AA755B">
        <w:rPr>
          <w:rFonts w:ascii="Arial" w:eastAsia="Times New Roman" w:hAnsi="Arial" w:cs="Arial"/>
          <w:kern w:val="0"/>
          <w:lang w:eastAsia="en-GB"/>
          <w14:ligatures w14:val="none"/>
        </w:rPr>
        <w:t xml:space="preserve"> the brand in the local community through word-of-mouth and restaurant events</w:t>
      </w:r>
    </w:p>
    <w:p w14:paraId="6F327D38" w14:textId="525D2B1C"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Recommend</w:t>
      </w:r>
      <w:r w:rsidR="00E4285B" w:rsidRPr="00AA755B">
        <w:rPr>
          <w:rFonts w:ascii="Arial" w:eastAsia="Times New Roman" w:hAnsi="Arial" w:cs="Arial"/>
          <w:kern w:val="0"/>
          <w:lang w:eastAsia="en-GB"/>
          <w14:ligatures w14:val="none"/>
        </w:rPr>
        <w:t xml:space="preserve"> ways to reach a broader audience (</w:t>
      </w:r>
      <w:r w:rsidRPr="00AA755B">
        <w:rPr>
          <w:rFonts w:ascii="Arial" w:eastAsia="Times New Roman" w:hAnsi="Arial" w:cs="Arial"/>
          <w:kern w:val="0"/>
          <w:lang w:eastAsia="en-GB"/>
          <w14:ligatures w14:val="none"/>
        </w:rPr>
        <w:t>e.g.,</w:t>
      </w:r>
      <w:r w:rsidR="00E4285B" w:rsidRPr="00AA755B">
        <w:rPr>
          <w:rFonts w:ascii="Arial" w:eastAsia="Times New Roman" w:hAnsi="Arial" w:cs="Arial"/>
          <w:kern w:val="0"/>
          <w:lang w:eastAsia="en-GB"/>
          <w14:ligatures w14:val="none"/>
        </w:rPr>
        <w:t xml:space="preserve"> discounts and social media ads)</w:t>
      </w:r>
    </w:p>
    <w:p w14:paraId="7EFABBEF" w14:textId="7784A3B8" w:rsidR="00E4285B" w:rsidRPr="00AA755B" w:rsidRDefault="0059013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Train</w:t>
      </w:r>
      <w:r w:rsidR="00E4285B" w:rsidRPr="00AA755B">
        <w:rPr>
          <w:rFonts w:ascii="Arial" w:eastAsia="Times New Roman" w:hAnsi="Arial" w:cs="Arial"/>
          <w:kern w:val="0"/>
          <w:lang w:eastAsia="en-GB"/>
          <w14:ligatures w14:val="none"/>
        </w:rPr>
        <w:t xml:space="preserve"> new and current employees on proper customer service practices</w:t>
      </w:r>
    </w:p>
    <w:p w14:paraId="6BC36213" w14:textId="455863F6" w:rsidR="00B37D17" w:rsidRPr="00AA755B" w:rsidRDefault="00590130" w:rsidP="001F18B2">
      <w:pPr>
        <w:pStyle w:val="ListParagraph"/>
        <w:numPr>
          <w:ilvl w:val="0"/>
          <w:numId w:val="4"/>
        </w:numPr>
        <w:spacing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Implement</w:t>
      </w:r>
      <w:r w:rsidR="00E4285B" w:rsidRPr="00AA755B">
        <w:rPr>
          <w:rFonts w:ascii="Arial" w:eastAsia="Times New Roman" w:hAnsi="Arial" w:cs="Arial"/>
          <w:kern w:val="0"/>
          <w:lang w:eastAsia="en-GB"/>
          <w14:ligatures w14:val="none"/>
        </w:rPr>
        <w:t xml:space="preserve"> policies and protocols that will maintain future restaurant operations</w:t>
      </w:r>
    </w:p>
    <w:p w14:paraId="6F80C59B" w14:textId="3AF1AAA7"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lastRenderedPageBreak/>
        <w:t>Proven work experience as a Restaurant Manager, Restaurant General Manager, </w:t>
      </w:r>
      <w:hyperlink r:id="rId9" w:history="1">
        <w:r w:rsidRPr="00AA755B">
          <w:rPr>
            <w:rFonts w:ascii="Arial" w:eastAsia="Times New Roman" w:hAnsi="Arial" w:cs="Arial"/>
            <w:color w:val="00756A"/>
            <w:kern w:val="0"/>
            <w:u w:val="single"/>
            <w:lang w:eastAsia="en-GB"/>
            <w14:ligatures w14:val="none"/>
          </w:rPr>
          <w:t>Hospitality Manager</w:t>
        </w:r>
      </w:hyperlink>
      <w:r w:rsidRPr="00AA755B">
        <w:rPr>
          <w:rFonts w:ascii="Arial" w:eastAsia="Times New Roman" w:hAnsi="Arial" w:cs="Arial"/>
          <w:kern w:val="0"/>
          <w:lang w:eastAsia="en-GB"/>
          <w14:ligatures w14:val="none"/>
        </w:rPr>
        <w:t> or similar role</w:t>
      </w:r>
    </w:p>
    <w:p w14:paraId="3A29AC91" w14:textId="3BB53D10"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Proven customer service experience as a manager</w:t>
      </w:r>
    </w:p>
    <w:p w14:paraId="6BCE07D2" w14:textId="216E2489"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Extensive food and beverage (F&amp;B) knowledge, with ability to remember and recall ingredients and dishes to inform customers and wait staff</w:t>
      </w:r>
    </w:p>
    <w:p w14:paraId="5A0EF8A0" w14:textId="3019E716"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 xml:space="preserve">Familiarity with restaurant management software, like OpenTable and </w:t>
      </w:r>
      <w:proofErr w:type="spellStart"/>
      <w:r w:rsidRPr="00AA755B">
        <w:rPr>
          <w:rFonts w:ascii="Arial" w:eastAsia="Times New Roman" w:hAnsi="Arial" w:cs="Arial"/>
          <w:kern w:val="0"/>
          <w:lang w:eastAsia="en-GB"/>
          <w14:ligatures w14:val="none"/>
        </w:rPr>
        <w:t>PeachWorks</w:t>
      </w:r>
      <w:proofErr w:type="spellEnd"/>
    </w:p>
    <w:p w14:paraId="0B64FD5A" w14:textId="0DFB6891"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Strong leadership, motivational and people skills</w:t>
      </w:r>
    </w:p>
    <w:p w14:paraId="3C581666" w14:textId="1C98A672" w:rsidR="00223AD0" w:rsidRPr="00AA755B" w:rsidRDefault="00223AD0" w:rsidP="001F18B2">
      <w:pPr>
        <w:pStyle w:val="ListParagraph"/>
        <w:numPr>
          <w:ilvl w:val="0"/>
          <w:numId w:val="4"/>
        </w:numPr>
        <w:spacing w:after="0" w:line="360" w:lineRule="auto"/>
        <w:jc w:val="both"/>
        <w:rPr>
          <w:rFonts w:ascii="Arial" w:eastAsia="Times New Roman" w:hAnsi="Arial" w:cs="Arial"/>
          <w:kern w:val="0"/>
          <w:lang w:eastAsia="en-GB"/>
          <w14:ligatures w14:val="none"/>
        </w:rPr>
      </w:pPr>
      <w:r w:rsidRPr="00AA755B">
        <w:rPr>
          <w:rFonts w:ascii="Arial" w:eastAsia="Times New Roman" w:hAnsi="Arial" w:cs="Arial"/>
          <w:kern w:val="0"/>
          <w:lang w:eastAsia="en-GB"/>
          <w14:ligatures w14:val="none"/>
        </w:rPr>
        <w:t>Acute financial management skills</w:t>
      </w:r>
    </w:p>
    <w:p w14:paraId="2B2598ED" w14:textId="7A54FDA4" w:rsidR="00590130" w:rsidRPr="00AA755B" w:rsidRDefault="00223AD0" w:rsidP="001F18B2">
      <w:pPr>
        <w:pStyle w:val="ListParagraph"/>
        <w:numPr>
          <w:ilvl w:val="0"/>
          <w:numId w:val="4"/>
        </w:numPr>
        <w:spacing w:line="360" w:lineRule="auto"/>
        <w:jc w:val="both"/>
        <w:rPr>
          <w:rFonts w:ascii="Arial" w:hAnsi="Arial" w:cs="Arial"/>
        </w:rPr>
      </w:pPr>
      <w:r w:rsidRPr="00AA755B">
        <w:rPr>
          <w:rFonts w:ascii="Arial" w:eastAsia="Times New Roman" w:hAnsi="Arial" w:cs="Arial"/>
          <w:kern w:val="0"/>
          <w:lang w:eastAsia="en-GB"/>
          <w14:ligatures w14:val="none"/>
        </w:rPr>
        <w:t>BSc degree in Business Administration; hospitality management or culinary schooling is a plus</w:t>
      </w:r>
      <w:r w:rsidR="00E53A4E" w:rsidRPr="00AA755B">
        <w:rPr>
          <w:rFonts w:ascii="Arial" w:eastAsia="Times New Roman" w:hAnsi="Arial" w:cs="Arial"/>
          <w:kern w:val="0"/>
          <w:lang w:eastAsia="en-GB"/>
          <w14:ligatures w14:val="none"/>
        </w:rPr>
        <w:t>.</w:t>
      </w:r>
    </w:p>
    <w:p w14:paraId="4B43926B" w14:textId="77777777" w:rsidR="00E53A4E" w:rsidRDefault="00E53A4E" w:rsidP="00E53A4E">
      <w:pPr>
        <w:pStyle w:val="ListParagraph"/>
        <w:spacing w:line="360" w:lineRule="auto"/>
        <w:jc w:val="both"/>
        <w:rPr>
          <w:rFonts w:ascii="Arial" w:hAnsi="Arial" w:cs="Arial"/>
        </w:rPr>
      </w:pPr>
    </w:p>
    <w:p w14:paraId="421E5656" w14:textId="77777777" w:rsidR="0082673D" w:rsidRDefault="0082673D" w:rsidP="00E53A4E">
      <w:pPr>
        <w:pStyle w:val="ListParagraph"/>
        <w:spacing w:line="360" w:lineRule="auto"/>
        <w:jc w:val="both"/>
        <w:rPr>
          <w:rFonts w:ascii="Arial" w:hAnsi="Arial" w:cs="Arial"/>
        </w:rPr>
      </w:pPr>
    </w:p>
    <w:p w14:paraId="40CF6EE5" w14:textId="77777777" w:rsidR="0082673D" w:rsidRPr="00AA755B" w:rsidRDefault="0082673D" w:rsidP="00E53A4E">
      <w:pPr>
        <w:pStyle w:val="ListParagraph"/>
        <w:spacing w:line="360" w:lineRule="auto"/>
        <w:jc w:val="both"/>
        <w:rPr>
          <w:rFonts w:ascii="Arial" w:hAnsi="Arial" w:cs="Arial"/>
        </w:rPr>
      </w:pPr>
    </w:p>
    <w:p w14:paraId="71CD6185" w14:textId="12A4A809" w:rsidR="00B37D17" w:rsidRPr="00345241" w:rsidRDefault="00B37D17" w:rsidP="001F18B2">
      <w:pPr>
        <w:pStyle w:val="ListParagraph"/>
        <w:numPr>
          <w:ilvl w:val="0"/>
          <w:numId w:val="5"/>
        </w:numPr>
        <w:spacing w:line="360" w:lineRule="auto"/>
        <w:jc w:val="both"/>
        <w:rPr>
          <w:rFonts w:ascii="Arial" w:hAnsi="Arial" w:cs="Arial"/>
          <w:b/>
          <w:bCs/>
          <w:sz w:val="24"/>
          <w:szCs w:val="24"/>
        </w:rPr>
      </w:pPr>
      <w:r w:rsidRPr="00345241">
        <w:rPr>
          <w:rFonts w:ascii="Arial" w:hAnsi="Arial" w:cs="Arial"/>
          <w:b/>
          <w:bCs/>
          <w:sz w:val="24"/>
          <w:szCs w:val="24"/>
        </w:rPr>
        <w:t>Cover Letter</w:t>
      </w:r>
    </w:p>
    <w:p w14:paraId="79D2B3B4" w14:textId="2344F0DC" w:rsidR="00BD6579" w:rsidRDefault="00BD6579">
      <w:pPr>
        <w:rPr>
          <w:rFonts w:ascii="Arial" w:hAnsi="Arial" w:cs="Arial"/>
          <w:b/>
          <w:bCs/>
        </w:rPr>
      </w:pPr>
      <w:r>
        <w:rPr>
          <w:rFonts w:ascii="Arial" w:hAnsi="Arial" w:cs="Arial"/>
          <w:b/>
          <w:bCs/>
        </w:rPr>
        <w:br w:type="page"/>
      </w:r>
    </w:p>
    <w:p w14:paraId="6C1A3F0C" w14:textId="77777777" w:rsidR="00BD6579" w:rsidRPr="000C103E" w:rsidRDefault="00BD6579" w:rsidP="00BD6579">
      <w:pPr>
        <w:pStyle w:val="Title"/>
        <w:rPr>
          <w:sz w:val="44"/>
          <w:szCs w:val="40"/>
        </w:rPr>
      </w:pPr>
      <w:r w:rsidRPr="000C103E">
        <w:rPr>
          <w:sz w:val="44"/>
          <w:szCs w:val="40"/>
        </w:rPr>
        <w:lastRenderedPageBreak/>
        <w:t>Mariana Codreanu</w:t>
      </w:r>
    </w:p>
    <w:p w14:paraId="45F19DE1" w14:textId="77777777" w:rsidR="00BD6579" w:rsidRPr="00600B87" w:rsidRDefault="00BD6579" w:rsidP="00BD6579">
      <w:pPr>
        <w:pStyle w:val="ContactInfo"/>
        <w:spacing w:line="360" w:lineRule="auto"/>
      </w:pPr>
      <w:r w:rsidRPr="004F0D61">
        <w:rPr>
          <w:color w:val="auto"/>
        </w:rPr>
        <w:t xml:space="preserve">30 Campbell Street, Rugby, CV212HY, </w:t>
      </w:r>
      <w:r w:rsidRPr="004F0D61">
        <w:rPr>
          <w:color w:val="auto"/>
        </w:rPr>
        <w:br/>
        <w:t xml:space="preserve">email: </w:t>
      </w:r>
      <w:hyperlink r:id="rId10" w:history="1">
        <w:r w:rsidRPr="004F0D61">
          <w:rPr>
            <w:rStyle w:val="Hyperlink"/>
            <w:color w:val="auto"/>
          </w:rPr>
          <w:t>gherman4793@gmail.com</w:t>
        </w:r>
      </w:hyperlink>
      <w:r w:rsidRPr="004F0D61">
        <w:rPr>
          <w:color w:val="auto"/>
        </w:rPr>
        <w:t xml:space="preserve">, </w:t>
      </w:r>
      <w:r w:rsidRPr="004F0D61">
        <w:rPr>
          <w:color w:val="auto"/>
        </w:rPr>
        <w:br/>
        <w:t xml:space="preserve">Tel: 07389085784 </w:t>
      </w:r>
      <w:r w:rsidRPr="004F0D61">
        <w:rPr>
          <w:color w:val="auto"/>
        </w:rPr>
        <w:br/>
      </w:r>
      <w:r w:rsidRPr="004F0D61">
        <w:rPr>
          <w:color w:val="auto"/>
        </w:rPr>
        <w:br/>
        <w:t>10.10.2022</w:t>
      </w:r>
      <w:r w:rsidRPr="004F0D61">
        <w:rPr>
          <w:color w:val="auto"/>
        </w:rPr>
        <w:br/>
      </w:r>
      <w:r w:rsidRPr="004F0D61">
        <w:rPr>
          <w:color w:val="auto"/>
        </w:rPr>
        <w:br/>
      </w:r>
      <w:r w:rsidRPr="004F0D61">
        <w:rPr>
          <w:rFonts w:asciiTheme="minorHAnsi" w:hAnsiTheme="minorHAnsi" w:cstheme="minorHAnsi"/>
          <w:color w:val="auto"/>
        </w:rPr>
        <w:t xml:space="preserve">Mr. </w:t>
      </w:r>
      <w:r w:rsidRPr="005C6EC4">
        <w:rPr>
          <w:rFonts w:asciiTheme="minorHAnsi" w:eastAsia="Times New Roman" w:hAnsiTheme="minorHAnsi" w:cstheme="minorHAnsi"/>
          <w:color w:val="auto"/>
          <w:lang w:eastAsia="en-GB"/>
        </w:rPr>
        <w:t xml:space="preserve">Parmjit </w:t>
      </w:r>
      <w:proofErr w:type="spellStart"/>
      <w:r w:rsidRPr="005C6EC4">
        <w:rPr>
          <w:rFonts w:asciiTheme="minorHAnsi" w:eastAsia="Times New Roman" w:hAnsiTheme="minorHAnsi" w:cstheme="minorHAnsi"/>
          <w:color w:val="auto"/>
          <w:lang w:eastAsia="en-GB"/>
        </w:rPr>
        <w:t>Kudhail</w:t>
      </w:r>
      <w:proofErr w:type="spellEnd"/>
      <w:r w:rsidRPr="004F0D61">
        <w:rPr>
          <w:rFonts w:ascii="Arial" w:eastAsia="Times New Roman" w:hAnsi="Arial" w:cs="Arial"/>
          <w:color w:val="auto"/>
          <w:sz w:val="24"/>
          <w:szCs w:val="24"/>
          <w:lang w:eastAsia="en-GB"/>
        </w:rPr>
        <w:br/>
      </w:r>
      <w:r w:rsidRPr="004F0D61">
        <w:rPr>
          <w:color w:val="auto"/>
        </w:rPr>
        <w:t>Human Resources Manager</w:t>
      </w:r>
      <w:r w:rsidRPr="004F0D61">
        <w:rPr>
          <w:color w:val="auto"/>
        </w:rPr>
        <w:br/>
        <w:t>Caterer Ltd</w:t>
      </w:r>
      <w:r w:rsidRPr="004F0D61">
        <w:rPr>
          <w:color w:val="auto"/>
        </w:rPr>
        <w:br/>
        <w:t>Central London</w:t>
      </w:r>
      <w:r w:rsidRPr="004F0D61">
        <w:rPr>
          <w:color w:val="auto"/>
        </w:rPr>
        <w:br/>
      </w:r>
      <w:r w:rsidRPr="004F0D61">
        <w:rPr>
          <w:b/>
          <w:bCs/>
        </w:rPr>
        <w:br/>
      </w:r>
      <w:r w:rsidRPr="004F0D61">
        <w:rPr>
          <w:b/>
          <w:bCs/>
          <w:color w:val="000000" w:themeColor="text1"/>
        </w:rPr>
        <w:t>Dear Parmjit</w:t>
      </w:r>
      <w:r>
        <w:t>,</w:t>
      </w:r>
      <w:r>
        <w:br/>
      </w:r>
      <w:r>
        <w:br/>
      </w:r>
      <w:r w:rsidRPr="00600B87">
        <w:rPr>
          <w:rFonts w:asciiTheme="minorHAnsi" w:eastAsia="Times New Roman" w:hAnsiTheme="minorHAnsi" w:cstheme="minorHAnsi"/>
          <w:color w:val="2C3241"/>
          <w:spacing w:val="-3"/>
          <w:lang w:val="en-GB" w:eastAsia="en-GB"/>
        </w:rPr>
        <w:t>I was thrilled to discover your job posting for a restaurant manager and am excited to be applying for the position. My experience in the restaurant industry, formidable management skills, business acumen, and dynamic nature make me a perfect fit for the job. I believe I would be a valuable addition to your team.</w:t>
      </w:r>
      <w:r>
        <w:rPr>
          <w:rFonts w:asciiTheme="minorHAnsi" w:eastAsia="Times New Roman" w:hAnsiTheme="minorHAnsi" w:cstheme="minorHAnsi"/>
          <w:color w:val="2C3241"/>
          <w:spacing w:val="-3"/>
          <w:lang w:val="en-GB" w:eastAsia="en-GB"/>
        </w:rPr>
        <w:br/>
      </w:r>
      <w:r w:rsidRPr="00600B87">
        <w:rPr>
          <w:rFonts w:asciiTheme="minorHAnsi" w:eastAsia="Times New Roman" w:hAnsiTheme="minorHAnsi" w:cstheme="minorHAnsi"/>
          <w:color w:val="2C3241"/>
          <w:spacing w:val="-3"/>
          <w:lang w:val="en-GB" w:eastAsia="en-GB"/>
        </w:rPr>
        <w:t>I am passionate about creating great dining experiences and excel in training and managing teams to deliver excellent customer service. Several years of experience as a restaurant manager have allowed me to develop a broad skill set, from excellent customer service and people management skills to strong budgeting, business development, and marketing skills. I would feel privileged to be a member of your team.</w:t>
      </w:r>
      <w:r>
        <w:rPr>
          <w:rFonts w:asciiTheme="minorHAnsi" w:eastAsia="Times New Roman" w:hAnsiTheme="minorHAnsi" w:cstheme="minorHAnsi"/>
          <w:color w:val="2C3241"/>
          <w:spacing w:val="-3"/>
          <w:lang w:val="en-GB" w:eastAsia="en-GB"/>
        </w:rPr>
        <w:br/>
      </w:r>
      <w:r w:rsidRPr="00600B87">
        <w:rPr>
          <w:rFonts w:asciiTheme="minorHAnsi" w:eastAsia="Times New Roman" w:hAnsiTheme="minorHAnsi" w:cstheme="minorHAnsi"/>
          <w:color w:val="2C3241"/>
          <w:spacing w:val="-3"/>
          <w:lang w:val="en-GB" w:eastAsia="en-GB"/>
        </w:rPr>
        <w:t>Please find attached my resume that contains a detailed account of my education, experience, and competencies. Feel free to contact me directly should you require anything further.</w:t>
      </w:r>
    </w:p>
    <w:p w14:paraId="61429794" w14:textId="77777777" w:rsidR="00BD6579" w:rsidRPr="00600B87" w:rsidRDefault="00BD6579" w:rsidP="0082673D">
      <w:pPr>
        <w:spacing w:after="360" w:line="360" w:lineRule="auto"/>
        <w:rPr>
          <w:rFonts w:eastAsia="Times New Roman" w:cstheme="minorHAnsi"/>
          <w:color w:val="2C3241"/>
          <w:spacing w:val="-3"/>
          <w:lang w:eastAsia="en-GB"/>
        </w:rPr>
      </w:pPr>
      <w:r w:rsidRPr="00600B87">
        <w:rPr>
          <w:rFonts w:eastAsia="Times New Roman" w:cstheme="minorHAnsi"/>
          <w:color w:val="2C3241"/>
          <w:spacing w:val="-3"/>
          <w:lang w:eastAsia="en-GB"/>
        </w:rPr>
        <w:t>Thank you for your time and consideration. I look forward to hearing from you to discuss this position in more detail.</w:t>
      </w:r>
    </w:p>
    <w:p w14:paraId="1010F86D" w14:textId="70D7DD8F" w:rsidR="00B37D17" w:rsidRDefault="00BD6579" w:rsidP="003D413D">
      <w:pPr>
        <w:pStyle w:val="ContactInfo"/>
        <w:spacing w:line="360" w:lineRule="auto"/>
        <w:jc w:val="both"/>
        <w:rPr>
          <w:b/>
          <w:bCs/>
          <w:color w:val="auto"/>
        </w:rPr>
      </w:pPr>
      <w:r>
        <w:br/>
      </w:r>
      <w:r w:rsidRPr="004F0D61">
        <w:rPr>
          <w:b/>
          <w:bCs/>
          <w:color w:val="auto"/>
        </w:rPr>
        <w:t>Sincerely,</w:t>
      </w:r>
      <w:r w:rsidRPr="004F0D61">
        <w:rPr>
          <w:b/>
          <w:bCs/>
          <w:color w:val="auto"/>
        </w:rPr>
        <w:br/>
        <w:t>Mariana Codreanu</w:t>
      </w:r>
    </w:p>
    <w:p w14:paraId="69BFB0AE" w14:textId="2D81518C" w:rsidR="003D413D" w:rsidRPr="00345241" w:rsidRDefault="003D413D" w:rsidP="003D413D">
      <w:pPr>
        <w:pStyle w:val="ContactInfo"/>
        <w:numPr>
          <w:ilvl w:val="0"/>
          <w:numId w:val="5"/>
        </w:numPr>
        <w:spacing w:line="360" w:lineRule="auto"/>
        <w:jc w:val="both"/>
        <w:rPr>
          <w:rFonts w:eastAsia="Times New Roman" w:cstheme="majorHAnsi"/>
          <w:b/>
          <w:bCs/>
          <w:color w:val="auto"/>
          <w:spacing w:val="-3"/>
          <w:sz w:val="24"/>
          <w:szCs w:val="24"/>
          <w:lang w:val="en-GB" w:eastAsia="en-GB"/>
        </w:rPr>
      </w:pPr>
      <w:r w:rsidRPr="00345241">
        <w:rPr>
          <w:b/>
          <w:bCs/>
          <w:color w:val="auto"/>
          <w:sz w:val="24"/>
          <w:szCs w:val="24"/>
        </w:rPr>
        <w:t>Curriculum vitae</w:t>
      </w:r>
    </w:p>
    <w:p w14:paraId="1ED4BAFA" w14:textId="61FE6983" w:rsidR="00504BA6" w:rsidRDefault="00504BA6">
      <w:pPr>
        <w:rPr>
          <w:rFonts w:asciiTheme="majorHAnsi" w:eastAsia="Times New Roman" w:hAnsiTheme="majorHAnsi" w:cstheme="majorHAnsi"/>
          <w:b/>
          <w:bCs/>
          <w:spacing w:val="-3"/>
          <w:kern w:val="0"/>
          <w:lang w:eastAsia="en-GB"/>
          <w14:ligatures w14:val="none"/>
        </w:rPr>
      </w:pPr>
      <w:r>
        <w:rPr>
          <w:rFonts w:eastAsia="Times New Roman" w:cstheme="majorHAnsi"/>
          <w:b/>
          <w:bCs/>
          <w:spacing w:val="-3"/>
          <w:lang w:eastAsia="en-GB"/>
        </w:rPr>
        <w:br w:type="page"/>
      </w:r>
    </w:p>
    <w:p w14:paraId="7CC6FCC4" w14:textId="77777777" w:rsidR="00100048" w:rsidRDefault="00100048" w:rsidP="00100048">
      <w:pPr>
        <w:rPr>
          <w:vanish/>
        </w:rPr>
      </w:pPr>
    </w:p>
    <w:p w14:paraId="2BFDB382" w14:textId="77777777" w:rsidR="00673820" w:rsidRDefault="00673820" w:rsidP="00673820">
      <w:pPr>
        <w:rPr>
          <w:vanish/>
        </w:rPr>
      </w:pPr>
    </w:p>
    <w:tbl>
      <w:tblPr>
        <w:tblStyle w:val="documentskn-mli8parentContainer"/>
        <w:tblW w:w="0" w:type="auto"/>
        <w:tblCellSpacing w:w="0" w:type="dxa"/>
        <w:tblLayout w:type="fixed"/>
        <w:tblCellMar>
          <w:left w:w="0" w:type="dxa"/>
          <w:right w:w="0" w:type="dxa"/>
        </w:tblCellMar>
        <w:tblLook w:val="05E0" w:firstRow="1" w:lastRow="1" w:firstColumn="1" w:lastColumn="1" w:noHBand="0" w:noVBand="1"/>
      </w:tblPr>
      <w:tblGrid>
        <w:gridCol w:w="4640"/>
        <w:gridCol w:w="500"/>
        <w:gridCol w:w="6266"/>
        <w:gridCol w:w="500"/>
      </w:tblGrid>
      <w:tr w:rsidR="00673820" w14:paraId="13AE5992" w14:textId="77777777" w:rsidTr="00673820">
        <w:trPr>
          <w:trHeight w:val="15798"/>
          <w:tblCellSpacing w:w="0" w:type="dxa"/>
        </w:trPr>
        <w:tc>
          <w:tcPr>
            <w:tcW w:w="4640" w:type="dxa"/>
            <w:shd w:val="clear" w:color="auto" w:fill="576D7B"/>
            <w:tcMar>
              <w:top w:w="500" w:type="dxa"/>
              <w:left w:w="0" w:type="dxa"/>
              <w:bottom w:w="500" w:type="dxa"/>
              <w:right w:w="0" w:type="dxa"/>
            </w:tcMar>
          </w:tcPr>
          <w:p w14:paraId="3EDC3E05" w14:textId="77777777" w:rsidR="00673820" w:rsidRDefault="00673820">
            <w:pPr>
              <w:spacing w:line="2060" w:lineRule="atLeast"/>
            </w:pPr>
          </w:p>
          <w:p w14:paraId="22441DB6" w14:textId="527A4D01" w:rsidR="00673820" w:rsidRDefault="00673820">
            <w:pPr>
              <w:spacing w:line="19" w:lineRule="auto"/>
            </w:pPr>
            <w:r>
              <w:rPr>
                <w:noProof/>
              </w:rPr>
              <mc:AlternateContent>
                <mc:Choice Requires="wps">
                  <w:drawing>
                    <wp:anchor distT="0" distB="0" distL="114300" distR="114300" simplePos="0" relativeHeight="251658240" behindDoc="0" locked="0" layoutInCell="0" allowOverlap="1" wp14:anchorId="10B6B832" wp14:editId="0F412D7A">
                      <wp:simplePos x="0" y="0"/>
                      <wp:positionH relativeFrom="page">
                        <wp:posOffset>0</wp:posOffset>
                      </wp:positionH>
                      <wp:positionV relativeFrom="page">
                        <wp:posOffset>0</wp:posOffset>
                      </wp:positionV>
                      <wp:extent cx="7560310" cy="1308100"/>
                      <wp:effectExtent l="0" t="0" r="254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308100"/>
                              </a:xfrm>
                              <a:prstGeom prst="rect">
                                <a:avLst/>
                              </a:prstGeom>
                              <a:solidFill>
                                <a:srgbClr val="FFFFFF">
                                  <a:alpha val="0"/>
                                </a:srgbClr>
                              </a:solidFill>
                              <a:ln w="9525">
                                <a:solidFill>
                                  <a:srgbClr val="FFFFFF"/>
                                </a:solidFill>
                                <a:miter lim="800000"/>
                                <a:headEnd/>
                                <a:tailEnd/>
                              </a:ln>
                            </wps:spPr>
                            <wps:txbx>
                              <w:txbxContent>
                                <w:tbl>
                                  <w:tblPr>
                                    <w:tblStyle w:val="documentskn-mli8topsection"/>
                                    <w:tblW w:w="5000" w:type="pct"/>
                                    <w:tblCellSpacing w:w="0" w:type="dxa"/>
                                    <w:tblCellMar>
                                      <w:left w:w="0" w:type="dxa"/>
                                      <w:right w:w="0" w:type="dxa"/>
                                    </w:tblCellMar>
                                    <w:tblLook w:val="05E0" w:firstRow="1" w:lastRow="1" w:firstColumn="1" w:lastColumn="1" w:noHBand="0" w:noVBand="1"/>
                                  </w:tblPr>
                                  <w:tblGrid>
                                    <w:gridCol w:w="11907"/>
                                  </w:tblGrid>
                                  <w:tr w:rsidR="00673820" w14:paraId="70B0BA04" w14:textId="77777777">
                                    <w:trPr>
                                      <w:tblCellSpacing w:w="0" w:type="dxa"/>
                                    </w:trPr>
                                    <w:tc>
                                      <w:tcPr>
                                        <w:tcW w:w="4640" w:type="dxa"/>
                                        <w:tcBorders>
                                          <w:top w:val="nil"/>
                                          <w:left w:val="nil"/>
                                          <w:bottom w:val="single" w:sz="8" w:space="0" w:color="4A4A4A"/>
                                          <w:right w:val="nil"/>
                                        </w:tcBorders>
                                        <w:shd w:val="clear" w:color="auto" w:fill="4A4A4A"/>
                                        <w:tcMar>
                                          <w:top w:w="500" w:type="dxa"/>
                                          <w:left w:w="0" w:type="dxa"/>
                                          <w:bottom w:w="500" w:type="dxa"/>
                                          <w:right w:w="0" w:type="dxa"/>
                                        </w:tcMar>
                                        <w:vAlign w:val="center"/>
                                        <w:hideMark/>
                                      </w:tcPr>
                                      <w:p w14:paraId="7FCCD913" w14:textId="77777777" w:rsidR="00673820" w:rsidRDefault="00673820">
                                        <w:pPr>
                                          <w:pStyle w:val="documentskn-mli8name"/>
                                          <w:spacing w:after="240" w:line="800" w:lineRule="exact"/>
                                          <w:ind w:left="500"/>
                                          <w:rPr>
                                            <w:rStyle w:val="documentskn-mli8topsectiontop-box"/>
                                            <w:rFonts w:ascii="Palatino Linotype" w:eastAsia="Palatino Linotype" w:hAnsi="Palatino Linotype" w:cs="Palatino Linotype"/>
                                          </w:rPr>
                                        </w:pPr>
                                        <w:r>
                                          <w:rPr>
                                            <w:rStyle w:val="span"/>
                                            <w:rFonts w:ascii="Palatino Linotype" w:eastAsia="Palatino Linotype" w:hAnsi="Palatino Linotype" w:cs="Palatino Linotype"/>
                                          </w:rPr>
                                          <w:t>Mariana</w:t>
                                        </w:r>
                                        <w:r>
                                          <w:rPr>
                                            <w:rStyle w:val="documentskn-mli8topsectiontop-box"/>
                                            <w:rFonts w:ascii="Palatino Linotype" w:eastAsia="Palatino Linotype" w:hAnsi="Palatino Linotype" w:cs="Palatino Linotype"/>
                                          </w:rPr>
                                          <w:t xml:space="preserve"> </w:t>
                                        </w:r>
                                        <w:r>
                                          <w:rPr>
                                            <w:rStyle w:val="span"/>
                                            <w:rFonts w:ascii="Palatino Linotype" w:eastAsia="Palatino Linotype" w:hAnsi="Palatino Linotype" w:cs="Palatino Linotype"/>
                                          </w:rPr>
                                          <w:t>Codreanu</w:t>
                                        </w:r>
                                      </w:p>
                                    </w:tc>
                                  </w:tr>
                                </w:tbl>
                                <w:p w14:paraId="46DD1F11" w14:textId="77777777" w:rsidR="00673820" w:rsidRDefault="00673820" w:rsidP="00673820">
                                  <w:pPr>
                                    <w:rPr>
                                      <w:rFonts w:ascii="Times New Roman" w:eastAsia="Times New Roman" w:hAnsi="Times New Roman" w:cs="Times New Roman"/>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6B832" id="Rectangle 8" o:spid="_x0000_s1026" style="position:absolute;margin-left:0;margin-top:0;width:595.3pt;height:10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" o:allowincell="f" strokecolor="white">
                      <v:fill opacity="0"/>
                      <v:textbox inset="0,0,0,0">
                        <w:txbxContent>
                          <w:tbl>
                            <w:tblPr>
                              <w:tblStyle w:val="documentskn-mli8topsection"/>
                              <w:tblW w:w="5000" w:type="pct"/>
                              <w:tblCellSpacing w:w="0" w:type="dxa"/>
                              <w:tblCellMar>
                                <w:left w:w="0" w:type="dxa"/>
                                <w:right w:w="0" w:type="dxa"/>
                              </w:tblCellMar>
                              <w:tblLook w:val="05E0" w:firstRow="1" w:lastRow="1" w:firstColumn="1" w:lastColumn="1" w:noHBand="0" w:noVBand="1"/>
                            </w:tblPr>
                            <w:tblGrid>
                              <w:gridCol w:w="11907"/>
                            </w:tblGrid>
                            <w:tr w:rsidR="00673820" w14:paraId="70B0BA04" w14:textId="77777777">
                              <w:trPr>
                                <w:tblCellSpacing w:w="0" w:type="dxa"/>
                              </w:trPr>
                              <w:tc>
                                <w:tcPr>
                                  <w:tcW w:w="4640" w:type="dxa"/>
                                  <w:tcBorders>
                                    <w:top w:val="nil"/>
                                    <w:left w:val="nil"/>
                                    <w:bottom w:val="single" w:sz="8" w:space="0" w:color="4A4A4A"/>
                                    <w:right w:val="nil"/>
                                  </w:tcBorders>
                                  <w:shd w:val="clear" w:color="auto" w:fill="4A4A4A"/>
                                  <w:tcMar>
                                    <w:top w:w="500" w:type="dxa"/>
                                    <w:left w:w="0" w:type="dxa"/>
                                    <w:bottom w:w="500" w:type="dxa"/>
                                    <w:right w:w="0" w:type="dxa"/>
                                  </w:tcMar>
                                  <w:vAlign w:val="center"/>
                                  <w:hideMark/>
                                </w:tcPr>
                                <w:p w14:paraId="7FCCD913" w14:textId="77777777" w:rsidR="00673820" w:rsidRDefault="00673820">
                                  <w:pPr>
                                    <w:pStyle w:val="documentskn-mli8name"/>
                                    <w:spacing w:after="240" w:line="800" w:lineRule="exact"/>
                                    <w:ind w:left="500"/>
                                    <w:rPr>
                                      <w:rStyle w:val="documentskn-mli8topsectiontop-box"/>
                                      <w:rFonts w:ascii="Palatino Linotype" w:eastAsia="Palatino Linotype" w:hAnsi="Palatino Linotype" w:cs="Palatino Linotype"/>
                                    </w:rPr>
                                  </w:pPr>
                                  <w:r>
                                    <w:rPr>
                                      <w:rStyle w:val="span"/>
                                      <w:rFonts w:ascii="Palatino Linotype" w:eastAsia="Palatino Linotype" w:hAnsi="Palatino Linotype" w:cs="Palatino Linotype"/>
                                    </w:rPr>
                                    <w:t>Mariana</w:t>
                                  </w:r>
                                  <w:r>
                                    <w:rPr>
                                      <w:rStyle w:val="documentskn-mli8topsectiontop-box"/>
                                      <w:rFonts w:ascii="Palatino Linotype" w:eastAsia="Palatino Linotype" w:hAnsi="Palatino Linotype" w:cs="Palatino Linotype"/>
                                    </w:rPr>
                                    <w:t xml:space="preserve"> </w:t>
                                  </w:r>
                                  <w:r>
                                    <w:rPr>
                                      <w:rStyle w:val="span"/>
                                      <w:rFonts w:ascii="Palatino Linotype" w:eastAsia="Palatino Linotype" w:hAnsi="Palatino Linotype" w:cs="Palatino Linotype"/>
                                    </w:rPr>
                                    <w:t>Codreanu</w:t>
                                  </w:r>
                                </w:p>
                              </w:tc>
                            </w:tr>
                          </w:tbl>
                          <w:p w14:paraId="46DD1F11" w14:textId="77777777" w:rsidR="00673820" w:rsidRDefault="00673820" w:rsidP="00673820">
                            <w:pPr>
                              <w:rPr>
                                <w:rFonts w:ascii="Times New Roman" w:eastAsia="Times New Roman" w:hAnsi="Times New Roman" w:cs="Times New Roman"/>
                                <w:lang w:val="en-US"/>
                              </w:rPr>
                            </w:pPr>
                          </w:p>
                        </w:txbxContent>
                      </v:textbox>
                      <w10:wrap anchorx="page" anchory="page"/>
                    </v:rect>
                  </w:pict>
                </mc:Fallback>
              </mc:AlternateContent>
            </w:r>
            <w:r>
              <w:rPr>
                <w:color w:val="FFFFFF"/>
                <w:sz w:val="2"/>
              </w:rPr>
              <w:t>.</w:t>
            </w:r>
          </w:p>
          <w:p w14:paraId="2A348511" w14:textId="77777777" w:rsidR="00673820" w:rsidRDefault="00673820">
            <w:pPr>
              <w:pStyle w:val="documentparentContainerleft-boxsectiontitle"/>
              <w:ind w:left="500" w:right="500"/>
              <w:rPr>
                <w:rStyle w:val="documentskn-mli8parentContainerleft-box"/>
                <w:rFonts w:ascii="Palatino Linotype" w:eastAsia="Palatino Linotype" w:hAnsi="Palatino Linotype" w:cs="Palatino Linotype"/>
                <w:b/>
                <w:bCs/>
                <w:caps/>
                <w:spacing w:val="10"/>
                <w:sz w:val="22"/>
                <w:szCs w:val="22"/>
              </w:rPr>
            </w:pPr>
            <w:r>
              <w:rPr>
                <w:rStyle w:val="documentskn-mli8parentContainerleft-box"/>
                <w:rFonts w:ascii="Palatino Linotype" w:eastAsia="Palatino Linotype" w:hAnsi="Palatino Linotype" w:cs="Palatino Linotype"/>
                <w:b/>
                <w:bCs/>
                <w:caps/>
                <w:spacing w:val="10"/>
                <w:sz w:val="22"/>
                <w:szCs w:val="22"/>
              </w:rPr>
              <w:t>Contact</w:t>
            </w:r>
          </w:p>
          <w:p w14:paraId="3BE1AEA0" w14:textId="77777777" w:rsidR="00673820" w:rsidRDefault="00673820">
            <w:pPr>
              <w:pStyle w:val="documentSECTIONCNTCpaddingdiv"/>
              <w:ind w:left="500" w:right="500"/>
              <w:rPr>
                <w:rStyle w:val="documentskn-mli8parentContainerleft-box"/>
                <w:rFonts w:ascii="Palatino Linotype" w:eastAsia="Palatino Linotype" w:hAnsi="Palatino Linotype" w:cs="Palatino Linotype"/>
                <w:color w:val="FFFFFF"/>
              </w:rPr>
            </w:pPr>
            <w:r>
              <w:rPr>
                <w:rStyle w:val="documentskn-mli8parentContainerleft-box"/>
                <w:rFonts w:ascii="Palatino Linotype" w:eastAsia="Palatino Linotype" w:hAnsi="Palatino Linotype" w:cs="Palatino Linotype"/>
                <w:color w:val="FFFFFF"/>
              </w:rPr>
              <w:t> </w:t>
            </w:r>
          </w:p>
          <w:tbl>
            <w:tblPr>
              <w:tblStyle w:val="documentaddress"/>
              <w:tblW w:w="0" w:type="auto"/>
              <w:tblCellSpacing w:w="0" w:type="dxa"/>
              <w:tblLayout w:type="fixed"/>
              <w:tblCellMar>
                <w:left w:w="0" w:type="dxa"/>
                <w:right w:w="0" w:type="dxa"/>
              </w:tblCellMar>
              <w:tblLook w:val="05E0" w:firstRow="1" w:lastRow="1" w:firstColumn="1" w:lastColumn="1" w:noHBand="0" w:noVBand="1"/>
            </w:tblPr>
            <w:tblGrid>
              <w:gridCol w:w="500"/>
              <w:gridCol w:w="500"/>
              <w:gridCol w:w="3140"/>
              <w:gridCol w:w="500"/>
            </w:tblGrid>
            <w:tr w:rsidR="00673820" w14:paraId="4BB40E43" w14:textId="77777777">
              <w:trPr>
                <w:tblCellSpacing w:w="0" w:type="dxa"/>
              </w:trPr>
              <w:tc>
                <w:tcPr>
                  <w:tcW w:w="500" w:type="dxa"/>
                  <w:vAlign w:val="bottom"/>
                  <w:hideMark/>
                </w:tcPr>
                <w:p w14:paraId="5BF4F49C" w14:textId="77777777" w:rsidR="00673820" w:rsidRDefault="00673820">
                  <w:pPr>
                    <w:rPr>
                      <w:rStyle w:val="documentskn-mli8parentContainerleft-box"/>
                      <w:rFonts w:ascii="Palatino Linotype" w:eastAsia="Palatino Linotype" w:hAnsi="Palatino Linotype" w:cs="Palatino Linotype"/>
                      <w:color w:val="FFFFFF"/>
                    </w:rPr>
                  </w:pPr>
                  <w:r>
                    <w:rPr>
                      <w:rStyle w:val="documentaddressemptyaddresscell"/>
                      <w:rFonts w:ascii="Palatino Linotype" w:eastAsia="Palatino Linotype" w:hAnsi="Palatino Linotype" w:cs="Palatino Linotype"/>
                      <w:color w:val="FFFFFF"/>
                    </w:rPr>
                    <w:t> </w:t>
                  </w:r>
                </w:p>
              </w:tc>
              <w:tc>
                <w:tcPr>
                  <w:tcW w:w="500" w:type="dxa"/>
                  <w:tcMar>
                    <w:top w:w="0" w:type="dxa"/>
                    <w:left w:w="0" w:type="dxa"/>
                    <w:bottom w:w="180" w:type="dxa"/>
                    <w:right w:w="0" w:type="dxa"/>
                  </w:tcMar>
                  <w:vAlign w:val="center"/>
                  <w:hideMark/>
                </w:tcPr>
                <w:p w14:paraId="5F58DF42" w14:textId="64CE503E" w:rsidR="00673820" w:rsidRDefault="00673820">
                  <w:pPr>
                    <w:pStyle w:val="documentlocationdiv"/>
                    <w:spacing w:line="260" w:lineRule="atLeast"/>
                    <w:ind w:left="40"/>
                    <w:rPr>
                      <w:rStyle w:val="documentskn-mli8iconSvg"/>
                      <w:rFonts w:eastAsia="Palatino Linotype"/>
                    </w:rPr>
                  </w:pPr>
                  <w:r>
                    <w:rPr>
                      <w:rFonts w:ascii="Palatino Linotype" w:eastAsia="Palatino Linotype" w:hAnsi="Palatino Linotype" w:cs="Palatino Linotype"/>
                      <w:noProof/>
                      <w:sz w:val="20"/>
                      <w:szCs w:val="20"/>
                    </w:rPr>
                    <w:drawing>
                      <wp:inline distT="0" distB="0" distL="0" distR="0" wp14:anchorId="4CC51913" wp14:editId="4706A3FF">
                        <wp:extent cx="152400" cy="213360"/>
                        <wp:effectExtent l="0" t="0" r="0" b="0"/>
                        <wp:docPr id="7" name="Picture 7"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 cy="213360"/>
                                </a:xfrm>
                                <a:prstGeom prst="rect">
                                  <a:avLst/>
                                </a:prstGeom>
                                <a:noFill/>
                                <a:ln>
                                  <a:noFill/>
                                </a:ln>
                              </pic:spPr>
                            </pic:pic>
                          </a:graphicData>
                        </a:graphic>
                      </wp:inline>
                    </w:drawing>
                  </w:r>
                </w:p>
              </w:tc>
              <w:tc>
                <w:tcPr>
                  <w:tcW w:w="3140" w:type="dxa"/>
                  <w:tcMar>
                    <w:top w:w="0" w:type="dxa"/>
                    <w:left w:w="0" w:type="dxa"/>
                    <w:bottom w:w="180" w:type="dxa"/>
                    <w:right w:w="0" w:type="dxa"/>
                  </w:tcMar>
                  <w:vAlign w:val="center"/>
                  <w:hideMark/>
                </w:tcPr>
                <w:p w14:paraId="6F79D7F7" w14:textId="77777777" w:rsidR="00673820" w:rsidRDefault="00673820">
                  <w:pPr>
                    <w:spacing w:line="260" w:lineRule="atLeast"/>
                    <w:rPr>
                      <w:rStyle w:val="span"/>
                      <w:rFonts w:eastAsia="Palatino Linotype"/>
                      <w:color w:val="FFFFFF"/>
                    </w:rPr>
                  </w:pPr>
                  <w:r>
                    <w:rPr>
                      <w:rStyle w:val="span"/>
                      <w:rFonts w:ascii="Palatino Linotype" w:eastAsia="Palatino Linotype" w:hAnsi="Palatino Linotype" w:cs="Palatino Linotype"/>
                      <w:color w:val="FFFFFF"/>
                    </w:rPr>
                    <w:t>Rugby,</w:t>
                  </w:r>
                  <w:r>
                    <w:rPr>
                      <w:rStyle w:val="documentskn-mli8icoTxt"/>
                      <w:rFonts w:ascii="Palatino Linotype" w:eastAsia="Palatino Linotype" w:hAnsi="Palatino Linotype" w:cs="Palatino Linotype"/>
                      <w:color w:val="FFFFFF"/>
                    </w:rPr>
                    <w:t xml:space="preserve"> </w:t>
                  </w:r>
                  <w:r>
                    <w:rPr>
                      <w:rStyle w:val="span"/>
                      <w:rFonts w:ascii="Palatino Linotype" w:eastAsia="Palatino Linotype" w:hAnsi="Palatino Linotype" w:cs="Palatino Linotype"/>
                      <w:color w:val="FFFFFF"/>
                    </w:rPr>
                    <w:t>Warwickshire</w:t>
                  </w:r>
                  <w:r>
                    <w:rPr>
                      <w:rStyle w:val="documentskn-mli8icoTxt"/>
                      <w:rFonts w:ascii="Palatino Linotype" w:eastAsia="Palatino Linotype" w:hAnsi="Palatino Linotype" w:cs="Palatino Linotype"/>
                      <w:color w:val="FFFFFF"/>
                    </w:rPr>
                    <w:t xml:space="preserve"> </w:t>
                  </w:r>
                  <w:r>
                    <w:rPr>
                      <w:rStyle w:val="span"/>
                      <w:rFonts w:ascii="Palatino Linotype" w:eastAsia="Palatino Linotype" w:hAnsi="Palatino Linotype" w:cs="Palatino Linotype"/>
                      <w:color w:val="FFFFFF"/>
                    </w:rPr>
                    <w:t>CV212HY</w:t>
                  </w:r>
                  <w:r>
                    <w:rPr>
                      <w:rStyle w:val="documentskn-mli8icoTxt"/>
                      <w:rFonts w:ascii="Palatino Linotype" w:eastAsia="Palatino Linotype" w:hAnsi="Palatino Linotype" w:cs="Palatino Linotype"/>
                      <w:color w:val="FFFFFF"/>
                    </w:rPr>
                    <w:t xml:space="preserve"> </w:t>
                  </w:r>
                </w:p>
              </w:tc>
              <w:tc>
                <w:tcPr>
                  <w:tcW w:w="500" w:type="dxa"/>
                  <w:vAlign w:val="bottom"/>
                  <w:hideMark/>
                </w:tcPr>
                <w:p w14:paraId="305F1BA3" w14:textId="77777777" w:rsidR="00673820" w:rsidRDefault="00673820">
                  <w:pPr>
                    <w:spacing w:line="260" w:lineRule="atLeast"/>
                    <w:rPr>
                      <w:rStyle w:val="documentskn-mli8icoTxt"/>
                      <w:rFonts w:eastAsia="Palatino Linotype"/>
                    </w:rPr>
                  </w:pPr>
                  <w:r>
                    <w:rPr>
                      <w:rStyle w:val="documentaddressemptyaddresscell"/>
                      <w:rFonts w:ascii="Palatino Linotype" w:eastAsia="Palatino Linotype" w:hAnsi="Palatino Linotype" w:cs="Palatino Linotype"/>
                      <w:color w:val="FFFFFF"/>
                    </w:rPr>
                    <w:t> </w:t>
                  </w:r>
                </w:p>
              </w:tc>
            </w:tr>
            <w:tr w:rsidR="00673820" w14:paraId="553F79B2" w14:textId="77777777">
              <w:trPr>
                <w:tblCellSpacing w:w="0" w:type="dxa"/>
              </w:trPr>
              <w:tc>
                <w:tcPr>
                  <w:tcW w:w="500" w:type="dxa"/>
                  <w:vAlign w:val="bottom"/>
                  <w:hideMark/>
                </w:tcPr>
                <w:p w14:paraId="5593F635" w14:textId="77777777" w:rsidR="00673820" w:rsidRDefault="00673820">
                  <w:pPr>
                    <w:spacing w:line="260" w:lineRule="atLeast"/>
                    <w:rPr>
                      <w:rStyle w:val="documentaddressemptyaddresscell"/>
                      <w:rFonts w:eastAsia="Palatino Linotype"/>
                    </w:rPr>
                  </w:pPr>
                  <w:r>
                    <w:rPr>
                      <w:rStyle w:val="documentaddressemptyaddresscell"/>
                      <w:rFonts w:ascii="Palatino Linotype" w:eastAsia="Palatino Linotype" w:hAnsi="Palatino Linotype" w:cs="Palatino Linotype"/>
                      <w:color w:val="FFFFFF"/>
                    </w:rPr>
                    <w:t> </w:t>
                  </w:r>
                </w:p>
              </w:tc>
              <w:tc>
                <w:tcPr>
                  <w:tcW w:w="500" w:type="dxa"/>
                  <w:tcMar>
                    <w:top w:w="0" w:type="dxa"/>
                    <w:left w:w="0" w:type="dxa"/>
                    <w:bottom w:w="180" w:type="dxa"/>
                    <w:right w:w="0" w:type="dxa"/>
                  </w:tcMar>
                  <w:vAlign w:val="center"/>
                  <w:hideMark/>
                </w:tcPr>
                <w:p w14:paraId="28592F3D" w14:textId="209C5470" w:rsidR="00673820" w:rsidRDefault="00673820">
                  <w:pPr>
                    <w:pStyle w:val="div"/>
                    <w:spacing w:line="260" w:lineRule="atLeast"/>
                    <w:rPr>
                      <w:rStyle w:val="documentskn-mli8iconSvg"/>
                      <w:rFonts w:eastAsia="Palatino Linotype"/>
                    </w:rPr>
                  </w:pPr>
                  <w:r>
                    <w:rPr>
                      <w:rFonts w:ascii="Palatino Linotype" w:eastAsia="Palatino Linotype" w:hAnsi="Palatino Linotype" w:cs="Palatino Linotype"/>
                      <w:noProof/>
                      <w:sz w:val="20"/>
                      <w:szCs w:val="20"/>
                    </w:rPr>
                    <w:drawing>
                      <wp:inline distT="0" distB="0" distL="0" distR="0" wp14:anchorId="405FCF9C" wp14:editId="2C6E5AC0">
                        <wp:extent cx="213360" cy="167640"/>
                        <wp:effectExtent l="0" t="0" r="0" b="3810"/>
                        <wp:docPr id="6" name="Picture 6"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 cy="167640"/>
                                </a:xfrm>
                                <a:prstGeom prst="rect">
                                  <a:avLst/>
                                </a:prstGeom>
                                <a:noFill/>
                                <a:ln>
                                  <a:noFill/>
                                </a:ln>
                              </pic:spPr>
                            </pic:pic>
                          </a:graphicData>
                        </a:graphic>
                      </wp:inline>
                    </w:drawing>
                  </w:r>
                </w:p>
              </w:tc>
              <w:tc>
                <w:tcPr>
                  <w:tcW w:w="3140" w:type="dxa"/>
                  <w:tcMar>
                    <w:top w:w="0" w:type="dxa"/>
                    <w:left w:w="0" w:type="dxa"/>
                    <w:bottom w:w="180" w:type="dxa"/>
                    <w:right w:w="0" w:type="dxa"/>
                  </w:tcMar>
                  <w:vAlign w:val="center"/>
                  <w:hideMark/>
                </w:tcPr>
                <w:p w14:paraId="007604CA" w14:textId="77777777" w:rsidR="00673820" w:rsidRDefault="00673820">
                  <w:pPr>
                    <w:spacing w:line="260" w:lineRule="atLeast"/>
                    <w:rPr>
                      <w:rStyle w:val="span"/>
                      <w:rFonts w:eastAsia="Palatino Linotype"/>
                      <w:color w:val="FFFFFF"/>
                    </w:rPr>
                  </w:pPr>
                  <w:r>
                    <w:rPr>
                      <w:rStyle w:val="span"/>
                      <w:rFonts w:ascii="Palatino Linotype" w:eastAsia="Palatino Linotype" w:hAnsi="Palatino Linotype" w:cs="Palatino Linotype"/>
                      <w:color w:val="FFFFFF"/>
                    </w:rPr>
                    <w:t>07389085784</w:t>
                  </w:r>
                </w:p>
              </w:tc>
              <w:tc>
                <w:tcPr>
                  <w:tcW w:w="500" w:type="dxa"/>
                  <w:vAlign w:val="bottom"/>
                  <w:hideMark/>
                </w:tcPr>
                <w:p w14:paraId="4AA273C0" w14:textId="77777777" w:rsidR="00673820" w:rsidRDefault="00673820">
                  <w:pPr>
                    <w:spacing w:line="260" w:lineRule="atLeast"/>
                    <w:rPr>
                      <w:rStyle w:val="documentskn-mli8icoTxt"/>
                      <w:rFonts w:eastAsia="Palatino Linotype"/>
                    </w:rPr>
                  </w:pPr>
                  <w:r>
                    <w:rPr>
                      <w:rStyle w:val="documentaddressemptyaddresscell"/>
                      <w:rFonts w:ascii="Palatino Linotype" w:eastAsia="Palatino Linotype" w:hAnsi="Palatino Linotype" w:cs="Palatino Linotype"/>
                      <w:color w:val="FFFFFF"/>
                    </w:rPr>
                    <w:t> </w:t>
                  </w:r>
                </w:p>
              </w:tc>
            </w:tr>
            <w:tr w:rsidR="00673820" w14:paraId="6C4D7928" w14:textId="77777777">
              <w:trPr>
                <w:tblCellSpacing w:w="0" w:type="dxa"/>
              </w:trPr>
              <w:tc>
                <w:tcPr>
                  <w:tcW w:w="500" w:type="dxa"/>
                  <w:vAlign w:val="bottom"/>
                  <w:hideMark/>
                </w:tcPr>
                <w:p w14:paraId="7F2C8B02" w14:textId="77777777" w:rsidR="00673820" w:rsidRDefault="00673820">
                  <w:pPr>
                    <w:spacing w:line="260" w:lineRule="atLeast"/>
                    <w:rPr>
                      <w:rStyle w:val="documentaddressemptyaddresscell"/>
                      <w:rFonts w:eastAsia="Palatino Linotype"/>
                    </w:rPr>
                  </w:pPr>
                  <w:r>
                    <w:rPr>
                      <w:rStyle w:val="documentaddressemptyaddresscell"/>
                      <w:rFonts w:ascii="Palatino Linotype" w:eastAsia="Palatino Linotype" w:hAnsi="Palatino Linotype" w:cs="Palatino Linotype"/>
                      <w:color w:val="FFFFFF"/>
                    </w:rPr>
                    <w:t> </w:t>
                  </w:r>
                </w:p>
              </w:tc>
              <w:tc>
                <w:tcPr>
                  <w:tcW w:w="500" w:type="dxa"/>
                  <w:tcMar>
                    <w:top w:w="0" w:type="dxa"/>
                    <w:left w:w="0" w:type="dxa"/>
                    <w:bottom w:w="180" w:type="dxa"/>
                    <w:right w:w="0" w:type="dxa"/>
                  </w:tcMar>
                  <w:vAlign w:val="center"/>
                  <w:hideMark/>
                </w:tcPr>
                <w:p w14:paraId="6ADDDAC3" w14:textId="43E45D5A" w:rsidR="00673820" w:rsidRDefault="00673820">
                  <w:pPr>
                    <w:pStyle w:val="documentmaildiv"/>
                    <w:spacing w:line="260" w:lineRule="atLeast"/>
                    <w:ind w:left="60"/>
                    <w:rPr>
                      <w:rStyle w:val="documentskn-mli8iconSvg"/>
                      <w:rFonts w:eastAsia="Palatino Linotype"/>
                    </w:rPr>
                  </w:pPr>
                  <w:r>
                    <w:rPr>
                      <w:rFonts w:ascii="Palatino Linotype" w:eastAsia="Palatino Linotype" w:hAnsi="Palatino Linotype" w:cs="Palatino Linotype"/>
                      <w:noProof/>
                      <w:sz w:val="20"/>
                      <w:szCs w:val="20"/>
                    </w:rPr>
                    <w:drawing>
                      <wp:inline distT="0" distB="0" distL="0" distR="0" wp14:anchorId="36AC681E" wp14:editId="11A6B7C3">
                        <wp:extent cx="152400" cy="129540"/>
                        <wp:effectExtent l="0" t="0" r="0" b="3810"/>
                        <wp:docPr id="5"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 cy="129540"/>
                                </a:xfrm>
                                <a:prstGeom prst="rect">
                                  <a:avLst/>
                                </a:prstGeom>
                                <a:noFill/>
                                <a:ln>
                                  <a:noFill/>
                                </a:ln>
                              </pic:spPr>
                            </pic:pic>
                          </a:graphicData>
                        </a:graphic>
                      </wp:inline>
                    </w:drawing>
                  </w:r>
                </w:p>
              </w:tc>
              <w:tc>
                <w:tcPr>
                  <w:tcW w:w="3140" w:type="dxa"/>
                  <w:vAlign w:val="center"/>
                  <w:hideMark/>
                </w:tcPr>
                <w:p w14:paraId="5C1E619A" w14:textId="77777777" w:rsidR="00673820" w:rsidRDefault="00673820">
                  <w:pPr>
                    <w:spacing w:line="260" w:lineRule="atLeast"/>
                    <w:rPr>
                      <w:rStyle w:val="span"/>
                      <w:rFonts w:eastAsia="Palatino Linotype"/>
                      <w:color w:val="FFFFFF"/>
                    </w:rPr>
                  </w:pPr>
                  <w:r>
                    <w:rPr>
                      <w:rStyle w:val="span"/>
                      <w:rFonts w:ascii="Palatino Linotype" w:eastAsia="Palatino Linotype" w:hAnsi="Palatino Linotype" w:cs="Palatino Linotype"/>
                      <w:color w:val="FFFFFF"/>
                    </w:rPr>
                    <w:t>gherman4793@gmail.com</w:t>
                  </w:r>
                </w:p>
              </w:tc>
              <w:tc>
                <w:tcPr>
                  <w:tcW w:w="500" w:type="dxa"/>
                  <w:vAlign w:val="bottom"/>
                  <w:hideMark/>
                </w:tcPr>
                <w:p w14:paraId="1493270A" w14:textId="77777777" w:rsidR="00673820" w:rsidRDefault="00673820">
                  <w:pPr>
                    <w:spacing w:line="260" w:lineRule="atLeast"/>
                    <w:rPr>
                      <w:rStyle w:val="documentaddressiconRownth-last-child1icoTxt"/>
                      <w:rFonts w:eastAsia="Palatino Linotype"/>
                    </w:rPr>
                  </w:pPr>
                  <w:r>
                    <w:rPr>
                      <w:rStyle w:val="documentaddressemptyaddresscell"/>
                      <w:rFonts w:ascii="Palatino Linotype" w:eastAsia="Palatino Linotype" w:hAnsi="Palatino Linotype" w:cs="Palatino Linotype"/>
                      <w:color w:val="FFFFFF"/>
                    </w:rPr>
                    <w:t> </w:t>
                  </w:r>
                </w:p>
              </w:tc>
            </w:tr>
          </w:tbl>
          <w:p w14:paraId="732DDB27" w14:textId="77777777" w:rsidR="00673820" w:rsidRDefault="00673820">
            <w:pPr>
              <w:pStyle w:val="documentskn-mli8parentContainerleft-boxsection"/>
              <w:spacing w:line="260" w:lineRule="atLeast"/>
              <w:ind w:left="500" w:right="500"/>
              <w:rPr>
                <w:rStyle w:val="documentskn-mli8parentContainerleft-box"/>
                <w:rFonts w:ascii="Palatino Linotype" w:eastAsia="Palatino Linotype" w:hAnsi="Palatino Linotype" w:cs="Palatino Linotype"/>
                <w:color w:val="FFFFFF"/>
                <w:sz w:val="20"/>
                <w:szCs w:val="20"/>
              </w:rPr>
            </w:pPr>
            <w:r>
              <w:rPr>
                <w:rStyle w:val="documentskn-mli8parentContainerleft-boxsectionCharacter"/>
                <w:rFonts w:ascii="Palatino Linotype" w:eastAsia="Palatino Linotype" w:hAnsi="Palatino Linotype" w:cs="Palatino Linotype"/>
                <w:color w:val="FFFFFF"/>
                <w:sz w:val="10"/>
                <w:szCs w:val="10"/>
              </w:rPr>
              <w:t> </w:t>
            </w:r>
            <w:r>
              <w:rPr>
                <w:rStyle w:val="documentskn-mli8parentContainerleft-box"/>
                <w:rFonts w:ascii="Palatino Linotype" w:eastAsia="Palatino Linotype" w:hAnsi="Palatino Linotype" w:cs="Palatino Linotype"/>
                <w:color w:val="FFFFFF"/>
                <w:sz w:val="20"/>
                <w:szCs w:val="20"/>
              </w:rPr>
              <w:t xml:space="preserve"> </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673820" w14:paraId="6CE9EB4A" w14:textId="77777777">
              <w:trPr>
                <w:trHeight w:val="180"/>
                <w:tblCellSpacing w:w="0" w:type="dxa"/>
              </w:trPr>
              <w:tc>
                <w:tcPr>
                  <w:tcW w:w="4640" w:type="dxa"/>
                  <w:tcBorders>
                    <w:top w:val="single" w:sz="18" w:space="0" w:color="FFFFFF"/>
                    <w:left w:val="nil"/>
                    <w:bottom w:val="nil"/>
                    <w:right w:val="nil"/>
                  </w:tcBorders>
                  <w:vAlign w:val="bottom"/>
                  <w:hideMark/>
                </w:tcPr>
                <w:p w14:paraId="413D6F76" w14:textId="77777777" w:rsidR="00673820" w:rsidRDefault="00673820">
                  <w:pPr>
                    <w:rPr>
                      <w:rStyle w:val="documentskn-mli8parentContainerleft-box"/>
                      <w:rFonts w:ascii="Palatino Linotype" w:eastAsia="Palatino Linotype" w:hAnsi="Palatino Linotype" w:cs="Palatino Linotype"/>
                      <w:color w:val="FFFFFF"/>
                    </w:rPr>
                  </w:pPr>
                </w:p>
              </w:tc>
            </w:tr>
          </w:tbl>
          <w:p w14:paraId="64F46586" w14:textId="77777777" w:rsidR="00673820" w:rsidRDefault="00673820">
            <w:pPr>
              <w:pStyle w:val="documentparentContainerleft-boxsectiontitle"/>
              <w:ind w:left="500" w:right="500"/>
              <w:rPr>
                <w:rStyle w:val="documentskn-mli8parentContainerleft-box"/>
                <w:rFonts w:ascii="Palatino Linotype" w:eastAsia="Palatino Linotype" w:hAnsi="Palatino Linotype" w:cs="Palatino Linotype"/>
                <w:b/>
                <w:bCs/>
                <w:caps/>
                <w:spacing w:val="10"/>
                <w:sz w:val="22"/>
                <w:szCs w:val="22"/>
              </w:rPr>
            </w:pPr>
            <w:r>
              <w:rPr>
                <w:rStyle w:val="documentskn-mli8parentContainerleft-box"/>
                <w:rFonts w:ascii="Palatino Linotype" w:eastAsia="Palatino Linotype" w:hAnsi="Palatino Linotype" w:cs="Palatino Linotype"/>
                <w:b/>
                <w:bCs/>
                <w:caps/>
                <w:spacing w:val="10"/>
                <w:sz w:val="22"/>
                <w:szCs w:val="22"/>
              </w:rPr>
              <w:t>Skills</w:t>
            </w:r>
          </w:p>
          <w:p w14:paraId="0EE7B866" w14:textId="77777777" w:rsidR="00673820" w:rsidRDefault="00673820" w:rsidP="00673820">
            <w:pPr>
              <w:pStyle w:val="documentulli"/>
              <w:numPr>
                <w:ilvl w:val="0"/>
                <w:numId w:val="14"/>
              </w:numPr>
              <w:spacing w:line="260" w:lineRule="atLeast"/>
              <w:ind w:left="700" w:right="500" w:hanging="192"/>
              <w:textAlignment w:val="auto"/>
              <w:rPr>
                <w:rStyle w:val="span"/>
                <w:rFonts w:eastAsia="Palatino Linotype"/>
                <w:color w:val="FFFFFF"/>
                <w:sz w:val="20"/>
                <w:szCs w:val="20"/>
              </w:rPr>
            </w:pPr>
            <w:r>
              <w:rPr>
                <w:rStyle w:val="span"/>
                <w:rFonts w:ascii="Palatino Linotype" w:eastAsia="Palatino Linotype" w:hAnsi="Palatino Linotype" w:cs="Palatino Linotype"/>
                <w:color w:val="FFFFFF"/>
                <w:sz w:val="20"/>
                <w:szCs w:val="20"/>
              </w:rPr>
              <w:t>Team leadership</w:t>
            </w:r>
          </w:p>
          <w:p w14:paraId="6A99D80D" w14:textId="77777777" w:rsidR="00673820" w:rsidRDefault="00673820" w:rsidP="00673820">
            <w:pPr>
              <w:pStyle w:val="documentulli"/>
              <w:numPr>
                <w:ilvl w:val="0"/>
                <w:numId w:val="14"/>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Business strategy</w:t>
            </w:r>
          </w:p>
          <w:p w14:paraId="2B025100" w14:textId="77777777" w:rsidR="00673820" w:rsidRDefault="00673820" w:rsidP="00673820">
            <w:pPr>
              <w:pStyle w:val="documentulli"/>
              <w:numPr>
                <w:ilvl w:val="0"/>
                <w:numId w:val="14"/>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Contract development and management</w:t>
            </w:r>
          </w:p>
          <w:p w14:paraId="12EA4485" w14:textId="77777777" w:rsidR="00673820" w:rsidRDefault="00673820" w:rsidP="00673820">
            <w:pPr>
              <w:pStyle w:val="documentulli"/>
              <w:numPr>
                <w:ilvl w:val="0"/>
                <w:numId w:val="14"/>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Staff recruitment</w:t>
            </w:r>
          </w:p>
          <w:p w14:paraId="40535BC9" w14:textId="77777777" w:rsidR="00673820" w:rsidRDefault="00673820" w:rsidP="00673820">
            <w:pPr>
              <w:pStyle w:val="documentulli"/>
              <w:numPr>
                <w:ilvl w:val="0"/>
                <w:numId w:val="15"/>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Financial reporting</w:t>
            </w:r>
          </w:p>
          <w:p w14:paraId="58F51412" w14:textId="77777777" w:rsidR="00673820" w:rsidRDefault="00673820" w:rsidP="00673820">
            <w:pPr>
              <w:pStyle w:val="documentulli"/>
              <w:numPr>
                <w:ilvl w:val="0"/>
                <w:numId w:val="15"/>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Issue and conflict resolution</w:t>
            </w:r>
          </w:p>
          <w:p w14:paraId="4D0FDF83" w14:textId="77777777" w:rsidR="00673820" w:rsidRDefault="00673820" w:rsidP="00673820">
            <w:pPr>
              <w:pStyle w:val="documentulli"/>
              <w:numPr>
                <w:ilvl w:val="0"/>
                <w:numId w:val="15"/>
              </w:numPr>
              <w:spacing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Budgeting</w:t>
            </w:r>
          </w:p>
          <w:p w14:paraId="74FE90C9" w14:textId="77777777" w:rsidR="00673820" w:rsidRDefault="00673820" w:rsidP="00673820">
            <w:pPr>
              <w:pStyle w:val="documentulli"/>
              <w:numPr>
                <w:ilvl w:val="0"/>
                <w:numId w:val="15"/>
              </w:numPr>
              <w:spacing w:after="400" w:line="260" w:lineRule="atLeast"/>
              <w:ind w:left="700" w:right="500" w:hanging="192"/>
              <w:textAlignment w:val="auto"/>
              <w:rPr>
                <w:rStyle w:val="span"/>
                <w:rFonts w:ascii="Palatino Linotype" w:eastAsia="Palatino Linotype" w:hAnsi="Palatino Linotype" w:cs="Palatino Linotype"/>
                <w:color w:val="FFFFFF"/>
                <w:sz w:val="20"/>
                <w:szCs w:val="20"/>
              </w:rPr>
            </w:pPr>
            <w:r>
              <w:rPr>
                <w:rStyle w:val="span"/>
                <w:rFonts w:ascii="Palatino Linotype" w:eastAsia="Palatino Linotype" w:hAnsi="Palatino Linotype" w:cs="Palatino Linotype"/>
                <w:color w:val="FFFFFF"/>
                <w:sz w:val="20"/>
                <w:szCs w:val="20"/>
              </w:rPr>
              <w:t>Team motivation</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673820" w14:paraId="18725E88" w14:textId="77777777">
              <w:trPr>
                <w:trHeight w:val="180"/>
                <w:tblCellSpacing w:w="0" w:type="dxa"/>
              </w:trPr>
              <w:tc>
                <w:tcPr>
                  <w:tcW w:w="4640" w:type="dxa"/>
                  <w:tcBorders>
                    <w:top w:val="single" w:sz="18" w:space="0" w:color="FFFFFF"/>
                    <w:left w:val="nil"/>
                    <w:bottom w:val="nil"/>
                    <w:right w:val="nil"/>
                  </w:tcBorders>
                  <w:vAlign w:val="bottom"/>
                  <w:hideMark/>
                </w:tcPr>
                <w:p w14:paraId="650553F2" w14:textId="77777777" w:rsidR="00673820" w:rsidRDefault="00673820">
                  <w:pPr>
                    <w:rPr>
                      <w:rStyle w:val="span"/>
                      <w:rFonts w:ascii="Palatino Linotype" w:eastAsia="Palatino Linotype" w:hAnsi="Palatino Linotype" w:cs="Palatino Linotype"/>
                      <w:color w:val="FFFFFF"/>
                    </w:rPr>
                  </w:pPr>
                </w:p>
              </w:tc>
            </w:tr>
          </w:tbl>
          <w:p w14:paraId="76A1454B" w14:textId="77777777" w:rsidR="00673820" w:rsidRDefault="00673820">
            <w:pPr>
              <w:pStyle w:val="documentskn-mli8heading"/>
              <w:spacing w:line="260" w:lineRule="atLeast"/>
              <w:ind w:left="500" w:right="500"/>
              <w:rPr>
                <w:rStyle w:val="documentskn-mli8parentContainerleft-box"/>
                <w:rFonts w:ascii="Palatino Linotype" w:eastAsia="Palatino Linotype" w:hAnsi="Palatino Linotype" w:cs="Palatino Linotype"/>
                <w:color w:val="FFFFFF"/>
              </w:rPr>
            </w:pPr>
            <w:r>
              <w:rPr>
                <w:rStyle w:val="documentparentContainerleft-boxsectiontitleCharacter"/>
                <w:rFonts w:ascii="Palatino Linotype" w:eastAsia="Palatino Linotype" w:hAnsi="Palatino Linotype" w:cs="Palatino Linotype"/>
                <w:b/>
                <w:bCs/>
                <w:caps/>
                <w:spacing w:val="10"/>
                <w:sz w:val="22"/>
                <w:szCs w:val="22"/>
              </w:rPr>
              <w:t>Languages</w:t>
            </w:r>
          </w:p>
          <w:p w14:paraId="23EC4FCD" w14:textId="77777777" w:rsidR="00673820" w:rsidRDefault="00673820">
            <w:pPr>
              <w:pStyle w:val="div"/>
              <w:spacing w:line="260" w:lineRule="atLeast"/>
              <w:ind w:left="500" w:right="500"/>
              <w:rPr>
                <w:rStyle w:val="documentskn-mli8parentContainerleft-box"/>
                <w:rFonts w:ascii="Palatino Linotype" w:eastAsia="Palatino Linotype" w:hAnsi="Palatino Linotype" w:cs="Palatino Linotype"/>
                <w:color w:val="FFFFFF"/>
                <w:sz w:val="20"/>
                <w:szCs w:val="20"/>
              </w:rPr>
            </w:pPr>
            <w:r>
              <w:rPr>
                <w:rStyle w:val="documentlangSecinfotilesecfieldnth-child1spannth-child1"/>
                <w:rFonts w:ascii="Palatino Linotype" w:eastAsia="Palatino Linotype" w:hAnsi="Palatino Linotype" w:cs="Palatino Linotype"/>
                <w:b w:val="0"/>
                <w:bCs w:val="0"/>
                <w:color w:val="FFFFFF"/>
                <w:sz w:val="20"/>
                <w:szCs w:val="20"/>
              </w:rPr>
              <w:t>Romanian</w:t>
            </w:r>
            <w:r>
              <w:rPr>
                <w:rStyle w:val="documentlangSecinfotilesecfieldnth-child1colon"/>
                <w:rFonts w:ascii="Palatino Linotype" w:eastAsia="Palatino Linotype" w:hAnsi="Palatino Linotype" w:cs="Palatino Linotype"/>
                <w:b w:val="0"/>
                <w:bCs w:val="0"/>
                <w:color w:val="FFFFFF"/>
                <w:sz w:val="20"/>
                <w:szCs w:val="20"/>
              </w:rPr>
              <w:t>:</w:t>
            </w:r>
            <w:r>
              <w:rPr>
                <w:rStyle w:val="documentlangSecnativeLangParafield"/>
                <w:rFonts w:ascii="Palatino Linotype" w:eastAsia="Palatino Linotype" w:hAnsi="Palatino Linotype" w:cs="Palatino Linotype"/>
                <w:color w:val="FFFFFF"/>
                <w:sz w:val="20"/>
                <w:szCs w:val="20"/>
              </w:rPr>
              <w:t xml:space="preserve"> </w:t>
            </w:r>
            <w:r>
              <w:rPr>
                <w:rStyle w:val="documentskn-mli8langSecfieldany"/>
                <w:rFonts w:ascii="Palatino Linotype" w:eastAsia="Palatino Linotype" w:hAnsi="Palatino Linotype" w:cs="Palatino Linotype"/>
                <w:color w:val="FFFFFF"/>
                <w:sz w:val="20"/>
                <w:szCs w:val="20"/>
              </w:rPr>
              <w:t>First Language</w:t>
            </w:r>
            <w:r>
              <w:rPr>
                <w:rStyle w:val="documentskn-mli8langSecfieldany"/>
                <w:rFonts w:ascii="Palatino Linotype" w:eastAsia="Palatino Linotype" w:hAnsi="Palatino Linotype" w:cs="Palatino Linotype"/>
                <w:vanish/>
                <w:color w:val="FFFFFF"/>
                <w:sz w:val="20"/>
                <w:szCs w:val="20"/>
              </w:rPr>
              <w:t>:</w:t>
            </w:r>
            <w:r>
              <w:rPr>
                <w:rStyle w:val="documentlangSecnativeLangParafield"/>
                <w:rFonts w:ascii="Palatino Linotype" w:eastAsia="Palatino Linotype" w:hAnsi="Palatino Linotype" w:cs="Palatino Linotype"/>
                <w:color w:val="FFFFFF"/>
                <w:sz w:val="20"/>
                <w:szCs w:val="20"/>
              </w:rPr>
              <w:t xml:space="preserve"> </w:t>
            </w:r>
          </w:p>
          <w:p w14:paraId="3BBE2132" w14:textId="77777777" w:rsidR="00673820" w:rsidRDefault="00673820">
            <w:pPr>
              <w:pStyle w:val="div"/>
              <w:tabs>
                <w:tab w:val="right" w:pos="4140"/>
              </w:tabs>
              <w:spacing w:line="260" w:lineRule="atLeast"/>
              <w:ind w:left="500" w:right="500"/>
              <w:rPr>
                <w:rStyle w:val="documentskn-mli8parentContainerleft-box"/>
                <w:rFonts w:ascii="Palatino Linotype" w:eastAsia="Palatino Linotype" w:hAnsi="Palatino Linotype" w:cs="Palatino Linotype"/>
                <w:color w:val="FFFFFF"/>
                <w:sz w:val="20"/>
                <w:szCs w:val="20"/>
              </w:rPr>
            </w:pPr>
            <w:r>
              <w:rPr>
                <w:rStyle w:val="documentlangSecinfotilesecfieldnth-child1spannth-child1"/>
                <w:rFonts w:ascii="Palatino Linotype" w:eastAsia="Palatino Linotype" w:hAnsi="Palatino Linotype" w:cs="Palatino Linotype"/>
                <w:b w:val="0"/>
                <w:bCs w:val="0"/>
                <w:color w:val="FFFFFF"/>
                <w:sz w:val="20"/>
                <w:szCs w:val="20"/>
              </w:rPr>
              <w:t>English</w:t>
            </w:r>
            <w:r>
              <w:rPr>
                <w:rStyle w:val="documentlangSecinfotilesecfieldnth-child1colon"/>
                <w:rFonts w:ascii="Palatino Linotype" w:eastAsia="Palatino Linotype" w:hAnsi="Palatino Linotype" w:cs="Palatino Linotype"/>
                <w:b w:val="0"/>
                <w:bCs w:val="0"/>
                <w:color w:val="FFFFFF"/>
                <w:sz w:val="20"/>
                <w:szCs w:val="20"/>
              </w:rPr>
              <w:t>:</w:t>
            </w:r>
            <w:r>
              <w:rPr>
                <w:rStyle w:val="documentskn-mli8parentContainerleft-box"/>
                <w:rFonts w:ascii="Palatino Linotype" w:eastAsia="Palatino Linotype" w:hAnsi="Palatino Linotype" w:cs="Palatino Linotype"/>
                <w:color w:val="FFFFFF"/>
                <w:sz w:val="20"/>
                <w:szCs w:val="20"/>
              </w:rPr>
              <w:t xml:space="preserve"> </w:t>
            </w:r>
            <w:r>
              <w:rPr>
                <w:rStyle w:val="documentskn-mli8langSecfieldany"/>
                <w:rFonts w:ascii="Palatino Linotype" w:eastAsia="Palatino Linotype" w:hAnsi="Palatino Linotype" w:cs="Palatino Linotype"/>
                <w:color w:val="FFFFFF"/>
                <w:sz w:val="20"/>
                <w:szCs w:val="20"/>
              </w:rPr>
              <w:tab/>
              <w:t>C1</w:t>
            </w:r>
          </w:p>
          <w:p w14:paraId="080C5E13" w14:textId="7521402E" w:rsidR="00673820" w:rsidRDefault="00673820">
            <w:pPr>
              <w:pStyle w:val="documentsliced-rect"/>
              <w:spacing w:before="70" w:line="120" w:lineRule="exact"/>
              <w:ind w:left="500" w:right="500"/>
              <w:rPr>
                <w:rStyle w:val="documentskn-mli8parentContainerleft-box"/>
                <w:rFonts w:ascii="Palatino Linotype" w:eastAsia="Palatino Linotype" w:hAnsi="Palatino Linotype" w:cs="Palatino Linotype"/>
                <w:color w:val="FFFFFF"/>
                <w:sz w:val="20"/>
                <w:szCs w:val="20"/>
              </w:rPr>
            </w:pPr>
            <w:r>
              <w:rPr>
                <w:rFonts w:ascii="Palatino Linotype" w:eastAsia="Palatino Linotype" w:hAnsi="Palatino Linotype" w:cs="Palatino Linotype"/>
                <w:noProof/>
                <w:color w:val="FFFFFF"/>
                <w:sz w:val="20"/>
                <w:szCs w:val="20"/>
                <w:shd w:val="clear" w:color="auto" w:fill="576D7B"/>
              </w:rPr>
              <w:drawing>
                <wp:inline distT="0" distB="0" distL="0" distR="0" wp14:anchorId="0F231594" wp14:editId="2A0DF949">
                  <wp:extent cx="2331720" cy="76200"/>
                  <wp:effectExtent l="0" t="0" r="0" b="0"/>
                  <wp:docPr id="4" name="Picture 4"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1720" cy="76200"/>
                          </a:xfrm>
                          <a:prstGeom prst="rect">
                            <a:avLst/>
                          </a:prstGeom>
                          <a:noFill/>
                          <a:ln>
                            <a:noFill/>
                          </a:ln>
                        </pic:spPr>
                      </pic:pic>
                    </a:graphicData>
                  </a:graphic>
                </wp:inline>
              </w:drawing>
            </w:r>
          </w:p>
          <w:p w14:paraId="5D81A963" w14:textId="77777777" w:rsidR="00673820" w:rsidRDefault="00673820">
            <w:pPr>
              <w:pStyle w:val="div"/>
              <w:spacing w:line="230" w:lineRule="exact"/>
              <w:ind w:left="500" w:right="500"/>
              <w:rPr>
                <w:rStyle w:val="documentskn-mli8parentContainerleft-box"/>
                <w:rFonts w:ascii="Palatino Linotype" w:eastAsia="Palatino Linotype" w:hAnsi="Palatino Linotype" w:cs="Palatino Linotype"/>
                <w:color w:val="FFFFFF"/>
                <w:sz w:val="20"/>
                <w:szCs w:val="20"/>
              </w:rPr>
            </w:pPr>
            <w:r>
              <w:rPr>
                <w:rStyle w:val="documentskn-mli8langSecfieldany"/>
                <w:rFonts w:ascii="Palatino Linotype" w:eastAsia="Palatino Linotype" w:hAnsi="Palatino Linotype" w:cs="Palatino Linotype"/>
                <w:color w:val="FFFFFF"/>
                <w:sz w:val="20"/>
                <w:szCs w:val="20"/>
              </w:rPr>
              <w:t>Advanced</w:t>
            </w:r>
            <w:r>
              <w:rPr>
                <w:rStyle w:val="documentskn-mli8langSecfieldany"/>
                <w:rFonts w:ascii="Palatino Linotype" w:eastAsia="Palatino Linotype" w:hAnsi="Palatino Linotype" w:cs="Palatino Linotype"/>
                <w:vanish/>
                <w:color w:val="FFFFFF"/>
                <w:sz w:val="20"/>
                <w:szCs w:val="20"/>
              </w:rPr>
              <w:t>:</w:t>
            </w:r>
          </w:p>
          <w:p w14:paraId="524C146E" w14:textId="77777777" w:rsidR="00673820" w:rsidRDefault="00673820">
            <w:pPr>
              <w:pStyle w:val="div"/>
              <w:tabs>
                <w:tab w:val="right" w:pos="4140"/>
              </w:tabs>
              <w:spacing w:line="260" w:lineRule="atLeast"/>
              <w:ind w:left="500" w:right="500"/>
              <w:rPr>
                <w:rStyle w:val="documentskn-mli8parentContainerleft-box"/>
                <w:rFonts w:ascii="Palatino Linotype" w:eastAsia="Palatino Linotype" w:hAnsi="Palatino Linotype" w:cs="Palatino Linotype"/>
                <w:color w:val="FFFFFF"/>
                <w:sz w:val="20"/>
                <w:szCs w:val="20"/>
              </w:rPr>
            </w:pPr>
            <w:r>
              <w:rPr>
                <w:rStyle w:val="documentlangSecinfotilesecfieldnth-child1spannth-child1"/>
                <w:rFonts w:ascii="Palatino Linotype" w:eastAsia="Palatino Linotype" w:hAnsi="Palatino Linotype" w:cs="Palatino Linotype"/>
                <w:b w:val="0"/>
                <w:bCs w:val="0"/>
                <w:color w:val="FFFFFF"/>
                <w:sz w:val="20"/>
                <w:szCs w:val="20"/>
              </w:rPr>
              <w:t>Russian</w:t>
            </w:r>
            <w:r>
              <w:rPr>
                <w:rStyle w:val="documentlangSecinfotilesecfieldnth-child1colon"/>
                <w:rFonts w:ascii="Palatino Linotype" w:eastAsia="Palatino Linotype" w:hAnsi="Palatino Linotype" w:cs="Palatino Linotype"/>
                <w:b w:val="0"/>
                <w:bCs w:val="0"/>
                <w:color w:val="FFFFFF"/>
                <w:sz w:val="20"/>
                <w:szCs w:val="20"/>
              </w:rPr>
              <w:t>:</w:t>
            </w:r>
            <w:r>
              <w:rPr>
                <w:rStyle w:val="documentskn-mli8parentContainerleft-box"/>
                <w:rFonts w:ascii="Palatino Linotype" w:eastAsia="Palatino Linotype" w:hAnsi="Palatino Linotype" w:cs="Palatino Linotype"/>
                <w:color w:val="FFFFFF"/>
                <w:sz w:val="20"/>
                <w:szCs w:val="20"/>
              </w:rPr>
              <w:t xml:space="preserve"> </w:t>
            </w:r>
            <w:r>
              <w:rPr>
                <w:rStyle w:val="documentskn-mli8langSecfieldany"/>
                <w:rFonts w:ascii="Palatino Linotype" w:eastAsia="Palatino Linotype" w:hAnsi="Palatino Linotype" w:cs="Palatino Linotype"/>
                <w:color w:val="FFFFFF"/>
                <w:sz w:val="20"/>
                <w:szCs w:val="20"/>
              </w:rPr>
              <w:tab/>
              <w:t>C1</w:t>
            </w:r>
          </w:p>
          <w:p w14:paraId="4BB89527" w14:textId="43A861CB" w:rsidR="00673820" w:rsidRDefault="00673820">
            <w:pPr>
              <w:pStyle w:val="documentsliced-rect"/>
              <w:spacing w:before="70" w:line="120" w:lineRule="exact"/>
              <w:ind w:left="500" w:right="500"/>
              <w:rPr>
                <w:rStyle w:val="documentskn-mli8parentContainerleft-box"/>
                <w:rFonts w:ascii="Palatino Linotype" w:eastAsia="Palatino Linotype" w:hAnsi="Palatino Linotype" w:cs="Palatino Linotype"/>
                <w:color w:val="FFFFFF"/>
                <w:sz w:val="20"/>
                <w:szCs w:val="20"/>
              </w:rPr>
            </w:pPr>
            <w:r>
              <w:rPr>
                <w:rFonts w:ascii="Palatino Linotype" w:eastAsia="Palatino Linotype" w:hAnsi="Palatino Linotype" w:cs="Palatino Linotype"/>
                <w:noProof/>
                <w:color w:val="FFFFFF"/>
                <w:sz w:val="20"/>
                <w:szCs w:val="20"/>
                <w:shd w:val="clear" w:color="auto" w:fill="576D7B"/>
              </w:rPr>
              <w:drawing>
                <wp:inline distT="0" distB="0" distL="0" distR="0" wp14:anchorId="4FFF779A" wp14:editId="325A0CC3">
                  <wp:extent cx="2331720" cy="76200"/>
                  <wp:effectExtent l="0" t="0" r="0" b="0"/>
                  <wp:docPr id="3" name="Picture 3"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1720" cy="76200"/>
                          </a:xfrm>
                          <a:prstGeom prst="rect">
                            <a:avLst/>
                          </a:prstGeom>
                          <a:noFill/>
                          <a:ln>
                            <a:noFill/>
                          </a:ln>
                        </pic:spPr>
                      </pic:pic>
                    </a:graphicData>
                  </a:graphic>
                </wp:inline>
              </w:drawing>
            </w:r>
          </w:p>
          <w:p w14:paraId="033EE72B" w14:textId="77777777" w:rsidR="00673820" w:rsidRDefault="00673820">
            <w:pPr>
              <w:pStyle w:val="div"/>
              <w:spacing w:line="230" w:lineRule="exact"/>
              <w:ind w:left="500" w:right="500"/>
              <w:rPr>
                <w:rStyle w:val="documentskn-mli8parentContainerleft-box"/>
                <w:rFonts w:ascii="Palatino Linotype" w:eastAsia="Palatino Linotype" w:hAnsi="Palatino Linotype" w:cs="Palatino Linotype"/>
                <w:color w:val="FFFFFF"/>
                <w:sz w:val="20"/>
                <w:szCs w:val="20"/>
              </w:rPr>
            </w:pPr>
            <w:r>
              <w:rPr>
                <w:rStyle w:val="documentskn-mli8langSecfieldany"/>
                <w:rFonts w:ascii="Palatino Linotype" w:eastAsia="Palatino Linotype" w:hAnsi="Palatino Linotype" w:cs="Palatino Linotype"/>
                <w:color w:val="FFFFFF"/>
                <w:sz w:val="20"/>
                <w:szCs w:val="20"/>
              </w:rPr>
              <w:t>Advanced</w:t>
            </w:r>
            <w:r>
              <w:rPr>
                <w:rStyle w:val="documentskn-mli8langSecfieldany"/>
                <w:rFonts w:ascii="Palatino Linotype" w:eastAsia="Palatino Linotype" w:hAnsi="Palatino Linotype" w:cs="Palatino Linotype"/>
                <w:vanish/>
                <w:color w:val="FFFFFF"/>
                <w:sz w:val="20"/>
                <w:szCs w:val="20"/>
              </w:rPr>
              <w:t>:</w:t>
            </w:r>
          </w:p>
          <w:p w14:paraId="1F37029D" w14:textId="77777777" w:rsidR="00673820" w:rsidRDefault="00673820">
            <w:pPr>
              <w:pStyle w:val="div"/>
              <w:tabs>
                <w:tab w:val="right" w:pos="4140"/>
              </w:tabs>
              <w:spacing w:line="260" w:lineRule="atLeast"/>
              <w:ind w:left="500" w:right="500"/>
              <w:rPr>
                <w:rStyle w:val="documentskn-mli8parentContainerleft-box"/>
                <w:rFonts w:ascii="Palatino Linotype" w:eastAsia="Palatino Linotype" w:hAnsi="Palatino Linotype" w:cs="Palatino Linotype"/>
                <w:color w:val="FFFFFF"/>
                <w:sz w:val="20"/>
                <w:szCs w:val="20"/>
              </w:rPr>
            </w:pPr>
            <w:r>
              <w:rPr>
                <w:rStyle w:val="documentlangSecinfotilesecfieldnth-child1spannth-child1"/>
                <w:rFonts w:ascii="Palatino Linotype" w:eastAsia="Palatino Linotype" w:hAnsi="Palatino Linotype" w:cs="Palatino Linotype"/>
                <w:b w:val="0"/>
                <w:bCs w:val="0"/>
                <w:color w:val="FFFFFF"/>
                <w:sz w:val="20"/>
                <w:szCs w:val="20"/>
              </w:rPr>
              <w:t>French</w:t>
            </w:r>
            <w:r>
              <w:rPr>
                <w:rStyle w:val="documentlangSecinfotilesecfieldnth-child1colon"/>
                <w:rFonts w:ascii="Palatino Linotype" w:eastAsia="Palatino Linotype" w:hAnsi="Palatino Linotype" w:cs="Palatino Linotype"/>
                <w:b w:val="0"/>
                <w:bCs w:val="0"/>
                <w:color w:val="FFFFFF"/>
                <w:sz w:val="20"/>
                <w:szCs w:val="20"/>
              </w:rPr>
              <w:t>:</w:t>
            </w:r>
            <w:r>
              <w:rPr>
                <w:rStyle w:val="documentskn-mli8parentContainerleft-box"/>
                <w:rFonts w:ascii="Palatino Linotype" w:eastAsia="Palatino Linotype" w:hAnsi="Palatino Linotype" w:cs="Palatino Linotype"/>
                <w:color w:val="FFFFFF"/>
                <w:sz w:val="20"/>
                <w:szCs w:val="20"/>
              </w:rPr>
              <w:t xml:space="preserve"> </w:t>
            </w:r>
            <w:r>
              <w:rPr>
                <w:rStyle w:val="documentskn-mli8langSecfieldany"/>
                <w:rFonts w:ascii="Palatino Linotype" w:eastAsia="Palatino Linotype" w:hAnsi="Palatino Linotype" w:cs="Palatino Linotype"/>
                <w:color w:val="FFFFFF"/>
                <w:sz w:val="20"/>
                <w:szCs w:val="20"/>
              </w:rPr>
              <w:tab/>
              <w:t>B1</w:t>
            </w:r>
          </w:p>
          <w:p w14:paraId="1C6BF80A" w14:textId="10F306A0" w:rsidR="00673820" w:rsidRDefault="00673820">
            <w:pPr>
              <w:pStyle w:val="documentsliced-rect"/>
              <w:spacing w:before="70" w:line="120" w:lineRule="exact"/>
              <w:ind w:left="500" w:right="500"/>
              <w:rPr>
                <w:rStyle w:val="documentskn-mli8parentContainerleft-box"/>
                <w:rFonts w:ascii="Palatino Linotype" w:eastAsia="Palatino Linotype" w:hAnsi="Palatino Linotype" w:cs="Palatino Linotype"/>
                <w:color w:val="FFFFFF"/>
                <w:sz w:val="20"/>
                <w:szCs w:val="20"/>
              </w:rPr>
            </w:pPr>
            <w:r>
              <w:rPr>
                <w:rFonts w:ascii="Palatino Linotype" w:eastAsia="Palatino Linotype" w:hAnsi="Palatino Linotype" w:cs="Palatino Linotype"/>
                <w:noProof/>
                <w:color w:val="FFFFFF"/>
                <w:sz w:val="20"/>
                <w:szCs w:val="20"/>
                <w:shd w:val="clear" w:color="auto" w:fill="576D7B"/>
              </w:rPr>
              <w:drawing>
                <wp:inline distT="0" distB="0" distL="0" distR="0" wp14:anchorId="169C2890" wp14:editId="6FFB2623">
                  <wp:extent cx="2331720" cy="76200"/>
                  <wp:effectExtent l="0" t="0" r="0" b="0"/>
                  <wp:docPr id="1" name="Picture 1"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1720" cy="76200"/>
                          </a:xfrm>
                          <a:prstGeom prst="rect">
                            <a:avLst/>
                          </a:prstGeom>
                          <a:noFill/>
                          <a:ln>
                            <a:noFill/>
                          </a:ln>
                        </pic:spPr>
                      </pic:pic>
                    </a:graphicData>
                  </a:graphic>
                </wp:inline>
              </w:drawing>
            </w:r>
          </w:p>
          <w:p w14:paraId="7517482F" w14:textId="77777777" w:rsidR="00673820" w:rsidRDefault="00673820">
            <w:pPr>
              <w:pStyle w:val="div"/>
              <w:spacing w:line="230" w:lineRule="exact"/>
              <w:ind w:left="500" w:right="500"/>
              <w:rPr>
                <w:rStyle w:val="documentskn-mli8parentContainerleft-box"/>
                <w:rFonts w:ascii="Palatino Linotype" w:eastAsia="Palatino Linotype" w:hAnsi="Palatino Linotype" w:cs="Palatino Linotype"/>
                <w:color w:val="FFFFFF"/>
                <w:sz w:val="20"/>
                <w:szCs w:val="20"/>
              </w:rPr>
            </w:pPr>
            <w:r>
              <w:rPr>
                <w:rStyle w:val="documentskn-mli8langSecfieldany"/>
                <w:rFonts w:ascii="Palatino Linotype" w:eastAsia="Palatino Linotype" w:hAnsi="Palatino Linotype" w:cs="Palatino Linotype"/>
                <w:color w:val="FFFFFF"/>
                <w:sz w:val="20"/>
                <w:szCs w:val="20"/>
              </w:rPr>
              <w:t>Intermediate</w:t>
            </w:r>
            <w:r>
              <w:rPr>
                <w:rStyle w:val="documentskn-mli8langSecfieldany"/>
                <w:rFonts w:ascii="Palatino Linotype" w:eastAsia="Palatino Linotype" w:hAnsi="Palatino Linotype" w:cs="Palatino Linotype"/>
                <w:vanish/>
                <w:color w:val="FFFFFF"/>
                <w:sz w:val="20"/>
                <w:szCs w:val="20"/>
              </w:rPr>
              <w:t>:</w:t>
            </w:r>
          </w:p>
          <w:p w14:paraId="193927E4" w14:textId="77777777" w:rsidR="00673820" w:rsidRDefault="00673820">
            <w:pPr>
              <w:pStyle w:val="documentemptyinfdiv"/>
              <w:ind w:left="500" w:right="500"/>
              <w:rPr>
                <w:rStyle w:val="documentskn-mli8parentContainerleft-box"/>
                <w:rFonts w:ascii="Palatino Linotype" w:eastAsia="Palatino Linotype" w:hAnsi="Palatino Linotype" w:cs="Palatino Linotype"/>
                <w:color w:val="FFFFFF"/>
                <w:sz w:val="20"/>
                <w:szCs w:val="20"/>
              </w:rPr>
            </w:pPr>
            <w:r>
              <w:rPr>
                <w:rStyle w:val="documentskn-mli8parentContainerleft-box"/>
                <w:rFonts w:ascii="Palatino Linotype" w:eastAsia="Palatino Linotype" w:hAnsi="Palatino Linotype" w:cs="Palatino Linotype"/>
                <w:color w:val="FFFFFF"/>
                <w:sz w:val="20"/>
                <w:szCs w:val="20"/>
              </w:rPr>
              <w:t> </w:t>
            </w:r>
          </w:p>
          <w:tbl>
            <w:tblPr>
              <w:tblStyle w:val="documentbordertable"/>
              <w:tblW w:w="0" w:type="auto"/>
              <w:tblCellSpacing w:w="0" w:type="dxa"/>
              <w:tblInd w:w="500" w:type="dxa"/>
              <w:tblLayout w:type="fixed"/>
              <w:tblCellMar>
                <w:left w:w="0" w:type="dxa"/>
                <w:right w:w="0" w:type="dxa"/>
              </w:tblCellMar>
              <w:tblLook w:val="05E0" w:firstRow="1" w:lastRow="1" w:firstColumn="1" w:lastColumn="1" w:noHBand="0" w:noVBand="1"/>
            </w:tblPr>
            <w:tblGrid>
              <w:gridCol w:w="4640"/>
            </w:tblGrid>
            <w:tr w:rsidR="00673820" w14:paraId="09C63B1D" w14:textId="77777777">
              <w:trPr>
                <w:trHeight w:val="180"/>
                <w:tblCellSpacing w:w="0" w:type="dxa"/>
              </w:trPr>
              <w:tc>
                <w:tcPr>
                  <w:tcW w:w="4640" w:type="dxa"/>
                  <w:tcBorders>
                    <w:top w:val="single" w:sz="18" w:space="0" w:color="FFFFFF"/>
                    <w:left w:val="nil"/>
                    <w:bottom w:val="nil"/>
                    <w:right w:val="nil"/>
                  </w:tcBorders>
                  <w:vAlign w:val="bottom"/>
                  <w:hideMark/>
                </w:tcPr>
                <w:p w14:paraId="40BC1033" w14:textId="77777777" w:rsidR="00673820" w:rsidRDefault="00673820">
                  <w:pPr>
                    <w:rPr>
                      <w:rStyle w:val="documentskn-mli8parentContainerleft-box"/>
                      <w:rFonts w:ascii="Palatino Linotype" w:eastAsia="Palatino Linotype" w:hAnsi="Palatino Linotype" w:cs="Palatino Linotype"/>
                      <w:color w:val="FFFFFF"/>
                    </w:rPr>
                  </w:pPr>
                </w:p>
              </w:tc>
            </w:tr>
          </w:tbl>
          <w:p w14:paraId="14D67F0F" w14:textId="77777777" w:rsidR="00673820" w:rsidRDefault="00673820">
            <w:pPr>
              <w:pStyle w:val="documentparentContainerleft-boxsectiontitle"/>
              <w:ind w:left="500" w:right="500"/>
              <w:rPr>
                <w:rStyle w:val="documentskn-mli8parentContainerleft-box"/>
                <w:rFonts w:ascii="Palatino Linotype" w:eastAsia="Palatino Linotype" w:hAnsi="Palatino Linotype" w:cs="Palatino Linotype"/>
                <w:b/>
                <w:bCs/>
                <w:caps/>
                <w:spacing w:val="10"/>
                <w:sz w:val="22"/>
                <w:szCs w:val="22"/>
              </w:rPr>
            </w:pPr>
            <w:r>
              <w:rPr>
                <w:rStyle w:val="documentskn-mli8parentContainerleft-box"/>
                <w:rFonts w:ascii="Palatino Linotype" w:eastAsia="Palatino Linotype" w:hAnsi="Palatino Linotype" w:cs="Palatino Linotype"/>
                <w:b/>
                <w:bCs/>
                <w:caps/>
                <w:spacing w:val="10"/>
                <w:sz w:val="22"/>
                <w:szCs w:val="22"/>
              </w:rPr>
              <w:t>Certifications</w:t>
            </w:r>
          </w:p>
          <w:p w14:paraId="2E0AE26A" w14:textId="77777777" w:rsidR="00673820" w:rsidRDefault="00673820" w:rsidP="00673820">
            <w:pPr>
              <w:pStyle w:val="documentulli"/>
              <w:numPr>
                <w:ilvl w:val="0"/>
                <w:numId w:val="16"/>
              </w:numPr>
              <w:spacing w:after="400" w:line="260" w:lineRule="atLeast"/>
              <w:ind w:left="700" w:right="500" w:hanging="192"/>
              <w:textAlignment w:val="auto"/>
              <w:rPr>
                <w:rStyle w:val="documentskn-mli8parentContainerleft-box"/>
                <w:rFonts w:ascii="Palatino Linotype" w:eastAsia="Palatino Linotype" w:hAnsi="Palatino Linotype" w:cs="Palatino Linotype"/>
                <w:color w:val="FFFFFF"/>
                <w:sz w:val="20"/>
                <w:szCs w:val="20"/>
              </w:rPr>
            </w:pPr>
            <w:r>
              <w:rPr>
                <w:rStyle w:val="documentskn-mli8parentContainerleft-box"/>
                <w:rFonts w:ascii="Palatino Linotype" w:eastAsia="Palatino Linotype" w:hAnsi="Palatino Linotype" w:cs="Palatino Linotype"/>
                <w:color w:val="FFFFFF"/>
                <w:sz w:val="20"/>
                <w:szCs w:val="20"/>
              </w:rPr>
              <w:t>Food Hygiene and Safety for Catering certified</w:t>
            </w:r>
          </w:p>
          <w:p w14:paraId="05FA6475" w14:textId="77777777" w:rsidR="000F277E" w:rsidRDefault="000F277E" w:rsidP="000F277E">
            <w:pPr>
              <w:pStyle w:val="documentulli"/>
              <w:spacing w:after="400" w:line="260" w:lineRule="atLeast"/>
              <w:ind w:left="700" w:right="500"/>
              <w:textAlignment w:val="auto"/>
              <w:rPr>
                <w:rStyle w:val="documentskn-mli8parentContainerleft-box"/>
                <w:rFonts w:ascii="Palatino Linotype" w:eastAsia="Palatino Linotype" w:hAnsi="Palatino Linotype" w:cs="Palatino Linotype"/>
                <w:color w:val="FFFFFF"/>
                <w:sz w:val="20"/>
                <w:szCs w:val="20"/>
              </w:rPr>
            </w:pPr>
          </w:p>
          <w:p w14:paraId="03D52CC8" w14:textId="1EC49BD2" w:rsidR="000F277E" w:rsidRDefault="000F277E" w:rsidP="000F277E">
            <w:pPr>
              <w:pStyle w:val="documentulli"/>
              <w:spacing w:after="400" w:line="260" w:lineRule="atLeast"/>
              <w:ind w:right="500"/>
              <w:textAlignment w:val="auto"/>
              <w:rPr>
                <w:rStyle w:val="documentskn-mli8parentContainerleft-box"/>
                <w:rFonts w:ascii="Palatino Linotype" w:eastAsia="Palatino Linotype" w:hAnsi="Palatino Linotype" w:cs="Palatino Linotype"/>
                <w:color w:val="FFFFFF"/>
                <w:sz w:val="20"/>
                <w:szCs w:val="20"/>
              </w:rPr>
            </w:pPr>
          </w:p>
        </w:tc>
        <w:tc>
          <w:tcPr>
            <w:tcW w:w="500" w:type="dxa"/>
            <w:vAlign w:val="bottom"/>
            <w:hideMark/>
          </w:tcPr>
          <w:p w14:paraId="2423AF54" w14:textId="77777777" w:rsidR="00673820" w:rsidRDefault="00673820">
            <w:pPr>
              <w:rPr>
                <w:rStyle w:val="documentskn-mli8parentContainerleft-box"/>
                <w:rFonts w:ascii="Palatino Linotype" w:eastAsia="Palatino Linotype" w:hAnsi="Palatino Linotype" w:cs="Palatino Linotype"/>
                <w:color w:val="FFFFFF"/>
              </w:rPr>
            </w:pPr>
          </w:p>
        </w:tc>
        <w:tc>
          <w:tcPr>
            <w:tcW w:w="6266" w:type="dxa"/>
            <w:tcMar>
              <w:top w:w="500" w:type="dxa"/>
              <w:left w:w="0" w:type="dxa"/>
              <w:bottom w:w="500" w:type="dxa"/>
              <w:right w:w="0" w:type="dxa"/>
            </w:tcMar>
          </w:tcPr>
          <w:p w14:paraId="0809E59D" w14:textId="77777777" w:rsidR="00673820" w:rsidRDefault="00673820">
            <w:pPr>
              <w:spacing w:line="2060" w:lineRule="atLeast"/>
              <w:rPr>
                <w:sz w:val="24"/>
                <w:szCs w:val="24"/>
              </w:rPr>
            </w:pPr>
          </w:p>
          <w:p w14:paraId="7EBA5F12" w14:textId="77777777" w:rsidR="00673820" w:rsidRDefault="00673820">
            <w:pPr>
              <w:pStyle w:val="documentright-boxsectionnth-child1bordercell"/>
              <w:pBdr>
                <w:top w:val="single" w:sz="18" w:space="0" w:color="4A4A4A"/>
              </w:pBdr>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w:t>
            </w:r>
          </w:p>
          <w:p w14:paraId="4EDE27BB" w14:textId="77777777" w:rsidR="00673820" w:rsidRDefault="00673820">
            <w:pPr>
              <w:pStyle w:val="documentparentContainerleft-boxsectiontitle"/>
              <w:rPr>
                <w:rStyle w:val="documentskn-mli8parentContainerright-box"/>
                <w:rFonts w:ascii="Palatino Linotype" w:eastAsia="Palatino Linotype" w:hAnsi="Palatino Linotype" w:cs="Palatino Linotype"/>
                <w:b/>
                <w:bCs/>
                <w:caps/>
                <w:vanish/>
                <w:color w:val="020303"/>
                <w:spacing w:val="10"/>
                <w:sz w:val="22"/>
                <w:szCs w:val="22"/>
              </w:rPr>
            </w:pPr>
            <w:r>
              <w:rPr>
                <w:rStyle w:val="documentskn-mli8parentContainerright-box"/>
                <w:rFonts w:ascii="Palatino Linotype" w:eastAsia="Palatino Linotype" w:hAnsi="Palatino Linotype" w:cs="Palatino Linotype"/>
                <w:b/>
                <w:bCs/>
                <w:caps/>
                <w:vanish/>
                <w:color w:val="020303"/>
                <w:spacing w:val="10"/>
                <w:sz w:val="22"/>
                <w:szCs w:val="22"/>
              </w:rPr>
              <w:t>Summary</w:t>
            </w:r>
          </w:p>
          <w:p w14:paraId="3BA703E1" w14:textId="42F7AEC8" w:rsidR="00673820" w:rsidRDefault="00673820">
            <w:pPr>
              <w:pStyle w:val="p"/>
              <w:spacing w:after="400" w:line="260" w:lineRule="atLeast"/>
              <w:rPr>
                <w:rStyle w:val="documentskn-mli8parentContainerright-box"/>
                <w:rFonts w:ascii="Palatino Linotype" w:eastAsia="Palatino Linotype" w:hAnsi="Palatino Linotype" w:cs="Palatino Linotype"/>
                <w:color w:val="020303"/>
                <w:sz w:val="20"/>
                <w:szCs w:val="20"/>
              </w:rPr>
            </w:pPr>
            <w:r>
              <w:rPr>
                <w:rStyle w:val="documentskn-mli8parentContainerright-box"/>
                <w:rFonts w:ascii="Palatino Linotype" w:eastAsia="Palatino Linotype" w:hAnsi="Palatino Linotype" w:cs="Palatino Linotype"/>
                <w:color w:val="020303"/>
                <w:sz w:val="20"/>
                <w:szCs w:val="20"/>
              </w:rPr>
              <w:t xml:space="preserve">Driven Store Manager with over 3 years of experience in retail management. Hardworking team leader, </w:t>
            </w:r>
            <w:r>
              <w:rPr>
                <w:rStyle w:val="documentskn-mli8parentContainerright-box"/>
                <w:rFonts w:ascii="Palatino Linotype" w:eastAsia="Palatino Linotype" w:hAnsi="Palatino Linotype" w:cs="Palatino Linotype"/>
                <w:color w:val="020303"/>
                <w:sz w:val="20"/>
                <w:szCs w:val="20"/>
              </w:rPr>
              <w:t>trains,</w:t>
            </w:r>
            <w:r>
              <w:rPr>
                <w:rStyle w:val="documentskn-mli8parentContainerright-box"/>
                <w:rFonts w:ascii="Palatino Linotype" w:eastAsia="Palatino Linotype" w:hAnsi="Palatino Linotype" w:cs="Palatino Linotype"/>
                <w:color w:val="020303"/>
                <w:sz w:val="20"/>
                <w:szCs w:val="20"/>
              </w:rPr>
              <w:t xml:space="preserve"> and guides staff to develop advanced-level product knowledge. Enthusiastic about exceeding sales goals and helping businesses to thrive.</w:t>
            </w: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6266"/>
            </w:tblGrid>
            <w:tr w:rsidR="00673820" w14:paraId="455C2265" w14:textId="77777777">
              <w:trPr>
                <w:trHeight w:val="180"/>
                <w:tblCellSpacing w:w="0" w:type="dxa"/>
              </w:trPr>
              <w:tc>
                <w:tcPr>
                  <w:tcW w:w="6266" w:type="dxa"/>
                  <w:tcBorders>
                    <w:top w:val="single" w:sz="18" w:space="0" w:color="4A4A4A"/>
                    <w:left w:val="nil"/>
                    <w:bottom w:val="nil"/>
                    <w:right w:val="nil"/>
                  </w:tcBorders>
                  <w:vAlign w:val="bottom"/>
                  <w:hideMark/>
                </w:tcPr>
                <w:p w14:paraId="114CAB81" w14:textId="77777777" w:rsidR="00673820" w:rsidRDefault="00673820">
                  <w:pPr>
                    <w:rPr>
                      <w:rStyle w:val="documentskn-mli8parentContainerright-box"/>
                      <w:rFonts w:ascii="Palatino Linotype" w:eastAsia="Palatino Linotype" w:hAnsi="Palatino Linotype" w:cs="Palatino Linotype"/>
                      <w:color w:val="020303"/>
                    </w:rPr>
                  </w:pPr>
                  <w:r>
                    <w:rPr>
                      <w:rStyle w:val="documentleft-boxbordercell"/>
                      <w:rFonts w:ascii="Palatino Linotype" w:eastAsia="Palatino Linotype" w:hAnsi="Palatino Linotype" w:cs="Palatino Linotype"/>
                      <w:color w:val="020303"/>
                    </w:rPr>
                    <w:t> </w:t>
                  </w:r>
                </w:p>
              </w:tc>
            </w:tr>
          </w:tbl>
          <w:p w14:paraId="7AA04ECF" w14:textId="77777777" w:rsidR="00673820" w:rsidRDefault="00673820">
            <w:pPr>
              <w:pStyle w:val="documentparentContainerleft-boxsectiontitle"/>
              <w:rPr>
                <w:rStyle w:val="documentskn-mli8parentContainerright-box"/>
                <w:rFonts w:ascii="Palatino Linotype" w:eastAsia="Palatino Linotype" w:hAnsi="Palatino Linotype" w:cs="Palatino Linotype"/>
                <w:b/>
                <w:bCs/>
                <w:caps/>
                <w:color w:val="020303"/>
                <w:spacing w:val="10"/>
                <w:sz w:val="22"/>
                <w:szCs w:val="22"/>
              </w:rPr>
            </w:pPr>
            <w:r>
              <w:rPr>
                <w:rStyle w:val="documentskn-mli8parentContainerright-box"/>
                <w:rFonts w:ascii="Palatino Linotype" w:eastAsia="Palatino Linotype" w:hAnsi="Palatino Linotype" w:cs="Palatino Linotype"/>
                <w:b/>
                <w:bCs/>
                <w:caps/>
                <w:color w:val="020303"/>
                <w:spacing w:val="10"/>
                <w:sz w:val="22"/>
                <w:szCs w:val="22"/>
              </w:rPr>
              <w:t>Experience</w:t>
            </w:r>
          </w:p>
          <w:p w14:paraId="72FC5E65"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January 2019 to Current</w:t>
            </w:r>
          </w:p>
          <w:p w14:paraId="56BE4AFE"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sidRPr="00673820">
              <w:rPr>
                <w:rStyle w:val="documentskn-mli8txtBold"/>
                <w:rFonts w:ascii="Palatino Linotype" w:eastAsia="Palatino Linotype" w:hAnsi="Palatino Linotype" w:cs="Palatino Linotype"/>
                <w:color w:val="020303"/>
                <w:sz w:val="20"/>
                <w:szCs w:val="20"/>
              </w:rPr>
              <w:t>Manager</w:t>
            </w:r>
            <w:r w:rsidRPr="00673820">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b w:val="0"/>
                <w:bCs w:val="0"/>
                <w:i/>
                <w:iCs/>
                <w:color w:val="020303"/>
                <w:sz w:val="20"/>
                <w:szCs w:val="20"/>
              </w:rPr>
              <w:t>Kaspa's Desserts</w:t>
            </w:r>
            <w:r>
              <w:rPr>
                <w:rStyle w:val="span"/>
                <w:rFonts w:ascii="Palatino Linotype" w:eastAsia="Palatino Linotype" w:hAnsi="Palatino Linotype" w:cs="Palatino Linotype"/>
                <w:color w:val="020303"/>
                <w:sz w:val="20"/>
                <w:szCs w:val="20"/>
              </w:rPr>
              <w:t>, Rugby, Warwickshire</w:t>
            </w:r>
            <w:r>
              <w:rPr>
                <w:rStyle w:val="documentskn-mli8parentContainerright-box"/>
                <w:rFonts w:ascii="Palatino Linotype" w:eastAsia="Palatino Linotype" w:hAnsi="Palatino Linotype" w:cs="Palatino Linotype"/>
                <w:color w:val="020303"/>
                <w:sz w:val="20"/>
                <w:szCs w:val="20"/>
              </w:rPr>
              <w:t xml:space="preserve"> </w:t>
            </w:r>
          </w:p>
          <w:p w14:paraId="5D4FC751" w14:textId="77777777" w:rsidR="00673820" w:rsidRDefault="00673820" w:rsidP="00673820">
            <w:pPr>
              <w:pStyle w:val="documentulli"/>
              <w:numPr>
                <w:ilvl w:val="0"/>
                <w:numId w:val="17"/>
              </w:numPr>
              <w:spacing w:line="260" w:lineRule="atLeast"/>
              <w:ind w:left="200" w:hanging="200"/>
              <w:textAlignment w:val="auto"/>
              <w:rPr>
                <w:rStyle w:val="span"/>
                <w:rFonts w:eastAsia="Palatino Linotype"/>
              </w:rPr>
            </w:pPr>
            <w:r>
              <w:rPr>
                <w:rStyle w:val="span"/>
                <w:rFonts w:ascii="Palatino Linotype" w:eastAsia="Palatino Linotype" w:hAnsi="Palatino Linotype" w:cs="Palatino Linotype"/>
                <w:color w:val="020303"/>
                <w:sz w:val="20"/>
                <w:szCs w:val="20"/>
              </w:rPr>
              <w:t>Managed staffing and scheduling</w:t>
            </w:r>
          </w:p>
          <w:p w14:paraId="589E4E7C" w14:textId="77777777"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Monitored deliveries and placed food orders to ensure accuracies</w:t>
            </w:r>
          </w:p>
          <w:p w14:paraId="4C35BFA4" w14:textId="77777777"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Maintained restaurant display in accordance with seasonal promotions and discounts</w:t>
            </w:r>
          </w:p>
          <w:p w14:paraId="4505D331" w14:textId="77777777"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Generated new business by planning and launching creative marketing initiatives.</w:t>
            </w:r>
          </w:p>
          <w:p w14:paraId="0B83C5C3" w14:textId="37C65076"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Established strategic monthly sales goals, communicating priorities to </w:t>
            </w:r>
            <w:r>
              <w:rPr>
                <w:rStyle w:val="span"/>
                <w:rFonts w:ascii="Palatino Linotype" w:eastAsia="Palatino Linotype" w:hAnsi="Palatino Linotype" w:cs="Palatino Linotype"/>
                <w:color w:val="020303"/>
                <w:sz w:val="20"/>
                <w:szCs w:val="20"/>
              </w:rPr>
              <w:t>staff,</w:t>
            </w:r>
            <w:r>
              <w:rPr>
                <w:rStyle w:val="span"/>
                <w:rFonts w:ascii="Palatino Linotype" w:eastAsia="Palatino Linotype" w:hAnsi="Palatino Linotype" w:cs="Palatino Linotype"/>
                <w:color w:val="020303"/>
                <w:sz w:val="20"/>
                <w:szCs w:val="20"/>
              </w:rPr>
              <w:t xml:space="preserve"> and closely tracking progress to ensure success.</w:t>
            </w:r>
          </w:p>
          <w:p w14:paraId="59467DD7" w14:textId="77777777"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Continuously actioned past feedback to elevate service delivery.</w:t>
            </w:r>
          </w:p>
          <w:p w14:paraId="00567D32" w14:textId="77777777" w:rsidR="00673820" w:rsidRDefault="00673820" w:rsidP="00673820">
            <w:pPr>
              <w:pStyle w:val="documentulli"/>
              <w:numPr>
                <w:ilvl w:val="0"/>
                <w:numId w:val="17"/>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Provided a clean environment for customers and employees</w:t>
            </w:r>
          </w:p>
          <w:p w14:paraId="110DA3B6" w14:textId="77777777" w:rsidR="00673820" w:rsidRDefault="00673820">
            <w:pPr>
              <w:pStyle w:val="documentskn-mli8dispBlock"/>
              <w:spacing w:line="260" w:lineRule="atLeast"/>
              <w:rPr>
                <w:rStyle w:val="documentskn-mli8parentContainerright-box"/>
                <w:rFonts w:eastAsia="Palatino Linotype"/>
              </w:rPr>
            </w:pPr>
            <w:r>
              <w:rPr>
                <w:rStyle w:val="span"/>
                <w:rFonts w:ascii="Palatino Linotype" w:eastAsia="Palatino Linotype" w:hAnsi="Palatino Linotype" w:cs="Palatino Linotype"/>
                <w:color w:val="020303"/>
                <w:sz w:val="20"/>
                <w:szCs w:val="20"/>
              </w:rPr>
              <w:t>June 2017 to August 2018</w:t>
            </w:r>
          </w:p>
          <w:p w14:paraId="534E279A"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b w:val="0"/>
                <w:bCs w:val="0"/>
                <w:color w:val="020303"/>
                <w:sz w:val="20"/>
                <w:szCs w:val="20"/>
              </w:rPr>
              <w:t>Barista</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b w:val="0"/>
                <w:bCs w:val="0"/>
                <w:i/>
                <w:iCs/>
                <w:color w:val="020303"/>
                <w:sz w:val="20"/>
                <w:szCs w:val="20"/>
              </w:rPr>
              <w:t>Cafe Regal</w:t>
            </w:r>
            <w:r>
              <w:rPr>
                <w:rStyle w:val="span"/>
                <w:rFonts w:ascii="Palatino Linotype" w:eastAsia="Palatino Linotype" w:hAnsi="Palatino Linotype" w:cs="Palatino Linotype"/>
                <w:color w:val="020303"/>
                <w:sz w:val="20"/>
                <w:szCs w:val="20"/>
              </w:rPr>
              <w:t>, Chisinau, Moldova</w:t>
            </w:r>
            <w:r>
              <w:rPr>
                <w:rStyle w:val="documentskn-mli8parentContainerright-box"/>
                <w:rFonts w:ascii="Palatino Linotype" w:eastAsia="Palatino Linotype" w:hAnsi="Palatino Linotype" w:cs="Palatino Linotype"/>
                <w:color w:val="020303"/>
                <w:sz w:val="20"/>
                <w:szCs w:val="20"/>
              </w:rPr>
              <w:t xml:space="preserve"> </w:t>
            </w:r>
          </w:p>
          <w:p w14:paraId="785226C6" w14:textId="77777777" w:rsidR="00673820" w:rsidRDefault="00673820" w:rsidP="00673820">
            <w:pPr>
              <w:pStyle w:val="documentulli"/>
              <w:numPr>
                <w:ilvl w:val="0"/>
                <w:numId w:val="18"/>
              </w:numPr>
              <w:spacing w:line="260" w:lineRule="atLeast"/>
              <w:ind w:left="200" w:hanging="200"/>
              <w:textAlignment w:val="auto"/>
              <w:rPr>
                <w:rStyle w:val="span"/>
                <w:rFonts w:eastAsia="Palatino Linotype"/>
              </w:rPr>
            </w:pPr>
            <w:r>
              <w:rPr>
                <w:rStyle w:val="span"/>
                <w:rFonts w:ascii="Palatino Linotype" w:eastAsia="Palatino Linotype" w:hAnsi="Palatino Linotype" w:cs="Palatino Linotype"/>
                <w:color w:val="020303"/>
                <w:sz w:val="20"/>
                <w:szCs w:val="20"/>
              </w:rPr>
              <w:t>Maintained a clean and professional appearance and dining area for guest satisfaction.</w:t>
            </w:r>
          </w:p>
          <w:p w14:paraId="02A67890" w14:textId="77777777"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Prepared and served hot and cold beverages, including fresh coffee, espresso drinks and brewed teas.</w:t>
            </w:r>
          </w:p>
          <w:p w14:paraId="476BDEE4" w14:textId="5269868B"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Checked temperatures of freezers, </w:t>
            </w:r>
            <w:r>
              <w:rPr>
                <w:rStyle w:val="span"/>
                <w:rFonts w:ascii="Palatino Linotype" w:eastAsia="Palatino Linotype" w:hAnsi="Palatino Linotype" w:cs="Palatino Linotype"/>
                <w:color w:val="020303"/>
                <w:sz w:val="20"/>
                <w:szCs w:val="20"/>
              </w:rPr>
              <w:t>refrigerators,</w:t>
            </w:r>
            <w:r>
              <w:rPr>
                <w:rStyle w:val="span"/>
                <w:rFonts w:ascii="Palatino Linotype" w:eastAsia="Palatino Linotype" w:hAnsi="Palatino Linotype" w:cs="Palatino Linotype"/>
                <w:color w:val="020303"/>
                <w:sz w:val="20"/>
                <w:szCs w:val="20"/>
              </w:rPr>
              <w:t xml:space="preserve"> and heating equipment to verify proper functioning.</w:t>
            </w:r>
          </w:p>
          <w:p w14:paraId="10529B9D" w14:textId="0C69F86B"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Cleaned and </w:t>
            </w:r>
            <w:r>
              <w:rPr>
                <w:rStyle w:val="span"/>
                <w:rFonts w:ascii="Palatino Linotype" w:eastAsia="Palatino Linotype" w:hAnsi="Palatino Linotype" w:cs="Palatino Linotype"/>
                <w:color w:val="020303"/>
                <w:sz w:val="20"/>
                <w:szCs w:val="20"/>
              </w:rPr>
              <w:t>sanitized</w:t>
            </w:r>
            <w:r>
              <w:rPr>
                <w:rStyle w:val="span"/>
                <w:rFonts w:ascii="Palatino Linotype" w:eastAsia="Palatino Linotype" w:hAnsi="Palatino Linotype" w:cs="Palatino Linotype"/>
                <w:color w:val="020303"/>
                <w:sz w:val="20"/>
                <w:szCs w:val="20"/>
              </w:rPr>
              <w:t xml:space="preserve"> work areas, </w:t>
            </w:r>
            <w:proofErr w:type="gramStart"/>
            <w:r>
              <w:rPr>
                <w:rStyle w:val="span"/>
                <w:rFonts w:ascii="Palatino Linotype" w:eastAsia="Palatino Linotype" w:hAnsi="Palatino Linotype" w:cs="Palatino Linotype"/>
                <w:color w:val="020303"/>
                <w:sz w:val="20"/>
                <w:szCs w:val="20"/>
              </w:rPr>
              <w:t>utensils</w:t>
            </w:r>
            <w:proofErr w:type="gramEnd"/>
            <w:r>
              <w:rPr>
                <w:rStyle w:val="span"/>
                <w:rFonts w:ascii="Palatino Linotype" w:eastAsia="Palatino Linotype" w:hAnsi="Palatino Linotype" w:cs="Palatino Linotype"/>
                <w:color w:val="020303"/>
                <w:sz w:val="20"/>
                <w:szCs w:val="20"/>
              </w:rPr>
              <w:t xml:space="preserve"> and equipment.</w:t>
            </w:r>
          </w:p>
          <w:p w14:paraId="4C2884CA" w14:textId="77777777"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Resolved customer disputes with tact and professionalism.</w:t>
            </w:r>
          </w:p>
          <w:p w14:paraId="497B2069" w14:textId="79A8E932"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Identified and </w:t>
            </w:r>
            <w:r>
              <w:rPr>
                <w:rStyle w:val="span"/>
                <w:rFonts w:ascii="Palatino Linotype" w:eastAsia="Palatino Linotype" w:hAnsi="Palatino Linotype" w:cs="Palatino Linotype"/>
                <w:color w:val="020303"/>
                <w:sz w:val="20"/>
                <w:szCs w:val="20"/>
              </w:rPr>
              <w:t>utilized</w:t>
            </w:r>
            <w:r>
              <w:rPr>
                <w:rStyle w:val="span"/>
                <w:rFonts w:ascii="Palatino Linotype" w:eastAsia="Palatino Linotype" w:hAnsi="Palatino Linotype" w:cs="Palatino Linotype"/>
                <w:color w:val="020303"/>
                <w:sz w:val="20"/>
                <w:szCs w:val="20"/>
              </w:rPr>
              <w:t xml:space="preserve"> opportunities to upsell menu items to guests.</w:t>
            </w:r>
          </w:p>
          <w:p w14:paraId="13972C9F" w14:textId="4A029DE5" w:rsidR="00673820" w:rsidRDefault="00673820" w:rsidP="00673820">
            <w:pPr>
              <w:pStyle w:val="documentulli"/>
              <w:numPr>
                <w:ilvl w:val="0"/>
                <w:numId w:val="18"/>
              </w:numPr>
              <w:spacing w:line="260" w:lineRule="atLeast"/>
              <w:ind w:left="200" w:hanging="200"/>
              <w:textAlignment w:val="auto"/>
              <w:rPr>
                <w:rStyle w:val="span"/>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 xml:space="preserve">Paid attention to customer feedback regarding menu offerings and recommended changes, </w:t>
            </w:r>
            <w:r>
              <w:rPr>
                <w:rStyle w:val="span"/>
                <w:rFonts w:ascii="Palatino Linotype" w:eastAsia="Palatino Linotype" w:hAnsi="Palatino Linotype" w:cs="Palatino Linotype"/>
                <w:color w:val="020303"/>
                <w:sz w:val="20"/>
                <w:szCs w:val="20"/>
              </w:rPr>
              <w:t>improvements,</w:t>
            </w:r>
            <w:r>
              <w:rPr>
                <w:rStyle w:val="span"/>
                <w:rFonts w:ascii="Palatino Linotype" w:eastAsia="Palatino Linotype" w:hAnsi="Palatino Linotype" w:cs="Palatino Linotype"/>
                <w:color w:val="020303"/>
                <w:sz w:val="20"/>
                <w:szCs w:val="20"/>
              </w:rPr>
              <w:t xml:space="preserve"> and new menu items.</w:t>
            </w:r>
          </w:p>
          <w:p w14:paraId="29978663" w14:textId="77777777" w:rsidR="00673820" w:rsidRDefault="00673820">
            <w:pPr>
              <w:pStyle w:val="div"/>
              <w:spacing w:line="400" w:lineRule="exact"/>
              <w:rPr>
                <w:rStyle w:val="documentskn-mli8parentContainerright-box"/>
                <w:rFonts w:eastAsia="Palatino Linotype"/>
              </w:rPr>
            </w:pPr>
          </w:p>
          <w:tbl>
            <w:tblPr>
              <w:tblStyle w:val="documentbordertable"/>
              <w:tblW w:w="0" w:type="auto"/>
              <w:tblCellSpacing w:w="0" w:type="dxa"/>
              <w:tblLayout w:type="fixed"/>
              <w:tblCellMar>
                <w:left w:w="0" w:type="dxa"/>
                <w:right w:w="0" w:type="dxa"/>
              </w:tblCellMar>
              <w:tblLook w:val="05E0" w:firstRow="1" w:lastRow="1" w:firstColumn="1" w:lastColumn="1" w:noHBand="0" w:noVBand="1"/>
            </w:tblPr>
            <w:tblGrid>
              <w:gridCol w:w="6266"/>
            </w:tblGrid>
            <w:tr w:rsidR="00673820" w14:paraId="0CBF002E" w14:textId="77777777">
              <w:trPr>
                <w:trHeight w:val="180"/>
                <w:tblCellSpacing w:w="0" w:type="dxa"/>
              </w:trPr>
              <w:tc>
                <w:tcPr>
                  <w:tcW w:w="6266" w:type="dxa"/>
                  <w:tcBorders>
                    <w:top w:val="single" w:sz="18" w:space="0" w:color="4A4A4A"/>
                    <w:left w:val="nil"/>
                    <w:bottom w:val="nil"/>
                    <w:right w:val="nil"/>
                  </w:tcBorders>
                  <w:vAlign w:val="bottom"/>
                  <w:hideMark/>
                </w:tcPr>
                <w:p w14:paraId="350B4767" w14:textId="77777777" w:rsidR="00673820" w:rsidRDefault="00673820">
                  <w:pPr>
                    <w:rPr>
                      <w:rStyle w:val="documentskn-mli8parentContainerright-box"/>
                      <w:rFonts w:ascii="Palatino Linotype" w:eastAsia="Palatino Linotype" w:hAnsi="Palatino Linotype" w:cs="Palatino Linotype"/>
                      <w:color w:val="020303"/>
                    </w:rPr>
                  </w:pPr>
                  <w:r>
                    <w:rPr>
                      <w:rStyle w:val="documentleft-boxbordercell"/>
                      <w:rFonts w:ascii="Palatino Linotype" w:eastAsia="Palatino Linotype" w:hAnsi="Palatino Linotype" w:cs="Palatino Linotype"/>
                      <w:color w:val="020303"/>
                    </w:rPr>
                    <w:t> </w:t>
                  </w:r>
                </w:p>
              </w:tc>
            </w:tr>
          </w:tbl>
          <w:p w14:paraId="16769C50" w14:textId="77777777" w:rsidR="00673820" w:rsidRDefault="00673820">
            <w:pPr>
              <w:pStyle w:val="documentparentContainerleft-boxsectiontitle"/>
              <w:rPr>
                <w:rStyle w:val="documentskn-mli8parentContainerright-box"/>
                <w:rFonts w:ascii="Palatino Linotype" w:eastAsia="Palatino Linotype" w:hAnsi="Palatino Linotype" w:cs="Palatino Linotype"/>
                <w:b/>
                <w:bCs/>
                <w:caps/>
                <w:color w:val="020303"/>
                <w:spacing w:val="10"/>
                <w:sz w:val="22"/>
                <w:szCs w:val="22"/>
              </w:rPr>
            </w:pPr>
            <w:r>
              <w:rPr>
                <w:rStyle w:val="documentskn-mli8parentContainerright-box"/>
                <w:rFonts w:ascii="Palatino Linotype" w:eastAsia="Palatino Linotype" w:hAnsi="Palatino Linotype" w:cs="Palatino Linotype"/>
                <w:b/>
                <w:bCs/>
                <w:caps/>
                <w:color w:val="020303"/>
                <w:spacing w:val="10"/>
                <w:sz w:val="22"/>
                <w:szCs w:val="22"/>
              </w:rPr>
              <w:t>Education</w:t>
            </w:r>
          </w:p>
          <w:p w14:paraId="5F5753FF"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2023</w:t>
            </w:r>
          </w:p>
          <w:p w14:paraId="343E3A8D"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b w:val="0"/>
                <w:bCs w:val="0"/>
                <w:color w:val="020303"/>
                <w:sz w:val="20"/>
                <w:szCs w:val="20"/>
              </w:rPr>
              <w:t>Certificate of Higher Education</w:t>
            </w:r>
            <w:r>
              <w:rPr>
                <w:rStyle w:val="span"/>
                <w:rFonts w:ascii="Palatino Linotype" w:eastAsia="Palatino Linotype" w:hAnsi="Palatino Linotype" w:cs="Palatino Linotype"/>
                <w:color w:val="020303"/>
                <w:sz w:val="20"/>
                <w:szCs w:val="20"/>
              </w:rPr>
              <w:t xml:space="preserve"> </w:t>
            </w:r>
            <w:r>
              <w:rPr>
                <w:rStyle w:val="documentskn-mli8txtBold"/>
                <w:rFonts w:ascii="Palatino Linotype" w:eastAsia="Palatino Linotype" w:hAnsi="Palatino Linotype" w:cs="Palatino Linotype"/>
                <w:b w:val="0"/>
                <w:bCs w:val="0"/>
                <w:color w:val="020303"/>
                <w:sz w:val="20"/>
                <w:szCs w:val="20"/>
              </w:rPr>
              <w:t>Skills for the Workplace</w:t>
            </w:r>
          </w:p>
          <w:p w14:paraId="5258EFB0" w14:textId="3B6ACFC1"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b w:val="0"/>
                <w:bCs w:val="0"/>
                <w:color w:val="020303"/>
                <w:sz w:val="20"/>
                <w:szCs w:val="20"/>
              </w:rPr>
              <w:t xml:space="preserve">University of Wales Trinity Saint </w:t>
            </w:r>
            <w:r>
              <w:rPr>
                <w:rStyle w:val="documentskn-mli8txtBold"/>
                <w:rFonts w:ascii="Palatino Linotype" w:eastAsia="Palatino Linotype" w:hAnsi="Palatino Linotype" w:cs="Palatino Linotype"/>
                <w:b w:val="0"/>
                <w:bCs w:val="0"/>
                <w:color w:val="020303"/>
                <w:sz w:val="20"/>
                <w:szCs w:val="20"/>
              </w:rPr>
              <w:t>David,</w:t>
            </w:r>
            <w:r>
              <w:rPr>
                <w:rStyle w:val="span"/>
                <w:rFonts w:ascii="Palatino Linotype" w:eastAsia="Palatino Linotype" w:hAnsi="Palatino Linotype" w:cs="Palatino Linotype"/>
                <w:color w:val="020303"/>
                <w:sz w:val="20"/>
                <w:szCs w:val="20"/>
              </w:rPr>
              <w:t xml:space="preserve"> Birmingham, BIR</w:t>
            </w:r>
            <w:r>
              <w:rPr>
                <w:rStyle w:val="documentskn-mli8parentContainerright-box"/>
                <w:rFonts w:ascii="Palatino Linotype" w:eastAsia="Palatino Linotype" w:hAnsi="Palatino Linotype" w:cs="Palatino Linotype"/>
                <w:color w:val="020303"/>
                <w:sz w:val="20"/>
                <w:szCs w:val="20"/>
              </w:rPr>
              <w:t xml:space="preserve"> </w:t>
            </w:r>
          </w:p>
          <w:p w14:paraId="38F0232E"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span"/>
                <w:rFonts w:ascii="Palatino Linotype" w:eastAsia="Palatino Linotype" w:hAnsi="Palatino Linotype" w:cs="Palatino Linotype"/>
                <w:color w:val="020303"/>
                <w:sz w:val="20"/>
                <w:szCs w:val="20"/>
              </w:rPr>
              <w:t>2012</w:t>
            </w:r>
          </w:p>
          <w:p w14:paraId="6F82794B" w14:textId="77777777"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b w:val="0"/>
                <w:bCs w:val="0"/>
                <w:color w:val="020303"/>
                <w:sz w:val="20"/>
                <w:szCs w:val="20"/>
              </w:rPr>
              <w:t>GCSEs</w:t>
            </w:r>
            <w:r>
              <w:rPr>
                <w:rStyle w:val="documentskn-mli8parentContainerright-box"/>
                <w:rFonts w:ascii="Palatino Linotype" w:eastAsia="Palatino Linotype" w:hAnsi="Palatino Linotype" w:cs="Palatino Linotype"/>
                <w:color w:val="020303"/>
                <w:sz w:val="20"/>
                <w:szCs w:val="20"/>
              </w:rPr>
              <w:t xml:space="preserve"> </w:t>
            </w:r>
          </w:p>
          <w:p w14:paraId="7B742D6D" w14:textId="1FE3D376" w:rsidR="00673820" w:rsidRDefault="00673820">
            <w:pPr>
              <w:pStyle w:val="documentskn-mli8dispBlock"/>
              <w:spacing w:line="260" w:lineRule="atLeast"/>
              <w:rPr>
                <w:rStyle w:val="documentskn-mli8parentContainerright-box"/>
                <w:rFonts w:ascii="Palatino Linotype" w:eastAsia="Palatino Linotype" w:hAnsi="Palatino Linotype" w:cs="Palatino Linotype"/>
                <w:color w:val="020303"/>
                <w:sz w:val="20"/>
                <w:szCs w:val="20"/>
              </w:rPr>
            </w:pPr>
            <w:r>
              <w:rPr>
                <w:rStyle w:val="documentskn-mli8txtBold"/>
                <w:rFonts w:ascii="Palatino Linotype" w:eastAsia="Palatino Linotype" w:hAnsi="Palatino Linotype" w:cs="Palatino Linotype"/>
                <w:b w:val="0"/>
                <w:bCs w:val="0"/>
                <w:color w:val="020303"/>
                <w:sz w:val="20"/>
                <w:szCs w:val="20"/>
              </w:rPr>
              <w:t xml:space="preserve">High school </w:t>
            </w:r>
            <w:r>
              <w:rPr>
                <w:rStyle w:val="documentskn-mli8txtBold"/>
                <w:rFonts w:ascii="Palatino Linotype" w:eastAsia="Palatino Linotype" w:hAnsi="Palatino Linotype" w:cs="Palatino Linotype"/>
                <w:b w:val="0"/>
                <w:bCs w:val="0"/>
                <w:color w:val="020303"/>
                <w:sz w:val="20"/>
                <w:szCs w:val="20"/>
              </w:rPr>
              <w:t>Rossetti</w:t>
            </w:r>
            <w:r>
              <w:rPr>
                <w:rStyle w:val="documentskn-mli8txtBold"/>
                <w:rFonts w:ascii="Palatino Linotype" w:eastAsia="Palatino Linotype" w:hAnsi="Palatino Linotype" w:cs="Palatino Linotype"/>
                <w:b w:val="0"/>
                <w:bCs w:val="0"/>
                <w:color w:val="020303"/>
                <w:sz w:val="20"/>
                <w:szCs w:val="20"/>
              </w:rPr>
              <w:t xml:space="preserve"> Noi</w:t>
            </w:r>
            <w:r>
              <w:rPr>
                <w:rStyle w:val="span"/>
                <w:rFonts w:ascii="Palatino Linotype" w:eastAsia="Palatino Linotype" w:hAnsi="Palatino Linotype" w:cs="Palatino Linotype"/>
                <w:color w:val="020303"/>
                <w:sz w:val="20"/>
                <w:szCs w:val="20"/>
              </w:rPr>
              <w:t>, Chisinau</w:t>
            </w:r>
            <w:r>
              <w:rPr>
                <w:rStyle w:val="documentskn-mli8parentContainerright-box"/>
                <w:rFonts w:ascii="Palatino Linotype" w:eastAsia="Palatino Linotype" w:hAnsi="Palatino Linotype" w:cs="Palatino Linotype"/>
                <w:color w:val="020303"/>
                <w:sz w:val="20"/>
                <w:szCs w:val="20"/>
              </w:rPr>
              <w:t xml:space="preserve"> </w:t>
            </w:r>
          </w:p>
        </w:tc>
        <w:tc>
          <w:tcPr>
            <w:tcW w:w="500" w:type="dxa"/>
            <w:vAlign w:val="bottom"/>
            <w:hideMark/>
          </w:tcPr>
          <w:p w14:paraId="32FFA01D" w14:textId="77777777" w:rsidR="00673820" w:rsidRDefault="00673820">
            <w:pPr>
              <w:rPr>
                <w:rStyle w:val="documentskn-mli8parentContainerright-box"/>
                <w:rFonts w:ascii="Palatino Linotype" w:eastAsia="Palatino Linotype" w:hAnsi="Palatino Linotype" w:cs="Palatino Linotype"/>
                <w:color w:val="020303"/>
              </w:rPr>
            </w:pPr>
          </w:p>
        </w:tc>
      </w:tr>
    </w:tbl>
    <w:p w14:paraId="22AEF222" w14:textId="77777777" w:rsidR="00673820" w:rsidRDefault="00673820" w:rsidP="00673820">
      <w:pPr>
        <w:spacing w:line="19" w:lineRule="auto"/>
        <w:rPr>
          <w:rFonts w:ascii="Palatino Linotype" w:eastAsia="Palatino Linotype" w:hAnsi="Palatino Linotype" w:cs="Palatino Linotype"/>
          <w:color w:val="020303"/>
          <w:sz w:val="20"/>
          <w:szCs w:val="20"/>
          <w:lang w:val="en-US"/>
        </w:rPr>
      </w:pPr>
      <w:r>
        <w:rPr>
          <w:color w:val="FFFFFF"/>
          <w:sz w:val="2"/>
        </w:rPr>
        <w:t>.</w:t>
      </w:r>
    </w:p>
    <w:p w14:paraId="7822A91E" w14:textId="77777777" w:rsidR="003D413D" w:rsidRPr="003D413D" w:rsidRDefault="003D413D" w:rsidP="003D413D">
      <w:pPr>
        <w:pStyle w:val="ContactInfo"/>
        <w:spacing w:line="360" w:lineRule="auto"/>
        <w:ind w:left="360"/>
        <w:jc w:val="both"/>
        <w:rPr>
          <w:rFonts w:eastAsia="Times New Roman" w:cstheme="majorHAnsi"/>
          <w:b/>
          <w:bCs/>
          <w:color w:val="auto"/>
          <w:spacing w:val="-3"/>
          <w:lang w:val="en-GB" w:eastAsia="en-GB"/>
        </w:rPr>
      </w:pPr>
    </w:p>
    <w:sectPr w:rsidR="003D413D" w:rsidRPr="003D413D" w:rsidSect="001D0AEA">
      <w:pgSz w:w="12240" w:h="20160" w:code="5"/>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17FA29C2">
      <w:start w:val="1"/>
      <w:numFmt w:val="bullet"/>
      <w:lvlText w:val=""/>
      <w:lvlJc w:val="left"/>
      <w:pPr>
        <w:ind w:left="720" w:hanging="360"/>
      </w:pPr>
      <w:rPr>
        <w:rFonts w:ascii="Symbol" w:hAnsi="Symbol"/>
      </w:rPr>
    </w:lvl>
    <w:lvl w:ilvl="1" w:tplc="6380BAA8">
      <w:start w:val="1"/>
      <w:numFmt w:val="bullet"/>
      <w:lvlText w:val="o"/>
      <w:lvlJc w:val="left"/>
      <w:pPr>
        <w:tabs>
          <w:tab w:val="num" w:pos="1440"/>
        </w:tabs>
        <w:ind w:left="1440" w:hanging="360"/>
      </w:pPr>
      <w:rPr>
        <w:rFonts w:ascii="Courier New" w:hAnsi="Courier New"/>
      </w:rPr>
    </w:lvl>
    <w:lvl w:ilvl="2" w:tplc="3A8C7BD4">
      <w:start w:val="1"/>
      <w:numFmt w:val="bullet"/>
      <w:lvlText w:val=""/>
      <w:lvlJc w:val="left"/>
      <w:pPr>
        <w:tabs>
          <w:tab w:val="num" w:pos="2160"/>
        </w:tabs>
        <w:ind w:left="2160" w:hanging="360"/>
      </w:pPr>
      <w:rPr>
        <w:rFonts w:ascii="Wingdings" w:hAnsi="Wingdings"/>
      </w:rPr>
    </w:lvl>
    <w:lvl w:ilvl="3" w:tplc="EC7CE51E">
      <w:start w:val="1"/>
      <w:numFmt w:val="bullet"/>
      <w:lvlText w:val=""/>
      <w:lvlJc w:val="left"/>
      <w:pPr>
        <w:tabs>
          <w:tab w:val="num" w:pos="2880"/>
        </w:tabs>
        <w:ind w:left="2880" w:hanging="360"/>
      </w:pPr>
      <w:rPr>
        <w:rFonts w:ascii="Symbol" w:hAnsi="Symbol"/>
      </w:rPr>
    </w:lvl>
    <w:lvl w:ilvl="4" w:tplc="2C7AD12A">
      <w:start w:val="1"/>
      <w:numFmt w:val="bullet"/>
      <w:lvlText w:val="o"/>
      <w:lvlJc w:val="left"/>
      <w:pPr>
        <w:tabs>
          <w:tab w:val="num" w:pos="3600"/>
        </w:tabs>
        <w:ind w:left="3600" w:hanging="360"/>
      </w:pPr>
      <w:rPr>
        <w:rFonts w:ascii="Courier New" w:hAnsi="Courier New"/>
      </w:rPr>
    </w:lvl>
    <w:lvl w:ilvl="5" w:tplc="B7DABAEC">
      <w:start w:val="1"/>
      <w:numFmt w:val="bullet"/>
      <w:lvlText w:val=""/>
      <w:lvlJc w:val="left"/>
      <w:pPr>
        <w:tabs>
          <w:tab w:val="num" w:pos="4320"/>
        </w:tabs>
        <w:ind w:left="4320" w:hanging="360"/>
      </w:pPr>
      <w:rPr>
        <w:rFonts w:ascii="Wingdings" w:hAnsi="Wingdings"/>
      </w:rPr>
    </w:lvl>
    <w:lvl w:ilvl="6" w:tplc="A60A6198">
      <w:start w:val="1"/>
      <w:numFmt w:val="bullet"/>
      <w:lvlText w:val=""/>
      <w:lvlJc w:val="left"/>
      <w:pPr>
        <w:tabs>
          <w:tab w:val="num" w:pos="5040"/>
        </w:tabs>
        <w:ind w:left="5040" w:hanging="360"/>
      </w:pPr>
      <w:rPr>
        <w:rFonts w:ascii="Symbol" w:hAnsi="Symbol"/>
      </w:rPr>
    </w:lvl>
    <w:lvl w:ilvl="7" w:tplc="9D88DBD4">
      <w:start w:val="1"/>
      <w:numFmt w:val="bullet"/>
      <w:lvlText w:val="o"/>
      <w:lvlJc w:val="left"/>
      <w:pPr>
        <w:tabs>
          <w:tab w:val="num" w:pos="5760"/>
        </w:tabs>
        <w:ind w:left="5760" w:hanging="360"/>
      </w:pPr>
      <w:rPr>
        <w:rFonts w:ascii="Courier New" w:hAnsi="Courier New"/>
      </w:rPr>
    </w:lvl>
    <w:lvl w:ilvl="8" w:tplc="D5F8419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8940C4E">
      <w:start w:val="1"/>
      <w:numFmt w:val="bullet"/>
      <w:lvlText w:val=""/>
      <w:lvlJc w:val="left"/>
      <w:pPr>
        <w:ind w:left="720" w:hanging="360"/>
      </w:pPr>
      <w:rPr>
        <w:rFonts w:ascii="Symbol" w:hAnsi="Symbol"/>
      </w:rPr>
    </w:lvl>
    <w:lvl w:ilvl="1" w:tplc="7DA8FEF2">
      <w:start w:val="1"/>
      <w:numFmt w:val="bullet"/>
      <w:lvlText w:val="o"/>
      <w:lvlJc w:val="left"/>
      <w:pPr>
        <w:tabs>
          <w:tab w:val="num" w:pos="1440"/>
        </w:tabs>
        <w:ind w:left="1440" w:hanging="360"/>
      </w:pPr>
      <w:rPr>
        <w:rFonts w:ascii="Courier New" w:hAnsi="Courier New"/>
      </w:rPr>
    </w:lvl>
    <w:lvl w:ilvl="2" w:tplc="1096B482">
      <w:start w:val="1"/>
      <w:numFmt w:val="bullet"/>
      <w:lvlText w:val=""/>
      <w:lvlJc w:val="left"/>
      <w:pPr>
        <w:tabs>
          <w:tab w:val="num" w:pos="2160"/>
        </w:tabs>
        <w:ind w:left="2160" w:hanging="360"/>
      </w:pPr>
      <w:rPr>
        <w:rFonts w:ascii="Wingdings" w:hAnsi="Wingdings"/>
      </w:rPr>
    </w:lvl>
    <w:lvl w:ilvl="3" w:tplc="92648DCA">
      <w:start w:val="1"/>
      <w:numFmt w:val="bullet"/>
      <w:lvlText w:val=""/>
      <w:lvlJc w:val="left"/>
      <w:pPr>
        <w:tabs>
          <w:tab w:val="num" w:pos="2880"/>
        </w:tabs>
        <w:ind w:left="2880" w:hanging="360"/>
      </w:pPr>
      <w:rPr>
        <w:rFonts w:ascii="Symbol" w:hAnsi="Symbol"/>
      </w:rPr>
    </w:lvl>
    <w:lvl w:ilvl="4" w:tplc="0E982BEA">
      <w:start w:val="1"/>
      <w:numFmt w:val="bullet"/>
      <w:lvlText w:val="o"/>
      <w:lvlJc w:val="left"/>
      <w:pPr>
        <w:tabs>
          <w:tab w:val="num" w:pos="3600"/>
        </w:tabs>
        <w:ind w:left="3600" w:hanging="360"/>
      </w:pPr>
      <w:rPr>
        <w:rFonts w:ascii="Courier New" w:hAnsi="Courier New"/>
      </w:rPr>
    </w:lvl>
    <w:lvl w:ilvl="5" w:tplc="FD789996">
      <w:start w:val="1"/>
      <w:numFmt w:val="bullet"/>
      <w:lvlText w:val=""/>
      <w:lvlJc w:val="left"/>
      <w:pPr>
        <w:tabs>
          <w:tab w:val="num" w:pos="4320"/>
        </w:tabs>
        <w:ind w:left="4320" w:hanging="360"/>
      </w:pPr>
      <w:rPr>
        <w:rFonts w:ascii="Wingdings" w:hAnsi="Wingdings"/>
      </w:rPr>
    </w:lvl>
    <w:lvl w:ilvl="6" w:tplc="7806E348">
      <w:start w:val="1"/>
      <w:numFmt w:val="bullet"/>
      <w:lvlText w:val=""/>
      <w:lvlJc w:val="left"/>
      <w:pPr>
        <w:tabs>
          <w:tab w:val="num" w:pos="5040"/>
        </w:tabs>
        <w:ind w:left="5040" w:hanging="360"/>
      </w:pPr>
      <w:rPr>
        <w:rFonts w:ascii="Symbol" w:hAnsi="Symbol"/>
      </w:rPr>
    </w:lvl>
    <w:lvl w:ilvl="7" w:tplc="EAC4FB26">
      <w:start w:val="1"/>
      <w:numFmt w:val="bullet"/>
      <w:lvlText w:val="o"/>
      <w:lvlJc w:val="left"/>
      <w:pPr>
        <w:tabs>
          <w:tab w:val="num" w:pos="5760"/>
        </w:tabs>
        <w:ind w:left="5760" w:hanging="360"/>
      </w:pPr>
      <w:rPr>
        <w:rFonts w:ascii="Courier New" w:hAnsi="Courier New"/>
      </w:rPr>
    </w:lvl>
    <w:lvl w:ilvl="8" w:tplc="8BFE25F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DAA0002">
      <w:start w:val="1"/>
      <w:numFmt w:val="bullet"/>
      <w:lvlText w:val=""/>
      <w:lvlJc w:val="left"/>
      <w:pPr>
        <w:ind w:left="720" w:hanging="360"/>
      </w:pPr>
      <w:rPr>
        <w:rFonts w:ascii="Symbol" w:hAnsi="Symbol"/>
      </w:rPr>
    </w:lvl>
    <w:lvl w:ilvl="1" w:tplc="9C4A6A12">
      <w:start w:val="1"/>
      <w:numFmt w:val="bullet"/>
      <w:lvlText w:val="o"/>
      <w:lvlJc w:val="left"/>
      <w:pPr>
        <w:tabs>
          <w:tab w:val="num" w:pos="1440"/>
        </w:tabs>
        <w:ind w:left="1440" w:hanging="360"/>
      </w:pPr>
      <w:rPr>
        <w:rFonts w:ascii="Courier New" w:hAnsi="Courier New"/>
      </w:rPr>
    </w:lvl>
    <w:lvl w:ilvl="2" w:tplc="CE60E348">
      <w:start w:val="1"/>
      <w:numFmt w:val="bullet"/>
      <w:lvlText w:val=""/>
      <w:lvlJc w:val="left"/>
      <w:pPr>
        <w:tabs>
          <w:tab w:val="num" w:pos="2160"/>
        </w:tabs>
        <w:ind w:left="2160" w:hanging="360"/>
      </w:pPr>
      <w:rPr>
        <w:rFonts w:ascii="Wingdings" w:hAnsi="Wingdings"/>
      </w:rPr>
    </w:lvl>
    <w:lvl w:ilvl="3" w:tplc="0284E526">
      <w:start w:val="1"/>
      <w:numFmt w:val="bullet"/>
      <w:lvlText w:val=""/>
      <w:lvlJc w:val="left"/>
      <w:pPr>
        <w:tabs>
          <w:tab w:val="num" w:pos="2880"/>
        </w:tabs>
        <w:ind w:left="2880" w:hanging="360"/>
      </w:pPr>
      <w:rPr>
        <w:rFonts w:ascii="Symbol" w:hAnsi="Symbol"/>
      </w:rPr>
    </w:lvl>
    <w:lvl w:ilvl="4" w:tplc="810AF866">
      <w:start w:val="1"/>
      <w:numFmt w:val="bullet"/>
      <w:lvlText w:val="o"/>
      <w:lvlJc w:val="left"/>
      <w:pPr>
        <w:tabs>
          <w:tab w:val="num" w:pos="3600"/>
        </w:tabs>
        <w:ind w:left="3600" w:hanging="360"/>
      </w:pPr>
      <w:rPr>
        <w:rFonts w:ascii="Courier New" w:hAnsi="Courier New"/>
      </w:rPr>
    </w:lvl>
    <w:lvl w:ilvl="5" w:tplc="19E825FA">
      <w:start w:val="1"/>
      <w:numFmt w:val="bullet"/>
      <w:lvlText w:val=""/>
      <w:lvlJc w:val="left"/>
      <w:pPr>
        <w:tabs>
          <w:tab w:val="num" w:pos="4320"/>
        </w:tabs>
        <w:ind w:left="4320" w:hanging="360"/>
      </w:pPr>
      <w:rPr>
        <w:rFonts w:ascii="Wingdings" w:hAnsi="Wingdings"/>
      </w:rPr>
    </w:lvl>
    <w:lvl w:ilvl="6" w:tplc="422CFF3A">
      <w:start w:val="1"/>
      <w:numFmt w:val="bullet"/>
      <w:lvlText w:val=""/>
      <w:lvlJc w:val="left"/>
      <w:pPr>
        <w:tabs>
          <w:tab w:val="num" w:pos="5040"/>
        </w:tabs>
        <w:ind w:left="5040" w:hanging="360"/>
      </w:pPr>
      <w:rPr>
        <w:rFonts w:ascii="Symbol" w:hAnsi="Symbol"/>
      </w:rPr>
    </w:lvl>
    <w:lvl w:ilvl="7" w:tplc="1A54686E">
      <w:start w:val="1"/>
      <w:numFmt w:val="bullet"/>
      <w:lvlText w:val="o"/>
      <w:lvlJc w:val="left"/>
      <w:pPr>
        <w:tabs>
          <w:tab w:val="num" w:pos="5760"/>
        </w:tabs>
        <w:ind w:left="5760" w:hanging="360"/>
      </w:pPr>
      <w:rPr>
        <w:rFonts w:ascii="Courier New" w:hAnsi="Courier New"/>
      </w:rPr>
    </w:lvl>
    <w:lvl w:ilvl="8" w:tplc="9F02A61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801674A0">
      <w:start w:val="1"/>
      <w:numFmt w:val="bullet"/>
      <w:lvlText w:val=""/>
      <w:lvlJc w:val="left"/>
      <w:pPr>
        <w:ind w:left="720" w:hanging="360"/>
      </w:pPr>
      <w:rPr>
        <w:rFonts w:ascii="Symbol" w:hAnsi="Symbol"/>
      </w:rPr>
    </w:lvl>
    <w:lvl w:ilvl="1" w:tplc="A34E5668">
      <w:start w:val="1"/>
      <w:numFmt w:val="bullet"/>
      <w:lvlText w:val="o"/>
      <w:lvlJc w:val="left"/>
      <w:pPr>
        <w:tabs>
          <w:tab w:val="num" w:pos="1440"/>
        </w:tabs>
        <w:ind w:left="1440" w:hanging="360"/>
      </w:pPr>
      <w:rPr>
        <w:rFonts w:ascii="Courier New" w:hAnsi="Courier New"/>
      </w:rPr>
    </w:lvl>
    <w:lvl w:ilvl="2" w:tplc="2B0007BC">
      <w:start w:val="1"/>
      <w:numFmt w:val="bullet"/>
      <w:lvlText w:val=""/>
      <w:lvlJc w:val="left"/>
      <w:pPr>
        <w:tabs>
          <w:tab w:val="num" w:pos="2160"/>
        </w:tabs>
        <w:ind w:left="2160" w:hanging="360"/>
      </w:pPr>
      <w:rPr>
        <w:rFonts w:ascii="Wingdings" w:hAnsi="Wingdings"/>
      </w:rPr>
    </w:lvl>
    <w:lvl w:ilvl="3" w:tplc="089C97B4">
      <w:start w:val="1"/>
      <w:numFmt w:val="bullet"/>
      <w:lvlText w:val=""/>
      <w:lvlJc w:val="left"/>
      <w:pPr>
        <w:tabs>
          <w:tab w:val="num" w:pos="2880"/>
        </w:tabs>
        <w:ind w:left="2880" w:hanging="360"/>
      </w:pPr>
      <w:rPr>
        <w:rFonts w:ascii="Symbol" w:hAnsi="Symbol"/>
      </w:rPr>
    </w:lvl>
    <w:lvl w:ilvl="4" w:tplc="80465EAA">
      <w:start w:val="1"/>
      <w:numFmt w:val="bullet"/>
      <w:lvlText w:val="o"/>
      <w:lvlJc w:val="left"/>
      <w:pPr>
        <w:tabs>
          <w:tab w:val="num" w:pos="3600"/>
        </w:tabs>
        <w:ind w:left="3600" w:hanging="360"/>
      </w:pPr>
      <w:rPr>
        <w:rFonts w:ascii="Courier New" w:hAnsi="Courier New"/>
      </w:rPr>
    </w:lvl>
    <w:lvl w:ilvl="5" w:tplc="F578B3B2">
      <w:start w:val="1"/>
      <w:numFmt w:val="bullet"/>
      <w:lvlText w:val=""/>
      <w:lvlJc w:val="left"/>
      <w:pPr>
        <w:tabs>
          <w:tab w:val="num" w:pos="4320"/>
        </w:tabs>
        <w:ind w:left="4320" w:hanging="360"/>
      </w:pPr>
      <w:rPr>
        <w:rFonts w:ascii="Wingdings" w:hAnsi="Wingdings"/>
      </w:rPr>
    </w:lvl>
    <w:lvl w:ilvl="6" w:tplc="33525944">
      <w:start w:val="1"/>
      <w:numFmt w:val="bullet"/>
      <w:lvlText w:val=""/>
      <w:lvlJc w:val="left"/>
      <w:pPr>
        <w:tabs>
          <w:tab w:val="num" w:pos="5040"/>
        </w:tabs>
        <w:ind w:left="5040" w:hanging="360"/>
      </w:pPr>
      <w:rPr>
        <w:rFonts w:ascii="Symbol" w:hAnsi="Symbol"/>
      </w:rPr>
    </w:lvl>
    <w:lvl w:ilvl="7" w:tplc="F6663EFA">
      <w:start w:val="1"/>
      <w:numFmt w:val="bullet"/>
      <w:lvlText w:val="o"/>
      <w:lvlJc w:val="left"/>
      <w:pPr>
        <w:tabs>
          <w:tab w:val="num" w:pos="5760"/>
        </w:tabs>
        <w:ind w:left="5760" w:hanging="360"/>
      </w:pPr>
      <w:rPr>
        <w:rFonts w:ascii="Courier New" w:hAnsi="Courier New"/>
      </w:rPr>
    </w:lvl>
    <w:lvl w:ilvl="8" w:tplc="553EC3B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DA20E0A">
      <w:start w:val="1"/>
      <w:numFmt w:val="bullet"/>
      <w:lvlText w:val=""/>
      <w:lvlJc w:val="left"/>
      <w:pPr>
        <w:ind w:left="720" w:hanging="360"/>
      </w:pPr>
      <w:rPr>
        <w:rFonts w:ascii="Symbol" w:hAnsi="Symbol"/>
      </w:rPr>
    </w:lvl>
    <w:lvl w:ilvl="1" w:tplc="12AEEB14">
      <w:start w:val="1"/>
      <w:numFmt w:val="bullet"/>
      <w:lvlText w:val="o"/>
      <w:lvlJc w:val="left"/>
      <w:pPr>
        <w:tabs>
          <w:tab w:val="num" w:pos="1440"/>
        </w:tabs>
        <w:ind w:left="1440" w:hanging="360"/>
      </w:pPr>
      <w:rPr>
        <w:rFonts w:ascii="Courier New" w:hAnsi="Courier New"/>
      </w:rPr>
    </w:lvl>
    <w:lvl w:ilvl="2" w:tplc="1F96FD6E">
      <w:start w:val="1"/>
      <w:numFmt w:val="bullet"/>
      <w:lvlText w:val=""/>
      <w:lvlJc w:val="left"/>
      <w:pPr>
        <w:tabs>
          <w:tab w:val="num" w:pos="2160"/>
        </w:tabs>
        <w:ind w:left="2160" w:hanging="360"/>
      </w:pPr>
      <w:rPr>
        <w:rFonts w:ascii="Wingdings" w:hAnsi="Wingdings"/>
      </w:rPr>
    </w:lvl>
    <w:lvl w:ilvl="3" w:tplc="06DEEE86">
      <w:start w:val="1"/>
      <w:numFmt w:val="bullet"/>
      <w:lvlText w:val=""/>
      <w:lvlJc w:val="left"/>
      <w:pPr>
        <w:tabs>
          <w:tab w:val="num" w:pos="2880"/>
        </w:tabs>
        <w:ind w:left="2880" w:hanging="360"/>
      </w:pPr>
      <w:rPr>
        <w:rFonts w:ascii="Symbol" w:hAnsi="Symbol"/>
      </w:rPr>
    </w:lvl>
    <w:lvl w:ilvl="4" w:tplc="2CDC68BA">
      <w:start w:val="1"/>
      <w:numFmt w:val="bullet"/>
      <w:lvlText w:val="o"/>
      <w:lvlJc w:val="left"/>
      <w:pPr>
        <w:tabs>
          <w:tab w:val="num" w:pos="3600"/>
        </w:tabs>
        <w:ind w:left="3600" w:hanging="360"/>
      </w:pPr>
      <w:rPr>
        <w:rFonts w:ascii="Courier New" w:hAnsi="Courier New"/>
      </w:rPr>
    </w:lvl>
    <w:lvl w:ilvl="5" w:tplc="2362AC86">
      <w:start w:val="1"/>
      <w:numFmt w:val="bullet"/>
      <w:lvlText w:val=""/>
      <w:lvlJc w:val="left"/>
      <w:pPr>
        <w:tabs>
          <w:tab w:val="num" w:pos="4320"/>
        </w:tabs>
        <w:ind w:left="4320" w:hanging="360"/>
      </w:pPr>
      <w:rPr>
        <w:rFonts w:ascii="Wingdings" w:hAnsi="Wingdings"/>
      </w:rPr>
    </w:lvl>
    <w:lvl w:ilvl="6" w:tplc="06206CE4">
      <w:start w:val="1"/>
      <w:numFmt w:val="bullet"/>
      <w:lvlText w:val=""/>
      <w:lvlJc w:val="left"/>
      <w:pPr>
        <w:tabs>
          <w:tab w:val="num" w:pos="5040"/>
        </w:tabs>
        <w:ind w:left="5040" w:hanging="360"/>
      </w:pPr>
      <w:rPr>
        <w:rFonts w:ascii="Symbol" w:hAnsi="Symbol"/>
      </w:rPr>
    </w:lvl>
    <w:lvl w:ilvl="7" w:tplc="FC3298AC">
      <w:start w:val="1"/>
      <w:numFmt w:val="bullet"/>
      <w:lvlText w:val="o"/>
      <w:lvlJc w:val="left"/>
      <w:pPr>
        <w:tabs>
          <w:tab w:val="num" w:pos="5760"/>
        </w:tabs>
        <w:ind w:left="5760" w:hanging="360"/>
      </w:pPr>
      <w:rPr>
        <w:rFonts w:ascii="Courier New" w:hAnsi="Courier New"/>
      </w:rPr>
    </w:lvl>
    <w:lvl w:ilvl="8" w:tplc="854A026E">
      <w:start w:val="1"/>
      <w:numFmt w:val="bullet"/>
      <w:lvlText w:val=""/>
      <w:lvlJc w:val="left"/>
      <w:pPr>
        <w:tabs>
          <w:tab w:val="num" w:pos="6480"/>
        </w:tabs>
        <w:ind w:left="6480" w:hanging="360"/>
      </w:pPr>
      <w:rPr>
        <w:rFonts w:ascii="Wingdings" w:hAnsi="Wingdings"/>
      </w:rPr>
    </w:lvl>
  </w:abstractNum>
  <w:abstractNum w:abstractNumId="5" w15:restartNumberingAfterBreak="0">
    <w:nsid w:val="20E80962"/>
    <w:multiLevelType w:val="hybridMultilevel"/>
    <w:tmpl w:val="1520EDEC"/>
    <w:lvl w:ilvl="0" w:tplc="08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4D0790"/>
    <w:multiLevelType w:val="hybridMultilevel"/>
    <w:tmpl w:val="D43A726A"/>
    <w:lvl w:ilvl="0" w:tplc="1280F6C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044013"/>
    <w:multiLevelType w:val="multilevel"/>
    <w:tmpl w:val="C0A0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BE3EC5"/>
    <w:multiLevelType w:val="multilevel"/>
    <w:tmpl w:val="7C68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0D43AF"/>
    <w:multiLevelType w:val="multilevel"/>
    <w:tmpl w:val="C83E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B946A7"/>
    <w:multiLevelType w:val="multilevel"/>
    <w:tmpl w:val="65F2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51659"/>
    <w:multiLevelType w:val="multilevel"/>
    <w:tmpl w:val="105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633AF5"/>
    <w:multiLevelType w:val="hybridMultilevel"/>
    <w:tmpl w:val="056C7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DE0EE9"/>
    <w:multiLevelType w:val="hybridMultilevel"/>
    <w:tmpl w:val="EA94CF1E"/>
    <w:lvl w:ilvl="0" w:tplc="08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2820694">
    <w:abstractNumId w:val="7"/>
  </w:num>
  <w:num w:numId="2" w16cid:durableId="2096897601">
    <w:abstractNumId w:val="8"/>
  </w:num>
  <w:num w:numId="3" w16cid:durableId="1590189907">
    <w:abstractNumId w:val="10"/>
  </w:num>
  <w:num w:numId="4" w16cid:durableId="1066418101">
    <w:abstractNumId w:val="9"/>
  </w:num>
  <w:num w:numId="5" w16cid:durableId="295571336">
    <w:abstractNumId w:val="6"/>
  </w:num>
  <w:num w:numId="6" w16cid:durableId="844634070">
    <w:abstractNumId w:val="11"/>
  </w:num>
  <w:num w:numId="7" w16cid:durableId="806047622">
    <w:abstractNumId w:val="5"/>
  </w:num>
  <w:num w:numId="8" w16cid:durableId="1134056165">
    <w:abstractNumId w:val="13"/>
  </w:num>
  <w:num w:numId="9" w16cid:durableId="342633720">
    <w:abstractNumId w:val="12"/>
  </w:num>
  <w:num w:numId="10" w16cid:durableId="771163888">
    <w:abstractNumId w:val="0"/>
  </w:num>
  <w:num w:numId="11" w16cid:durableId="1400056614">
    <w:abstractNumId w:val="1"/>
  </w:num>
  <w:num w:numId="12" w16cid:durableId="509175541">
    <w:abstractNumId w:val="2"/>
  </w:num>
  <w:num w:numId="13" w16cid:durableId="475487835">
    <w:abstractNumId w:val="3"/>
  </w:num>
  <w:num w:numId="14" w16cid:durableId="1357268692">
    <w:abstractNumId w:val="0"/>
    <w:lvlOverride w:ilvl="0"/>
    <w:lvlOverride w:ilvl="1"/>
    <w:lvlOverride w:ilvl="2"/>
    <w:lvlOverride w:ilvl="3"/>
    <w:lvlOverride w:ilvl="4"/>
    <w:lvlOverride w:ilvl="5"/>
    <w:lvlOverride w:ilvl="6"/>
    <w:lvlOverride w:ilvl="7"/>
    <w:lvlOverride w:ilvl="8"/>
  </w:num>
  <w:num w:numId="15" w16cid:durableId="2049139145">
    <w:abstractNumId w:val="1"/>
    <w:lvlOverride w:ilvl="0"/>
    <w:lvlOverride w:ilvl="1"/>
    <w:lvlOverride w:ilvl="2"/>
    <w:lvlOverride w:ilvl="3"/>
    <w:lvlOverride w:ilvl="4"/>
    <w:lvlOverride w:ilvl="5"/>
    <w:lvlOverride w:ilvl="6"/>
    <w:lvlOverride w:ilvl="7"/>
    <w:lvlOverride w:ilvl="8"/>
  </w:num>
  <w:num w:numId="16" w16cid:durableId="74208561">
    <w:abstractNumId w:val="2"/>
    <w:lvlOverride w:ilvl="0"/>
    <w:lvlOverride w:ilvl="1"/>
    <w:lvlOverride w:ilvl="2"/>
    <w:lvlOverride w:ilvl="3"/>
    <w:lvlOverride w:ilvl="4"/>
    <w:lvlOverride w:ilvl="5"/>
    <w:lvlOverride w:ilvl="6"/>
    <w:lvlOverride w:ilvl="7"/>
    <w:lvlOverride w:ilvl="8"/>
  </w:num>
  <w:num w:numId="17" w16cid:durableId="1779442694">
    <w:abstractNumId w:val="3"/>
    <w:lvlOverride w:ilvl="0"/>
    <w:lvlOverride w:ilvl="1"/>
    <w:lvlOverride w:ilvl="2"/>
    <w:lvlOverride w:ilvl="3"/>
    <w:lvlOverride w:ilvl="4"/>
    <w:lvlOverride w:ilvl="5"/>
    <w:lvlOverride w:ilvl="6"/>
    <w:lvlOverride w:ilvl="7"/>
    <w:lvlOverride w:ilvl="8"/>
  </w:num>
  <w:num w:numId="18" w16cid:durableId="790251193">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76"/>
    <w:rsid w:val="000F277E"/>
    <w:rsid w:val="00100048"/>
    <w:rsid w:val="001162D4"/>
    <w:rsid w:val="001470E2"/>
    <w:rsid w:val="001D0AEA"/>
    <w:rsid w:val="001F18B2"/>
    <w:rsid w:val="0020455A"/>
    <w:rsid w:val="00223AD0"/>
    <w:rsid w:val="00345241"/>
    <w:rsid w:val="00367C24"/>
    <w:rsid w:val="00376876"/>
    <w:rsid w:val="003D413D"/>
    <w:rsid w:val="00504BA6"/>
    <w:rsid w:val="00590130"/>
    <w:rsid w:val="005909C5"/>
    <w:rsid w:val="005C6EC4"/>
    <w:rsid w:val="005D3770"/>
    <w:rsid w:val="00673820"/>
    <w:rsid w:val="00755220"/>
    <w:rsid w:val="00762A4B"/>
    <w:rsid w:val="0082673D"/>
    <w:rsid w:val="00843501"/>
    <w:rsid w:val="008E2505"/>
    <w:rsid w:val="00995F17"/>
    <w:rsid w:val="00AA755B"/>
    <w:rsid w:val="00AD3F77"/>
    <w:rsid w:val="00B37D17"/>
    <w:rsid w:val="00B434E3"/>
    <w:rsid w:val="00BB4E4F"/>
    <w:rsid w:val="00BD6579"/>
    <w:rsid w:val="00E4285B"/>
    <w:rsid w:val="00E53A4E"/>
    <w:rsid w:val="00E55920"/>
    <w:rsid w:val="00EB3F0C"/>
    <w:rsid w:val="00F95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EABA04"/>
  <w15:chartTrackingRefBased/>
  <w15:docId w15:val="{D4D133D2-CD32-4C63-813B-4CD40AA3E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6E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EC4"/>
    <w:rPr>
      <w:rFonts w:ascii="Times New Roman" w:eastAsia="Times New Roman" w:hAnsi="Times New Roman" w:cs="Times New Roman"/>
      <w:b/>
      <w:bCs/>
      <w:kern w:val="36"/>
      <w:sz w:val="48"/>
      <w:szCs w:val="48"/>
      <w:lang w:eastAsia="en-GB"/>
      <w14:ligatures w14:val="none"/>
    </w:rPr>
  </w:style>
  <w:style w:type="paragraph" w:customStyle="1" w:styleId="location">
    <w:name w:val="location"/>
    <w:basedOn w:val="Normal"/>
    <w:rsid w:val="005C6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C6EC4"/>
    <w:rPr>
      <w:color w:val="0000FF"/>
      <w:u w:val="single"/>
    </w:rPr>
  </w:style>
  <w:style w:type="paragraph" w:customStyle="1" w:styleId="salary">
    <w:name w:val="salary"/>
    <w:basedOn w:val="Normal"/>
    <w:rsid w:val="005C6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ompany">
    <w:name w:val="company"/>
    <w:basedOn w:val="Normal"/>
    <w:rsid w:val="005C6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ate-posted">
    <w:name w:val="date-posted"/>
    <w:basedOn w:val="Normal"/>
    <w:rsid w:val="005C6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ctivate-oca">
    <w:name w:val="activate-oca"/>
    <w:basedOn w:val="DefaultParagraphFont"/>
    <w:rsid w:val="005C6EC4"/>
  </w:style>
  <w:style w:type="paragraph" w:styleId="NormalWeb">
    <w:name w:val="Normal (Web)"/>
    <w:basedOn w:val="Normal"/>
    <w:uiPriority w:val="99"/>
    <w:semiHidden/>
    <w:unhideWhenUsed/>
    <w:rsid w:val="005C6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C6EC4"/>
    <w:rPr>
      <w:b/>
      <w:bCs/>
    </w:rPr>
  </w:style>
  <w:style w:type="character" w:styleId="Emphasis">
    <w:name w:val="Emphasis"/>
    <w:basedOn w:val="DefaultParagraphFont"/>
    <w:uiPriority w:val="20"/>
    <w:qFormat/>
    <w:rsid w:val="005C6EC4"/>
    <w:rPr>
      <w:i/>
      <w:iCs/>
    </w:rPr>
  </w:style>
  <w:style w:type="character" w:customStyle="1" w:styleId="reference">
    <w:name w:val="reference"/>
    <w:basedOn w:val="DefaultParagraphFont"/>
    <w:rsid w:val="005C6EC4"/>
  </w:style>
  <w:style w:type="paragraph" w:styleId="ListParagraph">
    <w:name w:val="List Paragraph"/>
    <w:basedOn w:val="Normal"/>
    <w:uiPriority w:val="34"/>
    <w:qFormat/>
    <w:rsid w:val="001470E2"/>
    <w:pPr>
      <w:ind w:left="720"/>
      <w:contextualSpacing/>
    </w:pPr>
  </w:style>
  <w:style w:type="paragraph" w:styleId="NoSpacing">
    <w:name w:val="No Spacing"/>
    <w:link w:val="NoSpacingChar"/>
    <w:uiPriority w:val="1"/>
    <w:qFormat/>
    <w:rsid w:val="00BB4E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B4E4F"/>
    <w:rPr>
      <w:rFonts w:eastAsiaTheme="minorEastAsia"/>
      <w:kern w:val="0"/>
      <w:lang w:val="en-US"/>
      <w14:ligatures w14:val="none"/>
    </w:rPr>
  </w:style>
  <w:style w:type="paragraph" w:styleId="Title">
    <w:name w:val="Title"/>
    <w:basedOn w:val="Normal"/>
    <w:next w:val="ContactInfo"/>
    <w:link w:val="TitleChar"/>
    <w:qFormat/>
    <w:rsid w:val="00BD6579"/>
    <w:pPr>
      <w:spacing w:after="0" w:line="240" w:lineRule="auto"/>
      <w:contextualSpacing/>
    </w:pPr>
    <w:rPr>
      <w:rFonts w:asciiTheme="majorHAnsi" w:eastAsiaTheme="majorEastAsia" w:hAnsiTheme="majorHAnsi" w:cstheme="majorBidi"/>
      <w:b/>
      <w:color w:val="44546A" w:themeColor="text2"/>
      <w:kern w:val="0"/>
      <w:sz w:val="68"/>
      <w:szCs w:val="56"/>
      <w:lang w:val="en-US"/>
      <w14:ligatures w14:val="none"/>
    </w:rPr>
  </w:style>
  <w:style w:type="character" w:customStyle="1" w:styleId="TitleChar">
    <w:name w:val="Title Char"/>
    <w:basedOn w:val="DefaultParagraphFont"/>
    <w:link w:val="Title"/>
    <w:rsid w:val="00BD6579"/>
    <w:rPr>
      <w:rFonts w:asciiTheme="majorHAnsi" w:eastAsiaTheme="majorEastAsia" w:hAnsiTheme="majorHAnsi" w:cstheme="majorBidi"/>
      <w:b/>
      <w:color w:val="44546A" w:themeColor="text2"/>
      <w:kern w:val="0"/>
      <w:sz w:val="68"/>
      <w:szCs w:val="56"/>
      <w:lang w:val="en-US"/>
      <w14:ligatures w14:val="none"/>
    </w:rPr>
  </w:style>
  <w:style w:type="paragraph" w:customStyle="1" w:styleId="ContactInfo">
    <w:name w:val="Contact Info"/>
    <w:basedOn w:val="Normal"/>
    <w:uiPriority w:val="1"/>
    <w:qFormat/>
    <w:rsid w:val="00BD6579"/>
    <w:pPr>
      <w:spacing w:before="160" w:after="680" w:line="240" w:lineRule="auto"/>
    </w:pPr>
    <w:rPr>
      <w:rFonts w:asciiTheme="majorHAnsi" w:hAnsiTheme="majorHAnsi"/>
      <w:color w:val="1F3864" w:themeColor="accent1" w:themeShade="80"/>
      <w:kern w:val="0"/>
      <w:lang w:val="en-US"/>
      <w14:ligatures w14:val="none"/>
    </w:rPr>
  </w:style>
  <w:style w:type="character" w:customStyle="1" w:styleId="documentskn-mli8topsectiontop-box">
    <w:name w:val="document_skn-mli8_topsection_top-box"/>
    <w:basedOn w:val="DefaultParagraphFont"/>
    <w:rsid w:val="00100048"/>
    <w:rPr>
      <w:shd w:val="clear" w:color="auto" w:fill="4A4A4A"/>
    </w:rPr>
  </w:style>
  <w:style w:type="paragraph" w:customStyle="1" w:styleId="documentskn-mli8name">
    <w:name w:val="document_skn-mli8_name"/>
    <w:basedOn w:val="Normal"/>
    <w:rsid w:val="00100048"/>
    <w:pPr>
      <w:spacing w:after="0" w:line="800" w:lineRule="atLeast"/>
      <w:textAlignment w:val="baseline"/>
    </w:pPr>
    <w:rPr>
      <w:rFonts w:ascii="Times New Roman" w:eastAsia="Times New Roman" w:hAnsi="Times New Roman" w:cs="Times New Roman"/>
      <w:b/>
      <w:bCs/>
      <w:caps/>
      <w:color w:val="FFFFFF"/>
      <w:kern w:val="0"/>
      <w:sz w:val="72"/>
      <w:szCs w:val="72"/>
      <w:lang w:val="en-US"/>
      <w14:ligatures w14:val="none"/>
    </w:rPr>
  </w:style>
  <w:style w:type="character" w:customStyle="1" w:styleId="span">
    <w:name w:val="span"/>
    <w:basedOn w:val="DefaultParagraphFont"/>
    <w:rsid w:val="00100048"/>
    <w:rPr>
      <w:bdr w:val="none" w:sz="0" w:space="0" w:color="auto"/>
      <w:vertAlign w:val="baseline"/>
    </w:rPr>
  </w:style>
  <w:style w:type="paragraph" w:customStyle="1" w:styleId="div">
    <w:name w:val="div"/>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table" w:customStyle="1" w:styleId="documentskn-mli8topsection">
    <w:name w:val="document_skn-mli8_topsection"/>
    <w:basedOn w:val="TableNormal"/>
    <w:rsid w:val="00100048"/>
    <w:pPr>
      <w:spacing w:after="0" w:line="240" w:lineRule="auto"/>
    </w:pPr>
    <w:rPr>
      <w:rFonts w:ascii="Times New Roman" w:eastAsia="Times New Roman" w:hAnsi="Times New Roman" w:cs="Times New Roman"/>
      <w:kern w:val="0"/>
      <w:sz w:val="20"/>
      <w:szCs w:val="20"/>
      <w:lang w:val="en-US"/>
      <w14:ligatures w14:val="none"/>
    </w:rPr>
    <w:tblPr/>
  </w:style>
  <w:style w:type="character" w:customStyle="1" w:styleId="documentskn-mli8parentContainerleft-box">
    <w:name w:val="document_skn-mli8_parentContainer_left-box"/>
    <w:basedOn w:val="DefaultParagraphFont"/>
    <w:rsid w:val="00100048"/>
    <w:rPr>
      <w:shd w:val="clear" w:color="auto" w:fill="576D7B"/>
    </w:rPr>
  </w:style>
  <w:style w:type="paragraph" w:customStyle="1" w:styleId="documentskn-mli8parentContainerleft-boxsection">
    <w:name w:val="document_skn-mli8_parentContainer_left-box_section"/>
    <w:basedOn w:val="Normal"/>
    <w:rsid w:val="00100048"/>
    <w:pPr>
      <w:pBdr>
        <w:right w:val="none" w:sz="0" w:space="25" w:color="auto"/>
      </w:pBdr>
      <w:spacing w:after="0" w:line="240" w:lineRule="atLeast"/>
      <w:textAlignment w:val="baseline"/>
    </w:pPr>
    <w:rPr>
      <w:rFonts w:ascii="Times New Roman" w:eastAsia="Times New Roman" w:hAnsi="Times New Roman" w:cs="Times New Roman"/>
      <w:kern w:val="0"/>
      <w:sz w:val="24"/>
      <w:szCs w:val="24"/>
      <w:lang w:val="en-US"/>
      <w14:ligatures w14:val="none"/>
    </w:rPr>
  </w:style>
  <w:style w:type="paragraph" w:customStyle="1" w:styleId="documentparentContainerleft-boxsectiontitle">
    <w:name w:val="document_parentContainer_left-box_sectiontitle"/>
    <w:basedOn w:val="Normal"/>
    <w:rsid w:val="00100048"/>
    <w:pPr>
      <w:spacing w:after="0" w:line="240" w:lineRule="atLeast"/>
      <w:textAlignment w:val="baseline"/>
    </w:pPr>
    <w:rPr>
      <w:rFonts w:ascii="Times New Roman" w:eastAsia="Times New Roman" w:hAnsi="Times New Roman" w:cs="Times New Roman"/>
      <w:color w:val="FFFFFF"/>
      <w:kern w:val="0"/>
      <w:sz w:val="24"/>
      <w:szCs w:val="24"/>
      <w:lang w:val="en-US"/>
      <w14:ligatures w14:val="none"/>
    </w:rPr>
  </w:style>
  <w:style w:type="paragraph" w:customStyle="1" w:styleId="documentSECTIONCNTCpaddingdiv">
    <w:name w:val="document_SECTION_CNTC_paddingdiv"/>
    <w:basedOn w:val="Normal"/>
    <w:rsid w:val="00100048"/>
    <w:pPr>
      <w:spacing w:after="0" w:line="100" w:lineRule="atLeast"/>
      <w:textAlignment w:val="baseline"/>
    </w:pPr>
    <w:rPr>
      <w:rFonts w:ascii="Times New Roman" w:eastAsia="Times New Roman" w:hAnsi="Times New Roman" w:cs="Times New Roman"/>
      <w:kern w:val="0"/>
      <w:sz w:val="4"/>
      <w:szCs w:val="4"/>
      <w:lang w:val="en-US"/>
      <w14:ligatures w14:val="none"/>
    </w:rPr>
  </w:style>
  <w:style w:type="character" w:customStyle="1" w:styleId="documentaddressemptyaddresscell">
    <w:name w:val="document_address_emptyaddresscell"/>
    <w:basedOn w:val="DefaultParagraphFont"/>
    <w:rsid w:val="00100048"/>
  </w:style>
  <w:style w:type="character" w:customStyle="1" w:styleId="documentskn-mli8iconSvg">
    <w:name w:val="document_skn-mli8_iconSvg"/>
    <w:basedOn w:val="DefaultParagraphFont"/>
    <w:rsid w:val="00100048"/>
  </w:style>
  <w:style w:type="paragraph" w:customStyle="1" w:styleId="documentlocationdiv">
    <w:name w:val="document_location_div"/>
    <w:basedOn w:val="Normal"/>
    <w:rsid w:val="00100048"/>
    <w:pPr>
      <w:pBdr>
        <w:left w:val="none" w:sz="0" w:space="2" w:color="auto"/>
      </w:pBdr>
      <w:spacing w:after="0" w:line="24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skn-mli8icoTxt">
    <w:name w:val="document_skn-mli8_icoTxt"/>
    <w:basedOn w:val="DefaultParagraphFont"/>
    <w:rsid w:val="00100048"/>
  </w:style>
  <w:style w:type="paragraph" w:customStyle="1" w:styleId="documentmaildiv">
    <w:name w:val="document_mail_div"/>
    <w:basedOn w:val="Normal"/>
    <w:rsid w:val="00100048"/>
    <w:pPr>
      <w:pBdr>
        <w:left w:val="none" w:sz="0" w:space="3" w:color="auto"/>
      </w:pBdr>
      <w:spacing w:after="0" w:line="24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addressiconRownth-last-child1icoTxt">
    <w:name w:val="document_address_iconRow_nth-last-child(1)_icoTxt"/>
    <w:basedOn w:val="DefaultParagraphFont"/>
    <w:rsid w:val="00100048"/>
  </w:style>
  <w:style w:type="table" w:customStyle="1" w:styleId="documentaddress">
    <w:name w:val="document_address"/>
    <w:basedOn w:val="TableNormal"/>
    <w:rsid w:val="00100048"/>
    <w:pPr>
      <w:spacing w:after="0" w:line="240" w:lineRule="auto"/>
    </w:pPr>
    <w:rPr>
      <w:rFonts w:ascii="Times New Roman" w:eastAsia="Times New Roman" w:hAnsi="Times New Roman" w:cs="Times New Roman"/>
      <w:kern w:val="0"/>
      <w:sz w:val="20"/>
      <w:szCs w:val="20"/>
      <w:lang w:val="en-US"/>
      <w14:ligatures w14:val="none"/>
    </w:rPr>
    <w:tblPr/>
  </w:style>
  <w:style w:type="character" w:customStyle="1" w:styleId="documentskn-mli8parentContainerleft-boxsectionCharacter">
    <w:name w:val="document_skn-mli8_parentContainer_left-box_section Character"/>
    <w:basedOn w:val="DefaultParagraphFont"/>
    <w:rsid w:val="00100048"/>
  </w:style>
  <w:style w:type="character" w:customStyle="1" w:styleId="documentleft-boxbordercell">
    <w:name w:val="document_left-box_bordercell"/>
    <w:basedOn w:val="DefaultParagraphFont"/>
    <w:rsid w:val="00100048"/>
  </w:style>
  <w:style w:type="table" w:customStyle="1" w:styleId="documentbordertable">
    <w:name w:val="document_bordertable"/>
    <w:basedOn w:val="TableNormal"/>
    <w:rsid w:val="00100048"/>
    <w:pPr>
      <w:spacing w:after="0" w:line="240" w:lineRule="auto"/>
    </w:pPr>
    <w:rPr>
      <w:rFonts w:ascii="Times New Roman" w:eastAsia="Times New Roman" w:hAnsi="Times New Roman" w:cs="Times New Roman"/>
      <w:kern w:val="0"/>
      <w:sz w:val="20"/>
      <w:szCs w:val="20"/>
      <w:lang w:val="en-US"/>
      <w14:ligatures w14:val="none"/>
    </w:rPr>
    <w:tblPr/>
  </w:style>
  <w:style w:type="paragraph" w:customStyle="1" w:styleId="documentskn-mli8heading">
    <w:name w:val="document_skn-mli8_heading"/>
    <w:basedOn w:val="Normal"/>
    <w:rsid w:val="00100048"/>
    <w:pPr>
      <w:pBdr>
        <w:bottom w:val="none" w:sz="0" w:space="5" w:color="auto"/>
      </w:pBdr>
      <w:spacing w:after="0" w:line="240" w:lineRule="atLeast"/>
      <w:textAlignment w:val="baseline"/>
    </w:pPr>
    <w:rPr>
      <w:rFonts w:ascii="Times New Roman" w:eastAsia="Times New Roman" w:hAnsi="Times New Roman" w:cs="Times New Roman"/>
      <w:kern w:val="0"/>
      <w:sz w:val="24"/>
      <w:szCs w:val="24"/>
      <w:lang w:val="en-US"/>
      <w14:ligatures w14:val="none"/>
    </w:rPr>
  </w:style>
  <w:style w:type="paragraph" w:customStyle="1" w:styleId="documentulli">
    <w:name w:val="document_ul_li"/>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parentContainerleft-boxsectiontitleCharacter">
    <w:name w:val="document_parentContainer_left-box_sectiontitle Character"/>
    <w:basedOn w:val="DefaultParagraphFont"/>
    <w:rsid w:val="00100048"/>
    <w:rPr>
      <w:color w:val="FFFFFF"/>
    </w:rPr>
  </w:style>
  <w:style w:type="character" w:customStyle="1" w:styleId="documentlangSecnativeLangParafield">
    <w:name w:val="document_langSec_nativeLangPara_field"/>
    <w:basedOn w:val="DefaultParagraphFont"/>
    <w:rsid w:val="00100048"/>
  </w:style>
  <w:style w:type="character" w:customStyle="1" w:styleId="documentlangSecinfotilesecfieldnth-child1spannth-child1">
    <w:name w:val="document_langSec_infotilesec_field_nth-child(1) &gt; span_nth-child(1)"/>
    <w:basedOn w:val="DefaultParagraphFont"/>
    <w:rsid w:val="00100048"/>
    <w:rPr>
      <w:b/>
      <w:bCs/>
    </w:rPr>
  </w:style>
  <w:style w:type="character" w:customStyle="1" w:styleId="documentlangSecinfotilesecfieldnth-child1colon">
    <w:name w:val="document_langSec_infotilesec_field_nth-child(1)_colon"/>
    <w:basedOn w:val="DefaultParagraphFont"/>
    <w:rsid w:val="00100048"/>
    <w:rPr>
      <w:b/>
      <w:bCs/>
    </w:rPr>
  </w:style>
  <w:style w:type="character" w:customStyle="1" w:styleId="documentskn-mli8langSecfieldany">
    <w:name w:val="document_skn-mli8_langSec_field_any"/>
    <w:basedOn w:val="DefaultParagraphFont"/>
    <w:rsid w:val="00100048"/>
  </w:style>
  <w:style w:type="paragraph" w:customStyle="1" w:styleId="documentsliced-rect">
    <w:name w:val="document_sliced-rect"/>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paragraph" w:customStyle="1" w:styleId="documentemptyinfdiv">
    <w:name w:val="document_emptyinfdiv"/>
    <w:basedOn w:val="Normal"/>
    <w:rsid w:val="00100048"/>
    <w:pPr>
      <w:spacing w:after="0" w:line="40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paddingcell">
    <w:name w:val="document_paddingcell"/>
    <w:basedOn w:val="DefaultParagraphFont"/>
    <w:rsid w:val="00100048"/>
  </w:style>
  <w:style w:type="paragraph" w:customStyle="1" w:styleId="documentpaddingcellParagraph">
    <w:name w:val="document_paddingcell Paragraph"/>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skn-mli8parentContainerright-box">
    <w:name w:val="document_skn-mli8_parentContainer_right-box"/>
    <w:basedOn w:val="DefaultParagraphFont"/>
    <w:rsid w:val="00100048"/>
  </w:style>
  <w:style w:type="paragraph" w:customStyle="1" w:styleId="documentright-boxsectionnth-child1bordercell">
    <w:name w:val="document_right-box_section_nth-child(1)_bordercell"/>
    <w:basedOn w:val="Normal"/>
    <w:rsid w:val="00100048"/>
    <w:pPr>
      <w:spacing w:after="0" w:line="240" w:lineRule="atLeast"/>
      <w:textAlignment w:val="baseline"/>
    </w:pPr>
    <w:rPr>
      <w:rFonts w:ascii="Times New Roman" w:eastAsia="Times New Roman" w:hAnsi="Times New Roman" w:cs="Times New Roman"/>
      <w:vanish/>
      <w:kern w:val="0"/>
      <w:sz w:val="24"/>
      <w:szCs w:val="24"/>
      <w:lang w:val="en-US"/>
      <w14:ligatures w14:val="none"/>
    </w:rPr>
  </w:style>
  <w:style w:type="paragraph" w:customStyle="1" w:styleId="p">
    <w:name w:val="p"/>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paragraph" w:customStyle="1" w:styleId="documentskn-mli8dispBlock">
    <w:name w:val="document_skn-mli8_dispBlock"/>
    <w:basedOn w:val="Normal"/>
    <w:rsid w:val="00100048"/>
    <w:pPr>
      <w:spacing w:after="0" w:line="240" w:lineRule="atLeast"/>
      <w:textAlignment w:val="baseline"/>
    </w:pPr>
    <w:rPr>
      <w:rFonts w:ascii="Times New Roman" w:eastAsia="Times New Roman" w:hAnsi="Times New Roman" w:cs="Times New Roman"/>
      <w:kern w:val="0"/>
      <w:sz w:val="24"/>
      <w:szCs w:val="24"/>
      <w:lang w:val="en-US"/>
      <w14:ligatures w14:val="none"/>
    </w:rPr>
  </w:style>
  <w:style w:type="character" w:customStyle="1" w:styleId="documentskn-mli8txtBold">
    <w:name w:val="document_skn-mli8_txtBold"/>
    <w:basedOn w:val="DefaultParagraphFont"/>
    <w:rsid w:val="00100048"/>
    <w:rPr>
      <w:b/>
      <w:bCs/>
    </w:rPr>
  </w:style>
  <w:style w:type="table" w:customStyle="1" w:styleId="documentskn-mli8parentContainer">
    <w:name w:val="document_skn-mli8_parentContainer"/>
    <w:basedOn w:val="TableNormal"/>
    <w:rsid w:val="00100048"/>
    <w:pPr>
      <w:spacing w:after="0" w:line="240" w:lineRule="auto"/>
    </w:pPr>
    <w:rPr>
      <w:rFonts w:ascii="Times New Roman" w:eastAsia="Times New Roman" w:hAnsi="Times New Roman" w:cs="Times New Roman"/>
      <w:kern w:val="0"/>
      <w:sz w:val="20"/>
      <w:szCs w:val="20"/>
      <w:lang w:val="en-US"/>
      <w14:ligatures w14:val="none"/>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05917">
      <w:bodyDiv w:val="1"/>
      <w:marLeft w:val="0"/>
      <w:marRight w:val="0"/>
      <w:marTop w:val="0"/>
      <w:marBottom w:val="0"/>
      <w:divBdr>
        <w:top w:val="none" w:sz="0" w:space="0" w:color="auto"/>
        <w:left w:val="none" w:sz="0" w:space="0" w:color="auto"/>
        <w:bottom w:val="none" w:sz="0" w:space="0" w:color="auto"/>
        <w:right w:val="none" w:sz="0" w:space="0" w:color="auto"/>
      </w:divBdr>
    </w:div>
    <w:div w:id="387459368">
      <w:bodyDiv w:val="1"/>
      <w:marLeft w:val="0"/>
      <w:marRight w:val="0"/>
      <w:marTop w:val="0"/>
      <w:marBottom w:val="0"/>
      <w:divBdr>
        <w:top w:val="none" w:sz="0" w:space="0" w:color="auto"/>
        <w:left w:val="none" w:sz="0" w:space="0" w:color="auto"/>
        <w:bottom w:val="none" w:sz="0" w:space="0" w:color="auto"/>
        <w:right w:val="none" w:sz="0" w:space="0" w:color="auto"/>
      </w:divBdr>
    </w:div>
    <w:div w:id="493565845">
      <w:bodyDiv w:val="1"/>
      <w:marLeft w:val="0"/>
      <w:marRight w:val="0"/>
      <w:marTop w:val="0"/>
      <w:marBottom w:val="0"/>
      <w:divBdr>
        <w:top w:val="none" w:sz="0" w:space="0" w:color="auto"/>
        <w:left w:val="none" w:sz="0" w:space="0" w:color="auto"/>
        <w:bottom w:val="none" w:sz="0" w:space="0" w:color="auto"/>
        <w:right w:val="none" w:sz="0" w:space="0" w:color="auto"/>
      </w:divBdr>
    </w:div>
    <w:div w:id="1092697990">
      <w:bodyDiv w:val="1"/>
      <w:marLeft w:val="0"/>
      <w:marRight w:val="0"/>
      <w:marTop w:val="0"/>
      <w:marBottom w:val="0"/>
      <w:divBdr>
        <w:top w:val="none" w:sz="0" w:space="0" w:color="auto"/>
        <w:left w:val="none" w:sz="0" w:space="0" w:color="auto"/>
        <w:bottom w:val="none" w:sz="0" w:space="0" w:color="auto"/>
        <w:right w:val="none" w:sz="0" w:space="0" w:color="auto"/>
      </w:divBdr>
    </w:div>
    <w:div w:id="1696809618">
      <w:bodyDiv w:val="1"/>
      <w:marLeft w:val="0"/>
      <w:marRight w:val="0"/>
      <w:marTop w:val="0"/>
      <w:marBottom w:val="0"/>
      <w:divBdr>
        <w:top w:val="none" w:sz="0" w:space="0" w:color="auto"/>
        <w:left w:val="none" w:sz="0" w:space="0" w:color="auto"/>
        <w:bottom w:val="none" w:sz="0" w:space="0" w:color="auto"/>
        <w:right w:val="none" w:sz="0" w:space="0" w:color="auto"/>
      </w:divBdr>
      <w:divsChild>
        <w:div w:id="1477182099">
          <w:marLeft w:val="-180"/>
          <w:marRight w:val="-180"/>
          <w:marTop w:val="0"/>
          <w:marBottom w:val="0"/>
          <w:divBdr>
            <w:top w:val="none" w:sz="0" w:space="0" w:color="auto"/>
            <w:left w:val="none" w:sz="0" w:space="0" w:color="auto"/>
            <w:bottom w:val="none" w:sz="0" w:space="0" w:color="auto"/>
            <w:right w:val="none" w:sz="0" w:space="0" w:color="auto"/>
          </w:divBdr>
          <w:divsChild>
            <w:div w:id="54163537">
              <w:marLeft w:val="0"/>
              <w:marRight w:val="0"/>
              <w:marTop w:val="0"/>
              <w:marBottom w:val="0"/>
              <w:divBdr>
                <w:top w:val="none" w:sz="0" w:space="0" w:color="auto"/>
                <w:left w:val="none" w:sz="0" w:space="0" w:color="auto"/>
                <w:bottom w:val="none" w:sz="0" w:space="0" w:color="auto"/>
                <w:right w:val="none" w:sz="0" w:space="0" w:color="auto"/>
              </w:divBdr>
              <w:divsChild>
                <w:div w:id="1482119586">
                  <w:marLeft w:val="-180"/>
                  <w:marRight w:val="-180"/>
                  <w:marTop w:val="0"/>
                  <w:marBottom w:val="0"/>
                  <w:divBdr>
                    <w:top w:val="none" w:sz="0" w:space="0" w:color="auto"/>
                    <w:left w:val="none" w:sz="0" w:space="0" w:color="auto"/>
                    <w:bottom w:val="none" w:sz="0" w:space="0" w:color="auto"/>
                    <w:right w:val="none" w:sz="0" w:space="0" w:color="auto"/>
                  </w:divBdr>
                  <w:divsChild>
                    <w:div w:id="1817645973">
                      <w:marLeft w:val="1452"/>
                      <w:marRight w:val="0"/>
                      <w:marTop w:val="0"/>
                      <w:marBottom w:val="300"/>
                      <w:divBdr>
                        <w:top w:val="none" w:sz="0" w:space="0" w:color="auto"/>
                        <w:left w:val="none" w:sz="0" w:space="0" w:color="auto"/>
                        <w:bottom w:val="none" w:sz="0" w:space="0" w:color="auto"/>
                        <w:right w:val="none" w:sz="0" w:space="0" w:color="auto"/>
                      </w:divBdr>
                    </w:div>
                  </w:divsChild>
                </w:div>
                <w:div w:id="2087990486">
                  <w:marLeft w:val="-180"/>
                  <w:marRight w:val="-180"/>
                  <w:marTop w:val="0"/>
                  <w:marBottom w:val="0"/>
                  <w:divBdr>
                    <w:top w:val="none" w:sz="0" w:space="0" w:color="auto"/>
                    <w:left w:val="none" w:sz="0" w:space="0" w:color="auto"/>
                    <w:bottom w:val="none" w:sz="0" w:space="0" w:color="auto"/>
                    <w:right w:val="none" w:sz="0" w:space="0" w:color="auto"/>
                  </w:divBdr>
                  <w:divsChild>
                    <w:div w:id="1757241027">
                      <w:marLeft w:val="1452"/>
                      <w:marRight w:val="0"/>
                      <w:marTop w:val="0"/>
                      <w:marBottom w:val="0"/>
                      <w:divBdr>
                        <w:top w:val="none" w:sz="0" w:space="0" w:color="auto"/>
                        <w:left w:val="none" w:sz="0" w:space="0" w:color="auto"/>
                        <w:bottom w:val="none" w:sz="0" w:space="0" w:color="auto"/>
                        <w:right w:val="none" w:sz="0" w:space="0" w:color="auto"/>
                      </w:divBdr>
                      <w:divsChild>
                        <w:div w:id="1977484508">
                          <w:marLeft w:val="0"/>
                          <w:marRight w:val="0"/>
                          <w:marTop w:val="0"/>
                          <w:marBottom w:val="0"/>
                          <w:divBdr>
                            <w:top w:val="none" w:sz="0" w:space="0" w:color="auto"/>
                            <w:left w:val="none" w:sz="0" w:space="0" w:color="auto"/>
                            <w:bottom w:val="none" w:sz="0" w:space="0" w:color="auto"/>
                            <w:right w:val="none" w:sz="0" w:space="0" w:color="auto"/>
                          </w:divBdr>
                        </w:div>
                        <w:div w:id="1765608451">
                          <w:marLeft w:val="0"/>
                          <w:marRight w:val="0"/>
                          <w:marTop w:val="0"/>
                          <w:marBottom w:val="0"/>
                          <w:divBdr>
                            <w:top w:val="none" w:sz="0" w:space="0" w:color="auto"/>
                            <w:left w:val="none" w:sz="0" w:space="0" w:color="auto"/>
                            <w:bottom w:val="none" w:sz="0" w:space="0" w:color="auto"/>
                            <w:right w:val="none" w:sz="0" w:space="0" w:color="auto"/>
                          </w:divBdr>
                        </w:div>
                        <w:div w:id="1522356279">
                          <w:marLeft w:val="0"/>
                          <w:marRight w:val="0"/>
                          <w:marTop w:val="0"/>
                          <w:marBottom w:val="0"/>
                          <w:divBdr>
                            <w:top w:val="none" w:sz="0" w:space="0" w:color="auto"/>
                            <w:left w:val="none" w:sz="0" w:space="0" w:color="auto"/>
                            <w:bottom w:val="none" w:sz="0" w:space="0" w:color="auto"/>
                            <w:right w:val="none" w:sz="0" w:space="0" w:color="auto"/>
                          </w:divBdr>
                        </w:div>
                        <w:div w:id="194237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435747">
          <w:marLeft w:val="-180"/>
          <w:marRight w:val="-180"/>
          <w:marTop w:val="0"/>
          <w:marBottom w:val="0"/>
          <w:divBdr>
            <w:top w:val="none" w:sz="0" w:space="0" w:color="auto"/>
            <w:left w:val="none" w:sz="0" w:space="0" w:color="auto"/>
            <w:bottom w:val="none" w:sz="0" w:space="0" w:color="auto"/>
            <w:right w:val="none" w:sz="0" w:space="0" w:color="auto"/>
          </w:divBdr>
          <w:divsChild>
            <w:div w:id="2001155835">
              <w:marLeft w:val="1452"/>
              <w:marRight w:val="0"/>
              <w:marTop w:val="0"/>
              <w:marBottom w:val="0"/>
              <w:divBdr>
                <w:top w:val="none" w:sz="0" w:space="0" w:color="auto"/>
                <w:left w:val="none" w:sz="0" w:space="0" w:color="auto"/>
                <w:bottom w:val="none" w:sz="0" w:space="0" w:color="auto"/>
                <w:right w:val="none" w:sz="0" w:space="0" w:color="auto"/>
              </w:divBdr>
              <w:divsChild>
                <w:div w:id="1697196385">
                  <w:marLeft w:val="0"/>
                  <w:marRight w:val="0"/>
                  <w:marTop w:val="0"/>
                  <w:marBottom w:val="0"/>
                  <w:divBdr>
                    <w:top w:val="none" w:sz="0" w:space="0" w:color="auto"/>
                    <w:left w:val="none" w:sz="0" w:space="0" w:color="auto"/>
                    <w:bottom w:val="none" w:sz="0" w:space="0" w:color="auto"/>
                    <w:right w:val="none" w:sz="0" w:space="0" w:color="auto"/>
                  </w:divBdr>
                  <w:divsChild>
                    <w:div w:id="92079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38054">
          <w:marLeft w:val="-180"/>
          <w:marRight w:val="-180"/>
          <w:marTop w:val="0"/>
          <w:marBottom w:val="0"/>
          <w:divBdr>
            <w:top w:val="none" w:sz="0" w:space="0" w:color="auto"/>
            <w:left w:val="none" w:sz="0" w:space="0" w:color="auto"/>
            <w:bottom w:val="none" w:sz="0" w:space="0" w:color="auto"/>
            <w:right w:val="none" w:sz="0" w:space="0" w:color="auto"/>
          </w:divBdr>
          <w:divsChild>
            <w:div w:id="1283153818">
              <w:marLeft w:val="1452"/>
              <w:marRight w:val="0"/>
              <w:marTop w:val="0"/>
              <w:marBottom w:val="0"/>
              <w:divBdr>
                <w:top w:val="none" w:sz="0" w:space="0" w:color="auto"/>
                <w:left w:val="none" w:sz="0" w:space="0" w:color="auto"/>
                <w:bottom w:val="none" w:sz="0" w:space="0" w:color="auto"/>
                <w:right w:val="none" w:sz="0" w:space="0" w:color="auto"/>
              </w:divBdr>
              <w:divsChild>
                <w:div w:id="13703038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terer.com/jobs-at/james-webber-recruitment/jobs"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aterer.com/jobs/in-london" TargetMode="Externa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terer.com/jobs/in-central-london"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mailto:gherman4793@gmail.com" TargetMode="External"/><Relationship Id="rId4" Type="http://schemas.openxmlformats.org/officeDocument/2006/relationships/settings" Target="settings.xml"/><Relationship Id="rId9" Type="http://schemas.openxmlformats.org/officeDocument/2006/relationships/hyperlink" Target="https://resources.workable.com/hospitality-manager-job-description" TargetMode="Externa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C21896DF174A88A423E77E8C851F8E"/>
        <w:category>
          <w:name w:val="General"/>
          <w:gallery w:val="placeholder"/>
        </w:category>
        <w:types>
          <w:type w:val="bbPlcHdr"/>
        </w:types>
        <w:behaviors>
          <w:behavior w:val="content"/>
        </w:behaviors>
        <w:guid w:val="{2E3DC622-9A4F-437D-A916-837C9CA7FCE6}"/>
      </w:docPartPr>
      <w:docPartBody>
        <w:p w:rsidR="007C40B2" w:rsidRDefault="00F16077" w:rsidP="00F16077">
          <w:pPr>
            <w:pStyle w:val="44C21896DF174A88A423E77E8C851F8E"/>
          </w:pPr>
          <w:r>
            <w:rPr>
              <w:color w:val="2F5496" w:themeColor="accent1" w:themeShade="BF"/>
              <w:sz w:val="24"/>
              <w:szCs w:val="24"/>
            </w:rPr>
            <w:t>[Company name]</w:t>
          </w:r>
        </w:p>
      </w:docPartBody>
    </w:docPart>
    <w:docPart>
      <w:docPartPr>
        <w:name w:val="370B365FCA8E4CCD95D28EAA079B2001"/>
        <w:category>
          <w:name w:val="General"/>
          <w:gallery w:val="placeholder"/>
        </w:category>
        <w:types>
          <w:type w:val="bbPlcHdr"/>
        </w:types>
        <w:behaviors>
          <w:behavior w:val="content"/>
        </w:behaviors>
        <w:guid w:val="{D7E91512-2C92-47B0-BCA0-898FF78EB317}"/>
      </w:docPartPr>
      <w:docPartBody>
        <w:p w:rsidR="007C40B2" w:rsidRDefault="00F16077" w:rsidP="00F16077">
          <w:pPr>
            <w:pStyle w:val="370B365FCA8E4CCD95D28EAA079B2001"/>
          </w:pPr>
          <w:r>
            <w:rPr>
              <w:rFonts w:asciiTheme="majorHAnsi" w:eastAsiaTheme="majorEastAsia" w:hAnsiTheme="majorHAnsi" w:cstheme="majorBidi"/>
              <w:color w:val="4472C4" w:themeColor="accent1"/>
              <w:sz w:val="88"/>
              <w:szCs w:val="88"/>
            </w:rPr>
            <w:t>[Document title]</w:t>
          </w:r>
        </w:p>
      </w:docPartBody>
    </w:docPart>
    <w:docPart>
      <w:docPartPr>
        <w:name w:val="034C83EE093142529633148A33851A57"/>
        <w:category>
          <w:name w:val="General"/>
          <w:gallery w:val="placeholder"/>
        </w:category>
        <w:types>
          <w:type w:val="bbPlcHdr"/>
        </w:types>
        <w:behaviors>
          <w:behavior w:val="content"/>
        </w:behaviors>
        <w:guid w:val="{C544B8B9-5B49-40EB-93E8-9FD7ABFE8832}"/>
      </w:docPartPr>
      <w:docPartBody>
        <w:p w:rsidR="007C40B2" w:rsidRDefault="00F16077" w:rsidP="00F16077">
          <w:pPr>
            <w:pStyle w:val="034C83EE093142529633148A33851A57"/>
          </w:pPr>
          <w:r>
            <w:rPr>
              <w:color w:val="2F5496" w:themeColor="accent1" w:themeShade="BF"/>
              <w:sz w:val="24"/>
              <w:szCs w:val="24"/>
            </w:rPr>
            <w:t>[Document subtitle]</w:t>
          </w:r>
        </w:p>
      </w:docPartBody>
    </w:docPart>
    <w:docPart>
      <w:docPartPr>
        <w:name w:val="19C5A2B37F9A4E588966194ADEE11554"/>
        <w:category>
          <w:name w:val="General"/>
          <w:gallery w:val="placeholder"/>
        </w:category>
        <w:types>
          <w:type w:val="bbPlcHdr"/>
        </w:types>
        <w:behaviors>
          <w:behavior w:val="content"/>
        </w:behaviors>
        <w:guid w:val="{C427C593-2F72-41C7-BED9-C97538CBCFB6}"/>
      </w:docPartPr>
      <w:docPartBody>
        <w:p w:rsidR="007C40B2" w:rsidRDefault="00F16077" w:rsidP="00F16077">
          <w:pPr>
            <w:pStyle w:val="19C5A2B37F9A4E588966194ADEE11554"/>
          </w:pPr>
          <w:r>
            <w:rPr>
              <w:color w:val="4472C4" w:themeColor="accent1"/>
              <w:sz w:val="28"/>
              <w:szCs w:val="28"/>
            </w:rPr>
            <w:t>[Author name]</w:t>
          </w:r>
        </w:p>
      </w:docPartBody>
    </w:docPart>
    <w:docPart>
      <w:docPartPr>
        <w:name w:val="7FF786558FD445B09E89C64BE744E234"/>
        <w:category>
          <w:name w:val="General"/>
          <w:gallery w:val="placeholder"/>
        </w:category>
        <w:types>
          <w:type w:val="bbPlcHdr"/>
        </w:types>
        <w:behaviors>
          <w:behavior w:val="content"/>
        </w:behaviors>
        <w:guid w:val="{70BAA761-4AF6-4274-A307-A4AE6A24BF79}"/>
      </w:docPartPr>
      <w:docPartBody>
        <w:p w:rsidR="007C40B2" w:rsidRDefault="00F16077" w:rsidP="00F16077">
          <w:pPr>
            <w:pStyle w:val="7FF786558FD445B09E89C64BE744E23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77"/>
    <w:rsid w:val="007C40B2"/>
    <w:rsid w:val="00F1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C21896DF174A88A423E77E8C851F8E">
    <w:name w:val="44C21896DF174A88A423E77E8C851F8E"/>
    <w:rsid w:val="00F16077"/>
  </w:style>
  <w:style w:type="paragraph" w:customStyle="1" w:styleId="370B365FCA8E4CCD95D28EAA079B2001">
    <w:name w:val="370B365FCA8E4CCD95D28EAA079B2001"/>
    <w:rsid w:val="00F16077"/>
  </w:style>
  <w:style w:type="paragraph" w:customStyle="1" w:styleId="034C83EE093142529633148A33851A57">
    <w:name w:val="034C83EE093142529633148A33851A57"/>
    <w:rsid w:val="00F16077"/>
  </w:style>
  <w:style w:type="paragraph" w:customStyle="1" w:styleId="19C5A2B37F9A4E588966194ADEE11554">
    <w:name w:val="19C5A2B37F9A4E588966194ADEE11554"/>
    <w:rsid w:val="00F16077"/>
  </w:style>
  <w:style w:type="paragraph" w:customStyle="1" w:styleId="7FF786558FD445B09E89C64BE744E234">
    <w:name w:val="7FF786558FD445B09E89C64BE744E234"/>
    <w:rsid w:val="00F160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2118364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6</Pages>
  <Words>1330</Words>
  <Characters>7584</Characters>
  <Application>Microsoft Office Word</Application>
  <DocSecurity>0</DocSecurity>
  <Lines>63</Lines>
  <Paragraphs>17</Paragraphs>
  <ScaleCrop>false</ScaleCrop>
  <Company>Professional and Career development</Company>
  <LinksUpToDate>false</LinksUpToDate>
  <CharactersWithSpaces>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Mock Interview</dc:title>
  <dc:subject>BMSW 4005</dc:subject>
  <dc:creator>Mariana Codreanu</dc:creator>
  <cp:keywords/>
  <dc:description/>
  <cp:lastModifiedBy>Mariana Codreanu</cp:lastModifiedBy>
  <cp:revision>39</cp:revision>
  <dcterms:created xsi:type="dcterms:W3CDTF">2022-10-19T22:09:00Z</dcterms:created>
  <dcterms:modified xsi:type="dcterms:W3CDTF">2022-10-21T08:15:00Z</dcterms:modified>
</cp:coreProperties>
</file>