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CFBC" w14:textId="12C097B9" w:rsidR="00660744" w:rsidRDefault="002D2B8E" w:rsidP="002D2B8E">
      <w:pPr>
        <w:jc w:val="center"/>
        <w:rPr>
          <w:b/>
          <w:bCs/>
          <w:szCs w:val="24"/>
        </w:rPr>
      </w:pPr>
      <w:r>
        <w:rPr>
          <w:noProof/>
        </w:rPr>
        <w:drawing>
          <wp:inline distT="0" distB="0" distL="0" distR="0" wp14:anchorId="01895493" wp14:editId="0C7E4001">
            <wp:extent cx="2468880" cy="704548"/>
            <wp:effectExtent l="0" t="0" r="7620" b="63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stretch>
                      <a:fillRect/>
                    </a:stretch>
                  </pic:blipFill>
                  <pic:spPr>
                    <a:xfrm>
                      <a:off x="0" y="0"/>
                      <a:ext cx="2495356" cy="712104"/>
                    </a:xfrm>
                    <a:prstGeom prst="rect">
                      <a:avLst/>
                    </a:prstGeom>
                  </pic:spPr>
                </pic:pic>
              </a:graphicData>
            </a:graphic>
          </wp:inline>
        </w:drawing>
      </w:r>
    </w:p>
    <w:p w14:paraId="65D68E88" w14:textId="7326EE04" w:rsidR="00660744" w:rsidRDefault="00660744" w:rsidP="00660744">
      <w:pPr>
        <w:rPr>
          <w:b/>
          <w:bCs/>
          <w:szCs w:val="24"/>
        </w:rPr>
      </w:pPr>
    </w:p>
    <w:p w14:paraId="3785FDE6" w14:textId="2A6A3081" w:rsidR="00660744" w:rsidRDefault="00660744" w:rsidP="00660744">
      <w:pPr>
        <w:rPr>
          <w:b/>
          <w:bCs/>
          <w:szCs w:val="24"/>
        </w:rPr>
      </w:pPr>
    </w:p>
    <w:p w14:paraId="46D3976F" w14:textId="3E655D9C" w:rsidR="00660744" w:rsidRDefault="00660744" w:rsidP="00660744">
      <w:pPr>
        <w:rPr>
          <w:b/>
          <w:bCs/>
          <w:szCs w:val="24"/>
        </w:rPr>
      </w:pPr>
    </w:p>
    <w:p w14:paraId="51C4ECCF" w14:textId="0ABD9173" w:rsidR="00660744" w:rsidRDefault="00660744" w:rsidP="00660744">
      <w:pPr>
        <w:rPr>
          <w:b/>
          <w:bCs/>
          <w:szCs w:val="24"/>
        </w:rPr>
      </w:pPr>
    </w:p>
    <w:p w14:paraId="2581B0DC" w14:textId="626A2D78" w:rsidR="00660744" w:rsidRDefault="00660744" w:rsidP="00660744">
      <w:pPr>
        <w:rPr>
          <w:b/>
          <w:bCs/>
          <w:sz w:val="32"/>
          <w:szCs w:val="32"/>
        </w:rPr>
      </w:pPr>
      <w:r w:rsidRPr="002D2B8E">
        <w:rPr>
          <w:b/>
          <w:bCs/>
          <w:sz w:val="32"/>
          <w:szCs w:val="32"/>
        </w:rPr>
        <w:t>Student name: Corneliu Ovidiu Dinica</w:t>
      </w:r>
    </w:p>
    <w:p w14:paraId="1E5F4866" w14:textId="1C4B5E59" w:rsidR="002D2B8E" w:rsidRPr="002D2B8E" w:rsidRDefault="002D2B8E" w:rsidP="00660744">
      <w:pPr>
        <w:rPr>
          <w:b/>
          <w:bCs/>
          <w:sz w:val="32"/>
          <w:szCs w:val="32"/>
        </w:rPr>
      </w:pPr>
      <w:r>
        <w:rPr>
          <w:b/>
          <w:bCs/>
          <w:sz w:val="32"/>
          <w:szCs w:val="32"/>
        </w:rPr>
        <w:t>Student Number: 1918442</w:t>
      </w:r>
    </w:p>
    <w:p w14:paraId="47F63698" w14:textId="6254E3B7" w:rsidR="00660744" w:rsidRPr="002D2B8E" w:rsidRDefault="00660744" w:rsidP="00660744">
      <w:pPr>
        <w:rPr>
          <w:b/>
          <w:bCs/>
          <w:sz w:val="32"/>
          <w:szCs w:val="32"/>
        </w:rPr>
      </w:pPr>
      <w:r w:rsidRPr="002D2B8E">
        <w:rPr>
          <w:b/>
          <w:bCs/>
          <w:sz w:val="32"/>
          <w:szCs w:val="32"/>
        </w:rPr>
        <w:t xml:space="preserve">Tutor Name: </w:t>
      </w:r>
      <w:r w:rsidR="002D2B8E" w:rsidRPr="002D2B8E">
        <w:rPr>
          <w:b/>
          <w:bCs/>
          <w:sz w:val="32"/>
          <w:szCs w:val="32"/>
        </w:rPr>
        <w:t xml:space="preserve">Vasilios </w:t>
      </w:r>
      <w:proofErr w:type="spellStart"/>
      <w:r w:rsidR="002D2B8E" w:rsidRPr="002D2B8E">
        <w:rPr>
          <w:b/>
          <w:bCs/>
          <w:sz w:val="32"/>
          <w:szCs w:val="32"/>
        </w:rPr>
        <w:t>Tavlaridis</w:t>
      </w:r>
      <w:proofErr w:type="spellEnd"/>
      <w:r w:rsidR="002D2B8E" w:rsidRPr="002D2B8E">
        <w:rPr>
          <w:b/>
          <w:bCs/>
          <w:sz w:val="32"/>
          <w:szCs w:val="32"/>
        </w:rPr>
        <w:t xml:space="preserve"> </w:t>
      </w:r>
    </w:p>
    <w:p w14:paraId="6DB0D13F" w14:textId="3E00E253" w:rsidR="002D2B8E" w:rsidRPr="002D2B8E" w:rsidRDefault="002D2B8E" w:rsidP="00660744">
      <w:pPr>
        <w:rPr>
          <w:b/>
          <w:bCs/>
          <w:sz w:val="32"/>
          <w:szCs w:val="32"/>
        </w:rPr>
      </w:pPr>
      <w:r w:rsidRPr="002D2B8E">
        <w:rPr>
          <w:b/>
          <w:bCs/>
          <w:sz w:val="32"/>
          <w:szCs w:val="32"/>
        </w:rPr>
        <w:t xml:space="preserve">Module: LCBB5001 – Entrepreneurship </w:t>
      </w:r>
    </w:p>
    <w:p w14:paraId="4816F8D7" w14:textId="345538A2" w:rsidR="00660744" w:rsidRDefault="00660744" w:rsidP="00660744">
      <w:pPr>
        <w:rPr>
          <w:b/>
          <w:bCs/>
          <w:szCs w:val="24"/>
        </w:rPr>
      </w:pPr>
    </w:p>
    <w:p w14:paraId="446A613D" w14:textId="40213874" w:rsidR="00660744" w:rsidRDefault="00660744" w:rsidP="00660744">
      <w:pPr>
        <w:rPr>
          <w:b/>
          <w:bCs/>
          <w:szCs w:val="24"/>
        </w:rPr>
      </w:pPr>
    </w:p>
    <w:p w14:paraId="557F8511" w14:textId="1820CF98" w:rsidR="00660744" w:rsidRDefault="00660744" w:rsidP="00660744">
      <w:pPr>
        <w:rPr>
          <w:b/>
          <w:bCs/>
          <w:szCs w:val="24"/>
        </w:rPr>
      </w:pPr>
    </w:p>
    <w:p w14:paraId="3DC8BBB5" w14:textId="58D5DF27" w:rsidR="00660744" w:rsidRDefault="00660744" w:rsidP="00660744">
      <w:pPr>
        <w:rPr>
          <w:b/>
          <w:bCs/>
          <w:szCs w:val="24"/>
        </w:rPr>
      </w:pPr>
    </w:p>
    <w:p w14:paraId="1FDEB130" w14:textId="3D4045FF" w:rsidR="00660744" w:rsidRDefault="00660744" w:rsidP="00660744">
      <w:pPr>
        <w:rPr>
          <w:b/>
          <w:bCs/>
          <w:szCs w:val="24"/>
        </w:rPr>
      </w:pPr>
    </w:p>
    <w:p w14:paraId="65CA0D05" w14:textId="13625A4D" w:rsidR="00660744" w:rsidRDefault="00660744" w:rsidP="00660744">
      <w:pPr>
        <w:rPr>
          <w:b/>
          <w:bCs/>
          <w:szCs w:val="24"/>
        </w:rPr>
      </w:pPr>
    </w:p>
    <w:p w14:paraId="3F2EFB83" w14:textId="0873ABA2" w:rsidR="00660744" w:rsidRDefault="00660744" w:rsidP="00660744">
      <w:pPr>
        <w:rPr>
          <w:b/>
          <w:bCs/>
          <w:szCs w:val="24"/>
        </w:rPr>
      </w:pPr>
    </w:p>
    <w:p w14:paraId="588C0D90" w14:textId="0FF1317F" w:rsidR="00660744" w:rsidRDefault="00660744" w:rsidP="00660744">
      <w:pPr>
        <w:rPr>
          <w:b/>
          <w:bCs/>
          <w:szCs w:val="24"/>
        </w:rPr>
      </w:pPr>
    </w:p>
    <w:p w14:paraId="330482FE" w14:textId="4F222A68" w:rsidR="00660744" w:rsidRDefault="00660744" w:rsidP="00660744">
      <w:pPr>
        <w:rPr>
          <w:b/>
          <w:bCs/>
          <w:szCs w:val="24"/>
        </w:rPr>
      </w:pPr>
    </w:p>
    <w:p w14:paraId="6CC1B357" w14:textId="5E0A0F75" w:rsidR="00660744" w:rsidRDefault="00660744" w:rsidP="00660744">
      <w:pPr>
        <w:rPr>
          <w:b/>
          <w:bCs/>
          <w:szCs w:val="24"/>
        </w:rPr>
      </w:pPr>
    </w:p>
    <w:p w14:paraId="42FFE946" w14:textId="6EA5003D" w:rsidR="00660744" w:rsidRDefault="00660744" w:rsidP="00660744">
      <w:pPr>
        <w:rPr>
          <w:b/>
          <w:bCs/>
          <w:szCs w:val="24"/>
        </w:rPr>
      </w:pPr>
    </w:p>
    <w:p w14:paraId="4B070DE2" w14:textId="68AC7C54" w:rsidR="00660744" w:rsidRDefault="00660744" w:rsidP="00660744">
      <w:pPr>
        <w:rPr>
          <w:b/>
          <w:bCs/>
          <w:szCs w:val="24"/>
        </w:rPr>
      </w:pPr>
    </w:p>
    <w:p w14:paraId="3C2A8B91" w14:textId="4739067A" w:rsidR="00660744" w:rsidRDefault="00660744" w:rsidP="00660744">
      <w:pPr>
        <w:rPr>
          <w:b/>
          <w:bCs/>
          <w:szCs w:val="24"/>
        </w:rPr>
      </w:pPr>
    </w:p>
    <w:p w14:paraId="71BA5720" w14:textId="14AD5A8B" w:rsidR="00660744" w:rsidRDefault="00660744" w:rsidP="00660744">
      <w:pPr>
        <w:rPr>
          <w:b/>
          <w:bCs/>
          <w:szCs w:val="24"/>
        </w:rPr>
      </w:pPr>
    </w:p>
    <w:p w14:paraId="597739F8" w14:textId="4DF7D721" w:rsidR="00660744" w:rsidRDefault="00660744" w:rsidP="00660744">
      <w:pPr>
        <w:rPr>
          <w:b/>
          <w:bCs/>
          <w:szCs w:val="24"/>
        </w:rPr>
      </w:pPr>
    </w:p>
    <w:p w14:paraId="3804E661" w14:textId="2F06E577" w:rsidR="00660744" w:rsidRDefault="00660744" w:rsidP="00660744">
      <w:pPr>
        <w:rPr>
          <w:b/>
          <w:bCs/>
          <w:szCs w:val="24"/>
        </w:rPr>
      </w:pPr>
    </w:p>
    <w:p w14:paraId="369DD1FC" w14:textId="5F8D7C86" w:rsidR="00660744" w:rsidRDefault="00660744" w:rsidP="00660744">
      <w:pPr>
        <w:rPr>
          <w:b/>
          <w:bCs/>
          <w:szCs w:val="24"/>
        </w:rPr>
      </w:pPr>
    </w:p>
    <w:p w14:paraId="51EF0190" w14:textId="591BC5D5" w:rsidR="00660744" w:rsidRDefault="00660744" w:rsidP="00660744">
      <w:pPr>
        <w:rPr>
          <w:b/>
          <w:bCs/>
          <w:szCs w:val="24"/>
        </w:rPr>
      </w:pPr>
    </w:p>
    <w:p w14:paraId="19815206" w14:textId="11347B43" w:rsidR="00660744" w:rsidRDefault="00660744" w:rsidP="00660744">
      <w:pPr>
        <w:rPr>
          <w:b/>
          <w:bCs/>
          <w:szCs w:val="24"/>
        </w:rPr>
      </w:pPr>
    </w:p>
    <w:p w14:paraId="25696CF8" w14:textId="58861F56" w:rsidR="00660744" w:rsidRDefault="00660744" w:rsidP="00660744">
      <w:pPr>
        <w:rPr>
          <w:b/>
          <w:bCs/>
          <w:szCs w:val="24"/>
        </w:rPr>
      </w:pPr>
    </w:p>
    <w:p w14:paraId="2C6D1DC1" w14:textId="711B4416" w:rsidR="00660744" w:rsidRDefault="00660744" w:rsidP="00660744">
      <w:pPr>
        <w:rPr>
          <w:b/>
          <w:bCs/>
          <w:szCs w:val="24"/>
        </w:rPr>
      </w:pPr>
    </w:p>
    <w:p w14:paraId="3E0FEB11" w14:textId="03B9B462" w:rsidR="00660744" w:rsidRDefault="00660744" w:rsidP="00660744">
      <w:pPr>
        <w:rPr>
          <w:b/>
          <w:bCs/>
          <w:szCs w:val="24"/>
        </w:rPr>
      </w:pPr>
    </w:p>
    <w:p w14:paraId="0649D8D7" w14:textId="5A105D49" w:rsidR="00660744" w:rsidRDefault="00660744" w:rsidP="00660744">
      <w:pPr>
        <w:rPr>
          <w:b/>
          <w:bCs/>
          <w:szCs w:val="24"/>
        </w:rPr>
      </w:pPr>
    </w:p>
    <w:p w14:paraId="40D7A7AA" w14:textId="2C47FF0C" w:rsidR="00660744" w:rsidRDefault="00660744" w:rsidP="00660744">
      <w:pPr>
        <w:rPr>
          <w:b/>
          <w:bCs/>
          <w:szCs w:val="24"/>
        </w:rPr>
      </w:pPr>
    </w:p>
    <w:p w14:paraId="6110447A" w14:textId="481FE359" w:rsidR="00660744" w:rsidRDefault="00660744" w:rsidP="00660744">
      <w:pPr>
        <w:rPr>
          <w:b/>
          <w:bCs/>
          <w:szCs w:val="24"/>
        </w:rPr>
      </w:pPr>
    </w:p>
    <w:p w14:paraId="0A619DCF" w14:textId="5DEFC4D2" w:rsidR="00660744" w:rsidRDefault="00660744" w:rsidP="00660744">
      <w:pPr>
        <w:rPr>
          <w:b/>
          <w:bCs/>
          <w:szCs w:val="24"/>
        </w:rPr>
      </w:pPr>
    </w:p>
    <w:p w14:paraId="525E9616" w14:textId="11B0B61E" w:rsidR="00660744" w:rsidRDefault="00660744" w:rsidP="00660744">
      <w:pPr>
        <w:rPr>
          <w:b/>
          <w:bCs/>
          <w:szCs w:val="24"/>
        </w:rPr>
      </w:pPr>
    </w:p>
    <w:p w14:paraId="4347547F" w14:textId="22815D70" w:rsidR="00660744" w:rsidRDefault="00660744" w:rsidP="00660744">
      <w:pPr>
        <w:rPr>
          <w:b/>
          <w:bCs/>
          <w:szCs w:val="24"/>
        </w:rPr>
      </w:pPr>
    </w:p>
    <w:p w14:paraId="57EA483C" w14:textId="77777777" w:rsidR="00660744" w:rsidRPr="00FD7881" w:rsidRDefault="00660744" w:rsidP="00660744">
      <w:pPr>
        <w:rPr>
          <w:b/>
          <w:bCs/>
          <w:szCs w:val="24"/>
        </w:rPr>
      </w:pPr>
    </w:p>
    <w:p w14:paraId="6771D25E" w14:textId="77777777" w:rsidR="00660744" w:rsidRDefault="00660744" w:rsidP="00660744">
      <w:pPr>
        <w:pStyle w:val="TOCHeading"/>
      </w:pPr>
    </w:p>
    <w:p w14:paraId="626D2A1D" w14:textId="77777777" w:rsidR="00660744" w:rsidRDefault="00660744" w:rsidP="00660744">
      <w:pPr>
        <w:pStyle w:val="TOCHeading"/>
      </w:pPr>
    </w:p>
    <w:p w14:paraId="75B2414D" w14:textId="69677A39" w:rsidR="00660744" w:rsidRDefault="00660744" w:rsidP="00660744">
      <w:pPr>
        <w:pStyle w:val="TOCHeading"/>
      </w:pPr>
      <w:r>
        <w:t>Contents</w:t>
      </w:r>
    </w:p>
    <w:p w14:paraId="5280174A" w14:textId="77777777" w:rsidR="00660744" w:rsidRPr="007B5ADE" w:rsidRDefault="00660744" w:rsidP="00660744">
      <w:pPr>
        <w:pStyle w:val="TOC1"/>
        <w:tabs>
          <w:tab w:val="right" w:leader="dot" w:pos="9350"/>
        </w:tabs>
        <w:rPr>
          <w:rFonts w:ascii="Calibri" w:eastAsia="Times New Roman" w:hAnsi="Calibri"/>
          <w:noProof/>
          <w:color w:val="auto"/>
          <w:sz w:val="22"/>
          <w:lang w:val="en-IN" w:eastAsia="en-IN"/>
        </w:rPr>
      </w:pPr>
      <w:r>
        <w:fldChar w:fldCharType="begin"/>
      </w:r>
      <w:r>
        <w:instrText xml:space="preserve"> TOC \o "1-3" \h \z \u </w:instrText>
      </w:r>
      <w:r>
        <w:fldChar w:fldCharType="separate"/>
      </w:r>
      <w:hyperlink w:anchor="_Toc99268572" w:history="1">
        <w:r w:rsidRPr="00907446">
          <w:rPr>
            <w:rStyle w:val="Hyperlink"/>
            <w:noProof/>
            <w:shd w:val="clear" w:color="auto" w:fill="FFFFFF"/>
          </w:rPr>
          <w:t>INTRODUCTION</w:t>
        </w:r>
        <w:r>
          <w:rPr>
            <w:noProof/>
            <w:webHidden/>
          </w:rPr>
          <w:tab/>
        </w:r>
        <w:r>
          <w:rPr>
            <w:noProof/>
            <w:webHidden/>
          </w:rPr>
          <w:fldChar w:fldCharType="begin"/>
        </w:r>
        <w:r>
          <w:rPr>
            <w:noProof/>
            <w:webHidden/>
          </w:rPr>
          <w:instrText xml:space="preserve"> PAGEREF _Toc99268572 \h </w:instrText>
        </w:r>
        <w:r>
          <w:rPr>
            <w:noProof/>
            <w:webHidden/>
          </w:rPr>
        </w:r>
        <w:r>
          <w:rPr>
            <w:noProof/>
            <w:webHidden/>
          </w:rPr>
          <w:fldChar w:fldCharType="separate"/>
        </w:r>
        <w:r>
          <w:rPr>
            <w:noProof/>
            <w:webHidden/>
          </w:rPr>
          <w:t>3</w:t>
        </w:r>
        <w:r>
          <w:rPr>
            <w:noProof/>
            <w:webHidden/>
          </w:rPr>
          <w:fldChar w:fldCharType="end"/>
        </w:r>
      </w:hyperlink>
    </w:p>
    <w:p w14:paraId="170A5684" w14:textId="77777777" w:rsidR="00660744" w:rsidRPr="007B5ADE" w:rsidRDefault="00660744" w:rsidP="00660744">
      <w:pPr>
        <w:pStyle w:val="TOC1"/>
        <w:tabs>
          <w:tab w:val="right" w:leader="dot" w:pos="9350"/>
        </w:tabs>
        <w:rPr>
          <w:rFonts w:ascii="Calibri" w:eastAsia="Times New Roman" w:hAnsi="Calibri"/>
          <w:noProof/>
          <w:color w:val="auto"/>
          <w:sz w:val="22"/>
          <w:lang w:val="en-IN" w:eastAsia="en-IN"/>
        </w:rPr>
      </w:pPr>
      <w:hyperlink w:anchor="_Toc99268573" w:history="1">
        <w:r w:rsidRPr="00907446">
          <w:rPr>
            <w:rStyle w:val="Hyperlink"/>
            <w:noProof/>
            <w:shd w:val="clear" w:color="auto" w:fill="FFFFFF"/>
          </w:rPr>
          <w:t>MAIN BODY</w:t>
        </w:r>
        <w:r>
          <w:rPr>
            <w:noProof/>
            <w:webHidden/>
          </w:rPr>
          <w:tab/>
        </w:r>
        <w:r>
          <w:rPr>
            <w:noProof/>
            <w:webHidden/>
          </w:rPr>
          <w:fldChar w:fldCharType="begin"/>
        </w:r>
        <w:r>
          <w:rPr>
            <w:noProof/>
            <w:webHidden/>
          </w:rPr>
          <w:instrText xml:space="preserve"> PAGEREF _Toc99268573 \h </w:instrText>
        </w:r>
        <w:r>
          <w:rPr>
            <w:noProof/>
            <w:webHidden/>
          </w:rPr>
        </w:r>
        <w:r>
          <w:rPr>
            <w:noProof/>
            <w:webHidden/>
          </w:rPr>
          <w:fldChar w:fldCharType="separate"/>
        </w:r>
        <w:r>
          <w:rPr>
            <w:noProof/>
            <w:webHidden/>
          </w:rPr>
          <w:t>3</w:t>
        </w:r>
        <w:r>
          <w:rPr>
            <w:noProof/>
            <w:webHidden/>
          </w:rPr>
          <w:fldChar w:fldCharType="end"/>
        </w:r>
      </w:hyperlink>
    </w:p>
    <w:p w14:paraId="02A5B743" w14:textId="77777777" w:rsidR="00660744" w:rsidRPr="007B5ADE" w:rsidRDefault="00660744" w:rsidP="00660744">
      <w:pPr>
        <w:pStyle w:val="TOC2"/>
        <w:tabs>
          <w:tab w:val="right" w:leader="dot" w:pos="9350"/>
        </w:tabs>
        <w:rPr>
          <w:rFonts w:ascii="Calibri" w:eastAsia="Times New Roman" w:hAnsi="Calibri"/>
          <w:noProof/>
          <w:color w:val="auto"/>
          <w:sz w:val="22"/>
          <w:lang w:val="en-IN" w:eastAsia="en-IN"/>
        </w:rPr>
      </w:pPr>
      <w:hyperlink w:anchor="_Toc99268574" w:history="1">
        <w:r w:rsidRPr="00907446">
          <w:rPr>
            <w:rStyle w:val="Hyperlink"/>
            <w:b/>
            <w:noProof/>
            <w:shd w:val="clear" w:color="auto" w:fill="FFFFFF"/>
          </w:rPr>
          <w:t>SWOT Analysis</w:t>
        </w:r>
        <w:r>
          <w:rPr>
            <w:noProof/>
            <w:webHidden/>
          </w:rPr>
          <w:tab/>
        </w:r>
        <w:r>
          <w:rPr>
            <w:noProof/>
            <w:webHidden/>
          </w:rPr>
          <w:fldChar w:fldCharType="begin"/>
        </w:r>
        <w:r>
          <w:rPr>
            <w:noProof/>
            <w:webHidden/>
          </w:rPr>
          <w:instrText xml:space="preserve"> PAGEREF _Toc99268574 \h </w:instrText>
        </w:r>
        <w:r>
          <w:rPr>
            <w:noProof/>
            <w:webHidden/>
          </w:rPr>
        </w:r>
        <w:r>
          <w:rPr>
            <w:noProof/>
            <w:webHidden/>
          </w:rPr>
          <w:fldChar w:fldCharType="separate"/>
        </w:r>
        <w:r>
          <w:rPr>
            <w:noProof/>
            <w:webHidden/>
          </w:rPr>
          <w:t>3</w:t>
        </w:r>
        <w:r>
          <w:rPr>
            <w:noProof/>
            <w:webHidden/>
          </w:rPr>
          <w:fldChar w:fldCharType="end"/>
        </w:r>
      </w:hyperlink>
    </w:p>
    <w:p w14:paraId="2A742663" w14:textId="77777777" w:rsidR="00660744" w:rsidRPr="007B5ADE" w:rsidRDefault="00660744" w:rsidP="00660744">
      <w:pPr>
        <w:pStyle w:val="TOC2"/>
        <w:tabs>
          <w:tab w:val="right" w:leader="dot" w:pos="9350"/>
        </w:tabs>
        <w:rPr>
          <w:rFonts w:ascii="Calibri" w:eastAsia="Times New Roman" w:hAnsi="Calibri"/>
          <w:noProof/>
          <w:color w:val="auto"/>
          <w:sz w:val="22"/>
          <w:lang w:val="en-IN" w:eastAsia="en-IN"/>
        </w:rPr>
      </w:pPr>
      <w:hyperlink w:anchor="_Toc99268575" w:history="1">
        <w:r w:rsidRPr="00907446">
          <w:rPr>
            <w:rStyle w:val="Hyperlink"/>
            <w:b/>
            <w:noProof/>
          </w:rPr>
          <w:t>PESTLE Analysis</w:t>
        </w:r>
        <w:r>
          <w:rPr>
            <w:noProof/>
            <w:webHidden/>
          </w:rPr>
          <w:tab/>
        </w:r>
        <w:r>
          <w:rPr>
            <w:noProof/>
            <w:webHidden/>
          </w:rPr>
          <w:fldChar w:fldCharType="begin"/>
        </w:r>
        <w:r>
          <w:rPr>
            <w:noProof/>
            <w:webHidden/>
          </w:rPr>
          <w:instrText xml:space="preserve"> PAGEREF _Toc99268575 \h </w:instrText>
        </w:r>
        <w:r>
          <w:rPr>
            <w:noProof/>
            <w:webHidden/>
          </w:rPr>
        </w:r>
        <w:r>
          <w:rPr>
            <w:noProof/>
            <w:webHidden/>
          </w:rPr>
          <w:fldChar w:fldCharType="separate"/>
        </w:r>
        <w:r>
          <w:rPr>
            <w:noProof/>
            <w:webHidden/>
          </w:rPr>
          <w:t>5</w:t>
        </w:r>
        <w:r>
          <w:rPr>
            <w:noProof/>
            <w:webHidden/>
          </w:rPr>
          <w:fldChar w:fldCharType="end"/>
        </w:r>
      </w:hyperlink>
    </w:p>
    <w:p w14:paraId="44F15B6A" w14:textId="77777777" w:rsidR="00660744" w:rsidRPr="007B5ADE" w:rsidRDefault="00660744" w:rsidP="00660744">
      <w:pPr>
        <w:pStyle w:val="TOC2"/>
        <w:tabs>
          <w:tab w:val="right" w:leader="dot" w:pos="9350"/>
        </w:tabs>
        <w:rPr>
          <w:rFonts w:ascii="Calibri" w:eastAsia="Times New Roman" w:hAnsi="Calibri"/>
          <w:noProof/>
          <w:color w:val="auto"/>
          <w:sz w:val="22"/>
          <w:lang w:val="en-IN" w:eastAsia="en-IN"/>
        </w:rPr>
      </w:pPr>
      <w:hyperlink w:anchor="_Toc99268576" w:history="1">
        <w:r w:rsidRPr="00907446">
          <w:rPr>
            <w:rStyle w:val="Hyperlink"/>
            <w:b/>
            <w:noProof/>
          </w:rPr>
          <w:t>Target market and the strategies the company adopted to reach their customers</w:t>
        </w:r>
        <w:r>
          <w:rPr>
            <w:noProof/>
            <w:webHidden/>
          </w:rPr>
          <w:tab/>
        </w:r>
        <w:r>
          <w:rPr>
            <w:noProof/>
            <w:webHidden/>
          </w:rPr>
          <w:fldChar w:fldCharType="begin"/>
        </w:r>
        <w:r>
          <w:rPr>
            <w:noProof/>
            <w:webHidden/>
          </w:rPr>
          <w:instrText xml:space="preserve"> PAGEREF _Toc99268576 \h </w:instrText>
        </w:r>
        <w:r>
          <w:rPr>
            <w:noProof/>
            <w:webHidden/>
          </w:rPr>
        </w:r>
        <w:r>
          <w:rPr>
            <w:noProof/>
            <w:webHidden/>
          </w:rPr>
          <w:fldChar w:fldCharType="separate"/>
        </w:r>
        <w:r>
          <w:rPr>
            <w:noProof/>
            <w:webHidden/>
          </w:rPr>
          <w:t>6</w:t>
        </w:r>
        <w:r>
          <w:rPr>
            <w:noProof/>
            <w:webHidden/>
          </w:rPr>
          <w:fldChar w:fldCharType="end"/>
        </w:r>
      </w:hyperlink>
    </w:p>
    <w:p w14:paraId="7A4CCBDE" w14:textId="77777777" w:rsidR="00660744" w:rsidRPr="007B5ADE" w:rsidRDefault="00660744" w:rsidP="00660744">
      <w:pPr>
        <w:pStyle w:val="TOC2"/>
        <w:tabs>
          <w:tab w:val="right" w:leader="dot" w:pos="9350"/>
        </w:tabs>
        <w:rPr>
          <w:rFonts w:ascii="Calibri" w:eastAsia="Times New Roman" w:hAnsi="Calibri"/>
          <w:noProof/>
          <w:color w:val="auto"/>
          <w:sz w:val="22"/>
          <w:lang w:val="en-IN" w:eastAsia="en-IN"/>
        </w:rPr>
      </w:pPr>
      <w:hyperlink w:anchor="_Toc99268577" w:history="1">
        <w:r w:rsidRPr="00907446">
          <w:rPr>
            <w:rStyle w:val="Hyperlink"/>
            <w:b/>
            <w:noProof/>
          </w:rPr>
          <w:t>Human resources practices of McDonald</w:t>
        </w:r>
        <w:r>
          <w:rPr>
            <w:noProof/>
            <w:webHidden/>
          </w:rPr>
          <w:tab/>
        </w:r>
        <w:r>
          <w:rPr>
            <w:noProof/>
            <w:webHidden/>
          </w:rPr>
          <w:fldChar w:fldCharType="begin"/>
        </w:r>
        <w:r>
          <w:rPr>
            <w:noProof/>
            <w:webHidden/>
          </w:rPr>
          <w:instrText xml:space="preserve"> PAGEREF _Toc99268577 \h </w:instrText>
        </w:r>
        <w:r>
          <w:rPr>
            <w:noProof/>
            <w:webHidden/>
          </w:rPr>
        </w:r>
        <w:r>
          <w:rPr>
            <w:noProof/>
            <w:webHidden/>
          </w:rPr>
          <w:fldChar w:fldCharType="separate"/>
        </w:r>
        <w:r>
          <w:rPr>
            <w:noProof/>
            <w:webHidden/>
          </w:rPr>
          <w:t>6</w:t>
        </w:r>
        <w:r>
          <w:rPr>
            <w:noProof/>
            <w:webHidden/>
          </w:rPr>
          <w:fldChar w:fldCharType="end"/>
        </w:r>
      </w:hyperlink>
    </w:p>
    <w:p w14:paraId="6F360619" w14:textId="77777777" w:rsidR="00660744" w:rsidRPr="007B5ADE" w:rsidRDefault="00660744" w:rsidP="00660744">
      <w:pPr>
        <w:pStyle w:val="TOC2"/>
        <w:tabs>
          <w:tab w:val="right" w:leader="dot" w:pos="9350"/>
        </w:tabs>
        <w:rPr>
          <w:rFonts w:ascii="Calibri" w:eastAsia="Times New Roman" w:hAnsi="Calibri"/>
          <w:noProof/>
          <w:color w:val="auto"/>
          <w:sz w:val="22"/>
          <w:lang w:val="en-IN" w:eastAsia="en-IN"/>
        </w:rPr>
      </w:pPr>
      <w:hyperlink w:anchor="_Toc99268578" w:history="1">
        <w:r w:rsidRPr="00907446">
          <w:rPr>
            <w:rStyle w:val="Hyperlink"/>
            <w:b/>
            <w:noProof/>
          </w:rPr>
          <w:t>Different sources of finance</w:t>
        </w:r>
        <w:r>
          <w:rPr>
            <w:noProof/>
            <w:webHidden/>
          </w:rPr>
          <w:tab/>
        </w:r>
        <w:r>
          <w:rPr>
            <w:noProof/>
            <w:webHidden/>
          </w:rPr>
          <w:fldChar w:fldCharType="begin"/>
        </w:r>
        <w:r>
          <w:rPr>
            <w:noProof/>
            <w:webHidden/>
          </w:rPr>
          <w:instrText xml:space="preserve"> PAGEREF _Toc99268578 \h </w:instrText>
        </w:r>
        <w:r>
          <w:rPr>
            <w:noProof/>
            <w:webHidden/>
          </w:rPr>
        </w:r>
        <w:r>
          <w:rPr>
            <w:noProof/>
            <w:webHidden/>
          </w:rPr>
          <w:fldChar w:fldCharType="separate"/>
        </w:r>
        <w:r>
          <w:rPr>
            <w:noProof/>
            <w:webHidden/>
          </w:rPr>
          <w:t>7</w:t>
        </w:r>
        <w:r>
          <w:rPr>
            <w:noProof/>
            <w:webHidden/>
          </w:rPr>
          <w:fldChar w:fldCharType="end"/>
        </w:r>
      </w:hyperlink>
    </w:p>
    <w:p w14:paraId="0694D011" w14:textId="77777777" w:rsidR="00660744" w:rsidRPr="007B5ADE" w:rsidRDefault="00660744" w:rsidP="00660744">
      <w:pPr>
        <w:pStyle w:val="TOC1"/>
        <w:tabs>
          <w:tab w:val="right" w:leader="dot" w:pos="9350"/>
        </w:tabs>
        <w:rPr>
          <w:rFonts w:ascii="Calibri" w:eastAsia="Times New Roman" w:hAnsi="Calibri"/>
          <w:noProof/>
          <w:color w:val="auto"/>
          <w:sz w:val="22"/>
          <w:lang w:val="en-IN" w:eastAsia="en-IN"/>
        </w:rPr>
      </w:pPr>
      <w:hyperlink w:anchor="_Toc99268579" w:history="1">
        <w:r w:rsidRPr="00907446">
          <w:rPr>
            <w:rStyle w:val="Hyperlink"/>
            <w:noProof/>
            <w:shd w:val="clear" w:color="auto" w:fill="FFFFFF"/>
          </w:rPr>
          <w:t>CONCLUSION</w:t>
        </w:r>
        <w:r>
          <w:rPr>
            <w:noProof/>
            <w:webHidden/>
          </w:rPr>
          <w:tab/>
        </w:r>
        <w:r>
          <w:rPr>
            <w:noProof/>
            <w:webHidden/>
          </w:rPr>
          <w:fldChar w:fldCharType="begin"/>
        </w:r>
        <w:r>
          <w:rPr>
            <w:noProof/>
            <w:webHidden/>
          </w:rPr>
          <w:instrText xml:space="preserve"> PAGEREF _Toc99268579 \h </w:instrText>
        </w:r>
        <w:r>
          <w:rPr>
            <w:noProof/>
            <w:webHidden/>
          </w:rPr>
        </w:r>
        <w:r>
          <w:rPr>
            <w:noProof/>
            <w:webHidden/>
          </w:rPr>
          <w:fldChar w:fldCharType="separate"/>
        </w:r>
        <w:r>
          <w:rPr>
            <w:noProof/>
            <w:webHidden/>
          </w:rPr>
          <w:t>9</w:t>
        </w:r>
        <w:r>
          <w:rPr>
            <w:noProof/>
            <w:webHidden/>
          </w:rPr>
          <w:fldChar w:fldCharType="end"/>
        </w:r>
      </w:hyperlink>
    </w:p>
    <w:p w14:paraId="15FECDB5" w14:textId="77777777" w:rsidR="00660744" w:rsidRPr="007B5ADE" w:rsidRDefault="00660744" w:rsidP="00660744">
      <w:pPr>
        <w:pStyle w:val="TOC1"/>
        <w:tabs>
          <w:tab w:val="right" w:leader="dot" w:pos="9350"/>
        </w:tabs>
        <w:rPr>
          <w:rFonts w:ascii="Calibri" w:eastAsia="Times New Roman" w:hAnsi="Calibri"/>
          <w:noProof/>
          <w:color w:val="auto"/>
          <w:sz w:val="22"/>
          <w:lang w:val="en-IN" w:eastAsia="en-IN"/>
        </w:rPr>
      </w:pPr>
      <w:hyperlink w:anchor="_Toc99268580" w:history="1">
        <w:r w:rsidRPr="00907446">
          <w:rPr>
            <w:rStyle w:val="Hyperlink"/>
            <w:noProof/>
          </w:rPr>
          <w:t>REFERENCES</w:t>
        </w:r>
        <w:r>
          <w:rPr>
            <w:noProof/>
            <w:webHidden/>
          </w:rPr>
          <w:tab/>
        </w:r>
        <w:r>
          <w:rPr>
            <w:noProof/>
            <w:webHidden/>
          </w:rPr>
          <w:fldChar w:fldCharType="begin"/>
        </w:r>
        <w:r>
          <w:rPr>
            <w:noProof/>
            <w:webHidden/>
          </w:rPr>
          <w:instrText xml:space="preserve"> PAGEREF _Toc99268580 \h </w:instrText>
        </w:r>
        <w:r>
          <w:rPr>
            <w:noProof/>
            <w:webHidden/>
          </w:rPr>
        </w:r>
        <w:r>
          <w:rPr>
            <w:noProof/>
            <w:webHidden/>
          </w:rPr>
          <w:fldChar w:fldCharType="separate"/>
        </w:r>
        <w:r>
          <w:rPr>
            <w:noProof/>
            <w:webHidden/>
          </w:rPr>
          <w:t>10</w:t>
        </w:r>
        <w:r>
          <w:rPr>
            <w:noProof/>
            <w:webHidden/>
          </w:rPr>
          <w:fldChar w:fldCharType="end"/>
        </w:r>
      </w:hyperlink>
    </w:p>
    <w:p w14:paraId="6B264EB3" w14:textId="77777777" w:rsidR="00660744" w:rsidRDefault="00660744" w:rsidP="00660744">
      <w:r>
        <w:rPr>
          <w:b/>
          <w:bCs/>
          <w:noProof/>
        </w:rPr>
        <w:fldChar w:fldCharType="end"/>
      </w:r>
    </w:p>
    <w:p w14:paraId="37A620D7" w14:textId="77777777" w:rsidR="00660744" w:rsidRPr="00FD7881" w:rsidRDefault="00660744" w:rsidP="00660744">
      <w:pPr>
        <w:tabs>
          <w:tab w:val="center" w:pos="4680"/>
        </w:tabs>
        <w:rPr>
          <w:b/>
          <w:bCs/>
          <w:szCs w:val="24"/>
        </w:rPr>
      </w:pPr>
      <w:r w:rsidRPr="00FD7881">
        <w:rPr>
          <w:b/>
          <w:bCs/>
          <w:szCs w:val="24"/>
        </w:rPr>
        <w:t xml:space="preserve"> </w:t>
      </w:r>
      <w:r>
        <w:rPr>
          <w:b/>
          <w:bCs/>
          <w:szCs w:val="24"/>
        </w:rPr>
        <w:tab/>
      </w:r>
    </w:p>
    <w:p w14:paraId="7B469CA9" w14:textId="77777777" w:rsidR="00660744" w:rsidRPr="00FD7881" w:rsidRDefault="00660744" w:rsidP="00660744">
      <w:pPr>
        <w:pStyle w:val="Heading1"/>
        <w:pageBreakBefore/>
        <w:rPr>
          <w:sz w:val="24"/>
          <w:szCs w:val="24"/>
          <w:shd w:val="clear" w:color="auto" w:fill="FFFFFF"/>
        </w:rPr>
      </w:pPr>
      <w:bookmarkStart w:id="0" w:name="_Toc99268572"/>
      <w:r w:rsidRPr="00FD7881">
        <w:rPr>
          <w:sz w:val="24"/>
          <w:szCs w:val="24"/>
          <w:shd w:val="clear" w:color="auto" w:fill="FFFFFF"/>
        </w:rPr>
        <w:lastRenderedPageBreak/>
        <w:t>INTRODUCTION</w:t>
      </w:r>
      <w:bookmarkEnd w:id="0"/>
      <w:r w:rsidRPr="00FD7881">
        <w:rPr>
          <w:sz w:val="24"/>
          <w:szCs w:val="24"/>
          <w:shd w:val="clear" w:color="auto" w:fill="FFFFFF"/>
        </w:rPr>
        <w:t xml:space="preserve"> </w:t>
      </w:r>
    </w:p>
    <w:p w14:paraId="5EF50750" w14:textId="77777777" w:rsidR="00660744" w:rsidRPr="00FD7881" w:rsidRDefault="00660744" w:rsidP="00660744">
      <w:pPr>
        <w:rPr>
          <w:szCs w:val="24"/>
        </w:rPr>
      </w:pPr>
      <w:r w:rsidRPr="00FD7881">
        <w:rPr>
          <w:szCs w:val="24"/>
          <w:shd w:val="clear" w:color="auto" w:fill="FFFFFF"/>
        </w:rPr>
        <w:t xml:space="preserve">Business can be demonstrating as plan of action conduct by a company and firm which are engaged in commercial, </w:t>
      </w:r>
      <w:proofErr w:type="gramStart"/>
      <w:r w:rsidRPr="00FD7881">
        <w:rPr>
          <w:szCs w:val="24"/>
          <w:shd w:val="clear" w:color="auto" w:fill="FFFFFF"/>
        </w:rPr>
        <w:t>industrial</w:t>
      </w:r>
      <w:proofErr w:type="gramEnd"/>
      <w:r w:rsidRPr="00FD7881">
        <w:rPr>
          <w:szCs w:val="24"/>
          <w:shd w:val="clear" w:color="auto" w:fill="FFFFFF"/>
        </w:rPr>
        <w:t xml:space="preserve"> or professional level. Different business can be described differently types of ownership, offering goods and services. entrepreneurs are the individual or the group that have a new idea of business and implementation of idea to form a shape of business. Entrepreneurship is the process of establishing any type of business by introducing the product in the market. Entrepreneurs starts the businesses when they see some opportunity to full fill the need </w:t>
      </w:r>
      <w:proofErr w:type="gramStart"/>
      <w:r w:rsidRPr="00FD7881">
        <w:rPr>
          <w:szCs w:val="24"/>
          <w:shd w:val="clear" w:color="auto" w:fill="FFFFFF"/>
        </w:rPr>
        <w:t>in order to</w:t>
      </w:r>
      <w:proofErr w:type="gramEnd"/>
      <w:r w:rsidRPr="00FD7881">
        <w:rPr>
          <w:szCs w:val="24"/>
          <w:shd w:val="clear" w:color="auto" w:fill="FFFFFF"/>
        </w:rPr>
        <w:t xml:space="preserve"> generate leads. The main objective of the business is to generate the profit. In this report well SWOT analysis on the McDonald is done. McDonald is one of the largest manufacturers of fast food having more than 40000 in the worldwide.it is a food corporation founded in 1940 by Richard and Maurine McDonald. This report also contains the Pestle analyses and HRM practices and sources of finance of McDonalds </w:t>
      </w:r>
      <w:r w:rsidRPr="00FD7881">
        <w:rPr>
          <w:color w:val="222222"/>
          <w:szCs w:val="24"/>
          <w:shd w:val="clear" w:color="auto" w:fill="FFFFFF"/>
        </w:rPr>
        <w:t>(</w:t>
      </w:r>
      <w:proofErr w:type="spellStart"/>
      <w:r w:rsidRPr="00FD7881">
        <w:rPr>
          <w:color w:val="222222"/>
          <w:szCs w:val="24"/>
          <w:shd w:val="clear" w:color="auto" w:fill="FFFFFF"/>
        </w:rPr>
        <w:t>Marochini</w:t>
      </w:r>
      <w:proofErr w:type="spellEnd"/>
      <w:r w:rsidRPr="00FD7881">
        <w:rPr>
          <w:color w:val="222222"/>
          <w:szCs w:val="24"/>
          <w:shd w:val="clear" w:color="auto" w:fill="FFFFFF"/>
        </w:rPr>
        <w:t xml:space="preserve">, 2021). </w:t>
      </w:r>
    </w:p>
    <w:p w14:paraId="79267514" w14:textId="77777777" w:rsidR="00660744" w:rsidRDefault="00660744" w:rsidP="00660744">
      <w:pPr>
        <w:rPr>
          <w:szCs w:val="24"/>
        </w:rPr>
      </w:pPr>
    </w:p>
    <w:p w14:paraId="53668B7B" w14:textId="77777777" w:rsidR="00660744" w:rsidRPr="007B5ADE" w:rsidRDefault="00660744" w:rsidP="00660744">
      <w:pPr>
        <w:pStyle w:val="Heading1"/>
        <w:rPr>
          <w:sz w:val="24"/>
          <w:szCs w:val="24"/>
        </w:rPr>
      </w:pPr>
      <w:bookmarkStart w:id="1" w:name="_Toc99268573"/>
      <w:r w:rsidRPr="007B5ADE">
        <w:rPr>
          <w:sz w:val="24"/>
          <w:szCs w:val="24"/>
          <w:shd w:val="clear" w:color="auto" w:fill="FFFFFF"/>
        </w:rPr>
        <w:t>MAIN BODY</w:t>
      </w:r>
      <w:bookmarkEnd w:id="1"/>
      <w:r w:rsidRPr="007B5ADE">
        <w:rPr>
          <w:sz w:val="24"/>
          <w:szCs w:val="24"/>
          <w:shd w:val="clear" w:color="auto" w:fill="FFFFFF"/>
        </w:rPr>
        <w:t xml:space="preserve"> </w:t>
      </w:r>
    </w:p>
    <w:p w14:paraId="2001DA68" w14:textId="77777777" w:rsidR="00660744" w:rsidRPr="00FD7881" w:rsidRDefault="00660744" w:rsidP="00660744">
      <w:pPr>
        <w:rPr>
          <w:szCs w:val="24"/>
        </w:rPr>
      </w:pPr>
    </w:p>
    <w:p w14:paraId="022490C4" w14:textId="77777777" w:rsidR="00660744" w:rsidRPr="00FD7881" w:rsidRDefault="00660744" w:rsidP="00660744">
      <w:pPr>
        <w:pStyle w:val="Heading2"/>
        <w:rPr>
          <w:szCs w:val="24"/>
          <w:shd w:val="clear" w:color="auto" w:fill="FFFFFF"/>
        </w:rPr>
      </w:pPr>
      <w:bookmarkStart w:id="2" w:name="_Toc99268574"/>
      <w:r w:rsidRPr="00FD7881">
        <w:rPr>
          <w:b/>
          <w:bCs w:val="0"/>
          <w:szCs w:val="24"/>
          <w:shd w:val="clear" w:color="auto" w:fill="FFFFFF"/>
        </w:rPr>
        <w:t>SWOT Analysis</w:t>
      </w:r>
      <w:bookmarkEnd w:id="2"/>
      <w:r w:rsidRPr="00FD7881">
        <w:rPr>
          <w:b/>
          <w:bCs w:val="0"/>
          <w:szCs w:val="24"/>
          <w:shd w:val="clear" w:color="auto" w:fill="FFFFFF"/>
        </w:rPr>
        <w:t xml:space="preserve"> </w:t>
      </w:r>
    </w:p>
    <w:p w14:paraId="4FD25F88" w14:textId="4F41859E" w:rsidR="00660744" w:rsidRPr="00FD7881" w:rsidRDefault="00660744" w:rsidP="00660744">
      <w:pPr>
        <w:rPr>
          <w:b/>
          <w:bCs/>
          <w:szCs w:val="24"/>
          <w:shd w:val="clear" w:color="auto" w:fill="FFFFFF"/>
        </w:rPr>
      </w:pPr>
      <w:r w:rsidRPr="00FD7881">
        <w:rPr>
          <w:szCs w:val="24"/>
          <w:shd w:val="clear" w:color="auto" w:fill="FFFFFF"/>
        </w:rPr>
        <w:t xml:space="preserve">SWOT analysis is a tool for company that helps in finding the strength, weaknesses, </w:t>
      </w:r>
      <w:proofErr w:type="gramStart"/>
      <w:r w:rsidRPr="00FD7881">
        <w:rPr>
          <w:szCs w:val="24"/>
          <w:shd w:val="clear" w:color="auto" w:fill="FFFFFF"/>
        </w:rPr>
        <w:t>opportunities</w:t>
      </w:r>
      <w:proofErr w:type="gramEnd"/>
      <w:r w:rsidRPr="00FD7881">
        <w:rPr>
          <w:szCs w:val="24"/>
          <w:shd w:val="clear" w:color="auto" w:fill="FFFFFF"/>
        </w:rPr>
        <w:t xml:space="preserve"> and threats of an organization. Strength and weaknesses are the internal factor of the firm that helps in developing competitive position and minimization of failing of firm. On the other side opportunities and threats are the external factor of organization that helps in identifying the opportunity as well assisting the threats arises from the outside the world. McDonald is an American company which was established in 1940 by Richard and Maurine that serves the fast food to its customers. It has more than 37000 franchisees in all over the world. This company is famous for </w:t>
      </w:r>
      <w:r w:rsidR="002D2B8E" w:rsidRPr="00FD7881">
        <w:rPr>
          <w:szCs w:val="24"/>
          <w:shd w:val="clear" w:color="auto" w:fill="FFFFFF"/>
        </w:rPr>
        <w:t>their</w:t>
      </w:r>
      <w:r w:rsidRPr="00FD7881">
        <w:rPr>
          <w:szCs w:val="24"/>
          <w:shd w:val="clear" w:color="auto" w:fill="FFFFFF"/>
        </w:rPr>
        <w:t xml:space="preserve"> different types of burgers. SWOT analysis helps McDonald in identifying its strengths and weakness and helps in determining the opportunity and solution to the threats. the deep SWOT analysis of McDonald has been derived below in which the company strengths, weaknesses, </w:t>
      </w:r>
      <w:proofErr w:type="gramStart"/>
      <w:r w:rsidRPr="00FD7881">
        <w:rPr>
          <w:szCs w:val="24"/>
          <w:shd w:val="clear" w:color="auto" w:fill="FFFFFF"/>
        </w:rPr>
        <w:t>opportunity</w:t>
      </w:r>
      <w:proofErr w:type="gramEnd"/>
      <w:r w:rsidRPr="00FD7881">
        <w:rPr>
          <w:szCs w:val="24"/>
          <w:shd w:val="clear" w:color="auto" w:fill="FFFFFF"/>
        </w:rPr>
        <w:t xml:space="preserve"> and threats are thoroughly discussed. </w:t>
      </w:r>
    </w:p>
    <w:p w14:paraId="54A7C451" w14:textId="77777777" w:rsidR="00660744" w:rsidRPr="00FD7881" w:rsidRDefault="00660744" w:rsidP="00660744">
      <w:pPr>
        <w:rPr>
          <w:b/>
          <w:bCs/>
          <w:szCs w:val="24"/>
          <w:shd w:val="clear" w:color="auto" w:fill="FFFFFF"/>
        </w:rPr>
      </w:pPr>
      <w:r w:rsidRPr="00FD7881">
        <w:rPr>
          <w:b/>
          <w:bCs/>
          <w:szCs w:val="24"/>
          <w:shd w:val="clear" w:color="auto" w:fill="FFFFFF"/>
        </w:rPr>
        <w:t>STRENGTHS-</w:t>
      </w:r>
    </w:p>
    <w:p w14:paraId="43233516" w14:textId="77777777" w:rsidR="00660744" w:rsidRPr="00FD7881" w:rsidRDefault="00660744" w:rsidP="00660744">
      <w:pPr>
        <w:numPr>
          <w:ilvl w:val="0"/>
          <w:numId w:val="2"/>
        </w:numPr>
        <w:rPr>
          <w:b/>
          <w:bCs/>
          <w:szCs w:val="24"/>
          <w:shd w:val="clear" w:color="auto" w:fill="FFFFFF"/>
        </w:rPr>
      </w:pPr>
      <w:r w:rsidRPr="00FD7881">
        <w:rPr>
          <w:b/>
          <w:bCs/>
          <w:szCs w:val="24"/>
          <w:shd w:val="clear" w:color="auto" w:fill="FFFFFF"/>
        </w:rPr>
        <w:t>Brand valuation</w:t>
      </w:r>
      <w:r w:rsidRPr="00FD7881">
        <w:rPr>
          <w:szCs w:val="24"/>
          <w:shd w:val="clear" w:color="auto" w:fill="FFFFFF"/>
        </w:rPr>
        <w:t xml:space="preserve">- it is analysed that McDonald have worked in the food industry for a long period of time and has maintained the good will for the </w:t>
      </w:r>
      <w:proofErr w:type="gramStart"/>
      <w:r w:rsidRPr="00FD7881">
        <w:rPr>
          <w:szCs w:val="24"/>
          <w:shd w:val="clear" w:color="auto" w:fill="FFFFFF"/>
        </w:rPr>
        <w:t>particular work</w:t>
      </w:r>
      <w:proofErr w:type="gramEnd"/>
      <w:r w:rsidRPr="00FD7881">
        <w:rPr>
          <w:szCs w:val="24"/>
          <w:shd w:val="clear" w:color="auto" w:fill="FFFFFF"/>
        </w:rPr>
        <w:t xml:space="preserve"> field and they have earned the great brand image by making good revenues and turnover in the competitive market. The brand valuation of it is more than 150$ billion which is </w:t>
      </w:r>
      <w:r w:rsidRPr="00FD7881">
        <w:rPr>
          <w:szCs w:val="24"/>
          <w:shd w:val="clear" w:color="auto" w:fill="FFFFFF"/>
        </w:rPr>
        <w:lastRenderedPageBreak/>
        <w:t>comparatively higher than its competitors like Starbucks, Subway, KFC and many more.</w:t>
      </w:r>
    </w:p>
    <w:p w14:paraId="38B868C8" w14:textId="7745F596" w:rsidR="00660744" w:rsidRPr="00FD7881" w:rsidRDefault="00660744" w:rsidP="00660744">
      <w:pPr>
        <w:numPr>
          <w:ilvl w:val="0"/>
          <w:numId w:val="2"/>
        </w:numPr>
        <w:rPr>
          <w:b/>
          <w:bCs/>
          <w:szCs w:val="24"/>
          <w:shd w:val="clear" w:color="auto" w:fill="FFFFFF"/>
        </w:rPr>
      </w:pPr>
      <w:r w:rsidRPr="00FD7881">
        <w:rPr>
          <w:b/>
          <w:bCs/>
          <w:szCs w:val="24"/>
          <w:shd w:val="clear" w:color="auto" w:fill="FFFFFF"/>
        </w:rPr>
        <w:t>Development of new technology</w:t>
      </w:r>
      <w:r w:rsidRPr="00FD7881">
        <w:rPr>
          <w:szCs w:val="24"/>
          <w:shd w:val="clear" w:color="auto" w:fill="FFFFFF"/>
        </w:rPr>
        <w:t xml:space="preserve">- the administration of McDonald is adopting new technologies to build the strong position in their specific market. and the franchises must consider some of the strong points like proper timing of the online delivering of the food products that they are providing to their available </w:t>
      </w:r>
      <w:r w:rsidR="002D2B8E" w:rsidRPr="00FD7881">
        <w:rPr>
          <w:szCs w:val="24"/>
          <w:shd w:val="clear" w:color="auto" w:fill="FFFFFF"/>
        </w:rPr>
        <w:t>customers,</w:t>
      </w:r>
      <w:r w:rsidRPr="00FD7881">
        <w:rPr>
          <w:szCs w:val="24"/>
          <w:shd w:val="clear" w:color="auto" w:fill="FFFFFF"/>
        </w:rPr>
        <w:t xml:space="preserve"> and they must analyse this as their powerful strength among all the rivalry in the market. </w:t>
      </w:r>
    </w:p>
    <w:p w14:paraId="159887B1" w14:textId="77777777" w:rsidR="00660744" w:rsidRPr="00FD7881" w:rsidRDefault="00660744" w:rsidP="00660744">
      <w:pPr>
        <w:rPr>
          <w:b/>
          <w:bCs/>
          <w:szCs w:val="24"/>
          <w:shd w:val="clear" w:color="auto" w:fill="FFFFFF"/>
        </w:rPr>
      </w:pPr>
      <w:r w:rsidRPr="00FD7881">
        <w:rPr>
          <w:b/>
          <w:bCs/>
          <w:szCs w:val="24"/>
          <w:shd w:val="clear" w:color="auto" w:fill="FFFFFF"/>
        </w:rPr>
        <w:t xml:space="preserve">WEAKNESSES- </w:t>
      </w:r>
    </w:p>
    <w:p w14:paraId="179A4C46" w14:textId="77777777" w:rsidR="00660744" w:rsidRPr="00FD7881" w:rsidRDefault="00660744" w:rsidP="00660744">
      <w:pPr>
        <w:numPr>
          <w:ilvl w:val="0"/>
          <w:numId w:val="6"/>
        </w:numPr>
        <w:rPr>
          <w:szCs w:val="24"/>
        </w:rPr>
      </w:pPr>
      <w:r w:rsidRPr="00FD7881">
        <w:rPr>
          <w:b/>
          <w:bCs/>
          <w:szCs w:val="24"/>
          <w:shd w:val="clear" w:color="auto" w:fill="FFFFFF"/>
        </w:rPr>
        <w:t>High employee turnover-</w:t>
      </w:r>
      <w:r w:rsidRPr="00FD7881">
        <w:rPr>
          <w:szCs w:val="24"/>
          <w:shd w:val="clear" w:color="auto" w:fill="FFFFFF"/>
        </w:rPr>
        <w:t xml:space="preserve"> McDonald have some of the employees who are not satisfied because of low pay according to the work that they are doing in the company and when the employees of McDonald are not </w:t>
      </w:r>
      <w:proofErr w:type="gramStart"/>
      <w:r w:rsidRPr="00FD7881">
        <w:rPr>
          <w:szCs w:val="24"/>
          <w:shd w:val="clear" w:color="auto" w:fill="FFFFFF"/>
        </w:rPr>
        <w:t>really happy</w:t>
      </w:r>
      <w:proofErr w:type="gramEnd"/>
      <w:r w:rsidRPr="00FD7881">
        <w:rPr>
          <w:szCs w:val="24"/>
          <w:shd w:val="clear" w:color="auto" w:fill="FFFFFF"/>
        </w:rPr>
        <w:t xml:space="preserve"> with the remuneration that they are having in the company so the company will face some of the challenges and it is said to be the weakness for the company</w:t>
      </w:r>
      <w:r w:rsidRPr="00FD7881">
        <w:rPr>
          <w:color w:val="222222"/>
          <w:szCs w:val="24"/>
          <w:shd w:val="clear" w:color="auto" w:fill="FFFFFF"/>
        </w:rPr>
        <w:t xml:space="preserve"> (</w:t>
      </w:r>
      <w:proofErr w:type="spellStart"/>
      <w:r w:rsidRPr="00FD7881">
        <w:rPr>
          <w:color w:val="222222"/>
          <w:szCs w:val="24"/>
          <w:shd w:val="clear" w:color="auto" w:fill="FFFFFF"/>
        </w:rPr>
        <w:t>Bisetti</w:t>
      </w:r>
      <w:proofErr w:type="spellEnd"/>
      <w:r w:rsidRPr="00FD7881">
        <w:rPr>
          <w:color w:val="222222"/>
          <w:szCs w:val="24"/>
          <w:shd w:val="clear" w:color="auto" w:fill="FFFFFF"/>
        </w:rPr>
        <w:t>, 2021)</w:t>
      </w:r>
      <w:r w:rsidRPr="00FD7881">
        <w:rPr>
          <w:szCs w:val="24"/>
          <w:shd w:val="clear" w:color="auto" w:fill="FFFFFF"/>
        </w:rPr>
        <w:t xml:space="preserve">  </w:t>
      </w:r>
    </w:p>
    <w:p w14:paraId="156CCB09" w14:textId="4FA2281B" w:rsidR="00660744" w:rsidRPr="00FD7881" w:rsidRDefault="00660744" w:rsidP="00660744">
      <w:pPr>
        <w:numPr>
          <w:ilvl w:val="0"/>
          <w:numId w:val="3"/>
        </w:numPr>
        <w:rPr>
          <w:b/>
          <w:bCs/>
          <w:szCs w:val="24"/>
          <w:shd w:val="clear" w:color="auto" w:fill="FFFFFF"/>
        </w:rPr>
      </w:pPr>
      <w:r w:rsidRPr="00FD7881">
        <w:rPr>
          <w:b/>
          <w:bCs/>
          <w:szCs w:val="24"/>
          <w:shd w:val="clear" w:color="auto" w:fill="FFFFFF"/>
        </w:rPr>
        <w:t>Supply chain</w:t>
      </w:r>
      <w:r w:rsidRPr="00FD7881">
        <w:rPr>
          <w:szCs w:val="24"/>
          <w:shd w:val="clear" w:color="auto" w:fill="FFFFFF"/>
        </w:rPr>
        <w:t xml:space="preserve">- McDonald is the famous and </w:t>
      </w:r>
      <w:r w:rsidR="002D2B8E" w:rsidRPr="00FD7881">
        <w:rPr>
          <w:szCs w:val="24"/>
          <w:shd w:val="clear" w:color="auto" w:fill="FFFFFF"/>
        </w:rPr>
        <w:t>well-known</w:t>
      </w:r>
      <w:r w:rsidRPr="00FD7881">
        <w:rPr>
          <w:szCs w:val="24"/>
          <w:shd w:val="clear" w:color="auto" w:fill="FFFFFF"/>
        </w:rPr>
        <w:t xml:space="preserve"> franchises in the market so there are very busy with dealing in the supply chain of the product that are being provided </w:t>
      </w:r>
      <w:r w:rsidR="002D2B8E" w:rsidRPr="00FD7881">
        <w:rPr>
          <w:szCs w:val="24"/>
          <w:shd w:val="clear" w:color="auto" w:fill="FFFFFF"/>
        </w:rPr>
        <w:t>sometimes</w:t>
      </w:r>
      <w:r w:rsidRPr="00FD7881">
        <w:rPr>
          <w:szCs w:val="24"/>
          <w:shd w:val="clear" w:color="auto" w:fill="FFFFFF"/>
        </w:rPr>
        <w:t xml:space="preserve"> due to high amount of orders they are having trouble in completing all the demand of the consumers and due to this they are having lack of good timing and facing low profit and having more operational charges.</w:t>
      </w:r>
    </w:p>
    <w:p w14:paraId="09B5D531" w14:textId="77777777" w:rsidR="00660744" w:rsidRPr="00FD7881" w:rsidRDefault="00660744" w:rsidP="00660744">
      <w:pPr>
        <w:rPr>
          <w:b/>
          <w:bCs/>
          <w:szCs w:val="24"/>
          <w:shd w:val="clear" w:color="auto" w:fill="FFFFFF"/>
        </w:rPr>
      </w:pPr>
      <w:r w:rsidRPr="00FD7881">
        <w:rPr>
          <w:b/>
          <w:bCs/>
          <w:szCs w:val="24"/>
          <w:shd w:val="clear" w:color="auto" w:fill="FFFFFF"/>
        </w:rPr>
        <w:t xml:space="preserve">Opportunity- </w:t>
      </w:r>
    </w:p>
    <w:p w14:paraId="1FC05FC4" w14:textId="096ADC1C" w:rsidR="00660744" w:rsidRPr="00FD7881" w:rsidRDefault="00660744" w:rsidP="00660744">
      <w:pPr>
        <w:numPr>
          <w:ilvl w:val="0"/>
          <w:numId w:val="4"/>
        </w:numPr>
        <w:rPr>
          <w:b/>
          <w:bCs/>
          <w:szCs w:val="24"/>
          <w:shd w:val="clear" w:color="auto" w:fill="FFFFFF"/>
        </w:rPr>
      </w:pPr>
      <w:r w:rsidRPr="00FD7881">
        <w:rPr>
          <w:b/>
          <w:bCs/>
          <w:szCs w:val="24"/>
          <w:shd w:val="clear" w:color="auto" w:fill="FFFFFF"/>
        </w:rPr>
        <w:t xml:space="preserve">Growth of </w:t>
      </w:r>
      <w:proofErr w:type="gramStart"/>
      <w:r w:rsidRPr="00FD7881">
        <w:rPr>
          <w:b/>
          <w:bCs/>
          <w:szCs w:val="24"/>
          <w:shd w:val="clear" w:color="auto" w:fill="FFFFFF"/>
        </w:rPr>
        <w:t>fast food</w:t>
      </w:r>
      <w:proofErr w:type="gramEnd"/>
      <w:r w:rsidRPr="00FD7881">
        <w:rPr>
          <w:b/>
          <w:bCs/>
          <w:szCs w:val="24"/>
          <w:shd w:val="clear" w:color="auto" w:fill="FFFFFF"/>
        </w:rPr>
        <w:t xml:space="preserve"> industry</w:t>
      </w:r>
      <w:r w:rsidR="002D2B8E" w:rsidRPr="00FD7881">
        <w:rPr>
          <w:szCs w:val="24"/>
          <w:shd w:val="clear" w:color="auto" w:fill="FFFFFF"/>
        </w:rPr>
        <w:t>- this</w:t>
      </w:r>
      <w:r w:rsidRPr="00FD7881">
        <w:rPr>
          <w:szCs w:val="24"/>
          <w:shd w:val="clear" w:color="auto" w:fill="FFFFFF"/>
        </w:rPr>
        <w:t xml:space="preserve"> is the possibility for the company and also a chance where they can develop the delivering facility by making some of the necessary changes in the company and as it is considered that people are having habit of having fast food more offense so the company can grab this chance of providing them what they want.</w:t>
      </w:r>
    </w:p>
    <w:p w14:paraId="3226A710" w14:textId="16055CA9" w:rsidR="00660744" w:rsidRPr="00FD7881" w:rsidRDefault="00660744" w:rsidP="00660744">
      <w:pPr>
        <w:numPr>
          <w:ilvl w:val="0"/>
          <w:numId w:val="4"/>
        </w:numPr>
        <w:rPr>
          <w:b/>
          <w:bCs/>
          <w:szCs w:val="24"/>
          <w:shd w:val="clear" w:color="auto" w:fill="FFFFFF"/>
        </w:rPr>
      </w:pPr>
      <w:r w:rsidRPr="00FD7881">
        <w:rPr>
          <w:b/>
          <w:bCs/>
          <w:szCs w:val="24"/>
          <w:shd w:val="clear" w:color="auto" w:fill="FFFFFF"/>
        </w:rPr>
        <w:t>Low cost</w:t>
      </w:r>
      <w:r w:rsidRPr="00FD7881">
        <w:rPr>
          <w:szCs w:val="24"/>
          <w:shd w:val="clear" w:color="auto" w:fill="FFFFFF"/>
        </w:rPr>
        <w:t xml:space="preserve">- the company can also lower their cost in comparison to other rivals in the market .so that </w:t>
      </w:r>
      <w:r w:rsidR="002D2B8E" w:rsidRPr="00FD7881">
        <w:rPr>
          <w:szCs w:val="24"/>
          <w:shd w:val="clear" w:color="auto" w:fill="FFFFFF"/>
        </w:rPr>
        <w:t>a greater</w:t>
      </w:r>
      <w:r w:rsidRPr="00FD7881">
        <w:rPr>
          <w:szCs w:val="24"/>
          <w:shd w:val="clear" w:color="auto" w:fill="FFFFFF"/>
        </w:rPr>
        <w:t xml:space="preserve"> number of customers are inclined towards the brand and always prefer to have mood from McDonald.</w:t>
      </w:r>
    </w:p>
    <w:p w14:paraId="0FE3E7E2" w14:textId="77777777" w:rsidR="00660744" w:rsidRPr="00FD7881" w:rsidRDefault="00660744" w:rsidP="00660744">
      <w:pPr>
        <w:rPr>
          <w:b/>
          <w:bCs/>
          <w:szCs w:val="24"/>
          <w:shd w:val="clear" w:color="auto" w:fill="FFFFFF"/>
        </w:rPr>
      </w:pPr>
      <w:r w:rsidRPr="00FD7881">
        <w:rPr>
          <w:b/>
          <w:bCs/>
          <w:szCs w:val="24"/>
          <w:shd w:val="clear" w:color="auto" w:fill="FFFFFF"/>
        </w:rPr>
        <w:t>Threats-</w:t>
      </w:r>
    </w:p>
    <w:p w14:paraId="35437F20" w14:textId="77777777" w:rsidR="00660744" w:rsidRPr="00FD7881" w:rsidRDefault="00660744" w:rsidP="00660744">
      <w:pPr>
        <w:numPr>
          <w:ilvl w:val="0"/>
          <w:numId w:val="6"/>
        </w:numPr>
        <w:rPr>
          <w:szCs w:val="24"/>
        </w:rPr>
      </w:pPr>
      <w:r w:rsidRPr="00FD7881">
        <w:rPr>
          <w:b/>
          <w:bCs/>
          <w:szCs w:val="24"/>
          <w:shd w:val="clear" w:color="auto" w:fill="FFFFFF"/>
        </w:rPr>
        <w:t xml:space="preserve">High competition- </w:t>
      </w:r>
      <w:r w:rsidRPr="00FD7881">
        <w:rPr>
          <w:szCs w:val="24"/>
          <w:shd w:val="clear" w:color="auto" w:fill="FFFFFF"/>
        </w:rPr>
        <w:t xml:space="preserve">there are so many of competitors in the market for this company and they are doing their best to meet and analyse the working of McDonald and this is the threat that can caused to the company and have some major impacts with the revenue and </w:t>
      </w:r>
      <w:proofErr w:type="gramStart"/>
      <w:r w:rsidRPr="00FD7881">
        <w:rPr>
          <w:szCs w:val="24"/>
          <w:shd w:val="clear" w:color="auto" w:fill="FFFFFF"/>
        </w:rPr>
        <w:t>turnovers</w:t>
      </w:r>
      <w:r w:rsidRPr="00FD7881">
        <w:rPr>
          <w:color w:val="222222"/>
          <w:szCs w:val="24"/>
          <w:shd w:val="clear" w:color="auto" w:fill="FFFFFF"/>
        </w:rPr>
        <w:t>(</w:t>
      </w:r>
      <w:proofErr w:type="gramEnd"/>
      <w:r w:rsidRPr="00FD7881">
        <w:rPr>
          <w:color w:val="222222"/>
          <w:szCs w:val="24"/>
          <w:shd w:val="clear" w:color="auto" w:fill="FFFFFF"/>
        </w:rPr>
        <w:t>Parchure and Parchure, 2021)</w:t>
      </w:r>
      <w:r w:rsidRPr="00FD7881">
        <w:rPr>
          <w:szCs w:val="24"/>
        </w:rPr>
        <w:t>.</w:t>
      </w:r>
    </w:p>
    <w:p w14:paraId="7970C70A" w14:textId="77777777" w:rsidR="00660744" w:rsidRPr="00FD7881" w:rsidRDefault="00660744" w:rsidP="00660744">
      <w:pPr>
        <w:numPr>
          <w:ilvl w:val="0"/>
          <w:numId w:val="5"/>
        </w:numPr>
        <w:rPr>
          <w:b/>
          <w:bCs/>
          <w:szCs w:val="24"/>
        </w:rPr>
      </w:pPr>
      <w:r w:rsidRPr="00FD7881">
        <w:rPr>
          <w:b/>
          <w:bCs/>
          <w:szCs w:val="24"/>
        </w:rPr>
        <w:t xml:space="preserve">Cultural preferences- </w:t>
      </w:r>
      <w:r w:rsidRPr="00FD7881">
        <w:rPr>
          <w:szCs w:val="24"/>
        </w:rPr>
        <w:t xml:space="preserve">different culture are followed in different part of the world. The one of the biggest threats to the McDonald is various culture have various preference </w:t>
      </w:r>
      <w:r w:rsidRPr="00FD7881">
        <w:rPr>
          <w:szCs w:val="24"/>
        </w:rPr>
        <w:lastRenderedPageBreak/>
        <w:t xml:space="preserve">for example some people </w:t>
      </w:r>
      <w:proofErr w:type="gramStart"/>
      <w:r w:rsidRPr="00FD7881">
        <w:rPr>
          <w:szCs w:val="24"/>
        </w:rPr>
        <w:t>likes</w:t>
      </w:r>
      <w:proofErr w:type="gramEnd"/>
      <w:r w:rsidRPr="00FD7881">
        <w:rPr>
          <w:szCs w:val="24"/>
        </w:rPr>
        <w:t xml:space="preserve"> non veg and some don't like it. This creates a cultural threat to the organizations.</w:t>
      </w:r>
    </w:p>
    <w:p w14:paraId="7690B15B" w14:textId="77777777" w:rsidR="00660744" w:rsidRPr="00FD7881" w:rsidRDefault="00660744" w:rsidP="00660744">
      <w:pPr>
        <w:pStyle w:val="Heading2"/>
        <w:rPr>
          <w:b/>
          <w:bCs w:val="0"/>
          <w:szCs w:val="24"/>
        </w:rPr>
      </w:pPr>
      <w:bookmarkStart w:id="3" w:name="_Toc99268575"/>
      <w:r w:rsidRPr="00FD7881">
        <w:rPr>
          <w:b/>
          <w:bCs w:val="0"/>
          <w:szCs w:val="24"/>
        </w:rPr>
        <w:t>PESTLE Analysis</w:t>
      </w:r>
      <w:bookmarkEnd w:id="3"/>
    </w:p>
    <w:p w14:paraId="27F0F176" w14:textId="3BC6F5D9" w:rsidR="00660744" w:rsidRPr="00FD7881" w:rsidRDefault="00660744" w:rsidP="00660744">
      <w:pPr>
        <w:ind w:left="360"/>
        <w:rPr>
          <w:szCs w:val="24"/>
        </w:rPr>
      </w:pPr>
      <w:r w:rsidRPr="00FD7881">
        <w:rPr>
          <w:szCs w:val="24"/>
        </w:rPr>
        <w:t xml:space="preserve">It is an important management framework used to analyses the various external factors affecting various project brands or business overall. </w:t>
      </w:r>
      <w:r w:rsidR="002D2B8E" w:rsidRPr="00FD7881">
        <w:rPr>
          <w:szCs w:val="24"/>
        </w:rPr>
        <w:t>It’s</w:t>
      </w:r>
      <w:r w:rsidRPr="00FD7881">
        <w:rPr>
          <w:szCs w:val="24"/>
        </w:rPr>
        <w:t xml:space="preserve"> important to understand the various internal and external factor that affect the functioning of current project that the organization want to take. A business can </w:t>
      </w:r>
      <w:r w:rsidR="002D2B8E" w:rsidRPr="00FD7881">
        <w:rPr>
          <w:szCs w:val="24"/>
        </w:rPr>
        <w:t>does not control</w:t>
      </w:r>
      <w:r w:rsidRPr="00FD7881">
        <w:rPr>
          <w:szCs w:val="24"/>
        </w:rPr>
        <w:t xml:space="preserve"> these factors but helps in decision making.</w:t>
      </w:r>
    </w:p>
    <w:p w14:paraId="616C0A04" w14:textId="77777777" w:rsidR="00660744" w:rsidRPr="00FD7881" w:rsidRDefault="00660744" w:rsidP="00660744">
      <w:pPr>
        <w:ind w:left="360"/>
        <w:rPr>
          <w:szCs w:val="24"/>
        </w:rPr>
      </w:pPr>
      <w:r w:rsidRPr="00FD7881">
        <w:rPr>
          <w:szCs w:val="24"/>
        </w:rPr>
        <w:t xml:space="preserve">McDonald uses pestle analysis to identify the external factors such as political, </w:t>
      </w:r>
      <w:proofErr w:type="spellStart"/>
      <w:r w:rsidRPr="00FD7881">
        <w:rPr>
          <w:szCs w:val="24"/>
        </w:rPr>
        <w:t>economical</w:t>
      </w:r>
      <w:proofErr w:type="spellEnd"/>
      <w:r w:rsidRPr="00FD7881">
        <w:rPr>
          <w:szCs w:val="24"/>
        </w:rPr>
        <w:t xml:space="preserve">, social, technological, </w:t>
      </w:r>
      <w:proofErr w:type="gramStart"/>
      <w:r w:rsidRPr="00FD7881">
        <w:rPr>
          <w:szCs w:val="24"/>
        </w:rPr>
        <w:t>legal</w:t>
      </w:r>
      <w:proofErr w:type="gramEnd"/>
      <w:r w:rsidRPr="00FD7881">
        <w:rPr>
          <w:szCs w:val="24"/>
        </w:rPr>
        <w:t xml:space="preserve"> and environmental, that affect their cost and brand valuation.</w:t>
      </w:r>
    </w:p>
    <w:p w14:paraId="08C9269B" w14:textId="77777777" w:rsidR="00660744" w:rsidRPr="00FD7881" w:rsidRDefault="00660744" w:rsidP="00660744">
      <w:pPr>
        <w:numPr>
          <w:ilvl w:val="0"/>
          <w:numId w:val="6"/>
        </w:numPr>
        <w:rPr>
          <w:color w:val="222222"/>
          <w:szCs w:val="24"/>
          <w:shd w:val="clear" w:color="auto" w:fill="FFFFFF"/>
        </w:rPr>
      </w:pPr>
      <w:r w:rsidRPr="00FD7881">
        <w:rPr>
          <w:szCs w:val="24"/>
        </w:rPr>
        <w:t xml:space="preserve">Political factor- these factor reefers to governmental policies and actions that influence the McDonalds business as well as the economy. Government of any country first focuses on the health and hygiene regulations that are followed by the different organizations. </w:t>
      </w:r>
      <w:proofErr w:type="gramStart"/>
      <w:r w:rsidRPr="00FD7881">
        <w:rPr>
          <w:szCs w:val="24"/>
        </w:rPr>
        <w:t>So as to</w:t>
      </w:r>
      <w:proofErr w:type="gramEnd"/>
      <w:r w:rsidRPr="00FD7881">
        <w:rPr>
          <w:szCs w:val="24"/>
        </w:rPr>
        <w:t xml:space="preserve"> prevent the health risk. As McDonald operates in different countries, the relation between the nation and trade contract play an important role in the increment of McDonalds. Due to the disputes arises between the different countries creates a negative impact on the organization. But it has scope of expansion in some countries</w:t>
      </w:r>
      <w:r>
        <w:rPr>
          <w:szCs w:val="24"/>
        </w:rPr>
        <w:t xml:space="preserve"> </w:t>
      </w:r>
      <w:r w:rsidRPr="00FD7881">
        <w:rPr>
          <w:color w:val="222222"/>
          <w:szCs w:val="24"/>
          <w:shd w:val="clear" w:color="auto" w:fill="FFFFFF"/>
        </w:rPr>
        <w:t>(Gustina, 2021)</w:t>
      </w:r>
      <w:r w:rsidRPr="00FD7881">
        <w:rPr>
          <w:szCs w:val="24"/>
        </w:rPr>
        <w:t>.</w:t>
      </w:r>
    </w:p>
    <w:p w14:paraId="27DAB20C" w14:textId="77777777" w:rsidR="00660744" w:rsidRPr="00FD7881" w:rsidRDefault="00660744" w:rsidP="00660744">
      <w:pPr>
        <w:numPr>
          <w:ilvl w:val="0"/>
          <w:numId w:val="6"/>
        </w:numPr>
        <w:rPr>
          <w:szCs w:val="24"/>
        </w:rPr>
      </w:pPr>
      <w:r w:rsidRPr="00FD7881">
        <w:rPr>
          <w:szCs w:val="24"/>
        </w:rPr>
        <w:t xml:space="preserve">Economic factor- to successfully run a business, this factor plays a very crucial role. Due to poor employment and instability in economy, it affects the organization in a falling way. Due to less income of the people they worry to spend on junk food. Creates a negative impact on the other hand new young generation who loves the junk can help McDonald in boosting the sales. </w:t>
      </w:r>
    </w:p>
    <w:p w14:paraId="0BED3082" w14:textId="77777777" w:rsidR="00660744" w:rsidRPr="00FD7881" w:rsidRDefault="00660744" w:rsidP="00660744">
      <w:pPr>
        <w:numPr>
          <w:ilvl w:val="0"/>
          <w:numId w:val="6"/>
        </w:numPr>
        <w:rPr>
          <w:szCs w:val="24"/>
        </w:rPr>
      </w:pPr>
      <w:r w:rsidRPr="00FD7881">
        <w:rPr>
          <w:szCs w:val="24"/>
        </w:rPr>
        <w:t xml:space="preserve">Social factor- now a days the society is going in way of health-conscious avoiding junk food and high calories food and high salt. Due to which most people prefer healthy diet in </w:t>
      </w:r>
      <w:proofErr w:type="gramStart"/>
      <w:r w:rsidRPr="00FD7881">
        <w:rPr>
          <w:szCs w:val="24"/>
        </w:rPr>
        <w:t>day to day</w:t>
      </w:r>
      <w:proofErr w:type="gramEnd"/>
      <w:r w:rsidRPr="00FD7881">
        <w:rPr>
          <w:szCs w:val="24"/>
        </w:rPr>
        <w:t xml:space="preserve"> life. This affect sales of the McDonalds. And the firm </w:t>
      </w:r>
      <w:proofErr w:type="gramStart"/>
      <w:r w:rsidRPr="00FD7881">
        <w:rPr>
          <w:szCs w:val="24"/>
        </w:rPr>
        <w:t>has to</w:t>
      </w:r>
      <w:proofErr w:type="gramEnd"/>
      <w:r w:rsidRPr="00FD7881">
        <w:rPr>
          <w:szCs w:val="24"/>
        </w:rPr>
        <w:t xml:space="preserve"> reshape their business by adding some healthy items to their menus.</w:t>
      </w:r>
    </w:p>
    <w:p w14:paraId="256A9CE8" w14:textId="77777777" w:rsidR="00660744" w:rsidRPr="00FD7881" w:rsidRDefault="00660744" w:rsidP="00660744">
      <w:pPr>
        <w:numPr>
          <w:ilvl w:val="0"/>
          <w:numId w:val="6"/>
        </w:numPr>
        <w:rPr>
          <w:szCs w:val="24"/>
        </w:rPr>
      </w:pPr>
      <w:r w:rsidRPr="00FD7881">
        <w:rPr>
          <w:szCs w:val="24"/>
        </w:rPr>
        <w:t xml:space="preserve">Technological factors- this is one of the most important factors that can help in increasing the sales of any firm and reduce the cost of product. Social media and digital marketing are some advance tools that help McDonald in gaining the fan base that automatically helps in attracting more customers. </w:t>
      </w:r>
    </w:p>
    <w:p w14:paraId="0612342C" w14:textId="77777777" w:rsidR="00660744" w:rsidRPr="00FD7881" w:rsidRDefault="00660744" w:rsidP="00660744">
      <w:pPr>
        <w:numPr>
          <w:ilvl w:val="0"/>
          <w:numId w:val="6"/>
        </w:numPr>
        <w:rPr>
          <w:szCs w:val="24"/>
        </w:rPr>
      </w:pPr>
      <w:r w:rsidRPr="00FD7881">
        <w:rPr>
          <w:szCs w:val="24"/>
        </w:rPr>
        <w:t xml:space="preserve">Legal Factor- An organization </w:t>
      </w:r>
      <w:proofErr w:type="gramStart"/>
      <w:r w:rsidRPr="00FD7881">
        <w:rPr>
          <w:szCs w:val="24"/>
        </w:rPr>
        <w:t>has to</w:t>
      </w:r>
      <w:proofErr w:type="gramEnd"/>
      <w:r w:rsidRPr="00FD7881">
        <w:rPr>
          <w:szCs w:val="24"/>
        </w:rPr>
        <w:t xml:space="preserve"> follow all the regulations and make a licensing so as to run business. </w:t>
      </w:r>
      <w:r w:rsidRPr="00FD7881">
        <w:rPr>
          <w:color w:val="222222"/>
          <w:szCs w:val="24"/>
          <w:shd w:val="clear" w:color="auto" w:fill="FFFFFF"/>
        </w:rPr>
        <w:t>(Stout, 2021)</w:t>
      </w:r>
      <w:r w:rsidRPr="00FD7881">
        <w:rPr>
          <w:szCs w:val="24"/>
        </w:rPr>
        <w:t xml:space="preserve"> McDonalds uses legal licencing that enables them to </w:t>
      </w:r>
      <w:r w:rsidRPr="00FD7881">
        <w:rPr>
          <w:szCs w:val="24"/>
        </w:rPr>
        <w:lastRenderedPageBreak/>
        <w:t>manufacture different types of food items. These licensing includes hygiene standards and other safety standards.</w:t>
      </w:r>
    </w:p>
    <w:p w14:paraId="03681ED4" w14:textId="77777777" w:rsidR="00660744" w:rsidRPr="00FD7881" w:rsidRDefault="00660744" w:rsidP="00660744">
      <w:pPr>
        <w:numPr>
          <w:ilvl w:val="0"/>
          <w:numId w:val="6"/>
        </w:numPr>
        <w:rPr>
          <w:szCs w:val="24"/>
        </w:rPr>
      </w:pPr>
      <w:r w:rsidRPr="00FD7881">
        <w:rPr>
          <w:szCs w:val="24"/>
        </w:rPr>
        <w:t xml:space="preserve">Environmental factor- most of the organization follows the corporate social responsibility because of high environmental consciousness </w:t>
      </w:r>
      <w:proofErr w:type="gramStart"/>
      <w:r w:rsidRPr="00FD7881">
        <w:rPr>
          <w:szCs w:val="24"/>
        </w:rPr>
        <w:t>so as to</w:t>
      </w:r>
      <w:proofErr w:type="gramEnd"/>
      <w:r w:rsidRPr="00FD7881">
        <w:rPr>
          <w:szCs w:val="24"/>
        </w:rPr>
        <w:t xml:space="preserve"> prevent the environment. McDonald also follows the CSR regulations and fulfil ecological sustainability. McDonalds reduces the use of plastic packaging </w:t>
      </w:r>
      <w:proofErr w:type="gramStart"/>
      <w:r w:rsidRPr="00FD7881">
        <w:rPr>
          <w:szCs w:val="24"/>
        </w:rPr>
        <w:t>so as to</w:t>
      </w:r>
      <w:proofErr w:type="gramEnd"/>
      <w:r w:rsidRPr="00FD7881">
        <w:rPr>
          <w:szCs w:val="24"/>
        </w:rPr>
        <w:t xml:space="preserve"> protect the environment.</w:t>
      </w:r>
    </w:p>
    <w:p w14:paraId="4C737040" w14:textId="77777777" w:rsidR="00660744" w:rsidRPr="00FD7881" w:rsidRDefault="00660744" w:rsidP="00660744">
      <w:pPr>
        <w:pStyle w:val="Heading2"/>
        <w:rPr>
          <w:b/>
          <w:bCs w:val="0"/>
          <w:szCs w:val="24"/>
        </w:rPr>
      </w:pPr>
      <w:bookmarkStart w:id="4" w:name="_Toc99268576"/>
      <w:r w:rsidRPr="00FD7881">
        <w:rPr>
          <w:b/>
          <w:bCs w:val="0"/>
          <w:szCs w:val="24"/>
        </w:rPr>
        <w:t>Target market and the strategies the company adopted to reach their customers</w:t>
      </w:r>
      <w:bookmarkEnd w:id="4"/>
      <w:r w:rsidRPr="00FD7881">
        <w:rPr>
          <w:b/>
          <w:bCs w:val="0"/>
          <w:szCs w:val="24"/>
        </w:rPr>
        <w:t xml:space="preserve"> </w:t>
      </w:r>
    </w:p>
    <w:p w14:paraId="03A61ACD" w14:textId="53D83937" w:rsidR="00660744" w:rsidRPr="00FD7881" w:rsidRDefault="00660744" w:rsidP="00660744">
      <w:pPr>
        <w:ind w:left="720" w:firstLine="720"/>
        <w:rPr>
          <w:szCs w:val="24"/>
        </w:rPr>
      </w:pPr>
      <w:r w:rsidRPr="00FD7881">
        <w:rPr>
          <w:szCs w:val="24"/>
        </w:rPr>
        <w:t xml:space="preserve">McDonald is largely based younger generation market. Its </w:t>
      </w:r>
      <w:proofErr w:type="gramStart"/>
      <w:r w:rsidRPr="00FD7881">
        <w:rPr>
          <w:szCs w:val="24"/>
        </w:rPr>
        <w:t>main focus</w:t>
      </w:r>
      <w:proofErr w:type="gramEnd"/>
      <w:r w:rsidRPr="00FD7881">
        <w:rPr>
          <w:szCs w:val="24"/>
        </w:rPr>
        <w:t xml:space="preserve"> is adult between the age of 10 to 30. Most of the business of the McDonald run by the franchises in more than 100 countries. IEO has strong competitions and stationary growth. McDonald uses the different strategies to segment of market the different mix strategies are demographic, </w:t>
      </w:r>
      <w:proofErr w:type="gramStart"/>
      <w:r w:rsidRPr="00FD7881">
        <w:rPr>
          <w:szCs w:val="24"/>
        </w:rPr>
        <w:t>geographic</w:t>
      </w:r>
      <w:proofErr w:type="gramEnd"/>
      <w:r w:rsidRPr="00FD7881">
        <w:rPr>
          <w:szCs w:val="24"/>
        </w:rPr>
        <w:t xml:space="preserve"> and psychographic</w:t>
      </w:r>
      <w:r>
        <w:rPr>
          <w:szCs w:val="24"/>
        </w:rPr>
        <w:t xml:space="preserve"> </w:t>
      </w:r>
      <w:r w:rsidRPr="00FD7881">
        <w:rPr>
          <w:color w:val="222222"/>
          <w:szCs w:val="24"/>
          <w:shd w:val="clear" w:color="auto" w:fill="FFFFFF"/>
        </w:rPr>
        <w:t>(Lipp,</w:t>
      </w:r>
      <w:r>
        <w:rPr>
          <w:color w:val="222222"/>
          <w:szCs w:val="24"/>
          <w:shd w:val="clear" w:color="auto" w:fill="FFFFFF"/>
        </w:rPr>
        <w:t xml:space="preserve"> </w:t>
      </w:r>
      <w:r w:rsidRPr="00FD7881">
        <w:rPr>
          <w:color w:val="222222"/>
          <w:szCs w:val="24"/>
          <w:shd w:val="clear" w:color="auto" w:fill="FFFFFF"/>
        </w:rPr>
        <w:t xml:space="preserve">2021). </w:t>
      </w:r>
      <w:r w:rsidRPr="00FD7881">
        <w:rPr>
          <w:szCs w:val="24"/>
        </w:rPr>
        <w:t xml:space="preserve">This content is so much affected by consumer changing taste and preferences. Due to change of consumer consumption patter and the buying behaviour effects the targeting strategies. Other causes of this targeting strategies for McDonalds are rise in income level and </w:t>
      </w:r>
      <w:proofErr w:type="gramStart"/>
      <w:r w:rsidRPr="00FD7881">
        <w:rPr>
          <w:szCs w:val="24"/>
        </w:rPr>
        <w:t>fast food</w:t>
      </w:r>
      <w:proofErr w:type="gramEnd"/>
      <w:r w:rsidRPr="00FD7881">
        <w:rPr>
          <w:szCs w:val="24"/>
        </w:rPr>
        <w:t xml:space="preserve"> chain of restaurant outlets of McDonalds. The McDonald set a brand image of the target audience in the market area where they can easily promote </w:t>
      </w:r>
      <w:r w:rsidR="002D2B8E" w:rsidRPr="00FD7881">
        <w:rPr>
          <w:szCs w:val="24"/>
        </w:rPr>
        <w:t>their</w:t>
      </w:r>
      <w:r w:rsidRPr="00FD7881">
        <w:rPr>
          <w:szCs w:val="24"/>
        </w:rPr>
        <w:t xml:space="preserve"> brand by mind setup of target audience which helps the brand name to grow and expand in the market area to maximize the profit and minimize the losses.</w:t>
      </w:r>
    </w:p>
    <w:p w14:paraId="165ECBE5" w14:textId="77777777" w:rsidR="00660744" w:rsidRPr="00FD7881" w:rsidRDefault="00660744" w:rsidP="00660744">
      <w:pPr>
        <w:pStyle w:val="Heading2"/>
        <w:rPr>
          <w:b/>
          <w:bCs w:val="0"/>
          <w:szCs w:val="24"/>
        </w:rPr>
      </w:pPr>
      <w:bookmarkStart w:id="5" w:name="_Toc99268577"/>
      <w:r w:rsidRPr="00FD7881">
        <w:rPr>
          <w:b/>
          <w:bCs w:val="0"/>
          <w:szCs w:val="24"/>
        </w:rPr>
        <w:t>Human resources practices of McDonald</w:t>
      </w:r>
      <w:bookmarkEnd w:id="5"/>
    </w:p>
    <w:p w14:paraId="4DC0C41E" w14:textId="77777777" w:rsidR="00660744" w:rsidRPr="00FD7881" w:rsidRDefault="00660744" w:rsidP="00660744">
      <w:pPr>
        <w:ind w:firstLine="720"/>
        <w:rPr>
          <w:szCs w:val="24"/>
        </w:rPr>
      </w:pPr>
      <w:r w:rsidRPr="00FD7881">
        <w:rPr>
          <w:szCs w:val="24"/>
        </w:rPr>
        <w:t>McDonalds’s HRM is working as to differentiate department and clutches a central place in practically all major processes of the firms. All human resources responsibilities are done by the managers. The most important resources in McDonald are employees to create a competitive edge. The main function of human resources in McDonalds are policy welfare, supportive, negotiation and bargaining and more on</w:t>
      </w:r>
      <w:r>
        <w:rPr>
          <w:szCs w:val="24"/>
        </w:rPr>
        <w:t xml:space="preserve"> </w:t>
      </w:r>
      <w:r w:rsidRPr="00FD7881">
        <w:rPr>
          <w:color w:val="222222"/>
          <w:szCs w:val="24"/>
          <w:shd w:val="clear" w:color="auto" w:fill="FFFFFF"/>
        </w:rPr>
        <w:t>(Navarro, 2021)</w:t>
      </w:r>
      <w:r w:rsidRPr="00FD7881">
        <w:rPr>
          <w:szCs w:val="24"/>
        </w:rPr>
        <w:t>.</w:t>
      </w:r>
    </w:p>
    <w:p w14:paraId="77308804" w14:textId="77777777" w:rsidR="00660744" w:rsidRPr="00FD7881" w:rsidRDefault="00660744" w:rsidP="00660744">
      <w:pPr>
        <w:numPr>
          <w:ilvl w:val="0"/>
          <w:numId w:val="7"/>
        </w:numPr>
        <w:rPr>
          <w:szCs w:val="24"/>
        </w:rPr>
      </w:pPr>
      <w:r w:rsidRPr="00FD7881">
        <w:rPr>
          <w:b/>
          <w:bCs/>
          <w:szCs w:val="24"/>
        </w:rPr>
        <w:t>Recruiting right people-</w:t>
      </w:r>
      <w:r w:rsidRPr="00FD7881">
        <w:rPr>
          <w:szCs w:val="24"/>
        </w:rPr>
        <w:t xml:space="preserve"> For McDonald, people are its most important assets because customers satisfaction begins with the attitude and the ability of employees, effective workers are best route to success. For these reason McDonalds strive to attract and hire the best and to provide best place to work. All business experience staff turnover for various reasons for example- carrier changes, leaving the area, returning to education and new opportunity elsewhere. Recruiting and training staff is very </w:t>
      </w:r>
      <w:proofErr w:type="gramStart"/>
      <w:r w:rsidRPr="00FD7881">
        <w:rPr>
          <w:szCs w:val="24"/>
        </w:rPr>
        <w:t>expansive</w:t>
      </w:r>
      <w:proofErr w:type="gramEnd"/>
      <w:r w:rsidRPr="00FD7881">
        <w:rPr>
          <w:szCs w:val="24"/>
        </w:rPr>
        <w:t xml:space="preserve"> and business will look </w:t>
      </w:r>
      <w:r w:rsidRPr="00FD7881">
        <w:rPr>
          <w:szCs w:val="24"/>
        </w:rPr>
        <w:lastRenderedPageBreak/>
        <w:t xml:space="preserve">to keep staff turnover to a minimum level. One way of doing this is to </w:t>
      </w:r>
      <w:proofErr w:type="spellStart"/>
      <w:r w:rsidRPr="00FD7881">
        <w:rPr>
          <w:szCs w:val="24"/>
        </w:rPr>
        <w:t>chose</w:t>
      </w:r>
      <w:proofErr w:type="spellEnd"/>
      <w:r w:rsidRPr="00FD7881">
        <w:rPr>
          <w:szCs w:val="24"/>
        </w:rPr>
        <w:t xml:space="preserve"> wisely and treat them well. McDonalds needs people who want to excel in delivering outstanding services.</w:t>
      </w:r>
    </w:p>
    <w:p w14:paraId="1BDEE87B" w14:textId="77777777" w:rsidR="00660744" w:rsidRPr="00FD7881" w:rsidRDefault="00660744" w:rsidP="00660744">
      <w:pPr>
        <w:numPr>
          <w:ilvl w:val="0"/>
          <w:numId w:val="7"/>
        </w:numPr>
        <w:rPr>
          <w:szCs w:val="24"/>
        </w:rPr>
      </w:pPr>
      <w:r w:rsidRPr="00FD7881">
        <w:rPr>
          <w:b/>
          <w:bCs/>
          <w:szCs w:val="24"/>
        </w:rPr>
        <w:t xml:space="preserve">Process of Recruiting suitable applicants- </w:t>
      </w:r>
      <w:r w:rsidRPr="00FD7881">
        <w:rPr>
          <w:szCs w:val="24"/>
        </w:rPr>
        <w:t xml:space="preserve">For recruiting hardly paid employees, McDonalds uses several avenues position that are generally advertised in the restaurants. McDonald scripts an interview guide that helps the company predict how an applicant past behaviour is likely to influence future performance. It uses a fact-based decision-making process. </w:t>
      </w:r>
    </w:p>
    <w:p w14:paraId="5189873B" w14:textId="77777777" w:rsidR="00660744" w:rsidRPr="00FD7881" w:rsidRDefault="00660744" w:rsidP="00660744">
      <w:pPr>
        <w:numPr>
          <w:ilvl w:val="0"/>
          <w:numId w:val="7"/>
        </w:numPr>
        <w:rPr>
          <w:szCs w:val="24"/>
        </w:rPr>
      </w:pPr>
      <w:r w:rsidRPr="00FD7881">
        <w:rPr>
          <w:b/>
          <w:bCs/>
          <w:szCs w:val="24"/>
        </w:rPr>
        <w:t xml:space="preserve">Training- </w:t>
      </w:r>
      <w:r w:rsidRPr="00FD7881">
        <w:rPr>
          <w:szCs w:val="24"/>
        </w:rPr>
        <w:t>McDonald success is building on the highest standards of quality services and cleanliness delivered to customers in each of its restaurants. Well trained crew and managers first step to achieving these standards. Its firm policy to provide career opportunity that allow employees to develop to their fullest potential. This incus a comprehensive training program for crew and operation management and career progression that enables first employees to progress through to a senior position through merit-based position.</w:t>
      </w:r>
    </w:p>
    <w:p w14:paraId="2415C664" w14:textId="77777777" w:rsidR="00660744" w:rsidRPr="00FD7881" w:rsidRDefault="00660744" w:rsidP="00660744">
      <w:pPr>
        <w:pStyle w:val="Heading2"/>
        <w:rPr>
          <w:b/>
          <w:bCs w:val="0"/>
          <w:szCs w:val="24"/>
        </w:rPr>
      </w:pPr>
      <w:bookmarkStart w:id="6" w:name="_Toc99268578"/>
      <w:r w:rsidRPr="00FD7881">
        <w:rPr>
          <w:b/>
          <w:bCs w:val="0"/>
          <w:szCs w:val="24"/>
        </w:rPr>
        <w:t>Different sources of finance</w:t>
      </w:r>
      <w:bookmarkEnd w:id="6"/>
    </w:p>
    <w:p w14:paraId="7268A9A4" w14:textId="77777777" w:rsidR="00660744" w:rsidRPr="00FD7881" w:rsidRDefault="00660744" w:rsidP="00660744">
      <w:pPr>
        <w:ind w:firstLine="360"/>
        <w:rPr>
          <w:szCs w:val="24"/>
        </w:rPr>
      </w:pPr>
      <w:r w:rsidRPr="00FD7881">
        <w:rPr>
          <w:szCs w:val="24"/>
        </w:rPr>
        <w:t>Finance is the most important aspect of starting an innovative enterprise. That helps a business to grow to next stage. There are different sources of finance used by the different organization. McDonald uses some internal and external sources of raising the finance which are followed as-</w:t>
      </w:r>
    </w:p>
    <w:p w14:paraId="3440E513" w14:textId="77777777" w:rsidR="00660744" w:rsidRPr="00FD7881" w:rsidRDefault="00660744" w:rsidP="00660744">
      <w:pPr>
        <w:numPr>
          <w:ilvl w:val="0"/>
          <w:numId w:val="8"/>
        </w:numPr>
        <w:rPr>
          <w:szCs w:val="24"/>
        </w:rPr>
      </w:pPr>
      <w:r w:rsidRPr="00FD7881">
        <w:rPr>
          <w:b/>
          <w:bCs/>
          <w:szCs w:val="24"/>
        </w:rPr>
        <w:t xml:space="preserve">Sale proceeds- </w:t>
      </w:r>
      <w:r w:rsidRPr="00FD7881">
        <w:rPr>
          <w:szCs w:val="24"/>
        </w:rPr>
        <w:t>it is one of the famous internal sources of generating the funds. McDonalds uses the retained amount for the expansion of business by establishing new restaurant in new areas or new asset purchase.</w:t>
      </w:r>
    </w:p>
    <w:p w14:paraId="38A0E457" w14:textId="77777777" w:rsidR="00660744" w:rsidRPr="00FD7881" w:rsidRDefault="00660744" w:rsidP="00660744">
      <w:pPr>
        <w:numPr>
          <w:ilvl w:val="0"/>
          <w:numId w:val="8"/>
        </w:numPr>
        <w:rPr>
          <w:szCs w:val="24"/>
        </w:rPr>
      </w:pPr>
      <w:r w:rsidRPr="00FD7881">
        <w:rPr>
          <w:b/>
          <w:bCs/>
          <w:szCs w:val="24"/>
        </w:rPr>
        <w:t>Bank loans</w:t>
      </w:r>
      <w:r w:rsidRPr="00FD7881">
        <w:rPr>
          <w:szCs w:val="24"/>
        </w:rPr>
        <w:t xml:space="preserve">- the most common source of finance is to approve loan for business through different banks. The methods </w:t>
      </w:r>
      <w:proofErr w:type="gramStart"/>
      <w:r w:rsidRPr="00FD7881">
        <w:rPr>
          <w:szCs w:val="24"/>
        </w:rPr>
        <w:t>helps</w:t>
      </w:r>
      <w:proofErr w:type="gramEnd"/>
      <w:r w:rsidRPr="00FD7881">
        <w:rPr>
          <w:szCs w:val="24"/>
        </w:rPr>
        <w:t xml:space="preserve"> in getting the initial cost. McDonald uses different type of bank loans </w:t>
      </w:r>
      <w:proofErr w:type="gramStart"/>
      <w:r w:rsidRPr="00FD7881">
        <w:rPr>
          <w:szCs w:val="24"/>
        </w:rPr>
        <w:t>on the basis of</w:t>
      </w:r>
      <w:proofErr w:type="gramEnd"/>
      <w:r w:rsidRPr="00FD7881">
        <w:rPr>
          <w:szCs w:val="24"/>
        </w:rPr>
        <w:t xml:space="preserve"> different time period like short term as well as long term bank loan. </w:t>
      </w:r>
    </w:p>
    <w:p w14:paraId="0F64C0AA" w14:textId="77777777" w:rsidR="00660744" w:rsidRPr="00FD7881" w:rsidRDefault="00660744" w:rsidP="00660744">
      <w:pPr>
        <w:numPr>
          <w:ilvl w:val="0"/>
          <w:numId w:val="8"/>
        </w:numPr>
        <w:rPr>
          <w:szCs w:val="24"/>
        </w:rPr>
      </w:pPr>
      <w:r w:rsidRPr="00FD7881">
        <w:rPr>
          <w:b/>
          <w:bCs/>
          <w:szCs w:val="24"/>
        </w:rPr>
        <w:t>Debentures</w:t>
      </w:r>
      <w:r w:rsidRPr="00FD7881">
        <w:rPr>
          <w:szCs w:val="24"/>
        </w:rPr>
        <w:t xml:space="preserve">- it is another type of loan that helps the McDonald in growing their business by the establishment of new restaurant and the purchase of assets </w:t>
      </w:r>
      <w:r w:rsidRPr="00FD7881">
        <w:rPr>
          <w:color w:val="222222"/>
          <w:szCs w:val="24"/>
          <w:shd w:val="clear" w:color="auto" w:fill="FFFFFF"/>
        </w:rPr>
        <w:t>(Oliveira, 2022)</w:t>
      </w:r>
      <w:r w:rsidRPr="00FD7881">
        <w:rPr>
          <w:szCs w:val="24"/>
        </w:rPr>
        <w:t>.</w:t>
      </w:r>
    </w:p>
    <w:p w14:paraId="273FF22E" w14:textId="77777777" w:rsidR="00660744" w:rsidRPr="00FD7881" w:rsidRDefault="00660744" w:rsidP="00660744">
      <w:pPr>
        <w:numPr>
          <w:ilvl w:val="0"/>
          <w:numId w:val="8"/>
        </w:numPr>
        <w:rPr>
          <w:szCs w:val="24"/>
        </w:rPr>
      </w:pPr>
      <w:r w:rsidRPr="00FD7881">
        <w:rPr>
          <w:b/>
          <w:bCs/>
          <w:szCs w:val="24"/>
        </w:rPr>
        <w:t>Angel investors</w:t>
      </w:r>
      <w:r w:rsidRPr="00FD7881">
        <w:rPr>
          <w:szCs w:val="24"/>
        </w:rPr>
        <w:t xml:space="preserve">- these are those investors which invest their money in a business to generate dividends. McDonald grow its business through the fund that the investors </w:t>
      </w:r>
      <w:r w:rsidRPr="00FD7881">
        <w:rPr>
          <w:szCs w:val="24"/>
        </w:rPr>
        <w:lastRenderedPageBreak/>
        <w:t>invest in it. the investors’ money helps in buying the raw material in a bulk as well as formation of new franchises and launching of new food</w:t>
      </w:r>
      <w:r w:rsidRPr="00FD7881">
        <w:rPr>
          <w:color w:val="222222"/>
          <w:szCs w:val="24"/>
          <w:shd w:val="clear" w:color="auto" w:fill="FFFFFF"/>
        </w:rPr>
        <w:t xml:space="preserve"> (</w:t>
      </w:r>
      <w:proofErr w:type="spellStart"/>
      <w:r w:rsidRPr="00FD7881">
        <w:rPr>
          <w:color w:val="222222"/>
          <w:szCs w:val="24"/>
          <w:shd w:val="clear" w:color="auto" w:fill="FFFFFF"/>
        </w:rPr>
        <w:t>Κουμή</w:t>
      </w:r>
      <w:proofErr w:type="spellEnd"/>
      <w:r w:rsidRPr="00FD7881">
        <w:rPr>
          <w:color w:val="222222"/>
          <w:szCs w:val="24"/>
          <w:shd w:val="clear" w:color="auto" w:fill="FFFFFF"/>
        </w:rPr>
        <w:t>, 2021)</w:t>
      </w:r>
      <w:r w:rsidRPr="00FD7881">
        <w:rPr>
          <w:szCs w:val="24"/>
        </w:rPr>
        <w:t xml:space="preserve">. </w:t>
      </w:r>
    </w:p>
    <w:p w14:paraId="5B3A9FEF" w14:textId="77777777" w:rsidR="00660744" w:rsidRPr="00FD7881" w:rsidRDefault="00660744" w:rsidP="00660744">
      <w:pPr>
        <w:ind w:left="720"/>
        <w:rPr>
          <w:szCs w:val="24"/>
        </w:rPr>
      </w:pPr>
      <w:r w:rsidRPr="00FD7881">
        <w:rPr>
          <w:szCs w:val="24"/>
        </w:rPr>
        <w:tab/>
      </w:r>
    </w:p>
    <w:p w14:paraId="731669C4" w14:textId="77777777" w:rsidR="00660744" w:rsidRPr="00FD7881" w:rsidRDefault="00660744" w:rsidP="00660744">
      <w:pPr>
        <w:ind w:left="720"/>
        <w:rPr>
          <w:szCs w:val="24"/>
        </w:rPr>
      </w:pPr>
    </w:p>
    <w:p w14:paraId="3DE46B28" w14:textId="77777777" w:rsidR="00660744" w:rsidRPr="00FD7881" w:rsidRDefault="00660744" w:rsidP="00660744">
      <w:pPr>
        <w:rPr>
          <w:b/>
          <w:bCs/>
          <w:szCs w:val="24"/>
        </w:rPr>
      </w:pPr>
    </w:p>
    <w:p w14:paraId="7EEFA72F" w14:textId="77777777" w:rsidR="00660744" w:rsidRPr="00FD7881" w:rsidRDefault="00660744" w:rsidP="00660744">
      <w:pPr>
        <w:rPr>
          <w:b/>
          <w:bCs/>
          <w:szCs w:val="24"/>
        </w:rPr>
      </w:pPr>
    </w:p>
    <w:p w14:paraId="4AEDA51E" w14:textId="77777777" w:rsidR="00660744" w:rsidRPr="00FD7881" w:rsidRDefault="00660744" w:rsidP="00660744">
      <w:pPr>
        <w:rPr>
          <w:szCs w:val="24"/>
        </w:rPr>
      </w:pPr>
      <w:r>
        <w:rPr>
          <w:szCs w:val="24"/>
        </w:rPr>
        <w:br/>
      </w:r>
      <w:r>
        <w:rPr>
          <w:szCs w:val="24"/>
        </w:rPr>
        <w:br/>
      </w:r>
      <w:r>
        <w:rPr>
          <w:szCs w:val="24"/>
        </w:rPr>
        <w:br/>
      </w:r>
      <w:r>
        <w:rPr>
          <w:szCs w:val="24"/>
        </w:rPr>
        <w:br/>
      </w:r>
      <w:r>
        <w:rPr>
          <w:szCs w:val="24"/>
        </w:rPr>
        <w:br/>
      </w:r>
      <w:r>
        <w:rPr>
          <w:szCs w:val="24"/>
        </w:rPr>
        <w:br/>
      </w:r>
      <w:r>
        <w:rPr>
          <w:szCs w:val="24"/>
        </w:rPr>
        <w:br/>
      </w:r>
      <w:r>
        <w:rPr>
          <w:szCs w:val="24"/>
        </w:rPr>
        <w:br/>
      </w:r>
      <w:r>
        <w:rPr>
          <w:szCs w:val="24"/>
        </w:rPr>
        <w:br/>
      </w:r>
      <w:r>
        <w:rPr>
          <w:szCs w:val="24"/>
        </w:rPr>
        <w:br/>
      </w:r>
      <w:r>
        <w:rPr>
          <w:szCs w:val="24"/>
        </w:rPr>
        <w:br/>
      </w:r>
      <w:r>
        <w:rPr>
          <w:szCs w:val="24"/>
        </w:rPr>
        <w:br/>
      </w:r>
      <w:r>
        <w:rPr>
          <w:szCs w:val="24"/>
        </w:rPr>
        <w:br/>
      </w:r>
    </w:p>
    <w:p w14:paraId="19E4513C" w14:textId="77777777" w:rsidR="00660744" w:rsidRPr="00FD7881" w:rsidRDefault="00660744" w:rsidP="00660744">
      <w:pPr>
        <w:pStyle w:val="Heading1"/>
        <w:rPr>
          <w:sz w:val="24"/>
          <w:szCs w:val="24"/>
          <w:shd w:val="clear" w:color="auto" w:fill="FFFFFF"/>
        </w:rPr>
      </w:pPr>
      <w:bookmarkStart w:id="7" w:name="_Toc99268579"/>
      <w:r w:rsidRPr="00FD7881">
        <w:rPr>
          <w:sz w:val="24"/>
          <w:szCs w:val="24"/>
          <w:shd w:val="clear" w:color="auto" w:fill="FFFFFF"/>
        </w:rPr>
        <w:t>CONCLUSION</w:t>
      </w:r>
      <w:bookmarkEnd w:id="7"/>
      <w:r w:rsidRPr="00FD7881">
        <w:rPr>
          <w:sz w:val="24"/>
          <w:szCs w:val="24"/>
          <w:shd w:val="clear" w:color="auto" w:fill="FFFFFF"/>
        </w:rPr>
        <w:t xml:space="preserve"> </w:t>
      </w:r>
    </w:p>
    <w:p w14:paraId="670D1C66" w14:textId="77777777" w:rsidR="00660744" w:rsidRPr="00FD7881" w:rsidRDefault="00660744" w:rsidP="00660744">
      <w:pPr>
        <w:ind w:firstLine="432"/>
        <w:rPr>
          <w:szCs w:val="24"/>
        </w:rPr>
      </w:pPr>
      <w:r w:rsidRPr="00FD7881">
        <w:rPr>
          <w:szCs w:val="24"/>
        </w:rPr>
        <w:t xml:space="preserve">In respect to above text, it has been concluded that business is an activity of trading goods and service on small as well as large scale for the generation of profit. Entrepreneurs are those who establish the business by implementing and evaluating the ideas. This report explained basic about the McDonald (the largest </w:t>
      </w:r>
      <w:proofErr w:type="gramStart"/>
      <w:r w:rsidRPr="00FD7881">
        <w:rPr>
          <w:szCs w:val="24"/>
        </w:rPr>
        <w:t>fast food</w:t>
      </w:r>
      <w:proofErr w:type="gramEnd"/>
      <w:r w:rsidRPr="00FD7881">
        <w:rPr>
          <w:szCs w:val="24"/>
        </w:rPr>
        <w:t xml:space="preserve"> corporation). Swot analyses is done on the McDonald, which conclude that the company strengths have been increased with less weaknesses and the opportunity that helps the McDonald in gaining the more brand recognition. Through Pestle analysis of McDonald, it has been concluded that there are different external factors that influences the firm in identifying the future opportunities. It also been concluding the target market of this firm is wide and different human resources practices are followed by McDonald. And the fund generation is done through different sources like angel investors, bank loans, debentures, etc. that helps the McDonald in growing their new restaurants and introducing the new assets.</w:t>
      </w:r>
    </w:p>
    <w:p w14:paraId="7D075855" w14:textId="77777777" w:rsidR="00660744" w:rsidRPr="00FD7881" w:rsidRDefault="00660744" w:rsidP="00660744">
      <w:pPr>
        <w:rPr>
          <w:szCs w:val="24"/>
        </w:rPr>
      </w:pPr>
    </w:p>
    <w:p w14:paraId="1DD4A892" w14:textId="77777777" w:rsidR="00660744" w:rsidRPr="00FD7881" w:rsidRDefault="00660744" w:rsidP="00660744">
      <w:pPr>
        <w:rPr>
          <w:szCs w:val="24"/>
        </w:rPr>
      </w:pPr>
    </w:p>
    <w:p w14:paraId="0253ADE7" w14:textId="77777777" w:rsidR="00660744" w:rsidRPr="00FD7881" w:rsidRDefault="00660744" w:rsidP="00660744">
      <w:pPr>
        <w:pStyle w:val="Heading1"/>
        <w:pageBreakBefore/>
        <w:numPr>
          <w:ilvl w:val="0"/>
          <w:numId w:val="0"/>
        </w:numPr>
        <w:rPr>
          <w:sz w:val="24"/>
          <w:szCs w:val="24"/>
          <w:u w:val="single"/>
        </w:rPr>
      </w:pPr>
      <w:bookmarkStart w:id="8" w:name="_Toc99268580"/>
      <w:r w:rsidRPr="00FD7881">
        <w:rPr>
          <w:sz w:val="24"/>
          <w:szCs w:val="24"/>
        </w:rPr>
        <w:lastRenderedPageBreak/>
        <w:t>REFERENCES</w:t>
      </w:r>
      <w:bookmarkEnd w:id="8"/>
    </w:p>
    <w:p w14:paraId="5F43279F" w14:textId="77777777" w:rsidR="00660744" w:rsidRPr="00917ADC" w:rsidRDefault="00660744" w:rsidP="00660744">
      <w:pPr>
        <w:spacing w:line="240" w:lineRule="auto"/>
        <w:ind w:left="432"/>
        <w:rPr>
          <w:color w:val="222222"/>
          <w:szCs w:val="24"/>
          <w:shd w:val="clear" w:color="auto" w:fill="FFFFFF"/>
        </w:rPr>
      </w:pPr>
      <w:proofErr w:type="spellStart"/>
      <w:r w:rsidRPr="00917ADC">
        <w:rPr>
          <w:color w:val="222222"/>
          <w:szCs w:val="24"/>
          <w:shd w:val="clear" w:color="auto" w:fill="FFFFFF"/>
        </w:rPr>
        <w:t>Marochini</w:t>
      </w:r>
      <w:proofErr w:type="spellEnd"/>
      <w:r w:rsidRPr="00917ADC">
        <w:rPr>
          <w:color w:val="222222"/>
          <w:szCs w:val="24"/>
          <w:shd w:val="clear" w:color="auto" w:fill="FFFFFF"/>
        </w:rPr>
        <w:t xml:space="preserve">, L., 2021. Blockchain, </w:t>
      </w:r>
      <w:proofErr w:type="spellStart"/>
      <w:r w:rsidRPr="00917ADC">
        <w:rPr>
          <w:color w:val="222222"/>
          <w:szCs w:val="24"/>
          <w:shd w:val="clear" w:color="auto" w:fill="FFFFFF"/>
        </w:rPr>
        <w:t>DeFI</w:t>
      </w:r>
      <w:proofErr w:type="spellEnd"/>
      <w:r w:rsidRPr="00917ADC">
        <w:rPr>
          <w:color w:val="222222"/>
          <w:szCs w:val="24"/>
          <w:shd w:val="clear" w:color="auto" w:fill="FFFFFF"/>
        </w:rPr>
        <w:t>, NFTs: From use cases to business plan. </w:t>
      </w:r>
      <w:r w:rsidRPr="00917ADC">
        <w:rPr>
          <w:i/>
          <w:iCs/>
          <w:color w:val="222222"/>
          <w:szCs w:val="24"/>
          <w:shd w:val="clear" w:color="auto" w:fill="FFFFFF"/>
        </w:rPr>
        <w:t>Journal of Digital Banking</w:t>
      </w:r>
      <w:r w:rsidRPr="00917ADC">
        <w:rPr>
          <w:color w:val="222222"/>
          <w:szCs w:val="24"/>
          <w:shd w:val="clear" w:color="auto" w:fill="FFFFFF"/>
        </w:rPr>
        <w:t>, </w:t>
      </w:r>
      <w:r w:rsidRPr="00917ADC">
        <w:rPr>
          <w:i/>
          <w:iCs/>
          <w:color w:val="222222"/>
          <w:szCs w:val="24"/>
          <w:shd w:val="clear" w:color="auto" w:fill="FFFFFF"/>
        </w:rPr>
        <w:t>6</w:t>
      </w:r>
      <w:r w:rsidRPr="00917ADC">
        <w:rPr>
          <w:color w:val="222222"/>
          <w:szCs w:val="24"/>
          <w:shd w:val="clear" w:color="auto" w:fill="FFFFFF"/>
        </w:rPr>
        <w:t>(3), pp.251-261.</w:t>
      </w:r>
    </w:p>
    <w:p w14:paraId="2E53DB27" w14:textId="77777777" w:rsidR="00660744" w:rsidRPr="00917ADC" w:rsidRDefault="00660744" w:rsidP="00660744">
      <w:pPr>
        <w:spacing w:line="240" w:lineRule="auto"/>
        <w:ind w:left="432"/>
        <w:rPr>
          <w:color w:val="222222"/>
          <w:szCs w:val="24"/>
          <w:shd w:val="clear" w:color="auto" w:fill="FFFFFF"/>
        </w:rPr>
      </w:pPr>
      <w:proofErr w:type="spellStart"/>
      <w:r w:rsidRPr="00917ADC">
        <w:rPr>
          <w:color w:val="222222"/>
          <w:szCs w:val="24"/>
          <w:shd w:val="clear" w:color="auto" w:fill="FFFFFF"/>
        </w:rPr>
        <w:t>Bisetti</w:t>
      </w:r>
      <w:proofErr w:type="spellEnd"/>
      <w:r w:rsidRPr="00917ADC">
        <w:rPr>
          <w:color w:val="222222"/>
          <w:szCs w:val="24"/>
          <w:shd w:val="clear" w:color="auto" w:fill="FFFFFF"/>
        </w:rPr>
        <w:t>, M., 2021. </w:t>
      </w:r>
      <w:r w:rsidRPr="00917ADC">
        <w:rPr>
          <w:i/>
          <w:iCs/>
          <w:color w:val="222222"/>
          <w:szCs w:val="24"/>
          <w:shd w:val="clear" w:color="auto" w:fill="FFFFFF"/>
        </w:rPr>
        <w:t xml:space="preserve">My Granny Said </w:t>
      </w:r>
      <w:proofErr w:type="gramStart"/>
      <w:r w:rsidRPr="00917ADC">
        <w:rPr>
          <w:i/>
          <w:iCs/>
          <w:color w:val="222222"/>
          <w:szCs w:val="24"/>
          <w:shd w:val="clear" w:color="auto" w:fill="FFFFFF"/>
        </w:rPr>
        <w:t>To</w:t>
      </w:r>
      <w:proofErr w:type="gramEnd"/>
      <w:r w:rsidRPr="00917ADC">
        <w:rPr>
          <w:i/>
          <w:iCs/>
          <w:color w:val="222222"/>
          <w:szCs w:val="24"/>
          <w:shd w:val="clear" w:color="auto" w:fill="FFFFFF"/>
        </w:rPr>
        <w:t xml:space="preserve"> Me: Development of an online business plan out of a leisure hobby</w:t>
      </w:r>
      <w:r w:rsidRPr="00917ADC">
        <w:rPr>
          <w:color w:val="222222"/>
          <w:szCs w:val="24"/>
          <w:shd w:val="clear" w:color="auto" w:fill="FFFFFF"/>
        </w:rPr>
        <w:t> (Doctoral dissertation).</w:t>
      </w:r>
    </w:p>
    <w:p w14:paraId="620B3039" w14:textId="77777777" w:rsidR="00660744" w:rsidRPr="00917ADC" w:rsidRDefault="00660744" w:rsidP="00660744">
      <w:pPr>
        <w:spacing w:line="240" w:lineRule="auto"/>
        <w:ind w:left="432"/>
        <w:rPr>
          <w:color w:val="222222"/>
          <w:szCs w:val="24"/>
          <w:shd w:val="clear" w:color="auto" w:fill="FFFFFF"/>
        </w:rPr>
      </w:pPr>
      <w:r w:rsidRPr="00917ADC">
        <w:rPr>
          <w:color w:val="222222"/>
          <w:szCs w:val="24"/>
          <w:shd w:val="clear" w:color="auto" w:fill="FFFFFF"/>
        </w:rPr>
        <w:t>Parchure, N. and Parchure, S., 2021. Entrepreneurship: A Business Plan for Success: A Case Study of a Beach Resort Owner.</w:t>
      </w:r>
    </w:p>
    <w:p w14:paraId="6245D85E" w14:textId="77777777" w:rsidR="00660744" w:rsidRPr="00917ADC" w:rsidRDefault="00660744" w:rsidP="00660744">
      <w:pPr>
        <w:spacing w:line="240" w:lineRule="auto"/>
        <w:ind w:left="432"/>
        <w:rPr>
          <w:color w:val="222222"/>
          <w:szCs w:val="24"/>
          <w:shd w:val="clear" w:color="auto" w:fill="FFFFFF"/>
        </w:rPr>
      </w:pPr>
      <w:r w:rsidRPr="00917ADC">
        <w:rPr>
          <w:color w:val="222222"/>
          <w:szCs w:val="24"/>
          <w:shd w:val="clear" w:color="auto" w:fill="FFFFFF"/>
        </w:rPr>
        <w:t>Stout, M., 2021. Megan Stout Design: Design Firm Business Plan.</w:t>
      </w:r>
    </w:p>
    <w:p w14:paraId="2C8A69F0" w14:textId="77777777" w:rsidR="00660744" w:rsidRPr="00917ADC" w:rsidRDefault="00660744" w:rsidP="00660744">
      <w:pPr>
        <w:spacing w:line="240" w:lineRule="auto"/>
        <w:ind w:left="432"/>
        <w:rPr>
          <w:color w:val="222222"/>
          <w:szCs w:val="24"/>
          <w:shd w:val="clear" w:color="auto" w:fill="FFFFFF"/>
        </w:rPr>
      </w:pPr>
      <w:r w:rsidRPr="00917ADC">
        <w:rPr>
          <w:color w:val="222222"/>
          <w:szCs w:val="24"/>
          <w:shd w:val="clear" w:color="auto" w:fill="FFFFFF"/>
        </w:rPr>
        <w:t xml:space="preserve">Navarro </w:t>
      </w:r>
      <w:proofErr w:type="spellStart"/>
      <w:r w:rsidRPr="00917ADC">
        <w:rPr>
          <w:color w:val="222222"/>
          <w:szCs w:val="24"/>
          <w:shd w:val="clear" w:color="auto" w:fill="FFFFFF"/>
        </w:rPr>
        <w:t>Ballesté</w:t>
      </w:r>
      <w:proofErr w:type="spellEnd"/>
      <w:r w:rsidRPr="00917ADC">
        <w:rPr>
          <w:color w:val="222222"/>
          <w:szCs w:val="24"/>
          <w:shd w:val="clear" w:color="auto" w:fill="FFFFFF"/>
        </w:rPr>
        <w:t>, C., 2021. </w:t>
      </w:r>
      <w:proofErr w:type="spellStart"/>
      <w:r w:rsidRPr="00917ADC">
        <w:rPr>
          <w:i/>
          <w:iCs/>
          <w:color w:val="222222"/>
          <w:szCs w:val="24"/>
          <w:shd w:val="clear" w:color="auto" w:fill="FFFFFF"/>
        </w:rPr>
        <w:t>PirinAir</w:t>
      </w:r>
      <w:proofErr w:type="spellEnd"/>
      <w:r w:rsidRPr="00917ADC">
        <w:rPr>
          <w:i/>
          <w:iCs/>
          <w:color w:val="222222"/>
          <w:szCs w:val="24"/>
          <w:shd w:val="clear" w:color="auto" w:fill="FFFFFF"/>
        </w:rPr>
        <w:t xml:space="preserve">, a business plan for a regional airline in Andorra-La Seu </w:t>
      </w:r>
      <w:proofErr w:type="spellStart"/>
      <w:r w:rsidRPr="00917ADC">
        <w:rPr>
          <w:i/>
          <w:iCs/>
          <w:color w:val="222222"/>
          <w:szCs w:val="24"/>
          <w:shd w:val="clear" w:color="auto" w:fill="FFFFFF"/>
        </w:rPr>
        <w:t>Urgell</w:t>
      </w:r>
      <w:proofErr w:type="spellEnd"/>
      <w:r w:rsidRPr="00917ADC">
        <w:rPr>
          <w:i/>
          <w:iCs/>
          <w:color w:val="222222"/>
          <w:szCs w:val="24"/>
          <w:shd w:val="clear" w:color="auto" w:fill="FFFFFF"/>
        </w:rPr>
        <w:t xml:space="preserve"> Airport</w:t>
      </w:r>
      <w:r w:rsidRPr="00917ADC">
        <w:rPr>
          <w:color w:val="222222"/>
          <w:szCs w:val="24"/>
          <w:shd w:val="clear" w:color="auto" w:fill="FFFFFF"/>
        </w:rPr>
        <w:t xml:space="preserve"> (Bachelor's thesis, </w:t>
      </w:r>
      <w:proofErr w:type="spellStart"/>
      <w:r w:rsidRPr="00917ADC">
        <w:rPr>
          <w:color w:val="222222"/>
          <w:szCs w:val="24"/>
          <w:shd w:val="clear" w:color="auto" w:fill="FFFFFF"/>
        </w:rPr>
        <w:t>Universitat</w:t>
      </w:r>
      <w:proofErr w:type="spellEnd"/>
      <w:r w:rsidRPr="00917ADC">
        <w:rPr>
          <w:color w:val="222222"/>
          <w:szCs w:val="24"/>
          <w:shd w:val="clear" w:color="auto" w:fill="FFFFFF"/>
        </w:rPr>
        <w:t xml:space="preserve"> </w:t>
      </w:r>
      <w:proofErr w:type="spellStart"/>
      <w:r w:rsidRPr="00917ADC">
        <w:rPr>
          <w:color w:val="222222"/>
          <w:szCs w:val="24"/>
          <w:shd w:val="clear" w:color="auto" w:fill="FFFFFF"/>
        </w:rPr>
        <w:t>Politècnica</w:t>
      </w:r>
      <w:proofErr w:type="spellEnd"/>
      <w:r w:rsidRPr="00917ADC">
        <w:rPr>
          <w:color w:val="222222"/>
          <w:szCs w:val="24"/>
          <w:shd w:val="clear" w:color="auto" w:fill="FFFFFF"/>
        </w:rPr>
        <w:t xml:space="preserve"> de Catalunya).</w:t>
      </w:r>
    </w:p>
    <w:p w14:paraId="550EE338" w14:textId="77777777" w:rsidR="00660744" w:rsidRPr="00917ADC" w:rsidRDefault="00660744" w:rsidP="00660744">
      <w:pPr>
        <w:spacing w:line="240" w:lineRule="auto"/>
        <w:ind w:left="432"/>
        <w:rPr>
          <w:color w:val="222222"/>
          <w:szCs w:val="24"/>
          <w:shd w:val="clear" w:color="auto" w:fill="FFFFFF"/>
        </w:rPr>
      </w:pPr>
      <w:r w:rsidRPr="00917ADC">
        <w:rPr>
          <w:color w:val="222222"/>
          <w:szCs w:val="24"/>
          <w:shd w:val="clear" w:color="auto" w:fill="FFFFFF"/>
        </w:rPr>
        <w:t>Oliveira, G.C.C.D., 2022. </w:t>
      </w:r>
      <w:r w:rsidRPr="00917ADC">
        <w:rPr>
          <w:i/>
          <w:iCs/>
          <w:color w:val="222222"/>
          <w:szCs w:val="24"/>
          <w:shd w:val="clear" w:color="auto" w:fill="FFFFFF"/>
        </w:rPr>
        <w:t xml:space="preserve">Business plan: </w:t>
      </w:r>
      <w:proofErr w:type="spellStart"/>
      <w:r w:rsidRPr="00917ADC">
        <w:rPr>
          <w:i/>
          <w:iCs/>
          <w:color w:val="222222"/>
          <w:szCs w:val="24"/>
          <w:shd w:val="clear" w:color="auto" w:fill="FFFFFF"/>
        </w:rPr>
        <w:t>Cunnict</w:t>
      </w:r>
      <w:proofErr w:type="spellEnd"/>
      <w:r w:rsidRPr="00917ADC">
        <w:rPr>
          <w:color w:val="222222"/>
          <w:szCs w:val="24"/>
          <w:shd w:val="clear" w:color="auto" w:fill="FFFFFF"/>
        </w:rPr>
        <w:t> (Doctoral dissertation).</w:t>
      </w:r>
    </w:p>
    <w:p w14:paraId="372FBCAD" w14:textId="77777777" w:rsidR="00660744" w:rsidRPr="00917ADC" w:rsidRDefault="00660744" w:rsidP="00660744">
      <w:pPr>
        <w:spacing w:line="240" w:lineRule="auto"/>
        <w:ind w:left="432"/>
        <w:rPr>
          <w:color w:val="222222"/>
          <w:szCs w:val="24"/>
          <w:shd w:val="clear" w:color="auto" w:fill="FFFFFF"/>
        </w:rPr>
      </w:pPr>
      <w:proofErr w:type="spellStart"/>
      <w:r w:rsidRPr="00917ADC">
        <w:rPr>
          <w:color w:val="222222"/>
          <w:szCs w:val="24"/>
          <w:shd w:val="clear" w:color="auto" w:fill="FFFFFF"/>
        </w:rPr>
        <w:t>Κουμή</w:t>
      </w:r>
      <w:proofErr w:type="spellEnd"/>
      <w:r w:rsidRPr="00917ADC">
        <w:rPr>
          <w:color w:val="222222"/>
          <w:szCs w:val="24"/>
          <w:shd w:val="clear" w:color="auto" w:fill="FFFFFF"/>
        </w:rPr>
        <w:t xml:space="preserve">, Ε., 2021. </w:t>
      </w:r>
      <w:proofErr w:type="spellStart"/>
      <w:r w:rsidRPr="00917ADC">
        <w:rPr>
          <w:color w:val="222222"/>
          <w:szCs w:val="24"/>
          <w:shd w:val="clear" w:color="auto" w:fill="FFFFFF"/>
        </w:rPr>
        <w:t>Ανάλυση</w:t>
      </w:r>
      <w:proofErr w:type="spellEnd"/>
      <w:r w:rsidRPr="00917ADC">
        <w:rPr>
          <w:color w:val="222222"/>
          <w:szCs w:val="24"/>
          <w:shd w:val="clear" w:color="auto" w:fill="FFFFFF"/>
        </w:rPr>
        <w:t xml:space="preserve"> business plan </w:t>
      </w:r>
      <w:proofErr w:type="spellStart"/>
      <w:r w:rsidRPr="00917ADC">
        <w:rPr>
          <w:color w:val="222222"/>
          <w:szCs w:val="24"/>
          <w:shd w:val="clear" w:color="auto" w:fill="FFFFFF"/>
        </w:rPr>
        <w:t>μι</w:t>
      </w:r>
      <w:proofErr w:type="spellEnd"/>
      <w:r w:rsidRPr="00917ADC">
        <w:rPr>
          <w:color w:val="222222"/>
          <w:szCs w:val="24"/>
          <w:shd w:val="clear" w:color="auto" w:fill="FFFFFF"/>
        </w:rPr>
        <w:t xml:space="preserve">ας </w:t>
      </w:r>
      <w:proofErr w:type="spellStart"/>
      <w:r w:rsidRPr="00917ADC">
        <w:rPr>
          <w:color w:val="222222"/>
          <w:szCs w:val="24"/>
          <w:shd w:val="clear" w:color="auto" w:fill="FFFFFF"/>
        </w:rPr>
        <w:t>μικρομεσ</w:t>
      </w:r>
      <w:proofErr w:type="spellEnd"/>
      <w:r w:rsidRPr="00917ADC">
        <w:rPr>
          <w:color w:val="222222"/>
          <w:szCs w:val="24"/>
          <w:shd w:val="clear" w:color="auto" w:fill="FFFFFF"/>
        </w:rPr>
        <w:t>αίας επ</w:t>
      </w:r>
      <w:proofErr w:type="spellStart"/>
      <w:r w:rsidRPr="00917ADC">
        <w:rPr>
          <w:color w:val="222222"/>
          <w:szCs w:val="24"/>
          <w:shd w:val="clear" w:color="auto" w:fill="FFFFFF"/>
        </w:rPr>
        <w:t>ιχείρησης</w:t>
      </w:r>
      <w:proofErr w:type="spellEnd"/>
      <w:r w:rsidRPr="00917ADC">
        <w:rPr>
          <w:color w:val="222222"/>
          <w:szCs w:val="24"/>
          <w:shd w:val="clear" w:color="auto" w:fill="FFFFFF"/>
        </w:rPr>
        <w:t>.</w:t>
      </w:r>
    </w:p>
    <w:p w14:paraId="3D6610D0" w14:textId="77777777" w:rsidR="00660744" w:rsidRPr="00917ADC" w:rsidRDefault="00660744" w:rsidP="00660744">
      <w:pPr>
        <w:spacing w:line="240" w:lineRule="auto"/>
        <w:ind w:left="432"/>
        <w:rPr>
          <w:color w:val="222222"/>
          <w:szCs w:val="24"/>
          <w:shd w:val="clear" w:color="auto" w:fill="FFFFFF"/>
        </w:rPr>
      </w:pPr>
      <w:r w:rsidRPr="00917ADC">
        <w:rPr>
          <w:color w:val="222222"/>
          <w:szCs w:val="24"/>
          <w:shd w:val="clear" w:color="auto" w:fill="FFFFFF"/>
        </w:rPr>
        <w:t>Lipp, M., 2021. Business Plan-</w:t>
      </w:r>
      <w:proofErr w:type="spellStart"/>
      <w:r w:rsidRPr="00917ADC">
        <w:rPr>
          <w:color w:val="222222"/>
          <w:szCs w:val="24"/>
          <w:shd w:val="clear" w:color="auto" w:fill="FFFFFF"/>
        </w:rPr>
        <w:t>Vorlagen</w:t>
      </w:r>
      <w:proofErr w:type="spellEnd"/>
      <w:r w:rsidRPr="00917ADC">
        <w:rPr>
          <w:color w:val="222222"/>
          <w:szCs w:val="24"/>
          <w:shd w:val="clear" w:color="auto" w:fill="FFFFFF"/>
        </w:rPr>
        <w:t xml:space="preserve"> </w:t>
      </w:r>
      <w:proofErr w:type="spellStart"/>
      <w:r w:rsidRPr="00917ADC">
        <w:rPr>
          <w:color w:val="222222"/>
          <w:szCs w:val="24"/>
          <w:shd w:val="clear" w:color="auto" w:fill="FFFFFF"/>
        </w:rPr>
        <w:t>im</w:t>
      </w:r>
      <w:proofErr w:type="spellEnd"/>
      <w:r w:rsidRPr="00917ADC">
        <w:rPr>
          <w:color w:val="222222"/>
          <w:szCs w:val="24"/>
          <w:shd w:val="clear" w:color="auto" w:fill="FFFFFF"/>
        </w:rPr>
        <w:t xml:space="preserve"> Internet–Eine </w:t>
      </w:r>
      <w:proofErr w:type="spellStart"/>
      <w:r w:rsidRPr="00917ADC">
        <w:rPr>
          <w:color w:val="222222"/>
          <w:szCs w:val="24"/>
          <w:shd w:val="clear" w:color="auto" w:fill="FFFFFF"/>
        </w:rPr>
        <w:t>vergleichende</w:t>
      </w:r>
      <w:proofErr w:type="spellEnd"/>
      <w:r w:rsidRPr="00917ADC">
        <w:rPr>
          <w:color w:val="222222"/>
          <w:szCs w:val="24"/>
          <w:shd w:val="clear" w:color="auto" w:fill="FFFFFF"/>
        </w:rPr>
        <w:t xml:space="preserve"> </w:t>
      </w:r>
      <w:proofErr w:type="spellStart"/>
      <w:r w:rsidRPr="00917ADC">
        <w:rPr>
          <w:color w:val="222222"/>
          <w:szCs w:val="24"/>
          <w:shd w:val="clear" w:color="auto" w:fill="FFFFFF"/>
        </w:rPr>
        <w:t>Darstellung</w:t>
      </w:r>
      <w:proofErr w:type="spellEnd"/>
      <w:r w:rsidRPr="00917ADC">
        <w:rPr>
          <w:color w:val="222222"/>
          <w:szCs w:val="24"/>
          <w:shd w:val="clear" w:color="auto" w:fill="FFFFFF"/>
        </w:rPr>
        <w:t xml:space="preserve"> </w:t>
      </w:r>
      <w:proofErr w:type="spellStart"/>
      <w:r w:rsidRPr="00917ADC">
        <w:rPr>
          <w:color w:val="222222"/>
          <w:szCs w:val="24"/>
          <w:shd w:val="clear" w:color="auto" w:fill="FFFFFF"/>
        </w:rPr>
        <w:t>im</w:t>
      </w:r>
      <w:proofErr w:type="spellEnd"/>
      <w:r w:rsidRPr="00917ADC">
        <w:rPr>
          <w:color w:val="222222"/>
          <w:szCs w:val="24"/>
          <w:shd w:val="clear" w:color="auto" w:fill="FFFFFF"/>
        </w:rPr>
        <w:t xml:space="preserve"> </w:t>
      </w:r>
      <w:proofErr w:type="spellStart"/>
      <w:r w:rsidRPr="00917ADC">
        <w:rPr>
          <w:color w:val="222222"/>
          <w:szCs w:val="24"/>
          <w:shd w:val="clear" w:color="auto" w:fill="FFFFFF"/>
        </w:rPr>
        <w:t>deutschsprachigen</w:t>
      </w:r>
      <w:proofErr w:type="spellEnd"/>
      <w:r w:rsidRPr="00917ADC">
        <w:rPr>
          <w:color w:val="222222"/>
          <w:szCs w:val="24"/>
          <w:shd w:val="clear" w:color="auto" w:fill="FFFFFF"/>
        </w:rPr>
        <w:t xml:space="preserve"> Raum.</w:t>
      </w:r>
    </w:p>
    <w:p w14:paraId="0F9FDED9" w14:textId="77777777" w:rsidR="00660744" w:rsidRPr="00FD7881" w:rsidRDefault="00660744" w:rsidP="00660744">
      <w:pPr>
        <w:spacing w:line="240" w:lineRule="auto"/>
        <w:ind w:left="432"/>
        <w:rPr>
          <w:szCs w:val="24"/>
        </w:rPr>
      </w:pPr>
      <w:r w:rsidRPr="00917ADC">
        <w:rPr>
          <w:color w:val="222222"/>
          <w:szCs w:val="24"/>
          <w:shd w:val="clear" w:color="auto" w:fill="FFFFFF"/>
        </w:rPr>
        <w:t>Gustina, D., 2021. Webinar Business Plan dan Digital Security.</w:t>
      </w:r>
    </w:p>
    <w:p w14:paraId="0334D1CC" w14:textId="77777777" w:rsidR="00660744" w:rsidRPr="00FD7881" w:rsidRDefault="00660744" w:rsidP="00660744">
      <w:pPr>
        <w:ind w:left="1283" w:hanging="851"/>
        <w:rPr>
          <w:szCs w:val="24"/>
        </w:rPr>
      </w:pPr>
    </w:p>
    <w:p w14:paraId="61CB26CD" w14:textId="77777777" w:rsidR="00660744" w:rsidRDefault="00660744"/>
    <w:sectPr w:rsidR="006607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66B5E73"/>
    <w:multiLevelType w:val="hybridMultilevel"/>
    <w:tmpl w:val="AF5AAA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165236D"/>
    <w:multiLevelType w:val="hybridMultilevel"/>
    <w:tmpl w:val="6D70CC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56777EE"/>
    <w:multiLevelType w:val="hybridMultilevel"/>
    <w:tmpl w:val="005ADE8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744"/>
    <w:rsid w:val="002D2B8E"/>
    <w:rsid w:val="00660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1CDE4"/>
  <w15:chartTrackingRefBased/>
  <w15:docId w15:val="{F32181E5-C335-49D4-8428-FAD5E97AB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744"/>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qFormat/>
    <w:rsid w:val="00660744"/>
    <w:pPr>
      <w:keepNext/>
      <w:keepLines/>
      <w:numPr>
        <w:numId w:val="1"/>
      </w:numPr>
      <w:spacing w:before="113"/>
      <w:outlineLvl w:val="0"/>
    </w:pPr>
    <w:rPr>
      <w:rFonts w:eastAsia="Times New Roman"/>
      <w:b/>
      <w:bCs/>
      <w:sz w:val="28"/>
      <w:szCs w:val="28"/>
    </w:rPr>
  </w:style>
  <w:style w:type="paragraph" w:styleId="Heading2">
    <w:name w:val="heading 2"/>
    <w:basedOn w:val="Normal"/>
    <w:next w:val="Normal"/>
    <w:link w:val="Heading2Char"/>
    <w:qFormat/>
    <w:rsid w:val="00660744"/>
    <w:pPr>
      <w:keepNext/>
      <w:keepLines/>
      <w:numPr>
        <w:ilvl w:val="1"/>
        <w:numId w:val="1"/>
      </w:numPr>
      <w:spacing w:before="113"/>
      <w:outlineLvl w:val="1"/>
    </w:pPr>
    <w:rPr>
      <w:rFonts w:eastAsia="Times New Roman"/>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60744"/>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660744"/>
    <w:rPr>
      <w:rFonts w:ascii="Times New Roman" w:eastAsia="Times New Roman" w:hAnsi="Times New Roman" w:cs="Times New Roman"/>
      <w:bCs/>
      <w:color w:val="000000"/>
      <w:sz w:val="24"/>
      <w:szCs w:val="26"/>
      <w:u w:val="single"/>
      <w:lang w:eastAsia="ar-SA"/>
    </w:rPr>
  </w:style>
  <w:style w:type="character" w:styleId="Hyperlink">
    <w:name w:val="Hyperlink"/>
    <w:uiPriority w:val="99"/>
    <w:rsid w:val="00660744"/>
    <w:rPr>
      <w:color w:val="000080"/>
      <w:u w:val="single"/>
      <w:lang/>
    </w:rPr>
  </w:style>
  <w:style w:type="paragraph" w:styleId="TOCHeading">
    <w:name w:val="TOC Heading"/>
    <w:basedOn w:val="Heading1"/>
    <w:next w:val="Normal"/>
    <w:uiPriority w:val="39"/>
    <w:unhideWhenUsed/>
    <w:qFormat/>
    <w:rsid w:val="00660744"/>
    <w:pPr>
      <w:numPr>
        <w:numId w:val="0"/>
      </w:numPr>
      <w:suppressAutoHyphens w:val="0"/>
      <w:spacing w:before="240" w:line="259" w:lineRule="auto"/>
      <w:jc w:val="left"/>
      <w:outlineLvl w:val="9"/>
    </w:pPr>
    <w:rPr>
      <w:rFonts w:ascii="Calibri Light" w:hAnsi="Calibri Light"/>
      <w:b w:val="0"/>
      <w:bCs w:val="0"/>
      <w:color w:val="2F5496"/>
      <w:sz w:val="32"/>
      <w:szCs w:val="32"/>
      <w:lang w:val="en-US" w:eastAsia="en-US"/>
    </w:rPr>
  </w:style>
  <w:style w:type="paragraph" w:styleId="TOC1">
    <w:name w:val="toc 1"/>
    <w:basedOn w:val="Normal"/>
    <w:next w:val="Normal"/>
    <w:autoRedefine/>
    <w:uiPriority w:val="39"/>
    <w:unhideWhenUsed/>
    <w:rsid w:val="00660744"/>
  </w:style>
  <w:style w:type="paragraph" w:styleId="TOC2">
    <w:name w:val="toc 2"/>
    <w:basedOn w:val="Normal"/>
    <w:next w:val="Normal"/>
    <w:autoRedefine/>
    <w:uiPriority w:val="39"/>
    <w:unhideWhenUsed/>
    <w:rsid w:val="00660744"/>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10</Pages>
  <Words>2258</Words>
  <Characters>12876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corneliu dinica</dc:creator>
  <cp:keywords/>
  <dc:description/>
  <cp:lastModifiedBy>corneliu dinica</cp:lastModifiedBy>
  <cp:revision>1</cp:revision>
  <dcterms:created xsi:type="dcterms:W3CDTF">2022-04-04T11:06:00Z</dcterms:created>
  <dcterms:modified xsi:type="dcterms:W3CDTF">2022-04-04T11:29:00Z</dcterms:modified>
</cp:coreProperties>
</file>