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107296" w:rsidRPr="00E535AB" w:rsidRDefault="00107296" w:rsidP="00107296">
      <w:pPr>
        <w:jc w:val="center"/>
        <w:rPr>
          <w:b/>
          <w:bCs/>
          <w:sz w:val="56"/>
          <w:szCs w:val="56"/>
        </w:rPr>
      </w:pPr>
      <w:r w:rsidRPr="00E535AB">
        <w:rPr>
          <w:b/>
          <w:bCs/>
          <w:sz w:val="56"/>
          <w:szCs w:val="56"/>
        </w:rPr>
        <w:t>Antoniya Toncheva</w:t>
      </w:r>
    </w:p>
    <w:p w:rsidR="00107296" w:rsidRPr="00E55A86" w:rsidRDefault="00107296" w:rsidP="00107296">
      <w:pPr>
        <w:jc w:val="center"/>
        <w:rPr>
          <w:b/>
          <w:bCs/>
          <w:sz w:val="56"/>
          <w:szCs w:val="56"/>
        </w:rPr>
      </w:pPr>
      <w:r w:rsidRPr="00E535AB">
        <w:rPr>
          <w:b/>
          <w:bCs/>
          <w:sz w:val="56"/>
          <w:szCs w:val="56"/>
        </w:rPr>
        <w:t>Student</w:t>
      </w:r>
      <w:r w:rsidRPr="00E535AB">
        <w:rPr>
          <w:b/>
          <w:bCs/>
          <w:sz w:val="56"/>
          <w:szCs w:val="56"/>
          <w:lang w:val="bg-BG"/>
        </w:rPr>
        <w:t xml:space="preserve"> №</w:t>
      </w:r>
      <w:r>
        <w:rPr>
          <w:b/>
          <w:bCs/>
          <w:sz w:val="56"/>
          <w:szCs w:val="56"/>
        </w:rPr>
        <w:t xml:space="preserve"> 1814109</w:t>
      </w:r>
    </w:p>
    <w:p w:rsidR="00107296" w:rsidRDefault="00107296" w:rsidP="00107296">
      <w:pPr>
        <w:rPr>
          <w:b/>
          <w:bCs/>
          <w:sz w:val="56"/>
          <w:szCs w:val="56"/>
          <w:lang w:val="bg-BG"/>
        </w:rPr>
      </w:pPr>
    </w:p>
    <w:p w:rsidR="00107296" w:rsidRDefault="00107296" w:rsidP="00107296">
      <w:pPr>
        <w:jc w:val="center"/>
        <w:rPr>
          <w:b/>
          <w:bCs/>
          <w:sz w:val="56"/>
          <w:szCs w:val="56"/>
          <w:lang w:val="bg-BG"/>
        </w:rPr>
      </w:pPr>
    </w:p>
    <w:p w:rsidR="00107296" w:rsidRPr="0024250A" w:rsidRDefault="00107296" w:rsidP="00107296">
      <w:pPr>
        <w:jc w:val="center"/>
        <w:rPr>
          <w:b/>
          <w:bCs/>
          <w:sz w:val="56"/>
          <w:szCs w:val="56"/>
        </w:rPr>
      </w:pPr>
      <w:r>
        <w:rPr>
          <w:b/>
          <w:bCs/>
          <w:sz w:val="56"/>
          <w:szCs w:val="56"/>
        </w:rPr>
        <w:t>Topic: Harrods</w:t>
      </w:r>
    </w:p>
    <w:p w:rsidR="00107296" w:rsidRDefault="00107296" w:rsidP="00107296">
      <w:pPr>
        <w:jc w:val="center"/>
        <w:rPr>
          <w:b/>
          <w:bCs/>
          <w:sz w:val="56"/>
          <w:szCs w:val="56"/>
          <w:lang w:val="bg-BG"/>
        </w:rPr>
      </w:pPr>
    </w:p>
    <w:p w:rsidR="00107296" w:rsidRDefault="00107296" w:rsidP="00107296">
      <w:pPr>
        <w:jc w:val="center"/>
        <w:rPr>
          <w:b/>
          <w:bCs/>
          <w:sz w:val="56"/>
          <w:szCs w:val="56"/>
          <w:lang w:val="bg-BG"/>
        </w:rPr>
      </w:pPr>
    </w:p>
    <w:p w:rsidR="00107296" w:rsidRDefault="00107296" w:rsidP="00107296">
      <w:pPr>
        <w:jc w:val="center"/>
        <w:rPr>
          <w:b/>
          <w:bCs/>
          <w:sz w:val="56"/>
          <w:szCs w:val="56"/>
          <w:lang w:val="bg-BG"/>
        </w:rPr>
      </w:pPr>
    </w:p>
    <w:p w:rsidR="00107296" w:rsidRDefault="00107296" w:rsidP="00107296">
      <w:pPr>
        <w:jc w:val="center"/>
        <w:rPr>
          <w:b/>
          <w:bCs/>
          <w:sz w:val="56"/>
          <w:szCs w:val="56"/>
          <w:lang w:val="bg-BG"/>
        </w:rPr>
      </w:pPr>
    </w:p>
    <w:p w:rsidR="00107296" w:rsidRDefault="00107296" w:rsidP="00107296">
      <w:pPr>
        <w:jc w:val="right"/>
        <w:rPr>
          <w:b/>
          <w:bCs/>
          <w:sz w:val="56"/>
          <w:szCs w:val="56"/>
        </w:rPr>
      </w:pPr>
      <w:r>
        <w:rPr>
          <w:b/>
          <w:bCs/>
          <w:sz w:val="56"/>
          <w:szCs w:val="56"/>
        </w:rPr>
        <w:t>Marketing Fundamentals</w:t>
      </w:r>
    </w:p>
    <w:p w:rsidR="00107296" w:rsidRDefault="00107296" w:rsidP="00107296">
      <w:pPr>
        <w:jc w:val="right"/>
        <w:rPr>
          <w:b/>
          <w:bCs/>
          <w:sz w:val="56"/>
          <w:szCs w:val="56"/>
        </w:rPr>
      </w:pPr>
      <w:r>
        <w:rPr>
          <w:b/>
          <w:bCs/>
          <w:sz w:val="56"/>
          <w:szCs w:val="56"/>
        </w:rPr>
        <w:t xml:space="preserve">Modul </w:t>
      </w:r>
      <w:r>
        <w:rPr>
          <w:b/>
          <w:bCs/>
          <w:sz w:val="56"/>
          <w:szCs w:val="56"/>
          <w:lang w:val="bg-BG"/>
        </w:rPr>
        <w:t xml:space="preserve">№ </w:t>
      </w:r>
      <w:r>
        <w:rPr>
          <w:b/>
          <w:bCs/>
          <w:sz w:val="56"/>
          <w:szCs w:val="56"/>
        </w:rPr>
        <w:t>LCBB4004</w:t>
      </w:r>
    </w:p>
    <w:p w:rsidR="00000000" w:rsidRPr="00107296" w:rsidRDefault="00107296" w:rsidP="00107296">
      <w:pPr>
        <w:jc w:val="center"/>
        <w:rPr>
          <w:b/>
          <w:bCs/>
          <w:sz w:val="56"/>
          <w:szCs w:val="56"/>
        </w:rPr>
        <w:sectPr w:rsidR="00000000" w:rsidRPr="00107296">
          <w:pgSz w:w="12240" w:h="15840"/>
          <w:pgMar w:top="1440" w:right="1440" w:bottom="1440" w:left="1440" w:header="720" w:footer="720" w:gutter="0"/>
          <w:cols w:space="720"/>
          <w:docGrid w:linePitch="600" w:charSpace="32768"/>
        </w:sectPr>
      </w:pPr>
      <w:r>
        <w:rPr>
          <w:b/>
          <w:bCs/>
          <w:sz w:val="56"/>
          <w:szCs w:val="56"/>
        </w:rPr>
        <w:t xml:space="preserve">                                            </w:t>
      </w:r>
      <w:r>
        <w:rPr>
          <w:b/>
          <w:bCs/>
          <w:sz w:val="56"/>
          <w:szCs w:val="56"/>
        </w:rPr>
        <w:t>Ze Zoo</w:t>
      </w:r>
      <w:r w:rsidR="0036230E">
        <w:rPr>
          <w:b/>
          <w:bCs/>
          <w:sz w:val="56"/>
          <w:szCs w:val="56"/>
        </w:rPr>
        <w:t>k</w:t>
      </w:r>
      <w:bookmarkStart w:id="0" w:name="_GoBack"/>
      <w:bookmarkEnd w:id="0"/>
    </w:p>
    <w:p w:rsidR="00000000" w:rsidRDefault="00152D90">
      <w:pPr>
        <w:sectPr w:rsidR="00000000">
          <w:pgSz w:w="12240" w:h="15840"/>
          <w:pgMar w:top="1440" w:right="1440" w:bottom="1440" w:left="1440" w:header="720" w:footer="720" w:gutter="0"/>
          <w:cols w:space="720"/>
          <w:docGrid w:linePitch="600" w:charSpace="32768"/>
        </w:sectPr>
      </w:pPr>
    </w:p>
    <w:p w:rsidR="00000000" w:rsidRDefault="00152D90" w:rsidP="00107296">
      <w:pPr>
        <w:pStyle w:val="1"/>
        <w:numPr>
          <w:ilvl w:val="0"/>
          <w:numId w:val="0"/>
        </w:numPr>
        <w:jc w:val="left"/>
      </w:pPr>
      <w:r>
        <w:lastRenderedPageBreak/>
        <w:t xml:space="preserve">INTRODUCTION </w:t>
      </w:r>
    </w:p>
    <w:p w:rsidR="00000000" w:rsidRPr="00107296" w:rsidRDefault="00152D90" w:rsidP="00107296">
      <w:pPr>
        <w:pStyle w:val="a3"/>
        <w:rPr>
          <w:rFonts w:eastAsia="Arial"/>
          <w:lang w:eastAsia="en-GB" w:bidi="en-GB"/>
        </w:rPr>
      </w:pPr>
      <w:r>
        <w:tab/>
        <w:t>Everyone needs marketing, even professionals and we all need to understand and know who is our target market, and how can we develop our marketing mix to for consumer needs and wants. Marketing fundamental is to</w:t>
      </w:r>
      <w:r>
        <w:t xml:space="preserve"> understand marketing mix and 4 P's of  marketing . Marketing revolves around four things product, price, promotion and place(</w:t>
      </w:r>
      <w:r>
        <w:rPr>
          <w:color w:val="222222"/>
          <w:szCs w:val="24"/>
        </w:rPr>
        <w:t>Visser, Sikkenga and Berry, 2018</w:t>
      </w:r>
      <w:r>
        <w:t xml:space="preserve">).Harrods is a departmental store located on Brompton road in knightsbridge, London, England. </w:t>
      </w:r>
      <w:r>
        <w:rPr>
          <w:color w:val="FF3333"/>
        </w:rPr>
        <w:t>Team</w:t>
      </w:r>
      <w:r>
        <w:rPr>
          <w:color w:val="FF3333"/>
        </w:rPr>
        <w:t xml:space="preserve"> is focussed in order to provide the existing as well as future customers with the changing selling campaigns. The study will evaluate the importance or role of marketing in generating customer value. It will also determine the stakeholders and their effec</w:t>
      </w:r>
      <w:r>
        <w:rPr>
          <w:color w:val="FF3333"/>
        </w:rPr>
        <w:t>t on the marketing activities within the administration. Further it will also explain various communication tool to order to create consumer awareness.</w:t>
      </w:r>
    </w:p>
    <w:p w:rsidR="00000000" w:rsidRDefault="00152D90">
      <w:pPr>
        <w:pStyle w:val="2"/>
        <w:rPr>
          <w:rFonts w:eastAsia="Arial"/>
          <w:lang w:eastAsia="en-GB" w:bidi="en-GB"/>
        </w:rPr>
      </w:pPr>
      <w:r>
        <w:rPr>
          <w:color w:val="FF3333"/>
        </w:rPr>
        <w:t>P</w:t>
      </w:r>
      <w:r>
        <w:rPr>
          <w:color w:val="FF3333"/>
        </w:rPr>
        <w:t>rocedure of marketing including the role of marketing mix</w:t>
      </w:r>
    </w:p>
    <w:p w:rsidR="00000000" w:rsidRDefault="00152D90">
      <w:pPr>
        <w:pStyle w:val="a3"/>
        <w:rPr>
          <w:rFonts w:eastAsia="Arial"/>
          <w:b/>
          <w:bCs/>
          <w:lang w:eastAsia="en-GB" w:bidi="en-GB"/>
        </w:rPr>
      </w:pPr>
      <w:r>
        <w:rPr>
          <w:rFonts w:eastAsia="Arial"/>
          <w:lang w:eastAsia="en-GB" w:bidi="en-GB"/>
        </w:rPr>
        <w:tab/>
        <w:t>Marketing procedure is the way thro</w:t>
      </w:r>
      <w:r>
        <w:rPr>
          <w:rFonts w:eastAsia="Arial"/>
          <w:lang w:eastAsia="en-GB" w:bidi="en-GB"/>
        </w:rPr>
        <w:t>ugh which the value is created in order to meet the customers requirements and it is the continuous process. In this process position is analysed in order to find out the opportunities and strategy is developed, plan of action is taken and executed as well</w:t>
      </w:r>
      <w:r>
        <w:rPr>
          <w:rFonts w:eastAsia="Arial"/>
          <w:lang w:eastAsia="en-GB" w:bidi="en-GB"/>
        </w:rPr>
        <w:t xml:space="preserve"> as monitoring the outcomes the following are the process of marketing(</w:t>
      </w:r>
      <w:r>
        <w:rPr>
          <w:rFonts w:eastAsia="Arial"/>
          <w:szCs w:val="24"/>
          <w:lang w:eastAsia="en-GB" w:bidi="en-GB"/>
        </w:rPr>
        <w:t>McLean, 2018</w:t>
      </w:r>
      <w:r>
        <w:rPr>
          <w:rFonts w:eastAsia="Arial"/>
          <w:lang w:eastAsia="en-GB" w:bidi="en-GB"/>
        </w:rPr>
        <w:t>)</w:t>
      </w:r>
    </w:p>
    <w:p w:rsidR="00000000" w:rsidRDefault="00152D90">
      <w:pPr>
        <w:pStyle w:val="a3"/>
        <w:rPr>
          <w:rFonts w:eastAsia="Arial"/>
          <w:b/>
          <w:bCs/>
          <w:lang w:eastAsia="en-GB" w:bidi="en-GB"/>
        </w:rPr>
      </w:pPr>
      <w:r>
        <w:rPr>
          <w:rFonts w:eastAsia="Arial"/>
          <w:b/>
          <w:bCs/>
          <w:lang w:eastAsia="en-GB" w:bidi="en-GB"/>
        </w:rPr>
        <w:t xml:space="preserve">Mission </w:t>
      </w:r>
    </w:p>
    <w:p w:rsidR="00000000" w:rsidRDefault="00152D90">
      <w:pPr>
        <w:pStyle w:val="a3"/>
        <w:rPr>
          <w:rFonts w:eastAsia="Arial"/>
          <w:b/>
          <w:bCs/>
          <w:lang w:eastAsia="en-GB" w:bidi="en-GB"/>
        </w:rPr>
      </w:pPr>
      <w:r>
        <w:rPr>
          <w:rFonts w:eastAsia="Arial"/>
          <w:b/>
          <w:bCs/>
          <w:lang w:eastAsia="en-GB" w:bidi="en-GB"/>
        </w:rPr>
        <w:tab/>
      </w:r>
      <w:r>
        <w:rPr>
          <w:rFonts w:eastAsia="Arial"/>
          <w:lang w:eastAsia="en-GB" w:bidi="en-GB"/>
        </w:rPr>
        <w:t>In the first step the Harrods company will decide the mission that what the company wants to achieve like to become the market leader or to capture the market</w:t>
      </w:r>
    </w:p>
    <w:p w:rsidR="00000000" w:rsidRDefault="00152D90">
      <w:pPr>
        <w:pStyle w:val="a3"/>
        <w:rPr>
          <w:rFonts w:eastAsia="Arial"/>
          <w:b/>
          <w:bCs/>
          <w:lang w:eastAsia="en-GB" w:bidi="en-GB"/>
        </w:rPr>
      </w:pPr>
      <w:r>
        <w:rPr>
          <w:rFonts w:eastAsia="Arial"/>
          <w:b/>
          <w:bCs/>
          <w:lang w:eastAsia="en-GB" w:bidi="en-GB"/>
        </w:rPr>
        <w:t>Si</w:t>
      </w:r>
      <w:r>
        <w:rPr>
          <w:rFonts w:eastAsia="Arial"/>
          <w:b/>
          <w:bCs/>
          <w:lang w:eastAsia="en-GB" w:bidi="en-GB"/>
        </w:rPr>
        <w:t>tuation analysis</w:t>
      </w:r>
    </w:p>
    <w:p w:rsidR="00000000" w:rsidRDefault="00152D90">
      <w:pPr>
        <w:pStyle w:val="a3"/>
        <w:rPr>
          <w:rFonts w:eastAsia="Arial"/>
          <w:b/>
          <w:bCs/>
          <w:lang w:eastAsia="en-GB" w:bidi="en-GB"/>
        </w:rPr>
      </w:pPr>
      <w:r>
        <w:rPr>
          <w:rFonts w:eastAsia="Arial"/>
          <w:b/>
          <w:bCs/>
          <w:lang w:eastAsia="en-GB" w:bidi="en-GB"/>
        </w:rPr>
        <w:tab/>
      </w:r>
      <w:r>
        <w:rPr>
          <w:rFonts w:eastAsia="Arial"/>
          <w:lang w:eastAsia="en-GB" w:bidi="en-GB"/>
        </w:rPr>
        <w:t xml:space="preserve">In this step the situation is analysed </w:t>
      </w:r>
      <w:r>
        <w:rPr>
          <w:rFonts w:eastAsia="Arial"/>
          <w:lang w:eastAsia="en-GB" w:bidi="en-GB"/>
        </w:rPr>
        <w:t xml:space="preserve">by the Harrods company in order to  find out the basis in order to fulfil the customer needs. </w:t>
      </w:r>
      <w:r>
        <w:rPr>
          <w:rFonts w:eastAsia="Arial"/>
          <w:color w:val="FF3333"/>
          <w:lang w:eastAsia="en-GB" w:bidi="en-GB"/>
        </w:rPr>
        <w:t>SWOT analysis is done to find out the company's capabilities and environmental analysis PESTLE is also do</w:t>
      </w:r>
      <w:r>
        <w:rPr>
          <w:rFonts w:eastAsia="Arial"/>
          <w:color w:val="FF3333"/>
          <w:lang w:eastAsia="en-GB" w:bidi="en-GB"/>
        </w:rPr>
        <w:t>ne in order to find out the marketing options as well as to understand environment in which organization operates(</w:t>
      </w:r>
      <w:r>
        <w:rPr>
          <w:rFonts w:eastAsia="Arial"/>
          <w:color w:val="FF3333"/>
          <w:szCs w:val="24"/>
          <w:lang w:eastAsia="en-GB" w:bidi="en-GB"/>
        </w:rPr>
        <w:t>Chaffey and Ellis-Chadwick, 2019</w:t>
      </w:r>
      <w:r>
        <w:rPr>
          <w:rFonts w:eastAsia="Arial"/>
          <w:color w:val="FF3333"/>
          <w:lang w:eastAsia="en-GB" w:bidi="en-GB"/>
        </w:rPr>
        <w:t>)</w:t>
      </w:r>
    </w:p>
    <w:p w:rsidR="00000000" w:rsidRDefault="00152D90">
      <w:pPr>
        <w:pStyle w:val="a3"/>
        <w:rPr>
          <w:rFonts w:eastAsia="Arial"/>
          <w:lang w:eastAsia="en-GB" w:bidi="en-GB"/>
        </w:rPr>
      </w:pPr>
      <w:r>
        <w:rPr>
          <w:rFonts w:eastAsia="Arial"/>
          <w:b/>
          <w:bCs/>
          <w:lang w:eastAsia="en-GB" w:bidi="en-GB"/>
        </w:rPr>
        <w:t xml:space="preserve">Marketing strategy </w:t>
      </w:r>
    </w:p>
    <w:p w:rsidR="00000000" w:rsidRDefault="00152D90">
      <w:pPr>
        <w:pStyle w:val="a3"/>
        <w:rPr>
          <w:rFonts w:eastAsia="Arial"/>
          <w:b/>
          <w:bCs/>
          <w:lang w:eastAsia="en-GB" w:bidi="en-GB"/>
        </w:rPr>
      </w:pPr>
      <w:r>
        <w:rPr>
          <w:rFonts w:eastAsia="Arial"/>
          <w:lang w:eastAsia="en-GB" w:bidi="en-GB"/>
        </w:rPr>
        <w:tab/>
        <w:t>After analysing the situation or marketing options the Harrods  will create the strateg</w:t>
      </w:r>
      <w:r>
        <w:rPr>
          <w:rFonts w:eastAsia="Arial"/>
          <w:lang w:eastAsia="en-GB" w:bidi="en-GB"/>
        </w:rPr>
        <w:t>ic plan in order to follow the options. After that best option is selected and accordingly plan is made.</w:t>
      </w:r>
    </w:p>
    <w:p w:rsidR="00000000" w:rsidRDefault="00152D90">
      <w:pPr>
        <w:pStyle w:val="a3"/>
        <w:rPr>
          <w:rFonts w:eastAsia="Arial"/>
          <w:b/>
          <w:bCs/>
          <w:lang w:eastAsia="en-GB" w:bidi="en-GB"/>
        </w:rPr>
      </w:pPr>
      <w:r>
        <w:rPr>
          <w:rFonts w:eastAsia="Arial"/>
          <w:b/>
          <w:bCs/>
          <w:lang w:eastAsia="en-GB" w:bidi="en-GB"/>
        </w:rPr>
        <w:t xml:space="preserve">Determining marketing mix  </w:t>
      </w:r>
    </w:p>
    <w:p w:rsidR="00000000" w:rsidRDefault="00152D90">
      <w:pPr>
        <w:pStyle w:val="a3"/>
        <w:rPr>
          <w:rFonts w:eastAsia="Arial"/>
          <w:b/>
          <w:bCs/>
          <w:lang w:eastAsia="en-GB" w:bidi="en-GB"/>
        </w:rPr>
      </w:pPr>
      <w:r>
        <w:rPr>
          <w:rFonts w:eastAsia="Arial"/>
          <w:b/>
          <w:bCs/>
          <w:lang w:eastAsia="en-GB" w:bidi="en-GB"/>
        </w:rPr>
        <w:lastRenderedPageBreak/>
        <w:tab/>
      </w:r>
      <w:r>
        <w:rPr>
          <w:rFonts w:eastAsia="Arial"/>
          <w:lang w:eastAsia="en-GB" w:bidi="en-GB"/>
        </w:rPr>
        <w:t>In this step of marketing the decisions will be taken by Harrods taken in order to control parameters related to marketing</w:t>
      </w:r>
      <w:r>
        <w:rPr>
          <w:rFonts w:eastAsia="Arial"/>
          <w:lang w:eastAsia="en-GB" w:bidi="en-GB"/>
        </w:rPr>
        <w:t xml:space="preserve"> which includes the decisions like product development, distribution, pricing and promotion of the product.</w:t>
      </w:r>
    </w:p>
    <w:p w:rsidR="00000000" w:rsidRDefault="00152D90">
      <w:pPr>
        <w:pStyle w:val="a3"/>
        <w:rPr>
          <w:rFonts w:eastAsia="Arial"/>
          <w:b/>
          <w:bCs/>
          <w:lang w:eastAsia="en-GB" w:bidi="en-GB"/>
        </w:rPr>
      </w:pPr>
      <w:r>
        <w:rPr>
          <w:rFonts w:eastAsia="Arial"/>
          <w:b/>
          <w:bCs/>
          <w:lang w:eastAsia="en-GB" w:bidi="en-GB"/>
        </w:rPr>
        <w:t xml:space="preserve">Budget </w:t>
      </w:r>
    </w:p>
    <w:p w:rsidR="00000000" w:rsidRDefault="00152D90">
      <w:pPr>
        <w:pStyle w:val="a3"/>
        <w:rPr>
          <w:rFonts w:eastAsia="Arial"/>
          <w:b/>
          <w:bCs/>
          <w:lang w:eastAsia="en-GB" w:bidi="en-GB"/>
        </w:rPr>
      </w:pPr>
      <w:r>
        <w:rPr>
          <w:rFonts w:eastAsia="Arial"/>
          <w:b/>
          <w:bCs/>
          <w:lang w:eastAsia="en-GB" w:bidi="en-GB"/>
        </w:rPr>
        <w:tab/>
      </w:r>
      <w:r>
        <w:rPr>
          <w:rFonts w:eastAsia="Arial"/>
          <w:lang w:eastAsia="en-GB" w:bidi="en-GB"/>
        </w:rPr>
        <w:t>In this step the Harrods company will make the budget plan which will include the promotional costs, employee staff costs, advertising cost</w:t>
      </w:r>
      <w:r>
        <w:rPr>
          <w:rFonts w:eastAsia="Arial"/>
          <w:lang w:eastAsia="en-GB" w:bidi="en-GB"/>
        </w:rPr>
        <w:t>s as well as other expenses is estimated for the business growth(</w:t>
      </w:r>
      <w:r>
        <w:rPr>
          <w:rFonts w:eastAsia="Arial"/>
          <w:color w:val="222222"/>
          <w:szCs w:val="24"/>
          <w:lang w:eastAsia="en-GB" w:bidi="en-GB"/>
        </w:rPr>
        <w:t>Kleinaltenkamp and et.al., 2015</w:t>
      </w:r>
      <w:r>
        <w:rPr>
          <w:rFonts w:eastAsia="Arial"/>
          <w:lang w:eastAsia="en-GB" w:bidi="en-GB"/>
        </w:rPr>
        <w:t>)</w:t>
      </w:r>
    </w:p>
    <w:p w:rsidR="00000000" w:rsidRDefault="00152D90">
      <w:pPr>
        <w:pStyle w:val="a3"/>
        <w:rPr>
          <w:rFonts w:eastAsia="Arial"/>
          <w:lang w:eastAsia="en-GB" w:bidi="en-GB"/>
        </w:rPr>
      </w:pPr>
      <w:r>
        <w:rPr>
          <w:rFonts w:eastAsia="Arial"/>
          <w:b/>
          <w:bCs/>
          <w:lang w:eastAsia="en-GB" w:bidi="en-GB"/>
        </w:rPr>
        <w:t>STP(Segmenting, targeting and Positioning))</w:t>
      </w:r>
    </w:p>
    <w:p w:rsidR="00000000" w:rsidRDefault="00152D90">
      <w:pPr>
        <w:pStyle w:val="a3"/>
        <w:rPr>
          <w:rFonts w:eastAsia="Arial"/>
          <w:b/>
          <w:bCs/>
          <w:lang w:eastAsia="en-GB" w:bidi="en-GB"/>
        </w:rPr>
      </w:pPr>
      <w:r>
        <w:rPr>
          <w:rFonts w:eastAsia="Arial"/>
          <w:lang w:eastAsia="en-GB" w:bidi="en-GB"/>
        </w:rPr>
        <w:tab/>
        <w:t>After setting the budget the Harrods company will segment the market as per the product needs and similar charact</w:t>
      </w:r>
      <w:r>
        <w:rPr>
          <w:rFonts w:eastAsia="Arial"/>
          <w:lang w:eastAsia="en-GB" w:bidi="en-GB"/>
        </w:rPr>
        <w:t>eristics in order to select correct target market. after that the company will target the customers according to the segmented market and then the company will do the positioning of the product.</w:t>
      </w:r>
    </w:p>
    <w:p w:rsidR="00000000" w:rsidRDefault="00152D90">
      <w:pPr>
        <w:pStyle w:val="a3"/>
        <w:rPr>
          <w:rFonts w:eastAsia="Arial"/>
          <w:b/>
          <w:bCs/>
          <w:lang w:eastAsia="en-GB" w:bidi="en-GB"/>
        </w:rPr>
      </w:pPr>
      <w:r>
        <w:rPr>
          <w:rFonts w:eastAsia="Arial"/>
          <w:b/>
          <w:bCs/>
          <w:lang w:eastAsia="en-GB" w:bidi="en-GB"/>
        </w:rPr>
        <w:t xml:space="preserve">Implementation </w:t>
      </w:r>
    </w:p>
    <w:p w:rsidR="00000000" w:rsidRDefault="00152D90">
      <w:pPr>
        <w:pStyle w:val="a3"/>
        <w:rPr>
          <w:rFonts w:eastAsia="Arial"/>
          <w:b/>
          <w:bCs/>
          <w:lang w:eastAsia="en-GB" w:bidi="en-GB"/>
        </w:rPr>
      </w:pPr>
      <w:r>
        <w:rPr>
          <w:rFonts w:eastAsia="Arial"/>
          <w:b/>
          <w:bCs/>
          <w:lang w:eastAsia="en-GB" w:bidi="en-GB"/>
        </w:rPr>
        <w:tab/>
      </w:r>
      <w:r>
        <w:rPr>
          <w:rFonts w:eastAsia="Arial"/>
          <w:lang w:eastAsia="en-GB" w:bidi="en-GB"/>
        </w:rPr>
        <w:t xml:space="preserve">In last step of marketing, the plan will be </w:t>
      </w:r>
      <w:r>
        <w:rPr>
          <w:rFonts w:eastAsia="Arial"/>
          <w:lang w:eastAsia="en-GB" w:bidi="en-GB"/>
        </w:rPr>
        <w:t>implemented by Harrods company and outcomes are monitored in order to modify marketing mix as per the change in the market. the  planned strategy is transformed into action(</w:t>
      </w:r>
      <w:r>
        <w:rPr>
          <w:rFonts w:eastAsia="Arial"/>
          <w:color w:val="222222"/>
          <w:szCs w:val="24"/>
          <w:lang w:eastAsia="en-GB" w:bidi="en-GB"/>
        </w:rPr>
        <w:t>Liu and et.al., 2017</w:t>
      </w:r>
      <w:r>
        <w:rPr>
          <w:rFonts w:eastAsia="Arial"/>
          <w:lang w:eastAsia="en-GB" w:bidi="en-GB"/>
        </w:rPr>
        <w:t>)</w:t>
      </w:r>
    </w:p>
    <w:p w:rsidR="00000000" w:rsidRDefault="00152D90">
      <w:pPr>
        <w:pStyle w:val="a3"/>
        <w:rPr>
          <w:rFonts w:eastAsia="Arial"/>
          <w:b/>
          <w:bCs/>
          <w:lang w:eastAsia="en-GB" w:bidi="en-GB"/>
        </w:rPr>
      </w:pPr>
      <w:r>
        <w:rPr>
          <w:rFonts w:eastAsia="Arial"/>
          <w:b/>
          <w:bCs/>
          <w:lang w:eastAsia="en-GB" w:bidi="en-GB"/>
        </w:rPr>
        <w:t xml:space="preserve">Role of marketing mix </w:t>
      </w:r>
    </w:p>
    <w:p w:rsidR="00000000" w:rsidRDefault="00152D90">
      <w:pPr>
        <w:pStyle w:val="a3"/>
        <w:rPr>
          <w:rFonts w:eastAsia="Arial"/>
          <w:b/>
          <w:bCs/>
          <w:lang w:eastAsia="en-GB" w:bidi="en-GB"/>
        </w:rPr>
      </w:pPr>
      <w:r>
        <w:rPr>
          <w:rFonts w:eastAsia="Arial"/>
          <w:b/>
          <w:bCs/>
          <w:lang w:eastAsia="en-GB" w:bidi="en-GB"/>
        </w:rPr>
        <w:tab/>
      </w:r>
      <w:r>
        <w:rPr>
          <w:rFonts w:eastAsia="Arial"/>
          <w:lang w:eastAsia="en-GB" w:bidi="en-GB"/>
        </w:rPr>
        <w:t>The marketing mix plays valuable role</w:t>
      </w:r>
      <w:r>
        <w:rPr>
          <w:rFonts w:eastAsia="Arial"/>
          <w:lang w:eastAsia="en-GB" w:bidi="en-GB"/>
        </w:rPr>
        <w:t xml:space="preserve"> for marketing the brand and it begins with the product itself and other three factors are also equally important in order make the strategy win. Understanding these elements will help Harrods company to achieve the sales and profit. The role of marketing </w:t>
      </w:r>
      <w:r>
        <w:rPr>
          <w:rFonts w:eastAsia="Arial"/>
          <w:lang w:eastAsia="en-GB" w:bidi="en-GB"/>
        </w:rPr>
        <w:t>mix are discussed as follows(</w:t>
      </w:r>
      <w:r>
        <w:rPr>
          <w:rFonts w:eastAsia="Arial"/>
          <w:i/>
          <w:iCs/>
          <w:color w:val="222222"/>
          <w:szCs w:val="24"/>
          <w:lang w:eastAsia="en-GB" w:bidi="en-GB"/>
        </w:rPr>
        <w:t xml:space="preserve">ELEMENTS OF MARKETING MIX IN MARKETING STRATEGY, </w:t>
      </w:r>
      <w:r>
        <w:rPr>
          <w:rFonts w:eastAsia="Arial"/>
          <w:color w:val="222222"/>
          <w:szCs w:val="24"/>
          <w:lang w:eastAsia="en-GB" w:bidi="en-GB"/>
        </w:rPr>
        <w:t>2017)</w:t>
      </w:r>
    </w:p>
    <w:p w:rsidR="00000000" w:rsidRDefault="00152D90">
      <w:pPr>
        <w:pStyle w:val="a3"/>
        <w:rPr>
          <w:rFonts w:eastAsia="Arial"/>
          <w:b/>
          <w:bCs/>
          <w:lang w:eastAsia="en-GB" w:bidi="en-GB"/>
        </w:rPr>
      </w:pPr>
      <w:r>
        <w:rPr>
          <w:rFonts w:eastAsia="Arial"/>
          <w:b/>
          <w:bCs/>
          <w:lang w:eastAsia="en-GB" w:bidi="en-GB"/>
        </w:rPr>
        <w:t xml:space="preserve">Product:- </w:t>
      </w:r>
      <w:r>
        <w:rPr>
          <w:rFonts w:eastAsia="Arial"/>
          <w:color w:val="FF3333"/>
          <w:lang w:eastAsia="en-GB" w:bidi="en-GB"/>
        </w:rPr>
        <w:t>It is the core element of</w:t>
      </w:r>
      <w:r>
        <w:rPr>
          <w:rFonts w:eastAsia="Arial"/>
          <w:lang w:eastAsia="en-GB" w:bidi="en-GB"/>
        </w:rPr>
        <w:t xml:space="preserve"> the company's market strategy. The success of the Harrods  product not only depends on the market strategy but on its brand image as wel</w:t>
      </w:r>
      <w:r>
        <w:rPr>
          <w:rFonts w:eastAsia="Arial"/>
          <w:lang w:eastAsia="en-GB" w:bidi="en-GB"/>
        </w:rPr>
        <w:t>l. In today's rapidly growing market the focus is more on the Quality product. So, product plays a very important role in order to achieve the competitive advantage and for increasing the brand image.</w:t>
      </w:r>
    </w:p>
    <w:p w:rsidR="00000000" w:rsidRDefault="00152D90">
      <w:pPr>
        <w:pStyle w:val="a3"/>
        <w:rPr>
          <w:rFonts w:eastAsia="Arial"/>
          <w:b/>
          <w:bCs/>
          <w:lang w:eastAsia="en-GB" w:bidi="en-GB"/>
        </w:rPr>
      </w:pPr>
      <w:r>
        <w:rPr>
          <w:rFonts w:eastAsia="Arial"/>
          <w:b/>
          <w:bCs/>
          <w:lang w:eastAsia="en-GB" w:bidi="en-GB"/>
        </w:rPr>
        <w:t>Place:-</w:t>
      </w:r>
      <w:r>
        <w:rPr>
          <w:rFonts w:eastAsia="Arial"/>
          <w:color w:val="FF3333"/>
          <w:lang w:eastAsia="en-GB" w:bidi="en-GB"/>
        </w:rPr>
        <w:t xml:space="preserve"> Another factor of marketing mix it is the place</w:t>
      </w:r>
      <w:r>
        <w:rPr>
          <w:rFonts w:eastAsia="Arial"/>
          <w:color w:val="FF3333"/>
          <w:lang w:eastAsia="en-GB" w:bidi="en-GB"/>
        </w:rPr>
        <w:t xml:space="preserve"> regarding the product. i</w:t>
      </w:r>
      <w:r>
        <w:rPr>
          <w:rFonts w:eastAsia="Arial"/>
          <w:lang w:eastAsia="en-GB" w:bidi="en-GB"/>
        </w:rPr>
        <w:t xml:space="preserve">f the company wants to sell its product it need to fix the place as per the customer segment like demographic, geographic </w:t>
      </w:r>
      <w:r>
        <w:rPr>
          <w:rFonts w:eastAsia="Arial"/>
          <w:lang w:eastAsia="en-GB" w:bidi="en-GB"/>
        </w:rPr>
        <w:lastRenderedPageBreak/>
        <w:t>etc. the place must be easily accessible for the target customers otherwise it will be inaccessible for the c</w:t>
      </w:r>
      <w:r>
        <w:rPr>
          <w:rFonts w:eastAsia="Arial"/>
          <w:lang w:eastAsia="en-GB" w:bidi="en-GB"/>
        </w:rPr>
        <w:t>ustomers to reach.</w:t>
      </w:r>
    </w:p>
    <w:p w:rsidR="00000000" w:rsidRDefault="00152D90">
      <w:pPr>
        <w:pStyle w:val="a3"/>
        <w:rPr>
          <w:rFonts w:eastAsia="Arial"/>
          <w:b/>
          <w:bCs/>
          <w:lang w:eastAsia="en-GB" w:bidi="en-GB"/>
        </w:rPr>
      </w:pPr>
      <w:r>
        <w:rPr>
          <w:rFonts w:eastAsia="Arial"/>
          <w:b/>
          <w:bCs/>
          <w:lang w:eastAsia="en-GB" w:bidi="en-GB"/>
        </w:rPr>
        <w:t xml:space="preserve">Price:- </w:t>
      </w:r>
      <w:r>
        <w:rPr>
          <w:rFonts w:eastAsia="Arial"/>
          <w:lang w:eastAsia="en-GB" w:bidi="en-GB"/>
        </w:rPr>
        <w:t>Another essential element is the price of the product. Setting the price strategy is an effective part of the company's market strategy. If there is no effective strategy for price then the customer base will get reduced. So sett</w:t>
      </w:r>
      <w:r>
        <w:rPr>
          <w:rFonts w:eastAsia="Arial"/>
          <w:lang w:eastAsia="en-GB" w:bidi="en-GB"/>
        </w:rPr>
        <w:t>ing price strategy will not only help Harrods company to attract the audience but also increases the brand image.</w:t>
      </w:r>
    </w:p>
    <w:p w:rsidR="00000000" w:rsidRDefault="00152D90">
      <w:pPr>
        <w:pStyle w:val="a3"/>
        <w:rPr>
          <w:rFonts w:eastAsia="Arial"/>
          <w:b/>
          <w:bCs/>
          <w:lang w:eastAsia="en-GB" w:bidi="en-GB"/>
        </w:rPr>
      </w:pPr>
      <w:r>
        <w:rPr>
          <w:rFonts w:eastAsia="Arial"/>
          <w:b/>
          <w:bCs/>
          <w:lang w:eastAsia="en-GB" w:bidi="en-GB"/>
        </w:rPr>
        <w:t xml:space="preserve">Promotion:- </w:t>
      </w:r>
      <w:r>
        <w:rPr>
          <w:rFonts w:eastAsia="Arial"/>
          <w:lang w:eastAsia="en-GB" w:bidi="en-GB"/>
        </w:rPr>
        <w:t xml:space="preserve">After setting the price, promotion of the product is the another essential part of the marketing mix. The Harrods company need to </w:t>
      </w:r>
      <w:r>
        <w:rPr>
          <w:rFonts w:eastAsia="Arial"/>
          <w:lang w:eastAsia="en-GB" w:bidi="en-GB"/>
        </w:rPr>
        <w:t>market the product in order to let customers know  about the product's features and its quality. With the quality product and best pricing strategy it  is very important to promote the brand in order to reach the targetted audience. Promotion will help the</w:t>
      </w:r>
      <w:r>
        <w:rPr>
          <w:rFonts w:eastAsia="Arial"/>
          <w:lang w:eastAsia="en-GB" w:bidi="en-GB"/>
        </w:rPr>
        <w:t xml:space="preserve"> company to achieve competitive advantage as compared to the competitors as well as to reach higher sales that will result to increased brand value in the market.</w:t>
      </w:r>
    </w:p>
    <w:p w:rsidR="00000000" w:rsidRDefault="00152D90">
      <w:pPr>
        <w:pStyle w:val="a3"/>
        <w:rPr>
          <w:szCs w:val="24"/>
        </w:rPr>
      </w:pPr>
      <w:r>
        <w:rPr>
          <w:rFonts w:eastAsia="Arial"/>
          <w:b/>
          <w:bCs/>
          <w:lang w:eastAsia="en-GB" w:bidi="en-GB"/>
        </w:rPr>
        <w:tab/>
      </w:r>
    </w:p>
    <w:p w:rsidR="00000000" w:rsidRDefault="00152D90">
      <w:pPr>
        <w:pStyle w:val="2"/>
        <w:rPr>
          <w:szCs w:val="24"/>
        </w:rPr>
      </w:pPr>
      <w:r>
        <w:rPr>
          <w:szCs w:val="24"/>
        </w:rPr>
        <w:t xml:space="preserve">2. Role of marketing in creating value for customers </w:t>
      </w:r>
    </w:p>
    <w:p w:rsidR="00000000" w:rsidRDefault="00152D90">
      <w:pPr>
        <w:rPr>
          <w:szCs w:val="24"/>
        </w:rPr>
      </w:pPr>
      <w:r>
        <w:rPr>
          <w:szCs w:val="24"/>
        </w:rPr>
        <w:tab/>
        <w:t>The role of marketing plays an essen</w:t>
      </w:r>
      <w:r>
        <w:rPr>
          <w:szCs w:val="24"/>
        </w:rPr>
        <w:t>tial role for creating, communicating as well as for delivering value for the customers and at the same time in improving the relationships among customers. Marketing is the process for promoting the products in such a way that it should create the positiv</w:t>
      </w:r>
      <w:r>
        <w:rPr>
          <w:szCs w:val="24"/>
        </w:rPr>
        <w:t>e image and value in the mind of the customers regarding the products for the long time. Customer value is very important aspect for acquisition and for building the customer relationships. Prospective customer not just look for the product but want that p</w:t>
      </w:r>
      <w:r>
        <w:rPr>
          <w:szCs w:val="24"/>
        </w:rPr>
        <w:t>roduct which satisfies their needs. As the customer value changes as per the situation understanding the needs helps to align the customer value(</w:t>
      </w:r>
      <w:r>
        <w:rPr>
          <w:color w:val="222222"/>
          <w:szCs w:val="24"/>
        </w:rPr>
        <w:t>Bahadir,  Bharadwaj and Srivastava, 2015</w:t>
      </w:r>
      <w:r>
        <w:rPr>
          <w:szCs w:val="24"/>
        </w:rPr>
        <w:t>)Marketing creates the value for the customers in the following ways:-</w:t>
      </w:r>
    </w:p>
    <w:p w:rsidR="00000000" w:rsidRDefault="00152D90">
      <w:pPr>
        <w:rPr>
          <w:szCs w:val="24"/>
        </w:rPr>
      </w:pPr>
      <w:r>
        <w:rPr>
          <w:szCs w:val="24"/>
        </w:rPr>
        <w:tab/>
        <w:t>Marketing helps the customers by informing as well as educating customers that is it identifies the customer needs and tells in what way the need can be met by using the products. Marketing provides the information about the new product features for the c</w:t>
      </w:r>
      <w:r>
        <w:rPr>
          <w:szCs w:val="24"/>
        </w:rPr>
        <w:t>ustomers and manages customers expectations as it not only provides useful information regarding the products but at the same time it understands the customer expectations. it also provides the customer's selection facility that means different companies p</w:t>
      </w:r>
      <w:r>
        <w:rPr>
          <w:szCs w:val="24"/>
        </w:rPr>
        <w:t xml:space="preserve">roduce same kind of products so the marketing helps the customers to select the product as per the needs and wants of the customer. Effective marketing </w:t>
      </w:r>
      <w:r>
        <w:rPr>
          <w:szCs w:val="24"/>
        </w:rPr>
        <w:lastRenderedPageBreak/>
        <w:t>helps to retain the customers by providing new opportunities and at the same time generates value with t</w:t>
      </w:r>
      <w:r>
        <w:rPr>
          <w:szCs w:val="24"/>
        </w:rPr>
        <w:t>he help of developing the connections among the products, people, companies as well as customers which results to customer loyalty towards the products. Marketing exist in order to understand, reach as well as delivers value to the customers that is why cu</w:t>
      </w:r>
      <w:r>
        <w:rPr>
          <w:szCs w:val="24"/>
        </w:rPr>
        <w:t>stomers are considered as basis for marketing, marketing helps to create the value for the long time by building relationships(</w:t>
      </w:r>
      <w:r>
        <w:rPr>
          <w:color w:val="222222"/>
          <w:szCs w:val="24"/>
        </w:rPr>
        <w:t>Baker, 2016</w:t>
      </w:r>
      <w:r>
        <w:rPr>
          <w:szCs w:val="24"/>
        </w:rPr>
        <w:t>)</w:t>
      </w:r>
    </w:p>
    <w:p w:rsidR="00000000" w:rsidRDefault="00152D90">
      <w:pPr>
        <w:sectPr w:rsidR="00000000">
          <w:footerReference w:type="default" r:id="rId7"/>
          <w:pgSz w:w="12240" w:h="15840"/>
          <w:pgMar w:top="1440" w:right="1440" w:bottom="1440" w:left="1440" w:header="720" w:footer="720" w:gutter="0"/>
          <w:pgNumType w:start="1"/>
          <w:cols w:space="720"/>
          <w:docGrid w:linePitch="600" w:charSpace="32768"/>
        </w:sectPr>
      </w:pPr>
      <w:r>
        <w:rPr>
          <w:szCs w:val="24"/>
        </w:rPr>
        <w:tab/>
        <w:t>Marketing helps to differentiate the products from other products and that helps to provide a distinct value for th</w:t>
      </w:r>
      <w:r>
        <w:rPr>
          <w:szCs w:val="24"/>
        </w:rPr>
        <w:t xml:space="preserve">e customers and it also satisfies the customers by availing the products to appropriate people. It helps to retain the customers a reason to consistently come back to use the products by providing unique features. Marketing also informs the design for the </w:t>
      </w:r>
      <w:r>
        <w:rPr>
          <w:szCs w:val="24"/>
        </w:rPr>
        <w:t>product n order to make sure that the needs of the customers are met and customer perceived the value for the product(</w:t>
      </w:r>
      <w:r>
        <w:rPr>
          <w:color w:val="222222"/>
          <w:szCs w:val="24"/>
        </w:rPr>
        <w:t>Secundo and et.al., 2019</w:t>
      </w:r>
      <w:r>
        <w:rPr>
          <w:szCs w:val="24"/>
        </w:rPr>
        <w:t>) It is also responsible in order to communicate with the customers regarding the product by explaining who are pr</w:t>
      </w:r>
      <w:r>
        <w:rPr>
          <w:szCs w:val="24"/>
        </w:rPr>
        <w:t>oviding them and the reason why the product is desirable. It  also listens to the customers and at the same time it communicates back to the customers. With the help of marketing lifestyle of the customers improves and customers get to use the products wha</w:t>
      </w:r>
      <w:r>
        <w:rPr>
          <w:szCs w:val="24"/>
        </w:rPr>
        <w:t>t they want because customers have different choices regarding the product. With the help of marketing brand image creates in the minds of the customers that increases the customer relation that aligns with the values.</w:t>
      </w:r>
    </w:p>
    <w:p w:rsidR="00000000" w:rsidRDefault="00107296">
      <w:pPr>
        <w:jc w:val="left"/>
        <w:rPr>
          <w:u w:val="single"/>
        </w:rPr>
      </w:pPr>
      <w:r>
        <w:rPr>
          <w:noProof/>
        </w:rPr>
        <w:lastRenderedPageBreak/>
        <mc:AlternateContent>
          <mc:Choice Requires="wps">
            <w:drawing>
              <wp:inline distT="0" distB="0" distL="0" distR="0">
                <wp:extent cx="4484370" cy="4381500"/>
                <wp:effectExtent l="0" t="0" r="1905"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4370" cy="438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107296">
                            <w:pPr>
                              <w:pStyle w:val="Illustration"/>
                              <w:jc w:val="center"/>
                            </w:pPr>
                            <w:r>
                              <w:rPr>
                                <w:noProof/>
                              </w:rPr>
                              <w:drawing>
                                <wp:inline distT="0" distB="0" distL="0" distR="0">
                                  <wp:extent cx="4486275" cy="3781425"/>
                                  <wp:effectExtent l="0" t="0" r="0" b="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6275" cy="3781425"/>
                                          </a:xfrm>
                                          <a:prstGeom prst="rect">
                                            <a:avLst/>
                                          </a:prstGeom>
                                          <a:solidFill>
                                            <a:srgbClr val="FFFFFF"/>
                                          </a:solidFill>
                                          <a:ln>
                                            <a:noFill/>
                                          </a:ln>
                                        </pic:spPr>
                                      </pic:pic>
                                    </a:graphicData>
                                  </a:graphic>
                                </wp:inline>
                              </w:drawing>
                            </w:r>
                            <w:r w:rsidR="00152D90">
                              <w:t xml:space="preserve">Illustration </w:t>
                            </w:r>
                            <w:r w:rsidR="00152D90">
                              <w:fldChar w:fldCharType="begin"/>
                            </w:r>
                            <w:r w:rsidR="00152D90">
                              <w:instrText xml:space="preserve"> SEQ "Illustration" \*Arabic </w:instrText>
                            </w:r>
                            <w:r w:rsidR="00152D90">
                              <w:fldChar w:fldCharType="separate"/>
                            </w:r>
                            <w:r w:rsidR="00152D90">
                              <w:t>1</w:t>
                            </w:r>
                            <w:r w:rsidR="00152D90">
                              <w:fldChar w:fldCharType="end"/>
                            </w:r>
                            <w:r w:rsidR="00152D90">
                              <w:t>: Role of marketing</w:t>
                            </w:r>
                          </w:p>
                          <w:p w:rsidR="00000000" w:rsidRDefault="00152D90">
                            <w:pPr>
                              <w:pStyle w:val="Illustration"/>
                              <w:jc w:val="center"/>
                            </w:pPr>
                            <w:r>
                              <w:t>(Source: t</w:t>
                            </w:r>
                            <w:r>
                              <w:rPr>
                                <w:rFonts w:cs="Times New Roman"/>
                                <w:color w:val="222222"/>
                              </w:rPr>
                              <w:t>he Role of Customers in Marketing,</w:t>
                            </w:r>
                            <w:r>
                              <w:rPr>
                                <w:rFonts w:cs="Times New Roman"/>
                                <w:i w:val="0"/>
                                <w:iCs w:val="0"/>
                                <w:color w:val="222222"/>
                              </w:rPr>
                              <w:t xml:space="preserve"> 2019)</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353.1pt;height: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" stroked="f">
                <v:textbox inset="0,0,0,0">
                  <w:txbxContent>
                    <w:p w:rsidR="00000000" w:rsidRDefault="00107296">
                      <w:pPr>
                        <w:pStyle w:val="Illustration"/>
                        <w:jc w:val="center"/>
                      </w:pPr>
                      <w:r>
                        <w:rPr>
                          <w:noProof/>
                        </w:rPr>
                        <w:drawing>
                          <wp:inline distT="0" distB="0" distL="0" distR="0">
                            <wp:extent cx="4486275" cy="3781425"/>
                            <wp:effectExtent l="0" t="0" r="0" b="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6275" cy="3781425"/>
                                    </a:xfrm>
                                    <a:prstGeom prst="rect">
                                      <a:avLst/>
                                    </a:prstGeom>
                                    <a:solidFill>
                                      <a:srgbClr val="FFFFFF"/>
                                    </a:solidFill>
                                    <a:ln>
                                      <a:noFill/>
                                    </a:ln>
                                  </pic:spPr>
                                </pic:pic>
                              </a:graphicData>
                            </a:graphic>
                          </wp:inline>
                        </w:drawing>
                      </w:r>
                      <w:r w:rsidR="00152D90">
                        <w:t xml:space="preserve">Illustration </w:t>
                      </w:r>
                      <w:r w:rsidR="00152D90">
                        <w:fldChar w:fldCharType="begin"/>
                      </w:r>
                      <w:r w:rsidR="00152D90">
                        <w:instrText xml:space="preserve"> SEQ "Illustration" \*Arabic </w:instrText>
                      </w:r>
                      <w:r w:rsidR="00152D90">
                        <w:fldChar w:fldCharType="separate"/>
                      </w:r>
                      <w:r w:rsidR="00152D90">
                        <w:t>1</w:t>
                      </w:r>
                      <w:r w:rsidR="00152D90">
                        <w:fldChar w:fldCharType="end"/>
                      </w:r>
                      <w:r w:rsidR="00152D90">
                        <w:t>: Role of marketing</w:t>
                      </w:r>
                    </w:p>
                    <w:p w:rsidR="00000000" w:rsidRDefault="00152D90">
                      <w:pPr>
                        <w:pStyle w:val="Illustration"/>
                        <w:jc w:val="center"/>
                      </w:pPr>
                      <w:r>
                        <w:t>(Source: t</w:t>
                      </w:r>
                      <w:r>
                        <w:rPr>
                          <w:rFonts w:cs="Times New Roman"/>
                          <w:color w:val="222222"/>
                        </w:rPr>
                        <w:t>he Role of Customers in Marketing,</w:t>
                      </w:r>
                      <w:r>
                        <w:rPr>
                          <w:rFonts w:cs="Times New Roman"/>
                          <w:i w:val="0"/>
                          <w:iCs w:val="0"/>
                          <w:color w:val="222222"/>
                        </w:rPr>
                        <w:t xml:space="preserve"> 2019)</w:t>
                      </w:r>
                    </w:p>
                  </w:txbxContent>
                </v:textbox>
                <w10:anchorlock/>
              </v:shape>
            </w:pict>
          </mc:Fallback>
        </mc:AlternateContent>
      </w:r>
    </w:p>
    <w:p w:rsidR="00000000" w:rsidRDefault="00152D90">
      <w:pPr>
        <w:jc w:val="left"/>
      </w:pPr>
      <w:r>
        <w:rPr>
          <w:u w:val="single"/>
        </w:rPr>
        <w:t>3. Stakeholder engagemen</w:t>
      </w:r>
      <w:r>
        <w:rPr>
          <w:u w:val="single"/>
        </w:rPr>
        <w:t xml:space="preserve">t and their impact on the marketing activities of an organisation </w:t>
      </w:r>
    </w:p>
    <w:p w:rsidR="00000000" w:rsidRDefault="00152D90">
      <w:r>
        <w:tab/>
        <w:t>Stakeholders involvement is very essential part for the CSR (corporate social responsibility) and it refers to the process through which the company involves the people that may affect the</w:t>
      </w:r>
      <w:r>
        <w:t xml:space="preserve"> decisions and can also influence the decisions implemented. Involving stakeholders plays a very important part for the success of the organisation. in order to succeed the company should have the clear vision from the strong marketing plan and an effectiv</w:t>
      </w:r>
      <w:r>
        <w:t>e marketing plan can only be successful by involving stakeholders. The organisation works with the consulting team and with different stakeholders(</w:t>
      </w:r>
      <w:r>
        <w:rPr>
          <w:color w:val="222222"/>
          <w:szCs w:val="24"/>
        </w:rPr>
        <w:t>Midin, Joseph and Mohamed, 2017</w:t>
      </w:r>
      <w:r>
        <w:t>).</w:t>
      </w:r>
    </w:p>
    <w:p w:rsidR="00000000" w:rsidRDefault="00152D90">
      <w:r>
        <w:tab/>
        <w:t>Stakeholders opinions as well as vision is incredibly valuable for the ear</w:t>
      </w:r>
      <w:r>
        <w:t xml:space="preserve">ly stages like in the process of designing and development. Consultation from stakeholders provides vision regarding the operating environment, market trends, customer needs and wants as well as growth opportunities and also gives the vision regarding the </w:t>
      </w:r>
      <w:r>
        <w:t xml:space="preserve">companies future. Effective involvement assist in order to translate the needs of the stakeholders into the company's goals. Without any internal alignment the company will not be able to develop the effective strategy. Engaging the </w:t>
      </w:r>
      <w:r>
        <w:lastRenderedPageBreak/>
        <w:t>stakeholders</w:t>
      </w:r>
      <w:r>
        <w:t xml:space="preserve"> helps to e</w:t>
      </w:r>
      <w:r>
        <w:t>stablish good communication among the company as well as various stakeholders which results to strong relationship and at the same time satisfies the needs and responsibilities. That enables the company by various benefits like it became renowned regarding</w:t>
      </w:r>
      <w:r>
        <w:t xml:space="preserve"> the good quality of products that customers wanted to purchase(</w:t>
      </w:r>
      <w:r>
        <w:rPr>
          <w:color w:val="222222"/>
          <w:szCs w:val="24"/>
        </w:rPr>
        <w:t>Liu and et.al., 2017</w:t>
      </w:r>
      <w:r>
        <w:t xml:space="preserve">) </w:t>
      </w:r>
    </w:p>
    <w:p w:rsidR="00000000" w:rsidRDefault="00152D90">
      <w:r>
        <w:t xml:space="preserve">Stakeholders differs as per the organisation. </w:t>
      </w:r>
    </w:p>
    <w:p w:rsidR="00000000" w:rsidRDefault="00152D90">
      <w:pPr>
        <w:rPr>
          <w:b/>
          <w:bCs/>
        </w:rPr>
      </w:pPr>
      <w:r>
        <w:tab/>
        <w:t>Involving stakeholders improves understanding of the objectives and gives the opportunities to gather the ideas as well a</w:t>
      </w:r>
      <w:r>
        <w:t>s inputs from the people having different perspectives in order to incorporate solutions. It can include the customers, suppliers, government agencies as well as employees and shareholders and how it impacts on the marketing activities:-</w:t>
      </w:r>
    </w:p>
    <w:p w:rsidR="00000000" w:rsidRDefault="00152D90">
      <w:pPr>
        <w:rPr>
          <w:b/>
          <w:bCs/>
        </w:rPr>
      </w:pPr>
      <w:r>
        <w:rPr>
          <w:b/>
          <w:bCs/>
        </w:rPr>
        <w:t xml:space="preserve">Investors:- </w:t>
      </w:r>
      <w:r>
        <w:t>invest</w:t>
      </w:r>
      <w:r>
        <w:t>ors refers to the financial partners who invest in the company and investors want that the company in which the money is invested is stable, solid as well as increasingly recognisable that will positively impact on the marketing activities and will help in</w:t>
      </w:r>
      <w:r>
        <w:t xml:space="preserve"> creating values for stakeholders, that will result to better financial returns as well as healthy company</w:t>
      </w:r>
      <w:r>
        <w:rPr>
          <w:b/>
          <w:bCs/>
        </w:rPr>
        <w:t>(</w:t>
      </w:r>
      <w:r>
        <w:rPr>
          <w:bCs/>
          <w:color w:val="222222"/>
          <w:szCs w:val="24"/>
        </w:rPr>
        <w:t>Bahadir,  Bharadwaj and Srivastava, 2015</w:t>
      </w:r>
      <w:r>
        <w:rPr>
          <w:b/>
          <w:bCs/>
        </w:rPr>
        <w:t>).</w:t>
      </w:r>
    </w:p>
    <w:p w:rsidR="00000000" w:rsidRDefault="00152D90">
      <w:pPr>
        <w:rPr>
          <w:b/>
          <w:bCs/>
        </w:rPr>
      </w:pPr>
      <w:r>
        <w:rPr>
          <w:b/>
          <w:bCs/>
        </w:rPr>
        <w:t xml:space="preserve">Employees:- </w:t>
      </w:r>
      <w:r>
        <w:t xml:space="preserve">Another important part of the company are the employees working in the organisation. In order </w:t>
      </w:r>
      <w:r>
        <w:t>to manage the marketing activities. Employees who are working in different department like sales, production as well as marketing need to manage the relationships among them that will result to high productivity and increase efficiency for the organisation</w:t>
      </w:r>
      <w:r>
        <w:t>. Actively involving employees in decision that can result to retention of the employees for the long time.</w:t>
      </w:r>
    </w:p>
    <w:p w:rsidR="00000000" w:rsidRDefault="00152D90">
      <w:pPr>
        <w:rPr>
          <w:b/>
          <w:bCs/>
        </w:rPr>
      </w:pPr>
      <w:r>
        <w:rPr>
          <w:b/>
          <w:bCs/>
        </w:rPr>
        <w:t xml:space="preserve">Business partners:- </w:t>
      </w:r>
      <w:r>
        <w:t>business partners involves logistics and supply management and this involves the close relationship among suppliers as well as b</w:t>
      </w:r>
      <w:r>
        <w:t>usiness buyers all work together in order to deliver great value to customers. It is very important part of logistics as well as for distribution that company focus to minimise cost that results to strengthen the customer value and builds the relationships</w:t>
      </w:r>
      <w:r>
        <w:t xml:space="preserve"> and at the same time improves the environment(</w:t>
      </w:r>
      <w:r>
        <w:rPr>
          <w:color w:val="222222"/>
          <w:szCs w:val="24"/>
        </w:rPr>
        <w:t>Secundo and et.al., 2019</w:t>
      </w:r>
      <w:r>
        <w:t>).</w:t>
      </w:r>
    </w:p>
    <w:p w:rsidR="00000000" w:rsidRDefault="00152D90">
      <w:pPr>
        <w:rPr>
          <w:b/>
          <w:bCs/>
        </w:rPr>
      </w:pPr>
      <w:r>
        <w:rPr>
          <w:b/>
          <w:bCs/>
        </w:rPr>
        <w:t xml:space="preserve">Customers:- </w:t>
      </w:r>
      <w:r>
        <w:t>the customers is the core part of every business that influence many companies. Because satisfying the needs of the customers as well as long time relationships results t</w:t>
      </w:r>
      <w:r>
        <w:t xml:space="preserve">o the success and profitability of the business. </w:t>
      </w:r>
    </w:p>
    <w:p w:rsidR="00000000" w:rsidRDefault="00152D90" w:rsidP="00107296">
      <w:pPr>
        <w:pStyle w:val="1"/>
        <w:numPr>
          <w:ilvl w:val="0"/>
          <w:numId w:val="0"/>
        </w:numPr>
        <w:rPr>
          <w:b w:val="0"/>
        </w:rPr>
      </w:pPr>
    </w:p>
    <w:p w:rsidR="00000000" w:rsidRDefault="00152D90">
      <w:pPr>
        <w:pStyle w:val="2"/>
        <w:rPr>
          <w:rFonts w:eastAsia="Arial"/>
          <w:szCs w:val="24"/>
          <w:u w:val="none"/>
          <w:lang w:eastAsia="en-GB" w:bidi="en-GB"/>
        </w:rPr>
      </w:pPr>
      <w:r>
        <w:t xml:space="preserve">Marketing communication </w:t>
      </w:r>
    </w:p>
    <w:p w:rsidR="00000000" w:rsidRDefault="00152D90">
      <w:pPr>
        <w:pStyle w:val="a3"/>
        <w:rPr>
          <w:rFonts w:eastAsia="Arial"/>
          <w:b/>
          <w:bCs/>
          <w:szCs w:val="24"/>
          <w:lang w:eastAsia="en-GB" w:bidi="en-GB"/>
        </w:rPr>
      </w:pPr>
      <w:r>
        <w:rPr>
          <w:rFonts w:eastAsia="Arial"/>
          <w:szCs w:val="24"/>
          <w:lang w:eastAsia="en-GB" w:bidi="en-GB"/>
        </w:rPr>
        <w:tab/>
      </w:r>
      <w:r>
        <w:rPr>
          <w:rFonts w:eastAsia="Arial"/>
          <w:color w:val="FF3333"/>
          <w:szCs w:val="24"/>
          <w:lang w:eastAsia="en-GB" w:bidi="en-GB"/>
        </w:rPr>
        <w:t>Marketing refers to strategy for creating knowingness under different situations by advertising the product's features, values and advantage to a specific segment in respec</w:t>
      </w:r>
      <w:r>
        <w:rPr>
          <w:rFonts w:eastAsia="Arial"/>
          <w:color w:val="FF3333"/>
          <w:szCs w:val="24"/>
          <w:lang w:eastAsia="en-GB" w:bidi="en-GB"/>
        </w:rPr>
        <w:t xml:space="preserve">t to </w:t>
      </w:r>
      <w:r>
        <w:rPr>
          <w:rFonts w:eastAsia="Arial"/>
          <w:color w:val="FF3333"/>
          <w:szCs w:val="24"/>
          <w:lang w:eastAsia="en-GB" w:bidi="en-GB"/>
        </w:rPr>
        <w:lastRenderedPageBreak/>
        <w:t>customers in a target market.</w:t>
      </w:r>
      <w:r>
        <w:rPr>
          <w:rFonts w:eastAsia="Arial"/>
          <w:szCs w:val="24"/>
          <w:lang w:eastAsia="en-GB" w:bidi="en-GB"/>
        </w:rPr>
        <w:t xml:space="preserve"> Different measure are being used by Harrods a departmental store located in London, for maximizing profits for their products and services through creating consumer awareness from marketing through marketing tools which a</w:t>
      </w:r>
      <w:r>
        <w:rPr>
          <w:rFonts w:eastAsia="Arial"/>
          <w:szCs w:val="24"/>
          <w:lang w:eastAsia="en-GB" w:bidi="en-GB"/>
        </w:rPr>
        <w:t xml:space="preserve">re much more technical than sales. </w:t>
      </w:r>
      <w:r>
        <w:rPr>
          <w:rFonts w:eastAsia="Arial"/>
          <w:color w:val="FF3333"/>
          <w:szCs w:val="24"/>
          <w:lang w:eastAsia="en-GB" w:bidi="en-GB"/>
        </w:rPr>
        <w:t>As the important priority in today's life is to spread consumer awareness as this awareness will make the society free from all the problems and will make society more advanced  .Therefore, Harrods by using Communications</w:t>
      </w:r>
      <w:r>
        <w:rPr>
          <w:rFonts w:eastAsia="Arial"/>
          <w:color w:val="FF3333"/>
          <w:szCs w:val="24"/>
          <w:lang w:eastAsia="en-GB" w:bidi="en-GB"/>
        </w:rPr>
        <w:t xml:space="preserve"> as tool for consumer awareness, maintains the relationship with the consumers for the long-term and by satisfying their needs</w:t>
      </w:r>
      <w:r>
        <w:rPr>
          <w:rFonts w:eastAsia="Arial"/>
          <w:szCs w:val="24"/>
          <w:lang w:eastAsia="en-GB" w:bidi="en-GB"/>
        </w:rPr>
        <w:t xml:space="preserve"> (</w:t>
      </w:r>
      <w:r>
        <w:rPr>
          <w:rFonts w:eastAsia="Arial"/>
          <w:color w:val="222222"/>
          <w:szCs w:val="24"/>
          <w:lang w:eastAsia="en-GB" w:bidi="en-GB"/>
        </w:rPr>
        <w:t>Luxton, Reid and Mavondo, 2015</w:t>
      </w:r>
      <w:r>
        <w:rPr>
          <w:rFonts w:eastAsia="Arial"/>
          <w:szCs w:val="24"/>
          <w:lang w:eastAsia="en-GB" w:bidi="en-GB"/>
        </w:rPr>
        <w:t>)</w:t>
      </w:r>
    </w:p>
    <w:p w:rsidR="00000000" w:rsidRDefault="00152D90">
      <w:pPr>
        <w:numPr>
          <w:ilvl w:val="0"/>
          <w:numId w:val="3"/>
        </w:numPr>
        <w:rPr>
          <w:rFonts w:eastAsia="Arial"/>
          <w:b/>
          <w:bCs/>
          <w:szCs w:val="24"/>
          <w:lang w:eastAsia="en-GB" w:bidi="en-GB"/>
        </w:rPr>
      </w:pPr>
      <w:r>
        <w:rPr>
          <w:rFonts w:eastAsia="Arial"/>
          <w:b/>
          <w:bCs/>
          <w:szCs w:val="24"/>
          <w:lang w:eastAsia="en-GB" w:bidi="en-GB"/>
        </w:rPr>
        <w:t>Social Media Platform:</w:t>
      </w:r>
      <w:r>
        <w:rPr>
          <w:rFonts w:eastAsia="Arial"/>
          <w:b/>
          <w:bCs/>
          <w:color w:val="FF3333"/>
          <w:szCs w:val="24"/>
          <w:lang w:eastAsia="en-GB" w:bidi="en-GB"/>
        </w:rPr>
        <w:t xml:space="preserve"> </w:t>
      </w:r>
      <w:r>
        <w:rPr>
          <w:rFonts w:eastAsia="Arial"/>
          <w:color w:val="FF3333"/>
          <w:szCs w:val="24"/>
          <w:lang w:eastAsia="en-GB" w:bidi="en-GB"/>
        </w:rPr>
        <w:t xml:space="preserve">In order to increase awareness regarding the product social media is the </w:t>
      </w:r>
      <w:r>
        <w:rPr>
          <w:rFonts w:eastAsia="Arial"/>
          <w:color w:val="FF3333"/>
          <w:szCs w:val="24"/>
          <w:lang w:eastAsia="en-GB" w:bidi="en-GB"/>
        </w:rPr>
        <w:t xml:space="preserve">important medium. Harrods company can use the websites and information media online such as YouTube and other online networking sites like Instagram and Facebook are the ways through which the awareness regarding the products is increased and improved for </w:t>
      </w:r>
      <w:r>
        <w:rPr>
          <w:rFonts w:eastAsia="Arial"/>
          <w:color w:val="FF3333"/>
          <w:szCs w:val="24"/>
          <w:lang w:eastAsia="en-GB" w:bidi="en-GB"/>
        </w:rPr>
        <w:t>the customers as well as for the society that helps in contributing and formulating the vision with respect to customers and society and provides the skills in order to examine and to know them for taking suitable action for these issues.</w:t>
      </w:r>
    </w:p>
    <w:p w:rsidR="00000000" w:rsidRDefault="00152D90">
      <w:pPr>
        <w:numPr>
          <w:ilvl w:val="0"/>
          <w:numId w:val="2"/>
        </w:numPr>
        <w:rPr>
          <w:rFonts w:eastAsia="Arial"/>
          <w:b/>
          <w:bCs/>
          <w:szCs w:val="24"/>
          <w:lang w:eastAsia="en-GB" w:bidi="en-GB"/>
        </w:rPr>
      </w:pPr>
      <w:r>
        <w:rPr>
          <w:rFonts w:eastAsia="Arial"/>
          <w:b/>
          <w:bCs/>
          <w:szCs w:val="24"/>
          <w:lang w:eastAsia="en-GB" w:bidi="en-GB"/>
        </w:rPr>
        <w:t xml:space="preserve">Blogging: </w:t>
      </w:r>
      <w:r>
        <w:rPr>
          <w:rFonts w:eastAsia="Arial"/>
          <w:color w:val="FF3333"/>
          <w:szCs w:val="24"/>
          <w:lang w:eastAsia="en-GB" w:bidi="en-GB"/>
        </w:rPr>
        <w:t>It is a</w:t>
      </w:r>
      <w:r>
        <w:rPr>
          <w:rFonts w:eastAsia="Arial"/>
          <w:color w:val="FF3333"/>
          <w:szCs w:val="24"/>
          <w:lang w:eastAsia="en-GB" w:bidi="en-GB"/>
        </w:rPr>
        <w:t xml:space="preserve">nother communication tool that is used to spread the awareness regarding the product online in order to build as well as to maintain the brand value and identity. </w:t>
      </w:r>
      <w:r>
        <w:rPr>
          <w:rFonts w:eastAsia="Arial"/>
          <w:szCs w:val="24"/>
          <w:lang w:eastAsia="en-GB" w:bidi="en-GB"/>
        </w:rPr>
        <w:t xml:space="preserve"> Regular Blogging about relevant issues such as products and services will help in increase t</w:t>
      </w:r>
      <w:r>
        <w:rPr>
          <w:rFonts w:eastAsia="Arial"/>
          <w:szCs w:val="24"/>
          <w:lang w:eastAsia="en-GB" w:bidi="en-GB"/>
        </w:rPr>
        <w:t xml:space="preserve">he visibility of Harrods. Once someone relates to a blog Harrods has will write it can go viral which will result in increasing its audience and potential </w:t>
      </w:r>
      <w:r>
        <w:rPr>
          <w:rFonts w:eastAsia="Arial"/>
          <w:color w:val="FF3333"/>
          <w:szCs w:val="24"/>
          <w:lang w:eastAsia="en-GB" w:bidi="en-GB"/>
        </w:rPr>
        <w:t>consumers(</w:t>
      </w:r>
      <w:r>
        <w:rPr>
          <w:rFonts w:eastAsia="Arial"/>
          <w:color w:val="FF3333"/>
          <w:szCs w:val="24"/>
          <w:lang w:eastAsia="en-GB" w:bidi="en-GB"/>
        </w:rPr>
        <w:t>Secundo, G. and et.al., 2019</w:t>
      </w:r>
      <w:r>
        <w:rPr>
          <w:rFonts w:eastAsia="Arial"/>
          <w:color w:val="FF3333"/>
          <w:szCs w:val="24"/>
          <w:lang w:eastAsia="en-GB" w:bidi="en-GB"/>
        </w:rPr>
        <w:t>)</w:t>
      </w:r>
      <w:r>
        <w:rPr>
          <w:rFonts w:eastAsia="Arial"/>
          <w:szCs w:val="24"/>
          <w:lang w:eastAsia="en-GB" w:bidi="en-GB"/>
        </w:rPr>
        <w:t>By creating awareness of the needs and problems that consumers</w:t>
      </w:r>
      <w:r>
        <w:rPr>
          <w:rFonts w:eastAsia="Arial"/>
          <w:szCs w:val="24"/>
          <w:lang w:eastAsia="en-GB" w:bidi="en-GB"/>
        </w:rPr>
        <w:t xml:space="preserve"> are facing and by providing them the best solution for that problem and  to prove that customers must select to acquire that solution and to link with the brand in the mind of the customers and in this way knowingness about the product can be created.</w:t>
      </w:r>
    </w:p>
    <w:p w:rsidR="00000000" w:rsidRDefault="00152D90">
      <w:pPr>
        <w:numPr>
          <w:ilvl w:val="0"/>
          <w:numId w:val="2"/>
        </w:numPr>
        <w:rPr>
          <w:rFonts w:eastAsia="Arial"/>
          <w:b/>
          <w:bCs/>
          <w:szCs w:val="24"/>
          <w:lang w:eastAsia="en-GB" w:bidi="en-GB"/>
        </w:rPr>
      </w:pPr>
      <w:r>
        <w:rPr>
          <w:rFonts w:eastAsia="Arial"/>
          <w:b/>
          <w:bCs/>
          <w:szCs w:val="24"/>
          <w:lang w:eastAsia="en-GB" w:bidi="en-GB"/>
        </w:rPr>
        <w:t>E-m</w:t>
      </w:r>
      <w:r>
        <w:rPr>
          <w:rFonts w:eastAsia="Arial"/>
          <w:b/>
          <w:bCs/>
          <w:szCs w:val="24"/>
          <w:lang w:eastAsia="en-GB" w:bidi="en-GB"/>
        </w:rPr>
        <w:t xml:space="preserve">ails: </w:t>
      </w:r>
      <w:r>
        <w:rPr>
          <w:rFonts w:eastAsia="Arial"/>
          <w:szCs w:val="24"/>
          <w:lang w:eastAsia="en-GB" w:bidi="en-GB"/>
        </w:rPr>
        <w:t>E-mail marketing is the most cost- effective marketing mediums for consumer  awareness which can be used by Harrods. It provides business with the opportunity to target customers in the place they visit every day- their inbox. If an effective strateg</w:t>
      </w:r>
      <w:r>
        <w:rPr>
          <w:rFonts w:eastAsia="Arial"/>
          <w:szCs w:val="24"/>
          <w:lang w:eastAsia="en-GB" w:bidi="en-GB"/>
        </w:rPr>
        <w:t>y is put in place, successful e- mail marketing leads to brand awareness and customer loyalty. When a user subscribes to an E-mail list he/ she has shown a desire to engage with the brand. Providing value with your email content is another key aspect of in</w:t>
      </w:r>
      <w:r>
        <w:rPr>
          <w:rFonts w:eastAsia="Arial"/>
          <w:szCs w:val="24"/>
          <w:lang w:eastAsia="en-GB" w:bidi="en-GB"/>
        </w:rPr>
        <w:t>creasing the brand awareness among consumers(</w:t>
      </w:r>
      <w:r>
        <w:rPr>
          <w:rFonts w:eastAsia="Arial"/>
          <w:color w:val="222222"/>
          <w:szCs w:val="24"/>
          <w:lang w:eastAsia="en-GB" w:bidi="en-GB"/>
        </w:rPr>
        <w:t>Chaffey and Ellis-Chadwick, 2019</w:t>
      </w:r>
      <w:r>
        <w:rPr>
          <w:rFonts w:eastAsia="Arial"/>
          <w:szCs w:val="24"/>
          <w:lang w:eastAsia="en-GB" w:bidi="en-GB"/>
        </w:rPr>
        <w:t>).</w:t>
      </w:r>
    </w:p>
    <w:p w:rsidR="00000000" w:rsidRDefault="00152D90">
      <w:pPr>
        <w:numPr>
          <w:ilvl w:val="0"/>
          <w:numId w:val="2"/>
        </w:numPr>
        <w:rPr>
          <w:b/>
          <w:bCs/>
        </w:rPr>
      </w:pPr>
      <w:r>
        <w:rPr>
          <w:rFonts w:eastAsia="Arial"/>
          <w:b/>
          <w:bCs/>
          <w:szCs w:val="24"/>
          <w:lang w:eastAsia="en-GB" w:bidi="en-GB"/>
        </w:rPr>
        <w:lastRenderedPageBreak/>
        <w:t xml:space="preserve">Product Review Websites: </w:t>
      </w:r>
      <w:r>
        <w:rPr>
          <w:rFonts w:eastAsia="Arial"/>
          <w:color w:val="FF3333"/>
          <w:szCs w:val="24"/>
          <w:lang w:eastAsia="en-GB" w:bidi="en-GB"/>
        </w:rPr>
        <w:t>By creating a compelling website the Harrods company can spread more awareness regarding the product to more customers on online and on this online web</w:t>
      </w:r>
      <w:r>
        <w:rPr>
          <w:rFonts w:eastAsia="Arial"/>
          <w:color w:val="FF3333"/>
          <w:szCs w:val="24"/>
          <w:lang w:eastAsia="en-GB" w:bidi="en-GB"/>
        </w:rPr>
        <w:t xml:space="preserve">sites it will explain in detail regarding the product's advantage to the customers. Consumers are generally aware about these websites and its moderate as well as varied usage. But gender and individual difference elements have impact for utilising   this </w:t>
      </w:r>
      <w:r>
        <w:rPr>
          <w:rFonts w:eastAsia="Arial"/>
          <w:color w:val="FF3333"/>
          <w:szCs w:val="24"/>
          <w:lang w:eastAsia="en-GB" w:bidi="en-GB"/>
        </w:rPr>
        <w:t>kind of websites(</w:t>
      </w:r>
      <w:r>
        <w:rPr>
          <w:rFonts w:eastAsia="Arial"/>
          <w:color w:val="FF3333"/>
          <w:szCs w:val="24"/>
          <w:lang w:eastAsia="en-GB" w:bidi="en-GB"/>
        </w:rPr>
        <w:t>Baker, 2016</w:t>
      </w:r>
      <w:r>
        <w:rPr>
          <w:rFonts w:eastAsia="Arial"/>
          <w:color w:val="FF3333"/>
          <w:szCs w:val="24"/>
          <w:lang w:eastAsia="en-GB" w:bidi="en-GB"/>
        </w:rPr>
        <w:t>)</w:t>
      </w:r>
    </w:p>
    <w:p w:rsidR="00000000" w:rsidRDefault="00152D90">
      <w:pPr>
        <w:rPr>
          <w:b/>
          <w:bCs/>
        </w:rPr>
      </w:pPr>
    </w:p>
    <w:p w:rsidR="00000000" w:rsidRDefault="00152D90">
      <w:pPr>
        <w:pStyle w:val="1"/>
        <w:rPr>
          <w:sz w:val="24"/>
        </w:rPr>
      </w:pPr>
      <w:r>
        <w:rPr>
          <w:bCs/>
        </w:rPr>
        <w:t>CONCLUSION</w:t>
      </w:r>
    </w:p>
    <w:p w:rsidR="00000000" w:rsidRDefault="00152D90">
      <w:pPr>
        <w:pStyle w:val="a3"/>
        <w:spacing w:after="0"/>
        <w:rPr>
          <w:b/>
          <w:bCs/>
        </w:rPr>
      </w:pPr>
      <w:r>
        <w:t xml:space="preserve">This report highlights the various aspects of marketing fundamentals and evaluations research. It also includes the role of marketing mix through various concepts, theories, techniques, models, </w:t>
      </w:r>
      <w:r>
        <w:rPr>
          <w:color w:val="FF3333"/>
        </w:rPr>
        <w:t>etc. and also its im</w:t>
      </w:r>
      <w:r>
        <w:rPr>
          <w:color w:val="FF3333"/>
        </w:rPr>
        <w:t>portance in order to generate customer value As through commercialising the brand perceptibility will be increased along with improved brand awareness and recognition, which helps in creating loyalty, value, belongingness among customers regarding the prod</w:t>
      </w:r>
      <w:r>
        <w:rPr>
          <w:color w:val="FF3333"/>
        </w:rPr>
        <w:t xml:space="preserve">uct. Further, it also stated the effect of stakeholders engagement both positively and negatively on marketing activities is also being mentioned. </w:t>
      </w:r>
      <w:r>
        <w:t>Moreover, this report also focuses on various communication tools such as social media platform, blogging, et</w:t>
      </w:r>
      <w:r>
        <w:t>c. and their uses and benefits for increasing consumer awareness.</w:t>
      </w:r>
    </w:p>
    <w:p w:rsidR="00000000" w:rsidRDefault="00152D90">
      <w:pPr>
        <w:rPr>
          <w:b/>
          <w:bCs/>
        </w:rPr>
      </w:pPr>
    </w:p>
    <w:p w:rsidR="00000000" w:rsidRDefault="00152D90">
      <w:pPr>
        <w:pStyle w:val="1"/>
        <w:pageBreakBefore/>
        <w:rPr>
          <w:u w:val="single"/>
        </w:rPr>
      </w:pPr>
      <w:r>
        <w:lastRenderedPageBreak/>
        <w:t xml:space="preserve">REFERENCES </w:t>
      </w:r>
    </w:p>
    <w:p w:rsidR="00000000" w:rsidRDefault="00152D90">
      <w:pPr>
        <w:rPr>
          <w:color w:val="222222"/>
          <w:szCs w:val="24"/>
        </w:rPr>
      </w:pPr>
      <w:r>
        <w:rPr>
          <w:u w:val="single"/>
        </w:rPr>
        <w:t xml:space="preserve">Books and journals </w:t>
      </w:r>
    </w:p>
    <w:p w:rsidR="00000000" w:rsidRDefault="00152D90">
      <w:pPr>
        <w:rPr>
          <w:color w:val="222222"/>
          <w:szCs w:val="24"/>
        </w:rPr>
      </w:pPr>
      <w:r>
        <w:rPr>
          <w:color w:val="222222"/>
          <w:szCs w:val="24"/>
        </w:rPr>
        <w:t>Visser, M., Sikkenga, B. and Berry, M., 2018. </w:t>
      </w:r>
      <w:r>
        <w:rPr>
          <w:i/>
          <w:color w:val="222222"/>
          <w:szCs w:val="24"/>
        </w:rPr>
        <w:t>Digital Marketing Fundamentals: From Strategy to ROI</w:t>
      </w:r>
      <w:r>
        <w:rPr>
          <w:color w:val="222222"/>
          <w:szCs w:val="24"/>
        </w:rPr>
        <w:t>. Noordhoff Uitgevers.</w:t>
      </w:r>
    </w:p>
    <w:p w:rsidR="00000000" w:rsidRDefault="00152D90">
      <w:pPr>
        <w:rPr>
          <w:color w:val="222222"/>
          <w:szCs w:val="24"/>
        </w:rPr>
      </w:pPr>
      <w:r>
        <w:rPr>
          <w:color w:val="222222"/>
          <w:szCs w:val="24"/>
        </w:rPr>
        <w:t xml:space="preserve">McLean, G., 2018. Digital Marketing </w:t>
      </w:r>
      <w:r>
        <w:rPr>
          <w:color w:val="222222"/>
          <w:szCs w:val="24"/>
        </w:rPr>
        <w:t>Fundamentals.</w:t>
      </w:r>
    </w:p>
    <w:p w:rsidR="00000000" w:rsidRDefault="00152D90">
      <w:pPr>
        <w:rPr>
          <w:color w:val="222222"/>
          <w:szCs w:val="24"/>
        </w:rPr>
      </w:pPr>
      <w:r>
        <w:rPr>
          <w:color w:val="222222"/>
          <w:szCs w:val="24"/>
        </w:rPr>
        <w:t xml:space="preserve">Chaffey, D. and Ellis-Chadwick, F., 2019. </w:t>
      </w:r>
      <w:r>
        <w:rPr>
          <w:i/>
          <w:color w:val="222222"/>
          <w:szCs w:val="24"/>
        </w:rPr>
        <w:t>Digital marketing</w:t>
      </w:r>
      <w:r>
        <w:rPr>
          <w:color w:val="222222"/>
          <w:szCs w:val="24"/>
        </w:rPr>
        <w:t>. Pearson UK.</w:t>
      </w:r>
    </w:p>
    <w:p w:rsidR="00000000" w:rsidRDefault="00152D90">
      <w:pPr>
        <w:rPr>
          <w:color w:val="222222"/>
          <w:szCs w:val="24"/>
        </w:rPr>
      </w:pPr>
      <w:r>
        <w:rPr>
          <w:color w:val="222222"/>
          <w:szCs w:val="24"/>
        </w:rPr>
        <w:t>Kleinaltenkamp, M and et.al., 2015. </w:t>
      </w:r>
      <w:r>
        <w:rPr>
          <w:i/>
          <w:color w:val="222222"/>
          <w:szCs w:val="24"/>
        </w:rPr>
        <w:t>Fundamentals of Business-to-business Marketing</w:t>
      </w:r>
      <w:r>
        <w:rPr>
          <w:color w:val="222222"/>
          <w:szCs w:val="24"/>
        </w:rPr>
        <w:t>. Springer.</w:t>
      </w:r>
    </w:p>
    <w:p w:rsidR="00000000" w:rsidRDefault="00152D90">
      <w:pPr>
        <w:rPr>
          <w:color w:val="222222"/>
          <w:szCs w:val="24"/>
        </w:rPr>
      </w:pPr>
      <w:r>
        <w:rPr>
          <w:color w:val="222222"/>
          <w:szCs w:val="24"/>
        </w:rPr>
        <w:t>Liu, Y. and et.al., 2017. The effects of products’ aesthetic design on dema</w:t>
      </w:r>
      <w:r>
        <w:rPr>
          <w:color w:val="222222"/>
          <w:szCs w:val="24"/>
        </w:rPr>
        <w:t>nd and marketing-mix effectiveness: The role of segment prototypicality and brand consistency. </w:t>
      </w:r>
      <w:r>
        <w:rPr>
          <w:i/>
          <w:color w:val="222222"/>
          <w:szCs w:val="24"/>
        </w:rPr>
        <w:t>Journal of Marketing</w:t>
      </w:r>
      <w:r>
        <w:rPr>
          <w:color w:val="222222"/>
          <w:szCs w:val="24"/>
        </w:rPr>
        <w:t>,</w:t>
      </w:r>
      <w:r>
        <w:rPr>
          <w:color w:val="222222"/>
          <w:szCs w:val="24"/>
        </w:rPr>
        <w:t> 81(1),</w:t>
      </w:r>
      <w:r>
        <w:rPr>
          <w:color w:val="222222"/>
          <w:szCs w:val="24"/>
        </w:rPr>
        <w:t xml:space="preserve"> pp.83-102.</w:t>
      </w:r>
    </w:p>
    <w:p w:rsidR="00000000" w:rsidRDefault="00152D90">
      <w:pPr>
        <w:rPr>
          <w:color w:val="222222"/>
          <w:szCs w:val="24"/>
        </w:rPr>
      </w:pPr>
      <w:r>
        <w:rPr>
          <w:color w:val="222222"/>
          <w:szCs w:val="24"/>
        </w:rPr>
        <w:t>Bahadir, S.C., Bharadwaj, S.G. and Srivastava, R.K., 2015. Marketing mix and brand sales in global markets: Examining the</w:t>
      </w:r>
      <w:r>
        <w:rPr>
          <w:color w:val="222222"/>
          <w:szCs w:val="24"/>
        </w:rPr>
        <w:t xml:space="preserve"> contingent role of country-market characteristics. </w:t>
      </w:r>
      <w:r>
        <w:rPr>
          <w:i/>
          <w:color w:val="222222"/>
          <w:szCs w:val="24"/>
        </w:rPr>
        <w:t>Journal of International Business Studies.</w:t>
      </w:r>
      <w:r>
        <w:rPr>
          <w:color w:val="222222"/>
          <w:szCs w:val="24"/>
        </w:rPr>
        <w:t>46(5</w:t>
      </w:r>
      <w:r>
        <w:rPr>
          <w:color w:val="222222"/>
          <w:szCs w:val="24"/>
        </w:rPr>
        <w:t>).pp.596-619.</w:t>
      </w:r>
    </w:p>
    <w:p w:rsidR="00000000" w:rsidRDefault="00152D90">
      <w:pPr>
        <w:rPr>
          <w:color w:val="222222"/>
          <w:szCs w:val="24"/>
        </w:rPr>
      </w:pPr>
      <w:r>
        <w:rPr>
          <w:color w:val="222222"/>
          <w:szCs w:val="24"/>
        </w:rPr>
        <w:t>Baker, M.J., 2016. What is marketing?. In </w:t>
      </w:r>
      <w:r>
        <w:rPr>
          <w:i/>
          <w:color w:val="222222"/>
          <w:szCs w:val="24"/>
        </w:rPr>
        <w:t>The Marketing Book</w:t>
      </w:r>
      <w:r>
        <w:rPr>
          <w:color w:val="222222"/>
          <w:szCs w:val="24"/>
        </w:rPr>
        <w:t>(pp. 25-42). Routledge.</w:t>
      </w:r>
    </w:p>
    <w:p w:rsidR="00000000" w:rsidRDefault="00152D90">
      <w:pPr>
        <w:rPr>
          <w:color w:val="222222"/>
          <w:szCs w:val="24"/>
        </w:rPr>
      </w:pPr>
      <w:r>
        <w:rPr>
          <w:color w:val="222222"/>
          <w:szCs w:val="24"/>
        </w:rPr>
        <w:t>Secundo, G. and et.al., 2019. Creativity and stakeholders' e</w:t>
      </w:r>
      <w:r>
        <w:rPr>
          <w:color w:val="222222"/>
          <w:szCs w:val="24"/>
        </w:rPr>
        <w:t>ngagement in open innovation: Design for knowledge translation in technology-intensive enterprises. </w:t>
      </w:r>
      <w:r>
        <w:rPr>
          <w:i/>
          <w:color w:val="222222"/>
          <w:szCs w:val="24"/>
        </w:rPr>
        <w:t>Journal of Business Research</w:t>
      </w:r>
      <w:r>
        <w:rPr>
          <w:color w:val="222222"/>
          <w:szCs w:val="24"/>
        </w:rPr>
        <w:t>.</w:t>
      </w:r>
    </w:p>
    <w:p w:rsidR="00000000" w:rsidRDefault="00152D90">
      <w:pPr>
        <w:rPr>
          <w:color w:val="222222"/>
          <w:szCs w:val="24"/>
        </w:rPr>
      </w:pPr>
      <w:r>
        <w:rPr>
          <w:color w:val="222222"/>
          <w:szCs w:val="24"/>
        </w:rPr>
        <w:t>Midin, M., Joseph, C. and Mohamed, N., 2017. Promoting societal governance: Stakeholders' engagement disclosure on Malaysian l</w:t>
      </w:r>
      <w:r>
        <w:rPr>
          <w:color w:val="222222"/>
          <w:szCs w:val="24"/>
        </w:rPr>
        <w:t>ocal authorities' websites. </w:t>
      </w:r>
      <w:r>
        <w:rPr>
          <w:i/>
          <w:color w:val="222222"/>
          <w:szCs w:val="24"/>
        </w:rPr>
        <w:t>Journal of cleaner production.</w:t>
      </w:r>
      <w:r>
        <w:rPr>
          <w:color w:val="222222"/>
          <w:szCs w:val="24"/>
        </w:rPr>
        <w:t xml:space="preserve">142. </w:t>
      </w:r>
      <w:r>
        <w:rPr>
          <w:color w:val="222222"/>
          <w:szCs w:val="24"/>
        </w:rPr>
        <w:t>pp.1672-1683.</w:t>
      </w:r>
    </w:p>
    <w:p w:rsidR="00000000" w:rsidRDefault="00152D90">
      <w:pPr>
        <w:rPr>
          <w:color w:val="222222"/>
          <w:szCs w:val="24"/>
          <w:u w:val="single"/>
        </w:rPr>
      </w:pPr>
      <w:r>
        <w:rPr>
          <w:color w:val="222222"/>
          <w:szCs w:val="24"/>
        </w:rPr>
        <w:t>Luxton, S., Reid, M. and Mavondo, F., 2015. Integrated marketing communication capability and brand performance. </w:t>
      </w:r>
      <w:r>
        <w:rPr>
          <w:i/>
          <w:color w:val="222222"/>
          <w:szCs w:val="24"/>
        </w:rPr>
        <w:t>Journal of Advertising.</w:t>
      </w:r>
      <w:r>
        <w:rPr>
          <w:color w:val="222222"/>
          <w:szCs w:val="24"/>
        </w:rPr>
        <w:t>44(1).</w:t>
      </w:r>
      <w:r>
        <w:rPr>
          <w:color w:val="222222"/>
          <w:szCs w:val="24"/>
        </w:rPr>
        <w:t xml:space="preserve"> pp.37-46.</w:t>
      </w:r>
    </w:p>
    <w:p w:rsidR="00000000" w:rsidRDefault="00152D90">
      <w:pPr>
        <w:rPr>
          <w:i/>
          <w:iCs/>
          <w:color w:val="222222"/>
          <w:szCs w:val="24"/>
        </w:rPr>
      </w:pPr>
      <w:r>
        <w:rPr>
          <w:color w:val="222222"/>
          <w:szCs w:val="24"/>
          <w:u w:val="single"/>
        </w:rPr>
        <w:t xml:space="preserve">Online </w:t>
      </w:r>
    </w:p>
    <w:p w:rsidR="00000000" w:rsidRDefault="00152D90">
      <w:pPr>
        <w:pStyle w:val="1"/>
        <w:rPr>
          <w:b w:val="0"/>
          <w:i/>
          <w:iCs/>
          <w:color w:val="222222"/>
          <w:sz w:val="24"/>
          <w:szCs w:val="24"/>
        </w:rPr>
      </w:pPr>
      <w:r>
        <w:rPr>
          <w:b w:val="0"/>
          <w:i/>
          <w:iCs/>
          <w:color w:val="222222"/>
          <w:sz w:val="24"/>
          <w:szCs w:val="24"/>
        </w:rPr>
        <w:t>ELEMENTS OF MARKET</w:t>
      </w:r>
      <w:r>
        <w:rPr>
          <w:b w:val="0"/>
          <w:i/>
          <w:iCs/>
          <w:color w:val="222222"/>
          <w:sz w:val="24"/>
          <w:szCs w:val="24"/>
        </w:rPr>
        <w:t>ING MIX IN MARKETING STRATEGY.</w:t>
      </w:r>
      <w:r>
        <w:rPr>
          <w:b w:val="0"/>
          <w:color w:val="222222"/>
          <w:sz w:val="24"/>
          <w:szCs w:val="24"/>
        </w:rPr>
        <w:t>2017.[online]. Available through&lt;https://medium.com/@abhijeetpratap/role-of-the-four-elements-of-marketing-mix-in-marketing-strategy-634aa338be95&gt;</w:t>
      </w:r>
    </w:p>
    <w:p w:rsidR="00000000" w:rsidRDefault="00152D90">
      <w:pPr>
        <w:pStyle w:val="a3"/>
      </w:pPr>
      <w:r>
        <w:rPr>
          <w:i/>
          <w:iCs/>
          <w:color w:val="222222"/>
          <w:szCs w:val="24"/>
        </w:rPr>
        <w:t>The Role of Customers in Marketing.</w:t>
      </w:r>
      <w:r>
        <w:rPr>
          <w:color w:val="222222"/>
          <w:szCs w:val="24"/>
        </w:rPr>
        <w:t xml:space="preserve"> 2019. [Online]. Available through &lt;https://</w:t>
      </w:r>
      <w:r>
        <w:rPr>
          <w:color w:val="222222"/>
          <w:szCs w:val="24"/>
        </w:rPr>
        <w:t>courses.lumenlearning.com/wmopen-introbusiness/chapter/the-role-of-customers-in-marketing/&gt;</w:t>
      </w:r>
    </w:p>
    <w:p w:rsidR="00000000" w:rsidRDefault="00152D90">
      <w:pPr>
        <w:pStyle w:val="a3"/>
      </w:pPr>
    </w:p>
    <w:p w:rsidR="00000000" w:rsidRDefault="00152D90">
      <w:pPr>
        <w:rPr>
          <w:rFonts w:ascii="Arial" w:hAnsi="Arial" w:cs="Arial"/>
          <w:color w:val="222222"/>
          <w:sz w:val="20"/>
          <w:u w:val="single"/>
        </w:rPr>
      </w:pPr>
    </w:p>
    <w:p w:rsidR="00000000" w:rsidRDefault="00152D90">
      <w:pPr>
        <w:rPr>
          <w:rFonts w:ascii="Arial" w:hAnsi="Arial" w:cs="Arial"/>
          <w:color w:val="222222"/>
          <w:sz w:val="20"/>
          <w:u w:val="single"/>
        </w:rPr>
      </w:pPr>
    </w:p>
    <w:p w:rsidR="00152D90" w:rsidRDefault="00152D90"/>
    <w:sectPr w:rsidR="00152D90">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2D90" w:rsidRDefault="00152D90">
      <w:pPr>
        <w:spacing w:line="240" w:lineRule="auto"/>
      </w:pPr>
      <w:r>
        <w:separator/>
      </w:r>
    </w:p>
  </w:endnote>
  <w:endnote w:type="continuationSeparator" w:id="0">
    <w:p w:rsidR="00152D90" w:rsidRDefault="00152D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mo">
    <w:altName w:val="arial"/>
    <w:charset w:val="80"/>
    <w:family w:val="swiss"/>
    <w:pitch w:val="variable"/>
  </w:font>
  <w:font w:name="Droid Sans">
    <w:altName w:val="MS Mincho"/>
    <w:charset w:val="80"/>
    <w:family w:val="auto"/>
    <w:pitch w:val="variable"/>
  </w:font>
  <w:font w:name="DejaVu Sans">
    <w:altName w:val="MS Gothic"/>
    <w:charset w:val="80"/>
    <w:family w:val="auto"/>
    <w:pitch w:val="variable"/>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152D90">
    <w:pPr>
      <w:pStyle w:val="a6"/>
      <w:jc w:val="right"/>
    </w:pPr>
    <w:r>
      <w:fldChar w:fldCharType="begin"/>
    </w:r>
    <w:r>
      <w:instrText xml:space="preserve"> PAGE </w:instrText>
    </w:r>
    <w:r>
      <w:fldChar w:fldCharType="separate"/>
    </w:r>
    <w:r>
      <w:t>4</w:t>
    </w:r>
    <w:r>
      <w:fldChar w:fldCharType="end"/>
    </w:r>
  </w:p>
  <w:p w:rsidR="00000000" w:rsidRDefault="00152D90">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152D9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152D90">
    <w:pPr>
      <w:pStyle w:val="a6"/>
      <w:jc w:val="right"/>
    </w:pPr>
    <w:r>
      <w:fldChar w:fldCharType="begin"/>
    </w:r>
    <w:r>
      <w:instrText xml:space="preserve"> PAGE </w:instrText>
    </w:r>
    <w:r>
      <w:fldChar w:fldCharType="separate"/>
    </w:r>
    <w:r>
      <w:t>10</w:t>
    </w:r>
    <w:r>
      <w:fldChar w:fldCharType="end"/>
    </w:r>
  </w:p>
  <w:p w:rsidR="00000000" w:rsidRDefault="00152D90">
    <w:pPr>
      <w:pStyle w:val="a6"/>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152D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2D90" w:rsidRDefault="00152D90">
      <w:pPr>
        <w:spacing w:line="240" w:lineRule="auto"/>
      </w:pPr>
      <w:r>
        <w:separator/>
      </w:r>
    </w:p>
  </w:footnote>
  <w:footnote w:type="continuationSeparator" w:id="0">
    <w:p w:rsidR="00152D90" w:rsidRDefault="00152D9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152D9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152D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Wingdings"/>
        <w:sz w:val="24"/>
        <w:szCs w:val="24"/>
        <w:lang w:eastAsia="en-GB" w:bidi="en-GB"/>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sz w:val="24"/>
        <w:szCs w:val="24"/>
        <w:lang w:eastAsia="en-GB" w:bidi="en-GB"/>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sz w:val="24"/>
        <w:szCs w:val="24"/>
        <w:lang w:eastAsia="en-GB" w:bidi="en-GB"/>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Wingdings"/>
        <w:sz w:val="24"/>
        <w:szCs w:val="24"/>
        <w:lang w:eastAsia="en-GB" w:bidi="en-GB"/>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sz w:val="24"/>
        <w:szCs w:val="24"/>
        <w:lang w:eastAsia="en-GB" w:bidi="en-GB"/>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sz w:val="24"/>
        <w:szCs w:val="24"/>
        <w:lang w:eastAsia="en-GB" w:bidi="en-GB"/>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296"/>
    <w:rsid w:val="00107296"/>
    <w:rsid w:val="00152D90"/>
    <w:rsid w:val="003623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1C0DF2C"/>
  <w15:chartTrackingRefBased/>
  <w15:docId w15:val="{D9A06CF6-D918-476F-8461-721AAEEBF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suppressAutoHyphens/>
      <w:spacing w:line="360" w:lineRule="auto"/>
      <w:jc w:val="both"/>
    </w:pPr>
    <w:rPr>
      <w:sz w:val="24"/>
      <w:szCs w:val="22"/>
      <w:lang w:eastAsia="ar-SA"/>
    </w:rPr>
  </w:style>
  <w:style w:type="paragraph" w:styleId="1">
    <w:name w:val="heading 1"/>
    <w:basedOn w:val="a"/>
    <w:next w:val="a"/>
    <w:qFormat/>
    <w:pPr>
      <w:keepNext/>
      <w:keepLines/>
      <w:numPr>
        <w:numId w:val="1"/>
      </w:numPr>
      <w:outlineLvl w:val="0"/>
    </w:pPr>
    <w:rPr>
      <w:rFonts w:eastAsia="Calibri Light"/>
      <w:b/>
      <w:sz w:val="28"/>
      <w:szCs w:val="32"/>
    </w:rPr>
  </w:style>
  <w:style w:type="paragraph" w:styleId="2">
    <w:name w:val="heading 2"/>
    <w:basedOn w:val="a"/>
    <w:next w:val="a"/>
    <w:qFormat/>
    <w:pPr>
      <w:keepNext/>
      <w:keepLines/>
      <w:numPr>
        <w:ilvl w:val="1"/>
        <w:numId w:val="1"/>
      </w:numPr>
      <w:outlineLvl w:val="1"/>
    </w:pPr>
    <w:rPr>
      <w:rFonts w:eastAsia="Calibri Light"/>
      <w:szCs w:val="26"/>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Wingdings" w:eastAsia="Arial" w:hAnsi="Wingdings" w:cs="Wingdings"/>
      <w:sz w:val="24"/>
      <w:szCs w:val="24"/>
      <w:lang w:eastAsia="en-GB" w:bidi="en-GB"/>
    </w:rPr>
  </w:style>
  <w:style w:type="character" w:customStyle="1" w:styleId="WW8Num2z1">
    <w:name w:val="WW8Num2z1"/>
    <w:rPr>
      <w:rFonts w:ascii="Courier New" w:hAnsi="Courier New" w:cs="Courier New"/>
    </w:rPr>
  </w:style>
  <w:style w:type="character" w:customStyle="1" w:styleId="WW8Num3z0">
    <w:name w:val="WW8Num3z0"/>
    <w:rPr>
      <w:rFonts w:ascii="Wingdings" w:eastAsia="Arial" w:hAnsi="Wingdings" w:cs="Wingdings"/>
      <w:sz w:val="24"/>
      <w:szCs w:val="24"/>
      <w:lang w:eastAsia="en-GB" w:bidi="en-GB"/>
    </w:rPr>
  </w:style>
  <w:style w:type="character" w:customStyle="1" w:styleId="WW8Num3z1">
    <w:name w:val="WW8Num3z1"/>
    <w:rPr>
      <w:rFonts w:ascii="Courier New" w:hAnsi="Courier New" w:cs="Courier New"/>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5z0">
    <w:name w:val="WW8Num5z0"/>
    <w:rPr>
      <w:rFonts w:ascii="Symbol" w:hAnsi="Symbol" w:cs="Symbol"/>
    </w:rPr>
  </w:style>
  <w:style w:type="character" w:customStyle="1" w:styleId="WW8Num5z1">
    <w:name w:val="WW8Num5z1"/>
    <w:rPr>
      <w:rFonts w:ascii="Courier New" w:hAnsi="Courier New" w:cs="Courier New"/>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DefaultParagraphFont">
    <w:name w:val="Default Paragraph Font"/>
  </w:style>
  <w:style w:type="character" w:customStyle="1" w:styleId="WW-DefaultParagraphFont">
    <w:name w:val="WW-Default Paragraph Font"/>
  </w:style>
  <w:style w:type="character" w:customStyle="1" w:styleId="WW8Num2z3">
    <w:name w:val="WW8Num2z3"/>
    <w:rPr>
      <w:rFonts w:ascii="Symbol" w:hAnsi="Symbol" w:cs="Symbol"/>
    </w:rPr>
  </w:style>
  <w:style w:type="character" w:customStyle="1" w:styleId="WW8Num3z3">
    <w:name w:val="WW8Num3z3"/>
    <w:rPr>
      <w:rFonts w:ascii="Symbol" w:hAnsi="Symbol" w:cs="Symbol"/>
    </w:rPr>
  </w:style>
  <w:style w:type="character" w:customStyle="1" w:styleId="WW8Num4z2">
    <w:name w:val="WW8Num4z2"/>
    <w:rPr>
      <w:rFonts w:ascii="Wingdings" w:hAnsi="Wingdings" w:cs="Wingdings"/>
    </w:rPr>
  </w:style>
  <w:style w:type="character" w:customStyle="1" w:styleId="WW8Num5z2">
    <w:name w:val="WW8Num5z2"/>
    <w:rPr>
      <w:rFonts w:ascii="Wingdings" w:hAnsi="Wingdings" w:cs="Wingdings"/>
    </w:rPr>
  </w:style>
  <w:style w:type="character" w:customStyle="1" w:styleId="WW-DefaultParagraphFont1">
    <w:name w:val="WW-Default Paragraph Font1"/>
  </w:style>
  <w:style w:type="character" w:customStyle="1" w:styleId="HeaderChar">
    <w:name w:val="Header Char"/>
    <w:rPr>
      <w:lang w:val="en-GB"/>
    </w:rPr>
  </w:style>
  <w:style w:type="character" w:customStyle="1" w:styleId="FooterChar">
    <w:name w:val="Footer Char"/>
    <w:rPr>
      <w:lang w:val="en-GB"/>
    </w:rPr>
  </w:style>
  <w:style w:type="character" w:customStyle="1" w:styleId="Heading1Char">
    <w:name w:val="Heading 1 Char"/>
    <w:rPr>
      <w:rFonts w:ascii="Times New Roman" w:eastAsia="Calibri Light" w:hAnsi="Times New Roman" w:cs="Times New Roman"/>
      <w:b/>
      <w:sz w:val="28"/>
      <w:szCs w:val="32"/>
      <w:lang w:val="en-GB"/>
    </w:rPr>
  </w:style>
  <w:style w:type="character" w:customStyle="1" w:styleId="Heading2Char">
    <w:name w:val="Heading 2 Char"/>
    <w:rPr>
      <w:rFonts w:ascii="Times New Roman" w:eastAsia="Calibri Light" w:hAnsi="Times New Roman" w:cs="Times New Roman"/>
      <w:sz w:val="24"/>
      <w:szCs w:val="26"/>
      <w:u w:val="single"/>
      <w:lang w:val="en-GB"/>
    </w:rPr>
  </w:style>
  <w:style w:type="character" w:customStyle="1" w:styleId="ListLabel1">
    <w:name w:val="ListLabel 1"/>
    <w:rPr>
      <w:rFonts w:cs="Courier New"/>
    </w:rPr>
  </w:style>
  <w:style w:type="character" w:customStyle="1" w:styleId="NumberingSymbols">
    <w:name w:val="Numbering Symbols"/>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rPr>
      <w:rFonts w:ascii="Symbol" w:hAnsi="Symbol" w:cs="OpenSymbol"/>
    </w:rPr>
  </w:style>
  <w:style w:type="character" w:customStyle="1" w:styleId="WW8Num17z1">
    <w:name w:val="WW8Num17z1"/>
    <w:rPr>
      <w:rFonts w:ascii="OpenSymbol" w:hAnsi="OpenSymbol" w:cs="OpenSymbol"/>
    </w:rPr>
  </w:style>
  <w:style w:type="character" w:customStyle="1" w:styleId="WW8Num18z0">
    <w:name w:val="WW8Num18z0"/>
    <w:rPr>
      <w:rFonts w:ascii="Symbol" w:hAnsi="Symbol" w:cs="OpenSymbol"/>
    </w:rPr>
  </w:style>
  <w:style w:type="character" w:customStyle="1" w:styleId="WW8Num18z1">
    <w:name w:val="WW8Num18z1"/>
    <w:rPr>
      <w:rFonts w:ascii="OpenSymbol" w:hAnsi="OpenSymbol" w:cs="OpenSymbol"/>
    </w:rPr>
  </w:style>
  <w:style w:type="character" w:customStyle="1" w:styleId="WW8Num19z0">
    <w:name w:val="WW8Num19z0"/>
    <w:rPr>
      <w:rFonts w:ascii="Symbol" w:hAnsi="Symbol" w:cs="OpenSymbol"/>
    </w:rPr>
  </w:style>
  <w:style w:type="character" w:customStyle="1" w:styleId="WW8Num19z1">
    <w:name w:val="WW8Num19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paragraph" w:customStyle="1" w:styleId="Heading">
    <w:name w:val="Heading"/>
    <w:basedOn w:val="a"/>
    <w:next w:val="a3"/>
    <w:pPr>
      <w:keepNext/>
      <w:spacing w:before="240" w:after="120"/>
    </w:pPr>
    <w:rPr>
      <w:rFonts w:ascii="Arimo" w:eastAsia="Droid Sans" w:hAnsi="Arimo" w:cs="DejaVu Sans"/>
      <w:sz w:val="28"/>
      <w:szCs w:val="28"/>
    </w:rPr>
  </w:style>
  <w:style w:type="paragraph" w:styleId="a3">
    <w:name w:val="Body Text"/>
    <w:basedOn w:val="a"/>
    <w:pPr>
      <w:spacing w:after="120"/>
    </w:pPr>
  </w:style>
  <w:style w:type="paragraph" w:styleId="a4">
    <w:name w:val="List"/>
    <w:basedOn w:val="a3"/>
    <w:rPr>
      <w:rFonts w:cs="DejaVu Sans"/>
    </w:rPr>
  </w:style>
  <w:style w:type="paragraph" w:customStyle="1" w:styleId="Caption">
    <w:name w:val="Caption"/>
    <w:basedOn w:val="a"/>
    <w:pPr>
      <w:suppressLineNumbers/>
      <w:spacing w:before="120" w:after="120"/>
    </w:pPr>
    <w:rPr>
      <w:rFonts w:cs="DejaVu Sans"/>
      <w:i/>
      <w:iCs/>
      <w:szCs w:val="24"/>
    </w:rPr>
  </w:style>
  <w:style w:type="paragraph" w:customStyle="1" w:styleId="Index">
    <w:name w:val="Index"/>
    <w:basedOn w:val="a"/>
    <w:pPr>
      <w:suppressLineNumbers/>
    </w:pPr>
    <w:rPr>
      <w:rFonts w:cs="DejaVu Sans"/>
    </w:rPr>
  </w:style>
  <w:style w:type="paragraph" w:styleId="a5">
    <w:name w:val="header"/>
    <w:basedOn w:val="a"/>
    <w:pPr>
      <w:tabs>
        <w:tab w:val="center" w:pos="4513"/>
        <w:tab w:val="right" w:pos="9026"/>
      </w:tabs>
      <w:spacing w:line="240" w:lineRule="auto"/>
    </w:pPr>
  </w:style>
  <w:style w:type="paragraph" w:styleId="a6">
    <w:name w:val="footer"/>
    <w:basedOn w:val="a"/>
    <w:pPr>
      <w:tabs>
        <w:tab w:val="center" w:pos="4513"/>
        <w:tab w:val="right" w:pos="9026"/>
      </w:tabs>
      <w:spacing w:line="240" w:lineRule="auto"/>
    </w:pPr>
  </w:style>
  <w:style w:type="paragraph" w:customStyle="1" w:styleId="ListParagraph">
    <w:name w:val="List Paragraph"/>
    <w:basedOn w:val="a"/>
    <w:pPr>
      <w:ind w:left="720"/>
    </w:pPr>
  </w:style>
  <w:style w:type="paragraph" w:customStyle="1" w:styleId="Framecontents">
    <w:name w:val="Frame contents"/>
    <w:basedOn w:val="a3"/>
  </w:style>
  <w:style w:type="paragraph" w:customStyle="1" w:styleId="TableContents">
    <w:name w:val="Table Contents"/>
    <w:basedOn w:val="a"/>
    <w:pPr>
      <w:suppressLineNumbers/>
    </w:pPr>
  </w:style>
  <w:style w:type="paragraph" w:customStyle="1" w:styleId="TableHeading">
    <w:name w:val="Table Heading"/>
    <w:basedOn w:val="TableContents"/>
    <w:pPr>
      <w:jc w:val="center"/>
    </w:pPr>
    <w:rPr>
      <w:b/>
      <w:bCs/>
    </w:rPr>
  </w:style>
  <w:style w:type="paragraph" w:customStyle="1" w:styleId="Illustration">
    <w:name w:val="Illustration"/>
    <w:basedOn w:val="Cap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2702</Words>
  <Characters>15407</Characters>
  <Application>Microsoft Office Word</Application>
  <DocSecurity>0</DocSecurity>
  <Lines>128</Lines>
  <Paragraphs>36</Paragraphs>
  <ScaleCrop>false</ScaleCrop>
  <Company/>
  <LinksUpToDate>false</LinksUpToDate>
  <CharactersWithSpaces>18073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Antoniya Toncheva</cp:lastModifiedBy>
  <cp:revision>3</cp:revision>
  <cp:lastPrinted>1601-01-01T00:00:00Z</cp:lastPrinted>
  <dcterms:created xsi:type="dcterms:W3CDTF">2019-09-02T21:29:00Z</dcterms:created>
  <dcterms:modified xsi:type="dcterms:W3CDTF">2019-09-02T21:29:00Z</dcterms:modified>
</cp:coreProperties>
</file>