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49089" w14:textId="478AB319" w:rsidR="003B2C94" w:rsidRDefault="0009706B">
      <w:pPr>
        <w:kinsoku w:val="0"/>
        <w:overflowPunct w:val="0"/>
        <w:spacing w:line="120" w:lineRule="exact"/>
        <w:rPr>
          <w:sz w:val="12"/>
          <w:szCs w:val="12"/>
        </w:rPr>
      </w:pPr>
      <w:r>
        <w:rPr>
          <w:noProof/>
        </w:rPr>
        <w:drawing>
          <wp:anchor distT="0" distB="0" distL="114300" distR="114300" simplePos="0" relativeHeight="251660800" behindDoc="1" locked="0" layoutInCell="1" allowOverlap="1" wp14:anchorId="3FECE406" wp14:editId="7C0A58AA">
            <wp:simplePos x="0" y="0"/>
            <wp:positionH relativeFrom="column">
              <wp:posOffset>5050790</wp:posOffset>
            </wp:positionH>
            <wp:positionV relativeFrom="paragraph">
              <wp:posOffset>521</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4656" behindDoc="1" locked="0" layoutInCell="0" allowOverlap="1" wp14:anchorId="2C9441D5" wp14:editId="4EAE5554">
                <wp:simplePos x="0" y="0"/>
                <wp:positionH relativeFrom="page">
                  <wp:posOffset>290195</wp:posOffset>
                </wp:positionH>
                <wp:positionV relativeFrom="page">
                  <wp:posOffset>303530</wp:posOffset>
                </wp:positionV>
                <wp:extent cx="6981190" cy="9770110"/>
                <wp:effectExtent l="0" t="0" r="0"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1190" cy="977011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0EFF67" id="Group 7" o:spid="_x0000_s1026" style="position:absolute;margin-left:22.85pt;margin-top:23.9pt;width:549.7pt;height:769.3pt;z-index:-251661824;mso-position-horizontal-relative:page;mso-position-vertical-relative:page" coordorigin="457,478" coordsize="10994,158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" o:allowincell="f">
                <v:shape id="Freeform 8" o:spid="_x0000_s1027" style="position:absolute;left:480;top:501;width:10948;height:20;visibility:visible;mso-wrap-style:square;v-text-anchor:top" coordsize="10948,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&#13;&#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&#13;&#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&#13;&#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" path="m,l10948,e" filled="f" strokeweight=".79725mm">
                  <v:path arrowok="t" o:connecttype="custom" o:connectlocs="0,0;10948,0" o:connectangles="0,0"/>
                </v:shape>
                <w10:wrap anchorx="page" anchory="page"/>
              </v:group>
            </w:pict>
          </mc:Fallback>
        </mc:AlternateContent>
      </w:r>
    </w:p>
    <w:p w14:paraId="3039D6A0" w14:textId="5B4E4ED8" w:rsidR="003B2C94" w:rsidRDefault="009D0909">
      <w:pPr>
        <w:kinsoku w:val="0"/>
        <w:overflowPunct w:val="0"/>
        <w:spacing w:line="200" w:lineRule="exact"/>
        <w:rPr>
          <w:sz w:val="20"/>
          <w:szCs w:val="20"/>
        </w:rPr>
      </w:pPr>
      <w:r>
        <w:rPr>
          <w:noProof/>
        </w:rPr>
        <w:drawing>
          <wp:anchor distT="0" distB="0" distL="114300" distR="114300" simplePos="0" relativeHeight="251659776" behindDoc="1" locked="0" layoutInCell="1" allowOverlap="1" wp14:anchorId="110C6643" wp14:editId="632356AC">
            <wp:simplePos x="0" y="0"/>
            <wp:positionH relativeFrom="column">
              <wp:posOffset>6985</wp:posOffset>
            </wp:positionH>
            <wp:positionV relativeFrom="paragraph">
              <wp:posOffset>45834</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EB7F88" w14:textId="07A05079" w:rsidR="003B2C94" w:rsidRDefault="003B2C94">
      <w:pPr>
        <w:kinsoku w:val="0"/>
        <w:overflowPunct w:val="0"/>
        <w:spacing w:line="200" w:lineRule="exact"/>
        <w:rPr>
          <w:sz w:val="20"/>
          <w:szCs w:val="20"/>
        </w:rPr>
      </w:pPr>
    </w:p>
    <w:p w14:paraId="26886238" w14:textId="6504295C" w:rsidR="003B2C94" w:rsidRDefault="003B2C94">
      <w:pPr>
        <w:kinsoku w:val="0"/>
        <w:overflowPunct w:val="0"/>
        <w:spacing w:line="200" w:lineRule="exact"/>
        <w:rPr>
          <w:sz w:val="20"/>
          <w:szCs w:val="20"/>
        </w:rPr>
      </w:pPr>
    </w:p>
    <w:p w14:paraId="592CC1B4" w14:textId="23CFB693" w:rsidR="003B2C94" w:rsidRDefault="00F71BB0">
      <w:pPr>
        <w:kinsoku w:val="0"/>
        <w:overflowPunct w:val="0"/>
        <w:spacing w:line="200" w:lineRule="exact"/>
        <w:rPr>
          <w:sz w:val="20"/>
          <w:szCs w:val="20"/>
        </w:rPr>
      </w:pPr>
      <w:r>
        <w:rPr>
          <w:noProof/>
          <w:sz w:val="20"/>
          <w:szCs w:val="20"/>
        </w:rPr>
        <w:drawing>
          <wp:anchor distT="0" distB="0" distL="114300" distR="114300" simplePos="0" relativeHeight="251669504" behindDoc="1" locked="0" layoutInCell="1" allowOverlap="1" wp14:anchorId="1A490F05" wp14:editId="623A861F">
            <wp:simplePos x="0" y="0"/>
            <wp:positionH relativeFrom="margin">
              <wp:posOffset>1723681</wp:posOffset>
            </wp:positionH>
            <wp:positionV relativeFrom="paragraph">
              <wp:posOffset>2271010</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0FFB8C" w14:textId="4FB6C842" w:rsidR="003B2C94" w:rsidRDefault="00CC1B8F">
      <w:pPr>
        <w:kinsoku w:val="0"/>
        <w:overflowPunct w:val="0"/>
        <w:spacing w:line="200" w:lineRule="exact"/>
        <w:rPr>
          <w:sz w:val="20"/>
          <w:szCs w:val="20"/>
        </w:rPr>
      </w:pPr>
      <w:bookmarkStart w:id="0" w:name="_GoBack"/>
      <w:bookmarkEnd w:id="0"/>
      <w:r>
        <w:rPr>
          <w:noProof/>
        </w:rPr>
        <mc:AlternateContent>
          <mc:Choice Requires="wps">
            <w:drawing>
              <wp:anchor distT="0" distB="0" distL="114300" distR="114300" simplePos="0" relativeHeight="251658240" behindDoc="1" locked="0" layoutInCell="1" allowOverlap="1" wp14:anchorId="6CF3DF7C" wp14:editId="6F6D97CD">
                <wp:simplePos x="0" y="0"/>
                <wp:positionH relativeFrom="margin">
                  <wp:posOffset>57821</wp:posOffset>
                </wp:positionH>
                <wp:positionV relativeFrom="paragraph">
                  <wp:posOffset>226760</wp:posOffset>
                </wp:positionV>
                <wp:extent cx="6366510" cy="8400516"/>
                <wp:effectExtent l="0" t="0" r="0" b="0"/>
                <wp:wrapTight wrapText="bothSides">
                  <wp:wrapPolygon edited="0">
                    <wp:start x="215" y="33"/>
                    <wp:lineTo x="215" y="21520"/>
                    <wp:lineTo x="21372" y="21520"/>
                    <wp:lineTo x="21372" y="33"/>
                    <wp:lineTo x="215" y="33"/>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516"/>
                        </a:xfrm>
                        <a:prstGeom prst="rect">
                          <a:avLst/>
                        </a:prstGeom>
                        <a:noFill/>
                        <a:ln>
                          <a:noFill/>
                        </a:ln>
                        <a:effectLst/>
                      </wps:spPr>
                      <wps:txbx>
                        <w:txbxContent>
                          <w:p w14:paraId="2257530A" w14:textId="77777777" w:rsidR="00C72E1A" w:rsidRDefault="00C72E1A" w:rsidP="00BD3044">
                            <w:pPr>
                              <w:jc w:val="center"/>
                              <w:rPr>
                                <w:rFonts w:ascii="Calibri" w:hAnsi="Calibri" w:cs="Calibri"/>
                                <w:b/>
                                <w:bCs/>
                                <w:color w:val="000000"/>
                                <w:sz w:val="72"/>
                                <w:szCs w:val="72"/>
                              </w:rPr>
                            </w:pPr>
                          </w:p>
                          <w:p w14:paraId="7AB60A16" w14:textId="206AEACB" w:rsidR="00F71BB0" w:rsidRDefault="00D55622" w:rsidP="00BD3044">
                            <w:pPr>
                              <w:jc w:val="center"/>
                              <w:rPr>
                                <w:rFonts w:ascii="Calibri" w:hAnsi="Calibri" w:cs="Calibri"/>
                                <w:b/>
                                <w:bCs/>
                                <w:color w:val="000000"/>
                                <w:sz w:val="72"/>
                                <w:szCs w:val="72"/>
                              </w:rPr>
                            </w:pPr>
                            <w:r>
                              <w:rPr>
                                <w:rFonts w:ascii="Calibri" w:hAnsi="Calibri" w:cs="Calibri"/>
                                <w:b/>
                                <w:bCs/>
                                <w:color w:val="000000"/>
                                <w:sz w:val="72"/>
                                <w:szCs w:val="72"/>
                              </w:rPr>
                              <w:t xml:space="preserve">Emotional Development </w:t>
                            </w:r>
                          </w:p>
                          <w:p w14:paraId="1A880381" w14:textId="4ED3151D" w:rsidR="00D55622" w:rsidRDefault="00F71BB0" w:rsidP="00BD3044">
                            <w:pPr>
                              <w:jc w:val="center"/>
                              <w:rPr>
                                <w:rFonts w:ascii="Calibri" w:hAnsi="Calibri" w:cs="Calibri"/>
                                <w:b/>
                                <w:bCs/>
                                <w:color w:val="000000"/>
                                <w:sz w:val="72"/>
                                <w:szCs w:val="72"/>
                              </w:rPr>
                            </w:pPr>
                            <w:r>
                              <w:rPr>
                                <w:rFonts w:ascii="Calibri" w:hAnsi="Calibri" w:cs="Calibri"/>
                                <w:b/>
                                <w:bCs/>
                                <w:color w:val="000000"/>
                                <w:sz w:val="72"/>
                                <w:szCs w:val="72"/>
                              </w:rPr>
                              <w:t>TEST Day</w:t>
                            </w:r>
                          </w:p>
                          <w:p w14:paraId="12DDD5ED" w14:textId="44D61A9E" w:rsidR="00F71BB0" w:rsidRDefault="00F71BB0" w:rsidP="00BD3044">
                            <w:pPr>
                              <w:jc w:val="center"/>
                              <w:rPr>
                                <w:rFonts w:ascii="Calibri" w:hAnsi="Calibri" w:cs="Calibri"/>
                                <w:b/>
                                <w:bCs/>
                                <w:color w:val="000000"/>
                                <w:sz w:val="72"/>
                                <w:szCs w:val="72"/>
                              </w:rPr>
                            </w:pPr>
                          </w:p>
                          <w:p w14:paraId="64C807B2" w14:textId="68DC31DF" w:rsidR="00F71BB0" w:rsidRDefault="00F71BB0" w:rsidP="00BD3044">
                            <w:pPr>
                              <w:jc w:val="center"/>
                              <w:rPr>
                                <w:rFonts w:ascii="Calibri" w:hAnsi="Calibri" w:cs="Calibri"/>
                                <w:b/>
                                <w:bCs/>
                                <w:color w:val="000000"/>
                                <w:sz w:val="72"/>
                                <w:szCs w:val="72"/>
                              </w:rPr>
                            </w:pPr>
                          </w:p>
                          <w:p w14:paraId="62721BAA" w14:textId="77777777" w:rsidR="00F71BB0" w:rsidRDefault="00F71BB0" w:rsidP="00BD3044">
                            <w:pPr>
                              <w:jc w:val="center"/>
                              <w:rPr>
                                <w:rFonts w:ascii="Calibri" w:hAnsi="Calibri" w:cs="Calibri"/>
                                <w:b/>
                                <w:bCs/>
                                <w:color w:val="000000"/>
                                <w:sz w:val="72"/>
                                <w:szCs w:val="72"/>
                              </w:rPr>
                            </w:pPr>
                          </w:p>
                          <w:p w14:paraId="32EE1E47" w14:textId="6153A467" w:rsidR="00D55622" w:rsidRDefault="00D55622" w:rsidP="00BD3044">
                            <w:pPr>
                              <w:jc w:val="center"/>
                              <w:rPr>
                                <w:rFonts w:ascii="Calibri" w:hAnsi="Calibri" w:cs="Calibri"/>
                                <w:b/>
                                <w:bCs/>
                                <w:color w:val="000000"/>
                                <w:sz w:val="72"/>
                                <w:szCs w:val="72"/>
                              </w:rPr>
                            </w:pPr>
                          </w:p>
                          <w:p w14:paraId="60D6FBE7" w14:textId="32FC9580" w:rsidR="00F71BB0" w:rsidRDefault="00F71BB0" w:rsidP="00BD3044">
                            <w:pPr>
                              <w:jc w:val="center"/>
                              <w:rPr>
                                <w:rFonts w:ascii="Calibri" w:hAnsi="Calibri" w:cs="Calibri"/>
                                <w:b/>
                                <w:bCs/>
                                <w:color w:val="000000"/>
                                <w:sz w:val="72"/>
                                <w:szCs w:val="72"/>
                              </w:rPr>
                            </w:pPr>
                          </w:p>
                          <w:p w14:paraId="38E2F75F" w14:textId="77777777" w:rsidR="00F71BB0" w:rsidRDefault="00F71BB0" w:rsidP="00537752">
                            <w:pPr>
                              <w:rPr>
                                <w:rFonts w:ascii="Calibri" w:hAnsi="Calibri" w:cs="Calibri"/>
                                <w:b/>
                                <w:bCs/>
                                <w:color w:val="000000"/>
                                <w:sz w:val="72"/>
                                <w:szCs w:val="72"/>
                              </w:rPr>
                            </w:pPr>
                          </w:p>
                          <w:p w14:paraId="393C78BA" w14:textId="2954B992" w:rsidR="00D55622" w:rsidRDefault="008614F6" w:rsidP="00BD3044">
                            <w:pPr>
                              <w:jc w:val="center"/>
                              <w:rPr>
                                <w:rFonts w:ascii="Calibri" w:hAnsi="Calibri" w:cs="Calibri"/>
                                <w:b/>
                                <w:bCs/>
                                <w:color w:val="000000"/>
                                <w:sz w:val="72"/>
                                <w:szCs w:val="72"/>
                              </w:rPr>
                            </w:pPr>
                            <w:r>
                              <w:rPr>
                                <w:rFonts w:ascii="Calibri" w:hAnsi="Calibri" w:cs="Calibri"/>
                                <w:b/>
                                <w:bCs/>
                                <w:color w:val="000000"/>
                                <w:sz w:val="72"/>
                                <w:szCs w:val="72"/>
                              </w:rPr>
                              <w:t>Student</w:t>
                            </w:r>
                            <w:r w:rsidR="004666E1">
                              <w:rPr>
                                <w:rFonts w:ascii="Calibri" w:hAnsi="Calibri" w:cs="Calibri"/>
                                <w:b/>
                                <w:bCs/>
                                <w:color w:val="000000"/>
                                <w:sz w:val="72"/>
                                <w:szCs w:val="72"/>
                              </w:rPr>
                              <w:t>-Teacher Enquiry Evidence</w:t>
                            </w:r>
                            <w:r w:rsidR="00D55622">
                              <w:rPr>
                                <w:rFonts w:ascii="Calibri" w:hAnsi="Calibri" w:cs="Calibri"/>
                                <w:b/>
                                <w:bCs/>
                                <w:color w:val="000000"/>
                                <w:sz w:val="72"/>
                                <w:szCs w:val="72"/>
                              </w:rPr>
                              <w:t xml:space="preserve"> </w:t>
                            </w:r>
                            <w:r w:rsidR="004666E1">
                              <w:rPr>
                                <w:rFonts w:ascii="Calibri" w:hAnsi="Calibri" w:cs="Calibri"/>
                                <w:b/>
                                <w:bCs/>
                                <w:color w:val="000000"/>
                                <w:sz w:val="72"/>
                                <w:szCs w:val="72"/>
                              </w:rPr>
                              <w:t>Record</w:t>
                            </w:r>
                          </w:p>
                          <w:p w14:paraId="653CBE6E" w14:textId="4F163EC1" w:rsidR="00D55622" w:rsidRDefault="00D55622" w:rsidP="00BD3044">
                            <w:pPr>
                              <w:jc w:val="center"/>
                              <w:rPr>
                                <w:rFonts w:ascii="Calibri" w:hAnsi="Calibri" w:cs="Calibri"/>
                                <w:b/>
                                <w:bCs/>
                                <w:color w:val="000000"/>
                                <w:sz w:val="72"/>
                                <w:szCs w:val="72"/>
                              </w:rPr>
                            </w:pPr>
                          </w:p>
                          <w:p w14:paraId="237246DC" w14:textId="77777777" w:rsidR="00537752" w:rsidRDefault="00537752" w:rsidP="00BD3044">
                            <w:pPr>
                              <w:jc w:val="center"/>
                              <w:rPr>
                                <w:rFonts w:ascii="Calibri" w:hAnsi="Calibri" w:cs="Calibri"/>
                                <w:b/>
                                <w:bCs/>
                                <w:color w:val="000000"/>
                                <w:sz w:val="72"/>
                                <w:szCs w:val="72"/>
                              </w:rPr>
                            </w:pPr>
                          </w:p>
                          <w:p w14:paraId="6BB8DB42" w14:textId="7BB05719" w:rsidR="008614F6" w:rsidRPr="00130967" w:rsidRDefault="009D0909" w:rsidP="00BD3044">
                            <w:pPr>
                              <w:jc w:val="center"/>
                              <w:rPr>
                                <w:b/>
                                <w:color w:val="000000"/>
                                <w:sz w:val="56"/>
                                <w:szCs w:val="56"/>
                              </w:rPr>
                            </w:pPr>
                            <w:r>
                              <w:rPr>
                                <w:rFonts w:ascii="Calibri" w:hAnsi="Calibri" w:cs="Calibri"/>
                                <w:b/>
                                <w:bCs/>
                                <w:color w:val="000000"/>
                                <w:sz w:val="72"/>
                                <w:szCs w:val="72"/>
                              </w:rPr>
                              <w:t xml:space="preserve">11th </w:t>
                            </w:r>
                            <w:r w:rsidR="00D55622">
                              <w:rPr>
                                <w:rFonts w:ascii="Calibri" w:hAnsi="Calibri" w:cs="Calibri"/>
                                <w:b/>
                                <w:bCs/>
                                <w:color w:val="000000"/>
                                <w:sz w:val="72"/>
                                <w:szCs w:val="72"/>
                              </w:rPr>
                              <w:t>November 2019</w:t>
                            </w:r>
                            <w:r w:rsidR="00F67CA6">
                              <w:rPr>
                                <w:rFonts w:ascii="Calibri" w:hAnsi="Calibri" w:cs="Calibri"/>
                                <w:b/>
                                <w:bCs/>
                                <w:color w:val="000000"/>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F3DF7C" id="_x0000_t202" coordsize="21600,21600" o:spt="202" path="m,l,21600r21600,l21600,xe">
                <v:stroke joinstyle="miter"/>
                <v:path gradientshapeok="t" o:connecttype="rect"/>
              </v:shapetype>
              <v:shape id="Text Box 2" o:spid="_x0000_s1026" type="#_x0000_t202" style="position:absolute;margin-left:4.55pt;margin-top:17.85pt;width:501.3pt;height:661.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" filled="f" stroked="f">
                <v:textbox>
                  <w:txbxContent>
                    <w:p w14:paraId="2257530A" w14:textId="77777777" w:rsidR="00C72E1A" w:rsidRDefault="00C72E1A" w:rsidP="00BD3044">
                      <w:pPr>
                        <w:jc w:val="center"/>
                        <w:rPr>
                          <w:rFonts w:ascii="Calibri" w:hAnsi="Calibri" w:cs="Calibri"/>
                          <w:b/>
                          <w:bCs/>
                          <w:color w:val="000000"/>
                          <w:sz w:val="72"/>
                          <w:szCs w:val="72"/>
                        </w:rPr>
                      </w:pPr>
                    </w:p>
                    <w:p w14:paraId="7AB60A16" w14:textId="206AEACB" w:rsidR="00F71BB0" w:rsidRDefault="00D55622" w:rsidP="00BD3044">
                      <w:pPr>
                        <w:jc w:val="center"/>
                        <w:rPr>
                          <w:rFonts w:ascii="Calibri" w:hAnsi="Calibri" w:cs="Calibri"/>
                          <w:b/>
                          <w:bCs/>
                          <w:color w:val="000000"/>
                          <w:sz w:val="72"/>
                          <w:szCs w:val="72"/>
                        </w:rPr>
                      </w:pPr>
                      <w:r>
                        <w:rPr>
                          <w:rFonts w:ascii="Calibri" w:hAnsi="Calibri" w:cs="Calibri"/>
                          <w:b/>
                          <w:bCs/>
                          <w:color w:val="000000"/>
                          <w:sz w:val="72"/>
                          <w:szCs w:val="72"/>
                        </w:rPr>
                        <w:t xml:space="preserve">Emotional Development </w:t>
                      </w:r>
                    </w:p>
                    <w:p w14:paraId="1A880381" w14:textId="4ED3151D" w:rsidR="00D55622" w:rsidRDefault="00F71BB0" w:rsidP="00BD3044">
                      <w:pPr>
                        <w:jc w:val="center"/>
                        <w:rPr>
                          <w:rFonts w:ascii="Calibri" w:hAnsi="Calibri" w:cs="Calibri"/>
                          <w:b/>
                          <w:bCs/>
                          <w:color w:val="000000"/>
                          <w:sz w:val="72"/>
                          <w:szCs w:val="72"/>
                        </w:rPr>
                      </w:pPr>
                      <w:r>
                        <w:rPr>
                          <w:rFonts w:ascii="Calibri" w:hAnsi="Calibri" w:cs="Calibri"/>
                          <w:b/>
                          <w:bCs/>
                          <w:color w:val="000000"/>
                          <w:sz w:val="72"/>
                          <w:szCs w:val="72"/>
                        </w:rPr>
                        <w:t>TEST Day</w:t>
                      </w:r>
                    </w:p>
                    <w:p w14:paraId="12DDD5ED" w14:textId="44D61A9E" w:rsidR="00F71BB0" w:rsidRDefault="00F71BB0" w:rsidP="00BD3044">
                      <w:pPr>
                        <w:jc w:val="center"/>
                        <w:rPr>
                          <w:rFonts w:ascii="Calibri" w:hAnsi="Calibri" w:cs="Calibri"/>
                          <w:b/>
                          <w:bCs/>
                          <w:color w:val="000000"/>
                          <w:sz w:val="72"/>
                          <w:szCs w:val="72"/>
                        </w:rPr>
                      </w:pPr>
                    </w:p>
                    <w:p w14:paraId="64C807B2" w14:textId="68DC31DF" w:rsidR="00F71BB0" w:rsidRDefault="00F71BB0" w:rsidP="00BD3044">
                      <w:pPr>
                        <w:jc w:val="center"/>
                        <w:rPr>
                          <w:rFonts w:ascii="Calibri" w:hAnsi="Calibri" w:cs="Calibri"/>
                          <w:b/>
                          <w:bCs/>
                          <w:color w:val="000000"/>
                          <w:sz w:val="72"/>
                          <w:szCs w:val="72"/>
                        </w:rPr>
                      </w:pPr>
                    </w:p>
                    <w:p w14:paraId="62721BAA" w14:textId="77777777" w:rsidR="00F71BB0" w:rsidRDefault="00F71BB0" w:rsidP="00BD3044">
                      <w:pPr>
                        <w:jc w:val="center"/>
                        <w:rPr>
                          <w:rFonts w:ascii="Calibri" w:hAnsi="Calibri" w:cs="Calibri"/>
                          <w:b/>
                          <w:bCs/>
                          <w:color w:val="000000"/>
                          <w:sz w:val="72"/>
                          <w:szCs w:val="72"/>
                        </w:rPr>
                      </w:pPr>
                    </w:p>
                    <w:p w14:paraId="32EE1E47" w14:textId="6153A467" w:rsidR="00D55622" w:rsidRDefault="00D55622" w:rsidP="00BD3044">
                      <w:pPr>
                        <w:jc w:val="center"/>
                        <w:rPr>
                          <w:rFonts w:ascii="Calibri" w:hAnsi="Calibri" w:cs="Calibri"/>
                          <w:b/>
                          <w:bCs/>
                          <w:color w:val="000000"/>
                          <w:sz w:val="72"/>
                          <w:szCs w:val="72"/>
                        </w:rPr>
                      </w:pPr>
                    </w:p>
                    <w:p w14:paraId="60D6FBE7" w14:textId="32FC9580" w:rsidR="00F71BB0" w:rsidRDefault="00F71BB0" w:rsidP="00BD3044">
                      <w:pPr>
                        <w:jc w:val="center"/>
                        <w:rPr>
                          <w:rFonts w:ascii="Calibri" w:hAnsi="Calibri" w:cs="Calibri"/>
                          <w:b/>
                          <w:bCs/>
                          <w:color w:val="000000"/>
                          <w:sz w:val="72"/>
                          <w:szCs w:val="72"/>
                        </w:rPr>
                      </w:pPr>
                    </w:p>
                    <w:p w14:paraId="38E2F75F" w14:textId="77777777" w:rsidR="00F71BB0" w:rsidRDefault="00F71BB0" w:rsidP="00537752">
                      <w:pPr>
                        <w:rPr>
                          <w:rFonts w:ascii="Calibri" w:hAnsi="Calibri" w:cs="Calibri"/>
                          <w:b/>
                          <w:bCs/>
                          <w:color w:val="000000"/>
                          <w:sz w:val="72"/>
                          <w:szCs w:val="72"/>
                        </w:rPr>
                      </w:pPr>
                    </w:p>
                    <w:p w14:paraId="393C78BA" w14:textId="2954B992" w:rsidR="00D55622" w:rsidRDefault="008614F6" w:rsidP="00BD3044">
                      <w:pPr>
                        <w:jc w:val="center"/>
                        <w:rPr>
                          <w:rFonts w:ascii="Calibri" w:hAnsi="Calibri" w:cs="Calibri"/>
                          <w:b/>
                          <w:bCs/>
                          <w:color w:val="000000"/>
                          <w:sz w:val="72"/>
                          <w:szCs w:val="72"/>
                        </w:rPr>
                      </w:pPr>
                      <w:r>
                        <w:rPr>
                          <w:rFonts w:ascii="Calibri" w:hAnsi="Calibri" w:cs="Calibri"/>
                          <w:b/>
                          <w:bCs/>
                          <w:color w:val="000000"/>
                          <w:sz w:val="72"/>
                          <w:szCs w:val="72"/>
                        </w:rPr>
                        <w:t>Student</w:t>
                      </w:r>
                      <w:r w:rsidR="004666E1">
                        <w:rPr>
                          <w:rFonts w:ascii="Calibri" w:hAnsi="Calibri" w:cs="Calibri"/>
                          <w:b/>
                          <w:bCs/>
                          <w:color w:val="000000"/>
                          <w:sz w:val="72"/>
                          <w:szCs w:val="72"/>
                        </w:rPr>
                        <w:t>-Teacher Enquiry Evidence</w:t>
                      </w:r>
                      <w:r w:rsidR="00D55622">
                        <w:rPr>
                          <w:rFonts w:ascii="Calibri" w:hAnsi="Calibri" w:cs="Calibri"/>
                          <w:b/>
                          <w:bCs/>
                          <w:color w:val="000000"/>
                          <w:sz w:val="72"/>
                          <w:szCs w:val="72"/>
                        </w:rPr>
                        <w:t xml:space="preserve"> </w:t>
                      </w:r>
                      <w:r w:rsidR="004666E1">
                        <w:rPr>
                          <w:rFonts w:ascii="Calibri" w:hAnsi="Calibri" w:cs="Calibri"/>
                          <w:b/>
                          <w:bCs/>
                          <w:color w:val="000000"/>
                          <w:sz w:val="72"/>
                          <w:szCs w:val="72"/>
                        </w:rPr>
                        <w:t>Record</w:t>
                      </w:r>
                    </w:p>
                    <w:p w14:paraId="653CBE6E" w14:textId="4F163EC1" w:rsidR="00D55622" w:rsidRDefault="00D55622" w:rsidP="00BD3044">
                      <w:pPr>
                        <w:jc w:val="center"/>
                        <w:rPr>
                          <w:rFonts w:ascii="Calibri" w:hAnsi="Calibri" w:cs="Calibri"/>
                          <w:b/>
                          <w:bCs/>
                          <w:color w:val="000000"/>
                          <w:sz w:val="72"/>
                          <w:szCs w:val="72"/>
                        </w:rPr>
                      </w:pPr>
                    </w:p>
                    <w:p w14:paraId="237246DC" w14:textId="77777777" w:rsidR="00537752" w:rsidRDefault="00537752" w:rsidP="00BD3044">
                      <w:pPr>
                        <w:jc w:val="center"/>
                        <w:rPr>
                          <w:rFonts w:ascii="Calibri" w:hAnsi="Calibri" w:cs="Calibri"/>
                          <w:b/>
                          <w:bCs/>
                          <w:color w:val="000000"/>
                          <w:sz w:val="72"/>
                          <w:szCs w:val="72"/>
                        </w:rPr>
                      </w:pPr>
                    </w:p>
                    <w:p w14:paraId="6BB8DB42" w14:textId="7BB05719" w:rsidR="008614F6" w:rsidRPr="00130967" w:rsidRDefault="009D0909" w:rsidP="00BD3044">
                      <w:pPr>
                        <w:jc w:val="center"/>
                        <w:rPr>
                          <w:b/>
                          <w:color w:val="000000"/>
                          <w:sz w:val="56"/>
                          <w:szCs w:val="56"/>
                        </w:rPr>
                      </w:pPr>
                      <w:r>
                        <w:rPr>
                          <w:rFonts w:ascii="Calibri" w:hAnsi="Calibri" w:cs="Calibri"/>
                          <w:b/>
                          <w:bCs/>
                          <w:color w:val="000000"/>
                          <w:sz w:val="72"/>
                          <w:szCs w:val="72"/>
                        </w:rPr>
                        <w:t xml:space="preserve">11th </w:t>
                      </w:r>
                      <w:r w:rsidR="00D55622">
                        <w:rPr>
                          <w:rFonts w:ascii="Calibri" w:hAnsi="Calibri" w:cs="Calibri"/>
                          <w:b/>
                          <w:bCs/>
                          <w:color w:val="000000"/>
                          <w:sz w:val="72"/>
                          <w:szCs w:val="72"/>
                        </w:rPr>
                        <w:t>November 2019</w:t>
                      </w:r>
                      <w:r w:rsidR="00F67CA6">
                        <w:rPr>
                          <w:rFonts w:ascii="Calibri" w:hAnsi="Calibri" w:cs="Calibri"/>
                          <w:b/>
                          <w:bCs/>
                          <w:color w:val="000000"/>
                          <w:sz w:val="72"/>
                          <w:szCs w:val="72"/>
                        </w:rPr>
                        <w:t xml:space="preserve"> </w:t>
                      </w:r>
                    </w:p>
                  </w:txbxContent>
                </v:textbox>
                <w10:wrap type="tight" anchorx="margin"/>
              </v:shape>
            </w:pict>
          </mc:Fallback>
        </mc:AlternateContent>
      </w:r>
    </w:p>
    <w:p w14:paraId="7131E593" w14:textId="377CF459" w:rsidR="003B2C94" w:rsidRDefault="003B2C94">
      <w:pPr>
        <w:kinsoku w:val="0"/>
        <w:overflowPunct w:val="0"/>
        <w:spacing w:line="200" w:lineRule="exact"/>
        <w:rPr>
          <w:sz w:val="20"/>
          <w:szCs w:val="20"/>
        </w:rPr>
      </w:pPr>
    </w:p>
    <w:p w14:paraId="22412FB1" w14:textId="7984F565" w:rsidR="003B2C94" w:rsidRDefault="003B2C94">
      <w:pPr>
        <w:kinsoku w:val="0"/>
        <w:overflowPunct w:val="0"/>
        <w:ind w:left="1363"/>
        <w:rPr>
          <w:sz w:val="20"/>
          <w:szCs w:val="20"/>
        </w:rPr>
      </w:pPr>
    </w:p>
    <w:p w14:paraId="1E5FF039" w14:textId="77777777" w:rsidR="00CC1B8F" w:rsidRDefault="00CC1B8F" w:rsidP="005561DD">
      <w:pPr>
        <w:pStyle w:val="Heading4"/>
        <w:kinsoku w:val="0"/>
        <w:overflowPunct w:val="0"/>
        <w:spacing w:before="0"/>
        <w:ind w:left="0"/>
        <w:rPr>
          <w:rFonts w:ascii="Times New Roman" w:hAnsi="Times New Roman" w:cs="Times New Roman"/>
          <w:b w:val="0"/>
          <w:bCs w:val="0"/>
          <w:sz w:val="20"/>
          <w:szCs w:val="20"/>
        </w:rPr>
      </w:pPr>
    </w:p>
    <w:p w14:paraId="18D218AE" w14:textId="121DDACF" w:rsidR="005561DD" w:rsidRPr="00CC1B8F" w:rsidRDefault="005561DD" w:rsidP="005561DD">
      <w:pPr>
        <w:pStyle w:val="Heading4"/>
        <w:kinsoku w:val="0"/>
        <w:overflowPunct w:val="0"/>
        <w:spacing w:before="0"/>
        <w:ind w:left="0"/>
        <w:rPr>
          <w:rFonts w:asciiTheme="minorHAnsi" w:hAnsiTheme="minorHAnsi" w:cstheme="minorHAnsi"/>
        </w:rPr>
      </w:pPr>
      <w:r w:rsidRPr="00D01CA0">
        <w:rPr>
          <w:rFonts w:asciiTheme="minorHAnsi" w:hAnsiTheme="minorHAnsi" w:cstheme="minorHAnsi"/>
        </w:rPr>
        <w:lastRenderedPageBreak/>
        <w:t>What is the purpose of the ‘EMOTIONAL FOCUS’ bridging activity?</w:t>
      </w:r>
    </w:p>
    <w:p w14:paraId="4F097D90" w14:textId="77777777" w:rsidR="005561DD" w:rsidRPr="00D01CA0" w:rsidRDefault="005561DD" w:rsidP="005561DD">
      <w:pPr>
        <w:rPr>
          <w:rFonts w:asciiTheme="minorHAnsi" w:hAnsiTheme="minorHAnsi" w:cstheme="minorHAnsi"/>
          <w:sz w:val="22"/>
          <w:szCs w:val="22"/>
        </w:rPr>
      </w:pPr>
    </w:p>
    <w:p w14:paraId="775E8D47" w14:textId="2AA48911" w:rsidR="005561DD" w:rsidRDefault="005561DD" w:rsidP="008614F6">
      <w:pPr>
        <w:rPr>
          <w:rFonts w:asciiTheme="minorHAnsi" w:hAnsiTheme="minorHAnsi" w:cstheme="minorHAnsi"/>
          <w:sz w:val="22"/>
          <w:szCs w:val="22"/>
        </w:rPr>
      </w:pPr>
      <w:r w:rsidRPr="00D01CA0">
        <w:rPr>
          <w:rFonts w:asciiTheme="minorHAnsi" w:hAnsiTheme="minorHAnsi" w:cstheme="minorHAnsi"/>
          <w:sz w:val="22"/>
          <w:szCs w:val="22"/>
        </w:rPr>
        <w:t xml:space="preserve">By the end of the ‘Emotional focus’ TEST day, you should have an understanding of some of the strategies, policies and approaches that the school use to ensure the emotional development of their learners, especially within the Foundation Phase.     </w:t>
      </w:r>
    </w:p>
    <w:p w14:paraId="021E52FF" w14:textId="6062A87F" w:rsidR="00D01CA0" w:rsidRDefault="00D01CA0" w:rsidP="008614F6">
      <w:pPr>
        <w:rPr>
          <w:rFonts w:asciiTheme="minorHAnsi" w:hAnsiTheme="minorHAnsi" w:cstheme="minorHAnsi"/>
          <w:sz w:val="22"/>
          <w:szCs w:val="22"/>
        </w:rPr>
      </w:pPr>
    </w:p>
    <w:p w14:paraId="43E70241" w14:textId="1649C570" w:rsidR="00D01CA0" w:rsidRPr="00D01CA0" w:rsidRDefault="00D01CA0" w:rsidP="008614F6">
      <w:pPr>
        <w:rPr>
          <w:rFonts w:asciiTheme="minorHAnsi" w:hAnsiTheme="minorHAnsi" w:cstheme="minorHAnsi"/>
          <w:sz w:val="22"/>
          <w:szCs w:val="22"/>
        </w:rPr>
      </w:pPr>
    </w:p>
    <w:p w14:paraId="2C31D856" w14:textId="1EA9519F" w:rsidR="005561DD" w:rsidRPr="00D01CA0" w:rsidRDefault="005561DD" w:rsidP="008614F6">
      <w:pPr>
        <w:rPr>
          <w:rFonts w:asciiTheme="minorHAnsi" w:hAnsiTheme="minorHAnsi" w:cstheme="minorHAnsi"/>
          <w:sz w:val="22"/>
          <w:szCs w:val="22"/>
        </w:rPr>
      </w:pPr>
    </w:p>
    <w:p w14:paraId="0F45365C" w14:textId="366293E0" w:rsidR="005561DD" w:rsidRDefault="005561DD" w:rsidP="005561DD">
      <w:pPr>
        <w:rPr>
          <w:rFonts w:asciiTheme="minorHAnsi" w:hAnsiTheme="minorHAnsi" w:cstheme="minorHAnsi"/>
          <w:sz w:val="22"/>
          <w:szCs w:val="22"/>
        </w:rPr>
      </w:pPr>
      <w:r w:rsidRPr="00D01CA0">
        <w:rPr>
          <w:rFonts w:asciiTheme="minorHAnsi" w:hAnsiTheme="minorHAnsi" w:cstheme="minorHAnsi"/>
          <w:sz w:val="22"/>
          <w:szCs w:val="22"/>
        </w:rPr>
        <w:t>How does the school develop children’s emotional wellbeing?</w:t>
      </w:r>
    </w:p>
    <w:p w14:paraId="47AD48FF" w14:textId="72885F55" w:rsidR="00D01CA0" w:rsidRDefault="00D01CA0"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D01CA0" w14:paraId="6C5E60BC" w14:textId="77777777" w:rsidTr="00D01CA0">
        <w:trPr>
          <w:trHeight w:val="1691"/>
        </w:trPr>
        <w:tc>
          <w:tcPr>
            <w:tcW w:w="10195" w:type="dxa"/>
          </w:tcPr>
          <w:p w14:paraId="3ABA202A" w14:textId="77777777" w:rsidR="00280E8C" w:rsidRDefault="00280E8C" w:rsidP="005561DD">
            <w:pPr>
              <w:rPr>
                <w:rFonts w:asciiTheme="minorHAnsi" w:hAnsiTheme="minorHAnsi" w:cstheme="minorHAnsi"/>
                <w:sz w:val="22"/>
                <w:szCs w:val="22"/>
              </w:rPr>
            </w:pPr>
          </w:p>
          <w:p w14:paraId="5FD64127" w14:textId="77777777" w:rsidR="00280E8C" w:rsidRDefault="00280E8C" w:rsidP="005561DD">
            <w:pPr>
              <w:rPr>
                <w:rFonts w:asciiTheme="minorHAnsi" w:hAnsiTheme="minorHAnsi" w:cstheme="minorHAnsi"/>
                <w:sz w:val="22"/>
                <w:szCs w:val="22"/>
              </w:rPr>
            </w:pPr>
          </w:p>
          <w:p w14:paraId="26652FC7" w14:textId="77777777" w:rsidR="00280E8C" w:rsidRDefault="00280E8C" w:rsidP="005561DD">
            <w:pPr>
              <w:rPr>
                <w:rFonts w:asciiTheme="minorHAnsi" w:hAnsiTheme="minorHAnsi" w:cstheme="minorHAnsi"/>
                <w:sz w:val="22"/>
                <w:szCs w:val="22"/>
              </w:rPr>
            </w:pPr>
          </w:p>
          <w:p w14:paraId="33D5CB5C" w14:textId="77777777" w:rsidR="00280E8C" w:rsidRDefault="00280E8C" w:rsidP="005561DD">
            <w:pPr>
              <w:rPr>
                <w:rFonts w:asciiTheme="minorHAnsi" w:hAnsiTheme="minorHAnsi" w:cstheme="minorHAnsi"/>
                <w:sz w:val="22"/>
                <w:szCs w:val="22"/>
              </w:rPr>
            </w:pPr>
          </w:p>
          <w:p w14:paraId="65588587" w14:textId="77777777" w:rsidR="00280E8C" w:rsidRDefault="00280E8C" w:rsidP="005561DD">
            <w:pPr>
              <w:rPr>
                <w:rFonts w:asciiTheme="minorHAnsi" w:hAnsiTheme="minorHAnsi" w:cstheme="minorHAnsi"/>
                <w:sz w:val="22"/>
                <w:szCs w:val="22"/>
              </w:rPr>
            </w:pPr>
          </w:p>
          <w:p w14:paraId="6B991F9B" w14:textId="2BE75945" w:rsidR="00280E8C" w:rsidRDefault="00280E8C" w:rsidP="005561DD">
            <w:pPr>
              <w:rPr>
                <w:rFonts w:asciiTheme="minorHAnsi" w:hAnsiTheme="minorHAnsi" w:cstheme="minorHAnsi"/>
                <w:sz w:val="22"/>
                <w:szCs w:val="22"/>
              </w:rPr>
            </w:pPr>
          </w:p>
        </w:tc>
      </w:tr>
    </w:tbl>
    <w:p w14:paraId="0F46E03C" w14:textId="77777777" w:rsidR="005561DD" w:rsidRPr="00D01CA0" w:rsidRDefault="005561DD" w:rsidP="005561DD">
      <w:pPr>
        <w:rPr>
          <w:rFonts w:asciiTheme="minorHAnsi" w:hAnsiTheme="minorHAnsi" w:cstheme="minorHAnsi"/>
          <w:sz w:val="22"/>
          <w:szCs w:val="22"/>
        </w:rPr>
      </w:pPr>
    </w:p>
    <w:p w14:paraId="1D63EF2C" w14:textId="77777777" w:rsidR="005561DD" w:rsidRPr="00D01CA0" w:rsidRDefault="005561DD" w:rsidP="005561DD">
      <w:pPr>
        <w:rPr>
          <w:rFonts w:asciiTheme="minorHAnsi" w:hAnsiTheme="minorHAnsi" w:cstheme="minorHAnsi"/>
          <w:sz w:val="22"/>
          <w:szCs w:val="22"/>
        </w:rPr>
      </w:pPr>
    </w:p>
    <w:p w14:paraId="4041EC2D" w14:textId="17461A57" w:rsidR="005561DD" w:rsidRDefault="005561DD" w:rsidP="005561DD">
      <w:pPr>
        <w:rPr>
          <w:rFonts w:asciiTheme="minorHAnsi" w:hAnsiTheme="minorHAnsi" w:cstheme="minorHAnsi"/>
          <w:sz w:val="22"/>
          <w:szCs w:val="22"/>
        </w:rPr>
      </w:pPr>
      <w:r w:rsidRPr="00D01CA0">
        <w:rPr>
          <w:rFonts w:asciiTheme="minorHAnsi" w:hAnsiTheme="minorHAnsi" w:cstheme="minorHAnsi"/>
          <w:sz w:val="22"/>
          <w:szCs w:val="22"/>
        </w:rPr>
        <w:t>Which policies include children’s wellbeing as a focus?</w:t>
      </w:r>
    </w:p>
    <w:p w14:paraId="776D2F27" w14:textId="32B6EA2C" w:rsidR="00D01CA0" w:rsidRDefault="00D01CA0"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D01CA0" w14:paraId="3CFC8A8E" w14:textId="77777777" w:rsidTr="00D01CA0">
        <w:trPr>
          <w:trHeight w:val="1745"/>
        </w:trPr>
        <w:tc>
          <w:tcPr>
            <w:tcW w:w="10195" w:type="dxa"/>
          </w:tcPr>
          <w:p w14:paraId="0BE9E695" w14:textId="77777777" w:rsidR="00D01CA0" w:rsidRDefault="00D01CA0" w:rsidP="005561DD">
            <w:pPr>
              <w:rPr>
                <w:rFonts w:asciiTheme="minorHAnsi" w:hAnsiTheme="minorHAnsi" w:cstheme="minorHAnsi"/>
                <w:sz w:val="22"/>
                <w:szCs w:val="22"/>
              </w:rPr>
            </w:pPr>
          </w:p>
          <w:p w14:paraId="4B55C442" w14:textId="77777777" w:rsidR="00280E8C" w:rsidRDefault="00280E8C" w:rsidP="005561DD">
            <w:pPr>
              <w:rPr>
                <w:rFonts w:asciiTheme="minorHAnsi" w:hAnsiTheme="minorHAnsi" w:cstheme="minorHAnsi"/>
                <w:sz w:val="22"/>
                <w:szCs w:val="22"/>
              </w:rPr>
            </w:pPr>
          </w:p>
          <w:p w14:paraId="0864DB22" w14:textId="77777777" w:rsidR="00280E8C" w:rsidRDefault="00280E8C" w:rsidP="005561DD">
            <w:pPr>
              <w:rPr>
                <w:rFonts w:asciiTheme="minorHAnsi" w:hAnsiTheme="minorHAnsi" w:cstheme="minorHAnsi"/>
                <w:sz w:val="22"/>
                <w:szCs w:val="22"/>
              </w:rPr>
            </w:pPr>
          </w:p>
          <w:p w14:paraId="078A3E58" w14:textId="77777777" w:rsidR="00280E8C" w:rsidRDefault="00280E8C" w:rsidP="005561DD">
            <w:pPr>
              <w:rPr>
                <w:rFonts w:asciiTheme="minorHAnsi" w:hAnsiTheme="minorHAnsi" w:cstheme="minorHAnsi"/>
                <w:sz w:val="22"/>
                <w:szCs w:val="22"/>
              </w:rPr>
            </w:pPr>
          </w:p>
          <w:p w14:paraId="0ACCB1F7" w14:textId="77777777" w:rsidR="00280E8C" w:rsidRDefault="00280E8C" w:rsidP="005561DD">
            <w:pPr>
              <w:rPr>
                <w:rFonts w:asciiTheme="minorHAnsi" w:hAnsiTheme="minorHAnsi" w:cstheme="minorHAnsi"/>
                <w:sz w:val="22"/>
                <w:szCs w:val="22"/>
              </w:rPr>
            </w:pPr>
          </w:p>
          <w:p w14:paraId="6870731A" w14:textId="69D40F4B" w:rsidR="00280E8C" w:rsidRDefault="00280E8C" w:rsidP="005561DD">
            <w:pPr>
              <w:rPr>
                <w:rFonts w:asciiTheme="minorHAnsi" w:hAnsiTheme="minorHAnsi" w:cstheme="minorHAnsi"/>
                <w:sz w:val="22"/>
                <w:szCs w:val="22"/>
              </w:rPr>
            </w:pPr>
          </w:p>
        </w:tc>
      </w:tr>
    </w:tbl>
    <w:p w14:paraId="2E426F54" w14:textId="77777777" w:rsidR="00D01CA0" w:rsidRPr="00D01CA0" w:rsidRDefault="00D01CA0" w:rsidP="005561DD">
      <w:pPr>
        <w:rPr>
          <w:rFonts w:asciiTheme="minorHAnsi" w:hAnsiTheme="minorHAnsi" w:cstheme="minorHAnsi"/>
          <w:sz w:val="22"/>
          <w:szCs w:val="22"/>
        </w:rPr>
      </w:pPr>
    </w:p>
    <w:p w14:paraId="2665285A" w14:textId="77777777" w:rsidR="005561DD" w:rsidRPr="00D01CA0" w:rsidRDefault="005561DD" w:rsidP="005561DD">
      <w:pPr>
        <w:rPr>
          <w:rFonts w:asciiTheme="minorHAnsi" w:hAnsiTheme="minorHAnsi" w:cstheme="minorHAnsi"/>
          <w:sz w:val="22"/>
          <w:szCs w:val="22"/>
        </w:rPr>
      </w:pPr>
    </w:p>
    <w:p w14:paraId="0BF7502A" w14:textId="395ACC5E" w:rsidR="005561DD" w:rsidRDefault="005561DD" w:rsidP="005561DD">
      <w:pPr>
        <w:rPr>
          <w:rFonts w:asciiTheme="minorHAnsi" w:hAnsiTheme="minorHAnsi" w:cstheme="minorHAnsi"/>
          <w:sz w:val="22"/>
          <w:szCs w:val="22"/>
        </w:rPr>
      </w:pPr>
      <w:r w:rsidRPr="00D01CA0">
        <w:rPr>
          <w:rFonts w:asciiTheme="minorHAnsi" w:hAnsiTheme="minorHAnsi" w:cstheme="minorHAnsi"/>
          <w:sz w:val="22"/>
          <w:szCs w:val="22"/>
        </w:rPr>
        <w:t>What does/ do the policy/cies state?</w:t>
      </w:r>
    </w:p>
    <w:p w14:paraId="6B5EF67B" w14:textId="77777777" w:rsidR="00D01CA0" w:rsidRPr="00D01CA0" w:rsidRDefault="00D01CA0"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D01CA0" w14:paraId="7D78C32C" w14:textId="77777777" w:rsidTr="00D01CA0">
        <w:trPr>
          <w:trHeight w:val="1724"/>
        </w:trPr>
        <w:tc>
          <w:tcPr>
            <w:tcW w:w="10195" w:type="dxa"/>
          </w:tcPr>
          <w:p w14:paraId="666816A5" w14:textId="77777777" w:rsidR="00D01CA0" w:rsidRDefault="00D01CA0" w:rsidP="005561DD">
            <w:pPr>
              <w:rPr>
                <w:rFonts w:asciiTheme="minorHAnsi" w:hAnsiTheme="minorHAnsi" w:cstheme="minorHAnsi"/>
                <w:sz w:val="22"/>
                <w:szCs w:val="22"/>
              </w:rPr>
            </w:pPr>
          </w:p>
          <w:p w14:paraId="35DF743A" w14:textId="77777777" w:rsidR="00280E8C" w:rsidRDefault="00280E8C" w:rsidP="005561DD">
            <w:pPr>
              <w:rPr>
                <w:rFonts w:asciiTheme="minorHAnsi" w:hAnsiTheme="minorHAnsi" w:cstheme="minorHAnsi"/>
                <w:sz w:val="22"/>
                <w:szCs w:val="22"/>
              </w:rPr>
            </w:pPr>
          </w:p>
          <w:p w14:paraId="7230D95F" w14:textId="77777777" w:rsidR="00280E8C" w:rsidRDefault="00280E8C" w:rsidP="005561DD">
            <w:pPr>
              <w:rPr>
                <w:rFonts w:asciiTheme="minorHAnsi" w:hAnsiTheme="minorHAnsi" w:cstheme="minorHAnsi"/>
                <w:sz w:val="22"/>
                <w:szCs w:val="22"/>
              </w:rPr>
            </w:pPr>
          </w:p>
          <w:p w14:paraId="1B3D10FE" w14:textId="77777777" w:rsidR="00280E8C" w:rsidRDefault="00280E8C" w:rsidP="005561DD">
            <w:pPr>
              <w:rPr>
                <w:rFonts w:asciiTheme="minorHAnsi" w:hAnsiTheme="minorHAnsi" w:cstheme="minorHAnsi"/>
                <w:sz w:val="22"/>
                <w:szCs w:val="22"/>
              </w:rPr>
            </w:pPr>
          </w:p>
          <w:p w14:paraId="70647ADB" w14:textId="77777777" w:rsidR="00280E8C" w:rsidRDefault="00280E8C" w:rsidP="005561DD">
            <w:pPr>
              <w:rPr>
                <w:rFonts w:asciiTheme="minorHAnsi" w:hAnsiTheme="minorHAnsi" w:cstheme="minorHAnsi"/>
                <w:sz w:val="22"/>
                <w:szCs w:val="22"/>
              </w:rPr>
            </w:pPr>
          </w:p>
          <w:p w14:paraId="1D952352" w14:textId="59CA0E8E" w:rsidR="00280E8C" w:rsidRDefault="00280E8C" w:rsidP="005561DD">
            <w:pPr>
              <w:rPr>
                <w:rFonts w:asciiTheme="minorHAnsi" w:hAnsiTheme="minorHAnsi" w:cstheme="minorHAnsi"/>
                <w:sz w:val="22"/>
                <w:szCs w:val="22"/>
              </w:rPr>
            </w:pPr>
          </w:p>
        </w:tc>
      </w:tr>
    </w:tbl>
    <w:p w14:paraId="620E8843" w14:textId="371F74EC" w:rsidR="00D01CA0" w:rsidRDefault="00D01CA0" w:rsidP="005561DD">
      <w:pPr>
        <w:rPr>
          <w:rFonts w:asciiTheme="minorHAnsi" w:hAnsiTheme="minorHAnsi" w:cstheme="minorHAnsi"/>
          <w:sz w:val="22"/>
          <w:szCs w:val="22"/>
        </w:rPr>
      </w:pPr>
    </w:p>
    <w:p w14:paraId="4CD54FE2" w14:textId="77777777" w:rsidR="00280E8C" w:rsidRPr="00D01CA0" w:rsidRDefault="00280E8C" w:rsidP="005561DD">
      <w:pPr>
        <w:rPr>
          <w:rFonts w:asciiTheme="minorHAnsi" w:hAnsiTheme="minorHAnsi" w:cstheme="minorHAnsi"/>
          <w:sz w:val="22"/>
          <w:szCs w:val="22"/>
        </w:rPr>
      </w:pPr>
    </w:p>
    <w:p w14:paraId="02E695FF" w14:textId="3578E58E" w:rsidR="005561DD" w:rsidRPr="00D01CA0" w:rsidRDefault="00D01CA0" w:rsidP="005561DD">
      <w:pPr>
        <w:rPr>
          <w:rFonts w:asciiTheme="minorHAnsi" w:hAnsiTheme="minorHAnsi" w:cstheme="minorHAnsi"/>
          <w:sz w:val="22"/>
          <w:szCs w:val="22"/>
        </w:rPr>
      </w:pPr>
      <w:r w:rsidRPr="00D01CA0">
        <w:rPr>
          <w:rFonts w:asciiTheme="minorHAnsi" w:hAnsiTheme="minorHAnsi" w:cstheme="minorHAnsi"/>
          <w:sz w:val="22"/>
          <w:szCs w:val="22"/>
        </w:rPr>
        <w:t xml:space="preserve"> </w:t>
      </w:r>
      <w:r w:rsidR="005561DD" w:rsidRPr="00D01CA0">
        <w:rPr>
          <w:rFonts w:asciiTheme="minorHAnsi" w:hAnsiTheme="minorHAnsi" w:cstheme="minorHAnsi"/>
          <w:sz w:val="22"/>
          <w:szCs w:val="22"/>
        </w:rPr>
        <w:t xml:space="preserve">How is the importance of children’s wellbeing evident </w:t>
      </w:r>
      <w:r w:rsidR="000B32CB">
        <w:rPr>
          <w:rFonts w:asciiTheme="minorHAnsi" w:hAnsiTheme="minorHAnsi" w:cstheme="minorHAnsi"/>
          <w:sz w:val="22"/>
          <w:szCs w:val="22"/>
        </w:rPr>
        <w:t>throughout the school/ class</w:t>
      </w:r>
      <w:r w:rsidR="005561DD" w:rsidRPr="00D01CA0">
        <w:rPr>
          <w:rFonts w:asciiTheme="minorHAnsi" w:hAnsiTheme="minorHAnsi" w:cstheme="minorHAnsi"/>
          <w:sz w:val="22"/>
          <w:szCs w:val="22"/>
        </w:rPr>
        <w:t>?</w:t>
      </w:r>
      <w:r w:rsidR="000B32CB">
        <w:rPr>
          <w:rFonts w:asciiTheme="minorHAnsi" w:hAnsiTheme="minorHAnsi" w:cstheme="minorHAnsi"/>
          <w:sz w:val="22"/>
          <w:szCs w:val="22"/>
        </w:rPr>
        <w:t xml:space="preserve"> </w:t>
      </w:r>
      <w:r w:rsidR="005561DD" w:rsidRPr="00D01CA0">
        <w:rPr>
          <w:rFonts w:asciiTheme="minorHAnsi" w:hAnsiTheme="minorHAnsi" w:cstheme="minorHAnsi"/>
          <w:sz w:val="22"/>
          <w:szCs w:val="22"/>
        </w:rPr>
        <w:t>(eg posters/ charts)</w:t>
      </w:r>
    </w:p>
    <w:p w14:paraId="78BBC74B" w14:textId="7A0B49A8" w:rsidR="005561DD" w:rsidRDefault="005561DD"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0B32CB" w14:paraId="74A07067" w14:textId="77777777" w:rsidTr="000B32CB">
        <w:trPr>
          <w:trHeight w:val="1878"/>
        </w:trPr>
        <w:tc>
          <w:tcPr>
            <w:tcW w:w="10195" w:type="dxa"/>
          </w:tcPr>
          <w:p w14:paraId="1AC437E1" w14:textId="77777777" w:rsidR="000B32CB" w:rsidRDefault="000B32CB" w:rsidP="005561DD">
            <w:pPr>
              <w:rPr>
                <w:rFonts w:asciiTheme="minorHAnsi" w:hAnsiTheme="minorHAnsi" w:cstheme="minorHAnsi"/>
                <w:sz w:val="22"/>
                <w:szCs w:val="22"/>
              </w:rPr>
            </w:pPr>
          </w:p>
        </w:tc>
      </w:tr>
    </w:tbl>
    <w:p w14:paraId="1E15A067" w14:textId="77777777" w:rsidR="000B32CB" w:rsidRPr="00D01CA0" w:rsidRDefault="000B32CB" w:rsidP="005561DD">
      <w:pPr>
        <w:rPr>
          <w:rFonts w:asciiTheme="minorHAnsi" w:hAnsiTheme="minorHAnsi" w:cstheme="minorHAnsi"/>
          <w:sz w:val="22"/>
          <w:szCs w:val="22"/>
        </w:rPr>
      </w:pPr>
    </w:p>
    <w:p w14:paraId="772D21D9" w14:textId="618F76F3" w:rsidR="000B32CB" w:rsidRDefault="000B32CB" w:rsidP="005561DD">
      <w:pPr>
        <w:rPr>
          <w:rFonts w:asciiTheme="minorHAnsi" w:hAnsiTheme="minorHAnsi" w:cstheme="minorHAnsi"/>
          <w:sz w:val="22"/>
          <w:szCs w:val="22"/>
        </w:rPr>
      </w:pPr>
    </w:p>
    <w:p w14:paraId="57D3239D" w14:textId="5A0A27FC" w:rsidR="00CC1B8F" w:rsidRDefault="00CC1B8F" w:rsidP="005561DD">
      <w:pPr>
        <w:rPr>
          <w:rFonts w:asciiTheme="minorHAnsi" w:hAnsiTheme="minorHAnsi" w:cstheme="minorHAnsi"/>
          <w:sz w:val="22"/>
          <w:szCs w:val="22"/>
        </w:rPr>
      </w:pPr>
    </w:p>
    <w:p w14:paraId="52ACC23E" w14:textId="77777777" w:rsidR="00CC1B8F" w:rsidRDefault="00CC1B8F" w:rsidP="005561DD">
      <w:pPr>
        <w:rPr>
          <w:rFonts w:asciiTheme="minorHAnsi" w:hAnsiTheme="minorHAnsi" w:cstheme="minorHAnsi"/>
          <w:sz w:val="22"/>
          <w:szCs w:val="22"/>
        </w:rPr>
      </w:pPr>
    </w:p>
    <w:p w14:paraId="2CB9735A" w14:textId="77777777" w:rsidR="00280E8C" w:rsidRDefault="00280E8C" w:rsidP="006C472B">
      <w:pPr>
        <w:rPr>
          <w:rFonts w:asciiTheme="minorHAnsi" w:hAnsiTheme="minorHAnsi" w:cstheme="minorHAnsi"/>
          <w:sz w:val="22"/>
          <w:szCs w:val="22"/>
          <w:lang w:val="en-GB"/>
        </w:rPr>
      </w:pPr>
    </w:p>
    <w:p w14:paraId="2C23FF72" w14:textId="2E667C40" w:rsidR="006C472B" w:rsidRPr="006C472B" w:rsidRDefault="006C472B" w:rsidP="006C472B">
      <w:pPr>
        <w:rPr>
          <w:rFonts w:asciiTheme="minorHAnsi" w:hAnsiTheme="minorHAnsi" w:cstheme="minorHAnsi"/>
          <w:sz w:val="22"/>
          <w:szCs w:val="22"/>
          <w:lang w:val="en-GB"/>
        </w:rPr>
      </w:pPr>
      <w:r w:rsidRPr="006C472B">
        <w:rPr>
          <w:rFonts w:asciiTheme="minorHAnsi" w:hAnsiTheme="minorHAnsi" w:cstheme="minorHAnsi"/>
          <w:sz w:val="22"/>
          <w:szCs w:val="22"/>
          <w:lang w:val="en-GB"/>
        </w:rPr>
        <w:lastRenderedPageBreak/>
        <w:t>How do</w:t>
      </w:r>
      <w:r>
        <w:rPr>
          <w:rFonts w:asciiTheme="minorHAnsi" w:hAnsiTheme="minorHAnsi" w:cstheme="minorHAnsi"/>
          <w:sz w:val="22"/>
          <w:szCs w:val="22"/>
          <w:lang w:val="en-GB"/>
        </w:rPr>
        <w:t xml:space="preserve"> </w:t>
      </w:r>
      <w:r w:rsidRPr="006C472B">
        <w:rPr>
          <w:rFonts w:asciiTheme="minorHAnsi" w:hAnsiTheme="minorHAnsi" w:cstheme="minorHAnsi"/>
          <w:sz w:val="22"/>
          <w:szCs w:val="22"/>
          <w:lang w:val="en-GB"/>
        </w:rPr>
        <w:t>staff get to know their children? What approaches</w:t>
      </w:r>
      <w:r>
        <w:rPr>
          <w:rFonts w:asciiTheme="minorHAnsi" w:hAnsiTheme="minorHAnsi" w:cstheme="minorHAnsi"/>
          <w:sz w:val="22"/>
          <w:szCs w:val="22"/>
          <w:lang w:val="en-GB"/>
        </w:rPr>
        <w:t xml:space="preserve"> / </w:t>
      </w:r>
      <w:r w:rsidRPr="006C472B">
        <w:rPr>
          <w:rFonts w:asciiTheme="minorHAnsi" w:hAnsiTheme="minorHAnsi" w:cstheme="minorHAnsi"/>
          <w:sz w:val="22"/>
          <w:szCs w:val="22"/>
          <w:lang w:val="en-GB"/>
        </w:rPr>
        <w:t xml:space="preserve">strategies </w:t>
      </w:r>
      <w:r>
        <w:rPr>
          <w:rFonts w:asciiTheme="minorHAnsi" w:hAnsiTheme="minorHAnsi" w:cstheme="minorHAnsi"/>
          <w:sz w:val="22"/>
          <w:szCs w:val="22"/>
          <w:lang w:val="en-GB"/>
        </w:rPr>
        <w:t>are used</w:t>
      </w:r>
      <w:r w:rsidRPr="006C472B">
        <w:rPr>
          <w:rFonts w:asciiTheme="minorHAnsi" w:hAnsiTheme="minorHAnsi" w:cstheme="minorHAnsi"/>
          <w:sz w:val="22"/>
          <w:szCs w:val="22"/>
          <w:lang w:val="en-GB"/>
        </w:rPr>
        <w:t xml:space="preserve"> to find</w:t>
      </w:r>
      <w:r>
        <w:rPr>
          <w:rFonts w:asciiTheme="minorHAnsi" w:hAnsiTheme="minorHAnsi" w:cstheme="minorHAnsi"/>
          <w:sz w:val="22"/>
          <w:szCs w:val="22"/>
          <w:lang w:val="en-GB"/>
        </w:rPr>
        <w:t xml:space="preserve"> children’s </w:t>
      </w:r>
      <w:r w:rsidRPr="006C472B">
        <w:rPr>
          <w:rFonts w:asciiTheme="minorHAnsi" w:hAnsiTheme="minorHAnsi" w:cstheme="minorHAnsi"/>
          <w:sz w:val="22"/>
          <w:szCs w:val="22"/>
          <w:lang w:val="en-GB"/>
        </w:rPr>
        <w:t>likes/ dislikes/ interests/ talents etc?</w:t>
      </w:r>
      <w:r>
        <w:rPr>
          <w:rFonts w:asciiTheme="minorHAnsi" w:hAnsiTheme="minorHAnsi" w:cstheme="minorHAnsi"/>
          <w:sz w:val="22"/>
          <w:szCs w:val="22"/>
          <w:lang w:val="en-GB"/>
        </w:rPr>
        <w:t xml:space="preserve"> </w:t>
      </w:r>
      <w:r w:rsidRPr="006C472B">
        <w:rPr>
          <w:rFonts w:asciiTheme="minorHAnsi" w:hAnsiTheme="minorHAnsi" w:cstheme="minorHAnsi"/>
          <w:sz w:val="22"/>
          <w:szCs w:val="22"/>
          <w:lang w:val="en-GB"/>
        </w:rPr>
        <w:t>How are these interests and likes used to aid development/ progress?</w:t>
      </w:r>
    </w:p>
    <w:p w14:paraId="3FD95CBD" w14:textId="23915EF1" w:rsidR="000B32CB" w:rsidRDefault="000B32CB"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6C472B" w14:paraId="18AD196A" w14:textId="77777777" w:rsidTr="006C472B">
        <w:trPr>
          <w:trHeight w:val="1343"/>
        </w:trPr>
        <w:tc>
          <w:tcPr>
            <w:tcW w:w="10195" w:type="dxa"/>
          </w:tcPr>
          <w:p w14:paraId="370367AD" w14:textId="77777777" w:rsidR="006C472B" w:rsidRDefault="006C472B" w:rsidP="005561DD">
            <w:pPr>
              <w:rPr>
                <w:rFonts w:asciiTheme="minorHAnsi" w:hAnsiTheme="minorHAnsi" w:cstheme="minorHAnsi"/>
                <w:sz w:val="22"/>
                <w:szCs w:val="22"/>
              </w:rPr>
            </w:pPr>
          </w:p>
        </w:tc>
      </w:tr>
    </w:tbl>
    <w:p w14:paraId="189E0B4B" w14:textId="3EC3A2BF" w:rsidR="006C472B" w:rsidRDefault="006C472B" w:rsidP="006C472B">
      <w:pPr>
        <w:rPr>
          <w:rFonts w:asciiTheme="minorHAnsi" w:hAnsiTheme="minorHAnsi" w:cstheme="minorHAnsi"/>
          <w:sz w:val="22"/>
          <w:szCs w:val="22"/>
        </w:rPr>
      </w:pPr>
    </w:p>
    <w:p w14:paraId="72475F49" w14:textId="77777777" w:rsidR="00280E8C" w:rsidRDefault="00280E8C" w:rsidP="006C472B">
      <w:pPr>
        <w:rPr>
          <w:rFonts w:asciiTheme="minorHAnsi" w:hAnsiTheme="minorHAnsi" w:cstheme="minorHAnsi"/>
          <w:sz w:val="22"/>
          <w:szCs w:val="22"/>
        </w:rPr>
      </w:pPr>
    </w:p>
    <w:p w14:paraId="32FA9B58" w14:textId="0223F2E0" w:rsidR="006C472B" w:rsidRDefault="006C472B" w:rsidP="006C472B">
      <w:pPr>
        <w:rPr>
          <w:rFonts w:asciiTheme="minorHAnsi" w:hAnsiTheme="minorHAnsi" w:cstheme="minorHAnsi"/>
          <w:sz w:val="22"/>
          <w:szCs w:val="22"/>
          <w:lang w:val="en-GB"/>
        </w:rPr>
      </w:pPr>
      <w:r w:rsidRPr="006C472B">
        <w:rPr>
          <w:rFonts w:asciiTheme="minorHAnsi" w:hAnsiTheme="minorHAnsi" w:cstheme="minorHAnsi"/>
          <w:sz w:val="22"/>
          <w:szCs w:val="22"/>
          <w:lang w:val="en-GB"/>
        </w:rPr>
        <w:t>How are children made to feel special?</w:t>
      </w:r>
    </w:p>
    <w:p w14:paraId="382923F3" w14:textId="1D54F5B0" w:rsidR="006C472B" w:rsidRDefault="006C472B" w:rsidP="006C472B">
      <w:pPr>
        <w:rPr>
          <w:rFonts w:asciiTheme="minorHAnsi" w:hAnsiTheme="minorHAnsi" w:cstheme="minorHAnsi"/>
          <w:sz w:val="22"/>
          <w:szCs w:val="22"/>
          <w:lang w:val="en-GB"/>
        </w:rPr>
      </w:pPr>
    </w:p>
    <w:tbl>
      <w:tblPr>
        <w:tblStyle w:val="TableGrid"/>
        <w:tblW w:w="0" w:type="auto"/>
        <w:tblLook w:val="04A0" w:firstRow="1" w:lastRow="0" w:firstColumn="1" w:lastColumn="0" w:noHBand="0" w:noVBand="1"/>
      </w:tblPr>
      <w:tblGrid>
        <w:gridCol w:w="9706"/>
      </w:tblGrid>
      <w:tr w:rsidR="006C472B" w14:paraId="58CF6C16" w14:textId="77777777" w:rsidTr="006C472B">
        <w:trPr>
          <w:trHeight w:val="1398"/>
        </w:trPr>
        <w:tc>
          <w:tcPr>
            <w:tcW w:w="10195" w:type="dxa"/>
          </w:tcPr>
          <w:p w14:paraId="06F0A3FA" w14:textId="77777777" w:rsidR="006C472B" w:rsidRDefault="006C472B" w:rsidP="006C472B">
            <w:pPr>
              <w:rPr>
                <w:rFonts w:asciiTheme="minorHAnsi" w:hAnsiTheme="minorHAnsi" w:cstheme="minorHAnsi"/>
                <w:sz w:val="22"/>
                <w:szCs w:val="22"/>
                <w:lang w:val="en-GB"/>
              </w:rPr>
            </w:pPr>
          </w:p>
        </w:tc>
      </w:tr>
    </w:tbl>
    <w:p w14:paraId="217A1559" w14:textId="77777777" w:rsidR="00BF4A27" w:rsidRDefault="00BF4A27" w:rsidP="00BF4A27">
      <w:pPr>
        <w:rPr>
          <w:rFonts w:asciiTheme="minorHAnsi" w:hAnsiTheme="minorHAnsi" w:cstheme="minorHAnsi"/>
          <w:sz w:val="22"/>
          <w:szCs w:val="22"/>
          <w:lang w:val="en-GB"/>
        </w:rPr>
      </w:pPr>
    </w:p>
    <w:p w14:paraId="2DB3885A" w14:textId="77777777" w:rsidR="00280E8C" w:rsidRDefault="00280E8C" w:rsidP="00BF4A27">
      <w:pPr>
        <w:rPr>
          <w:rFonts w:asciiTheme="minorHAnsi" w:hAnsiTheme="minorHAnsi" w:cstheme="minorHAnsi"/>
          <w:sz w:val="22"/>
          <w:szCs w:val="22"/>
          <w:lang w:val="en-GB"/>
        </w:rPr>
      </w:pPr>
    </w:p>
    <w:p w14:paraId="51B08FA0" w14:textId="1170C147" w:rsidR="00BF4A27" w:rsidRPr="00BF4A27" w:rsidRDefault="00BF4A27" w:rsidP="00BF4A27">
      <w:pPr>
        <w:rPr>
          <w:rFonts w:asciiTheme="minorHAnsi" w:hAnsiTheme="minorHAnsi" w:cstheme="minorHAnsi"/>
          <w:sz w:val="22"/>
          <w:szCs w:val="22"/>
          <w:lang w:val="en-GB"/>
        </w:rPr>
      </w:pPr>
      <w:r w:rsidRPr="00BF4A27">
        <w:rPr>
          <w:rFonts w:asciiTheme="minorHAnsi" w:hAnsiTheme="minorHAnsi" w:cstheme="minorHAnsi"/>
          <w:sz w:val="22"/>
          <w:szCs w:val="22"/>
          <w:lang w:val="en-GB"/>
        </w:rPr>
        <w:t xml:space="preserve">What do the staff do to create a </w:t>
      </w:r>
      <w:r>
        <w:rPr>
          <w:rFonts w:asciiTheme="minorHAnsi" w:hAnsiTheme="minorHAnsi" w:cstheme="minorHAnsi"/>
          <w:sz w:val="22"/>
          <w:szCs w:val="22"/>
          <w:lang w:val="en-GB"/>
        </w:rPr>
        <w:t xml:space="preserve">classroom </w:t>
      </w:r>
      <w:r w:rsidRPr="00BF4A27">
        <w:rPr>
          <w:rFonts w:asciiTheme="minorHAnsi" w:hAnsiTheme="minorHAnsi" w:cstheme="minorHAnsi"/>
          <w:sz w:val="22"/>
          <w:szCs w:val="22"/>
          <w:lang w:val="en-GB"/>
        </w:rPr>
        <w:t xml:space="preserve">climate </w:t>
      </w:r>
      <w:r>
        <w:rPr>
          <w:rFonts w:asciiTheme="minorHAnsi" w:hAnsiTheme="minorHAnsi" w:cstheme="minorHAnsi"/>
          <w:sz w:val="22"/>
          <w:szCs w:val="22"/>
          <w:lang w:val="en-GB"/>
        </w:rPr>
        <w:t xml:space="preserve">that </w:t>
      </w:r>
      <w:r w:rsidRPr="00BF4A27">
        <w:rPr>
          <w:rFonts w:asciiTheme="minorHAnsi" w:hAnsiTheme="minorHAnsi" w:cstheme="minorHAnsi"/>
          <w:sz w:val="22"/>
          <w:szCs w:val="22"/>
          <w:lang w:val="en-GB"/>
        </w:rPr>
        <w:t>promote</w:t>
      </w:r>
      <w:r>
        <w:rPr>
          <w:rFonts w:asciiTheme="minorHAnsi" w:hAnsiTheme="minorHAnsi" w:cstheme="minorHAnsi"/>
          <w:sz w:val="22"/>
          <w:szCs w:val="22"/>
          <w:lang w:val="en-GB"/>
        </w:rPr>
        <w:t>s</w:t>
      </w:r>
      <w:r w:rsidRPr="00BF4A27">
        <w:rPr>
          <w:rFonts w:asciiTheme="minorHAnsi" w:hAnsiTheme="minorHAnsi" w:cstheme="minorHAnsi"/>
          <w:sz w:val="22"/>
          <w:szCs w:val="22"/>
          <w:lang w:val="en-GB"/>
        </w:rPr>
        <w:t xml:space="preserve"> self-esteem?</w:t>
      </w:r>
    </w:p>
    <w:p w14:paraId="55E444A5" w14:textId="6391BB37" w:rsidR="000B32CB" w:rsidRDefault="000B32CB"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BF4A27" w14:paraId="5AF24881" w14:textId="77777777" w:rsidTr="00BF4A27">
        <w:trPr>
          <w:trHeight w:val="1461"/>
        </w:trPr>
        <w:tc>
          <w:tcPr>
            <w:tcW w:w="10195" w:type="dxa"/>
          </w:tcPr>
          <w:p w14:paraId="645CE60C" w14:textId="77777777" w:rsidR="00BF4A27" w:rsidRDefault="00BF4A27" w:rsidP="005561DD">
            <w:pPr>
              <w:rPr>
                <w:rFonts w:asciiTheme="minorHAnsi" w:hAnsiTheme="minorHAnsi" w:cstheme="minorHAnsi"/>
                <w:sz w:val="22"/>
                <w:szCs w:val="22"/>
              </w:rPr>
            </w:pPr>
          </w:p>
        </w:tc>
      </w:tr>
    </w:tbl>
    <w:p w14:paraId="68C81C8C" w14:textId="618AFDD7" w:rsidR="00BF4A27" w:rsidRDefault="00BF4A27" w:rsidP="005561DD">
      <w:pPr>
        <w:rPr>
          <w:rFonts w:asciiTheme="minorHAnsi" w:hAnsiTheme="minorHAnsi" w:cstheme="minorHAnsi"/>
          <w:sz w:val="22"/>
          <w:szCs w:val="22"/>
        </w:rPr>
      </w:pPr>
    </w:p>
    <w:p w14:paraId="2C38F926" w14:textId="77777777" w:rsidR="00280E8C" w:rsidRDefault="00280E8C" w:rsidP="005561DD">
      <w:pPr>
        <w:rPr>
          <w:rFonts w:asciiTheme="minorHAnsi" w:hAnsiTheme="minorHAnsi" w:cstheme="minorHAnsi"/>
          <w:sz w:val="22"/>
          <w:szCs w:val="22"/>
        </w:rPr>
      </w:pPr>
    </w:p>
    <w:p w14:paraId="03B0D508" w14:textId="1CBF42B6" w:rsidR="00BF4A27" w:rsidRDefault="00BF4A27" w:rsidP="00BF4A27">
      <w:pPr>
        <w:rPr>
          <w:rFonts w:asciiTheme="minorHAnsi" w:hAnsiTheme="minorHAnsi" w:cstheme="minorHAnsi"/>
          <w:sz w:val="22"/>
          <w:szCs w:val="22"/>
          <w:lang w:val="en-GB"/>
        </w:rPr>
      </w:pPr>
      <w:r w:rsidRPr="00BF4A27">
        <w:rPr>
          <w:rFonts w:asciiTheme="minorHAnsi" w:hAnsiTheme="minorHAnsi" w:cstheme="minorHAnsi"/>
          <w:sz w:val="22"/>
          <w:szCs w:val="22"/>
          <w:lang w:val="en-GB"/>
        </w:rPr>
        <w:t>How does the physical environment of the classroom promote self-esteem? Are there specific resources that aid thi</w:t>
      </w:r>
      <w:r>
        <w:rPr>
          <w:rFonts w:asciiTheme="minorHAnsi" w:hAnsiTheme="minorHAnsi" w:cstheme="minorHAnsi"/>
          <w:sz w:val="22"/>
          <w:szCs w:val="22"/>
          <w:lang w:val="en-GB"/>
        </w:rPr>
        <w:t>s?</w:t>
      </w:r>
      <w:r w:rsidRPr="00BF4A27">
        <w:rPr>
          <w:rFonts w:asciiTheme="minorHAnsi" w:hAnsiTheme="minorHAnsi" w:cstheme="minorHAnsi"/>
          <w:sz w:val="22"/>
          <w:szCs w:val="22"/>
          <w:lang w:val="en-GB"/>
        </w:rPr>
        <w:t xml:space="preserve"> </w:t>
      </w:r>
    </w:p>
    <w:p w14:paraId="6A9C7533" w14:textId="0F491B3E" w:rsidR="00D36629" w:rsidRDefault="00D36629" w:rsidP="00BF4A27">
      <w:pPr>
        <w:rPr>
          <w:rFonts w:asciiTheme="minorHAnsi" w:hAnsiTheme="minorHAnsi" w:cstheme="minorHAnsi"/>
          <w:sz w:val="22"/>
          <w:szCs w:val="22"/>
          <w:lang w:val="en-GB"/>
        </w:rPr>
      </w:pPr>
    </w:p>
    <w:tbl>
      <w:tblPr>
        <w:tblStyle w:val="TableGrid"/>
        <w:tblW w:w="0" w:type="auto"/>
        <w:tblLook w:val="04A0" w:firstRow="1" w:lastRow="0" w:firstColumn="1" w:lastColumn="0" w:noHBand="0" w:noVBand="1"/>
      </w:tblPr>
      <w:tblGrid>
        <w:gridCol w:w="9706"/>
      </w:tblGrid>
      <w:tr w:rsidR="00D36629" w14:paraId="0624A8B7" w14:textId="77777777" w:rsidTr="00D36629">
        <w:trPr>
          <w:trHeight w:val="1610"/>
        </w:trPr>
        <w:tc>
          <w:tcPr>
            <w:tcW w:w="10195" w:type="dxa"/>
          </w:tcPr>
          <w:p w14:paraId="577A33DE" w14:textId="77777777" w:rsidR="00D36629" w:rsidRDefault="00D36629" w:rsidP="00BF4A27">
            <w:pPr>
              <w:rPr>
                <w:rFonts w:asciiTheme="minorHAnsi" w:hAnsiTheme="minorHAnsi" w:cstheme="minorHAnsi"/>
                <w:sz w:val="22"/>
                <w:szCs w:val="22"/>
                <w:lang w:val="en-GB"/>
              </w:rPr>
            </w:pPr>
          </w:p>
        </w:tc>
      </w:tr>
    </w:tbl>
    <w:p w14:paraId="02A6DAB7" w14:textId="77777777" w:rsidR="00D36629" w:rsidRDefault="00D36629" w:rsidP="00BF4A27">
      <w:pPr>
        <w:rPr>
          <w:rFonts w:asciiTheme="minorHAnsi" w:hAnsiTheme="minorHAnsi" w:cstheme="minorHAnsi"/>
          <w:sz w:val="22"/>
          <w:szCs w:val="22"/>
          <w:lang w:val="en-GB"/>
        </w:rPr>
      </w:pPr>
    </w:p>
    <w:p w14:paraId="31B31274" w14:textId="3DD7B858" w:rsidR="00D36629" w:rsidRDefault="00D36629" w:rsidP="00BF4A27">
      <w:pPr>
        <w:rPr>
          <w:rFonts w:asciiTheme="minorHAnsi" w:hAnsiTheme="minorHAnsi" w:cstheme="minorHAnsi"/>
          <w:sz w:val="22"/>
          <w:szCs w:val="22"/>
          <w:lang w:val="en-GB"/>
        </w:rPr>
      </w:pPr>
    </w:p>
    <w:p w14:paraId="17C7D765" w14:textId="1675CEE4" w:rsidR="00D36629" w:rsidRPr="00BF4A27" w:rsidRDefault="00D36629" w:rsidP="00BF4A27">
      <w:pPr>
        <w:rPr>
          <w:rFonts w:asciiTheme="minorHAnsi" w:hAnsiTheme="minorHAnsi" w:cstheme="minorHAnsi"/>
          <w:sz w:val="22"/>
          <w:szCs w:val="22"/>
          <w:lang w:val="en-GB"/>
        </w:rPr>
      </w:pPr>
      <w:r w:rsidRPr="00D36629">
        <w:rPr>
          <w:rFonts w:asciiTheme="minorHAnsi" w:hAnsiTheme="minorHAnsi" w:cstheme="minorHAnsi"/>
          <w:sz w:val="22"/>
          <w:szCs w:val="22"/>
          <w:lang w:val="en-GB"/>
        </w:rPr>
        <w:t xml:space="preserve">What strategies do staff utilise to support children who are less </w:t>
      </w:r>
      <w:r w:rsidR="00CC1B8F">
        <w:rPr>
          <w:rFonts w:asciiTheme="minorHAnsi" w:hAnsiTheme="minorHAnsi" w:cstheme="minorHAnsi"/>
          <w:sz w:val="22"/>
          <w:szCs w:val="22"/>
          <w:lang w:val="en-GB"/>
        </w:rPr>
        <w:t xml:space="preserve">emotionally </w:t>
      </w:r>
      <w:r w:rsidRPr="00D36629">
        <w:rPr>
          <w:rFonts w:asciiTheme="minorHAnsi" w:hAnsiTheme="minorHAnsi" w:cstheme="minorHAnsi"/>
          <w:sz w:val="22"/>
          <w:szCs w:val="22"/>
          <w:lang w:val="en-GB"/>
        </w:rPr>
        <w:t>secure?</w:t>
      </w:r>
    </w:p>
    <w:p w14:paraId="3CBA84B8" w14:textId="62EB06B4" w:rsidR="000B32CB" w:rsidRDefault="000B32CB"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92549D" w14:paraId="7B4FC91F" w14:textId="77777777" w:rsidTr="0092549D">
        <w:trPr>
          <w:trHeight w:val="1748"/>
        </w:trPr>
        <w:tc>
          <w:tcPr>
            <w:tcW w:w="10195" w:type="dxa"/>
          </w:tcPr>
          <w:p w14:paraId="2FE4E5C7" w14:textId="77777777" w:rsidR="0092549D" w:rsidRDefault="0092549D" w:rsidP="005561DD">
            <w:pPr>
              <w:rPr>
                <w:rFonts w:asciiTheme="minorHAnsi" w:hAnsiTheme="minorHAnsi" w:cstheme="minorHAnsi"/>
                <w:sz w:val="22"/>
                <w:szCs w:val="22"/>
              </w:rPr>
            </w:pPr>
          </w:p>
        </w:tc>
      </w:tr>
    </w:tbl>
    <w:p w14:paraId="6D6D2485" w14:textId="77777777" w:rsidR="0092549D" w:rsidRDefault="0092549D" w:rsidP="005561DD">
      <w:pPr>
        <w:rPr>
          <w:rFonts w:asciiTheme="minorHAnsi" w:hAnsiTheme="minorHAnsi" w:cstheme="minorHAnsi"/>
          <w:sz w:val="22"/>
          <w:szCs w:val="22"/>
        </w:rPr>
      </w:pPr>
    </w:p>
    <w:p w14:paraId="55739A60" w14:textId="74C24CBF" w:rsidR="000B32CB" w:rsidRDefault="000B32CB" w:rsidP="005561DD">
      <w:pPr>
        <w:rPr>
          <w:rFonts w:asciiTheme="minorHAnsi" w:hAnsiTheme="minorHAnsi" w:cstheme="minorHAnsi"/>
          <w:sz w:val="22"/>
          <w:szCs w:val="22"/>
        </w:rPr>
      </w:pPr>
    </w:p>
    <w:p w14:paraId="58EFBDE4" w14:textId="77777777" w:rsidR="0092549D" w:rsidRDefault="0092549D" w:rsidP="005561DD">
      <w:pPr>
        <w:rPr>
          <w:rFonts w:asciiTheme="minorHAnsi" w:hAnsiTheme="minorHAnsi" w:cstheme="minorHAnsi"/>
          <w:sz w:val="22"/>
          <w:szCs w:val="22"/>
          <w:lang w:val="en-GB"/>
        </w:rPr>
      </w:pPr>
    </w:p>
    <w:p w14:paraId="4E070EBB" w14:textId="77777777" w:rsidR="0092549D" w:rsidRDefault="0092549D" w:rsidP="005561DD">
      <w:pPr>
        <w:rPr>
          <w:rFonts w:asciiTheme="minorHAnsi" w:hAnsiTheme="minorHAnsi" w:cstheme="minorHAnsi"/>
          <w:sz w:val="22"/>
          <w:szCs w:val="22"/>
          <w:lang w:val="en-GB"/>
        </w:rPr>
      </w:pPr>
    </w:p>
    <w:p w14:paraId="3DCA5182" w14:textId="77777777" w:rsidR="00280E8C" w:rsidRDefault="00280E8C" w:rsidP="005561DD">
      <w:pPr>
        <w:rPr>
          <w:rFonts w:asciiTheme="minorHAnsi" w:hAnsiTheme="minorHAnsi" w:cstheme="minorHAnsi"/>
          <w:sz w:val="22"/>
          <w:szCs w:val="22"/>
          <w:lang w:val="en-GB"/>
        </w:rPr>
      </w:pPr>
    </w:p>
    <w:p w14:paraId="5D0723AF" w14:textId="20BAEAB1" w:rsidR="0092549D" w:rsidRDefault="0092549D" w:rsidP="005561DD">
      <w:pPr>
        <w:rPr>
          <w:rFonts w:asciiTheme="minorHAnsi" w:hAnsiTheme="minorHAnsi" w:cstheme="minorHAnsi"/>
          <w:sz w:val="22"/>
          <w:szCs w:val="22"/>
          <w:lang w:val="en-GB"/>
        </w:rPr>
      </w:pPr>
      <w:r w:rsidRPr="0092549D">
        <w:rPr>
          <w:rFonts w:asciiTheme="minorHAnsi" w:hAnsiTheme="minorHAnsi" w:cstheme="minorHAnsi"/>
          <w:sz w:val="22"/>
          <w:szCs w:val="22"/>
          <w:lang w:val="en-GB"/>
        </w:rPr>
        <w:lastRenderedPageBreak/>
        <w:t>How do staff enable children to acknowledge and express their feelings?</w:t>
      </w:r>
    </w:p>
    <w:p w14:paraId="605EE462" w14:textId="336C76D8" w:rsidR="0092549D" w:rsidRDefault="0092549D"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92549D" w14:paraId="7B02410A" w14:textId="77777777" w:rsidTr="0092549D">
        <w:trPr>
          <w:trHeight w:val="1717"/>
        </w:trPr>
        <w:tc>
          <w:tcPr>
            <w:tcW w:w="10195" w:type="dxa"/>
          </w:tcPr>
          <w:p w14:paraId="2E7C8B8C" w14:textId="77777777" w:rsidR="0092549D" w:rsidRDefault="0092549D" w:rsidP="005561DD">
            <w:pPr>
              <w:rPr>
                <w:rFonts w:asciiTheme="minorHAnsi" w:hAnsiTheme="minorHAnsi" w:cstheme="minorHAnsi"/>
                <w:sz w:val="22"/>
                <w:szCs w:val="22"/>
              </w:rPr>
            </w:pPr>
          </w:p>
        </w:tc>
      </w:tr>
    </w:tbl>
    <w:p w14:paraId="6317FDE1" w14:textId="15A5AD77" w:rsidR="0092549D" w:rsidRDefault="0092549D" w:rsidP="005561DD">
      <w:pPr>
        <w:rPr>
          <w:rFonts w:asciiTheme="minorHAnsi" w:hAnsiTheme="minorHAnsi" w:cstheme="minorHAnsi"/>
          <w:sz w:val="22"/>
          <w:szCs w:val="22"/>
        </w:rPr>
      </w:pPr>
    </w:p>
    <w:p w14:paraId="0FFC5B6A" w14:textId="77777777" w:rsidR="00280E8C" w:rsidRDefault="00280E8C" w:rsidP="005561DD">
      <w:pPr>
        <w:rPr>
          <w:rFonts w:asciiTheme="minorHAnsi" w:hAnsiTheme="minorHAnsi" w:cstheme="minorHAnsi"/>
          <w:sz w:val="22"/>
          <w:szCs w:val="22"/>
        </w:rPr>
      </w:pPr>
    </w:p>
    <w:p w14:paraId="73270E63" w14:textId="77777777" w:rsidR="0092549D" w:rsidRPr="0092549D" w:rsidRDefault="0092549D" w:rsidP="0092549D">
      <w:pPr>
        <w:rPr>
          <w:rFonts w:asciiTheme="minorHAnsi" w:hAnsiTheme="minorHAnsi" w:cstheme="minorHAnsi"/>
          <w:sz w:val="22"/>
          <w:szCs w:val="22"/>
          <w:lang w:val="en-GB"/>
        </w:rPr>
      </w:pPr>
      <w:r w:rsidRPr="0092549D">
        <w:rPr>
          <w:rFonts w:asciiTheme="minorHAnsi" w:hAnsiTheme="minorHAnsi" w:cstheme="minorHAnsi"/>
          <w:sz w:val="22"/>
          <w:szCs w:val="22"/>
          <w:lang w:val="en-GB"/>
        </w:rPr>
        <w:t>What strategies do staff use to avoid temper tantrums and manage anger?</w:t>
      </w:r>
    </w:p>
    <w:p w14:paraId="366BDE50" w14:textId="633C6D04" w:rsidR="0092549D" w:rsidRDefault="0092549D"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706"/>
      </w:tblGrid>
      <w:tr w:rsidR="0092549D" w14:paraId="7E93B9E2" w14:textId="77777777" w:rsidTr="0092549D">
        <w:trPr>
          <w:trHeight w:val="1867"/>
        </w:trPr>
        <w:tc>
          <w:tcPr>
            <w:tcW w:w="10195" w:type="dxa"/>
          </w:tcPr>
          <w:p w14:paraId="2D966B00" w14:textId="77777777" w:rsidR="0092549D" w:rsidRDefault="0092549D" w:rsidP="005561DD">
            <w:pPr>
              <w:rPr>
                <w:rFonts w:asciiTheme="minorHAnsi" w:hAnsiTheme="minorHAnsi" w:cstheme="minorHAnsi"/>
                <w:sz w:val="22"/>
                <w:szCs w:val="22"/>
              </w:rPr>
            </w:pPr>
          </w:p>
        </w:tc>
      </w:tr>
    </w:tbl>
    <w:p w14:paraId="202F1702" w14:textId="4992786D" w:rsidR="0092549D" w:rsidRDefault="0092549D" w:rsidP="005561DD">
      <w:pPr>
        <w:rPr>
          <w:rFonts w:asciiTheme="minorHAnsi" w:hAnsiTheme="minorHAnsi" w:cstheme="minorHAnsi"/>
          <w:sz w:val="22"/>
          <w:szCs w:val="22"/>
        </w:rPr>
      </w:pPr>
    </w:p>
    <w:p w14:paraId="1322B921" w14:textId="3624DE10" w:rsidR="0092549D" w:rsidRDefault="0092549D" w:rsidP="005561DD">
      <w:pPr>
        <w:rPr>
          <w:rFonts w:asciiTheme="minorHAnsi" w:hAnsiTheme="minorHAnsi" w:cstheme="minorHAnsi"/>
          <w:sz w:val="22"/>
          <w:szCs w:val="22"/>
        </w:rPr>
      </w:pPr>
    </w:p>
    <w:p w14:paraId="3F67D2B2" w14:textId="77777777" w:rsidR="0092549D" w:rsidRDefault="0092549D" w:rsidP="005561DD">
      <w:pPr>
        <w:rPr>
          <w:rFonts w:asciiTheme="minorHAnsi" w:hAnsiTheme="minorHAnsi" w:cstheme="minorHAnsi"/>
          <w:sz w:val="22"/>
          <w:szCs w:val="22"/>
        </w:rPr>
      </w:pPr>
    </w:p>
    <w:p w14:paraId="589E2F4B" w14:textId="77777777" w:rsidR="000B32CB" w:rsidRDefault="000B32CB" w:rsidP="005561DD">
      <w:pPr>
        <w:rPr>
          <w:rFonts w:asciiTheme="minorHAnsi" w:hAnsiTheme="minorHAnsi" w:cstheme="minorHAnsi"/>
          <w:sz w:val="22"/>
          <w:szCs w:val="22"/>
        </w:rPr>
      </w:pPr>
    </w:p>
    <w:p w14:paraId="56D98EAB" w14:textId="5F4BB94A" w:rsidR="005561DD" w:rsidRDefault="005561DD" w:rsidP="005561DD">
      <w:pPr>
        <w:rPr>
          <w:rFonts w:asciiTheme="minorHAnsi" w:hAnsiTheme="minorHAnsi" w:cstheme="minorHAnsi"/>
          <w:sz w:val="22"/>
          <w:szCs w:val="22"/>
        </w:rPr>
      </w:pPr>
      <w:r w:rsidRPr="00D01CA0">
        <w:rPr>
          <w:rFonts w:asciiTheme="minorHAnsi" w:hAnsiTheme="minorHAnsi" w:cstheme="minorHAnsi"/>
          <w:sz w:val="22"/>
          <w:szCs w:val="22"/>
        </w:rPr>
        <w:t>Did you see any of the following:</w:t>
      </w:r>
    </w:p>
    <w:p w14:paraId="7710262B" w14:textId="77777777" w:rsidR="00280E8C" w:rsidRPr="00D01CA0" w:rsidRDefault="00280E8C" w:rsidP="005561DD">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005"/>
        <w:gridCol w:w="3005"/>
        <w:gridCol w:w="3006"/>
      </w:tblGrid>
      <w:tr w:rsidR="005561DD" w:rsidRPr="00D01CA0" w14:paraId="08A0D500" w14:textId="77777777" w:rsidTr="00CA001B">
        <w:tc>
          <w:tcPr>
            <w:tcW w:w="3005" w:type="dxa"/>
          </w:tcPr>
          <w:p w14:paraId="73430ADD" w14:textId="77777777" w:rsidR="005561DD" w:rsidRPr="00D01CA0" w:rsidRDefault="005561DD" w:rsidP="00CA001B">
            <w:pPr>
              <w:jc w:val="center"/>
              <w:rPr>
                <w:rFonts w:asciiTheme="minorHAnsi" w:hAnsiTheme="minorHAnsi" w:cstheme="minorHAnsi"/>
                <w:sz w:val="22"/>
                <w:szCs w:val="22"/>
              </w:rPr>
            </w:pPr>
          </w:p>
          <w:p w14:paraId="6E04AAD5"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Activity/ Strategy</w:t>
            </w:r>
          </w:p>
          <w:p w14:paraId="441A929B" w14:textId="77777777" w:rsidR="005561DD" w:rsidRPr="00D01CA0" w:rsidRDefault="005561DD" w:rsidP="00CA001B">
            <w:pPr>
              <w:jc w:val="center"/>
              <w:rPr>
                <w:rFonts w:asciiTheme="minorHAnsi" w:hAnsiTheme="minorHAnsi" w:cstheme="minorHAnsi"/>
                <w:sz w:val="22"/>
                <w:szCs w:val="22"/>
              </w:rPr>
            </w:pPr>
          </w:p>
        </w:tc>
        <w:tc>
          <w:tcPr>
            <w:tcW w:w="3005" w:type="dxa"/>
          </w:tcPr>
          <w:p w14:paraId="4A772D6F" w14:textId="77777777" w:rsidR="005561DD" w:rsidRPr="00D01CA0" w:rsidRDefault="005561DD" w:rsidP="00CA001B">
            <w:pPr>
              <w:jc w:val="center"/>
              <w:rPr>
                <w:rFonts w:asciiTheme="minorHAnsi" w:hAnsiTheme="minorHAnsi" w:cstheme="minorHAnsi"/>
                <w:sz w:val="22"/>
                <w:szCs w:val="22"/>
              </w:rPr>
            </w:pPr>
          </w:p>
          <w:p w14:paraId="5916CF18"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Where?/ With who?</w:t>
            </w:r>
          </w:p>
        </w:tc>
        <w:tc>
          <w:tcPr>
            <w:tcW w:w="3006" w:type="dxa"/>
          </w:tcPr>
          <w:p w14:paraId="5B13A867" w14:textId="77777777" w:rsidR="005561DD" w:rsidRPr="00D01CA0" w:rsidRDefault="005561DD" w:rsidP="00CA001B">
            <w:pPr>
              <w:jc w:val="center"/>
              <w:rPr>
                <w:rFonts w:asciiTheme="minorHAnsi" w:hAnsiTheme="minorHAnsi" w:cstheme="minorHAnsi"/>
                <w:sz w:val="22"/>
                <w:szCs w:val="22"/>
              </w:rPr>
            </w:pPr>
          </w:p>
          <w:p w14:paraId="1C306BB6"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Purpose/ Aim</w:t>
            </w:r>
          </w:p>
        </w:tc>
      </w:tr>
      <w:tr w:rsidR="005561DD" w:rsidRPr="00D01CA0" w14:paraId="356025B9" w14:textId="77777777" w:rsidTr="00CA001B">
        <w:tc>
          <w:tcPr>
            <w:tcW w:w="3005" w:type="dxa"/>
          </w:tcPr>
          <w:p w14:paraId="1D18171A" w14:textId="77777777" w:rsidR="005561DD" w:rsidRPr="00D01CA0" w:rsidRDefault="005561DD" w:rsidP="00CA001B">
            <w:pPr>
              <w:jc w:val="center"/>
              <w:rPr>
                <w:rFonts w:asciiTheme="minorHAnsi" w:hAnsiTheme="minorHAnsi" w:cstheme="minorHAnsi"/>
                <w:sz w:val="22"/>
                <w:szCs w:val="22"/>
              </w:rPr>
            </w:pPr>
          </w:p>
          <w:p w14:paraId="403AF977" w14:textId="77777777" w:rsidR="005561DD" w:rsidRPr="00D01CA0" w:rsidRDefault="005561DD" w:rsidP="00CA001B">
            <w:pPr>
              <w:jc w:val="center"/>
              <w:rPr>
                <w:rFonts w:asciiTheme="minorHAnsi" w:hAnsiTheme="minorHAnsi" w:cstheme="minorHAnsi"/>
                <w:sz w:val="22"/>
                <w:szCs w:val="22"/>
              </w:rPr>
            </w:pPr>
          </w:p>
          <w:p w14:paraId="31812CD6"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Mindfulness</w:t>
            </w:r>
          </w:p>
          <w:p w14:paraId="43A1E914" w14:textId="77777777" w:rsidR="005561DD" w:rsidRPr="00D01CA0" w:rsidRDefault="005561DD" w:rsidP="00CA001B">
            <w:pPr>
              <w:jc w:val="center"/>
              <w:rPr>
                <w:rFonts w:asciiTheme="minorHAnsi" w:hAnsiTheme="minorHAnsi" w:cstheme="minorHAnsi"/>
                <w:sz w:val="22"/>
                <w:szCs w:val="22"/>
              </w:rPr>
            </w:pPr>
          </w:p>
          <w:p w14:paraId="35778E37" w14:textId="77777777" w:rsidR="005561DD" w:rsidRPr="00D01CA0" w:rsidRDefault="005561DD" w:rsidP="00CA001B">
            <w:pPr>
              <w:jc w:val="center"/>
              <w:rPr>
                <w:rFonts w:asciiTheme="minorHAnsi" w:hAnsiTheme="minorHAnsi" w:cstheme="minorHAnsi"/>
                <w:sz w:val="22"/>
                <w:szCs w:val="22"/>
              </w:rPr>
            </w:pPr>
          </w:p>
        </w:tc>
        <w:tc>
          <w:tcPr>
            <w:tcW w:w="3005" w:type="dxa"/>
          </w:tcPr>
          <w:p w14:paraId="4697A7AD" w14:textId="77777777" w:rsidR="005561DD" w:rsidRPr="00D01CA0" w:rsidRDefault="005561DD" w:rsidP="00CA001B">
            <w:pPr>
              <w:jc w:val="center"/>
              <w:rPr>
                <w:rFonts w:asciiTheme="minorHAnsi" w:hAnsiTheme="minorHAnsi" w:cstheme="minorHAnsi"/>
                <w:sz w:val="22"/>
                <w:szCs w:val="22"/>
              </w:rPr>
            </w:pPr>
          </w:p>
        </w:tc>
        <w:tc>
          <w:tcPr>
            <w:tcW w:w="3006" w:type="dxa"/>
          </w:tcPr>
          <w:p w14:paraId="43086D91" w14:textId="77777777" w:rsidR="005561DD" w:rsidRPr="00D01CA0" w:rsidRDefault="005561DD" w:rsidP="00CA001B">
            <w:pPr>
              <w:jc w:val="center"/>
              <w:rPr>
                <w:rFonts w:asciiTheme="minorHAnsi" w:hAnsiTheme="minorHAnsi" w:cstheme="minorHAnsi"/>
                <w:sz w:val="22"/>
                <w:szCs w:val="22"/>
              </w:rPr>
            </w:pPr>
          </w:p>
        </w:tc>
      </w:tr>
      <w:tr w:rsidR="005561DD" w:rsidRPr="00D01CA0" w14:paraId="0F184957" w14:textId="77777777" w:rsidTr="00CA001B">
        <w:tc>
          <w:tcPr>
            <w:tcW w:w="3005" w:type="dxa"/>
          </w:tcPr>
          <w:p w14:paraId="44940013" w14:textId="77777777" w:rsidR="005561DD" w:rsidRPr="00D01CA0" w:rsidRDefault="005561DD" w:rsidP="00CA001B">
            <w:pPr>
              <w:jc w:val="center"/>
              <w:rPr>
                <w:rFonts w:asciiTheme="minorHAnsi" w:hAnsiTheme="minorHAnsi" w:cstheme="minorHAnsi"/>
                <w:sz w:val="22"/>
                <w:szCs w:val="22"/>
              </w:rPr>
            </w:pPr>
          </w:p>
          <w:p w14:paraId="7CD3B8E2" w14:textId="77777777" w:rsidR="005561DD" w:rsidRPr="00D01CA0" w:rsidRDefault="005561DD" w:rsidP="00CA001B">
            <w:pPr>
              <w:jc w:val="center"/>
              <w:rPr>
                <w:rFonts w:asciiTheme="minorHAnsi" w:hAnsiTheme="minorHAnsi" w:cstheme="minorHAnsi"/>
                <w:sz w:val="22"/>
                <w:szCs w:val="22"/>
              </w:rPr>
            </w:pPr>
          </w:p>
          <w:p w14:paraId="6168AA17"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Circle time</w:t>
            </w:r>
          </w:p>
          <w:p w14:paraId="07521517" w14:textId="77777777" w:rsidR="005561DD" w:rsidRPr="00D01CA0" w:rsidRDefault="005561DD" w:rsidP="00CA001B">
            <w:pPr>
              <w:jc w:val="center"/>
              <w:rPr>
                <w:rFonts w:asciiTheme="minorHAnsi" w:hAnsiTheme="minorHAnsi" w:cstheme="minorHAnsi"/>
                <w:sz w:val="22"/>
                <w:szCs w:val="22"/>
              </w:rPr>
            </w:pPr>
          </w:p>
          <w:p w14:paraId="72FFD9EF" w14:textId="77777777" w:rsidR="005561DD" w:rsidRPr="00D01CA0" w:rsidRDefault="005561DD" w:rsidP="00CA001B">
            <w:pPr>
              <w:jc w:val="center"/>
              <w:rPr>
                <w:rFonts w:asciiTheme="minorHAnsi" w:hAnsiTheme="minorHAnsi" w:cstheme="minorHAnsi"/>
                <w:sz w:val="22"/>
                <w:szCs w:val="22"/>
              </w:rPr>
            </w:pPr>
          </w:p>
        </w:tc>
        <w:tc>
          <w:tcPr>
            <w:tcW w:w="3005" w:type="dxa"/>
          </w:tcPr>
          <w:p w14:paraId="5C58AA12" w14:textId="77777777" w:rsidR="005561DD" w:rsidRPr="00D01CA0" w:rsidRDefault="005561DD" w:rsidP="00CA001B">
            <w:pPr>
              <w:jc w:val="center"/>
              <w:rPr>
                <w:rFonts w:asciiTheme="minorHAnsi" w:hAnsiTheme="minorHAnsi" w:cstheme="minorHAnsi"/>
                <w:sz w:val="22"/>
                <w:szCs w:val="22"/>
              </w:rPr>
            </w:pPr>
          </w:p>
        </w:tc>
        <w:tc>
          <w:tcPr>
            <w:tcW w:w="3006" w:type="dxa"/>
          </w:tcPr>
          <w:p w14:paraId="5081654E" w14:textId="77777777" w:rsidR="005561DD" w:rsidRPr="00D01CA0" w:rsidRDefault="005561DD" w:rsidP="00CA001B">
            <w:pPr>
              <w:jc w:val="center"/>
              <w:rPr>
                <w:rFonts w:asciiTheme="minorHAnsi" w:hAnsiTheme="minorHAnsi" w:cstheme="minorHAnsi"/>
                <w:sz w:val="22"/>
                <w:szCs w:val="22"/>
              </w:rPr>
            </w:pPr>
          </w:p>
        </w:tc>
      </w:tr>
      <w:tr w:rsidR="005561DD" w:rsidRPr="00D01CA0" w14:paraId="47429590" w14:textId="77777777" w:rsidTr="00CA001B">
        <w:tc>
          <w:tcPr>
            <w:tcW w:w="3005" w:type="dxa"/>
          </w:tcPr>
          <w:p w14:paraId="31C24694" w14:textId="77777777" w:rsidR="005561DD" w:rsidRPr="00D01CA0" w:rsidRDefault="005561DD" w:rsidP="00CA001B">
            <w:pPr>
              <w:rPr>
                <w:rFonts w:asciiTheme="minorHAnsi" w:hAnsiTheme="minorHAnsi" w:cstheme="minorHAnsi"/>
                <w:sz w:val="22"/>
                <w:szCs w:val="22"/>
              </w:rPr>
            </w:pPr>
          </w:p>
          <w:p w14:paraId="051A698C" w14:textId="6E27617F"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Independ</w:t>
            </w:r>
            <w:r w:rsidR="00646B3F">
              <w:rPr>
                <w:rFonts w:asciiTheme="minorHAnsi" w:hAnsiTheme="minorHAnsi" w:cstheme="minorHAnsi"/>
                <w:sz w:val="22"/>
                <w:szCs w:val="22"/>
              </w:rPr>
              <w:t>e</w:t>
            </w:r>
            <w:r w:rsidRPr="00D01CA0">
              <w:rPr>
                <w:rFonts w:asciiTheme="minorHAnsi" w:hAnsiTheme="minorHAnsi" w:cstheme="minorHAnsi"/>
                <w:sz w:val="22"/>
                <w:szCs w:val="22"/>
              </w:rPr>
              <w:t>nt choices</w:t>
            </w:r>
          </w:p>
          <w:p w14:paraId="614FC1CD" w14:textId="77777777" w:rsidR="005561DD" w:rsidRPr="00D01CA0" w:rsidRDefault="005561DD" w:rsidP="00CA001B">
            <w:pPr>
              <w:jc w:val="center"/>
              <w:rPr>
                <w:rFonts w:asciiTheme="minorHAnsi" w:hAnsiTheme="minorHAnsi" w:cstheme="minorHAnsi"/>
                <w:sz w:val="22"/>
                <w:szCs w:val="22"/>
              </w:rPr>
            </w:pPr>
          </w:p>
          <w:p w14:paraId="4BCABA2D" w14:textId="77777777" w:rsidR="005561DD" w:rsidRPr="00D01CA0" w:rsidRDefault="005561DD" w:rsidP="00CA001B">
            <w:pPr>
              <w:jc w:val="center"/>
              <w:rPr>
                <w:rFonts w:asciiTheme="minorHAnsi" w:hAnsiTheme="minorHAnsi" w:cstheme="minorHAnsi"/>
                <w:sz w:val="22"/>
                <w:szCs w:val="22"/>
              </w:rPr>
            </w:pPr>
          </w:p>
        </w:tc>
        <w:tc>
          <w:tcPr>
            <w:tcW w:w="3005" w:type="dxa"/>
          </w:tcPr>
          <w:p w14:paraId="3B552EFC" w14:textId="77777777" w:rsidR="005561DD" w:rsidRPr="00D01CA0" w:rsidRDefault="005561DD" w:rsidP="00CA001B">
            <w:pPr>
              <w:jc w:val="center"/>
              <w:rPr>
                <w:rFonts w:asciiTheme="minorHAnsi" w:hAnsiTheme="minorHAnsi" w:cstheme="minorHAnsi"/>
                <w:sz w:val="22"/>
                <w:szCs w:val="22"/>
              </w:rPr>
            </w:pPr>
          </w:p>
        </w:tc>
        <w:tc>
          <w:tcPr>
            <w:tcW w:w="3006" w:type="dxa"/>
          </w:tcPr>
          <w:p w14:paraId="4DF83CD5" w14:textId="77777777" w:rsidR="005561DD" w:rsidRPr="00D01CA0" w:rsidRDefault="005561DD" w:rsidP="00CA001B">
            <w:pPr>
              <w:jc w:val="center"/>
              <w:rPr>
                <w:rFonts w:asciiTheme="minorHAnsi" w:hAnsiTheme="minorHAnsi" w:cstheme="minorHAnsi"/>
                <w:sz w:val="22"/>
                <w:szCs w:val="22"/>
              </w:rPr>
            </w:pPr>
          </w:p>
        </w:tc>
      </w:tr>
      <w:tr w:rsidR="005561DD" w:rsidRPr="00D01CA0" w14:paraId="32F368EB" w14:textId="77777777" w:rsidTr="00CA001B">
        <w:tc>
          <w:tcPr>
            <w:tcW w:w="3005" w:type="dxa"/>
          </w:tcPr>
          <w:p w14:paraId="60709B83" w14:textId="77777777" w:rsidR="005561DD" w:rsidRPr="00D01CA0" w:rsidRDefault="005561DD" w:rsidP="00CA001B">
            <w:pPr>
              <w:jc w:val="center"/>
              <w:rPr>
                <w:rFonts w:asciiTheme="minorHAnsi" w:hAnsiTheme="minorHAnsi" w:cstheme="minorHAnsi"/>
                <w:sz w:val="22"/>
                <w:szCs w:val="22"/>
              </w:rPr>
            </w:pPr>
          </w:p>
          <w:p w14:paraId="5B0AE780"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Positive responses &amp; praise</w:t>
            </w:r>
          </w:p>
          <w:p w14:paraId="4C5FFD74" w14:textId="77777777" w:rsidR="005561DD" w:rsidRPr="00D01CA0" w:rsidRDefault="005561DD" w:rsidP="00CA001B">
            <w:pPr>
              <w:jc w:val="center"/>
              <w:rPr>
                <w:rFonts w:asciiTheme="minorHAnsi" w:hAnsiTheme="minorHAnsi" w:cstheme="minorHAnsi"/>
                <w:sz w:val="22"/>
                <w:szCs w:val="22"/>
              </w:rPr>
            </w:pPr>
          </w:p>
          <w:p w14:paraId="198B30D2" w14:textId="77777777" w:rsidR="005561DD" w:rsidRPr="00D01CA0" w:rsidRDefault="005561DD" w:rsidP="00CA001B">
            <w:pPr>
              <w:jc w:val="center"/>
              <w:rPr>
                <w:rFonts w:asciiTheme="minorHAnsi" w:hAnsiTheme="minorHAnsi" w:cstheme="minorHAnsi"/>
                <w:sz w:val="22"/>
                <w:szCs w:val="22"/>
              </w:rPr>
            </w:pPr>
          </w:p>
          <w:p w14:paraId="0BDCAE6D" w14:textId="77777777" w:rsidR="005561DD" w:rsidRPr="00D01CA0" w:rsidRDefault="005561DD" w:rsidP="00CA001B">
            <w:pPr>
              <w:jc w:val="center"/>
              <w:rPr>
                <w:rFonts w:asciiTheme="minorHAnsi" w:hAnsiTheme="minorHAnsi" w:cstheme="minorHAnsi"/>
                <w:sz w:val="22"/>
                <w:szCs w:val="22"/>
              </w:rPr>
            </w:pPr>
          </w:p>
        </w:tc>
        <w:tc>
          <w:tcPr>
            <w:tcW w:w="3005" w:type="dxa"/>
          </w:tcPr>
          <w:p w14:paraId="2C1C3FAD" w14:textId="77777777" w:rsidR="005561DD" w:rsidRPr="00D01CA0" w:rsidRDefault="005561DD" w:rsidP="00CA001B">
            <w:pPr>
              <w:jc w:val="center"/>
              <w:rPr>
                <w:rFonts w:asciiTheme="minorHAnsi" w:hAnsiTheme="minorHAnsi" w:cstheme="minorHAnsi"/>
                <w:sz w:val="22"/>
                <w:szCs w:val="22"/>
              </w:rPr>
            </w:pPr>
          </w:p>
        </w:tc>
        <w:tc>
          <w:tcPr>
            <w:tcW w:w="3006" w:type="dxa"/>
          </w:tcPr>
          <w:p w14:paraId="52C38C8A" w14:textId="77777777" w:rsidR="005561DD" w:rsidRPr="00D01CA0" w:rsidRDefault="005561DD" w:rsidP="00CA001B">
            <w:pPr>
              <w:jc w:val="center"/>
              <w:rPr>
                <w:rFonts w:asciiTheme="minorHAnsi" w:hAnsiTheme="minorHAnsi" w:cstheme="minorHAnsi"/>
                <w:sz w:val="22"/>
                <w:szCs w:val="22"/>
              </w:rPr>
            </w:pPr>
          </w:p>
        </w:tc>
      </w:tr>
      <w:tr w:rsidR="005561DD" w:rsidRPr="00D01CA0" w14:paraId="05FAFAD5" w14:textId="77777777" w:rsidTr="00CA001B">
        <w:tc>
          <w:tcPr>
            <w:tcW w:w="3005" w:type="dxa"/>
          </w:tcPr>
          <w:p w14:paraId="3F0CD098" w14:textId="77777777" w:rsidR="005561DD" w:rsidRPr="00D01CA0" w:rsidRDefault="005561DD" w:rsidP="00CA001B">
            <w:pPr>
              <w:jc w:val="center"/>
              <w:rPr>
                <w:rFonts w:asciiTheme="minorHAnsi" w:hAnsiTheme="minorHAnsi" w:cstheme="minorHAnsi"/>
                <w:sz w:val="22"/>
                <w:szCs w:val="22"/>
              </w:rPr>
            </w:pPr>
          </w:p>
          <w:p w14:paraId="69AB2D29"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Let’s share</w:t>
            </w:r>
          </w:p>
          <w:p w14:paraId="66F064D8"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t>(personal news)</w:t>
            </w:r>
          </w:p>
          <w:p w14:paraId="2F59A257" w14:textId="77777777" w:rsidR="005561DD" w:rsidRPr="00D01CA0" w:rsidRDefault="005561DD" w:rsidP="00CA001B">
            <w:pPr>
              <w:jc w:val="center"/>
              <w:rPr>
                <w:rFonts w:asciiTheme="minorHAnsi" w:hAnsiTheme="minorHAnsi" w:cstheme="minorHAnsi"/>
                <w:sz w:val="22"/>
                <w:szCs w:val="22"/>
              </w:rPr>
            </w:pPr>
          </w:p>
          <w:p w14:paraId="15093B7A" w14:textId="77777777" w:rsidR="005561DD" w:rsidRDefault="005561DD" w:rsidP="00CA001B">
            <w:pPr>
              <w:jc w:val="center"/>
              <w:rPr>
                <w:rFonts w:asciiTheme="minorHAnsi" w:hAnsiTheme="minorHAnsi" w:cstheme="minorHAnsi"/>
                <w:sz w:val="22"/>
                <w:szCs w:val="22"/>
              </w:rPr>
            </w:pPr>
          </w:p>
          <w:p w14:paraId="1CB59E5A" w14:textId="41953B1A" w:rsidR="00280E8C" w:rsidRPr="00D01CA0" w:rsidRDefault="00280E8C" w:rsidP="00CA001B">
            <w:pPr>
              <w:jc w:val="center"/>
              <w:rPr>
                <w:rFonts w:asciiTheme="minorHAnsi" w:hAnsiTheme="minorHAnsi" w:cstheme="minorHAnsi"/>
                <w:sz w:val="22"/>
                <w:szCs w:val="22"/>
              </w:rPr>
            </w:pPr>
          </w:p>
        </w:tc>
        <w:tc>
          <w:tcPr>
            <w:tcW w:w="3005" w:type="dxa"/>
          </w:tcPr>
          <w:p w14:paraId="7E88A5C1" w14:textId="77777777" w:rsidR="005561DD" w:rsidRPr="00D01CA0" w:rsidRDefault="005561DD" w:rsidP="00CA001B">
            <w:pPr>
              <w:jc w:val="center"/>
              <w:rPr>
                <w:rFonts w:asciiTheme="minorHAnsi" w:hAnsiTheme="minorHAnsi" w:cstheme="minorHAnsi"/>
                <w:sz w:val="22"/>
                <w:szCs w:val="22"/>
              </w:rPr>
            </w:pPr>
          </w:p>
        </w:tc>
        <w:tc>
          <w:tcPr>
            <w:tcW w:w="3006" w:type="dxa"/>
          </w:tcPr>
          <w:p w14:paraId="5B4BCCC1" w14:textId="77777777" w:rsidR="005561DD" w:rsidRPr="00D01CA0" w:rsidRDefault="005561DD" w:rsidP="00CA001B">
            <w:pPr>
              <w:jc w:val="center"/>
              <w:rPr>
                <w:rFonts w:asciiTheme="minorHAnsi" w:hAnsiTheme="minorHAnsi" w:cstheme="minorHAnsi"/>
                <w:sz w:val="22"/>
                <w:szCs w:val="22"/>
              </w:rPr>
            </w:pPr>
          </w:p>
        </w:tc>
      </w:tr>
      <w:tr w:rsidR="005561DD" w:rsidRPr="00D01CA0" w14:paraId="24274169" w14:textId="77777777" w:rsidTr="00CA001B">
        <w:tc>
          <w:tcPr>
            <w:tcW w:w="3005" w:type="dxa"/>
          </w:tcPr>
          <w:p w14:paraId="08757461" w14:textId="77777777" w:rsidR="005561DD" w:rsidRPr="00D01CA0" w:rsidRDefault="005561DD" w:rsidP="00CA001B">
            <w:pPr>
              <w:jc w:val="center"/>
              <w:rPr>
                <w:rFonts w:asciiTheme="minorHAnsi" w:hAnsiTheme="minorHAnsi" w:cstheme="minorHAnsi"/>
                <w:sz w:val="22"/>
                <w:szCs w:val="22"/>
              </w:rPr>
            </w:pPr>
            <w:r w:rsidRPr="00D01CA0">
              <w:rPr>
                <w:rFonts w:asciiTheme="minorHAnsi" w:hAnsiTheme="minorHAnsi" w:cstheme="minorHAnsi"/>
                <w:sz w:val="22"/>
                <w:szCs w:val="22"/>
              </w:rPr>
              <w:lastRenderedPageBreak/>
              <w:t>Other strategies observed</w:t>
            </w:r>
          </w:p>
        </w:tc>
        <w:tc>
          <w:tcPr>
            <w:tcW w:w="3005" w:type="dxa"/>
          </w:tcPr>
          <w:p w14:paraId="1CFE6D28" w14:textId="77777777" w:rsidR="005561DD" w:rsidRPr="00D01CA0" w:rsidRDefault="005561DD" w:rsidP="00CA001B">
            <w:pPr>
              <w:jc w:val="center"/>
              <w:rPr>
                <w:rFonts w:asciiTheme="minorHAnsi" w:hAnsiTheme="minorHAnsi" w:cstheme="minorHAnsi"/>
                <w:sz w:val="22"/>
                <w:szCs w:val="22"/>
              </w:rPr>
            </w:pPr>
          </w:p>
        </w:tc>
        <w:tc>
          <w:tcPr>
            <w:tcW w:w="3006" w:type="dxa"/>
          </w:tcPr>
          <w:p w14:paraId="67AE48AF" w14:textId="77777777" w:rsidR="005561DD" w:rsidRPr="00D01CA0" w:rsidRDefault="005561DD" w:rsidP="00CA001B">
            <w:pPr>
              <w:jc w:val="center"/>
              <w:rPr>
                <w:rFonts w:asciiTheme="minorHAnsi" w:hAnsiTheme="minorHAnsi" w:cstheme="minorHAnsi"/>
                <w:sz w:val="22"/>
                <w:szCs w:val="22"/>
              </w:rPr>
            </w:pPr>
          </w:p>
        </w:tc>
      </w:tr>
      <w:tr w:rsidR="005561DD" w:rsidRPr="00D01CA0" w14:paraId="0C4B2D78" w14:textId="77777777" w:rsidTr="00CA001B">
        <w:tc>
          <w:tcPr>
            <w:tcW w:w="3005" w:type="dxa"/>
          </w:tcPr>
          <w:p w14:paraId="110518D6" w14:textId="77777777" w:rsidR="005561DD" w:rsidRPr="00D01CA0" w:rsidRDefault="005561DD" w:rsidP="00CA001B">
            <w:pPr>
              <w:jc w:val="center"/>
              <w:rPr>
                <w:rFonts w:asciiTheme="minorHAnsi" w:hAnsiTheme="minorHAnsi" w:cstheme="minorHAnsi"/>
                <w:sz w:val="22"/>
                <w:szCs w:val="22"/>
              </w:rPr>
            </w:pPr>
          </w:p>
          <w:p w14:paraId="0B968C5B" w14:textId="77777777" w:rsidR="005561DD" w:rsidRPr="00D01CA0" w:rsidRDefault="005561DD" w:rsidP="00CA001B">
            <w:pPr>
              <w:jc w:val="center"/>
              <w:rPr>
                <w:rFonts w:asciiTheme="minorHAnsi" w:hAnsiTheme="minorHAnsi" w:cstheme="minorHAnsi"/>
                <w:sz w:val="22"/>
                <w:szCs w:val="22"/>
              </w:rPr>
            </w:pPr>
          </w:p>
          <w:p w14:paraId="299344E5" w14:textId="77777777" w:rsidR="005561DD" w:rsidRPr="00D01CA0" w:rsidRDefault="005561DD" w:rsidP="00CA001B">
            <w:pPr>
              <w:jc w:val="center"/>
              <w:rPr>
                <w:rFonts w:asciiTheme="minorHAnsi" w:hAnsiTheme="minorHAnsi" w:cstheme="minorHAnsi"/>
                <w:sz w:val="22"/>
                <w:szCs w:val="22"/>
              </w:rPr>
            </w:pPr>
          </w:p>
          <w:p w14:paraId="11C6C3C2" w14:textId="77777777" w:rsidR="005561DD" w:rsidRPr="00D01CA0" w:rsidRDefault="005561DD" w:rsidP="00CA001B">
            <w:pPr>
              <w:jc w:val="center"/>
              <w:rPr>
                <w:rFonts w:asciiTheme="minorHAnsi" w:hAnsiTheme="minorHAnsi" w:cstheme="minorHAnsi"/>
                <w:sz w:val="22"/>
                <w:szCs w:val="22"/>
              </w:rPr>
            </w:pPr>
          </w:p>
          <w:p w14:paraId="1150B6A8" w14:textId="77777777" w:rsidR="005561DD" w:rsidRPr="00D01CA0" w:rsidRDefault="005561DD" w:rsidP="00CA001B">
            <w:pPr>
              <w:jc w:val="center"/>
              <w:rPr>
                <w:rFonts w:asciiTheme="minorHAnsi" w:hAnsiTheme="minorHAnsi" w:cstheme="minorHAnsi"/>
                <w:sz w:val="22"/>
                <w:szCs w:val="22"/>
              </w:rPr>
            </w:pPr>
          </w:p>
          <w:p w14:paraId="607C01F4" w14:textId="77777777" w:rsidR="005561DD" w:rsidRPr="00D01CA0" w:rsidRDefault="005561DD" w:rsidP="00CA001B">
            <w:pPr>
              <w:jc w:val="center"/>
              <w:rPr>
                <w:rFonts w:asciiTheme="minorHAnsi" w:hAnsiTheme="minorHAnsi" w:cstheme="minorHAnsi"/>
                <w:sz w:val="22"/>
                <w:szCs w:val="22"/>
              </w:rPr>
            </w:pPr>
          </w:p>
        </w:tc>
        <w:tc>
          <w:tcPr>
            <w:tcW w:w="3005" w:type="dxa"/>
          </w:tcPr>
          <w:p w14:paraId="1063CCF4" w14:textId="77777777" w:rsidR="005561DD" w:rsidRPr="00D01CA0" w:rsidRDefault="005561DD" w:rsidP="00CA001B">
            <w:pPr>
              <w:jc w:val="center"/>
              <w:rPr>
                <w:rFonts w:asciiTheme="minorHAnsi" w:hAnsiTheme="minorHAnsi" w:cstheme="minorHAnsi"/>
                <w:sz w:val="22"/>
                <w:szCs w:val="22"/>
              </w:rPr>
            </w:pPr>
          </w:p>
        </w:tc>
        <w:tc>
          <w:tcPr>
            <w:tcW w:w="3006" w:type="dxa"/>
          </w:tcPr>
          <w:p w14:paraId="5FBA61EA" w14:textId="77777777" w:rsidR="005561DD" w:rsidRPr="00D01CA0" w:rsidRDefault="005561DD" w:rsidP="00CA001B">
            <w:pPr>
              <w:jc w:val="center"/>
              <w:rPr>
                <w:rFonts w:asciiTheme="minorHAnsi" w:hAnsiTheme="minorHAnsi" w:cstheme="minorHAnsi"/>
                <w:sz w:val="22"/>
                <w:szCs w:val="22"/>
              </w:rPr>
            </w:pPr>
          </w:p>
        </w:tc>
      </w:tr>
      <w:tr w:rsidR="005561DD" w:rsidRPr="00D01CA0" w14:paraId="022CB14E" w14:textId="77777777" w:rsidTr="00CA001B">
        <w:tc>
          <w:tcPr>
            <w:tcW w:w="3005" w:type="dxa"/>
          </w:tcPr>
          <w:p w14:paraId="3B1C17CE" w14:textId="77777777" w:rsidR="005561DD" w:rsidRPr="00D01CA0" w:rsidRDefault="005561DD" w:rsidP="00CA001B">
            <w:pPr>
              <w:jc w:val="center"/>
              <w:rPr>
                <w:rFonts w:asciiTheme="minorHAnsi" w:hAnsiTheme="minorHAnsi" w:cstheme="minorHAnsi"/>
                <w:sz w:val="22"/>
                <w:szCs w:val="22"/>
              </w:rPr>
            </w:pPr>
          </w:p>
          <w:p w14:paraId="3FCA110E" w14:textId="77777777" w:rsidR="005561DD" w:rsidRPr="00D01CA0" w:rsidRDefault="005561DD" w:rsidP="00CA001B">
            <w:pPr>
              <w:jc w:val="center"/>
              <w:rPr>
                <w:rFonts w:asciiTheme="minorHAnsi" w:hAnsiTheme="minorHAnsi" w:cstheme="minorHAnsi"/>
                <w:sz w:val="22"/>
                <w:szCs w:val="22"/>
              </w:rPr>
            </w:pPr>
          </w:p>
          <w:p w14:paraId="45FD0A0C" w14:textId="77777777" w:rsidR="005561DD" w:rsidRPr="00D01CA0" w:rsidRDefault="005561DD" w:rsidP="00CA001B">
            <w:pPr>
              <w:jc w:val="center"/>
              <w:rPr>
                <w:rFonts w:asciiTheme="minorHAnsi" w:hAnsiTheme="minorHAnsi" w:cstheme="minorHAnsi"/>
                <w:sz w:val="22"/>
                <w:szCs w:val="22"/>
              </w:rPr>
            </w:pPr>
          </w:p>
          <w:p w14:paraId="17773E89" w14:textId="77777777" w:rsidR="005561DD" w:rsidRPr="00D01CA0" w:rsidRDefault="005561DD" w:rsidP="00CA001B">
            <w:pPr>
              <w:jc w:val="center"/>
              <w:rPr>
                <w:rFonts w:asciiTheme="minorHAnsi" w:hAnsiTheme="minorHAnsi" w:cstheme="minorHAnsi"/>
                <w:sz w:val="22"/>
                <w:szCs w:val="22"/>
              </w:rPr>
            </w:pPr>
          </w:p>
          <w:p w14:paraId="54A6CEE2" w14:textId="77777777" w:rsidR="005561DD" w:rsidRPr="00D01CA0" w:rsidRDefault="005561DD" w:rsidP="00CA001B">
            <w:pPr>
              <w:jc w:val="center"/>
              <w:rPr>
                <w:rFonts w:asciiTheme="minorHAnsi" w:hAnsiTheme="minorHAnsi" w:cstheme="minorHAnsi"/>
                <w:sz w:val="22"/>
                <w:szCs w:val="22"/>
              </w:rPr>
            </w:pPr>
          </w:p>
          <w:p w14:paraId="1E5B8806" w14:textId="77777777" w:rsidR="005561DD" w:rsidRPr="00D01CA0" w:rsidRDefault="005561DD" w:rsidP="00CA001B">
            <w:pPr>
              <w:jc w:val="center"/>
              <w:rPr>
                <w:rFonts w:asciiTheme="minorHAnsi" w:hAnsiTheme="minorHAnsi" w:cstheme="minorHAnsi"/>
                <w:sz w:val="22"/>
                <w:szCs w:val="22"/>
              </w:rPr>
            </w:pPr>
          </w:p>
          <w:p w14:paraId="387E1271" w14:textId="77777777" w:rsidR="005561DD" w:rsidRPr="00D01CA0" w:rsidRDefault="005561DD" w:rsidP="00CA001B">
            <w:pPr>
              <w:jc w:val="center"/>
              <w:rPr>
                <w:rFonts w:asciiTheme="minorHAnsi" w:hAnsiTheme="minorHAnsi" w:cstheme="minorHAnsi"/>
                <w:sz w:val="22"/>
                <w:szCs w:val="22"/>
              </w:rPr>
            </w:pPr>
          </w:p>
        </w:tc>
        <w:tc>
          <w:tcPr>
            <w:tcW w:w="3005" w:type="dxa"/>
          </w:tcPr>
          <w:p w14:paraId="57963EBC" w14:textId="77777777" w:rsidR="005561DD" w:rsidRPr="00D01CA0" w:rsidRDefault="005561DD" w:rsidP="00CA001B">
            <w:pPr>
              <w:jc w:val="center"/>
              <w:rPr>
                <w:rFonts w:asciiTheme="minorHAnsi" w:hAnsiTheme="minorHAnsi" w:cstheme="minorHAnsi"/>
                <w:sz w:val="22"/>
                <w:szCs w:val="22"/>
              </w:rPr>
            </w:pPr>
          </w:p>
        </w:tc>
        <w:tc>
          <w:tcPr>
            <w:tcW w:w="3006" w:type="dxa"/>
          </w:tcPr>
          <w:p w14:paraId="39F1894A" w14:textId="77777777" w:rsidR="005561DD" w:rsidRPr="00D01CA0" w:rsidRDefault="005561DD" w:rsidP="00CA001B">
            <w:pPr>
              <w:jc w:val="center"/>
              <w:rPr>
                <w:rFonts w:asciiTheme="minorHAnsi" w:hAnsiTheme="minorHAnsi" w:cstheme="minorHAnsi"/>
                <w:sz w:val="22"/>
                <w:szCs w:val="22"/>
              </w:rPr>
            </w:pPr>
          </w:p>
        </w:tc>
      </w:tr>
      <w:tr w:rsidR="005561DD" w:rsidRPr="00D01CA0" w14:paraId="3223CFFB" w14:textId="77777777" w:rsidTr="00CA001B">
        <w:tc>
          <w:tcPr>
            <w:tcW w:w="3005" w:type="dxa"/>
          </w:tcPr>
          <w:p w14:paraId="079AB383" w14:textId="77777777" w:rsidR="005561DD" w:rsidRPr="00D01CA0" w:rsidRDefault="005561DD" w:rsidP="00CA001B">
            <w:pPr>
              <w:jc w:val="center"/>
              <w:rPr>
                <w:rFonts w:asciiTheme="minorHAnsi" w:hAnsiTheme="minorHAnsi" w:cstheme="minorHAnsi"/>
                <w:sz w:val="22"/>
                <w:szCs w:val="22"/>
              </w:rPr>
            </w:pPr>
          </w:p>
          <w:p w14:paraId="54E56894" w14:textId="77777777" w:rsidR="005561DD" w:rsidRPr="00D01CA0" w:rsidRDefault="005561DD" w:rsidP="00CA001B">
            <w:pPr>
              <w:jc w:val="center"/>
              <w:rPr>
                <w:rFonts w:asciiTheme="minorHAnsi" w:hAnsiTheme="minorHAnsi" w:cstheme="minorHAnsi"/>
                <w:sz w:val="22"/>
                <w:szCs w:val="22"/>
              </w:rPr>
            </w:pPr>
          </w:p>
          <w:p w14:paraId="7FE9EB3E" w14:textId="77777777" w:rsidR="005561DD" w:rsidRPr="00D01CA0" w:rsidRDefault="005561DD" w:rsidP="00CA001B">
            <w:pPr>
              <w:jc w:val="center"/>
              <w:rPr>
                <w:rFonts w:asciiTheme="minorHAnsi" w:hAnsiTheme="minorHAnsi" w:cstheme="minorHAnsi"/>
                <w:sz w:val="22"/>
                <w:szCs w:val="22"/>
              </w:rPr>
            </w:pPr>
          </w:p>
          <w:p w14:paraId="4BF2933F" w14:textId="77777777" w:rsidR="005561DD" w:rsidRPr="00D01CA0" w:rsidRDefault="005561DD" w:rsidP="00CA001B">
            <w:pPr>
              <w:jc w:val="center"/>
              <w:rPr>
                <w:rFonts w:asciiTheme="minorHAnsi" w:hAnsiTheme="minorHAnsi" w:cstheme="minorHAnsi"/>
                <w:sz w:val="22"/>
                <w:szCs w:val="22"/>
              </w:rPr>
            </w:pPr>
          </w:p>
          <w:p w14:paraId="3407BD1E" w14:textId="77777777" w:rsidR="005561DD" w:rsidRPr="00D01CA0" w:rsidRDefault="005561DD" w:rsidP="00CA001B">
            <w:pPr>
              <w:jc w:val="center"/>
              <w:rPr>
                <w:rFonts w:asciiTheme="minorHAnsi" w:hAnsiTheme="minorHAnsi" w:cstheme="minorHAnsi"/>
                <w:sz w:val="22"/>
                <w:szCs w:val="22"/>
              </w:rPr>
            </w:pPr>
          </w:p>
          <w:p w14:paraId="27EEEA96" w14:textId="77777777" w:rsidR="005561DD" w:rsidRPr="00D01CA0" w:rsidRDefault="005561DD" w:rsidP="00CA001B">
            <w:pPr>
              <w:jc w:val="center"/>
              <w:rPr>
                <w:rFonts w:asciiTheme="minorHAnsi" w:hAnsiTheme="minorHAnsi" w:cstheme="minorHAnsi"/>
                <w:sz w:val="22"/>
                <w:szCs w:val="22"/>
              </w:rPr>
            </w:pPr>
          </w:p>
          <w:p w14:paraId="13AA494C" w14:textId="77777777" w:rsidR="005561DD" w:rsidRPr="00D01CA0" w:rsidRDefault="005561DD" w:rsidP="00CA001B">
            <w:pPr>
              <w:jc w:val="center"/>
              <w:rPr>
                <w:rFonts w:asciiTheme="minorHAnsi" w:hAnsiTheme="minorHAnsi" w:cstheme="minorHAnsi"/>
                <w:sz w:val="22"/>
                <w:szCs w:val="22"/>
              </w:rPr>
            </w:pPr>
          </w:p>
        </w:tc>
        <w:tc>
          <w:tcPr>
            <w:tcW w:w="3005" w:type="dxa"/>
          </w:tcPr>
          <w:p w14:paraId="06CAA30F" w14:textId="77777777" w:rsidR="005561DD" w:rsidRPr="00D01CA0" w:rsidRDefault="005561DD" w:rsidP="00CA001B">
            <w:pPr>
              <w:jc w:val="center"/>
              <w:rPr>
                <w:rFonts w:asciiTheme="minorHAnsi" w:hAnsiTheme="minorHAnsi" w:cstheme="minorHAnsi"/>
                <w:sz w:val="22"/>
                <w:szCs w:val="22"/>
              </w:rPr>
            </w:pPr>
          </w:p>
        </w:tc>
        <w:tc>
          <w:tcPr>
            <w:tcW w:w="3006" w:type="dxa"/>
          </w:tcPr>
          <w:p w14:paraId="26DE1DA3" w14:textId="77777777" w:rsidR="005561DD" w:rsidRPr="00D01CA0" w:rsidRDefault="005561DD" w:rsidP="00CA001B">
            <w:pPr>
              <w:jc w:val="center"/>
              <w:rPr>
                <w:rFonts w:asciiTheme="minorHAnsi" w:hAnsiTheme="minorHAnsi" w:cstheme="minorHAnsi"/>
                <w:sz w:val="22"/>
                <w:szCs w:val="22"/>
              </w:rPr>
            </w:pPr>
          </w:p>
        </w:tc>
      </w:tr>
      <w:tr w:rsidR="005561DD" w:rsidRPr="00D01CA0" w14:paraId="305A17A0" w14:textId="77777777" w:rsidTr="00CA001B">
        <w:tc>
          <w:tcPr>
            <w:tcW w:w="9016" w:type="dxa"/>
            <w:gridSpan w:val="3"/>
          </w:tcPr>
          <w:p w14:paraId="22EE9AE4" w14:textId="77777777" w:rsidR="005561DD" w:rsidRPr="00D01CA0" w:rsidRDefault="005561DD" w:rsidP="00CA001B">
            <w:pPr>
              <w:rPr>
                <w:rFonts w:asciiTheme="minorHAnsi" w:hAnsiTheme="minorHAnsi" w:cstheme="minorHAnsi"/>
                <w:sz w:val="22"/>
                <w:szCs w:val="22"/>
              </w:rPr>
            </w:pPr>
            <w:r w:rsidRPr="00D01CA0">
              <w:rPr>
                <w:rFonts w:asciiTheme="minorHAnsi" w:hAnsiTheme="minorHAnsi" w:cstheme="minorHAnsi"/>
                <w:sz w:val="22"/>
                <w:szCs w:val="22"/>
              </w:rPr>
              <w:t>Comments / Observations</w:t>
            </w:r>
          </w:p>
          <w:p w14:paraId="36B8D3FA" w14:textId="77777777" w:rsidR="005561DD" w:rsidRPr="00D01CA0" w:rsidRDefault="005561DD" w:rsidP="00CA001B">
            <w:pPr>
              <w:rPr>
                <w:rFonts w:asciiTheme="minorHAnsi" w:hAnsiTheme="minorHAnsi" w:cstheme="minorHAnsi"/>
                <w:sz w:val="22"/>
                <w:szCs w:val="22"/>
              </w:rPr>
            </w:pPr>
          </w:p>
          <w:p w14:paraId="6BA8EBAB" w14:textId="77777777" w:rsidR="005561DD" w:rsidRPr="00D01CA0" w:rsidRDefault="005561DD" w:rsidP="00CA001B">
            <w:pPr>
              <w:rPr>
                <w:rFonts w:asciiTheme="minorHAnsi" w:hAnsiTheme="minorHAnsi" w:cstheme="minorHAnsi"/>
                <w:sz w:val="22"/>
                <w:szCs w:val="22"/>
              </w:rPr>
            </w:pPr>
          </w:p>
          <w:p w14:paraId="4A65F4C2" w14:textId="77777777" w:rsidR="005561DD" w:rsidRPr="00D01CA0" w:rsidRDefault="005561DD" w:rsidP="00CA001B">
            <w:pPr>
              <w:rPr>
                <w:rFonts w:asciiTheme="minorHAnsi" w:hAnsiTheme="minorHAnsi" w:cstheme="minorHAnsi"/>
                <w:sz w:val="22"/>
                <w:szCs w:val="22"/>
              </w:rPr>
            </w:pPr>
          </w:p>
          <w:p w14:paraId="446B9736" w14:textId="77777777" w:rsidR="005561DD" w:rsidRPr="00D01CA0" w:rsidRDefault="005561DD" w:rsidP="00CA001B">
            <w:pPr>
              <w:rPr>
                <w:rFonts w:asciiTheme="minorHAnsi" w:hAnsiTheme="minorHAnsi" w:cstheme="minorHAnsi"/>
                <w:sz w:val="22"/>
                <w:szCs w:val="22"/>
              </w:rPr>
            </w:pPr>
          </w:p>
          <w:p w14:paraId="6E94B932" w14:textId="77777777" w:rsidR="005561DD" w:rsidRPr="00D01CA0" w:rsidRDefault="005561DD" w:rsidP="00CA001B">
            <w:pPr>
              <w:rPr>
                <w:rFonts w:asciiTheme="minorHAnsi" w:hAnsiTheme="minorHAnsi" w:cstheme="minorHAnsi"/>
                <w:sz w:val="22"/>
                <w:szCs w:val="22"/>
              </w:rPr>
            </w:pPr>
          </w:p>
          <w:p w14:paraId="5A91B769" w14:textId="77777777" w:rsidR="005561DD" w:rsidRPr="00D01CA0" w:rsidRDefault="005561DD" w:rsidP="00CA001B">
            <w:pPr>
              <w:rPr>
                <w:rFonts w:asciiTheme="minorHAnsi" w:hAnsiTheme="minorHAnsi" w:cstheme="minorHAnsi"/>
                <w:sz w:val="22"/>
                <w:szCs w:val="22"/>
              </w:rPr>
            </w:pPr>
          </w:p>
          <w:p w14:paraId="233627EA" w14:textId="77777777" w:rsidR="005561DD" w:rsidRPr="00D01CA0" w:rsidRDefault="005561DD" w:rsidP="00CA001B">
            <w:pPr>
              <w:rPr>
                <w:rFonts w:asciiTheme="minorHAnsi" w:hAnsiTheme="minorHAnsi" w:cstheme="minorHAnsi"/>
                <w:sz w:val="22"/>
                <w:szCs w:val="22"/>
              </w:rPr>
            </w:pPr>
          </w:p>
          <w:p w14:paraId="6FA5FDA4" w14:textId="77777777" w:rsidR="005561DD" w:rsidRPr="00D01CA0" w:rsidRDefault="005561DD" w:rsidP="00CA001B">
            <w:pPr>
              <w:rPr>
                <w:rFonts w:asciiTheme="minorHAnsi" w:hAnsiTheme="minorHAnsi" w:cstheme="minorHAnsi"/>
                <w:sz w:val="22"/>
                <w:szCs w:val="22"/>
              </w:rPr>
            </w:pPr>
          </w:p>
          <w:p w14:paraId="4E008147" w14:textId="77777777" w:rsidR="005561DD" w:rsidRPr="00D01CA0" w:rsidRDefault="005561DD" w:rsidP="00CA001B">
            <w:pPr>
              <w:rPr>
                <w:rFonts w:asciiTheme="minorHAnsi" w:hAnsiTheme="minorHAnsi" w:cstheme="minorHAnsi"/>
                <w:sz w:val="22"/>
                <w:szCs w:val="22"/>
              </w:rPr>
            </w:pPr>
          </w:p>
          <w:p w14:paraId="046C4EA6" w14:textId="77777777" w:rsidR="005561DD" w:rsidRPr="00D01CA0" w:rsidRDefault="005561DD" w:rsidP="00CA001B">
            <w:pPr>
              <w:rPr>
                <w:rFonts w:asciiTheme="minorHAnsi" w:hAnsiTheme="minorHAnsi" w:cstheme="minorHAnsi"/>
                <w:sz w:val="22"/>
                <w:szCs w:val="22"/>
              </w:rPr>
            </w:pPr>
          </w:p>
          <w:p w14:paraId="4A11DF37" w14:textId="77777777" w:rsidR="005561DD" w:rsidRPr="00D01CA0" w:rsidRDefault="005561DD" w:rsidP="00CA001B">
            <w:pPr>
              <w:rPr>
                <w:rFonts w:asciiTheme="minorHAnsi" w:hAnsiTheme="minorHAnsi" w:cstheme="minorHAnsi"/>
                <w:sz w:val="22"/>
                <w:szCs w:val="22"/>
              </w:rPr>
            </w:pPr>
          </w:p>
          <w:p w14:paraId="2AAD2191" w14:textId="77777777" w:rsidR="005561DD" w:rsidRPr="00D01CA0" w:rsidRDefault="005561DD" w:rsidP="00CA001B">
            <w:pPr>
              <w:rPr>
                <w:rFonts w:asciiTheme="minorHAnsi" w:hAnsiTheme="minorHAnsi" w:cstheme="minorHAnsi"/>
                <w:sz w:val="22"/>
                <w:szCs w:val="22"/>
              </w:rPr>
            </w:pPr>
          </w:p>
          <w:p w14:paraId="4EED7052" w14:textId="77777777" w:rsidR="005561DD" w:rsidRPr="00D01CA0" w:rsidRDefault="005561DD" w:rsidP="00CA001B">
            <w:pPr>
              <w:rPr>
                <w:rFonts w:asciiTheme="minorHAnsi" w:hAnsiTheme="minorHAnsi" w:cstheme="minorHAnsi"/>
                <w:sz w:val="22"/>
                <w:szCs w:val="22"/>
              </w:rPr>
            </w:pPr>
          </w:p>
          <w:p w14:paraId="05FADFEC" w14:textId="77777777" w:rsidR="005561DD" w:rsidRPr="00D01CA0" w:rsidRDefault="005561DD" w:rsidP="00CA001B">
            <w:pPr>
              <w:rPr>
                <w:rFonts w:asciiTheme="minorHAnsi" w:hAnsiTheme="minorHAnsi" w:cstheme="minorHAnsi"/>
                <w:sz w:val="22"/>
                <w:szCs w:val="22"/>
              </w:rPr>
            </w:pPr>
          </w:p>
          <w:p w14:paraId="046D03F4" w14:textId="77777777" w:rsidR="005561DD" w:rsidRPr="00D01CA0" w:rsidRDefault="005561DD" w:rsidP="00CA001B">
            <w:pPr>
              <w:rPr>
                <w:rFonts w:asciiTheme="minorHAnsi" w:hAnsiTheme="minorHAnsi" w:cstheme="minorHAnsi"/>
                <w:sz w:val="22"/>
                <w:szCs w:val="22"/>
              </w:rPr>
            </w:pPr>
          </w:p>
          <w:p w14:paraId="653D695A" w14:textId="77777777" w:rsidR="005561DD" w:rsidRPr="00D01CA0" w:rsidRDefault="005561DD" w:rsidP="00CA001B">
            <w:pPr>
              <w:rPr>
                <w:rFonts w:asciiTheme="minorHAnsi" w:hAnsiTheme="minorHAnsi" w:cstheme="minorHAnsi"/>
                <w:sz w:val="22"/>
                <w:szCs w:val="22"/>
              </w:rPr>
            </w:pPr>
          </w:p>
          <w:p w14:paraId="7FFF86FF" w14:textId="77777777" w:rsidR="005561DD" w:rsidRPr="00D01CA0" w:rsidRDefault="005561DD" w:rsidP="00CA001B">
            <w:pPr>
              <w:rPr>
                <w:rFonts w:asciiTheme="minorHAnsi" w:hAnsiTheme="minorHAnsi" w:cstheme="minorHAnsi"/>
                <w:sz w:val="22"/>
                <w:szCs w:val="22"/>
              </w:rPr>
            </w:pPr>
          </w:p>
          <w:p w14:paraId="08EAD4A9" w14:textId="77777777" w:rsidR="005561DD" w:rsidRPr="00D01CA0" w:rsidRDefault="005561DD" w:rsidP="00CA001B">
            <w:pPr>
              <w:rPr>
                <w:rFonts w:asciiTheme="minorHAnsi" w:hAnsiTheme="minorHAnsi" w:cstheme="minorHAnsi"/>
                <w:sz w:val="22"/>
                <w:szCs w:val="22"/>
              </w:rPr>
            </w:pPr>
          </w:p>
          <w:p w14:paraId="33ECF9CA" w14:textId="77777777" w:rsidR="005561DD" w:rsidRPr="00D01CA0" w:rsidRDefault="005561DD" w:rsidP="00CA001B">
            <w:pPr>
              <w:rPr>
                <w:rFonts w:asciiTheme="minorHAnsi" w:hAnsiTheme="minorHAnsi" w:cstheme="minorHAnsi"/>
                <w:sz w:val="22"/>
                <w:szCs w:val="22"/>
              </w:rPr>
            </w:pPr>
          </w:p>
          <w:p w14:paraId="25377C2C" w14:textId="77777777" w:rsidR="005561DD" w:rsidRPr="00D01CA0" w:rsidRDefault="005561DD" w:rsidP="00CA001B">
            <w:pPr>
              <w:rPr>
                <w:rFonts w:asciiTheme="minorHAnsi" w:hAnsiTheme="minorHAnsi" w:cstheme="minorHAnsi"/>
                <w:sz w:val="22"/>
                <w:szCs w:val="22"/>
              </w:rPr>
            </w:pPr>
          </w:p>
          <w:p w14:paraId="5CA369E4" w14:textId="77777777" w:rsidR="005561DD" w:rsidRPr="00D01CA0" w:rsidRDefault="005561DD" w:rsidP="00CA001B">
            <w:pPr>
              <w:rPr>
                <w:rFonts w:asciiTheme="minorHAnsi" w:hAnsiTheme="minorHAnsi" w:cstheme="minorHAnsi"/>
                <w:sz w:val="22"/>
                <w:szCs w:val="22"/>
              </w:rPr>
            </w:pPr>
          </w:p>
          <w:p w14:paraId="04223BBB" w14:textId="77777777" w:rsidR="005561DD" w:rsidRPr="00D01CA0" w:rsidRDefault="005561DD" w:rsidP="00CA001B">
            <w:pPr>
              <w:rPr>
                <w:rFonts w:asciiTheme="minorHAnsi" w:hAnsiTheme="minorHAnsi" w:cstheme="minorHAnsi"/>
                <w:sz w:val="22"/>
                <w:szCs w:val="22"/>
              </w:rPr>
            </w:pPr>
          </w:p>
        </w:tc>
      </w:tr>
    </w:tbl>
    <w:p w14:paraId="0B4932CA" w14:textId="77777777" w:rsidR="005561DD" w:rsidRPr="00D01CA0" w:rsidRDefault="005561DD" w:rsidP="005561DD">
      <w:pPr>
        <w:rPr>
          <w:rFonts w:asciiTheme="minorHAnsi" w:hAnsiTheme="minorHAnsi" w:cstheme="minorHAnsi"/>
          <w:sz w:val="22"/>
          <w:szCs w:val="22"/>
        </w:rPr>
      </w:pPr>
    </w:p>
    <w:p w14:paraId="76F213C2" w14:textId="00706526" w:rsidR="004431F3" w:rsidRPr="00245EB0" w:rsidRDefault="005561DD" w:rsidP="00245EB0">
      <w:pPr>
        <w:rPr>
          <w:rFonts w:ascii="Calibri" w:hAnsi="Calibri" w:cs="Calibri"/>
          <w:sz w:val="22"/>
          <w:szCs w:val="22"/>
        </w:rPr>
      </w:pPr>
      <w:r w:rsidRPr="00D01CA0">
        <w:rPr>
          <w:rFonts w:asciiTheme="minorHAnsi" w:hAnsiTheme="minorHAnsi" w:cstheme="minorHAnsi"/>
          <w:sz w:val="22"/>
          <w:szCs w:val="22"/>
        </w:rPr>
        <w:t xml:space="preserve">  </w:t>
      </w:r>
    </w:p>
    <w:sectPr w:rsidR="004431F3" w:rsidRPr="00245EB0" w:rsidSect="00267261">
      <w:footerReference w:type="default" r:id="rId13"/>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21358" w14:textId="77777777" w:rsidR="00EB1EB0" w:rsidRDefault="00EB1EB0">
      <w:r>
        <w:separator/>
      </w:r>
    </w:p>
  </w:endnote>
  <w:endnote w:type="continuationSeparator" w:id="0">
    <w:p w14:paraId="5EDF684B" w14:textId="77777777" w:rsidR="00EB1EB0" w:rsidRDefault="00EB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BAE01" w14:textId="77777777" w:rsidR="003B2C94" w:rsidRDefault="003B2C94">
    <w:pPr>
      <w:pStyle w:val="Footer"/>
      <w:jc w:val="center"/>
    </w:pPr>
    <w:r>
      <w:fldChar w:fldCharType="begin"/>
    </w:r>
    <w:r>
      <w:instrText xml:space="preserve"> PAGE   \* MERGEFORMAT </w:instrText>
    </w:r>
    <w:r>
      <w:fldChar w:fldCharType="separate"/>
    </w:r>
    <w:r w:rsidR="00215C24">
      <w:rPr>
        <w:noProof/>
      </w:rPr>
      <w:t>6</w:t>
    </w:r>
    <w:r>
      <w:rPr>
        <w:noProof/>
      </w:rPr>
      <w:fldChar w:fldCharType="end"/>
    </w:r>
  </w:p>
  <w:p w14:paraId="45BF2964" w14:textId="77777777" w:rsidR="003B2C94" w:rsidRDefault="003B2C94">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1F92C" w14:textId="77777777" w:rsidR="00EB1EB0" w:rsidRDefault="00EB1EB0">
      <w:r>
        <w:separator/>
      </w:r>
    </w:p>
  </w:footnote>
  <w:footnote w:type="continuationSeparator" w:id="0">
    <w:p w14:paraId="290AC13A" w14:textId="77777777" w:rsidR="00EB1EB0" w:rsidRDefault="00EB1E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hanging="360"/>
      </w:pPr>
      <w:rPr>
        <w:rFonts w:ascii="Wingdings" w:hAnsi="Wingdings" w:cs="Wingdings"/>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3"/>
    <w:multiLevelType w:val="multilevel"/>
    <w:tmpl w:val="00000886"/>
    <w:lvl w:ilvl="0">
      <w:numFmt w:val="bullet"/>
      <w:lvlText w:val=""/>
      <w:lvlJc w:val="left"/>
      <w:pPr>
        <w:ind w:hanging="360"/>
      </w:pPr>
      <w:rPr>
        <w:rFonts w:ascii="Wingdings" w:hAnsi="Wingdings" w:cs="Wingdings"/>
        <w:b w:val="0"/>
        <w:bCs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4"/>
    <w:multiLevelType w:val="multilevel"/>
    <w:tmpl w:val="00000887"/>
    <w:lvl w:ilvl="0">
      <w:numFmt w:val="bullet"/>
      <w:lvlText w:val=""/>
      <w:lvlJc w:val="left"/>
      <w:pPr>
        <w:ind w:hanging="360"/>
      </w:pPr>
      <w:rPr>
        <w:rFonts w:ascii="Symbol" w:hAnsi="Symbol" w:cs="Symbol"/>
        <w:b w:val="0"/>
        <w:bCs w:val="0"/>
        <w:w w:val="99"/>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5"/>
    <w:multiLevelType w:val="multilevel"/>
    <w:tmpl w:val="00000888"/>
    <w:lvl w:ilvl="0">
      <w:numFmt w:val="bullet"/>
      <w:lvlText w:val=""/>
      <w:lvlJc w:val="left"/>
      <w:pPr>
        <w:ind w:hanging="360"/>
      </w:pPr>
      <w:rPr>
        <w:rFonts w:ascii="Symbol" w:hAnsi="Symbol" w:cs="Symbol"/>
        <w:b w:val="0"/>
        <w:bCs w:val="0"/>
        <w:w w:val="99"/>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6"/>
    <w:multiLevelType w:val="multilevel"/>
    <w:tmpl w:val="00000889"/>
    <w:lvl w:ilvl="0">
      <w:numFmt w:val="bullet"/>
      <w:lvlText w:val=""/>
      <w:lvlJc w:val="left"/>
      <w:pPr>
        <w:ind w:hanging="360"/>
      </w:pPr>
      <w:rPr>
        <w:rFonts w:ascii="Wingdings" w:hAnsi="Wingdings" w:cs="Wingdings"/>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1769545E"/>
    <w:multiLevelType w:val="hybridMultilevel"/>
    <w:tmpl w:val="84AAF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3C6F7E"/>
    <w:multiLevelType w:val="hybridMultilevel"/>
    <w:tmpl w:val="11B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76CD5"/>
    <w:multiLevelType w:val="hybridMultilevel"/>
    <w:tmpl w:val="FBDCA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4A0E40"/>
    <w:multiLevelType w:val="hybridMultilevel"/>
    <w:tmpl w:val="90D81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EE74A3"/>
    <w:multiLevelType w:val="multilevel"/>
    <w:tmpl w:val="CFFCA2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52768C"/>
    <w:multiLevelType w:val="hybridMultilevel"/>
    <w:tmpl w:val="547C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1A701E"/>
    <w:multiLevelType w:val="hybridMultilevel"/>
    <w:tmpl w:val="023A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98A"/>
    <w:multiLevelType w:val="hybridMultilevel"/>
    <w:tmpl w:val="FA260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F2653A"/>
    <w:multiLevelType w:val="hybridMultilevel"/>
    <w:tmpl w:val="69E6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366682"/>
    <w:multiLevelType w:val="hybridMultilevel"/>
    <w:tmpl w:val="A7CCD6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E121D5"/>
    <w:multiLevelType w:val="hybridMultilevel"/>
    <w:tmpl w:val="4652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A258DD"/>
    <w:multiLevelType w:val="multilevel"/>
    <w:tmpl w:val="E07C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122691"/>
    <w:multiLevelType w:val="hybridMultilevel"/>
    <w:tmpl w:val="8318B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E16E5D"/>
    <w:multiLevelType w:val="hybridMultilevel"/>
    <w:tmpl w:val="B17A3C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0255AF"/>
    <w:multiLevelType w:val="hybridMultilevel"/>
    <w:tmpl w:val="E610A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D515FD"/>
    <w:multiLevelType w:val="hybridMultilevel"/>
    <w:tmpl w:val="ED928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E5397E"/>
    <w:multiLevelType w:val="hybridMultilevel"/>
    <w:tmpl w:val="B7B8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0D61D0"/>
    <w:multiLevelType w:val="hybridMultilevel"/>
    <w:tmpl w:val="3EB0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21"/>
  </w:num>
  <w:num w:numId="8">
    <w:abstractNumId w:val="6"/>
  </w:num>
  <w:num w:numId="9">
    <w:abstractNumId w:val="13"/>
  </w:num>
  <w:num w:numId="10">
    <w:abstractNumId w:val="15"/>
  </w:num>
  <w:num w:numId="11">
    <w:abstractNumId w:val="11"/>
  </w:num>
  <w:num w:numId="12">
    <w:abstractNumId w:val="12"/>
  </w:num>
  <w:num w:numId="13">
    <w:abstractNumId w:val="8"/>
  </w:num>
  <w:num w:numId="14">
    <w:abstractNumId w:val="16"/>
  </w:num>
  <w:num w:numId="15">
    <w:abstractNumId w:val="9"/>
  </w:num>
  <w:num w:numId="16">
    <w:abstractNumId w:val="19"/>
  </w:num>
  <w:num w:numId="17">
    <w:abstractNumId w:val="22"/>
  </w:num>
  <w:num w:numId="18">
    <w:abstractNumId w:val="17"/>
  </w:num>
  <w:num w:numId="19">
    <w:abstractNumId w:val="5"/>
  </w:num>
  <w:num w:numId="20">
    <w:abstractNumId w:val="20"/>
  </w:num>
  <w:num w:numId="21">
    <w:abstractNumId w:val="7"/>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embedSystemFonts/>
  <w:mirrorMargins/>
  <w:bordersDoNotSurroundHeader/>
  <w:bordersDoNotSurroundFooter/>
  <w:hideSpellingErrors/>
  <w:hideGrammaticalErrors/>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FD2"/>
    <w:rsid w:val="00007BF9"/>
    <w:rsid w:val="00011B1C"/>
    <w:rsid w:val="00016EF6"/>
    <w:rsid w:val="00017589"/>
    <w:rsid w:val="00035A02"/>
    <w:rsid w:val="0007645B"/>
    <w:rsid w:val="0009706B"/>
    <w:rsid w:val="000A4A30"/>
    <w:rsid w:val="000B32CB"/>
    <w:rsid w:val="000C004B"/>
    <w:rsid w:val="000C010B"/>
    <w:rsid w:val="000C69EA"/>
    <w:rsid w:val="000D000F"/>
    <w:rsid w:val="000D3FE6"/>
    <w:rsid w:val="000D47C6"/>
    <w:rsid w:val="000F1289"/>
    <w:rsid w:val="001118EF"/>
    <w:rsid w:val="0015143C"/>
    <w:rsid w:val="001B0DB9"/>
    <w:rsid w:val="001D6003"/>
    <w:rsid w:val="001F21FA"/>
    <w:rsid w:val="001F45F6"/>
    <w:rsid w:val="00200F70"/>
    <w:rsid w:val="00215C24"/>
    <w:rsid w:val="00245EB0"/>
    <w:rsid w:val="00253440"/>
    <w:rsid w:val="00256E59"/>
    <w:rsid w:val="00267261"/>
    <w:rsid w:val="00270ACC"/>
    <w:rsid w:val="00280E8C"/>
    <w:rsid w:val="002B0587"/>
    <w:rsid w:val="002B6E05"/>
    <w:rsid w:val="002D5990"/>
    <w:rsid w:val="002F1CE5"/>
    <w:rsid w:val="00323C68"/>
    <w:rsid w:val="00327CDA"/>
    <w:rsid w:val="00333207"/>
    <w:rsid w:val="0037685F"/>
    <w:rsid w:val="00376AAE"/>
    <w:rsid w:val="003A680A"/>
    <w:rsid w:val="003B2C94"/>
    <w:rsid w:val="003C0011"/>
    <w:rsid w:val="00407B91"/>
    <w:rsid w:val="00431331"/>
    <w:rsid w:val="00433A9E"/>
    <w:rsid w:val="004431F3"/>
    <w:rsid w:val="00452771"/>
    <w:rsid w:val="004562BD"/>
    <w:rsid w:val="004663DE"/>
    <w:rsid w:val="004666E1"/>
    <w:rsid w:val="00472A8C"/>
    <w:rsid w:val="004A0CC9"/>
    <w:rsid w:val="004A6CA9"/>
    <w:rsid w:val="004B3924"/>
    <w:rsid w:val="004C1131"/>
    <w:rsid w:val="004E1919"/>
    <w:rsid w:val="0050435B"/>
    <w:rsid w:val="0051446E"/>
    <w:rsid w:val="00532FD2"/>
    <w:rsid w:val="00537752"/>
    <w:rsid w:val="00546177"/>
    <w:rsid w:val="005561DD"/>
    <w:rsid w:val="00566D77"/>
    <w:rsid w:val="0058229C"/>
    <w:rsid w:val="005E0310"/>
    <w:rsid w:val="006055E3"/>
    <w:rsid w:val="00611940"/>
    <w:rsid w:val="006155A2"/>
    <w:rsid w:val="00646B3F"/>
    <w:rsid w:val="00672438"/>
    <w:rsid w:val="00686A49"/>
    <w:rsid w:val="006C472B"/>
    <w:rsid w:val="006D4A8D"/>
    <w:rsid w:val="006E18C9"/>
    <w:rsid w:val="007074B7"/>
    <w:rsid w:val="007205F3"/>
    <w:rsid w:val="0072457C"/>
    <w:rsid w:val="00741F33"/>
    <w:rsid w:val="00745F9E"/>
    <w:rsid w:val="00792A30"/>
    <w:rsid w:val="007A5979"/>
    <w:rsid w:val="007B467C"/>
    <w:rsid w:val="007C0010"/>
    <w:rsid w:val="00801BF9"/>
    <w:rsid w:val="008037E7"/>
    <w:rsid w:val="00807994"/>
    <w:rsid w:val="00811464"/>
    <w:rsid w:val="0081521F"/>
    <w:rsid w:val="00833A24"/>
    <w:rsid w:val="008371A5"/>
    <w:rsid w:val="0085258D"/>
    <w:rsid w:val="008614F6"/>
    <w:rsid w:val="008D0832"/>
    <w:rsid w:val="008F15C7"/>
    <w:rsid w:val="0092549D"/>
    <w:rsid w:val="0093476E"/>
    <w:rsid w:val="00937331"/>
    <w:rsid w:val="00970A89"/>
    <w:rsid w:val="009D0909"/>
    <w:rsid w:val="009D6A4F"/>
    <w:rsid w:val="00A0497D"/>
    <w:rsid w:val="00A04D36"/>
    <w:rsid w:val="00A5731C"/>
    <w:rsid w:val="00A67DCE"/>
    <w:rsid w:val="00A74162"/>
    <w:rsid w:val="00A873AF"/>
    <w:rsid w:val="00A9330C"/>
    <w:rsid w:val="00AB4139"/>
    <w:rsid w:val="00AB7209"/>
    <w:rsid w:val="00AC6161"/>
    <w:rsid w:val="00AE0B1C"/>
    <w:rsid w:val="00B07528"/>
    <w:rsid w:val="00B553AF"/>
    <w:rsid w:val="00B625D3"/>
    <w:rsid w:val="00B67FA2"/>
    <w:rsid w:val="00B83920"/>
    <w:rsid w:val="00B9149A"/>
    <w:rsid w:val="00B9553A"/>
    <w:rsid w:val="00BA153F"/>
    <w:rsid w:val="00BC46D2"/>
    <w:rsid w:val="00BC58B9"/>
    <w:rsid w:val="00BD3044"/>
    <w:rsid w:val="00BD7315"/>
    <w:rsid w:val="00BE587D"/>
    <w:rsid w:val="00BF4A27"/>
    <w:rsid w:val="00C03101"/>
    <w:rsid w:val="00C03F0F"/>
    <w:rsid w:val="00C245CE"/>
    <w:rsid w:val="00C34F07"/>
    <w:rsid w:val="00C507EF"/>
    <w:rsid w:val="00C57823"/>
    <w:rsid w:val="00C72E1A"/>
    <w:rsid w:val="00C80A26"/>
    <w:rsid w:val="00C835B5"/>
    <w:rsid w:val="00CA072B"/>
    <w:rsid w:val="00CC1B72"/>
    <w:rsid w:val="00CC1B8F"/>
    <w:rsid w:val="00CD3665"/>
    <w:rsid w:val="00CE0C70"/>
    <w:rsid w:val="00D01CA0"/>
    <w:rsid w:val="00D11AA6"/>
    <w:rsid w:val="00D27954"/>
    <w:rsid w:val="00D358CF"/>
    <w:rsid w:val="00D36629"/>
    <w:rsid w:val="00D55622"/>
    <w:rsid w:val="00D56278"/>
    <w:rsid w:val="00D64346"/>
    <w:rsid w:val="00D7528C"/>
    <w:rsid w:val="00DF4AF6"/>
    <w:rsid w:val="00DF665E"/>
    <w:rsid w:val="00E049D7"/>
    <w:rsid w:val="00E15338"/>
    <w:rsid w:val="00E169D9"/>
    <w:rsid w:val="00E238D1"/>
    <w:rsid w:val="00E24E23"/>
    <w:rsid w:val="00E24F0E"/>
    <w:rsid w:val="00E415BF"/>
    <w:rsid w:val="00E7373F"/>
    <w:rsid w:val="00E8049D"/>
    <w:rsid w:val="00E92D4A"/>
    <w:rsid w:val="00E938B5"/>
    <w:rsid w:val="00EB1EB0"/>
    <w:rsid w:val="00ED7636"/>
    <w:rsid w:val="00EE44AD"/>
    <w:rsid w:val="00F247F6"/>
    <w:rsid w:val="00F33A02"/>
    <w:rsid w:val="00F67CA6"/>
    <w:rsid w:val="00F71BB0"/>
    <w:rsid w:val="00F8439B"/>
    <w:rsid w:val="00F977A9"/>
    <w:rsid w:val="00FA6E26"/>
    <w:rsid w:val="00FB0C50"/>
    <w:rsid w:val="00FF2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8A2954"/>
  <w14:defaultImageDpi w14:val="0"/>
  <w15:chartTrackingRefBased/>
  <w15:docId w15:val="{401A7FC2-DFB9-E740-B8BB-A6DCF8143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US"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pPr>
      <w:widowControl w:val="0"/>
      <w:autoSpaceDE w:val="0"/>
      <w:autoSpaceDN w:val="0"/>
      <w:adjustRightInd w:val="0"/>
    </w:pPr>
    <w:rPr>
      <w:rFonts w:ascii="Times New Roman" w:hAnsi="Times New Roman"/>
      <w:sz w:val="24"/>
      <w:szCs w:val="24"/>
      <w:lang w:val="cy-GB" w:eastAsia="cy-GB"/>
    </w:rPr>
  </w:style>
  <w:style w:type="paragraph" w:styleId="Heading1">
    <w:name w:val="heading 1"/>
    <w:basedOn w:val="Normal"/>
    <w:next w:val="Normal"/>
    <w:link w:val="Heading1Char"/>
    <w:uiPriority w:val="1"/>
    <w:qFormat/>
    <w:pPr>
      <w:ind w:left="1241"/>
      <w:outlineLvl w:val="0"/>
    </w:pPr>
    <w:rPr>
      <w:rFonts w:ascii="Calibri" w:hAnsi="Calibri" w:cs="Calibri"/>
      <w:b/>
      <w:bCs/>
      <w:sz w:val="40"/>
      <w:szCs w:val="40"/>
    </w:rPr>
  </w:style>
  <w:style w:type="paragraph" w:styleId="Heading2">
    <w:name w:val="heading 2"/>
    <w:basedOn w:val="Normal"/>
    <w:next w:val="Normal"/>
    <w:link w:val="Heading2Char"/>
    <w:uiPriority w:val="1"/>
    <w:qFormat/>
    <w:pPr>
      <w:spacing w:before="20"/>
      <w:ind w:left="100"/>
      <w:outlineLvl w:val="1"/>
    </w:pPr>
    <w:rPr>
      <w:rFonts w:ascii="Calibri" w:hAnsi="Calibri" w:cs="Calibri"/>
      <w:b/>
      <w:bCs/>
      <w:sz w:val="28"/>
      <w:szCs w:val="28"/>
    </w:rPr>
  </w:style>
  <w:style w:type="paragraph" w:styleId="Heading3">
    <w:name w:val="heading 3"/>
    <w:basedOn w:val="Normal"/>
    <w:next w:val="Normal"/>
    <w:link w:val="Heading3Char"/>
    <w:uiPriority w:val="1"/>
    <w:qFormat/>
    <w:pPr>
      <w:ind w:left="719" w:hanging="360"/>
      <w:outlineLvl w:val="2"/>
    </w:pPr>
    <w:rPr>
      <w:rFonts w:ascii="Calibri" w:hAnsi="Calibri" w:cs="Calibri"/>
    </w:rPr>
  </w:style>
  <w:style w:type="paragraph" w:styleId="Heading4">
    <w:name w:val="heading 4"/>
    <w:basedOn w:val="Normal"/>
    <w:next w:val="Normal"/>
    <w:link w:val="Heading4Char"/>
    <w:uiPriority w:val="1"/>
    <w:qFormat/>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Calibri" w:hAnsi="Calibri" w:cs="Calibri"/>
      <w:sz w:val="22"/>
      <w:szCs w:val="22"/>
    </w:rPr>
  </w:style>
  <w:style w:type="character" w:customStyle="1" w:styleId="BodyTextChar">
    <w:name w:val="Body Text Char"/>
    <w:link w:val="BodyText"/>
    <w:uiPriority w:val="1"/>
    <w:rPr>
      <w:rFonts w:ascii="Times New Roman" w:hAnsi="Times New Roman" w:cs="Times New Roman"/>
      <w:sz w:val="24"/>
      <w:szCs w:val="24"/>
    </w:rPr>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1"/>
    <w:rPr>
      <w:b/>
      <w:bCs/>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customStyle="1" w:styleId="Default">
    <w:name w:val="Default"/>
    <w:rsid w:val="00FB0C50"/>
    <w:pPr>
      <w:autoSpaceDE w:val="0"/>
      <w:autoSpaceDN w:val="0"/>
      <w:adjustRightInd w:val="0"/>
    </w:pPr>
    <w:rPr>
      <w:rFonts w:ascii="Arial" w:hAnsi="Arial" w:cs="Arial"/>
      <w:color w:val="000000"/>
      <w:sz w:val="24"/>
      <w:szCs w:val="24"/>
      <w:lang w:val="cy-GB" w:eastAsia="cy-GB"/>
    </w:rPr>
  </w:style>
  <w:style w:type="paragraph" w:styleId="Header">
    <w:name w:val="header"/>
    <w:basedOn w:val="Normal"/>
    <w:link w:val="HeaderChar"/>
    <w:uiPriority w:val="99"/>
    <w:unhideWhenUsed/>
    <w:rsid w:val="003B2C94"/>
    <w:pPr>
      <w:tabs>
        <w:tab w:val="center" w:pos="4513"/>
        <w:tab w:val="right" w:pos="9026"/>
      </w:tabs>
    </w:pPr>
  </w:style>
  <w:style w:type="character" w:customStyle="1" w:styleId="HeaderChar">
    <w:name w:val="Header Char"/>
    <w:link w:val="Header"/>
    <w:uiPriority w:val="99"/>
    <w:rsid w:val="003B2C94"/>
    <w:rPr>
      <w:rFonts w:ascii="Times New Roman" w:hAnsi="Times New Roman" w:cs="Times New Roman"/>
      <w:sz w:val="24"/>
      <w:szCs w:val="24"/>
    </w:rPr>
  </w:style>
  <w:style w:type="paragraph" w:styleId="Footer">
    <w:name w:val="footer"/>
    <w:basedOn w:val="Normal"/>
    <w:link w:val="FooterChar"/>
    <w:uiPriority w:val="99"/>
    <w:unhideWhenUsed/>
    <w:rsid w:val="003B2C94"/>
    <w:pPr>
      <w:tabs>
        <w:tab w:val="center" w:pos="4513"/>
        <w:tab w:val="right" w:pos="9026"/>
      </w:tabs>
    </w:pPr>
  </w:style>
  <w:style w:type="character" w:customStyle="1" w:styleId="FooterChar">
    <w:name w:val="Footer Char"/>
    <w:link w:val="Footer"/>
    <w:uiPriority w:val="99"/>
    <w:rsid w:val="003B2C94"/>
    <w:rPr>
      <w:rFonts w:ascii="Times New Roman" w:hAnsi="Times New Roman" w:cs="Times New Roman"/>
      <w:sz w:val="24"/>
      <w:szCs w:val="24"/>
    </w:rPr>
  </w:style>
  <w:style w:type="table" w:styleId="TableGrid">
    <w:name w:val="Table Grid"/>
    <w:basedOn w:val="TableNormal"/>
    <w:uiPriority w:val="39"/>
    <w:rsid w:val="004A0CC9"/>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5A02"/>
    <w:rPr>
      <w:color w:val="0000FF"/>
      <w:u w:val="single"/>
    </w:rPr>
  </w:style>
  <w:style w:type="paragraph" w:customStyle="1" w:styleId="fixed">
    <w:name w:val="fixed"/>
    <w:link w:val="fixedChar"/>
    <w:rsid w:val="00DF4AF6"/>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hAnsi="Times New Roman"/>
      <w:b/>
      <w:sz w:val="24"/>
      <w:szCs w:val="24"/>
      <w:lang w:eastAsia="en-GB"/>
    </w:rPr>
  </w:style>
  <w:style w:type="character" w:customStyle="1" w:styleId="fixedChar">
    <w:name w:val="fixed Char"/>
    <w:link w:val="fixed"/>
    <w:rsid w:val="00DF4AF6"/>
    <w:rPr>
      <w:rFonts w:ascii="Times New Roman" w:hAnsi="Times New Roman"/>
      <w:b/>
      <w:sz w:val="24"/>
      <w:szCs w:val="24"/>
    </w:rPr>
  </w:style>
  <w:style w:type="table" w:customStyle="1" w:styleId="TableGrid1">
    <w:name w:val="Table Grid1"/>
    <w:basedOn w:val="TableNormal"/>
    <w:next w:val="TableGrid"/>
    <w:uiPriority w:val="39"/>
    <w:rsid w:val="004C1131"/>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97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94175">
      <w:bodyDiv w:val="1"/>
      <w:marLeft w:val="0"/>
      <w:marRight w:val="0"/>
      <w:marTop w:val="0"/>
      <w:marBottom w:val="0"/>
      <w:divBdr>
        <w:top w:val="none" w:sz="0" w:space="0" w:color="auto"/>
        <w:left w:val="none" w:sz="0" w:space="0" w:color="auto"/>
        <w:bottom w:val="none" w:sz="0" w:space="0" w:color="auto"/>
        <w:right w:val="none" w:sz="0" w:space="0" w:color="auto"/>
      </w:divBdr>
    </w:div>
    <w:div w:id="1108348742">
      <w:bodyDiv w:val="1"/>
      <w:marLeft w:val="0"/>
      <w:marRight w:val="0"/>
      <w:marTop w:val="0"/>
      <w:marBottom w:val="0"/>
      <w:divBdr>
        <w:top w:val="none" w:sz="0" w:space="0" w:color="auto"/>
        <w:left w:val="none" w:sz="0" w:space="0" w:color="auto"/>
        <w:bottom w:val="none" w:sz="0" w:space="0" w:color="auto"/>
        <w:right w:val="none" w:sz="0" w:space="0" w:color="auto"/>
      </w:divBdr>
    </w:div>
    <w:div w:id="1491675598">
      <w:bodyDiv w:val="1"/>
      <w:marLeft w:val="0"/>
      <w:marRight w:val="0"/>
      <w:marTop w:val="0"/>
      <w:marBottom w:val="0"/>
      <w:divBdr>
        <w:top w:val="none" w:sz="0" w:space="0" w:color="auto"/>
        <w:left w:val="none" w:sz="0" w:space="0" w:color="auto"/>
        <w:bottom w:val="none" w:sz="0" w:space="0" w:color="auto"/>
        <w:right w:val="none" w:sz="0" w:space="0" w:color="auto"/>
      </w:divBdr>
      <w:divsChild>
        <w:div w:id="578903622">
          <w:marLeft w:val="0"/>
          <w:marRight w:val="0"/>
          <w:marTop w:val="0"/>
          <w:marBottom w:val="0"/>
          <w:divBdr>
            <w:top w:val="none" w:sz="0" w:space="0" w:color="auto"/>
            <w:left w:val="none" w:sz="0" w:space="0" w:color="auto"/>
            <w:bottom w:val="none" w:sz="0" w:space="0" w:color="auto"/>
            <w:right w:val="none" w:sz="0" w:space="0" w:color="auto"/>
          </w:divBdr>
        </w:div>
        <w:div w:id="758253112">
          <w:marLeft w:val="0"/>
          <w:marRight w:val="0"/>
          <w:marTop w:val="0"/>
          <w:marBottom w:val="0"/>
          <w:divBdr>
            <w:top w:val="none" w:sz="0" w:space="0" w:color="auto"/>
            <w:left w:val="none" w:sz="0" w:space="0" w:color="auto"/>
            <w:bottom w:val="none" w:sz="0" w:space="0" w:color="auto"/>
            <w:right w:val="none" w:sz="0" w:space="0" w:color="auto"/>
          </w:divBdr>
        </w:div>
        <w:div w:id="1464427596">
          <w:marLeft w:val="0"/>
          <w:marRight w:val="0"/>
          <w:marTop w:val="0"/>
          <w:marBottom w:val="0"/>
          <w:divBdr>
            <w:top w:val="none" w:sz="0" w:space="0" w:color="auto"/>
            <w:left w:val="none" w:sz="0" w:space="0" w:color="auto"/>
            <w:bottom w:val="none" w:sz="0" w:space="0" w:color="auto"/>
            <w:right w:val="none" w:sz="0" w:space="0" w:color="auto"/>
          </w:divBdr>
        </w:div>
        <w:div w:id="1482886766">
          <w:marLeft w:val="0"/>
          <w:marRight w:val="0"/>
          <w:marTop w:val="0"/>
          <w:marBottom w:val="0"/>
          <w:divBdr>
            <w:top w:val="none" w:sz="0" w:space="0" w:color="auto"/>
            <w:left w:val="none" w:sz="0" w:space="0" w:color="auto"/>
            <w:bottom w:val="none" w:sz="0" w:space="0" w:color="auto"/>
            <w:right w:val="none" w:sz="0" w:space="0" w:color="auto"/>
          </w:divBdr>
        </w:div>
        <w:div w:id="2117678456">
          <w:marLeft w:val="0"/>
          <w:marRight w:val="0"/>
          <w:marTop w:val="0"/>
          <w:marBottom w:val="0"/>
          <w:divBdr>
            <w:top w:val="none" w:sz="0" w:space="0" w:color="auto"/>
            <w:left w:val="none" w:sz="0" w:space="0" w:color="auto"/>
            <w:bottom w:val="none" w:sz="0" w:space="0" w:color="auto"/>
            <w:right w:val="none" w:sz="0" w:space="0" w:color="auto"/>
          </w:divBdr>
          <w:divsChild>
            <w:div w:id="22472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1" ma:contentTypeDescription="Create a new document." ma:contentTypeScope="" ma:versionID="f7503c1f194ed13e5e35437cfe0ceff0">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f3b1d70b72433e7b5b4ac69833389fe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D2A10-385D-4FF8-8687-9891B662A997}">
  <ds:schemaRefs>
    <ds:schemaRef ds:uri="http://schemas.microsoft.com/sharepoint/v3/contenttype/forms"/>
  </ds:schemaRefs>
</ds:datastoreItem>
</file>

<file path=customXml/itemProps2.xml><?xml version="1.0" encoding="utf-8"?>
<ds:datastoreItem xmlns:ds="http://schemas.openxmlformats.org/officeDocument/2006/customXml" ds:itemID="{7188E89A-95F2-493B-9BB8-0B00F66343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7699CB-1BF2-274D-9D24-2654CB45A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249</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 Bendall</dc:creator>
  <cp:keywords/>
  <cp:lastModifiedBy>Tom Cox</cp:lastModifiedBy>
  <cp:revision>2</cp:revision>
  <dcterms:created xsi:type="dcterms:W3CDTF">2019-11-04T11:08:00Z</dcterms:created>
  <dcterms:modified xsi:type="dcterms:W3CDTF">2019-11-04T11:08:00Z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y fmtid="{D5CDD505-2E9C-101B-9397-08002B2CF9AE}" pid="3" name="Owner">
    <vt:lpwstr/>
  </property>
  <property fmtid="{D5CDD505-2E9C-101B-9397-08002B2CF9AE}" pid="4" name="CultureName">
    <vt:lpwstr/>
  </property>
  <property fmtid="{D5CDD505-2E9C-101B-9397-08002B2CF9AE}" pid="5" name="Students">
    <vt:lpwstr/>
  </property>
  <property fmtid="{D5CDD505-2E9C-101B-9397-08002B2CF9AE}" pid="6" name="Student_Groups">
    <vt:lpwstr/>
  </property>
  <property fmtid="{D5CDD505-2E9C-101B-9397-08002B2CF9AE}" pid="7" name="Invited_Students">
    <vt:lpwstr/>
  </property>
  <property fmtid="{D5CDD505-2E9C-101B-9397-08002B2CF9AE}" pid="8" name="DefaultSectionNames">
    <vt:lpwstr/>
  </property>
  <property fmtid="{D5CDD505-2E9C-101B-9397-08002B2CF9AE}" pid="9" name="Has_Teacher_Only_SectionGroup">
    <vt:lpwstr/>
  </property>
  <property fmtid="{D5CDD505-2E9C-101B-9397-08002B2CF9AE}" pid="10" name="Self_Registration_Enabled">
    <vt:lpwstr/>
  </property>
  <property fmtid="{D5CDD505-2E9C-101B-9397-08002B2CF9AE}" pid="11" name="FolderType">
    <vt:lpwstr/>
  </property>
  <property fmtid="{D5CDD505-2E9C-101B-9397-08002B2CF9AE}" pid="12" name="Teachers">
    <vt:lpwstr/>
  </property>
  <property fmtid="{D5CDD505-2E9C-101B-9397-08002B2CF9AE}" pid="13" name="AppVersion">
    <vt:lpwstr/>
  </property>
  <property fmtid="{D5CDD505-2E9C-101B-9397-08002B2CF9AE}" pid="14" name="NotebookType">
    <vt:lpwstr/>
  </property>
  <property fmtid="{D5CDD505-2E9C-101B-9397-08002B2CF9AE}" pid="15" name="Invited_Teachers">
    <vt:lpwstr/>
  </property>
</Properties>
</file>