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73853CD4" w:rsidR="008356C7" w:rsidRPr="00DC3E26" w:rsidRDefault="00F6678C" w:rsidP="00991198">
      <w:pPr>
        <w:pStyle w:val="Heading1"/>
        <w:rPr>
          <w:b/>
          <w:bCs/>
          <w:color w:val="auto"/>
        </w:rPr>
      </w:pPr>
      <w:proofErr w:type="spellStart"/>
      <w:r w:rsidRPr="00991198">
        <w:t>Enw</w:t>
      </w:r>
      <w:proofErr w:type="spellEnd"/>
      <w:r w:rsidRPr="00DC3E26">
        <w:rPr>
          <w:b/>
          <w:bCs/>
          <w:color w:val="auto"/>
          <w:lang w:val="cy"/>
        </w:rPr>
        <w:t>:</w:t>
      </w:r>
      <w:r w:rsidR="00A05F89">
        <w:rPr>
          <w:b/>
          <w:bCs/>
          <w:color w:val="auto"/>
          <w:lang w:val="cy"/>
        </w:rPr>
        <w:t xml:space="preserve"> </w:t>
      </w:r>
      <w:r w:rsidR="00D771C7">
        <w:t xml:space="preserve">Sarah Jones </w:t>
      </w:r>
    </w:p>
    <w:p w14:paraId="4317874E" w14:textId="092EE3CA" w:rsidR="0047355E" w:rsidRPr="008425E1" w:rsidRDefault="00991198" w:rsidP="0047355E">
      <w:pPr>
        <w:pStyle w:val="Heading1"/>
      </w:pPr>
      <w:proofErr w:type="spellStart"/>
      <w:r w:rsidRPr="00991198">
        <w:t>Rhif</w:t>
      </w:r>
      <w:proofErr w:type="spellEnd"/>
      <w:r w:rsidRPr="00991198">
        <w:t xml:space="preserve"> </w:t>
      </w:r>
      <w:proofErr w:type="spellStart"/>
      <w:r w:rsidRPr="00991198">
        <w:t>myfyriwr</w:t>
      </w:r>
      <w:proofErr w:type="spellEnd"/>
      <w:r w:rsidR="00374B80" w:rsidRPr="00991198">
        <w:t>:</w:t>
      </w:r>
      <w:r w:rsidR="00A05F89">
        <w:t xml:space="preserve"> </w:t>
      </w:r>
      <w:r w:rsidR="00D771C7">
        <w:t>200475</w:t>
      </w:r>
      <w:r w:rsidR="008425E1">
        <w:t>3</w:t>
      </w:r>
    </w:p>
    <w:p w14:paraId="67FDFB53" w14:textId="7C20E538" w:rsidR="00991198" w:rsidRPr="00B145B4" w:rsidRDefault="00991198" w:rsidP="00991198">
      <w:pPr>
        <w:pStyle w:val="Heading1"/>
      </w:pPr>
      <w:r w:rsidRPr="00B145B4">
        <w:rPr>
          <w:lang w:val="cy-GB"/>
        </w:rPr>
        <w:t>Teitl yr Aseiniad:</w:t>
      </w:r>
      <w:r w:rsidRPr="00B145B4">
        <w:t xml:space="preserve"> </w:t>
      </w:r>
      <w:r w:rsidRPr="00B145B4">
        <w:rPr>
          <w:lang w:val="cy-GB"/>
        </w:rPr>
        <w:t>Adfyfyriwch yn feirniadol ar eich cynnydd addysgegol a amlygwyd trwy elfennau gofynnol y Pasbort Dysgu Proffesiynol, gan nodi maes penodol ar gyfer datblygiad proffesiynol a chyfiawnhau’r camau nesaf ar gyfer gwella</w:t>
      </w:r>
      <w:r w:rsidR="00FB2878">
        <w:rPr>
          <w:lang w:val="cy-GB"/>
        </w:rPr>
        <w:t>.</w:t>
      </w:r>
    </w:p>
    <w:p w14:paraId="3735CD86" w14:textId="2FCFF345" w:rsidR="00E6399C" w:rsidRDefault="00DA1693" w:rsidP="00374B80">
      <w:r>
        <w:rPr>
          <w:noProof/>
        </w:rPr>
        <w:drawing>
          <wp:anchor distT="0" distB="0" distL="114300" distR="114300" simplePos="0" relativeHeight="251658240" behindDoc="0" locked="0" layoutInCell="1" allowOverlap="1" wp14:anchorId="304477E2" wp14:editId="6BBF3718">
            <wp:simplePos x="0" y="0"/>
            <wp:positionH relativeFrom="page">
              <wp:posOffset>400936</wp:posOffset>
            </wp:positionH>
            <wp:positionV relativeFrom="paragraph">
              <wp:posOffset>402339</wp:posOffset>
            </wp:positionV>
            <wp:extent cx="7101796" cy="3759842"/>
            <wp:effectExtent l="0" t="0" r="4445" b="0"/>
            <wp:wrapThrough wrapText="bothSides">
              <wp:wrapPolygon edited="0">
                <wp:start x="0" y="0"/>
                <wp:lineTo x="0" y="21450"/>
                <wp:lineTo x="21556" y="21450"/>
                <wp:lineTo x="2155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01796" cy="3759842"/>
                    </a:xfrm>
                    <a:prstGeom prst="rect">
                      <a:avLst/>
                    </a:prstGeom>
                    <a:noFill/>
                  </pic:spPr>
                </pic:pic>
              </a:graphicData>
            </a:graphic>
            <wp14:sizeRelH relativeFrom="page">
              <wp14:pctWidth>0</wp14:pctWidth>
            </wp14:sizeRelH>
            <wp14:sizeRelV relativeFrom="page">
              <wp14:pctHeight>0</wp14:pctHeight>
            </wp14:sizeRelV>
          </wp:anchor>
        </w:drawing>
      </w:r>
    </w:p>
    <w:p w14:paraId="5E80A54C" w14:textId="11B38A5E" w:rsidR="00E6399C" w:rsidRDefault="00E6399C" w:rsidP="00374B80"/>
    <w:p w14:paraId="4F1E18A6" w14:textId="037BCA81" w:rsidR="2B5A2DAC" w:rsidRDefault="2B5A2DAC">
      <w:r>
        <w:br w:type="page"/>
      </w:r>
    </w:p>
    <w:p w14:paraId="043602D0" w14:textId="5C3F30BA" w:rsidR="00811007" w:rsidRDefault="001C4119" w:rsidP="008236C9">
      <w:pPr>
        <w:pStyle w:val="Heading1"/>
      </w:pPr>
      <w:r>
        <w:rPr>
          <w:lang w:val="cy"/>
        </w:rPr>
        <w:lastRenderedPageBreak/>
        <w:t>Rhan 1: Pasbort Dysgu Proffesiynol</w:t>
      </w:r>
    </w:p>
    <w:p w14:paraId="38C45206" w14:textId="1E3B0D40" w:rsidR="00991198" w:rsidRPr="00B145B4" w:rsidRDefault="00991198" w:rsidP="00991198">
      <w:pPr>
        <w:rPr>
          <w:rFonts w:ascii="Arial" w:hAnsi="Arial" w:cs="Arial"/>
          <w:color w:val="FF0000"/>
          <w:sz w:val="20"/>
          <w:szCs w:val="20"/>
        </w:rPr>
      </w:pPr>
      <w:r w:rsidRPr="080A9064">
        <w:rPr>
          <w:rFonts w:ascii="Arial" w:hAnsi="Arial" w:cs="Arial"/>
          <w:color w:val="FF0000"/>
          <w:sz w:val="20"/>
          <w:szCs w:val="20"/>
          <w:lang w:val="cy-GB"/>
        </w:rPr>
        <w:t>**Yn yr adran gyntaf hon dylech gopïo a gludo’r testun o’ch PDP i’r blychau perthnasol isod.</w:t>
      </w:r>
      <w:r w:rsidRPr="080A9064">
        <w:rPr>
          <w:rFonts w:ascii="Arial" w:hAnsi="Arial" w:cs="Arial"/>
          <w:color w:val="FF0000"/>
          <w:sz w:val="20"/>
          <w:szCs w:val="20"/>
        </w:rPr>
        <w:t xml:space="preserve"> </w:t>
      </w:r>
      <w:r w:rsidRPr="080A9064">
        <w:rPr>
          <w:rFonts w:ascii="Arial" w:hAnsi="Arial" w:cs="Arial"/>
          <w:color w:val="FF0000"/>
          <w:sz w:val="20"/>
          <w:szCs w:val="20"/>
          <w:lang w:val="cy-GB"/>
        </w:rPr>
        <w:t>NID oes angen i chi gynnwys unrhyw asedau – bydd eich marciwr yn gallu cael mynediad at y rhain yn uniongyrchol o’ch PDP.</w:t>
      </w:r>
      <w:r w:rsidRPr="080A9064">
        <w:rPr>
          <w:rFonts w:ascii="Arial" w:hAnsi="Arial" w:cs="Arial"/>
          <w:color w:val="FF0000"/>
          <w:sz w:val="20"/>
          <w:szCs w:val="20"/>
        </w:rPr>
        <w:t xml:space="preserve"> </w:t>
      </w:r>
      <w:r w:rsidR="1EAB1289" w:rsidRPr="080A9064">
        <w:rPr>
          <w:rFonts w:ascii="Arial" w:hAnsi="Arial" w:cs="Arial"/>
          <w:color w:val="FF0000"/>
          <w:sz w:val="20"/>
          <w:szCs w:val="20"/>
        </w:rPr>
        <w:t xml:space="preserve">LINK </w:t>
      </w:r>
      <w:r w:rsidRPr="080A9064">
        <w:rPr>
          <w:rFonts w:ascii="Arial" w:hAnsi="Arial" w:cs="Arial"/>
          <w:color w:val="FF0000"/>
          <w:sz w:val="20"/>
          <w:szCs w:val="20"/>
          <w:lang w:val="cy-GB"/>
        </w:rPr>
        <w:t>** Dilëwch y rhan hon cyn cyflwyno**</w:t>
      </w:r>
    </w:p>
    <w:p w14:paraId="31BE4ACF" w14:textId="1F1C4E86" w:rsidR="29F5B21D" w:rsidRDefault="29F5B21D" w:rsidP="2B5A2DAC">
      <w:pPr>
        <w:rPr>
          <w:rFonts w:ascii="Arial" w:hAnsi="Arial" w:cs="Arial"/>
          <w:color w:val="FF0000"/>
          <w:sz w:val="20"/>
          <w:szCs w:val="20"/>
        </w:rPr>
      </w:pPr>
    </w:p>
    <w:p w14:paraId="1492360C" w14:textId="6F80FE77" w:rsidR="00446402" w:rsidRPr="00446402" w:rsidRDefault="00446402" w:rsidP="00446402">
      <w:pPr>
        <w:pStyle w:val="Heading2"/>
      </w:pPr>
      <w:r>
        <w:rPr>
          <w:lang w:val="cy"/>
        </w:rPr>
        <w:lastRenderedPageBreak/>
        <w:t>Pontio 2 Myfyrio</w:t>
      </w:r>
    </w:p>
    <w:p w14:paraId="54B2D1F8" w14:textId="5154F6FE" w:rsidR="4F9C5EBB" w:rsidRPr="00A47FD7" w:rsidRDefault="00991198" w:rsidP="00B70105">
      <w:pPr>
        <w:pStyle w:val="Heading3"/>
      </w:pPr>
      <w:r>
        <w:rPr>
          <w:lang w:val="cy"/>
        </w:rPr>
        <w:t>Cwrdd</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r w:rsidRPr="00446402">
              <w:rPr>
                <w:b/>
                <w:szCs w:val="24"/>
                <w:lang w:val="cy"/>
              </w:rPr>
              <w:lastRenderedPageBreak/>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56597BAA" w:rsidR="001305F9" w:rsidRPr="00446402" w:rsidRDefault="001305F9" w:rsidP="001305F9">
            <w:pPr>
              <w:spacing w:line="240" w:lineRule="auto"/>
              <w:rPr>
                <w:b/>
                <w:szCs w:val="24"/>
              </w:rPr>
            </w:pPr>
            <w:r w:rsidRPr="00446402">
              <w:rPr>
                <w:b/>
                <w:szCs w:val="24"/>
                <w:lang w:val="cy"/>
              </w:rPr>
              <w:t xml:space="preserve">Adfyfyrio / </w:t>
            </w:r>
            <w:r w:rsidR="00991198" w:rsidRPr="00446402">
              <w:rPr>
                <w:b/>
                <w:szCs w:val="24"/>
                <w:lang w:val="en"/>
              </w:rPr>
              <w:t>Reflect</w:t>
            </w:r>
          </w:p>
        </w:tc>
      </w:tr>
      <w:tr w:rsidR="00C961EE" w:rsidRPr="00446402" w14:paraId="1E348B32" w14:textId="77777777" w:rsidTr="001939AE">
        <w:trPr>
          <w:trHeight w:val="512"/>
        </w:trPr>
        <w:tc>
          <w:tcPr>
            <w:tcW w:w="4673" w:type="dxa"/>
            <w:tcBorders>
              <w:top w:val="single" w:sz="4" w:space="0" w:color="auto"/>
              <w:left w:val="single" w:sz="4" w:space="0" w:color="auto"/>
              <w:bottom w:val="single" w:sz="4" w:space="0" w:color="auto"/>
              <w:right w:val="single" w:sz="4" w:space="0" w:color="auto"/>
            </w:tcBorders>
          </w:tcPr>
          <w:p w14:paraId="0ECF95D9" w14:textId="60E997AC" w:rsidR="004460EA" w:rsidRDefault="004460EA" w:rsidP="004460EA">
            <w:proofErr w:type="spellStart"/>
            <w:r>
              <w:rPr>
                <w:rFonts w:cs="Calibri"/>
                <w:szCs w:val="24"/>
              </w:rPr>
              <w:t>Cymerais</w:t>
            </w:r>
            <w:proofErr w:type="spellEnd"/>
            <w:r>
              <w:rPr>
                <w:rFonts w:cs="Calibri"/>
                <w:szCs w:val="24"/>
              </w:rPr>
              <w:t xml:space="preserve"> ran yn y </w:t>
            </w:r>
            <w:proofErr w:type="spellStart"/>
            <w:r>
              <w:rPr>
                <w:rFonts w:cs="Calibri"/>
                <w:szCs w:val="24"/>
              </w:rPr>
              <w:t>cyfarfod</w:t>
            </w:r>
            <w:proofErr w:type="spellEnd"/>
            <w:r>
              <w:rPr>
                <w:rFonts w:cs="Calibri"/>
                <w:szCs w:val="24"/>
              </w:rPr>
              <w:t xml:space="preserve"> </w:t>
            </w:r>
            <w:proofErr w:type="spellStart"/>
            <w:r>
              <w:rPr>
                <w:rFonts w:cs="Calibri"/>
                <w:szCs w:val="24"/>
              </w:rPr>
              <w:t>cwrdd</w:t>
            </w:r>
            <w:proofErr w:type="spellEnd"/>
            <w:r>
              <w:rPr>
                <w:rFonts w:cs="Calibri"/>
                <w:szCs w:val="24"/>
              </w:rPr>
              <w:t xml:space="preserve"> </w:t>
            </w:r>
            <w:proofErr w:type="spellStart"/>
            <w:r>
              <w:rPr>
                <w:rFonts w:cs="Calibri"/>
                <w:szCs w:val="24"/>
              </w:rPr>
              <w:t>rhwydwaith</w:t>
            </w:r>
            <w:proofErr w:type="spellEnd"/>
            <w:r>
              <w:rPr>
                <w:rFonts w:cs="Calibri"/>
                <w:szCs w:val="24"/>
              </w:rPr>
              <w:t xml:space="preserve"> Preseli </w:t>
            </w:r>
            <w:proofErr w:type="spellStart"/>
            <w:r>
              <w:rPr>
                <w:rFonts w:cs="Calibri"/>
                <w:szCs w:val="24"/>
              </w:rPr>
              <w:t>ar</w:t>
            </w:r>
            <w:proofErr w:type="spellEnd"/>
            <w:r>
              <w:rPr>
                <w:rFonts w:cs="Calibri"/>
                <w:szCs w:val="24"/>
              </w:rPr>
              <w:t xml:space="preserve"> </w:t>
            </w:r>
            <w:proofErr w:type="spellStart"/>
            <w:r>
              <w:rPr>
                <w:rFonts w:cs="Calibri"/>
                <w:szCs w:val="24"/>
              </w:rPr>
              <w:t>yr</w:t>
            </w:r>
            <w:proofErr w:type="spellEnd"/>
            <w:r>
              <w:rPr>
                <w:rFonts w:cs="Calibri"/>
                <w:szCs w:val="24"/>
              </w:rPr>
              <w:t xml:space="preserve"> 12/11/20 </w:t>
            </w:r>
            <w:proofErr w:type="spellStart"/>
            <w:r>
              <w:rPr>
                <w:rFonts w:cs="Calibri"/>
                <w:szCs w:val="24"/>
              </w:rPr>
              <w:t>dros</w:t>
            </w:r>
            <w:proofErr w:type="spellEnd"/>
            <w:r>
              <w:rPr>
                <w:rFonts w:cs="Calibri"/>
                <w:szCs w:val="24"/>
              </w:rPr>
              <w:t xml:space="preserve"> 'Teams' </w:t>
            </w:r>
            <w:proofErr w:type="spellStart"/>
            <w:r>
              <w:rPr>
                <w:rFonts w:cs="Calibri"/>
                <w:szCs w:val="24"/>
              </w:rPr>
              <w:t>gyda</w:t>
            </w:r>
            <w:proofErr w:type="spellEnd"/>
            <w:r>
              <w:rPr>
                <w:rFonts w:cs="Calibri"/>
                <w:szCs w:val="24"/>
              </w:rPr>
              <w:t xml:space="preserve"> </w:t>
            </w:r>
            <w:proofErr w:type="spellStart"/>
            <w:r>
              <w:rPr>
                <w:rFonts w:cs="Calibri"/>
                <w:szCs w:val="24"/>
              </w:rPr>
              <w:t>gweddill</w:t>
            </w:r>
            <w:proofErr w:type="spellEnd"/>
            <w:r>
              <w:rPr>
                <w:rFonts w:cs="Calibri"/>
                <w:szCs w:val="24"/>
              </w:rPr>
              <w:t xml:space="preserve"> y </w:t>
            </w:r>
            <w:proofErr w:type="spellStart"/>
            <w:r>
              <w:rPr>
                <w:rFonts w:cs="Calibri"/>
                <w:szCs w:val="24"/>
              </w:rPr>
              <w:t>myfyrwyr</w:t>
            </w:r>
            <w:proofErr w:type="spellEnd"/>
            <w:r>
              <w:rPr>
                <w:rFonts w:cs="Calibri"/>
                <w:szCs w:val="24"/>
              </w:rPr>
              <w:t xml:space="preserve"> yn y </w:t>
            </w:r>
            <w:proofErr w:type="spellStart"/>
            <w:r>
              <w:rPr>
                <w:rFonts w:cs="Calibri"/>
                <w:szCs w:val="24"/>
              </w:rPr>
              <w:t>rhwydwaith</w:t>
            </w:r>
            <w:proofErr w:type="spellEnd"/>
            <w:r>
              <w:rPr>
                <w:rFonts w:cs="Calibri"/>
                <w:szCs w:val="24"/>
              </w:rPr>
              <w:t xml:space="preserve"> </w:t>
            </w:r>
            <w:proofErr w:type="spellStart"/>
            <w:r>
              <w:rPr>
                <w:rFonts w:cs="Calibri"/>
                <w:szCs w:val="24"/>
              </w:rPr>
              <w:t>yma</w:t>
            </w:r>
            <w:proofErr w:type="spellEnd"/>
            <w:r>
              <w:rPr>
                <w:rFonts w:cs="Calibri"/>
                <w:szCs w:val="24"/>
              </w:rPr>
              <w:t>.</w:t>
            </w:r>
          </w:p>
          <w:p w14:paraId="7C83C99B" w14:textId="15545FBD" w:rsidR="004460EA" w:rsidRDefault="004460EA" w:rsidP="004460EA">
            <w:r>
              <w:rPr>
                <w:rFonts w:cs="Calibri"/>
                <w:szCs w:val="24"/>
              </w:rPr>
              <w:t xml:space="preserve">Yn </w:t>
            </w:r>
            <w:proofErr w:type="spellStart"/>
            <w:r>
              <w:rPr>
                <w:rFonts w:cs="Calibri"/>
                <w:szCs w:val="24"/>
              </w:rPr>
              <w:t>ystod</w:t>
            </w:r>
            <w:proofErr w:type="spellEnd"/>
            <w:r>
              <w:rPr>
                <w:rFonts w:cs="Calibri"/>
                <w:szCs w:val="24"/>
              </w:rPr>
              <w:t xml:space="preserve"> y </w:t>
            </w:r>
            <w:proofErr w:type="spellStart"/>
            <w:r>
              <w:rPr>
                <w:rFonts w:cs="Calibri"/>
                <w:szCs w:val="24"/>
              </w:rPr>
              <w:t>cyfarfod</w:t>
            </w:r>
            <w:proofErr w:type="spellEnd"/>
            <w:r>
              <w:rPr>
                <w:rFonts w:cs="Calibri"/>
                <w:szCs w:val="24"/>
              </w:rPr>
              <w:t xml:space="preserve"> </w:t>
            </w:r>
            <w:proofErr w:type="spellStart"/>
            <w:r>
              <w:rPr>
                <w:rFonts w:cs="Calibri"/>
                <w:szCs w:val="24"/>
              </w:rPr>
              <w:t>yma</w:t>
            </w:r>
            <w:proofErr w:type="spellEnd"/>
            <w:r>
              <w:rPr>
                <w:rFonts w:cs="Calibri"/>
                <w:szCs w:val="24"/>
              </w:rPr>
              <w:t xml:space="preserve"> </w:t>
            </w:r>
            <w:proofErr w:type="spellStart"/>
            <w:r>
              <w:rPr>
                <w:rFonts w:cs="Calibri"/>
                <w:szCs w:val="24"/>
              </w:rPr>
              <w:t>ychwanegais</w:t>
            </w:r>
            <w:proofErr w:type="spellEnd"/>
            <w:r>
              <w:rPr>
                <w:rFonts w:cs="Calibri"/>
                <w:szCs w:val="24"/>
              </w:rPr>
              <w:t xml:space="preserve"> at </w:t>
            </w:r>
            <w:proofErr w:type="spellStart"/>
            <w:r>
              <w:rPr>
                <w:rFonts w:cs="Calibri"/>
                <w:szCs w:val="24"/>
              </w:rPr>
              <w:t>yr</w:t>
            </w:r>
            <w:proofErr w:type="spellEnd"/>
            <w:r>
              <w:rPr>
                <w:rFonts w:cs="Calibri"/>
                <w:szCs w:val="24"/>
              </w:rPr>
              <w:t xml:space="preserve"> </w:t>
            </w:r>
            <w:proofErr w:type="spellStart"/>
            <w:r>
              <w:rPr>
                <w:rFonts w:cs="Calibri"/>
                <w:szCs w:val="24"/>
              </w:rPr>
              <w:t>hyn</w:t>
            </w:r>
            <w:proofErr w:type="spellEnd"/>
            <w:r>
              <w:rPr>
                <w:rFonts w:cs="Calibri"/>
                <w:szCs w:val="24"/>
              </w:rPr>
              <w:t xml:space="preserve"> </w:t>
            </w:r>
            <w:proofErr w:type="spellStart"/>
            <w:r>
              <w:rPr>
                <w:rFonts w:cs="Calibri"/>
                <w:szCs w:val="24"/>
              </w:rPr>
              <w:t>oedd</w:t>
            </w:r>
            <w:proofErr w:type="spellEnd"/>
            <w:r>
              <w:rPr>
                <w:rFonts w:cs="Calibri"/>
                <w:szCs w:val="24"/>
              </w:rPr>
              <w:t xml:space="preserve"> yn </w:t>
            </w:r>
            <w:proofErr w:type="spellStart"/>
            <w:r>
              <w:rPr>
                <w:rFonts w:cs="Calibri"/>
                <w:szCs w:val="24"/>
              </w:rPr>
              <w:t>cael</w:t>
            </w:r>
            <w:proofErr w:type="spellEnd"/>
            <w:r>
              <w:rPr>
                <w:rFonts w:cs="Calibri"/>
                <w:szCs w:val="24"/>
              </w:rPr>
              <w:t xml:space="preserve"> </w:t>
            </w:r>
            <w:proofErr w:type="spellStart"/>
            <w:r>
              <w:rPr>
                <w:rFonts w:cs="Calibri"/>
                <w:szCs w:val="24"/>
              </w:rPr>
              <w:t>ei</w:t>
            </w:r>
            <w:proofErr w:type="spellEnd"/>
            <w:r>
              <w:rPr>
                <w:rFonts w:cs="Calibri"/>
                <w:szCs w:val="24"/>
              </w:rPr>
              <w:t xml:space="preserve"> </w:t>
            </w:r>
            <w:proofErr w:type="spellStart"/>
            <w:r>
              <w:rPr>
                <w:rFonts w:cs="Calibri"/>
                <w:szCs w:val="24"/>
              </w:rPr>
              <w:t>thrafod</w:t>
            </w:r>
            <w:proofErr w:type="spellEnd"/>
            <w:r>
              <w:rPr>
                <w:rFonts w:cs="Calibri"/>
                <w:szCs w:val="24"/>
              </w:rPr>
              <w:t xml:space="preserve"> </w:t>
            </w:r>
            <w:proofErr w:type="spellStart"/>
            <w:r>
              <w:rPr>
                <w:rFonts w:cs="Calibri"/>
                <w:szCs w:val="24"/>
              </w:rPr>
              <w:t>trwy</w:t>
            </w:r>
            <w:proofErr w:type="spellEnd"/>
            <w:r>
              <w:rPr>
                <w:rFonts w:cs="Calibri"/>
                <w:szCs w:val="24"/>
              </w:rPr>
              <w:t xml:space="preserve"> </w:t>
            </w:r>
            <w:proofErr w:type="spellStart"/>
            <w:r>
              <w:rPr>
                <w:rFonts w:cs="Calibri"/>
                <w:szCs w:val="24"/>
              </w:rPr>
              <w:t>ychwanegu</w:t>
            </w:r>
            <w:proofErr w:type="spellEnd"/>
            <w:r>
              <w:rPr>
                <w:rFonts w:cs="Calibri"/>
                <w:szCs w:val="24"/>
              </w:rPr>
              <w:t xml:space="preserve"> </w:t>
            </w:r>
            <w:proofErr w:type="spellStart"/>
            <w:r>
              <w:rPr>
                <w:rFonts w:cs="Calibri"/>
                <w:szCs w:val="24"/>
              </w:rPr>
              <w:t>fy</w:t>
            </w:r>
            <w:proofErr w:type="spellEnd"/>
            <w:r>
              <w:rPr>
                <w:rFonts w:cs="Calibri"/>
                <w:szCs w:val="24"/>
              </w:rPr>
              <w:t xml:space="preserve"> </w:t>
            </w:r>
            <w:proofErr w:type="spellStart"/>
            <w:r>
              <w:rPr>
                <w:rFonts w:cs="Calibri"/>
                <w:szCs w:val="24"/>
              </w:rPr>
              <w:t>mhrofiadau</w:t>
            </w:r>
            <w:proofErr w:type="spellEnd"/>
            <w:r>
              <w:rPr>
                <w:rFonts w:cs="Calibri"/>
                <w:szCs w:val="24"/>
              </w:rPr>
              <w:t xml:space="preserve"> </w:t>
            </w:r>
            <w:proofErr w:type="spellStart"/>
            <w:r>
              <w:rPr>
                <w:rFonts w:cs="Calibri"/>
                <w:szCs w:val="24"/>
              </w:rPr>
              <w:t>personol</w:t>
            </w:r>
            <w:proofErr w:type="spellEnd"/>
            <w:r>
              <w:rPr>
                <w:rFonts w:cs="Calibri"/>
                <w:szCs w:val="24"/>
              </w:rPr>
              <w:t xml:space="preserve"> yn </w:t>
            </w:r>
            <w:proofErr w:type="spellStart"/>
            <w:r>
              <w:rPr>
                <w:rFonts w:cs="Calibri"/>
                <w:szCs w:val="24"/>
              </w:rPr>
              <w:t>ystod</w:t>
            </w:r>
            <w:proofErr w:type="spellEnd"/>
            <w:r>
              <w:rPr>
                <w:rFonts w:cs="Calibri"/>
                <w:szCs w:val="24"/>
              </w:rPr>
              <w:t xml:space="preserve"> </w:t>
            </w:r>
            <w:proofErr w:type="spellStart"/>
            <w:r>
              <w:rPr>
                <w:rFonts w:cs="Calibri"/>
                <w:szCs w:val="24"/>
              </w:rPr>
              <w:t>fy</w:t>
            </w:r>
            <w:proofErr w:type="spellEnd"/>
            <w:r>
              <w:rPr>
                <w:rFonts w:cs="Calibri"/>
                <w:szCs w:val="24"/>
              </w:rPr>
              <w:t xml:space="preserve"> </w:t>
            </w:r>
            <w:proofErr w:type="spellStart"/>
            <w:r>
              <w:rPr>
                <w:rFonts w:cs="Calibri"/>
                <w:szCs w:val="24"/>
              </w:rPr>
              <w:t>lleoliad</w:t>
            </w:r>
            <w:proofErr w:type="spellEnd"/>
            <w:r>
              <w:rPr>
                <w:rFonts w:cs="Calibri"/>
                <w:szCs w:val="24"/>
              </w:rPr>
              <w:t xml:space="preserve"> a </w:t>
            </w:r>
            <w:proofErr w:type="spellStart"/>
            <w:r>
              <w:rPr>
                <w:rFonts w:cs="Calibri"/>
                <w:szCs w:val="24"/>
              </w:rPr>
              <w:t>hefyd</w:t>
            </w:r>
            <w:proofErr w:type="spellEnd"/>
            <w:r>
              <w:rPr>
                <w:rFonts w:cs="Calibri"/>
                <w:szCs w:val="24"/>
              </w:rPr>
              <w:t xml:space="preserve"> yn </w:t>
            </w:r>
            <w:proofErr w:type="spellStart"/>
            <w:r>
              <w:rPr>
                <w:rFonts w:cs="Calibri"/>
                <w:szCs w:val="24"/>
              </w:rPr>
              <w:t>ystod</w:t>
            </w:r>
            <w:proofErr w:type="spellEnd"/>
            <w:r>
              <w:rPr>
                <w:rFonts w:cs="Calibri"/>
                <w:szCs w:val="24"/>
              </w:rPr>
              <w:t xml:space="preserve"> </w:t>
            </w:r>
            <w:proofErr w:type="spellStart"/>
            <w:r>
              <w:rPr>
                <w:rFonts w:cs="Calibri"/>
                <w:szCs w:val="24"/>
              </w:rPr>
              <w:t>fy</w:t>
            </w:r>
            <w:proofErr w:type="spellEnd"/>
            <w:r>
              <w:rPr>
                <w:rFonts w:cs="Calibri"/>
                <w:szCs w:val="24"/>
              </w:rPr>
              <w:t xml:space="preserve"> </w:t>
            </w:r>
            <w:proofErr w:type="spellStart"/>
            <w:r>
              <w:rPr>
                <w:rFonts w:cs="Calibri"/>
                <w:szCs w:val="24"/>
              </w:rPr>
              <w:t>amser</w:t>
            </w:r>
            <w:proofErr w:type="spellEnd"/>
            <w:r>
              <w:rPr>
                <w:rFonts w:cs="Calibri"/>
                <w:szCs w:val="24"/>
              </w:rPr>
              <w:t xml:space="preserve"> yn </w:t>
            </w:r>
            <w:proofErr w:type="spellStart"/>
            <w:r>
              <w:rPr>
                <w:rFonts w:cs="Calibri"/>
                <w:szCs w:val="24"/>
              </w:rPr>
              <w:t>ysgol</w:t>
            </w:r>
            <w:proofErr w:type="spellEnd"/>
            <w:r>
              <w:rPr>
                <w:rFonts w:cs="Calibri"/>
                <w:szCs w:val="24"/>
              </w:rPr>
              <w:t xml:space="preserve"> </w:t>
            </w:r>
            <w:proofErr w:type="spellStart"/>
            <w:r>
              <w:rPr>
                <w:rFonts w:cs="Calibri"/>
                <w:szCs w:val="24"/>
              </w:rPr>
              <w:t>fel</w:t>
            </w:r>
            <w:proofErr w:type="spellEnd"/>
            <w:r>
              <w:rPr>
                <w:rFonts w:cs="Calibri"/>
                <w:szCs w:val="24"/>
              </w:rPr>
              <w:t xml:space="preserve"> </w:t>
            </w:r>
            <w:proofErr w:type="spellStart"/>
            <w:r>
              <w:rPr>
                <w:rFonts w:cs="Calibri"/>
                <w:szCs w:val="24"/>
              </w:rPr>
              <w:t>dysgwyr</w:t>
            </w:r>
            <w:proofErr w:type="spellEnd"/>
            <w:r>
              <w:rPr>
                <w:rFonts w:cs="Calibri"/>
                <w:szCs w:val="24"/>
              </w:rPr>
              <w:t xml:space="preserve">. </w:t>
            </w:r>
            <w:proofErr w:type="spellStart"/>
            <w:r>
              <w:rPr>
                <w:rFonts w:cs="Calibri"/>
                <w:szCs w:val="24"/>
              </w:rPr>
              <w:t>Roedd</w:t>
            </w:r>
            <w:proofErr w:type="spellEnd"/>
            <w:r>
              <w:rPr>
                <w:rFonts w:cs="Calibri"/>
                <w:szCs w:val="24"/>
              </w:rPr>
              <w:t xml:space="preserve"> </w:t>
            </w:r>
            <w:proofErr w:type="spellStart"/>
            <w:r>
              <w:rPr>
                <w:rFonts w:cs="Calibri"/>
                <w:szCs w:val="24"/>
              </w:rPr>
              <w:t>yna</w:t>
            </w:r>
            <w:proofErr w:type="spellEnd"/>
            <w:r>
              <w:rPr>
                <w:rFonts w:cs="Calibri"/>
                <w:szCs w:val="24"/>
              </w:rPr>
              <w:t xml:space="preserve"> </w:t>
            </w:r>
            <w:proofErr w:type="spellStart"/>
            <w:r>
              <w:rPr>
                <w:rFonts w:cs="Calibri"/>
                <w:szCs w:val="24"/>
              </w:rPr>
              <w:t>sawl</w:t>
            </w:r>
            <w:proofErr w:type="spellEnd"/>
            <w:r>
              <w:rPr>
                <w:rFonts w:cs="Calibri"/>
                <w:szCs w:val="24"/>
              </w:rPr>
              <w:t xml:space="preserve"> </w:t>
            </w:r>
            <w:proofErr w:type="spellStart"/>
            <w:r>
              <w:rPr>
                <w:rFonts w:cs="Calibri"/>
                <w:szCs w:val="24"/>
              </w:rPr>
              <w:t>strategaeth</w:t>
            </w:r>
            <w:proofErr w:type="spellEnd"/>
            <w:r>
              <w:rPr>
                <w:rFonts w:cs="Calibri"/>
                <w:szCs w:val="24"/>
              </w:rPr>
              <w:t xml:space="preserve"> </w:t>
            </w:r>
            <w:proofErr w:type="spellStart"/>
            <w:r>
              <w:rPr>
                <w:rFonts w:cs="Calibri"/>
                <w:szCs w:val="24"/>
              </w:rPr>
              <w:t>addysgu</w:t>
            </w:r>
            <w:proofErr w:type="spellEnd"/>
            <w:r>
              <w:rPr>
                <w:rFonts w:cs="Calibri"/>
                <w:szCs w:val="24"/>
              </w:rPr>
              <w:t xml:space="preserve"> </w:t>
            </w:r>
            <w:proofErr w:type="spellStart"/>
            <w:r>
              <w:rPr>
                <w:rFonts w:cs="Calibri"/>
                <w:szCs w:val="24"/>
              </w:rPr>
              <w:t>wedi</w:t>
            </w:r>
            <w:proofErr w:type="spellEnd"/>
            <w:r>
              <w:rPr>
                <w:rFonts w:cs="Calibri"/>
                <w:szCs w:val="24"/>
              </w:rPr>
              <w:t xml:space="preserve"> </w:t>
            </w:r>
            <w:proofErr w:type="spellStart"/>
            <w:r>
              <w:rPr>
                <w:rFonts w:cs="Calibri"/>
                <w:szCs w:val="24"/>
              </w:rPr>
              <w:t>cael</w:t>
            </w:r>
            <w:proofErr w:type="spellEnd"/>
            <w:r>
              <w:rPr>
                <w:rFonts w:cs="Calibri"/>
                <w:szCs w:val="24"/>
              </w:rPr>
              <w:t xml:space="preserve"> </w:t>
            </w:r>
            <w:proofErr w:type="spellStart"/>
            <w:r>
              <w:rPr>
                <w:rFonts w:cs="Calibri"/>
                <w:szCs w:val="24"/>
              </w:rPr>
              <w:t>eu</w:t>
            </w:r>
            <w:proofErr w:type="spellEnd"/>
            <w:r>
              <w:rPr>
                <w:rFonts w:cs="Calibri"/>
                <w:szCs w:val="24"/>
              </w:rPr>
              <w:t xml:space="preserve"> </w:t>
            </w:r>
            <w:proofErr w:type="spellStart"/>
            <w:r>
              <w:rPr>
                <w:rFonts w:cs="Calibri"/>
                <w:szCs w:val="24"/>
              </w:rPr>
              <w:t>trafod</w:t>
            </w:r>
            <w:proofErr w:type="spellEnd"/>
            <w:r>
              <w:rPr>
                <w:rFonts w:cs="Calibri"/>
                <w:szCs w:val="24"/>
              </w:rPr>
              <w:t xml:space="preserve"> yn </w:t>
            </w:r>
            <w:proofErr w:type="spellStart"/>
            <w:r>
              <w:rPr>
                <w:rFonts w:cs="Calibri"/>
                <w:szCs w:val="24"/>
              </w:rPr>
              <w:t>ystod</w:t>
            </w:r>
            <w:proofErr w:type="spellEnd"/>
            <w:r>
              <w:rPr>
                <w:rFonts w:cs="Calibri"/>
                <w:szCs w:val="24"/>
              </w:rPr>
              <w:t xml:space="preserve"> y </w:t>
            </w:r>
            <w:proofErr w:type="spellStart"/>
            <w:r>
              <w:rPr>
                <w:rFonts w:cs="Calibri"/>
                <w:szCs w:val="24"/>
              </w:rPr>
              <w:t>cyfarfod</w:t>
            </w:r>
            <w:proofErr w:type="spellEnd"/>
            <w:r>
              <w:rPr>
                <w:rFonts w:cs="Calibri"/>
                <w:szCs w:val="24"/>
              </w:rPr>
              <w:t xml:space="preserve"> yn </w:t>
            </w:r>
            <w:proofErr w:type="spellStart"/>
            <w:r>
              <w:rPr>
                <w:rFonts w:cs="Calibri"/>
                <w:szCs w:val="24"/>
              </w:rPr>
              <w:t>gynnwys</w:t>
            </w:r>
            <w:proofErr w:type="spellEnd"/>
            <w:r>
              <w:rPr>
                <w:rFonts w:cs="Calibri"/>
                <w:szCs w:val="24"/>
              </w:rPr>
              <w:t xml:space="preserve"> </w:t>
            </w:r>
            <w:proofErr w:type="spellStart"/>
            <w:r>
              <w:rPr>
                <w:rFonts w:cs="Calibri"/>
                <w:szCs w:val="24"/>
              </w:rPr>
              <w:t>cwestiynu</w:t>
            </w:r>
            <w:proofErr w:type="spellEnd"/>
            <w:r>
              <w:rPr>
                <w:rFonts w:cs="Calibri"/>
                <w:szCs w:val="24"/>
              </w:rPr>
              <w:t xml:space="preserve">, </w:t>
            </w:r>
            <w:proofErr w:type="spellStart"/>
            <w:proofErr w:type="gramStart"/>
            <w:r>
              <w:rPr>
                <w:rFonts w:cs="Calibri"/>
                <w:szCs w:val="24"/>
              </w:rPr>
              <w:t>arsylwi</w:t>
            </w:r>
            <w:proofErr w:type="spellEnd"/>
            <w:r>
              <w:rPr>
                <w:rFonts w:cs="Calibri"/>
                <w:szCs w:val="24"/>
              </w:rPr>
              <w:t xml:space="preserve">,  </w:t>
            </w:r>
            <w:proofErr w:type="spellStart"/>
            <w:r>
              <w:rPr>
                <w:rFonts w:cs="Calibri"/>
                <w:szCs w:val="24"/>
              </w:rPr>
              <w:t>amgylchedd</w:t>
            </w:r>
            <w:proofErr w:type="spellEnd"/>
            <w:proofErr w:type="gramEnd"/>
            <w:r>
              <w:rPr>
                <w:rFonts w:cs="Calibri"/>
                <w:szCs w:val="24"/>
              </w:rPr>
              <w:t xml:space="preserve"> </w:t>
            </w:r>
            <w:proofErr w:type="spellStart"/>
            <w:r>
              <w:rPr>
                <w:rFonts w:cs="Calibri"/>
                <w:szCs w:val="24"/>
              </w:rPr>
              <w:t>dysgu</w:t>
            </w:r>
            <w:proofErr w:type="spellEnd"/>
            <w:r>
              <w:rPr>
                <w:rFonts w:cs="Calibri"/>
                <w:szCs w:val="24"/>
              </w:rPr>
              <w:t xml:space="preserve">, </w:t>
            </w:r>
            <w:proofErr w:type="spellStart"/>
            <w:r>
              <w:rPr>
                <w:rFonts w:cs="Calibri"/>
                <w:szCs w:val="24"/>
              </w:rPr>
              <w:t>disgyblaeth</w:t>
            </w:r>
            <w:proofErr w:type="spellEnd"/>
            <w:r>
              <w:rPr>
                <w:rFonts w:cs="Calibri"/>
                <w:szCs w:val="24"/>
              </w:rPr>
              <w:t xml:space="preserve">. Mae bob </w:t>
            </w:r>
            <w:proofErr w:type="spellStart"/>
            <w:r>
              <w:rPr>
                <w:rFonts w:cs="Calibri"/>
                <w:szCs w:val="24"/>
              </w:rPr>
              <w:t>elfen</w:t>
            </w:r>
            <w:proofErr w:type="spellEnd"/>
            <w:r>
              <w:rPr>
                <w:rFonts w:cs="Calibri"/>
                <w:szCs w:val="24"/>
              </w:rPr>
              <w:t xml:space="preserve"> yn </w:t>
            </w:r>
            <w:proofErr w:type="spellStart"/>
            <w:r>
              <w:rPr>
                <w:rFonts w:cs="Calibri"/>
                <w:szCs w:val="24"/>
              </w:rPr>
              <w:t>hanfodol</w:t>
            </w:r>
            <w:proofErr w:type="spellEnd"/>
            <w:r>
              <w:rPr>
                <w:rFonts w:cs="Calibri"/>
                <w:szCs w:val="24"/>
              </w:rPr>
              <w:t xml:space="preserve"> </w:t>
            </w:r>
            <w:proofErr w:type="spellStart"/>
            <w:r>
              <w:rPr>
                <w:rFonts w:cs="Calibri"/>
                <w:szCs w:val="24"/>
              </w:rPr>
              <w:t>wrth</w:t>
            </w:r>
            <w:proofErr w:type="spellEnd"/>
            <w:r>
              <w:rPr>
                <w:rFonts w:cs="Calibri"/>
                <w:szCs w:val="24"/>
              </w:rPr>
              <w:t xml:space="preserve"> </w:t>
            </w:r>
            <w:proofErr w:type="spellStart"/>
            <w:r>
              <w:rPr>
                <w:rFonts w:cs="Calibri"/>
                <w:szCs w:val="24"/>
              </w:rPr>
              <w:t>i</w:t>
            </w:r>
            <w:proofErr w:type="spellEnd"/>
            <w:r>
              <w:rPr>
                <w:rFonts w:cs="Calibri"/>
                <w:szCs w:val="24"/>
              </w:rPr>
              <w:t xml:space="preserve"> chi </w:t>
            </w:r>
            <w:proofErr w:type="spellStart"/>
            <w:r>
              <w:rPr>
                <w:rFonts w:cs="Calibri"/>
                <w:szCs w:val="24"/>
              </w:rPr>
              <w:t>addysgu</w:t>
            </w:r>
            <w:proofErr w:type="spellEnd"/>
            <w:r>
              <w:rPr>
                <w:rFonts w:cs="Calibri"/>
                <w:szCs w:val="24"/>
              </w:rPr>
              <w:t xml:space="preserve"> </w:t>
            </w:r>
            <w:proofErr w:type="spellStart"/>
            <w:r>
              <w:rPr>
                <w:rFonts w:cs="Calibri"/>
                <w:szCs w:val="24"/>
              </w:rPr>
              <w:t>mewn</w:t>
            </w:r>
            <w:proofErr w:type="spellEnd"/>
            <w:r>
              <w:rPr>
                <w:rFonts w:cs="Calibri"/>
                <w:szCs w:val="24"/>
              </w:rPr>
              <w:t xml:space="preserve"> </w:t>
            </w:r>
            <w:proofErr w:type="spellStart"/>
            <w:r>
              <w:rPr>
                <w:rFonts w:cs="Calibri"/>
                <w:szCs w:val="24"/>
              </w:rPr>
              <w:t>ffordd</w:t>
            </w:r>
            <w:proofErr w:type="spellEnd"/>
            <w:r>
              <w:rPr>
                <w:rFonts w:cs="Calibri"/>
                <w:szCs w:val="24"/>
              </w:rPr>
              <w:t xml:space="preserve"> </w:t>
            </w:r>
            <w:proofErr w:type="spellStart"/>
            <w:proofErr w:type="gramStart"/>
            <w:r>
              <w:rPr>
                <w:rFonts w:cs="Calibri"/>
                <w:szCs w:val="24"/>
              </w:rPr>
              <w:t>bositif</w:t>
            </w:r>
            <w:proofErr w:type="spellEnd"/>
            <w:r>
              <w:rPr>
                <w:rFonts w:cs="Calibri"/>
                <w:szCs w:val="24"/>
              </w:rPr>
              <w:t xml:space="preserve"> .</w:t>
            </w:r>
            <w:proofErr w:type="gramEnd"/>
            <w:r>
              <w:rPr>
                <w:rFonts w:cs="Calibri"/>
                <w:szCs w:val="24"/>
              </w:rPr>
              <w:t xml:space="preserve"> Yn </w:t>
            </w:r>
            <w:proofErr w:type="spellStart"/>
            <w:r>
              <w:rPr>
                <w:rFonts w:cs="Calibri"/>
                <w:szCs w:val="24"/>
              </w:rPr>
              <w:t>ystod</w:t>
            </w:r>
            <w:proofErr w:type="spellEnd"/>
            <w:r>
              <w:rPr>
                <w:rFonts w:cs="Calibri"/>
                <w:szCs w:val="24"/>
              </w:rPr>
              <w:t xml:space="preserve"> y </w:t>
            </w:r>
            <w:proofErr w:type="spellStart"/>
            <w:r>
              <w:rPr>
                <w:rFonts w:cs="Calibri"/>
                <w:szCs w:val="24"/>
              </w:rPr>
              <w:t>cyfarfod</w:t>
            </w:r>
            <w:proofErr w:type="spellEnd"/>
            <w:r>
              <w:rPr>
                <w:rFonts w:cs="Calibri"/>
                <w:szCs w:val="24"/>
              </w:rPr>
              <w:t xml:space="preserve"> </w:t>
            </w:r>
            <w:proofErr w:type="spellStart"/>
            <w:r>
              <w:rPr>
                <w:rFonts w:cs="Calibri"/>
                <w:szCs w:val="24"/>
              </w:rPr>
              <w:t>roedd</w:t>
            </w:r>
            <w:proofErr w:type="spellEnd"/>
            <w:r>
              <w:rPr>
                <w:rFonts w:cs="Calibri"/>
                <w:szCs w:val="24"/>
              </w:rPr>
              <w:t xml:space="preserve"> </w:t>
            </w:r>
            <w:proofErr w:type="spellStart"/>
            <w:r>
              <w:rPr>
                <w:rFonts w:cs="Calibri"/>
                <w:szCs w:val="24"/>
              </w:rPr>
              <w:t>yna</w:t>
            </w:r>
            <w:proofErr w:type="spellEnd"/>
            <w:r>
              <w:rPr>
                <w:rFonts w:cs="Calibri"/>
                <w:szCs w:val="24"/>
              </w:rPr>
              <w:t xml:space="preserve"> </w:t>
            </w:r>
            <w:proofErr w:type="spellStart"/>
            <w:r>
              <w:rPr>
                <w:rFonts w:cs="Calibri"/>
                <w:szCs w:val="24"/>
              </w:rPr>
              <w:t>sawl</w:t>
            </w:r>
            <w:proofErr w:type="spellEnd"/>
            <w:r>
              <w:rPr>
                <w:rFonts w:cs="Calibri"/>
                <w:szCs w:val="24"/>
              </w:rPr>
              <w:t xml:space="preserve"> </w:t>
            </w:r>
            <w:proofErr w:type="spellStart"/>
            <w:r>
              <w:rPr>
                <w:rFonts w:cs="Calibri"/>
                <w:szCs w:val="24"/>
              </w:rPr>
              <w:t>enghraifft</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ddangos</w:t>
            </w:r>
            <w:proofErr w:type="spellEnd"/>
            <w:r>
              <w:rPr>
                <w:rFonts w:cs="Calibri"/>
                <w:szCs w:val="24"/>
              </w:rPr>
              <w:t xml:space="preserve"> </w:t>
            </w:r>
            <w:proofErr w:type="spellStart"/>
            <w:r>
              <w:rPr>
                <w:rFonts w:cs="Calibri"/>
                <w:szCs w:val="24"/>
              </w:rPr>
              <w:t>i</w:t>
            </w:r>
            <w:proofErr w:type="spellEnd"/>
            <w:r>
              <w:rPr>
                <w:rFonts w:cs="Calibri"/>
                <w:szCs w:val="24"/>
              </w:rPr>
              <w:t xml:space="preserve"> mi </w:t>
            </w:r>
            <w:proofErr w:type="spellStart"/>
            <w:r>
              <w:rPr>
                <w:rFonts w:cs="Calibri"/>
                <w:szCs w:val="24"/>
              </w:rPr>
              <w:t>arfer</w:t>
            </w:r>
            <w:proofErr w:type="spellEnd"/>
            <w:r>
              <w:rPr>
                <w:rFonts w:cs="Calibri"/>
                <w:szCs w:val="24"/>
              </w:rPr>
              <w:t xml:space="preserve"> da yn bob </w:t>
            </w:r>
            <w:proofErr w:type="spellStart"/>
            <w:r>
              <w:rPr>
                <w:rFonts w:cs="Calibri"/>
                <w:szCs w:val="24"/>
              </w:rPr>
              <w:t>elfen</w:t>
            </w:r>
            <w:proofErr w:type="spellEnd"/>
            <w:r>
              <w:rPr>
                <w:rFonts w:cs="Calibri"/>
                <w:szCs w:val="24"/>
              </w:rPr>
              <w:t xml:space="preserve">. </w:t>
            </w:r>
            <w:proofErr w:type="spellStart"/>
            <w:r>
              <w:rPr>
                <w:rFonts w:cs="Calibri"/>
                <w:szCs w:val="24"/>
              </w:rPr>
              <w:t>Roedd</w:t>
            </w:r>
            <w:proofErr w:type="spellEnd"/>
            <w:r>
              <w:rPr>
                <w:rFonts w:cs="Calibri"/>
                <w:szCs w:val="24"/>
              </w:rPr>
              <w:t xml:space="preserve"> </w:t>
            </w:r>
            <w:proofErr w:type="spellStart"/>
            <w:r>
              <w:rPr>
                <w:rFonts w:cs="Calibri"/>
                <w:szCs w:val="24"/>
              </w:rPr>
              <w:t>hefyd</w:t>
            </w:r>
            <w:proofErr w:type="spellEnd"/>
            <w:r>
              <w:rPr>
                <w:rFonts w:cs="Calibri"/>
                <w:szCs w:val="24"/>
              </w:rPr>
              <w:t xml:space="preserve"> </w:t>
            </w:r>
            <w:proofErr w:type="spellStart"/>
            <w:r>
              <w:rPr>
                <w:rFonts w:cs="Calibri"/>
                <w:szCs w:val="24"/>
              </w:rPr>
              <w:t>yna</w:t>
            </w:r>
            <w:proofErr w:type="spellEnd"/>
            <w:r>
              <w:rPr>
                <w:rFonts w:cs="Calibri"/>
                <w:szCs w:val="24"/>
              </w:rPr>
              <w:t xml:space="preserve"> </w:t>
            </w:r>
            <w:proofErr w:type="spellStart"/>
            <w:r>
              <w:rPr>
                <w:rFonts w:cs="Calibri"/>
                <w:szCs w:val="24"/>
              </w:rPr>
              <w:t>cyfle</w:t>
            </w:r>
            <w:proofErr w:type="spellEnd"/>
            <w:r>
              <w:rPr>
                <w:rFonts w:cs="Calibri"/>
                <w:szCs w:val="24"/>
              </w:rPr>
              <w:t xml:space="preserve"> </w:t>
            </w:r>
            <w:proofErr w:type="spellStart"/>
            <w:r>
              <w:rPr>
                <w:rFonts w:cs="Calibri"/>
                <w:szCs w:val="24"/>
              </w:rPr>
              <w:t>i</w:t>
            </w:r>
            <w:proofErr w:type="spellEnd"/>
            <w:r>
              <w:rPr>
                <w:rFonts w:cs="Calibri"/>
                <w:szCs w:val="24"/>
              </w:rPr>
              <w:t xml:space="preserve"> mi </w:t>
            </w:r>
            <w:proofErr w:type="spellStart"/>
            <w:r>
              <w:rPr>
                <w:rFonts w:cs="Calibri"/>
                <w:szCs w:val="24"/>
              </w:rPr>
              <w:t>ychwanegu</w:t>
            </w:r>
            <w:proofErr w:type="spellEnd"/>
            <w:r>
              <w:rPr>
                <w:rFonts w:cs="Calibri"/>
                <w:szCs w:val="24"/>
              </w:rPr>
              <w:t xml:space="preserve"> </w:t>
            </w:r>
            <w:proofErr w:type="spellStart"/>
            <w:r>
              <w:rPr>
                <w:rFonts w:cs="Calibri"/>
                <w:szCs w:val="24"/>
              </w:rPr>
              <w:t>fy</w:t>
            </w:r>
            <w:proofErr w:type="spellEnd"/>
            <w:r>
              <w:rPr>
                <w:rFonts w:cs="Calibri"/>
                <w:szCs w:val="24"/>
              </w:rPr>
              <w:t xml:space="preserve"> </w:t>
            </w:r>
            <w:proofErr w:type="spellStart"/>
            <w:r>
              <w:rPr>
                <w:rFonts w:cs="Calibri"/>
                <w:szCs w:val="24"/>
              </w:rPr>
              <w:t>marn</w:t>
            </w:r>
            <w:proofErr w:type="spellEnd"/>
            <w:r>
              <w:rPr>
                <w:rFonts w:cs="Calibri"/>
                <w:szCs w:val="24"/>
              </w:rPr>
              <w:t xml:space="preserve"> </w:t>
            </w:r>
            <w:proofErr w:type="spellStart"/>
            <w:r>
              <w:rPr>
                <w:rFonts w:cs="Calibri"/>
                <w:szCs w:val="24"/>
              </w:rPr>
              <w:t>ar</w:t>
            </w:r>
            <w:proofErr w:type="spellEnd"/>
            <w:r>
              <w:rPr>
                <w:rFonts w:cs="Calibri"/>
                <w:szCs w:val="24"/>
              </w:rPr>
              <w:t xml:space="preserve"> </w:t>
            </w:r>
            <w:proofErr w:type="spellStart"/>
            <w:r>
              <w:rPr>
                <w:rFonts w:cs="Calibri"/>
                <w:szCs w:val="24"/>
              </w:rPr>
              <w:t>wahanol</w:t>
            </w:r>
            <w:proofErr w:type="spellEnd"/>
            <w:r>
              <w:rPr>
                <w:rFonts w:cs="Calibri"/>
                <w:szCs w:val="24"/>
              </w:rPr>
              <w:t xml:space="preserve"> </w:t>
            </w:r>
            <w:proofErr w:type="spellStart"/>
            <w:r>
              <w:rPr>
                <w:rFonts w:cs="Calibri"/>
                <w:szCs w:val="24"/>
              </w:rPr>
              <w:t>arferion</w:t>
            </w:r>
            <w:proofErr w:type="spellEnd"/>
            <w:r>
              <w:rPr>
                <w:rFonts w:cs="Calibri"/>
                <w:szCs w:val="24"/>
              </w:rPr>
              <w:t xml:space="preserve"> da. </w:t>
            </w:r>
            <w:proofErr w:type="spellStart"/>
            <w:r>
              <w:rPr>
                <w:rFonts w:cs="Calibri"/>
                <w:szCs w:val="24"/>
              </w:rPr>
              <w:t>Roedd</w:t>
            </w:r>
            <w:proofErr w:type="spellEnd"/>
            <w:r>
              <w:rPr>
                <w:rFonts w:cs="Calibri"/>
                <w:szCs w:val="24"/>
              </w:rPr>
              <w:t xml:space="preserve"> </w:t>
            </w:r>
            <w:proofErr w:type="spellStart"/>
            <w:r>
              <w:rPr>
                <w:rFonts w:cs="Calibri"/>
                <w:szCs w:val="24"/>
              </w:rPr>
              <w:t>sawl</w:t>
            </w:r>
            <w:proofErr w:type="spellEnd"/>
            <w:r>
              <w:rPr>
                <w:rFonts w:cs="Calibri"/>
                <w:szCs w:val="24"/>
              </w:rPr>
              <w:t xml:space="preserve"> </w:t>
            </w:r>
            <w:proofErr w:type="spellStart"/>
            <w:r>
              <w:rPr>
                <w:rFonts w:cs="Calibri"/>
                <w:szCs w:val="24"/>
              </w:rPr>
              <w:t>myfyrw</w:t>
            </w:r>
            <w:r w:rsidR="003164B5">
              <w:rPr>
                <w:rFonts w:cs="Calibri"/>
                <w:szCs w:val="24"/>
              </w:rPr>
              <w:t>y</w:t>
            </w:r>
            <w:r>
              <w:rPr>
                <w:rFonts w:cs="Calibri"/>
                <w:szCs w:val="24"/>
              </w:rPr>
              <w:t>r</w:t>
            </w:r>
            <w:proofErr w:type="spellEnd"/>
            <w:r>
              <w:rPr>
                <w:rFonts w:cs="Calibri"/>
                <w:szCs w:val="24"/>
              </w:rPr>
              <w:t xml:space="preserve"> </w:t>
            </w:r>
            <w:proofErr w:type="spellStart"/>
            <w:r>
              <w:rPr>
                <w:rFonts w:cs="Calibri"/>
                <w:szCs w:val="24"/>
              </w:rPr>
              <w:t>arall</w:t>
            </w:r>
            <w:proofErr w:type="spellEnd"/>
            <w:r>
              <w:rPr>
                <w:rFonts w:cs="Calibri"/>
                <w:szCs w:val="24"/>
              </w:rPr>
              <w:t xml:space="preserve"> </w:t>
            </w:r>
            <w:proofErr w:type="spellStart"/>
            <w:r>
              <w:rPr>
                <w:rFonts w:cs="Calibri"/>
                <w:szCs w:val="24"/>
              </w:rPr>
              <w:t>wedi</w:t>
            </w:r>
            <w:proofErr w:type="spellEnd"/>
            <w:r>
              <w:rPr>
                <w:rFonts w:cs="Calibri"/>
                <w:szCs w:val="24"/>
              </w:rPr>
              <w:t xml:space="preserve"> </w:t>
            </w:r>
            <w:proofErr w:type="spellStart"/>
            <w:r>
              <w:rPr>
                <w:rFonts w:cs="Calibri"/>
                <w:szCs w:val="24"/>
              </w:rPr>
              <w:t>cyfrannau</w:t>
            </w:r>
            <w:proofErr w:type="spellEnd"/>
            <w:r>
              <w:rPr>
                <w:rFonts w:cs="Calibri"/>
                <w:szCs w:val="24"/>
              </w:rPr>
              <w:t xml:space="preserve"> </w:t>
            </w:r>
            <w:proofErr w:type="spellStart"/>
            <w:r>
              <w:rPr>
                <w:rFonts w:cs="Calibri"/>
                <w:szCs w:val="24"/>
              </w:rPr>
              <w:t>gyda'i</w:t>
            </w:r>
            <w:proofErr w:type="spellEnd"/>
            <w:r>
              <w:rPr>
                <w:rFonts w:cs="Calibri"/>
                <w:szCs w:val="24"/>
              </w:rPr>
              <w:t xml:space="preserve"> </w:t>
            </w:r>
            <w:proofErr w:type="spellStart"/>
            <w:r>
              <w:rPr>
                <w:rFonts w:cs="Calibri"/>
                <w:szCs w:val="24"/>
              </w:rPr>
              <w:t>brofiadau</w:t>
            </w:r>
            <w:proofErr w:type="spellEnd"/>
            <w:r>
              <w:rPr>
                <w:rFonts w:cs="Calibri"/>
                <w:szCs w:val="24"/>
              </w:rPr>
              <w:t xml:space="preserve"> </w:t>
            </w:r>
            <w:proofErr w:type="spellStart"/>
            <w:r>
              <w:rPr>
                <w:rFonts w:cs="Calibri"/>
                <w:szCs w:val="24"/>
              </w:rPr>
              <w:t>nhw</w:t>
            </w:r>
            <w:proofErr w:type="spellEnd"/>
            <w:r>
              <w:rPr>
                <w:rFonts w:cs="Calibri"/>
                <w:szCs w:val="24"/>
              </w:rPr>
              <w:t xml:space="preserve"> yn </w:t>
            </w:r>
            <w:proofErr w:type="spellStart"/>
            <w:r>
              <w:rPr>
                <w:rFonts w:cs="Calibri"/>
                <w:szCs w:val="24"/>
              </w:rPr>
              <w:t>ystod</w:t>
            </w:r>
            <w:proofErr w:type="spellEnd"/>
            <w:r>
              <w:rPr>
                <w:rFonts w:cs="Calibri"/>
                <w:szCs w:val="24"/>
              </w:rPr>
              <w:t xml:space="preserve"> </w:t>
            </w:r>
            <w:proofErr w:type="spellStart"/>
            <w:r>
              <w:rPr>
                <w:rFonts w:cs="Calibri"/>
                <w:szCs w:val="24"/>
              </w:rPr>
              <w:t>eu</w:t>
            </w:r>
            <w:proofErr w:type="spellEnd"/>
            <w:r>
              <w:rPr>
                <w:rFonts w:cs="Calibri"/>
                <w:szCs w:val="24"/>
              </w:rPr>
              <w:t xml:space="preserve"> </w:t>
            </w:r>
            <w:proofErr w:type="spellStart"/>
            <w:r>
              <w:rPr>
                <w:rFonts w:cs="Calibri"/>
                <w:szCs w:val="24"/>
              </w:rPr>
              <w:t>lleoliad</w:t>
            </w:r>
            <w:proofErr w:type="spellEnd"/>
            <w:r>
              <w:rPr>
                <w:rFonts w:cs="Calibri"/>
                <w:szCs w:val="24"/>
              </w:rPr>
              <w:t xml:space="preserve">, a </w:t>
            </w:r>
            <w:proofErr w:type="spellStart"/>
            <w:r>
              <w:rPr>
                <w:rFonts w:cs="Calibri"/>
                <w:szCs w:val="24"/>
              </w:rPr>
              <w:t>pha</w:t>
            </w:r>
            <w:proofErr w:type="spellEnd"/>
            <w:r>
              <w:rPr>
                <w:rFonts w:cs="Calibri"/>
                <w:szCs w:val="24"/>
              </w:rPr>
              <w:t xml:space="preserve"> </w:t>
            </w:r>
            <w:proofErr w:type="spellStart"/>
            <w:r>
              <w:rPr>
                <w:rFonts w:cs="Calibri"/>
                <w:szCs w:val="24"/>
              </w:rPr>
              <w:t>dechnegau</w:t>
            </w:r>
            <w:proofErr w:type="spellEnd"/>
            <w:r>
              <w:rPr>
                <w:rFonts w:cs="Calibri"/>
                <w:szCs w:val="24"/>
              </w:rPr>
              <w:t xml:space="preserve"> </w:t>
            </w:r>
            <w:proofErr w:type="spellStart"/>
            <w:r>
              <w:rPr>
                <w:rFonts w:cs="Calibri"/>
                <w:szCs w:val="24"/>
              </w:rPr>
              <w:t>wnaethant</w:t>
            </w:r>
            <w:proofErr w:type="spellEnd"/>
            <w:r>
              <w:rPr>
                <w:rFonts w:cs="Calibri"/>
                <w:szCs w:val="24"/>
              </w:rPr>
              <w:t xml:space="preserve"> </w:t>
            </w:r>
            <w:proofErr w:type="spellStart"/>
            <w:r>
              <w:rPr>
                <w:rFonts w:cs="Calibri"/>
                <w:szCs w:val="24"/>
              </w:rPr>
              <w:t>nhw</w:t>
            </w:r>
            <w:proofErr w:type="spellEnd"/>
            <w:r>
              <w:rPr>
                <w:rFonts w:cs="Calibri"/>
                <w:szCs w:val="24"/>
              </w:rPr>
              <w:t xml:space="preserve"> </w:t>
            </w:r>
            <w:proofErr w:type="spellStart"/>
            <w:r>
              <w:rPr>
                <w:rFonts w:cs="Calibri"/>
                <w:szCs w:val="24"/>
              </w:rPr>
              <w:t>ymarfer</w:t>
            </w:r>
            <w:proofErr w:type="spellEnd"/>
            <w:r>
              <w:rPr>
                <w:rFonts w:cs="Calibri"/>
                <w:szCs w:val="24"/>
              </w:rPr>
              <w:t>.</w:t>
            </w:r>
          </w:p>
          <w:p w14:paraId="76F899F9" w14:textId="11EA07D3" w:rsidR="004460EA" w:rsidRDefault="004460EA" w:rsidP="004460EA">
            <w:proofErr w:type="spellStart"/>
            <w:r>
              <w:rPr>
                <w:rFonts w:cs="Calibri"/>
                <w:szCs w:val="24"/>
              </w:rPr>
              <w:t>Ar</w:t>
            </w:r>
            <w:proofErr w:type="spellEnd"/>
            <w:r>
              <w:rPr>
                <w:rFonts w:cs="Calibri"/>
                <w:szCs w:val="24"/>
              </w:rPr>
              <w:t xml:space="preserve"> </w:t>
            </w:r>
            <w:proofErr w:type="spellStart"/>
            <w:r>
              <w:rPr>
                <w:rFonts w:cs="Calibri"/>
                <w:szCs w:val="24"/>
              </w:rPr>
              <w:t>ôl</w:t>
            </w:r>
            <w:proofErr w:type="spellEnd"/>
            <w:r>
              <w:rPr>
                <w:rFonts w:cs="Calibri"/>
                <w:szCs w:val="24"/>
              </w:rPr>
              <w:t xml:space="preserve"> </w:t>
            </w:r>
            <w:proofErr w:type="spellStart"/>
            <w:r>
              <w:rPr>
                <w:rFonts w:cs="Calibri"/>
                <w:szCs w:val="24"/>
              </w:rPr>
              <w:t>i'r</w:t>
            </w:r>
            <w:proofErr w:type="spellEnd"/>
            <w:r>
              <w:rPr>
                <w:rFonts w:cs="Calibri"/>
                <w:szCs w:val="24"/>
              </w:rPr>
              <w:t xml:space="preserve"> </w:t>
            </w:r>
            <w:proofErr w:type="spellStart"/>
            <w:r>
              <w:rPr>
                <w:rFonts w:cs="Calibri"/>
                <w:szCs w:val="24"/>
              </w:rPr>
              <w:t>cyfarfod</w:t>
            </w:r>
            <w:proofErr w:type="spellEnd"/>
            <w:r>
              <w:rPr>
                <w:rFonts w:cs="Calibri"/>
                <w:szCs w:val="24"/>
              </w:rPr>
              <w:t xml:space="preserve"> </w:t>
            </w:r>
            <w:proofErr w:type="spellStart"/>
            <w:r>
              <w:rPr>
                <w:rFonts w:cs="Calibri"/>
                <w:szCs w:val="24"/>
              </w:rPr>
              <w:t>yma</w:t>
            </w:r>
            <w:proofErr w:type="spellEnd"/>
            <w:r>
              <w:rPr>
                <w:rFonts w:cs="Calibri"/>
                <w:szCs w:val="24"/>
              </w:rPr>
              <w:t xml:space="preserve"> </w:t>
            </w:r>
            <w:proofErr w:type="spellStart"/>
            <w:r>
              <w:rPr>
                <w:rFonts w:cs="Calibri"/>
                <w:szCs w:val="24"/>
              </w:rPr>
              <w:t>fe</w:t>
            </w:r>
            <w:proofErr w:type="spellEnd"/>
            <w:r>
              <w:rPr>
                <w:rFonts w:cs="Calibri"/>
                <w:szCs w:val="24"/>
              </w:rPr>
              <w:t xml:space="preserve"> </w:t>
            </w:r>
            <w:proofErr w:type="spellStart"/>
            <w:r>
              <w:rPr>
                <w:rFonts w:cs="Calibri"/>
                <w:szCs w:val="24"/>
              </w:rPr>
              <w:t>wnes</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ddarllen</w:t>
            </w:r>
            <w:proofErr w:type="spellEnd"/>
            <w:r>
              <w:rPr>
                <w:rFonts w:cs="Calibri"/>
                <w:szCs w:val="24"/>
              </w:rPr>
              <w:t xml:space="preserve"> </w:t>
            </w:r>
            <w:proofErr w:type="spellStart"/>
            <w:r>
              <w:rPr>
                <w:rFonts w:cs="Calibri"/>
                <w:szCs w:val="24"/>
              </w:rPr>
              <w:t>yr</w:t>
            </w:r>
            <w:proofErr w:type="spellEnd"/>
            <w:r>
              <w:rPr>
                <w:rFonts w:cs="Calibri"/>
                <w:szCs w:val="24"/>
              </w:rPr>
              <w:t xml:space="preserve"> 'Great Teaching Toolkit'. </w:t>
            </w:r>
            <w:proofErr w:type="spellStart"/>
            <w:r>
              <w:rPr>
                <w:rFonts w:cs="Calibri"/>
                <w:szCs w:val="24"/>
              </w:rPr>
              <w:t>Roedd</w:t>
            </w:r>
            <w:proofErr w:type="spellEnd"/>
            <w:r>
              <w:rPr>
                <w:rFonts w:cs="Calibri"/>
                <w:szCs w:val="24"/>
              </w:rPr>
              <w:t xml:space="preserve"> </w:t>
            </w:r>
            <w:proofErr w:type="spellStart"/>
            <w:r>
              <w:rPr>
                <w:rFonts w:cs="Calibri"/>
                <w:szCs w:val="24"/>
              </w:rPr>
              <w:t>hyn</w:t>
            </w:r>
            <w:proofErr w:type="spellEnd"/>
            <w:r>
              <w:rPr>
                <w:rFonts w:cs="Calibri"/>
                <w:szCs w:val="24"/>
              </w:rPr>
              <w:t xml:space="preserve"> yn </w:t>
            </w:r>
            <w:proofErr w:type="spellStart"/>
            <w:r>
              <w:rPr>
                <w:rFonts w:cs="Calibri"/>
                <w:szCs w:val="24"/>
              </w:rPr>
              <w:t>ddefnyddiol</w:t>
            </w:r>
            <w:proofErr w:type="spellEnd"/>
            <w:r>
              <w:rPr>
                <w:rFonts w:cs="Calibri"/>
                <w:szCs w:val="24"/>
              </w:rPr>
              <w:t xml:space="preserve"> </w:t>
            </w:r>
            <w:proofErr w:type="spellStart"/>
            <w:r>
              <w:rPr>
                <w:rFonts w:cs="Calibri"/>
                <w:szCs w:val="24"/>
              </w:rPr>
              <w:t>oherwydd</w:t>
            </w:r>
            <w:proofErr w:type="spellEnd"/>
            <w:r>
              <w:rPr>
                <w:rFonts w:cs="Calibri"/>
                <w:szCs w:val="24"/>
              </w:rPr>
              <w:t xml:space="preserve"> </w:t>
            </w:r>
            <w:proofErr w:type="spellStart"/>
            <w:r>
              <w:rPr>
                <w:rFonts w:cs="Calibri"/>
                <w:szCs w:val="24"/>
              </w:rPr>
              <w:t>roedd</w:t>
            </w:r>
            <w:proofErr w:type="spellEnd"/>
            <w:r>
              <w:rPr>
                <w:rFonts w:cs="Calibri"/>
                <w:szCs w:val="24"/>
              </w:rPr>
              <w:t xml:space="preserve"> y </w:t>
            </w:r>
            <w:proofErr w:type="spellStart"/>
            <w:r>
              <w:rPr>
                <w:rFonts w:cs="Calibri"/>
                <w:szCs w:val="24"/>
              </w:rPr>
              <w:t>darllen</w:t>
            </w:r>
            <w:proofErr w:type="spellEnd"/>
            <w:r>
              <w:rPr>
                <w:rFonts w:cs="Calibri"/>
                <w:szCs w:val="24"/>
              </w:rPr>
              <w:t xml:space="preserve"> </w:t>
            </w:r>
            <w:proofErr w:type="spellStart"/>
            <w:r>
              <w:rPr>
                <w:rFonts w:cs="Calibri"/>
                <w:szCs w:val="24"/>
              </w:rPr>
              <w:t>ychwanegol</w:t>
            </w:r>
            <w:proofErr w:type="spellEnd"/>
            <w:r>
              <w:rPr>
                <w:rFonts w:cs="Calibri"/>
                <w:szCs w:val="24"/>
              </w:rPr>
              <w:t xml:space="preserve"> </w:t>
            </w:r>
            <w:proofErr w:type="spellStart"/>
            <w:r>
              <w:rPr>
                <w:rFonts w:cs="Calibri"/>
                <w:szCs w:val="24"/>
              </w:rPr>
              <w:t>wedi</w:t>
            </w:r>
            <w:proofErr w:type="spellEnd"/>
            <w:r>
              <w:rPr>
                <w:rFonts w:cs="Calibri"/>
                <w:szCs w:val="24"/>
              </w:rPr>
              <w:t xml:space="preserve"> </w:t>
            </w:r>
            <w:proofErr w:type="spellStart"/>
            <w:r>
              <w:rPr>
                <w:rFonts w:cs="Calibri"/>
                <w:szCs w:val="24"/>
              </w:rPr>
              <w:t>uwcholeuo</w:t>
            </w:r>
            <w:proofErr w:type="spellEnd"/>
            <w:r>
              <w:rPr>
                <w:rFonts w:cs="Calibri"/>
                <w:szCs w:val="24"/>
              </w:rPr>
              <w:t xml:space="preserve"> </w:t>
            </w:r>
            <w:proofErr w:type="spellStart"/>
            <w:r>
              <w:rPr>
                <w:rFonts w:cs="Calibri"/>
                <w:szCs w:val="24"/>
              </w:rPr>
              <w:t>ymarfer</w:t>
            </w:r>
            <w:proofErr w:type="spellEnd"/>
            <w:r>
              <w:rPr>
                <w:rFonts w:cs="Calibri"/>
                <w:szCs w:val="24"/>
              </w:rPr>
              <w:t xml:space="preserve"> da o </w:t>
            </w:r>
            <w:proofErr w:type="spellStart"/>
            <w:r>
              <w:rPr>
                <w:rFonts w:cs="Calibri"/>
                <w:szCs w:val="24"/>
              </w:rPr>
              <w:t>fodelu</w:t>
            </w:r>
            <w:proofErr w:type="spellEnd"/>
            <w:r>
              <w:rPr>
                <w:rFonts w:cs="Calibri"/>
                <w:szCs w:val="24"/>
              </w:rPr>
              <w:t xml:space="preserve"> </w:t>
            </w:r>
            <w:proofErr w:type="spellStart"/>
            <w:r>
              <w:rPr>
                <w:rFonts w:cs="Calibri"/>
                <w:szCs w:val="24"/>
              </w:rPr>
              <w:t>strategaethau</w:t>
            </w:r>
            <w:proofErr w:type="spellEnd"/>
            <w:r>
              <w:rPr>
                <w:rFonts w:cs="Calibri"/>
                <w:szCs w:val="24"/>
              </w:rPr>
              <w:t xml:space="preserve"> </w:t>
            </w:r>
            <w:proofErr w:type="spellStart"/>
            <w:r>
              <w:rPr>
                <w:rFonts w:cs="Calibri"/>
                <w:szCs w:val="24"/>
              </w:rPr>
              <w:t>addysgeg</w:t>
            </w:r>
            <w:proofErr w:type="spellEnd"/>
            <w:r>
              <w:rPr>
                <w:rFonts w:cs="Calibri"/>
                <w:szCs w:val="24"/>
              </w:rPr>
              <w:t xml:space="preserve">. </w:t>
            </w:r>
            <w:proofErr w:type="spellStart"/>
            <w:r>
              <w:rPr>
                <w:rFonts w:cs="Calibri"/>
                <w:szCs w:val="24"/>
              </w:rPr>
              <w:t>Roedd</w:t>
            </w:r>
            <w:proofErr w:type="spellEnd"/>
            <w:r>
              <w:rPr>
                <w:rFonts w:cs="Calibri"/>
                <w:szCs w:val="24"/>
              </w:rPr>
              <w:t xml:space="preserve"> </w:t>
            </w:r>
            <w:proofErr w:type="spellStart"/>
            <w:r>
              <w:rPr>
                <w:rFonts w:cs="Calibri"/>
                <w:szCs w:val="24"/>
              </w:rPr>
              <w:t>yr</w:t>
            </w:r>
            <w:proofErr w:type="spellEnd"/>
            <w:r>
              <w:rPr>
                <w:rFonts w:cs="Calibri"/>
                <w:szCs w:val="24"/>
              </w:rPr>
              <w:t xml:space="preserve"> 'Great Teaching Toolkit' yn </w:t>
            </w:r>
            <w:proofErr w:type="spellStart"/>
            <w:r>
              <w:rPr>
                <w:rFonts w:cs="Calibri"/>
                <w:szCs w:val="24"/>
              </w:rPr>
              <w:t>dangos</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mi'r</w:t>
            </w:r>
            <w:proofErr w:type="spellEnd"/>
            <w:r>
              <w:rPr>
                <w:rFonts w:cs="Calibri"/>
                <w:szCs w:val="24"/>
              </w:rPr>
              <w:t xml:space="preserve"> </w:t>
            </w:r>
            <w:proofErr w:type="spellStart"/>
            <w:r>
              <w:rPr>
                <w:rFonts w:cs="Calibri"/>
                <w:szCs w:val="24"/>
              </w:rPr>
              <w:t>pwysigrwydd</w:t>
            </w:r>
            <w:proofErr w:type="spellEnd"/>
            <w:r>
              <w:rPr>
                <w:rFonts w:cs="Calibri"/>
                <w:szCs w:val="24"/>
              </w:rPr>
              <w:t xml:space="preserve"> o </w:t>
            </w:r>
            <w:proofErr w:type="spellStart"/>
            <w:r>
              <w:rPr>
                <w:rFonts w:cs="Calibri"/>
                <w:szCs w:val="24"/>
              </w:rPr>
              <w:t>arddangos</w:t>
            </w:r>
            <w:proofErr w:type="spellEnd"/>
            <w:r>
              <w:rPr>
                <w:rFonts w:cs="Calibri"/>
                <w:szCs w:val="24"/>
              </w:rPr>
              <w:t xml:space="preserve"> </w:t>
            </w:r>
            <w:proofErr w:type="spellStart"/>
            <w:r>
              <w:rPr>
                <w:rFonts w:cs="Calibri"/>
                <w:szCs w:val="24"/>
              </w:rPr>
              <w:t>arferion</w:t>
            </w:r>
            <w:proofErr w:type="spellEnd"/>
            <w:r>
              <w:rPr>
                <w:rFonts w:cs="Calibri"/>
                <w:szCs w:val="24"/>
              </w:rPr>
              <w:t xml:space="preserve"> </w:t>
            </w:r>
            <w:proofErr w:type="spellStart"/>
            <w:r>
              <w:rPr>
                <w:rFonts w:cs="Calibri"/>
                <w:szCs w:val="24"/>
              </w:rPr>
              <w:t>addysgu</w:t>
            </w:r>
            <w:proofErr w:type="spellEnd"/>
            <w:r>
              <w:rPr>
                <w:rFonts w:cs="Calibri"/>
                <w:szCs w:val="24"/>
              </w:rPr>
              <w:t xml:space="preserve"> da yn y </w:t>
            </w:r>
            <w:proofErr w:type="spellStart"/>
            <w:r>
              <w:rPr>
                <w:rFonts w:cs="Calibri"/>
                <w:szCs w:val="24"/>
              </w:rPr>
              <w:t>dosbarth</w:t>
            </w:r>
            <w:proofErr w:type="spellEnd"/>
            <w:r>
              <w:rPr>
                <w:rFonts w:cs="Calibri"/>
                <w:szCs w:val="24"/>
              </w:rPr>
              <w:t>.</w:t>
            </w:r>
          </w:p>
          <w:p w14:paraId="27DF9D4E" w14:textId="0CD15D63" w:rsidR="00C961EE" w:rsidRPr="00446402" w:rsidRDefault="004460EA" w:rsidP="004460EA">
            <w:r>
              <w:t>PDF File viewer | Microsoft Teams</w:t>
            </w:r>
          </w:p>
        </w:tc>
        <w:tc>
          <w:tcPr>
            <w:tcW w:w="4961" w:type="dxa"/>
            <w:tcBorders>
              <w:top w:val="single" w:sz="4" w:space="0" w:color="auto"/>
              <w:left w:val="single" w:sz="4" w:space="0" w:color="auto"/>
              <w:bottom w:val="single" w:sz="4" w:space="0" w:color="auto"/>
              <w:right w:val="single" w:sz="4" w:space="0" w:color="auto"/>
            </w:tcBorders>
          </w:tcPr>
          <w:p w14:paraId="792C84BE" w14:textId="3209E0E9" w:rsidR="004460EA" w:rsidRPr="003164B5" w:rsidRDefault="004460EA" w:rsidP="003164B5">
            <w:pPr>
              <w:rPr>
                <w:szCs w:val="24"/>
              </w:rPr>
            </w:pPr>
            <w:proofErr w:type="spellStart"/>
            <w:r w:rsidRPr="003164B5">
              <w:rPr>
                <w:rFonts w:cs="Calibri"/>
                <w:szCs w:val="24"/>
              </w:rPr>
              <w:t>Ar</w:t>
            </w:r>
            <w:proofErr w:type="spellEnd"/>
            <w:r w:rsidRPr="003164B5">
              <w:rPr>
                <w:rFonts w:cs="Calibri"/>
                <w:szCs w:val="24"/>
              </w:rPr>
              <w:t xml:space="preserve"> </w:t>
            </w:r>
            <w:proofErr w:type="spellStart"/>
            <w:r w:rsidRPr="003164B5">
              <w:rPr>
                <w:rFonts w:cs="Calibri"/>
                <w:szCs w:val="24"/>
              </w:rPr>
              <w:t>ôl</w:t>
            </w:r>
            <w:proofErr w:type="spellEnd"/>
            <w:r w:rsidRPr="003164B5">
              <w:rPr>
                <w:rFonts w:cs="Calibri"/>
                <w:szCs w:val="24"/>
              </w:rPr>
              <w:t xml:space="preserve"> y </w:t>
            </w:r>
            <w:proofErr w:type="spellStart"/>
            <w:r w:rsidRPr="003164B5">
              <w:rPr>
                <w:rFonts w:cs="Calibri"/>
                <w:szCs w:val="24"/>
              </w:rPr>
              <w:t>sesiwn</w:t>
            </w:r>
            <w:proofErr w:type="spellEnd"/>
            <w:r w:rsidRPr="003164B5">
              <w:rPr>
                <w:rFonts w:cs="Calibri"/>
                <w:szCs w:val="24"/>
              </w:rPr>
              <w:t xml:space="preserve"> '</w:t>
            </w:r>
            <w:proofErr w:type="spellStart"/>
            <w:r w:rsidRPr="003164B5">
              <w:rPr>
                <w:rFonts w:cs="Calibri"/>
                <w:szCs w:val="24"/>
              </w:rPr>
              <w:t>Cwrdd</w:t>
            </w:r>
            <w:proofErr w:type="spellEnd"/>
            <w:r w:rsidRPr="003164B5">
              <w:rPr>
                <w:rFonts w:cs="Calibri"/>
                <w:szCs w:val="24"/>
              </w:rPr>
              <w:t xml:space="preserve">' </w:t>
            </w:r>
            <w:proofErr w:type="spellStart"/>
            <w:r w:rsidRPr="003164B5">
              <w:rPr>
                <w:rFonts w:cs="Calibri"/>
                <w:szCs w:val="24"/>
              </w:rPr>
              <w:t>a'r</w:t>
            </w:r>
            <w:proofErr w:type="spellEnd"/>
            <w:r w:rsidRPr="003164B5">
              <w:rPr>
                <w:rFonts w:cs="Calibri"/>
                <w:szCs w:val="24"/>
              </w:rPr>
              <w:t xml:space="preserve"> </w:t>
            </w:r>
            <w:proofErr w:type="spellStart"/>
            <w:r w:rsidRPr="003164B5">
              <w:rPr>
                <w:rFonts w:cs="Calibri"/>
                <w:szCs w:val="24"/>
              </w:rPr>
              <w:t>darllen</w:t>
            </w:r>
            <w:proofErr w:type="spellEnd"/>
            <w:r w:rsidRPr="003164B5">
              <w:rPr>
                <w:rFonts w:cs="Calibri"/>
                <w:szCs w:val="24"/>
              </w:rPr>
              <w:t xml:space="preserve"> </w:t>
            </w:r>
            <w:proofErr w:type="spellStart"/>
            <w:r w:rsidRPr="003164B5">
              <w:rPr>
                <w:rFonts w:cs="Calibri"/>
                <w:szCs w:val="24"/>
              </w:rPr>
              <w:t>ychwanegol</w:t>
            </w:r>
            <w:proofErr w:type="spellEnd"/>
            <w:r w:rsidRPr="003164B5">
              <w:rPr>
                <w:rFonts w:cs="Calibri"/>
                <w:szCs w:val="24"/>
              </w:rPr>
              <w:t xml:space="preserve">, </w:t>
            </w:r>
            <w:proofErr w:type="spellStart"/>
            <w:r w:rsidRPr="003164B5">
              <w:rPr>
                <w:rFonts w:cs="Calibri"/>
                <w:szCs w:val="24"/>
              </w:rPr>
              <w:t>rydw</w:t>
            </w:r>
            <w:proofErr w:type="spellEnd"/>
            <w:r w:rsidRPr="003164B5">
              <w:rPr>
                <w:rFonts w:cs="Calibri"/>
                <w:szCs w:val="24"/>
              </w:rPr>
              <w:t xml:space="preserve"> </w:t>
            </w:r>
            <w:proofErr w:type="spellStart"/>
            <w:r w:rsidRPr="003164B5">
              <w:rPr>
                <w:rFonts w:cs="Calibri"/>
                <w:szCs w:val="24"/>
              </w:rPr>
              <w:t>i</w:t>
            </w:r>
            <w:proofErr w:type="spellEnd"/>
            <w:r w:rsidRPr="003164B5">
              <w:rPr>
                <w:rFonts w:cs="Calibri"/>
                <w:szCs w:val="24"/>
              </w:rPr>
              <w:t xml:space="preserve"> </w:t>
            </w:r>
            <w:proofErr w:type="spellStart"/>
            <w:r w:rsidRPr="003164B5">
              <w:rPr>
                <w:rFonts w:cs="Calibri"/>
                <w:szCs w:val="24"/>
              </w:rPr>
              <w:t>nawr</w:t>
            </w:r>
            <w:proofErr w:type="spellEnd"/>
            <w:r w:rsidRPr="003164B5">
              <w:rPr>
                <w:rFonts w:cs="Calibri"/>
                <w:szCs w:val="24"/>
              </w:rPr>
              <w:t xml:space="preserve"> yn </w:t>
            </w:r>
            <w:proofErr w:type="spellStart"/>
            <w:r w:rsidRPr="003164B5">
              <w:rPr>
                <w:rFonts w:cs="Calibri"/>
                <w:szCs w:val="24"/>
              </w:rPr>
              <w:t>deall</w:t>
            </w:r>
            <w:proofErr w:type="spellEnd"/>
            <w:r w:rsidRPr="003164B5">
              <w:rPr>
                <w:rFonts w:cs="Calibri"/>
                <w:szCs w:val="24"/>
              </w:rPr>
              <w:t xml:space="preserve"> yn </w:t>
            </w:r>
            <w:proofErr w:type="spellStart"/>
            <w:r w:rsidRPr="003164B5">
              <w:rPr>
                <w:rFonts w:cs="Calibri"/>
                <w:szCs w:val="24"/>
              </w:rPr>
              <w:t>gryno'r</w:t>
            </w:r>
            <w:proofErr w:type="spellEnd"/>
            <w:r w:rsidRPr="003164B5">
              <w:rPr>
                <w:rFonts w:cs="Calibri"/>
                <w:szCs w:val="24"/>
              </w:rPr>
              <w:t xml:space="preserve"> </w:t>
            </w:r>
            <w:proofErr w:type="spellStart"/>
            <w:r w:rsidRPr="003164B5">
              <w:rPr>
                <w:rFonts w:cs="Calibri"/>
                <w:szCs w:val="24"/>
              </w:rPr>
              <w:t>pedwar</w:t>
            </w:r>
            <w:proofErr w:type="spellEnd"/>
            <w:r w:rsidRPr="003164B5">
              <w:rPr>
                <w:rFonts w:cs="Calibri"/>
                <w:szCs w:val="24"/>
              </w:rPr>
              <w:t xml:space="preserve"> </w:t>
            </w:r>
            <w:proofErr w:type="spellStart"/>
            <w:r w:rsidRPr="003164B5">
              <w:rPr>
                <w:rFonts w:cs="Calibri"/>
                <w:szCs w:val="24"/>
              </w:rPr>
              <w:t>dimensiwn</w:t>
            </w:r>
            <w:proofErr w:type="spellEnd"/>
            <w:r w:rsidRPr="003164B5">
              <w:rPr>
                <w:rFonts w:cs="Calibri"/>
                <w:szCs w:val="24"/>
              </w:rPr>
              <w:t xml:space="preserve"> </w:t>
            </w:r>
            <w:proofErr w:type="spellStart"/>
            <w:r w:rsidRPr="003164B5">
              <w:rPr>
                <w:rFonts w:cs="Calibri"/>
                <w:szCs w:val="24"/>
              </w:rPr>
              <w:t>cyffredinol</w:t>
            </w:r>
            <w:proofErr w:type="spellEnd"/>
            <w:r w:rsidRPr="003164B5">
              <w:rPr>
                <w:rFonts w:cs="Calibri"/>
                <w:szCs w:val="24"/>
              </w:rPr>
              <w:t xml:space="preserve"> o '</w:t>
            </w:r>
            <w:proofErr w:type="spellStart"/>
            <w:r w:rsidRPr="003164B5">
              <w:rPr>
                <w:rFonts w:cs="Calibri"/>
                <w:szCs w:val="24"/>
              </w:rPr>
              <w:t>Addysgu</w:t>
            </w:r>
            <w:proofErr w:type="spellEnd"/>
            <w:r w:rsidRPr="003164B5">
              <w:rPr>
                <w:rFonts w:cs="Calibri"/>
                <w:szCs w:val="24"/>
              </w:rPr>
              <w:t xml:space="preserve"> </w:t>
            </w:r>
            <w:proofErr w:type="spellStart"/>
            <w:r w:rsidRPr="003164B5">
              <w:rPr>
                <w:rFonts w:cs="Calibri"/>
                <w:szCs w:val="24"/>
              </w:rPr>
              <w:t>Gwych</w:t>
            </w:r>
            <w:proofErr w:type="spellEnd"/>
            <w:r w:rsidRPr="003164B5">
              <w:rPr>
                <w:rFonts w:cs="Calibri"/>
                <w:szCs w:val="24"/>
              </w:rPr>
              <w:t xml:space="preserve">'. Allan </w:t>
            </w:r>
            <w:proofErr w:type="spellStart"/>
            <w:r w:rsidRPr="003164B5">
              <w:rPr>
                <w:rFonts w:cs="Calibri"/>
                <w:szCs w:val="24"/>
              </w:rPr>
              <w:t>o'r</w:t>
            </w:r>
            <w:proofErr w:type="spellEnd"/>
            <w:r w:rsidRPr="003164B5">
              <w:rPr>
                <w:rFonts w:cs="Calibri"/>
                <w:szCs w:val="24"/>
              </w:rPr>
              <w:t xml:space="preserve"> </w:t>
            </w:r>
            <w:proofErr w:type="spellStart"/>
            <w:r w:rsidRPr="003164B5">
              <w:rPr>
                <w:rFonts w:cs="Calibri"/>
                <w:szCs w:val="24"/>
              </w:rPr>
              <w:t>pedwar</w:t>
            </w:r>
            <w:proofErr w:type="spellEnd"/>
            <w:r w:rsidRPr="003164B5">
              <w:rPr>
                <w:rFonts w:cs="Calibri"/>
                <w:szCs w:val="24"/>
              </w:rPr>
              <w:t xml:space="preserve"> </w:t>
            </w:r>
            <w:proofErr w:type="spellStart"/>
            <w:r w:rsidRPr="003164B5">
              <w:rPr>
                <w:rFonts w:cs="Calibri"/>
                <w:szCs w:val="24"/>
              </w:rPr>
              <w:t>dimensiwn</w:t>
            </w:r>
            <w:proofErr w:type="spellEnd"/>
            <w:r w:rsidRPr="003164B5">
              <w:rPr>
                <w:rFonts w:cs="Calibri"/>
                <w:szCs w:val="24"/>
              </w:rPr>
              <w:t xml:space="preserve"> </w:t>
            </w:r>
            <w:proofErr w:type="spellStart"/>
            <w:r w:rsidRPr="003164B5">
              <w:rPr>
                <w:rFonts w:cs="Calibri"/>
                <w:szCs w:val="24"/>
              </w:rPr>
              <w:t>yma</w:t>
            </w:r>
            <w:proofErr w:type="spellEnd"/>
            <w:r w:rsidRPr="003164B5">
              <w:rPr>
                <w:rFonts w:cs="Calibri"/>
                <w:szCs w:val="24"/>
              </w:rPr>
              <w:t xml:space="preserve"> </w:t>
            </w:r>
            <w:proofErr w:type="spellStart"/>
            <w:r w:rsidRPr="003164B5">
              <w:rPr>
                <w:rFonts w:cs="Calibri"/>
                <w:szCs w:val="24"/>
              </w:rPr>
              <w:t>rydw</w:t>
            </w:r>
            <w:proofErr w:type="spellEnd"/>
            <w:r w:rsidRPr="003164B5">
              <w:rPr>
                <w:rFonts w:cs="Calibri"/>
                <w:szCs w:val="24"/>
              </w:rPr>
              <w:t xml:space="preserve"> </w:t>
            </w:r>
            <w:proofErr w:type="spellStart"/>
            <w:r w:rsidRPr="003164B5">
              <w:rPr>
                <w:rFonts w:cs="Calibri"/>
                <w:szCs w:val="24"/>
              </w:rPr>
              <w:t>i</w:t>
            </w:r>
            <w:proofErr w:type="spellEnd"/>
            <w:r w:rsidRPr="003164B5">
              <w:rPr>
                <w:rFonts w:cs="Calibri"/>
                <w:szCs w:val="24"/>
              </w:rPr>
              <w:t xml:space="preserve"> </w:t>
            </w:r>
            <w:proofErr w:type="spellStart"/>
            <w:r w:rsidRPr="003164B5">
              <w:rPr>
                <w:rFonts w:cs="Calibri"/>
                <w:szCs w:val="24"/>
              </w:rPr>
              <w:t>wedi</w:t>
            </w:r>
            <w:proofErr w:type="spellEnd"/>
            <w:r w:rsidRPr="003164B5">
              <w:rPr>
                <w:rFonts w:cs="Calibri"/>
                <w:szCs w:val="24"/>
              </w:rPr>
              <w:t xml:space="preserve"> </w:t>
            </w:r>
            <w:proofErr w:type="spellStart"/>
            <w:r w:rsidRPr="003164B5">
              <w:rPr>
                <w:rFonts w:cs="Calibri"/>
                <w:szCs w:val="24"/>
              </w:rPr>
              <w:t>penderfynu</w:t>
            </w:r>
            <w:proofErr w:type="spellEnd"/>
            <w:r w:rsidRPr="003164B5">
              <w:rPr>
                <w:rFonts w:cs="Calibri"/>
                <w:szCs w:val="24"/>
              </w:rPr>
              <w:t xml:space="preserve"> </w:t>
            </w:r>
            <w:proofErr w:type="spellStart"/>
            <w:r w:rsidRPr="003164B5">
              <w:rPr>
                <w:rFonts w:cs="Calibri"/>
                <w:szCs w:val="24"/>
              </w:rPr>
              <w:t>canolbwyntio</w:t>
            </w:r>
            <w:proofErr w:type="spellEnd"/>
            <w:r w:rsidRPr="003164B5">
              <w:rPr>
                <w:rFonts w:cs="Calibri"/>
                <w:szCs w:val="24"/>
              </w:rPr>
              <w:t xml:space="preserve"> </w:t>
            </w:r>
            <w:proofErr w:type="spellStart"/>
            <w:r w:rsidRPr="003164B5">
              <w:rPr>
                <w:rFonts w:cs="Calibri"/>
                <w:szCs w:val="24"/>
              </w:rPr>
              <w:t>ar</w:t>
            </w:r>
            <w:proofErr w:type="spellEnd"/>
            <w:r w:rsidRPr="003164B5">
              <w:rPr>
                <w:rFonts w:cs="Calibri"/>
                <w:szCs w:val="24"/>
              </w:rPr>
              <w:t xml:space="preserve"> </w:t>
            </w:r>
            <w:proofErr w:type="spellStart"/>
            <w:r w:rsidRPr="003164B5">
              <w:rPr>
                <w:rFonts w:cs="Calibri"/>
                <w:szCs w:val="24"/>
              </w:rPr>
              <w:t>ddwy</w:t>
            </w:r>
            <w:proofErr w:type="spellEnd"/>
            <w:r w:rsidRPr="003164B5">
              <w:rPr>
                <w:rFonts w:cs="Calibri"/>
                <w:szCs w:val="24"/>
              </w:rPr>
              <w:t xml:space="preserve"> </w:t>
            </w:r>
            <w:proofErr w:type="spellStart"/>
            <w:r w:rsidRPr="003164B5">
              <w:rPr>
                <w:rFonts w:cs="Calibri"/>
                <w:szCs w:val="24"/>
              </w:rPr>
              <w:t>strategaeth</w:t>
            </w:r>
            <w:proofErr w:type="spellEnd"/>
            <w:r w:rsidRPr="003164B5">
              <w:rPr>
                <w:rFonts w:cs="Calibri"/>
                <w:szCs w:val="24"/>
              </w:rPr>
              <w:t xml:space="preserve"> </w:t>
            </w:r>
            <w:proofErr w:type="spellStart"/>
            <w:r w:rsidRPr="003164B5">
              <w:rPr>
                <w:rFonts w:cs="Calibri"/>
                <w:szCs w:val="24"/>
              </w:rPr>
              <w:t>sef</w:t>
            </w:r>
            <w:proofErr w:type="spellEnd"/>
            <w:r w:rsidRPr="003164B5">
              <w:rPr>
                <w:rFonts w:cs="Calibri"/>
                <w:szCs w:val="24"/>
              </w:rPr>
              <w:t xml:space="preserve"> </w:t>
            </w:r>
            <w:proofErr w:type="spellStart"/>
            <w:r w:rsidRPr="003164B5">
              <w:rPr>
                <w:rFonts w:cs="Calibri"/>
                <w:szCs w:val="24"/>
              </w:rPr>
              <w:t>arsylwi</w:t>
            </w:r>
            <w:proofErr w:type="spellEnd"/>
            <w:r w:rsidRPr="003164B5">
              <w:rPr>
                <w:rFonts w:cs="Calibri"/>
                <w:szCs w:val="24"/>
              </w:rPr>
              <w:t xml:space="preserve"> a </w:t>
            </w:r>
            <w:proofErr w:type="spellStart"/>
            <w:r w:rsidRPr="003164B5">
              <w:rPr>
                <w:rFonts w:cs="Calibri"/>
                <w:szCs w:val="24"/>
              </w:rPr>
              <w:t>chwestiynu</w:t>
            </w:r>
            <w:proofErr w:type="spellEnd"/>
            <w:r w:rsidRPr="003164B5">
              <w:rPr>
                <w:rFonts w:cs="Calibri"/>
                <w:szCs w:val="24"/>
              </w:rPr>
              <w:t xml:space="preserve"> yn </w:t>
            </w:r>
            <w:proofErr w:type="spellStart"/>
            <w:r w:rsidRPr="003164B5">
              <w:rPr>
                <w:rFonts w:cs="Calibri"/>
                <w:szCs w:val="24"/>
              </w:rPr>
              <w:t>ystod</w:t>
            </w:r>
            <w:proofErr w:type="spellEnd"/>
            <w:r w:rsidRPr="003164B5">
              <w:rPr>
                <w:rFonts w:cs="Calibri"/>
                <w:szCs w:val="24"/>
              </w:rPr>
              <w:t xml:space="preserve"> </w:t>
            </w:r>
            <w:proofErr w:type="spellStart"/>
            <w:r w:rsidRPr="003164B5">
              <w:rPr>
                <w:rFonts w:cs="Calibri"/>
                <w:szCs w:val="24"/>
              </w:rPr>
              <w:t>fy</w:t>
            </w:r>
            <w:proofErr w:type="spellEnd"/>
            <w:r w:rsidRPr="003164B5">
              <w:rPr>
                <w:rFonts w:cs="Calibri"/>
                <w:szCs w:val="24"/>
              </w:rPr>
              <w:t xml:space="preserve"> </w:t>
            </w:r>
            <w:proofErr w:type="spellStart"/>
            <w:r w:rsidRPr="003164B5">
              <w:rPr>
                <w:rFonts w:cs="Calibri"/>
                <w:szCs w:val="24"/>
              </w:rPr>
              <w:t>ngwersi</w:t>
            </w:r>
            <w:proofErr w:type="spellEnd"/>
            <w:r w:rsidRPr="003164B5">
              <w:rPr>
                <w:rFonts w:cs="Calibri"/>
                <w:szCs w:val="24"/>
              </w:rPr>
              <w:t xml:space="preserve"> </w:t>
            </w:r>
            <w:proofErr w:type="spellStart"/>
            <w:r w:rsidRPr="003164B5">
              <w:rPr>
                <w:rFonts w:cs="Calibri"/>
                <w:szCs w:val="24"/>
              </w:rPr>
              <w:t>wythnos</w:t>
            </w:r>
            <w:proofErr w:type="spellEnd"/>
            <w:r w:rsidRPr="003164B5">
              <w:rPr>
                <w:rFonts w:cs="Calibri"/>
                <w:szCs w:val="24"/>
              </w:rPr>
              <w:t xml:space="preserve"> </w:t>
            </w:r>
            <w:proofErr w:type="spellStart"/>
            <w:r w:rsidRPr="003164B5">
              <w:rPr>
                <w:rFonts w:cs="Calibri"/>
                <w:szCs w:val="24"/>
              </w:rPr>
              <w:t>nesaf</w:t>
            </w:r>
            <w:proofErr w:type="spellEnd"/>
            <w:r w:rsidRPr="003164B5">
              <w:rPr>
                <w:rFonts w:cs="Calibri"/>
                <w:szCs w:val="24"/>
              </w:rPr>
              <w:t>.</w:t>
            </w:r>
          </w:p>
          <w:p w14:paraId="1F8C8FEC" w14:textId="28060BEE" w:rsidR="004460EA" w:rsidRPr="003164B5" w:rsidRDefault="004460EA" w:rsidP="003164B5">
            <w:pPr>
              <w:rPr>
                <w:szCs w:val="24"/>
              </w:rPr>
            </w:pPr>
            <w:r w:rsidRPr="003164B5">
              <w:rPr>
                <w:rFonts w:cs="Calibri"/>
                <w:szCs w:val="24"/>
              </w:rPr>
              <w:t xml:space="preserve">Wrth </w:t>
            </w:r>
            <w:proofErr w:type="spellStart"/>
            <w:r w:rsidRPr="003164B5">
              <w:rPr>
                <w:rFonts w:cs="Calibri"/>
                <w:szCs w:val="24"/>
              </w:rPr>
              <w:t>drafod</w:t>
            </w:r>
            <w:proofErr w:type="spellEnd"/>
            <w:r w:rsidRPr="003164B5">
              <w:rPr>
                <w:rFonts w:cs="Calibri"/>
                <w:szCs w:val="24"/>
              </w:rPr>
              <w:t xml:space="preserve"> yn </w:t>
            </w:r>
            <w:proofErr w:type="spellStart"/>
            <w:r w:rsidRPr="003164B5">
              <w:rPr>
                <w:rFonts w:cs="Calibri"/>
                <w:szCs w:val="24"/>
              </w:rPr>
              <w:t>fanwl</w:t>
            </w:r>
            <w:proofErr w:type="spellEnd"/>
            <w:r w:rsidRPr="003164B5">
              <w:rPr>
                <w:rFonts w:cs="Calibri"/>
                <w:szCs w:val="24"/>
              </w:rPr>
              <w:t xml:space="preserve"> </w:t>
            </w:r>
            <w:proofErr w:type="spellStart"/>
            <w:r w:rsidRPr="003164B5">
              <w:rPr>
                <w:rFonts w:cs="Calibri"/>
                <w:szCs w:val="24"/>
              </w:rPr>
              <w:t>gyda'r</w:t>
            </w:r>
            <w:proofErr w:type="spellEnd"/>
            <w:r w:rsidRPr="003164B5">
              <w:rPr>
                <w:rFonts w:cs="Calibri"/>
                <w:szCs w:val="24"/>
              </w:rPr>
              <w:t xml:space="preserve"> </w:t>
            </w:r>
            <w:proofErr w:type="spellStart"/>
            <w:r w:rsidRPr="003164B5">
              <w:rPr>
                <w:rFonts w:cs="Calibri"/>
                <w:szCs w:val="24"/>
              </w:rPr>
              <w:t>fyfyrwraig</w:t>
            </w:r>
            <w:proofErr w:type="spellEnd"/>
            <w:r w:rsidRPr="003164B5">
              <w:rPr>
                <w:rFonts w:cs="Calibri"/>
                <w:szCs w:val="24"/>
              </w:rPr>
              <w:t xml:space="preserve"> yn </w:t>
            </w:r>
            <w:proofErr w:type="spellStart"/>
            <w:r w:rsidRPr="003164B5">
              <w:rPr>
                <w:rFonts w:cs="Calibri"/>
                <w:szCs w:val="24"/>
              </w:rPr>
              <w:t>yr</w:t>
            </w:r>
            <w:proofErr w:type="spellEnd"/>
            <w:r w:rsidRPr="003164B5">
              <w:rPr>
                <w:rFonts w:cs="Calibri"/>
                <w:szCs w:val="24"/>
              </w:rPr>
              <w:t xml:space="preserve"> un </w:t>
            </w:r>
            <w:proofErr w:type="spellStart"/>
            <w:r w:rsidRPr="003164B5">
              <w:rPr>
                <w:rFonts w:cs="Calibri"/>
                <w:szCs w:val="24"/>
              </w:rPr>
              <w:t>lleoliad</w:t>
            </w:r>
            <w:proofErr w:type="spellEnd"/>
            <w:r w:rsidRPr="003164B5">
              <w:rPr>
                <w:rFonts w:cs="Calibri"/>
                <w:szCs w:val="24"/>
              </w:rPr>
              <w:t xml:space="preserve"> </w:t>
            </w:r>
            <w:proofErr w:type="spellStart"/>
            <w:r w:rsidRPr="003164B5">
              <w:rPr>
                <w:rFonts w:cs="Calibri"/>
                <w:szCs w:val="24"/>
              </w:rPr>
              <w:t>ysgol</w:t>
            </w:r>
            <w:proofErr w:type="spellEnd"/>
            <w:r w:rsidRPr="003164B5">
              <w:rPr>
                <w:rFonts w:cs="Calibri"/>
                <w:szCs w:val="24"/>
              </w:rPr>
              <w:t xml:space="preserve"> a mi, </w:t>
            </w:r>
            <w:proofErr w:type="spellStart"/>
            <w:r w:rsidRPr="003164B5">
              <w:rPr>
                <w:rFonts w:cs="Calibri"/>
                <w:szCs w:val="24"/>
              </w:rPr>
              <w:t>rydym</w:t>
            </w:r>
            <w:proofErr w:type="spellEnd"/>
            <w:r w:rsidRPr="003164B5">
              <w:rPr>
                <w:rFonts w:cs="Calibri"/>
                <w:szCs w:val="24"/>
              </w:rPr>
              <w:t xml:space="preserve"> </w:t>
            </w:r>
            <w:proofErr w:type="spellStart"/>
            <w:r w:rsidRPr="003164B5">
              <w:rPr>
                <w:rFonts w:cs="Calibri"/>
                <w:szCs w:val="24"/>
              </w:rPr>
              <w:t>ni</w:t>
            </w:r>
            <w:proofErr w:type="spellEnd"/>
            <w:r w:rsidRPr="003164B5">
              <w:rPr>
                <w:rFonts w:cs="Calibri"/>
                <w:szCs w:val="24"/>
              </w:rPr>
              <w:t xml:space="preserve"> </w:t>
            </w:r>
            <w:proofErr w:type="spellStart"/>
            <w:r w:rsidRPr="003164B5">
              <w:rPr>
                <w:rFonts w:cs="Calibri"/>
                <w:szCs w:val="24"/>
              </w:rPr>
              <w:t>wedi</w:t>
            </w:r>
            <w:proofErr w:type="spellEnd"/>
            <w:r w:rsidRPr="003164B5">
              <w:rPr>
                <w:rFonts w:cs="Calibri"/>
                <w:szCs w:val="24"/>
              </w:rPr>
              <w:t xml:space="preserve"> </w:t>
            </w:r>
            <w:proofErr w:type="spellStart"/>
            <w:r w:rsidRPr="003164B5">
              <w:rPr>
                <w:rFonts w:cs="Calibri"/>
                <w:szCs w:val="24"/>
              </w:rPr>
              <w:t>penderfynu</w:t>
            </w:r>
            <w:proofErr w:type="spellEnd"/>
            <w:r w:rsidRPr="003164B5">
              <w:rPr>
                <w:rFonts w:cs="Calibri"/>
                <w:szCs w:val="24"/>
              </w:rPr>
              <w:t xml:space="preserve"> </w:t>
            </w:r>
            <w:proofErr w:type="spellStart"/>
            <w:r w:rsidRPr="003164B5">
              <w:rPr>
                <w:rFonts w:cs="Calibri"/>
                <w:szCs w:val="24"/>
              </w:rPr>
              <w:t>fy</w:t>
            </w:r>
            <w:proofErr w:type="spellEnd"/>
            <w:r w:rsidRPr="003164B5">
              <w:rPr>
                <w:rFonts w:cs="Calibri"/>
                <w:szCs w:val="24"/>
              </w:rPr>
              <w:t xml:space="preserve"> mod </w:t>
            </w:r>
            <w:proofErr w:type="spellStart"/>
            <w:r w:rsidRPr="003164B5">
              <w:rPr>
                <w:rFonts w:cs="Calibri"/>
                <w:szCs w:val="24"/>
              </w:rPr>
              <w:t>i</w:t>
            </w:r>
            <w:proofErr w:type="spellEnd"/>
            <w:r w:rsidRPr="003164B5">
              <w:rPr>
                <w:rFonts w:cs="Calibri"/>
                <w:szCs w:val="24"/>
              </w:rPr>
              <w:t xml:space="preserve"> yn </w:t>
            </w:r>
            <w:proofErr w:type="spellStart"/>
            <w:r w:rsidRPr="003164B5">
              <w:rPr>
                <w:rFonts w:cs="Calibri"/>
                <w:szCs w:val="24"/>
              </w:rPr>
              <w:t>ffocysu</w:t>
            </w:r>
            <w:proofErr w:type="spellEnd"/>
            <w:r w:rsidRPr="003164B5">
              <w:rPr>
                <w:rFonts w:cs="Calibri"/>
                <w:szCs w:val="24"/>
              </w:rPr>
              <w:t xml:space="preserve"> </w:t>
            </w:r>
            <w:proofErr w:type="spellStart"/>
            <w:r w:rsidRPr="003164B5">
              <w:rPr>
                <w:rFonts w:cs="Calibri"/>
                <w:szCs w:val="24"/>
              </w:rPr>
              <w:t>ar</w:t>
            </w:r>
            <w:proofErr w:type="spellEnd"/>
            <w:r w:rsidRPr="003164B5">
              <w:rPr>
                <w:rFonts w:cs="Calibri"/>
                <w:szCs w:val="24"/>
              </w:rPr>
              <w:t xml:space="preserve"> </w:t>
            </w:r>
            <w:proofErr w:type="spellStart"/>
            <w:r w:rsidRPr="003164B5">
              <w:rPr>
                <w:rFonts w:cs="Calibri"/>
                <w:szCs w:val="24"/>
              </w:rPr>
              <w:t>yr</w:t>
            </w:r>
            <w:proofErr w:type="spellEnd"/>
            <w:r w:rsidRPr="003164B5">
              <w:rPr>
                <w:rFonts w:cs="Calibri"/>
                <w:szCs w:val="24"/>
              </w:rPr>
              <w:t xml:space="preserve"> un </w:t>
            </w:r>
            <w:proofErr w:type="spellStart"/>
            <w:r w:rsidRPr="003164B5">
              <w:rPr>
                <w:rFonts w:cs="Calibri"/>
                <w:szCs w:val="24"/>
              </w:rPr>
              <w:t>strategaeth</w:t>
            </w:r>
            <w:proofErr w:type="spellEnd"/>
            <w:r w:rsidRPr="003164B5">
              <w:rPr>
                <w:rFonts w:cs="Calibri"/>
                <w:szCs w:val="24"/>
              </w:rPr>
              <w:t xml:space="preserve"> </w:t>
            </w:r>
            <w:proofErr w:type="spellStart"/>
            <w:r w:rsidRPr="003164B5">
              <w:rPr>
                <w:rFonts w:cs="Calibri"/>
                <w:szCs w:val="24"/>
              </w:rPr>
              <w:t>cwestiynu</w:t>
            </w:r>
            <w:proofErr w:type="spellEnd"/>
            <w:r w:rsidRPr="003164B5">
              <w:rPr>
                <w:rFonts w:cs="Calibri"/>
                <w:szCs w:val="24"/>
              </w:rPr>
              <w:t xml:space="preserve"> </w:t>
            </w:r>
            <w:proofErr w:type="spellStart"/>
            <w:r w:rsidRPr="003164B5">
              <w:rPr>
                <w:rFonts w:cs="Calibri"/>
                <w:szCs w:val="24"/>
              </w:rPr>
              <w:t>ac</w:t>
            </w:r>
            <w:proofErr w:type="spellEnd"/>
            <w:r w:rsidRPr="003164B5">
              <w:rPr>
                <w:rFonts w:cs="Calibri"/>
                <w:szCs w:val="24"/>
              </w:rPr>
              <w:t xml:space="preserve"> un </w:t>
            </w:r>
            <w:proofErr w:type="spellStart"/>
            <w:r w:rsidRPr="003164B5">
              <w:rPr>
                <w:rFonts w:cs="Calibri"/>
                <w:szCs w:val="24"/>
              </w:rPr>
              <w:t>strategaeth</w:t>
            </w:r>
            <w:proofErr w:type="spellEnd"/>
            <w:r w:rsidRPr="003164B5">
              <w:rPr>
                <w:rFonts w:cs="Calibri"/>
                <w:szCs w:val="24"/>
              </w:rPr>
              <w:t xml:space="preserve"> </w:t>
            </w:r>
            <w:proofErr w:type="spellStart"/>
            <w:r w:rsidRPr="003164B5">
              <w:rPr>
                <w:rFonts w:cs="Calibri"/>
                <w:szCs w:val="24"/>
              </w:rPr>
              <w:t>arsylwi</w:t>
            </w:r>
            <w:proofErr w:type="spellEnd"/>
            <w:r w:rsidRPr="003164B5">
              <w:rPr>
                <w:rFonts w:cs="Calibri"/>
                <w:szCs w:val="24"/>
              </w:rPr>
              <w:t xml:space="preserve">. </w:t>
            </w:r>
            <w:proofErr w:type="spellStart"/>
            <w:r w:rsidRPr="003164B5">
              <w:rPr>
                <w:rFonts w:cs="Calibri"/>
                <w:szCs w:val="24"/>
              </w:rPr>
              <w:t>Gaeth</w:t>
            </w:r>
            <w:r w:rsidR="003164B5" w:rsidRPr="003164B5">
              <w:rPr>
                <w:rFonts w:cs="Calibri"/>
                <w:szCs w:val="24"/>
              </w:rPr>
              <w:t>om</w:t>
            </w:r>
            <w:proofErr w:type="spellEnd"/>
            <w:r w:rsidR="003164B5" w:rsidRPr="003164B5">
              <w:rPr>
                <w:rFonts w:cs="Calibri"/>
                <w:szCs w:val="24"/>
              </w:rPr>
              <w:t xml:space="preserve"> </w:t>
            </w:r>
            <w:proofErr w:type="spellStart"/>
            <w:r w:rsidR="003164B5" w:rsidRPr="003164B5">
              <w:rPr>
                <w:rFonts w:cs="Calibri"/>
                <w:szCs w:val="24"/>
              </w:rPr>
              <w:t>n</w:t>
            </w:r>
            <w:r w:rsidRPr="003164B5">
              <w:rPr>
                <w:rFonts w:cs="Calibri"/>
                <w:szCs w:val="24"/>
              </w:rPr>
              <w:t>i</w:t>
            </w:r>
            <w:proofErr w:type="spellEnd"/>
            <w:r w:rsidRPr="003164B5">
              <w:rPr>
                <w:rFonts w:cs="Calibri"/>
                <w:szCs w:val="24"/>
              </w:rPr>
              <w:t xml:space="preserve"> </w:t>
            </w:r>
            <w:proofErr w:type="spellStart"/>
            <w:r w:rsidRPr="003164B5">
              <w:rPr>
                <w:rFonts w:cs="Calibri"/>
                <w:szCs w:val="24"/>
              </w:rPr>
              <w:t>gyfle</w:t>
            </w:r>
            <w:proofErr w:type="spellEnd"/>
            <w:r w:rsidRPr="003164B5">
              <w:rPr>
                <w:rFonts w:cs="Calibri"/>
                <w:szCs w:val="24"/>
              </w:rPr>
              <w:t xml:space="preserve"> </w:t>
            </w:r>
            <w:proofErr w:type="spellStart"/>
            <w:r w:rsidRPr="003164B5">
              <w:rPr>
                <w:rFonts w:cs="Calibri"/>
                <w:szCs w:val="24"/>
              </w:rPr>
              <w:t>i</w:t>
            </w:r>
            <w:proofErr w:type="spellEnd"/>
            <w:r w:rsidRPr="003164B5">
              <w:rPr>
                <w:rFonts w:cs="Calibri"/>
                <w:szCs w:val="24"/>
              </w:rPr>
              <w:t xml:space="preserve"> </w:t>
            </w:r>
            <w:proofErr w:type="spellStart"/>
            <w:r w:rsidRPr="003164B5">
              <w:rPr>
                <w:rFonts w:cs="Calibri"/>
                <w:szCs w:val="24"/>
              </w:rPr>
              <w:t>drafod</w:t>
            </w:r>
            <w:proofErr w:type="spellEnd"/>
            <w:r w:rsidRPr="003164B5">
              <w:rPr>
                <w:rFonts w:cs="Calibri"/>
                <w:szCs w:val="24"/>
              </w:rPr>
              <w:t xml:space="preserve"> </w:t>
            </w:r>
            <w:proofErr w:type="spellStart"/>
            <w:r w:rsidRPr="003164B5">
              <w:rPr>
                <w:rFonts w:cs="Calibri"/>
                <w:szCs w:val="24"/>
              </w:rPr>
              <w:t>beth</w:t>
            </w:r>
            <w:proofErr w:type="spellEnd"/>
            <w:r w:rsidRPr="003164B5">
              <w:rPr>
                <w:rFonts w:cs="Calibri"/>
                <w:szCs w:val="24"/>
              </w:rPr>
              <w:t xml:space="preserve"> </w:t>
            </w:r>
            <w:proofErr w:type="spellStart"/>
            <w:r w:rsidRPr="003164B5">
              <w:rPr>
                <w:rFonts w:cs="Calibri"/>
                <w:szCs w:val="24"/>
              </w:rPr>
              <w:t>fyddwn</w:t>
            </w:r>
            <w:proofErr w:type="spellEnd"/>
            <w:r w:rsidRPr="003164B5">
              <w:rPr>
                <w:rFonts w:cs="Calibri"/>
                <w:szCs w:val="24"/>
              </w:rPr>
              <w:t xml:space="preserve"> </w:t>
            </w:r>
            <w:proofErr w:type="spellStart"/>
            <w:r w:rsidRPr="003164B5">
              <w:rPr>
                <w:rFonts w:cs="Calibri"/>
                <w:szCs w:val="24"/>
              </w:rPr>
              <w:t>ni</w:t>
            </w:r>
            <w:proofErr w:type="spellEnd"/>
            <w:r w:rsidRPr="003164B5">
              <w:rPr>
                <w:rFonts w:cs="Calibri"/>
                <w:szCs w:val="24"/>
              </w:rPr>
              <w:t xml:space="preserve"> yn </w:t>
            </w:r>
            <w:proofErr w:type="spellStart"/>
            <w:r w:rsidRPr="003164B5">
              <w:rPr>
                <w:rFonts w:cs="Calibri"/>
                <w:szCs w:val="24"/>
              </w:rPr>
              <w:t>canolbwyntio</w:t>
            </w:r>
            <w:proofErr w:type="spellEnd"/>
            <w:r w:rsidRPr="003164B5">
              <w:rPr>
                <w:rFonts w:cs="Calibri"/>
                <w:szCs w:val="24"/>
              </w:rPr>
              <w:t xml:space="preserve"> </w:t>
            </w:r>
            <w:proofErr w:type="spellStart"/>
            <w:r w:rsidRPr="003164B5">
              <w:rPr>
                <w:rFonts w:cs="Calibri"/>
                <w:szCs w:val="24"/>
              </w:rPr>
              <w:t>arno</w:t>
            </w:r>
            <w:proofErr w:type="spellEnd"/>
            <w:r w:rsidRPr="003164B5">
              <w:rPr>
                <w:rFonts w:cs="Calibri"/>
                <w:szCs w:val="24"/>
              </w:rPr>
              <w:t xml:space="preserve">. </w:t>
            </w:r>
            <w:proofErr w:type="spellStart"/>
            <w:r w:rsidRPr="003164B5">
              <w:rPr>
                <w:rFonts w:cs="Calibri"/>
                <w:szCs w:val="24"/>
              </w:rPr>
              <w:t>Byddai</w:t>
            </w:r>
            <w:proofErr w:type="spellEnd"/>
            <w:r w:rsidRPr="003164B5">
              <w:rPr>
                <w:rFonts w:cs="Calibri"/>
                <w:szCs w:val="24"/>
              </w:rPr>
              <w:t xml:space="preserve"> </w:t>
            </w:r>
            <w:proofErr w:type="spellStart"/>
            <w:r w:rsidRPr="003164B5">
              <w:rPr>
                <w:rFonts w:cs="Calibri"/>
                <w:szCs w:val="24"/>
              </w:rPr>
              <w:t>i</w:t>
            </w:r>
            <w:proofErr w:type="spellEnd"/>
            <w:r w:rsidRPr="003164B5">
              <w:rPr>
                <w:rFonts w:cs="Calibri"/>
                <w:szCs w:val="24"/>
              </w:rPr>
              <w:t xml:space="preserve"> yn </w:t>
            </w:r>
            <w:proofErr w:type="spellStart"/>
            <w:r w:rsidRPr="003164B5">
              <w:rPr>
                <w:rFonts w:cs="Calibri"/>
                <w:szCs w:val="24"/>
              </w:rPr>
              <w:t>ffocysu</w:t>
            </w:r>
            <w:proofErr w:type="spellEnd"/>
            <w:r w:rsidRPr="003164B5">
              <w:rPr>
                <w:rFonts w:cs="Calibri"/>
                <w:szCs w:val="24"/>
              </w:rPr>
              <w:t xml:space="preserve"> </w:t>
            </w:r>
            <w:proofErr w:type="spellStart"/>
            <w:r w:rsidRPr="003164B5">
              <w:rPr>
                <w:rFonts w:cs="Calibri"/>
                <w:szCs w:val="24"/>
              </w:rPr>
              <w:t>ar</w:t>
            </w:r>
            <w:proofErr w:type="spellEnd"/>
            <w:r w:rsidRPr="003164B5">
              <w:rPr>
                <w:rFonts w:cs="Calibri"/>
                <w:szCs w:val="24"/>
              </w:rPr>
              <w:t xml:space="preserve"> </w:t>
            </w:r>
            <w:proofErr w:type="spellStart"/>
            <w:r w:rsidRPr="003164B5">
              <w:rPr>
                <w:rFonts w:cs="Calibri"/>
                <w:szCs w:val="24"/>
              </w:rPr>
              <w:t>yr</w:t>
            </w:r>
            <w:proofErr w:type="spellEnd"/>
            <w:r w:rsidRPr="003164B5">
              <w:rPr>
                <w:rFonts w:cs="Calibri"/>
                <w:szCs w:val="24"/>
              </w:rPr>
              <w:t xml:space="preserve"> </w:t>
            </w:r>
            <w:proofErr w:type="spellStart"/>
            <w:r w:rsidRPr="003164B5">
              <w:rPr>
                <w:rFonts w:cs="Calibri"/>
                <w:szCs w:val="24"/>
              </w:rPr>
              <w:t>effaith</w:t>
            </w:r>
            <w:proofErr w:type="spellEnd"/>
            <w:r w:rsidRPr="003164B5">
              <w:rPr>
                <w:rFonts w:cs="Calibri"/>
                <w:szCs w:val="24"/>
              </w:rPr>
              <w:t xml:space="preserve"> o </w:t>
            </w:r>
            <w:proofErr w:type="spellStart"/>
            <w:r w:rsidRPr="003164B5">
              <w:rPr>
                <w:rFonts w:cs="Calibri"/>
                <w:szCs w:val="24"/>
              </w:rPr>
              <w:t>gwestiynu</w:t>
            </w:r>
            <w:proofErr w:type="spellEnd"/>
            <w:r w:rsidRPr="003164B5">
              <w:rPr>
                <w:rFonts w:cs="Calibri"/>
                <w:szCs w:val="24"/>
              </w:rPr>
              <w:t xml:space="preserve"> </w:t>
            </w:r>
            <w:proofErr w:type="spellStart"/>
            <w:r w:rsidRPr="003164B5">
              <w:rPr>
                <w:rFonts w:cs="Calibri"/>
                <w:szCs w:val="24"/>
              </w:rPr>
              <w:t>ar</w:t>
            </w:r>
            <w:proofErr w:type="spellEnd"/>
            <w:r w:rsidRPr="003164B5">
              <w:rPr>
                <w:rFonts w:cs="Calibri"/>
                <w:szCs w:val="24"/>
              </w:rPr>
              <w:t xml:space="preserve"> </w:t>
            </w:r>
            <w:proofErr w:type="spellStart"/>
            <w:r w:rsidRPr="003164B5">
              <w:rPr>
                <w:rFonts w:cs="Calibri"/>
                <w:szCs w:val="24"/>
              </w:rPr>
              <w:t>lafar</w:t>
            </w:r>
            <w:proofErr w:type="spellEnd"/>
            <w:r w:rsidRPr="003164B5">
              <w:rPr>
                <w:rFonts w:cs="Calibri"/>
                <w:szCs w:val="24"/>
              </w:rPr>
              <w:t xml:space="preserve"> yn </w:t>
            </w:r>
            <w:proofErr w:type="spellStart"/>
            <w:r w:rsidRPr="003164B5">
              <w:rPr>
                <w:rFonts w:cs="Calibri"/>
                <w:szCs w:val="24"/>
              </w:rPr>
              <w:t>ystod</w:t>
            </w:r>
            <w:proofErr w:type="spellEnd"/>
            <w:r w:rsidRPr="003164B5">
              <w:rPr>
                <w:rFonts w:cs="Calibri"/>
                <w:szCs w:val="24"/>
              </w:rPr>
              <w:t xml:space="preserve"> </w:t>
            </w:r>
            <w:proofErr w:type="spellStart"/>
            <w:r w:rsidRPr="003164B5">
              <w:rPr>
                <w:rFonts w:cs="Calibri"/>
                <w:szCs w:val="24"/>
              </w:rPr>
              <w:t>cyflwyniad</w:t>
            </w:r>
            <w:proofErr w:type="spellEnd"/>
            <w:r w:rsidRPr="003164B5">
              <w:rPr>
                <w:rFonts w:cs="Calibri"/>
                <w:szCs w:val="24"/>
              </w:rPr>
              <w:t xml:space="preserve"> y </w:t>
            </w:r>
            <w:proofErr w:type="spellStart"/>
            <w:r w:rsidRPr="003164B5">
              <w:rPr>
                <w:rFonts w:cs="Calibri"/>
                <w:szCs w:val="24"/>
              </w:rPr>
              <w:t>wers</w:t>
            </w:r>
            <w:proofErr w:type="spellEnd"/>
            <w:r w:rsidRPr="003164B5">
              <w:rPr>
                <w:rFonts w:cs="Calibri"/>
                <w:szCs w:val="24"/>
              </w:rPr>
              <w:t xml:space="preserve"> </w:t>
            </w:r>
            <w:proofErr w:type="spellStart"/>
            <w:r w:rsidRPr="003164B5">
              <w:rPr>
                <w:rFonts w:cs="Calibri"/>
                <w:szCs w:val="24"/>
              </w:rPr>
              <w:t>i</w:t>
            </w:r>
            <w:proofErr w:type="spellEnd"/>
            <w:r w:rsidRPr="003164B5">
              <w:rPr>
                <w:rFonts w:cs="Calibri"/>
                <w:szCs w:val="24"/>
              </w:rPr>
              <w:t xml:space="preserve"> </w:t>
            </w:r>
            <w:proofErr w:type="spellStart"/>
            <w:r w:rsidRPr="003164B5">
              <w:rPr>
                <w:rFonts w:cs="Calibri"/>
                <w:szCs w:val="24"/>
              </w:rPr>
              <w:t>asesu'r</w:t>
            </w:r>
            <w:proofErr w:type="spellEnd"/>
            <w:r w:rsidRPr="003164B5">
              <w:rPr>
                <w:rFonts w:cs="Calibri"/>
                <w:szCs w:val="24"/>
              </w:rPr>
              <w:t xml:space="preserve"> </w:t>
            </w:r>
            <w:proofErr w:type="spellStart"/>
            <w:r w:rsidRPr="003164B5">
              <w:rPr>
                <w:rFonts w:cs="Calibri"/>
                <w:szCs w:val="24"/>
              </w:rPr>
              <w:t>hyn</w:t>
            </w:r>
            <w:proofErr w:type="spellEnd"/>
            <w:r w:rsidRPr="003164B5">
              <w:rPr>
                <w:rFonts w:cs="Calibri"/>
                <w:szCs w:val="24"/>
              </w:rPr>
              <w:t xml:space="preserve"> </w:t>
            </w:r>
            <w:proofErr w:type="spellStart"/>
            <w:r w:rsidRPr="003164B5">
              <w:rPr>
                <w:rFonts w:cs="Calibri"/>
                <w:szCs w:val="24"/>
              </w:rPr>
              <w:t>mae'r</w:t>
            </w:r>
            <w:proofErr w:type="spellEnd"/>
            <w:r w:rsidRPr="003164B5">
              <w:rPr>
                <w:rFonts w:cs="Calibri"/>
                <w:szCs w:val="24"/>
              </w:rPr>
              <w:t xml:space="preserve"> </w:t>
            </w:r>
            <w:proofErr w:type="spellStart"/>
            <w:r w:rsidRPr="003164B5">
              <w:rPr>
                <w:rFonts w:cs="Calibri"/>
                <w:szCs w:val="24"/>
              </w:rPr>
              <w:t>dysgwyr</w:t>
            </w:r>
            <w:proofErr w:type="spellEnd"/>
            <w:r w:rsidRPr="003164B5">
              <w:rPr>
                <w:rFonts w:cs="Calibri"/>
                <w:szCs w:val="24"/>
              </w:rPr>
              <w:t xml:space="preserve"> yn </w:t>
            </w:r>
            <w:proofErr w:type="spellStart"/>
            <w:r w:rsidRPr="003164B5">
              <w:rPr>
                <w:rFonts w:cs="Calibri"/>
                <w:szCs w:val="24"/>
              </w:rPr>
              <w:t>gwybod</w:t>
            </w:r>
            <w:proofErr w:type="spellEnd"/>
            <w:r w:rsidRPr="003164B5">
              <w:rPr>
                <w:rFonts w:cs="Calibri"/>
                <w:szCs w:val="24"/>
              </w:rPr>
              <w:t xml:space="preserve"> yn </w:t>
            </w:r>
            <w:proofErr w:type="spellStart"/>
            <w:r w:rsidRPr="003164B5">
              <w:rPr>
                <w:rFonts w:cs="Calibri"/>
                <w:szCs w:val="24"/>
              </w:rPr>
              <w:t>barod</w:t>
            </w:r>
            <w:proofErr w:type="spellEnd"/>
            <w:r w:rsidRPr="003164B5">
              <w:rPr>
                <w:rFonts w:cs="Calibri"/>
                <w:szCs w:val="24"/>
              </w:rPr>
              <w:t xml:space="preserve"> am y </w:t>
            </w:r>
            <w:proofErr w:type="spellStart"/>
            <w:r w:rsidRPr="003164B5">
              <w:rPr>
                <w:rFonts w:cs="Calibri"/>
                <w:szCs w:val="24"/>
              </w:rPr>
              <w:t>pwnc</w:t>
            </w:r>
            <w:proofErr w:type="spellEnd"/>
            <w:r w:rsidRPr="003164B5">
              <w:rPr>
                <w:rFonts w:cs="Calibri"/>
                <w:szCs w:val="24"/>
              </w:rPr>
              <w:t xml:space="preserve"> </w:t>
            </w:r>
            <w:proofErr w:type="spellStart"/>
            <w:r w:rsidRPr="003164B5">
              <w:rPr>
                <w:rFonts w:cs="Calibri"/>
                <w:szCs w:val="24"/>
              </w:rPr>
              <w:t>penodol</w:t>
            </w:r>
            <w:proofErr w:type="spellEnd"/>
            <w:r w:rsidRPr="003164B5">
              <w:rPr>
                <w:rFonts w:cs="Calibri"/>
                <w:szCs w:val="24"/>
              </w:rPr>
              <w:t xml:space="preserve">. </w:t>
            </w:r>
            <w:proofErr w:type="spellStart"/>
            <w:r w:rsidRPr="003164B5">
              <w:rPr>
                <w:rFonts w:cs="Calibri"/>
                <w:szCs w:val="24"/>
              </w:rPr>
              <w:t>Hefyd</w:t>
            </w:r>
            <w:proofErr w:type="spellEnd"/>
            <w:r w:rsidRPr="003164B5">
              <w:rPr>
                <w:rFonts w:cs="Calibri"/>
                <w:szCs w:val="24"/>
              </w:rPr>
              <w:t xml:space="preserve"> </w:t>
            </w:r>
            <w:proofErr w:type="spellStart"/>
            <w:r w:rsidRPr="003164B5">
              <w:rPr>
                <w:rFonts w:cs="Calibri"/>
                <w:szCs w:val="24"/>
              </w:rPr>
              <w:t>byddai</w:t>
            </w:r>
            <w:proofErr w:type="spellEnd"/>
            <w:r w:rsidRPr="003164B5">
              <w:rPr>
                <w:rFonts w:cs="Calibri"/>
                <w:szCs w:val="24"/>
              </w:rPr>
              <w:t xml:space="preserve"> </w:t>
            </w:r>
            <w:proofErr w:type="spellStart"/>
            <w:r w:rsidRPr="003164B5">
              <w:rPr>
                <w:rFonts w:cs="Calibri"/>
                <w:szCs w:val="24"/>
              </w:rPr>
              <w:t>i</w:t>
            </w:r>
            <w:proofErr w:type="spellEnd"/>
            <w:r w:rsidRPr="003164B5">
              <w:rPr>
                <w:rFonts w:cs="Calibri"/>
                <w:szCs w:val="24"/>
              </w:rPr>
              <w:t xml:space="preserve"> yn </w:t>
            </w:r>
            <w:proofErr w:type="spellStart"/>
            <w:r w:rsidRPr="003164B5">
              <w:rPr>
                <w:rFonts w:cs="Calibri"/>
                <w:szCs w:val="24"/>
              </w:rPr>
              <w:t>cwestiynu</w:t>
            </w:r>
            <w:proofErr w:type="spellEnd"/>
            <w:r w:rsidRPr="003164B5">
              <w:rPr>
                <w:rFonts w:cs="Calibri"/>
                <w:szCs w:val="24"/>
              </w:rPr>
              <w:t xml:space="preserve"> </w:t>
            </w:r>
            <w:proofErr w:type="spellStart"/>
            <w:r w:rsidRPr="003164B5">
              <w:rPr>
                <w:rFonts w:cs="Calibri"/>
                <w:szCs w:val="24"/>
              </w:rPr>
              <w:t>ar</w:t>
            </w:r>
            <w:proofErr w:type="spellEnd"/>
            <w:r w:rsidRPr="003164B5">
              <w:rPr>
                <w:rFonts w:cs="Calibri"/>
                <w:szCs w:val="24"/>
              </w:rPr>
              <w:t xml:space="preserve"> </w:t>
            </w:r>
            <w:proofErr w:type="spellStart"/>
            <w:r w:rsidRPr="003164B5">
              <w:rPr>
                <w:rFonts w:cs="Calibri"/>
                <w:szCs w:val="24"/>
              </w:rPr>
              <w:t>lafar</w:t>
            </w:r>
            <w:proofErr w:type="spellEnd"/>
            <w:r w:rsidRPr="003164B5">
              <w:rPr>
                <w:rFonts w:cs="Calibri"/>
                <w:szCs w:val="24"/>
              </w:rPr>
              <w:t xml:space="preserve"> yn amyl </w:t>
            </w:r>
            <w:proofErr w:type="spellStart"/>
            <w:r w:rsidRPr="003164B5">
              <w:rPr>
                <w:rFonts w:cs="Calibri"/>
                <w:szCs w:val="24"/>
              </w:rPr>
              <w:t>trwy</w:t>
            </w:r>
            <w:proofErr w:type="spellEnd"/>
            <w:r w:rsidRPr="003164B5">
              <w:rPr>
                <w:rFonts w:cs="Calibri"/>
                <w:szCs w:val="24"/>
              </w:rPr>
              <w:t xml:space="preserve"> </w:t>
            </w:r>
            <w:proofErr w:type="spellStart"/>
            <w:r w:rsidRPr="003164B5">
              <w:rPr>
                <w:rFonts w:cs="Calibri"/>
                <w:szCs w:val="24"/>
              </w:rPr>
              <w:t>gydol</w:t>
            </w:r>
            <w:proofErr w:type="spellEnd"/>
            <w:r w:rsidRPr="003164B5">
              <w:rPr>
                <w:rFonts w:cs="Calibri"/>
                <w:szCs w:val="24"/>
              </w:rPr>
              <w:t xml:space="preserve"> y </w:t>
            </w:r>
            <w:proofErr w:type="spellStart"/>
            <w:r w:rsidRPr="003164B5">
              <w:rPr>
                <w:rFonts w:cs="Calibri"/>
                <w:szCs w:val="24"/>
              </w:rPr>
              <w:t>wers</w:t>
            </w:r>
            <w:proofErr w:type="spellEnd"/>
            <w:r w:rsidRPr="003164B5">
              <w:rPr>
                <w:rFonts w:cs="Calibri"/>
                <w:szCs w:val="24"/>
              </w:rPr>
              <w:t xml:space="preserve"> er </w:t>
            </w:r>
            <w:proofErr w:type="spellStart"/>
            <w:r w:rsidRPr="003164B5">
              <w:rPr>
                <w:rFonts w:cs="Calibri"/>
                <w:szCs w:val="24"/>
              </w:rPr>
              <w:t>mwyn</w:t>
            </w:r>
            <w:proofErr w:type="spellEnd"/>
            <w:r w:rsidRPr="003164B5">
              <w:rPr>
                <w:rFonts w:cs="Calibri"/>
                <w:szCs w:val="24"/>
              </w:rPr>
              <w:t xml:space="preserve"> </w:t>
            </w:r>
            <w:proofErr w:type="spellStart"/>
            <w:r w:rsidRPr="003164B5">
              <w:rPr>
                <w:rFonts w:cs="Calibri"/>
                <w:szCs w:val="24"/>
              </w:rPr>
              <w:t>asesu</w:t>
            </w:r>
            <w:proofErr w:type="spellEnd"/>
            <w:r w:rsidRPr="003164B5">
              <w:rPr>
                <w:rFonts w:cs="Calibri"/>
                <w:szCs w:val="24"/>
              </w:rPr>
              <w:t xml:space="preserve"> </w:t>
            </w:r>
            <w:proofErr w:type="spellStart"/>
            <w:r w:rsidRPr="003164B5">
              <w:rPr>
                <w:rFonts w:cs="Calibri"/>
                <w:szCs w:val="24"/>
              </w:rPr>
              <w:t>datblygiad</w:t>
            </w:r>
            <w:proofErr w:type="spellEnd"/>
            <w:r w:rsidRPr="003164B5">
              <w:rPr>
                <w:rFonts w:cs="Calibri"/>
                <w:szCs w:val="24"/>
              </w:rPr>
              <w:t xml:space="preserve"> a </w:t>
            </w:r>
            <w:proofErr w:type="spellStart"/>
            <w:r w:rsidRPr="003164B5">
              <w:rPr>
                <w:rFonts w:cs="Calibri"/>
                <w:szCs w:val="24"/>
              </w:rPr>
              <w:t>dealltwriaeth</w:t>
            </w:r>
            <w:proofErr w:type="spellEnd"/>
            <w:r w:rsidRPr="003164B5">
              <w:rPr>
                <w:rFonts w:cs="Calibri"/>
                <w:szCs w:val="24"/>
              </w:rPr>
              <w:t xml:space="preserve"> y </w:t>
            </w:r>
            <w:proofErr w:type="spellStart"/>
            <w:r w:rsidRPr="003164B5">
              <w:rPr>
                <w:rFonts w:cs="Calibri"/>
                <w:szCs w:val="24"/>
              </w:rPr>
              <w:t>dysgwyr</w:t>
            </w:r>
            <w:proofErr w:type="spellEnd"/>
            <w:r w:rsidRPr="003164B5">
              <w:rPr>
                <w:rFonts w:cs="Calibri"/>
                <w:szCs w:val="24"/>
              </w:rPr>
              <w:t xml:space="preserve"> </w:t>
            </w:r>
            <w:proofErr w:type="spellStart"/>
            <w:r w:rsidRPr="003164B5">
              <w:rPr>
                <w:rFonts w:cs="Calibri"/>
                <w:szCs w:val="24"/>
              </w:rPr>
              <w:t>trwy'r</w:t>
            </w:r>
            <w:proofErr w:type="spellEnd"/>
            <w:r w:rsidRPr="003164B5">
              <w:rPr>
                <w:rFonts w:cs="Calibri"/>
                <w:szCs w:val="24"/>
              </w:rPr>
              <w:t xml:space="preserve"> </w:t>
            </w:r>
            <w:proofErr w:type="spellStart"/>
            <w:r w:rsidRPr="003164B5">
              <w:rPr>
                <w:rFonts w:cs="Calibri"/>
                <w:szCs w:val="24"/>
              </w:rPr>
              <w:t>wers</w:t>
            </w:r>
            <w:proofErr w:type="spellEnd"/>
            <w:r w:rsidRPr="003164B5">
              <w:rPr>
                <w:rFonts w:cs="Calibri"/>
                <w:szCs w:val="24"/>
              </w:rPr>
              <w:t xml:space="preserve">. </w:t>
            </w:r>
            <w:proofErr w:type="spellStart"/>
            <w:r w:rsidRPr="003164B5">
              <w:rPr>
                <w:rFonts w:cs="Calibri"/>
                <w:szCs w:val="24"/>
              </w:rPr>
              <w:t>Bydd</w:t>
            </w:r>
            <w:proofErr w:type="spellEnd"/>
            <w:r w:rsidRPr="003164B5">
              <w:rPr>
                <w:rFonts w:cs="Calibri"/>
                <w:szCs w:val="24"/>
              </w:rPr>
              <w:t xml:space="preserve"> </w:t>
            </w:r>
            <w:proofErr w:type="spellStart"/>
            <w:r w:rsidRPr="003164B5">
              <w:rPr>
                <w:rFonts w:cs="Calibri"/>
                <w:szCs w:val="24"/>
              </w:rPr>
              <w:t>hyn</w:t>
            </w:r>
            <w:proofErr w:type="spellEnd"/>
            <w:r w:rsidRPr="003164B5">
              <w:rPr>
                <w:rFonts w:cs="Calibri"/>
                <w:szCs w:val="24"/>
              </w:rPr>
              <w:t xml:space="preserve"> yn </w:t>
            </w:r>
            <w:proofErr w:type="spellStart"/>
            <w:r w:rsidRPr="003164B5">
              <w:rPr>
                <w:rFonts w:cs="Calibri"/>
                <w:szCs w:val="24"/>
              </w:rPr>
              <w:t>helpu</w:t>
            </w:r>
            <w:proofErr w:type="spellEnd"/>
            <w:r w:rsidRPr="003164B5">
              <w:rPr>
                <w:rFonts w:cs="Calibri"/>
                <w:szCs w:val="24"/>
              </w:rPr>
              <w:t xml:space="preserve"> fi </w:t>
            </w:r>
            <w:proofErr w:type="spellStart"/>
            <w:r w:rsidRPr="003164B5">
              <w:rPr>
                <w:rFonts w:cs="Calibri"/>
                <w:szCs w:val="24"/>
              </w:rPr>
              <w:t>deall</w:t>
            </w:r>
            <w:proofErr w:type="spellEnd"/>
            <w:r w:rsidRPr="003164B5">
              <w:rPr>
                <w:rFonts w:cs="Calibri"/>
                <w:szCs w:val="24"/>
              </w:rPr>
              <w:t xml:space="preserve"> </w:t>
            </w:r>
            <w:proofErr w:type="spellStart"/>
            <w:r w:rsidRPr="003164B5">
              <w:rPr>
                <w:rFonts w:cs="Calibri"/>
                <w:szCs w:val="24"/>
              </w:rPr>
              <w:t>os</w:t>
            </w:r>
            <w:proofErr w:type="spellEnd"/>
            <w:r w:rsidRPr="003164B5">
              <w:rPr>
                <w:rFonts w:cs="Calibri"/>
                <w:szCs w:val="24"/>
              </w:rPr>
              <w:t xml:space="preserve"> </w:t>
            </w:r>
            <w:proofErr w:type="spellStart"/>
            <w:r w:rsidRPr="003164B5">
              <w:rPr>
                <w:rFonts w:cs="Calibri"/>
                <w:szCs w:val="24"/>
              </w:rPr>
              <w:t>mae</w:t>
            </w:r>
            <w:proofErr w:type="spellEnd"/>
            <w:r w:rsidRPr="003164B5">
              <w:rPr>
                <w:rFonts w:cs="Calibri"/>
                <w:szCs w:val="24"/>
              </w:rPr>
              <w:t xml:space="preserve"> </w:t>
            </w:r>
            <w:proofErr w:type="spellStart"/>
            <w:r w:rsidRPr="003164B5">
              <w:rPr>
                <w:rFonts w:cs="Calibri"/>
                <w:szCs w:val="24"/>
              </w:rPr>
              <w:t>elfennau</w:t>
            </w:r>
            <w:proofErr w:type="spellEnd"/>
            <w:r w:rsidRPr="003164B5">
              <w:rPr>
                <w:rFonts w:cs="Calibri"/>
                <w:szCs w:val="24"/>
              </w:rPr>
              <w:t xml:space="preserve"> </w:t>
            </w:r>
            <w:proofErr w:type="spellStart"/>
            <w:r w:rsidRPr="003164B5">
              <w:rPr>
                <w:rFonts w:cs="Calibri"/>
                <w:szCs w:val="24"/>
              </w:rPr>
              <w:t>o'r</w:t>
            </w:r>
            <w:proofErr w:type="spellEnd"/>
            <w:r w:rsidRPr="003164B5">
              <w:rPr>
                <w:rFonts w:cs="Calibri"/>
                <w:szCs w:val="24"/>
              </w:rPr>
              <w:t xml:space="preserve"> </w:t>
            </w:r>
            <w:proofErr w:type="spellStart"/>
            <w:r w:rsidRPr="003164B5">
              <w:rPr>
                <w:rFonts w:cs="Calibri"/>
                <w:szCs w:val="24"/>
              </w:rPr>
              <w:t>wers</w:t>
            </w:r>
            <w:proofErr w:type="spellEnd"/>
            <w:r w:rsidRPr="003164B5">
              <w:rPr>
                <w:rFonts w:cs="Calibri"/>
                <w:szCs w:val="24"/>
              </w:rPr>
              <w:t xml:space="preserve"> </w:t>
            </w:r>
            <w:proofErr w:type="spellStart"/>
            <w:r w:rsidRPr="003164B5">
              <w:rPr>
                <w:rFonts w:cs="Calibri"/>
                <w:szCs w:val="24"/>
              </w:rPr>
              <w:t>nad</w:t>
            </w:r>
            <w:proofErr w:type="spellEnd"/>
            <w:r w:rsidRPr="003164B5">
              <w:rPr>
                <w:rFonts w:cs="Calibri"/>
                <w:szCs w:val="24"/>
              </w:rPr>
              <w:t xml:space="preserve"> </w:t>
            </w:r>
            <w:proofErr w:type="spellStart"/>
            <w:r w:rsidRPr="003164B5">
              <w:rPr>
                <w:rFonts w:cs="Calibri"/>
                <w:szCs w:val="24"/>
              </w:rPr>
              <w:t>yw'r</w:t>
            </w:r>
            <w:proofErr w:type="spellEnd"/>
            <w:r w:rsidRPr="003164B5">
              <w:rPr>
                <w:rFonts w:cs="Calibri"/>
                <w:szCs w:val="24"/>
              </w:rPr>
              <w:t xml:space="preserve"> </w:t>
            </w:r>
            <w:proofErr w:type="spellStart"/>
            <w:r w:rsidRPr="003164B5">
              <w:rPr>
                <w:rFonts w:cs="Calibri"/>
                <w:szCs w:val="24"/>
              </w:rPr>
              <w:t>dysgwyr</w:t>
            </w:r>
            <w:proofErr w:type="spellEnd"/>
            <w:r w:rsidRPr="003164B5">
              <w:rPr>
                <w:rFonts w:cs="Calibri"/>
                <w:szCs w:val="24"/>
              </w:rPr>
              <w:t xml:space="preserve"> yn </w:t>
            </w:r>
            <w:proofErr w:type="spellStart"/>
            <w:r w:rsidRPr="003164B5">
              <w:rPr>
                <w:rFonts w:cs="Calibri"/>
                <w:szCs w:val="24"/>
              </w:rPr>
              <w:t>deall</w:t>
            </w:r>
            <w:proofErr w:type="spellEnd"/>
            <w:r w:rsidRPr="003164B5">
              <w:rPr>
                <w:rFonts w:cs="Calibri"/>
                <w:szCs w:val="24"/>
              </w:rPr>
              <w:t xml:space="preserve"> ac </w:t>
            </w:r>
            <w:proofErr w:type="spellStart"/>
            <w:r w:rsidRPr="003164B5">
              <w:rPr>
                <w:rFonts w:cs="Calibri"/>
                <w:szCs w:val="24"/>
              </w:rPr>
              <w:t>annog</w:t>
            </w:r>
            <w:proofErr w:type="spellEnd"/>
            <w:r w:rsidRPr="003164B5">
              <w:rPr>
                <w:rFonts w:cs="Calibri"/>
                <w:szCs w:val="24"/>
              </w:rPr>
              <w:t xml:space="preserve"> mi, </w:t>
            </w:r>
            <w:proofErr w:type="spellStart"/>
            <w:r w:rsidRPr="003164B5">
              <w:rPr>
                <w:rFonts w:cs="Calibri"/>
                <w:szCs w:val="24"/>
              </w:rPr>
              <w:t>i</w:t>
            </w:r>
            <w:proofErr w:type="spellEnd"/>
            <w:r w:rsidRPr="003164B5">
              <w:rPr>
                <w:rFonts w:cs="Calibri"/>
                <w:szCs w:val="24"/>
              </w:rPr>
              <w:t xml:space="preserve"> ail-</w:t>
            </w:r>
            <w:proofErr w:type="spellStart"/>
            <w:r w:rsidRPr="003164B5">
              <w:rPr>
                <w:rFonts w:cs="Calibri"/>
                <w:szCs w:val="24"/>
              </w:rPr>
              <w:t>drodd</w:t>
            </w:r>
            <w:proofErr w:type="spellEnd"/>
            <w:r w:rsidRPr="003164B5">
              <w:rPr>
                <w:rFonts w:cs="Calibri"/>
                <w:szCs w:val="24"/>
              </w:rPr>
              <w:t xml:space="preserve"> </w:t>
            </w:r>
            <w:proofErr w:type="spellStart"/>
            <w:r w:rsidRPr="003164B5">
              <w:rPr>
                <w:rFonts w:cs="Calibri"/>
                <w:szCs w:val="24"/>
              </w:rPr>
              <w:t>ambell</w:t>
            </w:r>
            <w:proofErr w:type="spellEnd"/>
            <w:r w:rsidRPr="003164B5">
              <w:rPr>
                <w:rFonts w:cs="Calibri"/>
                <w:szCs w:val="24"/>
              </w:rPr>
              <w:t xml:space="preserve"> </w:t>
            </w:r>
            <w:proofErr w:type="spellStart"/>
            <w:r w:rsidRPr="003164B5">
              <w:rPr>
                <w:rFonts w:cs="Calibri"/>
                <w:szCs w:val="24"/>
              </w:rPr>
              <w:t>i</w:t>
            </w:r>
            <w:proofErr w:type="spellEnd"/>
            <w:r w:rsidRPr="003164B5">
              <w:rPr>
                <w:rFonts w:cs="Calibri"/>
                <w:szCs w:val="24"/>
              </w:rPr>
              <w:t xml:space="preserve"> </w:t>
            </w:r>
            <w:proofErr w:type="spellStart"/>
            <w:r w:rsidRPr="003164B5">
              <w:rPr>
                <w:rFonts w:cs="Calibri"/>
                <w:szCs w:val="24"/>
              </w:rPr>
              <w:t>wers</w:t>
            </w:r>
            <w:proofErr w:type="spellEnd"/>
            <w:r w:rsidRPr="003164B5">
              <w:rPr>
                <w:rFonts w:cs="Calibri"/>
                <w:szCs w:val="24"/>
              </w:rPr>
              <w:t>.</w:t>
            </w:r>
          </w:p>
          <w:p w14:paraId="48A2877C" w14:textId="21366D49" w:rsidR="00C961EE" w:rsidRPr="003164B5" w:rsidRDefault="004460EA" w:rsidP="003164B5">
            <w:pPr>
              <w:rPr>
                <w:szCs w:val="24"/>
              </w:rPr>
            </w:pPr>
            <w:r w:rsidRPr="003164B5">
              <w:rPr>
                <w:rFonts w:cs="Calibri"/>
                <w:szCs w:val="24"/>
              </w:rPr>
              <w:t xml:space="preserve">Yn </w:t>
            </w:r>
            <w:proofErr w:type="spellStart"/>
            <w:r w:rsidRPr="003164B5">
              <w:rPr>
                <w:rFonts w:cs="Calibri"/>
                <w:szCs w:val="24"/>
              </w:rPr>
              <w:t>ystod</w:t>
            </w:r>
            <w:proofErr w:type="spellEnd"/>
            <w:r w:rsidRPr="003164B5">
              <w:rPr>
                <w:rFonts w:cs="Calibri"/>
                <w:szCs w:val="24"/>
              </w:rPr>
              <w:t xml:space="preserve"> y </w:t>
            </w:r>
            <w:proofErr w:type="spellStart"/>
            <w:r w:rsidRPr="003164B5">
              <w:rPr>
                <w:rFonts w:cs="Calibri"/>
                <w:szCs w:val="24"/>
              </w:rPr>
              <w:t>wers</w:t>
            </w:r>
            <w:proofErr w:type="spellEnd"/>
            <w:r w:rsidRPr="003164B5">
              <w:rPr>
                <w:rFonts w:cs="Calibri"/>
                <w:szCs w:val="24"/>
              </w:rPr>
              <w:t xml:space="preserve"> '</w:t>
            </w:r>
            <w:proofErr w:type="spellStart"/>
            <w:r w:rsidRPr="003164B5">
              <w:rPr>
                <w:rFonts w:cs="Calibri"/>
                <w:szCs w:val="24"/>
              </w:rPr>
              <w:t>Dathliad</w:t>
            </w:r>
            <w:proofErr w:type="spellEnd"/>
            <w:r w:rsidRPr="003164B5">
              <w:rPr>
                <w:rFonts w:cs="Calibri"/>
                <w:szCs w:val="24"/>
              </w:rPr>
              <w:t xml:space="preserve"> Diwali' </w:t>
            </w:r>
            <w:proofErr w:type="spellStart"/>
            <w:r w:rsidRPr="003164B5">
              <w:rPr>
                <w:rFonts w:cs="Calibri"/>
                <w:szCs w:val="24"/>
              </w:rPr>
              <w:t>bydda</w:t>
            </w:r>
            <w:proofErr w:type="spellEnd"/>
            <w:r w:rsidRPr="003164B5">
              <w:rPr>
                <w:rFonts w:cs="Calibri"/>
                <w:szCs w:val="24"/>
              </w:rPr>
              <w:t xml:space="preserve"> </w:t>
            </w:r>
            <w:proofErr w:type="spellStart"/>
            <w:r w:rsidRPr="003164B5">
              <w:rPr>
                <w:rFonts w:cs="Calibri"/>
                <w:szCs w:val="24"/>
              </w:rPr>
              <w:t>i</w:t>
            </w:r>
            <w:proofErr w:type="spellEnd"/>
            <w:r w:rsidRPr="003164B5">
              <w:rPr>
                <w:rFonts w:cs="Calibri"/>
                <w:szCs w:val="24"/>
              </w:rPr>
              <w:t xml:space="preserve"> </w:t>
            </w:r>
            <w:proofErr w:type="spellStart"/>
            <w:r w:rsidRPr="003164B5">
              <w:rPr>
                <w:rFonts w:cs="Calibri"/>
                <w:szCs w:val="24"/>
              </w:rPr>
              <w:t>hefyd</w:t>
            </w:r>
            <w:proofErr w:type="spellEnd"/>
            <w:r w:rsidRPr="003164B5">
              <w:rPr>
                <w:rFonts w:cs="Calibri"/>
                <w:szCs w:val="24"/>
              </w:rPr>
              <w:t xml:space="preserve"> yn </w:t>
            </w:r>
            <w:proofErr w:type="spellStart"/>
            <w:r w:rsidRPr="003164B5">
              <w:rPr>
                <w:rFonts w:cs="Calibri"/>
                <w:szCs w:val="24"/>
              </w:rPr>
              <w:t>asesu</w:t>
            </w:r>
            <w:proofErr w:type="spellEnd"/>
            <w:r w:rsidRPr="003164B5">
              <w:rPr>
                <w:rFonts w:cs="Calibri"/>
                <w:szCs w:val="24"/>
              </w:rPr>
              <w:t xml:space="preserve"> </w:t>
            </w:r>
            <w:proofErr w:type="spellStart"/>
            <w:r w:rsidRPr="003164B5">
              <w:rPr>
                <w:rFonts w:cs="Calibri"/>
                <w:szCs w:val="24"/>
              </w:rPr>
              <w:t>ar</w:t>
            </w:r>
            <w:proofErr w:type="spellEnd"/>
            <w:r w:rsidRPr="003164B5">
              <w:rPr>
                <w:rFonts w:cs="Calibri"/>
                <w:szCs w:val="24"/>
              </w:rPr>
              <w:t xml:space="preserve"> </w:t>
            </w:r>
            <w:proofErr w:type="spellStart"/>
            <w:r w:rsidRPr="003164B5">
              <w:rPr>
                <w:rFonts w:cs="Calibri"/>
                <w:szCs w:val="24"/>
              </w:rPr>
              <w:t>gyfer</w:t>
            </w:r>
            <w:proofErr w:type="spellEnd"/>
            <w:r w:rsidRPr="003164B5">
              <w:rPr>
                <w:rFonts w:cs="Calibri"/>
                <w:szCs w:val="24"/>
              </w:rPr>
              <w:t xml:space="preserve"> </w:t>
            </w:r>
            <w:proofErr w:type="spellStart"/>
            <w:r w:rsidRPr="003164B5">
              <w:rPr>
                <w:rFonts w:cs="Calibri"/>
                <w:szCs w:val="24"/>
              </w:rPr>
              <w:t>dysgu</w:t>
            </w:r>
            <w:proofErr w:type="spellEnd"/>
            <w:r w:rsidRPr="003164B5">
              <w:rPr>
                <w:rFonts w:cs="Calibri"/>
                <w:szCs w:val="24"/>
              </w:rPr>
              <w:t xml:space="preserve"> </w:t>
            </w:r>
            <w:proofErr w:type="spellStart"/>
            <w:r w:rsidRPr="003164B5">
              <w:rPr>
                <w:rFonts w:cs="Calibri"/>
                <w:szCs w:val="24"/>
              </w:rPr>
              <w:t>trwy</w:t>
            </w:r>
            <w:proofErr w:type="spellEnd"/>
            <w:r w:rsidRPr="003164B5">
              <w:rPr>
                <w:rFonts w:cs="Calibri"/>
                <w:szCs w:val="24"/>
              </w:rPr>
              <w:t xml:space="preserve"> </w:t>
            </w:r>
            <w:proofErr w:type="spellStart"/>
            <w:r w:rsidRPr="003164B5">
              <w:rPr>
                <w:rFonts w:cs="Calibri"/>
                <w:szCs w:val="24"/>
              </w:rPr>
              <w:t>ddefnyddio</w:t>
            </w:r>
            <w:proofErr w:type="spellEnd"/>
            <w:r w:rsidRPr="003164B5">
              <w:rPr>
                <w:rFonts w:cs="Calibri"/>
                <w:szCs w:val="24"/>
              </w:rPr>
              <w:t xml:space="preserve"> un </w:t>
            </w:r>
            <w:proofErr w:type="spellStart"/>
            <w:r w:rsidRPr="003164B5">
              <w:rPr>
                <w:rFonts w:cs="Calibri"/>
                <w:szCs w:val="24"/>
              </w:rPr>
              <w:t>dechneg</w:t>
            </w:r>
            <w:proofErr w:type="spellEnd"/>
            <w:r w:rsidRPr="003164B5">
              <w:rPr>
                <w:rFonts w:cs="Calibri"/>
                <w:szCs w:val="24"/>
              </w:rPr>
              <w:t xml:space="preserve"> </w:t>
            </w:r>
            <w:proofErr w:type="spellStart"/>
            <w:r w:rsidRPr="003164B5">
              <w:rPr>
                <w:rFonts w:cs="Calibri"/>
                <w:szCs w:val="24"/>
              </w:rPr>
              <w:t>arsylwi</w:t>
            </w:r>
            <w:proofErr w:type="spellEnd"/>
            <w:r w:rsidRPr="003164B5">
              <w:rPr>
                <w:rFonts w:cs="Calibri"/>
                <w:szCs w:val="24"/>
              </w:rPr>
              <w:t xml:space="preserve">. </w:t>
            </w:r>
            <w:proofErr w:type="spellStart"/>
            <w:r w:rsidRPr="003164B5">
              <w:rPr>
                <w:rFonts w:cs="Calibri"/>
                <w:szCs w:val="24"/>
              </w:rPr>
              <w:t>Bydda</w:t>
            </w:r>
            <w:proofErr w:type="spellEnd"/>
            <w:r w:rsidRPr="003164B5">
              <w:rPr>
                <w:rFonts w:cs="Calibri"/>
                <w:szCs w:val="24"/>
              </w:rPr>
              <w:t xml:space="preserve"> </w:t>
            </w:r>
            <w:proofErr w:type="spellStart"/>
            <w:r w:rsidRPr="003164B5">
              <w:rPr>
                <w:rFonts w:cs="Calibri"/>
                <w:szCs w:val="24"/>
              </w:rPr>
              <w:t>i</w:t>
            </w:r>
            <w:proofErr w:type="spellEnd"/>
            <w:r w:rsidRPr="003164B5">
              <w:rPr>
                <w:rFonts w:cs="Calibri"/>
                <w:szCs w:val="24"/>
              </w:rPr>
              <w:t xml:space="preserve"> yn </w:t>
            </w:r>
            <w:proofErr w:type="spellStart"/>
            <w:r w:rsidRPr="003164B5">
              <w:rPr>
                <w:rFonts w:cs="Calibri"/>
                <w:szCs w:val="24"/>
              </w:rPr>
              <w:t>arsylwi'r</w:t>
            </w:r>
            <w:proofErr w:type="spellEnd"/>
            <w:r w:rsidRPr="003164B5">
              <w:rPr>
                <w:rFonts w:cs="Calibri"/>
                <w:szCs w:val="24"/>
              </w:rPr>
              <w:t xml:space="preserve"> </w:t>
            </w:r>
            <w:proofErr w:type="spellStart"/>
            <w:r w:rsidRPr="003164B5">
              <w:rPr>
                <w:rFonts w:cs="Calibri"/>
                <w:szCs w:val="24"/>
              </w:rPr>
              <w:t>dysgwyr</w:t>
            </w:r>
            <w:proofErr w:type="spellEnd"/>
            <w:r w:rsidRPr="003164B5">
              <w:rPr>
                <w:rFonts w:cs="Calibri"/>
                <w:szCs w:val="24"/>
              </w:rPr>
              <w:t xml:space="preserve"> yn </w:t>
            </w:r>
            <w:proofErr w:type="spellStart"/>
            <w:r w:rsidRPr="003164B5">
              <w:rPr>
                <w:rFonts w:cs="Calibri"/>
                <w:szCs w:val="24"/>
              </w:rPr>
              <w:t>ystod</w:t>
            </w:r>
            <w:proofErr w:type="spellEnd"/>
            <w:r w:rsidRPr="003164B5">
              <w:rPr>
                <w:rFonts w:cs="Calibri"/>
                <w:szCs w:val="24"/>
              </w:rPr>
              <w:t xml:space="preserve"> </w:t>
            </w:r>
            <w:proofErr w:type="spellStart"/>
            <w:r w:rsidRPr="003164B5">
              <w:rPr>
                <w:rFonts w:cs="Calibri"/>
                <w:szCs w:val="24"/>
              </w:rPr>
              <w:t>eu</w:t>
            </w:r>
            <w:proofErr w:type="spellEnd"/>
            <w:r w:rsidRPr="003164B5">
              <w:rPr>
                <w:rFonts w:cs="Calibri"/>
                <w:szCs w:val="24"/>
              </w:rPr>
              <w:t xml:space="preserve"> </w:t>
            </w:r>
            <w:proofErr w:type="spellStart"/>
            <w:r w:rsidRPr="003164B5">
              <w:rPr>
                <w:rFonts w:cs="Calibri"/>
                <w:szCs w:val="24"/>
              </w:rPr>
              <w:t>tasg</w:t>
            </w:r>
            <w:proofErr w:type="spellEnd"/>
            <w:r w:rsidRPr="003164B5">
              <w:rPr>
                <w:rFonts w:cs="Calibri"/>
                <w:szCs w:val="24"/>
              </w:rPr>
              <w:t xml:space="preserve"> </w:t>
            </w:r>
            <w:proofErr w:type="spellStart"/>
            <w:r w:rsidRPr="003164B5">
              <w:rPr>
                <w:rFonts w:cs="Calibri"/>
                <w:szCs w:val="24"/>
              </w:rPr>
              <w:t>ffocws</w:t>
            </w:r>
            <w:proofErr w:type="spellEnd"/>
            <w:r w:rsidRPr="003164B5">
              <w:rPr>
                <w:rFonts w:cs="Calibri"/>
                <w:szCs w:val="24"/>
              </w:rPr>
              <w:t xml:space="preserve"> a </w:t>
            </w:r>
            <w:proofErr w:type="spellStart"/>
            <w:r w:rsidRPr="003164B5">
              <w:rPr>
                <w:rFonts w:cs="Calibri"/>
                <w:szCs w:val="24"/>
              </w:rPr>
              <w:t>gweithio</w:t>
            </w:r>
            <w:proofErr w:type="spellEnd"/>
            <w:r w:rsidRPr="003164B5">
              <w:rPr>
                <w:rFonts w:cs="Calibri"/>
                <w:szCs w:val="24"/>
              </w:rPr>
              <w:t xml:space="preserve"> yn y </w:t>
            </w:r>
            <w:proofErr w:type="spellStart"/>
            <w:r w:rsidRPr="003164B5">
              <w:rPr>
                <w:rFonts w:cs="Calibri"/>
                <w:szCs w:val="24"/>
              </w:rPr>
              <w:t>ddarpariaeth</w:t>
            </w:r>
            <w:proofErr w:type="spellEnd"/>
            <w:r w:rsidRPr="003164B5">
              <w:rPr>
                <w:rFonts w:cs="Calibri"/>
                <w:szCs w:val="24"/>
              </w:rPr>
              <w:t xml:space="preserve"> </w:t>
            </w:r>
            <w:proofErr w:type="spellStart"/>
            <w:r w:rsidRPr="003164B5">
              <w:rPr>
                <w:rFonts w:cs="Calibri"/>
                <w:szCs w:val="24"/>
              </w:rPr>
              <w:t>barhaus</w:t>
            </w:r>
            <w:proofErr w:type="spellEnd"/>
            <w:r w:rsidRPr="003164B5">
              <w:rPr>
                <w:rFonts w:cs="Calibri"/>
                <w:szCs w:val="24"/>
              </w:rPr>
              <w:t xml:space="preserve">. Wrth </w:t>
            </w:r>
            <w:proofErr w:type="spellStart"/>
            <w:r w:rsidRPr="003164B5">
              <w:rPr>
                <w:rFonts w:cs="Calibri"/>
                <w:szCs w:val="24"/>
              </w:rPr>
              <w:t>arsylwi</w:t>
            </w:r>
            <w:proofErr w:type="spellEnd"/>
            <w:r w:rsidRPr="003164B5">
              <w:rPr>
                <w:rFonts w:cs="Calibri"/>
                <w:szCs w:val="24"/>
              </w:rPr>
              <w:t xml:space="preserve"> </w:t>
            </w:r>
            <w:proofErr w:type="spellStart"/>
            <w:r w:rsidRPr="003164B5">
              <w:rPr>
                <w:rFonts w:cs="Calibri"/>
                <w:szCs w:val="24"/>
              </w:rPr>
              <w:t>ar</w:t>
            </w:r>
            <w:proofErr w:type="spellEnd"/>
            <w:r w:rsidRPr="003164B5">
              <w:rPr>
                <w:rFonts w:cs="Calibri"/>
                <w:szCs w:val="24"/>
              </w:rPr>
              <w:t xml:space="preserve"> y </w:t>
            </w:r>
            <w:proofErr w:type="spellStart"/>
            <w:r w:rsidRPr="003164B5">
              <w:rPr>
                <w:rFonts w:cs="Calibri"/>
                <w:szCs w:val="24"/>
              </w:rPr>
              <w:t>dysgwyr</w:t>
            </w:r>
            <w:proofErr w:type="spellEnd"/>
            <w:r w:rsidRPr="003164B5">
              <w:rPr>
                <w:rFonts w:cs="Calibri"/>
                <w:szCs w:val="24"/>
              </w:rPr>
              <w:t xml:space="preserve"> </w:t>
            </w:r>
            <w:proofErr w:type="spellStart"/>
            <w:r w:rsidRPr="003164B5">
              <w:rPr>
                <w:rFonts w:cs="Calibri"/>
                <w:szCs w:val="24"/>
              </w:rPr>
              <w:t>byddaf</w:t>
            </w:r>
            <w:proofErr w:type="spellEnd"/>
            <w:r w:rsidRPr="003164B5">
              <w:rPr>
                <w:rFonts w:cs="Calibri"/>
                <w:szCs w:val="24"/>
              </w:rPr>
              <w:t xml:space="preserve"> yn </w:t>
            </w:r>
            <w:proofErr w:type="spellStart"/>
            <w:r w:rsidRPr="003164B5">
              <w:rPr>
                <w:rFonts w:cs="Calibri"/>
                <w:szCs w:val="24"/>
              </w:rPr>
              <w:t>gallu</w:t>
            </w:r>
            <w:proofErr w:type="spellEnd"/>
            <w:r w:rsidRPr="003164B5">
              <w:rPr>
                <w:rFonts w:cs="Calibri"/>
                <w:szCs w:val="24"/>
              </w:rPr>
              <w:t xml:space="preserve"> </w:t>
            </w:r>
            <w:proofErr w:type="gramStart"/>
            <w:r w:rsidRPr="003164B5">
              <w:rPr>
                <w:rFonts w:cs="Calibri"/>
                <w:szCs w:val="24"/>
              </w:rPr>
              <w:t xml:space="preserve">nodi  </w:t>
            </w:r>
            <w:proofErr w:type="spellStart"/>
            <w:r w:rsidRPr="003164B5">
              <w:rPr>
                <w:rFonts w:cs="Calibri"/>
                <w:szCs w:val="24"/>
              </w:rPr>
              <w:t>os</w:t>
            </w:r>
            <w:proofErr w:type="spellEnd"/>
            <w:proofErr w:type="gramEnd"/>
            <w:r w:rsidRPr="003164B5">
              <w:rPr>
                <w:rFonts w:cs="Calibri"/>
                <w:szCs w:val="24"/>
              </w:rPr>
              <w:t xml:space="preserve"> </w:t>
            </w:r>
            <w:proofErr w:type="spellStart"/>
            <w:r w:rsidRPr="003164B5">
              <w:rPr>
                <w:rFonts w:cs="Calibri"/>
                <w:szCs w:val="24"/>
              </w:rPr>
              <w:t>ydyn</w:t>
            </w:r>
            <w:proofErr w:type="spellEnd"/>
            <w:r w:rsidRPr="003164B5">
              <w:rPr>
                <w:rFonts w:cs="Calibri"/>
                <w:szCs w:val="24"/>
              </w:rPr>
              <w:t xml:space="preserve"> </w:t>
            </w:r>
            <w:proofErr w:type="spellStart"/>
            <w:r w:rsidRPr="003164B5">
              <w:rPr>
                <w:rFonts w:cs="Calibri"/>
                <w:szCs w:val="24"/>
              </w:rPr>
              <w:t>nhw</w:t>
            </w:r>
            <w:proofErr w:type="spellEnd"/>
            <w:r w:rsidRPr="003164B5">
              <w:rPr>
                <w:rFonts w:cs="Calibri"/>
                <w:szCs w:val="24"/>
              </w:rPr>
              <w:t xml:space="preserve"> yn </w:t>
            </w:r>
            <w:proofErr w:type="spellStart"/>
            <w:r w:rsidRPr="003164B5">
              <w:rPr>
                <w:rFonts w:cs="Calibri"/>
                <w:szCs w:val="24"/>
              </w:rPr>
              <w:t>dangos</w:t>
            </w:r>
            <w:proofErr w:type="spellEnd"/>
            <w:r w:rsidRPr="003164B5">
              <w:rPr>
                <w:rFonts w:cs="Calibri"/>
                <w:szCs w:val="24"/>
              </w:rPr>
              <w:t xml:space="preserve"> </w:t>
            </w:r>
            <w:proofErr w:type="spellStart"/>
            <w:r w:rsidRPr="003164B5">
              <w:rPr>
                <w:rFonts w:cs="Calibri"/>
                <w:szCs w:val="24"/>
              </w:rPr>
              <w:t>lefel</w:t>
            </w:r>
            <w:proofErr w:type="spellEnd"/>
            <w:r w:rsidRPr="003164B5">
              <w:rPr>
                <w:rFonts w:cs="Calibri"/>
                <w:szCs w:val="24"/>
              </w:rPr>
              <w:t xml:space="preserve"> o </w:t>
            </w:r>
            <w:proofErr w:type="spellStart"/>
            <w:r w:rsidRPr="003164B5">
              <w:rPr>
                <w:rFonts w:cs="Calibri"/>
                <w:szCs w:val="24"/>
              </w:rPr>
              <w:t>ddealltwriaeth</w:t>
            </w:r>
            <w:proofErr w:type="spellEnd"/>
            <w:r w:rsidRPr="003164B5">
              <w:rPr>
                <w:rFonts w:cs="Calibri"/>
                <w:szCs w:val="24"/>
              </w:rPr>
              <w:t xml:space="preserve"> </w:t>
            </w:r>
            <w:proofErr w:type="spellStart"/>
            <w:r w:rsidRPr="003164B5">
              <w:rPr>
                <w:rFonts w:cs="Calibri"/>
                <w:szCs w:val="24"/>
              </w:rPr>
              <w:t>o'r</w:t>
            </w:r>
            <w:proofErr w:type="spellEnd"/>
            <w:r w:rsidRPr="003164B5">
              <w:rPr>
                <w:rFonts w:cs="Calibri"/>
                <w:szCs w:val="24"/>
              </w:rPr>
              <w:t xml:space="preserve"> </w:t>
            </w:r>
            <w:proofErr w:type="spellStart"/>
            <w:r w:rsidRPr="003164B5">
              <w:rPr>
                <w:rFonts w:cs="Calibri"/>
                <w:szCs w:val="24"/>
              </w:rPr>
              <w:t>tasgau</w:t>
            </w:r>
            <w:proofErr w:type="spellEnd"/>
            <w:r w:rsidRPr="003164B5">
              <w:rPr>
                <w:rFonts w:cs="Calibri"/>
                <w:szCs w:val="24"/>
              </w:rPr>
              <w:t xml:space="preserve"> a </w:t>
            </w:r>
            <w:proofErr w:type="spellStart"/>
            <w:r w:rsidRPr="003164B5">
              <w:rPr>
                <w:rFonts w:cs="Calibri"/>
                <w:szCs w:val="24"/>
              </w:rPr>
              <w:t>hefyd</w:t>
            </w:r>
            <w:proofErr w:type="spellEnd"/>
            <w:r w:rsidRPr="003164B5">
              <w:rPr>
                <w:rFonts w:cs="Calibri"/>
                <w:szCs w:val="24"/>
              </w:rPr>
              <w:t xml:space="preserve"> </w:t>
            </w:r>
            <w:proofErr w:type="spellStart"/>
            <w:r w:rsidRPr="003164B5">
              <w:rPr>
                <w:rFonts w:cs="Calibri"/>
                <w:szCs w:val="24"/>
              </w:rPr>
              <w:t>wrth</w:t>
            </w:r>
            <w:proofErr w:type="spellEnd"/>
            <w:r w:rsidRPr="003164B5">
              <w:rPr>
                <w:rFonts w:cs="Calibri"/>
                <w:szCs w:val="24"/>
              </w:rPr>
              <w:t xml:space="preserve"> </w:t>
            </w:r>
            <w:proofErr w:type="spellStart"/>
            <w:r w:rsidRPr="003164B5">
              <w:rPr>
                <w:rFonts w:cs="Calibri"/>
                <w:szCs w:val="24"/>
              </w:rPr>
              <w:t>arsylwi</w:t>
            </w:r>
            <w:proofErr w:type="spellEnd"/>
            <w:r w:rsidRPr="003164B5">
              <w:rPr>
                <w:rFonts w:cs="Calibri"/>
                <w:szCs w:val="24"/>
              </w:rPr>
              <w:t xml:space="preserve"> yn y </w:t>
            </w:r>
            <w:proofErr w:type="spellStart"/>
            <w:r w:rsidRPr="003164B5">
              <w:rPr>
                <w:rFonts w:cs="Calibri"/>
                <w:szCs w:val="24"/>
              </w:rPr>
              <w:t>modd</w:t>
            </w:r>
            <w:proofErr w:type="spellEnd"/>
            <w:r w:rsidRPr="003164B5">
              <w:rPr>
                <w:rFonts w:cs="Calibri"/>
                <w:szCs w:val="24"/>
              </w:rPr>
              <w:t xml:space="preserve"> </w:t>
            </w:r>
            <w:proofErr w:type="spellStart"/>
            <w:r w:rsidRPr="003164B5">
              <w:rPr>
                <w:rFonts w:cs="Calibri"/>
                <w:szCs w:val="24"/>
              </w:rPr>
              <w:t>yma</w:t>
            </w:r>
            <w:proofErr w:type="spellEnd"/>
            <w:r w:rsidRPr="003164B5">
              <w:rPr>
                <w:rFonts w:cs="Calibri"/>
                <w:szCs w:val="24"/>
              </w:rPr>
              <w:t xml:space="preserve"> </w:t>
            </w:r>
            <w:proofErr w:type="spellStart"/>
            <w:r w:rsidRPr="003164B5">
              <w:rPr>
                <w:rFonts w:cs="Calibri"/>
                <w:szCs w:val="24"/>
              </w:rPr>
              <w:t>bydd</w:t>
            </w:r>
            <w:proofErr w:type="spellEnd"/>
            <w:r w:rsidRPr="003164B5">
              <w:rPr>
                <w:rFonts w:cs="Calibri"/>
                <w:szCs w:val="24"/>
              </w:rPr>
              <w:t xml:space="preserve"> y </w:t>
            </w:r>
            <w:proofErr w:type="spellStart"/>
            <w:r w:rsidRPr="003164B5">
              <w:rPr>
                <w:rFonts w:cs="Calibri"/>
                <w:szCs w:val="24"/>
              </w:rPr>
              <w:t>dysgwyr</w:t>
            </w:r>
            <w:proofErr w:type="spellEnd"/>
            <w:r w:rsidRPr="003164B5">
              <w:rPr>
                <w:rFonts w:cs="Calibri"/>
                <w:szCs w:val="24"/>
              </w:rPr>
              <w:t xml:space="preserve"> yn </w:t>
            </w:r>
            <w:proofErr w:type="spellStart"/>
            <w:r w:rsidRPr="003164B5">
              <w:rPr>
                <w:rFonts w:cs="Calibri"/>
                <w:szCs w:val="24"/>
              </w:rPr>
              <w:t>cael</w:t>
            </w:r>
            <w:proofErr w:type="spellEnd"/>
            <w:r w:rsidRPr="003164B5">
              <w:rPr>
                <w:rFonts w:cs="Calibri"/>
                <w:szCs w:val="24"/>
              </w:rPr>
              <w:t xml:space="preserve"> </w:t>
            </w:r>
            <w:proofErr w:type="spellStart"/>
            <w:r w:rsidRPr="003164B5">
              <w:rPr>
                <w:rFonts w:cs="Calibri"/>
                <w:szCs w:val="24"/>
              </w:rPr>
              <w:lastRenderedPageBreak/>
              <w:t>cyfle</w:t>
            </w:r>
            <w:proofErr w:type="spellEnd"/>
            <w:r w:rsidRPr="003164B5">
              <w:rPr>
                <w:rFonts w:cs="Calibri"/>
                <w:szCs w:val="24"/>
              </w:rPr>
              <w:t xml:space="preserve"> </w:t>
            </w:r>
            <w:proofErr w:type="spellStart"/>
            <w:r w:rsidRPr="003164B5">
              <w:rPr>
                <w:rFonts w:cs="Calibri"/>
                <w:szCs w:val="24"/>
              </w:rPr>
              <w:t>i</w:t>
            </w:r>
            <w:proofErr w:type="spellEnd"/>
            <w:r w:rsidRPr="003164B5">
              <w:rPr>
                <w:rFonts w:cs="Calibri"/>
                <w:szCs w:val="24"/>
              </w:rPr>
              <w:t xml:space="preserve"> </w:t>
            </w:r>
            <w:proofErr w:type="spellStart"/>
            <w:r w:rsidRPr="003164B5">
              <w:rPr>
                <w:rFonts w:cs="Calibri"/>
                <w:szCs w:val="24"/>
              </w:rPr>
              <w:t>adeiladu</w:t>
            </w:r>
            <w:proofErr w:type="spellEnd"/>
            <w:r w:rsidRPr="003164B5">
              <w:rPr>
                <w:rFonts w:cs="Calibri"/>
                <w:szCs w:val="24"/>
              </w:rPr>
              <w:t xml:space="preserve"> </w:t>
            </w:r>
            <w:proofErr w:type="spellStart"/>
            <w:r w:rsidRPr="003164B5">
              <w:rPr>
                <w:rFonts w:cs="Calibri"/>
                <w:szCs w:val="24"/>
              </w:rPr>
              <w:t>ar</w:t>
            </w:r>
            <w:proofErr w:type="spellEnd"/>
            <w:r w:rsidRPr="003164B5">
              <w:rPr>
                <w:rFonts w:cs="Calibri"/>
                <w:szCs w:val="24"/>
              </w:rPr>
              <w:t xml:space="preserve"> </w:t>
            </w:r>
            <w:proofErr w:type="spellStart"/>
            <w:r w:rsidRPr="003164B5">
              <w:rPr>
                <w:rFonts w:cs="Calibri"/>
                <w:szCs w:val="24"/>
              </w:rPr>
              <w:t>ddealltwriaeth</w:t>
            </w:r>
            <w:proofErr w:type="spellEnd"/>
            <w:r w:rsidRPr="003164B5">
              <w:rPr>
                <w:rFonts w:cs="Calibri"/>
                <w:szCs w:val="24"/>
              </w:rPr>
              <w:t xml:space="preserve"> </w:t>
            </w:r>
            <w:proofErr w:type="spellStart"/>
            <w:r w:rsidRPr="003164B5">
              <w:rPr>
                <w:rFonts w:cs="Calibri"/>
                <w:szCs w:val="24"/>
              </w:rPr>
              <w:t>eu</w:t>
            </w:r>
            <w:proofErr w:type="spellEnd"/>
            <w:r w:rsidRPr="003164B5">
              <w:rPr>
                <w:rFonts w:cs="Calibri"/>
                <w:szCs w:val="24"/>
              </w:rPr>
              <w:t xml:space="preserve"> </w:t>
            </w:r>
            <w:proofErr w:type="spellStart"/>
            <w:r w:rsidRPr="003164B5">
              <w:rPr>
                <w:rFonts w:cs="Calibri"/>
                <w:szCs w:val="24"/>
              </w:rPr>
              <w:t>hun</w:t>
            </w:r>
            <w:proofErr w:type="spellEnd"/>
            <w:r w:rsidRPr="003164B5">
              <w:rPr>
                <w:rFonts w:cs="Calibri"/>
                <w:szCs w:val="24"/>
              </w:rPr>
              <w:t xml:space="preserve"> yn </w:t>
            </w:r>
            <w:proofErr w:type="spellStart"/>
            <w:r w:rsidRPr="003164B5">
              <w:rPr>
                <w:rFonts w:cs="Calibri"/>
                <w:szCs w:val="24"/>
              </w:rPr>
              <w:t>amser</w:t>
            </w:r>
            <w:proofErr w:type="spellEnd"/>
            <w:r w:rsidRPr="003164B5">
              <w:rPr>
                <w:rFonts w:cs="Calibri"/>
                <w:szCs w:val="24"/>
              </w:rPr>
              <w:t xml:space="preserve"> </w:t>
            </w:r>
            <w:proofErr w:type="spellStart"/>
            <w:r w:rsidRPr="003164B5">
              <w:rPr>
                <w:rFonts w:cs="Calibri"/>
                <w:szCs w:val="24"/>
              </w:rPr>
              <w:t>eu</w:t>
            </w:r>
            <w:proofErr w:type="spellEnd"/>
            <w:r w:rsidRPr="003164B5">
              <w:rPr>
                <w:rFonts w:cs="Calibri"/>
                <w:szCs w:val="24"/>
              </w:rPr>
              <w:t xml:space="preserve"> </w:t>
            </w:r>
            <w:proofErr w:type="spellStart"/>
            <w:r w:rsidRPr="003164B5">
              <w:rPr>
                <w:rFonts w:cs="Calibri"/>
                <w:szCs w:val="24"/>
              </w:rPr>
              <w:t>hun</w:t>
            </w:r>
            <w:proofErr w:type="spellEnd"/>
            <w:r w:rsidRPr="003164B5">
              <w:rPr>
                <w:rFonts w:cs="Calibri"/>
                <w:szCs w:val="24"/>
              </w:rPr>
              <w:t>.</w:t>
            </w:r>
          </w:p>
        </w:tc>
      </w:tr>
    </w:tbl>
    <w:p w14:paraId="04D56BD5" w14:textId="75DF0425" w:rsidR="00446402" w:rsidRPr="00B70105" w:rsidRDefault="00991198" w:rsidP="00B70105">
      <w:pPr>
        <w:pStyle w:val="Heading3"/>
      </w:pPr>
      <w:r>
        <w:rPr>
          <w:lang w:val="cy"/>
        </w:rPr>
        <w:lastRenderedPageBreak/>
        <w:t>Profi</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r w:rsidRPr="00446402">
              <w:rPr>
                <w:b/>
                <w:szCs w:val="24"/>
                <w:lang w:val="cy"/>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419EED6C" w:rsidR="00446402" w:rsidRPr="00446402" w:rsidRDefault="00446402" w:rsidP="00446402">
            <w:pPr>
              <w:spacing w:line="240" w:lineRule="auto"/>
              <w:rPr>
                <w:b/>
                <w:szCs w:val="24"/>
              </w:rPr>
            </w:pPr>
            <w:r w:rsidRPr="00446402">
              <w:rPr>
                <w:b/>
                <w:szCs w:val="24"/>
                <w:lang w:val="cy"/>
              </w:rPr>
              <w:t xml:space="preserve">Adfyfyrio / </w:t>
            </w:r>
            <w:r w:rsidR="00991198" w:rsidRPr="00446402">
              <w:rPr>
                <w:b/>
                <w:szCs w:val="24"/>
                <w:lang w:val="en"/>
              </w:rPr>
              <w:t>Reflect</w:t>
            </w:r>
          </w:p>
          <w:p w14:paraId="1E2E16F8" w14:textId="77777777" w:rsidR="00446402" w:rsidRPr="00446402" w:rsidRDefault="00446402" w:rsidP="00446402">
            <w:pPr>
              <w:spacing w:line="240" w:lineRule="auto"/>
              <w:rPr>
                <w:b/>
                <w:szCs w:val="24"/>
              </w:rPr>
            </w:pPr>
          </w:p>
        </w:tc>
      </w:tr>
      <w:tr w:rsidR="00446402" w:rsidRPr="00991198"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12B9F7E9" w14:textId="3220F052" w:rsidR="003164B5" w:rsidRDefault="003164B5" w:rsidP="003164B5">
            <w:proofErr w:type="spellStart"/>
            <w:r>
              <w:t>Cwestiynu</w:t>
            </w:r>
            <w:proofErr w:type="spellEnd"/>
            <w:r>
              <w:t xml:space="preserve"> </w:t>
            </w:r>
          </w:p>
          <w:p w14:paraId="036856A7" w14:textId="2B5F631C" w:rsidR="003164B5" w:rsidRDefault="00310E1D" w:rsidP="003164B5">
            <w:r>
              <w:rPr>
                <w:rFonts w:cs="Calibri"/>
                <w:szCs w:val="24"/>
              </w:rPr>
              <w:t xml:space="preserve">Yn </w:t>
            </w:r>
            <w:proofErr w:type="spellStart"/>
            <w:r>
              <w:rPr>
                <w:rFonts w:cs="Calibri"/>
                <w:szCs w:val="24"/>
              </w:rPr>
              <w:t>ystod</w:t>
            </w:r>
            <w:proofErr w:type="spellEnd"/>
            <w:r>
              <w:rPr>
                <w:rFonts w:cs="Calibri"/>
                <w:szCs w:val="24"/>
              </w:rPr>
              <w:t xml:space="preserve"> </w:t>
            </w:r>
            <w:proofErr w:type="spellStart"/>
            <w:r>
              <w:rPr>
                <w:rFonts w:cs="Calibri"/>
                <w:szCs w:val="24"/>
              </w:rPr>
              <w:t>fy</w:t>
            </w:r>
            <w:proofErr w:type="spellEnd"/>
            <w:r>
              <w:rPr>
                <w:rFonts w:cs="Calibri"/>
                <w:szCs w:val="24"/>
              </w:rPr>
              <w:t xml:space="preserve"> </w:t>
            </w:r>
            <w:proofErr w:type="spellStart"/>
            <w:r>
              <w:rPr>
                <w:rFonts w:cs="Calibri"/>
                <w:szCs w:val="24"/>
              </w:rPr>
              <w:t>ngwers</w:t>
            </w:r>
            <w:proofErr w:type="spellEnd"/>
            <w:r>
              <w:rPr>
                <w:rFonts w:cs="Calibri"/>
                <w:szCs w:val="24"/>
              </w:rPr>
              <w:t xml:space="preserve"> '</w:t>
            </w:r>
            <w:proofErr w:type="spellStart"/>
            <w:r>
              <w:rPr>
                <w:rFonts w:cs="Calibri"/>
                <w:szCs w:val="24"/>
              </w:rPr>
              <w:t>Dathliad</w:t>
            </w:r>
            <w:proofErr w:type="spellEnd"/>
            <w:r>
              <w:rPr>
                <w:rFonts w:cs="Calibri"/>
                <w:szCs w:val="24"/>
              </w:rPr>
              <w:t xml:space="preserve"> Diwali' </w:t>
            </w:r>
            <w:proofErr w:type="spellStart"/>
            <w:r>
              <w:rPr>
                <w:rFonts w:cs="Calibri"/>
                <w:szCs w:val="24"/>
              </w:rPr>
              <w:t>i</w:t>
            </w:r>
            <w:proofErr w:type="spellEnd"/>
            <w:r>
              <w:rPr>
                <w:rFonts w:cs="Calibri"/>
                <w:szCs w:val="24"/>
              </w:rPr>
              <w:t xml:space="preserve"> </w:t>
            </w:r>
            <w:proofErr w:type="spellStart"/>
            <w:r>
              <w:rPr>
                <w:rFonts w:cs="Calibri"/>
                <w:szCs w:val="24"/>
              </w:rPr>
              <w:t>Ddosbarth</w:t>
            </w:r>
            <w:proofErr w:type="spellEnd"/>
            <w:r>
              <w:rPr>
                <w:rFonts w:cs="Calibri"/>
                <w:szCs w:val="24"/>
              </w:rPr>
              <w:t xml:space="preserve"> </w:t>
            </w:r>
            <w:proofErr w:type="spellStart"/>
            <w:r>
              <w:rPr>
                <w:rFonts w:cs="Calibri"/>
                <w:szCs w:val="24"/>
              </w:rPr>
              <w:t>Derbyn</w:t>
            </w:r>
            <w:proofErr w:type="spellEnd"/>
            <w:r>
              <w:rPr>
                <w:rFonts w:cs="Calibri"/>
                <w:szCs w:val="24"/>
              </w:rPr>
              <w:t xml:space="preserve">, </w:t>
            </w:r>
            <w:proofErr w:type="spellStart"/>
            <w:r>
              <w:rPr>
                <w:rFonts w:cs="Calibri"/>
                <w:szCs w:val="24"/>
              </w:rPr>
              <w:t>roeddwn</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wedi</w:t>
            </w:r>
            <w:proofErr w:type="spellEnd"/>
            <w:r>
              <w:rPr>
                <w:rFonts w:cs="Calibri"/>
                <w:szCs w:val="24"/>
              </w:rPr>
              <w:t xml:space="preserve"> </w:t>
            </w:r>
            <w:proofErr w:type="spellStart"/>
            <w:r>
              <w:rPr>
                <w:rFonts w:cs="Calibri"/>
                <w:szCs w:val="24"/>
              </w:rPr>
              <w:t>cwestiynu'r</w:t>
            </w:r>
            <w:proofErr w:type="spellEnd"/>
            <w:r>
              <w:rPr>
                <w:rFonts w:cs="Calibri"/>
                <w:szCs w:val="24"/>
              </w:rPr>
              <w:t xml:space="preserve"> </w:t>
            </w:r>
            <w:proofErr w:type="spellStart"/>
            <w:r>
              <w:rPr>
                <w:rFonts w:cs="Calibri"/>
                <w:szCs w:val="24"/>
              </w:rPr>
              <w:t>dysgwyr</w:t>
            </w:r>
            <w:proofErr w:type="spellEnd"/>
            <w:r>
              <w:rPr>
                <w:rFonts w:cs="Calibri"/>
                <w:szCs w:val="24"/>
              </w:rPr>
              <w:t xml:space="preserve"> </w:t>
            </w:r>
            <w:proofErr w:type="spellStart"/>
            <w:r>
              <w:rPr>
                <w:rFonts w:cs="Calibri"/>
                <w:szCs w:val="24"/>
              </w:rPr>
              <w:t>ar</w:t>
            </w:r>
            <w:proofErr w:type="spellEnd"/>
            <w:r>
              <w:rPr>
                <w:rFonts w:cs="Calibri"/>
                <w:szCs w:val="24"/>
              </w:rPr>
              <w:t xml:space="preserve"> </w:t>
            </w:r>
            <w:proofErr w:type="spellStart"/>
            <w:r>
              <w:rPr>
                <w:rFonts w:cs="Calibri"/>
                <w:szCs w:val="24"/>
              </w:rPr>
              <w:t>lafar</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asesu</w:t>
            </w:r>
            <w:proofErr w:type="spellEnd"/>
            <w:r>
              <w:rPr>
                <w:rFonts w:cs="Calibri"/>
                <w:szCs w:val="24"/>
              </w:rPr>
              <w:t xml:space="preserve"> </w:t>
            </w:r>
            <w:proofErr w:type="spellStart"/>
            <w:r>
              <w:rPr>
                <w:rFonts w:cs="Calibri"/>
                <w:szCs w:val="24"/>
              </w:rPr>
              <w:t>dealltwriaeth</w:t>
            </w:r>
            <w:proofErr w:type="spellEnd"/>
            <w:r>
              <w:rPr>
                <w:rFonts w:cs="Calibri"/>
                <w:szCs w:val="24"/>
              </w:rPr>
              <w:t xml:space="preserve"> y </w:t>
            </w:r>
            <w:proofErr w:type="spellStart"/>
            <w:r>
              <w:rPr>
                <w:rFonts w:cs="Calibri"/>
                <w:szCs w:val="24"/>
              </w:rPr>
              <w:t>dysgwyr</w:t>
            </w:r>
            <w:proofErr w:type="spellEnd"/>
            <w:r>
              <w:rPr>
                <w:rFonts w:cs="Calibri"/>
                <w:szCs w:val="24"/>
              </w:rPr>
              <w:t>.</w:t>
            </w:r>
          </w:p>
          <w:p w14:paraId="6E9BC2D2" w14:textId="0FF6843D" w:rsidR="003164B5" w:rsidRDefault="00310E1D" w:rsidP="003164B5">
            <w:r>
              <w:rPr>
                <w:rFonts w:cs="Calibri"/>
                <w:szCs w:val="24"/>
              </w:rPr>
              <w:t xml:space="preserve">Yn </w:t>
            </w:r>
            <w:proofErr w:type="spellStart"/>
            <w:r>
              <w:rPr>
                <w:rFonts w:cs="Calibri"/>
                <w:szCs w:val="24"/>
              </w:rPr>
              <w:t>ystod</w:t>
            </w:r>
            <w:proofErr w:type="spellEnd"/>
            <w:r>
              <w:rPr>
                <w:rFonts w:cs="Calibri"/>
                <w:szCs w:val="24"/>
              </w:rPr>
              <w:t xml:space="preserve"> </w:t>
            </w:r>
            <w:proofErr w:type="spellStart"/>
            <w:r>
              <w:rPr>
                <w:rFonts w:cs="Calibri"/>
                <w:szCs w:val="24"/>
              </w:rPr>
              <w:t>fy</w:t>
            </w:r>
            <w:proofErr w:type="spellEnd"/>
            <w:r>
              <w:rPr>
                <w:rFonts w:cs="Calibri"/>
                <w:szCs w:val="24"/>
              </w:rPr>
              <w:t xml:space="preserve"> </w:t>
            </w:r>
            <w:proofErr w:type="spellStart"/>
            <w:r>
              <w:rPr>
                <w:rFonts w:cs="Calibri"/>
                <w:szCs w:val="24"/>
              </w:rPr>
              <w:t>ngwers</w:t>
            </w:r>
            <w:proofErr w:type="spellEnd"/>
            <w:r>
              <w:rPr>
                <w:rFonts w:cs="Calibri"/>
                <w:szCs w:val="24"/>
              </w:rPr>
              <w:t xml:space="preserve"> '</w:t>
            </w:r>
            <w:proofErr w:type="spellStart"/>
            <w:r>
              <w:rPr>
                <w:rFonts w:cs="Calibri"/>
                <w:szCs w:val="24"/>
              </w:rPr>
              <w:t>Dathliad</w:t>
            </w:r>
            <w:proofErr w:type="spellEnd"/>
            <w:r>
              <w:rPr>
                <w:rFonts w:cs="Calibri"/>
                <w:szCs w:val="24"/>
              </w:rPr>
              <w:t xml:space="preserve"> Diwali' </w:t>
            </w:r>
            <w:proofErr w:type="spellStart"/>
            <w:r>
              <w:rPr>
                <w:rFonts w:cs="Calibri"/>
                <w:szCs w:val="24"/>
              </w:rPr>
              <w:t>benderfynais</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geisio</w:t>
            </w:r>
            <w:proofErr w:type="spellEnd"/>
            <w:r>
              <w:rPr>
                <w:rFonts w:cs="Calibri"/>
                <w:szCs w:val="24"/>
              </w:rPr>
              <w:t xml:space="preserve"> </w:t>
            </w:r>
            <w:proofErr w:type="spellStart"/>
            <w:r>
              <w:rPr>
                <w:rFonts w:cs="Calibri"/>
                <w:szCs w:val="24"/>
              </w:rPr>
              <w:t>profi</w:t>
            </w:r>
            <w:proofErr w:type="spellEnd"/>
            <w:r>
              <w:rPr>
                <w:rFonts w:cs="Calibri"/>
                <w:szCs w:val="24"/>
              </w:rPr>
              <w:t xml:space="preserve"> </w:t>
            </w:r>
            <w:proofErr w:type="spellStart"/>
            <w:r>
              <w:rPr>
                <w:rFonts w:cs="Calibri"/>
                <w:szCs w:val="24"/>
              </w:rPr>
              <w:t>fy</w:t>
            </w:r>
            <w:proofErr w:type="spellEnd"/>
            <w:r>
              <w:rPr>
                <w:rFonts w:cs="Calibri"/>
                <w:szCs w:val="24"/>
              </w:rPr>
              <w:t xml:space="preserve"> </w:t>
            </w:r>
            <w:proofErr w:type="spellStart"/>
            <w:r>
              <w:rPr>
                <w:rFonts w:cs="Calibri"/>
                <w:szCs w:val="24"/>
              </w:rPr>
              <w:t>mwriad</w:t>
            </w:r>
            <w:proofErr w:type="spellEnd"/>
            <w:r>
              <w:rPr>
                <w:rFonts w:cs="Calibri"/>
                <w:szCs w:val="24"/>
              </w:rPr>
              <w:t xml:space="preserve"> o </w:t>
            </w:r>
            <w:proofErr w:type="spellStart"/>
            <w:r>
              <w:rPr>
                <w:rFonts w:cs="Calibri"/>
                <w:szCs w:val="24"/>
              </w:rPr>
              <w:t>geisio</w:t>
            </w:r>
            <w:proofErr w:type="spellEnd"/>
            <w:r>
              <w:rPr>
                <w:rFonts w:cs="Calibri"/>
                <w:szCs w:val="24"/>
              </w:rPr>
              <w:t xml:space="preserve"> </w:t>
            </w:r>
            <w:proofErr w:type="spellStart"/>
            <w:r>
              <w:rPr>
                <w:rFonts w:cs="Calibri"/>
                <w:szCs w:val="24"/>
              </w:rPr>
              <w:t>asesu</w:t>
            </w:r>
            <w:proofErr w:type="spellEnd"/>
            <w:r>
              <w:rPr>
                <w:rFonts w:cs="Calibri"/>
                <w:szCs w:val="24"/>
              </w:rPr>
              <w:t xml:space="preserve"> </w:t>
            </w:r>
            <w:proofErr w:type="spellStart"/>
            <w:r>
              <w:rPr>
                <w:rFonts w:cs="Calibri"/>
                <w:szCs w:val="24"/>
              </w:rPr>
              <w:t>dealltwriaeth</w:t>
            </w:r>
            <w:proofErr w:type="spellEnd"/>
            <w:r>
              <w:rPr>
                <w:rFonts w:cs="Calibri"/>
                <w:szCs w:val="24"/>
              </w:rPr>
              <w:t xml:space="preserve"> y </w:t>
            </w:r>
            <w:proofErr w:type="spellStart"/>
            <w:r>
              <w:rPr>
                <w:rFonts w:cs="Calibri"/>
                <w:szCs w:val="24"/>
              </w:rPr>
              <w:t>dysgwyr</w:t>
            </w:r>
            <w:proofErr w:type="spellEnd"/>
            <w:r>
              <w:rPr>
                <w:rFonts w:cs="Calibri"/>
                <w:szCs w:val="24"/>
              </w:rPr>
              <w:t xml:space="preserve"> yn </w:t>
            </w:r>
            <w:proofErr w:type="spellStart"/>
            <w:r>
              <w:rPr>
                <w:rFonts w:cs="Calibri"/>
                <w:szCs w:val="24"/>
              </w:rPr>
              <w:t>ystod</w:t>
            </w:r>
            <w:proofErr w:type="spellEnd"/>
            <w:r>
              <w:rPr>
                <w:rFonts w:cs="Calibri"/>
                <w:szCs w:val="24"/>
              </w:rPr>
              <w:t xml:space="preserve"> y </w:t>
            </w:r>
            <w:proofErr w:type="spellStart"/>
            <w:r>
              <w:rPr>
                <w:rFonts w:cs="Calibri"/>
                <w:szCs w:val="24"/>
              </w:rPr>
              <w:t>wers</w:t>
            </w:r>
            <w:proofErr w:type="spellEnd"/>
            <w:r>
              <w:rPr>
                <w:rFonts w:cs="Calibri"/>
                <w:szCs w:val="24"/>
              </w:rPr>
              <w:t>.</w:t>
            </w:r>
          </w:p>
          <w:p w14:paraId="2504C6E8" w14:textId="5D8793D5" w:rsidR="003164B5" w:rsidRDefault="00310E1D" w:rsidP="003164B5">
            <w:r>
              <w:rPr>
                <w:rFonts w:cs="Calibri"/>
                <w:szCs w:val="24"/>
              </w:rPr>
              <w:t xml:space="preserve">Yn </w:t>
            </w:r>
            <w:proofErr w:type="spellStart"/>
            <w:r>
              <w:rPr>
                <w:rFonts w:cs="Calibri"/>
                <w:szCs w:val="24"/>
              </w:rPr>
              <w:t>ystod</w:t>
            </w:r>
            <w:proofErr w:type="spellEnd"/>
            <w:r>
              <w:rPr>
                <w:rFonts w:cs="Calibri"/>
                <w:szCs w:val="24"/>
              </w:rPr>
              <w:t xml:space="preserve"> y </w:t>
            </w:r>
            <w:proofErr w:type="spellStart"/>
            <w:r>
              <w:rPr>
                <w:rFonts w:cs="Calibri"/>
                <w:szCs w:val="24"/>
              </w:rPr>
              <w:t>cyflwyniad</w:t>
            </w:r>
            <w:proofErr w:type="spellEnd"/>
            <w:r>
              <w:rPr>
                <w:rFonts w:cs="Calibri"/>
                <w:szCs w:val="24"/>
              </w:rPr>
              <w:t xml:space="preserve"> </w:t>
            </w:r>
            <w:proofErr w:type="spellStart"/>
            <w:r>
              <w:rPr>
                <w:rFonts w:cs="Calibri"/>
                <w:szCs w:val="24"/>
              </w:rPr>
              <w:t>wnes</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ofyn</w:t>
            </w:r>
            <w:proofErr w:type="spellEnd"/>
            <w:r>
              <w:rPr>
                <w:rFonts w:cs="Calibri"/>
                <w:szCs w:val="24"/>
              </w:rPr>
              <w:t xml:space="preserve"> </w:t>
            </w:r>
            <w:proofErr w:type="spellStart"/>
            <w:r>
              <w:rPr>
                <w:rFonts w:cs="Calibri"/>
                <w:szCs w:val="24"/>
              </w:rPr>
              <w:t>cwestiynau</w:t>
            </w:r>
            <w:proofErr w:type="spellEnd"/>
            <w:r>
              <w:rPr>
                <w:rFonts w:cs="Calibri"/>
                <w:szCs w:val="24"/>
              </w:rPr>
              <w:t xml:space="preserve"> </w:t>
            </w:r>
            <w:proofErr w:type="spellStart"/>
            <w:r>
              <w:rPr>
                <w:rFonts w:cs="Calibri"/>
                <w:szCs w:val="24"/>
              </w:rPr>
              <w:t>cyffredinol</w:t>
            </w:r>
            <w:proofErr w:type="spellEnd"/>
            <w:r>
              <w:rPr>
                <w:rFonts w:cs="Calibri"/>
                <w:szCs w:val="24"/>
              </w:rPr>
              <w:t xml:space="preserve"> o </w:t>
            </w:r>
            <w:proofErr w:type="spellStart"/>
            <w:r>
              <w:rPr>
                <w:rFonts w:cs="Calibri"/>
                <w:szCs w:val="24"/>
              </w:rPr>
              <w:t>amgylch</w:t>
            </w:r>
            <w:proofErr w:type="spellEnd"/>
            <w:r>
              <w:rPr>
                <w:rFonts w:cs="Calibri"/>
                <w:szCs w:val="24"/>
              </w:rPr>
              <w:t xml:space="preserve"> y </w:t>
            </w:r>
            <w:proofErr w:type="spellStart"/>
            <w:r>
              <w:rPr>
                <w:rFonts w:cs="Calibri"/>
                <w:szCs w:val="24"/>
              </w:rPr>
              <w:t>pwnc</w:t>
            </w:r>
            <w:proofErr w:type="spellEnd"/>
            <w:r>
              <w:rPr>
                <w:rFonts w:cs="Calibri"/>
                <w:szCs w:val="24"/>
              </w:rPr>
              <w:t xml:space="preserve"> 'Diwali' </w:t>
            </w:r>
            <w:proofErr w:type="spellStart"/>
            <w:r>
              <w:rPr>
                <w:rFonts w:cs="Calibri"/>
                <w:szCs w:val="24"/>
              </w:rPr>
              <w:t>i'r</w:t>
            </w:r>
            <w:proofErr w:type="spellEnd"/>
            <w:r>
              <w:rPr>
                <w:rFonts w:cs="Calibri"/>
                <w:szCs w:val="24"/>
              </w:rPr>
              <w:t xml:space="preserve"> </w:t>
            </w:r>
            <w:proofErr w:type="spellStart"/>
            <w:r>
              <w:rPr>
                <w:rFonts w:cs="Calibri"/>
                <w:szCs w:val="24"/>
              </w:rPr>
              <w:t>dysgwyr</w:t>
            </w:r>
            <w:proofErr w:type="spellEnd"/>
            <w:r>
              <w:rPr>
                <w:rFonts w:cs="Calibri"/>
                <w:szCs w:val="24"/>
              </w:rPr>
              <w:t xml:space="preserve">. Yn </w:t>
            </w:r>
            <w:proofErr w:type="spellStart"/>
            <w:r>
              <w:rPr>
                <w:rFonts w:cs="Calibri"/>
                <w:szCs w:val="24"/>
              </w:rPr>
              <w:t>ystod</w:t>
            </w:r>
            <w:proofErr w:type="spellEnd"/>
            <w:r>
              <w:rPr>
                <w:rFonts w:cs="Calibri"/>
                <w:szCs w:val="24"/>
              </w:rPr>
              <w:t xml:space="preserve"> y </w:t>
            </w:r>
            <w:proofErr w:type="spellStart"/>
            <w:r>
              <w:rPr>
                <w:rFonts w:cs="Calibri"/>
                <w:szCs w:val="24"/>
              </w:rPr>
              <w:t>cyfnod</w:t>
            </w:r>
            <w:proofErr w:type="spellEnd"/>
            <w:r>
              <w:rPr>
                <w:rFonts w:cs="Calibri"/>
                <w:szCs w:val="24"/>
              </w:rPr>
              <w:t xml:space="preserve"> </w:t>
            </w:r>
            <w:proofErr w:type="spellStart"/>
            <w:r>
              <w:rPr>
                <w:rFonts w:cs="Calibri"/>
                <w:szCs w:val="24"/>
              </w:rPr>
              <w:t>yma</w:t>
            </w:r>
            <w:proofErr w:type="spellEnd"/>
            <w:r>
              <w:rPr>
                <w:rFonts w:cs="Calibri"/>
                <w:szCs w:val="24"/>
              </w:rPr>
              <w:t xml:space="preserve"> </w:t>
            </w:r>
            <w:proofErr w:type="spellStart"/>
            <w:r>
              <w:rPr>
                <w:rFonts w:cs="Calibri"/>
                <w:szCs w:val="24"/>
              </w:rPr>
              <w:t>roeddwn</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wedi</w:t>
            </w:r>
            <w:proofErr w:type="spellEnd"/>
            <w:r>
              <w:rPr>
                <w:rFonts w:cs="Calibri"/>
                <w:szCs w:val="24"/>
              </w:rPr>
              <w:t xml:space="preserve"> </w:t>
            </w:r>
            <w:proofErr w:type="spellStart"/>
            <w:r>
              <w:rPr>
                <w:rFonts w:cs="Calibri"/>
                <w:szCs w:val="24"/>
              </w:rPr>
              <w:t>defnyddio'r</w:t>
            </w:r>
            <w:proofErr w:type="spellEnd"/>
            <w:r>
              <w:rPr>
                <w:rFonts w:cs="Calibri"/>
                <w:szCs w:val="24"/>
              </w:rPr>
              <w:t xml:space="preserve"> </w:t>
            </w:r>
            <w:proofErr w:type="spellStart"/>
            <w:r>
              <w:rPr>
                <w:rFonts w:cs="Calibri"/>
                <w:szCs w:val="24"/>
              </w:rPr>
              <w:t>strategaeth</w:t>
            </w:r>
            <w:proofErr w:type="spellEnd"/>
            <w:r>
              <w:rPr>
                <w:rFonts w:cs="Calibri"/>
                <w:szCs w:val="24"/>
              </w:rPr>
              <w:t xml:space="preserve"> </w:t>
            </w:r>
            <w:proofErr w:type="spellStart"/>
            <w:r>
              <w:rPr>
                <w:rFonts w:cs="Calibri"/>
                <w:szCs w:val="24"/>
              </w:rPr>
              <w:t>cwestiynu'r</w:t>
            </w:r>
            <w:proofErr w:type="spellEnd"/>
            <w:r>
              <w:rPr>
                <w:rFonts w:cs="Calibri"/>
                <w:szCs w:val="24"/>
              </w:rPr>
              <w:t xml:space="preserve"> </w:t>
            </w:r>
            <w:proofErr w:type="spellStart"/>
            <w:r>
              <w:rPr>
                <w:rFonts w:cs="Calibri"/>
                <w:szCs w:val="24"/>
              </w:rPr>
              <w:t>dosbarth</w:t>
            </w:r>
            <w:proofErr w:type="spellEnd"/>
            <w:r>
              <w:rPr>
                <w:rFonts w:cs="Calibri"/>
                <w:szCs w:val="24"/>
              </w:rPr>
              <w:t xml:space="preserve"> </w:t>
            </w:r>
            <w:proofErr w:type="spellStart"/>
            <w:r>
              <w:rPr>
                <w:rFonts w:cs="Calibri"/>
                <w:szCs w:val="24"/>
              </w:rPr>
              <w:t>cyfan</w:t>
            </w:r>
            <w:proofErr w:type="spellEnd"/>
            <w:r>
              <w:rPr>
                <w:rFonts w:cs="Calibri"/>
                <w:szCs w:val="24"/>
              </w:rPr>
              <w:t xml:space="preserve"> ac yn </w:t>
            </w:r>
            <w:proofErr w:type="spellStart"/>
            <w:r>
              <w:rPr>
                <w:rFonts w:cs="Calibri"/>
                <w:szCs w:val="24"/>
              </w:rPr>
              <w:t>defnyddio'r</w:t>
            </w:r>
            <w:proofErr w:type="spellEnd"/>
            <w:r>
              <w:rPr>
                <w:rFonts w:cs="Calibri"/>
                <w:szCs w:val="24"/>
              </w:rPr>
              <w:t xml:space="preserve"> </w:t>
            </w:r>
            <w:proofErr w:type="spellStart"/>
            <w:r>
              <w:rPr>
                <w:rFonts w:cs="Calibri"/>
                <w:szCs w:val="24"/>
              </w:rPr>
              <w:t>dechneg</w:t>
            </w:r>
            <w:proofErr w:type="spellEnd"/>
            <w:r>
              <w:rPr>
                <w:rFonts w:cs="Calibri"/>
                <w:szCs w:val="24"/>
              </w:rPr>
              <w:t xml:space="preserve"> 'ping pong' yn y </w:t>
            </w:r>
            <w:proofErr w:type="spellStart"/>
            <w:r>
              <w:rPr>
                <w:rFonts w:cs="Calibri"/>
                <w:szCs w:val="24"/>
              </w:rPr>
              <w:t>cyflwyniad</w:t>
            </w:r>
            <w:proofErr w:type="spellEnd"/>
            <w:r>
              <w:rPr>
                <w:rFonts w:cs="Calibri"/>
                <w:szCs w:val="24"/>
              </w:rPr>
              <w:t xml:space="preserve">. Mae </w:t>
            </w:r>
            <w:proofErr w:type="spellStart"/>
            <w:r>
              <w:rPr>
                <w:rFonts w:cs="Calibri"/>
                <w:szCs w:val="24"/>
              </w:rPr>
              <w:t>hyn</w:t>
            </w:r>
            <w:proofErr w:type="spellEnd"/>
            <w:r>
              <w:rPr>
                <w:rFonts w:cs="Calibri"/>
                <w:szCs w:val="24"/>
              </w:rPr>
              <w:t xml:space="preserve"> yn </w:t>
            </w:r>
            <w:proofErr w:type="spellStart"/>
            <w:r>
              <w:rPr>
                <w:rFonts w:cs="Calibri"/>
                <w:szCs w:val="24"/>
              </w:rPr>
              <w:t>golygu</w:t>
            </w:r>
            <w:proofErr w:type="spellEnd"/>
            <w:r>
              <w:rPr>
                <w:rFonts w:cs="Calibri"/>
                <w:szCs w:val="24"/>
              </w:rPr>
              <w:t xml:space="preserve"> </w:t>
            </w:r>
            <w:proofErr w:type="spellStart"/>
            <w:r>
              <w:rPr>
                <w:rFonts w:cs="Calibri"/>
                <w:szCs w:val="24"/>
              </w:rPr>
              <w:t>fy</w:t>
            </w:r>
            <w:proofErr w:type="spellEnd"/>
            <w:r>
              <w:rPr>
                <w:rFonts w:cs="Calibri"/>
                <w:szCs w:val="24"/>
              </w:rPr>
              <w:t xml:space="preserve"> mod yn </w:t>
            </w:r>
            <w:proofErr w:type="spellStart"/>
            <w:r>
              <w:rPr>
                <w:rFonts w:cs="Calibri"/>
                <w:szCs w:val="24"/>
              </w:rPr>
              <w:t>gofyn</w:t>
            </w:r>
            <w:proofErr w:type="spellEnd"/>
            <w:r>
              <w:rPr>
                <w:rFonts w:cs="Calibri"/>
                <w:szCs w:val="24"/>
              </w:rPr>
              <w:t xml:space="preserve"> </w:t>
            </w:r>
            <w:proofErr w:type="spellStart"/>
            <w:r>
              <w:rPr>
                <w:rFonts w:cs="Calibri"/>
                <w:szCs w:val="24"/>
              </w:rPr>
              <w:t>cwestiwn</w:t>
            </w:r>
            <w:proofErr w:type="spellEnd"/>
            <w:r>
              <w:rPr>
                <w:rFonts w:cs="Calibri"/>
                <w:szCs w:val="24"/>
              </w:rPr>
              <w:t xml:space="preserve"> </w:t>
            </w:r>
            <w:proofErr w:type="spellStart"/>
            <w:r>
              <w:rPr>
                <w:rFonts w:cs="Calibri"/>
                <w:szCs w:val="24"/>
              </w:rPr>
              <w:t>cyffredinol</w:t>
            </w:r>
            <w:proofErr w:type="spellEnd"/>
            <w:r>
              <w:rPr>
                <w:rFonts w:cs="Calibri"/>
                <w:szCs w:val="24"/>
              </w:rPr>
              <w:t xml:space="preserve"> er </w:t>
            </w:r>
            <w:proofErr w:type="spellStart"/>
            <w:r>
              <w:rPr>
                <w:rFonts w:cs="Calibri"/>
                <w:szCs w:val="24"/>
              </w:rPr>
              <w:t>enghraifft</w:t>
            </w:r>
            <w:proofErr w:type="spellEnd"/>
            <w:r>
              <w:rPr>
                <w:rFonts w:cs="Calibri"/>
                <w:szCs w:val="24"/>
              </w:rPr>
              <w:t xml:space="preserve"> '</w:t>
            </w:r>
            <w:proofErr w:type="spellStart"/>
            <w:r>
              <w:rPr>
                <w:rFonts w:cs="Calibri"/>
                <w:szCs w:val="24"/>
              </w:rPr>
              <w:t>Ydy</w:t>
            </w:r>
            <w:proofErr w:type="spellEnd"/>
            <w:r>
              <w:rPr>
                <w:rFonts w:cs="Calibri"/>
                <w:szCs w:val="24"/>
              </w:rPr>
              <w:t xml:space="preserve"> </w:t>
            </w:r>
            <w:proofErr w:type="spellStart"/>
            <w:r>
              <w:rPr>
                <w:rFonts w:cs="Calibri"/>
                <w:szCs w:val="24"/>
              </w:rPr>
              <w:t>rhywun</w:t>
            </w:r>
            <w:proofErr w:type="spellEnd"/>
            <w:r>
              <w:rPr>
                <w:rFonts w:cs="Calibri"/>
                <w:szCs w:val="24"/>
              </w:rPr>
              <w:t xml:space="preserve"> yn </w:t>
            </w:r>
            <w:proofErr w:type="spellStart"/>
            <w:r>
              <w:rPr>
                <w:rFonts w:cs="Calibri"/>
                <w:szCs w:val="24"/>
              </w:rPr>
              <w:t>gallu</w:t>
            </w:r>
            <w:proofErr w:type="spellEnd"/>
            <w:r>
              <w:rPr>
                <w:rFonts w:cs="Calibri"/>
                <w:szCs w:val="24"/>
              </w:rPr>
              <w:t xml:space="preserve"> </w:t>
            </w:r>
            <w:proofErr w:type="spellStart"/>
            <w:r>
              <w:rPr>
                <w:rFonts w:cs="Calibri"/>
                <w:szCs w:val="24"/>
              </w:rPr>
              <w:t>cynnig</w:t>
            </w:r>
            <w:proofErr w:type="spellEnd"/>
            <w:r>
              <w:rPr>
                <w:rFonts w:cs="Calibri"/>
                <w:szCs w:val="24"/>
              </w:rPr>
              <w:t xml:space="preserve"> </w:t>
            </w:r>
            <w:proofErr w:type="spellStart"/>
            <w:r>
              <w:rPr>
                <w:rFonts w:cs="Calibri"/>
                <w:szCs w:val="24"/>
              </w:rPr>
              <w:t>unrhyw</w:t>
            </w:r>
            <w:proofErr w:type="spellEnd"/>
            <w:r>
              <w:rPr>
                <w:rFonts w:cs="Calibri"/>
                <w:szCs w:val="24"/>
              </w:rPr>
              <w:t xml:space="preserve"> </w:t>
            </w:r>
            <w:proofErr w:type="spellStart"/>
            <w:r>
              <w:rPr>
                <w:rFonts w:cs="Calibri"/>
                <w:szCs w:val="24"/>
              </w:rPr>
              <w:t>wybodaeth</w:t>
            </w:r>
            <w:proofErr w:type="spellEnd"/>
            <w:r>
              <w:rPr>
                <w:rFonts w:cs="Calibri"/>
                <w:szCs w:val="24"/>
              </w:rPr>
              <w:t xml:space="preserve"> </w:t>
            </w:r>
            <w:proofErr w:type="spellStart"/>
            <w:r>
              <w:rPr>
                <w:rFonts w:cs="Calibri"/>
                <w:szCs w:val="24"/>
              </w:rPr>
              <w:t>ar</w:t>
            </w:r>
            <w:proofErr w:type="spellEnd"/>
            <w:r>
              <w:rPr>
                <w:rFonts w:cs="Calibri"/>
                <w:szCs w:val="24"/>
              </w:rPr>
              <w:t xml:space="preserve"> </w:t>
            </w:r>
            <w:proofErr w:type="spellStart"/>
            <w:r>
              <w:rPr>
                <w:rFonts w:cs="Calibri"/>
                <w:szCs w:val="24"/>
              </w:rPr>
              <w:t>beth</w:t>
            </w:r>
            <w:proofErr w:type="spellEnd"/>
            <w:r>
              <w:rPr>
                <w:rFonts w:cs="Calibri"/>
                <w:szCs w:val="24"/>
              </w:rPr>
              <w:t xml:space="preserve"> </w:t>
            </w:r>
            <w:proofErr w:type="spellStart"/>
            <w:r>
              <w:rPr>
                <w:rFonts w:cs="Calibri"/>
                <w:szCs w:val="24"/>
              </w:rPr>
              <w:t>ydy</w:t>
            </w:r>
            <w:proofErr w:type="spellEnd"/>
            <w:r>
              <w:rPr>
                <w:rFonts w:cs="Calibri"/>
                <w:szCs w:val="24"/>
              </w:rPr>
              <w:t xml:space="preserve"> Diwali?'. </w:t>
            </w:r>
            <w:proofErr w:type="spellStart"/>
            <w:r>
              <w:rPr>
                <w:rFonts w:cs="Calibri"/>
                <w:szCs w:val="24"/>
              </w:rPr>
              <w:t>Ar</w:t>
            </w:r>
            <w:proofErr w:type="spellEnd"/>
            <w:r>
              <w:rPr>
                <w:rFonts w:cs="Calibri"/>
                <w:szCs w:val="24"/>
              </w:rPr>
              <w:t xml:space="preserve"> </w:t>
            </w:r>
            <w:proofErr w:type="spellStart"/>
            <w:r>
              <w:rPr>
                <w:rFonts w:cs="Calibri"/>
                <w:szCs w:val="24"/>
              </w:rPr>
              <w:t>ôl</w:t>
            </w:r>
            <w:proofErr w:type="spellEnd"/>
            <w:r>
              <w:rPr>
                <w:rFonts w:cs="Calibri"/>
                <w:szCs w:val="24"/>
              </w:rPr>
              <w:t xml:space="preserve"> </w:t>
            </w:r>
            <w:proofErr w:type="spellStart"/>
            <w:r>
              <w:rPr>
                <w:rFonts w:cs="Calibri"/>
                <w:szCs w:val="24"/>
              </w:rPr>
              <w:t>i</w:t>
            </w:r>
            <w:proofErr w:type="spellEnd"/>
            <w:r>
              <w:rPr>
                <w:rFonts w:cs="Calibri"/>
                <w:szCs w:val="24"/>
              </w:rPr>
              <w:t xml:space="preserve"> un </w:t>
            </w:r>
            <w:proofErr w:type="spellStart"/>
            <w:r>
              <w:rPr>
                <w:rFonts w:cs="Calibri"/>
                <w:szCs w:val="24"/>
              </w:rPr>
              <w:t>dysgwr</w:t>
            </w:r>
            <w:proofErr w:type="spellEnd"/>
            <w:r>
              <w:rPr>
                <w:rFonts w:cs="Calibri"/>
                <w:szCs w:val="24"/>
              </w:rPr>
              <w:t xml:space="preserve"> </w:t>
            </w:r>
            <w:proofErr w:type="spellStart"/>
            <w:r>
              <w:rPr>
                <w:rFonts w:cs="Calibri"/>
                <w:szCs w:val="24"/>
              </w:rPr>
              <w:t>cynnig</w:t>
            </w:r>
            <w:proofErr w:type="spellEnd"/>
            <w:r>
              <w:rPr>
                <w:rFonts w:cs="Calibri"/>
                <w:szCs w:val="24"/>
              </w:rPr>
              <w:t xml:space="preserve"> </w:t>
            </w:r>
            <w:proofErr w:type="spellStart"/>
            <w:r>
              <w:rPr>
                <w:rFonts w:cs="Calibri"/>
                <w:szCs w:val="24"/>
              </w:rPr>
              <w:t>ateb</w:t>
            </w:r>
            <w:proofErr w:type="spellEnd"/>
            <w:r>
              <w:rPr>
                <w:rFonts w:cs="Calibri"/>
                <w:szCs w:val="24"/>
              </w:rPr>
              <w:t xml:space="preserve"> yn </w:t>
            </w:r>
            <w:proofErr w:type="spellStart"/>
            <w:r>
              <w:rPr>
                <w:rFonts w:cs="Calibri"/>
                <w:szCs w:val="24"/>
              </w:rPr>
              <w:t>lle</w:t>
            </w:r>
            <w:proofErr w:type="spellEnd"/>
            <w:r>
              <w:rPr>
                <w:rFonts w:cs="Calibri"/>
                <w:szCs w:val="24"/>
              </w:rPr>
              <w:t xml:space="preserve"> </w:t>
            </w:r>
            <w:proofErr w:type="spellStart"/>
            <w:r>
              <w:rPr>
                <w:rFonts w:cs="Calibri"/>
                <w:szCs w:val="24"/>
              </w:rPr>
              <w:t>symud</w:t>
            </w:r>
            <w:proofErr w:type="spellEnd"/>
            <w:r>
              <w:rPr>
                <w:rFonts w:cs="Calibri"/>
                <w:szCs w:val="24"/>
              </w:rPr>
              <w:t xml:space="preserve"> </w:t>
            </w:r>
            <w:proofErr w:type="spellStart"/>
            <w:r>
              <w:rPr>
                <w:rFonts w:cs="Calibri"/>
                <w:szCs w:val="24"/>
              </w:rPr>
              <w:t>ymlaen</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drafod</w:t>
            </w:r>
            <w:proofErr w:type="spellEnd"/>
            <w:r>
              <w:rPr>
                <w:rFonts w:cs="Calibri"/>
                <w:szCs w:val="24"/>
              </w:rPr>
              <w:t xml:space="preserve"> </w:t>
            </w:r>
            <w:proofErr w:type="spellStart"/>
            <w:r>
              <w:rPr>
                <w:rFonts w:cs="Calibri"/>
                <w:szCs w:val="24"/>
              </w:rPr>
              <w:t>beth</w:t>
            </w:r>
            <w:proofErr w:type="spellEnd"/>
            <w:r>
              <w:rPr>
                <w:rFonts w:cs="Calibri"/>
                <w:szCs w:val="24"/>
              </w:rPr>
              <w:t xml:space="preserve"> </w:t>
            </w:r>
            <w:proofErr w:type="spellStart"/>
            <w:r>
              <w:rPr>
                <w:rFonts w:cs="Calibri"/>
                <w:szCs w:val="24"/>
              </w:rPr>
              <w:t>ydy</w:t>
            </w:r>
            <w:proofErr w:type="spellEnd"/>
            <w:r>
              <w:rPr>
                <w:rFonts w:cs="Calibri"/>
                <w:szCs w:val="24"/>
              </w:rPr>
              <w:t xml:space="preserve"> Diwali, </w:t>
            </w:r>
            <w:proofErr w:type="spellStart"/>
            <w:r>
              <w:rPr>
                <w:rFonts w:cs="Calibri"/>
                <w:szCs w:val="24"/>
              </w:rPr>
              <w:t>roeddwn</w:t>
            </w:r>
            <w:proofErr w:type="spellEnd"/>
            <w:r>
              <w:rPr>
                <w:rFonts w:cs="Calibri"/>
                <w:szCs w:val="24"/>
              </w:rPr>
              <w:t xml:space="preserve"> </w:t>
            </w:r>
            <w:proofErr w:type="spellStart"/>
            <w:r>
              <w:rPr>
                <w:rFonts w:cs="Calibri"/>
                <w:szCs w:val="24"/>
              </w:rPr>
              <w:t>i</w:t>
            </w:r>
            <w:proofErr w:type="spellEnd"/>
            <w:r>
              <w:rPr>
                <w:rFonts w:cs="Calibri"/>
                <w:szCs w:val="24"/>
              </w:rPr>
              <w:t xml:space="preserve"> yn </w:t>
            </w:r>
            <w:proofErr w:type="spellStart"/>
            <w:r>
              <w:rPr>
                <w:rFonts w:cs="Calibri"/>
                <w:szCs w:val="24"/>
              </w:rPr>
              <w:t>mynd</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ddysgwyr</w:t>
            </w:r>
            <w:proofErr w:type="spellEnd"/>
            <w:r>
              <w:rPr>
                <w:rFonts w:cs="Calibri"/>
                <w:szCs w:val="24"/>
              </w:rPr>
              <w:t xml:space="preserve"> </w:t>
            </w:r>
            <w:proofErr w:type="spellStart"/>
            <w:r>
              <w:rPr>
                <w:rFonts w:cs="Calibri"/>
                <w:szCs w:val="24"/>
              </w:rPr>
              <w:t>arall</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wrando</w:t>
            </w:r>
            <w:proofErr w:type="spellEnd"/>
            <w:r>
              <w:rPr>
                <w:rFonts w:cs="Calibri"/>
                <w:szCs w:val="24"/>
              </w:rPr>
              <w:t xml:space="preserve"> </w:t>
            </w:r>
            <w:proofErr w:type="spellStart"/>
            <w:r>
              <w:rPr>
                <w:rFonts w:cs="Calibri"/>
                <w:szCs w:val="24"/>
              </w:rPr>
              <w:t>ar</w:t>
            </w:r>
            <w:proofErr w:type="spellEnd"/>
            <w:r>
              <w:rPr>
                <w:rFonts w:cs="Calibri"/>
                <w:szCs w:val="24"/>
              </w:rPr>
              <w:t xml:space="preserve"> </w:t>
            </w:r>
            <w:proofErr w:type="spellStart"/>
            <w:r>
              <w:rPr>
                <w:rFonts w:cs="Calibri"/>
                <w:szCs w:val="24"/>
              </w:rPr>
              <w:t>ateb</w:t>
            </w:r>
            <w:proofErr w:type="spellEnd"/>
            <w:r>
              <w:rPr>
                <w:rFonts w:cs="Calibri"/>
                <w:szCs w:val="24"/>
              </w:rPr>
              <w:t xml:space="preserve"> </w:t>
            </w:r>
            <w:proofErr w:type="spellStart"/>
            <w:r>
              <w:rPr>
                <w:rFonts w:cs="Calibri"/>
                <w:szCs w:val="24"/>
              </w:rPr>
              <w:t>nhw</w:t>
            </w:r>
            <w:proofErr w:type="spellEnd"/>
            <w:r>
              <w:rPr>
                <w:rFonts w:cs="Calibri"/>
                <w:szCs w:val="24"/>
              </w:rPr>
              <w:t>.</w:t>
            </w:r>
          </w:p>
          <w:p w14:paraId="434F7AA9" w14:textId="77777777" w:rsidR="003164B5" w:rsidRDefault="003164B5" w:rsidP="003164B5"/>
          <w:p w14:paraId="5B219111" w14:textId="7B6C9862" w:rsidR="003164B5" w:rsidRDefault="00310E1D" w:rsidP="003164B5">
            <w:proofErr w:type="spellStart"/>
            <w:r>
              <w:rPr>
                <w:rFonts w:cs="Calibri"/>
                <w:szCs w:val="24"/>
              </w:rPr>
              <w:t>Roeddwn</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wedi</w:t>
            </w:r>
            <w:proofErr w:type="spellEnd"/>
            <w:r>
              <w:rPr>
                <w:rFonts w:cs="Calibri"/>
                <w:szCs w:val="24"/>
              </w:rPr>
              <w:t xml:space="preserve"> </w:t>
            </w:r>
            <w:proofErr w:type="spellStart"/>
            <w:r>
              <w:rPr>
                <w:rFonts w:cs="Calibri"/>
                <w:szCs w:val="24"/>
              </w:rPr>
              <w:t>defnyddio</w:t>
            </w:r>
            <w:proofErr w:type="spellEnd"/>
            <w:r>
              <w:rPr>
                <w:rFonts w:cs="Calibri"/>
                <w:szCs w:val="24"/>
              </w:rPr>
              <w:t xml:space="preserve"> </w:t>
            </w:r>
            <w:proofErr w:type="spellStart"/>
            <w:r>
              <w:rPr>
                <w:rFonts w:cs="Calibri"/>
                <w:szCs w:val="24"/>
              </w:rPr>
              <w:t>cwestiynau</w:t>
            </w:r>
            <w:proofErr w:type="spellEnd"/>
            <w:r>
              <w:rPr>
                <w:rFonts w:cs="Calibri"/>
                <w:szCs w:val="24"/>
              </w:rPr>
              <w:t xml:space="preserve"> pen </w:t>
            </w:r>
            <w:proofErr w:type="spellStart"/>
            <w:r>
              <w:rPr>
                <w:rFonts w:cs="Calibri"/>
                <w:szCs w:val="24"/>
              </w:rPr>
              <w:t>caeedig</w:t>
            </w:r>
            <w:proofErr w:type="spellEnd"/>
            <w:r>
              <w:rPr>
                <w:rFonts w:cs="Calibri"/>
                <w:szCs w:val="24"/>
              </w:rPr>
              <w:t xml:space="preserve"> a </w:t>
            </w:r>
            <w:proofErr w:type="spellStart"/>
            <w:r>
              <w:rPr>
                <w:rFonts w:cs="Calibri"/>
                <w:szCs w:val="24"/>
              </w:rPr>
              <w:t>phen</w:t>
            </w:r>
            <w:proofErr w:type="spellEnd"/>
            <w:r>
              <w:rPr>
                <w:rFonts w:cs="Calibri"/>
                <w:szCs w:val="24"/>
              </w:rPr>
              <w:t xml:space="preserve"> </w:t>
            </w:r>
            <w:proofErr w:type="spellStart"/>
            <w:r>
              <w:rPr>
                <w:rFonts w:cs="Calibri"/>
                <w:szCs w:val="24"/>
              </w:rPr>
              <w:t>agored</w:t>
            </w:r>
            <w:proofErr w:type="spellEnd"/>
            <w:r>
              <w:rPr>
                <w:rFonts w:cs="Calibri"/>
                <w:szCs w:val="24"/>
              </w:rPr>
              <w:t xml:space="preserve">. </w:t>
            </w:r>
            <w:proofErr w:type="spellStart"/>
            <w:r>
              <w:rPr>
                <w:rFonts w:cs="Calibri"/>
                <w:szCs w:val="24"/>
              </w:rPr>
              <w:t>Roedd</w:t>
            </w:r>
            <w:proofErr w:type="spellEnd"/>
            <w:r>
              <w:rPr>
                <w:rFonts w:cs="Calibri"/>
                <w:szCs w:val="24"/>
              </w:rPr>
              <w:t xml:space="preserve"> </w:t>
            </w:r>
            <w:proofErr w:type="spellStart"/>
            <w:r>
              <w:rPr>
                <w:rFonts w:cs="Calibri"/>
                <w:szCs w:val="24"/>
              </w:rPr>
              <w:t>hyn</w:t>
            </w:r>
            <w:proofErr w:type="spellEnd"/>
            <w:r>
              <w:rPr>
                <w:rFonts w:cs="Calibri"/>
                <w:szCs w:val="24"/>
              </w:rPr>
              <w:t xml:space="preserve"> yn </w:t>
            </w:r>
            <w:proofErr w:type="spellStart"/>
            <w:r>
              <w:rPr>
                <w:rFonts w:cs="Calibri"/>
                <w:szCs w:val="24"/>
              </w:rPr>
              <w:t>rhoi</w:t>
            </w:r>
            <w:proofErr w:type="spellEnd"/>
            <w:r>
              <w:rPr>
                <w:rFonts w:cs="Calibri"/>
                <w:szCs w:val="24"/>
              </w:rPr>
              <w:t xml:space="preserve"> </w:t>
            </w:r>
            <w:proofErr w:type="spellStart"/>
            <w:r>
              <w:rPr>
                <w:rFonts w:cs="Calibri"/>
                <w:szCs w:val="24"/>
              </w:rPr>
              <w:t>cyfle</w:t>
            </w:r>
            <w:proofErr w:type="spellEnd"/>
            <w:r>
              <w:rPr>
                <w:rFonts w:cs="Calibri"/>
                <w:szCs w:val="24"/>
              </w:rPr>
              <w:t xml:space="preserve"> </w:t>
            </w:r>
            <w:proofErr w:type="spellStart"/>
            <w:r>
              <w:rPr>
                <w:rFonts w:cs="Calibri"/>
                <w:szCs w:val="24"/>
              </w:rPr>
              <w:t>i'r</w:t>
            </w:r>
            <w:proofErr w:type="spellEnd"/>
            <w:r>
              <w:rPr>
                <w:rFonts w:cs="Calibri"/>
                <w:szCs w:val="24"/>
              </w:rPr>
              <w:t xml:space="preserve"> </w:t>
            </w:r>
            <w:proofErr w:type="spellStart"/>
            <w:r>
              <w:rPr>
                <w:rFonts w:cs="Calibri"/>
                <w:szCs w:val="24"/>
              </w:rPr>
              <w:t>dysgwyr</w:t>
            </w:r>
            <w:proofErr w:type="spellEnd"/>
            <w:r>
              <w:rPr>
                <w:rFonts w:cs="Calibri"/>
                <w:szCs w:val="24"/>
              </w:rPr>
              <w:t xml:space="preserve"> </w:t>
            </w:r>
            <w:proofErr w:type="spellStart"/>
            <w:r>
              <w:rPr>
                <w:rFonts w:cs="Calibri"/>
                <w:szCs w:val="24"/>
              </w:rPr>
              <w:t>ychwanegu</w:t>
            </w:r>
            <w:proofErr w:type="spellEnd"/>
            <w:r>
              <w:rPr>
                <w:rFonts w:cs="Calibri"/>
                <w:szCs w:val="24"/>
              </w:rPr>
              <w:t xml:space="preserve"> barn am y </w:t>
            </w:r>
            <w:proofErr w:type="spellStart"/>
            <w:r>
              <w:rPr>
                <w:rFonts w:cs="Calibri"/>
                <w:szCs w:val="24"/>
              </w:rPr>
              <w:t>pwnc</w:t>
            </w:r>
            <w:proofErr w:type="spellEnd"/>
            <w:r>
              <w:rPr>
                <w:rFonts w:cs="Calibri"/>
                <w:szCs w:val="24"/>
              </w:rPr>
              <w:t xml:space="preserve"> </w:t>
            </w:r>
            <w:proofErr w:type="spellStart"/>
            <w:r>
              <w:rPr>
                <w:rFonts w:cs="Calibri"/>
                <w:szCs w:val="24"/>
              </w:rPr>
              <w:lastRenderedPageBreak/>
              <w:t>penodol</w:t>
            </w:r>
            <w:proofErr w:type="spellEnd"/>
            <w:r>
              <w:rPr>
                <w:rFonts w:cs="Calibri"/>
                <w:szCs w:val="24"/>
              </w:rPr>
              <w:t xml:space="preserve">. </w:t>
            </w:r>
            <w:proofErr w:type="spellStart"/>
            <w:r>
              <w:rPr>
                <w:rFonts w:cs="Calibri"/>
                <w:szCs w:val="24"/>
              </w:rPr>
              <w:t>Roedd</w:t>
            </w:r>
            <w:proofErr w:type="spellEnd"/>
            <w:r>
              <w:rPr>
                <w:rFonts w:cs="Calibri"/>
                <w:szCs w:val="24"/>
              </w:rPr>
              <w:t xml:space="preserve"> </w:t>
            </w:r>
            <w:proofErr w:type="spellStart"/>
            <w:r>
              <w:rPr>
                <w:rFonts w:cs="Calibri"/>
                <w:szCs w:val="24"/>
              </w:rPr>
              <w:t>hyn</w:t>
            </w:r>
            <w:proofErr w:type="spellEnd"/>
            <w:r>
              <w:rPr>
                <w:rFonts w:cs="Calibri"/>
                <w:szCs w:val="24"/>
              </w:rPr>
              <w:t xml:space="preserve"> </w:t>
            </w:r>
            <w:proofErr w:type="spellStart"/>
            <w:r>
              <w:rPr>
                <w:rFonts w:cs="Calibri"/>
                <w:szCs w:val="24"/>
              </w:rPr>
              <w:t>hefyd</w:t>
            </w:r>
            <w:proofErr w:type="spellEnd"/>
            <w:r>
              <w:rPr>
                <w:rFonts w:cs="Calibri"/>
                <w:szCs w:val="24"/>
              </w:rPr>
              <w:t xml:space="preserve"> yn help </w:t>
            </w:r>
            <w:proofErr w:type="spellStart"/>
            <w:r>
              <w:rPr>
                <w:rFonts w:cs="Calibri"/>
                <w:szCs w:val="24"/>
              </w:rPr>
              <w:t>i</w:t>
            </w:r>
            <w:proofErr w:type="spellEnd"/>
            <w:r>
              <w:rPr>
                <w:rFonts w:cs="Calibri"/>
                <w:szCs w:val="24"/>
              </w:rPr>
              <w:t xml:space="preserve"> </w:t>
            </w:r>
            <w:proofErr w:type="spellStart"/>
            <w:r>
              <w:rPr>
                <w:rFonts w:cs="Calibri"/>
                <w:szCs w:val="24"/>
              </w:rPr>
              <w:t>wneud</w:t>
            </w:r>
            <w:proofErr w:type="spellEnd"/>
            <w:r>
              <w:rPr>
                <w:rFonts w:cs="Calibri"/>
                <w:szCs w:val="24"/>
              </w:rPr>
              <w:t xml:space="preserve"> </w:t>
            </w:r>
            <w:proofErr w:type="spellStart"/>
            <w:r>
              <w:rPr>
                <w:rFonts w:cs="Calibri"/>
                <w:szCs w:val="24"/>
              </w:rPr>
              <w:t>cysylltiadau</w:t>
            </w:r>
            <w:proofErr w:type="spellEnd"/>
            <w:r>
              <w:rPr>
                <w:rFonts w:cs="Calibri"/>
                <w:szCs w:val="24"/>
              </w:rPr>
              <w:t xml:space="preserve"> </w:t>
            </w:r>
            <w:proofErr w:type="spellStart"/>
            <w:r>
              <w:rPr>
                <w:rFonts w:cs="Calibri"/>
                <w:szCs w:val="24"/>
              </w:rPr>
              <w:t>rhwng</w:t>
            </w:r>
            <w:proofErr w:type="spellEnd"/>
            <w:r>
              <w:rPr>
                <w:rFonts w:cs="Calibri"/>
                <w:szCs w:val="24"/>
              </w:rPr>
              <w:t xml:space="preserve"> y </w:t>
            </w:r>
            <w:proofErr w:type="spellStart"/>
            <w:r>
              <w:rPr>
                <w:rFonts w:cs="Calibri"/>
                <w:szCs w:val="24"/>
              </w:rPr>
              <w:t>dathliad</w:t>
            </w:r>
            <w:proofErr w:type="spellEnd"/>
            <w:r>
              <w:rPr>
                <w:rFonts w:cs="Calibri"/>
                <w:szCs w:val="24"/>
              </w:rPr>
              <w:t xml:space="preserve"> 'Diwali' a </w:t>
            </w:r>
            <w:proofErr w:type="spellStart"/>
            <w:r>
              <w:rPr>
                <w:rFonts w:cs="Calibri"/>
                <w:szCs w:val="24"/>
              </w:rPr>
              <w:t>dathliadau</w:t>
            </w:r>
            <w:proofErr w:type="spellEnd"/>
            <w:r>
              <w:rPr>
                <w:rFonts w:cs="Calibri"/>
                <w:szCs w:val="24"/>
              </w:rPr>
              <w:t xml:space="preserve"> </w:t>
            </w:r>
            <w:proofErr w:type="spellStart"/>
            <w:r>
              <w:rPr>
                <w:rFonts w:cs="Calibri"/>
                <w:szCs w:val="24"/>
              </w:rPr>
              <w:t>roedd</w:t>
            </w:r>
            <w:proofErr w:type="spellEnd"/>
            <w:r>
              <w:rPr>
                <w:rFonts w:cs="Calibri"/>
                <w:szCs w:val="24"/>
              </w:rPr>
              <w:t xml:space="preserve"> y </w:t>
            </w:r>
            <w:proofErr w:type="spellStart"/>
            <w:r>
              <w:rPr>
                <w:rFonts w:cs="Calibri"/>
                <w:szCs w:val="24"/>
              </w:rPr>
              <w:t>dysgwyr</w:t>
            </w:r>
            <w:proofErr w:type="spellEnd"/>
            <w:r>
              <w:rPr>
                <w:rFonts w:cs="Calibri"/>
                <w:szCs w:val="24"/>
              </w:rPr>
              <w:t xml:space="preserve"> yn </w:t>
            </w:r>
            <w:proofErr w:type="spellStart"/>
            <w:r>
              <w:rPr>
                <w:rFonts w:cs="Calibri"/>
                <w:szCs w:val="24"/>
              </w:rPr>
              <w:t>gyfarwydd</w:t>
            </w:r>
            <w:proofErr w:type="spellEnd"/>
            <w:r>
              <w:rPr>
                <w:rFonts w:cs="Calibri"/>
                <w:szCs w:val="24"/>
              </w:rPr>
              <w:t xml:space="preserve"> </w:t>
            </w:r>
            <w:proofErr w:type="spellStart"/>
            <w:r>
              <w:rPr>
                <w:rFonts w:cs="Calibri"/>
                <w:szCs w:val="24"/>
              </w:rPr>
              <w:t>gydag</w:t>
            </w:r>
            <w:proofErr w:type="spellEnd"/>
            <w:r>
              <w:rPr>
                <w:rFonts w:cs="Calibri"/>
                <w:szCs w:val="24"/>
              </w:rPr>
              <w:t xml:space="preserve"> er </w:t>
            </w:r>
            <w:proofErr w:type="spellStart"/>
            <w:r>
              <w:rPr>
                <w:rFonts w:cs="Calibri"/>
                <w:szCs w:val="24"/>
              </w:rPr>
              <w:t>enghraifft</w:t>
            </w:r>
            <w:proofErr w:type="spellEnd"/>
            <w:r>
              <w:rPr>
                <w:rFonts w:cs="Calibri"/>
                <w:szCs w:val="24"/>
              </w:rPr>
              <w:t xml:space="preserve"> </w:t>
            </w:r>
            <w:proofErr w:type="spellStart"/>
            <w:r>
              <w:rPr>
                <w:rFonts w:cs="Calibri"/>
                <w:szCs w:val="24"/>
              </w:rPr>
              <w:t>Noson</w:t>
            </w:r>
            <w:proofErr w:type="spellEnd"/>
            <w:r>
              <w:rPr>
                <w:rFonts w:cs="Calibri"/>
                <w:szCs w:val="24"/>
              </w:rPr>
              <w:t xml:space="preserve"> Tan </w:t>
            </w:r>
            <w:proofErr w:type="spellStart"/>
            <w:r>
              <w:rPr>
                <w:rFonts w:cs="Calibri"/>
                <w:szCs w:val="24"/>
              </w:rPr>
              <w:t>Wyllt</w:t>
            </w:r>
            <w:proofErr w:type="spellEnd"/>
            <w:r>
              <w:rPr>
                <w:rFonts w:cs="Calibri"/>
                <w:szCs w:val="24"/>
              </w:rPr>
              <w:t xml:space="preserve">. </w:t>
            </w:r>
            <w:proofErr w:type="spellStart"/>
            <w:r>
              <w:rPr>
                <w:rFonts w:cs="Calibri"/>
                <w:szCs w:val="24"/>
              </w:rPr>
              <w:t>Ar</w:t>
            </w:r>
            <w:proofErr w:type="spellEnd"/>
            <w:r>
              <w:rPr>
                <w:rFonts w:cs="Calibri"/>
                <w:szCs w:val="24"/>
              </w:rPr>
              <w:t xml:space="preserve"> </w:t>
            </w:r>
            <w:proofErr w:type="spellStart"/>
            <w:r>
              <w:rPr>
                <w:rFonts w:cs="Calibri"/>
                <w:szCs w:val="24"/>
              </w:rPr>
              <w:t>ôl</w:t>
            </w:r>
            <w:proofErr w:type="spellEnd"/>
            <w:r>
              <w:rPr>
                <w:rFonts w:cs="Calibri"/>
                <w:szCs w:val="24"/>
              </w:rPr>
              <w:t xml:space="preserve"> </w:t>
            </w:r>
            <w:proofErr w:type="spellStart"/>
            <w:r>
              <w:rPr>
                <w:rFonts w:cs="Calibri"/>
                <w:szCs w:val="24"/>
              </w:rPr>
              <w:t>cwestiynu</w:t>
            </w:r>
            <w:proofErr w:type="spellEnd"/>
            <w:r>
              <w:rPr>
                <w:rFonts w:cs="Calibri"/>
                <w:szCs w:val="24"/>
              </w:rPr>
              <w:t xml:space="preserve"> yn y </w:t>
            </w:r>
            <w:proofErr w:type="spellStart"/>
            <w:r>
              <w:rPr>
                <w:rFonts w:cs="Calibri"/>
                <w:szCs w:val="24"/>
              </w:rPr>
              <w:t>modd</w:t>
            </w:r>
            <w:proofErr w:type="spellEnd"/>
            <w:r>
              <w:rPr>
                <w:rFonts w:cs="Calibri"/>
                <w:szCs w:val="24"/>
              </w:rPr>
              <w:t xml:space="preserve"> </w:t>
            </w:r>
            <w:proofErr w:type="spellStart"/>
            <w:r>
              <w:rPr>
                <w:rFonts w:cs="Calibri"/>
                <w:szCs w:val="24"/>
              </w:rPr>
              <w:t>yma</w:t>
            </w:r>
            <w:proofErr w:type="spellEnd"/>
            <w:r>
              <w:rPr>
                <w:rFonts w:cs="Calibri"/>
                <w:szCs w:val="24"/>
              </w:rPr>
              <w:t xml:space="preserve"> yn y </w:t>
            </w:r>
            <w:proofErr w:type="spellStart"/>
            <w:r>
              <w:rPr>
                <w:rFonts w:cs="Calibri"/>
                <w:szCs w:val="24"/>
              </w:rPr>
              <w:t>cyflwyniad</w:t>
            </w:r>
            <w:proofErr w:type="spellEnd"/>
            <w:r>
              <w:rPr>
                <w:rFonts w:cs="Calibri"/>
                <w:szCs w:val="24"/>
              </w:rPr>
              <w:t xml:space="preserve"> </w:t>
            </w:r>
            <w:proofErr w:type="spellStart"/>
            <w:r>
              <w:rPr>
                <w:rFonts w:cs="Calibri"/>
                <w:szCs w:val="24"/>
              </w:rPr>
              <w:t>roedd</w:t>
            </w:r>
            <w:proofErr w:type="spellEnd"/>
            <w:r>
              <w:rPr>
                <w:rFonts w:cs="Calibri"/>
                <w:szCs w:val="24"/>
              </w:rPr>
              <w:t xml:space="preserve"> gen </w:t>
            </w:r>
            <w:proofErr w:type="spellStart"/>
            <w:r>
              <w:rPr>
                <w:rFonts w:cs="Calibri"/>
                <w:szCs w:val="24"/>
              </w:rPr>
              <w:t>i</w:t>
            </w:r>
            <w:proofErr w:type="spellEnd"/>
            <w:r>
              <w:rPr>
                <w:rFonts w:cs="Calibri"/>
                <w:szCs w:val="24"/>
              </w:rPr>
              <w:t xml:space="preserve"> </w:t>
            </w:r>
            <w:proofErr w:type="spellStart"/>
            <w:r>
              <w:rPr>
                <w:rFonts w:cs="Calibri"/>
                <w:szCs w:val="24"/>
              </w:rPr>
              <w:t>ddealltwriaeth</w:t>
            </w:r>
            <w:proofErr w:type="spellEnd"/>
            <w:r>
              <w:rPr>
                <w:rFonts w:cs="Calibri"/>
                <w:szCs w:val="24"/>
              </w:rPr>
              <w:t xml:space="preserve"> </w:t>
            </w:r>
            <w:proofErr w:type="spellStart"/>
            <w:r>
              <w:rPr>
                <w:rFonts w:cs="Calibri"/>
                <w:szCs w:val="24"/>
              </w:rPr>
              <w:t>eang</w:t>
            </w:r>
            <w:proofErr w:type="spellEnd"/>
            <w:r>
              <w:rPr>
                <w:rFonts w:cs="Calibri"/>
                <w:szCs w:val="24"/>
              </w:rPr>
              <w:t xml:space="preserve"> o </w:t>
            </w:r>
            <w:proofErr w:type="spellStart"/>
            <w:r>
              <w:rPr>
                <w:rFonts w:cs="Calibri"/>
                <w:szCs w:val="24"/>
              </w:rPr>
              <w:t>wybodaeth</w:t>
            </w:r>
            <w:proofErr w:type="spellEnd"/>
            <w:r>
              <w:rPr>
                <w:rFonts w:cs="Calibri"/>
                <w:szCs w:val="24"/>
              </w:rPr>
              <w:t xml:space="preserve"> o </w:t>
            </w:r>
            <w:proofErr w:type="spellStart"/>
            <w:r>
              <w:rPr>
                <w:rFonts w:cs="Calibri"/>
                <w:szCs w:val="24"/>
              </w:rPr>
              <w:t>amgylch</w:t>
            </w:r>
            <w:proofErr w:type="spellEnd"/>
            <w:r>
              <w:rPr>
                <w:rFonts w:cs="Calibri"/>
                <w:szCs w:val="24"/>
              </w:rPr>
              <w:t xml:space="preserve"> y </w:t>
            </w:r>
            <w:proofErr w:type="spellStart"/>
            <w:r>
              <w:rPr>
                <w:rFonts w:cs="Calibri"/>
                <w:szCs w:val="24"/>
              </w:rPr>
              <w:t>pwnc</w:t>
            </w:r>
            <w:proofErr w:type="spellEnd"/>
            <w:r>
              <w:rPr>
                <w:rFonts w:cs="Calibri"/>
                <w:szCs w:val="24"/>
              </w:rPr>
              <w:t xml:space="preserve"> </w:t>
            </w:r>
            <w:proofErr w:type="spellStart"/>
            <w:r>
              <w:rPr>
                <w:rFonts w:cs="Calibri"/>
                <w:szCs w:val="24"/>
              </w:rPr>
              <w:t>penodol</w:t>
            </w:r>
            <w:proofErr w:type="spellEnd"/>
            <w:r>
              <w:rPr>
                <w:rFonts w:cs="Calibri"/>
                <w:szCs w:val="24"/>
              </w:rPr>
              <w:t xml:space="preserve">. </w:t>
            </w:r>
            <w:proofErr w:type="spellStart"/>
            <w:r>
              <w:rPr>
                <w:rFonts w:cs="Calibri"/>
                <w:szCs w:val="24"/>
              </w:rPr>
              <w:t>Roeddwn</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wedyn</w:t>
            </w:r>
            <w:proofErr w:type="spellEnd"/>
            <w:r>
              <w:rPr>
                <w:rFonts w:cs="Calibri"/>
                <w:szCs w:val="24"/>
              </w:rPr>
              <w:t xml:space="preserve"> yn </w:t>
            </w:r>
            <w:proofErr w:type="spellStart"/>
            <w:r>
              <w:rPr>
                <w:rFonts w:cs="Calibri"/>
                <w:szCs w:val="24"/>
              </w:rPr>
              <w:t>gallu</w:t>
            </w:r>
            <w:proofErr w:type="spellEnd"/>
            <w:r>
              <w:rPr>
                <w:rFonts w:cs="Calibri"/>
                <w:szCs w:val="24"/>
              </w:rPr>
              <w:t xml:space="preserve"> </w:t>
            </w:r>
            <w:proofErr w:type="spellStart"/>
            <w:r>
              <w:rPr>
                <w:rFonts w:cs="Calibri"/>
                <w:szCs w:val="24"/>
              </w:rPr>
              <w:t>addasu'r</w:t>
            </w:r>
            <w:proofErr w:type="spellEnd"/>
            <w:r>
              <w:rPr>
                <w:rFonts w:cs="Calibri"/>
                <w:szCs w:val="24"/>
              </w:rPr>
              <w:t xml:space="preserve"> </w:t>
            </w:r>
            <w:proofErr w:type="spellStart"/>
            <w:r>
              <w:rPr>
                <w:rFonts w:cs="Calibri"/>
                <w:szCs w:val="24"/>
              </w:rPr>
              <w:t>wers</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ymwybyddiaeth</w:t>
            </w:r>
            <w:proofErr w:type="spellEnd"/>
            <w:r>
              <w:rPr>
                <w:rFonts w:cs="Calibri"/>
                <w:szCs w:val="24"/>
              </w:rPr>
              <w:t xml:space="preserve"> y </w:t>
            </w:r>
            <w:proofErr w:type="spellStart"/>
            <w:r>
              <w:rPr>
                <w:rFonts w:cs="Calibri"/>
                <w:szCs w:val="24"/>
              </w:rPr>
              <w:t>dysgwyr</w:t>
            </w:r>
            <w:proofErr w:type="spellEnd"/>
            <w:r>
              <w:rPr>
                <w:rFonts w:cs="Calibri"/>
                <w:szCs w:val="24"/>
              </w:rPr>
              <w:t>.</w:t>
            </w:r>
          </w:p>
          <w:p w14:paraId="5AA90348" w14:textId="0B49FEB1" w:rsidR="003164B5" w:rsidRDefault="00310E1D" w:rsidP="003164B5">
            <w:proofErr w:type="spellStart"/>
            <w:r>
              <w:rPr>
                <w:rFonts w:cs="Calibri"/>
                <w:szCs w:val="24"/>
              </w:rPr>
              <w:t>Trwy</w:t>
            </w:r>
            <w:proofErr w:type="spellEnd"/>
            <w:r>
              <w:rPr>
                <w:rFonts w:cs="Calibri"/>
                <w:szCs w:val="24"/>
              </w:rPr>
              <w:t xml:space="preserve"> </w:t>
            </w:r>
            <w:proofErr w:type="spellStart"/>
            <w:r>
              <w:rPr>
                <w:rFonts w:cs="Calibri"/>
                <w:szCs w:val="24"/>
              </w:rPr>
              <w:t>gydol</w:t>
            </w:r>
            <w:proofErr w:type="spellEnd"/>
            <w:r>
              <w:rPr>
                <w:rFonts w:cs="Calibri"/>
                <w:szCs w:val="24"/>
              </w:rPr>
              <w:t xml:space="preserve"> y </w:t>
            </w:r>
            <w:proofErr w:type="spellStart"/>
            <w:r>
              <w:rPr>
                <w:rFonts w:cs="Calibri"/>
                <w:szCs w:val="24"/>
              </w:rPr>
              <w:t>wers</w:t>
            </w:r>
            <w:proofErr w:type="spellEnd"/>
            <w:r>
              <w:rPr>
                <w:rFonts w:cs="Calibri"/>
                <w:szCs w:val="24"/>
              </w:rPr>
              <w:t xml:space="preserve"> </w:t>
            </w:r>
            <w:proofErr w:type="spellStart"/>
            <w:r>
              <w:rPr>
                <w:rFonts w:cs="Calibri"/>
                <w:szCs w:val="24"/>
              </w:rPr>
              <w:t>roeddwn</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wedi</w:t>
            </w:r>
            <w:proofErr w:type="spellEnd"/>
            <w:r>
              <w:rPr>
                <w:rFonts w:cs="Calibri"/>
                <w:szCs w:val="24"/>
              </w:rPr>
              <w:t xml:space="preserve"> </w:t>
            </w:r>
            <w:proofErr w:type="spellStart"/>
            <w:r>
              <w:rPr>
                <w:rFonts w:cs="Calibri"/>
                <w:szCs w:val="24"/>
              </w:rPr>
              <w:t>parhau</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asesu</w:t>
            </w:r>
            <w:proofErr w:type="spellEnd"/>
            <w:r>
              <w:rPr>
                <w:rFonts w:cs="Calibri"/>
                <w:szCs w:val="24"/>
              </w:rPr>
              <w:t xml:space="preserve"> </w:t>
            </w:r>
            <w:proofErr w:type="spellStart"/>
            <w:r>
              <w:rPr>
                <w:rFonts w:cs="Calibri"/>
                <w:szCs w:val="24"/>
              </w:rPr>
              <w:t>dysgu'r</w:t>
            </w:r>
            <w:proofErr w:type="spellEnd"/>
            <w:r>
              <w:rPr>
                <w:rFonts w:cs="Calibri"/>
                <w:szCs w:val="24"/>
              </w:rPr>
              <w:t xml:space="preserve"> </w:t>
            </w:r>
            <w:proofErr w:type="spellStart"/>
            <w:r>
              <w:rPr>
                <w:rFonts w:cs="Calibri"/>
                <w:szCs w:val="24"/>
              </w:rPr>
              <w:t>dysgwyr</w:t>
            </w:r>
            <w:proofErr w:type="spellEnd"/>
            <w:r>
              <w:rPr>
                <w:rFonts w:cs="Calibri"/>
                <w:szCs w:val="24"/>
              </w:rPr>
              <w:t xml:space="preserve"> </w:t>
            </w:r>
            <w:proofErr w:type="spellStart"/>
            <w:r>
              <w:rPr>
                <w:rFonts w:cs="Calibri"/>
                <w:szCs w:val="24"/>
              </w:rPr>
              <w:t>trwy</w:t>
            </w:r>
            <w:proofErr w:type="spellEnd"/>
            <w:r>
              <w:rPr>
                <w:rFonts w:cs="Calibri"/>
                <w:szCs w:val="24"/>
              </w:rPr>
              <w:t xml:space="preserve"> </w:t>
            </w:r>
            <w:proofErr w:type="spellStart"/>
            <w:r>
              <w:rPr>
                <w:rFonts w:cs="Calibri"/>
                <w:szCs w:val="24"/>
              </w:rPr>
              <w:t>gwestiynu'r</w:t>
            </w:r>
            <w:proofErr w:type="spellEnd"/>
            <w:r>
              <w:rPr>
                <w:rFonts w:cs="Calibri"/>
                <w:szCs w:val="24"/>
              </w:rPr>
              <w:t xml:space="preserve"> </w:t>
            </w:r>
            <w:proofErr w:type="spellStart"/>
            <w:r>
              <w:rPr>
                <w:rFonts w:cs="Calibri"/>
                <w:szCs w:val="24"/>
              </w:rPr>
              <w:t>dysgwyr</w:t>
            </w:r>
            <w:proofErr w:type="spellEnd"/>
            <w:r>
              <w:rPr>
                <w:rFonts w:cs="Calibri"/>
                <w:szCs w:val="24"/>
              </w:rPr>
              <w:t xml:space="preserve"> yn amyl. </w:t>
            </w:r>
            <w:proofErr w:type="spellStart"/>
            <w:r>
              <w:rPr>
                <w:rFonts w:cs="Calibri"/>
                <w:szCs w:val="24"/>
              </w:rPr>
              <w:t>Tro</w:t>
            </w:r>
            <w:proofErr w:type="spellEnd"/>
            <w:r>
              <w:rPr>
                <w:rFonts w:cs="Calibri"/>
                <w:szCs w:val="24"/>
              </w:rPr>
              <w:t xml:space="preserve"> </w:t>
            </w:r>
            <w:proofErr w:type="spellStart"/>
            <w:r>
              <w:rPr>
                <w:rFonts w:cs="Calibri"/>
                <w:szCs w:val="24"/>
              </w:rPr>
              <w:t>yma</w:t>
            </w:r>
            <w:proofErr w:type="spellEnd"/>
            <w:r>
              <w:rPr>
                <w:rFonts w:cs="Calibri"/>
                <w:szCs w:val="24"/>
              </w:rPr>
              <w:t xml:space="preserve"> </w:t>
            </w:r>
            <w:proofErr w:type="spellStart"/>
            <w:r>
              <w:rPr>
                <w:rFonts w:cs="Calibri"/>
                <w:szCs w:val="24"/>
              </w:rPr>
              <w:t>roeddwn</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wedi</w:t>
            </w:r>
            <w:proofErr w:type="spellEnd"/>
            <w:r>
              <w:rPr>
                <w:rFonts w:cs="Calibri"/>
                <w:szCs w:val="24"/>
              </w:rPr>
              <w:t xml:space="preserve"> </w:t>
            </w:r>
            <w:proofErr w:type="spellStart"/>
            <w:r>
              <w:rPr>
                <w:rFonts w:cs="Calibri"/>
                <w:szCs w:val="24"/>
              </w:rPr>
              <w:t>dewis</w:t>
            </w:r>
            <w:proofErr w:type="spellEnd"/>
            <w:r>
              <w:rPr>
                <w:rFonts w:cs="Calibri"/>
                <w:szCs w:val="24"/>
              </w:rPr>
              <w:t xml:space="preserve"> </w:t>
            </w:r>
            <w:proofErr w:type="spellStart"/>
            <w:r>
              <w:rPr>
                <w:rFonts w:cs="Calibri"/>
                <w:szCs w:val="24"/>
              </w:rPr>
              <w:t>unigolion</w:t>
            </w:r>
            <w:proofErr w:type="spellEnd"/>
            <w:r>
              <w:rPr>
                <w:rFonts w:cs="Calibri"/>
                <w:szCs w:val="24"/>
              </w:rPr>
              <w:t xml:space="preserve"> </w:t>
            </w:r>
            <w:proofErr w:type="spellStart"/>
            <w:r>
              <w:rPr>
                <w:rFonts w:cs="Calibri"/>
                <w:szCs w:val="24"/>
              </w:rPr>
              <w:t>allan</w:t>
            </w:r>
            <w:proofErr w:type="spellEnd"/>
            <w:r>
              <w:rPr>
                <w:rFonts w:cs="Calibri"/>
                <w:szCs w:val="24"/>
              </w:rPr>
              <w:t xml:space="preserve"> </w:t>
            </w:r>
            <w:proofErr w:type="spellStart"/>
            <w:r>
              <w:rPr>
                <w:rFonts w:cs="Calibri"/>
                <w:szCs w:val="24"/>
              </w:rPr>
              <w:t>o'r</w:t>
            </w:r>
            <w:proofErr w:type="spellEnd"/>
            <w:r>
              <w:rPr>
                <w:rFonts w:cs="Calibri"/>
                <w:szCs w:val="24"/>
              </w:rPr>
              <w:t xml:space="preserve"> </w:t>
            </w:r>
            <w:proofErr w:type="spellStart"/>
            <w:r>
              <w:rPr>
                <w:rFonts w:cs="Calibri"/>
                <w:szCs w:val="24"/>
              </w:rPr>
              <w:t>dosbarth</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geisio</w:t>
            </w:r>
            <w:proofErr w:type="spellEnd"/>
            <w:r>
              <w:rPr>
                <w:rFonts w:cs="Calibri"/>
                <w:szCs w:val="24"/>
              </w:rPr>
              <w:t xml:space="preserve"> </w:t>
            </w:r>
            <w:proofErr w:type="spellStart"/>
            <w:r>
              <w:rPr>
                <w:rFonts w:cs="Calibri"/>
                <w:szCs w:val="24"/>
              </w:rPr>
              <w:t>ateb</w:t>
            </w:r>
            <w:proofErr w:type="spellEnd"/>
            <w:r>
              <w:rPr>
                <w:rFonts w:cs="Calibri"/>
                <w:szCs w:val="24"/>
              </w:rPr>
              <w:t xml:space="preserve"> </w:t>
            </w:r>
            <w:proofErr w:type="spellStart"/>
            <w:r>
              <w:rPr>
                <w:rFonts w:cs="Calibri"/>
                <w:szCs w:val="24"/>
              </w:rPr>
              <w:t>cwestiwn</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wneud</w:t>
            </w:r>
            <w:proofErr w:type="spellEnd"/>
            <w:r>
              <w:rPr>
                <w:rFonts w:cs="Calibri"/>
                <w:szCs w:val="24"/>
              </w:rPr>
              <w:t xml:space="preserve"> yn </w:t>
            </w:r>
            <w:proofErr w:type="spellStart"/>
            <w:r>
              <w:rPr>
                <w:rFonts w:cs="Calibri"/>
                <w:szCs w:val="24"/>
              </w:rPr>
              <w:t>siŵr</w:t>
            </w:r>
            <w:proofErr w:type="spellEnd"/>
            <w:r>
              <w:rPr>
                <w:rFonts w:cs="Calibri"/>
                <w:szCs w:val="24"/>
              </w:rPr>
              <w:t xml:space="preserve"> </w:t>
            </w:r>
            <w:proofErr w:type="spellStart"/>
            <w:r>
              <w:rPr>
                <w:rFonts w:cs="Calibri"/>
                <w:szCs w:val="24"/>
              </w:rPr>
              <w:t>fy</w:t>
            </w:r>
            <w:proofErr w:type="spellEnd"/>
            <w:r>
              <w:rPr>
                <w:rFonts w:cs="Calibri"/>
                <w:szCs w:val="24"/>
              </w:rPr>
              <w:t xml:space="preserve"> mod </w:t>
            </w:r>
            <w:proofErr w:type="spellStart"/>
            <w:r>
              <w:rPr>
                <w:rFonts w:cs="Calibri"/>
                <w:szCs w:val="24"/>
              </w:rPr>
              <w:t>i</w:t>
            </w:r>
            <w:proofErr w:type="spellEnd"/>
            <w:r>
              <w:rPr>
                <w:rFonts w:cs="Calibri"/>
                <w:szCs w:val="24"/>
              </w:rPr>
              <w:t xml:space="preserve"> yn dal </w:t>
            </w:r>
            <w:proofErr w:type="spellStart"/>
            <w:r>
              <w:rPr>
                <w:rFonts w:cs="Calibri"/>
                <w:szCs w:val="24"/>
              </w:rPr>
              <w:t>diddordeb</w:t>
            </w:r>
            <w:proofErr w:type="spellEnd"/>
            <w:r>
              <w:rPr>
                <w:rFonts w:cs="Calibri"/>
                <w:szCs w:val="24"/>
              </w:rPr>
              <w:t xml:space="preserve"> y </w:t>
            </w:r>
            <w:proofErr w:type="spellStart"/>
            <w:r>
              <w:rPr>
                <w:rFonts w:cs="Calibri"/>
                <w:szCs w:val="24"/>
              </w:rPr>
              <w:t>dosbarth</w:t>
            </w:r>
            <w:proofErr w:type="spellEnd"/>
            <w:r>
              <w:rPr>
                <w:rFonts w:cs="Calibri"/>
                <w:szCs w:val="24"/>
              </w:rPr>
              <w:t xml:space="preserve">.  </w:t>
            </w:r>
            <w:proofErr w:type="spellStart"/>
            <w:r>
              <w:rPr>
                <w:rFonts w:cs="Calibri"/>
                <w:szCs w:val="24"/>
              </w:rPr>
              <w:t>Os</w:t>
            </w:r>
            <w:proofErr w:type="spellEnd"/>
            <w:r>
              <w:rPr>
                <w:rFonts w:cs="Calibri"/>
                <w:szCs w:val="24"/>
              </w:rPr>
              <w:t xml:space="preserve"> </w:t>
            </w:r>
            <w:proofErr w:type="spellStart"/>
            <w:r>
              <w:rPr>
                <w:rFonts w:cs="Calibri"/>
                <w:szCs w:val="24"/>
              </w:rPr>
              <w:t>oeddwn</w:t>
            </w:r>
            <w:proofErr w:type="spellEnd"/>
            <w:r>
              <w:rPr>
                <w:rFonts w:cs="Calibri"/>
                <w:szCs w:val="24"/>
              </w:rPr>
              <w:t xml:space="preserve"> </w:t>
            </w:r>
            <w:proofErr w:type="spellStart"/>
            <w:r>
              <w:rPr>
                <w:rFonts w:cs="Calibri"/>
                <w:szCs w:val="24"/>
              </w:rPr>
              <w:t>i</w:t>
            </w:r>
            <w:proofErr w:type="spellEnd"/>
            <w:r>
              <w:rPr>
                <w:rFonts w:cs="Calibri"/>
                <w:szCs w:val="24"/>
              </w:rPr>
              <w:t xml:space="preserve"> yn </w:t>
            </w:r>
            <w:proofErr w:type="spellStart"/>
            <w:r>
              <w:rPr>
                <w:rFonts w:cs="Calibri"/>
                <w:szCs w:val="24"/>
              </w:rPr>
              <w:t>gallu</w:t>
            </w:r>
            <w:proofErr w:type="spellEnd"/>
            <w:r>
              <w:rPr>
                <w:rFonts w:cs="Calibri"/>
                <w:szCs w:val="24"/>
              </w:rPr>
              <w:t xml:space="preserve"> </w:t>
            </w:r>
            <w:proofErr w:type="spellStart"/>
            <w:r>
              <w:rPr>
                <w:rFonts w:cs="Calibri"/>
                <w:szCs w:val="24"/>
              </w:rPr>
              <w:t>gweld</w:t>
            </w:r>
            <w:proofErr w:type="spellEnd"/>
            <w:r>
              <w:rPr>
                <w:rFonts w:cs="Calibri"/>
                <w:szCs w:val="24"/>
              </w:rPr>
              <w:t xml:space="preserve"> bod </w:t>
            </w:r>
            <w:proofErr w:type="spellStart"/>
            <w:r>
              <w:rPr>
                <w:rFonts w:cs="Calibri"/>
                <w:szCs w:val="24"/>
              </w:rPr>
              <w:t>yr</w:t>
            </w:r>
            <w:proofErr w:type="spellEnd"/>
            <w:r>
              <w:rPr>
                <w:rFonts w:cs="Calibri"/>
                <w:szCs w:val="24"/>
              </w:rPr>
              <w:t xml:space="preserve"> </w:t>
            </w:r>
            <w:proofErr w:type="spellStart"/>
            <w:r>
              <w:rPr>
                <w:rFonts w:cs="Calibri"/>
                <w:szCs w:val="24"/>
              </w:rPr>
              <w:t>unigolyn</w:t>
            </w:r>
            <w:proofErr w:type="spellEnd"/>
            <w:r>
              <w:rPr>
                <w:rFonts w:cs="Calibri"/>
                <w:szCs w:val="24"/>
              </w:rPr>
              <w:t xml:space="preserve"> yn </w:t>
            </w:r>
            <w:proofErr w:type="spellStart"/>
            <w:r>
              <w:rPr>
                <w:rFonts w:cs="Calibri"/>
                <w:szCs w:val="24"/>
              </w:rPr>
              <w:t>cael</w:t>
            </w:r>
            <w:proofErr w:type="spellEnd"/>
            <w:r>
              <w:rPr>
                <w:rFonts w:cs="Calibri"/>
                <w:szCs w:val="24"/>
              </w:rPr>
              <w:t xml:space="preserve"> </w:t>
            </w:r>
            <w:proofErr w:type="spellStart"/>
            <w:r>
              <w:rPr>
                <w:rFonts w:cs="Calibri"/>
                <w:szCs w:val="24"/>
              </w:rPr>
              <w:t>trafferth</w:t>
            </w:r>
            <w:proofErr w:type="spellEnd"/>
            <w:r>
              <w:rPr>
                <w:rFonts w:cs="Calibri"/>
                <w:szCs w:val="24"/>
              </w:rPr>
              <w:t xml:space="preserve"> yn </w:t>
            </w:r>
            <w:proofErr w:type="spellStart"/>
            <w:r>
              <w:rPr>
                <w:rFonts w:cs="Calibri"/>
                <w:szCs w:val="24"/>
              </w:rPr>
              <w:t>ateb</w:t>
            </w:r>
            <w:proofErr w:type="spellEnd"/>
            <w:r>
              <w:rPr>
                <w:rFonts w:cs="Calibri"/>
                <w:szCs w:val="24"/>
              </w:rPr>
              <w:t xml:space="preserve"> </w:t>
            </w:r>
            <w:proofErr w:type="spellStart"/>
            <w:r>
              <w:rPr>
                <w:rFonts w:cs="Calibri"/>
                <w:szCs w:val="24"/>
              </w:rPr>
              <w:t>cwestiwn</w:t>
            </w:r>
            <w:proofErr w:type="spellEnd"/>
            <w:r>
              <w:rPr>
                <w:rFonts w:cs="Calibri"/>
                <w:szCs w:val="24"/>
              </w:rPr>
              <w:t xml:space="preserve"> </w:t>
            </w:r>
            <w:proofErr w:type="spellStart"/>
            <w:r>
              <w:rPr>
                <w:rFonts w:cs="Calibri"/>
                <w:szCs w:val="24"/>
              </w:rPr>
              <w:t>roeddwn</w:t>
            </w:r>
            <w:proofErr w:type="spellEnd"/>
            <w:r>
              <w:rPr>
                <w:rFonts w:cs="Calibri"/>
                <w:szCs w:val="24"/>
              </w:rPr>
              <w:t xml:space="preserve"> </w:t>
            </w:r>
            <w:proofErr w:type="spellStart"/>
            <w:r>
              <w:rPr>
                <w:rFonts w:cs="Calibri"/>
                <w:szCs w:val="24"/>
              </w:rPr>
              <w:t>i</w:t>
            </w:r>
            <w:proofErr w:type="spellEnd"/>
            <w:r>
              <w:rPr>
                <w:rFonts w:cs="Calibri"/>
                <w:szCs w:val="24"/>
              </w:rPr>
              <w:t xml:space="preserve"> yn </w:t>
            </w:r>
            <w:proofErr w:type="spellStart"/>
            <w:r>
              <w:rPr>
                <w:rFonts w:cs="Calibri"/>
                <w:szCs w:val="24"/>
              </w:rPr>
              <w:t>cynnig</w:t>
            </w:r>
            <w:proofErr w:type="spellEnd"/>
            <w:r>
              <w:rPr>
                <w:rFonts w:cs="Calibri"/>
                <w:szCs w:val="24"/>
              </w:rPr>
              <w:t xml:space="preserve"> </w:t>
            </w:r>
            <w:proofErr w:type="spellStart"/>
            <w:r>
              <w:rPr>
                <w:rFonts w:cs="Calibri"/>
                <w:szCs w:val="24"/>
              </w:rPr>
              <w:t>yr</w:t>
            </w:r>
            <w:proofErr w:type="spellEnd"/>
            <w:r>
              <w:rPr>
                <w:rFonts w:cs="Calibri"/>
                <w:szCs w:val="24"/>
              </w:rPr>
              <w:t xml:space="preserve"> </w:t>
            </w:r>
            <w:proofErr w:type="spellStart"/>
            <w:r>
              <w:rPr>
                <w:rFonts w:cs="Calibri"/>
                <w:szCs w:val="24"/>
              </w:rPr>
              <w:t>opsiwn</w:t>
            </w:r>
            <w:proofErr w:type="spellEnd"/>
            <w:r>
              <w:rPr>
                <w:rFonts w:cs="Calibri"/>
                <w:szCs w:val="24"/>
              </w:rPr>
              <w:t xml:space="preserve"> '</w:t>
            </w:r>
            <w:proofErr w:type="spellStart"/>
            <w:r>
              <w:rPr>
                <w:rFonts w:cs="Calibri"/>
                <w:szCs w:val="24"/>
              </w:rPr>
              <w:t>gofyn</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ffrind</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helpu</w:t>
            </w:r>
            <w:proofErr w:type="spellEnd"/>
            <w:r>
              <w:rPr>
                <w:rFonts w:cs="Calibri"/>
                <w:szCs w:val="24"/>
              </w:rPr>
              <w:t xml:space="preserve"> </w:t>
            </w:r>
            <w:proofErr w:type="spellStart"/>
            <w:r>
              <w:rPr>
                <w:rFonts w:cs="Calibri"/>
                <w:szCs w:val="24"/>
              </w:rPr>
              <w:t>ateb</w:t>
            </w:r>
            <w:proofErr w:type="spellEnd"/>
            <w:r>
              <w:rPr>
                <w:rFonts w:cs="Calibri"/>
                <w:szCs w:val="24"/>
              </w:rPr>
              <w:t xml:space="preserve"> y </w:t>
            </w:r>
            <w:proofErr w:type="spellStart"/>
            <w:r>
              <w:rPr>
                <w:rFonts w:cs="Calibri"/>
                <w:szCs w:val="24"/>
              </w:rPr>
              <w:t>cwestiwn</w:t>
            </w:r>
            <w:proofErr w:type="spellEnd"/>
            <w:r>
              <w:rPr>
                <w:rFonts w:cs="Calibri"/>
                <w:szCs w:val="24"/>
              </w:rPr>
              <w:t>.</w:t>
            </w:r>
          </w:p>
          <w:p w14:paraId="548248F5" w14:textId="77777777" w:rsidR="003164B5" w:rsidRDefault="003164B5" w:rsidP="003164B5">
            <w:proofErr w:type="spellStart"/>
            <w:r>
              <w:t>Arsylwi</w:t>
            </w:r>
            <w:proofErr w:type="spellEnd"/>
            <w:r>
              <w:t xml:space="preserve"> </w:t>
            </w:r>
          </w:p>
          <w:p w14:paraId="4AE1B14F" w14:textId="6361BE2A" w:rsidR="00446402" w:rsidRPr="005A57BE" w:rsidRDefault="00310E1D" w:rsidP="003164B5">
            <w:proofErr w:type="spellStart"/>
            <w:r>
              <w:rPr>
                <w:rFonts w:cs="Calibri"/>
                <w:szCs w:val="24"/>
              </w:rPr>
              <w:t>Ar</w:t>
            </w:r>
            <w:proofErr w:type="spellEnd"/>
            <w:r>
              <w:rPr>
                <w:rFonts w:cs="Calibri"/>
                <w:szCs w:val="24"/>
              </w:rPr>
              <w:t xml:space="preserve"> </w:t>
            </w:r>
            <w:proofErr w:type="spellStart"/>
            <w:r>
              <w:rPr>
                <w:rFonts w:cs="Calibri"/>
                <w:szCs w:val="24"/>
              </w:rPr>
              <w:t>gyfer</w:t>
            </w:r>
            <w:proofErr w:type="spellEnd"/>
            <w:r>
              <w:rPr>
                <w:rFonts w:cs="Calibri"/>
                <w:szCs w:val="24"/>
              </w:rPr>
              <w:t xml:space="preserve"> y </w:t>
            </w:r>
            <w:proofErr w:type="spellStart"/>
            <w:r>
              <w:rPr>
                <w:rFonts w:cs="Calibri"/>
                <w:szCs w:val="24"/>
              </w:rPr>
              <w:t>dimensiwn</w:t>
            </w:r>
            <w:proofErr w:type="spellEnd"/>
            <w:r>
              <w:rPr>
                <w:rFonts w:cs="Calibri"/>
                <w:szCs w:val="24"/>
              </w:rPr>
              <w:t xml:space="preserve"> </w:t>
            </w:r>
            <w:proofErr w:type="spellStart"/>
            <w:r>
              <w:rPr>
                <w:rFonts w:cs="Calibri"/>
                <w:szCs w:val="24"/>
              </w:rPr>
              <w:t>arsylwi</w:t>
            </w:r>
            <w:proofErr w:type="spellEnd"/>
            <w:r>
              <w:rPr>
                <w:rFonts w:cs="Calibri"/>
                <w:szCs w:val="24"/>
              </w:rPr>
              <w:t xml:space="preserve"> </w:t>
            </w:r>
            <w:proofErr w:type="spellStart"/>
            <w:r>
              <w:rPr>
                <w:rFonts w:cs="Calibri"/>
                <w:szCs w:val="24"/>
              </w:rPr>
              <w:t>roeddwn</w:t>
            </w:r>
            <w:proofErr w:type="spellEnd"/>
            <w:r>
              <w:rPr>
                <w:rFonts w:cs="Calibri"/>
                <w:szCs w:val="24"/>
              </w:rPr>
              <w:t xml:space="preserve"> </w:t>
            </w:r>
            <w:proofErr w:type="spellStart"/>
            <w:r>
              <w:rPr>
                <w:rFonts w:cs="Calibri"/>
                <w:szCs w:val="24"/>
              </w:rPr>
              <w:t>i</w:t>
            </w:r>
            <w:proofErr w:type="spellEnd"/>
            <w:r>
              <w:rPr>
                <w:rFonts w:cs="Calibri"/>
                <w:szCs w:val="24"/>
              </w:rPr>
              <w:t xml:space="preserve"> </w:t>
            </w:r>
            <w:proofErr w:type="spellStart"/>
            <w:r>
              <w:rPr>
                <w:rFonts w:cs="Calibri"/>
                <w:szCs w:val="24"/>
              </w:rPr>
              <w:t>wedi</w:t>
            </w:r>
            <w:proofErr w:type="spellEnd"/>
            <w:r>
              <w:rPr>
                <w:rFonts w:cs="Calibri"/>
                <w:szCs w:val="24"/>
              </w:rPr>
              <w:t xml:space="preserve"> </w:t>
            </w:r>
            <w:proofErr w:type="spellStart"/>
            <w:r>
              <w:rPr>
                <w:rFonts w:cs="Calibri"/>
                <w:szCs w:val="24"/>
              </w:rPr>
              <w:t>penderfynu</w:t>
            </w:r>
            <w:proofErr w:type="spellEnd"/>
            <w:r>
              <w:rPr>
                <w:rFonts w:cs="Calibri"/>
                <w:szCs w:val="24"/>
              </w:rPr>
              <w:t xml:space="preserve"> </w:t>
            </w:r>
            <w:proofErr w:type="spellStart"/>
            <w:r>
              <w:rPr>
                <w:rFonts w:cs="Calibri"/>
                <w:szCs w:val="24"/>
              </w:rPr>
              <w:t>arsylwi'r</w:t>
            </w:r>
            <w:proofErr w:type="spellEnd"/>
            <w:r>
              <w:rPr>
                <w:rFonts w:cs="Calibri"/>
                <w:szCs w:val="24"/>
              </w:rPr>
              <w:t xml:space="preserve"> </w:t>
            </w:r>
            <w:proofErr w:type="spellStart"/>
            <w:r>
              <w:rPr>
                <w:rFonts w:cs="Calibri"/>
                <w:szCs w:val="24"/>
              </w:rPr>
              <w:t>dysgwyr</w:t>
            </w:r>
            <w:proofErr w:type="spellEnd"/>
            <w:r>
              <w:rPr>
                <w:rFonts w:cs="Calibri"/>
                <w:szCs w:val="24"/>
              </w:rPr>
              <w:t xml:space="preserve"> </w:t>
            </w:r>
            <w:proofErr w:type="spellStart"/>
            <w:r>
              <w:rPr>
                <w:rFonts w:cs="Calibri"/>
                <w:szCs w:val="24"/>
              </w:rPr>
              <w:t>wrth</w:t>
            </w:r>
            <w:proofErr w:type="spellEnd"/>
            <w:r>
              <w:rPr>
                <w:rFonts w:cs="Calibri"/>
                <w:szCs w:val="24"/>
              </w:rPr>
              <w:t xml:space="preserve"> </w:t>
            </w:r>
            <w:proofErr w:type="spellStart"/>
            <w:r>
              <w:rPr>
                <w:rFonts w:cs="Calibri"/>
                <w:szCs w:val="24"/>
              </w:rPr>
              <w:t>iddynt</w:t>
            </w:r>
            <w:proofErr w:type="spellEnd"/>
            <w:r>
              <w:rPr>
                <w:rFonts w:cs="Calibri"/>
                <w:szCs w:val="24"/>
              </w:rPr>
              <w:t xml:space="preserve"> </w:t>
            </w:r>
            <w:proofErr w:type="spellStart"/>
            <w:r>
              <w:rPr>
                <w:rFonts w:cs="Calibri"/>
                <w:szCs w:val="24"/>
              </w:rPr>
              <w:t>gwblhau</w:t>
            </w:r>
            <w:proofErr w:type="spellEnd"/>
            <w:r>
              <w:rPr>
                <w:rFonts w:cs="Calibri"/>
                <w:szCs w:val="24"/>
              </w:rPr>
              <w:t xml:space="preserve"> </w:t>
            </w:r>
            <w:proofErr w:type="spellStart"/>
            <w:r>
              <w:rPr>
                <w:rFonts w:cs="Calibri"/>
                <w:szCs w:val="24"/>
              </w:rPr>
              <w:t>tasgau</w:t>
            </w:r>
            <w:proofErr w:type="spellEnd"/>
            <w:r>
              <w:rPr>
                <w:rFonts w:cs="Calibri"/>
                <w:szCs w:val="24"/>
              </w:rPr>
              <w:t xml:space="preserve"> '</w:t>
            </w:r>
            <w:proofErr w:type="spellStart"/>
            <w:r>
              <w:rPr>
                <w:rFonts w:cs="Calibri"/>
                <w:szCs w:val="24"/>
              </w:rPr>
              <w:t>Dathliad</w:t>
            </w:r>
            <w:proofErr w:type="spellEnd"/>
            <w:r>
              <w:rPr>
                <w:rFonts w:cs="Calibri"/>
                <w:szCs w:val="24"/>
              </w:rPr>
              <w:t xml:space="preserve"> Diwali' yn y </w:t>
            </w:r>
            <w:proofErr w:type="spellStart"/>
            <w:r>
              <w:rPr>
                <w:rFonts w:cs="Calibri"/>
                <w:szCs w:val="24"/>
              </w:rPr>
              <w:t>ddarpariaeth</w:t>
            </w:r>
            <w:proofErr w:type="spellEnd"/>
            <w:r>
              <w:rPr>
                <w:rFonts w:cs="Calibri"/>
                <w:szCs w:val="24"/>
              </w:rPr>
              <w:t xml:space="preserve"> </w:t>
            </w:r>
            <w:proofErr w:type="spellStart"/>
            <w:r>
              <w:rPr>
                <w:rFonts w:cs="Calibri"/>
                <w:szCs w:val="24"/>
              </w:rPr>
              <w:t>barhaus</w:t>
            </w:r>
            <w:proofErr w:type="spellEnd"/>
            <w:r>
              <w:rPr>
                <w:rFonts w:cs="Calibri"/>
                <w:szCs w:val="24"/>
              </w:rPr>
              <w:t xml:space="preserve">. Wrth </w:t>
            </w:r>
            <w:proofErr w:type="spellStart"/>
            <w:r>
              <w:rPr>
                <w:rFonts w:cs="Calibri"/>
                <w:szCs w:val="24"/>
              </w:rPr>
              <w:t>arsylwi</w:t>
            </w:r>
            <w:proofErr w:type="spellEnd"/>
            <w:r>
              <w:rPr>
                <w:rFonts w:cs="Calibri"/>
                <w:szCs w:val="24"/>
              </w:rPr>
              <w:t xml:space="preserve"> yn </w:t>
            </w:r>
            <w:proofErr w:type="spellStart"/>
            <w:r>
              <w:rPr>
                <w:rFonts w:cs="Calibri"/>
                <w:szCs w:val="24"/>
              </w:rPr>
              <w:t>yr</w:t>
            </w:r>
            <w:proofErr w:type="spellEnd"/>
            <w:r>
              <w:rPr>
                <w:rFonts w:cs="Calibri"/>
                <w:szCs w:val="24"/>
              </w:rPr>
              <w:t xml:space="preserve"> </w:t>
            </w:r>
            <w:proofErr w:type="spellStart"/>
            <w:r>
              <w:rPr>
                <w:rFonts w:cs="Calibri"/>
                <w:szCs w:val="24"/>
              </w:rPr>
              <w:t>amser</w:t>
            </w:r>
            <w:proofErr w:type="spellEnd"/>
            <w:r>
              <w:rPr>
                <w:rFonts w:cs="Calibri"/>
                <w:szCs w:val="24"/>
              </w:rPr>
              <w:t xml:space="preserve"> </w:t>
            </w:r>
            <w:proofErr w:type="spellStart"/>
            <w:r>
              <w:rPr>
                <w:rFonts w:cs="Calibri"/>
                <w:szCs w:val="24"/>
              </w:rPr>
              <w:t>dysgu</w:t>
            </w:r>
            <w:proofErr w:type="spellEnd"/>
            <w:r>
              <w:rPr>
                <w:rFonts w:cs="Calibri"/>
                <w:szCs w:val="24"/>
              </w:rPr>
              <w:t xml:space="preserve"> </w:t>
            </w:r>
            <w:proofErr w:type="spellStart"/>
            <w:r>
              <w:rPr>
                <w:rFonts w:cs="Calibri"/>
                <w:szCs w:val="24"/>
              </w:rPr>
              <w:t>annibynnol</w:t>
            </w:r>
            <w:proofErr w:type="spellEnd"/>
            <w:r>
              <w:rPr>
                <w:rFonts w:cs="Calibri"/>
                <w:szCs w:val="24"/>
              </w:rPr>
              <w:t xml:space="preserve"> </w:t>
            </w:r>
            <w:proofErr w:type="spellStart"/>
            <w:r>
              <w:rPr>
                <w:rFonts w:cs="Calibri"/>
                <w:szCs w:val="24"/>
              </w:rPr>
              <w:t>yma</w:t>
            </w:r>
            <w:proofErr w:type="spellEnd"/>
            <w:r>
              <w:rPr>
                <w:rFonts w:cs="Calibri"/>
                <w:szCs w:val="24"/>
              </w:rPr>
              <w:t xml:space="preserve"> </w:t>
            </w:r>
            <w:proofErr w:type="spellStart"/>
            <w:r>
              <w:rPr>
                <w:rFonts w:cs="Calibri"/>
                <w:szCs w:val="24"/>
              </w:rPr>
              <w:t>roedd</w:t>
            </w:r>
            <w:proofErr w:type="spellEnd"/>
            <w:r>
              <w:rPr>
                <w:rFonts w:cs="Calibri"/>
                <w:szCs w:val="24"/>
              </w:rPr>
              <w:t xml:space="preserve"> yn </w:t>
            </w:r>
            <w:proofErr w:type="spellStart"/>
            <w:r>
              <w:rPr>
                <w:rFonts w:cs="Calibri"/>
                <w:szCs w:val="24"/>
              </w:rPr>
              <w:t>gyfle</w:t>
            </w:r>
            <w:proofErr w:type="spellEnd"/>
            <w:r>
              <w:rPr>
                <w:rFonts w:cs="Calibri"/>
                <w:szCs w:val="24"/>
              </w:rPr>
              <w:t xml:space="preserve"> </w:t>
            </w:r>
            <w:proofErr w:type="spellStart"/>
            <w:r>
              <w:rPr>
                <w:rFonts w:cs="Calibri"/>
                <w:szCs w:val="24"/>
              </w:rPr>
              <w:t>i</w:t>
            </w:r>
            <w:proofErr w:type="spellEnd"/>
            <w:r>
              <w:rPr>
                <w:rFonts w:cs="Calibri"/>
                <w:szCs w:val="24"/>
              </w:rPr>
              <w:t xml:space="preserve"> mi </w:t>
            </w:r>
            <w:proofErr w:type="spellStart"/>
            <w:r>
              <w:rPr>
                <w:rFonts w:cs="Calibri"/>
                <w:szCs w:val="24"/>
              </w:rPr>
              <w:t>asesu</w:t>
            </w:r>
            <w:proofErr w:type="spellEnd"/>
            <w:r>
              <w:rPr>
                <w:rFonts w:cs="Calibri"/>
                <w:szCs w:val="24"/>
              </w:rPr>
              <w:t xml:space="preserve"> </w:t>
            </w:r>
            <w:proofErr w:type="spellStart"/>
            <w:r>
              <w:rPr>
                <w:rFonts w:cs="Calibri"/>
                <w:szCs w:val="24"/>
              </w:rPr>
              <w:t>diddordeb</w:t>
            </w:r>
            <w:proofErr w:type="spellEnd"/>
            <w:r>
              <w:rPr>
                <w:rFonts w:cs="Calibri"/>
                <w:szCs w:val="24"/>
              </w:rPr>
              <w:t xml:space="preserve"> a </w:t>
            </w:r>
            <w:proofErr w:type="spellStart"/>
            <w:r>
              <w:rPr>
                <w:rFonts w:cs="Calibri"/>
                <w:szCs w:val="24"/>
              </w:rPr>
              <w:t>dealltwriaeth</w:t>
            </w:r>
            <w:proofErr w:type="spellEnd"/>
            <w:r>
              <w:rPr>
                <w:rFonts w:cs="Calibri"/>
                <w:szCs w:val="24"/>
              </w:rPr>
              <w:t xml:space="preserve"> y </w:t>
            </w:r>
            <w:proofErr w:type="spellStart"/>
            <w:r>
              <w:rPr>
                <w:rFonts w:cs="Calibri"/>
                <w:szCs w:val="24"/>
              </w:rPr>
              <w:t>dysgwyr</w:t>
            </w:r>
            <w:proofErr w:type="spellEnd"/>
            <w:r>
              <w:rPr>
                <w:rFonts w:cs="Calibri"/>
                <w:szCs w:val="24"/>
              </w:rPr>
              <w:t xml:space="preserve">. </w:t>
            </w:r>
            <w:proofErr w:type="spellStart"/>
            <w:r>
              <w:rPr>
                <w:rFonts w:cs="Calibri"/>
                <w:szCs w:val="24"/>
              </w:rPr>
              <w:t>Roedd</w:t>
            </w:r>
            <w:proofErr w:type="spellEnd"/>
            <w:r>
              <w:rPr>
                <w:rFonts w:cs="Calibri"/>
                <w:szCs w:val="24"/>
              </w:rPr>
              <w:t xml:space="preserve"> </w:t>
            </w:r>
            <w:proofErr w:type="spellStart"/>
            <w:r>
              <w:rPr>
                <w:rFonts w:cs="Calibri"/>
                <w:szCs w:val="24"/>
              </w:rPr>
              <w:t>yr</w:t>
            </w:r>
            <w:proofErr w:type="spellEnd"/>
            <w:r>
              <w:rPr>
                <w:rFonts w:cs="Calibri"/>
                <w:szCs w:val="24"/>
              </w:rPr>
              <w:t xml:space="preserve"> </w:t>
            </w:r>
            <w:proofErr w:type="spellStart"/>
            <w:r>
              <w:rPr>
                <w:rFonts w:cs="Calibri"/>
                <w:szCs w:val="24"/>
              </w:rPr>
              <w:t>amser</w:t>
            </w:r>
            <w:proofErr w:type="spellEnd"/>
            <w:r>
              <w:rPr>
                <w:rFonts w:cs="Calibri"/>
                <w:szCs w:val="24"/>
              </w:rPr>
              <w:t xml:space="preserve"> </w:t>
            </w:r>
            <w:proofErr w:type="spellStart"/>
            <w:r>
              <w:rPr>
                <w:rFonts w:cs="Calibri"/>
                <w:szCs w:val="24"/>
              </w:rPr>
              <w:t>hwn</w:t>
            </w:r>
            <w:proofErr w:type="spellEnd"/>
            <w:r>
              <w:rPr>
                <w:rFonts w:cs="Calibri"/>
                <w:szCs w:val="24"/>
              </w:rPr>
              <w:t xml:space="preserve"> </w:t>
            </w:r>
            <w:proofErr w:type="spellStart"/>
            <w:r>
              <w:rPr>
                <w:rFonts w:cs="Calibri"/>
                <w:szCs w:val="24"/>
              </w:rPr>
              <w:t>hefyd</w:t>
            </w:r>
            <w:proofErr w:type="spellEnd"/>
            <w:r>
              <w:rPr>
                <w:rFonts w:cs="Calibri"/>
                <w:szCs w:val="24"/>
              </w:rPr>
              <w:t xml:space="preserve"> yn </w:t>
            </w:r>
            <w:proofErr w:type="spellStart"/>
            <w:r>
              <w:rPr>
                <w:rFonts w:cs="Calibri"/>
                <w:szCs w:val="24"/>
              </w:rPr>
              <w:t>rhoi</w:t>
            </w:r>
            <w:proofErr w:type="spellEnd"/>
            <w:r>
              <w:rPr>
                <w:rFonts w:cs="Calibri"/>
                <w:szCs w:val="24"/>
              </w:rPr>
              <w:t xml:space="preserve"> </w:t>
            </w:r>
            <w:proofErr w:type="spellStart"/>
            <w:r>
              <w:rPr>
                <w:rFonts w:cs="Calibri"/>
                <w:szCs w:val="24"/>
              </w:rPr>
              <w:t>cyfle</w:t>
            </w:r>
            <w:proofErr w:type="spellEnd"/>
            <w:r>
              <w:rPr>
                <w:rFonts w:cs="Calibri"/>
                <w:szCs w:val="24"/>
              </w:rPr>
              <w:t xml:space="preserve"> </w:t>
            </w:r>
            <w:proofErr w:type="spellStart"/>
            <w:r>
              <w:rPr>
                <w:rFonts w:cs="Calibri"/>
                <w:szCs w:val="24"/>
              </w:rPr>
              <w:t>i'r</w:t>
            </w:r>
            <w:proofErr w:type="spellEnd"/>
            <w:r>
              <w:rPr>
                <w:rFonts w:cs="Calibri"/>
                <w:szCs w:val="24"/>
              </w:rPr>
              <w:t xml:space="preserve"> </w:t>
            </w:r>
            <w:proofErr w:type="spellStart"/>
            <w:r>
              <w:rPr>
                <w:rFonts w:cs="Calibri"/>
                <w:szCs w:val="24"/>
              </w:rPr>
              <w:t>dysgwr</w:t>
            </w:r>
            <w:proofErr w:type="spellEnd"/>
            <w:r>
              <w:rPr>
                <w:rFonts w:cs="Calibri"/>
                <w:szCs w:val="24"/>
              </w:rPr>
              <w:t xml:space="preserve"> </w:t>
            </w:r>
            <w:proofErr w:type="spellStart"/>
            <w:r>
              <w:rPr>
                <w:rFonts w:cs="Calibri"/>
                <w:szCs w:val="24"/>
              </w:rPr>
              <w:t>datblygu'r</w:t>
            </w:r>
            <w:proofErr w:type="spellEnd"/>
            <w:r>
              <w:rPr>
                <w:rFonts w:cs="Calibri"/>
                <w:szCs w:val="24"/>
              </w:rPr>
              <w:t xml:space="preserve"> </w:t>
            </w:r>
            <w:proofErr w:type="spellStart"/>
            <w:r>
              <w:rPr>
                <w:rFonts w:cs="Calibri"/>
                <w:szCs w:val="24"/>
              </w:rPr>
              <w:t>wybodaeth</w:t>
            </w:r>
            <w:proofErr w:type="spellEnd"/>
            <w:r>
              <w:rPr>
                <w:rFonts w:cs="Calibri"/>
                <w:szCs w:val="24"/>
              </w:rPr>
              <w:t xml:space="preserve"> </w:t>
            </w:r>
            <w:proofErr w:type="spellStart"/>
            <w:r>
              <w:rPr>
                <w:rFonts w:cs="Calibri"/>
                <w:szCs w:val="24"/>
              </w:rPr>
              <w:t>maen</w:t>
            </w:r>
            <w:proofErr w:type="spellEnd"/>
            <w:r>
              <w:rPr>
                <w:rFonts w:cs="Calibri"/>
                <w:szCs w:val="24"/>
              </w:rPr>
              <w:t xml:space="preserve"> </w:t>
            </w:r>
            <w:proofErr w:type="spellStart"/>
            <w:r>
              <w:rPr>
                <w:rFonts w:cs="Calibri"/>
                <w:szCs w:val="24"/>
              </w:rPr>
              <w:t>nhw</w:t>
            </w:r>
            <w:proofErr w:type="spellEnd"/>
            <w:r>
              <w:rPr>
                <w:rFonts w:cs="Calibri"/>
                <w:szCs w:val="24"/>
              </w:rPr>
              <w:t xml:space="preserve"> </w:t>
            </w:r>
            <w:proofErr w:type="spellStart"/>
            <w:r>
              <w:rPr>
                <w:rFonts w:cs="Calibri"/>
                <w:szCs w:val="24"/>
              </w:rPr>
              <w:t>newydd</w:t>
            </w:r>
            <w:proofErr w:type="spellEnd"/>
            <w:r>
              <w:rPr>
                <w:rFonts w:cs="Calibri"/>
                <w:szCs w:val="24"/>
              </w:rPr>
              <w:t xml:space="preserve"> </w:t>
            </w:r>
            <w:proofErr w:type="spellStart"/>
            <w:r>
              <w:rPr>
                <w:rFonts w:cs="Calibri"/>
                <w:szCs w:val="24"/>
              </w:rPr>
              <w:t>ddysgu</w:t>
            </w:r>
            <w:proofErr w:type="spellEnd"/>
            <w:r>
              <w:rPr>
                <w:rFonts w:cs="Calibri"/>
                <w:szCs w:val="24"/>
              </w:rPr>
              <w:t xml:space="preserve"> yn </w:t>
            </w:r>
            <w:proofErr w:type="spellStart"/>
            <w:r>
              <w:rPr>
                <w:rFonts w:cs="Calibri"/>
                <w:szCs w:val="24"/>
              </w:rPr>
              <w:t>ffordd</w:t>
            </w:r>
            <w:proofErr w:type="spellEnd"/>
            <w:r>
              <w:rPr>
                <w:rFonts w:cs="Calibri"/>
                <w:szCs w:val="24"/>
              </w:rPr>
              <w:t xml:space="preserve"> </w:t>
            </w:r>
            <w:proofErr w:type="spellStart"/>
            <w:r>
              <w:rPr>
                <w:rFonts w:cs="Calibri"/>
                <w:szCs w:val="24"/>
              </w:rPr>
              <w:t>eu</w:t>
            </w:r>
            <w:proofErr w:type="spellEnd"/>
            <w:r>
              <w:rPr>
                <w:rFonts w:cs="Calibri"/>
                <w:szCs w:val="24"/>
              </w:rPr>
              <w:t xml:space="preserve"> </w:t>
            </w:r>
            <w:proofErr w:type="spellStart"/>
            <w:r>
              <w:rPr>
                <w:rFonts w:cs="Calibri"/>
                <w:szCs w:val="24"/>
              </w:rPr>
              <w:t>hun</w:t>
            </w:r>
            <w:proofErr w:type="spellEnd"/>
            <w:r>
              <w:rPr>
                <w:rFonts w:cs="Calibri"/>
                <w:szCs w:val="24"/>
              </w:rPr>
              <w:t xml:space="preserve">. </w:t>
            </w:r>
            <w:proofErr w:type="spellStart"/>
            <w:r>
              <w:rPr>
                <w:rFonts w:cs="Calibri"/>
                <w:szCs w:val="24"/>
              </w:rPr>
              <w:t>Trwy</w:t>
            </w:r>
            <w:proofErr w:type="spellEnd"/>
            <w:r>
              <w:rPr>
                <w:rFonts w:cs="Calibri"/>
                <w:szCs w:val="24"/>
              </w:rPr>
              <w:t xml:space="preserve"> </w:t>
            </w:r>
            <w:proofErr w:type="spellStart"/>
            <w:r>
              <w:rPr>
                <w:rFonts w:cs="Calibri"/>
                <w:szCs w:val="24"/>
              </w:rPr>
              <w:t>arsylwi</w:t>
            </w:r>
            <w:proofErr w:type="spellEnd"/>
            <w:r>
              <w:rPr>
                <w:rFonts w:cs="Calibri"/>
                <w:szCs w:val="24"/>
              </w:rPr>
              <w:t xml:space="preserve"> yn </w:t>
            </w:r>
            <w:proofErr w:type="spellStart"/>
            <w:r>
              <w:rPr>
                <w:rFonts w:cs="Calibri"/>
                <w:szCs w:val="24"/>
              </w:rPr>
              <w:t>ystod</w:t>
            </w:r>
            <w:proofErr w:type="spellEnd"/>
            <w:r>
              <w:rPr>
                <w:rFonts w:cs="Calibri"/>
                <w:szCs w:val="24"/>
              </w:rPr>
              <w:t xml:space="preserve"> y </w:t>
            </w:r>
            <w:proofErr w:type="spellStart"/>
            <w:r>
              <w:rPr>
                <w:rFonts w:cs="Calibri"/>
                <w:szCs w:val="24"/>
              </w:rPr>
              <w:t>tasgau</w:t>
            </w:r>
            <w:proofErr w:type="spellEnd"/>
            <w:r>
              <w:rPr>
                <w:rFonts w:cs="Calibri"/>
                <w:szCs w:val="24"/>
              </w:rPr>
              <w:t xml:space="preserve"> </w:t>
            </w:r>
            <w:proofErr w:type="spellStart"/>
            <w:r>
              <w:rPr>
                <w:rFonts w:cs="Calibri"/>
                <w:szCs w:val="24"/>
              </w:rPr>
              <w:t>yma</w:t>
            </w:r>
            <w:proofErr w:type="spellEnd"/>
            <w:r>
              <w:rPr>
                <w:rFonts w:cs="Calibri"/>
                <w:szCs w:val="24"/>
              </w:rPr>
              <w:t xml:space="preserve"> </w:t>
            </w:r>
            <w:proofErr w:type="spellStart"/>
            <w:r>
              <w:rPr>
                <w:rFonts w:cs="Calibri"/>
                <w:szCs w:val="24"/>
              </w:rPr>
              <w:t>roedd</w:t>
            </w:r>
            <w:proofErr w:type="spellEnd"/>
            <w:r>
              <w:rPr>
                <w:rFonts w:cs="Calibri"/>
                <w:szCs w:val="24"/>
              </w:rPr>
              <w:t xml:space="preserve"> </w:t>
            </w:r>
            <w:proofErr w:type="spellStart"/>
            <w:r>
              <w:rPr>
                <w:rFonts w:cs="Calibri"/>
                <w:szCs w:val="24"/>
              </w:rPr>
              <w:t>yna</w:t>
            </w:r>
            <w:proofErr w:type="spellEnd"/>
            <w:r>
              <w:rPr>
                <w:rFonts w:cs="Calibri"/>
                <w:szCs w:val="24"/>
              </w:rPr>
              <w:t xml:space="preserve"> </w:t>
            </w:r>
            <w:proofErr w:type="spellStart"/>
            <w:r>
              <w:rPr>
                <w:rFonts w:cs="Calibri"/>
                <w:szCs w:val="24"/>
              </w:rPr>
              <w:t>gyfle</w:t>
            </w:r>
            <w:proofErr w:type="spellEnd"/>
            <w:r>
              <w:rPr>
                <w:rFonts w:cs="Calibri"/>
                <w:szCs w:val="24"/>
              </w:rPr>
              <w:t xml:space="preserve"> </w:t>
            </w:r>
            <w:proofErr w:type="spellStart"/>
            <w:proofErr w:type="gramStart"/>
            <w:r>
              <w:rPr>
                <w:rFonts w:cs="Calibri"/>
                <w:szCs w:val="24"/>
              </w:rPr>
              <w:lastRenderedPageBreak/>
              <w:t>i</w:t>
            </w:r>
            <w:proofErr w:type="spellEnd"/>
            <w:r>
              <w:rPr>
                <w:rFonts w:cs="Calibri"/>
                <w:szCs w:val="24"/>
              </w:rPr>
              <w:t xml:space="preserve">  mi</w:t>
            </w:r>
            <w:proofErr w:type="gramEnd"/>
            <w:r>
              <w:rPr>
                <w:rFonts w:cs="Calibri"/>
                <w:szCs w:val="24"/>
              </w:rPr>
              <w:t xml:space="preserve"> </w:t>
            </w:r>
            <w:proofErr w:type="spellStart"/>
            <w:r>
              <w:rPr>
                <w:rFonts w:cs="Calibri"/>
                <w:szCs w:val="24"/>
              </w:rPr>
              <w:t>ailadrodd</w:t>
            </w:r>
            <w:proofErr w:type="spellEnd"/>
            <w:r>
              <w:rPr>
                <w:rFonts w:cs="Calibri"/>
                <w:szCs w:val="24"/>
              </w:rPr>
              <w:t xml:space="preserve"> </w:t>
            </w:r>
            <w:proofErr w:type="spellStart"/>
            <w:r>
              <w:rPr>
                <w:rFonts w:cs="Calibri"/>
                <w:szCs w:val="24"/>
              </w:rPr>
              <w:t>unrhyw</w:t>
            </w:r>
            <w:proofErr w:type="spellEnd"/>
            <w:r>
              <w:rPr>
                <w:rFonts w:cs="Calibri"/>
                <w:szCs w:val="24"/>
              </w:rPr>
              <w:t xml:space="preserve"> </w:t>
            </w:r>
            <w:proofErr w:type="spellStart"/>
            <w:r>
              <w:rPr>
                <w:rFonts w:cs="Calibri"/>
                <w:szCs w:val="24"/>
              </w:rPr>
              <w:t>wybodaeth</w:t>
            </w:r>
            <w:proofErr w:type="spellEnd"/>
            <w:r>
              <w:rPr>
                <w:rFonts w:cs="Calibri"/>
                <w:szCs w:val="24"/>
              </w:rPr>
              <w:t xml:space="preserve"> </w:t>
            </w:r>
            <w:proofErr w:type="spellStart"/>
            <w:r>
              <w:rPr>
                <w:rFonts w:cs="Calibri"/>
                <w:szCs w:val="24"/>
              </w:rPr>
              <w:t>roeddwn</w:t>
            </w:r>
            <w:proofErr w:type="spellEnd"/>
            <w:r>
              <w:rPr>
                <w:rFonts w:cs="Calibri"/>
                <w:szCs w:val="24"/>
              </w:rPr>
              <w:t xml:space="preserve"> </w:t>
            </w:r>
            <w:proofErr w:type="spellStart"/>
            <w:r>
              <w:rPr>
                <w:rFonts w:cs="Calibri"/>
                <w:szCs w:val="24"/>
              </w:rPr>
              <w:t>i</w:t>
            </w:r>
            <w:proofErr w:type="spellEnd"/>
            <w:r>
              <w:rPr>
                <w:rFonts w:cs="Calibri"/>
                <w:szCs w:val="24"/>
              </w:rPr>
              <w:t xml:space="preserve"> yn </w:t>
            </w:r>
            <w:proofErr w:type="spellStart"/>
            <w:r>
              <w:rPr>
                <w:rFonts w:cs="Calibri"/>
                <w:szCs w:val="24"/>
              </w:rPr>
              <w:t>gallu</w:t>
            </w:r>
            <w:proofErr w:type="spellEnd"/>
            <w:r>
              <w:rPr>
                <w:rFonts w:cs="Calibri"/>
                <w:szCs w:val="24"/>
              </w:rPr>
              <w:t xml:space="preserve"> </w:t>
            </w:r>
            <w:proofErr w:type="spellStart"/>
            <w:r>
              <w:rPr>
                <w:rFonts w:cs="Calibri"/>
                <w:szCs w:val="24"/>
              </w:rPr>
              <w:t>gweld</w:t>
            </w:r>
            <w:proofErr w:type="spellEnd"/>
            <w:r>
              <w:rPr>
                <w:rFonts w:cs="Calibri"/>
                <w:szCs w:val="24"/>
              </w:rPr>
              <w:t xml:space="preserve"> bod </w:t>
            </w:r>
            <w:proofErr w:type="spellStart"/>
            <w:r>
              <w:rPr>
                <w:rFonts w:cs="Calibri"/>
                <w:szCs w:val="24"/>
              </w:rPr>
              <w:t>nifer</w:t>
            </w:r>
            <w:proofErr w:type="spellEnd"/>
            <w:r>
              <w:rPr>
                <w:rFonts w:cs="Calibri"/>
                <w:szCs w:val="24"/>
              </w:rPr>
              <w:t xml:space="preserve"> </w:t>
            </w:r>
            <w:proofErr w:type="spellStart"/>
            <w:r>
              <w:rPr>
                <w:rFonts w:cs="Calibri"/>
                <w:szCs w:val="24"/>
              </w:rPr>
              <w:t>o'r</w:t>
            </w:r>
            <w:proofErr w:type="spellEnd"/>
            <w:r>
              <w:rPr>
                <w:rFonts w:cs="Calibri"/>
                <w:szCs w:val="24"/>
              </w:rPr>
              <w:t xml:space="preserve"> </w:t>
            </w:r>
            <w:proofErr w:type="spellStart"/>
            <w:r>
              <w:rPr>
                <w:rFonts w:cs="Calibri"/>
                <w:szCs w:val="24"/>
              </w:rPr>
              <w:t>dysgwyr</w:t>
            </w:r>
            <w:proofErr w:type="spellEnd"/>
            <w:r>
              <w:rPr>
                <w:rFonts w:cs="Calibri"/>
                <w:szCs w:val="24"/>
              </w:rPr>
              <w:t xml:space="preserve"> </w:t>
            </w:r>
            <w:proofErr w:type="spellStart"/>
            <w:r>
              <w:rPr>
                <w:rFonts w:cs="Calibri"/>
                <w:szCs w:val="24"/>
              </w:rPr>
              <w:t>ddim</w:t>
            </w:r>
            <w:proofErr w:type="spellEnd"/>
            <w:r>
              <w:rPr>
                <w:rFonts w:cs="Calibri"/>
                <w:szCs w:val="24"/>
              </w:rPr>
              <w:t xml:space="preserve"> yn </w:t>
            </w:r>
            <w:proofErr w:type="spellStart"/>
            <w:r>
              <w:rPr>
                <w:rFonts w:cs="Calibri"/>
                <w:szCs w:val="24"/>
              </w:rPr>
              <w:t>gwybod</w:t>
            </w:r>
            <w:proofErr w:type="spellEnd"/>
            <w:r>
              <w:rPr>
                <w:rFonts w:cs="Calibri"/>
                <w:szCs w:val="24"/>
              </w:rPr>
              <w:t xml:space="preserve"> neu yn cam </w:t>
            </w:r>
            <w:proofErr w:type="spellStart"/>
            <w:r>
              <w:rPr>
                <w:rFonts w:cs="Calibri"/>
                <w:szCs w:val="24"/>
              </w:rPr>
              <w:t>ddeall</w:t>
            </w:r>
            <w:proofErr w:type="spellEnd"/>
            <w:r>
              <w:rPr>
                <w:rFonts w:cs="Calibri"/>
                <w:szCs w:val="24"/>
              </w:rPr>
              <w:t xml:space="preserve"> yn </w:t>
            </w:r>
            <w:proofErr w:type="spellStart"/>
            <w:r>
              <w:rPr>
                <w:rFonts w:cs="Calibri"/>
                <w:szCs w:val="24"/>
              </w:rPr>
              <w:t>ystod</w:t>
            </w:r>
            <w:proofErr w:type="spellEnd"/>
            <w:r>
              <w:rPr>
                <w:rFonts w:cs="Calibri"/>
                <w:szCs w:val="24"/>
              </w:rPr>
              <w:t xml:space="preserve"> </w:t>
            </w:r>
            <w:proofErr w:type="spellStart"/>
            <w:r>
              <w:rPr>
                <w:rFonts w:cs="Calibri"/>
                <w:szCs w:val="24"/>
              </w:rPr>
              <w:t>clo'r</w:t>
            </w:r>
            <w:proofErr w:type="spellEnd"/>
            <w:r>
              <w:rPr>
                <w:rFonts w:cs="Calibri"/>
                <w:szCs w:val="24"/>
              </w:rPr>
              <w:t xml:space="preserve"> </w:t>
            </w:r>
            <w:proofErr w:type="spellStart"/>
            <w:r>
              <w:rPr>
                <w:rFonts w:cs="Calibri"/>
                <w:szCs w:val="24"/>
              </w:rPr>
              <w:t>wers</w:t>
            </w:r>
            <w:proofErr w:type="spellEnd"/>
            <w:r>
              <w:rPr>
                <w:rFonts w:cs="Calibri"/>
                <w:szCs w:val="24"/>
              </w:rPr>
              <w:t xml:space="preserve">. </w:t>
            </w:r>
            <w:proofErr w:type="spellStart"/>
            <w:r>
              <w:rPr>
                <w:rFonts w:cs="Calibri"/>
                <w:szCs w:val="24"/>
              </w:rPr>
              <w:t>Roedd</w:t>
            </w:r>
            <w:proofErr w:type="spellEnd"/>
            <w:r>
              <w:rPr>
                <w:rFonts w:cs="Calibri"/>
                <w:szCs w:val="24"/>
              </w:rPr>
              <w:t xml:space="preserve"> </w:t>
            </w:r>
            <w:proofErr w:type="spellStart"/>
            <w:r>
              <w:rPr>
                <w:rFonts w:cs="Calibri"/>
                <w:szCs w:val="24"/>
              </w:rPr>
              <w:t>hyn</w:t>
            </w:r>
            <w:proofErr w:type="spellEnd"/>
            <w:r>
              <w:rPr>
                <w:rFonts w:cs="Calibri"/>
                <w:szCs w:val="24"/>
              </w:rPr>
              <w:t xml:space="preserve"> yn </w:t>
            </w:r>
            <w:proofErr w:type="spellStart"/>
            <w:r>
              <w:rPr>
                <w:rFonts w:cs="Calibri"/>
                <w:szCs w:val="24"/>
              </w:rPr>
              <w:t>gyfle</w:t>
            </w:r>
            <w:proofErr w:type="spellEnd"/>
            <w:r>
              <w:rPr>
                <w:rFonts w:cs="Calibri"/>
                <w:szCs w:val="24"/>
              </w:rPr>
              <w:t xml:space="preserve"> </w:t>
            </w:r>
            <w:proofErr w:type="spellStart"/>
            <w:r>
              <w:rPr>
                <w:rFonts w:cs="Calibri"/>
                <w:szCs w:val="24"/>
              </w:rPr>
              <w:t>atgyfnerthu</w:t>
            </w:r>
            <w:proofErr w:type="spellEnd"/>
            <w:r>
              <w:rPr>
                <w:rFonts w:cs="Calibri"/>
                <w:szCs w:val="24"/>
              </w:rPr>
              <w:t xml:space="preserve"> </w:t>
            </w:r>
            <w:proofErr w:type="spellStart"/>
            <w:r>
              <w:rPr>
                <w:rFonts w:cs="Calibri"/>
                <w:szCs w:val="24"/>
              </w:rPr>
              <w:t>unrhyw</w:t>
            </w:r>
            <w:proofErr w:type="spellEnd"/>
            <w:r>
              <w:rPr>
                <w:rFonts w:cs="Calibri"/>
                <w:szCs w:val="24"/>
              </w:rPr>
              <w:t xml:space="preserve"> </w:t>
            </w:r>
            <w:proofErr w:type="spellStart"/>
            <w:r>
              <w:rPr>
                <w:rFonts w:cs="Calibri"/>
                <w:szCs w:val="24"/>
              </w:rPr>
              <w:t>wybodaeth</w:t>
            </w:r>
            <w:proofErr w:type="spellEnd"/>
            <w:r>
              <w:rPr>
                <w:rFonts w:cs="Calibri"/>
                <w:szCs w:val="24"/>
              </w:rPr>
              <w:t xml:space="preserve"> </w:t>
            </w:r>
            <w:proofErr w:type="spellStart"/>
            <w:r>
              <w:rPr>
                <w:rFonts w:cs="Calibri"/>
                <w:szCs w:val="24"/>
              </w:rPr>
              <w:t>arsylwais</w:t>
            </w:r>
            <w:proofErr w:type="spellEnd"/>
            <w:r>
              <w:rPr>
                <w:rFonts w:cs="Calibri"/>
                <w:szCs w:val="24"/>
              </w:rPr>
              <w:t xml:space="preserve"> </w:t>
            </w:r>
            <w:proofErr w:type="spellStart"/>
            <w:r>
              <w:rPr>
                <w:rFonts w:cs="Calibri"/>
                <w:szCs w:val="24"/>
              </w:rPr>
              <w:t>fod</w:t>
            </w:r>
            <w:proofErr w:type="spellEnd"/>
            <w:r>
              <w:rPr>
                <w:rFonts w:cs="Calibri"/>
                <w:szCs w:val="24"/>
              </w:rPr>
              <w:t xml:space="preserve"> y </w:t>
            </w:r>
            <w:proofErr w:type="spellStart"/>
            <w:r>
              <w:rPr>
                <w:rFonts w:cs="Calibri"/>
                <w:szCs w:val="24"/>
              </w:rPr>
              <w:t>dysgwyr</w:t>
            </w:r>
            <w:proofErr w:type="spellEnd"/>
            <w:r>
              <w:rPr>
                <w:rFonts w:cs="Calibri"/>
                <w:szCs w:val="24"/>
              </w:rPr>
              <w:t xml:space="preserve"> </w:t>
            </w:r>
            <w:proofErr w:type="spellStart"/>
            <w:r>
              <w:rPr>
                <w:rFonts w:cs="Calibri"/>
                <w:szCs w:val="24"/>
              </w:rPr>
              <w:t>wedi</w:t>
            </w:r>
            <w:proofErr w:type="spellEnd"/>
            <w:r>
              <w:rPr>
                <w:rFonts w:cs="Calibri"/>
                <w:szCs w:val="24"/>
              </w:rPr>
              <w:t xml:space="preserve"> </w:t>
            </w:r>
            <w:proofErr w:type="spellStart"/>
            <w:r>
              <w:rPr>
                <w:rFonts w:cs="Calibri"/>
                <w:szCs w:val="24"/>
              </w:rPr>
              <w:t>anghofio</w:t>
            </w:r>
            <w:proofErr w:type="spellEnd"/>
            <w:r>
              <w:rPr>
                <w:rFonts w:cs="Calibri"/>
                <w:szCs w:val="24"/>
              </w:rPr>
              <w:t xml:space="preserve">/cam </w:t>
            </w:r>
            <w:proofErr w:type="spellStart"/>
            <w:r>
              <w:rPr>
                <w:rFonts w:cs="Calibri"/>
                <w:szCs w:val="24"/>
              </w:rPr>
              <w:t>ddeall</w:t>
            </w:r>
            <w:proofErr w:type="spellEnd"/>
            <w:r>
              <w:rPr>
                <w:rFonts w:cs="Calibri"/>
                <w:szCs w:val="24"/>
              </w:rPr>
              <w:t xml:space="preserve"> yn </w:t>
            </w:r>
            <w:proofErr w:type="spellStart"/>
            <w:r>
              <w:rPr>
                <w:rFonts w:cs="Calibri"/>
                <w:szCs w:val="24"/>
              </w:rPr>
              <w:t>ystod</w:t>
            </w:r>
            <w:proofErr w:type="spellEnd"/>
            <w:r>
              <w:rPr>
                <w:rFonts w:cs="Calibri"/>
                <w:szCs w:val="24"/>
              </w:rPr>
              <w:t xml:space="preserve"> y </w:t>
            </w:r>
            <w:proofErr w:type="spellStart"/>
            <w:r>
              <w:rPr>
                <w:rFonts w:cs="Calibri"/>
                <w:szCs w:val="24"/>
              </w:rPr>
              <w:t>tasgau</w:t>
            </w:r>
            <w:proofErr w:type="spellEnd"/>
            <w:r>
              <w:rPr>
                <w:rFonts w:cs="Calibri"/>
                <w:szCs w:val="24"/>
              </w:rPr>
              <w:t xml:space="preserve"> </w:t>
            </w:r>
            <w:proofErr w:type="spellStart"/>
            <w:r>
              <w:rPr>
                <w:rFonts w:cs="Calibri"/>
                <w:szCs w:val="24"/>
              </w:rPr>
              <w:t>darpariaeth</w:t>
            </w:r>
            <w:proofErr w:type="spellEnd"/>
            <w:r>
              <w:rPr>
                <w:rFonts w:cs="Calibri"/>
                <w:szCs w:val="24"/>
              </w:rPr>
              <w:t xml:space="preserve"> </w:t>
            </w:r>
            <w:proofErr w:type="spellStart"/>
            <w:r>
              <w:rPr>
                <w:rFonts w:cs="Calibri"/>
                <w:szCs w:val="24"/>
              </w:rPr>
              <w:t>barhaus</w:t>
            </w:r>
            <w:proofErr w:type="spellEnd"/>
            <w:r>
              <w:rPr>
                <w:rFonts w:cs="Calibri"/>
                <w:szCs w:val="24"/>
              </w:rPr>
              <w:t>.</w:t>
            </w:r>
          </w:p>
        </w:tc>
        <w:tc>
          <w:tcPr>
            <w:tcW w:w="4961" w:type="dxa"/>
            <w:tcBorders>
              <w:top w:val="single" w:sz="4" w:space="0" w:color="auto"/>
              <w:left w:val="single" w:sz="4" w:space="0" w:color="auto"/>
              <w:bottom w:val="single" w:sz="4" w:space="0" w:color="auto"/>
              <w:right w:val="single" w:sz="4" w:space="0" w:color="auto"/>
            </w:tcBorders>
          </w:tcPr>
          <w:p w14:paraId="3DE60BBA" w14:textId="77777777" w:rsidR="00F414AD" w:rsidRPr="00F414AD" w:rsidRDefault="00F414AD" w:rsidP="00F414AD">
            <w:pPr>
              <w:rPr>
                <w:szCs w:val="24"/>
              </w:rPr>
            </w:pPr>
            <w:r w:rsidRPr="00F414AD">
              <w:rPr>
                <w:szCs w:val="24"/>
              </w:rPr>
              <w:lastRenderedPageBreak/>
              <w:t xml:space="preserve">Beth </w:t>
            </w:r>
            <w:proofErr w:type="spellStart"/>
            <w:r w:rsidRPr="00F414AD">
              <w:rPr>
                <w:szCs w:val="24"/>
              </w:rPr>
              <w:t>aeth</w:t>
            </w:r>
            <w:proofErr w:type="spellEnd"/>
            <w:r w:rsidRPr="00F414AD">
              <w:rPr>
                <w:szCs w:val="24"/>
              </w:rPr>
              <w:t xml:space="preserve"> yn </w:t>
            </w:r>
            <w:proofErr w:type="spellStart"/>
            <w:r w:rsidRPr="00F414AD">
              <w:rPr>
                <w:szCs w:val="24"/>
              </w:rPr>
              <w:t>dda</w:t>
            </w:r>
            <w:proofErr w:type="spellEnd"/>
            <w:r w:rsidRPr="00F414AD">
              <w:rPr>
                <w:szCs w:val="24"/>
              </w:rPr>
              <w:t>?</w:t>
            </w:r>
          </w:p>
          <w:p w14:paraId="25DF8B10" w14:textId="4FF31074" w:rsidR="00F414AD" w:rsidRPr="00F414AD" w:rsidRDefault="00F414AD" w:rsidP="00F414AD">
            <w:pPr>
              <w:rPr>
                <w:szCs w:val="24"/>
              </w:rPr>
            </w:pPr>
            <w:proofErr w:type="spellStart"/>
            <w:r w:rsidRPr="00F414AD">
              <w:rPr>
                <w:rFonts w:cs="Calibri"/>
                <w:szCs w:val="24"/>
              </w:rPr>
              <w:t>Teimlaf</w:t>
            </w:r>
            <w:proofErr w:type="spellEnd"/>
            <w:r w:rsidRPr="00F414AD">
              <w:rPr>
                <w:rFonts w:cs="Calibri"/>
                <w:szCs w:val="24"/>
              </w:rPr>
              <w:t xml:space="preserve"> </w:t>
            </w:r>
            <w:proofErr w:type="spellStart"/>
            <w:r w:rsidRPr="00F414AD">
              <w:rPr>
                <w:rFonts w:cs="Calibri"/>
                <w:szCs w:val="24"/>
              </w:rPr>
              <w:t>fy</w:t>
            </w:r>
            <w:proofErr w:type="spellEnd"/>
            <w:r w:rsidRPr="00F414AD">
              <w:rPr>
                <w:rFonts w:cs="Calibri"/>
                <w:szCs w:val="24"/>
              </w:rPr>
              <w:t xml:space="preserve"> mod </w:t>
            </w:r>
            <w:proofErr w:type="spellStart"/>
            <w:r w:rsidRPr="00F414AD">
              <w:rPr>
                <w:rFonts w:cs="Calibri"/>
                <w:szCs w:val="24"/>
              </w:rPr>
              <w:t>i</w:t>
            </w:r>
            <w:proofErr w:type="spellEnd"/>
            <w:r w:rsidRPr="00F414AD">
              <w:rPr>
                <w:rFonts w:cs="Calibri"/>
                <w:szCs w:val="24"/>
              </w:rPr>
              <w:t xml:space="preserve"> </w:t>
            </w:r>
            <w:proofErr w:type="spellStart"/>
            <w:r w:rsidRPr="00F414AD">
              <w:rPr>
                <w:rFonts w:cs="Calibri"/>
                <w:szCs w:val="24"/>
              </w:rPr>
              <w:t>wedi</w:t>
            </w:r>
            <w:proofErr w:type="spellEnd"/>
            <w:r w:rsidRPr="00F414AD">
              <w:rPr>
                <w:rFonts w:cs="Calibri"/>
                <w:szCs w:val="24"/>
              </w:rPr>
              <w:t xml:space="preserve"> bod yn </w:t>
            </w:r>
            <w:proofErr w:type="spellStart"/>
            <w:r w:rsidRPr="00F414AD">
              <w:rPr>
                <w:rFonts w:cs="Calibri"/>
                <w:szCs w:val="24"/>
              </w:rPr>
              <w:t>llwyddiannus</w:t>
            </w:r>
            <w:proofErr w:type="spellEnd"/>
            <w:r w:rsidRPr="00F414AD">
              <w:rPr>
                <w:rFonts w:cs="Calibri"/>
                <w:szCs w:val="24"/>
              </w:rPr>
              <w:t xml:space="preserve"> yn </w:t>
            </w:r>
            <w:proofErr w:type="spellStart"/>
            <w:r w:rsidRPr="00F414AD">
              <w:rPr>
                <w:rFonts w:cs="Calibri"/>
                <w:szCs w:val="24"/>
              </w:rPr>
              <w:t>profi</w:t>
            </w:r>
            <w:proofErr w:type="spellEnd"/>
            <w:r w:rsidRPr="00F414AD">
              <w:rPr>
                <w:rFonts w:cs="Calibri"/>
                <w:szCs w:val="24"/>
              </w:rPr>
              <w:t xml:space="preserve"> </w:t>
            </w:r>
            <w:proofErr w:type="spellStart"/>
            <w:r w:rsidRPr="00F414AD">
              <w:rPr>
                <w:rFonts w:cs="Calibri"/>
                <w:szCs w:val="24"/>
              </w:rPr>
              <w:t>cwestiynu</w:t>
            </w:r>
            <w:proofErr w:type="spellEnd"/>
            <w:r w:rsidRPr="00F414AD">
              <w:rPr>
                <w:rFonts w:cs="Calibri"/>
                <w:szCs w:val="24"/>
              </w:rPr>
              <w:t xml:space="preserve"> yn </w:t>
            </w:r>
            <w:proofErr w:type="spellStart"/>
            <w:r w:rsidRPr="00F414AD">
              <w:rPr>
                <w:rFonts w:cs="Calibri"/>
                <w:szCs w:val="24"/>
              </w:rPr>
              <w:t>ystod</w:t>
            </w:r>
            <w:proofErr w:type="spellEnd"/>
            <w:r w:rsidRPr="00F414AD">
              <w:rPr>
                <w:rFonts w:cs="Calibri"/>
                <w:szCs w:val="24"/>
              </w:rPr>
              <w:t xml:space="preserve"> y </w:t>
            </w:r>
            <w:proofErr w:type="spellStart"/>
            <w:r w:rsidRPr="00F414AD">
              <w:rPr>
                <w:rFonts w:cs="Calibri"/>
                <w:szCs w:val="24"/>
              </w:rPr>
              <w:t>wers</w:t>
            </w:r>
            <w:proofErr w:type="spellEnd"/>
            <w:r w:rsidRPr="00F414AD">
              <w:rPr>
                <w:rFonts w:cs="Calibri"/>
                <w:szCs w:val="24"/>
              </w:rPr>
              <w:t xml:space="preserve"> '</w:t>
            </w:r>
            <w:proofErr w:type="spellStart"/>
            <w:r w:rsidRPr="00F414AD">
              <w:rPr>
                <w:rFonts w:cs="Calibri"/>
                <w:szCs w:val="24"/>
              </w:rPr>
              <w:t>Dathliad</w:t>
            </w:r>
            <w:proofErr w:type="spellEnd"/>
            <w:r w:rsidRPr="00F414AD">
              <w:rPr>
                <w:rFonts w:cs="Calibri"/>
                <w:szCs w:val="24"/>
              </w:rPr>
              <w:t xml:space="preserve"> Diwali'. Yn </w:t>
            </w:r>
            <w:proofErr w:type="spellStart"/>
            <w:r w:rsidRPr="00F414AD">
              <w:rPr>
                <w:rFonts w:cs="Calibri"/>
                <w:szCs w:val="24"/>
              </w:rPr>
              <w:t>ystod</w:t>
            </w:r>
            <w:proofErr w:type="spellEnd"/>
            <w:r w:rsidRPr="00F414AD">
              <w:rPr>
                <w:rFonts w:cs="Calibri"/>
                <w:szCs w:val="24"/>
              </w:rPr>
              <w:t xml:space="preserve"> y </w:t>
            </w:r>
            <w:proofErr w:type="spellStart"/>
            <w:r w:rsidRPr="00F414AD">
              <w:rPr>
                <w:rFonts w:cs="Calibri"/>
                <w:szCs w:val="24"/>
              </w:rPr>
              <w:t>wers</w:t>
            </w:r>
            <w:proofErr w:type="spellEnd"/>
            <w:r w:rsidRPr="00F414AD">
              <w:rPr>
                <w:rFonts w:cs="Calibri"/>
                <w:szCs w:val="24"/>
              </w:rPr>
              <w:t xml:space="preserve"> </w:t>
            </w:r>
            <w:proofErr w:type="spellStart"/>
            <w:r w:rsidRPr="00F414AD">
              <w:rPr>
                <w:rFonts w:cs="Calibri"/>
                <w:szCs w:val="24"/>
              </w:rPr>
              <w:t>roedd</w:t>
            </w:r>
            <w:proofErr w:type="spellEnd"/>
            <w:r w:rsidRPr="00F414AD">
              <w:rPr>
                <w:rFonts w:cs="Calibri"/>
                <w:szCs w:val="24"/>
              </w:rPr>
              <w:t xml:space="preserve"> </w:t>
            </w:r>
            <w:proofErr w:type="spellStart"/>
            <w:r w:rsidRPr="00F414AD">
              <w:rPr>
                <w:rFonts w:cs="Calibri"/>
                <w:szCs w:val="24"/>
              </w:rPr>
              <w:t>cyfle</w:t>
            </w:r>
            <w:proofErr w:type="spellEnd"/>
            <w:r w:rsidRPr="00F414AD">
              <w:rPr>
                <w:rFonts w:cs="Calibri"/>
                <w:szCs w:val="24"/>
              </w:rPr>
              <w:t xml:space="preserve"> </w:t>
            </w:r>
            <w:proofErr w:type="spellStart"/>
            <w:r w:rsidRPr="00F414AD">
              <w:rPr>
                <w:rFonts w:cs="Calibri"/>
                <w:szCs w:val="24"/>
              </w:rPr>
              <w:t>arbennig</w:t>
            </w:r>
            <w:proofErr w:type="spellEnd"/>
            <w:r w:rsidRPr="00F414AD">
              <w:rPr>
                <w:rFonts w:cs="Calibri"/>
                <w:szCs w:val="24"/>
              </w:rPr>
              <w:t xml:space="preserve"> </w:t>
            </w:r>
            <w:proofErr w:type="spellStart"/>
            <w:r w:rsidRPr="00F414AD">
              <w:rPr>
                <w:rFonts w:cs="Calibri"/>
                <w:szCs w:val="24"/>
              </w:rPr>
              <w:t>i</w:t>
            </w:r>
            <w:proofErr w:type="spellEnd"/>
            <w:r w:rsidRPr="00F414AD">
              <w:rPr>
                <w:rFonts w:cs="Calibri"/>
                <w:szCs w:val="24"/>
              </w:rPr>
              <w:t xml:space="preserve"> mi </w:t>
            </w:r>
            <w:proofErr w:type="spellStart"/>
            <w:r w:rsidRPr="00F414AD">
              <w:rPr>
                <w:rFonts w:cs="Calibri"/>
                <w:szCs w:val="24"/>
              </w:rPr>
              <w:t>ymarfer</w:t>
            </w:r>
            <w:proofErr w:type="spellEnd"/>
            <w:r w:rsidRPr="00F414AD">
              <w:rPr>
                <w:rFonts w:cs="Calibri"/>
                <w:szCs w:val="24"/>
              </w:rPr>
              <w:t xml:space="preserve"> </w:t>
            </w:r>
            <w:proofErr w:type="spellStart"/>
            <w:r w:rsidRPr="00F414AD">
              <w:rPr>
                <w:rFonts w:cs="Calibri"/>
                <w:szCs w:val="24"/>
              </w:rPr>
              <w:t>yr</w:t>
            </w:r>
            <w:proofErr w:type="spellEnd"/>
            <w:r w:rsidRPr="00F414AD">
              <w:rPr>
                <w:rFonts w:cs="Calibri"/>
                <w:szCs w:val="24"/>
              </w:rPr>
              <w:t xml:space="preserve"> </w:t>
            </w:r>
            <w:proofErr w:type="spellStart"/>
            <w:r w:rsidRPr="00F414AD">
              <w:rPr>
                <w:rFonts w:cs="Calibri"/>
                <w:szCs w:val="24"/>
              </w:rPr>
              <w:t>arfer</w:t>
            </w:r>
            <w:proofErr w:type="spellEnd"/>
            <w:r w:rsidRPr="00F414AD">
              <w:rPr>
                <w:rFonts w:cs="Calibri"/>
                <w:szCs w:val="24"/>
              </w:rPr>
              <w:t xml:space="preserve"> </w:t>
            </w:r>
            <w:proofErr w:type="spellStart"/>
            <w:r w:rsidRPr="00F414AD">
              <w:rPr>
                <w:rFonts w:cs="Calibri"/>
                <w:szCs w:val="24"/>
              </w:rPr>
              <w:t>cwestiynu</w:t>
            </w:r>
            <w:proofErr w:type="spellEnd"/>
            <w:r w:rsidRPr="00F414AD">
              <w:rPr>
                <w:rFonts w:cs="Calibri"/>
                <w:szCs w:val="24"/>
              </w:rPr>
              <w:t xml:space="preserve"> </w:t>
            </w:r>
            <w:proofErr w:type="spellStart"/>
            <w:r w:rsidRPr="00F414AD">
              <w:rPr>
                <w:rFonts w:cs="Calibri"/>
                <w:szCs w:val="24"/>
              </w:rPr>
              <w:t>ar</w:t>
            </w:r>
            <w:proofErr w:type="spellEnd"/>
            <w:r w:rsidRPr="00F414AD">
              <w:rPr>
                <w:rFonts w:cs="Calibri"/>
                <w:szCs w:val="24"/>
              </w:rPr>
              <w:t xml:space="preserve"> </w:t>
            </w:r>
            <w:proofErr w:type="spellStart"/>
            <w:r w:rsidRPr="00F414AD">
              <w:rPr>
                <w:rFonts w:cs="Calibri"/>
                <w:szCs w:val="24"/>
              </w:rPr>
              <w:t>lafar</w:t>
            </w:r>
            <w:proofErr w:type="spellEnd"/>
            <w:r w:rsidRPr="00F414AD">
              <w:rPr>
                <w:rFonts w:cs="Calibri"/>
                <w:szCs w:val="24"/>
              </w:rPr>
              <w:t xml:space="preserve"> </w:t>
            </w:r>
            <w:proofErr w:type="spellStart"/>
            <w:r w:rsidRPr="00F414AD">
              <w:rPr>
                <w:rFonts w:cs="Calibri"/>
                <w:szCs w:val="24"/>
              </w:rPr>
              <w:t>i'r</w:t>
            </w:r>
            <w:proofErr w:type="spellEnd"/>
            <w:r w:rsidRPr="00F414AD">
              <w:rPr>
                <w:rFonts w:cs="Calibri"/>
                <w:szCs w:val="24"/>
              </w:rPr>
              <w:t xml:space="preserve"> </w:t>
            </w:r>
            <w:proofErr w:type="spellStart"/>
            <w:r w:rsidRPr="00F414AD">
              <w:rPr>
                <w:rFonts w:cs="Calibri"/>
                <w:szCs w:val="24"/>
              </w:rPr>
              <w:t>holl</w:t>
            </w:r>
            <w:proofErr w:type="spellEnd"/>
            <w:r w:rsidRPr="00F414AD">
              <w:rPr>
                <w:rFonts w:cs="Calibri"/>
                <w:szCs w:val="24"/>
              </w:rPr>
              <w:t xml:space="preserve"> </w:t>
            </w:r>
            <w:proofErr w:type="spellStart"/>
            <w:r w:rsidRPr="00F414AD">
              <w:rPr>
                <w:rFonts w:cs="Calibri"/>
                <w:szCs w:val="24"/>
              </w:rPr>
              <w:t>ddosbarth</w:t>
            </w:r>
            <w:proofErr w:type="spellEnd"/>
            <w:r w:rsidRPr="00F414AD">
              <w:rPr>
                <w:rFonts w:cs="Calibri"/>
                <w:szCs w:val="24"/>
              </w:rPr>
              <w:t xml:space="preserve">. </w:t>
            </w:r>
            <w:proofErr w:type="spellStart"/>
            <w:r w:rsidRPr="00F414AD">
              <w:rPr>
                <w:rFonts w:cs="Calibri"/>
                <w:szCs w:val="24"/>
              </w:rPr>
              <w:t>Roedd</w:t>
            </w:r>
            <w:proofErr w:type="spellEnd"/>
            <w:r w:rsidRPr="00F414AD">
              <w:rPr>
                <w:rFonts w:cs="Calibri"/>
                <w:szCs w:val="24"/>
              </w:rPr>
              <w:t xml:space="preserve"> y </w:t>
            </w:r>
            <w:proofErr w:type="spellStart"/>
            <w:r w:rsidRPr="00F414AD">
              <w:rPr>
                <w:rFonts w:cs="Calibri"/>
                <w:szCs w:val="24"/>
              </w:rPr>
              <w:t>dysgwyr</w:t>
            </w:r>
            <w:proofErr w:type="spellEnd"/>
            <w:r w:rsidRPr="00F414AD">
              <w:rPr>
                <w:rFonts w:cs="Calibri"/>
                <w:szCs w:val="24"/>
              </w:rPr>
              <w:t xml:space="preserve"> yn </w:t>
            </w:r>
            <w:proofErr w:type="spellStart"/>
            <w:r w:rsidRPr="00F414AD">
              <w:rPr>
                <w:rFonts w:cs="Calibri"/>
                <w:szCs w:val="24"/>
              </w:rPr>
              <w:t>awyddus</w:t>
            </w:r>
            <w:proofErr w:type="spellEnd"/>
            <w:r w:rsidRPr="00F414AD">
              <w:rPr>
                <w:rFonts w:cs="Calibri"/>
                <w:szCs w:val="24"/>
              </w:rPr>
              <w:t xml:space="preserve"> </w:t>
            </w:r>
            <w:proofErr w:type="spellStart"/>
            <w:r w:rsidRPr="00F414AD">
              <w:rPr>
                <w:rFonts w:cs="Calibri"/>
                <w:szCs w:val="24"/>
              </w:rPr>
              <w:t>i</w:t>
            </w:r>
            <w:proofErr w:type="spellEnd"/>
            <w:r w:rsidRPr="00F414AD">
              <w:rPr>
                <w:rFonts w:cs="Calibri"/>
                <w:szCs w:val="24"/>
              </w:rPr>
              <w:t xml:space="preserve"> </w:t>
            </w:r>
            <w:proofErr w:type="spellStart"/>
            <w:r w:rsidRPr="00F414AD">
              <w:rPr>
                <w:rFonts w:cs="Calibri"/>
                <w:szCs w:val="24"/>
              </w:rPr>
              <w:t>gymryd</w:t>
            </w:r>
            <w:proofErr w:type="spellEnd"/>
            <w:r w:rsidRPr="00F414AD">
              <w:rPr>
                <w:rFonts w:cs="Calibri"/>
                <w:szCs w:val="24"/>
              </w:rPr>
              <w:t xml:space="preserve"> </w:t>
            </w:r>
            <w:proofErr w:type="spellStart"/>
            <w:r w:rsidRPr="00F414AD">
              <w:rPr>
                <w:rFonts w:cs="Calibri"/>
                <w:szCs w:val="24"/>
              </w:rPr>
              <w:t>rhan</w:t>
            </w:r>
            <w:proofErr w:type="spellEnd"/>
            <w:r w:rsidRPr="00F414AD">
              <w:rPr>
                <w:rFonts w:cs="Calibri"/>
                <w:szCs w:val="24"/>
              </w:rPr>
              <w:t xml:space="preserve"> yn y </w:t>
            </w:r>
            <w:proofErr w:type="spellStart"/>
            <w:r w:rsidRPr="00F414AD">
              <w:rPr>
                <w:rFonts w:cs="Calibri"/>
                <w:szCs w:val="24"/>
              </w:rPr>
              <w:t>wers</w:t>
            </w:r>
            <w:proofErr w:type="spellEnd"/>
            <w:r w:rsidRPr="00F414AD">
              <w:rPr>
                <w:rFonts w:cs="Calibri"/>
                <w:szCs w:val="24"/>
              </w:rPr>
              <w:t xml:space="preserve"> ac yn </w:t>
            </w:r>
            <w:proofErr w:type="spellStart"/>
            <w:r w:rsidRPr="00F414AD">
              <w:rPr>
                <w:rFonts w:cs="Calibri"/>
                <w:szCs w:val="24"/>
              </w:rPr>
              <w:t>awyddus</w:t>
            </w:r>
            <w:proofErr w:type="spellEnd"/>
            <w:r w:rsidRPr="00F414AD">
              <w:rPr>
                <w:rFonts w:cs="Calibri"/>
                <w:szCs w:val="24"/>
              </w:rPr>
              <w:t xml:space="preserve"> </w:t>
            </w:r>
            <w:proofErr w:type="spellStart"/>
            <w:r w:rsidRPr="00F414AD">
              <w:rPr>
                <w:rFonts w:cs="Calibri"/>
                <w:szCs w:val="24"/>
              </w:rPr>
              <w:t>i</w:t>
            </w:r>
            <w:proofErr w:type="spellEnd"/>
            <w:r w:rsidRPr="00F414AD">
              <w:rPr>
                <w:rFonts w:cs="Calibri"/>
                <w:szCs w:val="24"/>
              </w:rPr>
              <w:t xml:space="preserve"> </w:t>
            </w:r>
            <w:proofErr w:type="spellStart"/>
            <w:r w:rsidRPr="00F414AD">
              <w:rPr>
                <w:rFonts w:cs="Calibri"/>
                <w:szCs w:val="24"/>
              </w:rPr>
              <w:t>ateb</w:t>
            </w:r>
            <w:proofErr w:type="spellEnd"/>
            <w:r w:rsidRPr="00F414AD">
              <w:rPr>
                <w:rFonts w:cs="Calibri"/>
                <w:szCs w:val="24"/>
              </w:rPr>
              <w:t>.</w:t>
            </w:r>
          </w:p>
          <w:p w14:paraId="2DBFA341" w14:textId="2B6EEAD7" w:rsidR="00F414AD" w:rsidRPr="00F414AD" w:rsidRDefault="00F414AD" w:rsidP="00F414AD">
            <w:pPr>
              <w:rPr>
                <w:szCs w:val="24"/>
              </w:rPr>
            </w:pPr>
            <w:r w:rsidRPr="00F414AD">
              <w:rPr>
                <w:rFonts w:cs="Calibri"/>
                <w:szCs w:val="24"/>
              </w:rPr>
              <w:t xml:space="preserve">Gan </w:t>
            </w:r>
            <w:proofErr w:type="spellStart"/>
            <w:r w:rsidRPr="00F414AD">
              <w:rPr>
                <w:rFonts w:cs="Calibri"/>
                <w:szCs w:val="24"/>
              </w:rPr>
              <w:t>gwestiynu'r</w:t>
            </w:r>
            <w:proofErr w:type="spellEnd"/>
            <w:r w:rsidRPr="00F414AD">
              <w:rPr>
                <w:rFonts w:cs="Calibri"/>
                <w:szCs w:val="24"/>
              </w:rPr>
              <w:t xml:space="preserve"> </w:t>
            </w:r>
            <w:proofErr w:type="spellStart"/>
            <w:r w:rsidRPr="00F414AD">
              <w:rPr>
                <w:rFonts w:cs="Calibri"/>
                <w:szCs w:val="24"/>
              </w:rPr>
              <w:t>dysgwyr</w:t>
            </w:r>
            <w:proofErr w:type="spellEnd"/>
            <w:r w:rsidRPr="00F414AD">
              <w:rPr>
                <w:rFonts w:cs="Calibri"/>
                <w:szCs w:val="24"/>
              </w:rPr>
              <w:t xml:space="preserve"> yn amyl </w:t>
            </w:r>
            <w:proofErr w:type="spellStart"/>
            <w:r w:rsidRPr="00F414AD">
              <w:rPr>
                <w:rFonts w:cs="Calibri"/>
                <w:szCs w:val="24"/>
              </w:rPr>
              <w:t>trwy</w:t>
            </w:r>
            <w:proofErr w:type="spellEnd"/>
            <w:r w:rsidRPr="00F414AD">
              <w:rPr>
                <w:rFonts w:cs="Calibri"/>
                <w:szCs w:val="24"/>
              </w:rPr>
              <w:t xml:space="preserve"> </w:t>
            </w:r>
            <w:proofErr w:type="spellStart"/>
            <w:r w:rsidRPr="00F414AD">
              <w:rPr>
                <w:rFonts w:cs="Calibri"/>
                <w:szCs w:val="24"/>
              </w:rPr>
              <w:t>gydol</w:t>
            </w:r>
            <w:proofErr w:type="spellEnd"/>
            <w:r w:rsidRPr="00F414AD">
              <w:rPr>
                <w:rFonts w:cs="Calibri"/>
                <w:szCs w:val="24"/>
              </w:rPr>
              <w:t xml:space="preserve"> y </w:t>
            </w:r>
            <w:proofErr w:type="spellStart"/>
            <w:r w:rsidRPr="00F414AD">
              <w:rPr>
                <w:rFonts w:cs="Calibri"/>
                <w:szCs w:val="24"/>
              </w:rPr>
              <w:t>wers</w:t>
            </w:r>
            <w:proofErr w:type="spellEnd"/>
            <w:r w:rsidRPr="00F414AD">
              <w:rPr>
                <w:rFonts w:cs="Calibri"/>
                <w:szCs w:val="24"/>
              </w:rPr>
              <w:t xml:space="preserve"> </w:t>
            </w:r>
            <w:proofErr w:type="spellStart"/>
            <w:r w:rsidRPr="00F414AD">
              <w:rPr>
                <w:rFonts w:cs="Calibri"/>
                <w:szCs w:val="24"/>
              </w:rPr>
              <w:t>roeddwn</w:t>
            </w:r>
            <w:proofErr w:type="spellEnd"/>
            <w:r w:rsidRPr="00F414AD">
              <w:rPr>
                <w:rFonts w:cs="Calibri"/>
                <w:szCs w:val="24"/>
              </w:rPr>
              <w:t xml:space="preserve"> </w:t>
            </w:r>
            <w:proofErr w:type="spellStart"/>
            <w:r w:rsidRPr="00F414AD">
              <w:rPr>
                <w:rFonts w:cs="Calibri"/>
                <w:szCs w:val="24"/>
              </w:rPr>
              <w:t>i</w:t>
            </w:r>
            <w:proofErr w:type="spellEnd"/>
            <w:r w:rsidRPr="00F414AD">
              <w:rPr>
                <w:rFonts w:cs="Calibri"/>
                <w:szCs w:val="24"/>
              </w:rPr>
              <w:t xml:space="preserve"> yn </w:t>
            </w:r>
            <w:proofErr w:type="spellStart"/>
            <w:r w:rsidRPr="00F414AD">
              <w:rPr>
                <w:rFonts w:cs="Calibri"/>
                <w:szCs w:val="24"/>
              </w:rPr>
              <w:t>gallu</w:t>
            </w:r>
            <w:proofErr w:type="spellEnd"/>
            <w:r w:rsidRPr="00F414AD">
              <w:rPr>
                <w:rFonts w:cs="Calibri"/>
                <w:szCs w:val="24"/>
              </w:rPr>
              <w:t xml:space="preserve"> </w:t>
            </w:r>
            <w:proofErr w:type="spellStart"/>
            <w:r w:rsidRPr="00F414AD">
              <w:rPr>
                <w:rFonts w:cs="Calibri"/>
                <w:szCs w:val="24"/>
              </w:rPr>
              <w:t>asesu</w:t>
            </w:r>
            <w:proofErr w:type="spellEnd"/>
            <w:r w:rsidRPr="00F414AD">
              <w:rPr>
                <w:rFonts w:cs="Calibri"/>
                <w:szCs w:val="24"/>
              </w:rPr>
              <w:t xml:space="preserve"> </w:t>
            </w:r>
            <w:proofErr w:type="spellStart"/>
            <w:r w:rsidRPr="00F414AD">
              <w:rPr>
                <w:rFonts w:cs="Calibri"/>
                <w:szCs w:val="24"/>
              </w:rPr>
              <w:t>dealltwriaeth</w:t>
            </w:r>
            <w:proofErr w:type="spellEnd"/>
            <w:r w:rsidRPr="00F414AD">
              <w:rPr>
                <w:rFonts w:cs="Calibri"/>
                <w:szCs w:val="24"/>
              </w:rPr>
              <w:t xml:space="preserve"> y </w:t>
            </w:r>
            <w:proofErr w:type="spellStart"/>
            <w:r w:rsidRPr="00F414AD">
              <w:rPr>
                <w:rFonts w:cs="Calibri"/>
                <w:szCs w:val="24"/>
              </w:rPr>
              <w:t>dysgwyr</w:t>
            </w:r>
            <w:proofErr w:type="spellEnd"/>
            <w:r w:rsidRPr="00F414AD">
              <w:rPr>
                <w:rFonts w:cs="Calibri"/>
                <w:szCs w:val="24"/>
              </w:rPr>
              <w:t xml:space="preserve"> yn amyl. </w:t>
            </w:r>
            <w:proofErr w:type="spellStart"/>
            <w:r w:rsidRPr="00F414AD">
              <w:rPr>
                <w:rFonts w:cs="Calibri"/>
                <w:szCs w:val="24"/>
              </w:rPr>
              <w:t>Roedd</w:t>
            </w:r>
            <w:proofErr w:type="spellEnd"/>
            <w:r w:rsidRPr="00F414AD">
              <w:rPr>
                <w:rFonts w:cs="Calibri"/>
                <w:szCs w:val="24"/>
              </w:rPr>
              <w:t xml:space="preserve"> </w:t>
            </w:r>
            <w:proofErr w:type="spellStart"/>
            <w:r w:rsidRPr="00F414AD">
              <w:rPr>
                <w:rFonts w:cs="Calibri"/>
                <w:szCs w:val="24"/>
              </w:rPr>
              <w:t>hyn</w:t>
            </w:r>
            <w:proofErr w:type="spellEnd"/>
            <w:r w:rsidRPr="00F414AD">
              <w:rPr>
                <w:rFonts w:cs="Calibri"/>
                <w:szCs w:val="24"/>
              </w:rPr>
              <w:t xml:space="preserve"> </w:t>
            </w:r>
            <w:proofErr w:type="spellStart"/>
            <w:r w:rsidRPr="00F414AD">
              <w:rPr>
                <w:rFonts w:cs="Calibri"/>
                <w:szCs w:val="24"/>
              </w:rPr>
              <w:t>wedi</w:t>
            </w:r>
            <w:proofErr w:type="spellEnd"/>
            <w:r w:rsidRPr="00F414AD">
              <w:rPr>
                <w:rFonts w:cs="Calibri"/>
                <w:szCs w:val="24"/>
              </w:rPr>
              <w:t xml:space="preserve"> </w:t>
            </w:r>
            <w:proofErr w:type="spellStart"/>
            <w:r w:rsidRPr="00F414AD">
              <w:rPr>
                <w:rFonts w:cs="Calibri"/>
                <w:szCs w:val="24"/>
              </w:rPr>
              <w:t>rhoi</w:t>
            </w:r>
            <w:proofErr w:type="spellEnd"/>
            <w:r w:rsidRPr="00F414AD">
              <w:rPr>
                <w:rFonts w:cs="Calibri"/>
                <w:szCs w:val="24"/>
              </w:rPr>
              <w:t xml:space="preserve"> </w:t>
            </w:r>
            <w:proofErr w:type="spellStart"/>
            <w:r w:rsidRPr="00F414AD">
              <w:rPr>
                <w:rFonts w:cs="Calibri"/>
                <w:szCs w:val="24"/>
              </w:rPr>
              <w:t>cyfle</w:t>
            </w:r>
            <w:proofErr w:type="spellEnd"/>
            <w:r w:rsidRPr="00F414AD">
              <w:rPr>
                <w:rFonts w:cs="Calibri"/>
                <w:szCs w:val="24"/>
              </w:rPr>
              <w:t xml:space="preserve"> </w:t>
            </w:r>
            <w:proofErr w:type="spellStart"/>
            <w:r w:rsidRPr="00F414AD">
              <w:rPr>
                <w:rFonts w:cs="Calibri"/>
                <w:szCs w:val="24"/>
              </w:rPr>
              <w:t>i</w:t>
            </w:r>
            <w:proofErr w:type="spellEnd"/>
            <w:r w:rsidRPr="00F414AD">
              <w:rPr>
                <w:rFonts w:cs="Calibri"/>
                <w:szCs w:val="24"/>
              </w:rPr>
              <w:t xml:space="preserve"> mi </w:t>
            </w:r>
            <w:proofErr w:type="spellStart"/>
            <w:r w:rsidRPr="00F414AD">
              <w:rPr>
                <w:rFonts w:cs="Calibri"/>
                <w:szCs w:val="24"/>
              </w:rPr>
              <w:t>ailadrodd</w:t>
            </w:r>
            <w:proofErr w:type="spellEnd"/>
            <w:r w:rsidRPr="00F414AD">
              <w:rPr>
                <w:rFonts w:cs="Calibri"/>
                <w:szCs w:val="24"/>
              </w:rPr>
              <w:t xml:space="preserve"> neu </w:t>
            </w:r>
            <w:proofErr w:type="spellStart"/>
            <w:r w:rsidRPr="00F414AD">
              <w:rPr>
                <w:rFonts w:cs="Calibri"/>
                <w:szCs w:val="24"/>
              </w:rPr>
              <w:t>ddisgrifio</w:t>
            </w:r>
            <w:proofErr w:type="spellEnd"/>
            <w:r w:rsidRPr="00F414AD">
              <w:rPr>
                <w:rFonts w:cs="Calibri"/>
                <w:szCs w:val="24"/>
              </w:rPr>
              <w:t xml:space="preserve"> </w:t>
            </w:r>
            <w:proofErr w:type="spellStart"/>
            <w:r w:rsidRPr="00F414AD">
              <w:rPr>
                <w:rFonts w:cs="Calibri"/>
                <w:szCs w:val="24"/>
              </w:rPr>
              <w:t>rhai</w:t>
            </w:r>
            <w:proofErr w:type="spellEnd"/>
            <w:r w:rsidRPr="00F414AD">
              <w:rPr>
                <w:rFonts w:cs="Calibri"/>
                <w:szCs w:val="24"/>
              </w:rPr>
              <w:t xml:space="preserve"> </w:t>
            </w:r>
            <w:proofErr w:type="spellStart"/>
            <w:r w:rsidRPr="00F414AD">
              <w:rPr>
                <w:rFonts w:cs="Calibri"/>
                <w:szCs w:val="24"/>
              </w:rPr>
              <w:t>elfennau</w:t>
            </w:r>
            <w:proofErr w:type="spellEnd"/>
            <w:r w:rsidRPr="00F414AD">
              <w:rPr>
                <w:rFonts w:cs="Calibri"/>
                <w:szCs w:val="24"/>
              </w:rPr>
              <w:t xml:space="preserve"> yn </w:t>
            </w:r>
            <w:proofErr w:type="spellStart"/>
            <w:r w:rsidRPr="00F414AD">
              <w:rPr>
                <w:rFonts w:cs="Calibri"/>
                <w:szCs w:val="24"/>
              </w:rPr>
              <w:t>fwy</w:t>
            </w:r>
            <w:proofErr w:type="spellEnd"/>
            <w:r w:rsidRPr="00F414AD">
              <w:rPr>
                <w:rFonts w:cs="Calibri"/>
                <w:szCs w:val="24"/>
              </w:rPr>
              <w:t xml:space="preserve"> </w:t>
            </w:r>
            <w:proofErr w:type="spellStart"/>
            <w:r w:rsidRPr="00F414AD">
              <w:rPr>
                <w:rFonts w:cs="Calibri"/>
                <w:szCs w:val="24"/>
              </w:rPr>
              <w:t>manwl</w:t>
            </w:r>
            <w:proofErr w:type="spellEnd"/>
            <w:r w:rsidRPr="00F414AD">
              <w:rPr>
                <w:rFonts w:cs="Calibri"/>
                <w:szCs w:val="24"/>
              </w:rPr>
              <w:t xml:space="preserve"> </w:t>
            </w:r>
            <w:proofErr w:type="spellStart"/>
            <w:r w:rsidRPr="00F414AD">
              <w:rPr>
                <w:rFonts w:cs="Calibri"/>
                <w:szCs w:val="24"/>
              </w:rPr>
              <w:t>os</w:t>
            </w:r>
            <w:proofErr w:type="spellEnd"/>
            <w:r w:rsidRPr="00F414AD">
              <w:rPr>
                <w:rFonts w:cs="Calibri"/>
                <w:szCs w:val="24"/>
              </w:rPr>
              <w:t xml:space="preserve"> </w:t>
            </w:r>
            <w:proofErr w:type="spellStart"/>
            <w:r w:rsidRPr="00F414AD">
              <w:rPr>
                <w:rFonts w:cs="Calibri"/>
                <w:szCs w:val="24"/>
              </w:rPr>
              <w:t>oedd</w:t>
            </w:r>
            <w:proofErr w:type="spellEnd"/>
            <w:r w:rsidRPr="00F414AD">
              <w:rPr>
                <w:rFonts w:cs="Calibri"/>
                <w:szCs w:val="24"/>
              </w:rPr>
              <w:t xml:space="preserve"> y </w:t>
            </w:r>
            <w:proofErr w:type="spellStart"/>
            <w:r w:rsidRPr="00F414AD">
              <w:rPr>
                <w:rFonts w:cs="Calibri"/>
                <w:szCs w:val="24"/>
              </w:rPr>
              <w:t>dysgwyr</w:t>
            </w:r>
            <w:proofErr w:type="spellEnd"/>
            <w:r w:rsidRPr="00F414AD">
              <w:rPr>
                <w:rFonts w:cs="Calibri"/>
                <w:szCs w:val="24"/>
              </w:rPr>
              <w:t xml:space="preserve"> yn </w:t>
            </w:r>
            <w:proofErr w:type="spellStart"/>
            <w:r w:rsidRPr="00F414AD">
              <w:rPr>
                <w:rFonts w:cs="Calibri"/>
                <w:szCs w:val="24"/>
              </w:rPr>
              <w:t>dangos</w:t>
            </w:r>
            <w:proofErr w:type="spellEnd"/>
            <w:r w:rsidRPr="00F414AD">
              <w:rPr>
                <w:rFonts w:cs="Calibri"/>
                <w:szCs w:val="24"/>
              </w:rPr>
              <w:t xml:space="preserve"> </w:t>
            </w:r>
            <w:proofErr w:type="spellStart"/>
            <w:r w:rsidRPr="00F414AD">
              <w:rPr>
                <w:rFonts w:cs="Calibri"/>
                <w:szCs w:val="24"/>
              </w:rPr>
              <w:t>eu</w:t>
            </w:r>
            <w:proofErr w:type="spellEnd"/>
            <w:r w:rsidRPr="00F414AD">
              <w:rPr>
                <w:rFonts w:cs="Calibri"/>
                <w:szCs w:val="24"/>
              </w:rPr>
              <w:t xml:space="preserve"> bod </w:t>
            </w:r>
            <w:proofErr w:type="spellStart"/>
            <w:r w:rsidRPr="00F414AD">
              <w:rPr>
                <w:rFonts w:cs="Calibri"/>
                <w:szCs w:val="24"/>
              </w:rPr>
              <w:t>nhw</w:t>
            </w:r>
            <w:proofErr w:type="spellEnd"/>
            <w:r w:rsidRPr="00F414AD">
              <w:rPr>
                <w:rFonts w:cs="Calibri"/>
                <w:szCs w:val="24"/>
              </w:rPr>
              <w:t xml:space="preserve"> </w:t>
            </w:r>
            <w:proofErr w:type="spellStart"/>
            <w:r w:rsidRPr="00F414AD">
              <w:rPr>
                <w:rFonts w:cs="Calibri"/>
                <w:szCs w:val="24"/>
              </w:rPr>
              <w:t>ddim</w:t>
            </w:r>
            <w:proofErr w:type="spellEnd"/>
            <w:r w:rsidRPr="00F414AD">
              <w:rPr>
                <w:rFonts w:cs="Calibri"/>
                <w:szCs w:val="24"/>
              </w:rPr>
              <w:t xml:space="preserve"> yn </w:t>
            </w:r>
            <w:proofErr w:type="spellStart"/>
            <w:r w:rsidRPr="00F414AD">
              <w:rPr>
                <w:rFonts w:cs="Calibri"/>
                <w:szCs w:val="24"/>
              </w:rPr>
              <w:t>gallu</w:t>
            </w:r>
            <w:proofErr w:type="spellEnd"/>
            <w:r w:rsidRPr="00F414AD">
              <w:rPr>
                <w:rFonts w:cs="Calibri"/>
                <w:szCs w:val="24"/>
              </w:rPr>
              <w:t xml:space="preserve"> </w:t>
            </w:r>
            <w:proofErr w:type="spellStart"/>
            <w:r w:rsidRPr="00F414AD">
              <w:rPr>
                <w:rFonts w:cs="Calibri"/>
                <w:szCs w:val="24"/>
              </w:rPr>
              <w:t>ateb</w:t>
            </w:r>
            <w:proofErr w:type="spellEnd"/>
            <w:r w:rsidRPr="00F414AD">
              <w:rPr>
                <w:rFonts w:cs="Calibri"/>
                <w:szCs w:val="24"/>
              </w:rPr>
              <w:t xml:space="preserve"> neu yn </w:t>
            </w:r>
            <w:proofErr w:type="spellStart"/>
            <w:r w:rsidRPr="00F414AD">
              <w:rPr>
                <w:rFonts w:cs="Calibri"/>
                <w:szCs w:val="24"/>
              </w:rPr>
              <w:t>cael</w:t>
            </w:r>
            <w:proofErr w:type="spellEnd"/>
            <w:r w:rsidRPr="00F414AD">
              <w:rPr>
                <w:rFonts w:cs="Calibri"/>
                <w:szCs w:val="24"/>
              </w:rPr>
              <w:t xml:space="preserve"> </w:t>
            </w:r>
            <w:proofErr w:type="spellStart"/>
            <w:r w:rsidRPr="00F414AD">
              <w:rPr>
                <w:rFonts w:cs="Calibri"/>
                <w:szCs w:val="24"/>
              </w:rPr>
              <w:t>trafferth</w:t>
            </w:r>
            <w:proofErr w:type="spellEnd"/>
            <w:r w:rsidRPr="00F414AD">
              <w:rPr>
                <w:rFonts w:cs="Calibri"/>
                <w:szCs w:val="24"/>
              </w:rPr>
              <w:t xml:space="preserve"> </w:t>
            </w:r>
            <w:proofErr w:type="spellStart"/>
            <w:r w:rsidRPr="00F414AD">
              <w:rPr>
                <w:rFonts w:cs="Calibri"/>
                <w:szCs w:val="24"/>
              </w:rPr>
              <w:t>cwestiynau</w:t>
            </w:r>
            <w:proofErr w:type="spellEnd"/>
            <w:r w:rsidRPr="00F414AD">
              <w:rPr>
                <w:rFonts w:cs="Calibri"/>
                <w:szCs w:val="24"/>
              </w:rPr>
              <w:t xml:space="preserve"> </w:t>
            </w:r>
            <w:proofErr w:type="spellStart"/>
            <w:r w:rsidRPr="00F414AD">
              <w:rPr>
                <w:rFonts w:cs="Calibri"/>
                <w:szCs w:val="24"/>
              </w:rPr>
              <w:t>penodol</w:t>
            </w:r>
            <w:proofErr w:type="spellEnd"/>
            <w:r w:rsidRPr="00F414AD">
              <w:rPr>
                <w:rFonts w:cs="Calibri"/>
                <w:szCs w:val="24"/>
              </w:rPr>
              <w:t xml:space="preserve">. Wrth </w:t>
            </w:r>
            <w:proofErr w:type="spellStart"/>
            <w:r w:rsidRPr="00F414AD">
              <w:rPr>
                <w:rFonts w:cs="Calibri"/>
                <w:szCs w:val="24"/>
              </w:rPr>
              <w:t>gwestiynu</w:t>
            </w:r>
            <w:proofErr w:type="spellEnd"/>
            <w:r w:rsidRPr="00F414AD">
              <w:rPr>
                <w:rFonts w:cs="Calibri"/>
                <w:szCs w:val="24"/>
              </w:rPr>
              <w:t xml:space="preserve"> </w:t>
            </w:r>
            <w:proofErr w:type="spellStart"/>
            <w:r w:rsidRPr="00F414AD">
              <w:rPr>
                <w:rFonts w:cs="Calibri"/>
                <w:szCs w:val="24"/>
              </w:rPr>
              <w:t>trwy</w:t>
            </w:r>
            <w:proofErr w:type="spellEnd"/>
            <w:r w:rsidRPr="00F414AD">
              <w:rPr>
                <w:rFonts w:cs="Calibri"/>
                <w:szCs w:val="24"/>
              </w:rPr>
              <w:t xml:space="preserve"> </w:t>
            </w:r>
            <w:proofErr w:type="spellStart"/>
            <w:r w:rsidRPr="00F414AD">
              <w:rPr>
                <w:rFonts w:cs="Calibri"/>
                <w:szCs w:val="24"/>
              </w:rPr>
              <w:t>gydol</w:t>
            </w:r>
            <w:proofErr w:type="spellEnd"/>
            <w:r w:rsidRPr="00F414AD">
              <w:rPr>
                <w:rFonts w:cs="Calibri"/>
                <w:szCs w:val="24"/>
              </w:rPr>
              <w:t xml:space="preserve"> y </w:t>
            </w:r>
            <w:proofErr w:type="spellStart"/>
            <w:r w:rsidRPr="00F414AD">
              <w:rPr>
                <w:rFonts w:cs="Calibri"/>
                <w:szCs w:val="24"/>
              </w:rPr>
              <w:t>wers</w:t>
            </w:r>
            <w:proofErr w:type="spellEnd"/>
            <w:r w:rsidRPr="00F414AD">
              <w:rPr>
                <w:rFonts w:cs="Calibri"/>
                <w:szCs w:val="24"/>
              </w:rPr>
              <w:t xml:space="preserve">, </w:t>
            </w:r>
            <w:proofErr w:type="spellStart"/>
            <w:r w:rsidRPr="00F414AD">
              <w:rPr>
                <w:rFonts w:cs="Calibri"/>
                <w:szCs w:val="24"/>
              </w:rPr>
              <w:t>teimlaf</w:t>
            </w:r>
            <w:proofErr w:type="spellEnd"/>
            <w:r w:rsidRPr="00F414AD">
              <w:rPr>
                <w:rFonts w:cs="Calibri"/>
                <w:szCs w:val="24"/>
              </w:rPr>
              <w:t xml:space="preserve"> </w:t>
            </w:r>
            <w:proofErr w:type="spellStart"/>
            <w:r w:rsidRPr="00F414AD">
              <w:rPr>
                <w:rFonts w:cs="Calibri"/>
                <w:szCs w:val="24"/>
              </w:rPr>
              <w:t>fod</w:t>
            </w:r>
            <w:proofErr w:type="spellEnd"/>
            <w:r w:rsidRPr="00F414AD">
              <w:rPr>
                <w:rFonts w:cs="Calibri"/>
                <w:szCs w:val="24"/>
              </w:rPr>
              <w:t xml:space="preserve"> </w:t>
            </w:r>
            <w:proofErr w:type="spellStart"/>
            <w:r w:rsidRPr="00F414AD">
              <w:rPr>
                <w:rFonts w:cs="Calibri"/>
                <w:szCs w:val="24"/>
              </w:rPr>
              <w:t>hyn</w:t>
            </w:r>
            <w:proofErr w:type="spellEnd"/>
            <w:r w:rsidRPr="00F414AD">
              <w:rPr>
                <w:rFonts w:cs="Calibri"/>
                <w:szCs w:val="24"/>
              </w:rPr>
              <w:t xml:space="preserve"> yn </w:t>
            </w:r>
            <w:proofErr w:type="spellStart"/>
            <w:r w:rsidRPr="00F414AD">
              <w:rPr>
                <w:rFonts w:cs="Calibri"/>
                <w:szCs w:val="24"/>
              </w:rPr>
              <w:t>cadw</w:t>
            </w:r>
            <w:proofErr w:type="spellEnd"/>
            <w:r w:rsidRPr="00F414AD">
              <w:rPr>
                <w:rFonts w:cs="Calibri"/>
                <w:szCs w:val="24"/>
              </w:rPr>
              <w:t xml:space="preserve"> </w:t>
            </w:r>
            <w:proofErr w:type="spellStart"/>
            <w:r w:rsidRPr="00F414AD">
              <w:rPr>
                <w:rFonts w:cs="Calibri"/>
                <w:szCs w:val="24"/>
              </w:rPr>
              <w:t>diddordeb</w:t>
            </w:r>
            <w:proofErr w:type="spellEnd"/>
            <w:r w:rsidRPr="00F414AD">
              <w:rPr>
                <w:rFonts w:cs="Calibri"/>
                <w:szCs w:val="24"/>
              </w:rPr>
              <w:t xml:space="preserve"> y </w:t>
            </w:r>
            <w:proofErr w:type="spellStart"/>
            <w:r w:rsidRPr="00F414AD">
              <w:rPr>
                <w:rFonts w:cs="Calibri"/>
                <w:szCs w:val="24"/>
              </w:rPr>
              <w:t>dysgwyr</w:t>
            </w:r>
            <w:proofErr w:type="spellEnd"/>
            <w:r w:rsidRPr="00F414AD">
              <w:rPr>
                <w:rFonts w:cs="Calibri"/>
                <w:szCs w:val="24"/>
              </w:rPr>
              <w:t xml:space="preserve"> am </w:t>
            </w:r>
            <w:proofErr w:type="spellStart"/>
            <w:r w:rsidRPr="00F414AD">
              <w:rPr>
                <w:rFonts w:cs="Calibri"/>
                <w:szCs w:val="24"/>
              </w:rPr>
              <w:t>hirach</w:t>
            </w:r>
            <w:proofErr w:type="spellEnd"/>
            <w:r w:rsidRPr="00F414AD">
              <w:rPr>
                <w:rFonts w:cs="Calibri"/>
                <w:szCs w:val="24"/>
              </w:rPr>
              <w:t xml:space="preserve"> </w:t>
            </w:r>
            <w:proofErr w:type="spellStart"/>
            <w:r w:rsidRPr="00F414AD">
              <w:rPr>
                <w:rFonts w:cs="Calibri"/>
                <w:szCs w:val="24"/>
              </w:rPr>
              <w:t>oherwydd</w:t>
            </w:r>
            <w:proofErr w:type="spellEnd"/>
            <w:r w:rsidRPr="00F414AD">
              <w:rPr>
                <w:rFonts w:cs="Calibri"/>
                <w:szCs w:val="24"/>
              </w:rPr>
              <w:t xml:space="preserve"> </w:t>
            </w:r>
            <w:proofErr w:type="spellStart"/>
            <w:r w:rsidRPr="00F414AD">
              <w:rPr>
                <w:rFonts w:cs="Calibri"/>
                <w:szCs w:val="24"/>
              </w:rPr>
              <w:t>roeddynt</w:t>
            </w:r>
            <w:proofErr w:type="spellEnd"/>
            <w:r w:rsidRPr="00F414AD">
              <w:rPr>
                <w:rFonts w:cs="Calibri"/>
                <w:szCs w:val="24"/>
              </w:rPr>
              <w:t xml:space="preserve"> yn </w:t>
            </w:r>
            <w:proofErr w:type="spellStart"/>
            <w:r w:rsidRPr="00F414AD">
              <w:rPr>
                <w:rFonts w:cs="Calibri"/>
                <w:szCs w:val="24"/>
              </w:rPr>
              <w:t>chwarae</w:t>
            </w:r>
            <w:proofErr w:type="spellEnd"/>
            <w:r w:rsidRPr="00F414AD">
              <w:rPr>
                <w:rFonts w:cs="Calibri"/>
                <w:szCs w:val="24"/>
              </w:rPr>
              <w:t xml:space="preserve"> </w:t>
            </w:r>
            <w:proofErr w:type="spellStart"/>
            <w:r w:rsidRPr="00F414AD">
              <w:rPr>
                <w:rFonts w:cs="Calibri"/>
                <w:szCs w:val="24"/>
              </w:rPr>
              <w:t>rhan</w:t>
            </w:r>
            <w:proofErr w:type="spellEnd"/>
            <w:r w:rsidRPr="00F414AD">
              <w:rPr>
                <w:rFonts w:cs="Calibri"/>
                <w:szCs w:val="24"/>
              </w:rPr>
              <w:t xml:space="preserve"> </w:t>
            </w:r>
            <w:proofErr w:type="spellStart"/>
            <w:r w:rsidRPr="00F414AD">
              <w:rPr>
                <w:rFonts w:cs="Calibri"/>
                <w:szCs w:val="24"/>
              </w:rPr>
              <w:t>allweddol</w:t>
            </w:r>
            <w:proofErr w:type="spellEnd"/>
            <w:r w:rsidRPr="00F414AD">
              <w:rPr>
                <w:rFonts w:cs="Calibri"/>
                <w:szCs w:val="24"/>
              </w:rPr>
              <w:t xml:space="preserve"> yn y </w:t>
            </w:r>
            <w:proofErr w:type="spellStart"/>
            <w:r w:rsidRPr="00F414AD">
              <w:rPr>
                <w:rFonts w:cs="Calibri"/>
                <w:szCs w:val="24"/>
              </w:rPr>
              <w:t>wers</w:t>
            </w:r>
            <w:proofErr w:type="spellEnd"/>
            <w:r w:rsidRPr="00F414AD">
              <w:rPr>
                <w:rFonts w:cs="Calibri"/>
                <w:szCs w:val="24"/>
              </w:rPr>
              <w:t>.</w:t>
            </w:r>
          </w:p>
          <w:p w14:paraId="50F28528" w14:textId="66D30229" w:rsidR="00F414AD" w:rsidRPr="00F414AD" w:rsidRDefault="00F414AD" w:rsidP="00F414AD">
            <w:pPr>
              <w:rPr>
                <w:szCs w:val="24"/>
              </w:rPr>
            </w:pPr>
            <w:proofErr w:type="spellStart"/>
            <w:r w:rsidRPr="00F414AD">
              <w:rPr>
                <w:rFonts w:cs="Calibri"/>
                <w:szCs w:val="24"/>
              </w:rPr>
              <w:t>Roedd</w:t>
            </w:r>
            <w:proofErr w:type="spellEnd"/>
            <w:r w:rsidRPr="00F414AD">
              <w:rPr>
                <w:rFonts w:cs="Calibri"/>
                <w:szCs w:val="24"/>
              </w:rPr>
              <w:t xml:space="preserve"> </w:t>
            </w:r>
            <w:proofErr w:type="spellStart"/>
            <w:r w:rsidRPr="00F414AD">
              <w:rPr>
                <w:rFonts w:cs="Calibri"/>
                <w:szCs w:val="24"/>
              </w:rPr>
              <w:t>yr</w:t>
            </w:r>
            <w:proofErr w:type="spellEnd"/>
            <w:r w:rsidRPr="00F414AD">
              <w:rPr>
                <w:rFonts w:cs="Calibri"/>
                <w:szCs w:val="24"/>
              </w:rPr>
              <w:t xml:space="preserve"> </w:t>
            </w:r>
            <w:proofErr w:type="spellStart"/>
            <w:r w:rsidRPr="00F414AD">
              <w:rPr>
                <w:rFonts w:cs="Calibri"/>
                <w:szCs w:val="24"/>
              </w:rPr>
              <w:t>arsylwad</w:t>
            </w:r>
            <w:proofErr w:type="spellEnd"/>
            <w:r w:rsidRPr="00F414AD">
              <w:rPr>
                <w:rFonts w:cs="Calibri"/>
                <w:szCs w:val="24"/>
              </w:rPr>
              <w:t xml:space="preserve"> yn </w:t>
            </w:r>
            <w:proofErr w:type="spellStart"/>
            <w:r w:rsidRPr="00F414AD">
              <w:rPr>
                <w:rFonts w:cs="Calibri"/>
                <w:szCs w:val="24"/>
              </w:rPr>
              <w:t>ystod</w:t>
            </w:r>
            <w:proofErr w:type="spellEnd"/>
            <w:r w:rsidRPr="00F414AD">
              <w:rPr>
                <w:rFonts w:cs="Calibri"/>
                <w:szCs w:val="24"/>
              </w:rPr>
              <w:t xml:space="preserve"> y </w:t>
            </w:r>
            <w:proofErr w:type="spellStart"/>
            <w:r w:rsidRPr="00F414AD">
              <w:rPr>
                <w:rFonts w:cs="Calibri"/>
                <w:szCs w:val="24"/>
              </w:rPr>
              <w:t>ddarpariaeth</w:t>
            </w:r>
            <w:proofErr w:type="spellEnd"/>
            <w:r w:rsidRPr="00F414AD">
              <w:rPr>
                <w:rFonts w:cs="Calibri"/>
                <w:szCs w:val="24"/>
              </w:rPr>
              <w:t xml:space="preserve"> </w:t>
            </w:r>
            <w:proofErr w:type="spellStart"/>
            <w:r w:rsidRPr="00F414AD">
              <w:rPr>
                <w:rFonts w:cs="Calibri"/>
                <w:szCs w:val="24"/>
              </w:rPr>
              <w:t>barhaus</w:t>
            </w:r>
            <w:proofErr w:type="spellEnd"/>
            <w:r w:rsidRPr="00F414AD">
              <w:rPr>
                <w:rFonts w:cs="Calibri"/>
                <w:szCs w:val="24"/>
              </w:rPr>
              <w:t xml:space="preserve"> </w:t>
            </w:r>
            <w:proofErr w:type="spellStart"/>
            <w:r w:rsidRPr="00F414AD">
              <w:rPr>
                <w:rFonts w:cs="Calibri"/>
                <w:szCs w:val="24"/>
              </w:rPr>
              <w:t>wedi</w:t>
            </w:r>
            <w:proofErr w:type="spellEnd"/>
            <w:r w:rsidRPr="00F414AD">
              <w:rPr>
                <w:rFonts w:cs="Calibri"/>
                <w:szCs w:val="24"/>
              </w:rPr>
              <w:t xml:space="preserve"> </w:t>
            </w:r>
            <w:proofErr w:type="spellStart"/>
            <w:r w:rsidRPr="00F414AD">
              <w:rPr>
                <w:rFonts w:cs="Calibri"/>
                <w:szCs w:val="24"/>
              </w:rPr>
              <w:t>rhoi</w:t>
            </w:r>
            <w:proofErr w:type="spellEnd"/>
            <w:r w:rsidRPr="00F414AD">
              <w:rPr>
                <w:rFonts w:cs="Calibri"/>
                <w:szCs w:val="24"/>
              </w:rPr>
              <w:t xml:space="preserve"> </w:t>
            </w:r>
            <w:proofErr w:type="spellStart"/>
            <w:r w:rsidRPr="00F414AD">
              <w:rPr>
                <w:rFonts w:cs="Calibri"/>
                <w:szCs w:val="24"/>
              </w:rPr>
              <w:t>cyfle</w:t>
            </w:r>
            <w:proofErr w:type="spellEnd"/>
            <w:r w:rsidRPr="00F414AD">
              <w:rPr>
                <w:rFonts w:cs="Calibri"/>
                <w:szCs w:val="24"/>
              </w:rPr>
              <w:t xml:space="preserve"> </w:t>
            </w:r>
            <w:proofErr w:type="spellStart"/>
            <w:r w:rsidRPr="00F414AD">
              <w:rPr>
                <w:rFonts w:cs="Calibri"/>
                <w:szCs w:val="24"/>
              </w:rPr>
              <w:t>arbennig</w:t>
            </w:r>
            <w:proofErr w:type="spellEnd"/>
            <w:r w:rsidRPr="00F414AD">
              <w:rPr>
                <w:rFonts w:cs="Calibri"/>
                <w:szCs w:val="24"/>
              </w:rPr>
              <w:t xml:space="preserve"> </w:t>
            </w:r>
            <w:proofErr w:type="spellStart"/>
            <w:r w:rsidRPr="00F414AD">
              <w:rPr>
                <w:rFonts w:cs="Calibri"/>
                <w:szCs w:val="24"/>
              </w:rPr>
              <w:t>i</w:t>
            </w:r>
            <w:proofErr w:type="spellEnd"/>
            <w:r w:rsidRPr="00F414AD">
              <w:rPr>
                <w:rFonts w:cs="Calibri"/>
                <w:szCs w:val="24"/>
              </w:rPr>
              <w:t xml:space="preserve"> mi </w:t>
            </w:r>
            <w:proofErr w:type="spellStart"/>
            <w:r w:rsidRPr="00F414AD">
              <w:rPr>
                <w:rFonts w:cs="Calibri"/>
                <w:szCs w:val="24"/>
              </w:rPr>
              <w:t>eto</w:t>
            </w:r>
            <w:proofErr w:type="spellEnd"/>
            <w:r w:rsidRPr="00F414AD">
              <w:rPr>
                <w:rFonts w:cs="Calibri"/>
                <w:szCs w:val="24"/>
              </w:rPr>
              <w:t xml:space="preserve"> </w:t>
            </w:r>
            <w:proofErr w:type="spellStart"/>
            <w:r w:rsidRPr="00F414AD">
              <w:rPr>
                <w:rFonts w:cs="Calibri"/>
                <w:szCs w:val="24"/>
              </w:rPr>
              <w:t>asesu'r</w:t>
            </w:r>
            <w:proofErr w:type="spellEnd"/>
            <w:r w:rsidRPr="00F414AD">
              <w:rPr>
                <w:rFonts w:cs="Calibri"/>
                <w:szCs w:val="24"/>
              </w:rPr>
              <w:t xml:space="preserve"> </w:t>
            </w:r>
            <w:proofErr w:type="spellStart"/>
            <w:r w:rsidRPr="00F414AD">
              <w:rPr>
                <w:rFonts w:cs="Calibri"/>
                <w:szCs w:val="24"/>
              </w:rPr>
              <w:t>lefel</w:t>
            </w:r>
            <w:proofErr w:type="spellEnd"/>
            <w:r w:rsidRPr="00F414AD">
              <w:rPr>
                <w:rFonts w:cs="Calibri"/>
                <w:szCs w:val="24"/>
              </w:rPr>
              <w:t xml:space="preserve"> o </w:t>
            </w:r>
            <w:proofErr w:type="spellStart"/>
            <w:r w:rsidRPr="00F414AD">
              <w:rPr>
                <w:rFonts w:cs="Calibri"/>
                <w:szCs w:val="24"/>
              </w:rPr>
              <w:t>ddealltwriaeth</w:t>
            </w:r>
            <w:proofErr w:type="spellEnd"/>
            <w:r w:rsidRPr="00F414AD">
              <w:rPr>
                <w:rFonts w:cs="Calibri"/>
                <w:szCs w:val="24"/>
              </w:rPr>
              <w:t xml:space="preserve"> </w:t>
            </w:r>
            <w:proofErr w:type="spellStart"/>
            <w:r w:rsidRPr="00F414AD">
              <w:rPr>
                <w:rFonts w:cs="Calibri"/>
                <w:szCs w:val="24"/>
              </w:rPr>
              <w:t>oedd</w:t>
            </w:r>
            <w:proofErr w:type="spellEnd"/>
            <w:r w:rsidRPr="00F414AD">
              <w:rPr>
                <w:rFonts w:cs="Calibri"/>
                <w:szCs w:val="24"/>
              </w:rPr>
              <w:t xml:space="preserve"> y </w:t>
            </w:r>
            <w:proofErr w:type="spellStart"/>
            <w:r w:rsidRPr="00F414AD">
              <w:rPr>
                <w:rFonts w:cs="Calibri"/>
                <w:szCs w:val="24"/>
              </w:rPr>
              <w:t>dysgwyr</w:t>
            </w:r>
            <w:proofErr w:type="spellEnd"/>
            <w:r w:rsidRPr="00F414AD">
              <w:rPr>
                <w:rFonts w:cs="Calibri"/>
                <w:szCs w:val="24"/>
              </w:rPr>
              <w:t xml:space="preserve"> </w:t>
            </w:r>
            <w:proofErr w:type="spellStart"/>
            <w:r w:rsidRPr="00F414AD">
              <w:rPr>
                <w:rFonts w:cs="Calibri"/>
                <w:szCs w:val="24"/>
              </w:rPr>
              <w:t>wedi</w:t>
            </w:r>
            <w:proofErr w:type="spellEnd"/>
            <w:r w:rsidRPr="00F414AD">
              <w:rPr>
                <w:rFonts w:cs="Calibri"/>
                <w:szCs w:val="24"/>
              </w:rPr>
              <w:t xml:space="preserve"> </w:t>
            </w:r>
            <w:proofErr w:type="spellStart"/>
            <w:r w:rsidRPr="00F414AD">
              <w:rPr>
                <w:rFonts w:cs="Calibri"/>
                <w:szCs w:val="24"/>
              </w:rPr>
              <w:t>datblygu</w:t>
            </w:r>
            <w:proofErr w:type="spellEnd"/>
            <w:r w:rsidRPr="00F414AD">
              <w:rPr>
                <w:rFonts w:cs="Calibri"/>
                <w:szCs w:val="24"/>
              </w:rPr>
              <w:t xml:space="preserve"> am y '</w:t>
            </w:r>
            <w:proofErr w:type="spellStart"/>
            <w:r w:rsidRPr="00F414AD">
              <w:rPr>
                <w:rFonts w:cs="Calibri"/>
                <w:szCs w:val="24"/>
              </w:rPr>
              <w:t>Dathliad</w:t>
            </w:r>
            <w:proofErr w:type="spellEnd"/>
            <w:r w:rsidRPr="00F414AD">
              <w:rPr>
                <w:rFonts w:cs="Calibri"/>
                <w:szCs w:val="24"/>
              </w:rPr>
              <w:t xml:space="preserve"> Diwali'.</w:t>
            </w:r>
          </w:p>
          <w:p w14:paraId="2BF1D0B0" w14:textId="77777777" w:rsidR="00F414AD" w:rsidRPr="00F414AD" w:rsidRDefault="00F414AD" w:rsidP="00F414AD">
            <w:pPr>
              <w:rPr>
                <w:szCs w:val="24"/>
              </w:rPr>
            </w:pPr>
          </w:p>
          <w:p w14:paraId="76DFC607" w14:textId="77777777" w:rsidR="00F414AD" w:rsidRPr="00F414AD" w:rsidRDefault="00F414AD" w:rsidP="00F414AD">
            <w:pPr>
              <w:rPr>
                <w:szCs w:val="24"/>
              </w:rPr>
            </w:pPr>
            <w:r w:rsidRPr="00F414AD">
              <w:rPr>
                <w:szCs w:val="24"/>
              </w:rPr>
              <w:t xml:space="preserve">Beth </w:t>
            </w:r>
            <w:proofErr w:type="spellStart"/>
            <w:r w:rsidRPr="00F414AD">
              <w:rPr>
                <w:szCs w:val="24"/>
              </w:rPr>
              <w:t>allwn</w:t>
            </w:r>
            <w:proofErr w:type="spellEnd"/>
            <w:r w:rsidRPr="00F414AD">
              <w:rPr>
                <w:szCs w:val="24"/>
              </w:rPr>
              <w:t xml:space="preserve"> </w:t>
            </w:r>
            <w:proofErr w:type="spellStart"/>
            <w:r w:rsidRPr="00F414AD">
              <w:rPr>
                <w:szCs w:val="24"/>
              </w:rPr>
              <w:t>i</w:t>
            </w:r>
            <w:proofErr w:type="spellEnd"/>
            <w:r w:rsidRPr="00F414AD">
              <w:rPr>
                <w:szCs w:val="24"/>
              </w:rPr>
              <w:t xml:space="preserve"> </w:t>
            </w:r>
            <w:proofErr w:type="spellStart"/>
            <w:r w:rsidRPr="00F414AD">
              <w:rPr>
                <w:szCs w:val="24"/>
              </w:rPr>
              <w:t>neud</w:t>
            </w:r>
            <w:proofErr w:type="spellEnd"/>
            <w:r w:rsidRPr="00F414AD">
              <w:rPr>
                <w:szCs w:val="24"/>
              </w:rPr>
              <w:t xml:space="preserve"> yn well </w:t>
            </w:r>
            <w:proofErr w:type="spellStart"/>
            <w:r w:rsidRPr="00F414AD">
              <w:rPr>
                <w:szCs w:val="24"/>
              </w:rPr>
              <w:t>tro</w:t>
            </w:r>
            <w:proofErr w:type="spellEnd"/>
            <w:r w:rsidRPr="00F414AD">
              <w:rPr>
                <w:szCs w:val="24"/>
              </w:rPr>
              <w:t xml:space="preserve"> </w:t>
            </w:r>
            <w:proofErr w:type="spellStart"/>
            <w:r w:rsidRPr="00F414AD">
              <w:rPr>
                <w:szCs w:val="24"/>
              </w:rPr>
              <w:t>nesaf</w:t>
            </w:r>
            <w:proofErr w:type="spellEnd"/>
            <w:r w:rsidRPr="00F414AD">
              <w:rPr>
                <w:szCs w:val="24"/>
              </w:rPr>
              <w:t>?</w:t>
            </w:r>
          </w:p>
          <w:p w14:paraId="483A3696" w14:textId="70F0E7B7" w:rsidR="00F414AD" w:rsidRPr="00F414AD" w:rsidRDefault="00F414AD" w:rsidP="00F414AD">
            <w:pPr>
              <w:rPr>
                <w:szCs w:val="24"/>
              </w:rPr>
            </w:pPr>
            <w:r w:rsidRPr="00F414AD">
              <w:rPr>
                <w:rFonts w:cs="Calibri"/>
                <w:szCs w:val="24"/>
              </w:rPr>
              <w:t xml:space="preserve">Yn y </w:t>
            </w:r>
            <w:proofErr w:type="spellStart"/>
            <w:r w:rsidRPr="00F414AD">
              <w:rPr>
                <w:rFonts w:cs="Calibri"/>
                <w:szCs w:val="24"/>
              </w:rPr>
              <w:t>dyfodol</w:t>
            </w:r>
            <w:proofErr w:type="spellEnd"/>
            <w:r w:rsidRPr="00F414AD">
              <w:rPr>
                <w:rFonts w:cs="Calibri"/>
                <w:szCs w:val="24"/>
              </w:rPr>
              <w:t xml:space="preserve"> </w:t>
            </w:r>
            <w:proofErr w:type="spellStart"/>
            <w:r w:rsidRPr="00F414AD">
              <w:rPr>
                <w:rFonts w:cs="Calibri"/>
                <w:szCs w:val="24"/>
              </w:rPr>
              <w:t>allai</w:t>
            </w:r>
            <w:proofErr w:type="spellEnd"/>
            <w:r w:rsidRPr="00F414AD">
              <w:rPr>
                <w:rFonts w:cs="Calibri"/>
                <w:szCs w:val="24"/>
              </w:rPr>
              <w:t xml:space="preserve"> </w:t>
            </w:r>
            <w:proofErr w:type="spellStart"/>
            <w:r w:rsidRPr="00F414AD">
              <w:rPr>
                <w:rFonts w:cs="Calibri"/>
                <w:szCs w:val="24"/>
              </w:rPr>
              <w:t>ehangu'r</w:t>
            </w:r>
            <w:proofErr w:type="spellEnd"/>
            <w:r w:rsidRPr="00F414AD">
              <w:rPr>
                <w:rFonts w:cs="Calibri"/>
                <w:szCs w:val="24"/>
              </w:rPr>
              <w:t xml:space="preserve"> </w:t>
            </w:r>
            <w:proofErr w:type="spellStart"/>
            <w:r w:rsidRPr="00F414AD">
              <w:rPr>
                <w:rFonts w:cs="Calibri"/>
                <w:szCs w:val="24"/>
              </w:rPr>
              <w:t>nifer</w:t>
            </w:r>
            <w:proofErr w:type="spellEnd"/>
            <w:r w:rsidRPr="00F414AD">
              <w:rPr>
                <w:rFonts w:cs="Calibri"/>
                <w:szCs w:val="24"/>
              </w:rPr>
              <w:t xml:space="preserve"> o </w:t>
            </w:r>
            <w:proofErr w:type="spellStart"/>
            <w:r w:rsidRPr="00F414AD">
              <w:rPr>
                <w:rFonts w:cs="Calibri"/>
                <w:szCs w:val="24"/>
              </w:rPr>
              <w:t>dechnegau</w:t>
            </w:r>
            <w:proofErr w:type="spellEnd"/>
            <w:r w:rsidRPr="00F414AD">
              <w:rPr>
                <w:rFonts w:cs="Calibri"/>
                <w:szCs w:val="24"/>
              </w:rPr>
              <w:t xml:space="preserve"> </w:t>
            </w:r>
            <w:proofErr w:type="spellStart"/>
            <w:r w:rsidRPr="00F414AD">
              <w:rPr>
                <w:rFonts w:cs="Calibri"/>
                <w:szCs w:val="24"/>
              </w:rPr>
              <w:t>cwestiynu</w:t>
            </w:r>
            <w:proofErr w:type="spellEnd"/>
            <w:r w:rsidRPr="00F414AD">
              <w:rPr>
                <w:rFonts w:cs="Calibri"/>
                <w:szCs w:val="24"/>
              </w:rPr>
              <w:t xml:space="preserve"> yn </w:t>
            </w:r>
            <w:proofErr w:type="spellStart"/>
            <w:r w:rsidRPr="00F414AD">
              <w:rPr>
                <w:rFonts w:cs="Calibri"/>
                <w:szCs w:val="24"/>
              </w:rPr>
              <w:t>ystod</w:t>
            </w:r>
            <w:proofErr w:type="spellEnd"/>
            <w:r w:rsidRPr="00F414AD">
              <w:rPr>
                <w:rFonts w:cs="Calibri"/>
                <w:szCs w:val="24"/>
              </w:rPr>
              <w:t xml:space="preserve"> y </w:t>
            </w:r>
            <w:proofErr w:type="spellStart"/>
            <w:r w:rsidRPr="00F414AD">
              <w:rPr>
                <w:rFonts w:cs="Calibri"/>
                <w:szCs w:val="24"/>
              </w:rPr>
              <w:t>wers</w:t>
            </w:r>
            <w:proofErr w:type="spellEnd"/>
            <w:r w:rsidRPr="00F414AD">
              <w:rPr>
                <w:rFonts w:cs="Calibri"/>
                <w:szCs w:val="24"/>
              </w:rPr>
              <w:t xml:space="preserve">. Er </w:t>
            </w:r>
            <w:proofErr w:type="spellStart"/>
            <w:r w:rsidRPr="00F414AD">
              <w:rPr>
                <w:rFonts w:cs="Calibri"/>
                <w:szCs w:val="24"/>
              </w:rPr>
              <w:t>mwyn</w:t>
            </w:r>
            <w:proofErr w:type="spellEnd"/>
            <w:r w:rsidRPr="00F414AD">
              <w:rPr>
                <w:rFonts w:cs="Calibri"/>
                <w:szCs w:val="24"/>
              </w:rPr>
              <w:t xml:space="preserve"> </w:t>
            </w:r>
            <w:proofErr w:type="spellStart"/>
            <w:r w:rsidRPr="00F414AD">
              <w:rPr>
                <w:rFonts w:cs="Calibri"/>
                <w:szCs w:val="24"/>
              </w:rPr>
              <w:t>annog</w:t>
            </w:r>
            <w:proofErr w:type="spellEnd"/>
            <w:r w:rsidRPr="00F414AD">
              <w:rPr>
                <w:rFonts w:cs="Calibri"/>
                <w:szCs w:val="24"/>
              </w:rPr>
              <w:t xml:space="preserve"> </w:t>
            </w:r>
            <w:proofErr w:type="spellStart"/>
            <w:r w:rsidRPr="00F414AD">
              <w:rPr>
                <w:rFonts w:cs="Calibri"/>
                <w:szCs w:val="24"/>
              </w:rPr>
              <w:lastRenderedPageBreak/>
              <w:t>dysgwyr</w:t>
            </w:r>
            <w:proofErr w:type="spellEnd"/>
            <w:r w:rsidRPr="00F414AD">
              <w:rPr>
                <w:rFonts w:cs="Calibri"/>
                <w:szCs w:val="24"/>
              </w:rPr>
              <w:t xml:space="preserve"> </w:t>
            </w:r>
            <w:proofErr w:type="spellStart"/>
            <w:r w:rsidRPr="00F414AD">
              <w:rPr>
                <w:rFonts w:cs="Calibri"/>
                <w:szCs w:val="24"/>
              </w:rPr>
              <w:t>llai</w:t>
            </w:r>
            <w:proofErr w:type="spellEnd"/>
            <w:r w:rsidRPr="00F414AD">
              <w:rPr>
                <w:rFonts w:cs="Calibri"/>
                <w:szCs w:val="24"/>
              </w:rPr>
              <w:t xml:space="preserve"> </w:t>
            </w:r>
            <w:proofErr w:type="spellStart"/>
            <w:r w:rsidRPr="00F414AD">
              <w:rPr>
                <w:rFonts w:cs="Calibri"/>
                <w:szCs w:val="24"/>
              </w:rPr>
              <w:t>hyderus</w:t>
            </w:r>
            <w:proofErr w:type="spellEnd"/>
            <w:r w:rsidRPr="00F414AD">
              <w:rPr>
                <w:rFonts w:cs="Calibri"/>
                <w:szCs w:val="24"/>
              </w:rPr>
              <w:t xml:space="preserve"> </w:t>
            </w:r>
            <w:proofErr w:type="spellStart"/>
            <w:r w:rsidRPr="00F414AD">
              <w:rPr>
                <w:rFonts w:cs="Calibri"/>
                <w:szCs w:val="24"/>
              </w:rPr>
              <w:t>ar</w:t>
            </w:r>
            <w:proofErr w:type="spellEnd"/>
            <w:r w:rsidRPr="00F414AD">
              <w:rPr>
                <w:rFonts w:cs="Calibri"/>
                <w:szCs w:val="24"/>
              </w:rPr>
              <w:t xml:space="preserve"> </w:t>
            </w:r>
            <w:proofErr w:type="spellStart"/>
            <w:r w:rsidRPr="00F414AD">
              <w:rPr>
                <w:rFonts w:cs="Calibri"/>
                <w:szCs w:val="24"/>
              </w:rPr>
              <w:t>lafar</w:t>
            </w:r>
            <w:proofErr w:type="spellEnd"/>
            <w:r w:rsidRPr="00F414AD">
              <w:rPr>
                <w:rFonts w:cs="Calibri"/>
                <w:szCs w:val="24"/>
              </w:rPr>
              <w:t xml:space="preserve"> </w:t>
            </w:r>
            <w:proofErr w:type="spellStart"/>
            <w:r w:rsidRPr="00F414AD">
              <w:rPr>
                <w:rFonts w:cs="Calibri"/>
                <w:szCs w:val="24"/>
              </w:rPr>
              <w:t>i</w:t>
            </w:r>
            <w:proofErr w:type="spellEnd"/>
            <w:r w:rsidRPr="00F414AD">
              <w:rPr>
                <w:rFonts w:cs="Calibri"/>
                <w:szCs w:val="24"/>
              </w:rPr>
              <w:t xml:space="preserve"> </w:t>
            </w:r>
            <w:proofErr w:type="spellStart"/>
            <w:r w:rsidRPr="00F414AD">
              <w:rPr>
                <w:rFonts w:cs="Calibri"/>
                <w:szCs w:val="24"/>
              </w:rPr>
              <w:t>gyfrannu</w:t>
            </w:r>
            <w:proofErr w:type="spellEnd"/>
            <w:r w:rsidRPr="00F414AD">
              <w:rPr>
                <w:rFonts w:cs="Calibri"/>
                <w:szCs w:val="24"/>
              </w:rPr>
              <w:t xml:space="preserve">, </w:t>
            </w:r>
            <w:proofErr w:type="spellStart"/>
            <w:r w:rsidRPr="00F414AD">
              <w:rPr>
                <w:rFonts w:cs="Calibri"/>
                <w:szCs w:val="24"/>
              </w:rPr>
              <w:t>allai</w:t>
            </w:r>
            <w:proofErr w:type="spellEnd"/>
            <w:r w:rsidRPr="00F414AD">
              <w:rPr>
                <w:rFonts w:cs="Calibri"/>
                <w:szCs w:val="24"/>
              </w:rPr>
              <w:t xml:space="preserve"> </w:t>
            </w:r>
            <w:proofErr w:type="spellStart"/>
            <w:r w:rsidRPr="00F414AD">
              <w:rPr>
                <w:rFonts w:cs="Calibri"/>
                <w:szCs w:val="24"/>
              </w:rPr>
              <w:t>cyflwyno</w:t>
            </w:r>
            <w:proofErr w:type="spellEnd"/>
            <w:r w:rsidRPr="00F414AD">
              <w:rPr>
                <w:rFonts w:cs="Calibri"/>
                <w:szCs w:val="24"/>
              </w:rPr>
              <w:t xml:space="preserve"> </w:t>
            </w:r>
            <w:proofErr w:type="spellStart"/>
            <w:r w:rsidRPr="00F414AD">
              <w:rPr>
                <w:rFonts w:cs="Calibri"/>
                <w:szCs w:val="24"/>
              </w:rPr>
              <w:t>dechneg</w:t>
            </w:r>
            <w:proofErr w:type="spellEnd"/>
            <w:r w:rsidRPr="00F414AD">
              <w:rPr>
                <w:rFonts w:cs="Calibri"/>
                <w:szCs w:val="24"/>
              </w:rPr>
              <w:t xml:space="preserve"> o </w:t>
            </w:r>
            <w:proofErr w:type="spellStart"/>
            <w:r w:rsidRPr="00F414AD">
              <w:rPr>
                <w:rFonts w:cs="Calibri"/>
                <w:szCs w:val="24"/>
              </w:rPr>
              <w:t>finiau</w:t>
            </w:r>
            <w:proofErr w:type="spellEnd"/>
            <w:r w:rsidRPr="00F414AD">
              <w:rPr>
                <w:rFonts w:cs="Calibri"/>
                <w:szCs w:val="24"/>
              </w:rPr>
              <w:t xml:space="preserve"> </w:t>
            </w:r>
            <w:proofErr w:type="spellStart"/>
            <w:r w:rsidRPr="00F414AD">
              <w:rPr>
                <w:rFonts w:cs="Calibri"/>
                <w:szCs w:val="24"/>
              </w:rPr>
              <w:t>loli</w:t>
            </w:r>
            <w:proofErr w:type="spellEnd"/>
            <w:r w:rsidRPr="00F414AD">
              <w:rPr>
                <w:rFonts w:cs="Calibri"/>
                <w:szCs w:val="24"/>
              </w:rPr>
              <w:t xml:space="preserve">, </w:t>
            </w:r>
            <w:proofErr w:type="spellStart"/>
            <w:r w:rsidRPr="00F414AD">
              <w:rPr>
                <w:rFonts w:cs="Calibri"/>
                <w:szCs w:val="24"/>
              </w:rPr>
              <w:t>lle</w:t>
            </w:r>
            <w:proofErr w:type="spellEnd"/>
            <w:r w:rsidRPr="00F414AD">
              <w:rPr>
                <w:rFonts w:cs="Calibri"/>
                <w:szCs w:val="24"/>
              </w:rPr>
              <w:t xml:space="preserve"> </w:t>
            </w:r>
            <w:proofErr w:type="spellStart"/>
            <w:r w:rsidRPr="00F414AD">
              <w:rPr>
                <w:rFonts w:cs="Calibri"/>
                <w:szCs w:val="24"/>
              </w:rPr>
              <w:t>ydw</w:t>
            </w:r>
            <w:proofErr w:type="spellEnd"/>
            <w:r w:rsidRPr="00F414AD">
              <w:rPr>
                <w:rFonts w:cs="Calibri"/>
                <w:szCs w:val="24"/>
              </w:rPr>
              <w:t xml:space="preserve"> </w:t>
            </w:r>
            <w:proofErr w:type="spellStart"/>
            <w:r w:rsidRPr="00F414AD">
              <w:rPr>
                <w:rFonts w:cs="Calibri"/>
                <w:szCs w:val="24"/>
              </w:rPr>
              <w:t>i</w:t>
            </w:r>
            <w:proofErr w:type="spellEnd"/>
            <w:r w:rsidRPr="00F414AD">
              <w:rPr>
                <w:rFonts w:cs="Calibri"/>
                <w:szCs w:val="24"/>
              </w:rPr>
              <w:t xml:space="preserve"> yn </w:t>
            </w:r>
            <w:proofErr w:type="spellStart"/>
            <w:r w:rsidRPr="00F414AD">
              <w:rPr>
                <w:rFonts w:cs="Calibri"/>
                <w:szCs w:val="24"/>
              </w:rPr>
              <w:t>annog</w:t>
            </w:r>
            <w:proofErr w:type="spellEnd"/>
            <w:r w:rsidRPr="00F414AD">
              <w:rPr>
                <w:rFonts w:cs="Calibri"/>
                <w:szCs w:val="24"/>
              </w:rPr>
              <w:t xml:space="preserve"> y </w:t>
            </w:r>
            <w:proofErr w:type="spellStart"/>
            <w:r w:rsidRPr="00F414AD">
              <w:rPr>
                <w:rFonts w:cs="Calibri"/>
                <w:szCs w:val="24"/>
              </w:rPr>
              <w:t>dysgwyr</w:t>
            </w:r>
            <w:proofErr w:type="spellEnd"/>
            <w:r w:rsidRPr="00F414AD">
              <w:rPr>
                <w:rFonts w:cs="Calibri"/>
                <w:szCs w:val="24"/>
              </w:rPr>
              <w:t xml:space="preserve"> </w:t>
            </w:r>
            <w:proofErr w:type="spellStart"/>
            <w:r w:rsidRPr="00F414AD">
              <w:rPr>
                <w:rFonts w:cs="Calibri"/>
                <w:szCs w:val="24"/>
              </w:rPr>
              <w:t>i</w:t>
            </w:r>
            <w:proofErr w:type="spellEnd"/>
            <w:r w:rsidRPr="00F414AD">
              <w:rPr>
                <w:rFonts w:cs="Calibri"/>
                <w:szCs w:val="24"/>
              </w:rPr>
              <w:t xml:space="preserve"> </w:t>
            </w:r>
            <w:proofErr w:type="spellStart"/>
            <w:r w:rsidRPr="00F414AD">
              <w:rPr>
                <w:rFonts w:cs="Calibri"/>
                <w:szCs w:val="24"/>
              </w:rPr>
              <w:t>ddangos</w:t>
            </w:r>
            <w:proofErr w:type="spellEnd"/>
            <w:r w:rsidRPr="00F414AD">
              <w:rPr>
                <w:rFonts w:cs="Calibri"/>
                <w:szCs w:val="24"/>
              </w:rPr>
              <w:t xml:space="preserve"> </w:t>
            </w:r>
            <w:proofErr w:type="spellStart"/>
            <w:r w:rsidRPr="00F414AD">
              <w:rPr>
                <w:rFonts w:cs="Calibri"/>
                <w:szCs w:val="24"/>
              </w:rPr>
              <w:t>eu</w:t>
            </w:r>
            <w:proofErr w:type="spellEnd"/>
            <w:r w:rsidRPr="00F414AD">
              <w:rPr>
                <w:rFonts w:cs="Calibri"/>
                <w:szCs w:val="24"/>
              </w:rPr>
              <w:t xml:space="preserve"> </w:t>
            </w:r>
            <w:proofErr w:type="spellStart"/>
            <w:r w:rsidRPr="00F414AD">
              <w:rPr>
                <w:rFonts w:cs="Calibri"/>
                <w:szCs w:val="24"/>
              </w:rPr>
              <w:t>hatebion</w:t>
            </w:r>
            <w:proofErr w:type="spellEnd"/>
            <w:r w:rsidRPr="00F414AD">
              <w:rPr>
                <w:rFonts w:cs="Calibri"/>
                <w:szCs w:val="24"/>
              </w:rPr>
              <w:t xml:space="preserve"> </w:t>
            </w:r>
            <w:proofErr w:type="spellStart"/>
            <w:r w:rsidRPr="00F414AD">
              <w:rPr>
                <w:rFonts w:cs="Calibri"/>
                <w:szCs w:val="24"/>
              </w:rPr>
              <w:t>ar</w:t>
            </w:r>
            <w:proofErr w:type="spellEnd"/>
            <w:r w:rsidRPr="00F414AD">
              <w:rPr>
                <w:rFonts w:cs="Calibri"/>
                <w:szCs w:val="24"/>
              </w:rPr>
              <w:t xml:space="preserve"> y </w:t>
            </w:r>
            <w:proofErr w:type="spellStart"/>
            <w:r w:rsidRPr="00F414AD">
              <w:rPr>
                <w:rFonts w:cs="Calibri"/>
                <w:szCs w:val="24"/>
              </w:rPr>
              <w:t>ffiniau</w:t>
            </w:r>
            <w:proofErr w:type="spellEnd"/>
            <w:r w:rsidRPr="00F414AD">
              <w:rPr>
                <w:rFonts w:cs="Calibri"/>
                <w:szCs w:val="24"/>
              </w:rPr>
              <w:t xml:space="preserve"> </w:t>
            </w:r>
            <w:proofErr w:type="spellStart"/>
            <w:r w:rsidRPr="00F414AD">
              <w:rPr>
                <w:rFonts w:cs="Calibri"/>
                <w:szCs w:val="24"/>
              </w:rPr>
              <w:t>loli</w:t>
            </w:r>
            <w:proofErr w:type="spellEnd"/>
            <w:r w:rsidRPr="00F414AD">
              <w:rPr>
                <w:rFonts w:cs="Calibri"/>
                <w:szCs w:val="24"/>
              </w:rPr>
              <w:t xml:space="preserve"> </w:t>
            </w:r>
            <w:proofErr w:type="spellStart"/>
            <w:r w:rsidRPr="00F414AD">
              <w:rPr>
                <w:rFonts w:cs="Calibri"/>
                <w:szCs w:val="24"/>
              </w:rPr>
              <w:t>wrth</w:t>
            </w:r>
            <w:proofErr w:type="spellEnd"/>
            <w:r w:rsidRPr="00F414AD">
              <w:rPr>
                <w:rFonts w:cs="Calibri"/>
                <w:szCs w:val="24"/>
              </w:rPr>
              <w:t xml:space="preserve"> </w:t>
            </w:r>
            <w:proofErr w:type="spellStart"/>
            <w:r w:rsidRPr="00F414AD">
              <w:rPr>
                <w:rFonts w:cs="Calibri"/>
                <w:szCs w:val="24"/>
              </w:rPr>
              <w:t>blaen</w:t>
            </w:r>
            <w:proofErr w:type="spellEnd"/>
            <w:r w:rsidRPr="00F414AD">
              <w:rPr>
                <w:rFonts w:cs="Calibri"/>
                <w:szCs w:val="24"/>
              </w:rPr>
              <w:t xml:space="preserve"> y </w:t>
            </w:r>
            <w:proofErr w:type="spellStart"/>
            <w:r w:rsidRPr="00F414AD">
              <w:rPr>
                <w:rFonts w:cs="Calibri"/>
                <w:szCs w:val="24"/>
              </w:rPr>
              <w:t>dosbarth</w:t>
            </w:r>
            <w:proofErr w:type="spellEnd"/>
            <w:r w:rsidRPr="00F414AD">
              <w:rPr>
                <w:rFonts w:cs="Calibri"/>
                <w:szCs w:val="24"/>
              </w:rPr>
              <w:t xml:space="preserve">. </w:t>
            </w:r>
            <w:proofErr w:type="spellStart"/>
            <w:r w:rsidRPr="00F414AD">
              <w:rPr>
                <w:rFonts w:cs="Calibri"/>
                <w:szCs w:val="24"/>
              </w:rPr>
              <w:t>Bydd</w:t>
            </w:r>
            <w:proofErr w:type="spellEnd"/>
            <w:r w:rsidRPr="00F414AD">
              <w:rPr>
                <w:rFonts w:cs="Calibri"/>
                <w:szCs w:val="24"/>
              </w:rPr>
              <w:t xml:space="preserve"> </w:t>
            </w:r>
            <w:proofErr w:type="spellStart"/>
            <w:r w:rsidRPr="00F414AD">
              <w:rPr>
                <w:rFonts w:cs="Calibri"/>
                <w:szCs w:val="24"/>
              </w:rPr>
              <w:t>hyn</w:t>
            </w:r>
            <w:proofErr w:type="spellEnd"/>
            <w:r w:rsidRPr="00F414AD">
              <w:rPr>
                <w:rFonts w:cs="Calibri"/>
                <w:szCs w:val="24"/>
              </w:rPr>
              <w:t xml:space="preserve"> yn </w:t>
            </w:r>
            <w:proofErr w:type="spellStart"/>
            <w:r w:rsidRPr="00F414AD">
              <w:rPr>
                <w:rFonts w:cs="Calibri"/>
                <w:szCs w:val="24"/>
              </w:rPr>
              <w:t>meddwl</w:t>
            </w:r>
            <w:proofErr w:type="spellEnd"/>
            <w:r w:rsidRPr="00F414AD">
              <w:rPr>
                <w:rFonts w:cs="Calibri"/>
                <w:szCs w:val="24"/>
              </w:rPr>
              <w:t xml:space="preserve"> bod </w:t>
            </w:r>
            <w:proofErr w:type="spellStart"/>
            <w:r w:rsidRPr="00F414AD">
              <w:rPr>
                <w:rFonts w:cs="Calibri"/>
                <w:szCs w:val="24"/>
              </w:rPr>
              <w:t>gan</w:t>
            </w:r>
            <w:proofErr w:type="spellEnd"/>
            <w:r w:rsidRPr="00F414AD">
              <w:rPr>
                <w:rFonts w:cs="Calibri"/>
                <w:szCs w:val="24"/>
              </w:rPr>
              <w:t xml:space="preserve"> bob </w:t>
            </w:r>
            <w:proofErr w:type="spellStart"/>
            <w:r w:rsidRPr="00F414AD">
              <w:rPr>
                <w:rFonts w:cs="Calibri"/>
                <w:szCs w:val="24"/>
              </w:rPr>
              <w:t>dysgwyr</w:t>
            </w:r>
            <w:proofErr w:type="spellEnd"/>
            <w:r w:rsidRPr="00F414AD">
              <w:rPr>
                <w:rFonts w:cs="Calibri"/>
                <w:szCs w:val="24"/>
              </w:rPr>
              <w:t xml:space="preserve"> </w:t>
            </w:r>
            <w:proofErr w:type="spellStart"/>
            <w:r w:rsidRPr="00F414AD">
              <w:rPr>
                <w:rFonts w:cs="Calibri"/>
                <w:szCs w:val="24"/>
              </w:rPr>
              <w:t>cyfle</w:t>
            </w:r>
            <w:proofErr w:type="spellEnd"/>
            <w:r w:rsidRPr="00F414AD">
              <w:rPr>
                <w:rFonts w:cs="Calibri"/>
                <w:szCs w:val="24"/>
              </w:rPr>
              <w:t xml:space="preserve"> </w:t>
            </w:r>
            <w:proofErr w:type="spellStart"/>
            <w:r w:rsidRPr="00F414AD">
              <w:rPr>
                <w:rFonts w:cs="Calibri"/>
                <w:szCs w:val="24"/>
              </w:rPr>
              <w:t>i</w:t>
            </w:r>
            <w:proofErr w:type="spellEnd"/>
            <w:r w:rsidRPr="00F414AD">
              <w:rPr>
                <w:rFonts w:cs="Calibri"/>
                <w:szCs w:val="24"/>
              </w:rPr>
              <w:t xml:space="preserve"> </w:t>
            </w:r>
            <w:proofErr w:type="spellStart"/>
            <w:r w:rsidRPr="00F414AD">
              <w:rPr>
                <w:rFonts w:cs="Calibri"/>
                <w:szCs w:val="24"/>
              </w:rPr>
              <w:t>ateb</w:t>
            </w:r>
            <w:proofErr w:type="spellEnd"/>
            <w:r w:rsidRPr="00F414AD">
              <w:rPr>
                <w:rFonts w:cs="Calibri"/>
                <w:szCs w:val="24"/>
              </w:rPr>
              <w:t xml:space="preserve"> </w:t>
            </w:r>
            <w:proofErr w:type="spellStart"/>
            <w:r w:rsidRPr="00F414AD">
              <w:rPr>
                <w:rFonts w:cs="Calibri"/>
                <w:szCs w:val="24"/>
              </w:rPr>
              <w:t>mewn</w:t>
            </w:r>
            <w:proofErr w:type="spellEnd"/>
            <w:r w:rsidRPr="00F414AD">
              <w:rPr>
                <w:rFonts w:cs="Calibri"/>
                <w:szCs w:val="24"/>
              </w:rPr>
              <w:t xml:space="preserve"> </w:t>
            </w:r>
            <w:proofErr w:type="spellStart"/>
            <w:r w:rsidRPr="00F414AD">
              <w:rPr>
                <w:rFonts w:cs="Calibri"/>
                <w:szCs w:val="24"/>
              </w:rPr>
              <w:t>modd</w:t>
            </w:r>
            <w:proofErr w:type="spellEnd"/>
            <w:r w:rsidRPr="00F414AD">
              <w:rPr>
                <w:rFonts w:cs="Calibri"/>
                <w:szCs w:val="24"/>
              </w:rPr>
              <w:t xml:space="preserve"> </w:t>
            </w:r>
            <w:proofErr w:type="spellStart"/>
            <w:r w:rsidRPr="00F414AD">
              <w:rPr>
                <w:rFonts w:cs="Calibri"/>
                <w:szCs w:val="24"/>
              </w:rPr>
              <w:t>mwy</w:t>
            </w:r>
            <w:proofErr w:type="spellEnd"/>
            <w:r w:rsidRPr="00F414AD">
              <w:rPr>
                <w:rFonts w:cs="Calibri"/>
                <w:szCs w:val="24"/>
              </w:rPr>
              <w:t xml:space="preserve"> </w:t>
            </w:r>
            <w:proofErr w:type="spellStart"/>
            <w:r w:rsidRPr="00F414AD">
              <w:rPr>
                <w:rFonts w:cs="Calibri"/>
                <w:szCs w:val="24"/>
              </w:rPr>
              <w:t>cyfrinachol</w:t>
            </w:r>
            <w:proofErr w:type="spellEnd"/>
            <w:r w:rsidRPr="00F414AD">
              <w:rPr>
                <w:rFonts w:cs="Calibri"/>
                <w:szCs w:val="24"/>
              </w:rPr>
              <w:t>.</w:t>
            </w:r>
          </w:p>
          <w:p w14:paraId="7C4CFA59" w14:textId="77777777" w:rsidR="00F414AD" w:rsidRPr="00F414AD" w:rsidRDefault="00F414AD" w:rsidP="00F414AD">
            <w:pPr>
              <w:rPr>
                <w:szCs w:val="24"/>
              </w:rPr>
            </w:pPr>
          </w:p>
          <w:p w14:paraId="4F5C0807" w14:textId="128126D2" w:rsidR="008632A8" w:rsidRPr="00F414AD" w:rsidRDefault="00F414AD" w:rsidP="00F414AD">
            <w:pPr>
              <w:rPr>
                <w:szCs w:val="24"/>
              </w:rPr>
            </w:pPr>
            <w:proofErr w:type="spellStart"/>
            <w:r w:rsidRPr="00F414AD">
              <w:rPr>
                <w:rFonts w:cs="Calibri"/>
                <w:szCs w:val="24"/>
              </w:rPr>
              <w:t>Hefyd</w:t>
            </w:r>
            <w:proofErr w:type="spellEnd"/>
            <w:r w:rsidRPr="00F414AD">
              <w:rPr>
                <w:rFonts w:cs="Calibri"/>
                <w:szCs w:val="24"/>
              </w:rPr>
              <w:t xml:space="preserve"> </w:t>
            </w:r>
            <w:proofErr w:type="spellStart"/>
            <w:r w:rsidRPr="00F414AD">
              <w:rPr>
                <w:rFonts w:cs="Calibri"/>
                <w:szCs w:val="24"/>
              </w:rPr>
              <w:t>allai</w:t>
            </w:r>
            <w:proofErr w:type="spellEnd"/>
            <w:r w:rsidRPr="00F414AD">
              <w:rPr>
                <w:rFonts w:cs="Calibri"/>
                <w:szCs w:val="24"/>
              </w:rPr>
              <w:t xml:space="preserve"> </w:t>
            </w:r>
            <w:proofErr w:type="spellStart"/>
            <w:r w:rsidRPr="00F414AD">
              <w:rPr>
                <w:rFonts w:cs="Calibri"/>
                <w:szCs w:val="24"/>
              </w:rPr>
              <w:t>arsylwi</w:t>
            </w:r>
            <w:proofErr w:type="spellEnd"/>
            <w:r w:rsidRPr="00F414AD">
              <w:rPr>
                <w:rFonts w:cs="Calibri"/>
                <w:szCs w:val="24"/>
              </w:rPr>
              <w:t xml:space="preserve"> </w:t>
            </w:r>
            <w:proofErr w:type="spellStart"/>
            <w:r w:rsidRPr="00F414AD">
              <w:rPr>
                <w:rFonts w:cs="Calibri"/>
                <w:szCs w:val="24"/>
              </w:rPr>
              <w:t>mewn</w:t>
            </w:r>
            <w:proofErr w:type="spellEnd"/>
            <w:r w:rsidRPr="00F414AD">
              <w:rPr>
                <w:rFonts w:cs="Calibri"/>
                <w:szCs w:val="24"/>
              </w:rPr>
              <w:t xml:space="preserve"> </w:t>
            </w:r>
            <w:proofErr w:type="spellStart"/>
            <w:r w:rsidRPr="00F414AD">
              <w:rPr>
                <w:rFonts w:cs="Calibri"/>
                <w:szCs w:val="24"/>
              </w:rPr>
              <w:t>modd</w:t>
            </w:r>
            <w:proofErr w:type="spellEnd"/>
            <w:r w:rsidRPr="00F414AD">
              <w:rPr>
                <w:rFonts w:cs="Calibri"/>
                <w:szCs w:val="24"/>
              </w:rPr>
              <w:t xml:space="preserve"> </w:t>
            </w:r>
            <w:proofErr w:type="spellStart"/>
            <w:r w:rsidRPr="00F414AD">
              <w:rPr>
                <w:rFonts w:cs="Calibri"/>
                <w:szCs w:val="24"/>
              </w:rPr>
              <w:t>gwahanol</w:t>
            </w:r>
            <w:proofErr w:type="spellEnd"/>
            <w:r w:rsidRPr="00F414AD">
              <w:rPr>
                <w:rFonts w:cs="Calibri"/>
                <w:szCs w:val="24"/>
              </w:rPr>
              <w:t xml:space="preserve"> </w:t>
            </w:r>
            <w:proofErr w:type="spellStart"/>
            <w:r w:rsidRPr="00F414AD">
              <w:rPr>
                <w:rFonts w:cs="Calibri"/>
                <w:szCs w:val="24"/>
              </w:rPr>
              <w:t>gan</w:t>
            </w:r>
            <w:proofErr w:type="spellEnd"/>
            <w:r w:rsidRPr="00F414AD">
              <w:rPr>
                <w:rFonts w:cs="Calibri"/>
                <w:szCs w:val="24"/>
              </w:rPr>
              <w:t xml:space="preserve"> </w:t>
            </w:r>
            <w:proofErr w:type="spellStart"/>
            <w:r w:rsidRPr="00F414AD">
              <w:rPr>
                <w:rFonts w:cs="Calibri"/>
                <w:szCs w:val="24"/>
              </w:rPr>
              <w:t>ddefnyddio</w:t>
            </w:r>
            <w:proofErr w:type="spellEnd"/>
            <w:r w:rsidRPr="00F414AD">
              <w:rPr>
                <w:rFonts w:cs="Calibri"/>
                <w:szCs w:val="24"/>
              </w:rPr>
              <w:t xml:space="preserve"> </w:t>
            </w:r>
            <w:proofErr w:type="spellStart"/>
            <w:r w:rsidRPr="00F414AD">
              <w:rPr>
                <w:rFonts w:cs="Calibri"/>
                <w:szCs w:val="24"/>
              </w:rPr>
              <w:t>techneg</w:t>
            </w:r>
            <w:proofErr w:type="spellEnd"/>
            <w:r w:rsidRPr="00F414AD">
              <w:rPr>
                <w:rFonts w:cs="Calibri"/>
                <w:szCs w:val="24"/>
              </w:rPr>
              <w:t xml:space="preserve"> </w:t>
            </w:r>
            <w:proofErr w:type="spellStart"/>
            <w:r w:rsidRPr="00F414AD">
              <w:rPr>
                <w:rFonts w:cs="Calibri"/>
                <w:szCs w:val="24"/>
              </w:rPr>
              <w:t>fwy</w:t>
            </w:r>
            <w:proofErr w:type="spellEnd"/>
            <w:r w:rsidRPr="00F414AD">
              <w:rPr>
                <w:rFonts w:cs="Calibri"/>
                <w:szCs w:val="24"/>
              </w:rPr>
              <w:t xml:space="preserve"> </w:t>
            </w:r>
            <w:proofErr w:type="spellStart"/>
            <w:r w:rsidRPr="00F414AD">
              <w:rPr>
                <w:rFonts w:cs="Calibri"/>
                <w:szCs w:val="24"/>
              </w:rPr>
              <w:t>ffurfiol</w:t>
            </w:r>
            <w:proofErr w:type="spellEnd"/>
            <w:r w:rsidRPr="00F414AD">
              <w:rPr>
                <w:rFonts w:cs="Calibri"/>
                <w:szCs w:val="24"/>
              </w:rPr>
              <w:t xml:space="preserve"> </w:t>
            </w:r>
            <w:proofErr w:type="spellStart"/>
            <w:r w:rsidRPr="00F414AD">
              <w:rPr>
                <w:rFonts w:cs="Calibri"/>
                <w:szCs w:val="24"/>
              </w:rPr>
              <w:t>fel</w:t>
            </w:r>
            <w:proofErr w:type="spellEnd"/>
            <w:r w:rsidRPr="00F414AD">
              <w:rPr>
                <w:rFonts w:cs="Calibri"/>
                <w:szCs w:val="24"/>
              </w:rPr>
              <w:t xml:space="preserve"> </w:t>
            </w:r>
            <w:proofErr w:type="spellStart"/>
            <w:r w:rsidRPr="00F414AD">
              <w:rPr>
                <w:rFonts w:cs="Calibri"/>
                <w:szCs w:val="24"/>
              </w:rPr>
              <w:t>marcio'r</w:t>
            </w:r>
            <w:proofErr w:type="spellEnd"/>
            <w:r w:rsidRPr="00F414AD">
              <w:rPr>
                <w:rFonts w:cs="Calibri"/>
                <w:szCs w:val="24"/>
              </w:rPr>
              <w:t xml:space="preserve"> </w:t>
            </w:r>
            <w:proofErr w:type="spellStart"/>
            <w:r w:rsidRPr="00F414AD">
              <w:rPr>
                <w:rFonts w:cs="Calibri"/>
                <w:szCs w:val="24"/>
              </w:rPr>
              <w:t>gwaith</w:t>
            </w:r>
            <w:proofErr w:type="spellEnd"/>
            <w:r w:rsidRPr="00F414AD">
              <w:rPr>
                <w:rFonts w:cs="Calibri"/>
                <w:szCs w:val="24"/>
              </w:rPr>
              <w:t xml:space="preserve"> </w:t>
            </w:r>
            <w:proofErr w:type="spellStart"/>
            <w:r w:rsidRPr="00F414AD">
              <w:rPr>
                <w:rFonts w:cs="Calibri"/>
                <w:szCs w:val="24"/>
              </w:rPr>
              <w:t>tasg</w:t>
            </w:r>
            <w:proofErr w:type="spellEnd"/>
            <w:r w:rsidRPr="00F414AD">
              <w:rPr>
                <w:rFonts w:cs="Calibri"/>
                <w:szCs w:val="24"/>
              </w:rPr>
              <w:t xml:space="preserve"> </w:t>
            </w:r>
            <w:proofErr w:type="spellStart"/>
            <w:r w:rsidRPr="00F414AD">
              <w:rPr>
                <w:rFonts w:cs="Calibri"/>
                <w:szCs w:val="24"/>
              </w:rPr>
              <w:t>ffocws</w:t>
            </w:r>
            <w:proofErr w:type="spellEnd"/>
            <w:r w:rsidRPr="00F414AD">
              <w:rPr>
                <w:rFonts w:cs="Calibri"/>
                <w:szCs w:val="24"/>
              </w:rPr>
              <w:t xml:space="preserve"> </w:t>
            </w:r>
            <w:proofErr w:type="spellStart"/>
            <w:r w:rsidRPr="00F414AD">
              <w:rPr>
                <w:rFonts w:cs="Calibri"/>
                <w:szCs w:val="24"/>
              </w:rPr>
              <w:t>ar</w:t>
            </w:r>
            <w:proofErr w:type="spellEnd"/>
            <w:r w:rsidRPr="00F414AD">
              <w:rPr>
                <w:rFonts w:cs="Calibri"/>
                <w:szCs w:val="24"/>
              </w:rPr>
              <w:t xml:space="preserve"> </w:t>
            </w:r>
            <w:proofErr w:type="spellStart"/>
            <w:r w:rsidRPr="00F414AD">
              <w:rPr>
                <w:rFonts w:cs="Calibri"/>
                <w:szCs w:val="24"/>
              </w:rPr>
              <w:t>ôl</w:t>
            </w:r>
            <w:proofErr w:type="spellEnd"/>
            <w:r w:rsidRPr="00F414AD">
              <w:rPr>
                <w:rFonts w:cs="Calibri"/>
                <w:szCs w:val="24"/>
              </w:rPr>
              <w:t xml:space="preserve"> y </w:t>
            </w:r>
            <w:proofErr w:type="spellStart"/>
            <w:r w:rsidRPr="00F414AD">
              <w:rPr>
                <w:rFonts w:cs="Calibri"/>
                <w:szCs w:val="24"/>
              </w:rPr>
              <w:t>wers</w:t>
            </w:r>
            <w:proofErr w:type="spellEnd"/>
            <w:r w:rsidRPr="00F414AD">
              <w:rPr>
                <w:rFonts w:cs="Calibri"/>
                <w:szCs w:val="24"/>
              </w:rPr>
              <w:t xml:space="preserve">. </w:t>
            </w:r>
            <w:proofErr w:type="spellStart"/>
            <w:r w:rsidRPr="00F414AD">
              <w:rPr>
                <w:rFonts w:cs="Calibri"/>
                <w:szCs w:val="24"/>
              </w:rPr>
              <w:t>Bydd</w:t>
            </w:r>
            <w:proofErr w:type="spellEnd"/>
            <w:r w:rsidRPr="00F414AD">
              <w:rPr>
                <w:rFonts w:cs="Calibri"/>
                <w:szCs w:val="24"/>
              </w:rPr>
              <w:t xml:space="preserve"> </w:t>
            </w:r>
            <w:proofErr w:type="spellStart"/>
            <w:r w:rsidRPr="00F414AD">
              <w:rPr>
                <w:rFonts w:cs="Calibri"/>
                <w:szCs w:val="24"/>
              </w:rPr>
              <w:t>hyn</w:t>
            </w:r>
            <w:proofErr w:type="spellEnd"/>
            <w:r w:rsidRPr="00F414AD">
              <w:rPr>
                <w:rFonts w:cs="Calibri"/>
                <w:szCs w:val="24"/>
              </w:rPr>
              <w:t xml:space="preserve"> yn </w:t>
            </w:r>
            <w:proofErr w:type="spellStart"/>
            <w:r w:rsidRPr="00F414AD">
              <w:rPr>
                <w:rFonts w:cs="Calibri"/>
                <w:szCs w:val="24"/>
              </w:rPr>
              <w:t>dechneg</w:t>
            </w:r>
            <w:proofErr w:type="spellEnd"/>
            <w:r w:rsidRPr="00F414AD">
              <w:rPr>
                <w:rFonts w:cs="Calibri"/>
                <w:szCs w:val="24"/>
              </w:rPr>
              <w:t xml:space="preserve"> </w:t>
            </w:r>
            <w:proofErr w:type="spellStart"/>
            <w:r w:rsidRPr="00F414AD">
              <w:rPr>
                <w:rFonts w:cs="Calibri"/>
                <w:szCs w:val="24"/>
              </w:rPr>
              <w:t>fwy</w:t>
            </w:r>
            <w:proofErr w:type="spellEnd"/>
            <w:r w:rsidRPr="00F414AD">
              <w:rPr>
                <w:rFonts w:cs="Calibri"/>
                <w:szCs w:val="24"/>
              </w:rPr>
              <w:t xml:space="preserve"> </w:t>
            </w:r>
            <w:proofErr w:type="spellStart"/>
            <w:r w:rsidRPr="00F414AD">
              <w:rPr>
                <w:rFonts w:cs="Calibri"/>
                <w:szCs w:val="24"/>
              </w:rPr>
              <w:t>ffurfiol</w:t>
            </w:r>
            <w:proofErr w:type="spellEnd"/>
            <w:r w:rsidRPr="00F414AD">
              <w:rPr>
                <w:rFonts w:cs="Calibri"/>
                <w:szCs w:val="24"/>
              </w:rPr>
              <w:t xml:space="preserve"> o </w:t>
            </w:r>
            <w:proofErr w:type="spellStart"/>
            <w:r w:rsidRPr="00F414AD">
              <w:rPr>
                <w:rFonts w:cs="Calibri"/>
                <w:szCs w:val="24"/>
              </w:rPr>
              <w:t>asesu</w:t>
            </w:r>
            <w:proofErr w:type="spellEnd"/>
            <w:r w:rsidRPr="00F414AD">
              <w:rPr>
                <w:rFonts w:cs="Calibri"/>
                <w:szCs w:val="24"/>
              </w:rPr>
              <w:t xml:space="preserve"> </w:t>
            </w:r>
            <w:proofErr w:type="spellStart"/>
            <w:r w:rsidRPr="00F414AD">
              <w:rPr>
                <w:rFonts w:cs="Calibri"/>
                <w:szCs w:val="24"/>
              </w:rPr>
              <w:t>dysgu'r</w:t>
            </w:r>
            <w:proofErr w:type="spellEnd"/>
            <w:r w:rsidRPr="00F414AD">
              <w:rPr>
                <w:rFonts w:cs="Calibri"/>
                <w:szCs w:val="24"/>
              </w:rPr>
              <w:t xml:space="preserve"> </w:t>
            </w:r>
            <w:proofErr w:type="spellStart"/>
            <w:r w:rsidRPr="00F414AD">
              <w:rPr>
                <w:rFonts w:cs="Calibri"/>
                <w:szCs w:val="24"/>
              </w:rPr>
              <w:t>dysgwyr</w:t>
            </w:r>
            <w:proofErr w:type="spellEnd"/>
            <w:r w:rsidRPr="00F414AD">
              <w:rPr>
                <w:rFonts w:cs="Calibri"/>
                <w:szCs w:val="24"/>
              </w:rPr>
              <w:t xml:space="preserve"> ac </w:t>
            </w:r>
            <w:proofErr w:type="spellStart"/>
            <w:r w:rsidRPr="00F414AD">
              <w:rPr>
                <w:rFonts w:cs="Calibri"/>
                <w:szCs w:val="24"/>
              </w:rPr>
              <w:t>efallai</w:t>
            </w:r>
            <w:proofErr w:type="spellEnd"/>
            <w:r w:rsidRPr="00F414AD">
              <w:rPr>
                <w:rFonts w:cs="Calibri"/>
                <w:szCs w:val="24"/>
              </w:rPr>
              <w:t xml:space="preserve"> yn </w:t>
            </w:r>
            <w:proofErr w:type="spellStart"/>
            <w:r w:rsidRPr="00F414AD">
              <w:rPr>
                <w:rFonts w:cs="Calibri"/>
                <w:szCs w:val="24"/>
              </w:rPr>
              <w:t>rhoi</w:t>
            </w:r>
            <w:proofErr w:type="spellEnd"/>
            <w:r w:rsidRPr="00F414AD">
              <w:rPr>
                <w:rFonts w:cs="Calibri"/>
                <w:szCs w:val="24"/>
              </w:rPr>
              <w:t xml:space="preserve"> </w:t>
            </w:r>
            <w:proofErr w:type="spellStart"/>
            <w:r w:rsidRPr="00F414AD">
              <w:rPr>
                <w:rFonts w:cs="Calibri"/>
                <w:szCs w:val="24"/>
              </w:rPr>
              <w:t>gwell</w:t>
            </w:r>
            <w:proofErr w:type="spellEnd"/>
            <w:r w:rsidRPr="00F414AD">
              <w:rPr>
                <w:rFonts w:cs="Calibri"/>
                <w:szCs w:val="24"/>
              </w:rPr>
              <w:t xml:space="preserve"> </w:t>
            </w:r>
            <w:proofErr w:type="spellStart"/>
            <w:r w:rsidRPr="00F414AD">
              <w:rPr>
                <w:rFonts w:cs="Calibri"/>
                <w:szCs w:val="24"/>
              </w:rPr>
              <w:t>syniad</w:t>
            </w:r>
            <w:proofErr w:type="spellEnd"/>
            <w:r w:rsidRPr="00F414AD">
              <w:rPr>
                <w:rFonts w:cs="Calibri"/>
                <w:szCs w:val="24"/>
              </w:rPr>
              <w:t xml:space="preserve"> </w:t>
            </w:r>
            <w:proofErr w:type="spellStart"/>
            <w:r w:rsidRPr="00F414AD">
              <w:rPr>
                <w:rFonts w:cs="Calibri"/>
                <w:szCs w:val="24"/>
              </w:rPr>
              <w:t>i</w:t>
            </w:r>
            <w:proofErr w:type="spellEnd"/>
            <w:r w:rsidRPr="00F414AD">
              <w:rPr>
                <w:rFonts w:cs="Calibri"/>
                <w:szCs w:val="24"/>
              </w:rPr>
              <w:t xml:space="preserve"> mi o </w:t>
            </w:r>
            <w:proofErr w:type="spellStart"/>
            <w:r w:rsidRPr="00F414AD">
              <w:rPr>
                <w:rFonts w:cs="Calibri"/>
                <w:szCs w:val="24"/>
              </w:rPr>
              <w:t>ddealltwriaeth</w:t>
            </w:r>
            <w:proofErr w:type="spellEnd"/>
            <w:r w:rsidRPr="00F414AD">
              <w:rPr>
                <w:rFonts w:cs="Calibri"/>
                <w:szCs w:val="24"/>
              </w:rPr>
              <w:t xml:space="preserve"> a </w:t>
            </w:r>
            <w:proofErr w:type="spellStart"/>
            <w:r w:rsidRPr="00F414AD">
              <w:rPr>
                <w:rFonts w:cs="Calibri"/>
                <w:szCs w:val="24"/>
              </w:rPr>
              <w:t>datblygiad</w:t>
            </w:r>
            <w:proofErr w:type="spellEnd"/>
            <w:r w:rsidRPr="00F414AD">
              <w:rPr>
                <w:rFonts w:cs="Calibri"/>
                <w:szCs w:val="24"/>
              </w:rPr>
              <w:t xml:space="preserve"> bob </w:t>
            </w:r>
            <w:proofErr w:type="spellStart"/>
            <w:r w:rsidRPr="00F414AD">
              <w:rPr>
                <w:rFonts w:cs="Calibri"/>
                <w:szCs w:val="24"/>
              </w:rPr>
              <w:t>unigolyn</w:t>
            </w:r>
            <w:proofErr w:type="spellEnd"/>
            <w:r w:rsidRPr="00F414AD">
              <w:rPr>
                <w:rFonts w:cs="Calibri"/>
                <w:szCs w:val="24"/>
              </w:rPr>
              <w:t xml:space="preserve"> yn y </w:t>
            </w:r>
            <w:proofErr w:type="spellStart"/>
            <w:r w:rsidRPr="00F414AD">
              <w:rPr>
                <w:rFonts w:cs="Calibri"/>
                <w:szCs w:val="24"/>
              </w:rPr>
              <w:t>dosbarth</w:t>
            </w:r>
            <w:proofErr w:type="spellEnd"/>
            <w:r w:rsidRPr="00F414AD">
              <w:rPr>
                <w:rFonts w:cs="Calibri"/>
                <w:szCs w:val="24"/>
              </w:rPr>
              <w:t xml:space="preserve">. </w:t>
            </w:r>
            <w:proofErr w:type="spellStart"/>
            <w:r w:rsidRPr="00F414AD">
              <w:rPr>
                <w:rFonts w:cs="Calibri"/>
                <w:szCs w:val="24"/>
              </w:rPr>
              <w:t>Allai</w:t>
            </w:r>
            <w:proofErr w:type="spellEnd"/>
            <w:r w:rsidRPr="00F414AD">
              <w:rPr>
                <w:rFonts w:cs="Calibri"/>
                <w:szCs w:val="24"/>
              </w:rPr>
              <w:t xml:space="preserve"> </w:t>
            </w:r>
            <w:proofErr w:type="spellStart"/>
            <w:r w:rsidRPr="00F414AD">
              <w:rPr>
                <w:rFonts w:cs="Calibri"/>
                <w:szCs w:val="24"/>
              </w:rPr>
              <w:t>cyfuno</w:t>
            </w:r>
            <w:proofErr w:type="spellEnd"/>
            <w:r w:rsidRPr="00F414AD">
              <w:rPr>
                <w:rFonts w:cs="Calibri"/>
                <w:szCs w:val="24"/>
              </w:rPr>
              <w:t xml:space="preserve"> </w:t>
            </w:r>
            <w:proofErr w:type="spellStart"/>
            <w:r w:rsidRPr="00F414AD">
              <w:rPr>
                <w:rFonts w:cs="Calibri"/>
                <w:szCs w:val="24"/>
              </w:rPr>
              <w:t>hyn</w:t>
            </w:r>
            <w:proofErr w:type="spellEnd"/>
            <w:r w:rsidRPr="00F414AD">
              <w:rPr>
                <w:rFonts w:cs="Calibri"/>
                <w:szCs w:val="24"/>
              </w:rPr>
              <w:t xml:space="preserve"> </w:t>
            </w:r>
            <w:proofErr w:type="spellStart"/>
            <w:r w:rsidRPr="00F414AD">
              <w:rPr>
                <w:rFonts w:cs="Calibri"/>
                <w:szCs w:val="24"/>
              </w:rPr>
              <w:t>gyda'r</w:t>
            </w:r>
            <w:proofErr w:type="spellEnd"/>
            <w:r w:rsidRPr="00F414AD">
              <w:rPr>
                <w:rFonts w:cs="Calibri"/>
                <w:szCs w:val="24"/>
              </w:rPr>
              <w:t xml:space="preserve"> </w:t>
            </w:r>
            <w:proofErr w:type="spellStart"/>
            <w:r w:rsidRPr="00F414AD">
              <w:rPr>
                <w:rFonts w:cs="Calibri"/>
                <w:szCs w:val="24"/>
              </w:rPr>
              <w:t>dechneg</w:t>
            </w:r>
            <w:proofErr w:type="spellEnd"/>
            <w:r w:rsidRPr="00F414AD">
              <w:rPr>
                <w:rFonts w:cs="Calibri"/>
                <w:szCs w:val="24"/>
              </w:rPr>
              <w:t xml:space="preserve"> </w:t>
            </w:r>
            <w:proofErr w:type="spellStart"/>
            <w:r w:rsidRPr="00F414AD">
              <w:rPr>
                <w:rFonts w:cs="Calibri"/>
                <w:szCs w:val="24"/>
              </w:rPr>
              <w:t>arsylwi</w:t>
            </w:r>
            <w:proofErr w:type="spellEnd"/>
            <w:r w:rsidRPr="00F414AD">
              <w:rPr>
                <w:rFonts w:cs="Calibri"/>
                <w:szCs w:val="24"/>
              </w:rPr>
              <w:t xml:space="preserve"> yn </w:t>
            </w:r>
            <w:proofErr w:type="spellStart"/>
            <w:r w:rsidRPr="00F414AD">
              <w:rPr>
                <w:rFonts w:cs="Calibri"/>
                <w:szCs w:val="24"/>
              </w:rPr>
              <w:t>ystod</w:t>
            </w:r>
            <w:proofErr w:type="spellEnd"/>
            <w:r w:rsidRPr="00F414AD">
              <w:rPr>
                <w:rFonts w:cs="Calibri"/>
                <w:szCs w:val="24"/>
              </w:rPr>
              <w:t xml:space="preserve"> y </w:t>
            </w:r>
            <w:proofErr w:type="spellStart"/>
            <w:r w:rsidRPr="00F414AD">
              <w:rPr>
                <w:rFonts w:cs="Calibri"/>
                <w:szCs w:val="24"/>
              </w:rPr>
              <w:t>ddarpariaeth</w:t>
            </w:r>
            <w:proofErr w:type="spellEnd"/>
            <w:r w:rsidRPr="00F414AD">
              <w:rPr>
                <w:rFonts w:cs="Calibri"/>
                <w:szCs w:val="24"/>
              </w:rPr>
              <w:t xml:space="preserve"> </w:t>
            </w:r>
            <w:proofErr w:type="spellStart"/>
            <w:r w:rsidRPr="00F414AD">
              <w:rPr>
                <w:rFonts w:cs="Calibri"/>
                <w:szCs w:val="24"/>
              </w:rPr>
              <w:t>barhaus</w:t>
            </w:r>
            <w:proofErr w:type="spellEnd"/>
            <w:r w:rsidRPr="00F414AD">
              <w:rPr>
                <w:rFonts w:cs="Calibri"/>
                <w:szCs w:val="24"/>
              </w:rPr>
              <w:t xml:space="preserve"> </w:t>
            </w:r>
            <w:proofErr w:type="spellStart"/>
            <w:r w:rsidRPr="00F414AD">
              <w:rPr>
                <w:rFonts w:cs="Calibri"/>
                <w:szCs w:val="24"/>
              </w:rPr>
              <w:t>i</w:t>
            </w:r>
            <w:proofErr w:type="spellEnd"/>
            <w:r w:rsidRPr="00F414AD">
              <w:rPr>
                <w:rFonts w:cs="Calibri"/>
                <w:szCs w:val="24"/>
              </w:rPr>
              <w:t xml:space="preserve"> </w:t>
            </w:r>
            <w:proofErr w:type="spellStart"/>
            <w:r w:rsidRPr="00F414AD">
              <w:rPr>
                <w:rFonts w:cs="Calibri"/>
                <w:szCs w:val="24"/>
              </w:rPr>
              <w:t>greu</w:t>
            </w:r>
            <w:proofErr w:type="spellEnd"/>
            <w:r w:rsidRPr="00F414AD">
              <w:rPr>
                <w:rFonts w:cs="Calibri"/>
                <w:szCs w:val="24"/>
              </w:rPr>
              <w:t xml:space="preserve"> </w:t>
            </w:r>
            <w:proofErr w:type="spellStart"/>
            <w:r w:rsidRPr="00F414AD">
              <w:rPr>
                <w:rFonts w:cs="Calibri"/>
                <w:szCs w:val="24"/>
              </w:rPr>
              <w:t>adlewyrchiad</w:t>
            </w:r>
            <w:proofErr w:type="spellEnd"/>
            <w:r w:rsidRPr="00F414AD">
              <w:rPr>
                <w:rFonts w:cs="Calibri"/>
                <w:szCs w:val="24"/>
              </w:rPr>
              <w:t xml:space="preserve"> </w:t>
            </w:r>
            <w:proofErr w:type="spellStart"/>
            <w:r w:rsidRPr="00F414AD">
              <w:rPr>
                <w:rFonts w:cs="Calibri"/>
                <w:szCs w:val="24"/>
              </w:rPr>
              <w:t>mwy</w:t>
            </w:r>
            <w:proofErr w:type="spellEnd"/>
            <w:r w:rsidRPr="00F414AD">
              <w:rPr>
                <w:rFonts w:cs="Calibri"/>
                <w:szCs w:val="24"/>
              </w:rPr>
              <w:t xml:space="preserve"> </w:t>
            </w:r>
            <w:proofErr w:type="spellStart"/>
            <w:r w:rsidRPr="00F414AD">
              <w:rPr>
                <w:rFonts w:cs="Calibri"/>
                <w:szCs w:val="24"/>
              </w:rPr>
              <w:t>eang</w:t>
            </w:r>
            <w:proofErr w:type="spellEnd"/>
            <w:r w:rsidRPr="00F414AD">
              <w:rPr>
                <w:rFonts w:cs="Calibri"/>
                <w:szCs w:val="24"/>
              </w:rPr>
              <w:t xml:space="preserve"> o </w:t>
            </w:r>
            <w:proofErr w:type="spellStart"/>
            <w:r w:rsidRPr="00F414AD">
              <w:rPr>
                <w:rFonts w:cs="Calibri"/>
                <w:szCs w:val="24"/>
              </w:rPr>
              <w:t>ddatblygiad</w:t>
            </w:r>
            <w:proofErr w:type="spellEnd"/>
            <w:r w:rsidRPr="00F414AD">
              <w:rPr>
                <w:rFonts w:cs="Calibri"/>
                <w:szCs w:val="24"/>
              </w:rPr>
              <w:t xml:space="preserve"> bob </w:t>
            </w:r>
            <w:proofErr w:type="spellStart"/>
            <w:r w:rsidRPr="00F414AD">
              <w:rPr>
                <w:rFonts w:cs="Calibri"/>
                <w:szCs w:val="24"/>
              </w:rPr>
              <w:t>dysgwyr</w:t>
            </w:r>
            <w:proofErr w:type="spellEnd"/>
            <w:r w:rsidRPr="00F414AD">
              <w:rPr>
                <w:rFonts w:cs="Calibri"/>
                <w:szCs w:val="24"/>
              </w:rPr>
              <w:t>.</w:t>
            </w:r>
          </w:p>
        </w:tc>
      </w:tr>
    </w:tbl>
    <w:p w14:paraId="566D11EC" w14:textId="31CCA029" w:rsidR="00446402" w:rsidRPr="002F5491" w:rsidRDefault="00446402" w:rsidP="00B70105">
      <w:pPr>
        <w:pStyle w:val="Heading3"/>
      </w:pPr>
      <w:r w:rsidRPr="002F5491">
        <w:rPr>
          <w:lang w:val="cy"/>
        </w:rPr>
        <w:lastRenderedPageBreak/>
        <w:t>Rhannu</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r w:rsidRPr="00446402">
              <w:rPr>
                <w:b/>
                <w:szCs w:val="24"/>
                <w:lang w:val="cy"/>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0E8DC4D0" w:rsidR="00446402" w:rsidRPr="00446402" w:rsidRDefault="00446402" w:rsidP="003710E8">
            <w:pPr>
              <w:spacing w:line="240" w:lineRule="auto"/>
              <w:rPr>
                <w:rFonts w:ascii="Calibri" w:eastAsia="Calibri" w:hAnsi="Calibri" w:cs="Times New Roman"/>
                <w:b/>
                <w:szCs w:val="24"/>
                <w:lang w:val="en-GB"/>
              </w:rPr>
            </w:pPr>
            <w:r w:rsidRPr="00446402">
              <w:rPr>
                <w:b/>
                <w:szCs w:val="24"/>
                <w:lang w:val="cy"/>
              </w:rPr>
              <w:t xml:space="preserve">Adfyfyrio / </w:t>
            </w:r>
            <w:r w:rsidR="00991198" w:rsidRPr="00446402">
              <w:rPr>
                <w:b/>
                <w:szCs w:val="24"/>
                <w:lang w:val="en"/>
              </w:rPr>
              <w:t>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1C3848AC" w14:textId="047F05A4" w:rsidR="00960311" w:rsidRPr="00960311" w:rsidRDefault="00960311" w:rsidP="00DE54CD">
            <w:pPr>
              <w:rPr>
                <w:rFonts w:ascii="Calibri" w:eastAsia="Calibri" w:hAnsi="Calibri" w:cs="Times New Roman"/>
                <w:sz w:val="22"/>
                <w:lang w:val="en-GB"/>
              </w:rPr>
            </w:pPr>
            <w:proofErr w:type="spellStart"/>
            <w:r>
              <w:rPr>
                <w:rFonts w:ascii="Calibri" w:hAnsi="Calibri" w:cs="Calibri"/>
                <w:sz w:val="22"/>
                <w:lang w:val="en-GB"/>
              </w:rPr>
              <w:t>Ar</w:t>
            </w:r>
            <w:proofErr w:type="spellEnd"/>
            <w:r>
              <w:rPr>
                <w:rFonts w:ascii="Calibri" w:hAnsi="Calibri" w:cs="Calibri"/>
                <w:sz w:val="22"/>
                <w:lang w:val="en-GB"/>
              </w:rPr>
              <w:t xml:space="preserve"> </w:t>
            </w:r>
            <w:proofErr w:type="spellStart"/>
            <w:r>
              <w:rPr>
                <w:rFonts w:ascii="Calibri" w:hAnsi="Calibri" w:cs="Calibri"/>
                <w:sz w:val="22"/>
                <w:lang w:val="en-GB"/>
              </w:rPr>
              <w:t>ôl</w:t>
            </w:r>
            <w:proofErr w:type="spellEnd"/>
            <w:r>
              <w:rPr>
                <w:rFonts w:ascii="Calibri" w:hAnsi="Calibri" w:cs="Calibri"/>
                <w:sz w:val="22"/>
                <w:lang w:val="en-GB"/>
              </w:rPr>
              <w:t xml:space="preserve"> </w:t>
            </w:r>
            <w:proofErr w:type="spellStart"/>
            <w:r>
              <w:rPr>
                <w:rFonts w:ascii="Calibri" w:hAnsi="Calibri" w:cs="Calibri"/>
                <w:sz w:val="22"/>
                <w:lang w:val="en-GB"/>
              </w:rPr>
              <w:t>profi</w:t>
            </w:r>
            <w:proofErr w:type="spellEnd"/>
            <w:r>
              <w:rPr>
                <w:rFonts w:ascii="Calibri" w:hAnsi="Calibri" w:cs="Calibri"/>
                <w:sz w:val="22"/>
                <w:lang w:val="en-GB"/>
              </w:rPr>
              <w:t xml:space="preserve"> </w:t>
            </w:r>
            <w:proofErr w:type="spellStart"/>
            <w:r>
              <w:rPr>
                <w:rFonts w:ascii="Calibri" w:hAnsi="Calibri" w:cs="Calibri"/>
                <w:sz w:val="22"/>
                <w:lang w:val="en-GB"/>
              </w:rPr>
              <w:t>dwy</w:t>
            </w:r>
            <w:proofErr w:type="spellEnd"/>
            <w:r>
              <w:rPr>
                <w:rFonts w:ascii="Calibri" w:hAnsi="Calibri" w:cs="Calibri"/>
                <w:sz w:val="22"/>
                <w:lang w:val="en-GB"/>
              </w:rPr>
              <w:t xml:space="preserve"> </w:t>
            </w:r>
            <w:proofErr w:type="spellStart"/>
            <w:r>
              <w:rPr>
                <w:rFonts w:ascii="Calibri" w:hAnsi="Calibri" w:cs="Calibri"/>
                <w:sz w:val="22"/>
                <w:lang w:val="en-GB"/>
              </w:rPr>
              <w:t>dechneg</w:t>
            </w:r>
            <w:proofErr w:type="spellEnd"/>
            <w:r>
              <w:rPr>
                <w:rFonts w:ascii="Calibri" w:hAnsi="Calibri" w:cs="Calibri"/>
                <w:sz w:val="22"/>
                <w:lang w:val="en-GB"/>
              </w:rPr>
              <w:t xml:space="preserve"> yn </w:t>
            </w:r>
            <w:proofErr w:type="spellStart"/>
            <w:r>
              <w:rPr>
                <w:rFonts w:ascii="Calibri" w:hAnsi="Calibri" w:cs="Calibri"/>
                <w:sz w:val="22"/>
                <w:lang w:val="en-GB"/>
              </w:rPr>
              <w:t>ystod</w:t>
            </w:r>
            <w:proofErr w:type="spellEnd"/>
            <w:r>
              <w:rPr>
                <w:rFonts w:ascii="Calibri" w:hAnsi="Calibri" w:cs="Calibri"/>
                <w:sz w:val="22"/>
                <w:lang w:val="en-GB"/>
              </w:rPr>
              <w:t xml:space="preserve"> </w:t>
            </w:r>
            <w:proofErr w:type="spellStart"/>
            <w:r>
              <w:rPr>
                <w:rFonts w:ascii="Calibri" w:hAnsi="Calibri" w:cs="Calibri"/>
                <w:sz w:val="22"/>
                <w:lang w:val="en-GB"/>
              </w:rPr>
              <w:t>fy</w:t>
            </w:r>
            <w:proofErr w:type="spellEnd"/>
            <w:r>
              <w:rPr>
                <w:rFonts w:ascii="Calibri" w:hAnsi="Calibri" w:cs="Calibri"/>
                <w:sz w:val="22"/>
                <w:lang w:val="en-GB"/>
              </w:rPr>
              <w:t xml:space="preserve"> </w:t>
            </w:r>
            <w:proofErr w:type="spellStart"/>
            <w:r>
              <w:rPr>
                <w:rFonts w:ascii="Calibri" w:hAnsi="Calibri" w:cs="Calibri"/>
                <w:sz w:val="22"/>
                <w:lang w:val="en-GB"/>
              </w:rPr>
              <w:t>ngwers</w:t>
            </w:r>
            <w:proofErr w:type="spellEnd"/>
            <w:r>
              <w:rPr>
                <w:rFonts w:ascii="Calibri" w:hAnsi="Calibri" w:cs="Calibri"/>
                <w:sz w:val="22"/>
                <w:lang w:val="en-GB"/>
              </w:rPr>
              <w:t xml:space="preserve"> '</w:t>
            </w:r>
            <w:proofErr w:type="spellStart"/>
            <w:r>
              <w:rPr>
                <w:rFonts w:ascii="Calibri" w:hAnsi="Calibri" w:cs="Calibri"/>
                <w:sz w:val="22"/>
                <w:lang w:val="en-GB"/>
              </w:rPr>
              <w:t>Dathliad</w:t>
            </w:r>
            <w:proofErr w:type="spellEnd"/>
            <w:r>
              <w:rPr>
                <w:rFonts w:ascii="Calibri" w:hAnsi="Calibri" w:cs="Calibri"/>
                <w:sz w:val="22"/>
                <w:lang w:val="en-GB"/>
              </w:rPr>
              <w:t xml:space="preserve"> Diwali', </w:t>
            </w:r>
            <w:proofErr w:type="spellStart"/>
            <w:r>
              <w:rPr>
                <w:rFonts w:ascii="Calibri" w:hAnsi="Calibri" w:cs="Calibri"/>
                <w:sz w:val="22"/>
                <w:lang w:val="en-GB"/>
              </w:rPr>
              <w:t>roeddwn</w:t>
            </w:r>
            <w:proofErr w:type="spellEnd"/>
            <w:r>
              <w:rPr>
                <w:rFonts w:ascii="Calibri" w:hAnsi="Calibri" w:cs="Calibri"/>
                <w:sz w:val="22"/>
                <w:lang w:val="en-GB"/>
              </w:rPr>
              <w:t xml:space="preserve"> </w:t>
            </w:r>
            <w:proofErr w:type="spellStart"/>
            <w:r>
              <w:rPr>
                <w:rFonts w:ascii="Calibri" w:hAnsi="Calibri" w:cs="Calibri"/>
                <w:sz w:val="22"/>
                <w:lang w:val="en-GB"/>
              </w:rPr>
              <w:t>i</w:t>
            </w:r>
            <w:proofErr w:type="spellEnd"/>
            <w:r>
              <w:rPr>
                <w:rFonts w:ascii="Calibri" w:hAnsi="Calibri" w:cs="Calibri"/>
                <w:sz w:val="22"/>
                <w:lang w:val="en-GB"/>
              </w:rPr>
              <w:t xml:space="preserve"> </w:t>
            </w:r>
            <w:proofErr w:type="spellStart"/>
            <w:r>
              <w:rPr>
                <w:rFonts w:ascii="Calibri" w:hAnsi="Calibri" w:cs="Calibri"/>
                <w:sz w:val="22"/>
                <w:lang w:val="en-GB"/>
              </w:rPr>
              <w:t>wedi</w:t>
            </w:r>
            <w:proofErr w:type="spellEnd"/>
            <w:r>
              <w:rPr>
                <w:rFonts w:ascii="Calibri" w:hAnsi="Calibri" w:cs="Calibri"/>
                <w:sz w:val="22"/>
                <w:lang w:val="en-GB"/>
              </w:rPr>
              <w:t xml:space="preserve"> ail </w:t>
            </w:r>
            <w:proofErr w:type="spellStart"/>
            <w:r>
              <w:rPr>
                <w:rFonts w:ascii="Calibri" w:hAnsi="Calibri" w:cs="Calibri"/>
                <w:sz w:val="22"/>
                <w:lang w:val="en-GB"/>
              </w:rPr>
              <w:t>ymuno</w:t>
            </w:r>
            <w:proofErr w:type="spellEnd"/>
            <w:r>
              <w:rPr>
                <w:rFonts w:ascii="Calibri" w:hAnsi="Calibri" w:cs="Calibri"/>
                <w:sz w:val="22"/>
                <w:lang w:val="en-GB"/>
              </w:rPr>
              <w:t xml:space="preserve"> </w:t>
            </w:r>
            <w:proofErr w:type="spellStart"/>
            <w:r>
              <w:rPr>
                <w:rFonts w:ascii="Calibri" w:hAnsi="Calibri" w:cs="Calibri"/>
                <w:sz w:val="22"/>
                <w:lang w:val="en-GB"/>
              </w:rPr>
              <w:t>gyda'r</w:t>
            </w:r>
            <w:proofErr w:type="spellEnd"/>
            <w:r>
              <w:rPr>
                <w:rFonts w:ascii="Calibri" w:hAnsi="Calibri" w:cs="Calibri"/>
                <w:sz w:val="22"/>
                <w:lang w:val="en-GB"/>
              </w:rPr>
              <w:t xml:space="preserve"> </w:t>
            </w:r>
            <w:proofErr w:type="spellStart"/>
            <w:r>
              <w:rPr>
                <w:rFonts w:ascii="Calibri" w:hAnsi="Calibri" w:cs="Calibri"/>
                <w:sz w:val="22"/>
                <w:lang w:val="en-GB"/>
              </w:rPr>
              <w:t>fy</w:t>
            </w:r>
            <w:proofErr w:type="spellEnd"/>
            <w:r>
              <w:rPr>
                <w:rFonts w:ascii="Calibri" w:hAnsi="Calibri" w:cs="Calibri"/>
                <w:sz w:val="22"/>
                <w:lang w:val="en-GB"/>
              </w:rPr>
              <w:t xml:space="preserve"> </w:t>
            </w:r>
            <w:proofErr w:type="spellStart"/>
            <w:r>
              <w:rPr>
                <w:rFonts w:ascii="Calibri" w:hAnsi="Calibri" w:cs="Calibri"/>
                <w:sz w:val="22"/>
                <w:lang w:val="en-GB"/>
              </w:rPr>
              <w:t>mhartner</w:t>
            </w:r>
            <w:proofErr w:type="spellEnd"/>
            <w:r>
              <w:rPr>
                <w:rFonts w:ascii="Calibri" w:hAnsi="Calibri" w:cs="Calibri"/>
                <w:sz w:val="22"/>
                <w:lang w:val="en-GB"/>
              </w:rPr>
              <w:t xml:space="preserve"> </w:t>
            </w:r>
            <w:proofErr w:type="spellStart"/>
            <w:r>
              <w:rPr>
                <w:rFonts w:ascii="Calibri" w:hAnsi="Calibri" w:cs="Calibri"/>
                <w:sz w:val="22"/>
                <w:lang w:val="en-GB"/>
              </w:rPr>
              <w:t>i</w:t>
            </w:r>
            <w:proofErr w:type="spellEnd"/>
            <w:r>
              <w:rPr>
                <w:rFonts w:ascii="Calibri" w:hAnsi="Calibri" w:cs="Calibri"/>
                <w:sz w:val="22"/>
                <w:lang w:val="en-GB"/>
              </w:rPr>
              <w:t xml:space="preserve"> </w:t>
            </w:r>
            <w:proofErr w:type="spellStart"/>
            <w:r>
              <w:rPr>
                <w:rFonts w:ascii="Calibri" w:hAnsi="Calibri" w:cs="Calibri"/>
                <w:sz w:val="22"/>
                <w:lang w:val="en-GB"/>
              </w:rPr>
              <w:t>ddadansoddi'r</w:t>
            </w:r>
            <w:proofErr w:type="spellEnd"/>
            <w:r>
              <w:rPr>
                <w:rFonts w:ascii="Calibri" w:hAnsi="Calibri" w:cs="Calibri"/>
                <w:sz w:val="22"/>
                <w:lang w:val="en-GB"/>
              </w:rPr>
              <w:t xml:space="preserve"> </w:t>
            </w:r>
            <w:proofErr w:type="spellStart"/>
            <w:r>
              <w:rPr>
                <w:rFonts w:ascii="Calibri" w:hAnsi="Calibri" w:cs="Calibri"/>
                <w:sz w:val="22"/>
                <w:lang w:val="en-GB"/>
              </w:rPr>
              <w:t>hyn</w:t>
            </w:r>
            <w:proofErr w:type="spellEnd"/>
            <w:r>
              <w:rPr>
                <w:rFonts w:ascii="Calibri" w:hAnsi="Calibri" w:cs="Calibri"/>
                <w:sz w:val="22"/>
                <w:lang w:val="en-GB"/>
              </w:rPr>
              <w:t xml:space="preserve"> </w:t>
            </w:r>
            <w:proofErr w:type="spellStart"/>
            <w:r>
              <w:rPr>
                <w:rFonts w:ascii="Calibri" w:hAnsi="Calibri" w:cs="Calibri"/>
                <w:sz w:val="22"/>
                <w:lang w:val="en-GB"/>
              </w:rPr>
              <w:t>wnaethon</w:t>
            </w:r>
            <w:proofErr w:type="spellEnd"/>
            <w:r>
              <w:rPr>
                <w:rFonts w:ascii="Calibri" w:hAnsi="Calibri" w:cs="Calibri"/>
                <w:sz w:val="22"/>
                <w:lang w:val="en-GB"/>
              </w:rPr>
              <w:t xml:space="preserve"> </w:t>
            </w:r>
            <w:proofErr w:type="spellStart"/>
            <w:r>
              <w:rPr>
                <w:rFonts w:ascii="Calibri" w:hAnsi="Calibri" w:cs="Calibri"/>
                <w:sz w:val="22"/>
                <w:lang w:val="en-GB"/>
              </w:rPr>
              <w:t>ni</w:t>
            </w:r>
            <w:proofErr w:type="spellEnd"/>
            <w:r>
              <w:rPr>
                <w:rFonts w:ascii="Calibri" w:hAnsi="Calibri" w:cs="Calibri"/>
                <w:sz w:val="22"/>
                <w:lang w:val="en-GB"/>
              </w:rPr>
              <w:t xml:space="preserve"> yn </w:t>
            </w:r>
            <w:proofErr w:type="spellStart"/>
            <w:r>
              <w:rPr>
                <w:rFonts w:ascii="Calibri" w:hAnsi="Calibri" w:cs="Calibri"/>
                <w:sz w:val="22"/>
                <w:lang w:val="en-GB"/>
              </w:rPr>
              <w:t>ystod</w:t>
            </w:r>
            <w:proofErr w:type="spellEnd"/>
            <w:r>
              <w:rPr>
                <w:rFonts w:ascii="Calibri" w:hAnsi="Calibri" w:cs="Calibri"/>
                <w:sz w:val="22"/>
                <w:lang w:val="en-GB"/>
              </w:rPr>
              <w:t xml:space="preserve"> </w:t>
            </w:r>
            <w:proofErr w:type="spellStart"/>
            <w:r>
              <w:rPr>
                <w:rFonts w:ascii="Calibri" w:hAnsi="Calibri" w:cs="Calibri"/>
                <w:sz w:val="22"/>
                <w:lang w:val="en-GB"/>
              </w:rPr>
              <w:t>ein</w:t>
            </w:r>
            <w:proofErr w:type="spellEnd"/>
            <w:r>
              <w:rPr>
                <w:rFonts w:ascii="Calibri" w:hAnsi="Calibri" w:cs="Calibri"/>
                <w:sz w:val="22"/>
                <w:lang w:val="en-GB"/>
              </w:rPr>
              <w:t xml:space="preserve"> </w:t>
            </w:r>
            <w:proofErr w:type="spellStart"/>
            <w:r>
              <w:rPr>
                <w:rFonts w:ascii="Calibri" w:hAnsi="Calibri" w:cs="Calibri"/>
                <w:sz w:val="22"/>
                <w:lang w:val="en-GB"/>
              </w:rPr>
              <w:t>gwersi</w:t>
            </w:r>
            <w:proofErr w:type="spellEnd"/>
            <w:r>
              <w:rPr>
                <w:rFonts w:ascii="Calibri" w:hAnsi="Calibri" w:cs="Calibri"/>
                <w:sz w:val="22"/>
                <w:lang w:val="en-GB"/>
              </w:rPr>
              <w:t xml:space="preserve">. </w:t>
            </w:r>
            <w:proofErr w:type="spellStart"/>
            <w:r>
              <w:rPr>
                <w:rFonts w:ascii="Calibri" w:hAnsi="Calibri" w:cs="Calibri"/>
                <w:sz w:val="22"/>
                <w:lang w:val="en-GB"/>
              </w:rPr>
              <w:t>Rhwng</w:t>
            </w:r>
            <w:proofErr w:type="spellEnd"/>
            <w:r>
              <w:rPr>
                <w:rFonts w:ascii="Calibri" w:hAnsi="Calibri" w:cs="Calibri"/>
                <w:sz w:val="22"/>
                <w:lang w:val="en-GB"/>
              </w:rPr>
              <w:t xml:space="preserve"> y </w:t>
            </w:r>
            <w:proofErr w:type="spellStart"/>
            <w:r>
              <w:rPr>
                <w:rFonts w:ascii="Calibri" w:hAnsi="Calibri" w:cs="Calibri"/>
                <w:sz w:val="22"/>
                <w:lang w:val="en-GB"/>
              </w:rPr>
              <w:t>ddwy</w:t>
            </w:r>
            <w:proofErr w:type="spellEnd"/>
            <w:r>
              <w:rPr>
                <w:rFonts w:ascii="Calibri" w:hAnsi="Calibri" w:cs="Calibri"/>
                <w:sz w:val="22"/>
                <w:lang w:val="en-GB"/>
              </w:rPr>
              <w:t xml:space="preserve"> </w:t>
            </w:r>
            <w:proofErr w:type="spellStart"/>
            <w:r>
              <w:rPr>
                <w:rFonts w:ascii="Calibri" w:hAnsi="Calibri" w:cs="Calibri"/>
                <w:sz w:val="22"/>
                <w:lang w:val="en-GB"/>
              </w:rPr>
              <w:t>ohonom</w:t>
            </w:r>
            <w:proofErr w:type="spellEnd"/>
            <w:r>
              <w:rPr>
                <w:rFonts w:ascii="Calibri" w:hAnsi="Calibri" w:cs="Calibri"/>
                <w:sz w:val="22"/>
                <w:lang w:val="en-GB"/>
              </w:rPr>
              <w:t xml:space="preserve"> </w:t>
            </w:r>
            <w:proofErr w:type="spellStart"/>
            <w:r>
              <w:rPr>
                <w:rFonts w:ascii="Calibri" w:hAnsi="Calibri" w:cs="Calibri"/>
                <w:sz w:val="22"/>
                <w:lang w:val="en-GB"/>
              </w:rPr>
              <w:t>ni</w:t>
            </w:r>
            <w:proofErr w:type="spellEnd"/>
            <w:r>
              <w:rPr>
                <w:rFonts w:ascii="Calibri" w:hAnsi="Calibri" w:cs="Calibri"/>
                <w:sz w:val="22"/>
                <w:lang w:val="en-GB"/>
              </w:rPr>
              <w:t xml:space="preserve"> </w:t>
            </w:r>
            <w:proofErr w:type="spellStart"/>
            <w:r>
              <w:rPr>
                <w:rFonts w:ascii="Calibri" w:hAnsi="Calibri" w:cs="Calibri"/>
                <w:sz w:val="22"/>
                <w:lang w:val="en-GB"/>
              </w:rPr>
              <w:t>thrafodwn</w:t>
            </w:r>
            <w:proofErr w:type="spellEnd"/>
            <w:r>
              <w:rPr>
                <w:rFonts w:ascii="Calibri" w:hAnsi="Calibri" w:cs="Calibri"/>
                <w:sz w:val="22"/>
                <w:lang w:val="en-GB"/>
              </w:rPr>
              <w:t xml:space="preserve"> y </w:t>
            </w:r>
            <w:proofErr w:type="spellStart"/>
            <w:r>
              <w:rPr>
                <w:rFonts w:ascii="Calibri" w:hAnsi="Calibri" w:cs="Calibri"/>
                <w:sz w:val="22"/>
                <w:lang w:val="en-GB"/>
              </w:rPr>
              <w:t>nifer</w:t>
            </w:r>
            <w:proofErr w:type="spellEnd"/>
            <w:r>
              <w:rPr>
                <w:rFonts w:ascii="Calibri" w:hAnsi="Calibri" w:cs="Calibri"/>
                <w:sz w:val="22"/>
                <w:lang w:val="en-GB"/>
              </w:rPr>
              <w:t xml:space="preserve"> o </w:t>
            </w:r>
            <w:proofErr w:type="spellStart"/>
            <w:r>
              <w:rPr>
                <w:rFonts w:ascii="Calibri" w:hAnsi="Calibri" w:cs="Calibri"/>
                <w:sz w:val="22"/>
                <w:lang w:val="en-GB"/>
              </w:rPr>
              <w:t>dechnegau</w:t>
            </w:r>
            <w:proofErr w:type="spellEnd"/>
            <w:r>
              <w:rPr>
                <w:rFonts w:ascii="Calibri" w:hAnsi="Calibri" w:cs="Calibri"/>
                <w:sz w:val="22"/>
                <w:lang w:val="en-GB"/>
              </w:rPr>
              <w:t xml:space="preserve"> </w:t>
            </w:r>
            <w:proofErr w:type="spellStart"/>
            <w:r>
              <w:rPr>
                <w:rFonts w:ascii="Calibri" w:hAnsi="Calibri" w:cs="Calibri"/>
                <w:sz w:val="22"/>
                <w:lang w:val="en-GB"/>
              </w:rPr>
              <w:t>arsylwi</w:t>
            </w:r>
            <w:proofErr w:type="spellEnd"/>
            <w:r>
              <w:rPr>
                <w:rFonts w:ascii="Calibri" w:hAnsi="Calibri" w:cs="Calibri"/>
                <w:sz w:val="22"/>
                <w:lang w:val="en-GB"/>
              </w:rPr>
              <w:t xml:space="preserve"> a </w:t>
            </w:r>
            <w:proofErr w:type="spellStart"/>
            <w:r>
              <w:rPr>
                <w:rFonts w:ascii="Calibri" w:hAnsi="Calibri" w:cs="Calibri"/>
                <w:sz w:val="22"/>
                <w:lang w:val="en-GB"/>
              </w:rPr>
              <w:t>chwestiynu</w:t>
            </w:r>
            <w:proofErr w:type="spellEnd"/>
            <w:r>
              <w:rPr>
                <w:rFonts w:ascii="Calibri" w:hAnsi="Calibri" w:cs="Calibri"/>
                <w:sz w:val="22"/>
                <w:lang w:val="en-GB"/>
              </w:rPr>
              <w:t xml:space="preserve"> </w:t>
            </w:r>
            <w:proofErr w:type="spellStart"/>
            <w:r>
              <w:rPr>
                <w:rFonts w:ascii="Calibri" w:hAnsi="Calibri" w:cs="Calibri"/>
                <w:sz w:val="22"/>
                <w:lang w:val="en-GB"/>
              </w:rPr>
              <w:t>gallwch</w:t>
            </w:r>
            <w:proofErr w:type="spellEnd"/>
            <w:r>
              <w:rPr>
                <w:rFonts w:ascii="Calibri" w:hAnsi="Calibri" w:cs="Calibri"/>
                <w:sz w:val="22"/>
                <w:lang w:val="en-GB"/>
              </w:rPr>
              <w:t xml:space="preserve"> chi </w:t>
            </w:r>
            <w:proofErr w:type="spellStart"/>
            <w:r>
              <w:rPr>
                <w:rFonts w:ascii="Calibri" w:hAnsi="Calibri" w:cs="Calibri"/>
                <w:sz w:val="22"/>
                <w:lang w:val="en-GB"/>
              </w:rPr>
              <w:t>ddefnyddio</w:t>
            </w:r>
            <w:proofErr w:type="spellEnd"/>
            <w:r>
              <w:rPr>
                <w:rFonts w:ascii="Calibri" w:hAnsi="Calibri" w:cs="Calibri"/>
                <w:sz w:val="22"/>
                <w:lang w:val="en-GB"/>
              </w:rPr>
              <w:t xml:space="preserve"> yn </w:t>
            </w:r>
            <w:proofErr w:type="spellStart"/>
            <w:r>
              <w:rPr>
                <w:rFonts w:ascii="Calibri" w:hAnsi="Calibri" w:cs="Calibri"/>
                <w:sz w:val="22"/>
                <w:lang w:val="en-GB"/>
              </w:rPr>
              <w:t>ystod</w:t>
            </w:r>
            <w:proofErr w:type="spellEnd"/>
            <w:r>
              <w:rPr>
                <w:rFonts w:ascii="Calibri" w:hAnsi="Calibri" w:cs="Calibri"/>
                <w:sz w:val="22"/>
                <w:lang w:val="en-GB"/>
              </w:rPr>
              <w:t xml:space="preserve"> </w:t>
            </w:r>
            <w:proofErr w:type="spellStart"/>
            <w:r>
              <w:rPr>
                <w:rFonts w:ascii="Calibri" w:hAnsi="Calibri" w:cs="Calibri"/>
                <w:sz w:val="22"/>
                <w:lang w:val="en-GB"/>
              </w:rPr>
              <w:t>eich</w:t>
            </w:r>
            <w:proofErr w:type="spellEnd"/>
            <w:r>
              <w:rPr>
                <w:rFonts w:ascii="Calibri" w:hAnsi="Calibri" w:cs="Calibri"/>
                <w:sz w:val="22"/>
                <w:lang w:val="en-GB"/>
              </w:rPr>
              <w:t xml:space="preserve"> </w:t>
            </w:r>
            <w:proofErr w:type="spellStart"/>
            <w:r>
              <w:rPr>
                <w:rFonts w:ascii="Calibri" w:hAnsi="Calibri" w:cs="Calibri"/>
                <w:sz w:val="22"/>
                <w:lang w:val="en-GB"/>
              </w:rPr>
              <w:t>gwers</w:t>
            </w:r>
            <w:proofErr w:type="spellEnd"/>
            <w:r>
              <w:rPr>
                <w:rFonts w:ascii="Calibri" w:hAnsi="Calibri" w:cs="Calibri"/>
                <w:sz w:val="22"/>
                <w:lang w:val="en-GB"/>
              </w:rPr>
              <w:t xml:space="preserve"> </w:t>
            </w:r>
            <w:proofErr w:type="spellStart"/>
            <w:r>
              <w:rPr>
                <w:rFonts w:ascii="Calibri" w:hAnsi="Calibri" w:cs="Calibri"/>
                <w:sz w:val="22"/>
                <w:lang w:val="en-GB"/>
              </w:rPr>
              <w:t>i</w:t>
            </w:r>
            <w:proofErr w:type="spellEnd"/>
            <w:r>
              <w:rPr>
                <w:rFonts w:ascii="Calibri" w:hAnsi="Calibri" w:cs="Calibri"/>
                <w:sz w:val="22"/>
                <w:lang w:val="en-GB"/>
              </w:rPr>
              <w:t xml:space="preserve"> </w:t>
            </w:r>
            <w:proofErr w:type="spellStart"/>
            <w:r>
              <w:rPr>
                <w:rFonts w:ascii="Calibri" w:hAnsi="Calibri" w:cs="Calibri"/>
                <w:sz w:val="22"/>
                <w:lang w:val="en-GB"/>
              </w:rPr>
              <w:t>asesu</w:t>
            </w:r>
            <w:proofErr w:type="spellEnd"/>
            <w:r>
              <w:rPr>
                <w:rFonts w:ascii="Calibri" w:hAnsi="Calibri" w:cs="Calibri"/>
                <w:sz w:val="22"/>
                <w:lang w:val="en-GB"/>
              </w:rPr>
              <w:t xml:space="preserve"> </w:t>
            </w:r>
            <w:proofErr w:type="spellStart"/>
            <w:r>
              <w:rPr>
                <w:rFonts w:ascii="Calibri" w:hAnsi="Calibri" w:cs="Calibri"/>
                <w:sz w:val="22"/>
                <w:lang w:val="en-GB"/>
              </w:rPr>
              <w:t>dysgu'r</w:t>
            </w:r>
            <w:proofErr w:type="spellEnd"/>
            <w:r>
              <w:rPr>
                <w:rFonts w:ascii="Calibri" w:hAnsi="Calibri" w:cs="Calibri"/>
                <w:sz w:val="22"/>
                <w:lang w:val="en-GB"/>
              </w:rPr>
              <w:t xml:space="preserve"> </w:t>
            </w:r>
            <w:proofErr w:type="spellStart"/>
            <w:r>
              <w:rPr>
                <w:rFonts w:ascii="Calibri" w:hAnsi="Calibri" w:cs="Calibri"/>
                <w:sz w:val="22"/>
                <w:lang w:val="en-GB"/>
              </w:rPr>
              <w:t>dysgwyr</w:t>
            </w:r>
            <w:proofErr w:type="spellEnd"/>
            <w:r>
              <w:rPr>
                <w:rFonts w:ascii="Calibri" w:hAnsi="Calibri" w:cs="Calibri"/>
                <w:sz w:val="22"/>
                <w:lang w:val="en-GB"/>
              </w:rPr>
              <w:t xml:space="preserve">. Wrth </w:t>
            </w:r>
            <w:proofErr w:type="spellStart"/>
            <w:r>
              <w:rPr>
                <w:rFonts w:ascii="Calibri" w:hAnsi="Calibri" w:cs="Calibri"/>
                <w:sz w:val="22"/>
                <w:lang w:val="en-GB"/>
              </w:rPr>
              <w:t>baratoi</w:t>
            </w:r>
            <w:proofErr w:type="spellEnd"/>
            <w:r>
              <w:rPr>
                <w:rFonts w:ascii="Calibri" w:hAnsi="Calibri" w:cs="Calibri"/>
                <w:sz w:val="22"/>
                <w:lang w:val="en-GB"/>
              </w:rPr>
              <w:t xml:space="preserve"> </w:t>
            </w:r>
            <w:proofErr w:type="spellStart"/>
            <w:r>
              <w:rPr>
                <w:rFonts w:ascii="Calibri" w:hAnsi="Calibri" w:cs="Calibri"/>
                <w:sz w:val="22"/>
                <w:lang w:val="en-GB"/>
              </w:rPr>
              <w:t>ar</w:t>
            </w:r>
            <w:proofErr w:type="spellEnd"/>
            <w:r>
              <w:rPr>
                <w:rFonts w:ascii="Calibri" w:hAnsi="Calibri" w:cs="Calibri"/>
                <w:sz w:val="22"/>
                <w:lang w:val="en-GB"/>
              </w:rPr>
              <w:t xml:space="preserve"> </w:t>
            </w:r>
            <w:proofErr w:type="spellStart"/>
            <w:r>
              <w:rPr>
                <w:rFonts w:ascii="Calibri" w:hAnsi="Calibri" w:cs="Calibri"/>
                <w:sz w:val="22"/>
                <w:lang w:val="en-GB"/>
              </w:rPr>
              <w:t>gyfer</w:t>
            </w:r>
            <w:proofErr w:type="spellEnd"/>
            <w:r>
              <w:rPr>
                <w:rFonts w:ascii="Calibri" w:hAnsi="Calibri" w:cs="Calibri"/>
                <w:sz w:val="22"/>
                <w:lang w:val="en-GB"/>
              </w:rPr>
              <w:t xml:space="preserve"> y </w:t>
            </w:r>
            <w:proofErr w:type="spellStart"/>
            <w:r>
              <w:rPr>
                <w:rFonts w:ascii="Calibri" w:hAnsi="Calibri" w:cs="Calibri"/>
                <w:sz w:val="22"/>
                <w:lang w:val="en-GB"/>
              </w:rPr>
              <w:t>sesiwn</w:t>
            </w:r>
            <w:proofErr w:type="spellEnd"/>
            <w:r>
              <w:rPr>
                <w:rFonts w:ascii="Calibri" w:hAnsi="Calibri" w:cs="Calibri"/>
                <w:sz w:val="22"/>
                <w:lang w:val="en-GB"/>
              </w:rPr>
              <w:t xml:space="preserve"> </w:t>
            </w:r>
            <w:proofErr w:type="spellStart"/>
            <w:r>
              <w:rPr>
                <w:rFonts w:ascii="Calibri" w:hAnsi="Calibri" w:cs="Calibri"/>
                <w:sz w:val="22"/>
                <w:lang w:val="en-GB"/>
              </w:rPr>
              <w:t>rhannu</w:t>
            </w:r>
            <w:proofErr w:type="spellEnd"/>
            <w:r>
              <w:rPr>
                <w:rFonts w:ascii="Calibri" w:hAnsi="Calibri" w:cs="Calibri"/>
                <w:sz w:val="22"/>
                <w:lang w:val="en-GB"/>
              </w:rPr>
              <w:t xml:space="preserve"> </w:t>
            </w:r>
            <w:proofErr w:type="spellStart"/>
            <w:r>
              <w:rPr>
                <w:rFonts w:ascii="Calibri" w:hAnsi="Calibri" w:cs="Calibri"/>
                <w:sz w:val="22"/>
                <w:lang w:val="en-GB"/>
              </w:rPr>
              <w:t>dros</w:t>
            </w:r>
            <w:proofErr w:type="spellEnd"/>
            <w:r>
              <w:rPr>
                <w:rFonts w:ascii="Calibri" w:hAnsi="Calibri" w:cs="Calibri"/>
                <w:sz w:val="22"/>
                <w:lang w:val="en-GB"/>
              </w:rPr>
              <w:t xml:space="preserve"> 'Teams' </w:t>
            </w:r>
            <w:proofErr w:type="spellStart"/>
            <w:r>
              <w:rPr>
                <w:rFonts w:ascii="Calibri" w:hAnsi="Calibri" w:cs="Calibri"/>
                <w:sz w:val="22"/>
                <w:lang w:val="en-GB"/>
              </w:rPr>
              <w:t>roedddwn</w:t>
            </w:r>
            <w:proofErr w:type="spellEnd"/>
            <w:r>
              <w:rPr>
                <w:rFonts w:ascii="Calibri" w:hAnsi="Calibri" w:cs="Calibri"/>
                <w:sz w:val="22"/>
                <w:lang w:val="en-GB"/>
              </w:rPr>
              <w:t xml:space="preserve"> </w:t>
            </w:r>
            <w:proofErr w:type="spellStart"/>
            <w:r>
              <w:rPr>
                <w:rFonts w:ascii="Calibri" w:hAnsi="Calibri" w:cs="Calibri"/>
                <w:sz w:val="22"/>
                <w:lang w:val="en-GB"/>
              </w:rPr>
              <w:t>ni</w:t>
            </w:r>
            <w:proofErr w:type="spellEnd"/>
            <w:r>
              <w:rPr>
                <w:rFonts w:ascii="Calibri" w:hAnsi="Calibri" w:cs="Calibri"/>
                <w:sz w:val="22"/>
                <w:lang w:val="en-GB"/>
              </w:rPr>
              <w:t xml:space="preserve"> </w:t>
            </w:r>
            <w:proofErr w:type="spellStart"/>
            <w:r>
              <w:rPr>
                <w:rFonts w:ascii="Calibri" w:hAnsi="Calibri" w:cs="Calibri"/>
                <w:sz w:val="22"/>
                <w:lang w:val="en-GB"/>
              </w:rPr>
              <w:t>wedi</w:t>
            </w:r>
            <w:proofErr w:type="spellEnd"/>
            <w:r>
              <w:rPr>
                <w:rFonts w:ascii="Calibri" w:hAnsi="Calibri" w:cs="Calibri"/>
                <w:sz w:val="22"/>
                <w:lang w:val="en-GB"/>
              </w:rPr>
              <w:t xml:space="preserve"> </w:t>
            </w:r>
            <w:proofErr w:type="spellStart"/>
            <w:r>
              <w:rPr>
                <w:rFonts w:ascii="Calibri" w:hAnsi="Calibri" w:cs="Calibri"/>
                <w:sz w:val="22"/>
                <w:lang w:val="en-GB"/>
              </w:rPr>
              <w:t>nodi'r</w:t>
            </w:r>
            <w:proofErr w:type="spellEnd"/>
            <w:r>
              <w:rPr>
                <w:rFonts w:ascii="Calibri" w:hAnsi="Calibri" w:cs="Calibri"/>
                <w:sz w:val="22"/>
                <w:lang w:val="en-GB"/>
              </w:rPr>
              <w:t xml:space="preserve"> </w:t>
            </w:r>
            <w:proofErr w:type="spellStart"/>
            <w:r>
              <w:rPr>
                <w:rFonts w:ascii="Calibri" w:hAnsi="Calibri" w:cs="Calibri"/>
                <w:sz w:val="22"/>
                <w:lang w:val="en-GB"/>
              </w:rPr>
              <w:t>cryfderau</w:t>
            </w:r>
            <w:proofErr w:type="spellEnd"/>
            <w:r>
              <w:rPr>
                <w:rFonts w:ascii="Calibri" w:hAnsi="Calibri" w:cs="Calibri"/>
                <w:sz w:val="22"/>
                <w:lang w:val="en-GB"/>
              </w:rPr>
              <w:t xml:space="preserve"> a </w:t>
            </w:r>
            <w:proofErr w:type="spellStart"/>
            <w:r>
              <w:rPr>
                <w:rFonts w:ascii="Calibri" w:hAnsi="Calibri" w:cs="Calibri"/>
                <w:sz w:val="22"/>
                <w:lang w:val="en-GB"/>
              </w:rPr>
              <w:t>gwendidau</w:t>
            </w:r>
            <w:proofErr w:type="spellEnd"/>
            <w:r>
              <w:rPr>
                <w:rFonts w:ascii="Calibri" w:hAnsi="Calibri" w:cs="Calibri"/>
                <w:sz w:val="22"/>
                <w:lang w:val="en-GB"/>
              </w:rPr>
              <w:t xml:space="preserve"> bob </w:t>
            </w:r>
            <w:proofErr w:type="spellStart"/>
            <w:r>
              <w:rPr>
                <w:rFonts w:ascii="Calibri" w:hAnsi="Calibri" w:cs="Calibri"/>
                <w:sz w:val="22"/>
                <w:lang w:val="en-GB"/>
              </w:rPr>
              <w:t>techneg</w:t>
            </w:r>
            <w:proofErr w:type="spellEnd"/>
            <w:r>
              <w:rPr>
                <w:rFonts w:ascii="Calibri" w:hAnsi="Calibri" w:cs="Calibri"/>
                <w:sz w:val="22"/>
                <w:lang w:val="en-GB"/>
              </w:rPr>
              <w:t>.</w:t>
            </w:r>
          </w:p>
          <w:p w14:paraId="4A5493D0" w14:textId="77777777" w:rsidR="00960311" w:rsidRPr="00960311" w:rsidRDefault="00960311" w:rsidP="00DE54CD">
            <w:pPr>
              <w:rPr>
                <w:rFonts w:ascii="Calibri" w:eastAsia="Calibri" w:hAnsi="Calibri" w:cs="Times New Roman"/>
                <w:sz w:val="22"/>
                <w:lang w:val="en-GB"/>
              </w:rPr>
            </w:pPr>
          </w:p>
          <w:p w14:paraId="29B75CBE" w14:textId="4A97B166" w:rsidR="00960311" w:rsidRPr="00960311" w:rsidRDefault="00960311" w:rsidP="00DE54CD">
            <w:pPr>
              <w:rPr>
                <w:rFonts w:ascii="Calibri" w:eastAsia="Calibri" w:hAnsi="Calibri" w:cs="Times New Roman"/>
                <w:sz w:val="22"/>
                <w:lang w:val="en-GB"/>
              </w:rPr>
            </w:pPr>
            <w:r>
              <w:rPr>
                <w:rFonts w:ascii="Calibri" w:hAnsi="Calibri" w:cs="Calibri"/>
                <w:sz w:val="22"/>
                <w:lang w:val="en-GB"/>
              </w:rPr>
              <w:t xml:space="preserve">Yn </w:t>
            </w:r>
            <w:proofErr w:type="spellStart"/>
            <w:r>
              <w:rPr>
                <w:rFonts w:ascii="Calibri" w:hAnsi="Calibri" w:cs="Calibri"/>
                <w:sz w:val="22"/>
                <w:lang w:val="en-GB"/>
              </w:rPr>
              <w:t>ystod</w:t>
            </w:r>
            <w:proofErr w:type="spellEnd"/>
            <w:r>
              <w:rPr>
                <w:rFonts w:ascii="Calibri" w:hAnsi="Calibri" w:cs="Calibri"/>
                <w:sz w:val="22"/>
                <w:lang w:val="en-GB"/>
              </w:rPr>
              <w:t xml:space="preserve"> y </w:t>
            </w:r>
            <w:proofErr w:type="spellStart"/>
            <w:r>
              <w:rPr>
                <w:rFonts w:ascii="Calibri" w:hAnsi="Calibri" w:cs="Calibri"/>
                <w:sz w:val="22"/>
                <w:lang w:val="en-GB"/>
              </w:rPr>
              <w:t>cyfnod</w:t>
            </w:r>
            <w:proofErr w:type="spellEnd"/>
            <w:r>
              <w:rPr>
                <w:rFonts w:ascii="Calibri" w:hAnsi="Calibri" w:cs="Calibri"/>
                <w:sz w:val="22"/>
                <w:lang w:val="en-GB"/>
              </w:rPr>
              <w:t xml:space="preserve"> </w:t>
            </w:r>
            <w:proofErr w:type="spellStart"/>
            <w:r>
              <w:rPr>
                <w:rFonts w:ascii="Calibri" w:hAnsi="Calibri" w:cs="Calibri"/>
                <w:sz w:val="22"/>
                <w:lang w:val="en-GB"/>
              </w:rPr>
              <w:t>rhannu</w:t>
            </w:r>
            <w:proofErr w:type="spellEnd"/>
            <w:r>
              <w:rPr>
                <w:rFonts w:ascii="Calibri" w:hAnsi="Calibri" w:cs="Calibri"/>
                <w:sz w:val="22"/>
                <w:lang w:val="en-GB"/>
              </w:rPr>
              <w:t xml:space="preserve"> </w:t>
            </w:r>
            <w:proofErr w:type="spellStart"/>
            <w:r>
              <w:rPr>
                <w:rFonts w:ascii="Calibri" w:hAnsi="Calibri" w:cs="Calibri"/>
                <w:sz w:val="22"/>
                <w:lang w:val="en-GB"/>
              </w:rPr>
              <w:t>roeddwn</w:t>
            </w:r>
            <w:proofErr w:type="spellEnd"/>
            <w:r>
              <w:rPr>
                <w:rFonts w:ascii="Calibri" w:hAnsi="Calibri" w:cs="Calibri"/>
                <w:sz w:val="22"/>
                <w:lang w:val="en-GB"/>
              </w:rPr>
              <w:t xml:space="preserve"> </w:t>
            </w:r>
            <w:proofErr w:type="spellStart"/>
            <w:r>
              <w:rPr>
                <w:rFonts w:ascii="Calibri" w:hAnsi="Calibri" w:cs="Calibri"/>
                <w:sz w:val="22"/>
                <w:lang w:val="en-GB"/>
              </w:rPr>
              <w:t>i</w:t>
            </w:r>
            <w:proofErr w:type="spellEnd"/>
            <w:r>
              <w:rPr>
                <w:rFonts w:ascii="Calibri" w:hAnsi="Calibri" w:cs="Calibri"/>
                <w:sz w:val="22"/>
                <w:lang w:val="en-GB"/>
              </w:rPr>
              <w:t xml:space="preserve"> </w:t>
            </w:r>
            <w:proofErr w:type="spellStart"/>
            <w:r>
              <w:rPr>
                <w:rFonts w:ascii="Calibri" w:hAnsi="Calibri" w:cs="Calibri"/>
                <w:sz w:val="22"/>
                <w:lang w:val="en-GB"/>
              </w:rPr>
              <w:t>wedi</w:t>
            </w:r>
            <w:proofErr w:type="spellEnd"/>
            <w:r>
              <w:rPr>
                <w:rFonts w:ascii="Calibri" w:hAnsi="Calibri" w:cs="Calibri"/>
                <w:sz w:val="22"/>
                <w:lang w:val="en-GB"/>
              </w:rPr>
              <w:t xml:space="preserve"> </w:t>
            </w:r>
            <w:proofErr w:type="spellStart"/>
            <w:r>
              <w:rPr>
                <w:rFonts w:ascii="Calibri" w:hAnsi="Calibri" w:cs="Calibri"/>
                <w:sz w:val="22"/>
                <w:lang w:val="en-GB"/>
              </w:rPr>
              <w:t>cyflwyno</w:t>
            </w:r>
            <w:proofErr w:type="spellEnd"/>
            <w:r>
              <w:rPr>
                <w:rFonts w:ascii="Calibri" w:hAnsi="Calibri" w:cs="Calibri"/>
                <w:sz w:val="22"/>
                <w:lang w:val="en-GB"/>
              </w:rPr>
              <w:t xml:space="preserve"> y </w:t>
            </w:r>
            <w:proofErr w:type="spellStart"/>
            <w:r>
              <w:rPr>
                <w:rFonts w:ascii="Calibri" w:hAnsi="Calibri" w:cs="Calibri"/>
                <w:sz w:val="22"/>
                <w:lang w:val="en-GB"/>
              </w:rPr>
              <w:t>pwynt</w:t>
            </w:r>
            <w:proofErr w:type="spellEnd"/>
            <w:r>
              <w:rPr>
                <w:rFonts w:ascii="Calibri" w:hAnsi="Calibri" w:cs="Calibri"/>
                <w:sz w:val="22"/>
                <w:lang w:val="en-GB"/>
              </w:rPr>
              <w:t xml:space="preserve"> </w:t>
            </w:r>
            <w:proofErr w:type="spellStart"/>
            <w:r>
              <w:rPr>
                <w:rFonts w:ascii="Calibri" w:hAnsi="Calibri" w:cs="Calibri"/>
                <w:sz w:val="22"/>
                <w:lang w:val="en-GB"/>
              </w:rPr>
              <w:t>pŵer</w:t>
            </w:r>
            <w:proofErr w:type="spellEnd"/>
            <w:r>
              <w:rPr>
                <w:rFonts w:ascii="Calibri" w:hAnsi="Calibri" w:cs="Calibri"/>
                <w:sz w:val="22"/>
                <w:lang w:val="en-GB"/>
              </w:rPr>
              <w:t xml:space="preserve"> </w:t>
            </w:r>
            <w:proofErr w:type="spellStart"/>
            <w:r>
              <w:rPr>
                <w:rFonts w:ascii="Calibri" w:hAnsi="Calibri" w:cs="Calibri"/>
                <w:sz w:val="22"/>
                <w:lang w:val="en-GB"/>
              </w:rPr>
              <w:t>dros</w:t>
            </w:r>
            <w:proofErr w:type="spellEnd"/>
            <w:r>
              <w:rPr>
                <w:rFonts w:ascii="Calibri" w:hAnsi="Calibri" w:cs="Calibri"/>
                <w:sz w:val="22"/>
                <w:lang w:val="en-GB"/>
              </w:rPr>
              <w:t xml:space="preserve"> </w:t>
            </w:r>
            <w:proofErr w:type="spellStart"/>
            <w:r>
              <w:rPr>
                <w:rFonts w:ascii="Calibri" w:hAnsi="Calibri" w:cs="Calibri"/>
                <w:sz w:val="22"/>
                <w:lang w:val="en-GB"/>
              </w:rPr>
              <w:t>yr</w:t>
            </w:r>
            <w:proofErr w:type="spellEnd"/>
            <w:r>
              <w:rPr>
                <w:rFonts w:ascii="Calibri" w:hAnsi="Calibri" w:cs="Calibri"/>
                <w:sz w:val="22"/>
                <w:lang w:val="en-GB"/>
              </w:rPr>
              <w:t xml:space="preserve"> </w:t>
            </w:r>
            <w:proofErr w:type="spellStart"/>
            <w:r>
              <w:rPr>
                <w:rFonts w:ascii="Calibri" w:hAnsi="Calibri" w:cs="Calibri"/>
                <w:sz w:val="22"/>
                <w:lang w:val="en-GB"/>
              </w:rPr>
              <w:t>sesiwn</w:t>
            </w:r>
            <w:proofErr w:type="spellEnd"/>
            <w:r>
              <w:rPr>
                <w:rFonts w:ascii="Calibri" w:hAnsi="Calibri" w:cs="Calibri"/>
                <w:sz w:val="22"/>
                <w:lang w:val="en-GB"/>
              </w:rPr>
              <w:t xml:space="preserve"> 'Teams' </w:t>
            </w:r>
            <w:proofErr w:type="spellStart"/>
            <w:r>
              <w:rPr>
                <w:rFonts w:ascii="Calibri" w:hAnsi="Calibri" w:cs="Calibri"/>
                <w:sz w:val="22"/>
                <w:lang w:val="en-GB"/>
              </w:rPr>
              <w:t>i'r</w:t>
            </w:r>
            <w:proofErr w:type="spellEnd"/>
            <w:r>
              <w:rPr>
                <w:rFonts w:ascii="Calibri" w:hAnsi="Calibri" w:cs="Calibri"/>
                <w:sz w:val="22"/>
                <w:lang w:val="en-GB"/>
              </w:rPr>
              <w:t xml:space="preserve"> </w:t>
            </w:r>
            <w:proofErr w:type="spellStart"/>
            <w:r>
              <w:rPr>
                <w:rFonts w:ascii="Calibri" w:hAnsi="Calibri" w:cs="Calibri"/>
                <w:sz w:val="22"/>
                <w:lang w:val="en-GB"/>
              </w:rPr>
              <w:t>Rhwydwaith</w:t>
            </w:r>
            <w:proofErr w:type="spellEnd"/>
            <w:r>
              <w:rPr>
                <w:rFonts w:ascii="Calibri" w:hAnsi="Calibri" w:cs="Calibri"/>
                <w:sz w:val="22"/>
                <w:lang w:val="en-GB"/>
              </w:rPr>
              <w:t xml:space="preserve"> Preseli. Yn </w:t>
            </w:r>
            <w:proofErr w:type="spellStart"/>
            <w:r>
              <w:rPr>
                <w:rFonts w:ascii="Calibri" w:hAnsi="Calibri" w:cs="Calibri"/>
                <w:sz w:val="22"/>
                <w:lang w:val="en-GB"/>
              </w:rPr>
              <w:t>ystod</w:t>
            </w:r>
            <w:proofErr w:type="spellEnd"/>
            <w:r>
              <w:rPr>
                <w:rFonts w:ascii="Calibri" w:hAnsi="Calibri" w:cs="Calibri"/>
                <w:sz w:val="22"/>
                <w:lang w:val="en-GB"/>
              </w:rPr>
              <w:t xml:space="preserve"> y </w:t>
            </w:r>
            <w:proofErr w:type="spellStart"/>
            <w:r>
              <w:rPr>
                <w:rFonts w:ascii="Calibri" w:hAnsi="Calibri" w:cs="Calibri"/>
                <w:sz w:val="22"/>
                <w:lang w:val="en-GB"/>
              </w:rPr>
              <w:t>cyflwyniad</w:t>
            </w:r>
            <w:proofErr w:type="spellEnd"/>
            <w:r>
              <w:rPr>
                <w:rFonts w:ascii="Calibri" w:hAnsi="Calibri" w:cs="Calibri"/>
                <w:sz w:val="22"/>
                <w:lang w:val="en-GB"/>
              </w:rPr>
              <w:t xml:space="preserve"> </w:t>
            </w:r>
            <w:proofErr w:type="spellStart"/>
            <w:r>
              <w:rPr>
                <w:rFonts w:ascii="Calibri" w:hAnsi="Calibri" w:cs="Calibri"/>
                <w:sz w:val="22"/>
                <w:lang w:val="en-GB"/>
              </w:rPr>
              <w:t>yma</w:t>
            </w:r>
            <w:proofErr w:type="spellEnd"/>
            <w:r>
              <w:rPr>
                <w:rFonts w:ascii="Calibri" w:hAnsi="Calibri" w:cs="Calibri"/>
                <w:sz w:val="22"/>
                <w:lang w:val="en-GB"/>
              </w:rPr>
              <w:t xml:space="preserve"> </w:t>
            </w:r>
            <w:proofErr w:type="spellStart"/>
            <w:r>
              <w:rPr>
                <w:rFonts w:ascii="Calibri" w:hAnsi="Calibri" w:cs="Calibri"/>
                <w:sz w:val="22"/>
                <w:lang w:val="en-GB"/>
              </w:rPr>
              <w:t>roedd</w:t>
            </w:r>
            <w:proofErr w:type="spellEnd"/>
            <w:r>
              <w:rPr>
                <w:rFonts w:ascii="Calibri" w:hAnsi="Calibri" w:cs="Calibri"/>
                <w:sz w:val="22"/>
                <w:lang w:val="en-GB"/>
              </w:rPr>
              <w:t xml:space="preserve"> </w:t>
            </w:r>
            <w:proofErr w:type="spellStart"/>
            <w:r>
              <w:rPr>
                <w:rFonts w:ascii="Calibri" w:hAnsi="Calibri" w:cs="Calibri"/>
                <w:sz w:val="22"/>
                <w:lang w:val="en-GB"/>
              </w:rPr>
              <w:t>yna</w:t>
            </w:r>
            <w:proofErr w:type="spellEnd"/>
            <w:r>
              <w:rPr>
                <w:rFonts w:ascii="Calibri" w:hAnsi="Calibri" w:cs="Calibri"/>
                <w:sz w:val="22"/>
                <w:lang w:val="en-GB"/>
              </w:rPr>
              <w:t xml:space="preserve"> </w:t>
            </w:r>
            <w:proofErr w:type="spellStart"/>
            <w:r>
              <w:rPr>
                <w:rFonts w:ascii="Calibri" w:hAnsi="Calibri" w:cs="Calibri"/>
                <w:sz w:val="22"/>
                <w:lang w:val="en-GB"/>
              </w:rPr>
              <w:t>gyfle</w:t>
            </w:r>
            <w:proofErr w:type="spellEnd"/>
            <w:r>
              <w:rPr>
                <w:rFonts w:ascii="Calibri" w:hAnsi="Calibri" w:cs="Calibri"/>
                <w:sz w:val="22"/>
                <w:lang w:val="en-GB"/>
              </w:rPr>
              <w:t xml:space="preserve"> </w:t>
            </w:r>
            <w:proofErr w:type="spellStart"/>
            <w:r>
              <w:rPr>
                <w:rFonts w:ascii="Calibri" w:hAnsi="Calibri" w:cs="Calibri"/>
                <w:sz w:val="22"/>
                <w:lang w:val="en-GB"/>
              </w:rPr>
              <w:t>i</w:t>
            </w:r>
            <w:proofErr w:type="spellEnd"/>
            <w:r>
              <w:rPr>
                <w:rFonts w:ascii="Calibri" w:hAnsi="Calibri" w:cs="Calibri"/>
                <w:sz w:val="22"/>
                <w:lang w:val="en-GB"/>
              </w:rPr>
              <w:t xml:space="preserve"> mi </w:t>
            </w:r>
            <w:proofErr w:type="spellStart"/>
            <w:r>
              <w:rPr>
                <w:rFonts w:ascii="Calibri" w:hAnsi="Calibri" w:cs="Calibri"/>
                <w:sz w:val="22"/>
                <w:lang w:val="en-GB"/>
              </w:rPr>
              <w:t>rannu</w:t>
            </w:r>
            <w:proofErr w:type="spellEnd"/>
            <w:r>
              <w:rPr>
                <w:rFonts w:ascii="Calibri" w:hAnsi="Calibri" w:cs="Calibri"/>
                <w:sz w:val="22"/>
                <w:lang w:val="en-GB"/>
              </w:rPr>
              <w:t xml:space="preserve"> </w:t>
            </w:r>
            <w:proofErr w:type="spellStart"/>
            <w:r>
              <w:rPr>
                <w:rFonts w:ascii="Calibri" w:hAnsi="Calibri" w:cs="Calibri"/>
                <w:sz w:val="22"/>
                <w:lang w:val="en-GB"/>
              </w:rPr>
              <w:t>fy</w:t>
            </w:r>
            <w:proofErr w:type="spellEnd"/>
            <w:r>
              <w:rPr>
                <w:rFonts w:ascii="Calibri" w:hAnsi="Calibri" w:cs="Calibri"/>
                <w:sz w:val="22"/>
                <w:lang w:val="en-GB"/>
              </w:rPr>
              <w:t xml:space="preserve"> </w:t>
            </w:r>
            <w:proofErr w:type="spellStart"/>
            <w:r>
              <w:rPr>
                <w:rFonts w:ascii="Calibri" w:hAnsi="Calibri" w:cs="Calibri"/>
                <w:sz w:val="22"/>
                <w:lang w:val="en-GB"/>
              </w:rPr>
              <w:t>mhrofiad</w:t>
            </w:r>
            <w:proofErr w:type="spellEnd"/>
            <w:r>
              <w:rPr>
                <w:rFonts w:ascii="Calibri" w:hAnsi="Calibri" w:cs="Calibri"/>
                <w:sz w:val="22"/>
                <w:lang w:val="en-GB"/>
              </w:rPr>
              <w:t xml:space="preserve"> o </w:t>
            </w:r>
            <w:proofErr w:type="spellStart"/>
            <w:r>
              <w:rPr>
                <w:rFonts w:ascii="Calibri" w:hAnsi="Calibri" w:cs="Calibri"/>
                <w:sz w:val="22"/>
                <w:lang w:val="en-GB"/>
              </w:rPr>
              <w:t>brofi'r</w:t>
            </w:r>
            <w:proofErr w:type="spellEnd"/>
            <w:r>
              <w:rPr>
                <w:rFonts w:ascii="Calibri" w:hAnsi="Calibri" w:cs="Calibri"/>
                <w:sz w:val="22"/>
                <w:lang w:val="en-GB"/>
              </w:rPr>
              <w:t xml:space="preserve"> </w:t>
            </w:r>
            <w:proofErr w:type="spellStart"/>
            <w:r>
              <w:rPr>
                <w:rFonts w:ascii="Calibri" w:hAnsi="Calibri" w:cs="Calibri"/>
                <w:sz w:val="22"/>
                <w:lang w:val="en-GB"/>
              </w:rPr>
              <w:t>dechneg</w:t>
            </w:r>
            <w:proofErr w:type="spellEnd"/>
            <w:r>
              <w:rPr>
                <w:rFonts w:ascii="Calibri" w:hAnsi="Calibri" w:cs="Calibri"/>
                <w:sz w:val="22"/>
                <w:lang w:val="en-GB"/>
              </w:rPr>
              <w:t xml:space="preserve"> o </w:t>
            </w:r>
            <w:proofErr w:type="spellStart"/>
            <w:r>
              <w:rPr>
                <w:rFonts w:ascii="Calibri" w:hAnsi="Calibri" w:cs="Calibri"/>
                <w:sz w:val="22"/>
                <w:lang w:val="en-GB"/>
              </w:rPr>
              <w:t>gwestiynu</w:t>
            </w:r>
            <w:proofErr w:type="spellEnd"/>
            <w:r>
              <w:rPr>
                <w:rFonts w:ascii="Calibri" w:hAnsi="Calibri" w:cs="Calibri"/>
                <w:sz w:val="22"/>
                <w:lang w:val="en-GB"/>
              </w:rPr>
              <w:t xml:space="preserve"> </w:t>
            </w:r>
            <w:proofErr w:type="spellStart"/>
            <w:r>
              <w:rPr>
                <w:rFonts w:ascii="Calibri" w:hAnsi="Calibri" w:cs="Calibri"/>
                <w:sz w:val="22"/>
                <w:lang w:val="en-GB"/>
              </w:rPr>
              <w:t>fel</w:t>
            </w:r>
            <w:proofErr w:type="spellEnd"/>
            <w:r>
              <w:rPr>
                <w:rFonts w:ascii="Calibri" w:hAnsi="Calibri" w:cs="Calibri"/>
                <w:sz w:val="22"/>
                <w:lang w:val="en-GB"/>
              </w:rPr>
              <w:t xml:space="preserve"> </w:t>
            </w:r>
            <w:proofErr w:type="spellStart"/>
            <w:r>
              <w:rPr>
                <w:rFonts w:ascii="Calibri" w:hAnsi="Calibri" w:cs="Calibri"/>
                <w:sz w:val="22"/>
                <w:lang w:val="en-GB"/>
              </w:rPr>
              <w:t>strategaeth</w:t>
            </w:r>
            <w:proofErr w:type="spellEnd"/>
            <w:r>
              <w:rPr>
                <w:rFonts w:ascii="Calibri" w:hAnsi="Calibri" w:cs="Calibri"/>
                <w:sz w:val="22"/>
                <w:lang w:val="en-GB"/>
              </w:rPr>
              <w:t xml:space="preserve"> yn </w:t>
            </w:r>
            <w:proofErr w:type="spellStart"/>
            <w:r>
              <w:rPr>
                <w:rFonts w:ascii="Calibri" w:hAnsi="Calibri" w:cs="Calibri"/>
                <w:sz w:val="22"/>
                <w:lang w:val="en-GB"/>
              </w:rPr>
              <w:t>ystod</w:t>
            </w:r>
            <w:proofErr w:type="spellEnd"/>
            <w:r>
              <w:rPr>
                <w:rFonts w:ascii="Calibri" w:hAnsi="Calibri" w:cs="Calibri"/>
                <w:sz w:val="22"/>
                <w:lang w:val="en-GB"/>
              </w:rPr>
              <w:t xml:space="preserve"> y </w:t>
            </w:r>
            <w:proofErr w:type="spellStart"/>
            <w:r>
              <w:rPr>
                <w:rFonts w:ascii="Calibri" w:hAnsi="Calibri" w:cs="Calibri"/>
                <w:sz w:val="22"/>
                <w:lang w:val="en-GB"/>
              </w:rPr>
              <w:t>gwres</w:t>
            </w:r>
            <w:proofErr w:type="spellEnd"/>
            <w:r>
              <w:rPr>
                <w:rFonts w:ascii="Calibri" w:hAnsi="Calibri" w:cs="Calibri"/>
                <w:sz w:val="22"/>
                <w:lang w:val="en-GB"/>
              </w:rPr>
              <w:t xml:space="preserve"> </w:t>
            </w:r>
            <w:proofErr w:type="spellStart"/>
            <w:r>
              <w:rPr>
                <w:rFonts w:ascii="Calibri" w:hAnsi="Calibri" w:cs="Calibri"/>
                <w:sz w:val="22"/>
                <w:lang w:val="en-GB"/>
              </w:rPr>
              <w:t>fel</w:t>
            </w:r>
            <w:proofErr w:type="spellEnd"/>
            <w:r>
              <w:rPr>
                <w:rFonts w:ascii="Calibri" w:hAnsi="Calibri" w:cs="Calibri"/>
                <w:sz w:val="22"/>
                <w:lang w:val="en-GB"/>
              </w:rPr>
              <w:t xml:space="preserve"> </w:t>
            </w:r>
            <w:proofErr w:type="spellStart"/>
            <w:r>
              <w:rPr>
                <w:rFonts w:ascii="Calibri" w:hAnsi="Calibri" w:cs="Calibri"/>
                <w:sz w:val="22"/>
                <w:lang w:val="en-GB"/>
              </w:rPr>
              <w:t>ffordd</w:t>
            </w:r>
            <w:proofErr w:type="spellEnd"/>
            <w:r>
              <w:rPr>
                <w:rFonts w:ascii="Calibri" w:hAnsi="Calibri" w:cs="Calibri"/>
                <w:sz w:val="22"/>
                <w:lang w:val="en-GB"/>
              </w:rPr>
              <w:t xml:space="preserve"> o </w:t>
            </w:r>
            <w:proofErr w:type="spellStart"/>
            <w:r>
              <w:rPr>
                <w:rFonts w:ascii="Calibri" w:hAnsi="Calibri" w:cs="Calibri"/>
                <w:sz w:val="22"/>
                <w:lang w:val="en-GB"/>
              </w:rPr>
              <w:t>asesu</w:t>
            </w:r>
            <w:proofErr w:type="spellEnd"/>
            <w:r>
              <w:rPr>
                <w:rFonts w:ascii="Calibri" w:hAnsi="Calibri" w:cs="Calibri"/>
                <w:sz w:val="22"/>
                <w:lang w:val="en-GB"/>
              </w:rPr>
              <w:t xml:space="preserve"> </w:t>
            </w:r>
            <w:proofErr w:type="spellStart"/>
            <w:r>
              <w:rPr>
                <w:rFonts w:ascii="Calibri" w:hAnsi="Calibri" w:cs="Calibri"/>
                <w:sz w:val="22"/>
                <w:lang w:val="en-GB"/>
              </w:rPr>
              <w:t>dealltwriaeth</w:t>
            </w:r>
            <w:proofErr w:type="spellEnd"/>
            <w:r>
              <w:rPr>
                <w:rFonts w:ascii="Calibri" w:hAnsi="Calibri" w:cs="Calibri"/>
                <w:sz w:val="22"/>
                <w:lang w:val="en-GB"/>
              </w:rPr>
              <w:t xml:space="preserve"> y </w:t>
            </w:r>
            <w:proofErr w:type="spellStart"/>
            <w:r>
              <w:rPr>
                <w:rFonts w:ascii="Calibri" w:hAnsi="Calibri" w:cs="Calibri"/>
                <w:sz w:val="22"/>
                <w:lang w:val="en-GB"/>
              </w:rPr>
              <w:t>dysgwyr</w:t>
            </w:r>
            <w:proofErr w:type="spellEnd"/>
            <w:r>
              <w:rPr>
                <w:rFonts w:ascii="Calibri" w:hAnsi="Calibri" w:cs="Calibri"/>
                <w:sz w:val="22"/>
                <w:lang w:val="en-GB"/>
              </w:rPr>
              <w:t xml:space="preserve">. Yn </w:t>
            </w:r>
            <w:proofErr w:type="spellStart"/>
            <w:r>
              <w:rPr>
                <w:rFonts w:ascii="Calibri" w:hAnsi="Calibri" w:cs="Calibri"/>
                <w:sz w:val="22"/>
                <w:lang w:val="en-GB"/>
              </w:rPr>
              <w:t>ystod</w:t>
            </w:r>
            <w:proofErr w:type="spellEnd"/>
            <w:r>
              <w:rPr>
                <w:rFonts w:ascii="Calibri" w:hAnsi="Calibri" w:cs="Calibri"/>
                <w:sz w:val="22"/>
                <w:lang w:val="en-GB"/>
              </w:rPr>
              <w:t xml:space="preserve"> y </w:t>
            </w:r>
            <w:proofErr w:type="spellStart"/>
            <w:r>
              <w:rPr>
                <w:rFonts w:ascii="Calibri" w:hAnsi="Calibri" w:cs="Calibri"/>
                <w:sz w:val="22"/>
                <w:lang w:val="en-GB"/>
              </w:rPr>
              <w:t>cyflwyniad</w:t>
            </w:r>
            <w:proofErr w:type="spellEnd"/>
            <w:r>
              <w:rPr>
                <w:rFonts w:ascii="Calibri" w:hAnsi="Calibri" w:cs="Calibri"/>
                <w:sz w:val="22"/>
                <w:lang w:val="en-GB"/>
              </w:rPr>
              <w:t xml:space="preserve"> </w:t>
            </w:r>
            <w:proofErr w:type="spellStart"/>
            <w:r>
              <w:rPr>
                <w:rFonts w:ascii="Calibri" w:hAnsi="Calibri" w:cs="Calibri"/>
                <w:sz w:val="22"/>
                <w:lang w:val="en-GB"/>
              </w:rPr>
              <w:t>roedd</w:t>
            </w:r>
            <w:proofErr w:type="spellEnd"/>
            <w:r>
              <w:rPr>
                <w:rFonts w:ascii="Calibri" w:hAnsi="Calibri" w:cs="Calibri"/>
                <w:sz w:val="22"/>
                <w:lang w:val="en-GB"/>
              </w:rPr>
              <w:t xml:space="preserve"> </w:t>
            </w:r>
            <w:proofErr w:type="spellStart"/>
            <w:r>
              <w:rPr>
                <w:rFonts w:ascii="Calibri" w:hAnsi="Calibri" w:cs="Calibri"/>
                <w:sz w:val="22"/>
                <w:lang w:val="en-GB"/>
              </w:rPr>
              <w:t>yna</w:t>
            </w:r>
            <w:proofErr w:type="spellEnd"/>
            <w:r>
              <w:rPr>
                <w:rFonts w:ascii="Calibri" w:hAnsi="Calibri" w:cs="Calibri"/>
                <w:sz w:val="22"/>
                <w:lang w:val="en-GB"/>
              </w:rPr>
              <w:t xml:space="preserve"> </w:t>
            </w:r>
            <w:proofErr w:type="spellStart"/>
            <w:r>
              <w:rPr>
                <w:rFonts w:ascii="Calibri" w:hAnsi="Calibri" w:cs="Calibri"/>
                <w:sz w:val="22"/>
                <w:lang w:val="en-GB"/>
              </w:rPr>
              <w:t>gyfle</w:t>
            </w:r>
            <w:proofErr w:type="spellEnd"/>
            <w:r>
              <w:rPr>
                <w:rFonts w:ascii="Calibri" w:hAnsi="Calibri" w:cs="Calibri"/>
                <w:sz w:val="22"/>
                <w:lang w:val="en-GB"/>
              </w:rPr>
              <w:t xml:space="preserve"> </w:t>
            </w:r>
            <w:proofErr w:type="spellStart"/>
            <w:r>
              <w:rPr>
                <w:rFonts w:ascii="Calibri" w:hAnsi="Calibri" w:cs="Calibri"/>
                <w:sz w:val="22"/>
                <w:lang w:val="en-GB"/>
              </w:rPr>
              <w:t>i</w:t>
            </w:r>
            <w:proofErr w:type="spellEnd"/>
            <w:r>
              <w:rPr>
                <w:rFonts w:ascii="Calibri" w:hAnsi="Calibri" w:cs="Calibri"/>
                <w:sz w:val="22"/>
                <w:lang w:val="en-GB"/>
              </w:rPr>
              <w:t xml:space="preserve"> mi </w:t>
            </w:r>
            <w:proofErr w:type="spellStart"/>
            <w:r>
              <w:rPr>
                <w:rFonts w:ascii="Calibri" w:hAnsi="Calibri" w:cs="Calibri"/>
                <w:sz w:val="22"/>
                <w:lang w:val="en-GB"/>
              </w:rPr>
              <w:t>rannu'r</w:t>
            </w:r>
            <w:proofErr w:type="spellEnd"/>
            <w:r>
              <w:rPr>
                <w:rFonts w:ascii="Calibri" w:hAnsi="Calibri" w:cs="Calibri"/>
                <w:sz w:val="22"/>
                <w:lang w:val="en-GB"/>
              </w:rPr>
              <w:t xml:space="preserve"> </w:t>
            </w:r>
            <w:proofErr w:type="spellStart"/>
            <w:r>
              <w:rPr>
                <w:rFonts w:ascii="Calibri" w:hAnsi="Calibri" w:cs="Calibri"/>
                <w:sz w:val="22"/>
                <w:lang w:val="en-GB"/>
              </w:rPr>
              <w:t>hyn</w:t>
            </w:r>
            <w:proofErr w:type="spellEnd"/>
            <w:r>
              <w:rPr>
                <w:rFonts w:ascii="Calibri" w:hAnsi="Calibri" w:cs="Calibri"/>
                <w:sz w:val="22"/>
                <w:lang w:val="en-GB"/>
              </w:rPr>
              <w:t xml:space="preserve"> </w:t>
            </w:r>
            <w:proofErr w:type="spellStart"/>
            <w:r>
              <w:rPr>
                <w:rFonts w:ascii="Calibri" w:hAnsi="Calibri" w:cs="Calibri"/>
                <w:sz w:val="22"/>
                <w:lang w:val="en-GB"/>
              </w:rPr>
              <w:t>aeth</w:t>
            </w:r>
            <w:proofErr w:type="spellEnd"/>
            <w:r>
              <w:rPr>
                <w:rFonts w:ascii="Calibri" w:hAnsi="Calibri" w:cs="Calibri"/>
                <w:sz w:val="22"/>
                <w:lang w:val="en-GB"/>
              </w:rPr>
              <w:t xml:space="preserve"> yn </w:t>
            </w:r>
            <w:proofErr w:type="spellStart"/>
            <w:r>
              <w:rPr>
                <w:rFonts w:ascii="Calibri" w:hAnsi="Calibri" w:cs="Calibri"/>
                <w:sz w:val="22"/>
                <w:lang w:val="en-GB"/>
              </w:rPr>
              <w:t>dda</w:t>
            </w:r>
            <w:proofErr w:type="spellEnd"/>
            <w:r>
              <w:rPr>
                <w:rFonts w:ascii="Calibri" w:hAnsi="Calibri" w:cs="Calibri"/>
                <w:sz w:val="22"/>
                <w:lang w:val="en-GB"/>
              </w:rPr>
              <w:t xml:space="preserve"> </w:t>
            </w:r>
            <w:proofErr w:type="spellStart"/>
            <w:r>
              <w:rPr>
                <w:rFonts w:ascii="Calibri" w:hAnsi="Calibri" w:cs="Calibri"/>
                <w:sz w:val="22"/>
                <w:lang w:val="en-GB"/>
              </w:rPr>
              <w:t>a'r</w:t>
            </w:r>
            <w:proofErr w:type="spellEnd"/>
            <w:r>
              <w:rPr>
                <w:rFonts w:ascii="Calibri" w:hAnsi="Calibri" w:cs="Calibri"/>
                <w:sz w:val="22"/>
                <w:lang w:val="en-GB"/>
              </w:rPr>
              <w:t xml:space="preserve"> </w:t>
            </w:r>
            <w:proofErr w:type="spellStart"/>
            <w:r>
              <w:rPr>
                <w:rFonts w:ascii="Calibri" w:hAnsi="Calibri" w:cs="Calibri"/>
                <w:sz w:val="22"/>
                <w:lang w:val="en-GB"/>
              </w:rPr>
              <w:t>hyn</w:t>
            </w:r>
            <w:proofErr w:type="spellEnd"/>
            <w:r>
              <w:rPr>
                <w:rFonts w:ascii="Calibri" w:hAnsi="Calibri" w:cs="Calibri"/>
                <w:sz w:val="22"/>
                <w:lang w:val="en-GB"/>
              </w:rPr>
              <w:t xml:space="preserve"> </w:t>
            </w:r>
            <w:proofErr w:type="spellStart"/>
            <w:r>
              <w:rPr>
                <w:rFonts w:ascii="Calibri" w:hAnsi="Calibri" w:cs="Calibri"/>
                <w:sz w:val="22"/>
                <w:lang w:val="en-GB"/>
              </w:rPr>
              <w:t>rydw</w:t>
            </w:r>
            <w:proofErr w:type="spellEnd"/>
            <w:r>
              <w:rPr>
                <w:rFonts w:ascii="Calibri" w:hAnsi="Calibri" w:cs="Calibri"/>
                <w:sz w:val="22"/>
                <w:lang w:val="en-GB"/>
              </w:rPr>
              <w:t xml:space="preserve"> </w:t>
            </w:r>
            <w:proofErr w:type="spellStart"/>
            <w:r>
              <w:rPr>
                <w:rFonts w:ascii="Calibri" w:hAnsi="Calibri" w:cs="Calibri"/>
                <w:sz w:val="22"/>
                <w:lang w:val="en-GB"/>
              </w:rPr>
              <w:t>i</w:t>
            </w:r>
            <w:proofErr w:type="spellEnd"/>
            <w:r>
              <w:rPr>
                <w:rFonts w:ascii="Calibri" w:hAnsi="Calibri" w:cs="Calibri"/>
                <w:sz w:val="22"/>
                <w:lang w:val="en-GB"/>
              </w:rPr>
              <w:t xml:space="preserve"> </w:t>
            </w:r>
            <w:proofErr w:type="spellStart"/>
            <w:r>
              <w:rPr>
                <w:rFonts w:ascii="Calibri" w:hAnsi="Calibri" w:cs="Calibri"/>
                <w:sz w:val="22"/>
                <w:lang w:val="en-GB"/>
              </w:rPr>
              <w:t>eisiau</w:t>
            </w:r>
            <w:proofErr w:type="spellEnd"/>
            <w:r>
              <w:rPr>
                <w:rFonts w:ascii="Calibri" w:hAnsi="Calibri" w:cs="Calibri"/>
                <w:sz w:val="22"/>
                <w:lang w:val="en-GB"/>
              </w:rPr>
              <w:t xml:space="preserve"> </w:t>
            </w:r>
            <w:proofErr w:type="spellStart"/>
            <w:r>
              <w:rPr>
                <w:rFonts w:ascii="Calibri" w:hAnsi="Calibri" w:cs="Calibri"/>
                <w:sz w:val="22"/>
                <w:lang w:val="en-GB"/>
              </w:rPr>
              <w:t>gweithio</w:t>
            </w:r>
            <w:proofErr w:type="spellEnd"/>
            <w:r>
              <w:rPr>
                <w:rFonts w:ascii="Calibri" w:hAnsi="Calibri" w:cs="Calibri"/>
                <w:sz w:val="22"/>
                <w:lang w:val="en-GB"/>
              </w:rPr>
              <w:t xml:space="preserve"> </w:t>
            </w:r>
            <w:proofErr w:type="spellStart"/>
            <w:r>
              <w:rPr>
                <w:rFonts w:ascii="Calibri" w:hAnsi="Calibri" w:cs="Calibri"/>
                <w:sz w:val="22"/>
                <w:lang w:val="en-GB"/>
              </w:rPr>
              <w:t>arno</w:t>
            </w:r>
            <w:proofErr w:type="spellEnd"/>
            <w:r>
              <w:rPr>
                <w:rFonts w:ascii="Calibri" w:hAnsi="Calibri" w:cs="Calibri"/>
                <w:sz w:val="22"/>
                <w:lang w:val="en-GB"/>
              </w:rPr>
              <w:t xml:space="preserve"> yn y </w:t>
            </w:r>
            <w:proofErr w:type="spellStart"/>
            <w:r>
              <w:rPr>
                <w:rFonts w:ascii="Calibri" w:hAnsi="Calibri" w:cs="Calibri"/>
                <w:sz w:val="22"/>
                <w:lang w:val="en-GB"/>
              </w:rPr>
              <w:t>dyfodol</w:t>
            </w:r>
            <w:proofErr w:type="spellEnd"/>
            <w:r>
              <w:rPr>
                <w:rFonts w:ascii="Calibri" w:hAnsi="Calibri" w:cs="Calibri"/>
                <w:sz w:val="22"/>
                <w:lang w:val="en-GB"/>
              </w:rPr>
              <w:t xml:space="preserve">. Wrth </w:t>
            </w:r>
            <w:proofErr w:type="spellStart"/>
            <w:r>
              <w:rPr>
                <w:rFonts w:ascii="Calibri" w:hAnsi="Calibri" w:cs="Calibri"/>
                <w:sz w:val="22"/>
                <w:lang w:val="en-GB"/>
              </w:rPr>
              <w:t>weithio</w:t>
            </w:r>
            <w:proofErr w:type="spellEnd"/>
            <w:r>
              <w:rPr>
                <w:rFonts w:ascii="Calibri" w:hAnsi="Calibri" w:cs="Calibri"/>
                <w:sz w:val="22"/>
                <w:lang w:val="en-GB"/>
              </w:rPr>
              <w:t xml:space="preserve"> </w:t>
            </w:r>
            <w:proofErr w:type="spellStart"/>
            <w:r>
              <w:rPr>
                <w:rFonts w:ascii="Calibri" w:hAnsi="Calibri" w:cs="Calibri"/>
                <w:sz w:val="22"/>
                <w:lang w:val="en-GB"/>
              </w:rPr>
              <w:t>fel</w:t>
            </w:r>
            <w:proofErr w:type="spellEnd"/>
            <w:r>
              <w:rPr>
                <w:rFonts w:ascii="Calibri" w:hAnsi="Calibri" w:cs="Calibri"/>
                <w:sz w:val="22"/>
                <w:lang w:val="en-GB"/>
              </w:rPr>
              <w:t xml:space="preserve"> </w:t>
            </w:r>
            <w:proofErr w:type="spellStart"/>
            <w:r>
              <w:rPr>
                <w:rFonts w:ascii="Calibri" w:hAnsi="Calibri" w:cs="Calibri"/>
                <w:sz w:val="22"/>
                <w:lang w:val="en-GB"/>
              </w:rPr>
              <w:t>tîm</w:t>
            </w:r>
            <w:proofErr w:type="spellEnd"/>
            <w:r>
              <w:rPr>
                <w:rFonts w:ascii="Calibri" w:hAnsi="Calibri" w:cs="Calibri"/>
                <w:sz w:val="22"/>
                <w:lang w:val="en-GB"/>
              </w:rPr>
              <w:t xml:space="preserve"> </w:t>
            </w:r>
            <w:proofErr w:type="spellStart"/>
            <w:r>
              <w:rPr>
                <w:rFonts w:ascii="Calibri" w:hAnsi="Calibri" w:cs="Calibri"/>
                <w:sz w:val="22"/>
                <w:lang w:val="en-GB"/>
              </w:rPr>
              <w:t>wnaeth</w:t>
            </w:r>
            <w:proofErr w:type="spellEnd"/>
            <w:r>
              <w:rPr>
                <w:rFonts w:ascii="Calibri" w:hAnsi="Calibri" w:cs="Calibri"/>
                <w:sz w:val="22"/>
                <w:lang w:val="en-GB"/>
              </w:rPr>
              <w:t xml:space="preserve"> </w:t>
            </w:r>
            <w:proofErr w:type="spellStart"/>
            <w:r>
              <w:rPr>
                <w:rFonts w:ascii="Calibri" w:hAnsi="Calibri" w:cs="Calibri"/>
                <w:sz w:val="22"/>
                <w:lang w:val="en-GB"/>
              </w:rPr>
              <w:t>fy</w:t>
            </w:r>
            <w:proofErr w:type="spellEnd"/>
            <w:r>
              <w:rPr>
                <w:rFonts w:ascii="Calibri" w:hAnsi="Calibri" w:cs="Calibri"/>
                <w:sz w:val="22"/>
                <w:lang w:val="en-GB"/>
              </w:rPr>
              <w:t xml:space="preserve"> </w:t>
            </w:r>
            <w:proofErr w:type="spellStart"/>
            <w:r>
              <w:rPr>
                <w:rFonts w:ascii="Calibri" w:hAnsi="Calibri" w:cs="Calibri"/>
                <w:sz w:val="22"/>
                <w:lang w:val="en-GB"/>
              </w:rPr>
              <w:t>mhartner</w:t>
            </w:r>
            <w:proofErr w:type="spellEnd"/>
            <w:r>
              <w:rPr>
                <w:rFonts w:ascii="Calibri" w:hAnsi="Calibri" w:cs="Calibri"/>
                <w:sz w:val="22"/>
                <w:lang w:val="en-GB"/>
              </w:rPr>
              <w:t xml:space="preserve"> </w:t>
            </w:r>
            <w:proofErr w:type="spellStart"/>
            <w:r>
              <w:rPr>
                <w:rFonts w:ascii="Calibri" w:hAnsi="Calibri" w:cs="Calibri"/>
                <w:sz w:val="22"/>
                <w:lang w:val="en-GB"/>
              </w:rPr>
              <w:t>yr</w:t>
            </w:r>
            <w:proofErr w:type="spellEnd"/>
            <w:r>
              <w:rPr>
                <w:rFonts w:ascii="Calibri" w:hAnsi="Calibri" w:cs="Calibri"/>
                <w:sz w:val="22"/>
                <w:lang w:val="en-GB"/>
              </w:rPr>
              <w:t xml:space="preserve"> ail ran </w:t>
            </w:r>
            <w:proofErr w:type="spellStart"/>
            <w:r>
              <w:rPr>
                <w:rFonts w:ascii="Calibri" w:hAnsi="Calibri" w:cs="Calibri"/>
                <w:sz w:val="22"/>
                <w:lang w:val="en-GB"/>
              </w:rPr>
              <w:t>o'r</w:t>
            </w:r>
            <w:proofErr w:type="spellEnd"/>
            <w:r>
              <w:rPr>
                <w:rFonts w:ascii="Calibri" w:hAnsi="Calibri" w:cs="Calibri"/>
                <w:sz w:val="22"/>
                <w:lang w:val="en-GB"/>
              </w:rPr>
              <w:t xml:space="preserve"> </w:t>
            </w:r>
            <w:proofErr w:type="spellStart"/>
            <w:r>
              <w:rPr>
                <w:rFonts w:ascii="Calibri" w:hAnsi="Calibri" w:cs="Calibri"/>
                <w:sz w:val="22"/>
                <w:lang w:val="en-GB"/>
              </w:rPr>
              <w:t>cyflwyniad</w:t>
            </w:r>
            <w:proofErr w:type="spellEnd"/>
            <w:r>
              <w:rPr>
                <w:rFonts w:ascii="Calibri" w:hAnsi="Calibri" w:cs="Calibri"/>
                <w:sz w:val="22"/>
                <w:lang w:val="en-GB"/>
              </w:rPr>
              <w:t xml:space="preserve"> yn nodi </w:t>
            </w:r>
            <w:proofErr w:type="spellStart"/>
            <w:r>
              <w:rPr>
                <w:rFonts w:ascii="Calibri" w:hAnsi="Calibri" w:cs="Calibri"/>
                <w:sz w:val="22"/>
                <w:lang w:val="en-GB"/>
              </w:rPr>
              <w:t>ein</w:t>
            </w:r>
            <w:proofErr w:type="spellEnd"/>
            <w:r>
              <w:rPr>
                <w:rFonts w:ascii="Calibri" w:hAnsi="Calibri" w:cs="Calibri"/>
                <w:sz w:val="22"/>
                <w:lang w:val="en-GB"/>
              </w:rPr>
              <w:t xml:space="preserve"> </w:t>
            </w:r>
            <w:proofErr w:type="spellStart"/>
            <w:r>
              <w:rPr>
                <w:rFonts w:ascii="Calibri" w:hAnsi="Calibri" w:cs="Calibri"/>
                <w:sz w:val="22"/>
                <w:lang w:val="en-GB"/>
              </w:rPr>
              <w:t>profiadau</w:t>
            </w:r>
            <w:proofErr w:type="spellEnd"/>
            <w:r>
              <w:rPr>
                <w:rFonts w:ascii="Calibri" w:hAnsi="Calibri" w:cs="Calibri"/>
                <w:sz w:val="22"/>
                <w:lang w:val="en-GB"/>
              </w:rPr>
              <w:t xml:space="preserve"> o </w:t>
            </w:r>
            <w:proofErr w:type="spellStart"/>
            <w:r>
              <w:rPr>
                <w:rFonts w:ascii="Calibri" w:hAnsi="Calibri" w:cs="Calibri"/>
                <w:sz w:val="22"/>
                <w:lang w:val="en-GB"/>
              </w:rPr>
              <w:t>arsylwi</w:t>
            </w:r>
            <w:proofErr w:type="spellEnd"/>
            <w:r>
              <w:rPr>
                <w:rFonts w:ascii="Calibri" w:hAnsi="Calibri" w:cs="Calibri"/>
                <w:sz w:val="22"/>
                <w:lang w:val="en-GB"/>
              </w:rPr>
              <w:t>.</w:t>
            </w:r>
          </w:p>
          <w:p w14:paraId="6F0A573B" w14:textId="77777777" w:rsidR="00960311" w:rsidRPr="00960311" w:rsidRDefault="00960311" w:rsidP="00DE54CD">
            <w:pPr>
              <w:rPr>
                <w:rFonts w:ascii="Calibri" w:eastAsia="Calibri" w:hAnsi="Calibri" w:cs="Times New Roman"/>
                <w:sz w:val="22"/>
                <w:lang w:val="en-GB"/>
              </w:rPr>
            </w:pPr>
          </w:p>
          <w:p w14:paraId="4E49FF68" w14:textId="2E74A5F3" w:rsidR="00446402" w:rsidRPr="00446402" w:rsidRDefault="00960311" w:rsidP="00DE54CD">
            <w:pPr>
              <w:rPr>
                <w:rFonts w:ascii="Calibri" w:eastAsia="Calibri" w:hAnsi="Calibri" w:cs="Times New Roman"/>
                <w:sz w:val="22"/>
                <w:lang w:val="en-GB"/>
              </w:rPr>
            </w:pPr>
            <w:r>
              <w:rPr>
                <w:rFonts w:ascii="Calibri" w:hAnsi="Calibri" w:cs="Calibri"/>
                <w:sz w:val="22"/>
                <w:lang w:val="en-GB"/>
              </w:rPr>
              <w:lastRenderedPageBreak/>
              <w:t xml:space="preserve">Yn </w:t>
            </w:r>
            <w:proofErr w:type="spellStart"/>
            <w:r>
              <w:rPr>
                <w:rFonts w:ascii="Calibri" w:hAnsi="Calibri" w:cs="Calibri"/>
                <w:sz w:val="22"/>
                <w:lang w:val="en-GB"/>
              </w:rPr>
              <w:t>ystod</w:t>
            </w:r>
            <w:proofErr w:type="spellEnd"/>
            <w:r>
              <w:rPr>
                <w:rFonts w:ascii="Calibri" w:hAnsi="Calibri" w:cs="Calibri"/>
                <w:sz w:val="22"/>
                <w:lang w:val="en-GB"/>
              </w:rPr>
              <w:t xml:space="preserve"> </w:t>
            </w:r>
            <w:proofErr w:type="spellStart"/>
            <w:r>
              <w:rPr>
                <w:rFonts w:ascii="Calibri" w:hAnsi="Calibri" w:cs="Calibri"/>
                <w:sz w:val="22"/>
                <w:lang w:val="en-GB"/>
              </w:rPr>
              <w:t>weddill</w:t>
            </w:r>
            <w:proofErr w:type="spellEnd"/>
            <w:r>
              <w:rPr>
                <w:rFonts w:ascii="Calibri" w:hAnsi="Calibri" w:cs="Calibri"/>
                <w:sz w:val="22"/>
                <w:lang w:val="en-GB"/>
              </w:rPr>
              <w:t xml:space="preserve"> y </w:t>
            </w:r>
            <w:proofErr w:type="spellStart"/>
            <w:r>
              <w:rPr>
                <w:rFonts w:ascii="Calibri" w:hAnsi="Calibri" w:cs="Calibri"/>
                <w:sz w:val="22"/>
                <w:lang w:val="en-GB"/>
              </w:rPr>
              <w:t>sesiwn</w:t>
            </w:r>
            <w:proofErr w:type="spellEnd"/>
            <w:r>
              <w:rPr>
                <w:rFonts w:ascii="Calibri" w:hAnsi="Calibri" w:cs="Calibri"/>
                <w:sz w:val="22"/>
                <w:lang w:val="en-GB"/>
              </w:rPr>
              <w:t xml:space="preserve"> </w:t>
            </w:r>
            <w:proofErr w:type="spellStart"/>
            <w:r>
              <w:rPr>
                <w:rFonts w:ascii="Calibri" w:hAnsi="Calibri" w:cs="Calibri"/>
                <w:sz w:val="22"/>
                <w:lang w:val="en-GB"/>
              </w:rPr>
              <w:t>roedd</w:t>
            </w:r>
            <w:proofErr w:type="spellEnd"/>
            <w:r>
              <w:rPr>
                <w:rFonts w:ascii="Calibri" w:hAnsi="Calibri" w:cs="Calibri"/>
                <w:sz w:val="22"/>
                <w:lang w:val="en-GB"/>
              </w:rPr>
              <w:t xml:space="preserve"> </w:t>
            </w:r>
            <w:proofErr w:type="spellStart"/>
            <w:r>
              <w:rPr>
                <w:rFonts w:ascii="Calibri" w:hAnsi="Calibri" w:cs="Calibri"/>
                <w:sz w:val="22"/>
                <w:lang w:val="en-GB"/>
              </w:rPr>
              <w:t>yna</w:t>
            </w:r>
            <w:proofErr w:type="spellEnd"/>
            <w:r>
              <w:rPr>
                <w:rFonts w:ascii="Calibri" w:hAnsi="Calibri" w:cs="Calibri"/>
                <w:sz w:val="22"/>
                <w:lang w:val="en-GB"/>
              </w:rPr>
              <w:t xml:space="preserve"> </w:t>
            </w:r>
            <w:proofErr w:type="spellStart"/>
            <w:r>
              <w:rPr>
                <w:rFonts w:ascii="Calibri" w:hAnsi="Calibri" w:cs="Calibri"/>
                <w:sz w:val="22"/>
                <w:lang w:val="en-GB"/>
              </w:rPr>
              <w:t>gyfle</w:t>
            </w:r>
            <w:proofErr w:type="spellEnd"/>
            <w:r>
              <w:rPr>
                <w:rFonts w:ascii="Calibri" w:hAnsi="Calibri" w:cs="Calibri"/>
                <w:sz w:val="22"/>
                <w:lang w:val="en-GB"/>
              </w:rPr>
              <w:t xml:space="preserve"> </w:t>
            </w:r>
            <w:proofErr w:type="spellStart"/>
            <w:r>
              <w:rPr>
                <w:rFonts w:ascii="Calibri" w:hAnsi="Calibri" w:cs="Calibri"/>
                <w:sz w:val="22"/>
                <w:lang w:val="en-GB"/>
              </w:rPr>
              <w:t>i</w:t>
            </w:r>
            <w:proofErr w:type="spellEnd"/>
            <w:r>
              <w:rPr>
                <w:rFonts w:ascii="Calibri" w:hAnsi="Calibri" w:cs="Calibri"/>
                <w:sz w:val="22"/>
                <w:lang w:val="en-GB"/>
              </w:rPr>
              <w:t xml:space="preserve"> mi </w:t>
            </w:r>
            <w:proofErr w:type="spellStart"/>
            <w:r>
              <w:rPr>
                <w:rFonts w:ascii="Calibri" w:hAnsi="Calibri" w:cs="Calibri"/>
                <w:sz w:val="22"/>
                <w:lang w:val="en-GB"/>
              </w:rPr>
              <w:t>wrando</w:t>
            </w:r>
            <w:proofErr w:type="spellEnd"/>
            <w:r>
              <w:rPr>
                <w:rFonts w:ascii="Calibri" w:hAnsi="Calibri" w:cs="Calibri"/>
                <w:sz w:val="22"/>
                <w:lang w:val="en-GB"/>
              </w:rPr>
              <w:t xml:space="preserve"> </w:t>
            </w:r>
            <w:proofErr w:type="spellStart"/>
            <w:r>
              <w:rPr>
                <w:rFonts w:ascii="Calibri" w:hAnsi="Calibri" w:cs="Calibri"/>
                <w:sz w:val="22"/>
                <w:lang w:val="en-GB"/>
              </w:rPr>
              <w:t>ar</w:t>
            </w:r>
            <w:proofErr w:type="spellEnd"/>
            <w:r>
              <w:rPr>
                <w:rFonts w:ascii="Calibri" w:hAnsi="Calibri" w:cs="Calibri"/>
                <w:sz w:val="22"/>
                <w:lang w:val="en-GB"/>
              </w:rPr>
              <w:t xml:space="preserve"> </w:t>
            </w:r>
            <w:proofErr w:type="spellStart"/>
            <w:r>
              <w:rPr>
                <w:rFonts w:ascii="Calibri" w:hAnsi="Calibri" w:cs="Calibri"/>
                <w:sz w:val="22"/>
                <w:lang w:val="en-GB"/>
              </w:rPr>
              <w:t>dechnegau</w:t>
            </w:r>
            <w:proofErr w:type="spellEnd"/>
            <w:r>
              <w:rPr>
                <w:rFonts w:ascii="Calibri" w:hAnsi="Calibri" w:cs="Calibri"/>
                <w:sz w:val="22"/>
                <w:lang w:val="en-GB"/>
              </w:rPr>
              <w:t xml:space="preserve"> a </w:t>
            </w:r>
            <w:proofErr w:type="spellStart"/>
            <w:r>
              <w:rPr>
                <w:rFonts w:ascii="Calibri" w:hAnsi="Calibri" w:cs="Calibri"/>
                <w:sz w:val="22"/>
                <w:lang w:val="en-GB"/>
              </w:rPr>
              <w:t>phrofiadau'r</w:t>
            </w:r>
            <w:proofErr w:type="spellEnd"/>
            <w:r>
              <w:rPr>
                <w:rFonts w:ascii="Calibri" w:hAnsi="Calibri" w:cs="Calibri"/>
                <w:sz w:val="22"/>
                <w:lang w:val="en-GB"/>
              </w:rPr>
              <w:t xml:space="preserve"> </w:t>
            </w:r>
            <w:proofErr w:type="spellStart"/>
            <w:r>
              <w:rPr>
                <w:rFonts w:ascii="Calibri" w:hAnsi="Calibri" w:cs="Calibri"/>
                <w:sz w:val="22"/>
                <w:lang w:val="en-GB"/>
              </w:rPr>
              <w:t>myfyrwyr</w:t>
            </w:r>
            <w:proofErr w:type="spellEnd"/>
            <w:r>
              <w:rPr>
                <w:rFonts w:ascii="Calibri" w:hAnsi="Calibri" w:cs="Calibri"/>
                <w:sz w:val="22"/>
                <w:lang w:val="en-GB"/>
              </w:rPr>
              <w:t xml:space="preserve"> </w:t>
            </w:r>
            <w:proofErr w:type="spellStart"/>
            <w:r>
              <w:rPr>
                <w:rFonts w:ascii="Calibri" w:hAnsi="Calibri" w:cs="Calibri"/>
                <w:sz w:val="22"/>
                <w:lang w:val="en-GB"/>
              </w:rPr>
              <w:t>eraill</w:t>
            </w:r>
            <w:proofErr w:type="spellEnd"/>
            <w:r>
              <w:rPr>
                <w:rFonts w:ascii="Calibri" w:hAnsi="Calibri" w:cs="Calibri"/>
                <w:sz w:val="22"/>
                <w:lang w:val="en-GB"/>
              </w:rPr>
              <w:t xml:space="preserve">. </w:t>
            </w:r>
            <w:proofErr w:type="spellStart"/>
            <w:r>
              <w:rPr>
                <w:rFonts w:ascii="Calibri" w:hAnsi="Calibri" w:cs="Calibri"/>
                <w:sz w:val="22"/>
                <w:lang w:val="en-GB"/>
              </w:rPr>
              <w:t>Roedd</w:t>
            </w:r>
            <w:proofErr w:type="spellEnd"/>
            <w:r>
              <w:rPr>
                <w:rFonts w:ascii="Calibri" w:hAnsi="Calibri" w:cs="Calibri"/>
                <w:sz w:val="22"/>
                <w:lang w:val="en-GB"/>
              </w:rPr>
              <w:t xml:space="preserve"> </w:t>
            </w:r>
            <w:proofErr w:type="spellStart"/>
            <w:r>
              <w:rPr>
                <w:rFonts w:ascii="Calibri" w:hAnsi="Calibri" w:cs="Calibri"/>
                <w:sz w:val="22"/>
                <w:lang w:val="en-GB"/>
              </w:rPr>
              <w:t>hyn</w:t>
            </w:r>
            <w:proofErr w:type="spellEnd"/>
            <w:r>
              <w:rPr>
                <w:rFonts w:ascii="Calibri" w:hAnsi="Calibri" w:cs="Calibri"/>
                <w:sz w:val="22"/>
                <w:lang w:val="en-GB"/>
              </w:rPr>
              <w:t xml:space="preserve"> yn </w:t>
            </w:r>
            <w:proofErr w:type="spellStart"/>
            <w:r>
              <w:rPr>
                <w:rFonts w:ascii="Calibri" w:hAnsi="Calibri" w:cs="Calibri"/>
                <w:sz w:val="22"/>
                <w:lang w:val="en-GB"/>
              </w:rPr>
              <w:t>rhan</w:t>
            </w:r>
            <w:proofErr w:type="spellEnd"/>
            <w:r>
              <w:rPr>
                <w:rFonts w:ascii="Calibri" w:hAnsi="Calibri" w:cs="Calibri"/>
                <w:sz w:val="22"/>
                <w:lang w:val="en-GB"/>
              </w:rPr>
              <w:t xml:space="preserve"> </w:t>
            </w:r>
            <w:proofErr w:type="spellStart"/>
            <w:r>
              <w:rPr>
                <w:rFonts w:ascii="Calibri" w:hAnsi="Calibri" w:cs="Calibri"/>
                <w:sz w:val="22"/>
                <w:lang w:val="en-GB"/>
              </w:rPr>
              <w:t>ddefnyddiol</w:t>
            </w:r>
            <w:proofErr w:type="spellEnd"/>
            <w:r>
              <w:rPr>
                <w:rFonts w:ascii="Calibri" w:hAnsi="Calibri" w:cs="Calibri"/>
                <w:sz w:val="22"/>
                <w:lang w:val="en-GB"/>
              </w:rPr>
              <w:t xml:space="preserve"> </w:t>
            </w:r>
            <w:proofErr w:type="spellStart"/>
            <w:r>
              <w:rPr>
                <w:rFonts w:ascii="Calibri" w:hAnsi="Calibri" w:cs="Calibri"/>
                <w:sz w:val="22"/>
                <w:lang w:val="en-GB"/>
              </w:rPr>
              <w:t>iawn</w:t>
            </w:r>
            <w:proofErr w:type="spellEnd"/>
            <w:r>
              <w:rPr>
                <w:rFonts w:ascii="Calibri" w:hAnsi="Calibri" w:cs="Calibri"/>
                <w:sz w:val="22"/>
                <w:lang w:val="en-GB"/>
              </w:rPr>
              <w:t xml:space="preserve"> </w:t>
            </w:r>
            <w:proofErr w:type="spellStart"/>
            <w:r>
              <w:rPr>
                <w:rFonts w:ascii="Calibri" w:hAnsi="Calibri" w:cs="Calibri"/>
                <w:sz w:val="22"/>
                <w:lang w:val="en-GB"/>
              </w:rPr>
              <w:t>oherwydd</w:t>
            </w:r>
            <w:proofErr w:type="spellEnd"/>
            <w:r>
              <w:rPr>
                <w:rFonts w:ascii="Calibri" w:hAnsi="Calibri" w:cs="Calibri"/>
                <w:sz w:val="22"/>
                <w:lang w:val="en-GB"/>
              </w:rPr>
              <w:t xml:space="preserve"> </w:t>
            </w:r>
            <w:proofErr w:type="spellStart"/>
            <w:r>
              <w:rPr>
                <w:rFonts w:ascii="Calibri" w:hAnsi="Calibri" w:cs="Calibri"/>
                <w:sz w:val="22"/>
                <w:lang w:val="en-GB"/>
              </w:rPr>
              <w:t>roeddwn</w:t>
            </w:r>
            <w:proofErr w:type="spellEnd"/>
            <w:r>
              <w:rPr>
                <w:rFonts w:ascii="Calibri" w:hAnsi="Calibri" w:cs="Calibri"/>
                <w:sz w:val="22"/>
                <w:lang w:val="en-GB"/>
              </w:rPr>
              <w:t xml:space="preserve"> </w:t>
            </w:r>
            <w:proofErr w:type="spellStart"/>
            <w:r>
              <w:rPr>
                <w:rFonts w:ascii="Calibri" w:hAnsi="Calibri" w:cs="Calibri"/>
                <w:sz w:val="22"/>
                <w:lang w:val="en-GB"/>
              </w:rPr>
              <w:t>i</w:t>
            </w:r>
            <w:proofErr w:type="spellEnd"/>
            <w:r>
              <w:rPr>
                <w:rFonts w:ascii="Calibri" w:hAnsi="Calibri" w:cs="Calibri"/>
                <w:sz w:val="22"/>
                <w:lang w:val="en-GB"/>
              </w:rPr>
              <w:t xml:space="preserve"> yn </w:t>
            </w:r>
            <w:proofErr w:type="spellStart"/>
            <w:r>
              <w:rPr>
                <w:rFonts w:ascii="Calibri" w:hAnsi="Calibri" w:cs="Calibri"/>
                <w:sz w:val="22"/>
                <w:lang w:val="en-GB"/>
              </w:rPr>
              <w:t>gallu</w:t>
            </w:r>
            <w:proofErr w:type="spellEnd"/>
            <w:r>
              <w:rPr>
                <w:rFonts w:ascii="Calibri" w:hAnsi="Calibri" w:cs="Calibri"/>
                <w:sz w:val="22"/>
                <w:lang w:val="en-GB"/>
              </w:rPr>
              <w:t xml:space="preserve"> </w:t>
            </w:r>
            <w:proofErr w:type="spellStart"/>
            <w:r>
              <w:rPr>
                <w:rFonts w:ascii="Calibri" w:hAnsi="Calibri" w:cs="Calibri"/>
                <w:sz w:val="22"/>
                <w:lang w:val="en-GB"/>
              </w:rPr>
              <w:t>dysgu</w:t>
            </w:r>
            <w:proofErr w:type="spellEnd"/>
            <w:r>
              <w:rPr>
                <w:rFonts w:ascii="Calibri" w:hAnsi="Calibri" w:cs="Calibri"/>
                <w:sz w:val="22"/>
                <w:lang w:val="en-GB"/>
              </w:rPr>
              <w:t xml:space="preserve"> </w:t>
            </w:r>
            <w:proofErr w:type="spellStart"/>
            <w:r>
              <w:rPr>
                <w:rFonts w:ascii="Calibri" w:hAnsi="Calibri" w:cs="Calibri"/>
                <w:sz w:val="22"/>
                <w:lang w:val="en-GB"/>
              </w:rPr>
              <w:t>technegau</w:t>
            </w:r>
            <w:proofErr w:type="spellEnd"/>
            <w:r>
              <w:rPr>
                <w:rFonts w:ascii="Calibri" w:hAnsi="Calibri" w:cs="Calibri"/>
                <w:sz w:val="22"/>
                <w:lang w:val="en-GB"/>
              </w:rPr>
              <w:t xml:space="preserve"> </w:t>
            </w:r>
            <w:proofErr w:type="spellStart"/>
            <w:r>
              <w:rPr>
                <w:rFonts w:ascii="Calibri" w:hAnsi="Calibri" w:cs="Calibri"/>
                <w:sz w:val="22"/>
                <w:lang w:val="en-GB"/>
              </w:rPr>
              <w:t>newydd</w:t>
            </w:r>
            <w:proofErr w:type="spellEnd"/>
            <w:r>
              <w:rPr>
                <w:rFonts w:ascii="Calibri" w:hAnsi="Calibri" w:cs="Calibri"/>
                <w:sz w:val="22"/>
                <w:lang w:val="en-GB"/>
              </w:rPr>
              <w:t xml:space="preserve"> </w:t>
            </w:r>
            <w:proofErr w:type="spellStart"/>
            <w:r>
              <w:rPr>
                <w:rFonts w:ascii="Calibri" w:hAnsi="Calibri" w:cs="Calibri"/>
                <w:sz w:val="22"/>
                <w:lang w:val="en-GB"/>
              </w:rPr>
              <w:t>roedd</w:t>
            </w:r>
            <w:proofErr w:type="spellEnd"/>
            <w:r>
              <w:rPr>
                <w:rFonts w:ascii="Calibri" w:hAnsi="Calibri" w:cs="Calibri"/>
                <w:sz w:val="22"/>
                <w:lang w:val="en-GB"/>
              </w:rPr>
              <w:t xml:space="preserve"> </w:t>
            </w:r>
            <w:proofErr w:type="spellStart"/>
            <w:r>
              <w:rPr>
                <w:rFonts w:ascii="Calibri" w:hAnsi="Calibri" w:cs="Calibri"/>
                <w:sz w:val="22"/>
                <w:lang w:val="en-GB"/>
              </w:rPr>
              <w:t>rhai</w:t>
            </w:r>
            <w:proofErr w:type="spellEnd"/>
            <w:r>
              <w:rPr>
                <w:rFonts w:ascii="Calibri" w:hAnsi="Calibri" w:cs="Calibri"/>
                <w:sz w:val="22"/>
                <w:lang w:val="en-GB"/>
              </w:rPr>
              <w:t xml:space="preserve"> </w:t>
            </w:r>
            <w:proofErr w:type="spellStart"/>
            <w:r>
              <w:rPr>
                <w:rFonts w:ascii="Calibri" w:hAnsi="Calibri" w:cs="Calibri"/>
                <w:sz w:val="22"/>
                <w:lang w:val="en-GB"/>
              </w:rPr>
              <w:t>ohonyn</w:t>
            </w:r>
            <w:proofErr w:type="spellEnd"/>
            <w:r>
              <w:rPr>
                <w:rFonts w:ascii="Calibri" w:hAnsi="Calibri" w:cs="Calibri"/>
                <w:sz w:val="22"/>
                <w:lang w:val="en-GB"/>
              </w:rPr>
              <w:t xml:space="preserve"> </w:t>
            </w:r>
            <w:proofErr w:type="spellStart"/>
            <w:r>
              <w:rPr>
                <w:rFonts w:ascii="Calibri" w:hAnsi="Calibri" w:cs="Calibri"/>
                <w:sz w:val="22"/>
                <w:lang w:val="en-GB"/>
              </w:rPr>
              <w:t>nhw</w:t>
            </w:r>
            <w:proofErr w:type="spellEnd"/>
            <w:r>
              <w:rPr>
                <w:rFonts w:ascii="Calibri" w:hAnsi="Calibri" w:cs="Calibri"/>
                <w:sz w:val="22"/>
                <w:lang w:val="en-GB"/>
              </w:rPr>
              <w:t xml:space="preserve"> </w:t>
            </w:r>
            <w:proofErr w:type="spellStart"/>
            <w:r>
              <w:rPr>
                <w:rFonts w:ascii="Calibri" w:hAnsi="Calibri" w:cs="Calibri"/>
                <w:sz w:val="22"/>
                <w:lang w:val="en-GB"/>
              </w:rPr>
              <w:t>wedi</w:t>
            </w:r>
            <w:proofErr w:type="spellEnd"/>
            <w:r>
              <w:rPr>
                <w:rFonts w:ascii="Calibri" w:hAnsi="Calibri" w:cs="Calibri"/>
                <w:sz w:val="22"/>
                <w:lang w:val="en-GB"/>
              </w:rPr>
              <w:t xml:space="preserve"> </w:t>
            </w:r>
            <w:proofErr w:type="spellStart"/>
            <w:r>
              <w:rPr>
                <w:rFonts w:ascii="Calibri" w:hAnsi="Calibri" w:cs="Calibri"/>
                <w:sz w:val="22"/>
                <w:lang w:val="en-GB"/>
              </w:rPr>
              <w:t>defnyddio</w:t>
            </w:r>
            <w:proofErr w:type="spellEnd"/>
            <w:r>
              <w:rPr>
                <w:rFonts w:ascii="Calibri" w:hAnsi="Calibri" w:cs="Calibri"/>
                <w:sz w:val="22"/>
                <w:lang w:val="en-GB"/>
              </w:rPr>
              <w:t xml:space="preserve"> yn </w:t>
            </w:r>
            <w:proofErr w:type="spellStart"/>
            <w:r>
              <w:rPr>
                <w:rFonts w:ascii="Calibri" w:hAnsi="Calibri" w:cs="Calibri"/>
                <w:sz w:val="22"/>
                <w:lang w:val="en-GB"/>
              </w:rPr>
              <w:t>ystod</w:t>
            </w:r>
            <w:proofErr w:type="spellEnd"/>
            <w:r>
              <w:rPr>
                <w:rFonts w:ascii="Calibri" w:hAnsi="Calibri" w:cs="Calibri"/>
                <w:sz w:val="22"/>
                <w:lang w:val="en-GB"/>
              </w:rPr>
              <w:t xml:space="preserve"> </w:t>
            </w:r>
            <w:proofErr w:type="spellStart"/>
            <w:r>
              <w:rPr>
                <w:rFonts w:ascii="Calibri" w:hAnsi="Calibri" w:cs="Calibri"/>
                <w:sz w:val="22"/>
                <w:lang w:val="en-GB"/>
              </w:rPr>
              <w:t>gwersi</w:t>
            </w:r>
            <w:proofErr w:type="spellEnd"/>
            <w:r>
              <w:rPr>
                <w:rFonts w:ascii="Calibri" w:hAnsi="Calibri" w:cs="Calibri"/>
                <w:sz w:val="22"/>
                <w:lang w:val="en-GB"/>
              </w:rPr>
              <w:t xml:space="preserve">. </w:t>
            </w:r>
            <w:proofErr w:type="spellStart"/>
            <w:r>
              <w:rPr>
                <w:rFonts w:ascii="Calibri" w:hAnsi="Calibri" w:cs="Calibri"/>
                <w:sz w:val="22"/>
                <w:lang w:val="en-GB"/>
              </w:rPr>
              <w:t>Enghraifft</w:t>
            </w:r>
            <w:proofErr w:type="spellEnd"/>
            <w:r>
              <w:rPr>
                <w:rFonts w:ascii="Calibri" w:hAnsi="Calibri" w:cs="Calibri"/>
                <w:sz w:val="22"/>
                <w:lang w:val="en-GB"/>
              </w:rPr>
              <w:t xml:space="preserve"> </w:t>
            </w:r>
            <w:proofErr w:type="spellStart"/>
            <w:r>
              <w:rPr>
                <w:rFonts w:ascii="Calibri" w:hAnsi="Calibri" w:cs="Calibri"/>
                <w:sz w:val="22"/>
                <w:lang w:val="en-GB"/>
              </w:rPr>
              <w:t>dda</w:t>
            </w:r>
            <w:proofErr w:type="spellEnd"/>
            <w:r>
              <w:rPr>
                <w:rFonts w:ascii="Calibri" w:hAnsi="Calibri" w:cs="Calibri"/>
                <w:sz w:val="22"/>
                <w:lang w:val="en-GB"/>
              </w:rPr>
              <w:t xml:space="preserve"> o </w:t>
            </w:r>
            <w:proofErr w:type="spellStart"/>
            <w:r>
              <w:rPr>
                <w:rFonts w:ascii="Calibri" w:hAnsi="Calibri" w:cs="Calibri"/>
                <w:sz w:val="22"/>
                <w:lang w:val="en-GB"/>
              </w:rPr>
              <w:t>hyn</w:t>
            </w:r>
            <w:proofErr w:type="spellEnd"/>
            <w:r>
              <w:rPr>
                <w:rFonts w:ascii="Calibri" w:hAnsi="Calibri" w:cs="Calibri"/>
                <w:sz w:val="22"/>
                <w:lang w:val="en-GB"/>
              </w:rPr>
              <w:t xml:space="preserve"> </w:t>
            </w:r>
            <w:proofErr w:type="spellStart"/>
            <w:r>
              <w:rPr>
                <w:rFonts w:ascii="Calibri" w:hAnsi="Calibri" w:cs="Calibri"/>
                <w:sz w:val="22"/>
                <w:lang w:val="en-GB"/>
              </w:rPr>
              <w:t>yw</w:t>
            </w:r>
            <w:proofErr w:type="spellEnd"/>
            <w:r>
              <w:rPr>
                <w:rFonts w:ascii="Calibri" w:hAnsi="Calibri" w:cs="Calibri"/>
                <w:sz w:val="22"/>
                <w:lang w:val="en-GB"/>
              </w:rPr>
              <w:t xml:space="preserve">, </w:t>
            </w:r>
            <w:proofErr w:type="spellStart"/>
            <w:r>
              <w:rPr>
                <w:rFonts w:ascii="Calibri" w:hAnsi="Calibri" w:cs="Calibri"/>
                <w:sz w:val="22"/>
                <w:lang w:val="en-GB"/>
              </w:rPr>
              <w:t>wnaeth</w:t>
            </w:r>
            <w:proofErr w:type="spellEnd"/>
            <w:r>
              <w:rPr>
                <w:rFonts w:ascii="Calibri" w:hAnsi="Calibri" w:cs="Calibri"/>
                <w:sz w:val="22"/>
                <w:lang w:val="en-GB"/>
              </w:rPr>
              <w:t xml:space="preserve"> un </w:t>
            </w:r>
            <w:proofErr w:type="spellStart"/>
            <w:r>
              <w:rPr>
                <w:rFonts w:ascii="Calibri" w:hAnsi="Calibri" w:cs="Calibri"/>
                <w:sz w:val="22"/>
                <w:lang w:val="en-GB"/>
              </w:rPr>
              <w:t>dysgwr</w:t>
            </w:r>
            <w:proofErr w:type="spellEnd"/>
            <w:r>
              <w:rPr>
                <w:rFonts w:ascii="Calibri" w:hAnsi="Calibri" w:cs="Calibri"/>
                <w:sz w:val="22"/>
                <w:lang w:val="en-GB"/>
              </w:rPr>
              <w:t xml:space="preserve"> </w:t>
            </w:r>
            <w:proofErr w:type="spellStart"/>
            <w:r>
              <w:rPr>
                <w:rFonts w:ascii="Calibri" w:hAnsi="Calibri" w:cs="Calibri"/>
                <w:sz w:val="22"/>
                <w:lang w:val="en-GB"/>
              </w:rPr>
              <w:t>rhannu</w:t>
            </w:r>
            <w:proofErr w:type="spellEnd"/>
            <w:r>
              <w:rPr>
                <w:rFonts w:ascii="Calibri" w:hAnsi="Calibri" w:cs="Calibri"/>
                <w:sz w:val="22"/>
                <w:lang w:val="en-GB"/>
              </w:rPr>
              <w:t xml:space="preserve"> </w:t>
            </w:r>
            <w:proofErr w:type="spellStart"/>
            <w:r>
              <w:rPr>
                <w:rFonts w:ascii="Calibri" w:hAnsi="Calibri" w:cs="Calibri"/>
                <w:sz w:val="22"/>
                <w:lang w:val="en-GB"/>
              </w:rPr>
              <w:t>llwyddiant</w:t>
            </w:r>
            <w:proofErr w:type="spellEnd"/>
            <w:r>
              <w:rPr>
                <w:rFonts w:ascii="Calibri" w:hAnsi="Calibri" w:cs="Calibri"/>
                <w:sz w:val="22"/>
                <w:lang w:val="en-GB"/>
              </w:rPr>
              <w:t xml:space="preserve"> y </w:t>
            </w:r>
            <w:proofErr w:type="spellStart"/>
            <w:r>
              <w:rPr>
                <w:rFonts w:ascii="Calibri" w:hAnsi="Calibri" w:cs="Calibri"/>
                <w:sz w:val="22"/>
                <w:lang w:val="en-GB"/>
              </w:rPr>
              <w:t>dechneg</w:t>
            </w:r>
            <w:proofErr w:type="spellEnd"/>
            <w:r>
              <w:rPr>
                <w:rFonts w:ascii="Calibri" w:hAnsi="Calibri" w:cs="Calibri"/>
                <w:sz w:val="22"/>
                <w:lang w:val="en-GB"/>
              </w:rPr>
              <w:t xml:space="preserve"> '</w:t>
            </w:r>
            <w:proofErr w:type="spellStart"/>
            <w:r>
              <w:rPr>
                <w:rFonts w:ascii="Calibri" w:hAnsi="Calibri" w:cs="Calibri"/>
                <w:sz w:val="22"/>
                <w:lang w:val="en-GB"/>
              </w:rPr>
              <w:t>meddwl</w:t>
            </w:r>
            <w:proofErr w:type="spellEnd"/>
            <w:r>
              <w:rPr>
                <w:rFonts w:ascii="Calibri" w:hAnsi="Calibri" w:cs="Calibri"/>
                <w:sz w:val="22"/>
                <w:lang w:val="en-GB"/>
              </w:rPr>
              <w:t xml:space="preserve">, </w:t>
            </w:r>
            <w:proofErr w:type="spellStart"/>
            <w:r>
              <w:rPr>
                <w:rFonts w:ascii="Calibri" w:hAnsi="Calibri" w:cs="Calibri"/>
                <w:sz w:val="22"/>
                <w:lang w:val="en-GB"/>
              </w:rPr>
              <w:t>paru</w:t>
            </w:r>
            <w:proofErr w:type="spellEnd"/>
            <w:r>
              <w:rPr>
                <w:rFonts w:ascii="Calibri" w:hAnsi="Calibri" w:cs="Calibri"/>
                <w:sz w:val="22"/>
                <w:lang w:val="en-GB"/>
              </w:rPr>
              <w:t xml:space="preserve">, </w:t>
            </w:r>
            <w:proofErr w:type="spellStart"/>
            <w:r>
              <w:rPr>
                <w:rFonts w:ascii="Calibri" w:hAnsi="Calibri" w:cs="Calibri"/>
                <w:sz w:val="22"/>
                <w:lang w:val="en-GB"/>
              </w:rPr>
              <w:t>rhannu</w:t>
            </w:r>
            <w:proofErr w:type="spellEnd"/>
            <w:r>
              <w:rPr>
                <w:rFonts w:ascii="Calibri" w:hAnsi="Calibri" w:cs="Calibri"/>
                <w:sz w:val="22"/>
                <w:lang w:val="en-GB"/>
              </w:rPr>
              <w:t xml:space="preserve">'. </w:t>
            </w:r>
          </w:p>
        </w:tc>
        <w:tc>
          <w:tcPr>
            <w:tcW w:w="4961" w:type="dxa"/>
            <w:tcBorders>
              <w:top w:val="single" w:sz="4" w:space="0" w:color="auto"/>
              <w:left w:val="single" w:sz="4" w:space="0" w:color="auto"/>
              <w:bottom w:val="single" w:sz="4" w:space="0" w:color="auto"/>
              <w:right w:val="single" w:sz="4" w:space="0" w:color="auto"/>
            </w:tcBorders>
          </w:tcPr>
          <w:p w14:paraId="1A3ABB34" w14:textId="385607DC" w:rsidR="00DE54CD" w:rsidRPr="00DE54CD" w:rsidRDefault="00DE54CD" w:rsidP="00DE54CD">
            <w:pPr>
              <w:rPr>
                <w:rFonts w:ascii="Calibri" w:eastAsia="Calibri" w:hAnsi="Calibri" w:cs="Times New Roman"/>
                <w:sz w:val="22"/>
                <w:lang w:val="en-GB"/>
              </w:rPr>
            </w:pPr>
            <w:proofErr w:type="spellStart"/>
            <w:r>
              <w:rPr>
                <w:rFonts w:ascii="Calibri" w:hAnsi="Calibri" w:cs="Calibri"/>
                <w:sz w:val="22"/>
                <w:lang w:val="en-GB"/>
              </w:rPr>
              <w:lastRenderedPageBreak/>
              <w:t>Teimlaf</w:t>
            </w:r>
            <w:proofErr w:type="spellEnd"/>
            <w:r>
              <w:rPr>
                <w:rFonts w:ascii="Calibri" w:hAnsi="Calibri" w:cs="Calibri"/>
                <w:sz w:val="22"/>
                <w:lang w:val="en-GB"/>
              </w:rPr>
              <w:t xml:space="preserve"> </w:t>
            </w:r>
            <w:proofErr w:type="spellStart"/>
            <w:r>
              <w:rPr>
                <w:rFonts w:ascii="Calibri" w:hAnsi="Calibri" w:cs="Calibri"/>
                <w:sz w:val="22"/>
                <w:lang w:val="en-GB"/>
              </w:rPr>
              <w:t>fod</w:t>
            </w:r>
            <w:proofErr w:type="spellEnd"/>
            <w:r>
              <w:rPr>
                <w:rFonts w:ascii="Calibri" w:hAnsi="Calibri" w:cs="Calibri"/>
                <w:sz w:val="22"/>
                <w:lang w:val="en-GB"/>
              </w:rPr>
              <w:t xml:space="preserve"> y </w:t>
            </w:r>
            <w:proofErr w:type="spellStart"/>
            <w:r>
              <w:rPr>
                <w:rFonts w:ascii="Calibri" w:hAnsi="Calibri" w:cs="Calibri"/>
                <w:sz w:val="22"/>
                <w:lang w:val="en-GB"/>
              </w:rPr>
              <w:t>cyfnod</w:t>
            </w:r>
            <w:proofErr w:type="spellEnd"/>
            <w:r>
              <w:rPr>
                <w:rFonts w:ascii="Calibri" w:hAnsi="Calibri" w:cs="Calibri"/>
                <w:sz w:val="22"/>
                <w:lang w:val="en-GB"/>
              </w:rPr>
              <w:t xml:space="preserve"> </w:t>
            </w:r>
            <w:proofErr w:type="spellStart"/>
            <w:r>
              <w:rPr>
                <w:rFonts w:ascii="Calibri" w:hAnsi="Calibri" w:cs="Calibri"/>
                <w:sz w:val="22"/>
                <w:lang w:val="en-GB"/>
              </w:rPr>
              <w:t>rhannu</w:t>
            </w:r>
            <w:proofErr w:type="spellEnd"/>
            <w:r>
              <w:rPr>
                <w:rFonts w:ascii="Calibri" w:hAnsi="Calibri" w:cs="Calibri"/>
                <w:sz w:val="22"/>
                <w:lang w:val="en-GB"/>
              </w:rPr>
              <w:t xml:space="preserve"> yn </w:t>
            </w:r>
            <w:proofErr w:type="spellStart"/>
            <w:r>
              <w:rPr>
                <w:rFonts w:ascii="Calibri" w:hAnsi="Calibri" w:cs="Calibri"/>
                <w:sz w:val="22"/>
                <w:lang w:val="en-GB"/>
              </w:rPr>
              <w:t>ddefnyddiol</w:t>
            </w:r>
            <w:proofErr w:type="spellEnd"/>
            <w:r>
              <w:rPr>
                <w:rFonts w:ascii="Calibri" w:hAnsi="Calibri" w:cs="Calibri"/>
                <w:sz w:val="22"/>
                <w:lang w:val="en-GB"/>
              </w:rPr>
              <w:t xml:space="preserve"> </w:t>
            </w:r>
            <w:proofErr w:type="spellStart"/>
            <w:r>
              <w:rPr>
                <w:rFonts w:ascii="Calibri" w:hAnsi="Calibri" w:cs="Calibri"/>
                <w:sz w:val="22"/>
                <w:lang w:val="en-GB"/>
              </w:rPr>
              <w:t>iawn</w:t>
            </w:r>
            <w:proofErr w:type="spellEnd"/>
            <w:r>
              <w:rPr>
                <w:rFonts w:ascii="Calibri" w:hAnsi="Calibri" w:cs="Calibri"/>
                <w:sz w:val="22"/>
                <w:lang w:val="en-GB"/>
              </w:rPr>
              <w:t xml:space="preserve"> </w:t>
            </w:r>
            <w:proofErr w:type="spellStart"/>
            <w:r>
              <w:rPr>
                <w:rFonts w:ascii="Calibri" w:hAnsi="Calibri" w:cs="Calibri"/>
                <w:sz w:val="22"/>
                <w:lang w:val="en-GB"/>
              </w:rPr>
              <w:t>oherwydd</w:t>
            </w:r>
            <w:proofErr w:type="spellEnd"/>
            <w:r>
              <w:rPr>
                <w:rFonts w:ascii="Calibri" w:hAnsi="Calibri" w:cs="Calibri"/>
                <w:sz w:val="22"/>
                <w:lang w:val="en-GB"/>
              </w:rPr>
              <w:t xml:space="preserve"> </w:t>
            </w:r>
            <w:proofErr w:type="spellStart"/>
            <w:r>
              <w:rPr>
                <w:rFonts w:ascii="Calibri" w:hAnsi="Calibri" w:cs="Calibri"/>
                <w:sz w:val="22"/>
                <w:lang w:val="en-GB"/>
              </w:rPr>
              <w:t>roedd</w:t>
            </w:r>
            <w:proofErr w:type="spellEnd"/>
            <w:r>
              <w:rPr>
                <w:rFonts w:ascii="Calibri" w:hAnsi="Calibri" w:cs="Calibri"/>
                <w:sz w:val="22"/>
                <w:lang w:val="en-GB"/>
              </w:rPr>
              <w:t xml:space="preserve"> y </w:t>
            </w:r>
            <w:proofErr w:type="spellStart"/>
            <w:r>
              <w:rPr>
                <w:rFonts w:ascii="Calibri" w:hAnsi="Calibri" w:cs="Calibri"/>
                <w:sz w:val="22"/>
                <w:lang w:val="en-GB"/>
              </w:rPr>
              <w:t>profiad</w:t>
            </w:r>
            <w:proofErr w:type="spellEnd"/>
            <w:r>
              <w:rPr>
                <w:rFonts w:ascii="Calibri" w:hAnsi="Calibri" w:cs="Calibri"/>
                <w:sz w:val="22"/>
                <w:lang w:val="en-GB"/>
              </w:rPr>
              <w:t xml:space="preserve"> yn </w:t>
            </w:r>
            <w:proofErr w:type="spellStart"/>
            <w:r>
              <w:rPr>
                <w:rFonts w:ascii="Calibri" w:hAnsi="Calibri" w:cs="Calibri"/>
                <w:sz w:val="22"/>
                <w:lang w:val="en-GB"/>
              </w:rPr>
              <w:t>gyfle</w:t>
            </w:r>
            <w:proofErr w:type="spellEnd"/>
            <w:r>
              <w:rPr>
                <w:rFonts w:ascii="Calibri" w:hAnsi="Calibri" w:cs="Calibri"/>
                <w:sz w:val="22"/>
                <w:lang w:val="en-GB"/>
              </w:rPr>
              <w:t xml:space="preserve"> </w:t>
            </w:r>
            <w:proofErr w:type="spellStart"/>
            <w:r>
              <w:rPr>
                <w:rFonts w:ascii="Calibri" w:hAnsi="Calibri" w:cs="Calibri"/>
                <w:sz w:val="22"/>
                <w:lang w:val="en-GB"/>
              </w:rPr>
              <w:t>i</w:t>
            </w:r>
            <w:proofErr w:type="spellEnd"/>
            <w:r>
              <w:rPr>
                <w:rFonts w:ascii="Calibri" w:hAnsi="Calibri" w:cs="Calibri"/>
                <w:sz w:val="22"/>
                <w:lang w:val="en-GB"/>
              </w:rPr>
              <w:t xml:space="preserve"> mi </w:t>
            </w:r>
            <w:proofErr w:type="spellStart"/>
            <w:r>
              <w:rPr>
                <w:rFonts w:ascii="Calibri" w:hAnsi="Calibri" w:cs="Calibri"/>
                <w:sz w:val="22"/>
                <w:lang w:val="en-GB"/>
              </w:rPr>
              <w:t>glywed</w:t>
            </w:r>
            <w:proofErr w:type="spellEnd"/>
            <w:r>
              <w:rPr>
                <w:rFonts w:ascii="Calibri" w:hAnsi="Calibri" w:cs="Calibri"/>
                <w:sz w:val="22"/>
                <w:lang w:val="en-GB"/>
              </w:rPr>
              <w:t xml:space="preserve"> a </w:t>
            </w:r>
            <w:proofErr w:type="spellStart"/>
            <w:r>
              <w:rPr>
                <w:rFonts w:ascii="Calibri" w:hAnsi="Calibri" w:cs="Calibri"/>
                <w:sz w:val="22"/>
                <w:lang w:val="en-GB"/>
              </w:rPr>
              <w:t>thrafod</w:t>
            </w:r>
            <w:proofErr w:type="spellEnd"/>
            <w:r>
              <w:rPr>
                <w:rFonts w:ascii="Calibri" w:hAnsi="Calibri" w:cs="Calibri"/>
                <w:sz w:val="22"/>
                <w:lang w:val="en-GB"/>
              </w:rPr>
              <w:t xml:space="preserve"> </w:t>
            </w:r>
            <w:proofErr w:type="spellStart"/>
            <w:r>
              <w:rPr>
                <w:rFonts w:ascii="Calibri" w:hAnsi="Calibri" w:cs="Calibri"/>
                <w:sz w:val="22"/>
                <w:lang w:val="en-GB"/>
              </w:rPr>
              <w:t>syniadau</w:t>
            </w:r>
            <w:proofErr w:type="spellEnd"/>
            <w:r>
              <w:rPr>
                <w:rFonts w:ascii="Calibri" w:hAnsi="Calibri" w:cs="Calibri"/>
                <w:sz w:val="22"/>
                <w:lang w:val="en-GB"/>
              </w:rPr>
              <w:t xml:space="preserve"> </w:t>
            </w:r>
            <w:proofErr w:type="spellStart"/>
            <w:r>
              <w:rPr>
                <w:rFonts w:ascii="Calibri" w:hAnsi="Calibri" w:cs="Calibri"/>
                <w:sz w:val="22"/>
                <w:lang w:val="en-GB"/>
              </w:rPr>
              <w:t>myfyrwyr</w:t>
            </w:r>
            <w:proofErr w:type="spellEnd"/>
            <w:r>
              <w:rPr>
                <w:rFonts w:ascii="Calibri" w:hAnsi="Calibri" w:cs="Calibri"/>
                <w:sz w:val="22"/>
                <w:lang w:val="en-GB"/>
              </w:rPr>
              <w:t xml:space="preserve"> </w:t>
            </w:r>
            <w:proofErr w:type="spellStart"/>
            <w:r>
              <w:rPr>
                <w:rFonts w:ascii="Calibri" w:hAnsi="Calibri" w:cs="Calibri"/>
                <w:sz w:val="22"/>
                <w:lang w:val="en-GB"/>
              </w:rPr>
              <w:t>eraill</w:t>
            </w:r>
            <w:proofErr w:type="spellEnd"/>
            <w:r>
              <w:rPr>
                <w:rFonts w:ascii="Calibri" w:hAnsi="Calibri" w:cs="Calibri"/>
                <w:sz w:val="22"/>
                <w:lang w:val="en-GB"/>
              </w:rPr>
              <w:t xml:space="preserve"> am y </w:t>
            </w:r>
            <w:proofErr w:type="spellStart"/>
            <w:r>
              <w:rPr>
                <w:rFonts w:ascii="Calibri" w:hAnsi="Calibri" w:cs="Calibri"/>
                <w:sz w:val="22"/>
                <w:lang w:val="en-GB"/>
              </w:rPr>
              <w:t>gwahanol</w:t>
            </w:r>
            <w:proofErr w:type="spellEnd"/>
            <w:r>
              <w:rPr>
                <w:rFonts w:ascii="Calibri" w:hAnsi="Calibri" w:cs="Calibri"/>
                <w:sz w:val="22"/>
                <w:lang w:val="en-GB"/>
              </w:rPr>
              <w:t xml:space="preserve"> </w:t>
            </w:r>
            <w:proofErr w:type="spellStart"/>
            <w:r>
              <w:rPr>
                <w:rFonts w:ascii="Calibri" w:hAnsi="Calibri" w:cs="Calibri"/>
                <w:sz w:val="22"/>
                <w:lang w:val="en-GB"/>
              </w:rPr>
              <w:t>strategaethau</w:t>
            </w:r>
            <w:proofErr w:type="spellEnd"/>
            <w:r>
              <w:rPr>
                <w:rFonts w:ascii="Calibri" w:hAnsi="Calibri" w:cs="Calibri"/>
                <w:sz w:val="22"/>
                <w:lang w:val="en-GB"/>
              </w:rPr>
              <w:t>.</w:t>
            </w:r>
          </w:p>
          <w:p w14:paraId="77B6E66F" w14:textId="18FD3B4E" w:rsidR="00DE54CD" w:rsidRPr="00DE54CD" w:rsidRDefault="00DE54CD" w:rsidP="00DE54CD">
            <w:pPr>
              <w:rPr>
                <w:rFonts w:ascii="Calibri" w:eastAsia="Calibri" w:hAnsi="Calibri" w:cs="Times New Roman"/>
                <w:sz w:val="22"/>
                <w:lang w:val="en-GB"/>
              </w:rPr>
            </w:pPr>
            <w:proofErr w:type="spellStart"/>
            <w:r>
              <w:rPr>
                <w:rFonts w:ascii="Calibri" w:hAnsi="Calibri" w:cs="Calibri"/>
                <w:sz w:val="22"/>
                <w:lang w:val="en-GB"/>
              </w:rPr>
              <w:t>Hefyd</w:t>
            </w:r>
            <w:proofErr w:type="spellEnd"/>
            <w:r>
              <w:rPr>
                <w:rFonts w:ascii="Calibri" w:hAnsi="Calibri" w:cs="Calibri"/>
                <w:sz w:val="22"/>
                <w:lang w:val="en-GB"/>
              </w:rPr>
              <w:t xml:space="preserve"> </w:t>
            </w:r>
            <w:proofErr w:type="spellStart"/>
            <w:r>
              <w:rPr>
                <w:rFonts w:ascii="Calibri" w:hAnsi="Calibri" w:cs="Calibri"/>
                <w:sz w:val="22"/>
                <w:lang w:val="en-GB"/>
              </w:rPr>
              <w:t>roeddwn</w:t>
            </w:r>
            <w:proofErr w:type="spellEnd"/>
            <w:r>
              <w:rPr>
                <w:rFonts w:ascii="Calibri" w:hAnsi="Calibri" w:cs="Calibri"/>
                <w:sz w:val="22"/>
                <w:lang w:val="en-GB"/>
              </w:rPr>
              <w:t xml:space="preserve"> </w:t>
            </w:r>
            <w:proofErr w:type="spellStart"/>
            <w:r>
              <w:rPr>
                <w:rFonts w:ascii="Calibri" w:hAnsi="Calibri" w:cs="Calibri"/>
                <w:sz w:val="22"/>
                <w:lang w:val="en-GB"/>
              </w:rPr>
              <w:t>i</w:t>
            </w:r>
            <w:proofErr w:type="spellEnd"/>
            <w:r>
              <w:rPr>
                <w:rFonts w:ascii="Calibri" w:hAnsi="Calibri" w:cs="Calibri"/>
                <w:sz w:val="22"/>
                <w:lang w:val="en-GB"/>
              </w:rPr>
              <w:t xml:space="preserve"> yn </w:t>
            </w:r>
            <w:proofErr w:type="spellStart"/>
            <w:r>
              <w:rPr>
                <w:rFonts w:ascii="Calibri" w:hAnsi="Calibri" w:cs="Calibri"/>
                <w:sz w:val="22"/>
                <w:lang w:val="en-GB"/>
              </w:rPr>
              <w:t>teimlo</w:t>
            </w:r>
            <w:proofErr w:type="spellEnd"/>
            <w:r>
              <w:rPr>
                <w:rFonts w:ascii="Calibri" w:hAnsi="Calibri" w:cs="Calibri"/>
                <w:sz w:val="22"/>
                <w:lang w:val="en-GB"/>
              </w:rPr>
              <w:t xml:space="preserve"> </w:t>
            </w:r>
            <w:proofErr w:type="spellStart"/>
            <w:r>
              <w:rPr>
                <w:rFonts w:ascii="Calibri" w:hAnsi="Calibri" w:cs="Calibri"/>
                <w:sz w:val="22"/>
                <w:lang w:val="en-GB"/>
              </w:rPr>
              <w:t>fy</w:t>
            </w:r>
            <w:proofErr w:type="spellEnd"/>
            <w:r>
              <w:rPr>
                <w:rFonts w:ascii="Calibri" w:hAnsi="Calibri" w:cs="Calibri"/>
                <w:sz w:val="22"/>
                <w:lang w:val="en-GB"/>
              </w:rPr>
              <w:t xml:space="preserve"> mod </w:t>
            </w:r>
            <w:proofErr w:type="spellStart"/>
            <w:r>
              <w:rPr>
                <w:rFonts w:ascii="Calibri" w:hAnsi="Calibri" w:cs="Calibri"/>
                <w:sz w:val="22"/>
                <w:lang w:val="en-GB"/>
              </w:rPr>
              <w:t>i</w:t>
            </w:r>
            <w:proofErr w:type="spellEnd"/>
            <w:r>
              <w:rPr>
                <w:rFonts w:ascii="Calibri" w:hAnsi="Calibri" w:cs="Calibri"/>
                <w:sz w:val="22"/>
                <w:lang w:val="en-GB"/>
              </w:rPr>
              <w:t xml:space="preserve"> </w:t>
            </w:r>
            <w:proofErr w:type="spellStart"/>
            <w:r>
              <w:rPr>
                <w:rFonts w:ascii="Calibri" w:hAnsi="Calibri" w:cs="Calibri"/>
                <w:sz w:val="22"/>
                <w:lang w:val="en-GB"/>
              </w:rPr>
              <w:t>wedi</w:t>
            </w:r>
            <w:proofErr w:type="spellEnd"/>
            <w:r>
              <w:rPr>
                <w:rFonts w:ascii="Calibri" w:hAnsi="Calibri" w:cs="Calibri"/>
                <w:sz w:val="22"/>
                <w:lang w:val="en-GB"/>
              </w:rPr>
              <w:t xml:space="preserve"> </w:t>
            </w:r>
            <w:proofErr w:type="spellStart"/>
            <w:r>
              <w:rPr>
                <w:rFonts w:ascii="Calibri" w:hAnsi="Calibri" w:cs="Calibri"/>
                <w:sz w:val="22"/>
                <w:lang w:val="en-GB"/>
              </w:rPr>
              <w:t>dysgu</w:t>
            </w:r>
            <w:proofErr w:type="spellEnd"/>
            <w:r>
              <w:rPr>
                <w:rFonts w:ascii="Calibri" w:hAnsi="Calibri" w:cs="Calibri"/>
                <w:sz w:val="22"/>
                <w:lang w:val="en-GB"/>
              </w:rPr>
              <w:t xml:space="preserve"> </w:t>
            </w:r>
            <w:proofErr w:type="spellStart"/>
            <w:r>
              <w:rPr>
                <w:rFonts w:ascii="Calibri" w:hAnsi="Calibri" w:cs="Calibri"/>
                <w:sz w:val="22"/>
                <w:lang w:val="en-GB"/>
              </w:rPr>
              <w:t>gwahanol</w:t>
            </w:r>
            <w:proofErr w:type="spellEnd"/>
            <w:r>
              <w:rPr>
                <w:rFonts w:ascii="Calibri" w:hAnsi="Calibri" w:cs="Calibri"/>
                <w:sz w:val="22"/>
                <w:lang w:val="en-GB"/>
              </w:rPr>
              <w:t xml:space="preserve"> </w:t>
            </w:r>
            <w:proofErr w:type="spellStart"/>
            <w:r>
              <w:rPr>
                <w:rFonts w:ascii="Calibri" w:hAnsi="Calibri" w:cs="Calibri"/>
                <w:sz w:val="22"/>
                <w:lang w:val="en-GB"/>
              </w:rPr>
              <w:t>strategaeth</w:t>
            </w:r>
            <w:proofErr w:type="spellEnd"/>
            <w:r>
              <w:rPr>
                <w:rFonts w:ascii="Calibri" w:hAnsi="Calibri" w:cs="Calibri"/>
                <w:sz w:val="22"/>
                <w:lang w:val="en-GB"/>
              </w:rPr>
              <w:t xml:space="preserve"> </w:t>
            </w:r>
            <w:proofErr w:type="spellStart"/>
            <w:r>
              <w:rPr>
                <w:rFonts w:ascii="Calibri" w:hAnsi="Calibri" w:cs="Calibri"/>
                <w:sz w:val="22"/>
                <w:lang w:val="en-GB"/>
              </w:rPr>
              <w:t>wrth</w:t>
            </w:r>
            <w:proofErr w:type="spellEnd"/>
            <w:r>
              <w:rPr>
                <w:rFonts w:ascii="Calibri" w:hAnsi="Calibri" w:cs="Calibri"/>
                <w:sz w:val="22"/>
                <w:lang w:val="en-GB"/>
              </w:rPr>
              <w:t xml:space="preserve"> y </w:t>
            </w:r>
            <w:proofErr w:type="spellStart"/>
            <w:r>
              <w:rPr>
                <w:rFonts w:ascii="Calibri" w:hAnsi="Calibri" w:cs="Calibri"/>
                <w:sz w:val="22"/>
                <w:lang w:val="en-GB"/>
              </w:rPr>
              <w:t>myfyrwyr</w:t>
            </w:r>
            <w:proofErr w:type="spellEnd"/>
            <w:r>
              <w:rPr>
                <w:rFonts w:ascii="Calibri" w:hAnsi="Calibri" w:cs="Calibri"/>
                <w:sz w:val="22"/>
                <w:lang w:val="en-GB"/>
              </w:rPr>
              <w:t xml:space="preserve"> </w:t>
            </w:r>
            <w:proofErr w:type="spellStart"/>
            <w:r>
              <w:rPr>
                <w:rFonts w:ascii="Calibri" w:hAnsi="Calibri" w:cs="Calibri"/>
                <w:sz w:val="22"/>
                <w:lang w:val="en-GB"/>
              </w:rPr>
              <w:t>eraill</w:t>
            </w:r>
            <w:proofErr w:type="spellEnd"/>
            <w:r>
              <w:rPr>
                <w:rFonts w:ascii="Calibri" w:hAnsi="Calibri" w:cs="Calibri"/>
                <w:sz w:val="22"/>
                <w:lang w:val="en-GB"/>
              </w:rPr>
              <w:t xml:space="preserve"> </w:t>
            </w:r>
            <w:proofErr w:type="spellStart"/>
            <w:r>
              <w:rPr>
                <w:rFonts w:ascii="Calibri" w:hAnsi="Calibri" w:cs="Calibri"/>
                <w:sz w:val="22"/>
                <w:lang w:val="en-GB"/>
              </w:rPr>
              <w:t>gan</w:t>
            </w:r>
            <w:proofErr w:type="spellEnd"/>
            <w:r>
              <w:rPr>
                <w:rFonts w:ascii="Calibri" w:hAnsi="Calibri" w:cs="Calibri"/>
                <w:sz w:val="22"/>
                <w:lang w:val="en-GB"/>
              </w:rPr>
              <w:t xml:space="preserve"> </w:t>
            </w:r>
            <w:proofErr w:type="spellStart"/>
            <w:r>
              <w:rPr>
                <w:rFonts w:ascii="Calibri" w:hAnsi="Calibri" w:cs="Calibri"/>
                <w:sz w:val="22"/>
                <w:lang w:val="en-GB"/>
              </w:rPr>
              <w:t>wrando</w:t>
            </w:r>
            <w:proofErr w:type="spellEnd"/>
            <w:r>
              <w:rPr>
                <w:rFonts w:ascii="Calibri" w:hAnsi="Calibri" w:cs="Calibri"/>
                <w:sz w:val="22"/>
                <w:lang w:val="en-GB"/>
              </w:rPr>
              <w:t xml:space="preserve"> </w:t>
            </w:r>
            <w:proofErr w:type="spellStart"/>
            <w:r>
              <w:rPr>
                <w:rFonts w:ascii="Calibri" w:hAnsi="Calibri" w:cs="Calibri"/>
                <w:sz w:val="22"/>
                <w:lang w:val="en-GB"/>
              </w:rPr>
              <w:t>ar</w:t>
            </w:r>
            <w:proofErr w:type="spellEnd"/>
            <w:r>
              <w:rPr>
                <w:rFonts w:ascii="Calibri" w:hAnsi="Calibri" w:cs="Calibri"/>
                <w:sz w:val="22"/>
                <w:lang w:val="en-GB"/>
              </w:rPr>
              <w:t xml:space="preserve"> </w:t>
            </w:r>
            <w:proofErr w:type="spellStart"/>
            <w:r>
              <w:rPr>
                <w:rFonts w:ascii="Calibri" w:hAnsi="Calibri" w:cs="Calibri"/>
                <w:sz w:val="22"/>
                <w:lang w:val="en-GB"/>
              </w:rPr>
              <w:t>eu</w:t>
            </w:r>
            <w:proofErr w:type="spellEnd"/>
            <w:r>
              <w:rPr>
                <w:rFonts w:ascii="Calibri" w:hAnsi="Calibri" w:cs="Calibri"/>
                <w:sz w:val="22"/>
                <w:lang w:val="en-GB"/>
              </w:rPr>
              <w:t xml:space="preserve"> </w:t>
            </w:r>
            <w:proofErr w:type="spellStart"/>
            <w:r>
              <w:rPr>
                <w:rFonts w:ascii="Calibri" w:hAnsi="Calibri" w:cs="Calibri"/>
                <w:sz w:val="22"/>
                <w:lang w:val="en-GB"/>
              </w:rPr>
              <w:t>cyflwyniadau</w:t>
            </w:r>
            <w:proofErr w:type="spellEnd"/>
            <w:r>
              <w:rPr>
                <w:rFonts w:ascii="Calibri" w:hAnsi="Calibri" w:cs="Calibri"/>
                <w:sz w:val="22"/>
                <w:lang w:val="en-GB"/>
              </w:rPr>
              <w:t>.</w:t>
            </w:r>
          </w:p>
          <w:p w14:paraId="7BC6B7DF" w14:textId="7BFF13CE" w:rsidR="00DE54CD" w:rsidRPr="00DE54CD" w:rsidRDefault="00DE54CD" w:rsidP="00DE54CD">
            <w:pPr>
              <w:rPr>
                <w:rFonts w:ascii="Calibri" w:eastAsia="Calibri" w:hAnsi="Calibri" w:cs="Times New Roman"/>
                <w:sz w:val="22"/>
                <w:lang w:val="en-GB"/>
              </w:rPr>
            </w:pPr>
            <w:r>
              <w:rPr>
                <w:rFonts w:ascii="Calibri" w:hAnsi="Calibri" w:cs="Calibri"/>
                <w:sz w:val="22"/>
                <w:lang w:val="en-GB"/>
              </w:rPr>
              <w:t xml:space="preserve">Yn </w:t>
            </w:r>
            <w:proofErr w:type="spellStart"/>
            <w:r>
              <w:rPr>
                <w:rFonts w:ascii="Calibri" w:hAnsi="Calibri" w:cs="Calibri"/>
                <w:sz w:val="22"/>
                <w:lang w:val="en-GB"/>
              </w:rPr>
              <w:t>dilyn</w:t>
            </w:r>
            <w:proofErr w:type="spellEnd"/>
            <w:r>
              <w:rPr>
                <w:rFonts w:ascii="Calibri" w:hAnsi="Calibri" w:cs="Calibri"/>
                <w:sz w:val="22"/>
                <w:lang w:val="en-GB"/>
              </w:rPr>
              <w:t xml:space="preserve"> y </w:t>
            </w:r>
            <w:proofErr w:type="spellStart"/>
            <w:r>
              <w:rPr>
                <w:rFonts w:ascii="Calibri" w:hAnsi="Calibri" w:cs="Calibri"/>
                <w:sz w:val="22"/>
                <w:lang w:val="en-GB"/>
              </w:rPr>
              <w:t>profiad</w:t>
            </w:r>
            <w:proofErr w:type="spellEnd"/>
            <w:r>
              <w:rPr>
                <w:rFonts w:ascii="Calibri" w:hAnsi="Calibri" w:cs="Calibri"/>
                <w:sz w:val="22"/>
                <w:lang w:val="en-GB"/>
              </w:rPr>
              <w:t xml:space="preserve"> </w:t>
            </w:r>
            <w:proofErr w:type="spellStart"/>
            <w:r>
              <w:rPr>
                <w:rFonts w:ascii="Calibri" w:hAnsi="Calibri" w:cs="Calibri"/>
                <w:sz w:val="22"/>
                <w:lang w:val="en-GB"/>
              </w:rPr>
              <w:t>yma</w:t>
            </w:r>
            <w:proofErr w:type="spellEnd"/>
            <w:r>
              <w:rPr>
                <w:rFonts w:ascii="Calibri" w:hAnsi="Calibri" w:cs="Calibri"/>
                <w:sz w:val="22"/>
                <w:lang w:val="en-GB"/>
              </w:rPr>
              <w:t xml:space="preserve"> </w:t>
            </w:r>
            <w:proofErr w:type="spellStart"/>
            <w:r>
              <w:rPr>
                <w:rFonts w:ascii="Calibri" w:hAnsi="Calibri" w:cs="Calibri"/>
                <w:sz w:val="22"/>
                <w:lang w:val="en-GB"/>
              </w:rPr>
              <w:t>byddaf</w:t>
            </w:r>
            <w:proofErr w:type="spellEnd"/>
            <w:r>
              <w:rPr>
                <w:rFonts w:ascii="Calibri" w:hAnsi="Calibri" w:cs="Calibri"/>
                <w:sz w:val="22"/>
                <w:lang w:val="en-GB"/>
              </w:rPr>
              <w:t xml:space="preserve"> yn </w:t>
            </w:r>
            <w:proofErr w:type="spellStart"/>
            <w:r>
              <w:rPr>
                <w:rFonts w:ascii="Calibri" w:hAnsi="Calibri" w:cs="Calibri"/>
                <w:sz w:val="22"/>
                <w:lang w:val="en-GB"/>
              </w:rPr>
              <w:t>ceisio</w:t>
            </w:r>
            <w:proofErr w:type="spellEnd"/>
            <w:r>
              <w:rPr>
                <w:rFonts w:ascii="Calibri" w:hAnsi="Calibri" w:cs="Calibri"/>
                <w:sz w:val="22"/>
                <w:lang w:val="en-GB"/>
              </w:rPr>
              <w:t xml:space="preserve"> </w:t>
            </w:r>
            <w:proofErr w:type="spellStart"/>
            <w:r>
              <w:rPr>
                <w:rFonts w:ascii="Calibri" w:hAnsi="Calibri" w:cs="Calibri"/>
                <w:sz w:val="22"/>
                <w:lang w:val="en-GB"/>
              </w:rPr>
              <w:t>cymhwyso'r</w:t>
            </w:r>
            <w:proofErr w:type="spellEnd"/>
            <w:r>
              <w:rPr>
                <w:rFonts w:ascii="Calibri" w:hAnsi="Calibri" w:cs="Calibri"/>
                <w:sz w:val="22"/>
                <w:lang w:val="en-GB"/>
              </w:rPr>
              <w:t xml:space="preserve"> </w:t>
            </w:r>
            <w:proofErr w:type="spellStart"/>
            <w:r>
              <w:rPr>
                <w:rFonts w:ascii="Calibri" w:hAnsi="Calibri" w:cs="Calibri"/>
                <w:sz w:val="22"/>
                <w:lang w:val="en-GB"/>
              </w:rPr>
              <w:t>gwahanol</w:t>
            </w:r>
            <w:proofErr w:type="spellEnd"/>
            <w:r>
              <w:rPr>
                <w:rFonts w:ascii="Calibri" w:hAnsi="Calibri" w:cs="Calibri"/>
                <w:sz w:val="22"/>
                <w:lang w:val="en-GB"/>
              </w:rPr>
              <w:t xml:space="preserve"> </w:t>
            </w:r>
            <w:proofErr w:type="spellStart"/>
            <w:r>
              <w:rPr>
                <w:rFonts w:ascii="Calibri" w:hAnsi="Calibri" w:cs="Calibri"/>
                <w:sz w:val="22"/>
                <w:lang w:val="en-GB"/>
              </w:rPr>
              <w:t>strategaethau</w:t>
            </w:r>
            <w:proofErr w:type="spellEnd"/>
            <w:r>
              <w:rPr>
                <w:rFonts w:ascii="Calibri" w:hAnsi="Calibri" w:cs="Calibri"/>
                <w:sz w:val="22"/>
                <w:lang w:val="en-GB"/>
              </w:rPr>
              <w:t xml:space="preserve"> yn </w:t>
            </w:r>
            <w:proofErr w:type="spellStart"/>
            <w:r>
              <w:rPr>
                <w:rFonts w:ascii="Calibri" w:hAnsi="Calibri" w:cs="Calibri"/>
                <w:sz w:val="22"/>
                <w:lang w:val="en-GB"/>
              </w:rPr>
              <w:t>fy</w:t>
            </w:r>
            <w:proofErr w:type="spellEnd"/>
            <w:r>
              <w:rPr>
                <w:rFonts w:ascii="Calibri" w:hAnsi="Calibri" w:cs="Calibri"/>
                <w:sz w:val="22"/>
                <w:lang w:val="en-GB"/>
              </w:rPr>
              <w:t xml:space="preserve"> </w:t>
            </w:r>
            <w:proofErr w:type="spellStart"/>
            <w:r>
              <w:rPr>
                <w:rFonts w:ascii="Calibri" w:hAnsi="Calibri" w:cs="Calibri"/>
                <w:sz w:val="22"/>
                <w:lang w:val="en-GB"/>
              </w:rPr>
              <w:t>ngwersi</w:t>
            </w:r>
            <w:proofErr w:type="spellEnd"/>
            <w:r>
              <w:rPr>
                <w:rFonts w:ascii="Calibri" w:hAnsi="Calibri" w:cs="Calibri"/>
                <w:sz w:val="22"/>
                <w:lang w:val="en-GB"/>
              </w:rPr>
              <w:t xml:space="preserve">. </w:t>
            </w:r>
            <w:proofErr w:type="spellStart"/>
            <w:r>
              <w:rPr>
                <w:rFonts w:ascii="Calibri" w:hAnsi="Calibri" w:cs="Calibri"/>
                <w:sz w:val="22"/>
                <w:lang w:val="en-GB"/>
              </w:rPr>
              <w:t>Roedd</w:t>
            </w:r>
            <w:proofErr w:type="spellEnd"/>
            <w:r>
              <w:rPr>
                <w:rFonts w:ascii="Calibri" w:hAnsi="Calibri" w:cs="Calibri"/>
                <w:sz w:val="22"/>
                <w:lang w:val="en-GB"/>
              </w:rPr>
              <w:t xml:space="preserve"> </w:t>
            </w:r>
            <w:proofErr w:type="spellStart"/>
            <w:r>
              <w:rPr>
                <w:rFonts w:ascii="Calibri" w:hAnsi="Calibri" w:cs="Calibri"/>
                <w:sz w:val="22"/>
                <w:lang w:val="en-GB"/>
              </w:rPr>
              <w:t>gwrando</w:t>
            </w:r>
            <w:proofErr w:type="spellEnd"/>
            <w:r>
              <w:rPr>
                <w:rFonts w:ascii="Calibri" w:hAnsi="Calibri" w:cs="Calibri"/>
                <w:sz w:val="22"/>
                <w:lang w:val="en-GB"/>
              </w:rPr>
              <w:t xml:space="preserve"> a </w:t>
            </w:r>
            <w:proofErr w:type="spellStart"/>
            <w:r>
              <w:rPr>
                <w:rFonts w:ascii="Calibri" w:hAnsi="Calibri" w:cs="Calibri"/>
                <w:sz w:val="22"/>
                <w:lang w:val="en-GB"/>
              </w:rPr>
              <w:t>thrafod</w:t>
            </w:r>
            <w:proofErr w:type="spellEnd"/>
            <w:r>
              <w:rPr>
                <w:rFonts w:ascii="Calibri" w:hAnsi="Calibri" w:cs="Calibri"/>
                <w:sz w:val="22"/>
                <w:lang w:val="en-GB"/>
              </w:rPr>
              <w:t xml:space="preserve"> </w:t>
            </w:r>
            <w:proofErr w:type="spellStart"/>
            <w:r>
              <w:rPr>
                <w:rFonts w:ascii="Calibri" w:hAnsi="Calibri" w:cs="Calibri"/>
                <w:sz w:val="22"/>
                <w:lang w:val="en-GB"/>
              </w:rPr>
              <w:t>pryderon</w:t>
            </w:r>
            <w:proofErr w:type="spellEnd"/>
            <w:r>
              <w:rPr>
                <w:rFonts w:ascii="Calibri" w:hAnsi="Calibri" w:cs="Calibri"/>
                <w:sz w:val="22"/>
                <w:lang w:val="en-GB"/>
              </w:rPr>
              <w:t xml:space="preserve"> </w:t>
            </w:r>
            <w:proofErr w:type="spellStart"/>
            <w:r>
              <w:rPr>
                <w:rFonts w:ascii="Calibri" w:hAnsi="Calibri" w:cs="Calibri"/>
                <w:sz w:val="22"/>
                <w:lang w:val="en-GB"/>
              </w:rPr>
              <w:t>myfyrwyr</w:t>
            </w:r>
            <w:proofErr w:type="spellEnd"/>
            <w:r>
              <w:rPr>
                <w:rFonts w:ascii="Calibri" w:hAnsi="Calibri" w:cs="Calibri"/>
                <w:sz w:val="22"/>
                <w:lang w:val="en-GB"/>
              </w:rPr>
              <w:t xml:space="preserve"> </w:t>
            </w:r>
            <w:proofErr w:type="spellStart"/>
            <w:r>
              <w:rPr>
                <w:rFonts w:ascii="Calibri" w:hAnsi="Calibri" w:cs="Calibri"/>
                <w:sz w:val="22"/>
                <w:lang w:val="en-GB"/>
              </w:rPr>
              <w:t>eraill</w:t>
            </w:r>
            <w:proofErr w:type="spellEnd"/>
            <w:r>
              <w:rPr>
                <w:rFonts w:ascii="Calibri" w:hAnsi="Calibri" w:cs="Calibri"/>
                <w:sz w:val="22"/>
                <w:lang w:val="en-GB"/>
              </w:rPr>
              <w:t xml:space="preserve"> </w:t>
            </w:r>
            <w:proofErr w:type="spellStart"/>
            <w:r>
              <w:rPr>
                <w:rFonts w:ascii="Calibri" w:hAnsi="Calibri" w:cs="Calibri"/>
                <w:sz w:val="22"/>
                <w:lang w:val="en-GB"/>
              </w:rPr>
              <w:t>hefyd</w:t>
            </w:r>
            <w:proofErr w:type="spellEnd"/>
            <w:r>
              <w:rPr>
                <w:rFonts w:ascii="Calibri" w:hAnsi="Calibri" w:cs="Calibri"/>
                <w:sz w:val="22"/>
                <w:lang w:val="en-GB"/>
              </w:rPr>
              <w:t xml:space="preserve"> yn </w:t>
            </w:r>
            <w:proofErr w:type="spellStart"/>
            <w:r>
              <w:rPr>
                <w:rFonts w:ascii="Calibri" w:hAnsi="Calibri" w:cs="Calibri"/>
                <w:sz w:val="22"/>
                <w:lang w:val="en-GB"/>
              </w:rPr>
              <w:t>fuddiol</w:t>
            </w:r>
            <w:proofErr w:type="spellEnd"/>
            <w:r>
              <w:rPr>
                <w:rFonts w:ascii="Calibri" w:hAnsi="Calibri" w:cs="Calibri"/>
                <w:sz w:val="22"/>
                <w:lang w:val="en-GB"/>
              </w:rPr>
              <w:t xml:space="preserve"> am </w:t>
            </w:r>
            <w:proofErr w:type="spellStart"/>
            <w:r>
              <w:rPr>
                <w:rFonts w:ascii="Calibri" w:hAnsi="Calibri" w:cs="Calibri"/>
                <w:sz w:val="22"/>
                <w:lang w:val="en-GB"/>
              </w:rPr>
              <w:t>fy</w:t>
            </w:r>
            <w:proofErr w:type="spellEnd"/>
            <w:r>
              <w:rPr>
                <w:rFonts w:ascii="Calibri" w:hAnsi="Calibri" w:cs="Calibri"/>
                <w:sz w:val="22"/>
                <w:lang w:val="en-GB"/>
              </w:rPr>
              <w:t xml:space="preserve"> </w:t>
            </w:r>
            <w:proofErr w:type="spellStart"/>
            <w:r>
              <w:rPr>
                <w:rFonts w:ascii="Calibri" w:hAnsi="Calibri" w:cs="Calibri"/>
                <w:sz w:val="22"/>
                <w:lang w:val="en-GB"/>
              </w:rPr>
              <w:t>addysgeg</w:t>
            </w:r>
            <w:proofErr w:type="spellEnd"/>
            <w:r>
              <w:rPr>
                <w:rFonts w:ascii="Calibri" w:hAnsi="Calibri" w:cs="Calibri"/>
                <w:sz w:val="22"/>
                <w:lang w:val="en-GB"/>
              </w:rPr>
              <w:t xml:space="preserve"> </w:t>
            </w:r>
            <w:proofErr w:type="spellStart"/>
            <w:r>
              <w:rPr>
                <w:rFonts w:ascii="Calibri" w:hAnsi="Calibri" w:cs="Calibri"/>
                <w:sz w:val="22"/>
                <w:lang w:val="en-GB"/>
              </w:rPr>
              <w:t>bersonol</w:t>
            </w:r>
            <w:proofErr w:type="spellEnd"/>
            <w:r>
              <w:rPr>
                <w:rFonts w:ascii="Calibri" w:hAnsi="Calibri" w:cs="Calibri"/>
                <w:sz w:val="22"/>
                <w:lang w:val="en-GB"/>
              </w:rPr>
              <w:t>.</w:t>
            </w:r>
          </w:p>
          <w:p w14:paraId="4C75F7D5" w14:textId="77777777" w:rsidR="00DE54CD" w:rsidRPr="00DE54CD" w:rsidRDefault="00DE54CD" w:rsidP="00DE54CD">
            <w:pPr>
              <w:rPr>
                <w:rFonts w:ascii="Calibri" w:eastAsia="Calibri" w:hAnsi="Calibri" w:cs="Times New Roman"/>
                <w:sz w:val="22"/>
                <w:lang w:val="en-GB"/>
              </w:rPr>
            </w:pPr>
            <w:r w:rsidRPr="00DE54CD">
              <w:rPr>
                <w:rFonts w:ascii="Calibri" w:eastAsia="Calibri" w:hAnsi="Calibri" w:cs="Times New Roman"/>
                <w:sz w:val="22"/>
                <w:lang w:val="en-GB"/>
              </w:rPr>
              <w:t xml:space="preserve">Yn y </w:t>
            </w:r>
            <w:proofErr w:type="spellStart"/>
            <w:r w:rsidRPr="00DE54CD">
              <w:rPr>
                <w:rFonts w:ascii="Calibri" w:eastAsia="Calibri" w:hAnsi="Calibri" w:cs="Times New Roman"/>
                <w:sz w:val="22"/>
                <w:lang w:val="en-GB"/>
              </w:rPr>
              <w:t>dyfodol</w:t>
            </w:r>
            <w:proofErr w:type="spellEnd"/>
            <w:r w:rsidRPr="00DE54CD">
              <w:rPr>
                <w:rFonts w:ascii="Calibri" w:eastAsia="Calibri" w:hAnsi="Calibri" w:cs="Times New Roman"/>
                <w:sz w:val="22"/>
                <w:lang w:val="en-GB"/>
              </w:rPr>
              <w:t xml:space="preserve"> </w:t>
            </w:r>
            <w:proofErr w:type="spellStart"/>
            <w:r w:rsidRPr="00DE54CD">
              <w:rPr>
                <w:rFonts w:ascii="Calibri" w:eastAsia="Calibri" w:hAnsi="Calibri" w:cs="Times New Roman"/>
                <w:sz w:val="22"/>
                <w:lang w:val="en-GB"/>
              </w:rPr>
              <w:t>nawr</w:t>
            </w:r>
            <w:proofErr w:type="spellEnd"/>
            <w:r w:rsidRPr="00DE54CD">
              <w:rPr>
                <w:rFonts w:ascii="Calibri" w:eastAsia="Calibri" w:hAnsi="Calibri" w:cs="Times New Roman"/>
                <w:sz w:val="22"/>
                <w:lang w:val="en-GB"/>
              </w:rPr>
              <w:t xml:space="preserve"> mi </w:t>
            </w:r>
            <w:proofErr w:type="spellStart"/>
            <w:r w:rsidRPr="00DE54CD">
              <w:rPr>
                <w:rFonts w:ascii="Calibri" w:eastAsia="Calibri" w:hAnsi="Calibri" w:cs="Times New Roman"/>
                <w:sz w:val="22"/>
                <w:lang w:val="en-GB"/>
              </w:rPr>
              <w:t>fyddai</w:t>
            </w:r>
            <w:proofErr w:type="spellEnd"/>
            <w:r w:rsidRPr="00DE54CD">
              <w:rPr>
                <w:rFonts w:ascii="Calibri" w:eastAsia="Calibri" w:hAnsi="Calibri" w:cs="Times New Roman"/>
                <w:sz w:val="22"/>
                <w:lang w:val="en-GB"/>
              </w:rPr>
              <w:t xml:space="preserve"> </w:t>
            </w:r>
            <w:proofErr w:type="spellStart"/>
            <w:r w:rsidRPr="00DE54CD">
              <w:rPr>
                <w:rFonts w:ascii="Calibri" w:eastAsia="Calibri" w:hAnsi="Calibri" w:cs="Times New Roman"/>
                <w:sz w:val="22"/>
                <w:lang w:val="en-GB"/>
              </w:rPr>
              <w:t>i</w:t>
            </w:r>
            <w:proofErr w:type="spellEnd"/>
            <w:r w:rsidRPr="00DE54CD">
              <w:rPr>
                <w:rFonts w:ascii="Calibri" w:eastAsia="Calibri" w:hAnsi="Calibri" w:cs="Times New Roman"/>
                <w:sz w:val="22"/>
                <w:lang w:val="en-GB"/>
              </w:rPr>
              <w:t xml:space="preserve"> yn </w:t>
            </w:r>
            <w:proofErr w:type="spellStart"/>
            <w:r w:rsidRPr="00DE54CD">
              <w:rPr>
                <w:rFonts w:ascii="Calibri" w:eastAsia="Calibri" w:hAnsi="Calibri" w:cs="Times New Roman"/>
                <w:sz w:val="22"/>
                <w:lang w:val="en-GB"/>
              </w:rPr>
              <w:t>cwestiynu</w:t>
            </w:r>
            <w:proofErr w:type="spellEnd"/>
            <w:r w:rsidRPr="00DE54CD">
              <w:rPr>
                <w:rFonts w:ascii="Calibri" w:eastAsia="Calibri" w:hAnsi="Calibri" w:cs="Times New Roman"/>
                <w:sz w:val="22"/>
                <w:lang w:val="en-GB"/>
              </w:rPr>
              <w:t xml:space="preserve"> yn </w:t>
            </w:r>
            <w:proofErr w:type="spellStart"/>
            <w:r w:rsidRPr="00DE54CD">
              <w:rPr>
                <w:rFonts w:ascii="Calibri" w:eastAsia="Calibri" w:hAnsi="Calibri" w:cs="Times New Roman"/>
                <w:sz w:val="22"/>
                <w:lang w:val="en-GB"/>
              </w:rPr>
              <w:t>ystod</w:t>
            </w:r>
            <w:proofErr w:type="spellEnd"/>
            <w:r w:rsidRPr="00DE54CD">
              <w:rPr>
                <w:rFonts w:ascii="Calibri" w:eastAsia="Calibri" w:hAnsi="Calibri" w:cs="Times New Roman"/>
                <w:sz w:val="22"/>
                <w:lang w:val="en-GB"/>
              </w:rPr>
              <w:t xml:space="preserve"> bob </w:t>
            </w:r>
            <w:proofErr w:type="spellStart"/>
            <w:r w:rsidRPr="00DE54CD">
              <w:rPr>
                <w:rFonts w:ascii="Calibri" w:eastAsia="Calibri" w:hAnsi="Calibri" w:cs="Times New Roman"/>
                <w:sz w:val="22"/>
                <w:lang w:val="en-GB"/>
              </w:rPr>
              <w:t>cyflwyniad</w:t>
            </w:r>
            <w:proofErr w:type="spellEnd"/>
            <w:r w:rsidRPr="00DE54CD">
              <w:rPr>
                <w:rFonts w:ascii="Calibri" w:eastAsia="Calibri" w:hAnsi="Calibri" w:cs="Times New Roman"/>
                <w:sz w:val="22"/>
                <w:lang w:val="en-GB"/>
              </w:rPr>
              <w:t xml:space="preserve"> </w:t>
            </w:r>
            <w:proofErr w:type="spellStart"/>
            <w:r w:rsidRPr="00DE54CD">
              <w:rPr>
                <w:rFonts w:ascii="Calibri" w:eastAsia="Calibri" w:hAnsi="Calibri" w:cs="Times New Roman"/>
                <w:sz w:val="22"/>
                <w:lang w:val="en-GB"/>
              </w:rPr>
              <w:t>i</w:t>
            </w:r>
            <w:proofErr w:type="spellEnd"/>
            <w:r w:rsidRPr="00DE54CD">
              <w:rPr>
                <w:rFonts w:ascii="Calibri" w:eastAsia="Calibri" w:hAnsi="Calibri" w:cs="Times New Roman"/>
                <w:sz w:val="22"/>
                <w:lang w:val="en-GB"/>
              </w:rPr>
              <w:t xml:space="preserve"> </w:t>
            </w:r>
            <w:proofErr w:type="spellStart"/>
            <w:r w:rsidRPr="00DE54CD">
              <w:rPr>
                <w:rFonts w:ascii="Calibri" w:eastAsia="Calibri" w:hAnsi="Calibri" w:cs="Times New Roman"/>
                <w:sz w:val="22"/>
                <w:lang w:val="en-GB"/>
              </w:rPr>
              <w:t>wybodaeth</w:t>
            </w:r>
            <w:proofErr w:type="spellEnd"/>
            <w:r w:rsidRPr="00DE54CD">
              <w:rPr>
                <w:rFonts w:ascii="Calibri" w:eastAsia="Calibri" w:hAnsi="Calibri" w:cs="Times New Roman"/>
                <w:sz w:val="22"/>
                <w:lang w:val="en-GB"/>
              </w:rPr>
              <w:t>/</w:t>
            </w:r>
            <w:proofErr w:type="spellStart"/>
            <w:r w:rsidRPr="00DE54CD">
              <w:rPr>
                <w:rFonts w:ascii="Calibri" w:eastAsia="Calibri" w:hAnsi="Calibri" w:cs="Times New Roman"/>
                <w:sz w:val="22"/>
                <w:lang w:val="en-GB"/>
              </w:rPr>
              <w:t>dealltwriaeth</w:t>
            </w:r>
            <w:proofErr w:type="spellEnd"/>
            <w:r w:rsidRPr="00DE54CD">
              <w:rPr>
                <w:rFonts w:ascii="Calibri" w:eastAsia="Calibri" w:hAnsi="Calibri" w:cs="Times New Roman"/>
                <w:sz w:val="22"/>
                <w:lang w:val="en-GB"/>
              </w:rPr>
              <w:t xml:space="preserve"> y </w:t>
            </w:r>
            <w:proofErr w:type="spellStart"/>
            <w:r w:rsidRPr="00DE54CD">
              <w:rPr>
                <w:rFonts w:ascii="Calibri" w:eastAsia="Calibri" w:hAnsi="Calibri" w:cs="Times New Roman"/>
                <w:sz w:val="22"/>
                <w:lang w:val="en-GB"/>
              </w:rPr>
              <w:t>dysgwyr</w:t>
            </w:r>
            <w:proofErr w:type="spellEnd"/>
            <w:r w:rsidRPr="00DE54CD">
              <w:rPr>
                <w:rFonts w:ascii="Calibri" w:eastAsia="Calibri" w:hAnsi="Calibri" w:cs="Times New Roman"/>
                <w:sz w:val="22"/>
                <w:lang w:val="en-GB"/>
              </w:rPr>
              <w:t xml:space="preserve"> o </w:t>
            </w:r>
            <w:proofErr w:type="spellStart"/>
            <w:r w:rsidRPr="00DE54CD">
              <w:rPr>
                <w:rFonts w:ascii="Calibri" w:eastAsia="Calibri" w:hAnsi="Calibri" w:cs="Times New Roman"/>
                <w:sz w:val="22"/>
                <w:lang w:val="en-GB"/>
              </w:rPr>
              <w:t>amgylch</w:t>
            </w:r>
            <w:proofErr w:type="spellEnd"/>
            <w:r w:rsidRPr="00DE54CD">
              <w:rPr>
                <w:rFonts w:ascii="Calibri" w:eastAsia="Calibri" w:hAnsi="Calibri" w:cs="Times New Roman"/>
                <w:sz w:val="22"/>
                <w:lang w:val="en-GB"/>
              </w:rPr>
              <w:t xml:space="preserve"> y </w:t>
            </w:r>
            <w:proofErr w:type="spellStart"/>
            <w:r w:rsidRPr="00DE54CD">
              <w:rPr>
                <w:rFonts w:ascii="Calibri" w:eastAsia="Calibri" w:hAnsi="Calibri" w:cs="Times New Roman"/>
                <w:sz w:val="22"/>
                <w:lang w:val="en-GB"/>
              </w:rPr>
              <w:t>pwnc</w:t>
            </w:r>
            <w:proofErr w:type="spellEnd"/>
            <w:r w:rsidRPr="00DE54CD">
              <w:rPr>
                <w:rFonts w:ascii="Calibri" w:eastAsia="Calibri" w:hAnsi="Calibri" w:cs="Times New Roman"/>
                <w:sz w:val="22"/>
                <w:lang w:val="en-GB"/>
              </w:rPr>
              <w:t xml:space="preserve"> </w:t>
            </w:r>
            <w:proofErr w:type="spellStart"/>
            <w:r w:rsidRPr="00DE54CD">
              <w:rPr>
                <w:rFonts w:ascii="Calibri" w:eastAsia="Calibri" w:hAnsi="Calibri" w:cs="Times New Roman"/>
                <w:sz w:val="22"/>
                <w:lang w:val="en-GB"/>
              </w:rPr>
              <w:t>penodol</w:t>
            </w:r>
            <w:proofErr w:type="spellEnd"/>
            <w:r w:rsidRPr="00DE54CD">
              <w:rPr>
                <w:rFonts w:ascii="Calibri" w:eastAsia="Calibri" w:hAnsi="Calibri" w:cs="Times New Roman"/>
                <w:sz w:val="22"/>
                <w:lang w:val="en-GB"/>
              </w:rPr>
              <w:t xml:space="preserve">. </w:t>
            </w:r>
            <w:proofErr w:type="spellStart"/>
            <w:r w:rsidRPr="00DE54CD">
              <w:rPr>
                <w:rFonts w:ascii="Calibri" w:eastAsia="Calibri" w:hAnsi="Calibri" w:cs="Times New Roman"/>
                <w:sz w:val="22"/>
                <w:lang w:val="en-GB"/>
              </w:rPr>
              <w:t>Bydd</w:t>
            </w:r>
            <w:proofErr w:type="spellEnd"/>
            <w:r w:rsidRPr="00DE54CD">
              <w:rPr>
                <w:rFonts w:ascii="Calibri" w:eastAsia="Calibri" w:hAnsi="Calibri" w:cs="Times New Roman"/>
                <w:sz w:val="22"/>
                <w:lang w:val="en-GB"/>
              </w:rPr>
              <w:t xml:space="preserve"> </w:t>
            </w:r>
            <w:proofErr w:type="spellStart"/>
            <w:r w:rsidRPr="00DE54CD">
              <w:rPr>
                <w:rFonts w:ascii="Calibri" w:eastAsia="Calibri" w:hAnsi="Calibri" w:cs="Times New Roman"/>
                <w:sz w:val="22"/>
                <w:lang w:val="en-GB"/>
              </w:rPr>
              <w:t>hyn</w:t>
            </w:r>
            <w:proofErr w:type="spellEnd"/>
            <w:r w:rsidRPr="00DE54CD">
              <w:rPr>
                <w:rFonts w:ascii="Calibri" w:eastAsia="Calibri" w:hAnsi="Calibri" w:cs="Times New Roman"/>
                <w:sz w:val="22"/>
                <w:lang w:val="en-GB"/>
              </w:rPr>
              <w:t xml:space="preserve"> yn </w:t>
            </w:r>
            <w:proofErr w:type="spellStart"/>
            <w:r w:rsidRPr="00DE54CD">
              <w:rPr>
                <w:rFonts w:ascii="Calibri" w:eastAsia="Calibri" w:hAnsi="Calibri" w:cs="Times New Roman"/>
                <w:sz w:val="22"/>
                <w:lang w:val="en-GB"/>
              </w:rPr>
              <w:t>fy</w:t>
            </w:r>
            <w:proofErr w:type="spellEnd"/>
            <w:r w:rsidRPr="00DE54CD">
              <w:rPr>
                <w:rFonts w:ascii="Calibri" w:eastAsia="Calibri" w:hAnsi="Calibri" w:cs="Times New Roman"/>
                <w:sz w:val="22"/>
                <w:lang w:val="en-GB"/>
              </w:rPr>
              <w:t xml:space="preserve"> </w:t>
            </w:r>
            <w:proofErr w:type="spellStart"/>
            <w:r w:rsidRPr="00DE54CD">
              <w:rPr>
                <w:rFonts w:ascii="Calibri" w:eastAsia="Calibri" w:hAnsi="Calibri" w:cs="Times New Roman"/>
                <w:sz w:val="22"/>
                <w:lang w:val="en-GB"/>
              </w:rPr>
              <w:t>helpu</w:t>
            </w:r>
            <w:proofErr w:type="spellEnd"/>
            <w:r w:rsidRPr="00DE54CD">
              <w:rPr>
                <w:rFonts w:ascii="Calibri" w:eastAsia="Calibri" w:hAnsi="Calibri" w:cs="Times New Roman"/>
                <w:sz w:val="22"/>
                <w:lang w:val="en-GB"/>
              </w:rPr>
              <w:t xml:space="preserve"> </w:t>
            </w:r>
            <w:proofErr w:type="spellStart"/>
            <w:r w:rsidRPr="00DE54CD">
              <w:rPr>
                <w:rFonts w:ascii="Calibri" w:eastAsia="Calibri" w:hAnsi="Calibri" w:cs="Times New Roman"/>
                <w:sz w:val="22"/>
                <w:lang w:val="en-GB"/>
              </w:rPr>
              <w:t>gwybod</w:t>
            </w:r>
            <w:proofErr w:type="spellEnd"/>
            <w:r w:rsidRPr="00DE54CD">
              <w:rPr>
                <w:rFonts w:ascii="Calibri" w:eastAsia="Calibri" w:hAnsi="Calibri" w:cs="Times New Roman"/>
                <w:sz w:val="22"/>
                <w:lang w:val="en-GB"/>
              </w:rPr>
              <w:t xml:space="preserve"> </w:t>
            </w:r>
            <w:proofErr w:type="spellStart"/>
            <w:r w:rsidRPr="00DE54CD">
              <w:rPr>
                <w:rFonts w:ascii="Calibri" w:eastAsia="Calibri" w:hAnsi="Calibri" w:cs="Times New Roman"/>
                <w:sz w:val="22"/>
                <w:lang w:val="en-GB"/>
              </w:rPr>
              <w:t>beth</w:t>
            </w:r>
            <w:proofErr w:type="spellEnd"/>
            <w:r w:rsidRPr="00DE54CD">
              <w:rPr>
                <w:rFonts w:ascii="Calibri" w:eastAsia="Calibri" w:hAnsi="Calibri" w:cs="Times New Roman"/>
                <w:sz w:val="22"/>
                <w:lang w:val="en-GB"/>
              </w:rPr>
              <w:t xml:space="preserve"> yn union </w:t>
            </w:r>
            <w:proofErr w:type="spellStart"/>
            <w:r w:rsidRPr="00DE54CD">
              <w:rPr>
                <w:rFonts w:ascii="Calibri" w:eastAsia="Calibri" w:hAnsi="Calibri" w:cs="Times New Roman"/>
                <w:sz w:val="22"/>
                <w:lang w:val="en-GB"/>
              </w:rPr>
              <w:t>bydd</w:t>
            </w:r>
            <w:proofErr w:type="spellEnd"/>
            <w:r w:rsidRPr="00DE54CD">
              <w:rPr>
                <w:rFonts w:ascii="Calibri" w:eastAsia="Calibri" w:hAnsi="Calibri" w:cs="Times New Roman"/>
                <w:sz w:val="22"/>
                <w:lang w:val="en-GB"/>
              </w:rPr>
              <w:t xml:space="preserve"> </w:t>
            </w:r>
            <w:proofErr w:type="spellStart"/>
            <w:r w:rsidRPr="00DE54CD">
              <w:rPr>
                <w:rFonts w:ascii="Calibri" w:eastAsia="Calibri" w:hAnsi="Calibri" w:cs="Times New Roman"/>
                <w:sz w:val="22"/>
                <w:lang w:val="en-GB"/>
              </w:rPr>
              <w:t>rhaid</w:t>
            </w:r>
            <w:proofErr w:type="spellEnd"/>
            <w:r w:rsidRPr="00DE54CD">
              <w:rPr>
                <w:rFonts w:ascii="Calibri" w:eastAsia="Calibri" w:hAnsi="Calibri" w:cs="Times New Roman"/>
                <w:sz w:val="22"/>
                <w:lang w:val="en-GB"/>
              </w:rPr>
              <w:t xml:space="preserve"> </w:t>
            </w:r>
            <w:proofErr w:type="spellStart"/>
            <w:r w:rsidRPr="00DE54CD">
              <w:rPr>
                <w:rFonts w:ascii="Calibri" w:eastAsia="Calibri" w:hAnsi="Calibri" w:cs="Times New Roman"/>
                <w:sz w:val="22"/>
                <w:lang w:val="en-GB"/>
              </w:rPr>
              <w:t>i</w:t>
            </w:r>
            <w:proofErr w:type="spellEnd"/>
            <w:r w:rsidRPr="00DE54CD">
              <w:rPr>
                <w:rFonts w:ascii="Calibri" w:eastAsia="Calibri" w:hAnsi="Calibri" w:cs="Times New Roman"/>
                <w:sz w:val="22"/>
                <w:lang w:val="en-GB"/>
              </w:rPr>
              <w:t xml:space="preserve"> mi </w:t>
            </w:r>
            <w:proofErr w:type="spellStart"/>
            <w:r w:rsidRPr="00DE54CD">
              <w:rPr>
                <w:rFonts w:ascii="Calibri" w:eastAsia="Calibri" w:hAnsi="Calibri" w:cs="Times New Roman"/>
                <w:sz w:val="22"/>
                <w:lang w:val="en-GB"/>
              </w:rPr>
              <w:t>ganolbwyntio</w:t>
            </w:r>
            <w:proofErr w:type="spellEnd"/>
            <w:r w:rsidRPr="00DE54CD">
              <w:rPr>
                <w:rFonts w:ascii="Calibri" w:eastAsia="Calibri" w:hAnsi="Calibri" w:cs="Times New Roman"/>
                <w:sz w:val="22"/>
                <w:lang w:val="en-GB"/>
              </w:rPr>
              <w:t xml:space="preserve"> </w:t>
            </w:r>
            <w:proofErr w:type="spellStart"/>
            <w:r w:rsidRPr="00DE54CD">
              <w:rPr>
                <w:rFonts w:ascii="Calibri" w:eastAsia="Calibri" w:hAnsi="Calibri" w:cs="Times New Roman"/>
                <w:sz w:val="22"/>
                <w:lang w:val="en-GB"/>
              </w:rPr>
              <w:t>arno</w:t>
            </w:r>
            <w:proofErr w:type="spellEnd"/>
            <w:r w:rsidRPr="00DE54CD">
              <w:rPr>
                <w:rFonts w:ascii="Calibri" w:eastAsia="Calibri" w:hAnsi="Calibri" w:cs="Times New Roman"/>
                <w:sz w:val="22"/>
                <w:lang w:val="en-GB"/>
              </w:rPr>
              <w:t xml:space="preserve"> yn </w:t>
            </w:r>
            <w:proofErr w:type="spellStart"/>
            <w:r w:rsidRPr="00DE54CD">
              <w:rPr>
                <w:rFonts w:ascii="Calibri" w:eastAsia="Calibri" w:hAnsi="Calibri" w:cs="Times New Roman"/>
                <w:sz w:val="22"/>
                <w:lang w:val="en-GB"/>
              </w:rPr>
              <w:t>ystod</w:t>
            </w:r>
            <w:proofErr w:type="spellEnd"/>
            <w:r w:rsidRPr="00DE54CD">
              <w:rPr>
                <w:rFonts w:ascii="Calibri" w:eastAsia="Calibri" w:hAnsi="Calibri" w:cs="Times New Roman"/>
                <w:sz w:val="22"/>
                <w:lang w:val="en-GB"/>
              </w:rPr>
              <w:t xml:space="preserve"> y </w:t>
            </w:r>
            <w:proofErr w:type="spellStart"/>
            <w:r w:rsidRPr="00DE54CD">
              <w:rPr>
                <w:rFonts w:ascii="Calibri" w:eastAsia="Calibri" w:hAnsi="Calibri" w:cs="Times New Roman"/>
                <w:sz w:val="22"/>
                <w:lang w:val="en-GB"/>
              </w:rPr>
              <w:t>wers</w:t>
            </w:r>
            <w:proofErr w:type="spellEnd"/>
            <w:r w:rsidRPr="00DE54CD">
              <w:rPr>
                <w:rFonts w:ascii="Calibri" w:eastAsia="Calibri" w:hAnsi="Calibri" w:cs="Times New Roman"/>
                <w:sz w:val="22"/>
                <w:lang w:val="en-GB"/>
              </w:rPr>
              <w:t>.</w:t>
            </w:r>
          </w:p>
          <w:p w14:paraId="07D8103A" w14:textId="5489DFE9" w:rsidR="008632A8" w:rsidRPr="00446402" w:rsidRDefault="00DE54CD" w:rsidP="00DE54CD">
            <w:pPr>
              <w:rPr>
                <w:rFonts w:ascii="Calibri" w:eastAsia="Calibri" w:hAnsi="Calibri" w:cs="Times New Roman"/>
                <w:sz w:val="22"/>
                <w:lang w:val="en-GB"/>
              </w:rPr>
            </w:pPr>
            <w:proofErr w:type="spellStart"/>
            <w:r>
              <w:rPr>
                <w:rFonts w:ascii="Calibri" w:hAnsi="Calibri" w:cs="Calibri"/>
                <w:sz w:val="22"/>
                <w:lang w:val="en-GB"/>
              </w:rPr>
              <w:t>Byddai</w:t>
            </w:r>
            <w:proofErr w:type="spellEnd"/>
            <w:r>
              <w:rPr>
                <w:rFonts w:ascii="Calibri" w:hAnsi="Calibri" w:cs="Calibri"/>
                <w:sz w:val="22"/>
                <w:lang w:val="en-GB"/>
              </w:rPr>
              <w:t xml:space="preserve"> </w:t>
            </w:r>
            <w:proofErr w:type="spellStart"/>
            <w:r>
              <w:rPr>
                <w:rFonts w:ascii="Calibri" w:hAnsi="Calibri" w:cs="Calibri"/>
                <w:sz w:val="22"/>
                <w:lang w:val="en-GB"/>
              </w:rPr>
              <w:t>i</w:t>
            </w:r>
            <w:proofErr w:type="spellEnd"/>
            <w:r>
              <w:rPr>
                <w:rFonts w:ascii="Calibri" w:hAnsi="Calibri" w:cs="Calibri"/>
                <w:sz w:val="22"/>
                <w:lang w:val="en-GB"/>
              </w:rPr>
              <w:t xml:space="preserve"> </w:t>
            </w:r>
            <w:proofErr w:type="spellStart"/>
            <w:r>
              <w:rPr>
                <w:rFonts w:ascii="Calibri" w:hAnsi="Calibri" w:cs="Calibri"/>
                <w:sz w:val="22"/>
                <w:lang w:val="en-GB"/>
              </w:rPr>
              <w:t>hefyd</w:t>
            </w:r>
            <w:proofErr w:type="spellEnd"/>
            <w:r>
              <w:rPr>
                <w:rFonts w:ascii="Calibri" w:hAnsi="Calibri" w:cs="Calibri"/>
                <w:sz w:val="22"/>
                <w:lang w:val="en-GB"/>
              </w:rPr>
              <w:t xml:space="preserve"> </w:t>
            </w:r>
            <w:proofErr w:type="spellStart"/>
            <w:r>
              <w:rPr>
                <w:rFonts w:ascii="Calibri" w:hAnsi="Calibri" w:cs="Calibri"/>
                <w:sz w:val="22"/>
                <w:lang w:val="en-GB"/>
              </w:rPr>
              <w:t>nawr</w:t>
            </w:r>
            <w:proofErr w:type="spellEnd"/>
            <w:r>
              <w:rPr>
                <w:rFonts w:ascii="Calibri" w:hAnsi="Calibri" w:cs="Calibri"/>
                <w:sz w:val="22"/>
                <w:lang w:val="en-GB"/>
              </w:rPr>
              <w:t xml:space="preserve"> yn </w:t>
            </w:r>
            <w:proofErr w:type="spellStart"/>
            <w:r>
              <w:rPr>
                <w:rFonts w:ascii="Calibri" w:hAnsi="Calibri" w:cs="Calibri"/>
                <w:sz w:val="22"/>
                <w:lang w:val="en-GB"/>
              </w:rPr>
              <w:t>cwestiynu</w:t>
            </w:r>
            <w:proofErr w:type="spellEnd"/>
            <w:r>
              <w:rPr>
                <w:rFonts w:ascii="Calibri" w:hAnsi="Calibri" w:cs="Calibri"/>
                <w:sz w:val="22"/>
                <w:lang w:val="en-GB"/>
              </w:rPr>
              <w:t xml:space="preserve"> yn </w:t>
            </w:r>
            <w:proofErr w:type="spellStart"/>
            <w:r>
              <w:rPr>
                <w:rFonts w:ascii="Calibri" w:hAnsi="Calibri" w:cs="Calibri"/>
                <w:sz w:val="22"/>
                <w:lang w:val="en-GB"/>
              </w:rPr>
              <w:t>ystod</w:t>
            </w:r>
            <w:proofErr w:type="spellEnd"/>
            <w:r>
              <w:rPr>
                <w:rFonts w:ascii="Calibri" w:hAnsi="Calibri" w:cs="Calibri"/>
                <w:sz w:val="22"/>
                <w:lang w:val="en-GB"/>
              </w:rPr>
              <w:t xml:space="preserve"> </w:t>
            </w:r>
            <w:proofErr w:type="spellStart"/>
            <w:r>
              <w:rPr>
                <w:rFonts w:ascii="Calibri" w:hAnsi="Calibri" w:cs="Calibri"/>
                <w:sz w:val="22"/>
                <w:lang w:val="en-GB"/>
              </w:rPr>
              <w:t>chlo'r</w:t>
            </w:r>
            <w:proofErr w:type="spellEnd"/>
            <w:r>
              <w:rPr>
                <w:rFonts w:ascii="Calibri" w:hAnsi="Calibri" w:cs="Calibri"/>
                <w:sz w:val="22"/>
                <w:lang w:val="en-GB"/>
              </w:rPr>
              <w:t xml:space="preserve"> </w:t>
            </w:r>
            <w:proofErr w:type="spellStart"/>
            <w:r>
              <w:rPr>
                <w:rFonts w:ascii="Calibri" w:hAnsi="Calibri" w:cs="Calibri"/>
                <w:sz w:val="22"/>
                <w:lang w:val="en-GB"/>
              </w:rPr>
              <w:t>wers</w:t>
            </w:r>
            <w:proofErr w:type="spellEnd"/>
            <w:r>
              <w:rPr>
                <w:rFonts w:ascii="Calibri" w:hAnsi="Calibri" w:cs="Calibri"/>
                <w:sz w:val="22"/>
                <w:lang w:val="en-GB"/>
              </w:rPr>
              <w:t xml:space="preserve">. Mae </w:t>
            </w:r>
            <w:proofErr w:type="spellStart"/>
            <w:r>
              <w:rPr>
                <w:rFonts w:ascii="Calibri" w:hAnsi="Calibri" w:cs="Calibri"/>
                <w:sz w:val="22"/>
                <w:lang w:val="en-GB"/>
              </w:rPr>
              <w:t>hyn</w:t>
            </w:r>
            <w:proofErr w:type="spellEnd"/>
            <w:r>
              <w:rPr>
                <w:rFonts w:ascii="Calibri" w:hAnsi="Calibri" w:cs="Calibri"/>
                <w:sz w:val="22"/>
                <w:lang w:val="en-GB"/>
              </w:rPr>
              <w:t xml:space="preserve"> yn </w:t>
            </w:r>
            <w:proofErr w:type="spellStart"/>
            <w:r>
              <w:rPr>
                <w:rFonts w:ascii="Calibri" w:hAnsi="Calibri" w:cs="Calibri"/>
                <w:sz w:val="22"/>
                <w:lang w:val="en-GB"/>
              </w:rPr>
              <w:t>ffordd</w:t>
            </w:r>
            <w:proofErr w:type="spellEnd"/>
            <w:r>
              <w:rPr>
                <w:rFonts w:ascii="Calibri" w:hAnsi="Calibri" w:cs="Calibri"/>
                <w:sz w:val="22"/>
                <w:lang w:val="en-GB"/>
              </w:rPr>
              <w:t xml:space="preserve"> o </w:t>
            </w:r>
            <w:proofErr w:type="spellStart"/>
            <w:r>
              <w:rPr>
                <w:rFonts w:ascii="Calibri" w:hAnsi="Calibri" w:cs="Calibri"/>
                <w:sz w:val="22"/>
                <w:lang w:val="en-GB"/>
              </w:rPr>
              <w:t>asesu</w:t>
            </w:r>
            <w:proofErr w:type="spellEnd"/>
            <w:r>
              <w:rPr>
                <w:rFonts w:ascii="Calibri" w:hAnsi="Calibri" w:cs="Calibri"/>
                <w:sz w:val="22"/>
                <w:lang w:val="en-GB"/>
              </w:rPr>
              <w:t xml:space="preserve"> yn union </w:t>
            </w:r>
            <w:proofErr w:type="spellStart"/>
            <w:r>
              <w:rPr>
                <w:rFonts w:ascii="Calibri" w:hAnsi="Calibri" w:cs="Calibri"/>
                <w:sz w:val="22"/>
                <w:lang w:val="en-GB"/>
              </w:rPr>
              <w:t>beth</w:t>
            </w:r>
            <w:proofErr w:type="spellEnd"/>
            <w:r>
              <w:rPr>
                <w:rFonts w:ascii="Calibri" w:hAnsi="Calibri" w:cs="Calibri"/>
                <w:sz w:val="22"/>
                <w:lang w:val="en-GB"/>
              </w:rPr>
              <w:t xml:space="preserve"> </w:t>
            </w:r>
            <w:proofErr w:type="spellStart"/>
            <w:r>
              <w:rPr>
                <w:rFonts w:ascii="Calibri" w:hAnsi="Calibri" w:cs="Calibri"/>
                <w:sz w:val="22"/>
                <w:lang w:val="en-GB"/>
              </w:rPr>
              <w:t>mae'r</w:t>
            </w:r>
            <w:proofErr w:type="spellEnd"/>
            <w:r>
              <w:rPr>
                <w:rFonts w:ascii="Calibri" w:hAnsi="Calibri" w:cs="Calibri"/>
                <w:sz w:val="22"/>
                <w:lang w:val="en-GB"/>
              </w:rPr>
              <w:t xml:space="preserve"> </w:t>
            </w:r>
            <w:proofErr w:type="spellStart"/>
            <w:r>
              <w:rPr>
                <w:rFonts w:ascii="Calibri" w:hAnsi="Calibri" w:cs="Calibri"/>
                <w:sz w:val="22"/>
                <w:lang w:val="en-GB"/>
              </w:rPr>
              <w:t>dysgwyr</w:t>
            </w:r>
            <w:proofErr w:type="spellEnd"/>
            <w:r>
              <w:rPr>
                <w:rFonts w:ascii="Calibri" w:hAnsi="Calibri" w:cs="Calibri"/>
                <w:sz w:val="22"/>
                <w:lang w:val="en-GB"/>
              </w:rPr>
              <w:t xml:space="preserve"> </w:t>
            </w:r>
            <w:proofErr w:type="spellStart"/>
            <w:r>
              <w:rPr>
                <w:rFonts w:ascii="Calibri" w:hAnsi="Calibri" w:cs="Calibri"/>
                <w:sz w:val="22"/>
                <w:lang w:val="en-GB"/>
              </w:rPr>
              <w:t>wedi</w:t>
            </w:r>
            <w:proofErr w:type="spellEnd"/>
            <w:r>
              <w:rPr>
                <w:rFonts w:ascii="Calibri" w:hAnsi="Calibri" w:cs="Calibri"/>
                <w:sz w:val="22"/>
                <w:lang w:val="en-GB"/>
              </w:rPr>
              <w:t xml:space="preserve"> </w:t>
            </w:r>
            <w:proofErr w:type="spellStart"/>
            <w:r>
              <w:rPr>
                <w:rFonts w:ascii="Calibri" w:hAnsi="Calibri" w:cs="Calibri"/>
                <w:sz w:val="22"/>
                <w:lang w:val="en-GB"/>
              </w:rPr>
              <w:t>dysgu</w:t>
            </w:r>
            <w:proofErr w:type="spellEnd"/>
            <w:r>
              <w:rPr>
                <w:rFonts w:ascii="Calibri" w:hAnsi="Calibri" w:cs="Calibri"/>
                <w:sz w:val="22"/>
                <w:lang w:val="en-GB"/>
              </w:rPr>
              <w:t xml:space="preserve"> a </w:t>
            </w:r>
            <w:proofErr w:type="spellStart"/>
            <w:r>
              <w:rPr>
                <w:rFonts w:ascii="Calibri" w:hAnsi="Calibri" w:cs="Calibri"/>
                <w:sz w:val="22"/>
                <w:lang w:val="en-GB"/>
              </w:rPr>
              <w:t>deall</w:t>
            </w:r>
            <w:proofErr w:type="spellEnd"/>
            <w:r>
              <w:rPr>
                <w:rFonts w:ascii="Calibri" w:hAnsi="Calibri" w:cs="Calibri"/>
                <w:sz w:val="22"/>
                <w:lang w:val="en-GB"/>
              </w:rPr>
              <w:t xml:space="preserve"> yn </w:t>
            </w:r>
            <w:proofErr w:type="spellStart"/>
            <w:r>
              <w:rPr>
                <w:rFonts w:ascii="Calibri" w:hAnsi="Calibri" w:cs="Calibri"/>
                <w:sz w:val="22"/>
                <w:lang w:val="en-GB"/>
              </w:rPr>
              <w:t>ystod</w:t>
            </w:r>
            <w:proofErr w:type="spellEnd"/>
            <w:r>
              <w:rPr>
                <w:rFonts w:ascii="Calibri" w:hAnsi="Calibri" w:cs="Calibri"/>
                <w:sz w:val="22"/>
                <w:lang w:val="en-GB"/>
              </w:rPr>
              <w:t xml:space="preserve"> y </w:t>
            </w:r>
            <w:proofErr w:type="spellStart"/>
            <w:r>
              <w:rPr>
                <w:rFonts w:ascii="Calibri" w:hAnsi="Calibri" w:cs="Calibri"/>
                <w:sz w:val="22"/>
                <w:lang w:val="en-GB"/>
              </w:rPr>
              <w:t>wers</w:t>
            </w:r>
            <w:proofErr w:type="spellEnd"/>
            <w:r>
              <w:rPr>
                <w:rFonts w:ascii="Calibri" w:hAnsi="Calibri" w:cs="Calibri"/>
                <w:sz w:val="22"/>
                <w:lang w:val="en-GB"/>
              </w:rPr>
              <w:t xml:space="preserve">. </w:t>
            </w:r>
            <w:proofErr w:type="spellStart"/>
            <w:r>
              <w:rPr>
                <w:rFonts w:ascii="Calibri" w:hAnsi="Calibri" w:cs="Calibri"/>
                <w:sz w:val="22"/>
                <w:lang w:val="en-GB"/>
              </w:rPr>
              <w:t>Byddaf</w:t>
            </w:r>
            <w:proofErr w:type="spellEnd"/>
            <w:r>
              <w:rPr>
                <w:rFonts w:ascii="Calibri" w:hAnsi="Calibri" w:cs="Calibri"/>
                <w:sz w:val="22"/>
                <w:lang w:val="en-GB"/>
              </w:rPr>
              <w:t xml:space="preserve"> yn </w:t>
            </w:r>
            <w:proofErr w:type="spellStart"/>
            <w:r>
              <w:rPr>
                <w:rFonts w:ascii="Calibri" w:hAnsi="Calibri" w:cs="Calibri"/>
                <w:sz w:val="22"/>
                <w:lang w:val="en-GB"/>
              </w:rPr>
              <w:t>cwestiynu</w:t>
            </w:r>
            <w:proofErr w:type="spellEnd"/>
            <w:r>
              <w:rPr>
                <w:rFonts w:ascii="Calibri" w:hAnsi="Calibri" w:cs="Calibri"/>
                <w:sz w:val="22"/>
                <w:lang w:val="en-GB"/>
              </w:rPr>
              <w:t xml:space="preserve"> </w:t>
            </w:r>
            <w:proofErr w:type="spellStart"/>
            <w:r>
              <w:rPr>
                <w:rFonts w:ascii="Calibri" w:hAnsi="Calibri" w:cs="Calibri"/>
                <w:sz w:val="22"/>
                <w:lang w:val="en-GB"/>
              </w:rPr>
              <w:t>fesul</w:t>
            </w:r>
            <w:proofErr w:type="spellEnd"/>
            <w:r>
              <w:rPr>
                <w:rFonts w:ascii="Calibri" w:hAnsi="Calibri" w:cs="Calibri"/>
                <w:sz w:val="22"/>
                <w:lang w:val="en-GB"/>
              </w:rPr>
              <w:t xml:space="preserve"> </w:t>
            </w:r>
            <w:proofErr w:type="spellStart"/>
            <w:r>
              <w:rPr>
                <w:rFonts w:ascii="Calibri" w:hAnsi="Calibri" w:cs="Calibri"/>
                <w:sz w:val="22"/>
                <w:lang w:val="en-GB"/>
              </w:rPr>
              <w:t>dosbarth</w:t>
            </w:r>
            <w:proofErr w:type="spellEnd"/>
            <w:r>
              <w:rPr>
                <w:rFonts w:ascii="Calibri" w:hAnsi="Calibri" w:cs="Calibri"/>
                <w:sz w:val="22"/>
                <w:lang w:val="en-GB"/>
              </w:rPr>
              <w:t xml:space="preserve"> a </w:t>
            </w:r>
            <w:proofErr w:type="spellStart"/>
            <w:r>
              <w:rPr>
                <w:rFonts w:ascii="Calibri" w:hAnsi="Calibri" w:cs="Calibri"/>
                <w:sz w:val="22"/>
                <w:lang w:val="en-GB"/>
              </w:rPr>
              <w:t>fesul</w:t>
            </w:r>
            <w:proofErr w:type="spellEnd"/>
            <w:r>
              <w:rPr>
                <w:rFonts w:ascii="Calibri" w:hAnsi="Calibri" w:cs="Calibri"/>
                <w:sz w:val="22"/>
                <w:lang w:val="en-GB"/>
              </w:rPr>
              <w:t xml:space="preserve"> </w:t>
            </w:r>
            <w:proofErr w:type="spellStart"/>
            <w:r>
              <w:rPr>
                <w:rFonts w:ascii="Calibri" w:hAnsi="Calibri" w:cs="Calibri"/>
                <w:sz w:val="22"/>
                <w:lang w:val="en-GB"/>
              </w:rPr>
              <w:t>unigolion</w:t>
            </w:r>
            <w:proofErr w:type="spellEnd"/>
            <w:r>
              <w:rPr>
                <w:rFonts w:ascii="Calibri" w:hAnsi="Calibri" w:cs="Calibri"/>
                <w:sz w:val="22"/>
                <w:lang w:val="en-GB"/>
              </w:rPr>
              <w:t xml:space="preserve"> </w:t>
            </w:r>
            <w:proofErr w:type="spellStart"/>
            <w:r>
              <w:rPr>
                <w:rFonts w:ascii="Calibri" w:hAnsi="Calibri" w:cs="Calibri"/>
                <w:sz w:val="22"/>
                <w:lang w:val="en-GB"/>
              </w:rPr>
              <w:t>trwy</w:t>
            </w:r>
            <w:proofErr w:type="spellEnd"/>
            <w:r>
              <w:rPr>
                <w:rFonts w:ascii="Calibri" w:hAnsi="Calibri" w:cs="Calibri"/>
                <w:sz w:val="22"/>
                <w:lang w:val="en-GB"/>
              </w:rPr>
              <w:t xml:space="preserve"> </w:t>
            </w:r>
            <w:proofErr w:type="spellStart"/>
            <w:r>
              <w:rPr>
                <w:rFonts w:ascii="Calibri" w:hAnsi="Calibri" w:cs="Calibri"/>
                <w:sz w:val="22"/>
                <w:lang w:val="en-GB"/>
              </w:rPr>
              <w:t>ddefnyddio</w:t>
            </w:r>
            <w:proofErr w:type="spellEnd"/>
            <w:r>
              <w:rPr>
                <w:rFonts w:ascii="Calibri" w:hAnsi="Calibri" w:cs="Calibri"/>
                <w:sz w:val="22"/>
                <w:lang w:val="en-GB"/>
              </w:rPr>
              <w:t xml:space="preserve"> </w:t>
            </w:r>
            <w:proofErr w:type="spellStart"/>
            <w:r>
              <w:rPr>
                <w:rFonts w:ascii="Calibri" w:hAnsi="Calibri" w:cs="Calibri"/>
                <w:sz w:val="22"/>
                <w:lang w:val="en-GB"/>
              </w:rPr>
              <w:t>technegau</w:t>
            </w:r>
            <w:proofErr w:type="spellEnd"/>
            <w:r>
              <w:rPr>
                <w:rFonts w:ascii="Calibri" w:hAnsi="Calibri" w:cs="Calibri"/>
                <w:sz w:val="22"/>
                <w:lang w:val="en-GB"/>
              </w:rPr>
              <w:t xml:space="preserve"> </w:t>
            </w:r>
            <w:proofErr w:type="spellStart"/>
            <w:r>
              <w:rPr>
                <w:rFonts w:ascii="Calibri" w:hAnsi="Calibri" w:cs="Calibri"/>
                <w:sz w:val="22"/>
                <w:lang w:val="en-GB"/>
              </w:rPr>
              <w:t>fel</w:t>
            </w:r>
            <w:proofErr w:type="spellEnd"/>
            <w:r>
              <w:rPr>
                <w:rFonts w:ascii="Calibri" w:hAnsi="Calibri" w:cs="Calibri"/>
                <w:sz w:val="22"/>
                <w:lang w:val="en-GB"/>
              </w:rPr>
              <w:t xml:space="preserve"> 'ping pong' a '</w:t>
            </w:r>
            <w:proofErr w:type="spellStart"/>
            <w:r>
              <w:rPr>
                <w:rFonts w:ascii="Calibri" w:hAnsi="Calibri" w:cs="Calibri"/>
                <w:sz w:val="22"/>
                <w:lang w:val="en-GB"/>
              </w:rPr>
              <w:t>pêl</w:t>
            </w:r>
            <w:proofErr w:type="spellEnd"/>
            <w:r>
              <w:rPr>
                <w:rFonts w:ascii="Calibri" w:hAnsi="Calibri" w:cs="Calibri"/>
                <w:sz w:val="22"/>
                <w:lang w:val="en-GB"/>
              </w:rPr>
              <w:t xml:space="preserve"> </w:t>
            </w:r>
            <w:proofErr w:type="spellStart"/>
            <w:r>
              <w:rPr>
                <w:rFonts w:ascii="Calibri" w:hAnsi="Calibri" w:cs="Calibri"/>
                <w:sz w:val="22"/>
                <w:lang w:val="en-GB"/>
              </w:rPr>
              <w:t>fasged</w:t>
            </w:r>
            <w:proofErr w:type="spellEnd"/>
            <w:r>
              <w:rPr>
                <w:rFonts w:ascii="Calibri" w:hAnsi="Calibri" w:cs="Calibri"/>
                <w:sz w:val="22"/>
                <w:lang w:val="en-GB"/>
              </w:rPr>
              <w:t xml:space="preserve">' er </w:t>
            </w:r>
            <w:proofErr w:type="spellStart"/>
            <w:r>
              <w:rPr>
                <w:rFonts w:ascii="Calibri" w:hAnsi="Calibri" w:cs="Calibri"/>
                <w:sz w:val="22"/>
                <w:lang w:val="en-GB"/>
              </w:rPr>
              <w:t>mwyn</w:t>
            </w:r>
            <w:proofErr w:type="spellEnd"/>
            <w:r>
              <w:rPr>
                <w:rFonts w:ascii="Calibri" w:hAnsi="Calibri" w:cs="Calibri"/>
                <w:sz w:val="22"/>
                <w:lang w:val="en-GB"/>
              </w:rPr>
              <w:t xml:space="preserve"> </w:t>
            </w:r>
            <w:proofErr w:type="spellStart"/>
            <w:r>
              <w:rPr>
                <w:rFonts w:ascii="Calibri" w:hAnsi="Calibri" w:cs="Calibri"/>
                <w:sz w:val="22"/>
                <w:lang w:val="en-GB"/>
              </w:rPr>
              <w:t>sicrhau</w:t>
            </w:r>
            <w:proofErr w:type="spellEnd"/>
            <w:r>
              <w:rPr>
                <w:rFonts w:ascii="Calibri" w:hAnsi="Calibri" w:cs="Calibri"/>
                <w:sz w:val="22"/>
                <w:lang w:val="en-GB"/>
              </w:rPr>
              <w:t xml:space="preserve"> </w:t>
            </w:r>
            <w:proofErr w:type="spellStart"/>
            <w:r>
              <w:rPr>
                <w:rFonts w:ascii="Calibri" w:hAnsi="Calibri" w:cs="Calibri"/>
                <w:sz w:val="22"/>
                <w:lang w:val="en-GB"/>
              </w:rPr>
              <w:t>fy</w:t>
            </w:r>
            <w:proofErr w:type="spellEnd"/>
            <w:r>
              <w:rPr>
                <w:rFonts w:ascii="Calibri" w:hAnsi="Calibri" w:cs="Calibri"/>
                <w:sz w:val="22"/>
                <w:lang w:val="en-GB"/>
              </w:rPr>
              <w:t xml:space="preserve"> mod </w:t>
            </w:r>
            <w:proofErr w:type="spellStart"/>
            <w:r>
              <w:rPr>
                <w:rFonts w:ascii="Calibri" w:hAnsi="Calibri" w:cs="Calibri"/>
                <w:sz w:val="22"/>
                <w:lang w:val="en-GB"/>
              </w:rPr>
              <w:t>i</w:t>
            </w:r>
            <w:proofErr w:type="spellEnd"/>
            <w:r>
              <w:rPr>
                <w:rFonts w:ascii="Calibri" w:hAnsi="Calibri" w:cs="Calibri"/>
                <w:sz w:val="22"/>
                <w:lang w:val="en-GB"/>
              </w:rPr>
              <w:t xml:space="preserve"> yn </w:t>
            </w:r>
            <w:proofErr w:type="spellStart"/>
            <w:r>
              <w:rPr>
                <w:rFonts w:ascii="Calibri" w:hAnsi="Calibri" w:cs="Calibri"/>
                <w:sz w:val="22"/>
                <w:lang w:val="en-GB"/>
              </w:rPr>
              <w:t>asesu</w:t>
            </w:r>
            <w:proofErr w:type="spellEnd"/>
            <w:r>
              <w:rPr>
                <w:rFonts w:ascii="Calibri" w:hAnsi="Calibri" w:cs="Calibri"/>
                <w:sz w:val="22"/>
                <w:lang w:val="en-GB"/>
              </w:rPr>
              <w:t xml:space="preserve"> bob </w:t>
            </w:r>
            <w:proofErr w:type="spellStart"/>
            <w:r>
              <w:rPr>
                <w:rFonts w:ascii="Calibri" w:hAnsi="Calibri" w:cs="Calibri"/>
                <w:sz w:val="22"/>
                <w:lang w:val="en-GB"/>
              </w:rPr>
              <w:lastRenderedPageBreak/>
              <w:t>dysgwyr</w:t>
            </w:r>
            <w:proofErr w:type="spellEnd"/>
            <w:r>
              <w:rPr>
                <w:rFonts w:ascii="Calibri" w:hAnsi="Calibri" w:cs="Calibri"/>
                <w:sz w:val="22"/>
                <w:lang w:val="en-GB"/>
              </w:rPr>
              <w:t xml:space="preserve">. Mae </w:t>
            </w:r>
            <w:proofErr w:type="spellStart"/>
            <w:r>
              <w:rPr>
                <w:rFonts w:ascii="Calibri" w:hAnsi="Calibri" w:cs="Calibri"/>
                <w:sz w:val="22"/>
                <w:lang w:val="en-GB"/>
              </w:rPr>
              <w:t>asesu</w:t>
            </w:r>
            <w:proofErr w:type="spellEnd"/>
            <w:r>
              <w:rPr>
                <w:rFonts w:ascii="Calibri" w:hAnsi="Calibri" w:cs="Calibri"/>
                <w:sz w:val="22"/>
                <w:lang w:val="en-GB"/>
              </w:rPr>
              <w:t xml:space="preserve"> </w:t>
            </w:r>
            <w:proofErr w:type="spellStart"/>
            <w:r>
              <w:rPr>
                <w:rFonts w:ascii="Calibri" w:hAnsi="Calibri" w:cs="Calibri"/>
                <w:sz w:val="22"/>
                <w:lang w:val="en-GB"/>
              </w:rPr>
              <w:t>dysgu'r</w:t>
            </w:r>
            <w:proofErr w:type="spellEnd"/>
            <w:r>
              <w:rPr>
                <w:rFonts w:ascii="Calibri" w:hAnsi="Calibri" w:cs="Calibri"/>
                <w:sz w:val="22"/>
                <w:lang w:val="en-GB"/>
              </w:rPr>
              <w:t xml:space="preserve"> </w:t>
            </w:r>
            <w:proofErr w:type="spellStart"/>
            <w:r>
              <w:rPr>
                <w:rFonts w:ascii="Calibri" w:hAnsi="Calibri" w:cs="Calibri"/>
                <w:sz w:val="22"/>
                <w:lang w:val="en-GB"/>
              </w:rPr>
              <w:t>dysgwyr</w:t>
            </w:r>
            <w:proofErr w:type="spellEnd"/>
            <w:r>
              <w:rPr>
                <w:rFonts w:ascii="Calibri" w:hAnsi="Calibri" w:cs="Calibri"/>
                <w:sz w:val="22"/>
                <w:lang w:val="en-GB"/>
              </w:rPr>
              <w:t xml:space="preserve"> yn </w:t>
            </w:r>
            <w:proofErr w:type="spellStart"/>
            <w:r>
              <w:rPr>
                <w:rFonts w:ascii="Calibri" w:hAnsi="Calibri" w:cs="Calibri"/>
                <w:sz w:val="22"/>
                <w:lang w:val="en-GB"/>
              </w:rPr>
              <w:t>holl</w:t>
            </w:r>
            <w:proofErr w:type="spellEnd"/>
            <w:r>
              <w:rPr>
                <w:rFonts w:ascii="Calibri" w:hAnsi="Calibri" w:cs="Calibri"/>
                <w:sz w:val="22"/>
                <w:lang w:val="en-GB"/>
              </w:rPr>
              <w:t xml:space="preserve"> </w:t>
            </w:r>
            <w:proofErr w:type="spellStart"/>
            <w:r>
              <w:rPr>
                <w:rFonts w:ascii="Calibri" w:hAnsi="Calibri" w:cs="Calibri"/>
                <w:sz w:val="22"/>
                <w:lang w:val="en-GB"/>
              </w:rPr>
              <w:t>bwysig</w:t>
            </w:r>
            <w:proofErr w:type="spellEnd"/>
            <w:r>
              <w:rPr>
                <w:rFonts w:ascii="Calibri" w:hAnsi="Calibri" w:cs="Calibri"/>
                <w:sz w:val="22"/>
                <w:lang w:val="en-GB"/>
              </w:rPr>
              <w:t xml:space="preserve"> </w:t>
            </w:r>
            <w:proofErr w:type="spellStart"/>
            <w:r>
              <w:rPr>
                <w:rFonts w:ascii="Calibri" w:hAnsi="Calibri" w:cs="Calibri"/>
                <w:sz w:val="22"/>
                <w:lang w:val="en-GB"/>
              </w:rPr>
              <w:t>oherwydd</w:t>
            </w:r>
            <w:proofErr w:type="spellEnd"/>
            <w:r>
              <w:rPr>
                <w:rFonts w:ascii="Calibri" w:hAnsi="Calibri" w:cs="Calibri"/>
                <w:sz w:val="22"/>
                <w:lang w:val="en-GB"/>
              </w:rPr>
              <w:t xml:space="preserve"> </w:t>
            </w:r>
            <w:proofErr w:type="spellStart"/>
            <w:r>
              <w:rPr>
                <w:rFonts w:ascii="Calibri" w:hAnsi="Calibri" w:cs="Calibri"/>
                <w:sz w:val="22"/>
                <w:lang w:val="en-GB"/>
              </w:rPr>
              <w:t>rydw</w:t>
            </w:r>
            <w:proofErr w:type="spellEnd"/>
            <w:r>
              <w:rPr>
                <w:rFonts w:ascii="Calibri" w:hAnsi="Calibri" w:cs="Calibri"/>
                <w:sz w:val="22"/>
                <w:lang w:val="en-GB"/>
              </w:rPr>
              <w:t xml:space="preserve"> </w:t>
            </w:r>
            <w:proofErr w:type="spellStart"/>
            <w:r>
              <w:rPr>
                <w:rFonts w:ascii="Calibri" w:hAnsi="Calibri" w:cs="Calibri"/>
                <w:sz w:val="22"/>
                <w:lang w:val="en-GB"/>
              </w:rPr>
              <w:t>i</w:t>
            </w:r>
            <w:proofErr w:type="spellEnd"/>
            <w:r>
              <w:rPr>
                <w:rFonts w:ascii="Calibri" w:hAnsi="Calibri" w:cs="Calibri"/>
                <w:sz w:val="22"/>
                <w:lang w:val="en-GB"/>
              </w:rPr>
              <w:t xml:space="preserve"> yn </w:t>
            </w:r>
            <w:proofErr w:type="spellStart"/>
            <w:r>
              <w:rPr>
                <w:rFonts w:ascii="Calibri" w:hAnsi="Calibri" w:cs="Calibri"/>
                <w:sz w:val="22"/>
                <w:lang w:val="en-GB"/>
              </w:rPr>
              <w:t>datblygu</w:t>
            </w:r>
            <w:proofErr w:type="spellEnd"/>
            <w:r>
              <w:rPr>
                <w:rFonts w:ascii="Calibri" w:hAnsi="Calibri" w:cs="Calibri"/>
                <w:sz w:val="22"/>
                <w:lang w:val="en-GB"/>
              </w:rPr>
              <w:t xml:space="preserve"> </w:t>
            </w:r>
            <w:proofErr w:type="spellStart"/>
            <w:r>
              <w:rPr>
                <w:rFonts w:ascii="Calibri" w:hAnsi="Calibri" w:cs="Calibri"/>
                <w:sz w:val="22"/>
                <w:lang w:val="en-GB"/>
              </w:rPr>
              <w:t>dealltwriaeth</w:t>
            </w:r>
            <w:proofErr w:type="spellEnd"/>
            <w:r>
              <w:rPr>
                <w:rFonts w:ascii="Calibri" w:hAnsi="Calibri" w:cs="Calibri"/>
                <w:sz w:val="22"/>
                <w:lang w:val="en-GB"/>
              </w:rPr>
              <w:t xml:space="preserve"> </w:t>
            </w:r>
            <w:proofErr w:type="spellStart"/>
            <w:r>
              <w:rPr>
                <w:rFonts w:ascii="Calibri" w:hAnsi="Calibri" w:cs="Calibri"/>
                <w:sz w:val="22"/>
                <w:lang w:val="en-GB"/>
              </w:rPr>
              <w:t>i</w:t>
            </w:r>
            <w:proofErr w:type="spellEnd"/>
            <w:r>
              <w:rPr>
                <w:rFonts w:ascii="Calibri" w:hAnsi="Calibri" w:cs="Calibri"/>
                <w:sz w:val="22"/>
                <w:lang w:val="en-GB"/>
              </w:rPr>
              <w:t xml:space="preserve"> </w:t>
            </w:r>
            <w:proofErr w:type="spellStart"/>
            <w:r>
              <w:rPr>
                <w:rFonts w:ascii="Calibri" w:hAnsi="Calibri" w:cs="Calibri"/>
                <w:sz w:val="22"/>
                <w:lang w:val="en-GB"/>
              </w:rPr>
              <w:t>gynnydd</w:t>
            </w:r>
            <w:proofErr w:type="spellEnd"/>
            <w:r>
              <w:rPr>
                <w:rFonts w:ascii="Calibri" w:hAnsi="Calibri" w:cs="Calibri"/>
                <w:sz w:val="22"/>
                <w:lang w:val="en-GB"/>
              </w:rPr>
              <w:t xml:space="preserve"> y </w:t>
            </w:r>
            <w:proofErr w:type="spellStart"/>
            <w:r>
              <w:rPr>
                <w:rFonts w:ascii="Calibri" w:hAnsi="Calibri" w:cs="Calibri"/>
                <w:sz w:val="22"/>
                <w:lang w:val="en-GB"/>
              </w:rPr>
              <w:t>dysgwyr</w:t>
            </w:r>
            <w:proofErr w:type="spellEnd"/>
            <w:r>
              <w:rPr>
                <w:rFonts w:ascii="Calibri" w:hAnsi="Calibri" w:cs="Calibri"/>
                <w:sz w:val="22"/>
                <w:lang w:val="en-GB"/>
              </w:rPr>
              <w:t xml:space="preserve">, </w:t>
            </w:r>
            <w:proofErr w:type="spellStart"/>
            <w:r>
              <w:rPr>
                <w:rFonts w:ascii="Calibri" w:hAnsi="Calibri" w:cs="Calibri"/>
                <w:sz w:val="22"/>
                <w:lang w:val="en-GB"/>
              </w:rPr>
              <w:t>dealltwriaeth</w:t>
            </w:r>
            <w:proofErr w:type="spellEnd"/>
            <w:r>
              <w:rPr>
                <w:rFonts w:ascii="Calibri" w:hAnsi="Calibri" w:cs="Calibri"/>
                <w:sz w:val="22"/>
                <w:lang w:val="en-GB"/>
              </w:rPr>
              <w:t xml:space="preserve"> y </w:t>
            </w:r>
            <w:proofErr w:type="spellStart"/>
            <w:r>
              <w:rPr>
                <w:rFonts w:ascii="Calibri" w:hAnsi="Calibri" w:cs="Calibri"/>
                <w:sz w:val="22"/>
                <w:lang w:val="en-GB"/>
              </w:rPr>
              <w:t>dysgwyr</w:t>
            </w:r>
            <w:proofErr w:type="spellEnd"/>
            <w:r>
              <w:rPr>
                <w:rFonts w:ascii="Calibri" w:hAnsi="Calibri" w:cs="Calibri"/>
                <w:sz w:val="22"/>
                <w:lang w:val="en-GB"/>
              </w:rPr>
              <w:t xml:space="preserve"> ac </w:t>
            </w:r>
            <w:proofErr w:type="spellStart"/>
            <w:r>
              <w:rPr>
                <w:rFonts w:ascii="Calibri" w:hAnsi="Calibri" w:cs="Calibri"/>
                <w:sz w:val="22"/>
                <w:lang w:val="en-GB"/>
              </w:rPr>
              <w:t>wedyn</w:t>
            </w:r>
            <w:proofErr w:type="spellEnd"/>
            <w:r>
              <w:rPr>
                <w:rFonts w:ascii="Calibri" w:hAnsi="Calibri" w:cs="Calibri"/>
                <w:sz w:val="22"/>
                <w:lang w:val="en-GB"/>
              </w:rPr>
              <w:t xml:space="preserve"> </w:t>
            </w:r>
            <w:proofErr w:type="spellStart"/>
            <w:r>
              <w:rPr>
                <w:rFonts w:ascii="Calibri" w:hAnsi="Calibri" w:cs="Calibri"/>
                <w:sz w:val="22"/>
                <w:lang w:val="en-GB"/>
              </w:rPr>
              <w:t>rydw</w:t>
            </w:r>
            <w:proofErr w:type="spellEnd"/>
            <w:r>
              <w:rPr>
                <w:rFonts w:ascii="Calibri" w:hAnsi="Calibri" w:cs="Calibri"/>
                <w:sz w:val="22"/>
                <w:lang w:val="en-GB"/>
              </w:rPr>
              <w:t xml:space="preserve"> </w:t>
            </w:r>
            <w:proofErr w:type="spellStart"/>
            <w:r>
              <w:rPr>
                <w:rFonts w:ascii="Calibri" w:hAnsi="Calibri" w:cs="Calibri"/>
                <w:sz w:val="22"/>
                <w:lang w:val="en-GB"/>
              </w:rPr>
              <w:t>i</w:t>
            </w:r>
            <w:proofErr w:type="spellEnd"/>
            <w:r>
              <w:rPr>
                <w:rFonts w:ascii="Calibri" w:hAnsi="Calibri" w:cs="Calibri"/>
                <w:sz w:val="22"/>
                <w:lang w:val="en-GB"/>
              </w:rPr>
              <w:t xml:space="preserve"> yn </w:t>
            </w:r>
            <w:proofErr w:type="spellStart"/>
            <w:r>
              <w:rPr>
                <w:rFonts w:ascii="Calibri" w:hAnsi="Calibri" w:cs="Calibri"/>
                <w:sz w:val="22"/>
                <w:lang w:val="en-GB"/>
              </w:rPr>
              <w:t>gallu</w:t>
            </w:r>
            <w:proofErr w:type="spellEnd"/>
            <w:r>
              <w:rPr>
                <w:rFonts w:ascii="Calibri" w:hAnsi="Calibri" w:cs="Calibri"/>
                <w:sz w:val="22"/>
                <w:lang w:val="en-GB"/>
              </w:rPr>
              <w:t xml:space="preserve"> </w:t>
            </w:r>
            <w:proofErr w:type="spellStart"/>
            <w:r>
              <w:rPr>
                <w:rFonts w:ascii="Calibri" w:hAnsi="Calibri" w:cs="Calibri"/>
                <w:sz w:val="22"/>
                <w:lang w:val="en-GB"/>
              </w:rPr>
              <w:t>addasu</w:t>
            </w:r>
            <w:proofErr w:type="spellEnd"/>
            <w:r>
              <w:rPr>
                <w:rFonts w:ascii="Calibri" w:hAnsi="Calibri" w:cs="Calibri"/>
                <w:sz w:val="22"/>
                <w:lang w:val="en-GB"/>
              </w:rPr>
              <w:t xml:space="preserve"> </w:t>
            </w:r>
            <w:proofErr w:type="spellStart"/>
            <w:r>
              <w:rPr>
                <w:rFonts w:ascii="Calibri" w:hAnsi="Calibri" w:cs="Calibri"/>
                <w:sz w:val="22"/>
                <w:lang w:val="en-GB"/>
              </w:rPr>
              <w:t>fy</w:t>
            </w:r>
            <w:proofErr w:type="spellEnd"/>
            <w:r>
              <w:rPr>
                <w:rFonts w:ascii="Calibri" w:hAnsi="Calibri" w:cs="Calibri"/>
                <w:sz w:val="22"/>
                <w:lang w:val="en-GB"/>
              </w:rPr>
              <w:t xml:space="preserve"> </w:t>
            </w:r>
            <w:proofErr w:type="spellStart"/>
            <w:r>
              <w:rPr>
                <w:rFonts w:ascii="Calibri" w:hAnsi="Calibri" w:cs="Calibri"/>
                <w:sz w:val="22"/>
                <w:lang w:val="en-GB"/>
              </w:rPr>
              <w:t>ngwersi</w:t>
            </w:r>
            <w:proofErr w:type="spellEnd"/>
            <w:r>
              <w:rPr>
                <w:rFonts w:ascii="Calibri" w:hAnsi="Calibri" w:cs="Calibri"/>
                <w:sz w:val="22"/>
                <w:lang w:val="en-GB"/>
              </w:rPr>
              <w:t xml:space="preserve"> er </w:t>
            </w:r>
            <w:proofErr w:type="spellStart"/>
            <w:r>
              <w:rPr>
                <w:rFonts w:ascii="Calibri" w:hAnsi="Calibri" w:cs="Calibri"/>
                <w:sz w:val="22"/>
                <w:lang w:val="en-GB"/>
              </w:rPr>
              <w:t>budd</w:t>
            </w:r>
            <w:proofErr w:type="spellEnd"/>
            <w:r>
              <w:rPr>
                <w:rFonts w:ascii="Calibri" w:hAnsi="Calibri" w:cs="Calibri"/>
                <w:sz w:val="22"/>
                <w:lang w:val="en-GB"/>
              </w:rPr>
              <w:t xml:space="preserve"> bob </w:t>
            </w:r>
            <w:proofErr w:type="spellStart"/>
            <w:r>
              <w:rPr>
                <w:rFonts w:ascii="Calibri" w:hAnsi="Calibri" w:cs="Calibri"/>
                <w:sz w:val="22"/>
                <w:lang w:val="en-GB"/>
              </w:rPr>
              <w:t>dysgwyr</w:t>
            </w:r>
            <w:proofErr w:type="spellEnd"/>
            <w:r>
              <w:rPr>
                <w:rFonts w:ascii="Calibri" w:hAnsi="Calibri" w:cs="Calibri"/>
                <w:sz w:val="22"/>
                <w:lang w:val="en-GB"/>
              </w:rPr>
              <w:t>.</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cy"/>
        </w:rPr>
        <w:lastRenderedPageBreak/>
        <w:t>DGB/</w:t>
      </w:r>
      <w:r w:rsidR="00336A88">
        <w:rPr>
          <w:lang w:val="cy"/>
        </w:rPr>
        <w:t>SKD</w:t>
      </w:r>
    </w:p>
    <w:p w14:paraId="51CFB533" w14:textId="77777777" w:rsidR="002A0735" w:rsidRPr="002A0735" w:rsidRDefault="002A0735" w:rsidP="002A0735">
      <w:pPr>
        <w:rPr>
          <w:rFonts w:ascii="Arial" w:hAnsi="Arial" w:cs="Arial"/>
          <w:b/>
          <w:bCs/>
          <w:color w:val="FF0000"/>
          <w:sz w:val="20"/>
          <w:szCs w:val="20"/>
        </w:rPr>
      </w:pPr>
      <w:r w:rsidRPr="002A0735">
        <w:rPr>
          <w:b/>
          <w:bCs/>
          <w:color w:val="FF0000"/>
          <w:sz w:val="20"/>
          <w:szCs w:val="20"/>
          <w:lang w:val="cy"/>
        </w:rPr>
        <w:t>*Copi o dri thempled dysgu proffesiynol ar gyfer unrhyw un: llythrennedd, rhifedd, cymhwysedd digidol, a/neu wybodaeth bynciol. Rhaid cynnwys o leiaf un ased fel tystiolaeth ar gyfer bob un o’r rhain. Copïwch a gludwch o'ch PDP * Dilewch y rhan hon cyn ei chyflwyno**</w:t>
      </w:r>
    </w:p>
    <w:p w14:paraId="09E85C8F" w14:textId="2F168904" w:rsidR="00667EB2" w:rsidRDefault="00667EB2" w:rsidP="00B70105">
      <w:pPr>
        <w:pStyle w:val="Heading3"/>
      </w:pPr>
      <w:r>
        <w:rPr>
          <w:lang w:val="cy"/>
        </w:rPr>
        <w:t>Llythrennedd / Llythrennedd</w:t>
      </w:r>
    </w:p>
    <w:p w14:paraId="0E9332AD" w14:textId="2B393A61" w:rsidR="00EE37F6" w:rsidRPr="00EE37F6" w:rsidRDefault="00991198" w:rsidP="00EE37F6">
      <w:r w:rsidRPr="00991198">
        <w:rPr>
          <w:lang w:val="cy"/>
        </w:rPr>
        <w:t>Tystiolaeth o ased?</w:t>
      </w:r>
      <w:r w:rsidR="00C50802">
        <w:rPr>
          <w:lang w:val="cy"/>
        </w:rPr>
        <w:t xml:space="preserve"> </w:t>
      </w:r>
    </w:p>
    <w:p w14:paraId="268EA0CD" w14:textId="662B4BEF" w:rsidR="001E7B6F" w:rsidRDefault="00607EBF" w:rsidP="000E5D60">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howingPlcHdr/>
        </w:sdtPr>
        <w:sdtContent>
          <w:r w:rsidR="00991198" w:rsidRPr="00991198">
            <w:rPr>
              <w:lang w:val="cy"/>
            </w:rPr>
            <w:t>Gludwch destun yma neu "ddim yn berthnasol"</w:t>
          </w:r>
        </w:sdtContent>
      </w:sdt>
    </w:p>
    <w:p w14:paraId="056A9E00" w14:textId="16630D4C" w:rsidR="00EE37F6" w:rsidRDefault="004D68EF" w:rsidP="000E5D60">
      <w:r>
        <w:t xml:space="preserve">Dim </w:t>
      </w:r>
      <w:proofErr w:type="spellStart"/>
      <w:r>
        <w:t>yn</w:t>
      </w:r>
      <w:proofErr w:type="spellEnd"/>
      <w:r>
        <w:t xml:space="preserve"> </w:t>
      </w:r>
      <w:proofErr w:type="spellStart"/>
      <w:r>
        <w:t>berthnasol</w:t>
      </w:r>
      <w:proofErr w:type="spellEnd"/>
      <w:r>
        <w:t xml:space="preserve"> </w:t>
      </w:r>
    </w:p>
    <w:p w14:paraId="083CB8D4" w14:textId="0DCF46D4" w:rsidR="00667EB2" w:rsidRDefault="00667EB2" w:rsidP="00B70105">
      <w:pPr>
        <w:pStyle w:val="Heading3"/>
      </w:pPr>
      <w:r>
        <w:rPr>
          <w:lang w:val="cy"/>
        </w:rPr>
        <w:t>Rhifedd</w:t>
      </w:r>
      <w:r w:rsidRPr="00667EB2">
        <w:rPr>
          <w:lang w:val="cy"/>
        </w:rPr>
        <w:t xml:space="preserve"> / Numeracy</w:t>
      </w:r>
    </w:p>
    <w:p w14:paraId="66327DEC" w14:textId="2A56D85D" w:rsidR="00EE37F6" w:rsidRPr="00EE37F6" w:rsidRDefault="00991198" w:rsidP="00EE37F6">
      <w:proofErr w:type="spellStart"/>
      <w:r>
        <w:t>Tystiolaeth</w:t>
      </w:r>
      <w:proofErr w:type="spellEnd"/>
      <w:r>
        <w:t xml:space="preserve"> o </w:t>
      </w:r>
      <w:proofErr w:type="spellStart"/>
      <w:r>
        <w:t>ased</w:t>
      </w:r>
      <w:proofErr w:type="spellEnd"/>
      <w:r>
        <w:t>?</w:t>
      </w:r>
      <w:r w:rsidR="00C50802">
        <w:t xml:space="preserve"> </w:t>
      </w:r>
      <w:sdt>
        <w:sdtPr>
          <w:id w:val="1556505794"/>
          <w14:checkbox>
            <w14:checked w14:val="1"/>
            <w14:checkedState w14:val="0061" w14:font="Webdings"/>
            <w14:uncheckedState w14:val="2610" w14:font="MS Gothic"/>
          </w14:checkbox>
        </w:sdtPr>
        <w:sdtContent>
          <w:r w:rsidR="008B4EA4">
            <w:sym w:font="Webdings" w:char="F061"/>
          </w:r>
        </w:sdtContent>
      </w:sdt>
    </w:p>
    <w:p w14:paraId="257CB7E8" w14:textId="77777777" w:rsidR="00DE54CD" w:rsidRDefault="00607EBF" w:rsidP="008B4EA4">
      <w:pPr>
        <w:rPr>
          <w:color w:val="2B579A"/>
          <w:shd w:val="clear" w:color="auto" w:fill="FFFFFF"/>
        </w:rPr>
      </w:pPr>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howingPlcHdr/>
        </w:sdtPr>
        <w:sdtContent>
          <w:r w:rsidR="008B4EA4">
            <w:t>Gludwch destun yma neu "ddim yn berthnasol"</w:t>
          </w:r>
        </w:sdtContent>
      </w:sdt>
    </w:p>
    <w:p w14:paraId="7F35F197" w14:textId="7168F791" w:rsidR="003529C9" w:rsidRPr="002C188D" w:rsidRDefault="002C188D" w:rsidP="002C188D">
      <w:pPr>
        <w:jc w:val="both"/>
        <w:rPr>
          <w:shd w:val="clear" w:color="auto" w:fill="FFFFFF"/>
        </w:rPr>
      </w:pP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ystod</w:t>
      </w:r>
      <w:proofErr w:type="spellEnd"/>
      <w:r>
        <w:rPr>
          <w:rFonts w:ascii="Calibri" w:hAnsi="Calibri" w:cs="Calibri"/>
          <w:szCs w:val="24"/>
        </w:rPr>
        <w:t xml:space="preserve"> </w:t>
      </w:r>
      <w:proofErr w:type="spellStart"/>
      <w:r>
        <w:rPr>
          <w:rFonts w:ascii="Calibri" w:hAnsi="Calibri" w:cs="Calibri"/>
          <w:szCs w:val="24"/>
        </w:rPr>
        <w:t>fy</w:t>
      </w:r>
      <w:proofErr w:type="spellEnd"/>
      <w:r>
        <w:rPr>
          <w:rFonts w:ascii="Calibri" w:hAnsi="Calibri" w:cs="Calibri"/>
          <w:szCs w:val="24"/>
        </w:rPr>
        <w:t xml:space="preserve"> ail </w:t>
      </w:r>
      <w:proofErr w:type="spellStart"/>
      <w:r>
        <w:rPr>
          <w:rFonts w:ascii="Calibri" w:hAnsi="Calibri" w:cs="Calibri"/>
          <w:szCs w:val="24"/>
        </w:rPr>
        <w:t>leoliad</w:t>
      </w:r>
      <w:proofErr w:type="spellEnd"/>
      <w:r>
        <w:rPr>
          <w:rFonts w:ascii="Calibri" w:hAnsi="Calibri" w:cs="Calibri"/>
          <w:szCs w:val="24"/>
        </w:rPr>
        <w:t xml:space="preserve"> </w:t>
      </w:r>
      <w:proofErr w:type="spellStart"/>
      <w:r>
        <w:rPr>
          <w:rFonts w:ascii="Calibri" w:hAnsi="Calibri" w:cs="Calibri"/>
          <w:szCs w:val="24"/>
        </w:rPr>
        <w:t>roedd</w:t>
      </w:r>
      <w:proofErr w:type="spellEnd"/>
      <w:r>
        <w:rPr>
          <w:rFonts w:ascii="Calibri" w:hAnsi="Calibri" w:cs="Calibri"/>
          <w:szCs w:val="24"/>
        </w:rPr>
        <w:t xml:space="preserve"> </w:t>
      </w:r>
      <w:proofErr w:type="spellStart"/>
      <w:r>
        <w:rPr>
          <w:rFonts w:ascii="Calibri" w:hAnsi="Calibri" w:cs="Calibri"/>
          <w:szCs w:val="24"/>
        </w:rPr>
        <w:t>ofyn</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mi </w:t>
      </w:r>
      <w:proofErr w:type="spellStart"/>
      <w:r>
        <w:rPr>
          <w:rFonts w:ascii="Calibri" w:hAnsi="Calibri" w:cs="Calibri"/>
          <w:szCs w:val="24"/>
        </w:rPr>
        <w:t>addysgu</w:t>
      </w:r>
      <w:proofErr w:type="spellEnd"/>
      <w:r>
        <w:rPr>
          <w:rFonts w:ascii="Calibri" w:hAnsi="Calibri" w:cs="Calibri"/>
          <w:szCs w:val="24"/>
        </w:rPr>
        <w:t xml:space="preserve"> </w:t>
      </w:r>
      <w:proofErr w:type="spellStart"/>
      <w:r>
        <w:rPr>
          <w:rFonts w:ascii="Calibri" w:hAnsi="Calibri" w:cs="Calibri"/>
          <w:szCs w:val="24"/>
        </w:rPr>
        <w:t>cyfres</w:t>
      </w:r>
      <w:proofErr w:type="spellEnd"/>
      <w:r>
        <w:rPr>
          <w:rFonts w:ascii="Calibri" w:hAnsi="Calibri" w:cs="Calibri"/>
          <w:szCs w:val="24"/>
        </w:rPr>
        <w:t xml:space="preserve"> o </w:t>
      </w:r>
      <w:proofErr w:type="spellStart"/>
      <w:r>
        <w:rPr>
          <w:rFonts w:ascii="Calibri" w:hAnsi="Calibri" w:cs="Calibri"/>
          <w:szCs w:val="24"/>
        </w:rPr>
        <w:t>wersi</w:t>
      </w:r>
      <w:proofErr w:type="spellEnd"/>
      <w:r>
        <w:rPr>
          <w:rFonts w:ascii="Calibri" w:hAnsi="Calibri" w:cs="Calibri"/>
          <w:szCs w:val="24"/>
        </w:rPr>
        <w:t xml:space="preserve"> </w:t>
      </w:r>
      <w:proofErr w:type="spellStart"/>
      <w:r>
        <w:rPr>
          <w:rFonts w:ascii="Calibri" w:hAnsi="Calibri" w:cs="Calibri"/>
          <w:szCs w:val="24"/>
        </w:rPr>
        <w:t>rhifedd</w:t>
      </w:r>
      <w:proofErr w:type="spellEnd"/>
      <w:r>
        <w:rPr>
          <w:rFonts w:ascii="Calibri" w:hAnsi="Calibri" w:cs="Calibri"/>
          <w:szCs w:val="24"/>
        </w:rPr>
        <w:t xml:space="preserve"> </w:t>
      </w:r>
      <w:proofErr w:type="spellStart"/>
      <w:r>
        <w:rPr>
          <w:rFonts w:ascii="Calibri" w:hAnsi="Calibri" w:cs="Calibri"/>
          <w:szCs w:val="24"/>
        </w:rPr>
        <w:t>ffracsiynau</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flwyddyn</w:t>
      </w:r>
      <w:proofErr w:type="spellEnd"/>
      <w:r>
        <w:rPr>
          <w:rFonts w:ascii="Calibri" w:hAnsi="Calibri" w:cs="Calibri"/>
          <w:szCs w:val="24"/>
        </w:rPr>
        <w:t xml:space="preserve"> 4 + 5. </w:t>
      </w:r>
      <w:proofErr w:type="spellStart"/>
      <w:r>
        <w:rPr>
          <w:rFonts w:ascii="Calibri" w:hAnsi="Calibri" w:cs="Calibri"/>
          <w:szCs w:val="24"/>
        </w:rPr>
        <w:t>Cyn</w:t>
      </w:r>
      <w:proofErr w:type="spellEnd"/>
      <w:r>
        <w:rPr>
          <w:rFonts w:ascii="Calibri" w:hAnsi="Calibri" w:cs="Calibri"/>
          <w:szCs w:val="24"/>
        </w:rPr>
        <w:t xml:space="preserve"> </w:t>
      </w:r>
      <w:proofErr w:type="spellStart"/>
      <w:r>
        <w:rPr>
          <w:rFonts w:ascii="Calibri" w:hAnsi="Calibri" w:cs="Calibri"/>
          <w:szCs w:val="24"/>
        </w:rPr>
        <w:t>addysgu'r</w:t>
      </w:r>
      <w:proofErr w:type="spellEnd"/>
      <w:r>
        <w:rPr>
          <w:rFonts w:ascii="Calibri" w:hAnsi="Calibri" w:cs="Calibri"/>
          <w:szCs w:val="24"/>
        </w:rPr>
        <w:t xml:space="preserve"> </w:t>
      </w:r>
      <w:proofErr w:type="spellStart"/>
      <w:r>
        <w:rPr>
          <w:rFonts w:ascii="Calibri" w:hAnsi="Calibri" w:cs="Calibri"/>
          <w:szCs w:val="24"/>
        </w:rPr>
        <w:t>gwersi</w:t>
      </w:r>
      <w:proofErr w:type="spellEnd"/>
      <w:r>
        <w:rPr>
          <w:rFonts w:ascii="Calibri" w:hAnsi="Calibri" w:cs="Calibri"/>
          <w:szCs w:val="24"/>
        </w:rPr>
        <w:t xml:space="preserve"> </w:t>
      </w:r>
      <w:proofErr w:type="spellStart"/>
      <w:r>
        <w:rPr>
          <w:rFonts w:ascii="Calibri" w:hAnsi="Calibri" w:cs="Calibri"/>
          <w:szCs w:val="24"/>
        </w:rPr>
        <w:t>i'r</w:t>
      </w:r>
      <w:proofErr w:type="spellEnd"/>
      <w:r>
        <w:rPr>
          <w:rFonts w:ascii="Calibri" w:hAnsi="Calibri" w:cs="Calibri"/>
          <w:szCs w:val="24"/>
        </w:rPr>
        <w:t xml:space="preserve">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roeddwn</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wedi</w:t>
      </w:r>
      <w:proofErr w:type="spellEnd"/>
      <w:r>
        <w:rPr>
          <w:rFonts w:ascii="Calibri" w:hAnsi="Calibri" w:cs="Calibri"/>
          <w:szCs w:val="24"/>
        </w:rPr>
        <w:t xml:space="preserve"> </w:t>
      </w:r>
      <w:proofErr w:type="spellStart"/>
      <w:r>
        <w:rPr>
          <w:rFonts w:ascii="Calibri" w:hAnsi="Calibri" w:cs="Calibri"/>
          <w:szCs w:val="24"/>
        </w:rPr>
        <w:t>cynnal</w:t>
      </w:r>
      <w:proofErr w:type="spellEnd"/>
      <w:r>
        <w:rPr>
          <w:rFonts w:ascii="Calibri" w:hAnsi="Calibri" w:cs="Calibri"/>
          <w:szCs w:val="24"/>
        </w:rPr>
        <w:t xml:space="preserve"> </w:t>
      </w:r>
      <w:proofErr w:type="spellStart"/>
      <w:r>
        <w:rPr>
          <w:rFonts w:ascii="Calibri" w:hAnsi="Calibri" w:cs="Calibri"/>
          <w:szCs w:val="24"/>
        </w:rPr>
        <w:t>ymchwil</w:t>
      </w:r>
      <w:proofErr w:type="spellEnd"/>
      <w:r>
        <w:rPr>
          <w:rFonts w:ascii="Calibri" w:hAnsi="Calibri" w:cs="Calibri"/>
          <w:szCs w:val="24"/>
        </w:rPr>
        <w:t xml:space="preserve"> </w:t>
      </w:r>
      <w:proofErr w:type="spellStart"/>
      <w:r>
        <w:rPr>
          <w:rFonts w:ascii="Calibri" w:hAnsi="Calibri" w:cs="Calibri"/>
          <w:szCs w:val="24"/>
        </w:rPr>
        <w:t>fy</w:t>
      </w:r>
      <w:proofErr w:type="spellEnd"/>
      <w:r>
        <w:rPr>
          <w:rFonts w:ascii="Calibri" w:hAnsi="Calibri" w:cs="Calibri"/>
          <w:szCs w:val="24"/>
        </w:rPr>
        <w:t xml:space="preserve"> </w:t>
      </w:r>
      <w:proofErr w:type="spellStart"/>
      <w:r>
        <w:rPr>
          <w:rFonts w:ascii="Calibri" w:hAnsi="Calibri" w:cs="Calibri"/>
          <w:szCs w:val="24"/>
        </w:rPr>
        <w:t>hun</w:t>
      </w:r>
      <w:proofErr w:type="spellEnd"/>
      <w:r>
        <w:rPr>
          <w:rFonts w:ascii="Calibri" w:hAnsi="Calibri" w:cs="Calibri"/>
          <w:szCs w:val="24"/>
        </w:rPr>
        <w:t xml:space="preserve"> am </w:t>
      </w:r>
      <w:proofErr w:type="spellStart"/>
      <w:r>
        <w:rPr>
          <w:rFonts w:ascii="Calibri" w:hAnsi="Calibri" w:cs="Calibri"/>
          <w:szCs w:val="24"/>
        </w:rPr>
        <w:t>ffracsiynau</w:t>
      </w:r>
      <w:proofErr w:type="spellEnd"/>
      <w:r>
        <w:rPr>
          <w:rFonts w:ascii="Calibri" w:hAnsi="Calibri" w:cs="Calibri"/>
          <w:szCs w:val="24"/>
        </w:rPr>
        <w:t xml:space="preserve">. </w:t>
      </w:r>
      <w:proofErr w:type="spellStart"/>
      <w:r>
        <w:rPr>
          <w:rFonts w:ascii="Calibri" w:hAnsi="Calibri" w:cs="Calibri"/>
          <w:szCs w:val="24"/>
        </w:rPr>
        <w:t>Roedd</w:t>
      </w:r>
      <w:proofErr w:type="spellEnd"/>
      <w:r>
        <w:rPr>
          <w:rFonts w:ascii="Calibri" w:hAnsi="Calibri" w:cs="Calibri"/>
          <w:szCs w:val="24"/>
        </w:rPr>
        <w:t xml:space="preserve"> </w:t>
      </w:r>
      <w:proofErr w:type="spellStart"/>
      <w:r>
        <w:rPr>
          <w:rFonts w:ascii="Calibri" w:hAnsi="Calibri" w:cs="Calibri"/>
          <w:szCs w:val="24"/>
        </w:rPr>
        <w:t>hyn</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cynnwys</w:t>
      </w:r>
      <w:proofErr w:type="spellEnd"/>
      <w:r>
        <w:rPr>
          <w:rFonts w:ascii="Calibri" w:hAnsi="Calibri" w:cs="Calibri"/>
          <w:szCs w:val="24"/>
        </w:rPr>
        <w:t xml:space="preserve"> </w:t>
      </w:r>
      <w:proofErr w:type="spellStart"/>
      <w:r>
        <w:rPr>
          <w:rFonts w:ascii="Calibri" w:hAnsi="Calibri" w:cs="Calibri"/>
          <w:szCs w:val="24"/>
        </w:rPr>
        <w:t>addysgu</w:t>
      </w:r>
      <w:proofErr w:type="spellEnd"/>
      <w:r>
        <w:rPr>
          <w:rFonts w:ascii="Calibri" w:hAnsi="Calibri" w:cs="Calibri"/>
          <w:szCs w:val="24"/>
        </w:rPr>
        <w:t xml:space="preserve"> </w:t>
      </w:r>
      <w:proofErr w:type="spellStart"/>
      <w:r>
        <w:rPr>
          <w:rFonts w:ascii="Calibri" w:hAnsi="Calibri" w:cs="Calibri"/>
          <w:szCs w:val="24"/>
        </w:rPr>
        <w:t>fy</w:t>
      </w:r>
      <w:proofErr w:type="spellEnd"/>
      <w:r>
        <w:rPr>
          <w:rFonts w:ascii="Calibri" w:hAnsi="Calibri" w:cs="Calibri"/>
          <w:szCs w:val="24"/>
        </w:rPr>
        <w:t xml:space="preserve"> </w:t>
      </w:r>
      <w:proofErr w:type="spellStart"/>
      <w:r>
        <w:rPr>
          <w:rFonts w:ascii="Calibri" w:hAnsi="Calibri" w:cs="Calibri"/>
          <w:szCs w:val="24"/>
        </w:rPr>
        <w:t>hun</w:t>
      </w:r>
      <w:proofErr w:type="spellEnd"/>
      <w:r>
        <w:rPr>
          <w:rFonts w:ascii="Calibri" w:hAnsi="Calibri" w:cs="Calibri"/>
          <w:szCs w:val="24"/>
        </w:rPr>
        <w:t xml:space="preserve"> </w:t>
      </w:r>
      <w:proofErr w:type="spellStart"/>
      <w:r>
        <w:rPr>
          <w:rFonts w:ascii="Calibri" w:hAnsi="Calibri" w:cs="Calibri"/>
          <w:szCs w:val="24"/>
        </w:rPr>
        <w:t>fel</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wneud</w:t>
      </w:r>
      <w:proofErr w:type="spellEnd"/>
      <w:r>
        <w:rPr>
          <w:rFonts w:ascii="Calibri" w:hAnsi="Calibri" w:cs="Calibri"/>
          <w:szCs w:val="24"/>
        </w:rPr>
        <w:t xml:space="preserve"> </w:t>
      </w:r>
      <w:proofErr w:type="spellStart"/>
      <w:r>
        <w:rPr>
          <w:rFonts w:ascii="Calibri" w:hAnsi="Calibri" w:cs="Calibri"/>
          <w:szCs w:val="24"/>
        </w:rPr>
        <w:t>ffracsiynau</w:t>
      </w:r>
      <w:proofErr w:type="spellEnd"/>
      <w:r>
        <w:rPr>
          <w:rFonts w:ascii="Calibri" w:hAnsi="Calibri" w:cs="Calibri"/>
          <w:szCs w:val="24"/>
        </w:rPr>
        <w:t xml:space="preserve"> </w:t>
      </w:r>
      <w:proofErr w:type="spellStart"/>
      <w:r>
        <w:rPr>
          <w:rFonts w:ascii="Calibri" w:hAnsi="Calibri" w:cs="Calibri"/>
          <w:szCs w:val="24"/>
        </w:rPr>
        <w:t>cywerth</w:t>
      </w:r>
      <w:proofErr w:type="spellEnd"/>
      <w:r>
        <w:rPr>
          <w:rFonts w:ascii="Calibri" w:hAnsi="Calibri" w:cs="Calibri"/>
          <w:szCs w:val="24"/>
        </w:rPr>
        <w:t xml:space="preserve"> ac </w:t>
      </w:r>
      <w:proofErr w:type="spellStart"/>
      <w:r>
        <w:rPr>
          <w:rFonts w:ascii="Calibri" w:hAnsi="Calibri" w:cs="Calibri"/>
          <w:szCs w:val="24"/>
        </w:rPr>
        <w:t>esbonio</w:t>
      </w:r>
      <w:proofErr w:type="spellEnd"/>
      <w:r>
        <w:rPr>
          <w:rFonts w:ascii="Calibri" w:hAnsi="Calibri" w:cs="Calibri"/>
          <w:szCs w:val="24"/>
        </w:rPr>
        <w:t xml:space="preserve"> </w:t>
      </w:r>
      <w:proofErr w:type="spellStart"/>
      <w:r>
        <w:rPr>
          <w:rFonts w:ascii="Calibri" w:hAnsi="Calibri" w:cs="Calibri"/>
          <w:szCs w:val="24"/>
        </w:rPr>
        <w:t>mewn</w:t>
      </w:r>
      <w:proofErr w:type="spellEnd"/>
      <w:r>
        <w:rPr>
          <w:rFonts w:ascii="Calibri" w:hAnsi="Calibri" w:cs="Calibri"/>
          <w:szCs w:val="24"/>
        </w:rPr>
        <w:t xml:space="preserve"> </w:t>
      </w:r>
      <w:proofErr w:type="spellStart"/>
      <w:r>
        <w:rPr>
          <w:rFonts w:ascii="Calibri" w:hAnsi="Calibri" w:cs="Calibri"/>
          <w:szCs w:val="24"/>
        </w:rPr>
        <w:t>modd</w:t>
      </w:r>
      <w:proofErr w:type="spellEnd"/>
      <w:r>
        <w:rPr>
          <w:rFonts w:ascii="Calibri" w:hAnsi="Calibri" w:cs="Calibri"/>
          <w:szCs w:val="24"/>
        </w:rPr>
        <w:t xml:space="preserve"> </w:t>
      </w:r>
      <w:proofErr w:type="spellStart"/>
      <w:r>
        <w:rPr>
          <w:rFonts w:ascii="Calibri" w:hAnsi="Calibri" w:cs="Calibri"/>
          <w:szCs w:val="24"/>
        </w:rPr>
        <w:t>syml</w:t>
      </w:r>
      <w:proofErr w:type="spellEnd"/>
      <w:r>
        <w:rPr>
          <w:rFonts w:ascii="Calibri" w:hAnsi="Calibri" w:cs="Calibri"/>
          <w:szCs w:val="24"/>
        </w:rPr>
        <w:t xml:space="preserve"> o </w:t>
      </w:r>
      <w:proofErr w:type="spellStart"/>
      <w:r>
        <w:rPr>
          <w:rFonts w:ascii="Calibri" w:hAnsi="Calibri" w:cs="Calibri"/>
          <w:szCs w:val="24"/>
        </w:rPr>
        <w:t>beth</w:t>
      </w:r>
      <w:proofErr w:type="spellEnd"/>
      <w:r>
        <w:rPr>
          <w:rFonts w:ascii="Calibri" w:hAnsi="Calibri" w:cs="Calibri"/>
          <w:szCs w:val="24"/>
        </w:rPr>
        <w:t xml:space="preserve"> </w:t>
      </w:r>
      <w:proofErr w:type="spellStart"/>
      <w:r>
        <w:rPr>
          <w:rFonts w:ascii="Calibri" w:hAnsi="Calibri" w:cs="Calibri"/>
          <w:szCs w:val="24"/>
        </w:rPr>
        <w:t>yw</w:t>
      </w:r>
      <w:proofErr w:type="spellEnd"/>
      <w:r>
        <w:rPr>
          <w:rFonts w:ascii="Calibri" w:hAnsi="Calibri" w:cs="Calibri"/>
          <w:szCs w:val="24"/>
        </w:rPr>
        <w:t xml:space="preserve"> </w:t>
      </w:r>
      <w:proofErr w:type="spellStart"/>
      <w:r>
        <w:rPr>
          <w:rFonts w:ascii="Calibri" w:hAnsi="Calibri" w:cs="Calibri"/>
          <w:szCs w:val="24"/>
        </w:rPr>
        <w:t>ffracsiwn</w:t>
      </w:r>
      <w:proofErr w:type="spellEnd"/>
      <w:r>
        <w:rPr>
          <w:rFonts w:ascii="Calibri" w:hAnsi="Calibri" w:cs="Calibri"/>
          <w:szCs w:val="24"/>
        </w:rPr>
        <w:t xml:space="preserve">. Gan </w:t>
      </w:r>
      <w:proofErr w:type="spellStart"/>
      <w:r>
        <w:rPr>
          <w:rFonts w:ascii="Calibri" w:hAnsi="Calibri" w:cs="Calibri"/>
          <w:szCs w:val="24"/>
        </w:rPr>
        <w:t>ddilyn</w:t>
      </w:r>
      <w:proofErr w:type="spellEnd"/>
      <w:r>
        <w:rPr>
          <w:rFonts w:ascii="Calibri" w:hAnsi="Calibri" w:cs="Calibri"/>
          <w:szCs w:val="24"/>
        </w:rPr>
        <w:t xml:space="preserve"> y </w:t>
      </w:r>
      <w:proofErr w:type="spellStart"/>
      <w:r w:rsidR="00BE1102">
        <w:rPr>
          <w:rFonts w:ascii="Calibri" w:hAnsi="Calibri" w:cs="Calibri"/>
          <w:szCs w:val="24"/>
        </w:rPr>
        <w:t>clip</w:t>
      </w:r>
      <w:r>
        <w:rPr>
          <w:rFonts w:ascii="Calibri" w:hAnsi="Calibri" w:cs="Calibri"/>
          <w:szCs w:val="24"/>
        </w:rPr>
        <w:t>'Youtube</w:t>
      </w:r>
      <w:proofErr w:type="spellEnd"/>
      <w:r>
        <w:rPr>
          <w:rFonts w:ascii="Calibri" w:hAnsi="Calibri" w:cs="Calibri"/>
          <w:szCs w:val="24"/>
        </w:rPr>
        <w:t>' r</w:t>
      </w:r>
      <w:proofErr w:type="spellStart"/>
      <w:r>
        <w:rPr>
          <w:rFonts w:ascii="Calibri" w:hAnsi="Calibri" w:cs="Calibri"/>
          <w:szCs w:val="24"/>
        </w:rPr>
        <w:t>oeddwn</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wedi</w:t>
      </w:r>
      <w:proofErr w:type="spellEnd"/>
      <w:r>
        <w:rPr>
          <w:rFonts w:ascii="Calibri" w:hAnsi="Calibri" w:cs="Calibri"/>
          <w:szCs w:val="24"/>
        </w:rPr>
        <w:t xml:space="preserve"> </w:t>
      </w:r>
      <w:proofErr w:type="spellStart"/>
      <w:r>
        <w:rPr>
          <w:rFonts w:ascii="Calibri" w:hAnsi="Calibri" w:cs="Calibri"/>
          <w:szCs w:val="24"/>
        </w:rPr>
        <w:t>dysgu'r</w:t>
      </w:r>
      <w:proofErr w:type="spellEnd"/>
      <w:r>
        <w:rPr>
          <w:rFonts w:ascii="Calibri" w:hAnsi="Calibri" w:cs="Calibri"/>
          <w:szCs w:val="24"/>
        </w:rPr>
        <w:t xml:space="preserve"> dull o </w:t>
      </w:r>
      <w:proofErr w:type="spellStart"/>
      <w:r>
        <w:rPr>
          <w:rFonts w:ascii="Calibri" w:hAnsi="Calibri" w:cs="Calibri"/>
          <w:szCs w:val="24"/>
        </w:rPr>
        <w:t>neud</w:t>
      </w:r>
      <w:proofErr w:type="spellEnd"/>
      <w:r>
        <w:rPr>
          <w:rFonts w:ascii="Calibri" w:hAnsi="Calibri" w:cs="Calibri"/>
          <w:szCs w:val="24"/>
        </w:rPr>
        <w:t xml:space="preserve"> </w:t>
      </w:r>
      <w:proofErr w:type="spellStart"/>
      <w:r>
        <w:rPr>
          <w:rFonts w:ascii="Calibri" w:hAnsi="Calibri" w:cs="Calibri"/>
          <w:szCs w:val="24"/>
        </w:rPr>
        <w:t>ffracsiynau</w:t>
      </w:r>
      <w:proofErr w:type="spellEnd"/>
      <w:r>
        <w:rPr>
          <w:rFonts w:ascii="Calibri" w:hAnsi="Calibri" w:cs="Calibri"/>
          <w:szCs w:val="24"/>
        </w:rPr>
        <w:t xml:space="preserve"> </w:t>
      </w:r>
      <w:proofErr w:type="spellStart"/>
      <w:r>
        <w:rPr>
          <w:rFonts w:ascii="Calibri" w:hAnsi="Calibri" w:cs="Calibri"/>
          <w:szCs w:val="24"/>
        </w:rPr>
        <w:t>cywerth</w:t>
      </w:r>
      <w:proofErr w:type="spellEnd"/>
      <w:r>
        <w:rPr>
          <w:rFonts w:ascii="Calibri" w:hAnsi="Calibri" w:cs="Calibri"/>
          <w:szCs w:val="24"/>
        </w:rPr>
        <w:t xml:space="preserve"> ac </w:t>
      </w:r>
      <w:proofErr w:type="spellStart"/>
      <w:r>
        <w:rPr>
          <w:rFonts w:ascii="Calibri" w:hAnsi="Calibri" w:cs="Calibri"/>
          <w:szCs w:val="24"/>
        </w:rPr>
        <w:t>wedi</w:t>
      </w:r>
      <w:proofErr w:type="spellEnd"/>
      <w:r>
        <w:rPr>
          <w:rFonts w:ascii="Calibri" w:hAnsi="Calibri" w:cs="Calibri"/>
          <w:szCs w:val="24"/>
        </w:rPr>
        <w:t xml:space="preserve"> </w:t>
      </w:r>
      <w:proofErr w:type="spellStart"/>
      <w:r>
        <w:rPr>
          <w:rFonts w:ascii="Calibri" w:hAnsi="Calibri" w:cs="Calibri"/>
          <w:szCs w:val="24"/>
        </w:rPr>
        <w:t>defnyddio'r</w:t>
      </w:r>
      <w:proofErr w:type="spellEnd"/>
      <w:r>
        <w:rPr>
          <w:rFonts w:ascii="Calibri" w:hAnsi="Calibri" w:cs="Calibri"/>
          <w:szCs w:val="24"/>
        </w:rPr>
        <w:t xml:space="preserve"> dull </w:t>
      </w:r>
      <w:proofErr w:type="spellStart"/>
      <w:r>
        <w:rPr>
          <w:rFonts w:ascii="Calibri" w:hAnsi="Calibri" w:cs="Calibri"/>
          <w:szCs w:val="24"/>
        </w:rPr>
        <w:t>yma</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addysgu'r</w:t>
      </w:r>
      <w:proofErr w:type="spellEnd"/>
      <w:r>
        <w:rPr>
          <w:rFonts w:ascii="Calibri" w:hAnsi="Calibri" w:cs="Calibri"/>
          <w:szCs w:val="24"/>
        </w:rPr>
        <w:t xml:space="preserve">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Roeddwn</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hefyd</w:t>
      </w:r>
      <w:proofErr w:type="spellEnd"/>
      <w:r>
        <w:rPr>
          <w:rFonts w:ascii="Calibri" w:hAnsi="Calibri" w:cs="Calibri"/>
          <w:szCs w:val="24"/>
        </w:rPr>
        <w:t xml:space="preserve"> </w:t>
      </w:r>
      <w:proofErr w:type="spellStart"/>
      <w:r>
        <w:rPr>
          <w:rFonts w:ascii="Calibri" w:hAnsi="Calibri" w:cs="Calibri"/>
          <w:szCs w:val="24"/>
        </w:rPr>
        <w:t>wedi</w:t>
      </w:r>
      <w:proofErr w:type="spellEnd"/>
      <w:r>
        <w:rPr>
          <w:rFonts w:ascii="Calibri" w:hAnsi="Calibri" w:cs="Calibri"/>
          <w:szCs w:val="24"/>
        </w:rPr>
        <w:t xml:space="preserve"> </w:t>
      </w:r>
      <w:proofErr w:type="spellStart"/>
      <w:r>
        <w:rPr>
          <w:rFonts w:ascii="Calibri" w:hAnsi="Calibri" w:cs="Calibri"/>
          <w:szCs w:val="24"/>
        </w:rPr>
        <w:t>creu</w:t>
      </w:r>
      <w:proofErr w:type="spellEnd"/>
      <w:r>
        <w:rPr>
          <w:rFonts w:ascii="Calibri" w:hAnsi="Calibri" w:cs="Calibri"/>
          <w:szCs w:val="24"/>
        </w:rPr>
        <w:t xml:space="preserve"> </w:t>
      </w:r>
      <w:proofErr w:type="spellStart"/>
      <w:r>
        <w:rPr>
          <w:rFonts w:ascii="Calibri" w:hAnsi="Calibri" w:cs="Calibri"/>
          <w:szCs w:val="24"/>
        </w:rPr>
        <w:t>taflen</w:t>
      </w:r>
      <w:proofErr w:type="spellEnd"/>
      <w:r>
        <w:rPr>
          <w:rFonts w:ascii="Calibri" w:hAnsi="Calibri" w:cs="Calibri"/>
          <w:szCs w:val="24"/>
        </w:rPr>
        <w:t xml:space="preserve"> </w:t>
      </w:r>
      <w:proofErr w:type="spellStart"/>
      <w:r>
        <w:rPr>
          <w:rFonts w:ascii="Calibri" w:hAnsi="Calibri" w:cs="Calibri"/>
          <w:szCs w:val="24"/>
        </w:rPr>
        <w:t>gweithgaredd</w:t>
      </w:r>
      <w:proofErr w:type="spellEnd"/>
      <w:r>
        <w:rPr>
          <w:rFonts w:ascii="Calibri" w:hAnsi="Calibri" w:cs="Calibri"/>
          <w:szCs w:val="24"/>
        </w:rPr>
        <w:t xml:space="preserve"> </w:t>
      </w:r>
      <w:proofErr w:type="spellStart"/>
      <w:r>
        <w:rPr>
          <w:rFonts w:ascii="Calibri" w:hAnsi="Calibri" w:cs="Calibri"/>
          <w:szCs w:val="24"/>
        </w:rPr>
        <w:t>i'r</w:t>
      </w:r>
      <w:proofErr w:type="spellEnd"/>
      <w:r>
        <w:rPr>
          <w:rFonts w:ascii="Calibri" w:hAnsi="Calibri" w:cs="Calibri"/>
          <w:szCs w:val="24"/>
        </w:rPr>
        <w:t xml:space="preserve">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ymarfer</w:t>
      </w:r>
      <w:proofErr w:type="spellEnd"/>
      <w:r>
        <w:rPr>
          <w:rFonts w:ascii="Calibri" w:hAnsi="Calibri" w:cs="Calibri"/>
          <w:szCs w:val="24"/>
        </w:rPr>
        <w:t xml:space="preserve"> y dull </w:t>
      </w:r>
      <w:proofErr w:type="spellStart"/>
      <w:r>
        <w:rPr>
          <w:rFonts w:ascii="Calibri" w:hAnsi="Calibri" w:cs="Calibri"/>
          <w:szCs w:val="24"/>
        </w:rPr>
        <w:t>gweithio</w:t>
      </w:r>
      <w:proofErr w:type="spellEnd"/>
      <w:r>
        <w:rPr>
          <w:rFonts w:ascii="Calibri" w:hAnsi="Calibri" w:cs="Calibri"/>
          <w:szCs w:val="24"/>
        </w:rPr>
        <w:t xml:space="preserve"> </w:t>
      </w:r>
      <w:proofErr w:type="spellStart"/>
      <w:r>
        <w:rPr>
          <w:rFonts w:ascii="Calibri" w:hAnsi="Calibri" w:cs="Calibri"/>
          <w:szCs w:val="24"/>
        </w:rPr>
        <w:t>allan</w:t>
      </w:r>
      <w:proofErr w:type="spellEnd"/>
      <w:r>
        <w:rPr>
          <w:rFonts w:ascii="Calibri" w:hAnsi="Calibri" w:cs="Calibri"/>
          <w:szCs w:val="24"/>
        </w:rPr>
        <w:t xml:space="preserve"> </w:t>
      </w:r>
      <w:proofErr w:type="spellStart"/>
      <w:r>
        <w:rPr>
          <w:rFonts w:ascii="Calibri" w:hAnsi="Calibri" w:cs="Calibri"/>
          <w:szCs w:val="24"/>
        </w:rPr>
        <w:t>ffracsiynau</w:t>
      </w:r>
      <w:proofErr w:type="spellEnd"/>
      <w:r>
        <w:rPr>
          <w:rFonts w:ascii="Calibri" w:hAnsi="Calibri" w:cs="Calibri"/>
          <w:szCs w:val="24"/>
        </w:rPr>
        <w:t xml:space="preserve"> </w:t>
      </w:r>
      <w:proofErr w:type="spellStart"/>
      <w:r>
        <w:rPr>
          <w:rFonts w:ascii="Calibri" w:hAnsi="Calibri" w:cs="Calibri"/>
          <w:szCs w:val="24"/>
        </w:rPr>
        <w:t>cywerth</w:t>
      </w:r>
      <w:proofErr w:type="spellEnd"/>
      <w:r>
        <w:rPr>
          <w:rFonts w:ascii="Calibri" w:hAnsi="Calibri" w:cs="Calibri"/>
          <w:szCs w:val="24"/>
        </w:rPr>
        <w:t xml:space="preserve">. </w:t>
      </w:r>
      <w:proofErr w:type="spellStart"/>
      <w:r>
        <w:rPr>
          <w:rFonts w:ascii="Calibri" w:hAnsi="Calibri" w:cs="Calibri"/>
          <w:szCs w:val="24"/>
        </w:rPr>
        <w:t>Wrth</w:t>
      </w:r>
      <w:proofErr w:type="spellEnd"/>
      <w:r>
        <w:rPr>
          <w:rFonts w:ascii="Calibri" w:hAnsi="Calibri" w:cs="Calibri"/>
          <w:szCs w:val="24"/>
        </w:rPr>
        <w:t xml:space="preserve"> </w:t>
      </w:r>
      <w:proofErr w:type="spellStart"/>
      <w:r>
        <w:rPr>
          <w:rFonts w:ascii="Calibri" w:hAnsi="Calibri" w:cs="Calibri"/>
          <w:szCs w:val="24"/>
        </w:rPr>
        <w:t>ddarllen</w:t>
      </w:r>
      <w:proofErr w:type="spellEnd"/>
      <w:r>
        <w:rPr>
          <w:rFonts w:ascii="Calibri" w:hAnsi="Calibri" w:cs="Calibri"/>
          <w:szCs w:val="24"/>
        </w:rPr>
        <w:t xml:space="preserve"> y </w:t>
      </w:r>
      <w:proofErr w:type="spellStart"/>
      <w:r>
        <w:rPr>
          <w:rFonts w:ascii="Calibri" w:hAnsi="Calibri" w:cs="Calibri"/>
          <w:szCs w:val="24"/>
        </w:rPr>
        <w:t>linc</w:t>
      </w:r>
      <w:proofErr w:type="spellEnd"/>
      <w:r>
        <w:rPr>
          <w:rFonts w:ascii="Calibri" w:hAnsi="Calibri" w:cs="Calibri"/>
          <w:szCs w:val="24"/>
        </w:rPr>
        <w:t xml:space="preserve"> 'BBC Bitesize' </w:t>
      </w:r>
      <w:proofErr w:type="spellStart"/>
      <w:r>
        <w:rPr>
          <w:rFonts w:ascii="Calibri" w:hAnsi="Calibri" w:cs="Calibri"/>
          <w:szCs w:val="24"/>
        </w:rPr>
        <w:t>roeddwn</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wedi</w:t>
      </w:r>
      <w:proofErr w:type="spellEnd"/>
      <w:r>
        <w:rPr>
          <w:rFonts w:ascii="Calibri" w:hAnsi="Calibri" w:cs="Calibri"/>
          <w:szCs w:val="24"/>
        </w:rPr>
        <w:t xml:space="preserve"> </w:t>
      </w:r>
      <w:proofErr w:type="spellStart"/>
      <w:r>
        <w:rPr>
          <w:rFonts w:ascii="Calibri" w:hAnsi="Calibri" w:cs="Calibri"/>
          <w:szCs w:val="24"/>
        </w:rPr>
        <w:t>datblygu</w:t>
      </w:r>
      <w:proofErr w:type="spellEnd"/>
      <w:r>
        <w:rPr>
          <w:rFonts w:ascii="Calibri" w:hAnsi="Calibri" w:cs="Calibri"/>
          <w:szCs w:val="24"/>
        </w:rPr>
        <w:t xml:space="preserve"> </w:t>
      </w:r>
      <w:proofErr w:type="spellStart"/>
      <w:r>
        <w:rPr>
          <w:rFonts w:ascii="Calibri" w:hAnsi="Calibri" w:cs="Calibri"/>
          <w:szCs w:val="24"/>
        </w:rPr>
        <w:t>fy</w:t>
      </w:r>
      <w:proofErr w:type="spellEnd"/>
      <w:r>
        <w:rPr>
          <w:rFonts w:ascii="Calibri" w:hAnsi="Calibri" w:cs="Calibri"/>
          <w:szCs w:val="24"/>
        </w:rPr>
        <w:t xml:space="preserve"> </w:t>
      </w:r>
      <w:proofErr w:type="spellStart"/>
      <w:r>
        <w:rPr>
          <w:rFonts w:ascii="Calibri" w:hAnsi="Calibri" w:cs="Calibri"/>
          <w:szCs w:val="24"/>
        </w:rPr>
        <w:t>nealltwriaeth</w:t>
      </w:r>
      <w:proofErr w:type="spellEnd"/>
      <w:r>
        <w:rPr>
          <w:rFonts w:ascii="Calibri" w:hAnsi="Calibri" w:cs="Calibri"/>
          <w:szCs w:val="24"/>
        </w:rPr>
        <w:t xml:space="preserve"> o </w:t>
      </w:r>
      <w:proofErr w:type="spellStart"/>
      <w:r>
        <w:rPr>
          <w:rFonts w:ascii="Calibri" w:hAnsi="Calibri" w:cs="Calibri"/>
          <w:szCs w:val="24"/>
        </w:rPr>
        <w:t>ffracsiynau</w:t>
      </w:r>
      <w:proofErr w:type="spellEnd"/>
      <w:r>
        <w:rPr>
          <w:rFonts w:ascii="Calibri" w:hAnsi="Calibri" w:cs="Calibri"/>
          <w:szCs w:val="24"/>
        </w:rPr>
        <w:t xml:space="preserve"> </w:t>
      </w:r>
      <w:proofErr w:type="spellStart"/>
      <w:r>
        <w:rPr>
          <w:rFonts w:ascii="Calibri" w:hAnsi="Calibri" w:cs="Calibri"/>
          <w:szCs w:val="24"/>
        </w:rPr>
        <w:t>syml</w:t>
      </w:r>
      <w:proofErr w:type="spellEnd"/>
      <w:r>
        <w:rPr>
          <w:rFonts w:ascii="Calibri" w:hAnsi="Calibri" w:cs="Calibri"/>
          <w:szCs w:val="24"/>
        </w:rPr>
        <w:t xml:space="preserve"> er </w:t>
      </w:r>
      <w:proofErr w:type="spellStart"/>
      <w:r>
        <w:rPr>
          <w:rFonts w:ascii="Calibri" w:hAnsi="Calibri" w:cs="Calibri"/>
          <w:szCs w:val="24"/>
        </w:rPr>
        <w:t>mwyn</w:t>
      </w:r>
      <w:proofErr w:type="spellEnd"/>
      <w:r>
        <w:rPr>
          <w:rFonts w:ascii="Calibri" w:hAnsi="Calibri" w:cs="Calibri"/>
          <w:szCs w:val="24"/>
        </w:rPr>
        <w:t xml:space="preserve"> </w:t>
      </w:r>
      <w:proofErr w:type="spellStart"/>
      <w:r>
        <w:rPr>
          <w:rFonts w:ascii="Calibri" w:hAnsi="Calibri" w:cs="Calibri"/>
          <w:szCs w:val="24"/>
        </w:rPr>
        <w:t>gosod</w:t>
      </w:r>
      <w:proofErr w:type="spellEnd"/>
      <w:r>
        <w:rPr>
          <w:rFonts w:ascii="Calibri" w:hAnsi="Calibri" w:cs="Calibri"/>
          <w:szCs w:val="24"/>
        </w:rPr>
        <w:t xml:space="preserve"> </w:t>
      </w:r>
      <w:proofErr w:type="spellStart"/>
      <w:r>
        <w:rPr>
          <w:rFonts w:ascii="Calibri" w:hAnsi="Calibri" w:cs="Calibri"/>
          <w:szCs w:val="24"/>
        </w:rPr>
        <w:t>gwybodaeth</w:t>
      </w:r>
      <w:proofErr w:type="spellEnd"/>
      <w:r>
        <w:rPr>
          <w:rFonts w:ascii="Calibri" w:hAnsi="Calibri" w:cs="Calibri"/>
          <w:szCs w:val="24"/>
        </w:rPr>
        <w:t xml:space="preserve"> </w:t>
      </w:r>
      <w:proofErr w:type="spellStart"/>
      <w:r>
        <w:rPr>
          <w:rFonts w:ascii="Calibri" w:hAnsi="Calibri" w:cs="Calibri"/>
          <w:szCs w:val="24"/>
        </w:rPr>
        <w:t>flaenorol</w:t>
      </w:r>
      <w:proofErr w:type="spellEnd"/>
      <w:r>
        <w:rPr>
          <w:rFonts w:ascii="Calibri" w:hAnsi="Calibri" w:cs="Calibri"/>
          <w:szCs w:val="24"/>
        </w:rPr>
        <w:t xml:space="preserve"> </w:t>
      </w:r>
      <w:proofErr w:type="spellStart"/>
      <w:r>
        <w:rPr>
          <w:rFonts w:ascii="Calibri" w:hAnsi="Calibri" w:cs="Calibri"/>
          <w:szCs w:val="24"/>
        </w:rPr>
        <w:t>i'r</w:t>
      </w:r>
      <w:proofErr w:type="spellEnd"/>
      <w:r>
        <w:rPr>
          <w:rFonts w:ascii="Calibri" w:hAnsi="Calibri" w:cs="Calibri"/>
          <w:szCs w:val="24"/>
        </w:rPr>
        <w:t xml:space="preserve"> </w:t>
      </w:r>
      <w:proofErr w:type="spellStart"/>
      <w:r>
        <w:rPr>
          <w:rFonts w:ascii="Calibri" w:hAnsi="Calibri" w:cs="Calibri"/>
          <w:szCs w:val="24"/>
        </w:rPr>
        <w:t>dysgwyr</w:t>
      </w:r>
      <w:proofErr w:type="spellEnd"/>
      <w:r>
        <w:rPr>
          <w:rFonts w:ascii="Calibri" w:hAnsi="Calibri" w:cs="Calibri"/>
          <w:szCs w:val="24"/>
        </w:rPr>
        <w:t xml:space="preserve"> er </w:t>
      </w:r>
      <w:proofErr w:type="spellStart"/>
      <w:r>
        <w:rPr>
          <w:rFonts w:ascii="Calibri" w:hAnsi="Calibri" w:cs="Calibri"/>
          <w:szCs w:val="24"/>
        </w:rPr>
        <w:t>enghraifft</w:t>
      </w:r>
      <w:proofErr w:type="spellEnd"/>
      <w:r>
        <w:rPr>
          <w:rFonts w:ascii="Calibri" w:hAnsi="Calibri" w:cs="Calibri"/>
          <w:szCs w:val="24"/>
        </w:rPr>
        <w:t xml:space="preserve"> '</w:t>
      </w:r>
      <w:proofErr w:type="spellStart"/>
      <w:r>
        <w:rPr>
          <w:rFonts w:ascii="Calibri" w:hAnsi="Calibri" w:cs="Calibri"/>
          <w:szCs w:val="24"/>
        </w:rPr>
        <w:t>beth</w:t>
      </w:r>
      <w:proofErr w:type="spellEnd"/>
      <w:r>
        <w:rPr>
          <w:rFonts w:ascii="Calibri" w:hAnsi="Calibri" w:cs="Calibri"/>
          <w:szCs w:val="24"/>
        </w:rPr>
        <w:t xml:space="preserve"> </w:t>
      </w:r>
      <w:proofErr w:type="spellStart"/>
      <w:r>
        <w:rPr>
          <w:rFonts w:ascii="Calibri" w:hAnsi="Calibri" w:cs="Calibri"/>
          <w:szCs w:val="24"/>
        </w:rPr>
        <w:t>ydy</w:t>
      </w:r>
      <w:proofErr w:type="spellEnd"/>
      <w:r>
        <w:rPr>
          <w:rFonts w:ascii="Calibri" w:hAnsi="Calibri" w:cs="Calibri"/>
          <w:szCs w:val="24"/>
        </w:rPr>
        <w:t xml:space="preserve"> </w:t>
      </w:r>
      <w:proofErr w:type="spellStart"/>
      <w:r>
        <w:rPr>
          <w:rFonts w:ascii="Calibri" w:hAnsi="Calibri" w:cs="Calibri"/>
          <w:szCs w:val="24"/>
        </w:rPr>
        <w:t>ffracsiwn</w:t>
      </w:r>
      <w:proofErr w:type="spellEnd"/>
      <w:r>
        <w:rPr>
          <w:rFonts w:ascii="Calibri" w:hAnsi="Calibri" w:cs="Calibri"/>
          <w:szCs w:val="24"/>
        </w:rPr>
        <w:t xml:space="preserve">?'. </w:t>
      </w:r>
      <w:proofErr w:type="spellStart"/>
      <w:r>
        <w:rPr>
          <w:rFonts w:ascii="Calibri" w:hAnsi="Calibri" w:cs="Calibri"/>
          <w:szCs w:val="24"/>
        </w:rPr>
        <w:t>Roedd</w:t>
      </w:r>
      <w:proofErr w:type="spellEnd"/>
      <w:r>
        <w:rPr>
          <w:rFonts w:ascii="Calibri" w:hAnsi="Calibri" w:cs="Calibri"/>
          <w:szCs w:val="24"/>
        </w:rPr>
        <w:t xml:space="preserve"> y </w:t>
      </w:r>
      <w:proofErr w:type="spellStart"/>
      <w:r>
        <w:rPr>
          <w:rFonts w:ascii="Calibri" w:hAnsi="Calibri" w:cs="Calibri"/>
          <w:szCs w:val="24"/>
        </w:rPr>
        <w:t>datblygiad</w:t>
      </w:r>
      <w:proofErr w:type="spellEnd"/>
      <w:r>
        <w:rPr>
          <w:rFonts w:ascii="Calibri" w:hAnsi="Calibri" w:cs="Calibri"/>
          <w:szCs w:val="24"/>
        </w:rPr>
        <w:t xml:space="preserve"> </w:t>
      </w:r>
      <w:proofErr w:type="spellStart"/>
      <w:r>
        <w:rPr>
          <w:rFonts w:ascii="Calibri" w:hAnsi="Calibri" w:cs="Calibri"/>
          <w:szCs w:val="24"/>
        </w:rPr>
        <w:t>personol</w:t>
      </w:r>
      <w:proofErr w:type="spellEnd"/>
      <w:r>
        <w:rPr>
          <w:rFonts w:ascii="Calibri" w:hAnsi="Calibri" w:cs="Calibri"/>
          <w:szCs w:val="24"/>
        </w:rPr>
        <w:t xml:space="preserve"> </w:t>
      </w:r>
      <w:proofErr w:type="spellStart"/>
      <w:r>
        <w:rPr>
          <w:rFonts w:ascii="Calibri" w:hAnsi="Calibri" w:cs="Calibri"/>
          <w:szCs w:val="24"/>
        </w:rPr>
        <w:t>yma</w:t>
      </w:r>
      <w:proofErr w:type="spellEnd"/>
      <w:r>
        <w:rPr>
          <w:rFonts w:ascii="Calibri" w:hAnsi="Calibri" w:cs="Calibri"/>
          <w:szCs w:val="24"/>
        </w:rPr>
        <w:t xml:space="preserve"> </w:t>
      </w:r>
      <w:proofErr w:type="spellStart"/>
      <w:r>
        <w:rPr>
          <w:rFonts w:ascii="Calibri" w:hAnsi="Calibri" w:cs="Calibri"/>
          <w:szCs w:val="24"/>
        </w:rPr>
        <w:t>wedi</w:t>
      </w:r>
      <w:proofErr w:type="spellEnd"/>
      <w:r>
        <w:rPr>
          <w:rFonts w:ascii="Calibri" w:hAnsi="Calibri" w:cs="Calibri"/>
          <w:szCs w:val="24"/>
        </w:rPr>
        <w:t xml:space="preserve"> </w:t>
      </w:r>
      <w:proofErr w:type="spellStart"/>
      <w:r>
        <w:rPr>
          <w:rFonts w:ascii="Calibri" w:hAnsi="Calibri" w:cs="Calibri"/>
          <w:szCs w:val="24"/>
        </w:rPr>
        <w:t>ehangu</w:t>
      </w:r>
      <w:proofErr w:type="spellEnd"/>
      <w:r>
        <w:rPr>
          <w:rFonts w:ascii="Calibri" w:hAnsi="Calibri" w:cs="Calibri"/>
          <w:szCs w:val="24"/>
        </w:rPr>
        <w:t xml:space="preserve"> </w:t>
      </w:r>
      <w:proofErr w:type="spellStart"/>
      <w:r>
        <w:rPr>
          <w:rFonts w:ascii="Calibri" w:hAnsi="Calibri" w:cs="Calibri"/>
          <w:szCs w:val="24"/>
        </w:rPr>
        <w:t>fy</w:t>
      </w:r>
      <w:proofErr w:type="spellEnd"/>
      <w:r>
        <w:rPr>
          <w:rFonts w:ascii="Calibri" w:hAnsi="Calibri" w:cs="Calibri"/>
          <w:szCs w:val="24"/>
        </w:rPr>
        <w:t xml:space="preserve"> </w:t>
      </w:r>
      <w:proofErr w:type="spellStart"/>
      <w:r>
        <w:rPr>
          <w:rFonts w:ascii="Calibri" w:hAnsi="Calibri" w:cs="Calibri"/>
          <w:szCs w:val="24"/>
        </w:rPr>
        <w:t>lefel</w:t>
      </w:r>
      <w:proofErr w:type="spellEnd"/>
      <w:r>
        <w:rPr>
          <w:rFonts w:ascii="Calibri" w:hAnsi="Calibri" w:cs="Calibri"/>
          <w:szCs w:val="24"/>
        </w:rPr>
        <w:t xml:space="preserve"> o </w:t>
      </w:r>
      <w:proofErr w:type="spellStart"/>
      <w:r>
        <w:rPr>
          <w:rFonts w:ascii="Calibri" w:hAnsi="Calibri" w:cs="Calibri"/>
          <w:szCs w:val="24"/>
        </w:rPr>
        <w:t>ddealltwriaeth</w:t>
      </w:r>
      <w:proofErr w:type="spellEnd"/>
      <w:r>
        <w:rPr>
          <w:rFonts w:ascii="Calibri" w:hAnsi="Calibri" w:cs="Calibri"/>
          <w:szCs w:val="24"/>
        </w:rPr>
        <w:t xml:space="preserve"> am </w:t>
      </w:r>
      <w:proofErr w:type="spellStart"/>
      <w:r>
        <w:rPr>
          <w:rFonts w:ascii="Calibri" w:hAnsi="Calibri" w:cs="Calibri"/>
          <w:szCs w:val="24"/>
        </w:rPr>
        <w:t>bwnc</w:t>
      </w:r>
      <w:proofErr w:type="spellEnd"/>
      <w:r>
        <w:rPr>
          <w:rFonts w:ascii="Calibri" w:hAnsi="Calibri" w:cs="Calibri"/>
          <w:szCs w:val="24"/>
        </w:rPr>
        <w:t xml:space="preserve"> </w:t>
      </w:r>
      <w:proofErr w:type="spellStart"/>
      <w:r>
        <w:rPr>
          <w:rFonts w:ascii="Calibri" w:hAnsi="Calibri" w:cs="Calibri"/>
          <w:szCs w:val="24"/>
        </w:rPr>
        <w:t>penodol</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fathemateg</w:t>
      </w:r>
      <w:proofErr w:type="spellEnd"/>
      <w:r>
        <w:rPr>
          <w:rFonts w:ascii="Calibri" w:hAnsi="Calibri" w:cs="Calibri"/>
          <w:szCs w:val="24"/>
        </w:rPr>
        <w:t xml:space="preserve"> ac felly </w:t>
      </w:r>
      <w:proofErr w:type="spellStart"/>
      <w:r>
        <w:rPr>
          <w:rFonts w:ascii="Calibri" w:hAnsi="Calibri" w:cs="Calibri"/>
          <w:szCs w:val="24"/>
        </w:rPr>
        <w:t>wedi</w:t>
      </w:r>
      <w:proofErr w:type="spellEnd"/>
      <w:r>
        <w:rPr>
          <w:rFonts w:ascii="Calibri" w:hAnsi="Calibri" w:cs="Calibri"/>
          <w:szCs w:val="24"/>
        </w:rPr>
        <w:t xml:space="preserve"> </w:t>
      </w:r>
      <w:proofErr w:type="spellStart"/>
      <w:r>
        <w:rPr>
          <w:rFonts w:ascii="Calibri" w:hAnsi="Calibri" w:cs="Calibri"/>
          <w:szCs w:val="24"/>
        </w:rPr>
        <w:t>sicrhau</w:t>
      </w:r>
      <w:proofErr w:type="spellEnd"/>
      <w:r>
        <w:rPr>
          <w:rFonts w:ascii="Calibri" w:hAnsi="Calibri" w:cs="Calibri"/>
          <w:szCs w:val="24"/>
        </w:rPr>
        <w:t xml:space="preserve"> </w:t>
      </w:r>
      <w:proofErr w:type="spellStart"/>
      <w:r>
        <w:rPr>
          <w:rFonts w:ascii="Calibri" w:hAnsi="Calibri" w:cs="Calibri"/>
          <w:szCs w:val="24"/>
        </w:rPr>
        <w:t>fy</w:t>
      </w:r>
      <w:proofErr w:type="spellEnd"/>
      <w:r>
        <w:rPr>
          <w:rFonts w:ascii="Calibri" w:hAnsi="Calibri" w:cs="Calibri"/>
          <w:szCs w:val="24"/>
        </w:rPr>
        <w:t xml:space="preserve"> mod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addysgu’r</w:t>
      </w:r>
      <w:proofErr w:type="spellEnd"/>
      <w:r>
        <w:rPr>
          <w:rFonts w:ascii="Calibri" w:hAnsi="Calibri" w:cs="Calibri"/>
          <w:szCs w:val="24"/>
        </w:rPr>
        <w:t xml:space="preserve"> </w:t>
      </w:r>
      <w:proofErr w:type="spellStart"/>
      <w:r>
        <w:rPr>
          <w:rFonts w:ascii="Calibri" w:hAnsi="Calibri" w:cs="Calibri"/>
          <w:szCs w:val="24"/>
        </w:rPr>
        <w:t>pwnc</w:t>
      </w:r>
      <w:proofErr w:type="spellEnd"/>
      <w:r>
        <w:rPr>
          <w:rFonts w:ascii="Calibri" w:hAnsi="Calibri" w:cs="Calibri"/>
          <w:szCs w:val="24"/>
        </w:rPr>
        <w:t xml:space="preserve"> </w:t>
      </w:r>
      <w:proofErr w:type="spellStart"/>
      <w:r>
        <w:rPr>
          <w:rFonts w:ascii="Calibri" w:hAnsi="Calibri" w:cs="Calibri"/>
          <w:szCs w:val="24"/>
        </w:rPr>
        <w:t>i’r</w:t>
      </w:r>
      <w:proofErr w:type="spellEnd"/>
      <w:r>
        <w:rPr>
          <w:rFonts w:ascii="Calibri" w:hAnsi="Calibri" w:cs="Calibri"/>
          <w:szCs w:val="24"/>
        </w:rPr>
        <w:t xml:space="preserve">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mewn</w:t>
      </w:r>
      <w:proofErr w:type="spellEnd"/>
      <w:r>
        <w:rPr>
          <w:rFonts w:ascii="Calibri" w:hAnsi="Calibri" w:cs="Calibri"/>
          <w:szCs w:val="24"/>
        </w:rPr>
        <w:t xml:space="preserve"> </w:t>
      </w:r>
      <w:proofErr w:type="spellStart"/>
      <w:r>
        <w:rPr>
          <w:rFonts w:ascii="Calibri" w:hAnsi="Calibri" w:cs="Calibri"/>
          <w:szCs w:val="24"/>
        </w:rPr>
        <w:t>modd</w:t>
      </w:r>
      <w:proofErr w:type="spellEnd"/>
      <w:r>
        <w:rPr>
          <w:rFonts w:ascii="Calibri" w:hAnsi="Calibri" w:cs="Calibri"/>
          <w:szCs w:val="24"/>
        </w:rPr>
        <w:t xml:space="preserve"> </w:t>
      </w:r>
      <w:proofErr w:type="spellStart"/>
      <w:r>
        <w:rPr>
          <w:rFonts w:ascii="Calibri" w:hAnsi="Calibri" w:cs="Calibri"/>
          <w:szCs w:val="24"/>
        </w:rPr>
        <w:t>deallus</w:t>
      </w:r>
      <w:proofErr w:type="spellEnd"/>
      <w:r>
        <w:rPr>
          <w:rFonts w:ascii="Calibri" w:hAnsi="Calibri" w:cs="Calibri"/>
          <w:szCs w:val="24"/>
        </w:rPr>
        <w:t>.</w:t>
      </w:r>
    </w:p>
    <w:p w14:paraId="01440A3B" w14:textId="77777777" w:rsidR="00EE37F6" w:rsidRDefault="00EE37F6" w:rsidP="00CA10E6"/>
    <w:p w14:paraId="320D57D3" w14:textId="59AB4458" w:rsidR="00667EB2" w:rsidRDefault="00667EB2" w:rsidP="00B70105">
      <w:pPr>
        <w:pStyle w:val="Heading3"/>
      </w:pPr>
      <w:r>
        <w:rPr>
          <w:lang w:val="cy"/>
        </w:rPr>
        <w:t>Cymhwysedd Digidol  / Digital competence</w:t>
      </w:r>
    </w:p>
    <w:p w14:paraId="00567E8C" w14:textId="7933606B" w:rsidR="00EE37F6" w:rsidRPr="00EE37F6" w:rsidRDefault="00991198" w:rsidP="00EE37F6">
      <w:proofErr w:type="spellStart"/>
      <w:r>
        <w:t>Tystiolaeth</w:t>
      </w:r>
      <w:proofErr w:type="spellEnd"/>
      <w:r>
        <w:t xml:space="preserve"> o </w:t>
      </w:r>
      <w:proofErr w:type="spellStart"/>
      <w:r>
        <w:t>ased</w:t>
      </w:r>
      <w:proofErr w:type="spellEnd"/>
      <w:r>
        <w:t>?</w:t>
      </w:r>
      <w:r w:rsidR="00C50802">
        <w:t xml:space="preserve"> </w:t>
      </w:r>
      <w:sdt>
        <w:sdtPr>
          <w:id w:val="-843865021"/>
          <w14:checkbox>
            <w14:checked w14:val="1"/>
            <w14:checkedState w14:val="0061" w14:font="Webdings"/>
            <w14:uncheckedState w14:val="2610" w14:font="MS Gothic"/>
          </w14:checkbox>
        </w:sdtPr>
        <w:sdtContent>
          <w:r w:rsidR="009F6611">
            <w:sym w:font="Webdings" w:char="F061"/>
          </w:r>
        </w:sdtContent>
      </w:sdt>
    </w:p>
    <w:p w14:paraId="71CA2DE0" w14:textId="77777777" w:rsidR="00716415" w:rsidRDefault="00607EBF" w:rsidP="003529C9">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howingPlcHdr/>
        </w:sdtPr>
        <w:sdtContent>
          <w:r w:rsidR="008B4EA4">
            <w:t>Gludwch destun yma neu "ddim yn berthnasol"</w:t>
          </w:r>
        </w:sdtContent>
      </w:sdt>
      <w:r w:rsidR="008B4EA4" w:rsidRPr="008B4EA4">
        <w:t xml:space="preserve"> </w:t>
      </w:r>
    </w:p>
    <w:p w14:paraId="3C02CFE0" w14:textId="12AE1326" w:rsidR="003529C9" w:rsidRPr="002C188D" w:rsidRDefault="002C188D" w:rsidP="002C188D">
      <w:pPr>
        <w:jc w:val="both"/>
      </w:pP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ystod</w:t>
      </w:r>
      <w:proofErr w:type="spellEnd"/>
      <w:r>
        <w:rPr>
          <w:rFonts w:ascii="Calibri" w:hAnsi="Calibri" w:cs="Calibri"/>
          <w:szCs w:val="24"/>
        </w:rPr>
        <w:t xml:space="preserve">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amser</w:t>
      </w:r>
      <w:proofErr w:type="spellEnd"/>
      <w:r>
        <w:rPr>
          <w:rFonts w:ascii="Calibri" w:hAnsi="Calibri" w:cs="Calibri"/>
          <w:szCs w:val="24"/>
        </w:rPr>
        <w:t xml:space="preserve"> </w:t>
      </w:r>
      <w:proofErr w:type="spellStart"/>
      <w:r>
        <w:rPr>
          <w:rFonts w:ascii="Calibri" w:hAnsi="Calibri" w:cs="Calibri"/>
          <w:szCs w:val="24"/>
        </w:rPr>
        <w:t>addysgu</w:t>
      </w:r>
      <w:proofErr w:type="spellEnd"/>
      <w:r>
        <w:rPr>
          <w:rFonts w:ascii="Calibri" w:hAnsi="Calibri" w:cs="Calibri"/>
          <w:szCs w:val="24"/>
        </w:rPr>
        <w:t xml:space="preserve"> </w:t>
      </w:r>
      <w:proofErr w:type="spellStart"/>
      <w:r>
        <w:rPr>
          <w:rFonts w:ascii="Calibri" w:hAnsi="Calibri" w:cs="Calibri"/>
          <w:szCs w:val="24"/>
        </w:rPr>
        <w:t>ar-lein</w:t>
      </w:r>
      <w:proofErr w:type="spellEnd"/>
      <w:r>
        <w:rPr>
          <w:rFonts w:ascii="Calibri" w:hAnsi="Calibri" w:cs="Calibri"/>
          <w:szCs w:val="24"/>
        </w:rPr>
        <w:t xml:space="preserve">, </w:t>
      </w:r>
      <w:proofErr w:type="spellStart"/>
      <w:r>
        <w:rPr>
          <w:rFonts w:ascii="Calibri" w:hAnsi="Calibri" w:cs="Calibri"/>
          <w:szCs w:val="24"/>
        </w:rPr>
        <w:t>roeddwn</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wedi</w:t>
      </w:r>
      <w:proofErr w:type="spellEnd"/>
      <w:r>
        <w:rPr>
          <w:rFonts w:ascii="Calibri" w:hAnsi="Calibri" w:cs="Calibri"/>
          <w:szCs w:val="24"/>
        </w:rPr>
        <w:t xml:space="preserve"> </w:t>
      </w:r>
      <w:proofErr w:type="spellStart"/>
      <w:r>
        <w:rPr>
          <w:rFonts w:ascii="Calibri" w:hAnsi="Calibri" w:cs="Calibri"/>
          <w:szCs w:val="24"/>
        </w:rPr>
        <w:t>ceisio</w:t>
      </w:r>
      <w:proofErr w:type="spellEnd"/>
      <w:r>
        <w:rPr>
          <w:rFonts w:ascii="Calibri" w:hAnsi="Calibri" w:cs="Calibri"/>
          <w:szCs w:val="24"/>
        </w:rPr>
        <w:t xml:space="preserve"> </w:t>
      </w:r>
      <w:proofErr w:type="spellStart"/>
      <w:r>
        <w:rPr>
          <w:rFonts w:ascii="Calibri" w:hAnsi="Calibri" w:cs="Calibri"/>
          <w:szCs w:val="24"/>
        </w:rPr>
        <w:t>defnyddio</w:t>
      </w:r>
      <w:proofErr w:type="spellEnd"/>
      <w:r>
        <w:rPr>
          <w:rFonts w:ascii="Calibri" w:hAnsi="Calibri" w:cs="Calibri"/>
          <w:szCs w:val="24"/>
        </w:rPr>
        <w:t xml:space="preserve"> </w:t>
      </w:r>
      <w:proofErr w:type="spellStart"/>
      <w:r>
        <w:rPr>
          <w:rFonts w:ascii="Calibri" w:hAnsi="Calibri" w:cs="Calibri"/>
          <w:szCs w:val="24"/>
        </w:rPr>
        <w:t>gwahanol</w:t>
      </w:r>
      <w:proofErr w:type="spellEnd"/>
      <w:r>
        <w:rPr>
          <w:rFonts w:ascii="Calibri" w:hAnsi="Calibri" w:cs="Calibri"/>
          <w:szCs w:val="24"/>
        </w:rPr>
        <w:t xml:space="preserve"> </w:t>
      </w:r>
      <w:proofErr w:type="spellStart"/>
      <w:r>
        <w:rPr>
          <w:rFonts w:ascii="Calibri" w:hAnsi="Calibri" w:cs="Calibri"/>
          <w:szCs w:val="24"/>
        </w:rPr>
        <w:t>dechnegau</w:t>
      </w:r>
      <w:proofErr w:type="spellEnd"/>
      <w:r>
        <w:rPr>
          <w:rFonts w:ascii="Calibri" w:hAnsi="Calibri" w:cs="Calibri"/>
          <w:szCs w:val="24"/>
        </w:rPr>
        <w:t xml:space="preserve"> a </w:t>
      </w:r>
      <w:proofErr w:type="spellStart"/>
      <w:r>
        <w:rPr>
          <w:rFonts w:ascii="Calibri" w:hAnsi="Calibri" w:cs="Calibri"/>
          <w:szCs w:val="24"/>
        </w:rPr>
        <w:t>gwefannau</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greu</w:t>
      </w:r>
      <w:proofErr w:type="spellEnd"/>
      <w:r>
        <w:rPr>
          <w:rFonts w:ascii="Calibri" w:hAnsi="Calibri" w:cs="Calibri"/>
          <w:szCs w:val="24"/>
        </w:rPr>
        <w:t xml:space="preserve"> </w:t>
      </w:r>
      <w:proofErr w:type="spellStart"/>
      <w:r>
        <w:rPr>
          <w:rFonts w:ascii="Calibri" w:hAnsi="Calibri" w:cs="Calibri"/>
          <w:szCs w:val="24"/>
        </w:rPr>
        <w:t>gwahanol</w:t>
      </w:r>
      <w:proofErr w:type="spellEnd"/>
      <w:r>
        <w:rPr>
          <w:rFonts w:ascii="Calibri" w:hAnsi="Calibri" w:cs="Calibri"/>
          <w:szCs w:val="24"/>
        </w:rPr>
        <w:t xml:space="preserve"> </w:t>
      </w:r>
      <w:proofErr w:type="spellStart"/>
      <w:r>
        <w:rPr>
          <w:rFonts w:ascii="Calibri" w:hAnsi="Calibri" w:cs="Calibri"/>
          <w:szCs w:val="24"/>
        </w:rPr>
        <w:t>dasgau</w:t>
      </w:r>
      <w:proofErr w:type="spellEnd"/>
      <w:r>
        <w:rPr>
          <w:rFonts w:ascii="Calibri" w:hAnsi="Calibri" w:cs="Calibri"/>
          <w:szCs w:val="24"/>
        </w:rPr>
        <w:t xml:space="preserve"> </w:t>
      </w:r>
      <w:proofErr w:type="spellStart"/>
      <w:r>
        <w:rPr>
          <w:rFonts w:ascii="Calibri" w:hAnsi="Calibri" w:cs="Calibri"/>
          <w:szCs w:val="24"/>
        </w:rPr>
        <w:t>i'r</w:t>
      </w:r>
      <w:proofErr w:type="spellEnd"/>
      <w:r>
        <w:rPr>
          <w:rFonts w:ascii="Calibri" w:hAnsi="Calibri" w:cs="Calibri"/>
          <w:szCs w:val="24"/>
        </w:rPr>
        <w:t xml:space="preserve"> </w:t>
      </w:r>
      <w:proofErr w:type="spellStart"/>
      <w:r>
        <w:rPr>
          <w:rFonts w:ascii="Calibri" w:hAnsi="Calibri" w:cs="Calibri"/>
          <w:szCs w:val="24"/>
        </w:rPr>
        <w:t>dysgwyr</w:t>
      </w:r>
      <w:proofErr w:type="spellEnd"/>
      <w:r>
        <w:rPr>
          <w:rFonts w:ascii="Calibri" w:hAnsi="Calibri" w:cs="Calibri"/>
          <w:szCs w:val="24"/>
        </w:rPr>
        <w:t xml:space="preserve">. Er </w:t>
      </w:r>
      <w:proofErr w:type="spellStart"/>
      <w:r>
        <w:rPr>
          <w:rFonts w:ascii="Calibri" w:hAnsi="Calibri" w:cs="Calibri"/>
          <w:szCs w:val="24"/>
        </w:rPr>
        <w:t>mwyn</w:t>
      </w:r>
      <w:proofErr w:type="spellEnd"/>
      <w:r>
        <w:rPr>
          <w:rFonts w:ascii="Calibri" w:hAnsi="Calibri" w:cs="Calibri"/>
          <w:szCs w:val="24"/>
        </w:rPr>
        <w:t xml:space="preserve"> </w:t>
      </w:r>
      <w:proofErr w:type="spellStart"/>
      <w:r>
        <w:rPr>
          <w:rFonts w:ascii="Calibri" w:hAnsi="Calibri" w:cs="Calibri"/>
          <w:szCs w:val="24"/>
        </w:rPr>
        <w:t>amrywio</w:t>
      </w:r>
      <w:proofErr w:type="spellEnd"/>
      <w:r>
        <w:rPr>
          <w:rFonts w:ascii="Calibri" w:hAnsi="Calibri" w:cs="Calibri"/>
          <w:szCs w:val="24"/>
        </w:rPr>
        <w:t xml:space="preserve"> </w:t>
      </w:r>
      <w:proofErr w:type="spellStart"/>
      <w:r>
        <w:rPr>
          <w:rFonts w:ascii="Calibri" w:hAnsi="Calibri" w:cs="Calibri"/>
          <w:szCs w:val="24"/>
        </w:rPr>
        <w:t>dysgu'r</w:t>
      </w:r>
      <w:proofErr w:type="spellEnd"/>
      <w:r>
        <w:rPr>
          <w:rFonts w:ascii="Calibri" w:hAnsi="Calibri" w:cs="Calibri"/>
          <w:szCs w:val="24"/>
        </w:rPr>
        <w:t xml:space="preserve">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gadw</w:t>
      </w:r>
      <w:proofErr w:type="spellEnd"/>
      <w:r>
        <w:rPr>
          <w:rFonts w:ascii="Calibri" w:hAnsi="Calibri" w:cs="Calibri"/>
          <w:szCs w:val="24"/>
        </w:rPr>
        <w:t xml:space="preserve"> </w:t>
      </w:r>
      <w:proofErr w:type="spellStart"/>
      <w:r>
        <w:rPr>
          <w:rFonts w:ascii="Calibri" w:hAnsi="Calibri" w:cs="Calibri"/>
          <w:szCs w:val="24"/>
        </w:rPr>
        <w:t>diddordeb</w:t>
      </w:r>
      <w:proofErr w:type="spellEnd"/>
      <w:r>
        <w:rPr>
          <w:rFonts w:ascii="Calibri" w:hAnsi="Calibri" w:cs="Calibri"/>
          <w:szCs w:val="24"/>
        </w:rPr>
        <w:t xml:space="preserve"> </w:t>
      </w:r>
      <w:proofErr w:type="spellStart"/>
      <w:r>
        <w:rPr>
          <w:rFonts w:ascii="Calibri" w:hAnsi="Calibri" w:cs="Calibri"/>
          <w:szCs w:val="24"/>
        </w:rPr>
        <w:t>nhw</w:t>
      </w:r>
      <w:proofErr w:type="spellEnd"/>
      <w:r>
        <w:rPr>
          <w:rFonts w:ascii="Calibri" w:hAnsi="Calibri" w:cs="Calibri"/>
          <w:szCs w:val="24"/>
        </w:rPr>
        <w:t xml:space="preserve">, </w:t>
      </w:r>
      <w:proofErr w:type="spellStart"/>
      <w:r>
        <w:rPr>
          <w:rFonts w:ascii="Calibri" w:hAnsi="Calibri" w:cs="Calibri"/>
          <w:szCs w:val="24"/>
        </w:rPr>
        <w:t>roeddwn</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wedi</w:t>
      </w:r>
      <w:proofErr w:type="spellEnd"/>
      <w:r>
        <w:rPr>
          <w:rFonts w:ascii="Calibri" w:hAnsi="Calibri" w:cs="Calibri"/>
          <w:szCs w:val="24"/>
        </w:rPr>
        <w:t xml:space="preserve"> </w:t>
      </w:r>
      <w:proofErr w:type="spellStart"/>
      <w:r>
        <w:rPr>
          <w:rFonts w:ascii="Calibri" w:hAnsi="Calibri" w:cs="Calibri"/>
          <w:szCs w:val="24"/>
        </w:rPr>
        <w:t>dysgu</w:t>
      </w:r>
      <w:proofErr w:type="spellEnd"/>
      <w:r>
        <w:rPr>
          <w:rFonts w:ascii="Calibri" w:hAnsi="Calibri" w:cs="Calibri"/>
          <w:szCs w:val="24"/>
        </w:rPr>
        <w:t xml:space="preserve"> </w:t>
      </w:r>
      <w:proofErr w:type="spellStart"/>
      <w:r>
        <w:rPr>
          <w:rFonts w:ascii="Calibri" w:hAnsi="Calibri" w:cs="Calibri"/>
          <w:szCs w:val="24"/>
        </w:rPr>
        <w:t>fy</w:t>
      </w:r>
      <w:proofErr w:type="spellEnd"/>
      <w:r>
        <w:rPr>
          <w:rFonts w:ascii="Calibri" w:hAnsi="Calibri" w:cs="Calibri"/>
          <w:szCs w:val="24"/>
        </w:rPr>
        <w:t xml:space="preserve"> </w:t>
      </w:r>
      <w:proofErr w:type="spellStart"/>
      <w:r>
        <w:rPr>
          <w:rFonts w:ascii="Calibri" w:hAnsi="Calibri" w:cs="Calibri"/>
          <w:szCs w:val="24"/>
        </w:rPr>
        <w:t>hun</w:t>
      </w:r>
      <w:proofErr w:type="spellEnd"/>
      <w:r>
        <w:rPr>
          <w:rFonts w:ascii="Calibri" w:hAnsi="Calibri" w:cs="Calibri"/>
          <w:szCs w:val="24"/>
        </w:rPr>
        <w:t xml:space="preserve"> </w:t>
      </w:r>
      <w:proofErr w:type="spellStart"/>
      <w:r>
        <w:rPr>
          <w:rFonts w:ascii="Calibri" w:hAnsi="Calibri" w:cs="Calibri"/>
          <w:szCs w:val="24"/>
        </w:rPr>
        <w:t>fel</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ddefnyddio</w:t>
      </w:r>
      <w:proofErr w:type="spellEnd"/>
      <w:r>
        <w:rPr>
          <w:rFonts w:ascii="Calibri" w:hAnsi="Calibri" w:cs="Calibri"/>
          <w:szCs w:val="24"/>
        </w:rPr>
        <w:t xml:space="preserve"> '</w:t>
      </w:r>
      <w:proofErr w:type="spellStart"/>
      <w:r>
        <w:rPr>
          <w:rFonts w:ascii="Calibri" w:hAnsi="Calibri" w:cs="Calibri"/>
          <w:szCs w:val="24"/>
        </w:rPr>
        <w:t>MusicLab</w:t>
      </w:r>
      <w:proofErr w:type="spellEnd"/>
      <w:r>
        <w:rPr>
          <w:rFonts w:ascii="Calibri" w:hAnsi="Calibri" w:cs="Calibri"/>
          <w:szCs w:val="24"/>
        </w:rPr>
        <w:t xml:space="preserve">'. Gan </w:t>
      </w:r>
      <w:proofErr w:type="spellStart"/>
      <w:r>
        <w:rPr>
          <w:rFonts w:ascii="Calibri" w:hAnsi="Calibri" w:cs="Calibri"/>
          <w:szCs w:val="24"/>
        </w:rPr>
        <w:t>ddysgu</w:t>
      </w:r>
      <w:proofErr w:type="spellEnd"/>
      <w:r>
        <w:rPr>
          <w:rFonts w:ascii="Calibri" w:hAnsi="Calibri" w:cs="Calibri"/>
          <w:szCs w:val="24"/>
        </w:rPr>
        <w:t xml:space="preserve"> </w:t>
      </w:r>
      <w:proofErr w:type="spellStart"/>
      <w:r>
        <w:rPr>
          <w:rFonts w:ascii="Calibri" w:hAnsi="Calibri" w:cs="Calibri"/>
          <w:szCs w:val="24"/>
        </w:rPr>
        <w:t>fel</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ddefnyddio</w:t>
      </w:r>
      <w:proofErr w:type="spellEnd"/>
      <w:r>
        <w:rPr>
          <w:rFonts w:ascii="Calibri" w:hAnsi="Calibri" w:cs="Calibri"/>
          <w:szCs w:val="24"/>
        </w:rPr>
        <w:t xml:space="preserve"> '</w:t>
      </w:r>
      <w:proofErr w:type="spellStart"/>
      <w:r>
        <w:rPr>
          <w:rFonts w:ascii="Calibri" w:hAnsi="Calibri" w:cs="Calibri"/>
          <w:szCs w:val="24"/>
        </w:rPr>
        <w:t>MusicLab</w:t>
      </w:r>
      <w:proofErr w:type="spellEnd"/>
      <w:r>
        <w:rPr>
          <w:rFonts w:ascii="Calibri" w:hAnsi="Calibri" w:cs="Calibri"/>
          <w:szCs w:val="24"/>
        </w:rPr>
        <w:t xml:space="preserve">' </w:t>
      </w:r>
      <w:proofErr w:type="spellStart"/>
      <w:r>
        <w:rPr>
          <w:rFonts w:ascii="Calibri" w:hAnsi="Calibri" w:cs="Calibri"/>
          <w:szCs w:val="24"/>
        </w:rPr>
        <w:t>roeddwn</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wedi</w:t>
      </w:r>
      <w:proofErr w:type="spellEnd"/>
      <w:r>
        <w:rPr>
          <w:rFonts w:ascii="Calibri" w:hAnsi="Calibri" w:cs="Calibri"/>
          <w:szCs w:val="24"/>
        </w:rPr>
        <w:t xml:space="preserve"> </w:t>
      </w:r>
      <w:proofErr w:type="spellStart"/>
      <w:r>
        <w:rPr>
          <w:rFonts w:ascii="Calibri" w:hAnsi="Calibri" w:cs="Calibri"/>
          <w:szCs w:val="24"/>
        </w:rPr>
        <w:t>datblygu</w:t>
      </w:r>
      <w:proofErr w:type="spellEnd"/>
      <w:r>
        <w:rPr>
          <w:rFonts w:ascii="Calibri" w:hAnsi="Calibri" w:cs="Calibri"/>
          <w:szCs w:val="24"/>
        </w:rPr>
        <w:t xml:space="preserve"> </w:t>
      </w:r>
      <w:proofErr w:type="spellStart"/>
      <w:r>
        <w:rPr>
          <w:rFonts w:ascii="Calibri" w:hAnsi="Calibri" w:cs="Calibri"/>
          <w:szCs w:val="24"/>
        </w:rPr>
        <w:t>fy</w:t>
      </w:r>
      <w:proofErr w:type="spellEnd"/>
      <w:r>
        <w:rPr>
          <w:rFonts w:ascii="Calibri" w:hAnsi="Calibri" w:cs="Calibri"/>
          <w:szCs w:val="24"/>
        </w:rPr>
        <w:t xml:space="preserve"> </w:t>
      </w:r>
      <w:proofErr w:type="spellStart"/>
      <w:r>
        <w:rPr>
          <w:rFonts w:ascii="Calibri" w:hAnsi="Calibri" w:cs="Calibri"/>
          <w:szCs w:val="24"/>
        </w:rPr>
        <w:t>nefnydd</w:t>
      </w:r>
      <w:proofErr w:type="spellEnd"/>
      <w:r>
        <w:rPr>
          <w:rFonts w:ascii="Calibri" w:hAnsi="Calibri" w:cs="Calibri"/>
          <w:szCs w:val="24"/>
        </w:rPr>
        <w:t xml:space="preserve"> </w:t>
      </w:r>
      <w:proofErr w:type="spellStart"/>
      <w:r>
        <w:rPr>
          <w:rFonts w:ascii="Calibri" w:hAnsi="Calibri" w:cs="Calibri"/>
          <w:szCs w:val="24"/>
        </w:rPr>
        <w:t>o’r</w:t>
      </w:r>
      <w:proofErr w:type="spellEnd"/>
      <w:r>
        <w:rPr>
          <w:rFonts w:ascii="Calibri" w:hAnsi="Calibri" w:cs="Calibri"/>
          <w:szCs w:val="24"/>
        </w:rPr>
        <w:t xml:space="preserve"> </w:t>
      </w:r>
      <w:proofErr w:type="spellStart"/>
      <w:r>
        <w:rPr>
          <w:rFonts w:ascii="Calibri" w:hAnsi="Calibri" w:cs="Calibri"/>
          <w:szCs w:val="24"/>
        </w:rPr>
        <w:t>fframwaith</w:t>
      </w:r>
      <w:proofErr w:type="spellEnd"/>
      <w:r>
        <w:rPr>
          <w:rFonts w:ascii="Calibri" w:hAnsi="Calibri" w:cs="Calibri"/>
          <w:szCs w:val="24"/>
        </w:rPr>
        <w:t xml:space="preserve"> </w:t>
      </w:r>
      <w:proofErr w:type="spellStart"/>
      <w:r>
        <w:rPr>
          <w:rFonts w:ascii="Calibri" w:hAnsi="Calibri" w:cs="Calibri"/>
          <w:szCs w:val="24"/>
        </w:rPr>
        <w:t>digidol</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ystod</w:t>
      </w:r>
      <w:proofErr w:type="spellEnd"/>
      <w:r>
        <w:rPr>
          <w:rFonts w:ascii="Calibri" w:hAnsi="Calibri" w:cs="Calibri"/>
          <w:szCs w:val="24"/>
        </w:rPr>
        <w:t xml:space="preserve">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amser</w:t>
      </w:r>
      <w:proofErr w:type="spellEnd"/>
      <w:r>
        <w:rPr>
          <w:rFonts w:ascii="Calibri" w:hAnsi="Calibri" w:cs="Calibri"/>
          <w:szCs w:val="24"/>
        </w:rPr>
        <w:t xml:space="preserve"> </w:t>
      </w:r>
      <w:proofErr w:type="spellStart"/>
      <w:r>
        <w:rPr>
          <w:rFonts w:ascii="Calibri" w:hAnsi="Calibri" w:cs="Calibri"/>
          <w:szCs w:val="24"/>
        </w:rPr>
        <w:t>hwn</w:t>
      </w:r>
      <w:proofErr w:type="spellEnd"/>
      <w:r>
        <w:rPr>
          <w:rFonts w:ascii="Calibri" w:hAnsi="Calibri" w:cs="Calibri"/>
          <w:szCs w:val="24"/>
        </w:rPr>
        <w:t xml:space="preserve">. </w:t>
      </w:r>
      <w:proofErr w:type="spellStart"/>
      <w:r w:rsidR="00BE1102">
        <w:rPr>
          <w:rFonts w:ascii="Calibri" w:hAnsi="Calibri" w:cs="Calibri"/>
          <w:szCs w:val="24"/>
        </w:rPr>
        <w:t>Roeedwn</w:t>
      </w:r>
      <w:proofErr w:type="spellEnd"/>
      <w:r w:rsidR="00BE1102">
        <w:rPr>
          <w:rFonts w:ascii="Calibri" w:hAnsi="Calibri" w:cs="Calibri"/>
          <w:szCs w:val="24"/>
        </w:rPr>
        <w:t xml:space="preserve"> </w:t>
      </w:r>
      <w:proofErr w:type="spellStart"/>
      <w:r w:rsidR="00BE1102">
        <w:rPr>
          <w:rFonts w:ascii="Calibri" w:hAnsi="Calibri" w:cs="Calibri"/>
          <w:szCs w:val="24"/>
        </w:rPr>
        <w:t>i</w:t>
      </w:r>
      <w:proofErr w:type="spellEnd"/>
      <w:r w:rsidR="00BE1102">
        <w:rPr>
          <w:rFonts w:ascii="Calibri" w:hAnsi="Calibri" w:cs="Calibri"/>
          <w:szCs w:val="24"/>
        </w:rPr>
        <w:t xml:space="preserve"> </w:t>
      </w:r>
      <w:proofErr w:type="spellStart"/>
      <w:r>
        <w:rPr>
          <w:rFonts w:ascii="Calibri" w:hAnsi="Calibri" w:cs="Calibri"/>
          <w:szCs w:val="24"/>
        </w:rPr>
        <w:t>wedyn</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gallu</w:t>
      </w:r>
      <w:proofErr w:type="spellEnd"/>
      <w:r>
        <w:rPr>
          <w:rFonts w:ascii="Calibri" w:hAnsi="Calibri" w:cs="Calibri"/>
          <w:szCs w:val="24"/>
        </w:rPr>
        <w:t xml:space="preserve"> </w:t>
      </w:r>
      <w:proofErr w:type="spellStart"/>
      <w:r>
        <w:rPr>
          <w:rFonts w:ascii="Calibri" w:hAnsi="Calibri" w:cs="Calibri"/>
          <w:szCs w:val="24"/>
        </w:rPr>
        <w:t>addysgu'r</w:t>
      </w:r>
      <w:proofErr w:type="spellEnd"/>
      <w:r>
        <w:rPr>
          <w:rFonts w:ascii="Calibri" w:hAnsi="Calibri" w:cs="Calibri"/>
          <w:szCs w:val="24"/>
        </w:rPr>
        <w:t xml:space="preserve">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fel</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ddefnyddio</w:t>
      </w:r>
      <w:proofErr w:type="spellEnd"/>
      <w:r>
        <w:rPr>
          <w:rFonts w:ascii="Calibri" w:hAnsi="Calibri" w:cs="Calibri"/>
          <w:szCs w:val="24"/>
        </w:rPr>
        <w:t xml:space="preserve"> '</w:t>
      </w:r>
      <w:proofErr w:type="spellStart"/>
      <w:r>
        <w:rPr>
          <w:rFonts w:ascii="Calibri" w:hAnsi="Calibri" w:cs="Calibri"/>
          <w:szCs w:val="24"/>
        </w:rPr>
        <w:t>MusicLab</w:t>
      </w:r>
      <w:proofErr w:type="spellEnd"/>
      <w:r>
        <w:rPr>
          <w:rFonts w:ascii="Calibri" w:hAnsi="Calibri" w:cs="Calibri"/>
          <w:szCs w:val="24"/>
        </w:rPr>
        <w:t xml:space="preserve">' ac felly </w:t>
      </w:r>
      <w:proofErr w:type="spellStart"/>
      <w:r>
        <w:rPr>
          <w:rFonts w:ascii="Calibri" w:hAnsi="Calibri" w:cs="Calibri"/>
          <w:szCs w:val="24"/>
        </w:rPr>
        <w:lastRenderedPageBreak/>
        <w:t>roeddynt</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gallu</w:t>
      </w:r>
      <w:proofErr w:type="spellEnd"/>
      <w:r>
        <w:rPr>
          <w:rFonts w:ascii="Calibri" w:hAnsi="Calibri" w:cs="Calibri"/>
          <w:szCs w:val="24"/>
        </w:rPr>
        <w:t xml:space="preserve"> </w:t>
      </w:r>
      <w:proofErr w:type="spellStart"/>
      <w:r>
        <w:rPr>
          <w:rFonts w:ascii="Calibri" w:hAnsi="Calibri" w:cs="Calibri"/>
          <w:szCs w:val="24"/>
        </w:rPr>
        <w:t>cyfansoddi</w:t>
      </w:r>
      <w:proofErr w:type="spellEnd"/>
      <w:r>
        <w:rPr>
          <w:rFonts w:ascii="Calibri" w:hAnsi="Calibri" w:cs="Calibri"/>
          <w:szCs w:val="24"/>
        </w:rPr>
        <w:t xml:space="preserve"> </w:t>
      </w:r>
      <w:proofErr w:type="spellStart"/>
      <w:r>
        <w:rPr>
          <w:rFonts w:ascii="Calibri" w:hAnsi="Calibri" w:cs="Calibri"/>
          <w:szCs w:val="24"/>
        </w:rPr>
        <w:t>cerddoriaeth</w:t>
      </w:r>
      <w:proofErr w:type="spellEnd"/>
      <w:r>
        <w:rPr>
          <w:rFonts w:ascii="Calibri" w:hAnsi="Calibri" w:cs="Calibri"/>
          <w:szCs w:val="24"/>
        </w:rPr>
        <w:t xml:space="preserve"> </w:t>
      </w:r>
      <w:proofErr w:type="spellStart"/>
      <w:r>
        <w:rPr>
          <w:rFonts w:ascii="Calibri" w:hAnsi="Calibri" w:cs="Calibri"/>
          <w:szCs w:val="24"/>
        </w:rPr>
        <w:t>mewn</w:t>
      </w:r>
      <w:proofErr w:type="spellEnd"/>
      <w:r>
        <w:rPr>
          <w:rFonts w:ascii="Calibri" w:hAnsi="Calibri" w:cs="Calibri"/>
          <w:szCs w:val="24"/>
        </w:rPr>
        <w:t xml:space="preserve"> </w:t>
      </w:r>
      <w:proofErr w:type="spellStart"/>
      <w:r>
        <w:rPr>
          <w:rFonts w:ascii="Calibri" w:hAnsi="Calibri" w:cs="Calibri"/>
          <w:szCs w:val="24"/>
        </w:rPr>
        <w:t>modd</w:t>
      </w:r>
      <w:proofErr w:type="spellEnd"/>
      <w:r>
        <w:rPr>
          <w:rFonts w:ascii="Calibri" w:hAnsi="Calibri" w:cs="Calibri"/>
          <w:szCs w:val="24"/>
        </w:rPr>
        <w:t xml:space="preserve"> </w:t>
      </w:r>
      <w:proofErr w:type="spellStart"/>
      <w:r>
        <w:rPr>
          <w:rFonts w:ascii="Calibri" w:hAnsi="Calibri" w:cs="Calibri"/>
          <w:szCs w:val="24"/>
        </w:rPr>
        <w:t>gwahanol</w:t>
      </w:r>
      <w:proofErr w:type="spellEnd"/>
      <w:r>
        <w:rPr>
          <w:rFonts w:ascii="Calibri" w:hAnsi="Calibri" w:cs="Calibri"/>
          <w:szCs w:val="24"/>
        </w:rPr>
        <w:t xml:space="preserve"> ac </w:t>
      </w:r>
      <w:proofErr w:type="spellStart"/>
      <w:r>
        <w:rPr>
          <w:rFonts w:ascii="Calibri" w:hAnsi="Calibri" w:cs="Calibri"/>
          <w:szCs w:val="24"/>
        </w:rPr>
        <w:t>adlewyrchu</w:t>
      </w:r>
      <w:proofErr w:type="spellEnd"/>
      <w:r>
        <w:rPr>
          <w:rFonts w:ascii="Calibri" w:hAnsi="Calibri" w:cs="Calibri"/>
          <w:szCs w:val="24"/>
        </w:rPr>
        <w:t xml:space="preserve"> </w:t>
      </w:r>
      <w:proofErr w:type="spellStart"/>
      <w:r w:rsidR="00BE1102">
        <w:rPr>
          <w:rFonts w:ascii="Calibri" w:hAnsi="Calibri" w:cs="Calibri"/>
          <w:szCs w:val="24"/>
        </w:rPr>
        <w:t>ar</w:t>
      </w:r>
      <w:proofErr w:type="spellEnd"/>
      <w:r w:rsidR="00BE1102">
        <w:rPr>
          <w:rFonts w:ascii="Calibri" w:hAnsi="Calibri" w:cs="Calibri"/>
          <w:szCs w:val="24"/>
        </w:rPr>
        <w:t xml:space="preserve"> </w:t>
      </w:r>
      <w:proofErr w:type="spellStart"/>
      <w:r>
        <w:rPr>
          <w:rFonts w:ascii="Calibri" w:hAnsi="Calibri" w:cs="Calibri"/>
          <w:szCs w:val="24"/>
        </w:rPr>
        <w:t>eu</w:t>
      </w:r>
      <w:proofErr w:type="spellEnd"/>
      <w:r>
        <w:rPr>
          <w:rFonts w:ascii="Calibri" w:hAnsi="Calibri" w:cs="Calibri"/>
          <w:szCs w:val="24"/>
        </w:rPr>
        <w:t xml:space="preserve"> </w:t>
      </w:r>
      <w:proofErr w:type="spellStart"/>
      <w:r>
        <w:rPr>
          <w:rFonts w:ascii="Calibri" w:hAnsi="Calibri" w:cs="Calibri"/>
          <w:szCs w:val="24"/>
        </w:rPr>
        <w:t>teimladau</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ystod</w:t>
      </w:r>
      <w:proofErr w:type="spellEnd"/>
      <w:r>
        <w:rPr>
          <w:rFonts w:ascii="Calibri" w:hAnsi="Calibri" w:cs="Calibri"/>
          <w:szCs w:val="24"/>
        </w:rPr>
        <w:t xml:space="preserve"> </w:t>
      </w:r>
      <w:proofErr w:type="spellStart"/>
      <w:r>
        <w:rPr>
          <w:rFonts w:ascii="Calibri" w:hAnsi="Calibri" w:cs="Calibri"/>
          <w:szCs w:val="24"/>
        </w:rPr>
        <w:t>wythnos</w:t>
      </w:r>
      <w:proofErr w:type="spellEnd"/>
      <w:r>
        <w:rPr>
          <w:rFonts w:ascii="Calibri" w:hAnsi="Calibri" w:cs="Calibri"/>
          <w:szCs w:val="24"/>
        </w:rPr>
        <w:t xml:space="preserve"> </w:t>
      </w:r>
      <w:proofErr w:type="spellStart"/>
      <w:r>
        <w:rPr>
          <w:rFonts w:ascii="Calibri" w:hAnsi="Calibri" w:cs="Calibri"/>
          <w:szCs w:val="24"/>
        </w:rPr>
        <w:t>lles</w:t>
      </w:r>
      <w:proofErr w:type="spellEnd"/>
      <w:r>
        <w:rPr>
          <w:rFonts w:ascii="Calibri" w:hAnsi="Calibri" w:cs="Calibri"/>
          <w:szCs w:val="24"/>
        </w:rPr>
        <w:t xml:space="preserve"> </w:t>
      </w:r>
      <w:proofErr w:type="spellStart"/>
      <w:r>
        <w:rPr>
          <w:rFonts w:ascii="Calibri" w:hAnsi="Calibri" w:cs="Calibri"/>
          <w:szCs w:val="24"/>
        </w:rPr>
        <w:t>meddyliol</w:t>
      </w:r>
      <w:proofErr w:type="spellEnd"/>
      <w:r>
        <w:rPr>
          <w:rFonts w:ascii="Calibri" w:hAnsi="Calibri" w:cs="Calibri"/>
          <w:szCs w:val="24"/>
        </w:rPr>
        <w:t>.</w:t>
      </w:r>
      <w:r w:rsidR="00BE1102">
        <w:rPr>
          <w:rFonts w:ascii="Calibri" w:hAnsi="Calibri" w:cs="Calibri"/>
          <w:szCs w:val="24"/>
        </w:rPr>
        <w:t xml:space="preserve"> </w:t>
      </w:r>
      <w:proofErr w:type="spellStart"/>
      <w:r w:rsidR="00BE1102">
        <w:rPr>
          <w:rFonts w:ascii="Calibri" w:hAnsi="Calibri" w:cs="Calibri"/>
          <w:szCs w:val="24"/>
        </w:rPr>
        <w:t>Wrth</w:t>
      </w:r>
      <w:proofErr w:type="spellEnd"/>
      <w:r w:rsidR="00BE1102">
        <w:rPr>
          <w:rFonts w:ascii="Calibri" w:hAnsi="Calibri" w:cs="Calibri"/>
          <w:szCs w:val="24"/>
        </w:rPr>
        <w:t xml:space="preserve"> </w:t>
      </w:r>
      <w:proofErr w:type="spellStart"/>
      <w:r w:rsidR="00BE1102">
        <w:rPr>
          <w:rFonts w:ascii="Calibri" w:hAnsi="Calibri" w:cs="Calibri"/>
          <w:szCs w:val="24"/>
        </w:rPr>
        <w:t>fynd</w:t>
      </w:r>
      <w:proofErr w:type="spellEnd"/>
      <w:r w:rsidR="00BE1102">
        <w:rPr>
          <w:rFonts w:ascii="Calibri" w:hAnsi="Calibri" w:cs="Calibri"/>
          <w:szCs w:val="24"/>
        </w:rPr>
        <w:t xml:space="preserve"> </w:t>
      </w:r>
      <w:proofErr w:type="spellStart"/>
      <w:r w:rsidR="00BE1102">
        <w:rPr>
          <w:rFonts w:ascii="Calibri" w:hAnsi="Calibri" w:cs="Calibri"/>
          <w:szCs w:val="24"/>
        </w:rPr>
        <w:t>drwy’r</w:t>
      </w:r>
      <w:proofErr w:type="spellEnd"/>
      <w:r w:rsidR="00BE1102">
        <w:rPr>
          <w:rFonts w:ascii="Calibri" w:hAnsi="Calibri" w:cs="Calibri"/>
          <w:szCs w:val="24"/>
        </w:rPr>
        <w:t xml:space="preserve"> broses </w:t>
      </w:r>
      <w:proofErr w:type="spellStart"/>
      <w:r w:rsidR="00BE1102">
        <w:rPr>
          <w:rFonts w:ascii="Calibri" w:hAnsi="Calibri" w:cs="Calibri"/>
          <w:szCs w:val="24"/>
        </w:rPr>
        <w:t>fy</w:t>
      </w:r>
      <w:proofErr w:type="spellEnd"/>
      <w:r w:rsidR="00BE1102">
        <w:rPr>
          <w:rFonts w:ascii="Calibri" w:hAnsi="Calibri" w:cs="Calibri"/>
          <w:szCs w:val="24"/>
        </w:rPr>
        <w:t xml:space="preserve"> </w:t>
      </w:r>
      <w:proofErr w:type="spellStart"/>
      <w:r w:rsidR="00BE1102">
        <w:rPr>
          <w:rFonts w:ascii="Calibri" w:hAnsi="Calibri" w:cs="Calibri"/>
          <w:szCs w:val="24"/>
        </w:rPr>
        <w:t>hun</w:t>
      </w:r>
      <w:proofErr w:type="spellEnd"/>
      <w:r w:rsidR="00BE1102">
        <w:rPr>
          <w:rFonts w:ascii="Calibri" w:hAnsi="Calibri" w:cs="Calibri"/>
          <w:szCs w:val="24"/>
        </w:rPr>
        <w:t xml:space="preserve"> ac </w:t>
      </w:r>
      <w:proofErr w:type="spellStart"/>
      <w:r w:rsidR="00BE1102">
        <w:rPr>
          <w:rFonts w:ascii="Calibri" w:hAnsi="Calibri" w:cs="Calibri"/>
          <w:szCs w:val="24"/>
        </w:rPr>
        <w:t>addysgu</w:t>
      </w:r>
      <w:proofErr w:type="spellEnd"/>
      <w:r w:rsidR="00BE1102">
        <w:rPr>
          <w:rFonts w:ascii="Calibri" w:hAnsi="Calibri" w:cs="Calibri"/>
          <w:szCs w:val="24"/>
        </w:rPr>
        <w:t xml:space="preserve"> </w:t>
      </w:r>
      <w:proofErr w:type="spellStart"/>
      <w:r w:rsidR="00BE1102">
        <w:rPr>
          <w:rFonts w:ascii="Calibri" w:hAnsi="Calibri" w:cs="Calibri"/>
          <w:szCs w:val="24"/>
        </w:rPr>
        <w:t>fel</w:t>
      </w:r>
      <w:proofErr w:type="spellEnd"/>
      <w:r w:rsidR="00BE1102">
        <w:rPr>
          <w:rFonts w:ascii="Calibri" w:hAnsi="Calibri" w:cs="Calibri"/>
          <w:szCs w:val="24"/>
        </w:rPr>
        <w:t xml:space="preserve"> </w:t>
      </w:r>
      <w:proofErr w:type="spellStart"/>
      <w:r w:rsidR="00BE1102">
        <w:rPr>
          <w:rFonts w:ascii="Calibri" w:hAnsi="Calibri" w:cs="Calibri"/>
          <w:szCs w:val="24"/>
        </w:rPr>
        <w:t>i</w:t>
      </w:r>
      <w:proofErr w:type="spellEnd"/>
      <w:r w:rsidR="00BE1102">
        <w:rPr>
          <w:rFonts w:ascii="Calibri" w:hAnsi="Calibri" w:cs="Calibri"/>
          <w:szCs w:val="24"/>
        </w:rPr>
        <w:t xml:space="preserve"> </w:t>
      </w:r>
      <w:proofErr w:type="spellStart"/>
      <w:r w:rsidR="00BE1102">
        <w:rPr>
          <w:rFonts w:ascii="Calibri" w:hAnsi="Calibri" w:cs="Calibri"/>
          <w:szCs w:val="24"/>
        </w:rPr>
        <w:t>greu</w:t>
      </w:r>
      <w:proofErr w:type="spellEnd"/>
      <w:r w:rsidR="00BE1102">
        <w:rPr>
          <w:rFonts w:ascii="Calibri" w:hAnsi="Calibri" w:cs="Calibri"/>
          <w:szCs w:val="24"/>
        </w:rPr>
        <w:t xml:space="preserve"> darn o </w:t>
      </w:r>
      <w:proofErr w:type="spellStart"/>
      <w:r w:rsidR="00BE1102">
        <w:rPr>
          <w:rFonts w:ascii="Calibri" w:hAnsi="Calibri" w:cs="Calibri"/>
          <w:szCs w:val="24"/>
        </w:rPr>
        <w:t>gerddoriaeth</w:t>
      </w:r>
      <w:proofErr w:type="spellEnd"/>
      <w:r w:rsidR="00BE1102">
        <w:rPr>
          <w:rFonts w:ascii="Calibri" w:hAnsi="Calibri" w:cs="Calibri"/>
          <w:szCs w:val="24"/>
        </w:rPr>
        <w:t xml:space="preserve"> </w:t>
      </w:r>
      <w:proofErr w:type="spellStart"/>
      <w:r w:rsidR="00BE1102">
        <w:rPr>
          <w:rFonts w:ascii="Calibri" w:hAnsi="Calibri" w:cs="Calibri"/>
          <w:szCs w:val="24"/>
        </w:rPr>
        <w:t>ar</w:t>
      </w:r>
      <w:proofErr w:type="spellEnd"/>
      <w:r w:rsidR="00BE1102">
        <w:rPr>
          <w:rFonts w:ascii="Calibri" w:hAnsi="Calibri" w:cs="Calibri"/>
          <w:szCs w:val="24"/>
        </w:rPr>
        <w:t xml:space="preserve"> ‘</w:t>
      </w:r>
      <w:proofErr w:type="spellStart"/>
      <w:r w:rsidR="00BE1102">
        <w:rPr>
          <w:rFonts w:ascii="Calibri" w:hAnsi="Calibri" w:cs="Calibri"/>
          <w:szCs w:val="24"/>
        </w:rPr>
        <w:t>MusicLab</w:t>
      </w:r>
      <w:proofErr w:type="spellEnd"/>
      <w:proofErr w:type="gramStart"/>
      <w:r w:rsidR="00BE1102">
        <w:rPr>
          <w:rFonts w:ascii="Calibri" w:hAnsi="Calibri" w:cs="Calibri"/>
          <w:szCs w:val="24"/>
        </w:rPr>
        <w:t xml:space="preserve">’  </w:t>
      </w:r>
      <w:proofErr w:type="spellStart"/>
      <w:r w:rsidR="00BE1102">
        <w:rPr>
          <w:rFonts w:ascii="Calibri" w:hAnsi="Calibri" w:cs="Calibri"/>
          <w:szCs w:val="24"/>
        </w:rPr>
        <w:t>roeddwn</w:t>
      </w:r>
      <w:proofErr w:type="spellEnd"/>
      <w:proofErr w:type="gramEnd"/>
      <w:r w:rsidR="00BE1102">
        <w:rPr>
          <w:rFonts w:ascii="Calibri" w:hAnsi="Calibri" w:cs="Calibri"/>
          <w:szCs w:val="24"/>
        </w:rPr>
        <w:t xml:space="preserve"> </w:t>
      </w:r>
      <w:proofErr w:type="spellStart"/>
      <w:r w:rsidR="00BE1102">
        <w:rPr>
          <w:rFonts w:ascii="Calibri" w:hAnsi="Calibri" w:cs="Calibri"/>
          <w:szCs w:val="24"/>
        </w:rPr>
        <w:t>i</w:t>
      </w:r>
      <w:proofErr w:type="spellEnd"/>
      <w:r w:rsidR="00BE1102">
        <w:rPr>
          <w:rFonts w:ascii="Calibri" w:hAnsi="Calibri" w:cs="Calibri"/>
          <w:szCs w:val="24"/>
        </w:rPr>
        <w:t xml:space="preserve"> </w:t>
      </w:r>
      <w:proofErr w:type="spellStart"/>
      <w:r w:rsidR="00BE1102">
        <w:rPr>
          <w:rFonts w:ascii="Calibri" w:hAnsi="Calibri" w:cs="Calibri"/>
          <w:szCs w:val="24"/>
        </w:rPr>
        <w:t>yn</w:t>
      </w:r>
      <w:proofErr w:type="spellEnd"/>
      <w:r w:rsidR="00BE1102">
        <w:rPr>
          <w:rFonts w:ascii="Calibri" w:hAnsi="Calibri" w:cs="Calibri"/>
          <w:szCs w:val="24"/>
        </w:rPr>
        <w:t xml:space="preserve"> </w:t>
      </w:r>
      <w:proofErr w:type="spellStart"/>
      <w:r w:rsidR="00BE1102">
        <w:rPr>
          <w:rFonts w:ascii="Calibri" w:hAnsi="Calibri" w:cs="Calibri"/>
          <w:szCs w:val="24"/>
        </w:rPr>
        <w:t>gallu</w:t>
      </w:r>
      <w:proofErr w:type="spellEnd"/>
      <w:r w:rsidR="00BE1102">
        <w:rPr>
          <w:rFonts w:ascii="Calibri" w:hAnsi="Calibri" w:cs="Calibri"/>
          <w:szCs w:val="24"/>
        </w:rPr>
        <w:t xml:space="preserve"> </w:t>
      </w:r>
      <w:proofErr w:type="spellStart"/>
      <w:r w:rsidR="00BE1102">
        <w:rPr>
          <w:rFonts w:ascii="Calibri" w:hAnsi="Calibri" w:cs="Calibri"/>
          <w:szCs w:val="24"/>
        </w:rPr>
        <w:t>rhagweld</w:t>
      </w:r>
      <w:proofErr w:type="spellEnd"/>
      <w:r w:rsidR="00BE1102">
        <w:rPr>
          <w:rFonts w:ascii="Calibri" w:hAnsi="Calibri" w:cs="Calibri"/>
          <w:szCs w:val="24"/>
        </w:rPr>
        <w:t xml:space="preserve"> </w:t>
      </w:r>
      <w:proofErr w:type="spellStart"/>
      <w:r w:rsidR="00BE1102">
        <w:rPr>
          <w:rFonts w:ascii="Calibri" w:hAnsi="Calibri" w:cs="Calibri"/>
          <w:szCs w:val="24"/>
        </w:rPr>
        <w:t>unrhyw</w:t>
      </w:r>
      <w:proofErr w:type="spellEnd"/>
      <w:r w:rsidR="00BE1102">
        <w:rPr>
          <w:rFonts w:ascii="Calibri" w:hAnsi="Calibri" w:cs="Calibri"/>
          <w:szCs w:val="24"/>
        </w:rPr>
        <w:t xml:space="preserve"> </w:t>
      </w:r>
      <w:proofErr w:type="spellStart"/>
      <w:r w:rsidR="00BE1102">
        <w:rPr>
          <w:rFonts w:ascii="Calibri" w:hAnsi="Calibri" w:cs="Calibri"/>
          <w:szCs w:val="24"/>
        </w:rPr>
        <w:t>broblemau</w:t>
      </w:r>
      <w:proofErr w:type="spellEnd"/>
      <w:r w:rsidR="00BE1102">
        <w:rPr>
          <w:rFonts w:ascii="Calibri" w:hAnsi="Calibri" w:cs="Calibri"/>
          <w:szCs w:val="24"/>
        </w:rPr>
        <w:t xml:space="preserve"> </w:t>
      </w:r>
      <w:proofErr w:type="spellStart"/>
      <w:r w:rsidR="00BE1102">
        <w:rPr>
          <w:rFonts w:ascii="Calibri" w:hAnsi="Calibri" w:cs="Calibri"/>
          <w:szCs w:val="24"/>
        </w:rPr>
        <w:t>bydd</w:t>
      </w:r>
      <w:proofErr w:type="spellEnd"/>
      <w:r w:rsidR="00BE1102">
        <w:rPr>
          <w:rFonts w:ascii="Calibri" w:hAnsi="Calibri" w:cs="Calibri"/>
          <w:szCs w:val="24"/>
        </w:rPr>
        <w:t xml:space="preserve"> y </w:t>
      </w:r>
      <w:proofErr w:type="spellStart"/>
      <w:r w:rsidR="00BE1102">
        <w:rPr>
          <w:rFonts w:ascii="Calibri" w:hAnsi="Calibri" w:cs="Calibri"/>
          <w:szCs w:val="24"/>
        </w:rPr>
        <w:t>dysgwyr</w:t>
      </w:r>
      <w:proofErr w:type="spellEnd"/>
      <w:r w:rsidR="00BE1102">
        <w:rPr>
          <w:rFonts w:ascii="Calibri" w:hAnsi="Calibri" w:cs="Calibri"/>
          <w:szCs w:val="24"/>
        </w:rPr>
        <w:t xml:space="preserve"> </w:t>
      </w:r>
      <w:proofErr w:type="spellStart"/>
      <w:r w:rsidR="00BE1102">
        <w:rPr>
          <w:rFonts w:ascii="Calibri" w:hAnsi="Calibri" w:cs="Calibri"/>
          <w:szCs w:val="24"/>
        </w:rPr>
        <w:t>yn</w:t>
      </w:r>
      <w:proofErr w:type="spellEnd"/>
      <w:r w:rsidR="00BE1102">
        <w:rPr>
          <w:rFonts w:ascii="Calibri" w:hAnsi="Calibri" w:cs="Calibri"/>
          <w:szCs w:val="24"/>
        </w:rPr>
        <w:t xml:space="preserve"> </w:t>
      </w:r>
      <w:proofErr w:type="spellStart"/>
      <w:r w:rsidR="00BE1102">
        <w:rPr>
          <w:rFonts w:ascii="Calibri" w:hAnsi="Calibri" w:cs="Calibri"/>
          <w:szCs w:val="24"/>
        </w:rPr>
        <w:t>dioddef</w:t>
      </w:r>
      <w:proofErr w:type="spellEnd"/>
      <w:r w:rsidR="00BE1102">
        <w:rPr>
          <w:rFonts w:ascii="Calibri" w:hAnsi="Calibri" w:cs="Calibri"/>
          <w:szCs w:val="24"/>
        </w:rPr>
        <w:t xml:space="preserve"> </w:t>
      </w:r>
      <w:proofErr w:type="spellStart"/>
      <w:r w:rsidR="00BE1102">
        <w:rPr>
          <w:rFonts w:ascii="Calibri" w:hAnsi="Calibri" w:cs="Calibri"/>
          <w:szCs w:val="24"/>
        </w:rPr>
        <w:t>wrth</w:t>
      </w:r>
      <w:proofErr w:type="spellEnd"/>
      <w:r w:rsidR="00BE1102">
        <w:rPr>
          <w:rFonts w:ascii="Calibri" w:hAnsi="Calibri" w:cs="Calibri"/>
          <w:szCs w:val="24"/>
        </w:rPr>
        <w:t xml:space="preserve"> </w:t>
      </w:r>
      <w:proofErr w:type="spellStart"/>
      <w:r w:rsidR="00BE1102">
        <w:rPr>
          <w:rFonts w:ascii="Calibri" w:hAnsi="Calibri" w:cs="Calibri"/>
          <w:szCs w:val="24"/>
        </w:rPr>
        <w:t>iddyn</w:t>
      </w:r>
      <w:proofErr w:type="spellEnd"/>
      <w:r w:rsidR="00BE1102">
        <w:rPr>
          <w:rFonts w:ascii="Calibri" w:hAnsi="Calibri" w:cs="Calibri"/>
          <w:szCs w:val="24"/>
        </w:rPr>
        <w:t xml:space="preserve"> </w:t>
      </w:r>
      <w:proofErr w:type="spellStart"/>
      <w:r w:rsidR="00BE1102">
        <w:rPr>
          <w:rFonts w:ascii="Calibri" w:hAnsi="Calibri" w:cs="Calibri"/>
          <w:szCs w:val="24"/>
        </w:rPr>
        <w:t>nhw</w:t>
      </w:r>
      <w:proofErr w:type="spellEnd"/>
      <w:r w:rsidR="00BE1102">
        <w:rPr>
          <w:rFonts w:ascii="Calibri" w:hAnsi="Calibri" w:cs="Calibri"/>
          <w:szCs w:val="24"/>
        </w:rPr>
        <w:t xml:space="preserve"> </w:t>
      </w:r>
      <w:proofErr w:type="spellStart"/>
      <w:r w:rsidR="00BE1102">
        <w:rPr>
          <w:rFonts w:ascii="Calibri" w:hAnsi="Calibri" w:cs="Calibri"/>
          <w:szCs w:val="24"/>
        </w:rPr>
        <w:t>ddysgu</w:t>
      </w:r>
      <w:proofErr w:type="spellEnd"/>
      <w:r w:rsidR="00BE1102">
        <w:rPr>
          <w:rFonts w:ascii="Calibri" w:hAnsi="Calibri" w:cs="Calibri"/>
          <w:szCs w:val="24"/>
        </w:rPr>
        <w:t xml:space="preserve"> </w:t>
      </w:r>
      <w:proofErr w:type="spellStart"/>
      <w:r w:rsidR="00BE1102">
        <w:rPr>
          <w:rFonts w:ascii="Calibri" w:hAnsi="Calibri" w:cs="Calibri"/>
          <w:szCs w:val="24"/>
        </w:rPr>
        <w:t>fel</w:t>
      </w:r>
      <w:proofErr w:type="spellEnd"/>
      <w:r w:rsidR="00BE1102">
        <w:rPr>
          <w:rFonts w:ascii="Calibri" w:hAnsi="Calibri" w:cs="Calibri"/>
          <w:szCs w:val="24"/>
        </w:rPr>
        <w:t xml:space="preserve"> </w:t>
      </w:r>
      <w:proofErr w:type="spellStart"/>
      <w:r w:rsidR="00BE1102">
        <w:rPr>
          <w:rFonts w:ascii="Calibri" w:hAnsi="Calibri" w:cs="Calibri"/>
          <w:szCs w:val="24"/>
        </w:rPr>
        <w:t>i</w:t>
      </w:r>
      <w:proofErr w:type="spellEnd"/>
      <w:r w:rsidR="00BE1102">
        <w:rPr>
          <w:rFonts w:ascii="Calibri" w:hAnsi="Calibri" w:cs="Calibri"/>
          <w:szCs w:val="24"/>
        </w:rPr>
        <w:t xml:space="preserve"> </w:t>
      </w:r>
      <w:proofErr w:type="spellStart"/>
      <w:r w:rsidR="00BE1102">
        <w:rPr>
          <w:rFonts w:ascii="Calibri" w:hAnsi="Calibri" w:cs="Calibri"/>
          <w:szCs w:val="24"/>
        </w:rPr>
        <w:t>ddefnyddio’r</w:t>
      </w:r>
      <w:proofErr w:type="spellEnd"/>
      <w:r w:rsidR="00BE1102">
        <w:rPr>
          <w:rFonts w:ascii="Calibri" w:hAnsi="Calibri" w:cs="Calibri"/>
          <w:szCs w:val="24"/>
        </w:rPr>
        <w:t xml:space="preserve"> </w:t>
      </w:r>
      <w:proofErr w:type="spellStart"/>
      <w:r w:rsidR="00BE1102">
        <w:rPr>
          <w:rFonts w:ascii="Calibri" w:hAnsi="Calibri" w:cs="Calibri"/>
          <w:szCs w:val="24"/>
        </w:rPr>
        <w:t>gwefan</w:t>
      </w:r>
      <w:proofErr w:type="spellEnd"/>
      <w:r w:rsidR="00BE1102">
        <w:rPr>
          <w:rFonts w:ascii="Calibri" w:hAnsi="Calibri" w:cs="Calibri"/>
          <w:szCs w:val="24"/>
        </w:rPr>
        <w:t xml:space="preserve">. </w:t>
      </w:r>
      <w:proofErr w:type="spellStart"/>
      <w:r w:rsidR="00BE1102">
        <w:rPr>
          <w:rFonts w:ascii="Calibri" w:hAnsi="Calibri" w:cs="Calibri"/>
          <w:szCs w:val="24"/>
        </w:rPr>
        <w:t>Roedd</w:t>
      </w:r>
      <w:proofErr w:type="spellEnd"/>
      <w:r w:rsidR="00BE1102">
        <w:rPr>
          <w:rFonts w:ascii="Calibri" w:hAnsi="Calibri" w:cs="Calibri"/>
          <w:szCs w:val="24"/>
        </w:rPr>
        <w:t xml:space="preserve"> </w:t>
      </w:r>
      <w:proofErr w:type="spellStart"/>
      <w:r w:rsidR="00BE1102">
        <w:rPr>
          <w:rFonts w:ascii="Calibri" w:hAnsi="Calibri" w:cs="Calibri"/>
          <w:szCs w:val="24"/>
        </w:rPr>
        <w:t>hyn</w:t>
      </w:r>
      <w:proofErr w:type="spellEnd"/>
      <w:r w:rsidR="00BE1102">
        <w:rPr>
          <w:rFonts w:ascii="Calibri" w:hAnsi="Calibri" w:cs="Calibri"/>
          <w:szCs w:val="24"/>
        </w:rPr>
        <w:t xml:space="preserve"> </w:t>
      </w:r>
      <w:proofErr w:type="spellStart"/>
      <w:r w:rsidR="00BE1102">
        <w:rPr>
          <w:rFonts w:ascii="Calibri" w:hAnsi="Calibri" w:cs="Calibri"/>
          <w:szCs w:val="24"/>
        </w:rPr>
        <w:t>wedi</w:t>
      </w:r>
      <w:proofErr w:type="spellEnd"/>
      <w:r w:rsidR="00BE1102">
        <w:rPr>
          <w:rFonts w:ascii="Calibri" w:hAnsi="Calibri" w:cs="Calibri"/>
          <w:szCs w:val="24"/>
        </w:rPr>
        <w:t xml:space="preserve"> </w:t>
      </w:r>
      <w:proofErr w:type="spellStart"/>
      <w:r w:rsidR="00BE1102">
        <w:rPr>
          <w:rFonts w:ascii="Calibri" w:hAnsi="Calibri" w:cs="Calibri"/>
          <w:szCs w:val="24"/>
        </w:rPr>
        <w:t>sicrhau</w:t>
      </w:r>
      <w:proofErr w:type="spellEnd"/>
      <w:r w:rsidR="00BE1102">
        <w:rPr>
          <w:rFonts w:ascii="Calibri" w:hAnsi="Calibri" w:cs="Calibri"/>
          <w:szCs w:val="24"/>
        </w:rPr>
        <w:t xml:space="preserve"> </w:t>
      </w:r>
      <w:proofErr w:type="spellStart"/>
      <w:r w:rsidR="00BE1102">
        <w:rPr>
          <w:rFonts w:ascii="Calibri" w:hAnsi="Calibri" w:cs="Calibri"/>
          <w:szCs w:val="24"/>
        </w:rPr>
        <w:t>fy</w:t>
      </w:r>
      <w:proofErr w:type="spellEnd"/>
      <w:r w:rsidR="00BE1102">
        <w:rPr>
          <w:rFonts w:ascii="Calibri" w:hAnsi="Calibri" w:cs="Calibri"/>
          <w:szCs w:val="24"/>
        </w:rPr>
        <w:t xml:space="preserve"> mod </w:t>
      </w:r>
      <w:proofErr w:type="spellStart"/>
      <w:r w:rsidR="00BE1102">
        <w:rPr>
          <w:rFonts w:ascii="Calibri" w:hAnsi="Calibri" w:cs="Calibri"/>
          <w:szCs w:val="24"/>
        </w:rPr>
        <w:t>i</w:t>
      </w:r>
      <w:proofErr w:type="spellEnd"/>
      <w:r w:rsidR="00BE1102">
        <w:rPr>
          <w:rFonts w:ascii="Calibri" w:hAnsi="Calibri" w:cs="Calibri"/>
          <w:szCs w:val="24"/>
        </w:rPr>
        <w:t xml:space="preserve"> </w:t>
      </w:r>
      <w:proofErr w:type="spellStart"/>
      <w:r w:rsidR="00BE1102">
        <w:rPr>
          <w:rFonts w:ascii="Calibri" w:hAnsi="Calibri" w:cs="Calibri"/>
          <w:szCs w:val="24"/>
        </w:rPr>
        <w:t>yn</w:t>
      </w:r>
      <w:proofErr w:type="spellEnd"/>
      <w:r w:rsidR="00BE1102">
        <w:rPr>
          <w:rFonts w:ascii="Calibri" w:hAnsi="Calibri" w:cs="Calibri"/>
          <w:szCs w:val="24"/>
        </w:rPr>
        <w:t xml:space="preserve"> </w:t>
      </w:r>
      <w:proofErr w:type="spellStart"/>
      <w:r w:rsidR="00BE1102">
        <w:rPr>
          <w:rFonts w:ascii="Calibri" w:hAnsi="Calibri" w:cs="Calibri"/>
          <w:szCs w:val="24"/>
        </w:rPr>
        <w:t>gallu</w:t>
      </w:r>
      <w:proofErr w:type="spellEnd"/>
      <w:r w:rsidR="00BE1102">
        <w:rPr>
          <w:rFonts w:ascii="Calibri" w:hAnsi="Calibri" w:cs="Calibri"/>
          <w:szCs w:val="24"/>
        </w:rPr>
        <w:t xml:space="preserve"> </w:t>
      </w:r>
      <w:proofErr w:type="spellStart"/>
      <w:r w:rsidR="00BE1102">
        <w:rPr>
          <w:rFonts w:ascii="Calibri" w:hAnsi="Calibri" w:cs="Calibri"/>
          <w:szCs w:val="24"/>
        </w:rPr>
        <w:t>creu</w:t>
      </w:r>
      <w:proofErr w:type="spellEnd"/>
      <w:r w:rsidR="00BE1102">
        <w:rPr>
          <w:rFonts w:ascii="Calibri" w:hAnsi="Calibri" w:cs="Calibri"/>
          <w:szCs w:val="24"/>
        </w:rPr>
        <w:t xml:space="preserve"> </w:t>
      </w:r>
      <w:proofErr w:type="spellStart"/>
      <w:r w:rsidR="00BE1102">
        <w:rPr>
          <w:rFonts w:ascii="Calibri" w:hAnsi="Calibri" w:cs="Calibri"/>
          <w:szCs w:val="24"/>
        </w:rPr>
        <w:t>cynllun</w:t>
      </w:r>
      <w:proofErr w:type="spellEnd"/>
      <w:r w:rsidR="00BE1102">
        <w:rPr>
          <w:rFonts w:ascii="Calibri" w:hAnsi="Calibri" w:cs="Calibri"/>
          <w:szCs w:val="24"/>
        </w:rPr>
        <w:t xml:space="preserve"> cam </w:t>
      </w:r>
      <w:proofErr w:type="spellStart"/>
      <w:r w:rsidR="00BE1102">
        <w:rPr>
          <w:rFonts w:ascii="Calibri" w:hAnsi="Calibri" w:cs="Calibri"/>
          <w:szCs w:val="24"/>
        </w:rPr>
        <w:t>wrth</w:t>
      </w:r>
      <w:proofErr w:type="spellEnd"/>
      <w:r w:rsidR="00BE1102">
        <w:rPr>
          <w:rFonts w:ascii="Calibri" w:hAnsi="Calibri" w:cs="Calibri"/>
          <w:szCs w:val="24"/>
        </w:rPr>
        <w:t xml:space="preserve"> gam </w:t>
      </w:r>
      <w:proofErr w:type="spellStart"/>
      <w:r w:rsidR="00BE1102">
        <w:rPr>
          <w:rFonts w:ascii="Calibri" w:hAnsi="Calibri" w:cs="Calibri"/>
          <w:szCs w:val="24"/>
        </w:rPr>
        <w:t>iddynt</w:t>
      </w:r>
      <w:proofErr w:type="spellEnd"/>
      <w:r w:rsidR="00BE1102">
        <w:rPr>
          <w:rFonts w:ascii="Calibri" w:hAnsi="Calibri" w:cs="Calibri"/>
          <w:szCs w:val="24"/>
        </w:rPr>
        <w:t xml:space="preserve"> </w:t>
      </w:r>
      <w:proofErr w:type="spellStart"/>
      <w:r w:rsidR="00BE1102">
        <w:rPr>
          <w:rFonts w:ascii="Calibri" w:hAnsi="Calibri" w:cs="Calibri"/>
          <w:szCs w:val="24"/>
        </w:rPr>
        <w:t>i</w:t>
      </w:r>
      <w:proofErr w:type="spellEnd"/>
      <w:r w:rsidR="00BE1102">
        <w:rPr>
          <w:rFonts w:ascii="Calibri" w:hAnsi="Calibri" w:cs="Calibri"/>
          <w:szCs w:val="24"/>
        </w:rPr>
        <w:t xml:space="preserve"> </w:t>
      </w:r>
      <w:proofErr w:type="spellStart"/>
      <w:r w:rsidR="00BE1102">
        <w:rPr>
          <w:rFonts w:ascii="Calibri" w:hAnsi="Calibri" w:cs="Calibri"/>
          <w:szCs w:val="24"/>
        </w:rPr>
        <w:t>helpu</w:t>
      </w:r>
      <w:proofErr w:type="spellEnd"/>
      <w:r w:rsidR="00BE1102">
        <w:rPr>
          <w:rFonts w:ascii="Calibri" w:hAnsi="Calibri" w:cs="Calibri"/>
          <w:szCs w:val="24"/>
        </w:rPr>
        <w:t xml:space="preserve"> </w:t>
      </w:r>
      <w:proofErr w:type="spellStart"/>
      <w:r w:rsidR="00BE1102">
        <w:rPr>
          <w:rFonts w:ascii="Calibri" w:hAnsi="Calibri" w:cs="Calibri"/>
          <w:szCs w:val="24"/>
        </w:rPr>
        <w:t>nhw</w:t>
      </w:r>
      <w:proofErr w:type="spellEnd"/>
      <w:r w:rsidR="00BE1102">
        <w:rPr>
          <w:rFonts w:ascii="Calibri" w:hAnsi="Calibri" w:cs="Calibri"/>
          <w:szCs w:val="24"/>
        </w:rPr>
        <w:t xml:space="preserve"> </w:t>
      </w:r>
      <w:proofErr w:type="spellStart"/>
      <w:r w:rsidR="00BE1102">
        <w:rPr>
          <w:rFonts w:ascii="Calibri" w:hAnsi="Calibri" w:cs="Calibri"/>
          <w:szCs w:val="24"/>
        </w:rPr>
        <w:t>yn</w:t>
      </w:r>
      <w:proofErr w:type="spellEnd"/>
      <w:r w:rsidR="00BE1102">
        <w:rPr>
          <w:rFonts w:ascii="Calibri" w:hAnsi="Calibri" w:cs="Calibri"/>
          <w:szCs w:val="24"/>
        </w:rPr>
        <w:t xml:space="preserve"> </w:t>
      </w:r>
      <w:proofErr w:type="spellStart"/>
      <w:r w:rsidR="00BE1102">
        <w:rPr>
          <w:rFonts w:ascii="Calibri" w:hAnsi="Calibri" w:cs="Calibri"/>
          <w:szCs w:val="24"/>
        </w:rPr>
        <w:t>ystod</w:t>
      </w:r>
      <w:proofErr w:type="spellEnd"/>
      <w:r w:rsidR="00BE1102">
        <w:rPr>
          <w:rFonts w:ascii="Calibri" w:hAnsi="Calibri" w:cs="Calibri"/>
          <w:szCs w:val="24"/>
        </w:rPr>
        <w:t xml:space="preserve"> y </w:t>
      </w:r>
      <w:proofErr w:type="spellStart"/>
      <w:r w:rsidR="00BE1102">
        <w:rPr>
          <w:rFonts w:ascii="Calibri" w:hAnsi="Calibri" w:cs="Calibri"/>
          <w:szCs w:val="24"/>
        </w:rPr>
        <w:t>dasg</w:t>
      </w:r>
      <w:proofErr w:type="spellEnd"/>
      <w:r w:rsidR="00BE1102">
        <w:rPr>
          <w:rFonts w:ascii="Calibri" w:hAnsi="Calibri" w:cs="Calibri"/>
          <w:szCs w:val="24"/>
        </w:rPr>
        <w:t>.</w:t>
      </w:r>
    </w:p>
    <w:p w14:paraId="55B40827" w14:textId="77777777" w:rsidR="00EE37F6" w:rsidRDefault="00EE37F6" w:rsidP="00CA10E6"/>
    <w:p w14:paraId="421CF2DC" w14:textId="27AAE083" w:rsidR="00534848" w:rsidRDefault="00534848" w:rsidP="00B70105">
      <w:pPr>
        <w:pStyle w:val="Heading3"/>
      </w:pPr>
      <w:r>
        <w:rPr>
          <w:lang w:val="cy"/>
        </w:rPr>
        <w:t>Gwybodaeth bynciol  / Subject knowledge</w:t>
      </w:r>
    </w:p>
    <w:p w14:paraId="4C13EED5" w14:textId="23449692" w:rsidR="00EE37F6" w:rsidRPr="00EE37F6" w:rsidRDefault="00EE37F6" w:rsidP="00EE37F6">
      <w:r>
        <w:rPr>
          <w:lang w:val="cy"/>
        </w:rPr>
        <w:t>Tystiolaeth gan ased?</w:t>
      </w:r>
      <w:r w:rsidR="00C50802">
        <w:rPr>
          <w:lang w:val="cy"/>
        </w:rPr>
        <w:t xml:space="preserve"> </w:t>
      </w:r>
      <w:r>
        <w:rPr>
          <w:lang w:val="cy"/>
        </w:rPr>
        <w:t xml:space="preserve"> </w:t>
      </w:r>
      <w:sdt>
        <w:sdtPr>
          <w:id w:val="-1784792848"/>
          <w14:checkbox>
            <w14:checked w14:val="1"/>
            <w14:checkedState w14:val="0061" w14:font="Webdings"/>
            <w14:uncheckedState w14:val="2610" w14:font="MS Gothic"/>
          </w14:checkbox>
        </w:sdtPr>
        <w:sdtContent>
          <w:r w:rsidR="009F6611">
            <w:sym w:font="Webdings" w:char="F061"/>
          </w:r>
        </w:sdtContent>
      </w:sdt>
    </w:p>
    <w:p w14:paraId="1A710675" w14:textId="388E6454" w:rsidR="00A10EAD" w:rsidRDefault="002C188D" w:rsidP="00BE1102">
      <w:pPr>
        <w:jc w:val="both"/>
      </w:pPr>
      <w:r>
        <w:rPr>
          <w:rFonts w:ascii="Calibri" w:hAnsi="Calibri" w:cs="Calibri"/>
          <w:szCs w:val="24"/>
        </w:rPr>
        <w:t xml:space="preserve">Er </w:t>
      </w:r>
      <w:proofErr w:type="spellStart"/>
      <w:r>
        <w:rPr>
          <w:rFonts w:ascii="Calibri" w:hAnsi="Calibri" w:cs="Calibri"/>
          <w:szCs w:val="24"/>
        </w:rPr>
        <w:t>mwyn</w:t>
      </w:r>
      <w:proofErr w:type="spellEnd"/>
      <w:r>
        <w:rPr>
          <w:rFonts w:ascii="Calibri" w:hAnsi="Calibri" w:cs="Calibri"/>
          <w:szCs w:val="24"/>
        </w:rPr>
        <w:t xml:space="preserve"> </w:t>
      </w:r>
      <w:proofErr w:type="spellStart"/>
      <w:r>
        <w:rPr>
          <w:rFonts w:ascii="Calibri" w:hAnsi="Calibri" w:cs="Calibri"/>
          <w:szCs w:val="24"/>
        </w:rPr>
        <w:t>defnyddio'r</w:t>
      </w:r>
      <w:proofErr w:type="spellEnd"/>
      <w:r>
        <w:rPr>
          <w:rFonts w:ascii="Calibri" w:hAnsi="Calibri" w:cs="Calibri"/>
          <w:szCs w:val="24"/>
        </w:rPr>
        <w:t xml:space="preserve"> </w:t>
      </w:r>
      <w:proofErr w:type="spellStart"/>
      <w:r>
        <w:rPr>
          <w:rFonts w:ascii="Calibri" w:hAnsi="Calibri" w:cs="Calibri"/>
          <w:szCs w:val="24"/>
        </w:rPr>
        <w:t>awyr</w:t>
      </w:r>
      <w:proofErr w:type="spellEnd"/>
      <w:r>
        <w:rPr>
          <w:rFonts w:ascii="Calibri" w:hAnsi="Calibri" w:cs="Calibri"/>
          <w:szCs w:val="24"/>
        </w:rPr>
        <w:t xml:space="preserve"> </w:t>
      </w:r>
      <w:proofErr w:type="spellStart"/>
      <w:r>
        <w:rPr>
          <w:rFonts w:ascii="Calibri" w:hAnsi="Calibri" w:cs="Calibri"/>
          <w:szCs w:val="24"/>
        </w:rPr>
        <w:t>agored</w:t>
      </w:r>
      <w:proofErr w:type="spellEnd"/>
      <w:r>
        <w:rPr>
          <w:rFonts w:ascii="Calibri" w:hAnsi="Calibri" w:cs="Calibri"/>
          <w:szCs w:val="24"/>
        </w:rPr>
        <w:t xml:space="preserve"> </w:t>
      </w:r>
      <w:proofErr w:type="spellStart"/>
      <w:r>
        <w:rPr>
          <w:rFonts w:ascii="Calibri" w:hAnsi="Calibri" w:cs="Calibri"/>
          <w:szCs w:val="24"/>
        </w:rPr>
        <w:t>mewn</w:t>
      </w:r>
      <w:proofErr w:type="spellEnd"/>
      <w:r>
        <w:rPr>
          <w:rFonts w:ascii="Calibri" w:hAnsi="Calibri" w:cs="Calibri"/>
          <w:szCs w:val="24"/>
        </w:rPr>
        <w:t xml:space="preserve"> </w:t>
      </w:r>
      <w:proofErr w:type="spellStart"/>
      <w:r>
        <w:rPr>
          <w:rFonts w:ascii="Calibri" w:hAnsi="Calibri" w:cs="Calibri"/>
          <w:szCs w:val="24"/>
        </w:rPr>
        <w:t>modd</w:t>
      </w:r>
      <w:proofErr w:type="spellEnd"/>
      <w:r>
        <w:rPr>
          <w:rFonts w:ascii="Calibri" w:hAnsi="Calibri" w:cs="Calibri"/>
          <w:szCs w:val="24"/>
        </w:rPr>
        <w:t xml:space="preserve"> </w:t>
      </w:r>
      <w:proofErr w:type="spellStart"/>
      <w:r>
        <w:rPr>
          <w:rFonts w:ascii="Calibri" w:hAnsi="Calibri" w:cs="Calibri"/>
          <w:szCs w:val="24"/>
        </w:rPr>
        <w:t>mwy</w:t>
      </w:r>
      <w:proofErr w:type="spellEnd"/>
      <w:r>
        <w:rPr>
          <w:rFonts w:ascii="Calibri" w:hAnsi="Calibri" w:cs="Calibri"/>
          <w:szCs w:val="24"/>
        </w:rPr>
        <w:t xml:space="preserve"> </w:t>
      </w:r>
      <w:proofErr w:type="spellStart"/>
      <w:r>
        <w:rPr>
          <w:rFonts w:ascii="Calibri" w:hAnsi="Calibri" w:cs="Calibri"/>
          <w:szCs w:val="24"/>
        </w:rPr>
        <w:t>effeithiol</w:t>
      </w:r>
      <w:proofErr w:type="spellEnd"/>
      <w:r>
        <w:rPr>
          <w:rFonts w:ascii="Calibri" w:hAnsi="Calibri" w:cs="Calibri"/>
          <w:szCs w:val="24"/>
        </w:rPr>
        <w:t xml:space="preserve"> o </w:t>
      </w:r>
      <w:proofErr w:type="spellStart"/>
      <w:r>
        <w:rPr>
          <w:rFonts w:ascii="Calibri" w:hAnsi="Calibri" w:cs="Calibri"/>
          <w:szCs w:val="24"/>
        </w:rPr>
        <w:t>addysgu</w:t>
      </w:r>
      <w:proofErr w:type="spellEnd"/>
      <w:r>
        <w:rPr>
          <w:rFonts w:ascii="Calibri" w:hAnsi="Calibri" w:cs="Calibri"/>
          <w:szCs w:val="24"/>
        </w:rPr>
        <w:t xml:space="preserve">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roeddwn</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wedi</w:t>
      </w:r>
      <w:proofErr w:type="spellEnd"/>
      <w:r>
        <w:rPr>
          <w:rFonts w:ascii="Calibri" w:hAnsi="Calibri" w:cs="Calibri"/>
          <w:szCs w:val="24"/>
        </w:rPr>
        <w:t xml:space="preserve"> </w:t>
      </w:r>
      <w:proofErr w:type="spellStart"/>
      <w:r>
        <w:rPr>
          <w:rFonts w:ascii="Calibri" w:hAnsi="Calibri" w:cs="Calibri"/>
          <w:szCs w:val="24"/>
        </w:rPr>
        <w:t>arwyddo</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fyny</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sesiwn</w:t>
      </w:r>
      <w:proofErr w:type="spellEnd"/>
      <w:r>
        <w:rPr>
          <w:rFonts w:ascii="Calibri" w:hAnsi="Calibri" w:cs="Calibri"/>
          <w:szCs w:val="24"/>
        </w:rPr>
        <w:t xml:space="preserve"> </w:t>
      </w:r>
      <w:proofErr w:type="spellStart"/>
      <w:r>
        <w:rPr>
          <w:rFonts w:ascii="Calibri" w:hAnsi="Calibri" w:cs="Calibri"/>
          <w:szCs w:val="24"/>
        </w:rPr>
        <w:t>frydio</w:t>
      </w:r>
      <w:proofErr w:type="spellEnd"/>
      <w:r>
        <w:rPr>
          <w:rFonts w:ascii="Calibri" w:hAnsi="Calibri" w:cs="Calibri"/>
          <w:szCs w:val="24"/>
        </w:rPr>
        <w:t xml:space="preserve"> </w:t>
      </w:r>
      <w:proofErr w:type="spellStart"/>
      <w:r>
        <w:rPr>
          <w:rFonts w:ascii="Calibri" w:hAnsi="Calibri" w:cs="Calibri"/>
          <w:szCs w:val="24"/>
        </w:rPr>
        <w:t>byw</w:t>
      </w:r>
      <w:proofErr w:type="spellEnd"/>
      <w:r>
        <w:rPr>
          <w:rFonts w:ascii="Calibri" w:hAnsi="Calibri" w:cs="Calibri"/>
          <w:szCs w:val="24"/>
        </w:rPr>
        <w:t xml:space="preserve"> </w:t>
      </w:r>
      <w:proofErr w:type="spellStart"/>
      <w:r>
        <w:rPr>
          <w:rFonts w:ascii="Calibri" w:hAnsi="Calibri" w:cs="Calibri"/>
          <w:szCs w:val="24"/>
        </w:rPr>
        <w:t>ar</w:t>
      </w:r>
      <w:proofErr w:type="spellEnd"/>
      <w:r>
        <w:rPr>
          <w:rFonts w:ascii="Calibri" w:hAnsi="Calibri" w:cs="Calibri"/>
          <w:szCs w:val="24"/>
        </w:rPr>
        <w:t xml:space="preserve"> </w:t>
      </w:r>
      <w:proofErr w:type="spellStart"/>
      <w:r>
        <w:rPr>
          <w:rFonts w:ascii="Calibri" w:hAnsi="Calibri" w:cs="Calibri"/>
          <w:szCs w:val="24"/>
        </w:rPr>
        <w:t>hyfforddiant</w:t>
      </w:r>
      <w:proofErr w:type="spellEnd"/>
      <w:r>
        <w:rPr>
          <w:rFonts w:ascii="Calibri" w:hAnsi="Calibri" w:cs="Calibri"/>
          <w:szCs w:val="24"/>
        </w:rPr>
        <w:t xml:space="preserve"> </w:t>
      </w:r>
      <w:proofErr w:type="spellStart"/>
      <w:r>
        <w:rPr>
          <w:rFonts w:ascii="Calibri" w:hAnsi="Calibri" w:cs="Calibri"/>
          <w:szCs w:val="24"/>
        </w:rPr>
        <w:t>plentyndod</w:t>
      </w:r>
      <w:proofErr w:type="spellEnd"/>
      <w:r>
        <w:rPr>
          <w:rFonts w:ascii="Calibri" w:hAnsi="Calibri" w:cs="Calibri"/>
          <w:szCs w:val="24"/>
        </w:rPr>
        <w:t xml:space="preserve"> </w:t>
      </w:r>
      <w:proofErr w:type="spellStart"/>
      <w:r>
        <w:rPr>
          <w:rFonts w:ascii="Calibri" w:hAnsi="Calibri" w:cs="Calibri"/>
          <w:szCs w:val="24"/>
        </w:rPr>
        <w:t>naturiol</w:t>
      </w:r>
      <w:proofErr w:type="spellEnd"/>
      <w:r>
        <w:rPr>
          <w:rFonts w:ascii="Calibri" w:hAnsi="Calibri" w:cs="Calibri"/>
          <w:szCs w:val="24"/>
        </w:rPr>
        <w:t xml:space="preserve"> </w:t>
      </w:r>
      <w:proofErr w:type="spellStart"/>
      <w:r>
        <w:rPr>
          <w:rFonts w:ascii="Calibri" w:hAnsi="Calibri" w:cs="Calibri"/>
          <w:szCs w:val="24"/>
        </w:rPr>
        <w:t>gan</w:t>
      </w:r>
      <w:proofErr w:type="spellEnd"/>
      <w:r>
        <w:rPr>
          <w:rFonts w:ascii="Calibri" w:hAnsi="Calibri" w:cs="Calibri"/>
          <w:szCs w:val="24"/>
        </w:rPr>
        <w:t xml:space="preserve"> y </w:t>
      </w:r>
      <w:proofErr w:type="spellStart"/>
      <w:r>
        <w:rPr>
          <w:rFonts w:ascii="Calibri" w:hAnsi="Calibri" w:cs="Calibri"/>
          <w:szCs w:val="24"/>
        </w:rPr>
        <w:t>Cyfoeth</w:t>
      </w:r>
      <w:proofErr w:type="spellEnd"/>
      <w:r>
        <w:rPr>
          <w:rFonts w:ascii="Calibri" w:hAnsi="Calibri" w:cs="Calibri"/>
          <w:szCs w:val="24"/>
        </w:rPr>
        <w:t xml:space="preserve"> </w:t>
      </w:r>
      <w:proofErr w:type="spellStart"/>
      <w:r>
        <w:rPr>
          <w:rFonts w:ascii="Calibri" w:hAnsi="Calibri" w:cs="Calibri"/>
          <w:szCs w:val="24"/>
        </w:rPr>
        <w:t>Naturiol</w:t>
      </w:r>
      <w:proofErr w:type="spellEnd"/>
      <w:r>
        <w:rPr>
          <w:rFonts w:ascii="Calibri" w:hAnsi="Calibri" w:cs="Calibri"/>
          <w:szCs w:val="24"/>
        </w:rPr>
        <w:t xml:space="preserve"> Cymru.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ystod</w:t>
      </w:r>
      <w:proofErr w:type="spellEnd"/>
      <w:r>
        <w:rPr>
          <w:rFonts w:ascii="Calibri" w:hAnsi="Calibri" w:cs="Calibri"/>
          <w:szCs w:val="24"/>
        </w:rPr>
        <w:t xml:space="preserve"> y </w:t>
      </w:r>
      <w:proofErr w:type="spellStart"/>
      <w:r>
        <w:rPr>
          <w:rFonts w:ascii="Calibri" w:hAnsi="Calibri" w:cs="Calibri"/>
          <w:szCs w:val="24"/>
        </w:rPr>
        <w:t>sesiwn</w:t>
      </w:r>
      <w:proofErr w:type="spellEnd"/>
      <w:r>
        <w:rPr>
          <w:rFonts w:ascii="Calibri" w:hAnsi="Calibri" w:cs="Calibri"/>
          <w:szCs w:val="24"/>
        </w:rPr>
        <w:t xml:space="preserve"> </w:t>
      </w:r>
      <w:proofErr w:type="spellStart"/>
      <w:r>
        <w:rPr>
          <w:rFonts w:ascii="Calibri" w:hAnsi="Calibri" w:cs="Calibri"/>
          <w:szCs w:val="24"/>
        </w:rPr>
        <w:t>yma</w:t>
      </w:r>
      <w:proofErr w:type="spellEnd"/>
      <w:r>
        <w:rPr>
          <w:rFonts w:ascii="Calibri" w:hAnsi="Calibri" w:cs="Calibri"/>
          <w:szCs w:val="24"/>
        </w:rPr>
        <w:t xml:space="preserve"> </w:t>
      </w:r>
      <w:proofErr w:type="spellStart"/>
      <w:r>
        <w:rPr>
          <w:rFonts w:ascii="Calibri" w:hAnsi="Calibri" w:cs="Calibri"/>
          <w:szCs w:val="24"/>
        </w:rPr>
        <w:t>roeddwn</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wedi</w:t>
      </w:r>
      <w:proofErr w:type="spellEnd"/>
      <w:r>
        <w:rPr>
          <w:rFonts w:ascii="Calibri" w:hAnsi="Calibri" w:cs="Calibri"/>
          <w:szCs w:val="24"/>
        </w:rPr>
        <w:t xml:space="preserve"> </w:t>
      </w:r>
      <w:proofErr w:type="spellStart"/>
      <w:r>
        <w:rPr>
          <w:rFonts w:ascii="Calibri" w:hAnsi="Calibri" w:cs="Calibri"/>
          <w:szCs w:val="24"/>
        </w:rPr>
        <w:t>dysgu</w:t>
      </w:r>
      <w:proofErr w:type="spellEnd"/>
      <w:r>
        <w:rPr>
          <w:rFonts w:ascii="Calibri" w:hAnsi="Calibri" w:cs="Calibri"/>
          <w:szCs w:val="24"/>
        </w:rPr>
        <w:t xml:space="preserve"> </w:t>
      </w:r>
      <w:proofErr w:type="spellStart"/>
      <w:r>
        <w:rPr>
          <w:rFonts w:ascii="Calibri" w:hAnsi="Calibri" w:cs="Calibri"/>
          <w:szCs w:val="24"/>
        </w:rPr>
        <w:t>fel</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gynnal</w:t>
      </w:r>
      <w:proofErr w:type="spellEnd"/>
      <w:r>
        <w:rPr>
          <w:rFonts w:ascii="Calibri" w:hAnsi="Calibri" w:cs="Calibri"/>
          <w:szCs w:val="24"/>
        </w:rPr>
        <w:t xml:space="preserve"> </w:t>
      </w:r>
      <w:proofErr w:type="spellStart"/>
      <w:r>
        <w:rPr>
          <w:rFonts w:ascii="Calibri" w:hAnsi="Calibri" w:cs="Calibri"/>
          <w:szCs w:val="24"/>
        </w:rPr>
        <w:t>gwersi</w:t>
      </w:r>
      <w:proofErr w:type="spellEnd"/>
      <w:r>
        <w:rPr>
          <w:rFonts w:ascii="Calibri" w:hAnsi="Calibri" w:cs="Calibri"/>
          <w:szCs w:val="24"/>
        </w:rPr>
        <w:t xml:space="preserve"> </w:t>
      </w:r>
      <w:proofErr w:type="spellStart"/>
      <w:r>
        <w:rPr>
          <w:rFonts w:ascii="Calibri" w:hAnsi="Calibri" w:cs="Calibri"/>
          <w:szCs w:val="24"/>
        </w:rPr>
        <w:t>mathemateg</w:t>
      </w:r>
      <w:proofErr w:type="spellEnd"/>
      <w:r>
        <w:rPr>
          <w:rFonts w:ascii="Calibri" w:hAnsi="Calibri" w:cs="Calibri"/>
          <w:szCs w:val="24"/>
        </w:rPr>
        <w:t xml:space="preserve"> a </w:t>
      </w:r>
      <w:proofErr w:type="spellStart"/>
      <w:r>
        <w:rPr>
          <w:rFonts w:ascii="Calibri" w:hAnsi="Calibri" w:cs="Calibri"/>
          <w:szCs w:val="24"/>
        </w:rPr>
        <w:t>llythrennedd</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awyr</w:t>
      </w:r>
      <w:proofErr w:type="spellEnd"/>
      <w:r>
        <w:rPr>
          <w:rFonts w:ascii="Calibri" w:hAnsi="Calibri" w:cs="Calibri"/>
          <w:szCs w:val="24"/>
        </w:rPr>
        <w:t xml:space="preserve"> </w:t>
      </w:r>
      <w:proofErr w:type="spellStart"/>
      <w:r>
        <w:rPr>
          <w:rFonts w:ascii="Calibri" w:hAnsi="Calibri" w:cs="Calibri"/>
          <w:szCs w:val="24"/>
        </w:rPr>
        <w:t>agored</w:t>
      </w:r>
      <w:proofErr w:type="spellEnd"/>
      <w:r>
        <w:rPr>
          <w:rFonts w:ascii="Calibri" w:hAnsi="Calibri" w:cs="Calibri"/>
          <w:szCs w:val="24"/>
        </w:rPr>
        <w:t xml:space="preserve"> </w:t>
      </w:r>
      <w:proofErr w:type="spellStart"/>
      <w:r>
        <w:rPr>
          <w:rFonts w:ascii="Calibri" w:hAnsi="Calibri" w:cs="Calibri"/>
          <w:szCs w:val="24"/>
        </w:rPr>
        <w:t>gan</w:t>
      </w:r>
      <w:proofErr w:type="spellEnd"/>
      <w:r>
        <w:rPr>
          <w:rFonts w:ascii="Calibri" w:hAnsi="Calibri" w:cs="Calibri"/>
          <w:szCs w:val="24"/>
        </w:rPr>
        <w:t xml:space="preserve"> </w:t>
      </w:r>
      <w:proofErr w:type="spellStart"/>
      <w:r>
        <w:rPr>
          <w:rFonts w:ascii="Calibri" w:hAnsi="Calibri" w:cs="Calibri"/>
          <w:szCs w:val="24"/>
        </w:rPr>
        <w:t>ddefnyddio</w:t>
      </w:r>
      <w:proofErr w:type="spellEnd"/>
      <w:r>
        <w:rPr>
          <w:rFonts w:ascii="Calibri" w:hAnsi="Calibri" w:cs="Calibri"/>
          <w:szCs w:val="24"/>
        </w:rPr>
        <w:t xml:space="preserve"> </w:t>
      </w:r>
      <w:proofErr w:type="spellStart"/>
      <w:r>
        <w:rPr>
          <w:rFonts w:ascii="Calibri" w:hAnsi="Calibri" w:cs="Calibri"/>
          <w:szCs w:val="24"/>
        </w:rPr>
        <w:t>adnoddau</w:t>
      </w:r>
      <w:proofErr w:type="spellEnd"/>
      <w:r>
        <w:rPr>
          <w:rFonts w:ascii="Calibri" w:hAnsi="Calibri" w:cs="Calibri"/>
          <w:szCs w:val="24"/>
        </w:rPr>
        <w:t xml:space="preserve"> </w:t>
      </w:r>
      <w:proofErr w:type="spellStart"/>
      <w:r>
        <w:rPr>
          <w:rFonts w:ascii="Calibri" w:hAnsi="Calibri" w:cs="Calibri"/>
          <w:szCs w:val="24"/>
        </w:rPr>
        <w:t>naturiol</w:t>
      </w:r>
      <w:proofErr w:type="spellEnd"/>
      <w:r>
        <w:rPr>
          <w:rFonts w:ascii="Calibri" w:hAnsi="Calibri" w:cs="Calibri"/>
          <w:szCs w:val="24"/>
        </w:rPr>
        <w:t xml:space="preserve">. </w:t>
      </w:r>
      <w:proofErr w:type="spellStart"/>
      <w:r>
        <w:rPr>
          <w:rFonts w:ascii="Calibri" w:hAnsi="Calibri" w:cs="Calibri"/>
          <w:szCs w:val="24"/>
        </w:rPr>
        <w:t>Dysgais</w:t>
      </w:r>
      <w:proofErr w:type="spellEnd"/>
      <w:r>
        <w:rPr>
          <w:rFonts w:ascii="Calibri" w:hAnsi="Calibri" w:cs="Calibri"/>
          <w:szCs w:val="24"/>
        </w:rPr>
        <w:t xml:space="preserve"> </w:t>
      </w:r>
      <w:proofErr w:type="spellStart"/>
      <w:r>
        <w:rPr>
          <w:rFonts w:ascii="Calibri" w:hAnsi="Calibri" w:cs="Calibri"/>
          <w:szCs w:val="24"/>
        </w:rPr>
        <w:t>hefyd</w:t>
      </w:r>
      <w:proofErr w:type="spellEnd"/>
      <w:r>
        <w:rPr>
          <w:rFonts w:ascii="Calibri" w:hAnsi="Calibri" w:cs="Calibri"/>
          <w:szCs w:val="24"/>
        </w:rPr>
        <w:t xml:space="preserve"> pa</w:t>
      </w:r>
      <w:r w:rsidR="00BE1102">
        <w:rPr>
          <w:rFonts w:ascii="Calibri" w:hAnsi="Calibri" w:cs="Calibri"/>
          <w:szCs w:val="24"/>
        </w:rPr>
        <w:t>m</w:t>
      </w:r>
      <w:r>
        <w:rPr>
          <w:rFonts w:ascii="Calibri" w:hAnsi="Calibri" w:cs="Calibri"/>
          <w:szCs w:val="24"/>
        </w:rPr>
        <w:t xml:space="preserve"> </w:t>
      </w:r>
      <w:proofErr w:type="spellStart"/>
      <w:r>
        <w:rPr>
          <w:rFonts w:ascii="Calibri" w:hAnsi="Calibri" w:cs="Calibri"/>
          <w:szCs w:val="24"/>
        </w:rPr>
        <w:t>mae</w:t>
      </w:r>
      <w:proofErr w:type="spellEnd"/>
      <w:r>
        <w:rPr>
          <w:rFonts w:ascii="Calibri" w:hAnsi="Calibri" w:cs="Calibri"/>
          <w:szCs w:val="24"/>
        </w:rPr>
        <w:t xml:space="preserve"> hi mor </w:t>
      </w:r>
      <w:proofErr w:type="spellStart"/>
      <w:r>
        <w:rPr>
          <w:rFonts w:ascii="Calibri" w:hAnsi="Calibri" w:cs="Calibri"/>
          <w:szCs w:val="24"/>
        </w:rPr>
        <w:t>bwysig</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gynnal</w:t>
      </w:r>
      <w:proofErr w:type="spellEnd"/>
      <w:r>
        <w:rPr>
          <w:rFonts w:ascii="Calibri" w:hAnsi="Calibri" w:cs="Calibri"/>
          <w:szCs w:val="24"/>
        </w:rPr>
        <w:t xml:space="preserve"> </w:t>
      </w:r>
      <w:proofErr w:type="spellStart"/>
      <w:r>
        <w:rPr>
          <w:rFonts w:ascii="Calibri" w:hAnsi="Calibri" w:cs="Calibri"/>
          <w:szCs w:val="24"/>
        </w:rPr>
        <w:t>gwersi</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awyr</w:t>
      </w:r>
      <w:proofErr w:type="spellEnd"/>
      <w:r>
        <w:rPr>
          <w:rFonts w:ascii="Calibri" w:hAnsi="Calibri" w:cs="Calibri"/>
          <w:szCs w:val="24"/>
        </w:rPr>
        <w:t xml:space="preserve"> </w:t>
      </w:r>
      <w:proofErr w:type="spellStart"/>
      <w:r>
        <w:rPr>
          <w:rFonts w:ascii="Calibri" w:hAnsi="Calibri" w:cs="Calibri"/>
          <w:szCs w:val="24"/>
        </w:rPr>
        <w:t>agored</w:t>
      </w:r>
      <w:proofErr w:type="spellEnd"/>
      <w:r>
        <w:rPr>
          <w:rFonts w:ascii="Calibri" w:hAnsi="Calibri" w:cs="Calibri"/>
          <w:szCs w:val="24"/>
        </w:rPr>
        <w:t xml:space="preserve"> er </w:t>
      </w:r>
      <w:proofErr w:type="spellStart"/>
      <w:r>
        <w:rPr>
          <w:rFonts w:ascii="Calibri" w:hAnsi="Calibri" w:cs="Calibri"/>
          <w:szCs w:val="24"/>
        </w:rPr>
        <w:t>budd</w:t>
      </w:r>
      <w:proofErr w:type="spellEnd"/>
      <w:r>
        <w:rPr>
          <w:rFonts w:ascii="Calibri" w:hAnsi="Calibri" w:cs="Calibri"/>
          <w:szCs w:val="24"/>
        </w:rPr>
        <w:t xml:space="preserve"> </w:t>
      </w:r>
      <w:proofErr w:type="spellStart"/>
      <w:r>
        <w:rPr>
          <w:rFonts w:ascii="Calibri" w:hAnsi="Calibri" w:cs="Calibri"/>
          <w:szCs w:val="24"/>
        </w:rPr>
        <w:t>lles</w:t>
      </w:r>
      <w:proofErr w:type="spellEnd"/>
      <w:r>
        <w:rPr>
          <w:rFonts w:ascii="Calibri" w:hAnsi="Calibri" w:cs="Calibri"/>
          <w:szCs w:val="24"/>
        </w:rPr>
        <w:t xml:space="preserve"> </w:t>
      </w:r>
      <w:proofErr w:type="spellStart"/>
      <w:r>
        <w:rPr>
          <w:rFonts w:ascii="Calibri" w:hAnsi="Calibri" w:cs="Calibri"/>
          <w:szCs w:val="24"/>
        </w:rPr>
        <w:t>meddyliol</w:t>
      </w:r>
      <w:proofErr w:type="spellEnd"/>
      <w:r>
        <w:rPr>
          <w:rFonts w:ascii="Calibri" w:hAnsi="Calibri" w:cs="Calibri"/>
          <w:szCs w:val="24"/>
        </w:rPr>
        <w:t xml:space="preserve"> y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Hefyd</w:t>
      </w:r>
      <w:proofErr w:type="spellEnd"/>
      <w:r>
        <w:rPr>
          <w:rFonts w:ascii="Calibri" w:hAnsi="Calibri" w:cs="Calibri"/>
          <w:szCs w:val="24"/>
        </w:rPr>
        <w:t xml:space="preserve"> </w:t>
      </w:r>
      <w:proofErr w:type="spellStart"/>
      <w:r>
        <w:rPr>
          <w:rFonts w:ascii="Calibri" w:hAnsi="Calibri" w:cs="Calibri"/>
          <w:szCs w:val="24"/>
        </w:rPr>
        <w:t>mae'r</w:t>
      </w:r>
      <w:proofErr w:type="spellEnd"/>
      <w:r>
        <w:rPr>
          <w:rFonts w:ascii="Calibri" w:hAnsi="Calibri" w:cs="Calibri"/>
          <w:szCs w:val="24"/>
        </w:rPr>
        <w:t xml:space="preserve"> </w:t>
      </w:r>
      <w:proofErr w:type="spellStart"/>
      <w:r w:rsidR="00BE1102">
        <w:rPr>
          <w:rFonts w:ascii="Calibri" w:hAnsi="Calibri" w:cs="Calibri"/>
          <w:szCs w:val="24"/>
        </w:rPr>
        <w:t>b</w:t>
      </w:r>
      <w:r>
        <w:rPr>
          <w:rFonts w:ascii="Calibri" w:hAnsi="Calibri" w:cs="Calibri"/>
          <w:szCs w:val="24"/>
        </w:rPr>
        <w:t>rofiad</w:t>
      </w:r>
      <w:proofErr w:type="spellEnd"/>
      <w:r>
        <w:rPr>
          <w:rFonts w:ascii="Calibri" w:hAnsi="Calibri" w:cs="Calibri"/>
          <w:szCs w:val="24"/>
        </w:rPr>
        <w:t xml:space="preserve"> o </w:t>
      </w:r>
      <w:proofErr w:type="spellStart"/>
      <w:r>
        <w:rPr>
          <w:rFonts w:ascii="Calibri" w:hAnsi="Calibri" w:cs="Calibri"/>
          <w:szCs w:val="24"/>
        </w:rPr>
        <w:t>addysgu</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y </w:t>
      </w:r>
      <w:proofErr w:type="spellStart"/>
      <w:r>
        <w:rPr>
          <w:rFonts w:ascii="Calibri" w:hAnsi="Calibri" w:cs="Calibri"/>
          <w:szCs w:val="24"/>
        </w:rPr>
        <w:t>byd</w:t>
      </w:r>
      <w:proofErr w:type="spellEnd"/>
      <w:r>
        <w:rPr>
          <w:rFonts w:ascii="Calibri" w:hAnsi="Calibri" w:cs="Calibri"/>
          <w:szCs w:val="24"/>
        </w:rPr>
        <w:t xml:space="preserve"> </w:t>
      </w:r>
      <w:proofErr w:type="spellStart"/>
      <w:r>
        <w:rPr>
          <w:rFonts w:ascii="Calibri" w:hAnsi="Calibri" w:cs="Calibri"/>
          <w:szCs w:val="24"/>
        </w:rPr>
        <w:t>naturiol</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elwa</w:t>
      </w:r>
      <w:proofErr w:type="spellEnd"/>
      <w:r>
        <w:rPr>
          <w:rFonts w:ascii="Calibri" w:hAnsi="Calibri" w:cs="Calibri"/>
          <w:szCs w:val="24"/>
        </w:rPr>
        <w:t xml:space="preserve"> </w:t>
      </w:r>
      <w:proofErr w:type="spellStart"/>
      <w:r>
        <w:rPr>
          <w:rFonts w:ascii="Calibri" w:hAnsi="Calibri" w:cs="Calibri"/>
          <w:szCs w:val="24"/>
        </w:rPr>
        <w:t>meddylfryd</w:t>
      </w:r>
      <w:proofErr w:type="spellEnd"/>
      <w:r>
        <w:rPr>
          <w:rFonts w:ascii="Calibri" w:hAnsi="Calibri" w:cs="Calibri"/>
          <w:szCs w:val="24"/>
        </w:rPr>
        <w:t xml:space="preserve"> </w:t>
      </w:r>
      <w:proofErr w:type="spellStart"/>
      <w:r>
        <w:rPr>
          <w:rFonts w:ascii="Calibri" w:hAnsi="Calibri" w:cs="Calibri"/>
          <w:szCs w:val="24"/>
        </w:rPr>
        <w:t>twf</w:t>
      </w:r>
      <w:proofErr w:type="spellEnd"/>
      <w:r>
        <w:rPr>
          <w:rFonts w:ascii="Calibri" w:hAnsi="Calibri" w:cs="Calibri"/>
          <w:szCs w:val="24"/>
        </w:rPr>
        <w:t xml:space="preserve"> y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wrth</w:t>
      </w:r>
      <w:proofErr w:type="spellEnd"/>
      <w:r>
        <w:rPr>
          <w:rFonts w:ascii="Calibri" w:hAnsi="Calibri" w:cs="Calibri"/>
          <w:szCs w:val="24"/>
        </w:rPr>
        <w:t xml:space="preserve"> </w:t>
      </w:r>
      <w:proofErr w:type="spellStart"/>
      <w:r>
        <w:rPr>
          <w:rFonts w:ascii="Calibri" w:hAnsi="Calibri" w:cs="Calibri"/>
          <w:szCs w:val="24"/>
        </w:rPr>
        <w:t>iddynt</w:t>
      </w:r>
      <w:proofErr w:type="spellEnd"/>
      <w:r>
        <w:rPr>
          <w:rFonts w:ascii="Calibri" w:hAnsi="Calibri" w:cs="Calibri"/>
          <w:szCs w:val="24"/>
        </w:rPr>
        <w:t xml:space="preserve"> </w:t>
      </w:r>
      <w:proofErr w:type="spellStart"/>
      <w:r>
        <w:rPr>
          <w:rFonts w:ascii="Calibri" w:hAnsi="Calibri" w:cs="Calibri"/>
          <w:szCs w:val="24"/>
        </w:rPr>
        <w:t>ddatrys</w:t>
      </w:r>
      <w:proofErr w:type="spellEnd"/>
      <w:r>
        <w:rPr>
          <w:rFonts w:ascii="Calibri" w:hAnsi="Calibri" w:cs="Calibri"/>
          <w:szCs w:val="24"/>
        </w:rPr>
        <w:t xml:space="preserve"> </w:t>
      </w:r>
      <w:proofErr w:type="spellStart"/>
      <w:r>
        <w:rPr>
          <w:rFonts w:ascii="Calibri" w:hAnsi="Calibri" w:cs="Calibri"/>
          <w:szCs w:val="24"/>
        </w:rPr>
        <w:t>problemau</w:t>
      </w:r>
      <w:proofErr w:type="spellEnd"/>
      <w:r>
        <w:rPr>
          <w:rFonts w:ascii="Calibri" w:hAnsi="Calibri" w:cs="Calibri"/>
          <w:szCs w:val="24"/>
        </w:rPr>
        <w:t xml:space="preserve"> </w:t>
      </w:r>
      <w:proofErr w:type="spellStart"/>
      <w:r>
        <w:rPr>
          <w:rFonts w:ascii="Calibri" w:hAnsi="Calibri" w:cs="Calibri"/>
          <w:szCs w:val="24"/>
        </w:rPr>
        <w:t>bywyd</w:t>
      </w:r>
      <w:proofErr w:type="spellEnd"/>
      <w:r>
        <w:rPr>
          <w:rFonts w:ascii="Calibri" w:hAnsi="Calibri" w:cs="Calibri"/>
          <w:szCs w:val="24"/>
        </w:rPr>
        <w:t xml:space="preserve"> go </w:t>
      </w:r>
      <w:proofErr w:type="spellStart"/>
      <w:r>
        <w:rPr>
          <w:rFonts w:ascii="Calibri" w:hAnsi="Calibri" w:cs="Calibri"/>
          <w:szCs w:val="24"/>
        </w:rPr>
        <w:t>iawn</w:t>
      </w:r>
      <w:proofErr w:type="spellEnd"/>
      <w:r>
        <w:rPr>
          <w:rFonts w:ascii="Calibri" w:hAnsi="Calibri" w:cs="Calibri"/>
          <w:szCs w:val="24"/>
        </w:rPr>
        <w:t xml:space="preserve">. </w:t>
      </w:r>
      <w:proofErr w:type="spellStart"/>
      <w:r>
        <w:rPr>
          <w:rFonts w:ascii="Calibri" w:hAnsi="Calibri" w:cs="Calibri"/>
          <w:szCs w:val="24"/>
        </w:rPr>
        <w:t>Oherwydd</w:t>
      </w:r>
      <w:proofErr w:type="spellEnd"/>
      <w:r>
        <w:rPr>
          <w:rFonts w:ascii="Calibri" w:hAnsi="Calibri" w:cs="Calibri"/>
          <w:szCs w:val="24"/>
        </w:rPr>
        <w:t xml:space="preserve"> </w:t>
      </w:r>
      <w:proofErr w:type="spellStart"/>
      <w:r>
        <w:rPr>
          <w:rFonts w:ascii="Calibri" w:hAnsi="Calibri" w:cs="Calibri"/>
          <w:szCs w:val="24"/>
        </w:rPr>
        <w:t>amodau</w:t>
      </w:r>
      <w:proofErr w:type="spellEnd"/>
      <w:r>
        <w:rPr>
          <w:rFonts w:ascii="Calibri" w:hAnsi="Calibri" w:cs="Calibri"/>
          <w:szCs w:val="24"/>
        </w:rPr>
        <w:t xml:space="preserve"> Covid-19 </w:t>
      </w:r>
      <w:proofErr w:type="spellStart"/>
      <w:r>
        <w:rPr>
          <w:rFonts w:ascii="Calibri" w:hAnsi="Calibri" w:cs="Calibri"/>
          <w:szCs w:val="24"/>
        </w:rPr>
        <w:t>mae</w:t>
      </w:r>
      <w:proofErr w:type="spellEnd"/>
      <w:r>
        <w:rPr>
          <w:rFonts w:ascii="Calibri" w:hAnsi="Calibri" w:cs="Calibri"/>
          <w:szCs w:val="24"/>
        </w:rPr>
        <w:t xml:space="preserve">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nawr</w:t>
      </w:r>
      <w:proofErr w:type="spellEnd"/>
      <w:r>
        <w:rPr>
          <w:rFonts w:ascii="Calibri" w:hAnsi="Calibri" w:cs="Calibri"/>
          <w:szCs w:val="24"/>
        </w:rPr>
        <w:t xml:space="preserve"> </w:t>
      </w:r>
      <w:proofErr w:type="spellStart"/>
      <w:r w:rsidR="00BE1102">
        <w:rPr>
          <w:rFonts w:ascii="Calibri" w:hAnsi="Calibri" w:cs="Calibri"/>
          <w:szCs w:val="24"/>
        </w:rPr>
        <w:t>yn</w:t>
      </w:r>
      <w:proofErr w:type="spellEnd"/>
      <w:r w:rsidR="00BE1102">
        <w:rPr>
          <w:rFonts w:ascii="Calibri" w:hAnsi="Calibri" w:cs="Calibri"/>
          <w:szCs w:val="24"/>
        </w:rPr>
        <w:t xml:space="preserve"> </w:t>
      </w:r>
      <w:proofErr w:type="spellStart"/>
      <w:r w:rsidR="00BE1102">
        <w:rPr>
          <w:rFonts w:ascii="Calibri" w:hAnsi="Calibri" w:cs="Calibri"/>
          <w:szCs w:val="24"/>
        </w:rPr>
        <w:t>treulio</w:t>
      </w:r>
      <w:proofErr w:type="spellEnd"/>
      <w:r w:rsidR="00BE1102">
        <w:rPr>
          <w:rFonts w:ascii="Calibri" w:hAnsi="Calibri" w:cs="Calibri"/>
          <w:szCs w:val="24"/>
        </w:rPr>
        <w:t xml:space="preserve"> </w:t>
      </w:r>
      <w:proofErr w:type="spellStart"/>
      <w:r>
        <w:rPr>
          <w:rFonts w:ascii="Calibri" w:hAnsi="Calibri" w:cs="Calibri"/>
          <w:szCs w:val="24"/>
        </w:rPr>
        <w:t>gormod</w:t>
      </w:r>
      <w:proofErr w:type="spellEnd"/>
      <w:r>
        <w:rPr>
          <w:rFonts w:ascii="Calibri" w:hAnsi="Calibri" w:cs="Calibri"/>
          <w:szCs w:val="24"/>
        </w:rPr>
        <w:t xml:space="preserve"> o </w:t>
      </w:r>
      <w:proofErr w:type="spellStart"/>
      <w:r>
        <w:rPr>
          <w:rFonts w:ascii="Calibri" w:hAnsi="Calibri" w:cs="Calibri"/>
          <w:szCs w:val="24"/>
        </w:rPr>
        <w:t>oriau</w:t>
      </w:r>
      <w:proofErr w:type="spellEnd"/>
      <w:r>
        <w:rPr>
          <w:rFonts w:ascii="Calibri" w:hAnsi="Calibri" w:cs="Calibri"/>
          <w:szCs w:val="24"/>
        </w:rPr>
        <w:t xml:space="preserve"> </w:t>
      </w:r>
      <w:r w:rsidR="00BE1102">
        <w:rPr>
          <w:rFonts w:ascii="Calibri" w:hAnsi="Calibri" w:cs="Calibri"/>
          <w:szCs w:val="24"/>
        </w:rPr>
        <w:t xml:space="preserve">o </w:t>
      </w:r>
      <w:proofErr w:type="spellStart"/>
      <w:r w:rsidR="00BE1102">
        <w:rPr>
          <w:rFonts w:ascii="Calibri" w:hAnsi="Calibri" w:cs="Calibri"/>
          <w:szCs w:val="24"/>
        </w:rPr>
        <w:t>flaen</w:t>
      </w:r>
      <w:proofErr w:type="spellEnd"/>
      <w:r w:rsidR="00BE1102">
        <w:rPr>
          <w:rFonts w:ascii="Calibri" w:hAnsi="Calibri" w:cs="Calibri"/>
          <w:szCs w:val="24"/>
        </w:rPr>
        <w:t xml:space="preserve"> </w:t>
      </w:r>
      <w:proofErr w:type="spellStart"/>
      <w:r>
        <w:rPr>
          <w:rFonts w:ascii="Calibri" w:hAnsi="Calibri" w:cs="Calibri"/>
          <w:szCs w:val="24"/>
        </w:rPr>
        <w:t>sgrin</w:t>
      </w:r>
      <w:proofErr w:type="spellEnd"/>
      <w:r>
        <w:rPr>
          <w:rFonts w:ascii="Calibri" w:hAnsi="Calibri" w:cs="Calibri"/>
          <w:szCs w:val="24"/>
        </w:rPr>
        <w:t xml:space="preserve"> felly </w:t>
      </w:r>
      <w:proofErr w:type="spellStart"/>
      <w:r>
        <w:rPr>
          <w:rFonts w:ascii="Calibri" w:hAnsi="Calibri" w:cs="Calibri"/>
          <w:szCs w:val="24"/>
        </w:rPr>
        <w:t>byddaf</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defnyddio'r</w:t>
      </w:r>
      <w:proofErr w:type="spellEnd"/>
      <w:r>
        <w:rPr>
          <w:rFonts w:ascii="Calibri" w:hAnsi="Calibri" w:cs="Calibri"/>
          <w:szCs w:val="24"/>
        </w:rPr>
        <w:t xml:space="preserve"> </w:t>
      </w:r>
      <w:proofErr w:type="spellStart"/>
      <w:r>
        <w:rPr>
          <w:rFonts w:ascii="Calibri" w:hAnsi="Calibri" w:cs="Calibri"/>
          <w:szCs w:val="24"/>
        </w:rPr>
        <w:t>hyfforddiant</w:t>
      </w:r>
      <w:proofErr w:type="spellEnd"/>
      <w:r>
        <w:rPr>
          <w:rFonts w:ascii="Calibri" w:hAnsi="Calibri" w:cs="Calibri"/>
          <w:szCs w:val="24"/>
        </w:rPr>
        <w:t xml:space="preserve"> </w:t>
      </w:r>
      <w:proofErr w:type="spellStart"/>
      <w:r>
        <w:rPr>
          <w:rFonts w:ascii="Calibri" w:hAnsi="Calibri" w:cs="Calibri"/>
          <w:szCs w:val="24"/>
        </w:rPr>
        <w:t>yma</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geisio</w:t>
      </w:r>
      <w:proofErr w:type="spellEnd"/>
      <w:r>
        <w:rPr>
          <w:rFonts w:ascii="Calibri" w:hAnsi="Calibri" w:cs="Calibri"/>
          <w:szCs w:val="24"/>
        </w:rPr>
        <w:t xml:space="preserve"> </w:t>
      </w:r>
      <w:proofErr w:type="spellStart"/>
      <w:r>
        <w:rPr>
          <w:rFonts w:ascii="Calibri" w:hAnsi="Calibri" w:cs="Calibri"/>
          <w:szCs w:val="24"/>
        </w:rPr>
        <w:t>annog</w:t>
      </w:r>
      <w:proofErr w:type="spellEnd"/>
      <w:r>
        <w:rPr>
          <w:rFonts w:ascii="Calibri" w:hAnsi="Calibri" w:cs="Calibri"/>
          <w:szCs w:val="24"/>
        </w:rPr>
        <w:t xml:space="preserve"> </w:t>
      </w:r>
      <w:proofErr w:type="spellStart"/>
      <w:r>
        <w:rPr>
          <w:rFonts w:ascii="Calibri" w:hAnsi="Calibri" w:cs="Calibri"/>
          <w:szCs w:val="24"/>
        </w:rPr>
        <w:t>gweithgareddau</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ystod</w:t>
      </w:r>
      <w:proofErr w:type="spellEnd"/>
      <w:r>
        <w:rPr>
          <w:rFonts w:ascii="Calibri" w:hAnsi="Calibri" w:cs="Calibri"/>
          <w:szCs w:val="24"/>
        </w:rPr>
        <w:t xml:space="preserve"> y </w:t>
      </w:r>
      <w:proofErr w:type="spellStart"/>
      <w:r>
        <w:rPr>
          <w:rFonts w:ascii="Calibri" w:hAnsi="Calibri" w:cs="Calibri"/>
          <w:szCs w:val="24"/>
        </w:rPr>
        <w:t>dydd</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gerddi</w:t>
      </w:r>
      <w:proofErr w:type="spellEnd"/>
      <w:r>
        <w:rPr>
          <w:rFonts w:ascii="Calibri" w:hAnsi="Calibri" w:cs="Calibri"/>
          <w:szCs w:val="24"/>
        </w:rPr>
        <w:t xml:space="preserve"> neu </w:t>
      </w:r>
      <w:proofErr w:type="spellStart"/>
      <w:r>
        <w:rPr>
          <w:rFonts w:ascii="Calibri" w:hAnsi="Calibri" w:cs="Calibri"/>
          <w:szCs w:val="24"/>
        </w:rPr>
        <w:t>barciau</w:t>
      </w:r>
      <w:proofErr w:type="spellEnd"/>
      <w:r>
        <w:rPr>
          <w:rFonts w:ascii="Calibri" w:hAnsi="Calibri" w:cs="Calibri"/>
          <w:szCs w:val="24"/>
        </w:rPr>
        <w:t xml:space="preserve"> </w:t>
      </w:r>
      <w:proofErr w:type="spellStart"/>
      <w:r>
        <w:rPr>
          <w:rFonts w:ascii="Calibri" w:hAnsi="Calibri" w:cs="Calibri"/>
          <w:szCs w:val="24"/>
        </w:rPr>
        <w:t>lleol</w:t>
      </w:r>
      <w:proofErr w:type="spellEnd"/>
      <w:r>
        <w:rPr>
          <w:rFonts w:ascii="Calibri" w:hAnsi="Calibri" w:cs="Calibri"/>
          <w:szCs w:val="24"/>
        </w:rPr>
        <w:t xml:space="preserve"> y </w:t>
      </w:r>
      <w:proofErr w:type="spellStart"/>
      <w:r>
        <w:rPr>
          <w:rFonts w:ascii="Calibri" w:hAnsi="Calibri" w:cs="Calibri"/>
          <w:szCs w:val="24"/>
        </w:rPr>
        <w:t>dysgwyr</w:t>
      </w:r>
      <w:proofErr w:type="spellEnd"/>
      <w:r w:rsidR="00BE1102">
        <w:rPr>
          <w:rFonts w:ascii="Calibri" w:hAnsi="Calibri" w:cs="Calibri"/>
          <w:szCs w:val="24"/>
        </w:rPr>
        <w:t xml:space="preserve">. Gan </w:t>
      </w:r>
      <w:proofErr w:type="spellStart"/>
      <w:r w:rsidR="00BE1102">
        <w:rPr>
          <w:rFonts w:ascii="Calibri" w:hAnsi="Calibri" w:cs="Calibri"/>
          <w:szCs w:val="24"/>
        </w:rPr>
        <w:t>ddilyn</w:t>
      </w:r>
      <w:proofErr w:type="spellEnd"/>
      <w:r w:rsidR="00BE1102">
        <w:rPr>
          <w:rFonts w:ascii="Calibri" w:hAnsi="Calibri" w:cs="Calibri"/>
          <w:szCs w:val="24"/>
        </w:rPr>
        <w:t xml:space="preserve"> </w:t>
      </w:r>
      <w:proofErr w:type="spellStart"/>
      <w:r w:rsidR="00BE1102">
        <w:rPr>
          <w:rFonts w:ascii="Calibri" w:hAnsi="Calibri" w:cs="Calibri"/>
          <w:szCs w:val="24"/>
        </w:rPr>
        <w:t>hyn</w:t>
      </w:r>
      <w:proofErr w:type="spellEnd"/>
      <w:r w:rsidR="00BE1102">
        <w:rPr>
          <w:rFonts w:ascii="Calibri" w:hAnsi="Calibri" w:cs="Calibri"/>
          <w:szCs w:val="24"/>
        </w:rPr>
        <w:t xml:space="preserve"> </w:t>
      </w:r>
      <w:proofErr w:type="spellStart"/>
      <w:r w:rsidR="00BE1102">
        <w:rPr>
          <w:rFonts w:ascii="Calibri" w:hAnsi="Calibri" w:cs="Calibri"/>
          <w:szCs w:val="24"/>
        </w:rPr>
        <w:t>roedd</w:t>
      </w:r>
      <w:proofErr w:type="spellEnd"/>
      <w:r w:rsidR="00BE1102">
        <w:rPr>
          <w:rFonts w:ascii="Calibri" w:hAnsi="Calibri" w:cs="Calibri"/>
          <w:szCs w:val="24"/>
        </w:rPr>
        <w:t xml:space="preserve"> </w:t>
      </w:r>
      <w:proofErr w:type="spellStart"/>
      <w:r w:rsidR="00BE1102">
        <w:rPr>
          <w:rFonts w:ascii="Calibri" w:hAnsi="Calibri" w:cs="Calibri"/>
          <w:szCs w:val="24"/>
        </w:rPr>
        <w:t>cyfle</w:t>
      </w:r>
      <w:proofErr w:type="spellEnd"/>
      <w:r w:rsidR="00BE1102">
        <w:rPr>
          <w:rFonts w:ascii="Calibri" w:hAnsi="Calibri" w:cs="Calibri"/>
          <w:szCs w:val="24"/>
        </w:rPr>
        <w:t xml:space="preserve"> </w:t>
      </w:r>
      <w:proofErr w:type="spellStart"/>
      <w:r w:rsidR="00BE1102">
        <w:rPr>
          <w:rFonts w:ascii="Calibri" w:hAnsi="Calibri" w:cs="Calibri"/>
          <w:szCs w:val="24"/>
        </w:rPr>
        <w:t>i</w:t>
      </w:r>
      <w:proofErr w:type="spellEnd"/>
      <w:r w:rsidR="00BE1102">
        <w:rPr>
          <w:rFonts w:ascii="Calibri" w:hAnsi="Calibri" w:cs="Calibri"/>
          <w:szCs w:val="24"/>
        </w:rPr>
        <w:t xml:space="preserve"> mi </w:t>
      </w:r>
      <w:proofErr w:type="spellStart"/>
      <w:r w:rsidR="00BE1102">
        <w:rPr>
          <w:rFonts w:ascii="Calibri" w:hAnsi="Calibri" w:cs="Calibri"/>
          <w:szCs w:val="24"/>
        </w:rPr>
        <w:t>gynllunio</w:t>
      </w:r>
      <w:proofErr w:type="spellEnd"/>
      <w:r w:rsidR="00BE1102">
        <w:rPr>
          <w:rFonts w:ascii="Calibri" w:hAnsi="Calibri" w:cs="Calibri"/>
          <w:szCs w:val="24"/>
        </w:rPr>
        <w:t xml:space="preserve"> </w:t>
      </w:r>
      <w:proofErr w:type="spellStart"/>
      <w:r w:rsidR="00BE1102">
        <w:rPr>
          <w:rFonts w:ascii="Calibri" w:hAnsi="Calibri" w:cs="Calibri"/>
          <w:szCs w:val="24"/>
        </w:rPr>
        <w:t>gwers</w:t>
      </w:r>
      <w:proofErr w:type="spellEnd"/>
      <w:r w:rsidR="00BE1102">
        <w:rPr>
          <w:rFonts w:ascii="Calibri" w:hAnsi="Calibri" w:cs="Calibri"/>
          <w:szCs w:val="24"/>
        </w:rPr>
        <w:t xml:space="preserve"> </w:t>
      </w:r>
      <w:proofErr w:type="spellStart"/>
      <w:r w:rsidR="00BE1102">
        <w:rPr>
          <w:rFonts w:ascii="Calibri" w:hAnsi="Calibri" w:cs="Calibri"/>
          <w:szCs w:val="24"/>
        </w:rPr>
        <w:t>gan</w:t>
      </w:r>
      <w:proofErr w:type="spellEnd"/>
      <w:r w:rsidR="00BE1102">
        <w:rPr>
          <w:rFonts w:ascii="Calibri" w:hAnsi="Calibri" w:cs="Calibri"/>
          <w:szCs w:val="24"/>
        </w:rPr>
        <w:t xml:space="preserve"> </w:t>
      </w:r>
      <w:proofErr w:type="spellStart"/>
      <w:r w:rsidR="00BE1102">
        <w:rPr>
          <w:rFonts w:ascii="Calibri" w:hAnsi="Calibri" w:cs="Calibri"/>
          <w:szCs w:val="24"/>
        </w:rPr>
        <w:t>ddefnyddio'r</w:t>
      </w:r>
      <w:proofErr w:type="spellEnd"/>
      <w:r w:rsidR="00BE1102">
        <w:rPr>
          <w:rFonts w:ascii="Calibri" w:hAnsi="Calibri" w:cs="Calibri"/>
          <w:szCs w:val="24"/>
        </w:rPr>
        <w:t xml:space="preserve"> </w:t>
      </w:r>
      <w:proofErr w:type="spellStart"/>
      <w:r w:rsidR="00BE1102">
        <w:rPr>
          <w:rFonts w:ascii="Calibri" w:hAnsi="Calibri" w:cs="Calibri"/>
          <w:szCs w:val="24"/>
        </w:rPr>
        <w:t>awyr</w:t>
      </w:r>
      <w:proofErr w:type="spellEnd"/>
      <w:r w:rsidR="00BE1102">
        <w:rPr>
          <w:rFonts w:ascii="Calibri" w:hAnsi="Calibri" w:cs="Calibri"/>
          <w:szCs w:val="24"/>
        </w:rPr>
        <w:t xml:space="preserve"> </w:t>
      </w:r>
      <w:proofErr w:type="spellStart"/>
      <w:r w:rsidR="00BE1102">
        <w:rPr>
          <w:rFonts w:ascii="Calibri" w:hAnsi="Calibri" w:cs="Calibri"/>
          <w:szCs w:val="24"/>
        </w:rPr>
        <w:t>agored</w:t>
      </w:r>
      <w:proofErr w:type="spellEnd"/>
      <w:r w:rsidR="00BE1102">
        <w:rPr>
          <w:rFonts w:ascii="Calibri" w:hAnsi="Calibri" w:cs="Calibri"/>
          <w:szCs w:val="24"/>
        </w:rPr>
        <w:t xml:space="preserve">. </w:t>
      </w:r>
      <w:proofErr w:type="spellStart"/>
      <w:r w:rsidR="00BE1102">
        <w:rPr>
          <w:rFonts w:ascii="Calibri" w:hAnsi="Calibri" w:cs="Calibri"/>
          <w:szCs w:val="24"/>
        </w:rPr>
        <w:t>Roed</w:t>
      </w:r>
      <w:proofErr w:type="spellEnd"/>
      <w:r w:rsidR="00BE1102">
        <w:rPr>
          <w:rFonts w:ascii="Calibri" w:hAnsi="Calibri" w:cs="Calibri"/>
          <w:szCs w:val="24"/>
        </w:rPr>
        <w:t xml:space="preserve"> y </w:t>
      </w:r>
      <w:proofErr w:type="spellStart"/>
      <w:r w:rsidR="00BE1102">
        <w:rPr>
          <w:rFonts w:ascii="Calibri" w:hAnsi="Calibri" w:cs="Calibri"/>
          <w:szCs w:val="24"/>
        </w:rPr>
        <w:t>wers</w:t>
      </w:r>
      <w:proofErr w:type="spellEnd"/>
      <w:r w:rsidR="00BE1102">
        <w:rPr>
          <w:rFonts w:ascii="Calibri" w:hAnsi="Calibri" w:cs="Calibri"/>
          <w:szCs w:val="24"/>
        </w:rPr>
        <w:t xml:space="preserve"> </w:t>
      </w:r>
      <w:proofErr w:type="spellStart"/>
      <w:r w:rsidR="00BE1102">
        <w:rPr>
          <w:rFonts w:ascii="Calibri" w:hAnsi="Calibri" w:cs="Calibri"/>
          <w:szCs w:val="24"/>
        </w:rPr>
        <w:t>yn</w:t>
      </w:r>
      <w:proofErr w:type="spellEnd"/>
      <w:r w:rsidR="00BE1102">
        <w:rPr>
          <w:rFonts w:ascii="Calibri" w:hAnsi="Calibri" w:cs="Calibri"/>
          <w:szCs w:val="24"/>
        </w:rPr>
        <w:t xml:space="preserve"> </w:t>
      </w:r>
      <w:proofErr w:type="spellStart"/>
      <w:r w:rsidR="00BE1102">
        <w:rPr>
          <w:rFonts w:ascii="Calibri" w:hAnsi="Calibri" w:cs="Calibri"/>
          <w:szCs w:val="24"/>
        </w:rPr>
        <w:t>seiliedig</w:t>
      </w:r>
      <w:proofErr w:type="spellEnd"/>
      <w:r w:rsidR="00BE1102">
        <w:rPr>
          <w:rFonts w:ascii="Calibri" w:hAnsi="Calibri" w:cs="Calibri"/>
          <w:szCs w:val="24"/>
        </w:rPr>
        <w:t xml:space="preserve"> </w:t>
      </w:r>
      <w:proofErr w:type="spellStart"/>
      <w:r w:rsidR="00BE1102">
        <w:rPr>
          <w:rFonts w:ascii="Calibri" w:hAnsi="Calibri" w:cs="Calibri"/>
          <w:szCs w:val="24"/>
        </w:rPr>
        <w:t>ar</w:t>
      </w:r>
      <w:proofErr w:type="spellEnd"/>
      <w:r w:rsidR="00BE1102">
        <w:rPr>
          <w:rFonts w:ascii="Calibri" w:hAnsi="Calibri" w:cs="Calibri"/>
          <w:szCs w:val="24"/>
        </w:rPr>
        <w:t xml:space="preserve"> </w:t>
      </w:r>
      <w:proofErr w:type="spellStart"/>
      <w:r w:rsidR="00BE1102">
        <w:rPr>
          <w:rFonts w:ascii="Calibri" w:hAnsi="Calibri" w:cs="Calibri"/>
          <w:szCs w:val="24"/>
        </w:rPr>
        <w:t>awyr</w:t>
      </w:r>
      <w:proofErr w:type="spellEnd"/>
      <w:r w:rsidR="00BE1102">
        <w:rPr>
          <w:rFonts w:ascii="Calibri" w:hAnsi="Calibri" w:cs="Calibri"/>
          <w:szCs w:val="24"/>
        </w:rPr>
        <w:t xml:space="preserve"> </w:t>
      </w:r>
      <w:proofErr w:type="spellStart"/>
      <w:r w:rsidR="00BE1102">
        <w:rPr>
          <w:rFonts w:ascii="Calibri" w:hAnsi="Calibri" w:cs="Calibri"/>
          <w:szCs w:val="24"/>
        </w:rPr>
        <w:t>agored</w:t>
      </w:r>
      <w:proofErr w:type="spellEnd"/>
      <w:r w:rsidR="00BE1102">
        <w:rPr>
          <w:rFonts w:ascii="Calibri" w:hAnsi="Calibri" w:cs="Calibri"/>
          <w:szCs w:val="24"/>
        </w:rPr>
        <w:t xml:space="preserve"> </w:t>
      </w:r>
      <w:proofErr w:type="spellStart"/>
      <w:r w:rsidR="00BE1102">
        <w:rPr>
          <w:rFonts w:ascii="Calibri" w:hAnsi="Calibri" w:cs="Calibri"/>
          <w:szCs w:val="24"/>
        </w:rPr>
        <w:t>wrth</w:t>
      </w:r>
      <w:proofErr w:type="spellEnd"/>
      <w:r w:rsidR="00BE1102">
        <w:rPr>
          <w:rFonts w:ascii="Calibri" w:hAnsi="Calibri" w:cs="Calibri"/>
          <w:szCs w:val="24"/>
        </w:rPr>
        <w:t xml:space="preserve"> </w:t>
      </w:r>
      <w:proofErr w:type="spellStart"/>
      <w:r w:rsidR="00BE1102">
        <w:rPr>
          <w:rFonts w:ascii="Calibri" w:hAnsi="Calibri" w:cs="Calibri"/>
          <w:szCs w:val="24"/>
        </w:rPr>
        <w:t>i</w:t>
      </w:r>
      <w:proofErr w:type="spellEnd"/>
      <w:r w:rsidR="00BE1102">
        <w:rPr>
          <w:rFonts w:ascii="Calibri" w:hAnsi="Calibri" w:cs="Calibri"/>
          <w:szCs w:val="24"/>
        </w:rPr>
        <w:t xml:space="preserve"> mi </w:t>
      </w:r>
      <w:proofErr w:type="spellStart"/>
      <w:r w:rsidR="00BE1102">
        <w:rPr>
          <w:rFonts w:ascii="Calibri" w:hAnsi="Calibri" w:cs="Calibri"/>
          <w:szCs w:val="24"/>
        </w:rPr>
        <w:t>annog</w:t>
      </w:r>
      <w:proofErr w:type="spellEnd"/>
      <w:r w:rsidR="00BE1102">
        <w:rPr>
          <w:rFonts w:ascii="Calibri" w:hAnsi="Calibri" w:cs="Calibri"/>
          <w:szCs w:val="24"/>
        </w:rPr>
        <w:t xml:space="preserve"> y </w:t>
      </w:r>
      <w:proofErr w:type="spellStart"/>
      <w:r w:rsidR="00BE1102">
        <w:rPr>
          <w:rFonts w:ascii="Calibri" w:hAnsi="Calibri" w:cs="Calibri"/>
          <w:szCs w:val="24"/>
        </w:rPr>
        <w:t>dysgwyr</w:t>
      </w:r>
      <w:proofErr w:type="spellEnd"/>
      <w:r w:rsidR="00BE1102">
        <w:rPr>
          <w:rFonts w:ascii="Calibri" w:hAnsi="Calibri" w:cs="Calibri"/>
          <w:szCs w:val="24"/>
        </w:rPr>
        <w:t xml:space="preserve"> </w:t>
      </w:r>
      <w:proofErr w:type="spellStart"/>
      <w:r w:rsidR="00BE1102">
        <w:rPr>
          <w:rFonts w:ascii="Calibri" w:hAnsi="Calibri" w:cs="Calibri"/>
          <w:szCs w:val="24"/>
        </w:rPr>
        <w:t>cymryd</w:t>
      </w:r>
      <w:proofErr w:type="spellEnd"/>
      <w:r w:rsidR="00BE1102">
        <w:rPr>
          <w:rFonts w:ascii="Calibri" w:hAnsi="Calibri" w:cs="Calibri"/>
          <w:szCs w:val="24"/>
        </w:rPr>
        <w:t xml:space="preserve"> </w:t>
      </w:r>
      <w:proofErr w:type="spellStart"/>
      <w:r w:rsidR="00BE1102">
        <w:rPr>
          <w:rFonts w:ascii="Calibri" w:hAnsi="Calibri" w:cs="Calibri"/>
          <w:szCs w:val="24"/>
        </w:rPr>
        <w:t>rhan</w:t>
      </w:r>
      <w:proofErr w:type="spellEnd"/>
      <w:r w:rsidR="00BE1102">
        <w:rPr>
          <w:rFonts w:ascii="Calibri" w:hAnsi="Calibri" w:cs="Calibri"/>
          <w:szCs w:val="24"/>
        </w:rPr>
        <w:t xml:space="preserve"> </w:t>
      </w:r>
      <w:proofErr w:type="spellStart"/>
      <w:r w:rsidR="00BE1102">
        <w:rPr>
          <w:rFonts w:ascii="Calibri" w:hAnsi="Calibri" w:cs="Calibri"/>
          <w:szCs w:val="24"/>
        </w:rPr>
        <w:t>yn</w:t>
      </w:r>
      <w:proofErr w:type="spellEnd"/>
      <w:r w:rsidR="00BE1102">
        <w:rPr>
          <w:rFonts w:ascii="Calibri" w:hAnsi="Calibri" w:cs="Calibri"/>
          <w:szCs w:val="24"/>
        </w:rPr>
        <w:t xml:space="preserve"> y </w:t>
      </w:r>
      <w:proofErr w:type="spellStart"/>
      <w:r w:rsidR="00BE1102">
        <w:rPr>
          <w:rFonts w:ascii="Calibri" w:hAnsi="Calibri" w:cs="Calibri"/>
          <w:szCs w:val="24"/>
        </w:rPr>
        <w:t>dasg</w:t>
      </w:r>
      <w:proofErr w:type="spellEnd"/>
      <w:r w:rsidR="00BE1102">
        <w:rPr>
          <w:rFonts w:ascii="Calibri" w:hAnsi="Calibri" w:cs="Calibri"/>
          <w:szCs w:val="24"/>
        </w:rPr>
        <w:t xml:space="preserve"> ‘</w:t>
      </w:r>
      <w:proofErr w:type="spellStart"/>
      <w:r w:rsidR="00BE1102">
        <w:rPr>
          <w:rFonts w:ascii="Calibri" w:hAnsi="Calibri" w:cs="Calibri"/>
          <w:szCs w:val="24"/>
        </w:rPr>
        <w:t>Gwylio</w:t>
      </w:r>
      <w:proofErr w:type="spellEnd"/>
      <w:r w:rsidR="00BE1102">
        <w:rPr>
          <w:rFonts w:ascii="Calibri" w:hAnsi="Calibri" w:cs="Calibri"/>
          <w:szCs w:val="24"/>
        </w:rPr>
        <w:t xml:space="preserve"> Adar </w:t>
      </w:r>
      <w:proofErr w:type="spellStart"/>
      <w:r w:rsidR="00BE1102">
        <w:rPr>
          <w:rFonts w:ascii="Calibri" w:hAnsi="Calibri" w:cs="Calibri"/>
          <w:szCs w:val="24"/>
        </w:rPr>
        <w:t>Yr</w:t>
      </w:r>
      <w:proofErr w:type="spellEnd"/>
      <w:r w:rsidR="00BE1102">
        <w:rPr>
          <w:rFonts w:ascii="Calibri" w:hAnsi="Calibri" w:cs="Calibri"/>
          <w:szCs w:val="24"/>
        </w:rPr>
        <w:t xml:space="preserve"> </w:t>
      </w:r>
      <w:proofErr w:type="spellStart"/>
      <w:r w:rsidR="00BE1102">
        <w:rPr>
          <w:rFonts w:ascii="Calibri" w:hAnsi="Calibri" w:cs="Calibri"/>
          <w:szCs w:val="24"/>
        </w:rPr>
        <w:t>Ardd</w:t>
      </w:r>
      <w:proofErr w:type="spellEnd"/>
      <w:r w:rsidR="00BE1102">
        <w:rPr>
          <w:rFonts w:ascii="Calibri" w:hAnsi="Calibri" w:cs="Calibri"/>
          <w:szCs w:val="24"/>
        </w:rPr>
        <w:t xml:space="preserve">’ </w:t>
      </w:r>
      <w:proofErr w:type="spellStart"/>
      <w:r w:rsidR="00BE1102">
        <w:rPr>
          <w:rFonts w:ascii="Calibri" w:hAnsi="Calibri" w:cs="Calibri"/>
          <w:szCs w:val="24"/>
        </w:rPr>
        <w:t>oedd</w:t>
      </w:r>
      <w:proofErr w:type="spellEnd"/>
      <w:r w:rsidR="00BE1102">
        <w:rPr>
          <w:rFonts w:ascii="Calibri" w:hAnsi="Calibri" w:cs="Calibri"/>
          <w:szCs w:val="24"/>
        </w:rPr>
        <w:t xml:space="preserve"> </w:t>
      </w:r>
      <w:proofErr w:type="spellStart"/>
      <w:r w:rsidR="00BE1102">
        <w:rPr>
          <w:rFonts w:ascii="Calibri" w:hAnsi="Calibri" w:cs="Calibri"/>
          <w:szCs w:val="24"/>
        </w:rPr>
        <w:t>yn</w:t>
      </w:r>
      <w:proofErr w:type="spellEnd"/>
      <w:r w:rsidR="00BE1102">
        <w:rPr>
          <w:rFonts w:ascii="Calibri" w:hAnsi="Calibri" w:cs="Calibri"/>
          <w:szCs w:val="24"/>
        </w:rPr>
        <w:t xml:space="preserve"> </w:t>
      </w:r>
      <w:proofErr w:type="spellStart"/>
      <w:r w:rsidR="00BE1102">
        <w:rPr>
          <w:rFonts w:ascii="Calibri" w:hAnsi="Calibri" w:cs="Calibri"/>
          <w:szCs w:val="24"/>
        </w:rPr>
        <w:t>cael</w:t>
      </w:r>
      <w:proofErr w:type="spellEnd"/>
      <w:r w:rsidR="00BE1102">
        <w:rPr>
          <w:rFonts w:ascii="Calibri" w:hAnsi="Calibri" w:cs="Calibri"/>
          <w:szCs w:val="24"/>
        </w:rPr>
        <w:t xml:space="preserve"> </w:t>
      </w:r>
      <w:proofErr w:type="spellStart"/>
      <w:r w:rsidR="00BE1102">
        <w:rPr>
          <w:rFonts w:ascii="Calibri" w:hAnsi="Calibri" w:cs="Calibri"/>
          <w:szCs w:val="24"/>
        </w:rPr>
        <w:t>ei</w:t>
      </w:r>
      <w:proofErr w:type="spellEnd"/>
      <w:r w:rsidR="00BE1102">
        <w:rPr>
          <w:rFonts w:ascii="Calibri" w:hAnsi="Calibri" w:cs="Calibri"/>
          <w:szCs w:val="24"/>
        </w:rPr>
        <w:t xml:space="preserve"> </w:t>
      </w:r>
      <w:proofErr w:type="spellStart"/>
      <w:r w:rsidR="00BE1102">
        <w:rPr>
          <w:rFonts w:ascii="Calibri" w:hAnsi="Calibri" w:cs="Calibri"/>
          <w:szCs w:val="24"/>
        </w:rPr>
        <w:t>rhedeg</w:t>
      </w:r>
      <w:proofErr w:type="spellEnd"/>
      <w:r w:rsidR="00BE1102">
        <w:rPr>
          <w:rFonts w:ascii="Calibri" w:hAnsi="Calibri" w:cs="Calibri"/>
          <w:szCs w:val="24"/>
        </w:rPr>
        <w:t xml:space="preserve"> </w:t>
      </w:r>
      <w:proofErr w:type="spellStart"/>
      <w:r w:rsidR="00BE1102">
        <w:rPr>
          <w:rFonts w:ascii="Calibri" w:hAnsi="Calibri" w:cs="Calibri"/>
          <w:szCs w:val="24"/>
        </w:rPr>
        <w:t>gan</w:t>
      </w:r>
      <w:proofErr w:type="spellEnd"/>
      <w:r w:rsidR="00BE1102">
        <w:rPr>
          <w:rFonts w:ascii="Calibri" w:hAnsi="Calibri" w:cs="Calibri"/>
          <w:szCs w:val="24"/>
        </w:rPr>
        <w:t xml:space="preserve"> y RSPB</w:t>
      </w:r>
      <w:r w:rsidR="00BE1102">
        <w:rPr>
          <w:rFonts w:ascii="Calibri" w:hAnsi="Calibri" w:cs="Calibri"/>
          <w:szCs w:val="24"/>
        </w:rPr>
        <w:t xml:space="preserve">. </w:t>
      </w:r>
    </w:p>
    <w:p w14:paraId="3ED0067C" w14:textId="77777777" w:rsidR="00552BF1" w:rsidRPr="00552BF1" w:rsidRDefault="00552BF1" w:rsidP="00AD6D6B">
      <w:pPr>
        <w:jc w:val="both"/>
      </w:pPr>
    </w:p>
    <w:p w14:paraId="59426E11" w14:textId="0A19C913" w:rsidR="000D213D" w:rsidRDefault="00AD4D30" w:rsidP="00AD6D6B">
      <w:pPr>
        <w:pStyle w:val="Heading2"/>
        <w:jc w:val="both"/>
      </w:pPr>
      <w:r w:rsidRPr="00AD4D30">
        <w:rPr>
          <w:lang w:val="cy-GB"/>
        </w:rPr>
        <w:t>Profiad Proffesiynol Templed 1:</w:t>
      </w:r>
      <w:r w:rsidR="00E02C5E">
        <w:rPr>
          <w:lang w:val="cy"/>
        </w:rPr>
        <w:t xml:space="preserve"> </w:t>
      </w:r>
      <w:proofErr w:type="spellStart"/>
      <w:r w:rsidR="00960311">
        <w:t>Cyd</w:t>
      </w:r>
      <w:proofErr w:type="spellEnd"/>
      <w:r w:rsidR="00960311">
        <w:t xml:space="preserve"> </w:t>
      </w:r>
      <w:proofErr w:type="spellStart"/>
      <w:r w:rsidR="00960311">
        <w:t>Destunau</w:t>
      </w:r>
      <w:proofErr w:type="spellEnd"/>
      <w:r w:rsidR="00960311">
        <w:t xml:space="preserve"> </w:t>
      </w:r>
      <w:proofErr w:type="spellStart"/>
      <w:r w:rsidR="00960311">
        <w:t>Bywyd</w:t>
      </w:r>
      <w:proofErr w:type="spellEnd"/>
      <w:r w:rsidR="00960311">
        <w:t xml:space="preserve"> Go </w:t>
      </w:r>
      <w:proofErr w:type="spellStart"/>
      <w:r w:rsidR="00960311">
        <w:t>Iawn</w:t>
      </w:r>
      <w:proofErr w:type="spellEnd"/>
      <w:r w:rsidR="00960311">
        <w:t xml:space="preserve">, Dilys – </w:t>
      </w:r>
      <w:proofErr w:type="spellStart"/>
      <w:r w:rsidR="00960311">
        <w:t>Gwers</w:t>
      </w:r>
      <w:proofErr w:type="spellEnd"/>
      <w:r w:rsidR="00960311">
        <w:t xml:space="preserve"> Arian </w:t>
      </w:r>
    </w:p>
    <w:p w14:paraId="7A167012" w14:textId="182E433F" w:rsidR="00F5076F" w:rsidRDefault="003D093A" w:rsidP="00AD6D6B">
      <w:pPr>
        <w:pStyle w:val="Heading3"/>
        <w:jc w:val="both"/>
      </w:pPr>
      <w:r>
        <w:rPr>
          <w:lang w:val="cy"/>
        </w:rPr>
        <w:t xml:space="preserve">Safon Addysgeg: </w:t>
      </w:r>
      <w:proofErr w:type="spellStart"/>
      <w:r w:rsidR="002745F0">
        <w:t>Hyrwyddo</w:t>
      </w:r>
      <w:proofErr w:type="spellEnd"/>
      <w:r w:rsidR="002745F0">
        <w:t xml:space="preserve">: </w:t>
      </w:r>
      <w:proofErr w:type="spellStart"/>
      <w:r w:rsidR="002745F0">
        <w:t>Cyd-destunau</w:t>
      </w:r>
      <w:proofErr w:type="spellEnd"/>
      <w:r w:rsidR="002745F0">
        <w:t xml:space="preserve"> </w:t>
      </w:r>
      <w:proofErr w:type="spellStart"/>
      <w:r w:rsidR="002745F0">
        <w:t>bywyd</w:t>
      </w:r>
      <w:proofErr w:type="spellEnd"/>
      <w:r w:rsidR="002745F0">
        <w:t xml:space="preserve"> go </w:t>
      </w:r>
      <w:proofErr w:type="spellStart"/>
      <w:r w:rsidR="002745F0">
        <w:t>iawn</w:t>
      </w:r>
      <w:proofErr w:type="spellEnd"/>
      <w:r w:rsidR="002745F0">
        <w:t xml:space="preserve">, </w:t>
      </w:r>
      <w:proofErr w:type="spellStart"/>
      <w:r w:rsidR="002745F0">
        <w:t>diilys</w:t>
      </w:r>
      <w:proofErr w:type="spellEnd"/>
    </w:p>
    <w:p w14:paraId="02E30A83" w14:textId="5477FAAD" w:rsidR="007C32AA" w:rsidRDefault="007C32AA" w:rsidP="00AD6D6B">
      <w:pPr>
        <w:pStyle w:val="Heading3"/>
        <w:jc w:val="both"/>
      </w:pPr>
      <w:r>
        <w:rPr>
          <w:lang w:val="cy"/>
        </w:rPr>
        <w:t>Beth wnaethoch chi a pham?</w:t>
      </w:r>
    </w:p>
    <w:p w14:paraId="4F898470" w14:textId="46A7F640" w:rsidR="009F6611" w:rsidRDefault="009F6611" w:rsidP="00AD6D6B">
      <w:pPr>
        <w:jc w:val="both"/>
      </w:pPr>
      <w:proofErr w:type="spellStart"/>
      <w:r>
        <w:t>Yn</w:t>
      </w:r>
      <w:proofErr w:type="spellEnd"/>
      <w:r>
        <w:t xml:space="preserve"> </w:t>
      </w:r>
      <w:proofErr w:type="spellStart"/>
      <w:r>
        <w:t>ystod</w:t>
      </w:r>
      <w:proofErr w:type="spellEnd"/>
      <w:r>
        <w:t xml:space="preserve"> y </w:t>
      </w:r>
      <w:proofErr w:type="spellStart"/>
      <w:r>
        <w:t>wers</w:t>
      </w:r>
      <w:proofErr w:type="spellEnd"/>
      <w:r>
        <w:t xml:space="preserve"> </w:t>
      </w:r>
      <w:proofErr w:type="spellStart"/>
      <w:r>
        <w:t>rhifedd</w:t>
      </w:r>
      <w:proofErr w:type="spellEnd"/>
      <w:r>
        <w:t xml:space="preserve">: </w:t>
      </w:r>
      <w:proofErr w:type="spellStart"/>
      <w:r>
        <w:t>arian</w:t>
      </w:r>
      <w:proofErr w:type="spellEnd"/>
      <w:r>
        <w:t xml:space="preserve"> </w:t>
      </w:r>
      <w:proofErr w:type="spellStart"/>
      <w:r>
        <w:t>i'r</w:t>
      </w:r>
      <w:proofErr w:type="spellEnd"/>
      <w:r>
        <w:t xml:space="preserve"> </w:t>
      </w:r>
      <w:proofErr w:type="spellStart"/>
      <w:r>
        <w:t>dosbarth</w:t>
      </w:r>
      <w:proofErr w:type="spellEnd"/>
      <w:r>
        <w:t xml:space="preserve"> </w:t>
      </w:r>
      <w:proofErr w:type="spellStart"/>
      <w:r>
        <w:t>derbyn</w:t>
      </w:r>
      <w:proofErr w:type="spellEnd"/>
      <w:r>
        <w:t xml:space="preserve"> </w:t>
      </w:r>
      <w:proofErr w:type="spellStart"/>
      <w:r>
        <w:t>roeddwn</w:t>
      </w:r>
      <w:proofErr w:type="spellEnd"/>
      <w:r>
        <w:t xml:space="preserve"> </w:t>
      </w:r>
      <w:proofErr w:type="spellStart"/>
      <w:r>
        <w:t>i</w:t>
      </w:r>
      <w:proofErr w:type="spellEnd"/>
      <w:r>
        <w:t xml:space="preserve"> </w:t>
      </w:r>
      <w:proofErr w:type="spellStart"/>
      <w:r>
        <w:t>yn</w:t>
      </w:r>
      <w:proofErr w:type="spellEnd"/>
      <w:r>
        <w:t xml:space="preserve"> </w:t>
      </w:r>
      <w:proofErr w:type="spellStart"/>
      <w:r>
        <w:t>addysgu</w:t>
      </w:r>
      <w:proofErr w:type="spellEnd"/>
      <w:r>
        <w:t xml:space="preserve">, </w:t>
      </w:r>
      <w:proofErr w:type="spellStart"/>
      <w:r>
        <w:t>penderfynais</w:t>
      </w:r>
      <w:proofErr w:type="spellEnd"/>
      <w:r>
        <w:t xml:space="preserve"> </w:t>
      </w:r>
      <w:proofErr w:type="spellStart"/>
      <w:r>
        <w:t>i</w:t>
      </w:r>
      <w:proofErr w:type="spellEnd"/>
      <w:r>
        <w:t xml:space="preserve">, </w:t>
      </w:r>
      <w:proofErr w:type="spellStart"/>
      <w:r>
        <w:t>i</w:t>
      </w:r>
      <w:proofErr w:type="spellEnd"/>
      <w:r>
        <w:t xml:space="preserve"> </w:t>
      </w:r>
      <w:proofErr w:type="spellStart"/>
      <w:r>
        <w:t>gyflwyno</w:t>
      </w:r>
      <w:proofErr w:type="spellEnd"/>
      <w:r>
        <w:t xml:space="preserve"> </w:t>
      </w:r>
      <w:proofErr w:type="spellStart"/>
      <w:r>
        <w:t>amgylchedd</w:t>
      </w:r>
      <w:proofErr w:type="spellEnd"/>
      <w:r>
        <w:t xml:space="preserve"> </w:t>
      </w:r>
      <w:proofErr w:type="spellStart"/>
      <w:r>
        <w:t>oedd</w:t>
      </w:r>
      <w:proofErr w:type="spellEnd"/>
      <w:r>
        <w:t xml:space="preserve"> </w:t>
      </w:r>
      <w:proofErr w:type="spellStart"/>
      <w:r>
        <w:t>yn</w:t>
      </w:r>
      <w:proofErr w:type="spellEnd"/>
      <w:r>
        <w:t xml:space="preserve"> </w:t>
      </w:r>
      <w:proofErr w:type="spellStart"/>
      <w:r>
        <w:t>cynrychioli</w:t>
      </w:r>
      <w:proofErr w:type="spellEnd"/>
      <w:r>
        <w:t xml:space="preserve"> </w:t>
      </w:r>
      <w:proofErr w:type="spellStart"/>
      <w:r>
        <w:t>bywyd</w:t>
      </w:r>
      <w:proofErr w:type="spellEnd"/>
      <w:r>
        <w:t xml:space="preserve"> go </w:t>
      </w:r>
      <w:proofErr w:type="spellStart"/>
      <w:r>
        <w:t>iawn</w:t>
      </w:r>
      <w:proofErr w:type="spellEnd"/>
      <w:r>
        <w:t xml:space="preserve"> </w:t>
      </w:r>
      <w:proofErr w:type="spellStart"/>
      <w:r>
        <w:t>i</w:t>
      </w:r>
      <w:proofErr w:type="spellEnd"/>
      <w:r>
        <w:t xml:space="preserve"> </w:t>
      </w:r>
      <w:proofErr w:type="spellStart"/>
      <w:r>
        <w:t>helpu'r</w:t>
      </w:r>
      <w:proofErr w:type="spellEnd"/>
      <w:r>
        <w:t xml:space="preserve"> </w:t>
      </w:r>
      <w:proofErr w:type="spellStart"/>
      <w:r>
        <w:t>dysgwyr</w:t>
      </w:r>
      <w:proofErr w:type="spellEnd"/>
      <w:r>
        <w:t xml:space="preserve"> </w:t>
      </w:r>
      <w:proofErr w:type="spellStart"/>
      <w:r>
        <w:t>adnabod</w:t>
      </w:r>
      <w:proofErr w:type="spellEnd"/>
      <w:r>
        <w:t xml:space="preserve"> y </w:t>
      </w:r>
      <w:proofErr w:type="spellStart"/>
      <w:r>
        <w:t>ceiniogau</w:t>
      </w:r>
      <w:proofErr w:type="spellEnd"/>
      <w:r>
        <w:t xml:space="preserve"> 1c, 2g, 5c, 10c a 20c. </w:t>
      </w:r>
      <w:proofErr w:type="spellStart"/>
      <w:r>
        <w:t>Roeddwn</w:t>
      </w:r>
      <w:proofErr w:type="spellEnd"/>
      <w:r>
        <w:t xml:space="preserve"> </w:t>
      </w:r>
      <w:proofErr w:type="spellStart"/>
      <w:r>
        <w:t>i</w:t>
      </w:r>
      <w:proofErr w:type="spellEnd"/>
      <w:r>
        <w:t xml:space="preserve"> </w:t>
      </w:r>
      <w:proofErr w:type="spellStart"/>
      <w:r>
        <w:t>wedi</w:t>
      </w:r>
      <w:proofErr w:type="spellEnd"/>
      <w:r>
        <w:t xml:space="preserve"> </w:t>
      </w:r>
      <w:proofErr w:type="spellStart"/>
      <w:r>
        <w:t>creu</w:t>
      </w:r>
      <w:proofErr w:type="spellEnd"/>
      <w:r>
        <w:t xml:space="preserve"> </w:t>
      </w:r>
      <w:proofErr w:type="spellStart"/>
      <w:r>
        <w:t>awyrgylch</w:t>
      </w:r>
      <w:proofErr w:type="spellEnd"/>
      <w:r>
        <w:t xml:space="preserve"> </w:t>
      </w:r>
      <w:proofErr w:type="spellStart"/>
      <w:r>
        <w:t>bywyd</w:t>
      </w:r>
      <w:proofErr w:type="spellEnd"/>
      <w:r>
        <w:t xml:space="preserve"> go </w:t>
      </w:r>
      <w:proofErr w:type="spellStart"/>
      <w:r>
        <w:t>iawn</w:t>
      </w:r>
      <w:proofErr w:type="spellEnd"/>
      <w:r>
        <w:t xml:space="preserve"> </w:t>
      </w:r>
      <w:proofErr w:type="spellStart"/>
      <w:r>
        <w:t>trwy</w:t>
      </w:r>
      <w:proofErr w:type="spellEnd"/>
      <w:r>
        <w:t xml:space="preserve"> </w:t>
      </w:r>
      <w:proofErr w:type="spellStart"/>
      <w:r>
        <w:t>greu</w:t>
      </w:r>
      <w:proofErr w:type="spellEnd"/>
      <w:r>
        <w:t xml:space="preserve"> </w:t>
      </w:r>
      <w:proofErr w:type="spellStart"/>
      <w:r>
        <w:t>siop</w:t>
      </w:r>
      <w:proofErr w:type="spellEnd"/>
      <w:r>
        <w:t xml:space="preserve"> </w:t>
      </w:r>
      <w:proofErr w:type="spellStart"/>
      <w:r>
        <w:t>bwyd</w:t>
      </w:r>
      <w:proofErr w:type="spellEnd"/>
      <w:r>
        <w:t xml:space="preserve"> </w:t>
      </w:r>
      <w:proofErr w:type="spellStart"/>
      <w:r>
        <w:t>yn</w:t>
      </w:r>
      <w:proofErr w:type="spellEnd"/>
      <w:r>
        <w:t xml:space="preserve"> </w:t>
      </w:r>
      <w:proofErr w:type="spellStart"/>
      <w:r>
        <w:t>yr</w:t>
      </w:r>
      <w:proofErr w:type="spellEnd"/>
      <w:r>
        <w:t xml:space="preserve"> </w:t>
      </w:r>
      <w:proofErr w:type="spellStart"/>
      <w:r>
        <w:t>ardal</w:t>
      </w:r>
      <w:proofErr w:type="spellEnd"/>
      <w:r>
        <w:t xml:space="preserve"> </w:t>
      </w:r>
      <w:proofErr w:type="spellStart"/>
      <w:r>
        <w:t>tu</w:t>
      </w:r>
      <w:proofErr w:type="spellEnd"/>
      <w:r>
        <w:t xml:space="preserve"> </w:t>
      </w:r>
      <w:proofErr w:type="spellStart"/>
      <w:r>
        <w:t>allan</w:t>
      </w:r>
      <w:proofErr w:type="spellEnd"/>
      <w:r>
        <w:t xml:space="preserve"> ac </w:t>
      </w:r>
      <w:proofErr w:type="spellStart"/>
      <w:r>
        <w:t>roedd</w:t>
      </w:r>
      <w:proofErr w:type="spellEnd"/>
      <w:r>
        <w:t xml:space="preserve"> bob </w:t>
      </w:r>
      <w:proofErr w:type="spellStart"/>
      <w:r>
        <w:t>dysgwyr</w:t>
      </w:r>
      <w:proofErr w:type="spellEnd"/>
      <w:r>
        <w:t xml:space="preserve"> </w:t>
      </w:r>
      <w:proofErr w:type="spellStart"/>
      <w:r>
        <w:t>yn</w:t>
      </w:r>
      <w:proofErr w:type="spellEnd"/>
      <w:r>
        <w:t xml:space="preserve"> </w:t>
      </w:r>
      <w:proofErr w:type="spellStart"/>
      <w:r>
        <w:t>derbyn</w:t>
      </w:r>
      <w:proofErr w:type="spellEnd"/>
      <w:r>
        <w:t xml:space="preserve"> </w:t>
      </w:r>
      <w:proofErr w:type="spellStart"/>
      <w:r>
        <w:t>ceiniogau</w:t>
      </w:r>
      <w:proofErr w:type="spellEnd"/>
      <w:r>
        <w:t xml:space="preserve"> ac </w:t>
      </w:r>
      <w:proofErr w:type="spellStart"/>
      <w:r>
        <w:t>yn</w:t>
      </w:r>
      <w:proofErr w:type="spellEnd"/>
      <w:r>
        <w:t xml:space="preserve"> </w:t>
      </w:r>
      <w:proofErr w:type="spellStart"/>
      <w:r>
        <w:t>gallu</w:t>
      </w:r>
      <w:proofErr w:type="spellEnd"/>
      <w:r>
        <w:t xml:space="preserve"> </w:t>
      </w:r>
      <w:proofErr w:type="spellStart"/>
      <w:r>
        <w:t>prynu</w:t>
      </w:r>
      <w:proofErr w:type="spellEnd"/>
      <w:r>
        <w:t xml:space="preserve"> </w:t>
      </w:r>
      <w:proofErr w:type="spellStart"/>
      <w:r>
        <w:t>rhywbeth</w:t>
      </w:r>
      <w:proofErr w:type="spellEnd"/>
      <w:r>
        <w:t xml:space="preserve"> </w:t>
      </w:r>
      <w:proofErr w:type="spellStart"/>
      <w:r>
        <w:t>o'r</w:t>
      </w:r>
      <w:proofErr w:type="spellEnd"/>
      <w:r>
        <w:t xml:space="preserve"> </w:t>
      </w:r>
      <w:proofErr w:type="spellStart"/>
      <w:r>
        <w:t>siop</w:t>
      </w:r>
      <w:proofErr w:type="spellEnd"/>
      <w:r>
        <w:t xml:space="preserve"> </w:t>
      </w:r>
      <w:proofErr w:type="spellStart"/>
      <w:r>
        <w:t>gan</w:t>
      </w:r>
      <w:proofErr w:type="spellEnd"/>
      <w:r>
        <w:t xml:space="preserve"> </w:t>
      </w:r>
      <w:proofErr w:type="spellStart"/>
      <w:r>
        <w:t>ddefnyddio'r</w:t>
      </w:r>
      <w:proofErr w:type="spellEnd"/>
      <w:r>
        <w:t xml:space="preserve"> </w:t>
      </w:r>
      <w:proofErr w:type="spellStart"/>
      <w:r>
        <w:t>ceiniogau</w:t>
      </w:r>
      <w:proofErr w:type="spellEnd"/>
      <w:r>
        <w:t xml:space="preserve"> </w:t>
      </w:r>
      <w:proofErr w:type="spellStart"/>
      <w:r>
        <w:t>cywir</w:t>
      </w:r>
      <w:proofErr w:type="spellEnd"/>
      <w:r>
        <w:t xml:space="preserve">. </w:t>
      </w:r>
      <w:proofErr w:type="spellStart"/>
      <w:r>
        <w:t>Roedd</w:t>
      </w:r>
      <w:proofErr w:type="spellEnd"/>
      <w:r>
        <w:t xml:space="preserve"> y </w:t>
      </w:r>
      <w:proofErr w:type="spellStart"/>
      <w:r>
        <w:t>nifer</w:t>
      </w:r>
      <w:proofErr w:type="spellEnd"/>
      <w:r>
        <w:t xml:space="preserve"> y </w:t>
      </w:r>
      <w:proofErr w:type="spellStart"/>
      <w:r>
        <w:t>ceiniogau</w:t>
      </w:r>
      <w:proofErr w:type="spellEnd"/>
      <w:r>
        <w:t xml:space="preserve"> </w:t>
      </w:r>
      <w:proofErr w:type="spellStart"/>
      <w:r>
        <w:t>oedd</w:t>
      </w:r>
      <w:proofErr w:type="spellEnd"/>
      <w:r>
        <w:t xml:space="preserve"> </w:t>
      </w:r>
      <w:proofErr w:type="spellStart"/>
      <w:r>
        <w:t>yn</w:t>
      </w:r>
      <w:proofErr w:type="spellEnd"/>
      <w:r>
        <w:t xml:space="preserve"> y </w:t>
      </w:r>
      <w:proofErr w:type="spellStart"/>
      <w:r>
        <w:t>dysgwyr</w:t>
      </w:r>
      <w:proofErr w:type="spellEnd"/>
      <w:r>
        <w:t xml:space="preserve"> </w:t>
      </w:r>
      <w:proofErr w:type="spellStart"/>
      <w:r>
        <w:t>yn</w:t>
      </w:r>
      <w:proofErr w:type="spellEnd"/>
      <w:r>
        <w:t xml:space="preserve"> </w:t>
      </w:r>
      <w:proofErr w:type="spellStart"/>
      <w:r>
        <w:t>derbyn</w:t>
      </w:r>
      <w:proofErr w:type="spellEnd"/>
      <w:r>
        <w:t xml:space="preserve"> </w:t>
      </w:r>
      <w:proofErr w:type="spellStart"/>
      <w:r>
        <w:t>yn</w:t>
      </w:r>
      <w:proofErr w:type="spellEnd"/>
      <w:r>
        <w:t xml:space="preserve"> </w:t>
      </w:r>
      <w:proofErr w:type="spellStart"/>
      <w:r>
        <w:t>dibynnu</w:t>
      </w:r>
      <w:proofErr w:type="spellEnd"/>
      <w:r>
        <w:t xml:space="preserve"> </w:t>
      </w:r>
      <w:proofErr w:type="spellStart"/>
      <w:r>
        <w:lastRenderedPageBreak/>
        <w:t>ar</w:t>
      </w:r>
      <w:proofErr w:type="spellEnd"/>
      <w:r>
        <w:t xml:space="preserve"> </w:t>
      </w:r>
      <w:proofErr w:type="spellStart"/>
      <w:r>
        <w:t>ba</w:t>
      </w:r>
      <w:proofErr w:type="spellEnd"/>
      <w:r>
        <w:t xml:space="preserve"> </w:t>
      </w:r>
      <w:proofErr w:type="spellStart"/>
      <w:r>
        <w:t>grŵp</w:t>
      </w:r>
      <w:proofErr w:type="spellEnd"/>
      <w:r>
        <w:t xml:space="preserve"> </w:t>
      </w:r>
      <w:proofErr w:type="spellStart"/>
      <w:r>
        <w:t>gallu</w:t>
      </w:r>
      <w:proofErr w:type="spellEnd"/>
      <w:r>
        <w:t xml:space="preserve"> </w:t>
      </w:r>
      <w:proofErr w:type="spellStart"/>
      <w:r>
        <w:t>oeddynt</w:t>
      </w:r>
      <w:proofErr w:type="spellEnd"/>
      <w:r>
        <w:t xml:space="preserve"> </w:t>
      </w:r>
      <w:proofErr w:type="spellStart"/>
      <w:r>
        <w:t>ynddo</w:t>
      </w:r>
      <w:proofErr w:type="spellEnd"/>
      <w:r>
        <w:t xml:space="preserve">. </w:t>
      </w:r>
      <w:proofErr w:type="spellStart"/>
      <w:r>
        <w:t>Roedd</w:t>
      </w:r>
      <w:proofErr w:type="spellEnd"/>
      <w:r>
        <w:t xml:space="preserve"> </w:t>
      </w:r>
      <w:proofErr w:type="spellStart"/>
      <w:r>
        <w:t>yna</w:t>
      </w:r>
      <w:proofErr w:type="spellEnd"/>
      <w:r>
        <w:t xml:space="preserve"> </w:t>
      </w:r>
      <w:proofErr w:type="spellStart"/>
      <w:r>
        <w:t>dil</w:t>
      </w:r>
      <w:proofErr w:type="spellEnd"/>
      <w:r>
        <w:t xml:space="preserve"> </w:t>
      </w:r>
      <w:proofErr w:type="spellStart"/>
      <w:r>
        <w:t>ar</w:t>
      </w:r>
      <w:proofErr w:type="spellEnd"/>
      <w:r>
        <w:t xml:space="preserve"> y </w:t>
      </w:r>
      <w:proofErr w:type="spellStart"/>
      <w:r>
        <w:t>diwedd</w:t>
      </w:r>
      <w:proofErr w:type="spellEnd"/>
      <w:r>
        <w:t xml:space="preserve"> </w:t>
      </w:r>
      <w:proofErr w:type="spellStart"/>
      <w:r>
        <w:t>lle</w:t>
      </w:r>
      <w:proofErr w:type="spellEnd"/>
      <w:r>
        <w:t xml:space="preserve"> </w:t>
      </w:r>
      <w:proofErr w:type="spellStart"/>
      <w:r>
        <w:t>roeddwn</w:t>
      </w:r>
      <w:proofErr w:type="spellEnd"/>
      <w:r>
        <w:t xml:space="preserve"> </w:t>
      </w:r>
      <w:proofErr w:type="spellStart"/>
      <w:r>
        <w:t>i</w:t>
      </w:r>
      <w:proofErr w:type="spellEnd"/>
      <w:r>
        <w:t xml:space="preserve"> neu un </w:t>
      </w:r>
      <w:proofErr w:type="spellStart"/>
      <w:r>
        <w:t>o'r</w:t>
      </w:r>
      <w:proofErr w:type="spellEnd"/>
      <w:r>
        <w:t xml:space="preserve"> </w:t>
      </w:r>
      <w:proofErr w:type="spellStart"/>
      <w:r>
        <w:t>dysgwyr</w:t>
      </w:r>
      <w:proofErr w:type="spellEnd"/>
      <w:r>
        <w:t xml:space="preserve"> </w:t>
      </w:r>
      <w:proofErr w:type="spellStart"/>
      <w:r>
        <w:t>yn</w:t>
      </w:r>
      <w:proofErr w:type="spellEnd"/>
      <w:r>
        <w:t xml:space="preserve"> </w:t>
      </w:r>
      <w:proofErr w:type="spellStart"/>
      <w:r>
        <w:t>gweithio</w:t>
      </w:r>
      <w:proofErr w:type="spellEnd"/>
      <w:r>
        <w:t xml:space="preserve"> </w:t>
      </w:r>
      <w:proofErr w:type="spellStart"/>
      <w:r>
        <w:t>i</w:t>
      </w:r>
      <w:proofErr w:type="spellEnd"/>
      <w:r>
        <w:t xml:space="preserve"> </w:t>
      </w:r>
      <w:proofErr w:type="spellStart"/>
      <w:r>
        <w:t>ofyn</w:t>
      </w:r>
      <w:proofErr w:type="spellEnd"/>
      <w:r>
        <w:t xml:space="preserve"> am y </w:t>
      </w:r>
      <w:proofErr w:type="spellStart"/>
      <w:r>
        <w:t>ceiniogau</w:t>
      </w:r>
      <w:proofErr w:type="spellEnd"/>
      <w:r>
        <w:t xml:space="preserve"> </w:t>
      </w:r>
      <w:proofErr w:type="spellStart"/>
      <w:r>
        <w:t>cywir</w:t>
      </w:r>
      <w:proofErr w:type="spellEnd"/>
      <w:r>
        <w:t xml:space="preserve">. </w:t>
      </w:r>
    </w:p>
    <w:p w14:paraId="69AAA8BB" w14:textId="77777777" w:rsidR="009F6611" w:rsidRDefault="009F6611" w:rsidP="00AD6D6B">
      <w:pPr>
        <w:jc w:val="both"/>
      </w:pPr>
      <w:proofErr w:type="spellStart"/>
      <w:r>
        <w:t>Penderfynais</w:t>
      </w:r>
      <w:proofErr w:type="spellEnd"/>
      <w:r>
        <w:t xml:space="preserve"> </w:t>
      </w:r>
      <w:proofErr w:type="spellStart"/>
      <w:r>
        <w:t>i</w:t>
      </w:r>
      <w:proofErr w:type="spellEnd"/>
      <w:r>
        <w:t xml:space="preserve"> </w:t>
      </w:r>
      <w:proofErr w:type="spellStart"/>
      <w:r>
        <w:t>gyflwyno</w:t>
      </w:r>
      <w:proofErr w:type="spellEnd"/>
      <w:r>
        <w:t xml:space="preserve"> </w:t>
      </w:r>
      <w:proofErr w:type="spellStart"/>
      <w:r>
        <w:t>elfen</w:t>
      </w:r>
      <w:proofErr w:type="spellEnd"/>
      <w:r>
        <w:t xml:space="preserve"> o </w:t>
      </w:r>
      <w:proofErr w:type="spellStart"/>
      <w:r>
        <w:t>fywyd</w:t>
      </w:r>
      <w:proofErr w:type="spellEnd"/>
      <w:r>
        <w:t xml:space="preserve"> go </w:t>
      </w:r>
      <w:proofErr w:type="spellStart"/>
      <w:r>
        <w:t>iawn</w:t>
      </w:r>
      <w:proofErr w:type="spellEnd"/>
      <w:r>
        <w:t xml:space="preserve"> </w:t>
      </w:r>
      <w:proofErr w:type="spellStart"/>
      <w:r>
        <w:t>yn</w:t>
      </w:r>
      <w:proofErr w:type="spellEnd"/>
      <w:r>
        <w:t xml:space="preserve"> </w:t>
      </w:r>
      <w:proofErr w:type="spellStart"/>
      <w:r>
        <w:t>fy</w:t>
      </w:r>
      <w:proofErr w:type="spellEnd"/>
      <w:r>
        <w:t xml:space="preserve"> </w:t>
      </w:r>
      <w:proofErr w:type="spellStart"/>
      <w:r>
        <w:t>ngwersi</w:t>
      </w:r>
      <w:proofErr w:type="spellEnd"/>
      <w:r>
        <w:t xml:space="preserve"> </w:t>
      </w:r>
      <w:proofErr w:type="spellStart"/>
      <w:r>
        <w:t>ar</w:t>
      </w:r>
      <w:proofErr w:type="spellEnd"/>
      <w:r>
        <w:t xml:space="preserve"> </w:t>
      </w:r>
      <w:proofErr w:type="spellStart"/>
      <w:r>
        <w:t>ôl</w:t>
      </w:r>
      <w:proofErr w:type="spellEnd"/>
      <w:r>
        <w:t xml:space="preserve"> </w:t>
      </w:r>
      <w:proofErr w:type="spellStart"/>
      <w:r>
        <w:t>trafodaeth</w:t>
      </w:r>
      <w:proofErr w:type="spellEnd"/>
      <w:r>
        <w:t xml:space="preserve"> </w:t>
      </w:r>
      <w:proofErr w:type="spellStart"/>
      <w:r>
        <w:t>gyda</w:t>
      </w:r>
      <w:proofErr w:type="spellEnd"/>
      <w:r>
        <w:t xml:space="preserve"> </w:t>
      </w:r>
      <w:proofErr w:type="spellStart"/>
      <w:r>
        <w:t>fy</w:t>
      </w:r>
      <w:proofErr w:type="spellEnd"/>
      <w:r>
        <w:t xml:space="preserve"> mentor </w:t>
      </w:r>
      <w:proofErr w:type="spellStart"/>
      <w:r>
        <w:t>dosbarth</w:t>
      </w:r>
      <w:proofErr w:type="spellEnd"/>
      <w:r>
        <w:t xml:space="preserve">. </w:t>
      </w:r>
      <w:proofErr w:type="spellStart"/>
      <w:r>
        <w:t>Roedd</w:t>
      </w:r>
      <w:proofErr w:type="spellEnd"/>
      <w:r>
        <w:t xml:space="preserve"> hi </w:t>
      </w:r>
      <w:proofErr w:type="spellStart"/>
      <w:r>
        <w:t>wedi</w:t>
      </w:r>
      <w:proofErr w:type="spellEnd"/>
      <w:r>
        <w:t xml:space="preserve"> </w:t>
      </w:r>
      <w:proofErr w:type="spellStart"/>
      <w:r>
        <w:t>awgrymu</w:t>
      </w:r>
      <w:proofErr w:type="spellEnd"/>
      <w:r>
        <w:t xml:space="preserve"> </w:t>
      </w:r>
      <w:proofErr w:type="spellStart"/>
      <w:r>
        <w:t>defnyddio</w:t>
      </w:r>
      <w:proofErr w:type="spellEnd"/>
      <w:r>
        <w:t xml:space="preserve"> </w:t>
      </w:r>
      <w:proofErr w:type="spellStart"/>
      <w:r>
        <w:t>sefyllfa</w:t>
      </w:r>
      <w:proofErr w:type="spellEnd"/>
      <w:r>
        <w:t xml:space="preserve"> </w:t>
      </w:r>
      <w:proofErr w:type="spellStart"/>
      <w:r>
        <w:t>bywyd</w:t>
      </w:r>
      <w:proofErr w:type="spellEnd"/>
      <w:r>
        <w:t xml:space="preserve"> go </w:t>
      </w:r>
      <w:proofErr w:type="spellStart"/>
      <w:r>
        <w:t>iawn</w:t>
      </w:r>
      <w:proofErr w:type="spellEnd"/>
      <w:r>
        <w:t xml:space="preserve"> </w:t>
      </w:r>
      <w:proofErr w:type="spellStart"/>
      <w:r>
        <w:t>i</w:t>
      </w:r>
      <w:proofErr w:type="spellEnd"/>
      <w:r>
        <w:t xml:space="preserve"> </w:t>
      </w:r>
      <w:proofErr w:type="spellStart"/>
      <w:r>
        <w:t>annog</w:t>
      </w:r>
      <w:proofErr w:type="spellEnd"/>
      <w:r>
        <w:t xml:space="preserve"> y </w:t>
      </w:r>
      <w:proofErr w:type="spellStart"/>
      <w:r>
        <w:t>dysgwyr</w:t>
      </w:r>
      <w:proofErr w:type="spellEnd"/>
      <w:r>
        <w:t xml:space="preserve"> </w:t>
      </w:r>
      <w:proofErr w:type="spellStart"/>
      <w:r>
        <w:t>dysgu</w:t>
      </w:r>
      <w:proofErr w:type="spellEnd"/>
      <w:r>
        <w:t xml:space="preserve"> a </w:t>
      </w:r>
      <w:proofErr w:type="spellStart"/>
      <w:r>
        <w:t>deall</w:t>
      </w:r>
      <w:proofErr w:type="spellEnd"/>
      <w:r>
        <w:t xml:space="preserve"> </w:t>
      </w:r>
      <w:proofErr w:type="spellStart"/>
      <w:r>
        <w:t>gwerth</w:t>
      </w:r>
      <w:proofErr w:type="spellEnd"/>
      <w:r>
        <w:t xml:space="preserve"> y </w:t>
      </w:r>
      <w:proofErr w:type="spellStart"/>
      <w:r>
        <w:t>ceiniogau</w:t>
      </w:r>
      <w:proofErr w:type="spellEnd"/>
      <w:r>
        <w:t xml:space="preserve">. Mae </w:t>
      </w:r>
      <w:proofErr w:type="spellStart"/>
      <w:r>
        <w:t>mwyafrif</w:t>
      </w:r>
      <w:proofErr w:type="spellEnd"/>
      <w:r>
        <w:t xml:space="preserve"> </w:t>
      </w:r>
      <w:proofErr w:type="spellStart"/>
      <w:r>
        <w:t>o'r</w:t>
      </w:r>
      <w:proofErr w:type="spellEnd"/>
      <w:r>
        <w:t xml:space="preserve"> </w:t>
      </w:r>
      <w:proofErr w:type="spellStart"/>
      <w:r>
        <w:t>dysgwyr</w:t>
      </w:r>
      <w:proofErr w:type="spellEnd"/>
      <w:r>
        <w:t xml:space="preserve"> </w:t>
      </w:r>
      <w:proofErr w:type="spellStart"/>
      <w:r>
        <w:t>yn</w:t>
      </w:r>
      <w:proofErr w:type="spellEnd"/>
      <w:r>
        <w:t xml:space="preserve"> </w:t>
      </w:r>
      <w:proofErr w:type="spellStart"/>
      <w:r>
        <w:t>hoff</w:t>
      </w:r>
      <w:proofErr w:type="spellEnd"/>
      <w:r>
        <w:t xml:space="preserve"> </w:t>
      </w:r>
      <w:proofErr w:type="spellStart"/>
      <w:r>
        <w:t>iawn</w:t>
      </w:r>
      <w:proofErr w:type="spellEnd"/>
      <w:r>
        <w:t xml:space="preserve"> o </w:t>
      </w:r>
      <w:proofErr w:type="spellStart"/>
      <w:r>
        <w:t>chwarae</w:t>
      </w:r>
      <w:proofErr w:type="spellEnd"/>
      <w:r>
        <w:t xml:space="preserve"> </w:t>
      </w:r>
      <w:proofErr w:type="spellStart"/>
      <w:r>
        <w:t>rôl</w:t>
      </w:r>
      <w:proofErr w:type="spellEnd"/>
      <w:r>
        <w:t xml:space="preserve"> ac </w:t>
      </w:r>
      <w:proofErr w:type="spellStart"/>
      <w:r>
        <w:t>yn</w:t>
      </w:r>
      <w:proofErr w:type="spellEnd"/>
      <w:r>
        <w:t xml:space="preserve"> </w:t>
      </w:r>
      <w:proofErr w:type="spellStart"/>
      <w:r>
        <w:t>ystod</w:t>
      </w:r>
      <w:proofErr w:type="spellEnd"/>
      <w:r>
        <w:t xml:space="preserve"> y </w:t>
      </w:r>
      <w:proofErr w:type="spellStart"/>
      <w:r>
        <w:t>wers</w:t>
      </w:r>
      <w:proofErr w:type="spellEnd"/>
      <w:r>
        <w:t xml:space="preserve"> </w:t>
      </w:r>
      <w:proofErr w:type="spellStart"/>
      <w:r>
        <w:t>roedd</w:t>
      </w:r>
      <w:proofErr w:type="spellEnd"/>
      <w:r>
        <w:t xml:space="preserve"> </w:t>
      </w:r>
      <w:proofErr w:type="spellStart"/>
      <w:r>
        <w:t>yna</w:t>
      </w:r>
      <w:proofErr w:type="spellEnd"/>
      <w:r>
        <w:t xml:space="preserve"> </w:t>
      </w:r>
      <w:proofErr w:type="spellStart"/>
      <w:r>
        <w:t>sawl</w:t>
      </w:r>
      <w:proofErr w:type="spellEnd"/>
      <w:r>
        <w:t xml:space="preserve"> </w:t>
      </w:r>
      <w:proofErr w:type="spellStart"/>
      <w:r>
        <w:t>trafodaeth</w:t>
      </w:r>
      <w:proofErr w:type="spellEnd"/>
      <w:r>
        <w:t xml:space="preserve"> </w:t>
      </w:r>
      <w:proofErr w:type="spellStart"/>
      <w:r>
        <w:t>rhwng</w:t>
      </w:r>
      <w:proofErr w:type="spellEnd"/>
      <w:r>
        <w:t xml:space="preserve"> y </w:t>
      </w:r>
      <w:proofErr w:type="spellStart"/>
      <w:r>
        <w:t>dysgwyr</w:t>
      </w:r>
      <w:proofErr w:type="spellEnd"/>
      <w:r>
        <w:t xml:space="preserve"> am </w:t>
      </w:r>
      <w:proofErr w:type="spellStart"/>
      <w:r>
        <w:t>eu</w:t>
      </w:r>
      <w:proofErr w:type="spellEnd"/>
      <w:r>
        <w:t xml:space="preserve"> </w:t>
      </w:r>
      <w:proofErr w:type="spellStart"/>
      <w:r>
        <w:t>profiadau</w:t>
      </w:r>
      <w:proofErr w:type="spellEnd"/>
      <w:r>
        <w:t xml:space="preserve"> go </w:t>
      </w:r>
      <w:proofErr w:type="spellStart"/>
      <w:r>
        <w:t>iawn</w:t>
      </w:r>
      <w:proofErr w:type="spellEnd"/>
      <w:r>
        <w:t xml:space="preserve"> o </w:t>
      </w:r>
      <w:proofErr w:type="spellStart"/>
      <w:r>
        <w:t>fynd</w:t>
      </w:r>
      <w:proofErr w:type="spellEnd"/>
      <w:r>
        <w:t xml:space="preserve"> </w:t>
      </w:r>
      <w:proofErr w:type="spellStart"/>
      <w:r>
        <w:t>siopa</w:t>
      </w:r>
      <w:proofErr w:type="spellEnd"/>
      <w:r>
        <w:t xml:space="preserve"> </w:t>
      </w:r>
      <w:proofErr w:type="spellStart"/>
      <w:r>
        <w:t>gyda'i</w:t>
      </w:r>
      <w:proofErr w:type="spellEnd"/>
      <w:r>
        <w:t xml:space="preserve"> fam a dad. </w:t>
      </w:r>
      <w:proofErr w:type="spellStart"/>
      <w:r>
        <w:t>Teimlaf</w:t>
      </w:r>
      <w:proofErr w:type="spellEnd"/>
      <w:r>
        <w:t xml:space="preserve"> </w:t>
      </w:r>
      <w:proofErr w:type="spellStart"/>
      <w:r>
        <w:t>fod</w:t>
      </w:r>
      <w:proofErr w:type="spellEnd"/>
      <w:r>
        <w:t xml:space="preserve"> y </w:t>
      </w:r>
      <w:proofErr w:type="spellStart"/>
      <w:r>
        <w:t>dysgwyr</w:t>
      </w:r>
      <w:proofErr w:type="spellEnd"/>
      <w:r>
        <w:t xml:space="preserve"> </w:t>
      </w:r>
      <w:proofErr w:type="spellStart"/>
      <w:r>
        <w:t>yn</w:t>
      </w:r>
      <w:proofErr w:type="spellEnd"/>
      <w:r>
        <w:t xml:space="preserve"> </w:t>
      </w:r>
      <w:proofErr w:type="spellStart"/>
      <w:r>
        <w:t>fwy</w:t>
      </w:r>
      <w:proofErr w:type="spellEnd"/>
      <w:r>
        <w:t xml:space="preserve"> </w:t>
      </w:r>
      <w:proofErr w:type="spellStart"/>
      <w:r>
        <w:t>awyddus</w:t>
      </w:r>
      <w:proofErr w:type="spellEnd"/>
      <w:r>
        <w:t xml:space="preserve"> </w:t>
      </w:r>
      <w:proofErr w:type="spellStart"/>
      <w:r>
        <w:t>i</w:t>
      </w:r>
      <w:proofErr w:type="spellEnd"/>
      <w:r>
        <w:t xml:space="preserve"> </w:t>
      </w:r>
      <w:proofErr w:type="spellStart"/>
      <w:r>
        <w:t>gymryd</w:t>
      </w:r>
      <w:proofErr w:type="spellEnd"/>
      <w:r>
        <w:t xml:space="preserve"> </w:t>
      </w:r>
      <w:proofErr w:type="spellStart"/>
      <w:r>
        <w:t>rhan</w:t>
      </w:r>
      <w:proofErr w:type="spellEnd"/>
      <w:r>
        <w:t xml:space="preserve"> </w:t>
      </w:r>
      <w:proofErr w:type="spellStart"/>
      <w:r>
        <w:t>yn</w:t>
      </w:r>
      <w:proofErr w:type="spellEnd"/>
      <w:r>
        <w:t xml:space="preserve"> y </w:t>
      </w:r>
      <w:proofErr w:type="spellStart"/>
      <w:r>
        <w:t>wers</w:t>
      </w:r>
      <w:proofErr w:type="spellEnd"/>
      <w:r>
        <w:t xml:space="preserve"> </w:t>
      </w:r>
      <w:proofErr w:type="spellStart"/>
      <w:r>
        <w:t>rhifedd</w:t>
      </w:r>
      <w:proofErr w:type="spellEnd"/>
      <w:r>
        <w:t xml:space="preserve"> ac </w:t>
      </w:r>
      <w:proofErr w:type="spellStart"/>
      <w:r>
        <w:t>roeddynt</w:t>
      </w:r>
      <w:proofErr w:type="spellEnd"/>
      <w:r>
        <w:t xml:space="preserve"> </w:t>
      </w:r>
      <w:proofErr w:type="spellStart"/>
      <w:r>
        <w:t>yn</w:t>
      </w:r>
      <w:proofErr w:type="spellEnd"/>
      <w:r>
        <w:t xml:space="preserve"> </w:t>
      </w:r>
      <w:proofErr w:type="spellStart"/>
      <w:r>
        <w:t>datblygu</w:t>
      </w:r>
      <w:proofErr w:type="spellEnd"/>
      <w:r>
        <w:t xml:space="preserve"> </w:t>
      </w:r>
      <w:proofErr w:type="spellStart"/>
      <w:r>
        <w:t>gwell</w:t>
      </w:r>
      <w:proofErr w:type="spellEnd"/>
      <w:r>
        <w:t xml:space="preserve"> </w:t>
      </w:r>
      <w:proofErr w:type="spellStart"/>
      <w:r>
        <w:t>dealltwriaeth</w:t>
      </w:r>
      <w:proofErr w:type="spellEnd"/>
      <w:r>
        <w:t xml:space="preserve"> </w:t>
      </w:r>
      <w:proofErr w:type="spellStart"/>
      <w:r>
        <w:t>o'r</w:t>
      </w:r>
      <w:proofErr w:type="spellEnd"/>
      <w:r>
        <w:t xml:space="preserve"> </w:t>
      </w:r>
      <w:proofErr w:type="spellStart"/>
      <w:r>
        <w:t>ceiniogau</w:t>
      </w:r>
      <w:proofErr w:type="spellEnd"/>
      <w:r>
        <w:t xml:space="preserve">. </w:t>
      </w:r>
      <w:proofErr w:type="spellStart"/>
      <w:r>
        <w:t>Dadleua</w:t>
      </w:r>
      <w:proofErr w:type="spellEnd"/>
      <w:r>
        <w:t xml:space="preserve"> Gottfried</w:t>
      </w:r>
      <w:proofErr w:type="gramStart"/>
      <w:r>
        <w:t xml:space="preserve">   (</w:t>
      </w:r>
      <w:proofErr w:type="gramEnd"/>
      <w:r>
        <w:t xml:space="preserve">2016, p315) bod </w:t>
      </w:r>
      <w:proofErr w:type="spellStart"/>
      <w:r>
        <w:t>defnyddio</w:t>
      </w:r>
      <w:proofErr w:type="spellEnd"/>
      <w:r>
        <w:t xml:space="preserve"> </w:t>
      </w:r>
      <w:proofErr w:type="spellStart"/>
      <w:r>
        <w:t>sefyllfaoedd</w:t>
      </w:r>
      <w:proofErr w:type="spellEnd"/>
      <w:r>
        <w:t xml:space="preserve"> </w:t>
      </w:r>
      <w:proofErr w:type="spellStart"/>
      <w:r>
        <w:t>bywyd</w:t>
      </w:r>
      <w:proofErr w:type="spellEnd"/>
      <w:r>
        <w:t xml:space="preserve"> go </w:t>
      </w:r>
      <w:proofErr w:type="spellStart"/>
      <w:r>
        <w:t>iawn</w:t>
      </w:r>
      <w:proofErr w:type="spellEnd"/>
      <w:r>
        <w:t xml:space="preserve"> </w:t>
      </w:r>
      <w:proofErr w:type="spellStart"/>
      <w:r>
        <w:t>yn</w:t>
      </w:r>
      <w:proofErr w:type="spellEnd"/>
      <w:r>
        <w:t xml:space="preserve"> </w:t>
      </w:r>
      <w:proofErr w:type="spellStart"/>
      <w:r>
        <w:t>wersi</w:t>
      </w:r>
      <w:proofErr w:type="spellEnd"/>
      <w:r>
        <w:t xml:space="preserve"> </w:t>
      </w:r>
      <w:proofErr w:type="spellStart"/>
      <w:r>
        <w:t>mathemateg</w:t>
      </w:r>
      <w:proofErr w:type="spellEnd"/>
      <w:r>
        <w:t xml:space="preserve"> </w:t>
      </w:r>
      <w:proofErr w:type="spellStart"/>
      <w:r>
        <w:t>yn</w:t>
      </w:r>
      <w:proofErr w:type="spellEnd"/>
      <w:r>
        <w:t xml:space="preserve"> </w:t>
      </w:r>
      <w:proofErr w:type="spellStart"/>
      <w:r>
        <w:t>hanfodol</w:t>
      </w:r>
      <w:proofErr w:type="spellEnd"/>
      <w:r>
        <w:t xml:space="preserve"> </w:t>
      </w:r>
      <w:proofErr w:type="spellStart"/>
      <w:r>
        <w:t>i'r</w:t>
      </w:r>
      <w:proofErr w:type="spellEnd"/>
      <w:r>
        <w:t xml:space="preserve"> </w:t>
      </w:r>
      <w:proofErr w:type="spellStart"/>
      <w:r>
        <w:t>dysgwyr</w:t>
      </w:r>
      <w:proofErr w:type="spellEnd"/>
      <w:r>
        <w:t xml:space="preserve"> </w:t>
      </w:r>
      <w:proofErr w:type="spellStart"/>
      <w:r>
        <w:t>gwneud</w:t>
      </w:r>
      <w:proofErr w:type="spellEnd"/>
      <w:r>
        <w:t xml:space="preserve"> y </w:t>
      </w:r>
      <w:proofErr w:type="spellStart"/>
      <w:r>
        <w:t>cysylltiad</w:t>
      </w:r>
      <w:proofErr w:type="spellEnd"/>
      <w:r>
        <w:t xml:space="preserve"> </w:t>
      </w:r>
      <w:proofErr w:type="spellStart"/>
      <w:r>
        <w:t>rhwng</w:t>
      </w:r>
      <w:proofErr w:type="spellEnd"/>
      <w:r>
        <w:t xml:space="preserve"> y </w:t>
      </w:r>
      <w:proofErr w:type="spellStart"/>
      <w:r>
        <w:t>dosbarth</w:t>
      </w:r>
      <w:proofErr w:type="spellEnd"/>
      <w:r>
        <w:t xml:space="preserve"> a </w:t>
      </w:r>
      <w:proofErr w:type="spellStart"/>
      <w:r>
        <w:t>bywyd</w:t>
      </w:r>
      <w:proofErr w:type="spellEnd"/>
      <w:r>
        <w:t xml:space="preserve"> </w:t>
      </w:r>
      <w:proofErr w:type="spellStart"/>
      <w:r>
        <w:t>tu</w:t>
      </w:r>
      <w:proofErr w:type="spellEnd"/>
      <w:r>
        <w:t xml:space="preserve"> </w:t>
      </w:r>
      <w:proofErr w:type="spellStart"/>
      <w:r>
        <w:t>allan</w:t>
      </w:r>
      <w:proofErr w:type="spellEnd"/>
      <w:r>
        <w:t xml:space="preserve"> </w:t>
      </w:r>
      <w:proofErr w:type="spellStart"/>
      <w:r>
        <w:t>i'r</w:t>
      </w:r>
      <w:proofErr w:type="spellEnd"/>
      <w:r>
        <w:t xml:space="preserve"> </w:t>
      </w:r>
      <w:proofErr w:type="spellStart"/>
      <w:r>
        <w:t>dosbarth</w:t>
      </w:r>
      <w:proofErr w:type="spellEnd"/>
      <w:r>
        <w:t xml:space="preserve">. </w:t>
      </w:r>
      <w:proofErr w:type="spellStart"/>
      <w:r>
        <w:t>Wrth</w:t>
      </w:r>
      <w:proofErr w:type="spellEnd"/>
      <w:r>
        <w:t xml:space="preserve"> </w:t>
      </w:r>
      <w:proofErr w:type="spellStart"/>
      <w:r>
        <w:t>wneud</w:t>
      </w:r>
      <w:proofErr w:type="spellEnd"/>
      <w:r>
        <w:t xml:space="preserve"> y </w:t>
      </w:r>
      <w:proofErr w:type="spellStart"/>
      <w:r>
        <w:t>cysylltiad</w:t>
      </w:r>
      <w:proofErr w:type="spellEnd"/>
      <w:r>
        <w:t xml:space="preserve"> </w:t>
      </w:r>
      <w:proofErr w:type="spellStart"/>
      <w:r>
        <w:t>yma</w:t>
      </w:r>
      <w:proofErr w:type="spellEnd"/>
      <w:r>
        <w:t xml:space="preserve"> </w:t>
      </w:r>
      <w:proofErr w:type="spellStart"/>
      <w:r>
        <w:t>mae'r</w:t>
      </w:r>
      <w:proofErr w:type="spellEnd"/>
      <w:r>
        <w:t xml:space="preserve"> </w:t>
      </w:r>
      <w:proofErr w:type="spellStart"/>
      <w:r>
        <w:t>dysgwyr</w:t>
      </w:r>
      <w:proofErr w:type="spellEnd"/>
      <w:r>
        <w:t xml:space="preserve"> </w:t>
      </w:r>
      <w:proofErr w:type="spellStart"/>
      <w:r>
        <w:t>yn</w:t>
      </w:r>
      <w:proofErr w:type="spellEnd"/>
      <w:r>
        <w:t xml:space="preserve"> </w:t>
      </w:r>
      <w:proofErr w:type="spellStart"/>
      <w:r>
        <w:t>ymchwil</w:t>
      </w:r>
      <w:proofErr w:type="spellEnd"/>
      <w:r>
        <w:t xml:space="preserve"> </w:t>
      </w:r>
      <w:proofErr w:type="spellStart"/>
      <w:r>
        <w:t>Gotterfired</w:t>
      </w:r>
      <w:proofErr w:type="spellEnd"/>
      <w:r>
        <w:t xml:space="preserve"> (2016) </w:t>
      </w:r>
      <w:proofErr w:type="spellStart"/>
      <w:r>
        <w:t>yn</w:t>
      </w:r>
      <w:proofErr w:type="spellEnd"/>
      <w:r>
        <w:t xml:space="preserve"> </w:t>
      </w:r>
      <w:proofErr w:type="spellStart"/>
      <w:r>
        <w:t>fwy</w:t>
      </w:r>
      <w:proofErr w:type="spellEnd"/>
      <w:r>
        <w:t xml:space="preserve"> </w:t>
      </w:r>
      <w:proofErr w:type="spellStart"/>
      <w:r>
        <w:t>cysylltiedig</w:t>
      </w:r>
      <w:proofErr w:type="spellEnd"/>
      <w:r>
        <w:t xml:space="preserve"> </w:t>
      </w:r>
      <w:proofErr w:type="spellStart"/>
      <w:r>
        <w:t>â'r</w:t>
      </w:r>
      <w:proofErr w:type="spellEnd"/>
      <w:r>
        <w:t xml:space="preserve"> </w:t>
      </w:r>
      <w:proofErr w:type="spellStart"/>
      <w:r>
        <w:t>addysgu</w:t>
      </w:r>
      <w:proofErr w:type="spellEnd"/>
      <w:r>
        <w:t>.</w:t>
      </w:r>
    </w:p>
    <w:p w14:paraId="32D0C583" w14:textId="77777777" w:rsidR="009F6611" w:rsidRDefault="009F6611" w:rsidP="00AD6D6B">
      <w:pPr>
        <w:jc w:val="both"/>
      </w:pPr>
    </w:p>
    <w:p w14:paraId="19D89CBC" w14:textId="4B149BB2" w:rsidR="008F713A" w:rsidRPr="008F713A" w:rsidRDefault="009F6611" w:rsidP="00AD6D6B">
      <w:pPr>
        <w:jc w:val="both"/>
      </w:pPr>
      <w:r>
        <w:t>​​​</w:t>
      </w:r>
      <w:proofErr w:type="spellStart"/>
      <w:r>
        <w:t>Gotterfried</w:t>
      </w:r>
      <w:proofErr w:type="spellEnd"/>
      <w:r>
        <w:t xml:space="preserve">, Michael. (2016) The role of </w:t>
      </w:r>
      <w:proofErr w:type="gramStart"/>
      <w:r>
        <w:t>Real Life</w:t>
      </w:r>
      <w:proofErr w:type="gramEnd"/>
      <w:r>
        <w:t xml:space="preserve"> mathematics instruction on mathematics outcomes in </w:t>
      </w:r>
      <w:proofErr w:type="spellStart"/>
      <w:r>
        <w:t>Kindergarden</w:t>
      </w:r>
      <w:proofErr w:type="spellEnd"/>
      <w:r>
        <w:t>. Vol 42 p314-341. British Educational Research Journal.</w:t>
      </w:r>
    </w:p>
    <w:p w14:paraId="68B510CA" w14:textId="77777777" w:rsidR="00991198" w:rsidRPr="004679C7" w:rsidRDefault="00991198" w:rsidP="00AD6D6B">
      <w:pPr>
        <w:pStyle w:val="Heading3"/>
        <w:jc w:val="both"/>
      </w:pPr>
      <w:r w:rsidRPr="004679C7">
        <w:rPr>
          <w:lang w:val="cy-GB"/>
        </w:rPr>
        <w:t>Beth rydych chi wedi’i ddysgu?</w:t>
      </w:r>
    </w:p>
    <w:p w14:paraId="08F51467" w14:textId="738A688A" w:rsidR="009F6611" w:rsidRDefault="009F6611" w:rsidP="00AD6D6B">
      <w:pPr>
        <w:jc w:val="both"/>
      </w:pPr>
      <w:proofErr w:type="spellStart"/>
      <w:r>
        <w:t>Yn</w:t>
      </w:r>
      <w:proofErr w:type="spellEnd"/>
      <w:r>
        <w:t xml:space="preserve"> </w:t>
      </w:r>
      <w:proofErr w:type="spellStart"/>
      <w:r>
        <w:t>yr</w:t>
      </w:r>
      <w:proofErr w:type="spellEnd"/>
      <w:r>
        <w:t xml:space="preserve"> </w:t>
      </w:r>
      <w:proofErr w:type="spellStart"/>
      <w:r>
        <w:t>achos</w:t>
      </w:r>
      <w:proofErr w:type="spellEnd"/>
      <w:r>
        <w:t xml:space="preserve"> </w:t>
      </w:r>
      <w:proofErr w:type="spellStart"/>
      <w:r>
        <w:t>yma</w:t>
      </w:r>
      <w:proofErr w:type="spellEnd"/>
      <w:r>
        <w:t xml:space="preserve"> </w:t>
      </w:r>
      <w:proofErr w:type="spellStart"/>
      <w:r>
        <w:t>mae'n</w:t>
      </w:r>
      <w:proofErr w:type="spellEnd"/>
      <w:r>
        <w:t xml:space="preserve"> </w:t>
      </w:r>
      <w:proofErr w:type="spellStart"/>
      <w:r>
        <w:t>arddangos</w:t>
      </w:r>
      <w:proofErr w:type="spellEnd"/>
      <w:r>
        <w:t xml:space="preserve"> bod </w:t>
      </w:r>
      <w:proofErr w:type="spellStart"/>
      <w:r>
        <w:t>diddordeb</w:t>
      </w:r>
      <w:proofErr w:type="spellEnd"/>
      <w:r>
        <w:t xml:space="preserve"> a </w:t>
      </w:r>
      <w:proofErr w:type="spellStart"/>
      <w:r>
        <w:t>dealltwriaeth</w:t>
      </w:r>
      <w:proofErr w:type="spellEnd"/>
      <w:r>
        <w:t xml:space="preserve"> y </w:t>
      </w:r>
      <w:proofErr w:type="spellStart"/>
      <w:r>
        <w:t>dysgywr</w:t>
      </w:r>
      <w:proofErr w:type="spellEnd"/>
      <w:r>
        <w:t xml:space="preserve"> </w:t>
      </w:r>
      <w:proofErr w:type="spellStart"/>
      <w:r>
        <w:t>yn</w:t>
      </w:r>
      <w:proofErr w:type="spellEnd"/>
      <w:r>
        <w:t xml:space="preserve"> </w:t>
      </w:r>
      <w:proofErr w:type="spellStart"/>
      <w:r>
        <w:t>cynyddu</w:t>
      </w:r>
      <w:proofErr w:type="spellEnd"/>
      <w:r>
        <w:t xml:space="preserve"> </w:t>
      </w:r>
      <w:proofErr w:type="spellStart"/>
      <w:r>
        <w:t>trwy</w:t>
      </w:r>
      <w:proofErr w:type="spellEnd"/>
      <w:r>
        <w:t xml:space="preserve"> </w:t>
      </w:r>
      <w:proofErr w:type="spellStart"/>
      <w:r>
        <w:t>chyflwyno</w:t>
      </w:r>
      <w:proofErr w:type="spellEnd"/>
      <w:r>
        <w:t xml:space="preserve"> </w:t>
      </w:r>
      <w:proofErr w:type="spellStart"/>
      <w:r>
        <w:t>thema</w:t>
      </w:r>
      <w:proofErr w:type="spellEnd"/>
      <w:r>
        <w:t xml:space="preserve"> </w:t>
      </w:r>
      <w:proofErr w:type="spellStart"/>
      <w:r>
        <w:t>gan</w:t>
      </w:r>
      <w:proofErr w:type="spellEnd"/>
      <w:r>
        <w:t xml:space="preserve"> </w:t>
      </w:r>
      <w:proofErr w:type="spellStart"/>
      <w:r>
        <w:t>defnyddio</w:t>
      </w:r>
      <w:proofErr w:type="spellEnd"/>
      <w:r>
        <w:t xml:space="preserve"> </w:t>
      </w:r>
      <w:proofErr w:type="spellStart"/>
      <w:r>
        <w:t>amodau</w:t>
      </w:r>
      <w:proofErr w:type="spellEnd"/>
      <w:r>
        <w:t xml:space="preserve"> </w:t>
      </w:r>
      <w:proofErr w:type="spellStart"/>
      <w:r>
        <w:t>bywyd</w:t>
      </w:r>
      <w:proofErr w:type="spellEnd"/>
      <w:r>
        <w:t xml:space="preserve"> go </w:t>
      </w:r>
      <w:proofErr w:type="spellStart"/>
      <w:r>
        <w:t>iawn</w:t>
      </w:r>
      <w:proofErr w:type="spellEnd"/>
      <w:r>
        <w:t xml:space="preserve">. </w:t>
      </w:r>
      <w:proofErr w:type="spellStart"/>
      <w:r>
        <w:t>Teimlaf</w:t>
      </w:r>
      <w:proofErr w:type="spellEnd"/>
      <w:r>
        <w:t xml:space="preserve"> bod </w:t>
      </w:r>
      <w:proofErr w:type="spellStart"/>
      <w:r>
        <w:t>yr</w:t>
      </w:r>
      <w:proofErr w:type="spellEnd"/>
      <w:r>
        <w:t xml:space="preserve"> </w:t>
      </w:r>
      <w:proofErr w:type="spellStart"/>
      <w:r>
        <w:t>dysgwyr</w:t>
      </w:r>
      <w:proofErr w:type="spellEnd"/>
      <w:r>
        <w:t xml:space="preserve"> </w:t>
      </w:r>
      <w:proofErr w:type="spellStart"/>
      <w:r>
        <w:t>yn</w:t>
      </w:r>
      <w:proofErr w:type="spellEnd"/>
      <w:r>
        <w:t xml:space="preserve"> y </w:t>
      </w:r>
      <w:proofErr w:type="spellStart"/>
      <w:r>
        <w:t>dosbarth</w:t>
      </w:r>
      <w:proofErr w:type="spellEnd"/>
      <w:r>
        <w:t xml:space="preserve"> </w:t>
      </w:r>
      <w:proofErr w:type="spellStart"/>
      <w:r>
        <w:t>Derbyn</w:t>
      </w:r>
      <w:proofErr w:type="spellEnd"/>
      <w:r>
        <w:t xml:space="preserve"> </w:t>
      </w:r>
      <w:proofErr w:type="spellStart"/>
      <w:r>
        <w:t>yn</w:t>
      </w:r>
      <w:proofErr w:type="spellEnd"/>
      <w:r>
        <w:t xml:space="preserve"> </w:t>
      </w:r>
      <w:proofErr w:type="spellStart"/>
      <w:r>
        <w:t>llawn</w:t>
      </w:r>
      <w:proofErr w:type="spellEnd"/>
      <w:r>
        <w:t xml:space="preserve"> </w:t>
      </w:r>
      <w:proofErr w:type="spellStart"/>
      <w:r>
        <w:t>cymhelliant</w:t>
      </w:r>
      <w:proofErr w:type="spellEnd"/>
      <w:r>
        <w:t xml:space="preserve"> am y </w:t>
      </w:r>
      <w:proofErr w:type="spellStart"/>
      <w:r>
        <w:t>wers</w:t>
      </w:r>
      <w:proofErr w:type="spellEnd"/>
      <w:r>
        <w:t xml:space="preserve"> </w:t>
      </w:r>
      <w:proofErr w:type="spellStart"/>
      <w:r>
        <w:t>rhifedd</w:t>
      </w:r>
      <w:proofErr w:type="spellEnd"/>
      <w:r>
        <w:t xml:space="preserve"> a </w:t>
      </w:r>
      <w:proofErr w:type="spellStart"/>
      <w:r>
        <w:t>roedd</w:t>
      </w:r>
      <w:proofErr w:type="spellEnd"/>
      <w:r>
        <w:t xml:space="preserve"> </w:t>
      </w:r>
      <w:proofErr w:type="spellStart"/>
      <w:r>
        <w:t>unigolion</w:t>
      </w:r>
      <w:proofErr w:type="spellEnd"/>
      <w:r>
        <w:t xml:space="preserve"> </w:t>
      </w:r>
      <w:proofErr w:type="spellStart"/>
      <w:r>
        <w:t>sydd</w:t>
      </w:r>
      <w:proofErr w:type="spellEnd"/>
      <w:r>
        <w:t xml:space="preserve"> </w:t>
      </w:r>
      <w:proofErr w:type="spellStart"/>
      <w:r>
        <w:t>fel</w:t>
      </w:r>
      <w:proofErr w:type="spellEnd"/>
      <w:r>
        <w:t xml:space="preserve"> </w:t>
      </w:r>
      <w:proofErr w:type="spellStart"/>
      <w:r>
        <w:t>arfer</w:t>
      </w:r>
      <w:proofErr w:type="spellEnd"/>
      <w:r>
        <w:t xml:space="preserve"> </w:t>
      </w:r>
      <w:proofErr w:type="spellStart"/>
      <w:r>
        <w:t>yn</w:t>
      </w:r>
      <w:proofErr w:type="spellEnd"/>
      <w:r>
        <w:t xml:space="preserve"> </w:t>
      </w:r>
      <w:proofErr w:type="spellStart"/>
      <w:r>
        <w:t>feindio</w:t>
      </w:r>
      <w:proofErr w:type="spellEnd"/>
      <w:r>
        <w:t xml:space="preserve"> </w:t>
      </w:r>
      <w:proofErr w:type="spellStart"/>
      <w:r>
        <w:t>wersi</w:t>
      </w:r>
      <w:proofErr w:type="spellEnd"/>
      <w:r>
        <w:t xml:space="preserve"> </w:t>
      </w:r>
      <w:proofErr w:type="spellStart"/>
      <w:r>
        <w:t>ar</w:t>
      </w:r>
      <w:proofErr w:type="spellEnd"/>
      <w:r>
        <w:t xml:space="preserve"> y carped </w:t>
      </w:r>
      <w:proofErr w:type="spellStart"/>
      <w:r>
        <w:t>yn</w:t>
      </w:r>
      <w:proofErr w:type="spellEnd"/>
      <w:r>
        <w:t xml:space="preserve"> </w:t>
      </w:r>
      <w:proofErr w:type="spellStart"/>
      <w:r>
        <w:t>anodd</w:t>
      </w:r>
      <w:proofErr w:type="spellEnd"/>
      <w:r>
        <w:t xml:space="preserve"> </w:t>
      </w:r>
      <w:proofErr w:type="spellStart"/>
      <w:r>
        <w:t>yn</w:t>
      </w:r>
      <w:proofErr w:type="spellEnd"/>
      <w:r>
        <w:t xml:space="preserve"> </w:t>
      </w:r>
      <w:proofErr w:type="spellStart"/>
      <w:r>
        <w:t>ffrwdfrydig</w:t>
      </w:r>
      <w:proofErr w:type="spellEnd"/>
      <w:r>
        <w:t xml:space="preserve"> </w:t>
      </w:r>
      <w:proofErr w:type="spellStart"/>
      <w:r>
        <w:t>iawn</w:t>
      </w:r>
      <w:proofErr w:type="spellEnd"/>
      <w:r>
        <w:t xml:space="preserve"> </w:t>
      </w:r>
      <w:proofErr w:type="spellStart"/>
      <w:r>
        <w:t>i</w:t>
      </w:r>
      <w:proofErr w:type="spellEnd"/>
      <w:r>
        <w:t xml:space="preserve"> </w:t>
      </w:r>
      <w:proofErr w:type="spellStart"/>
      <w:r>
        <w:t>chwarae</w:t>
      </w:r>
      <w:proofErr w:type="spellEnd"/>
      <w:r>
        <w:t xml:space="preserve"> </w:t>
      </w:r>
      <w:proofErr w:type="spellStart"/>
      <w:r>
        <w:t>rhan</w:t>
      </w:r>
      <w:proofErr w:type="spellEnd"/>
      <w:r>
        <w:t xml:space="preserve"> </w:t>
      </w:r>
      <w:proofErr w:type="spellStart"/>
      <w:r>
        <w:t>allweddol</w:t>
      </w:r>
      <w:proofErr w:type="spellEnd"/>
      <w:r>
        <w:t xml:space="preserve"> </w:t>
      </w:r>
      <w:proofErr w:type="spellStart"/>
      <w:proofErr w:type="gramStart"/>
      <w:r>
        <w:t>yn</w:t>
      </w:r>
      <w:proofErr w:type="spellEnd"/>
      <w:r>
        <w:t xml:space="preserve">  y</w:t>
      </w:r>
      <w:proofErr w:type="gramEnd"/>
      <w:r>
        <w:t xml:space="preserve"> </w:t>
      </w:r>
      <w:proofErr w:type="spellStart"/>
      <w:r>
        <w:t>wers</w:t>
      </w:r>
      <w:proofErr w:type="spellEnd"/>
      <w:r>
        <w:t xml:space="preserve"> </w:t>
      </w:r>
      <w:proofErr w:type="spellStart"/>
      <w:r>
        <w:t>yma</w:t>
      </w:r>
      <w:proofErr w:type="spellEnd"/>
      <w:r>
        <w:t xml:space="preserve">. Mae </w:t>
      </w:r>
      <w:proofErr w:type="spellStart"/>
      <w:r>
        <w:t>Goettfried</w:t>
      </w:r>
      <w:proofErr w:type="spellEnd"/>
      <w:r>
        <w:t xml:space="preserve"> (2016 p316) </w:t>
      </w:r>
      <w:proofErr w:type="spellStart"/>
      <w:r>
        <w:t>yn</w:t>
      </w:r>
      <w:proofErr w:type="spellEnd"/>
      <w:r>
        <w:t xml:space="preserve"> </w:t>
      </w:r>
      <w:proofErr w:type="spellStart"/>
      <w:r>
        <w:t>cyntuno</w:t>
      </w:r>
      <w:proofErr w:type="spellEnd"/>
      <w:r>
        <w:t xml:space="preserve"> bod </w:t>
      </w:r>
      <w:proofErr w:type="spellStart"/>
      <w:r>
        <w:t>gwersi</w:t>
      </w:r>
      <w:proofErr w:type="spellEnd"/>
      <w:r>
        <w:t xml:space="preserve"> </w:t>
      </w:r>
      <w:proofErr w:type="spellStart"/>
      <w:r>
        <w:t>mathemateg</w:t>
      </w:r>
      <w:proofErr w:type="spellEnd"/>
      <w:r>
        <w:t xml:space="preserve"> </w:t>
      </w:r>
      <w:proofErr w:type="spellStart"/>
      <w:r>
        <w:t>sydd</w:t>
      </w:r>
      <w:proofErr w:type="spellEnd"/>
      <w:r>
        <w:t xml:space="preserve"> </w:t>
      </w:r>
      <w:proofErr w:type="spellStart"/>
      <w:r>
        <w:t>yn</w:t>
      </w:r>
      <w:proofErr w:type="spellEnd"/>
      <w:r>
        <w:t xml:space="preserve"> </w:t>
      </w:r>
      <w:proofErr w:type="spellStart"/>
      <w:r>
        <w:t>dilyn</w:t>
      </w:r>
      <w:proofErr w:type="spellEnd"/>
      <w:r>
        <w:t xml:space="preserve"> </w:t>
      </w:r>
      <w:proofErr w:type="spellStart"/>
      <w:r>
        <w:t>cyd</w:t>
      </w:r>
      <w:proofErr w:type="spellEnd"/>
      <w:r>
        <w:t xml:space="preserve"> </w:t>
      </w:r>
      <w:proofErr w:type="spellStart"/>
      <w:r>
        <w:t>destun</w:t>
      </w:r>
      <w:proofErr w:type="spellEnd"/>
      <w:r>
        <w:t xml:space="preserve"> </w:t>
      </w:r>
      <w:proofErr w:type="spellStart"/>
      <w:r>
        <w:t>bywyd</w:t>
      </w:r>
      <w:proofErr w:type="spellEnd"/>
      <w:r>
        <w:t xml:space="preserve"> go </w:t>
      </w:r>
      <w:proofErr w:type="spellStart"/>
      <w:r>
        <w:t>iawn</w:t>
      </w:r>
      <w:proofErr w:type="spellEnd"/>
      <w:r>
        <w:t xml:space="preserve"> </w:t>
      </w:r>
      <w:proofErr w:type="spellStart"/>
      <w:r>
        <w:t>yn</w:t>
      </w:r>
      <w:proofErr w:type="spellEnd"/>
      <w:r>
        <w:t xml:space="preserve"> </w:t>
      </w:r>
      <w:proofErr w:type="spellStart"/>
      <w:r>
        <w:t>chwalu</w:t>
      </w:r>
      <w:proofErr w:type="spellEnd"/>
      <w:r>
        <w:t xml:space="preserve"> y </w:t>
      </w:r>
      <w:proofErr w:type="spellStart"/>
      <w:r>
        <w:t>steroteip</w:t>
      </w:r>
      <w:proofErr w:type="spellEnd"/>
      <w:r>
        <w:t xml:space="preserve"> </w:t>
      </w:r>
      <w:proofErr w:type="spellStart"/>
      <w:r>
        <w:t>sydd</w:t>
      </w:r>
      <w:proofErr w:type="spellEnd"/>
      <w:r>
        <w:t xml:space="preserve"> </w:t>
      </w:r>
      <w:proofErr w:type="spellStart"/>
      <w:r>
        <w:t>gallu</w:t>
      </w:r>
      <w:proofErr w:type="spellEnd"/>
      <w:r>
        <w:t xml:space="preserve"> </w:t>
      </w:r>
      <w:proofErr w:type="spellStart"/>
      <w:r>
        <w:t>bodolu</w:t>
      </w:r>
      <w:proofErr w:type="spellEnd"/>
      <w:r>
        <w:t xml:space="preserve"> o </w:t>
      </w:r>
      <w:proofErr w:type="spellStart"/>
      <w:r>
        <w:t>amgylch</w:t>
      </w:r>
      <w:proofErr w:type="spellEnd"/>
      <w:r>
        <w:t xml:space="preserve"> </w:t>
      </w:r>
      <w:proofErr w:type="spellStart"/>
      <w:r>
        <w:t>gwersi</w:t>
      </w:r>
      <w:proofErr w:type="spellEnd"/>
      <w:r>
        <w:t xml:space="preserve"> </w:t>
      </w:r>
      <w:proofErr w:type="spellStart"/>
      <w:r>
        <w:t>rhifedd</w:t>
      </w:r>
      <w:proofErr w:type="spellEnd"/>
      <w:r>
        <w:t xml:space="preserve">, </w:t>
      </w:r>
      <w:proofErr w:type="spellStart"/>
      <w:r>
        <w:t>hynny</w:t>
      </w:r>
      <w:proofErr w:type="spellEnd"/>
      <w:r>
        <w:t xml:space="preserve"> </w:t>
      </w:r>
      <w:proofErr w:type="spellStart"/>
      <w:proofErr w:type="gramStart"/>
      <w:r>
        <w:t>yw</w:t>
      </w:r>
      <w:proofErr w:type="spellEnd"/>
      <w:r>
        <w:t xml:space="preserve">  bod</w:t>
      </w:r>
      <w:proofErr w:type="gramEnd"/>
      <w:r>
        <w:t xml:space="preserve"> y </w:t>
      </w:r>
      <w:proofErr w:type="spellStart"/>
      <w:r>
        <w:t>wersi</w:t>
      </w:r>
      <w:proofErr w:type="spellEnd"/>
      <w:r>
        <w:t xml:space="preserve"> </w:t>
      </w:r>
      <w:proofErr w:type="spellStart"/>
      <w:r>
        <w:t>yn</w:t>
      </w:r>
      <w:proofErr w:type="spellEnd"/>
      <w:r>
        <w:t xml:space="preserve"> </w:t>
      </w:r>
      <w:proofErr w:type="spellStart"/>
      <w:r>
        <w:t>amherthnasol</w:t>
      </w:r>
      <w:proofErr w:type="spellEnd"/>
      <w:r>
        <w:t xml:space="preserve"> </w:t>
      </w:r>
      <w:proofErr w:type="spellStart"/>
      <w:r>
        <w:t>i</w:t>
      </w:r>
      <w:proofErr w:type="spellEnd"/>
      <w:r>
        <w:t xml:space="preserve"> </w:t>
      </w:r>
      <w:proofErr w:type="spellStart"/>
      <w:r>
        <w:t>bywyd</w:t>
      </w:r>
      <w:proofErr w:type="spellEnd"/>
      <w:r>
        <w:t xml:space="preserve"> bob </w:t>
      </w:r>
      <w:proofErr w:type="spellStart"/>
      <w:r>
        <w:t>dydd</w:t>
      </w:r>
      <w:proofErr w:type="spellEnd"/>
      <w:r>
        <w:t xml:space="preserve">. </w:t>
      </w:r>
      <w:proofErr w:type="spellStart"/>
      <w:r>
        <w:t>Cytunwyd</w:t>
      </w:r>
      <w:proofErr w:type="spellEnd"/>
      <w:r>
        <w:t xml:space="preserve"> </w:t>
      </w:r>
      <w:proofErr w:type="spellStart"/>
      <w:r>
        <w:t>Bahadir</w:t>
      </w:r>
      <w:proofErr w:type="spellEnd"/>
      <w:r>
        <w:t xml:space="preserve"> et al (2016 p29) bod </w:t>
      </w:r>
      <w:proofErr w:type="spellStart"/>
      <w:r>
        <w:t>addysgu</w:t>
      </w:r>
      <w:proofErr w:type="spellEnd"/>
      <w:r>
        <w:t xml:space="preserve"> </w:t>
      </w:r>
      <w:proofErr w:type="spellStart"/>
      <w:r>
        <w:t>gwersi</w:t>
      </w:r>
      <w:proofErr w:type="spellEnd"/>
      <w:r>
        <w:t xml:space="preserve"> </w:t>
      </w:r>
      <w:proofErr w:type="spellStart"/>
      <w:r>
        <w:t>yn</w:t>
      </w:r>
      <w:proofErr w:type="spellEnd"/>
      <w:r>
        <w:t xml:space="preserve"> </w:t>
      </w:r>
      <w:proofErr w:type="spellStart"/>
      <w:r>
        <w:t>cyd</w:t>
      </w:r>
      <w:proofErr w:type="spellEnd"/>
      <w:r>
        <w:t xml:space="preserve"> </w:t>
      </w:r>
      <w:proofErr w:type="spellStart"/>
      <w:r>
        <w:t>destun</w:t>
      </w:r>
      <w:proofErr w:type="spellEnd"/>
      <w:r>
        <w:t xml:space="preserve"> </w:t>
      </w:r>
      <w:proofErr w:type="spellStart"/>
      <w:r>
        <w:t>bywyd</w:t>
      </w:r>
      <w:proofErr w:type="spellEnd"/>
      <w:r>
        <w:t xml:space="preserve"> go </w:t>
      </w:r>
      <w:proofErr w:type="spellStart"/>
      <w:r>
        <w:t>iawn</w:t>
      </w:r>
      <w:proofErr w:type="spellEnd"/>
      <w:r>
        <w:t xml:space="preserve"> </w:t>
      </w:r>
      <w:proofErr w:type="spellStart"/>
      <w:r>
        <w:t>yn</w:t>
      </w:r>
      <w:proofErr w:type="spellEnd"/>
      <w:r>
        <w:t xml:space="preserve"> </w:t>
      </w:r>
      <w:proofErr w:type="spellStart"/>
      <w:r>
        <w:t>ffactor</w:t>
      </w:r>
      <w:proofErr w:type="spellEnd"/>
      <w:r>
        <w:t xml:space="preserve"> </w:t>
      </w:r>
      <w:proofErr w:type="spellStart"/>
      <w:r>
        <w:t>hollbwysig</w:t>
      </w:r>
      <w:proofErr w:type="spellEnd"/>
      <w:r>
        <w:t xml:space="preserve"> </w:t>
      </w:r>
      <w:proofErr w:type="spellStart"/>
      <w:r>
        <w:t>yn</w:t>
      </w:r>
      <w:proofErr w:type="spellEnd"/>
      <w:r>
        <w:t xml:space="preserve"> </w:t>
      </w:r>
      <w:proofErr w:type="spellStart"/>
      <w:r>
        <w:t>dysgu</w:t>
      </w:r>
      <w:proofErr w:type="spellEnd"/>
      <w:r>
        <w:t xml:space="preserve"> </w:t>
      </w:r>
      <w:proofErr w:type="spellStart"/>
      <w:r>
        <w:t>ystyrlon</w:t>
      </w:r>
      <w:proofErr w:type="spellEnd"/>
      <w:r>
        <w:t xml:space="preserve"> </w:t>
      </w:r>
      <w:proofErr w:type="spellStart"/>
      <w:r>
        <w:t>oherwydd</w:t>
      </w:r>
      <w:proofErr w:type="spellEnd"/>
      <w:r>
        <w:t xml:space="preserve"> </w:t>
      </w:r>
      <w:proofErr w:type="spellStart"/>
      <w:r>
        <w:t>mae'n</w:t>
      </w:r>
      <w:proofErr w:type="spellEnd"/>
      <w:r>
        <w:t xml:space="preserve"> </w:t>
      </w:r>
      <w:proofErr w:type="spellStart"/>
      <w:r>
        <w:t>rhoi</w:t>
      </w:r>
      <w:proofErr w:type="spellEnd"/>
      <w:r>
        <w:t xml:space="preserve"> </w:t>
      </w:r>
      <w:proofErr w:type="spellStart"/>
      <w:r>
        <w:t>cyfle</w:t>
      </w:r>
      <w:proofErr w:type="spellEnd"/>
      <w:r>
        <w:t xml:space="preserve"> </w:t>
      </w:r>
      <w:proofErr w:type="spellStart"/>
      <w:r>
        <w:t>i</w:t>
      </w:r>
      <w:proofErr w:type="spellEnd"/>
      <w:r>
        <w:t xml:space="preserve"> </w:t>
      </w:r>
      <w:proofErr w:type="spellStart"/>
      <w:r>
        <w:t>dysgwyr</w:t>
      </w:r>
      <w:proofErr w:type="spellEnd"/>
      <w:r>
        <w:t xml:space="preserve"> </w:t>
      </w:r>
      <w:proofErr w:type="spellStart"/>
      <w:r>
        <w:t>ymarfer</w:t>
      </w:r>
      <w:proofErr w:type="spellEnd"/>
      <w:r>
        <w:t xml:space="preserve"> </w:t>
      </w:r>
      <w:proofErr w:type="spellStart"/>
      <w:r>
        <w:t>techengau</w:t>
      </w:r>
      <w:proofErr w:type="spellEnd"/>
      <w:r>
        <w:t xml:space="preserve"> </w:t>
      </w:r>
      <w:proofErr w:type="spellStart"/>
      <w:r>
        <w:t>byddwn</w:t>
      </w:r>
      <w:proofErr w:type="spellEnd"/>
      <w:r>
        <w:t xml:space="preserve"> </w:t>
      </w:r>
      <w:proofErr w:type="spellStart"/>
      <w:r>
        <w:t>yn</w:t>
      </w:r>
      <w:proofErr w:type="spellEnd"/>
      <w:r>
        <w:t xml:space="preserve"> </w:t>
      </w:r>
      <w:proofErr w:type="spellStart"/>
      <w:r>
        <w:t>defnyddio</w:t>
      </w:r>
      <w:proofErr w:type="spellEnd"/>
      <w:r>
        <w:t xml:space="preserve"> </w:t>
      </w:r>
      <w:proofErr w:type="spellStart"/>
      <w:r>
        <w:t>yn</w:t>
      </w:r>
      <w:proofErr w:type="spellEnd"/>
      <w:r>
        <w:t xml:space="preserve"> y </w:t>
      </w:r>
      <w:proofErr w:type="spellStart"/>
      <w:r>
        <w:t>dyfodol</w:t>
      </w:r>
      <w:proofErr w:type="spellEnd"/>
      <w:r>
        <w:t xml:space="preserve"> a </w:t>
      </w:r>
      <w:proofErr w:type="spellStart"/>
      <w:r>
        <w:t>maent</w:t>
      </w:r>
      <w:proofErr w:type="spellEnd"/>
      <w:r>
        <w:t xml:space="preserve"> </w:t>
      </w:r>
      <w:proofErr w:type="spellStart"/>
      <w:r>
        <w:t>yn</w:t>
      </w:r>
      <w:proofErr w:type="spellEnd"/>
      <w:r>
        <w:t xml:space="preserve"> </w:t>
      </w:r>
      <w:proofErr w:type="spellStart"/>
      <w:r>
        <w:t>rhoi</w:t>
      </w:r>
      <w:proofErr w:type="spellEnd"/>
      <w:r>
        <w:t xml:space="preserve"> </w:t>
      </w:r>
      <w:proofErr w:type="spellStart"/>
      <w:r>
        <w:t>chyfle</w:t>
      </w:r>
      <w:proofErr w:type="spellEnd"/>
      <w:r>
        <w:t xml:space="preserve"> </w:t>
      </w:r>
      <w:proofErr w:type="spellStart"/>
      <w:r>
        <w:t>iddynt</w:t>
      </w:r>
      <w:proofErr w:type="spellEnd"/>
      <w:r>
        <w:t xml:space="preserve"> </w:t>
      </w:r>
      <w:proofErr w:type="spellStart"/>
      <w:r>
        <w:t>dod</w:t>
      </w:r>
      <w:proofErr w:type="spellEnd"/>
      <w:r>
        <w:t xml:space="preserve"> </w:t>
      </w:r>
      <w:proofErr w:type="spellStart"/>
      <w:r>
        <w:t>yn</w:t>
      </w:r>
      <w:proofErr w:type="spellEnd"/>
      <w:r>
        <w:t xml:space="preserve"> </w:t>
      </w:r>
      <w:proofErr w:type="spellStart"/>
      <w:r>
        <w:t>gyfarwydd</w:t>
      </w:r>
      <w:proofErr w:type="spellEnd"/>
      <w:r>
        <w:t xml:space="preserve"> </w:t>
      </w:r>
      <w:proofErr w:type="spellStart"/>
      <w:r>
        <w:t>gyda</w:t>
      </w:r>
      <w:proofErr w:type="spellEnd"/>
      <w:r>
        <w:t xml:space="preserve"> </w:t>
      </w:r>
      <w:proofErr w:type="spellStart"/>
      <w:r>
        <w:t>sawl</w:t>
      </w:r>
      <w:proofErr w:type="spellEnd"/>
      <w:r>
        <w:t xml:space="preserve"> </w:t>
      </w:r>
      <w:proofErr w:type="spellStart"/>
      <w:r>
        <w:t>techneg</w:t>
      </w:r>
      <w:proofErr w:type="spellEnd"/>
      <w:r>
        <w:t xml:space="preserve">. </w:t>
      </w:r>
    </w:p>
    <w:p w14:paraId="3D1C73A2" w14:textId="3BED41FD" w:rsidR="009F6611" w:rsidRDefault="009F6611" w:rsidP="00AD6D6B">
      <w:pPr>
        <w:jc w:val="both"/>
      </w:pPr>
      <w:bookmarkStart w:id="0" w:name="_Hlk65693446"/>
      <w:r>
        <w:t xml:space="preserve">Gottfried Michael (2016) The role of </w:t>
      </w:r>
      <w:proofErr w:type="gramStart"/>
      <w:r w:rsidR="0012385E">
        <w:t>R</w:t>
      </w:r>
      <w:r>
        <w:t xml:space="preserve">eal </w:t>
      </w:r>
      <w:r w:rsidR="0012385E">
        <w:t>L</w:t>
      </w:r>
      <w:r>
        <w:t>ife</w:t>
      </w:r>
      <w:proofErr w:type="gramEnd"/>
      <w:r>
        <w:t xml:space="preserve"> mathematics instruction on mathematics outcomes in </w:t>
      </w:r>
      <w:proofErr w:type="spellStart"/>
      <w:r>
        <w:t>Kindergarden</w:t>
      </w:r>
      <w:proofErr w:type="spellEnd"/>
      <w:r>
        <w:t xml:space="preserve">. Vol42, p314-341. British Educational Research Journal. </w:t>
      </w:r>
    </w:p>
    <w:p w14:paraId="2260BE72" w14:textId="41B5B916" w:rsidR="00505886" w:rsidRPr="008F4250" w:rsidRDefault="009F6611" w:rsidP="00AD6D6B">
      <w:pPr>
        <w:jc w:val="both"/>
      </w:pPr>
      <w:bookmarkStart w:id="1" w:name="_Hlk65693493"/>
      <w:bookmarkEnd w:id="0"/>
      <w:proofErr w:type="spellStart"/>
      <w:proofErr w:type="gramStart"/>
      <w:r>
        <w:t>Bahadir.H.Yanik</w:t>
      </w:r>
      <w:proofErr w:type="spellEnd"/>
      <w:proofErr w:type="gramEnd"/>
      <w:r>
        <w:t xml:space="preserve"> &amp; </w:t>
      </w:r>
      <w:proofErr w:type="spellStart"/>
      <w:r>
        <w:t>Gokhan</w:t>
      </w:r>
      <w:proofErr w:type="spellEnd"/>
      <w:r>
        <w:t xml:space="preserve"> Serin (2016) Two fifth Grade Teachers use real world situations in science and mathematics lessons. Vol 89, issue 1 p28-37.</w:t>
      </w:r>
    </w:p>
    <w:bookmarkEnd w:id="1"/>
    <w:p w14:paraId="7142A8EC" w14:textId="3CD8B06A" w:rsidR="007C32AA" w:rsidRPr="007C32AA" w:rsidRDefault="007C32AA" w:rsidP="00AD6D6B">
      <w:pPr>
        <w:pStyle w:val="Heading3"/>
        <w:jc w:val="both"/>
      </w:pPr>
      <w:r>
        <w:rPr>
          <w:lang w:val="cy"/>
        </w:rPr>
        <w:lastRenderedPageBreak/>
        <w:t>Beth nesaf?</w:t>
      </w:r>
    </w:p>
    <w:p w14:paraId="0DC531D2" w14:textId="77777777" w:rsidR="009F6611" w:rsidRDefault="009F6611" w:rsidP="00AD6D6B">
      <w:pPr>
        <w:jc w:val="both"/>
      </w:pPr>
      <w:proofErr w:type="spellStart"/>
      <w:r>
        <w:t>Teimlaf</w:t>
      </w:r>
      <w:proofErr w:type="spellEnd"/>
      <w:r>
        <w:t xml:space="preserve"> </w:t>
      </w:r>
      <w:proofErr w:type="spellStart"/>
      <w:r>
        <w:t>fod</w:t>
      </w:r>
      <w:proofErr w:type="spellEnd"/>
      <w:r>
        <w:t xml:space="preserve"> y </w:t>
      </w:r>
      <w:proofErr w:type="spellStart"/>
      <w:r>
        <w:t>wers</w:t>
      </w:r>
      <w:proofErr w:type="spellEnd"/>
      <w:r>
        <w:t xml:space="preserve"> </w:t>
      </w:r>
      <w:proofErr w:type="spellStart"/>
      <w:r>
        <w:t>rhifedd</w:t>
      </w:r>
      <w:proofErr w:type="spellEnd"/>
      <w:r>
        <w:t xml:space="preserve"> </w:t>
      </w:r>
      <w:proofErr w:type="spellStart"/>
      <w:r>
        <w:t>gan</w:t>
      </w:r>
      <w:proofErr w:type="spellEnd"/>
      <w:r>
        <w:t xml:space="preserve"> </w:t>
      </w:r>
      <w:proofErr w:type="spellStart"/>
      <w:r>
        <w:t>ddefnyddio</w:t>
      </w:r>
      <w:proofErr w:type="spellEnd"/>
      <w:r>
        <w:t xml:space="preserve"> </w:t>
      </w:r>
      <w:proofErr w:type="spellStart"/>
      <w:r>
        <w:t>cyd-destun</w:t>
      </w:r>
      <w:proofErr w:type="spellEnd"/>
      <w:r>
        <w:t xml:space="preserve"> </w:t>
      </w:r>
      <w:proofErr w:type="spellStart"/>
      <w:r>
        <w:t>bywyd</w:t>
      </w:r>
      <w:proofErr w:type="spellEnd"/>
      <w:r>
        <w:t xml:space="preserve"> go </w:t>
      </w:r>
      <w:proofErr w:type="spellStart"/>
      <w:r>
        <w:t>iawn</w:t>
      </w:r>
      <w:proofErr w:type="spellEnd"/>
      <w:r>
        <w:t xml:space="preserve"> </w:t>
      </w:r>
      <w:proofErr w:type="spellStart"/>
      <w:r>
        <w:t>wedi</w:t>
      </w:r>
      <w:proofErr w:type="spellEnd"/>
      <w:r>
        <w:t xml:space="preserve"> </w:t>
      </w:r>
      <w:proofErr w:type="spellStart"/>
      <w:r>
        <w:t>creu</w:t>
      </w:r>
      <w:proofErr w:type="spellEnd"/>
      <w:r>
        <w:t xml:space="preserve"> </w:t>
      </w:r>
      <w:proofErr w:type="spellStart"/>
      <w:r>
        <w:t>amgylchedd</w:t>
      </w:r>
      <w:proofErr w:type="spellEnd"/>
      <w:r>
        <w:t xml:space="preserve"> </w:t>
      </w:r>
      <w:proofErr w:type="spellStart"/>
      <w:r>
        <w:t>llawn</w:t>
      </w:r>
      <w:proofErr w:type="spellEnd"/>
      <w:r>
        <w:t xml:space="preserve"> </w:t>
      </w:r>
      <w:proofErr w:type="spellStart"/>
      <w:r>
        <w:t>gymhelliant</w:t>
      </w:r>
      <w:proofErr w:type="spellEnd"/>
      <w:r>
        <w:t xml:space="preserve"> </w:t>
      </w:r>
      <w:proofErr w:type="spellStart"/>
      <w:r>
        <w:t>i'r</w:t>
      </w:r>
      <w:proofErr w:type="spellEnd"/>
      <w:r>
        <w:t xml:space="preserve"> </w:t>
      </w:r>
      <w:proofErr w:type="spellStart"/>
      <w:r>
        <w:t>dysgwyr</w:t>
      </w:r>
      <w:proofErr w:type="spellEnd"/>
      <w:r>
        <w:t xml:space="preserve"> ac </w:t>
      </w:r>
      <w:proofErr w:type="spellStart"/>
      <w:r>
        <w:t>wedi</w:t>
      </w:r>
      <w:proofErr w:type="spellEnd"/>
      <w:r>
        <w:t xml:space="preserve"> </w:t>
      </w:r>
      <w:proofErr w:type="spellStart"/>
      <w:r>
        <w:t>annog</w:t>
      </w:r>
      <w:proofErr w:type="spellEnd"/>
      <w:r>
        <w:t xml:space="preserve"> </w:t>
      </w:r>
      <w:proofErr w:type="spellStart"/>
      <w:r>
        <w:t>gwell</w:t>
      </w:r>
      <w:proofErr w:type="spellEnd"/>
      <w:r>
        <w:t xml:space="preserve"> </w:t>
      </w:r>
      <w:proofErr w:type="spellStart"/>
      <w:r>
        <w:t>dysgu</w:t>
      </w:r>
      <w:proofErr w:type="spellEnd"/>
      <w:r>
        <w:t xml:space="preserve"> a </w:t>
      </w:r>
      <w:proofErr w:type="spellStart"/>
      <w:r>
        <w:t>dealltwriaeth</w:t>
      </w:r>
      <w:proofErr w:type="spellEnd"/>
      <w:r>
        <w:t xml:space="preserve">, felly </w:t>
      </w:r>
      <w:proofErr w:type="spellStart"/>
      <w:r>
        <w:t>byddaf</w:t>
      </w:r>
      <w:proofErr w:type="spellEnd"/>
      <w:r>
        <w:t xml:space="preserve"> </w:t>
      </w:r>
      <w:proofErr w:type="spellStart"/>
      <w:r>
        <w:t>yn</w:t>
      </w:r>
      <w:proofErr w:type="spellEnd"/>
      <w:r>
        <w:t xml:space="preserve"> </w:t>
      </w:r>
      <w:proofErr w:type="spellStart"/>
      <w:r>
        <w:t>ceisio</w:t>
      </w:r>
      <w:proofErr w:type="spellEnd"/>
      <w:r>
        <w:t xml:space="preserve"> </w:t>
      </w:r>
      <w:proofErr w:type="spellStart"/>
      <w:r>
        <w:t>cynnal</w:t>
      </w:r>
      <w:proofErr w:type="spellEnd"/>
      <w:r>
        <w:t xml:space="preserve"> </w:t>
      </w:r>
      <w:proofErr w:type="spellStart"/>
      <w:r>
        <w:t>fwy</w:t>
      </w:r>
      <w:proofErr w:type="spellEnd"/>
      <w:r>
        <w:t xml:space="preserve"> o </w:t>
      </w:r>
      <w:proofErr w:type="spellStart"/>
      <w:r>
        <w:t>wersi</w:t>
      </w:r>
      <w:proofErr w:type="spellEnd"/>
      <w:r>
        <w:t xml:space="preserve"> </w:t>
      </w:r>
      <w:proofErr w:type="spellStart"/>
      <w:r>
        <w:t>trwy</w:t>
      </w:r>
      <w:proofErr w:type="spellEnd"/>
      <w:r>
        <w:t xml:space="preserve"> </w:t>
      </w:r>
      <w:proofErr w:type="spellStart"/>
      <w:r>
        <w:t>gyd-destun</w:t>
      </w:r>
      <w:proofErr w:type="spellEnd"/>
      <w:r>
        <w:t xml:space="preserve"> </w:t>
      </w:r>
      <w:proofErr w:type="spellStart"/>
      <w:r>
        <w:t>bywyd</w:t>
      </w:r>
      <w:proofErr w:type="spellEnd"/>
      <w:r>
        <w:t xml:space="preserve"> go </w:t>
      </w:r>
      <w:proofErr w:type="spellStart"/>
      <w:r>
        <w:t>iawn</w:t>
      </w:r>
      <w:proofErr w:type="spellEnd"/>
      <w:r>
        <w:t xml:space="preserve"> </w:t>
      </w:r>
      <w:proofErr w:type="spellStart"/>
      <w:r>
        <w:t>dilys</w:t>
      </w:r>
      <w:proofErr w:type="spellEnd"/>
      <w:r>
        <w:t xml:space="preserve"> </w:t>
      </w:r>
      <w:proofErr w:type="spellStart"/>
      <w:r>
        <w:t>yn</w:t>
      </w:r>
      <w:proofErr w:type="spellEnd"/>
      <w:r>
        <w:t xml:space="preserve"> y </w:t>
      </w:r>
      <w:proofErr w:type="spellStart"/>
      <w:r>
        <w:t>dyfodol</w:t>
      </w:r>
      <w:proofErr w:type="spellEnd"/>
      <w:r>
        <w:t xml:space="preserve">.  </w:t>
      </w:r>
      <w:proofErr w:type="spellStart"/>
      <w:r>
        <w:t>Mae'r</w:t>
      </w:r>
      <w:proofErr w:type="spellEnd"/>
      <w:r>
        <w:t xml:space="preserve"> </w:t>
      </w:r>
      <w:proofErr w:type="spellStart"/>
      <w:r>
        <w:t>llenyddiaeth</w:t>
      </w:r>
      <w:proofErr w:type="spellEnd"/>
      <w:r>
        <w:t xml:space="preserve"> </w:t>
      </w:r>
      <w:proofErr w:type="spellStart"/>
      <w:r>
        <w:t>yn</w:t>
      </w:r>
      <w:proofErr w:type="spellEnd"/>
      <w:r>
        <w:t xml:space="preserve"> </w:t>
      </w:r>
      <w:proofErr w:type="spellStart"/>
      <w:r>
        <w:t>gytûn</w:t>
      </w:r>
      <w:proofErr w:type="spellEnd"/>
      <w:r>
        <w:t xml:space="preserve"> bod </w:t>
      </w:r>
      <w:proofErr w:type="spellStart"/>
      <w:r>
        <w:t>addysgu</w:t>
      </w:r>
      <w:proofErr w:type="spellEnd"/>
      <w:r>
        <w:t xml:space="preserve"> </w:t>
      </w:r>
      <w:proofErr w:type="spellStart"/>
      <w:r>
        <w:t>gwersi</w:t>
      </w:r>
      <w:proofErr w:type="spellEnd"/>
      <w:r>
        <w:t xml:space="preserve"> </w:t>
      </w:r>
      <w:proofErr w:type="spellStart"/>
      <w:r>
        <w:t>rhifedd</w:t>
      </w:r>
      <w:proofErr w:type="spellEnd"/>
      <w:r>
        <w:t xml:space="preserve"> </w:t>
      </w:r>
      <w:proofErr w:type="spellStart"/>
      <w:r>
        <w:t>trwy</w:t>
      </w:r>
      <w:proofErr w:type="spellEnd"/>
      <w:r>
        <w:t xml:space="preserve"> </w:t>
      </w:r>
      <w:proofErr w:type="spellStart"/>
      <w:r>
        <w:t>gyd-destun</w:t>
      </w:r>
      <w:proofErr w:type="spellEnd"/>
      <w:r>
        <w:t xml:space="preserve"> </w:t>
      </w:r>
      <w:proofErr w:type="spellStart"/>
      <w:r>
        <w:t>bywyd</w:t>
      </w:r>
      <w:proofErr w:type="spellEnd"/>
      <w:r>
        <w:t xml:space="preserve"> go </w:t>
      </w:r>
      <w:proofErr w:type="spellStart"/>
      <w:r>
        <w:t>iawn</w:t>
      </w:r>
      <w:proofErr w:type="spellEnd"/>
      <w:r>
        <w:t xml:space="preserve"> </w:t>
      </w:r>
      <w:proofErr w:type="spellStart"/>
      <w:r>
        <w:t>yn</w:t>
      </w:r>
      <w:proofErr w:type="spellEnd"/>
      <w:r>
        <w:t xml:space="preserve"> </w:t>
      </w:r>
      <w:proofErr w:type="spellStart"/>
      <w:r>
        <w:t>hybu</w:t>
      </w:r>
      <w:proofErr w:type="spellEnd"/>
      <w:r>
        <w:t xml:space="preserve"> </w:t>
      </w:r>
      <w:proofErr w:type="spellStart"/>
      <w:r>
        <w:t>gwell</w:t>
      </w:r>
      <w:proofErr w:type="spellEnd"/>
      <w:r>
        <w:t xml:space="preserve"> </w:t>
      </w:r>
      <w:proofErr w:type="spellStart"/>
      <w:r>
        <w:t>sefyllfa</w:t>
      </w:r>
      <w:proofErr w:type="spellEnd"/>
      <w:r>
        <w:t xml:space="preserve"> </w:t>
      </w:r>
      <w:proofErr w:type="spellStart"/>
      <w:r>
        <w:t>i</w:t>
      </w:r>
      <w:proofErr w:type="spellEnd"/>
      <w:r>
        <w:t xml:space="preserve"> </w:t>
      </w:r>
      <w:proofErr w:type="spellStart"/>
      <w:r>
        <w:t>ddysgwyr</w:t>
      </w:r>
      <w:proofErr w:type="spellEnd"/>
      <w:r>
        <w:t xml:space="preserve"> </w:t>
      </w:r>
      <w:proofErr w:type="spellStart"/>
      <w:r>
        <w:t>dysgu</w:t>
      </w:r>
      <w:proofErr w:type="spellEnd"/>
      <w:r>
        <w:t xml:space="preserve"> </w:t>
      </w:r>
      <w:proofErr w:type="spellStart"/>
      <w:r>
        <w:t>gwahanol</w:t>
      </w:r>
      <w:proofErr w:type="spellEnd"/>
      <w:r>
        <w:t xml:space="preserve"> </w:t>
      </w:r>
      <w:proofErr w:type="spellStart"/>
      <w:r>
        <w:t>dechnegau</w:t>
      </w:r>
      <w:proofErr w:type="spellEnd"/>
      <w:r>
        <w:t xml:space="preserve"> </w:t>
      </w:r>
      <w:proofErr w:type="spellStart"/>
      <w:r>
        <w:t>rhifedd</w:t>
      </w:r>
      <w:proofErr w:type="spellEnd"/>
      <w:r>
        <w:t>.</w:t>
      </w:r>
    </w:p>
    <w:p w14:paraId="7A57012D" w14:textId="77777777" w:rsidR="009F6611" w:rsidRDefault="009F6611" w:rsidP="00AD6D6B">
      <w:pPr>
        <w:jc w:val="both"/>
      </w:pPr>
      <w:proofErr w:type="spellStart"/>
      <w:r>
        <w:t>Yn</w:t>
      </w:r>
      <w:proofErr w:type="spellEnd"/>
      <w:r>
        <w:t xml:space="preserve"> y </w:t>
      </w:r>
      <w:proofErr w:type="spellStart"/>
      <w:r>
        <w:t>dyfodol</w:t>
      </w:r>
      <w:proofErr w:type="spellEnd"/>
      <w:r>
        <w:t xml:space="preserve"> </w:t>
      </w:r>
      <w:proofErr w:type="spellStart"/>
      <w:r>
        <w:t>byddaf</w:t>
      </w:r>
      <w:proofErr w:type="spellEnd"/>
      <w:r>
        <w:t xml:space="preserve"> </w:t>
      </w:r>
      <w:proofErr w:type="spellStart"/>
      <w:r>
        <w:t>yn</w:t>
      </w:r>
      <w:proofErr w:type="spellEnd"/>
      <w:r>
        <w:t xml:space="preserve"> </w:t>
      </w:r>
      <w:proofErr w:type="spellStart"/>
      <w:r>
        <w:t>ceisio</w:t>
      </w:r>
      <w:proofErr w:type="spellEnd"/>
      <w:r>
        <w:t xml:space="preserve"> </w:t>
      </w:r>
      <w:proofErr w:type="spellStart"/>
      <w:r>
        <w:t>addysgu</w:t>
      </w:r>
      <w:proofErr w:type="spellEnd"/>
      <w:r>
        <w:t xml:space="preserve"> </w:t>
      </w:r>
      <w:proofErr w:type="spellStart"/>
      <w:r>
        <w:t>pynciau</w:t>
      </w:r>
      <w:proofErr w:type="spellEnd"/>
      <w:r>
        <w:t xml:space="preserve"> </w:t>
      </w:r>
      <w:proofErr w:type="spellStart"/>
      <w:r>
        <w:t>eraill</w:t>
      </w:r>
      <w:proofErr w:type="spellEnd"/>
      <w:r>
        <w:t xml:space="preserve"> </w:t>
      </w:r>
      <w:proofErr w:type="spellStart"/>
      <w:r>
        <w:t>fel</w:t>
      </w:r>
      <w:proofErr w:type="spellEnd"/>
      <w:r>
        <w:t xml:space="preserve"> </w:t>
      </w:r>
      <w:proofErr w:type="spellStart"/>
      <w:r>
        <w:t>llenyddiaeth</w:t>
      </w:r>
      <w:proofErr w:type="spellEnd"/>
      <w:r>
        <w:t xml:space="preserve"> er </w:t>
      </w:r>
      <w:proofErr w:type="spellStart"/>
      <w:r>
        <w:t>enghraifft</w:t>
      </w:r>
      <w:proofErr w:type="spellEnd"/>
      <w:r>
        <w:t xml:space="preserve"> </w:t>
      </w:r>
      <w:proofErr w:type="spellStart"/>
      <w:r>
        <w:t>yn</w:t>
      </w:r>
      <w:proofErr w:type="spellEnd"/>
      <w:r>
        <w:t xml:space="preserve"> </w:t>
      </w:r>
      <w:proofErr w:type="spellStart"/>
      <w:r>
        <w:t>gyd-destun</w:t>
      </w:r>
      <w:proofErr w:type="spellEnd"/>
      <w:r>
        <w:t xml:space="preserve"> </w:t>
      </w:r>
      <w:proofErr w:type="spellStart"/>
      <w:r>
        <w:t>bywyd</w:t>
      </w:r>
      <w:proofErr w:type="spellEnd"/>
      <w:r>
        <w:t xml:space="preserve"> go </w:t>
      </w:r>
      <w:proofErr w:type="spellStart"/>
      <w:r>
        <w:t>iawn</w:t>
      </w:r>
      <w:proofErr w:type="spellEnd"/>
      <w:r>
        <w:t xml:space="preserve"> er </w:t>
      </w:r>
      <w:proofErr w:type="spellStart"/>
      <w:r>
        <w:t>lles</w:t>
      </w:r>
      <w:proofErr w:type="spellEnd"/>
      <w:r>
        <w:t xml:space="preserve"> y </w:t>
      </w:r>
      <w:proofErr w:type="spellStart"/>
      <w:r>
        <w:t>dysgwyr</w:t>
      </w:r>
      <w:proofErr w:type="spellEnd"/>
      <w:r>
        <w:t xml:space="preserve">. </w:t>
      </w:r>
      <w:proofErr w:type="spellStart"/>
      <w:r>
        <w:t>Credaf</w:t>
      </w:r>
      <w:proofErr w:type="spellEnd"/>
      <w:r>
        <w:t xml:space="preserve"> </w:t>
      </w:r>
      <w:proofErr w:type="spellStart"/>
      <w:r>
        <w:t>bydd</w:t>
      </w:r>
      <w:proofErr w:type="spellEnd"/>
      <w:r>
        <w:t xml:space="preserve"> </w:t>
      </w:r>
      <w:proofErr w:type="spellStart"/>
      <w:r>
        <w:t>hyn</w:t>
      </w:r>
      <w:proofErr w:type="spellEnd"/>
      <w:r>
        <w:t xml:space="preserve"> </w:t>
      </w:r>
      <w:proofErr w:type="spellStart"/>
      <w:r>
        <w:t>hefyd</w:t>
      </w:r>
      <w:proofErr w:type="spellEnd"/>
      <w:r>
        <w:t xml:space="preserve"> </w:t>
      </w:r>
      <w:proofErr w:type="spellStart"/>
      <w:r>
        <w:t>yn</w:t>
      </w:r>
      <w:proofErr w:type="spellEnd"/>
      <w:r>
        <w:t xml:space="preserve"> </w:t>
      </w:r>
      <w:proofErr w:type="spellStart"/>
      <w:r>
        <w:t>helpu</w:t>
      </w:r>
      <w:proofErr w:type="spellEnd"/>
      <w:r>
        <w:t xml:space="preserve"> </w:t>
      </w:r>
      <w:proofErr w:type="spellStart"/>
      <w:r>
        <w:t>adeiladu</w:t>
      </w:r>
      <w:proofErr w:type="spellEnd"/>
      <w:r>
        <w:t xml:space="preserve"> </w:t>
      </w:r>
      <w:proofErr w:type="spellStart"/>
      <w:r>
        <w:t>tuag</w:t>
      </w:r>
      <w:proofErr w:type="spellEnd"/>
      <w:r>
        <w:t xml:space="preserve"> at y </w:t>
      </w:r>
      <w:proofErr w:type="spellStart"/>
      <w:r>
        <w:t>dibenion</w:t>
      </w:r>
      <w:proofErr w:type="spellEnd"/>
      <w:r>
        <w:t xml:space="preserve"> a </w:t>
      </w:r>
      <w:proofErr w:type="spellStart"/>
      <w:r>
        <w:t>nodwyd</w:t>
      </w:r>
      <w:proofErr w:type="spellEnd"/>
      <w:r>
        <w:t xml:space="preserve"> Donaldson (2015, p33), </w:t>
      </w:r>
      <w:proofErr w:type="spellStart"/>
      <w:r>
        <w:t>yn</w:t>
      </w:r>
      <w:proofErr w:type="spellEnd"/>
      <w:r>
        <w:t xml:space="preserve"> </w:t>
      </w:r>
      <w:proofErr w:type="spellStart"/>
      <w:r>
        <w:t>enwedig</w:t>
      </w:r>
      <w:proofErr w:type="spellEnd"/>
      <w:r>
        <w:t xml:space="preserve"> y </w:t>
      </w:r>
      <w:proofErr w:type="spellStart"/>
      <w:r>
        <w:t>diben</w:t>
      </w:r>
      <w:proofErr w:type="spellEnd"/>
      <w:r>
        <w:t xml:space="preserve"> '</w:t>
      </w:r>
      <w:proofErr w:type="spellStart"/>
      <w:r>
        <w:t>dinasyddion</w:t>
      </w:r>
      <w:proofErr w:type="spellEnd"/>
      <w:r>
        <w:t xml:space="preserve"> </w:t>
      </w:r>
      <w:proofErr w:type="spellStart"/>
      <w:r>
        <w:t>egwyddorol</w:t>
      </w:r>
      <w:proofErr w:type="spellEnd"/>
      <w:r>
        <w:t xml:space="preserve"> </w:t>
      </w:r>
      <w:proofErr w:type="spellStart"/>
      <w:r>
        <w:t>gwybodus</w:t>
      </w:r>
      <w:proofErr w:type="spellEnd"/>
      <w:r>
        <w:t xml:space="preserve">' </w:t>
      </w:r>
      <w:proofErr w:type="spellStart"/>
      <w:r>
        <w:t>bydd</w:t>
      </w:r>
      <w:proofErr w:type="spellEnd"/>
      <w:r>
        <w:t xml:space="preserve"> </w:t>
      </w:r>
      <w:proofErr w:type="spellStart"/>
      <w:r>
        <w:t>yn</w:t>
      </w:r>
      <w:proofErr w:type="spellEnd"/>
      <w:r>
        <w:t xml:space="preserve"> </w:t>
      </w:r>
      <w:proofErr w:type="spellStart"/>
      <w:r>
        <w:t>medru</w:t>
      </w:r>
      <w:proofErr w:type="spellEnd"/>
      <w:r>
        <w:t xml:space="preserve"> bod </w:t>
      </w:r>
      <w:proofErr w:type="spellStart"/>
      <w:r>
        <w:t>yn</w:t>
      </w:r>
      <w:proofErr w:type="spellEnd"/>
      <w:r>
        <w:t xml:space="preserve"> </w:t>
      </w:r>
      <w:proofErr w:type="spellStart"/>
      <w:r>
        <w:t>ddinasyddion</w:t>
      </w:r>
      <w:proofErr w:type="spellEnd"/>
      <w:r>
        <w:t xml:space="preserve"> </w:t>
      </w:r>
      <w:proofErr w:type="spellStart"/>
      <w:r>
        <w:t>allweddol</w:t>
      </w:r>
      <w:proofErr w:type="spellEnd"/>
      <w:r>
        <w:t xml:space="preserve"> </w:t>
      </w:r>
      <w:proofErr w:type="spellStart"/>
      <w:r>
        <w:t>i</w:t>
      </w:r>
      <w:proofErr w:type="spellEnd"/>
      <w:r>
        <w:t xml:space="preserve"> </w:t>
      </w:r>
      <w:proofErr w:type="spellStart"/>
      <w:r>
        <w:t>Gymru</w:t>
      </w:r>
      <w:proofErr w:type="spellEnd"/>
      <w:r>
        <w:t xml:space="preserve"> </w:t>
      </w:r>
      <w:proofErr w:type="spellStart"/>
      <w:r>
        <w:t>oherwydd</w:t>
      </w:r>
      <w:proofErr w:type="spellEnd"/>
      <w:r>
        <w:t xml:space="preserve"> </w:t>
      </w:r>
      <w:proofErr w:type="spellStart"/>
      <w:r>
        <w:t>mae'r</w:t>
      </w:r>
      <w:proofErr w:type="spellEnd"/>
      <w:r>
        <w:t xml:space="preserve"> </w:t>
      </w:r>
      <w:proofErr w:type="spellStart"/>
      <w:r>
        <w:t>dysgwyr</w:t>
      </w:r>
      <w:proofErr w:type="spellEnd"/>
      <w:r>
        <w:t xml:space="preserve"> </w:t>
      </w:r>
      <w:proofErr w:type="spellStart"/>
      <w:r>
        <w:t>yn</w:t>
      </w:r>
      <w:proofErr w:type="spellEnd"/>
      <w:r>
        <w:t xml:space="preserve"> </w:t>
      </w:r>
      <w:proofErr w:type="spellStart"/>
      <w:r>
        <w:t>datblygu</w:t>
      </w:r>
      <w:proofErr w:type="spellEnd"/>
      <w:r>
        <w:t xml:space="preserve"> </w:t>
      </w:r>
      <w:proofErr w:type="spellStart"/>
      <w:r>
        <w:t>sgiliau</w:t>
      </w:r>
      <w:proofErr w:type="spellEnd"/>
      <w:r>
        <w:t xml:space="preserve"> </w:t>
      </w:r>
      <w:proofErr w:type="spellStart"/>
      <w:r>
        <w:t>byddwn</w:t>
      </w:r>
      <w:proofErr w:type="spellEnd"/>
      <w:r>
        <w:t xml:space="preserve"> </w:t>
      </w:r>
      <w:proofErr w:type="spellStart"/>
      <w:r>
        <w:t>yn</w:t>
      </w:r>
      <w:proofErr w:type="spellEnd"/>
      <w:r>
        <w:t xml:space="preserve"> </w:t>
      </w:r>
      <w:proofErr w:type="spellStart"/>
      <w:r>
        <w:t>gallu</w:t>
      </w:r>
      <w:proofErr w:type="spellEnd"/>
      <w:r>
        <w:t xml:space="preserve"> </w:t>
      </w:r>
      <w:proofErr w:type="spellStart"/>
      <w:r>
        <w:t>defnyddio</w:t>
      </w:r>
      <w:proofErr w:type="spellEnd"/>
      <w:r>
        <w:t xml:space="preserve"> </w:t>
      </w:r>
      <w:proofErr w:type="spellStart"/>
      <w:r>
        <w:t>tu</w:t>
      </w:r>
      <w:proofErr w:type="spellEnd"/>
      <w:r>
        <w:t xml:space="preserve"> </w:t>
      </w:r>
      <w:proofErr w:type="spellStart"/>
      <w:r>
        <w:t>allan</w:t>
      </w:r>
      <w:proofErr w:type="spellEnd"/>
      <w:r>
        <w:t xml:space="preserve"> </w:t>
      </w:r>
      <w:proofErr w:type="spellStart"/>
      <w:r>
        <w:t>i'r</w:t>
      </w:r>
      <w:proofErr w:type="spellEnd"/>
      <w:r>
        <w:t xml:space="preserve"> </w:t>
      </w:r>
      <w:proofErr w:type="spellStart"/>
      <w:r>
        <w:t>dosbarth</w:t>
      </w:r>
      <w:proofErr w:type="spellEnd"/>
      <w:r>
        <w:t>.  ​​​​​​​</w:t>
      </w:r>
    </w:p>
    <w:p w14:paraId="76D51A93" w14:textId="77777777" w:rsidR="009F6611" w:rsidRDefault="009F6611" w:rsidP="00AD6D6B">
      <w:pPr>
        <w:jc w:val="both"/>
      </w:pPr>
    </w:p>
    <w:p w14:paraId="119E7FB3" w14:textId="686963B9" w:rsidR="00FB2878" w:rsidRDefault="009F6611" w:rsidP="00AD6D6B">
      <w:pPr>
        <w:jc w:val="both"/>
      </w:pPr>
      <w:proofErr w:type="spellStart"/>
      <w:r>
        <w:t>Donaldson.G</w:t>
      </w:r>
      <w:proofErr w:type="spellEnd"/>
      <w:r>
        <w:t xml:space="preserve"> (2015) </w:t>
      </w:r>
      <w:proofErr w:type="spellStart"/>
      <w:r>
        <w:t>Dyfodol</w:t>
      </w:r>
      <w:proofErr w:type="spellEnd"/>
      <w:r>
        <w:t xml:space="preserve"> </w:t>
      </w:r>
      <w:proofErr w:type="spellStart"/>
      <w:proofErr w:type="gramStart"/>
      <w:r>
        <w:t>Llwyddiannus</w:t>
      </w:r>
      <w:proofErr w:type="spellEnd"/>
      <w:r>
        <w:t xml:space="preserve">  </w:t>
      </w:r>
      <w:proofErr w:type="spellStart"/>
      <w:r>
        <w:t>Adolygiad</w:t>
      </w:r>
      <w:proofErr w:type="spellEnd"/>
      <w:proofErr w:type="gramEnd"/>
      <w:r>
        <w:t xml:space="preserve"> </w:t>
      </w:r>
      <w:proofErr w:type="spellStart"/>
      <w:r>
        <w:t>Annibynnol</w:t>
      </w:r>
      <w:proofErr w:type="spellEnd"/>
      <w:r>
        <w:t xml:space="preserve"> </w:t>
      </w:r>
      <w:proofErr w:type="spellStart"/>
      <w:r>
        <w:t>o’r</w:t>
      </w:r>
      <w:proofErr w:type="spellEnd"/>
      <w:r>
        <w:t xml:space="preserve"> </w:t>
      </w:r>
      <w:proofErr w:type="spellStart"/>
      <w:r>
        <w:t>Cwricwlwm</w:t>
      </w:r>
      <w:proofErr w:type="spellEnd"/>
      <w:r>
        <w:t xml:space="preserve"> </w:t>
      </w:r>
      <w:proofErr w:type="spellStart"/>
      <w:r>
        <w:t>a’r</w:t>
      </w:r>
      <w:proofErr w:type="spellEnd"/>
      <w:r>
        <w:t xml:space="preserve"> </w:t>
      </w:r>
      <w:proofErr w:type="spellStart"/>
      <w:r>
        <w:t>Trefniadau</w:t>
      </w:r>
      <w:proofErr w:type="spellEnd"/>
      <w:r>
        <w:t xml:space="preserve"> </w:t>
      </w:r>
      <w:proofErr w:type="spellStart"/>
      <w:r>
        <w:t>Asesu</w:t>
      </w:r>
      <w:proofErr w:type="spellEnd"/>
      <w:r>
        <w:t xml:space="preserve"> </w:t>
      </w:r>
      <w:proofErr w:type="spellStart"/>
      <w:r>
        <w:t>yng</w:t>
      </w:r>
      <w:proofErr w:type="spellEnd"/>
      <w:r>
        <w:t xml:space="preserve"> </w:t>
      </w:r>
      <w:proofErr w:type="spellStart"/>
      <w:r>
        <w:t>Nghymru</w:t>
      </w:r>
      <w:proofErr w:type="spellEnd"/>
    </w:p>
    <w:p w14:paraId="01EC8868" w14:textId="77777777" w:rsidR="00552BF1" w:rsidRDefault="00552BF1" w:rsidP="00AD6D6B">
      <w:pPr>
        <w:jc w:val="both"/>
      </w:pPr>
    </w:p>
    <w:p w14:paraId="7BFFAF76" w14:textId="4BDBA1FE" w:rsidR="00B357D8" w:rsidRDefault="00B357D8" w:rsidP="00AD6D6B">
      <w:pPr>
        <w:jc w:val="both"/>
      </w:pPr>
    </w:p>
    <w:p w14:paraId="24145591" w14:textId="27BD1638" w:rsidR="00FB2878" w:rsidRDefault="00FB2878" w:rsidP="00AD6D6B">
      <w:pPr>
        <w:pStyle w:val="Heading2"/>
        <w:jc w:val="both"/>
      </w:pPr>
      <w:r w:rsidRPr="00AD4D30">
        <w:rPr>
          <w:lang w:val="cy-GB"/>
        </w:rPr>
        <w:t xml:space="preserve">Profiad Proffesiynol Templed </w:t>
      </w:r>
      <w:r>
        <w:rPr>
          <w:lang w:val="cy-GB"/>
        </w:rPr>
        <w:t>2</w:t>
      </w:r>
      <w:r w:rsidRPr="00AD4D30">
        <w:rPr>
          <w:lang w:val="cy-GB"/>
        </w:rPr>
        <w:t>:</w:t>
      </w:r>
      <w:r>
        <w:rPr>
          <w:lang w:val="cy"/>
        </w:rPr>
        <w:t xml:space="preserve"> </w:t>
      </w:r>
      <w:proofErr w:type="spellStart"/>
      <w:r w:rsidR="00960311">
        <w:t>Cynnwys</w:t>
      </w:r>
      <w:proofErr w:type="spellEnd"/>
      <w:r w:rsidR="00960311">
        <w:t xml:space="preserve"> </w:t>
      </w:r>
      <w:proofErr w:type="spellStart"/>
      <w:r w:rsidR="00960311">
        <w:t>Parteneriaid</w:t>
      </w:r>
      <w:proofErr w:type="spellEnd"/>
      <w:r w:rsidR="00960311">
        <w:t xml:space="preserve"> </w:t>
      </w:r>
      <w:proofErr w:type="spellStart"/>
      <w:r w:rsidR="00960311">
        <w:t>yn</w:t>
      </w:r>
      <w:proofErr w:type="spellEnd"/>
      <w:r w:rsidR="00960311">
        <w:t xml:space="preserve"> y </w:t>
      </w:r>
      <w:proofErr w:type="spellStart"/>
      <w:r w:rsidR="00960311">
        <w:t>Dysgu</w:t>
      </w:r>
      <w:proofErr w:type="spellEnd"/>
      <w:r w:rsidR="00960311">
        <w:t xml:space="preserve"> – </w:t>
      </w:r>
      <w:proofErr w:type="spellStart"/>
      <w:r w:rsidR="00960311">
        <w:t>Gwers</w:t>
      </w:r>
      <w:proofErr w:type="spellEnd"/>
      <w:r w:rsidR="00960311">
        <w:t xml:space="preserve"> </w:t>
      </w:r>
      <w:proofErr w:type="spellStart"/>
      <w:r w:rsidR="00960311">
        <w:t>Adeiliadu</w:t>
      </w:r>
      <w:proofErr w:type="spellEnd"/>
      <w:r w:rsidR="00960311">
        <w:t xml:space="preserve"> </w:t>
      </w:r>
      <w:proofErr w:type="spellStart"/>
      <w:r w:rsidR="00960311">
        <w:t>Porthwr</w:t>
      </w:r>
      <w:proofErr w:type="spellEnd"/>
      <w:r w:rsidR="00960311">
        <w:t xml:space="preserve"> Adar.</w:t>
      </w:r>
    </w:p>
    <w:p w14:paraId="322366BB" w14:textId="1B930A7F" w:rsidR="00667583" w:rsidRDefault="00667583" w:rsidP="00AD6D6B">
      <w:pPr>
        <w:pStyle w:val="Heading3"/>
        <w:jc w:val="both"/>
      </w:pPr>
      <w:r>
        <w:rPr>
          <w:lang w:val="cy"/>
        </w:rPr>
        <w:t xml:space="preserve">Safon Addysgeg: </w:t>
      </w:r>
      <w:proofErr w:type="spellStart"/>
      <w:r w:rsidR="002745F0">
        <w:t>Mireinio</w:t>
      </w:r>
      <w:proofErr w:type="spellEnd"/>
      <w:r w:rsidR="002745F0">
        <w:t xml:space="preserve">: </w:t>
      </w:r>
      <w:proofErr w:type="spellStart"/>
      <w:r w:rsidR="002745F0">
        <w:t>Cynnwys</w:t>
      </w:r>
      <w:proofErr w:type="spellEnd"/>
      <w:r w:rsidR="002745F0">
        <w:t xml:space="preserve"> </w:t>
      </w:r>
      <w:proofErr w:type="spellStart"/>
      <w:r w:rsidR="002745F0">
        <w:t>partneriaid</w:t>
      </w:r>
      <w:proofErr w:type="spellEnd"/>
      <w:r w:rsidR="002745F0">
        <w:t xml:space="preserve"> </w:t>
      </w:r>
      <w:proofErr w:type="spellStart"/>
      <w:r w:rsidR="002745F0">
        <w:t>mewn</w:t>
      </w:r>
      <w:proofErr w:type="spellEnd"/>
      <w:r w:rsidR="002745F0">
        <w:t xml:space="preserve"> </w:t>
      </w:r>
      <w:proofErr w:type="spellStart"/>
      <w:r w:rsidR="002745F0">
        <w:t>dysgu</w:t>
      </w:r>
      <w:proofErr w:type="spellEnd"/>
    </w:p>
    <w:p w14:paraId="1328F38C" w14:textId="77777777" w:rsidR="00667583" w:rsidRDefault="00667583" w:rsidP="00AD6D6B">
      <w:pPr>
        <w:pStyle w:val="Heading3"/>
        <w:jc w:val="both"/>
      </w:pPr>
      <w:r>
        <w:rPr>
          <w:lang w:val="cy"/>
        </w:rPr>
        <w:t>Beth wnaethoch chi a pham?</w:t>
      </w:r>
    </w:p>
    <w:p w14:paraId="2513ECA5" w14:textId="5FCFA715" w:rsidR="00667583" w:rsidRPr="008F713A" w:rsidRDefault="00327AAD" w:rsidP="00AD6D6B">
      <w:pPr>
        <w:jc w:val="both"/>
      </w:pPr>
      <w:proofErr w:type="spellStart"/>
      <w:r w:rsidRPr="00327AAD">
        <w:t>Awgrymodd</w:t>
      </w:r>
      <w:proofErr w:type="spellEnd"/>
      <w:r w:rsidRPr="00327AAD">
        <w:t xml:space="preserve"> </w:t>
      </w:r>
      <w:proofErr w:type="spellStart"/>
      <w:r w:rsidRPr="00327AAD">
        <w:t>fy</w:t>
      </w:r>
      <w:proofErr w:type="spellEnd"/>
      <w:r w:rsidRPr="00327AAD">
        <w:t xml:space="preserve"> mentor </w:t>
      </w:r>
      <w:proofErr w:type="spellStart"/>
      <w:r w:rsidRPr="00327AAD">
        <w:t>dosbarth</w:t>
      </w:r>
      <w:proofErr w:type="spellEnd"/>
      <w:r w:rsidRPr="00327AAD">
        <w:t xml:space="preserve"> </w:t>
      </w:r>
      <w:proofErr w:type="spellStart"/>
      <w:r w:rsidRPr="00327AAD">
        <w:t>yn</w:t>
      </w:r>
      <w:proofErr w:type="spellEnd"/>
      <w:r w:rsidRPr="00327AAD">
        <w:t xml:space="preserve"> </w:t>
      </w:r>
      <w:proofErr w:type="spellStart"/>
      <w:r w:rsidRPr="00327AAD">
        <w:t>ystod</w:t>
      </w:r>
      <w:proofErr w:type="spellEnd"/>
      <w:r w:rsidRPr="00327AAD">
        <w:t xml:space="preserve"> </w:t>
      </w:r>
      <w:proofErr w:type="spellStart"/>
      <w:r w:rsidRPr="00327AAD">
        <w:t>yr</w:t>
      </w:r>
      <w:proofErr w:type="spellEnd"/>
      <w:r w:rsidRPr="00327AAD">
        <w:t xml:space="preserve"> </w:t>
      </w:r>
      <w:proofErr w:type="spellStart"/>
      <w:r w:rsidRPr="00327AAD">
        <w:t>amser</w:t>
      </w:r>
      <w:proofErr w:type="spellEnd"/>
      <w:r w:rsidRPr="00327AAD">
        <w:t xml:space="preserve"> </w:t>
      </w:r>
      <w:proofErr w:type="spellStart"/>
      <w:r w:rsidRPr="00327AAD">
        <w:t>hwn</w:t>
      </w:r>
      <w:proofErr w:type="spellEnd"/>
      <w:r w:rsidRPr="00327AAD">
        <w:t xml:space="preserve"> </w:t>
      </w:r>
      <w:proofErr w:type="spellStart"/>
      <w:r w:rsidRPr="00327AAD">
        <w:t>oherwydd</w:t>
      </w:r>
      <w:proofErr w:type="spellEnd"/>
      <w:r w:rsidRPr="00327AAD">
        <w:t xml:space="preserve"> bod y </w:t>
      </w:r>
      <w:proofErr w:type="spellStart"/>
      <w:r w:rsidRPr="00327AAD">
        <w:t>dysgwyr</w:t>
      </w:r>
      <w:proofErr w:type="spellEnd"/>
      <w:r w:rsidRPr="00327AAD">
        <w:t xml:space="preserve"> </w:t>
      </w:r>
      <w:proofErr w:type="spellStart"/>
      <w:r w:rsidRPr="00327AAD">
        <w:t>yn</w:t>
      </w:r>
      <w:proofErr w:type="spellEnd"/>
      <w:r w:rsidRPr="00327AAD">
        <w:t xml:space="preserve"> </w:t>
      </w:r>
      <w:proofErr w:type="spellStart"/>
      <w:r w:rsidRPr="00327AAD">
        <w:t>dysgu</w:t>
      </w:r>
      <w:proofErr w:type="spellEnd"/>
      <w:r w:rsidRPr="00327AAD">
        <w:t xml:space="preserve"> o </w:t>
      </w:r>
      <w:proofErr w:type="spellStart"/>
      <w:r w:rsidRPr="00327AAD">
        <w:t>adref</w:t>
      </w:r>
      <w:proofErr w:type="spellEnd"/>
      <w:r w:rsidRPr="00327AAD">
        <w:t xml:space="preserve"> </w:t>
      </w:r>
      <w:proofErr w:type="spellStart"/>
      <w:r w:rsidRPr="00327AAD">
        <w:t>bydd</w:t>
      </w:r>
      <w:proofErr w:type="spellEnd"/>
      <w:r w:rsidRPr="00327AAD">
        <w:t xml:space="preserve"> </w:t>
      </w:r>
      <w:proofErr w:type="spellStart"/>
      <w:r w:rsidRPr="00327AAD">
        <w:t>hi'n</w:t>
      </w:r>
      <w:proofErr w:type="spellEnd"/>
      <w:r w:rsidRPr="00327AAD">
        <w:t xml:space="preserve"> </w:t>
      </w:r>
      <w:proofErr w:type="spellStart"/>
      <w:r w:rsidRPr="00327AAD">
        <w:t>fuddiol</w:t>
      </w:r>
      <w:proofErr w:type="spellEnd"/>
      <w:r w:rsidRPr="00327AAD">
        <w:t xml:space="preserve"> </w:t>
      </w:r>
      <w:proofErr w:type="spellStart"/>
      <w:r w:rsidRPr="00327AAD">
        <w:t>i</w:t>
      </w:r>
      <w:proofErr w:type="spellEnd"/>
      <w:r w:rsidRPr="00327AAD">
        <w:t xml:space="preserve"> mi </w:t>
      </w:r>
      <w:proofErr w:type="spellStart"/>
      <w:r w:rsidRPr="00327AAD">
        <w:t>greu</w:t>
      </w:r>
      <w:proofErr w:type="spellEnd"/>
      <w:r w:rsidRPr="00327AAD">
        <w:t xml:space="preserve"> </w:t>
      </w:r>
      <w:proofErr w:type="spellStart"/>
      <w:r w:rsidRPr="00327AAD">
        <w:t>ambell</w:t>
      </w:r>
      <w:proofErr w:type="spellEnd"/>
      <w:r w:rsidRPr="00327AAD">
        <w:t xml:space="preserve"> </w:t>
      </w:r>
      <w:proofErr w:type="spellStart"/>
      <w:r w:rsidRPr="00327AAD">
        <w:t>i</w:t>
      </w:r>
      <w:proofErr w:type="spellEnd"/>
      <w:r w:rsidRPr="00327AAD">
        <w:t xml:space="preserve"> </w:t>
      </w:r>
      <w:proofErr w:type="spellStart"/>
      <w:r w:rsidRPr="00327AAD">
        <w:t>weithgaredd</w:t>
      </w:r>
      <w:proofErr w:type="spellEnd"/>
      <w:r w:rsidRPr="00327AAD">
        <w:t xml:space="preserve"> </w:t>
      </w:r>
      <w:proofErr w:type="spellStart"/>
      <w:r w:rsidRPr="00327AAD">
        <w:t>oedd</w:t>
      </w:r>
      <w:proofErr w:type="spellEnd"/>
      <w:r w:rsidRPr="00327AAD">
        <w:t xml:space="preserve"> </w:t>
      </w:r>
      <w:proofErr w:type="spellStart"/>
      <w:r w:rsidRPr="00327AAD">
        <w:t>yn</w:t>
      </w:r>
      <w:proofErr w:type="spellEnd"/>
      <w:r w:rsidRPr="00327AAD">
        <w:t xml:space="preserve"> </w:t>
      </w:r>
      <w:proofErr w:type="spellStart"/>
      <w:r w:rsidRPr="00327AAD">
        <w:t>cynnwys</w:t>
      </w:r>
      <w:proofErr w:type="spellEnd"/>
      <w:r w:rsidRPr="00327AAD">
        <w:t xml:space="preserve"> help y </w:t>
      </w:r>
      <w:proofErr w:type="spellStart"/>
      <w:r w:rsidRPr="00327AAD">
        <w:t>rheini</w:t>
      </w:r>
      <w:proofErr w:type="spellEnd"/>
      <w:r w:rsidRPr="00327AAD">
        <w:t xml:space="preserve">. Gan </w:t>
      </w:r>
      <w:proofErr w:type="spellStart"/>
      <w:r w:rsidRPr="00327AAD">
        <w:t>gynllunio</w:t>
      </w:r>
      <w:proofErr w:type="spellEnd"/>
      <w:r w:rsidRPr="00327AAD">
        <w:t xml:space="preserve"> </w:t>
      </w:r>
      <w:proofErr w:type="spellStart"/>
      <w:r w:rsidRPr="00327AAD">
        <w:t>gwers</w:t>
      </w:r>
      <w:proofErr w:type="spellEnd"/>
      <w:r w:rsidRPr="00327AAD">
        <w:t xml:space="preserve"> </w:t>
      </w:r>
      <w:proofErr w:type="spellStart"/>
      <w:r w:rsidRPr="00327AAD">
        <w:t>lle</w:t>
      </w:r>
      <w:proofErr w:type="spellEnd"/>
      <w:r w:rsidRPr="00327AAD">
        <w:t xml:space="preserve"> </w:t>
      </w:r>
      <w:proofErr w:type="spellStart"/>
      <w:r w:rsidRPr="00327AAD">
        <w:t>bydd</w:t>
      </w:r>
      <w:proofErr w:type="spellEnd"/>
      <w:r w:rsidRPr="00327AAD">
        <w:t xml:space="preserve"> </w:t>
      </w:r>
      <w:proofErr w:type="spellStart"/>
      <w:r w:rsidRPr="00327AAD">
        <w:t>angen</w:t>
      </w:r>
      <w:proofErr w:type="spellEnd"/>
      <w:r w:rsidRPr="00327AAD">
        <w:t xml:space="preserve"> </w:t>
      </w:r>
      <w:proofErr w:type="spellStart"/>
      <w:r w:rsidRPr="00327AAD">
        <w:t>mewnbwn</w:t>
      </w:r>
      <w:proofErr w:type="spellEnd"/>
      <w:r w:rsidRPr="00327AAD">
        <w:t xml:space="preserve"> y </w:t>
      </w:r>
      <w:proofErr w:type="spellStart"/>
      <w:r w:rsidRPr="00327AAD">
        <w:t>rhiant</w:t>
      </w:r>
      <w:proofErr w:type="spellEnd"/>
      <w:r w:rsidRPr="00327AAD">
        <w:t xml:space="preserve"> neu </w:t>
      </w:r>
      <w:proofErr w:type="spellStart"/>
      <w:r w:rsidRPr="00327AAD">
        <w:t>ofalwyr</w:t>
      </w:r>
      <w:proofErr w:type="spellEnd"/>
      <w:r w:rsidRPr="00327AAD">
        <w:t xml:space="preserve"> </w:t>
      </w:r>
      <w:proofErr w:type="spellStart"/>
      <w:r w:rsidRPr="00327AAD">
        <w:t>bydd</w:t>
      </w:r>
      <w:proofErr w:type="spellEnd"/>
      <w:r w:rsidRPr="00327AAD">
        <w:t xml:space="preserve"> </w:t>
      </w:r>
      <w:proofErr w:type="spellStart"/>
      <w:r w:rsidRPr="00327AAD">
        <w:t>cysylltiad</w:t>
      </w:r>
      <w:proofErr w:type="spellEnd"/>
      <w:r w:rsidRPr="00327AAD">
        <w:t xml:space="preserve"> </w:t>
      </w:r>
      <w:proofErr w:type="spellStart"/>
      <w:r w:rsidRPr="00327AAD">
        <w:t>rhwng</w:t>
      </w:r>
      <w:proofErr w:type="spellEnd"/>
      <w:r w:rsidRPr="00327AAD">
        <w:t xml:space="preserve"> y </w:t>
      </w:r>
      <w:proofErr w:type="spellStart"/>
      <w:r w:rsidRPr="00327AAD">
        <w:t>dysgwyr</w:t>
      </w:r>
      <w:proofErr w:type="spellEnd"/>
      <w:r w:rsidRPr="00327AAD">
        <w:t xml:space="preserve"> </w:t>
      </w:r>
      <w:proofErr w:type="spellStart"/>
      <w:r w:rsidRPr="00327AAD">
        <w:t>a'i</w:t>
      </w:r>
      <w:proofErr w:type="spellEnd"/>
      <w:r w:rsidRPr="00327AAD">
        <w:t xml:space="preserve"> </w:t>
      </w:r>
      <w:proofErr w:type="spellStart"/>
      <w:r w:rsidRPr="00327AAD">
        <w:t>bywyd</w:t>
      </w:r>
      <w:proofErr w:type="spellEnd"/>
      <w:r w:rsidRPr="00327AAD">
        <w:t xml:space="preserve"> </w:t>
      </w:r>
      <w:proofErr w:type="spellStart"/>
      <w:r w:rsidRPr="00327AAD">
        <w:t>teuluol</w:t>
      </w:r>
      <w:proofErr w:type="spellEnd"/>
      <w:r w:rsidRPr="00327AAD">
        <w:t xml:space="preserve"> </w:t>
      </w:r>
      <w:proofErr w:type="spellStart"/>
      <w:r w:rsidRPr="00327AAD">
        <w:t>adref</w:t>
      </w:r>
      <w:proofErr w:type="spellEnd"/>
      <w:r w:rsidRPr="00327AAD">
        <w:t xml:space="preserve"> </w:t>
      </w:r>
      <w:proofErr w:type="spellStart"/>
      <w:r w:rsidRPr="00327AAD">
        <w:t>yn</w:t>
      </w:r>
      <w:proofErr w:type="spellEnd"/>
      <w:r w:rsidRPr="00327AAD">
        <w:t xml:space="preserve"> </w:t>
      </w:r>
      <w:proofErr w:type="spellStart"/>
      <w:r w:rsidRPr="00327AAD">
        <w:t>adeiladu</w:t>
      </w:r>
      <w:proofErr w:type="spellEnd"/>
      <w:r w:rsidRPr="00327AAD">
        <w:t xml:space="preserve"> a </w:t>
      </w:r>
      <w:proofErr w:type="spellStart"/>
      <w:r w:rsidRPr="00327AAD">
        <w:t>hefyd</w:t>
      </w:r>
      <w:proofErr w:type="spellEnd"/>
      <w:r w:rsidRPr="00327AAD">
        <w:t xml:space="preserve"> </w:t>
      </w:r>
      <w:proofErr w:type="spellStart"/>
      <w:r w:rsidRPr="00327AAD">
        <w:t>bydd</w:t>
      </w:r>
      <w:proofErr w:type="spellEnd"/>
      <w:r w:rsidRPr="00327AAD">
        <w:t xml:space="preserve"> </w:t>
      </w:r>
      <w:proofErr w:type="spellStart"/>
      <w:r w:rsidRPr="00327AAD">
        <w:t>berthynas</w:t>
      </w:r>
      <w:proofErr w:type="spellEnd"/>
      <w:r w:rsidRPr="00327AAD">
        <w:t xml:space="preserve"> </w:t>
      </w:r>
      <w:proofErr w:type="spellStart"/>
      <w:r w:rsidRPr="00327AAD">
        <w:t>rhwng</w:t>
      </w:r>
      <w:proofErr w:type="spellEnd"/>
      <w:r w:rsidRPr="00327AAD">
        <w:t xml:space="preserve"> </w:t>
      </w:r>
      <w:proofErr w:type="spellStart"/>
      <w:r w:rsidRPr="00327AAD">
        <w:t>yr</w:t>
      </w:r>
      <w:proofErr w:type="spellEnd"/>
      <w:r w:rsidRPr="00327AAD">
        <w:t xml:space="preserve"> </w:t>
      </w:r>
      <w:proofErr w:type="spellStart"/>
      <w:r w:rsidRPr="00327AAD">
        <w:t>athrawon</w:t>
      </w:r>
      <w:proofErr w:type="spellEnd"/>
      <w:r w:rsidRPr="00327AAD">
        <w:t xml:space="preserve"> a </w:t>
      </w:r>
      <w:proofErr w:type="spellStart"/>
      <w:r w:rsidRPr="00327AAD">
        <w:t>rhieni</w:t>
      </w:r>
      <w:proofErr w:type="spellEnd"/>
      <w:r w:rsidRPr="00327AAD">
        <w:t>/</w:t>
      </w:r>
      <w:proofErr w:type="spellStart"/>
      <w:r w:rsidRPr="00327AAD">
        <w:t>ofalwyr</w:t>
      </w:r>
      <w:proofErr w:type="spellEnd"/>
      <w:r w:rsidRPr="00327AAD">
        <w:t xml:space="preserve"> </w:t>
      </w:r>
      <w:proofErr w:type="spellStart"/>
      <w:r w:rsidRPr="00327AAD">
        <w:t>hefyd</w:t>
      </w:r>
      <w:proofErr w:type="spellEnd"/>
      <w:r w:rsidRPr="00327AAD">
        <w:t xml:space="preserve"> </w:t>
      </w:r>
      <w:proofErr w:type="spellStart"/>
      <w:r w:rsidRPr="00327AAD">
        <w:t>yn</w:t>
      </w:r>
      <w:proofErr w:type="spellEnd"/>
      <w:r w:rsidRPr="00327AAD">
        <w:t xml:space="preserve"> </w:t>
      </w:r>
      <w:proofErr w:type="spellStart"/>
      <w:r w:rsidRPr="00327AAD">
        <w:t>tyfu</w:t>
      </w:r>
      <w:proofErr w:type="spellEnd"/>
      <w:r w:rsidRPr="00327AAD">
        <w:t xml:space="preserve"> </w:t>
      </w:r>
      <w:proofErr w:type="spellStart"/>
      <w:r w:rsidRPr="00327AAD">
        <w:t>mewn</w:t>
      </w:r>
      <w:proofErr w:type="spellEnd"/>
      <w:r w:rsidRPr="00327AAD">
        <w:t xml:space="preserve"> </w:t>
      </w:r>
      <w:proofErr w:type="spellStart"/>
      <w:r w:rsidRPr="00327AAD">
        <w:t>ffriodd</w:t>
      </w:r>
      <w:proofErr w:type="spellEnd"/>
      <w:r w:rsidRPr="00327AAD">
        <w:t xml:space="preserve"> </w:t>
      </w:r>
      <w:proofErr w:type="spellStart"/>
      <w:r w:rsidRPr="00327AAD">
        <w:t>bositif</w:t>
      </w:r>
      <w:proofErr w:type="spellEnd"/>
      <w:r w:rsidRPr="00327AAD">
        <w:t xml:space="preserve"> </w:t>
      </w:r>
      <w:proofErr w:type="spellStart"/>
      <w:r w:rsidRPr="00327AAD">
        <w:t>wrth</w:t>
      </w:r>
      <w:proofErr w:type="spellEnd"/>
      <w:r w:rsidRPr="00327AAD">
        <w:t xml:space="preserve"> </w:t>
      </w:r>
      <w:proofErr w:type="spellStart"/>
      <w:r w:rsidRPr="00327AAD">
        <w:t>i</w:t>
      </w:r>
      <w:proofErr w:type="spellEnd"/>
      <w:r w:rsidRPr="00327AAD">
        <w:t xml:space="preserve"> </w:t>
      </w:r>
      <w:proofErr w:type="spellStart"/>
      <w:r w:rsidRPr="00327AAD">
        <w:t>ni</w:t>
      </w:r>
      <w:proofErr w:type="spellEnd"/>
      <w:r w:rsidRPr="00327AAD">
        <w:t xml:space="preserve"> </w:t>
      </w:r>
      <w:proofErr w:type="spellStart"/>
      <w:r w:rsidRPr="00327AAD">
        <w:t>geisio</w:t>
      </w:r>
      <w:proofErr w:type="spellEnd"/>
      <w:r w:rsidRPr="00327AAD">
        <w:t xml:space="preserve"> </w:t>
      </w:r>
      <w:proofErr w:type="spellStart"/>
      <w:r w:rsidRPr="00327AAD">
        <w:t>gweithio</w:t>
      </w:r>
      <w:proofErr w:type="spellEnd"/>
      <w:r w:rsidRPr="00327AAD">
        <w:t xml:space="preserve"> </w:t>
      </w:r>
      <w:proofErr w:type="spellStart"/>
      <w:r w:rsidRPr="00327AAD">
        <w:t>gyda'i</w:t>
      </w:r>
      <w:proofErr w:type="spellEnd"/>
      <w:r w:rsidRPr="00327AAD">
        <w:t xml:space="preserve"> </w:t>
      </w:r>
      <w:proofErr w:type="spellStart"/>
      <w:r w:rsidRPr="00327AAD">
        <w:t>gilydd</w:t>
      </w:r>
      <w:proofErr w:type="spellEnd"/>
      <w:r w:rsidRPr="00327AAD">
        <w:t xml:space="preserve"> </w:t>
      </w:r>
      <w:proofErr w:type="spellStart"/>
      <w:r w:rsidRPr="00327AAD">
        <w:t>i</w:t>
      </w:r>
      <w:proofErr w:type="spellEnd"/>
      <w:r w:rsidRPr="00327AAD">
        <w:t xml:space="preserve"> </w:t>
      </w:r>
      <w:proofErr w:type="spellStart"/>
      <w:r w:rsidRPr="00327AAD">
        <w:t>gyflwyno</w:t>
      </w:r>
      <w:proofErr w:type="spellEnd"/>
      <w:r w:rsidRPr="00327AAD">
        <w:t xml:space="preserve"> </w:t>
      </w:r>
      <w:proofErr w:type="spellStart"/>
      <w:r w:rsidRPr="00327AAD">
        <w:t>addysg</w:t>
      </w:r>
      <w:proofErr w:type="spellEnd"/>
      <w:r w:rsidRPr="00327AAD">
        <w:t xml:space="preserve"> </w:t>
      </w:r>
      <w:proofErr w:type="spellStart"/>
      <w:r w:rsidRPr="00327AAD">
        <w:t>yn</w:t>
      </w:r>
      <w:proofErr w:type="spellEnd"/>
      <w:r w:rsidRPr="00327AAD">
        <w:t xml:space="preserve"> y </w:t>
      </w:r>
      <w:proofErr w:type="spellStart"/>
      <w:r w:rsidRPr="00327AAD">
        <w:t>tŷ</w:t>
      </w:r>
      <w:proofErr w:type="spellEnd"/>
      <w:r w:rsidRPr="00327AAD">
        <w:t xml:space="preserve"> </w:t>
      </w:r>
      <w:proofErr w:type="spellStart"/>
      <w:r w:rsidRPr="00327AAD">
        <w:t>oherwydd</w:t>
      </w:r>
      <w:proofErr w:type="spellEnd"/>
      <w:r w:rsidRPr="00327AAD">
        <w:t xml:space="preserve"> Covid-19. </w:t>
      </w:r>
      <w:proofErr w:type="spellStart"/>
      <w:r w:rsidRPr="00327AAD">
        <w:t>Penderfynais</w:t>
      </w:r>
      <w:proofErr w:type="spellEnd"/>
      <w:r w:rsidRPr="00327AAD">
        <w:t xml:space="preserve">, </w:t>
      </w:r>
      <w:proofErr w:type="spellStart"/>
      <w:r w:rsidRPr="00327AAD">
        <w:t>i</w:t>
      </w:r>
      <w:proofErr w:type="spellEnd"/>
      <w:r w:rsidRPr="00327AAD">
        <w:t xml:space="preserve"> </w:t>
      </w:r>
      <w:proofErr w:type="spellStart"/>
      <w:r w:rsidRPr="00327AAD">
        <w:t>greu</w:t>
      </w:r>
      <w:proofErr w:type="spellEnd"/>
      <w:r w:rsidRPr="00327AAD">
        <w:t xml:space="preserve"> </w:t>
      </w:r>
      <w:proofErr w:type="spellStart"/>
      <w:r w:rsidRPr="00327AAD">
        <w:t>gweithgaredd</w:t>
      </w:r>
      <w:proofErr w:type="spellEnd"/>
      <w:r w:rsidRPr="00327AAD">
        <w:t xml:space="preserve"> </w:t>
      </w:r>
      <w:proofErr w:type="spellStart"/>
      <w:proofErr w:type="gramStart"/>
      <w:r w:rsidRPr="00327AAD">
        <w:t>ymarferol</w:t>
      </w:r>
      <w:proofErr w:type="spellEnd"/>
      <w:r w:rsidRPr="00327AAD">
        <w:t xml:space="preserve">  </w:t>
      </w:r>
      <w:proofErr w:type="spellStart"/>
      <w:r w:rsidRPr="00327AAD">
        <w:t>oedd</w:t>
      </w:r>
      <w:proofErr w:type="spellEnd"/>
      <w:proofErr w:type="gramEnd"/>
      <w:r w:rsidRPr="00327AAD">
        <w:t xml:space="preserve"> </w:t>
      </w:r>
      <w:proofErr w:type="spellStart"/>
      <w:r w:rsidRPr="00327AAD">
        <w:t>yn</w:t>
      </w:r>
      <w:proofErr w:type="spellEnd"/>
      <w:r w:rsidRPr="00327AAD">
        <w:t xml:space="preserve"> </w:t>
      </w:r>
      <w:proofErr w:type="spellStart"/>
      <w:r w:rsidRPr="00327AAD">
        <w:t>hwylus</w:t>
      </w:r>
      <w:proofErr w:type="spellEnd"/>
      <w:r w:rsidRPr="00327AAD">
        <w:t xml:space="preserve"> ac </w:t>
      </w:r>
      <w:proofErr w:type="spellStart"/>
      <w:r w:rsidRPr="00327AAD">
        <w:t>yn</w:t>
      </w:r>
      <w:proofErr w:type="spellEnd"/>
      <w:r w:rsidRPr="00327AAD">
        <w:t xml:space="preserve"> </w:t>
      </w:r>
      <w:proofErr w:type="spellStart"/>
      <w:r w:rsidRPr="00327AAD">
        <w:t>cymryd</w:t>
      </w:r>
      <w:proofErr w:type="spellEnd"/>
      <w:r w:rsidRPr="00327AAD">
        <w:t xml:space="preserve"> </w:t>
      </w:r>
      <w:proofErr w:type="spellStart"/>
      <w:r w:rsidRPr="00327AAD">
        <w:t>gwaith</w:t>
      </w:r>
      <w:proofErr w:type="spellEnd"/>
      <w:r w:rsidRPr="00327AAD">
        <w:t xml:space="preserve"> </w:t>
      </w:r>
      <w:proofErr w:type="spellStart"/>
      <w:r w:rsidRPr="00327AAD">
        <w:t>tîm</w:t>
      </w:r>
      <w:proofErr w:type="spellEnd"/>
      <w:r w:rsidRPr="00327AAD">
        <w:t xml:space="preserve">. Nod y </w:t>
      </w:r>
      <w:proofErr w:type="spellStart"/>
      <w:r w:rsidRPr="00327AAD">
        <w:t>wers</w:t>
      </w:r>
      <w:proofErr w:type="spellEnd"/>
      <w:r w:rsidRPr="00327AAD">
        <w:t xml:space="preserve"> </w:t>
      </w:r>
      <w:proofErr w:type="spellStart"/>
      <w:r w:rsidRPr="00327AAD">
        <w:t>oedd</w:t>
      </w:r>
      <w:proofErr w:type="spellEnd"/>
      <w:r w:rsidRPr="00327AAD">
        <w:t xml:space="preserve"> </w:t>
      </w:r>
      <w:proofErr w:type="spellStart"/>
      <w:r w:rsidRPr="00327AAD">
        <w:t>i'r</w:t>
      </w:r>
      <w:proofErr w:type="spellEnd"/>
      <w:r w:rsidRPr="00327AAD">
        <w:t xml:space="preserve"> </w:t>
      </w:r>
      <w:proofErr w:type="spellStart"/>
      <w:r w:rsidRPr="00327AAD">
        <w:t>dysgwyr</w:t>
      </w:r>
      <w:proofErr w:type="spellEnd"/>
      <w:r w:rsidRPr="00327AAD">
        <w:t xml:space="preserve"> </w:t>
      </w:r>
      <w:proofErr w:type="spellStart"/>
      <w:r w:rsidRPr="00327AAD">
        <w:t>gyda</w:t>
      </w:r>
      <w:proofErr w:type="spellEnd"/>
      <w:r w:rsidRPr="00327AAD">
        <w:t xml:space="preserve"> help </w:t>
      </w:r>
      <w:proofErr w:type="spellStart"/>
      <w:r w:rsidRPr="00327AAD">
        <w:t>rhiant</w:t>
      </w:r>
      <w:proofErr w:type="spellEnd"/>
      <w:r w:rsidRPr="00327AAD">
        <w:t>/</w:t>
      </w:r>
      <w:proofErr w:type="spellStart"/>
      <w:r w:rsidRPr="00327AAD">
        <w:t>ofalwyr</w:t>
      </w:r>
      <w:proofErr w:type="spellEnd"/>
      <w:r w:rsidRPr="00327AAD">
        <w:t xml:space="preserve"> </w:t>
      </w:r>
      <w:proofErr w:type="spellStart"/>
      <w:r w:rsidRPr="00327AAD">
        <w:t>adeiladu</w:t>
      </w:r>
      <w:proofErr w:type="spellEnd"/>
      <w:r w:rsidRPr="00327AAD">
        <w:t xml:space="preserve"> </w:t>
      </w:r>
      <w:proofErr w:type="spellStart"/>
      <w:r w:rsidRPr="00327AAD">
        <w:t>porthwr</w:t>
      </w:r>
      <w:proofErr w:type="spellEnd"/>
      <w:r w:rsidRPr="00327AAD">
        <w:t xml:space="preserve"> </w:t>
      </w:r>
      <w:proofErr w:type="spellStart"/>
      <w:r w:rsidRPr="00327AAD">
        <w:t>adar</w:t>
      </w:r>
      <w:proofErr w:type="spellEnd"/>
      <w:r w:rsidRPr="00327AAD">
        <w:t xml:space="preserve"> </w:t>
      </w:r>
      <w:proofErr w:type="spellStart"/>
      <w:r w:rsidRPr="00327AAD">
        <w:t>i</w:t>
      </w:r>
      <w:proofErr w:type="spellEnd"/>
      <w:r w:rsidRPr="00327AAD">
        <w:t xml:space="preserve"> </w:t>
      </w:r>
      <w:proofErr w:type="spellStart"/>
      <w:r w:rsidRPr="00327AAD">
        <w:t>roi</w:t>
      </w:r>
      <w:proofErr w:type="spellEnd"/>
      <w:r w:rsidRPr="00327AAD">
        <w:t xml:space="preserve"> </w:t>
      </w:r>
      <w:proofErr w:type="spellStart"/>
      <w:r w:rsidRPr="00327AAD">
        <w:t>allan</w:t>
      </w:r>
      <w:proofErr w:type="spellEnd"/>
      <w:r w:rsidRPr="00327AAD">
        <w:t xml:space="preserve"> </w:t>
      </w:r>
      <w:proofErr w:type="spellStart"/>
      <w:r w:rsidRPr="00327AAD">
        <w:t>yn</w:t>
      </w:r>
      <w:proofErr w:type="spellEnd"/>
      <w:r w:rsidRPr="00327AAD">
        <w:t xml:space="preserve"> </w:t>
      </w:r>
      <w:proofErr w:type="spellStart"/>
      <w:r w:rsidRPr="00327AAD">
        <w:t>yr</w:t>
      </w:r>
      <w:proofErr w:type="spellEnd"/>
      <w:r w:rsidRPr="00327AAD">
        <w:t xml:space="preserve"> </w:t>
      </w:r>
      <w:proofErr w:type="spellStart"/>
      <w:r w:rsidRPr="00327AAD">
        <w:t>ardd</w:t>
      </w:r>
      <w:proofErr w:type="spellEnd"/>
      <w:r w:rsidRPr="00327AAD">
        <w:t xml:space="preserve"> </w:t>
      </w:r>
      <w:proofErr w:type="spellStart"/>
      <w:r w:rsidRPr="00327AAD">
        <w:t>gan</w:t>
      </w:r>
      <w:proofErr w:type="spellEnd"/>
      <w:r w:rsidRPr="00327AAD">
        <w:t xml:space="preserve"> </w:t>
      </w:r>
      <w:proofErr w:type="spellStart"/>
      <w:r w:rsidRPr="00327AAD">
        <w:t>ddefnyddio</w:t>
      </w:r>
      <w:proofErr w:type="spellEnd"/>
      <w:r w:rsidRPr="00327AAD">
        <w:t xml:space="preserve"> hen </w:t>
      </w:r>
      <w:proofErr w:type="spellStart"/>
      <w:r w:rsidRPr="00327AAD">
        <w:t>boteli</w:t>
      </w:r>
      <w:proofErr w:type="spellEnd"/>
      <w:r w:rsidRPr="00327AAD">
        <w:t xml:space="preserve"> </w:t>
      </w:r>
      <w:proofErr w:type="spellStart"/>
      <w:r w:rsidRPr="00327AAD">
        <w:t>llaeth</w:t>
      </w:r>
      <w:proofErr w:type="spellEnd"/>
      <w:r w:rsidRPr="00327AAD">
        <w:t xml:space="preserve"> a </w:t>
      </w:r>
      <w:proofErr w:type="spellStart"/>
      <w:r w:rsidRPr="00327AAD">
        <w:t>bwyd</w:t>
      </w:r>
      <w:proofErr w:type="spellEnd"/>
      <w:r w:rsidRPr="00327AAD">
        <w:t xml:space="preserve"> </w:t>
      </w:r>
      <w:proofErr w:type="spellStart"/>
      <w:r w:rsidRPr="00327AAD">
        <w:t>yn</w:t>
      </w:r>
      <w:proofErr w:type="spellEnd"/>
      <w:r w:rsidRPr="00327AAD">
        <w:t xml:space="preserve"> y </w:t>
      </w:r>
      <w:proofErr w:type="spellStart"/>
      <w:r w:rsidRPr="00327AAD">
        <w:t>tŷ</w:t>
      </w:r>
      <w:proofErr w:type="spellEnd"/>
      <w:r w:rsidRPr="00327AAD">
        <w:t xml:space="preserve"> </w:t>
      </w:r>
      <w:proofErr w:type="spellStart"/>
      <w:r w:rsidRPr="00327AAD">
        <w:t>oedd</w:t>
      </w:r>
      <w:proofErr w:type="spellEnd"/>
      <w:r w:rsidRPr="00327AAD">
        <w:t xml:space="preserve"> </w:t>
      </w:r>
      <w:proofErr w:type="spellStart"/>
      <w:r w:rsidRPr="00327AAD">
        <w:t>yn</w:t>
      </w:r>
      <w:proofErr w:type="spellEnd"/>
      <w:r w:rsidRPr="00327AAD">
        <w:t xml:space="preserve"> </w:t>
      </w:r>
      <w:proofErr w:type="spellStart"/>
      <w:r w:rsidRPr="00327AAD">
        <w:t>ddiogel</w:t>
      </w:r>
      <w:proofErr w:type="spellEnd"/>
      <w:r w:rsidRPr="00327AAD">
        <w:t xml:space="preserve"> </w:t>
      </w:r>
      <w:proofErr w:type="spellStart"/>
      <w:r w:rsidRPr="00327AAD">
        <w:t>i</w:t>
      </w:r>
      <w:proofErr w:type="spellEnd"/>
      <w:r w:rsidRPr="00327AAD">
        <w:t xml:space="preserve"> </w:t>
      </w:r>
      <w:proofErr w:type="spellStart"/>
      <w:r w:rsidRPr="00327AAD">
        <w:t>adar</w:t>
      </w:r>
      <w:proofErr w:type="spellEnd"/>
      <w:r w:rsidRPr="00327AAD">
        <w:t xml:space="preserve"> </w:t>
      </w:r>
      <w:proofErr w:type="spellStart"/>
      <w:r w:rsidRPr="00327AAD">
        <w:t>bwyta</w:t>
      </w:r>
      <w:proofErr w:type="spellEnd"/>
      <w:r w:rsidRPr="00327AAD">
        <w:t xml:space="preserve"> er </w:t>
      </w:r>
      <w:proofErr w:type="spellStart"/>
      <w:r w:rsidRPr="00327AAD">
        <w:t>enghraifft</w:t>
      </w:r>
      <w:proofErr w:type="spellEnd"/>
      <w:r w:rsidRPr="00327AAD">
        <w:t xml:space="preserve"> </w:t>
      </w:r>
      <w:proofErr w:type="spellStart"/>
      <w:r w:rsidRPr="00327AAD">
        <w:t>grawnfwyd</w:t>
      </w:r>
      <w:proofErr w:type="spellEnd"/>
      <w:r w:rsidRPr="00327AAD">
        <w:t xml:space="preserve">. Er </w:t>
      </w:r>
      <w:proofErr w:type="spellStart"/>
      <w:r w:rsidRPr="00327AAD">
        <w:t>mwyn</w:t>
      </w:r>
      <w:proofErr w:type="spellEnd"/>
      <w:r w:rsidRPr="00327AAD">
        <w:t xml:space="preserve"> </w:t>
      </w:r>
      <w:proofErr w:type="spellStart"/>
      <w:r w:rsidRPr="00327AAD">
        <w:t>sicrhau</w:t>
      </w:r>
      <w:proofErr w:type="spellEnd"/>
      <w:r w:rsidRPr="00327AAD">
        <w:t xml:space="preserve"> </w:t>
      </w:r>
      <w:proofErr w:type="spellStart"/>
      <w:r w:rsidRPr="00327AAD">
        <w:t>tasg</w:t>
      </w:r>
      <w:proofErr w:type="spellEnd"/>
      <w:r w:rsidRPr="00327AAD">
        <w:t xml:space="preserve"> </w:t>
      </w:r>
      <w:proofErr w:type="spellStart"/>
      <w:r w:rsidRPr="00327AAD">
        <w:t>glir</w:t>
      </w:r>
      <w:proofErr w:type="spellEnd"/>
      <w:r w:rsidRPr="00327AAD">
        <w:t xml:space="preserve"> </w:t>
      </w:r>
      <w:proofErr w:type="spellStart"/>
      <w:r w:rsidRPr="00327AAD">
        <w:t>roeddwn</w:t>
      </w:r>
      <w:proofErr w:type="spellEnd"/>
      <w:r w:rsidRPr="00327AAD">
        <w:t xml:space="preserve"> </w:t>
      </w:r>
      <w:proofErr w:type="spellStart"/>
      <w:r w:rsidRPr="00327AAD">
        <w:t>i</w:t>
      </w:r>
      <w:proofErr w:type="spellEnd"/>
      <w:r w:rsidRPr="00327AAD">
        <w:t xml:space="preserve"> </w:t>
      </w:r>
      <w:proofErr w:type="spellStart"/>
      <w:r w:rsidRPr="00327AAD">
        <w:t>wedi</w:t>
      </w:r>
      <w:proofErr w:type="spellEnd"/>
      <w:r w:rsidRPr="00327AAD">
        <w:t xml:space="preserve"> </w:t>
      </w:r>
      <w:proofErr w:type="spellStart"/>
      <w:r w:rsidRPr="00327AAD">
        <w:t>creu</w:t>
      </w:r>
      <w:proofErr w:type="spellEnd"/>
      <w:r w:rsidRPr="00327AAD">
        <w:t xml:space="preserve"> </w:t>
      </w:r>
      <w:proofErr w:type="spellStart"/>
      <w:r w:rsidRPr="00327AAD">
        <w:t>ffilm</w:t>
      </w:r>
      <w:proofErr w:type="spellEnd"/>
      <w:r w:rsidRPr="00327AAD">
        <w:t xml:space="preserve"> '</w:t>
      </w:r>
      <w:proofErr w:type="spellStart"/>
      <w:r w:rsidRPr="00327AAD">
        <w:t>flipgrid</w:t>
      </w:r>
      <w:proofErr w:type="spellEnd"/>
      <w:r w:rsidRPr="00327AAD">
        <w:t xml:space="preserve">' </w:t>
      </w:r>
      <w:proofErr w:type="spellStart"/>
      <w:r w:rsidRPr="00327AAD">
        <w:t>lle</w:t>
      </w:r>
      <w:proofErr w:type="spellEnd"/>
      <w:r w:rsidRPr="00327AAD">
        <w:t xml:space="preserve"> </w:t>
      </w:r>
      <w:proofErr w:type="spellStart"/>
      <w:r w:rsidRPr="00327AAD">
        <w:t>roeddwn</w:t>
      </w:r>
      <w:proofErr w:type="spellEnd"/>
      <w:r w:rsidRPr="00327AAD">
        <w:t xml:space="preserve"> </w:t>
      </w:r>
      <w:proofErr w:type="spellStart"/>
      <w:r w:rsidRPr="00327AAD">
        <w:lastRenderedPageBreak/>
        <w:t>i</w:t>
      </w:r>
      <w:proofErr w:type="spellEnd"/>
      <w:r w:rsidRPr="00327AAD">
        <w:t xml:space="preserve"> </w:t>
      </w:r>
      <w:proofErr w:type="spellStart"/>
      <w:r w:rsidRPr="00327AAD">
        <w:t>wedi</w:t>
      </w:r>
      <w:proofErr w:type="spellEnd"/>
      <w:r w:rsidRPr="00327AAD">
        <w:t xml:space="preserve"> </w:t>
      </w:r>
      <w:proofErr w:type="spellStart"/>
      <w:r w:rsidRPr="00327AAD">
        <w:t>adeiladu</w:t>
      </w:r>
      <w:proofErr w:type="spellEnd"/>
      <w:r w:rsidRPr="00327AAD">
        <w:t xml:space="preserve"> </w:t>
      </w:r>
      <w:proofErr w:type="spellStart"/>
      <w:r w:rsidRPr="00327AAD">
        <w:t>porthwr</w:t>
      </w:r>
      <w:proofErr w:type="spellEnd"/>
      <w:r w:rsidRPr="00327AAD">
        <w:t xml:space="preserve"> </w:t>
      </w:r>
      <w:proofErr w:type="spellStart"/>
      <w:r w:rsidRPr="00327AAD">
        <w:t>adar</w:t>
      </w:r>
      <w:proofErr w:type="spellEnd"/>
      <w:r w:rsidRPr="00327AAD">
        <w:t xml:space="preserve"> </w:t>
      </w:r>
      <w:proofErr w:type="spellStart"/>
      <w:r w:rsidRPr="00327AAD">
        <w:t>i</w:t>
      </w:r>
      <w:proofErr w:type="spellEnd"/>
      <w:r w:rsidRPr="00327AAD">
        <w:t xml:space="preserve"> </w:t>
      </w:r>
      <w:proofErr w:type="spellStart"/>
      <w:r w:rsidRPr="00327AAD">
        <w:t>fy</w:t>
      </w:r>
      <w:proofErr w:type="spellEnd"/>
      <w:r w:rsidRPr="00327AAD">
        <w:t xml:space="preserve"> </w:t>
      </w:r>
      <w:proofErr w:type="spellStart"/>
      <w:r w:rsidRPr="00327AAD">
        <w:t>ngardd</w:t>
      </w:r>
      <w:proofErr w:type="spellEnd"/>
      <w:r w:rsidRPr="00327AAD">
        <w:t xml:space="preserve">. </w:t>
      </w:r>
      <w:proofErr w:type="spellStart"/>
      <w:r w:rsidRPr="00327AAD">
        <w:t>Roedd</w:t>
      </w:r>
      <w:proofErr w:type="spellEnd"/>
      <w:r w:rsidRPr="00327AAD">
        <w:t xml:space="preserve"> y </w:t>
      </w:r>
      <w:proofErr w:type="spellStart"/>
      <w:r w:rsidRPr="00327AAD">
        <w:t>cyfarwyddiadau</w:t>
      </w:r>
      <w:proofErr w:type="spellEnd"/>
      <w:r w:rsidRPr="00327AAD">
        <w:t xml:space="preserve"> </w:t>
      </w:r>
      <w:proofErr w:type="spellStart"/>
      <w:r w:rsidRPr="00327AAD">
        <w:t>yn</w:t>
      </w:r>
      <w:proofErr w:type="spellEnd"/>
      <w:r w:rsidRPr="00327AAD">
        <w:t xml:space="preserve"> </w:t>
      </w:r>
      <w:proofErr w:type="spellStart"/>
      <w:r w:rsidRPr="00327AAD">
        <w:t>glir</w:t>
      </w:r>
      <w:proofErr w:type="spellEnd"/>
      <w:r w:rsidRPr="00327AAD">
        <w:t xml:space="preserve"> ac </w:t>
      </w:r>
      <w:proofErr w:type="spellStart"/>
      <w:r w:rsidRPr="00327AAD">
        <w:t>yn</w:t>
      </w:r>
      <w:proofErr w:type="spellEnd"/>
      <w:r w:rsidRPr="00327AAD">
        <w:t xml:space="preserve"> </w:t>
      </w:r>
      <w:proofErr w:type="spellStart"/>
      <w:r w:rsidRPr="00327AAD">
        <w:t>syml</w:t>
      </w:r>
      <w:proofErr w:type="spellEnd"/>
      <w:r w:rsidRPr="00327AAD">
        <w:t xml:space="preserve">. </w:t>
      </w:r>
      <w:proofErr w:type="spellStart"/>
      <w:r w:rsidRPr="00327AAD">
        <w:t>Roeddwn</w:t>
      </w:r>
      <w:proofErr w:type="spellEnd"/>
      <w:r w:rsidRPr="00327AAD">
        <w:t xml:space="preserve"> </w:t>
      </w:r>
      <w:proofErr w:type="spellStart"/>
      <w:r w:rsidRPr="00327AAD">
        <w:t>i</w:t>
      </w:r>
      <w:proofErr w:type="spellEnd"/>
      <w:r w:rsidRPr="00327AAD">
        <w:t xml:space="preserve"> </w:t>
      </w:r>
      <w:proofErr w:type="spellStart"/>
      <w:r w:rsidRPr="00327AAD">
        <w:t>hefyd</w:t>
      </w:r>
      <w:proofErr w:type="spellEnd"/>
      <w:r w:rsidRPr="00327AAD">
        <w:t xml:space="preserve"> </w:t>
      </w:r>
      <w:proofErr w:type="spellStart"/>
      <w:r w:rsidRPr="00327AAD">
        <w:t>wedi</w:t>
      </w:r>
      <w:proofErr w:type="spellEnd"/>
      <w:r w:rsidRPr="00327AAD">
        <w:t xml:space="preserve"> nodi </w:t>
      </w:r>
      <w:proofErr w:type="spellStart"/>
      <w:r w:rsidRPr="00327AAD">
        <w:t>yn</w:t>
      </w:r>
      <w:proofErr w:type="spellEnd"/>
      <w:r w:rsidRPr="00327AAD">
        <w:t xml:space="preserve"> </w:t>
      </w:r>
      <w:proofErr w:type="spellStart"/>
      <w:r w:rsidRPr="00327AAD">
        <w:t>ystod</w:t>
      </w:r>
      <w:proofErr w:type="spellEnd"/>
      <w:r w:rsidRPr="00327AAD">
        <w:t xml:space="preserve"> y </w:t>
      </w:r>
      <w:proofErr w:type="spellStart"/>
      <w:r w:rsidRPr="00327AAD">
        <w:t>ffilm</w:t>
      </w:r>
      <w:proofErr w:type="spellEnd"/>
      <w:r w:rsidRPr="00327AAD">
        <w:t xml:space="preserve"> bod </w:t>
      </w:r>
      <w:proofErr w:type="spellStart"/>
      <w:r w:rsidRPr="00327AAD">
        <w:t>angen</w:t>
      </w:r>
      <w:proofErr w:type="spellEnd"/>
      <w:r w:rsidRPr="00327AAD">
        <w:t xml:space="preserve"> help </w:t>
      </w:r>
      <w:proofErr w:type="spellStart"/>
      <w:r w:rsidRPr="00327AAD">
        <w:t>oedolyn</w:t>
      </w:r>
      <w:proofErr w:type="spellEnd"/>
      <w:r w:rsidRPr="00327AAD">
        <w:t xml:space="preserve"> am y </w:t>
      </w:r>
      <w:proofErr w:type="spellStart"/>
      <w:r w:rsidRPr="00327AAD">
        <w:t>dasg</w:t>
      </w:r>
      <w:proofErr w:type="spellEnd"/>
      <w:r w:rsidRPr="00327AAD">
        <w:t xml:space="preserve"> </w:t>
      </w:r>
      <w:proofErr w:type="spellStart"/>
      <w:r w:rsidRPr="00327AAD">
        <w:t>yma</w:t>
      </w:r>
      <w:proofErr w:type="spellEnd"/>
      <w:r w:rsidRPr="00327AAD">
        <w:t xml:space="preserve">. I </w:t>
      </w:r>
      <w:proofErr w:type="spellStart"/>
      <w:r w:rsidRPr="00327AAD">
        <w:t>gyd</w:t>
      </w:r>
      <w:proofErr w:type="spellEnd"/>
      <w:r w:rsidRPr="00327AAD">
        <w:t xml:space="preserve"> </w:t>
      </w:r>
      <w:proofErr w:type="spellStart"/>
      <w:r w:rsidRPr="00327AAD">
        <w:t>fynd</w:t>
      </w:r>
      <w:proofErr w:type="spellEnd"/>
      <w:r w:rsidRPr="00327AAD">
        <w:t xml:space="preserve"> </w:t>
      </w:r>
      <w:proofErr w:type="spellStart"/>
      <w:r w:rsidRPr="00327AAD">
        <w:t>gyda'r</w:t>
      </w:r>
      <w:proofErr w:type="spellEnd"/>
      <w:r w:rsidRPr="00327AAD">
        <w:t xml:space="preserve"> </w:t>
      </w:r>
      <w:proofErr w:type="spellStart"/>
      <w:r w:rsidRPr="00327AAD">
        <w:t>ffilm</w:t>
      </w:r>
      <w:proofErr w:type="spellEnd"/>
      <w:r w:rsidRPr="00327AAD">
        <w:t xml:space="preserve"> '</w:t>
      </w:r>
      <w:proofErr w:type="spellStart"/>
      <w:r w:rsidRPr="00327AAD">
        <w:t>flipgrid</w:t>
      </w:r>
      <w:proofErr w:type="spellEnd"/>
      <w:r w:rsidRPr="00327AAD">
        <w:t xml:space="preserve">' </w:t>
      </w:r>
      <w:proofErr w:type="spellStart"/>
      <w:r w:rsidRPr="00327AAD">
        <w:t>yn</w:t>
      </w:r>
      <w:proofErr w:type="spellEnd"/>
      <w:r w:rsidRPr="00327AAD">
        <w:t xml:space="preserve"> </w:t>
      </w:r>
      <w:proofErr w:type="spellStart"/>
      <w:r w:rsidRPr="00327AAD">
        <w:t>ystod</w:t>
      </w:r>
      <w:proofErr w:type="spellEnd"/>
      <w:r w:rsidRPr="00327AAD">
        <w:t xml:space="preserve"> y </w:t>
      </w:r>
      <w:proofErr w:type="spellStart"/>
      <w:r w:rsidRPr="00327AAD">
        <w:t>wers</w:t>
      </w:r>
      <w:proofErr w:type="spellEnd"/>
      <w:r w:rsidRPr="00327AAD">
        <w:t xml:space="preserve"> </w:t>
      </w:r>
      <w:proofErr w:type="spellStart"/>
      <w:r w:rsidRPr="00327AAD">
        <w:t>frydio</w:t>
      </w:r>
      <w:proofErr w:type="spellEnd"/>
      <w:r w:rsidRPr="00327AAD">
        <w:t xml:space="preserve"> </w:t>
      </w:r>
      <w:proofErr w:type="spellStart"/>
      <w:r w:rsidRPr="00327AAD">
        <w:t>byw</w:t>
      </w:r>
      <w:proofErr w:type="spellEnd"/>
      <w:r w:rsidRPr="00327AAD">
        <w:t xml:space="preserve"> </w:t>
      </w:r>
      <w:proofErr w:type="spellStart"/>
      <w:r w:rsidRPr="00327AAD">
        <w:t>roeddwn</w:t>
      </w:r>
      <w:proofErr w:type="spellEnd"/>
      <w:r w:rsidRPr="00327AAD">
        <w:t xml:space="preserve"> </w:t>
      </w:r>
      <w:proofErr w:type="spellStart"/>
      <w:r w:rsidRPr="00327AAD">
        <w:t>i</w:t>
      </w:r>
      <w:proofErr w:type="spellEnd"/>
      <w:r w:rsidRPr="00327AAD">
        <w:t xml:space="preserve"> </w:t>
      </w:r>
      <w:proofErr w:type="spellStart"/>
      <w:r w:rsidRPr="00327AAD">
        <w:t>wedi</w:t>
      </w:r>
      <w:proofErr w:type="spellEnd"/>
      <w:r w:rsidRPr="00327AAD">
        <w:t xml:space="preserve"> </w:t>
      </w:r>
      <w:proofErr w:type="spellStart"/>
      <w:r w:rsidRPr="00327AAD">
        <w:t>ailadrodd</w:t>
      </w:r>
      <w:proofErr w:type="spellEnd"/>
      <w:r w:rsidRPr="00327AAD">
        <w:t xml:space="preserve"> bod </w:t>
      </w:r>
      <w:proofErr w:type="spellStart"/>
      <w:r w:rsidRPr="00327AAD">
        <w:t>angen</w:t>
      </w:r>
      <w:proofErr w:type="spellEnd"/>
      <w:r w:rsidRPr="00327AAD">
        <w:t xml:space="preserve"> help </w:t>
      </w:r>
      <w:proofErr w:type="spellStart"/>
      <w:r w:rsidRPr="00327AAD">
        <w:t>rhiant</w:t>
      </w:r>
      <w:proofErr w:type="spellEnd"/>
      <w:r w:rsidRPr="00327AAD">
        <w:t>/</w:t>
      </w:r>
      <w:proofErr w:type="spellStart"/>
      <w:r w:rsidRPr="00327AAD">
        <w:t>ofalwyr</w:t>
      </w:r>
      <w:proofErr w:type="spellEnd"/>
      <w:r w:rsidRPr="00327AAD">
        <w:t xml:space="preserve"> </w:t>
      </w:r>
      <w:proofErr w:type="spellStart"/>
      <w:r w:rsidRPr="00327AAD">
        <w:t>yn</w:t>
      </w:r>
      <w:proofErr w:type="spellEnd"/>
      <w:r w:rsidRPr="00327AAD">
        <w:t xml:space="preserve"> </w:t>
      </w:r>
      <w:proofErr w:type="spellStart"/>
      <w:r w:rsidRPr="00327AAD">
        <w:t>ystod</w:t>
      </w:r>
      <w:proofErr w:type="spellEnd"/>
      <w:r w:rsidRPr="00327AAD">
        <w:t xml:space="preserve"> y </w:t>
      </w:r>
      <w:proofErr w:type="spellStart"/>
      <w:r w:rsidRPr="00327AAD">
        <w:t>dasg</w:t>
      </w:r>
      <w:proofErr w:type="spellEnd"/>
      <w:r w:rsidRPr="00327AAD">
        <w:t xml:space="preserve"> </w:t>
      </w:r>
      <w:proofErr w:type="spellStart"/>
      <w:r w:rsidRPr="00327AAD">
        <w:t>yma</w:t>
      </w:r>
      <w:proofErr w:type="spellEnd"/>
      <w:r w:rsidRPr="00327AAD">
        <w:t xml:space="preserve">. </w:t>
      </w:r>
      <w:proofErr w:type="spellStart"/>
      <w:r w:rsidRPr="00327AAD">
        <w:t>Roeddwn</w:t>
      </w:r>
      <w:proofErr w:type="spellEnd"/>
      <w:r w:rsidRPr="00327AAD">
        <w:t xml:space="preserve"> </w:t>
      </w:r>
      <w:proofErr w:type="spellStart"/>
      <w:r w:rsidRPr="00327AAD">
        <w:t>i</w:t>
      </w:r>
      <w:proofErr w:type="spellEnd"/>
      <w:r w:rsidRPr="00327AAD">
        <w:t xml:space="preserve"> </w:t>
      </w:r>
      <w:proofErr w:type="spellStart"/>
      <w:r w:rsidRPr="00327AAD">
        <w:t>wedi</w:t>
      </w:r>
      <w:proofErr w:type="spellEnd"/>
      <w:r w:rsidRPr="00327AAD">
        <w:t xml:space="preserve"> </w:t>
      </w:r>
      <w:proofErr w:type="spellStart"/>
      <w:r w:rsidRPr="00327AAD">
        <w:t>gadael</w:t>
      </w:r>
      <w:proofErr w:type="spellEnd"/>
      <w:r w:rsidRPr="00327AAD">
        <w:t xml:space="preserve"> </w:t>
      </w:r>
      <w:proofErr w:type="spellStart"/>
      <w:r w:rsidRPr="00327AAD">
        <w:t>wythnos</w:t>
      </w:r>
      <w:proofErr w:type="spellEnd"/>
      <w:r w:rsidRPr="00327AAD">
        <w:t xml:space="preserve"> </w:t>
      </w:r>
      <w:proofErr w:type="spellStart"/>
      <w:r w:rsidRPr="00327AAD">
        <w:t>gyfan</w:t>
      </w:r>
      <w:proofErr w:type="spellEnd"/>
      <w:r w:rsidRPr="00327AAD">
        <w:t xml:space="preserve"> am y </w:t>
      </w:r>
      <w:proofErr w:type="spellStart"/>
      <w:r w:rsidRPr="00327AAD">
        <w:t>dasg</w:t>
      </w:r>
      <w:proofErr w:type="spellEnd"/>
      <w:r w:rsidRPr="00327AAD">
        <w:t xml:space="preserve"> </w:t>
      </w:r>
      <w:proofErr w:type="spellStart"/>
      <w:r w:rsidRPr="00327AAD">
        <w:t>yma</w:t>
      </w:r>
      <w:proofErr w:type="spellEnd"/>
      <w:r w:rsidRPr="00327AAD">
        <w:t xml:space="preserve"> </w:t>
      </w:r>
      <w:proofErr w:type="spellStart"/>
      <w:r w:rsidRPr="00327AAD">
        <w:t>i</w:t>
      </w:r>
      <w:proofErr w:type="spellEnd"/>
      <w:r w:rsidRPr="00327AAD">
        <w:t xml:space="preserve"> </w:t>
      </w:r>
      <w:proofErr w:type="spellStart"/>
      <w:r w:rsidRPr="00327AAD">
        <w:t>wneud</w:t>
      </w:r>
      <w:proofErr w:type="spellEnd"/>
      <w:r w:rsidRPr="00327AAD">
        <w:t xml:space="preserve"> </w:t>
      </w:r>
      <w:proofErr w:type="spellStart"/>
      <w:r w:rsidRPr="00327AAD">
        <w:t>yn</w:t>
      </w:r>
      <w:proofErr w:type="spellEnd"/>
      <w:r w:rsidRPr="00327AAD">
        <w:t xml:space="preserve"> </w:t>
      </w:r>
      <w:proofErr w:type="spellStart"/>
      <w:r w:rsidRPr="00327AAD">
        <w:t>siŵr</w:t>
      </w:r>
      <w:proofErr w:type="spellEnd"/>
      <w:r w:rsidRPr="00327AAD">
        <w:t xml:space="preserve"> bod y </w:t>
      </w:r>
      <w:proofErr w:type="spellStart"/>
      <w:r w:rsidRPr="00327AAD">
        <w:t>rheini</w:t>
      </w:r>
      <w:proofErr w:type="spellEnd"/>
      <w:r w:rsidRPr="00327AAD">
        <w:t xml:space="preserve"> </w:t>
      </w:r>
      <w:proofErr w:type="spellStart"/>
      <w:r w:rsidRPr="00327AAD">
        <w:t>ddim</w:t>
      </w:r>
      <w:proofErr w:type="spellEnd"/>
      <w:r w:rsidRPr="00327AAD">
        <w:t xml:space="preserve"> </w:t>
      </w:r>
      <w:proofErr w:type="spellStart"/>
      <w:r w:rsidRPr="00327AAD">
        <w:t>yn</w:t>
      </w:r>
      <w:proofErr w:type="spellEnd"/>
      <w:r w:rsidRPr="00327AAD">
        <w:t xml:space="preserve"> </w:t>
      </w:r>
      <w:proofErr w:type="spellStart"/>
      <w:r w:rsidRPr="00327AAD">
        <w:t>teimlo</w:t>
      </w:r>
      <w:proofErr w:type="spellEnd"/>
      <w:r w:rsidRPr="00327AAD">
        <w:t xml:space="preserve"> </w:t>
      </w:r>
      <w:proofErr w:type="spellStart"/>
      <w:r w:rsidRPr="00327AAD">
        <w:t>unrhyw</w:t>
      </w:r>
      <w:proofErr w:type="spellEnd"/>
      <w:r w:rsidRPr="00327AAD">
        <w:t xml:space="preserve"> </w:t>
      </w:r>
      <w:proofErr w:type="spellStart"/>
      <w:r w:rsidRPr="00327AAD">
        <w:t>fath</w:t>
      </w:r>
      <w:proofErr w:type="spellEnd"/>
      <w:r w:rsidRPr="00327AAD">
        <w:t xml:space="preserve"> o </w:t>
      </w:r>
      <w:proofErr w:type="spellStart"/>
      <w:r w:rsidRPr="00327AAD">
        <w:t>straen</w:t>
      </w:r>
      <w:proofErr w:type="spellEnd"/>
      <w:r w:rsidRPr="00327AAD">
        <w:t xml:space="preserve"> ac </w:t>
      </w:r>
      <w:proofErr w:type="spellStart"/>
      <w:r w:rsidRPr="00327AAD">
        <w:t>yn</w:t>
      </w:r>
      <w:proofErr w:type="spellEnd"/>
      <w:r w:rsidRPr="00327AAD">
        <w:t xml:space="preserve"> </w:t>
      </w:r>
      <w:proofErr w:type="spellStart"/>
      <w:r w:rsidRPr="00327AAD">
        <w:t>gallu</w:t>
      </w:r>
      <w:proofErr w:type="spellEnd"/>
      <w:r w:rsidRPr="00327AAD">
        <w:t xml:space="preserve"> </w:t>
      </w:r>
      <w:proofErr w:type="spellStart"/>
      <w:r w:rsidRPr="00327AAD">
        <w:t>gwneud</w:t>
      </w:r>
      <w:proofErr w:type="spellEnd"/>
      <w:r w:rsidRPr="00327AAD">
        <w:t xml:space="preserve"> y </w:t>
      </w:r>
      <w:proofErr w:type="spellStart"/>
      <w:r w:rsidRPr="00327AAD">
        <w:t>dasg</w:t>
      </w:r>
      <w:proofErr w:type="spellEnd"/>
      <w:r w:rsidRPr="00327AAD">
        <w:t xml:space="preserve"> </w:t>
      </w:r>
      <w:proofErr w:type="spellStart"/>
      <w:r w:rsidRPr="00327AAD">
        <w:t>yma</w:t>
      </w:r>
      <w:proofErr w:type="spellEnd"/>
      <w:r w:rsidRPr="00327AAD">
        <w:t xml:space="preserve"> </w:t>
      </w:r>
      <w:proofErr w:type="spellStart"/>
      <w:r w:rsidRPr="00327AAD">
        <w:t>fel</w:t>
      </w:r>
      <w:proofErr w:type="spellEnd"/>
      <w:r w:rsidRPr="00327AAD">
        <w:t xml:space="preserve"> </w:t>
      </w:r>
      <w:proofErr w:type="spellStart"/>
      <w:r w:rsidRPr="00327AAD">
        <w:t>rhan</w:t>
      </w:r>
      <w:proofErr w:type="spellEnd"/>
      <w:r w:rsidRPr="00327AAD">
        <w:t xml:space="preserve"> </w:t>
      </w:r>
      <w:proofErr w:type="spellStart"/>
      <w:r w:rsidRPr="00327AAD">
        <w:t>o'i</w:t>
      </w:r>
      <w:proofErr w:type="spellEnd"/>
      <w:r w:rsidRPr="00327AAD">
        <w:t xml:space="preserve"> </w:t>
      </w:r>
      <w:proofErr w:type="spellStart"/>
      <w:r w:rsidRPr="00327AAD">
        <w:t>amser</w:t>
      </w:r>
      <w:proofErr w:type="spellEnd"/>
      <w:r w:rsidRPr="00327AAD">
        <w:t xml:space="preserve"> </w:t>
      </w:r>
      <w:proofErr w:type="spellStart"/>
      <w:r w:rsidRPr="00327AAD">
        <w:t>teuluol</w:t>
      </w:r>
      <w:proofErr w:type="spellEnd"/>
      <w:r w:rsidRPr="00327AAD">
        <w:t xml:space="preserve"> </w:t>
      </w:r>
      <w:proofErr w:type="spellStart"/>
      <w:r w:rsidRPr="00327AAD">
        <w:t>dros</w:t>
      </w:r>
      <w:proofErr w:type="spellEnd"/>
      <w:r w:rsidRPr="00327AAD">
        <w:t xml:space="preserve"> y </w:t>
      </w:r>
      <w:proofErr w:type="spellStart"/>
      <w:r w:rsidRPr="00327AAD">
        <w:t>penwythnos</w:t>
      </w:r>
      <w:proofErr w:type="spellEnd"/>
      <w:r w:rsidRPr="00327AAD">
        <w:t xml:space="preserve"> er </w:t>
      </w:r>
      <w:proofErr w:type="spellStart"/>
      <w:r w:rsidRPr="00327AAD">
        <w:t>enghraifft</w:t>
      </w:r>
      <w:proofErr w:type="spellEnd"/>
      <w:r w:rsidRPr="00327AAD">
        <w:t xml:space="preserve">. </w:t>
      </w:r>
      <w:proofErr w:type="spellStart"/>
      <w:r w:rsidRPr="00327AAD">
        <w:t>Roeddwn</w:t>
      </w:r>
      <w:proofErr w:type="spellEnd"/>
      <w:r w:rsidRPr="00327AAD">
        <w:t xml:space="preserve"> </w:t>
      </w:r>
      <w:proofErr w:type="spellStart"/>
      <w:r w:rsidRPr="00327AAD">
        <w:t>i</w:t>
      </w:r>
      <w:proofErr w:type="spellEnd"/>
      <w:r w:rsidRPr="00327AAD">
        <w:t xml:space="preserve"> </w:t>
      </w:r>
      <w:proofErr w:type="spellStart"/>
      <w:r w:rsidRPr="00327AAD">
        <w:t>hefyd</w:t>
      </w:r>
      <w:proofErr w:type="spellEnd"/>
      <w:r w:rsidRPr="00327AAD">
        <w:t xml:space="preserve"> </w:t>
      </w:r>
      <w:proofErr w:type="spellStart"/>
      <w:r w:rsidRPr="00327AAD">
        <w:t>wedi</w:t>
      </w:r>
      <w:proofErr w:type="spellEnd"/>
      <w:r w:rsidRPr="00327AAD">
        <w:t xml:space="preserve"> </w:t>
      </w:r>
      <w:proofErr w:type="spellStart"/>
      <w:r w:rsidRPr="00327AAD">
        <w:t>gwenud</w:t>
      </w:r>
      <w:proofErr w:type="spellEnd"/>
      <w:r w:rsidRPr="00327AAD">
        <w:t xml:space="preserve"> y </w:t>
      </w:r>
      <w:proofErr w:type="spellStart"/>
      <w:r w:rsidRPr="00327AAD">
        <w:t>dasg</w:t>
      </w:r>
      <w:proofErr w:type="spellEnd"/>
      <w:r w:rsidRPr="00327AAD">
        <w:t xml:space="preserve"> </w:t>
      </w:r>
      <w:proofErr w:type="spellStart"/>
      <w:r w:rsidRPr="00327AAD">
        <w:t>yn</w:t>
      </w:r>
      <w:proofErr w:type="spellEnd"/>
      <w:r w:rsidRPr="00327AAD">
        <w:t xml:space="preserve"> </w:t>
      </w:r>
      <w:proofErr w:type="spellStart"/>
      <w:r w:rsidRPr="00327AAD">
        <w:t>hyblyg</w:t>
      </w:r>
      <w:proofErr w:type="spellEnd"/>
      <w:r w:rsidRPr="00327AAD">
        <w:t xml:space="preserve"> </w:t>
      </w:r>
      <w:proofErr w:type="spellStart"/>
      <w:r w:rsidRPr="00327AAD">
        <w:t>iawn</w:t>
      </w:r>
      <w:proofErr w:type="spellEnd"/>
      <w:r w:rsidRPr="00327AAD">
        <w:t xml:space="preserve"> ac </w:t>
      </w:r>
      <w:proofErr w:type="spellStart"/>
      <w:r w:rsidRPr="00327AAD">
        <w:t>wedi</w:t>
      </w:r>
      <w:proofErr w:type="spellEnd"/>
      <w:r w:rsidRPr="00327AAD">
        <w:t xml:space="preserve"> nodi </w:t>
      </w:r>
      <w:proofErr w:type="spellStart"/>
      <w:r w:rsidRPr="00327AAD">
        <w:t>gallent</w:t>
      </w:r>
      <w:proofErr w:type="spellEnd"/>
      <w:r w:rsidRPr="00327AAD">
        <w:t xml:space="preserve"> </w:t>
      </w:r>
      <w:proofErr w:type="spellStart"/>
      <w:r w:rsidRPr="00327AAD">
        <w:t>ddefnyddio</w:t>
      </w:r>
      <w:proofErr w:type="spellEnd"/>
      <w:r w:rsidRPr="00327AAD">
        <w:t xml:space="preserve"> </w:t>
      </w:r>
      <w:proofErr w:type="spellStart"/>
      <w:r w:rsidRPr="00327AAD">
        <w:t>sawl</w:t>
      </w:r>
      <w:proofErr w:type="spellEnd"/>
      <w:r w:rsidRPr="00327AAD">
        <w:t xml:space="preserve"> </w:t>
      </w:r>
      <w:proofErr w:type="spellStart"/>
      <w:r w:rsidRPr="00327AAD">
        <w:t>beth</w:t>
      </w:r>
      <w:proofErr w:type="spellEnd"/>
      <w:r w:rsidRPr="00327AAD">
        <w:t xml:space="preserve"> o </w:t>
      </w:r>
      <w:proofErr w:type="spellStart"/>
      <w:r w:rsidRPr="00327AAD">
        <w:t>amgylch</w:t>
      </w:r>
      <w:proofErr w:type="spellEnd"/>
      <w:r w:rsidRPr="00327AAD">
        <w:t xml:space="preserve"> y </w:t>
      </w:r>
      <w:proofErr w:type="spellStart"/>
      <w:r w:rsidRPr="00327AAD">
        <w:t>tŷ</w:t>
      </w:r>
      <w:proofErr w:type="spellEnd"/>
      <w:r w:rsidRPr="00327AAD">
        <w:t xml:space="preserve"> </w:t>
      </w:r>
      <w:proofErr w:type="spellStart"/>
      <w:r w:rsidRPr="00327AAD">
        <w:t>i</w:t>
      </w:r>
      <w:proofErr w:type="spellEnd"/>
      <w:r w:rsidRPr="00327AAD">
        <w:t xml:space="preserve"> </w:t>
      </w:r>
      <w:proofErr w:type="spellStart"/>
      <w:r w:rsidRPr="00327AAD">
        <w:t>greu'r</w:t>
      </w:r>
      <w:proofErr w:type="spellEnd"/>
      <w:r w:rsidRPr="00327AAD">
        <w:t xml:space="preserve"> </w:t>
      </w:r>
      <w:proofErr w:type="spellStart"/>
      <w:r w:rsidRPr="00327AAD">
        <w:t>porthwr</w:t>
      </w:r>
      <w:proofErr w:type="spellEnd"/>
      <w:r w:rsidRPr="00327AAD">
        <w:t xml:space="preserve"> </w:t>
      </w:r>
      <w:proofErr w:type="spellStart"/>
      <w:r w:rsidRPr="00327AAD">
        <w:t>adar</w:t>
      </w:r>
      <w:proofErr w:type="spellEnd"/>
      <w:r w:rsidRPr="00327AAD">
        <w:t xml:space="preserve">. </w:t>
      </w:r>
      <w:proofErr w:type="spellStart"/>
      <w:r w:rsidRPr="00327AAD">
        <w:t>Yr</w:t>
      </w:r>
      <w:proofErr w:type="spellEnd"/>
      <w:r w:rsidRPr="00327AAD">
        <w:t xml:space="preserve"> </w:t>
      </w:r>
      <w:proofErr w:type="spellStart"/>
      <w:r w:rsidRPr="00327AAD">
        <w:t>obaith</w:t>
      </w:r>
      <w:proofErr w:type="spellEnd"/>
      <w:r w:rsidRPr="00327AAD">
        <w:t xml:space="preserve"> </w:t>
      </w:r>
      <w:proofErr w:type="spellStart"/>
      <w:r w:rsidRPr="00327AAD">
        <w:t>gyda'r</w:t>
      </w:r>
      <w:proofErr w:type="spellEnd"/>
      <w:r w:rsidRPr="00327AAD">
        <w:t xml:space="preserve"> </w:t>
      </w:r>
      <w:proofErr w:type="spellStart"/>
      <w:r w:rsidRPr="00327AAD">
        <w:t>dasg</w:t>
      </w:r>
      <w:proofErr w:type="spellEnd"/>
      <w:r w:rsidRPr="00327AAD">
        <w:t xml:space="preserve"> </w:t>
      </w:r>
      <w:proofErr w:type="spellStart"/>
      <w:r w:rsidRPr="00327AAD">
        <w:t>yma</w:t>
      </w:r>
      <w:proofErr w:type="spellEnd"/>
      <w:r w:rsidRPr="00327AAD">
        <w:t xml:space="preserve"> </w:t>
      </w:r>
      <w:proofErr w:type="spellStart"/>
      <w:r w:rsidRPr="00327AAD">
        <w:t>yw</w:t>
      </w:r>
      <w:proofErr w:type="spellEnd"/>
      <w:r w:rsidRPr="00327AAD">
        <w:t xml:space="preserve"> </w:t>
      </w:r>
      <w:proofErr w:type="spellStart"/>
      <w:r w:rsidRPr="00327AAD">
        <w:t>bydd</w:t>
      </w:r>
      <w:proofErr w:type="spellEnd"/>
      <w:r w:rsidRPr="00327AAD">
        <w:t xml:space="preserve"> y </w:t>
      </w:r>
      <w:proofErr w:type="spellStart"/>
      <w:r w:rsidRPr="00327AAD">
        <w:t>rhieni</w:t>
      </w:r>
      <w:proofErr w:type="spellEnd"/>
      <w:r w:rsidRPr="00327AAD">
        <w:t>/</w:t>
      </w:r>
      <w:proofErr w:type="spellStart"/>
      <w:r w:rsidRPr="00327AAD">
        <w:t>ofalwyr</w:t>
      </w:r>
      <w:proofErr w:type="spellEnd"/>
      <w:r w:rsidRPr="00327AAD">
        <w:t xml:space="preserve"> </w:t>
      </w:r>
      <w:proofErr w:type="spellStart"/>
      <w:r w:rsidRPr="00327AAD">
        <w:t>yn</w:t>
      </w:r>
      <w:proofErr w:type="spellEnd"/>
      <w:r w:rsidRPr="00327AAD">
        <w:t xml:space="preserve"> </w:t>
      </w:r>
      <w:proofErr w:type="spellStart"/>
      <w:r w:rsidRPr="00327AAD">
        <w:t>gallu</w:t>
      </w:r>
      <w:proofErr w:type="spellEnd"/>
      <w:r w:rsidRPr="00327AAD">
        <w:t xml:space="preserve"> </w:t>
      </w:r>
      <w:proofErr w:type="spellStart"/>
      <w:r w:rsidRPr="00327AAD">
        <w:t>gweld</w:t>
      </w:r>
      <w:proofErr w:type="spellEnd"/>
      <w:r w:rsidRPr="00327AAD">
        <w:t xml:space="preserve"> </w:t>
      </w:r>
      <w:proofErr w:type="spellStart"/>
      <w:r w:rsidRPr="00327AAD">
        <w:t>fel</w:t>
      </w:r>
      <w:proofErr w:type="spellEnd"/>
      <w:r w:rsidRPr="00327AAD">
        <w:t xml:space="preserve"> </w:t>
      </w:r>
      <w:proofErr w:type="spellStart"/>
      <w:r w:rsidRPr="00327AAD">
        <w:t>athrawon</w:t>
      </w:r>
      <w:proofErr w:type="spellEnd"/>
      <w:r w:rsidRPr="00327AAD">
        <w:t xml:space="preserve"> ac </w:t>
      </w:r>
      <w:proofErr w:type="spellStart"/>
      <w:r w:rsidRPr="00327AAD">
        <w:t>ysgol</w:t>
      </w:r>
      <w:proofErr w:type="spellEnd"/>
      <w:r w:rsidRPr="00327AAD">
        <w:t xml:space="preserve"> </w:t>
      </w:r>
      <w:proofErr w:type="spellStart"/>
      <w:r w:rsidRPr="00327AAD">
        <w:t>eu</w:t>
      </w:r>
      <w:proofErr w:type="spellEnd"/>
      <w:r w:rsidRPr="00327AAD">
        <w:t xml:space="preserve"> bod </w:t>
      </w:r>
      <w:proofErr w:type="spellStart"/>
      <w:r w:rsidRPr="00327AAD">
        <w:t>ni</w:t>
      </w:r>
      <w:proofErr w:type="spellEnd"/>
      <w:r w:rsidRPr="00327AAD">
        <w:t xml:space="preserve"> </w:t>
      </w:r>
      <w:proofErr w:type="spellStart"/>
      <w:r w:rsidRPr="00327AAD">
        <w:t>yn</w:t>
      </w:r>
      <w:proofErr w:type="spellEnd"/>
      <w:r w:rsidRPr="00327AAD">
        <w:t xml:space="preserve"> </w:t>
      </w:r>
      <w:proofErr w:type="spellStart"/>
      <w:r w:rsidRPr="00327AAD">
        <w:t>ceisio</w:t>
      </w:r>
      <w:proofErr w:type="spellEnd"/>
      <w:r w:rsidRPr="00327AAD">
        <w:t xml:space="preserve"> </w:t>
      </w:r>
      <w:proofErr w:type="spellStart"/>
      <w:r w:rsidRPr="00327AAD">
        <w:t>gwenud</w:t>
      </w:r>
      <w:proofErr w:type="spellEnd"/>
      <w:r w:rsidRPr="00327AAD">
        <w:t xml:space="preserve"> </w:t>
      </w:r>
      <w:proofErr w:type="spellStart"/>
      <w:r w:rsidRPr="00327AAD">
        <w:t>yr</w:t>
      </w:r>
      <w:proofErr w:type="spellEnd"/>
      <w:r w:rsidRPr="00327AAD">
        <w:t xml:space="preserve"> </w:t>
      </w:r>
      <w:proofErr w:type="spellStart"/>
      <w:r w:rsidRPr="00327AAD">
        <w:t>amser</w:t>
      </w:r>
      <w:proofErr w:type="spellEnd"/>
      <w:r w:rsidRPr="00327AAD">
        <w:t xml:space="preserve"> </w:t>
      </w:r>
      <w:proofErr w:type="spellStart"/>
      <w:r w:rsidRPr="00327AAD">
        <w:t>hwn</w:t>
      </w:r>
      <w:proofErr w:type="spellEnd"/>
      <w:r w:rsidRPr="00327AAD">
        <w:t xml:space="preserve"> </w:t>
      </w:r>
      <w:proofErr w:type="spellStart"/>
      <w:r w:rsidRPr="00327AAD">
        <w:t>yn</w:t>
      </w:r>
      <w:proofErr w:type="spellEnd"/>
      <w:r w:rsidRPr="00327AAD">
        <w:t xml:space="preserve"> un </w:t>
      </w:r>
      <w:proofErr w:type="spellStart"/>
      <w:r w:rsidRPr="00327AAD">
        <w:t>sydd</w:t>
      </w:r>
      <w:proofErr w:type="spellEnd"/>
      <w:r w:rsidRPr="00327AAD">
        <w:t xml:space="preserve"> dal </w:t>
      </w:r>
      <w:proofErr w:type="spellStart"/>
      <w:r w:rsidRPr="00327AAD">
        <w:t>yn</w:t>
      </w:r>
      <w:proofErr w:type="spellEnd"/>
      <w:r w:rsidRPr="00327AAD">
        <w:t xml:space="preserve"> </w:t>
      </w:r>
      <w:proofErr w:type="spellStart"/>
      <w:r w:rsidRPr="00327AAD">
        <w:t>rhoi</w:t>
      </w:r>
      <w:proofErr w:type="spellEnd"/>
      <w:r w:rsidRPr="00327AAD">
        <w:t xml:space="preserve"> </w:t>
      </w:r>
      <w:proofErr w:type="spellStart"/>
      <w:r w:rsidRPr="00327AAD">
        <w:t>addysg</w:t>
      </w:r>
      <w:proofErr w:type="spellEnd"/>
      <w:r w:rsidRPr="00327AAD">
        <w:t xml:space="preserve"> </w:t>
      </w:r>
      <w:proofErr w:type="spellStart"/>
      <w:r w:rsidRPr="00327AAD">
        <w:t>i'w</w:t>
      </w:r>
      <w:proofErr w:type="spellEnd"/>
      <w:r w:rsidRPr="00327AAD">
        <w:t xml:space="preserve"> </w:t>
      </w:r>
      <w:proofErr w:type="spellStart"/>
      <w:r w:rsidRPr="00327AAD">
        <w:t>blant</w:t>
      </w:r>
      <w:proofErr w:type="spellEnd"/>
      <w:r w:rsidRPr="00327AAD">
        <w:t xml:space="preserve"> </w:t>
      </w:r>
      <w:proofErr w:type="spellStart"/>
      <w:r w:rsidRPr="00327AAD">
        <w:t>ond</w:t>
      </w:r>
      <w:proofErr w:type="spellEnd"/>
      <w:r w:rsidRPr="00327AAD">
        <w:t xml:space="preserve"> </w:t>
      </w:r>
      <w:proofErr w:type="spellStart"/>
      <w:r w:rsidRPr="00327AAD">
        <w:t>ar</w:t>
      </w:r>
      <w:proofErr w:type="spellEnd"/>
      <w:r w:rsidRPr="00327AAD">
        <w:t xml:space="preserve"> </w:t>
      </w:r>
      <w:proofErr w:type="spellStart"/>
      <w:r w:rsidRPr="00327AAD">
        <w:t>yr</w:t>
      </w:r>
      <w:proofErr w:type="spellEnd"/>
      <w:r w:rsidRPr="00327AAD">
        <w:t xml:space="preserve"> un </w:t>
      </w:r>
      <w:proofErr w:type="spellStart"/>
      <w:r w:rsidRPr="00327AAD">
        <w:t>pryd</w:t>
      </w:r>
      <w:proofErr w:type="spellEnd"/>
      <w:r w:rsidRPr="00327AAD">
        <w:t xml:space="preserve"> </w:t>
      </w:r>
      <w:proofErr w:type="spellStart"/>
      <w:r w:rsidRPr="00327AAD">
        <w:t>yn</w:t>
      </w:r>
      <w:proofErr w:type="spellEnd"/>
      <w:r w:rsidRPr="00327AAD">
        <w:t xml:space="preserve"> </w:t>
      </w:r>
      <w:proofErr w:type="spellStart"/>
      <w:r w:rsidRPr="00327AAD">
        <w:t>ceisio</w:t>
      </w:r>
      <w:proofErr w:type="spellEnd"/>
      <w:r w:rsidRPr="00327AAD">
        <w:t xml:space="preserve"> bod o </w:t>
      </w:r>
      <w:proofErr w:type="spellStart"/>
      <w:r w:rsidRPr="00327AAD">
        <w:t>gymorth</w:t>
      </w:r>
      <w:proofErr w:type="spellEnd"/>
      <w:r w:rsidRPr="00327AAD">
        <w:t xml:space="preserve"> </w:t>
      </w:r>
      <w:proofErr w:type="spellStart"/>
      <w:r w:rsidRPr="00327AAD">
        <w:t>i</w:t>
      </w:r>
      <w:proofErr w:type="spellEnd"/>
      <w:r w:rsidRPr="00327AAD">
        <w:t xml:space="preserve"> </w:t>
      </w:r>
      <w:proofErr w:type="spellStart"/>
      <w:r w:rsidRPr="00327AAD">
        <w:t>gadw</w:t>
      </w:r>
      <w:proofErr w:type="spellEnd"/>
      <w:r w:rsidRPr="00327AAD">
        <w:t xml:space="preserve"> </w:t>
      </w:r>
      <w:proofErr w:type="spellStart"/>
      <w:r w:rsidRPr="00327AAD">
        <w:t>lles</w:t>
      </w:r>
      <w:proofErr w:type="spellEnd"/>
      <w:r w:rsidRPr="00327AAD">
        <w:t xml:space="preserve"> </w:t>
      </w:r>
      <w:proofErr w:type="spellStart"/>
      <w:r w:rsidRPr="00327AAD">
        <w:t>meddyliol</w:t>
      </w:r>
      <w:proofErr w:type="spellEnd"/>
      <w:r w:rsidRPr="00327AAD">
        <w:t xml:space="preserve"> y plant </w:t>
      </w:r>
      <w:proofErr w:type="spellStart"/>
      <w:r w:rsidRPr="00327AAD">
        <w:t>a'r</w:t>
      </w:r>
      <w:proofErr w:type="spellEnd"/>
      <w:r w:rsidRPr="00327AAD">
        <w:t xml:space="preserve"> </w:t>
      </w:r>
      <w:proofErr w:type="spellStart"/>
      <w:r w:rsidRPr="00327AAD">
        <w:t>teuluoedd</w:t>
      </w:r>
      <w:proofErr w:type="spellEnd"/>
      <w:r w:rsidRPr="00327AAD">
        <w:t xml:space="preserve"> </w:t>
      </w:r>
      <w:proofErr w:type="spellStart"/>
      <w:r w:rsidRPr="00327AAD">
        <w:t>gartref</w:t>
      </w:r>
      <w:proofErr w:type="spellEnd"/>
      <w:r w:rsidRPr="00327AAD">
        <w:t xml:space="preserve"> </w:t>
      </w:r>
      <w:proofErr w:type="spellStart"/>
      <w:r w:rsidRPr="00327AAD">
        <w:t>yn</w:t>
      </w:r>
      <w:proofErr w:type="spellEnd"/>
      <w:r w:rsidRPr="00327AAD">
        <w:t xml:space="preserve"> un </w:t>
      </w:r>
      <w:proofErr w:type="spellStart"/>
      <w:r w:rsidRPr="00327AAD">
        <w:t>positif</w:t>
      </w:r>
      <w:proofErr w:type="spellEnd"/>
      <w:r w:rsidRPr="00327AAD">
        <w:t>.</w:t>
      </w:r>
    </w:p>
    <w:p w14:paraId="086A44EB" w14:textId="77777777" w:rsidR="00667583" w:rsidRPr="004679C7" w:rsidRDefault="00667583" w:rsidP="00AD6D6B">
      <w:pPr>
        <w:pStyle w:val="Heading3"/>
        <w:jc w:val="both"/>
      </w:pPr>
      <w:r w:rsidRPr="004679C7">
        <w:rPr>
          <w:lang w:val="cy-GB"/>
        </w:rPr>
        <w:t>Beth rydych chi wedi’i ddysgu?</w:t>
      </w:r>
    </w:p>
    <w:p w14:paraId="6FE2B014" w14:textId="4AB64573" w:rsidR="00667583" w:rsidRPr="008F4250" w:rsidRDefault="00327AAD" w:rsidP="00AD6D6B">
      <w:pPr>
        <w:jc w:val="both"/>
      </w:pPr>
      <w:proofErr w:type="spellStart"/>
      <w:r w:rsidRPr="00327AAD">
        <w:t>Wrth</w:t>
      </w:r>
      <w:proofErr w:type="spellEnd"/>
      <w:r w:rsidRPr="00327AAD">
        <w:t xml:space="preserve"> </w:t>
      </w:r>
      <w:proofErr w:type="spellStart"/>
      <w:r w:rsidRPr="00327AAD">
        <w:t>i</w:t>
      </w:r>
      <w:proofErr w:type="spellEnd"/>
      <w:r w:rsidRPr="00327AAD">
        <w:t xml:space="preserve"> mi </w:t>
      </w:r>
      <w:proofErr w:type="spellStart"/>
      <w:r w:rsidRPr="00327AAD">
        <w:t>gynllunio</w:t>
      </w:r>
      <w:proofErr w:type="spellEnd"/>
      <w:r w:rsidRPr="00327AAD">
        <w:t xml:space="preserve"> a </w:t>
      </w:r>
      <w:proofErr w:type="spellStart"/>
      <w:r w:rsidRPr="00327AAD">
        <w:t>chyflwyno'r</w:t>
      </w:r>
      <w:proofErr w:type="spellEnd"/>
      <w:r w:rsidRPr="00327AAD">
        <w:t xml:space="preserve"> </w:t>
      </w:r>
      <w:proofErr w:type="spellStart"/>
      <w:r w:rsidRPr="00327AAD">
        <w:t>dasg</w:t>
      </w:r>
      <w:proofErr w:type="spellEnd"/>
      <w:r w:rsidRPr="00327AAD">
        <w:t xml:space="preserve"> </w:t>
      </w:r>
      <w:proofErr w:type="spellStart"/>
      <w:r w:rsidRPr="00327AAD">
        <w:t>yma</w:t>
      </w:r>
      <w:proofErr w:type="spellEnd"/>
      <w:r w:rsidRPr="00327AAD">
        <w:t xml:space="preserve"> </w:t>
      </w:r>
      <w:proofErr w:type="spellStart"/>
      <w:r w:rsidRPr="00327AAD">
        <w:t>roeddwn</w:t>
      </w:r>
      <w:proofErr w:type="spellEnd"/>
      <w:r w:rsidRPr="00327AAD">
        <w:t xml:space="preserve"> </w:t>
      </w:r>
      <w:proofErr w:type="spellStart"/>
      <w:r w:rsidRPr="00327AAD">
        <w:t>i</w:t>
      </w:r>
      <w:proofErr w:type="spellEnd"/>
      <w:r w:rsidRPr="00327AAD">
        <w:t xml:space="preserve"> </w:t>
      </w:r>
      <w:proofErr w:type="spellStart"/>
      <w:r w:rsidRPr="00327AAD">
        <w:t>yn</w:t>
      </w:r>
      <w:proofErr w:type="spellEnd"/>
      <w:r w:rsidRPr="00327AAD">
        <w:t xml:space="preserve"> </w:t>
      </w:r>
      <w:proofErr w:type="spellStart"/>
      <w:r w:rsidRPr="00327AAD">
        <w:t>ymwybodol</w:t>
      </w:r>
      <w:proofErr w:type="spellEnd"/>
      <w:r w:rsidRPr="00327AAD">
        <w:t xml:space="preserve"> </w:t>
      </w:r>
      <w:proofErr w:type="spellStart"/>
      <w:r w:rsidRPr="00327AAD">
        <w:t>o'r</w:t>
      </w:r>
      <w:proofErr w:type="spellEnd"/>
      <w:r w:rsidRPr="00327AAD">
        <w:t xml:space="preserve"> </w:t>
      </w:r>
      <w:proofErr w:type="spellStart"/>
      <w:r w:rsidRPr="00327AAD">
        <w:t>pwysigrwydd</w:t>
      </w:r>
      <w:proofErr w:type="spellEnd"/>
      <w:r w:rsidRPr="00327AAD">
        <w:t xml:space="preserve"> o </w:t>
      </w:r>
      <w:proofErr w:type="spellStart"/>
      <w:r w:rsidRPr="00327AAD">
        <w:t>gynnwys</w:t>
      </w:r>
      <w:proofErr w:type="spellEnd"/>
      <w:r w:rsidRPr="00327AAD">
        <w:t xml:space="preserve"> </w:t>
      </w:r>
      <w:proofErr w:type="spellStart"/>
      <w:r w:rsidRPr="00327AAD">
        <w:t>partneriaid</w:t>
      </w:r>
      <w:proofErr w:type="spellEnd"/>
      <w:r w:rsidRPr="00327AAD">
        <w:t xml:space="preserve"> </w:t>
      </w:r>
      <w:proofErr w:type="spellStart"/>
      <w:r w:rsidRPr="00327AAD">
        <w:t>yn</w:t>
      </w:r>
      <w:proofErr w:type="spellEnd"/>
      <w:r w:rsidRPr="00327AAD">
        <w:t xml:space="preserve"> y </w:t>
      </w:r>
      <w:proofErr w:type="spellStart"/>
      <w:r w:rsidRPr="00327AAD">
        <w:t>dysgu</w:t>
      </w:r>
      <w:proofErr w:type="spellEnd"/>
      <w:r w:rsidRPr="00327AAD">
        <w:t xml:space="preserve">, </w:t>
      </w:r>
      <w:proofErr w:type="spellStart"/>
      <w:r w:rsidRPr="00327AAD">
        <w:t>enwedig</w:t>
      </w:r>
      <w:proofErr w:type="spellEnd"/>
      <w:r w:rsidRPr="00327AAD">
        <w:t xml:space="preserve"> </w:t>
      </w:r>
      <w:proofErr w:type="spellStart"/>
      <w:r w:rsidRPr="00327AAD">
        <w:t>yn</w:t>
      </w:r>
      <w:proofErr w:type="spellEnd"/>
      <w:r w:rsidRPr="00327AAD">
        <w:t xml:space="preserve"> </w:t>
      </w:r>
      <w:proofErr w:type="spellStart"/>
      <w:r w:rsidRPr="00327AAD">
        <w:t>ystod</w:t>
      </w:r>
      <w:proofErr w:type="spellEnd"/>
      <w:r w:rsidRPr="00327AAD">
        <w:t xml:space="preserve"> </w:t>
      </w:r>
      <w:proofErr w:type="spellStart"/>
      <w:r w:rsidRPr="00327AAD">
        <w:t>yr</w:t>
      </w:r>
      <w:proofErr w:type="spellEnd"/>
      <w:r w:rsidRPr="00327AAD">
        <w:t xml:space="preserve"> </w:t>
      </w:r>
      <w:proofErr w:type="spellStart"/>
      <w:r w:rsidRPr="00327AAD">
        <w:t>amser</w:t>
      </w:r>
      <w:proofErr w:type="spellEnd"/>
      <w:r w:rsidRPr="00327AAD">
        <w:t xml:space="preserve"> o Covid-19. Mae </w:t>
      </w:r>
      <w:proofErr w:type="spellStart"/>
      <w:r w:rsidRPr="00327AAD">
        <w:t>rhieni</w:t>
      </w:r>
      <w:proofErr w:type="spellEnd"/>
      <w:r w:rsidRPr="00327AAD">
        <w:t>/</w:t>
      </w:r>
      <w:proofErr w:type="spellStart"/>
      <w:r w:rsidRPr="00327AAD">
        <w:t>ofalwyr</w:t>
      </w:r>
      <w:proofErr w:type="spellEnd"/>
      <w:r w:rsidRPr="00327AAD">
        <w:t xml:space="preserve"> </w:t>
      </w:r>
      <w:proofErr w:type="spellStart"/>
      <w:r w:rsidRPr="00327AAD">
        <w:t>yn</w:t>
      </w:r>
      <w:proofErr w:type="spellEnd"/>
      <w:r w:rsidRPr="00327AAD">
        <w:t xml:space="preserve"> </w:t>
      </w:r>
      <w:proofErr w:type="spellStart"/>
      <w:r w:rsidRPr="00327AAD">
        <w:t>barod</w:t>
      </w:r>
      <w:proofErr w:type="spellEnd"/>
      <w:r w:rsidRPr="00327AAD">
        <w:t xml:space="preserve"> </w:t>
      </w:r>
      <w:proofErr w:type="spellStart"/>
      <w:r w:rsidRPr="00327AAD">
        <w:t>wedi</w:t>
      </w:r>
      <w:proofErr w:type="spellEnd"/>
      <w:r w:rsidRPr="00327AAD">
        <w:t xml:space="preserve"> </w:t>
      </w:r>
      <w:proofErr w:type="spellStart"/>
      <w:r w:rsidRPr="00327AAD">
        <w:t>llethu</w:t>
      </w:r>
      <w:proofErr w:type="spellEnd"/>
      <w:r w:rsidRPr="00327AAD">
        <w:t xml:space="preserve"> </w:t>
      </w:r>
      <w:proofErr w:type="spellStart"/>
      <w:r w:rsidRPr="00327AAD">
        <w:t>gan</w:t>
      </w:r>
      <w:proofErr w:type="spellEnd"/>
      <w:r w:rsidRPr="00327AAD">
        <w:t xml:space="preserve"> y </w:t>
      </w:r>
      <w:proofErr w:type="spellStart"/>
      <w:r w:rsidRPr="00327AAD">
        <w:t>sefyllfa</w:t>
      </w:r>
      <w:proofErr w:type="spellEnd"/>
      <w:r w:rsidRPr="00327AAD">
        <w:t xml:space="preserve"> o </w:t>
      </w:r>
      <w:proofErr w:type="spellStart"/>
      <w:r w:rsidRPr="00327AAD">
        <w:t>ddysgu</w:t>
      </w:r>
      <w:proofErr w:type="spellEnd"/>
      <w:r w:rsidRPr="00327AAD">
        <w:t xml:space="preserve"> o </w:t>
      </w:r>
      <w:proofErr w:type="spellStart"/>
      <w:r w:rsidRPr="00327AAD">
        <w:t>adref</w:t>
      </w:r>
      <w:proofErr w:type="spellEnd"/>
      <w:r w:rsidRPr="00327AAD">
        <w:t xml:space="preserve"> felly </w:t>
      </w:r>
      <w:proofErr w:type="spellStart"/>
      <w:r w:rsidRPr="00327AAD">
        <w:t>teimlaf</w:t>
      </w:r>
      <w:proofErr w:type="spellEnd"/>
      <w:r w:rsidRPr="00327AAD">
        <w:t xml:space="preserve"> </w:t>
      </w:r>
      <w:proofErr w:type="spellStart"/>
      <w:r w:rsidRPr="00327AAD">
        <w:t>fod</w:t>
      </w:r>
      <w:proofErr w:type="spellEnd"/>
      <w:r w:rsidRPr="00327AAD">
        <w:t xml:space="preserve"> y </w:t>
      </w:r>
      <w:proofErr w:type="spellStart"/>
      <w:r w:rsidRPr="00327AAD">
        <w:t>dasg</w:t>
      </w:r>
      <w:proofErr w:type="spellEnd"/>
      <w:r w:rsidRPr="00327AAD">
        <w:t xml:space="preserve"> </w:t>
      </w:r>
      <w:proofErr w:type="spellStart"/>
      <w:r w:rsidRPr="00327AAD">
        <w:t>yma</w:t>
      </w:r>
      <w:proofErr w:type="spellEnd"/>
      <w:r w:rsidRPr="00327AAD">
        <w:t xml:space="preserve"> </w:t>
      </w:r>
      <w:proofErr w:type="spellStart"/>
      <w:r w:rsidRPr="00327AAD">
        <w:t>yn</w:t>
      </w:r>
      <w:proofErr w:type="spellEnd"/>
      <w:r w:rsidRPr="00327AAD">
        <w:t xml:space="preserve"> </w:t>
      </w:r>
      <w:proofErr w:type="spellStart"/>
      <w:r w:rsidRPr="00327AAD">
        <w:t>gadael</w:t>
      </w:r>
      <w:proofErr w:type="spellEnd"/>
      <w:r w:rsidRPr="00327AAD">
        <w:t xml:space="preserve"> </w:t>
      </w:r>
      <w:proofErr w:type="spellStart"/>
      <w:r w:rsidRPr="00327AAD">
        <w:t>rhieni</w:t>
      </w:r>
      <w:proofErr w:type="spellEnd"/>
      <w:r w:rsidRPr="00327AAD">
        <w:t>/</w:t>
      </w:r>
      <w:proofErr w:type="spellStart"/>
      <w:r w:rsidRPr="00327AAD">
        <w:t>ofalwyr</w:t>
      </w:r>
      <w:proofErr w:type="spellEnd"/>
      <w:r w:rsidRPr="00327AAD">
        <w:t xml:space="preserve"> </w:t>
      </w:r>
      <w:proofErr w:type="spellStart"/>
      <w:r w:rsidRPr="00327AAD">
        <w:t>gwybod</w:t>
      </w:r>
      <w:proofErr w:type="spellEnd"/>
      <w:r w:rsidRPr="00327AAD">
        <w:t xml:space="preserve"> bod </w:t>
      </w:r>
      <w:proofErr w:type="spellStart"/>
      <w:r w:rsidRPr="00327AAD">
        <w:t>ni</w:t>
      </w:r>
      <w:proofErr w:type="spellEnd"/>
      <w:r w:rsidRPr="00327AAD">
        <w:t xml:space="preserve"> </w:t>
      </w:r>
      <w:proofErr w:type="spellStart"/>
      <w:r w:rsidRPr="00327AAD">
        <w:t>fel</w:t>
      </w:r>
      <w:proofErr w:type="spellEnd"/>
      <w:r w:rsidRPr="00327AAD">
        <w:t xml:space="preserve"> </w:t>
      </w:r>
      <w:proofErr w:type="spellStart"/>
      <w:r w:rsidRPr="00327AAD">
        <w:t>athrawon</w:t>
      </w:r>
      <w:proofErr w:type="spellEnd"/>
      <w:r w:rsidRPr="00327AAD">
        <w:t xml:space="preserve"> am </w:t>
      </w:r>
      <w:proofErr w:type="spellStart"/>
      <w:r w:rsidRPr="00327AAD">
        <w:t>helpu</w:t>
      </w:r>
      <w:proofErr w:type="spellEnd"/>
      <w:r w:rsidRPr="00327AAD">
        <w:t xml:space="preserve"> a </w:t>
      </w:r>
      <w:proofErr w:type="spellStart"/>
      <w:r w:rsidRPr="00327AAD">
        <w:t>hefyd</w:t>
      </w:r>
      <w:proofErr w:type="spellEnd"/>
      <w:r w:rsidRPr="00327AAD">
        <w:t xml:space="preserve"> </w:t>
      </w:r>
      <w:proofErr w:type="spellStart"/>
      <w:r w:rsidRPr="00327AAD">
        <w:t>helpu</w:t>
      </w:r>
      <w:proofErr w:type="spellEnd"/>
      <w:r w:rsidRPr="00327AAD">
        <w:t xml:space="preserve"> </w:t>
      </w:r>
      <w:proofErr w:type="spellStart"/>
      <w:r w:rsidRPr="00327AAD">
        <w:t>edrych</w:t>
      </w:r>
      <w:proofErr w:type="spellEnd"/>
      <w:r w:rsidRPr="00327AAD">
        <w:t xml:space="preserve"> </w:t>
      </w:r>
      <w:proofErr w:type="spellStart"/>
      <w:r w:rsidRPr="00327AAD">
        <w:t>ar</w:t>
      </w:r>
      <w:proofErr w:type="spellEnd"/>
      <w:r w:rsidRPr="00327AAD">
        <w:t xml:space="preserve"> </w:t>
      </w:r>
      <w:proofErr w:type="spellStart"/>
      <w:r w:rsidRPr="00327AAD">
        <w:t>ôl</w:t>
      </w:r>
      <w:proofErr w:type="spellEnd"/>
      <w:r w:rsidRPr="00327AAD">
        <w:t xml:space="preserve"> </w:t>
      </w:r>
      <w:proofErr w:type="spellStart"/>
      <w:r w:rsidRPr="00327AAD">
        <w:t>lles</w:t>
      </w:r>
      <w:proofErr w:type="spellEnd"/>
      <w:r w:rsidRPr="00327AAD">
        <w:t xml:space="preserve"> </w:t>
      </w:r>
      <w:proofErr w:type="spellStart"/>
      <w:r w:rsidRPr="00327AAD">
        <w:t>meddyliol</w:t>
      </w:r>
      <w:proofErr w:type="spellEnd"/>
      <w:r w:rsidRPr="00327AAD">
        <w:t xml:space="preserve"> y plant </w:t>
      </w:r>
      <w:proofErr w:type="spellStart"/>
      <w:r w:rsidRPr="00327AAD">
        <w:t>a'r</w:t>
      </w:r>
      <w:proofErr w:type="spellEnd"/>
      <w:r w:rsidRPr="00327AAD">
        <w:t xml:space="preserve"> </w:t>
      </w:r>
      <w:proofErr w:type="spellStart"/>
      <w:r w:rsidRPr="00327AAD">
        <w:t>tŷ</w:t>
      </w:r>
      <w:proofErr w:type="spellEnd"/>
      <w:r w:rsidRPr="00327AAD">
        <w:t xml:space="preserve">. </w:t>
      </w:r>
      <w:proofErr w:type="spellStart"/>
      <w:r w:rsidRPr="00327AAD">
        <w:t>Roedd</w:t>
      </w:r>
      <w:proofErr w:type="spellEnd"/>
      <w:r w:rsidRPr="00327AAD">
        <w:t xml:space="preserve"> y </w:t>
      </w:r>
      <w:proofErr w:type="spellStart"/>
      <w:r w:rsidRPr="00327AAD">
        <w:t>dasg</w:t>
      </w:r>
      <w:proofErr w:type="spellEnd"/>
      <w:r w:rsidRPr="00327AAD">
        <w:t xml:space="preserve"> </w:t>
      </w:r>
      <w:proofErr w:type="spellStart"/>
      <w:r w:rsidRPr="00327AAD">
        <w:t>yma</w:t>
      </w:r>
      <w:proofErr w:type="spellEnd"/>
      <w:r w:rsidRPr="00327AAD">
        <w:t xml:space="preserve"> </w:t>
      </w:r>
      <w:proofErr w:type="spellStart"/>
      <w:r w:rsidRPr="00327AAD">
        <w:t>wedi</w:t>
      </w:r>
      <w:proofErr w:type="spellEnd"/>
      <w:r w:rsidRPr="00327AAD">
        <w:t xml:space="preserve"> </w:t>
      </w:r>
      <w:proofErr w:type="spellStart"/>
      <w:r w:rsidRPr="00327AAD">
        <w:t>rhoi</w:t>
      </w:r>
      <w:proofErr w:type="spellEnd"/>
      <w:r w:rsidRPr="00327AAD">
        <w:t xml:space="preserve"> </w:t>
      </w:r>
      <w:proofErr w:type="spellStart"/>
      <w:r w:rsidRPr="00327AAD">
        <w:t>cyfle</w:t>
      </w:r>
      <w:proofErr w:type="spellEnd"/>
      <w:r w:rsidRPr="00327AAD">
        <w:t xml:space="preserve"> </w:t>
      </w:r>
      <w:proofErr w:type="spellStart"/>
      <w:r w:rsidRPr="00327AAD">
        <w:t>iddynt</w:t>
      </w:r>
      <w:proofErr w:type="spellEnd"/>
      <w:r w:rsidRPr="00327AAD">
        <w:t xml:space="preserve"> </w:t>
      </w:r>
      <w:proofErr w:type="spellStart"/>
      <w:r w:rsidRPr="00327AAD">
        <w:t>gymryd</w:t>
      </w:r>
      <w:proofErr w:type="spellEnd"/>
      <w:r w:rsidRPr="00327AAD">
        <w:t xml:space="preserve"> </w:t>
      </w:r>
      <w:proofErr w:type="spellStart"/>
      <w:r w:rsidRPr="00327AAD">
        <w:t>rhan</w:t>
      </w:r>
      <w:proofErr w:type="spellEnd"/>
      <w:r w:rsidRPr="00327AAD">
        <w:t xml:space="preserve"> </w:t>
      </w:r>
      <w:proofErr w:type="spellStart"/>
      <w:r w:rsidRPr="00327AAD">
        <w:t>mewn</w:t>
      </w:r>
      <w:proofErr w:type="spellEnd"/>
      <w:r w:rsidRPr="00327AAD">
        <w:t xml:space="preserve"> </w:t>
      </w:r>
      <w:proofErr w:type="spellStart"/>
      <w:r w:rsidRPr="00327AAD">
        <w:t>tasg</w:t>
      </w:r>
      <w:proofErr w:type="spellEnd"/>
      <w:r w:rsidRPr="00327AAD">
        <w:t xml:space="preserve"> </w:t>
      </w:r>
      <w:proofErr w:type="spellStart"/>
      <w:r w:rsidRPr="00327AAD">
        <w:t>sbri</w:t>
      </w:r>
      <w:proofErr w:type="spellEnd"/>
      <w:r w:rsidRPr="00327AAD">
        <w:t>, di-</w:t>
      </w:r>
      <w:proofErr w:type="spellStart"/>
      <w:r w:rsidRPr="00327AAD">
        <w:t>sgrin</w:t>
      </w:r>
      <w:proofErr w:type="spellEnd"/>
      <w:r w:rsidRPr="00327AAD">
        <w:t xml:space="preserve"> </w:t>
      </w:r>
      <w:proofErr w:type="spellStart"/>
      <w:r w:rsidRPr="00327AAD">
        <w:t>gyda'i</w:t>
      </w:r>
      <w:proofErr w:type="spellEnd"/>
      <w:r w:rsidRPr="00327AAD">
        <w:t xml:space="preserve"> </w:t>
      </w:r>
      <w:proofErr w:type="spellStart"/>
      <w:r w:rsidRPr="00327AAD">
        <w:t>phlant</w:t>
      </w:r>
      <w:proofErr w:type="spellEnd"/>
      <w:r w:rsidRPr="00327AAD">
        <w:t xml:space="preserve"> ac </w:t>
      </w:r>
      <w:proofErr w:type="spellStart"/>
      <w:r w:rsidRPr="00327AAD">
        <w:t>oherwydd</w:t>
      </w:r>
      <w:proofErr w:type="spellEnd"/>
      <w:r w:rsidRPr="00327AAD">
        <w:t xml:space="preserve"> </w:t>
      </w:r>
      <w:proofErr w:type="spellStart"/>
      <w:r w:rsidRPr="00327AAD">
        <w:t>rhoddwyd</w:t>
      </w:r>
      <w:proofErr w:type="spellEnd"/>
      <w:r w:rsidRPr="00327AAD">
        <w:t xml:space="preserve"> </w:t>
      </w:r>
      <w:proofErr w:type="spellStart"/>
      <w:r w:rsidRPr="00327AAD">
        <w:t>dros</w:t>
      </w:r>
      <w:proofErr w:type="spellEnd"/>
      <w:r w:rsidRPr="00327AAD">
        <w:t xml:space="preserve"> </w:t>
      </w:r>
      <w:proofErr w:type="spellStart"/>
      <w:r w:rsidRPr="00327AAD">
        <w:t>wythnos</w:t>
      </w:r>
      <w:proofErr w:type="spellEnd"/>
      <w:r w:rsidRPr="00327AAD">
        <w:t xml:space="preserve"> </w:t>
      </w:r>
      <w:proofErr w:type="spellStart"/>
      <w:r w:rsidRPr="00327AAD">
        <w:t>i</w:t>
      </w:r>
      <w:proofErr w:type="spellEnd"/>
      <w:r w:rsidRPr="00327AAD">
        <w:t xml:space="preserve"> </w:t>
      </w:r>
      <w:proofErr w:type="spellStart"/>
      <w:r w:rsidRPr="00327AAD">
        <w:t>uwchlwytho</w:t>
      </w:r>
      <w:proofErr w:type="spellEnd"/>
      <w:r w:rsidRPr="00327AAD">
        <w:t xml:space="preserve"> </w:t>
      </w:r>
      <w:proofErr w:type="spellStart"/>
      <w:r w:rsidRPr="00327AAD">
        <w:t>lluniau</w:t>
      </w:r>
      <w:proofErr w:type="spellEnd"/>
      <w:r w:rsidRPr="00327AAD">
        <w:t xml:space="preserve"> </w:t>
      </w:r>
      <w:proofErr w:type="spellStart"/>
      <w:r w:rsidRPr="00327AAD">
        <w:t>o'r</w:t>
      </w:r>
      <w:proofErr w:type="spellEnd"/>
      <w:r w:rsidRPr="00327AAD">
        <w:t xml:space="preserve"> </w:t>
      </w:r>
      <w:proofErr w:type="spellStart"/>
      <w:r w:rsidRPr="00327AAD">
        <w:t>dasg</w:t>
      </w:r>
      <w:proofErr w:type="spellEnd"/>
      <w:r w:rsidRPr="00327AAD">
        <w:t xml:space="preserve"> </w:t>
      </w:r>
      <w:proofErr w:type="spellStart"/>
      <w:r w:rsidRPr="00327AAD">
        <w:t>nid</w:t>
      </w:r>
      <w:proofErr w:type="spellEnd"/>
      <w:r w:rsidRPr="00327AAD">
        <w:t xml:space="preserve"> </w:t>
      </w:r>
      <w:proofErr w:type="spellStart"/>
      <w:r w:rsidRPr="00327AAD">
        <w:t>oedd</w:t>
      </w:r>
      <w:proofErr w:type="spellEnd"/>
      <w:r w:rsidRPr="00327AAD">
        <w:t xml:space="preserve"> </w:t>
      </w:r>
      <w:proofErr w:type="spellStart"/>
      <w:r w:rsidRPr="00327AAD">
        <w:t>unrhyw</w:t>
      </w:r>
      <w:proofErr w:type="spellEnd"/>
      <w:r w:rsidRPr="00327AAD">
        <w:t xml:space="preserve"> </w:t>
      </w:r>
      <w:proofErr w:type="spellStart"/>
      <w:r w:rsidRPr="00327AAD">
        <w:t>fath</w:t>
      </w:r>
      <w:proofErr w:type="spellEnd"/>
      <w:r w:rsidRPr="00327AAD">
        <w:t xml:space="preserve"> o </w:t>
      </w:r>
      <w:proofErr w:type="spellStart"/>
      <w:r w:rsidRPr="00327AAD">
        <w:t>bwysau</w:t>
      </w:r>
      <w:proofErr w:type="spellEnd"/>
      <w:r w:rsidRPr="00327AAD">
        <w:t xml:space="preserve"> </w:t>
      </w:r>
      <w:proofErr w:type="spellStart"/>
      <w:r w:rsidRPr="00327AAD">
        <w:t>gan</w:t>
      </w:r>
      <w:proofErr w:type="spellEnd"/>
      <w:r w:rsidRPr="00327AAD">
        <w:t xml:space="preserve"> y </w:t>
      </w:r>
      <w:proofErr w:type="spellStart"/>
      <w:r w:rsidRPr="00327AAD">
        <w:t>teulu</w:t>
      </w:r>
      <w:proofErr w:type="spellEnd"/>
      <w:r w:rsidRPr="00327AAD">
        <w:t xml:space="preserve">. </w:t>
      </w:r>
      <w:proofErr w:type="spellStart"/>
      <w:r w:rsidRPr="00327AAD">
        <w:t>Rydw</w:t>
      </w:r>
      <w:proofErr w:type="spellEnd"/>
      <w:r w:rsidRPr="00327AAD">
        <w:t xml:space="preserve"> </w:t>
      </w:r>
      <w:proofErr w:type="spellStart"/>
      <w:r w:rsidRPr="00327AAD">
        <w:t>i</w:t>
      </w:r>
      <w:proofErr w:type="spellEnd"/>
      <w:r w:rsidRPr="00327AAD">
        <w:t xml:space="preserve"> </w:t>
      </w:r>
      <w:proofErr w:type="spellStart"/>
      <w:r w:rsidRPr="00327AAD">
        <w:t>wedi</w:t>
      </w:r>
      <w:proofErr w:type="spellEnd"/>
      <w:r w:rsidRPr="00327AAD">
        <w:t xml:space="preserve"> </w:t>
      </w:r>
      <w:proofErr w:type="spellStart"/>
      <w:r w:rsidRPr="00327AAD">
        <w:t>dysgu</w:t>
      </w:r>
      <w:proofErr w:type="spellEnd"/>
      <w:r w:rsidRPr="00327AAD">
        <w:t xml:space="preserve"> </w:t>
      </w:r>
      <w:proofErr w:type="spellStart"/>
      <w:r w:rsidRPr="00327AAD">
        <w:t>wrth</w:t>
      </w:r>
      <w:proofErr w:type="spellEnd"/>
      <w:r w:rsidRPr="00327AAD">
        <w:t xml:space="preserve"> </w:t>
      </w:r>
      <w:proofErr w:type="spellStart"/>
      <w:r w:rsidRPr="00327AAD">
        <w:t>gynllunio</w:t>
      </w:r>
      <w:proofErr w:type="spellEnd"/>
      <w:r w:rsidRPr="00327AAD">
        <w:t xml:space="preserve"> </w:t>
      </w:r>
      <w:proofErr w:type="spellStart"/>
      <w:r w:rsidRPr="00327AAD">
        <w:t>gwersi</w:t>
      </w:r>
      <w:proofErr w:type="spellEnd"/>
      <w:r w:rsidRPr="00327AAD">
        <w:t xml:space="preserve"> bod </w:t>
      </w:r>
      <w:proofErr w:type="spellStart"/>
      <w:r w:rsidRPr="00327AAD">
        <w:t>e'n</w:t>
      </w:r>
      <w:proofErr w:type="spellEnd"/>
      <w:r w:rsidRPr="00327AAD">
        <w:t xml:space="preserve"> </w:t>
      </w:r>
      <w:proofErr w:type="spellStart"/>
      <w:r w:rsidRPr="00327AAD">
        <w:t>hanfodol</w:t>
      </w:r>
      <w:proofErr w:type="spellEnd"/>
      <w:r w:rsidRPr="00327AAD">
        <w:t xml:space="preserve"> </w:t>
      </w:r>
      <w:proofErr w:type="spellStart"/>
      <w:r w:rsidRPr="00327AAD">
        <w:t>i</w:t>
      </w:r>
      <w:proofErr w:type="spellEnd"/>
      <w:r w:rsidRPr="00327AAD">
        <w:t xml:space="preserve"> </w:t>
      </w:r>
      <w:proofErr w:type="spellStart"/>
      <w:r w:rsidRPr="00327AAD">
        <w:t>gynnwys</w:t>
      </w:r>
      <w:proofErr w:type="spellEnd"/>
      <w:r w:rsidRPr="00327AAD">
        <w:t xml:space="preserve"> </w:t>
      </w:r>
      <w:proofErr w:type="spellStart"/>
      <w:r w:rsidRPr="00327AAD">
        <w:t>ein</w:t>
      </w:r>
      <w:proofErr w:type="spellEnd"/>
      <w:r w:rsidRPr="00327AAD">
        <w:t xml:space="preserve"> </w:t>
      </w:r>
      <w:proofErr w:type="spellStart"/>
      <w:r w:rsidRPr="00327AAD">
        <w:t>partneriaid</w:t>
      </w:r>
      <w:proofErr w:type="spellEnd"/>
      <w:r w:rsidRPr="00327AAD">
        <w:t xml:space="preserve"> </w:t>
      </w:r>
      <w:proofErr w:type="spellStart"/>
      <w:r w:rsidRPr="00327AAD">
        <w:t>sef</w:t>
      </w:r>
      <w:proofErr w:type="spellEnd"/>
      <w:r w:rsidRPr="00327AAD">
        <w:t xml:space="preserve"> y </w:t>
      </w:r>
      <w:proofErr w:type="spellStart"/>
      <w:r w:rsidRPr="00327AAD">
        <w:t>rheini</w:t>
      </w:r>
      <w:proofErr w:type="spellEnd"/>
      <w:r w:rsidRPr="00327AAD">
        <w:t>/</w:t>
      </w:r>
      <w:proofErr w:type="spellStart"/>
      <w:r w:rsidRPr="00327AAD">
        <w:t>ofalwyr</w:t>
      </w:r>
      <w:proofErr w:type="spellEnd"/>
      <w:r w:rsidRPr="00327AAD">
        <w:t xml:space="preserve"> </w:t>
      </w:r>
      <w:proofErr w:type="spellStart"/>
      <w:r w:rsidRPr="00327AAD">
        <w:t>yn</w:t>
      </w:r>
      <w:proofErr w:type="spellEnd"/>
      <w:r w:rsidRPr="00327AAD">
        <w:t xml:space="preserve"> y </w:t>
      </w:r>
      <w:proofErr w:type="spellStart"/>
      <w:r w:rsidRPr="00327AAD">
        <w:t>gwersi</w:t>
      </w:r>
      <w:proofErr w:type="spellEnd"/>
      <w:r w:rsidRPr="00327AAD">
        <w:t>.</w:t>
      </w:r>
    </w:p>
    <w:p w14:paraId="6689DEC2" w14:textId="77777777" w:rsidR="00667583" w:rsidRPr="007C32AA" w:rsidRDefault="00667583" w:rsidP="00AD6D6B">
      <w:pPr>
        <w:pStyle w:val="Heading3"/>
        <w:jc w:val="both"/>
      </w:pPr>
      <w:r>
        <w:rPr>
          <w:lang w:val="cy"/>
        </w:rPr>
        <w:t>Beth nesaf?</w:t>
      </w:r>
    </w:p>
    <w:p w14:paraId="52339D1B" w14:textId="48E06710" w:rsidR="00667583" w:rsidRDefault="00327AAD" w:rsidP="00AD6D6B">
      <w:pPr>
        <w:jc w:val="both"/>
      </w:pPr>
      <w:proofErr w:type="spellStart"/>
      <w:r w:rsidRPr="00327AAD">
        <w:t>Hyd</w:t>
      </w:r>
      <w:proofErr w:type="spellEnd"/>
      <w:r w:rsidRPr="00327AAD">
        <w:t xml:space="preserve"> </w:t>
      </w:r>
      <w:proofErr w:type="spellStart"/>
      <w:r w:rsidRPr="00327AAD">
        <w:t>yn</w:t>
      </w:r>
      <w:proofErr w:type="spellEnd"/>
      <w:r w:rsidRPr="00327AAD">
        <w:t xml:space="preserve"> </w:t>
      </w:r>
      <w:proofErr w:type="spellStart"/>
      <w:r w:rsidRPr="00327AAD">
        <w:t>oed</w:t>
      </w:r>
      <w:proofErr w:type="spellEnd"/>
      <w:r w:rsidRPr="00327AAD">
        <w:t xml:space="preserve"> </w:t>
      </w:r>
      <w:proofErr w:type="spellStart"/>
      <w:r w:rsidRPr="00327AAD">
        <w:t>ar</w:t>
      </w:r>
      <w:proofErr w:type="spellEnd"/>
      <w:r w:rsidRPr="00327AAD">
        <w:t xml:space="preserve"> </w:t>
      </w:r>
      <w:proofErr w:type="spellStart"/>
      <w:r w:rsidRPr="00327AAD">
        <w:t>ôl</w:t>
      </w:r>
      <w:proofErr w:type="spellEnd"/>
      <w:r w:rsidRPr="00327AAD">
        <w:t xml:space="preserve"> </w:t>
      </w:r>
      <w:proofErr w:type="spellStart"/>
      <w:r w:rsidRPr="00327AAD">
        <w:t>i</w:t>
      </w:r>
      <w:proofErr w:type="spellEnd"/>
      <w:r w:rsidRPr="00327AAD">
        <w:t xml:space="preserve"> </w:t>
      </w:r>
      <w:proofErr w:type="spellStart"/>
      <w:r w:rsidRPr="00327AAD">
        <w:t>amser</w:t>
      </w:r>
      <w:proofErr w:type="spellEnd"/>
      <w:r w:rsidRPr="00327AAD">
        <w:t xml:space="preserve"> covid-19 </w:t>
      </w:r>
      <w:proofErr w:type="spellStart"/>
      <w:r w:rsidRPr="00327AAD">
        <w:t>mynd</w:t>
      </w:r>
      <w:proofErr w:type="spellEnd"/>
      <w:r w:rsidRPr="00327AAD">
        <w:t xml:space="preserve"> </w:t>
      </w:r>
      <w:proofErr w:type="spellStart"/>
      <w:r w:rsidRPr="00327AAD">
        <w:t>heibio</w:t>
      </w:r>
      <w:proofErr w:type="spellEnd"/>
      <w:r w:rsidRPr="00327AAD">
        <w:t xml:space="preserve"> </w:t>
      </w:r>
      <w:proofErr w:type="spellStart"/>
      <w:r w:rsidRPr="00327AAD">
        <w:t>byddaf</w:t>
      </w:r>
      <w:proofErr w:type="spellEnd"/>
      <w:r w:rsidRPr="00327AAD">
        <w:t xml:space="preserve"> </w:t>
      </w:r>
      <w:proofErr w:type="spellStart"/>
      <w:r w:rsidRPr="00327AAD">
        <w:t>yn</w:t>
      </w:r>
      <w:proofErr w:type="spellEnd"/>
      <w:r w:rsidRPr="00327AAD">
        <w:t xml:space="preserve"> </w:t>
      </w:r>
      <w:proofErr w:type="spellStart"/>
      <w:r w:rsidRPr="00327AAD">
        <w:t>parhau</w:t>
      </w:r>
      <w:proofErr w:type="spellEnd"/>
      <w:r w:rsidRPr="00327AAD">
        <w:t xml:space="preserve"> </w:t>
      </w:r>
      <w:proofErr w:type="spellStart"/>
      <w:r w:rsidRPr="00327AAD">
        <w:t>i</w:t>
      </w:r>
      <w:proofErr w:type="spellEnd"/>
      <w:r w:rsidRPr="00327AAD">
        <w:t xml:space="preserve"> </w:t>
      </w:r>
      <w:proofErr w:type="spellStart"/>
      <w:r w:rsidRPr="00327AAD">
        <w:t>gynnwys</w:t>
      </w:r>
      <w:proofErr w:type="spellEnd"/>
      <w:r w:rsidRPr="00327AAD">
        <w:t xml:space="preserve"> </w:t>
      </w:r>
      <w:proofErr w:type="spellStart"/>
      <w:r w:rsidRPr="00327AAD">
        <w:t>partneriaid</w:t>
      </w:r>
      <w:proofErr w:type="spellEnd"/>
      <w:r w:rsidRPr="00327AAD">
        <w:t xml:space="preserve"> </w:t>
      </w:r>
      <w:proofErr w:type="spellStart"/>
      <w:r w:rsidRPr="00327AAD">
        <w:t>yn</w:t>
      </w:r>
      <w:proofErr w:type="spellEnd"/>
      <w:r w:rsidRPr="00327AAD">
        <w:t xml:space="preserve"> </w:t>
      </w:r>
      <w:proofErr w:type="spellStart"/>
      <w:r w:rsidRPr="00327AAD">
        <w:t>fy</w:t>
      </w:r>
      <w:proofErr w:type="spellEnd"/>
      <w:r w:rsidRPr="00327AAD">
        <w:t xml:space="preserve"> </w:t>
      </w:r>
      <w:proofErr w:type="spellStart"/>
      <w:r w:rsidRPr="00327AAD">
        <w:t>nysgu</w:t>
      </w:r>
      <w:proofErr w:type="spellEnd"/>
      <w:r w:rsidRPr="00327AAD">
        <w:t xml:space="preserve"> </w:t>
      </w:r>
      <w:proofErr w:type="spellStart"/>
      <w:r w:rsidRPr="00327AAD">
        <w:t>oherwydd</w:t>
      </w:r>
      <w:proofErr w:type="spellEnd"/>
      <w:r w:rsidRPr="00327AAD">
        <w:t xml:space="preserve"> </w:t>
      </w:r>
      <w:proofErr w:type="spellStart"/>
      <w:r w:rsidRPr="00327AAD">
        <w:t>rydw</w:t>
      </w:r>
      <w:proofErr w:type="spellEnd"/>
      <w:r w:rsidRPr="00327AAD">
        <w:t xml:space="preserve"> </w:t>
      </w:r>
      <w:proofErr w:type="spellStart"/>
      <w:r w:rsidRPr="00327AAD">
        <w:t>i</w:t>
      </w:r>
      <w:proofErr w:type="spellEnd"/>
      <w:r w:rsidRPr="00327AAD">
        <w:t xml:space="preserve"> </w:t>
      </w:r>
      <w:proofErr w:type="spellStart"/>
      <w:r w:rsidRPr="00327AAD">
        <w:t>yn</w:t>
      </w:r>
      <w:proofErr w:type="spellEnd"/>
      <w:r w:rsidRPr="00327AAD">
        <w:t xml:space="preserve"> </w:t>
      </w:r>
      <w:proofErr w:type="spellStart"/>
      <w:r w:rsidRPr="00327AAD">
        <w:t>ymwybodol</w:t>
      </w:r>
      <w:proofErr w:type="spellEnd"/>
      <w:r w:rsidRPr="00327AAD">
        <w:t xml:space="preserve"> bod </w:t>
      </w:r>
      <w:proofErr w:type="spellStart"/>
      <w:r w:rsidRPr="00327AAD">
        <w:t>gan</w:t>
      </w:r>
      <w:proofErr w:type="spellEnd"/>
      <w:r w:rsidRPr="00327AAD">
        <w:t xml:space="preserve"> y </w:t>
      </w:r>
      <w:proofErr w:type="spellStart"/>
      <w:r w:rsidRPr="00327AAD">
        <w:t>dysgwyr</w:t>
      </w:r>
      <w:proofErr w:type="spellEnd"/>
      <w:r w:rsidRPr="00327AAD">
        <w:t xml:space="preserve"> </w:t>
      </w:r>
      <w:proofErr w:type="spellStart"/>
      <w:r w:rsidRPr="00327AAD">
        <w:t>gwell</w:t>
      </w:r>
      <w:proofErr w:type="spellEnd"/>
      <w:r w:rsidRPr="00327AAD">
        <w:t xml:space="preserve"> </w:t>
      </w:r>
      <w:proofErr w:type="spellStart"/>
      <w:r w:rsidRPr="00327AAD">
        <w:t>chyfle</w:t>
      </w:r>
      <w:proofErr w:type="spellEnd"/>
      <w:r w:rsidRPr="00327AAD">
        <w:t xml:space="preserve"> </w:t>
      </w:r>
      <w:proofErr w:type="spellStart"/>
      <w:r w:rsidRPr="00327AAD">
        <w:t>yn</w:t>
      </w:r>
      <w:proofErr w:type="spellEnd"/>
      <w:r w:rsidRPr="00327AAD">
        <w:t xml:space="preserve"> </w:t>
      </w:r>
      <w:proofErr w:type="spellStart"/>
      <w:r w:rsidRPr="00327AAD">
        <w:t>ei</w:t>
      </w:r>
      <w:proofErr w:type="spellEnd"/>
      <w:r w:rsidRPr="00327AAD">
        <w:t xml:space="preserve"> </w:t>
      </w:r>
      <w:proofErr w:type="spellStart"/>
      <w:r w:rsidRPr="00327AAD">
        <w:t>addysg</w:t>
      </w:r>
      <w:proofErr w:type="spellEnd"/>
      <w:r w:rsidRPr="00327AAD">
        <w:t xml:space="preserve"> </w:t>
      </w:r>
      <w:proofErr w:type="spellStart"/>
      <w:r w:rsidRPr="00327AAD">
        <w:t>os</w:t>
      </w:r>
      <w:proofErr w:type="spellEnd"/>
      <w:r w:rsidRPr="00327AAD">
        <w:t xml:space="preserve"> </w:t>
      </w:r>
      <w:proofErr w:type="spellStart"/>
      <w:r w:rsidRPr="00327AAD">
        <w:t>ydw</w:t>
      </w:r>
      <w:proofErr w:type="spellEnd"/>
      <w:r w:rsidRPr="00327AAD">
        <w:t xml:space="preserve"> </w:t>
      </w:r>
      <w:proofErr w:type="spellStart"/>
      <w:r w:rsidRPr="00327AAD">
        <w:t>i</w:t>
      </w:r>
      <w:proofErr w:type="spellEnd"/>
      <w:r w:rsidRPr="00327AAD">
        <w:t xml:space="preserve"> </w:t>
      </w:r>
      <w:proofErr w:type="spellStart"/>
      <w:r w:rsidRPr="00327AAD">
        <w:t>fel</w:t>
      </w:r>
      <w:proofErr w:type="spellEnd"/>
      <w:r w:rsidRPr="00327AAD">
        <w:t xml:space="preserve"> </w:t>
      </w:r>
      <w:proofErr w:type="spellStart"/>
      <w:r w:rsidRPr="00327AAD">
        <w:t>athrawes</w:t>
      </w:r>
      <w:proofErr w:type="spellEnd"/>
      <w:r w:rsidRPr="00327AAD">
        <w:t xml:space="preserve"> </w:t>
      </w:r>
      <w:proofErr w:type="spellStart"/>
      <w:r w:rsidRPr="00327AAD">
        <w:t>yn</w:t>
      </w:r>
      <w:proofErr w:type="spellEnd"/>
      <w:r w:rsidRPr="00327AAD">
        <w:t xml:space="preserve"> </w:t>
      </w:r>
      <w:proofErr w:type="spellStart"/>
      <w:r w:rsidRPr="00327AAD">
        <w:t>gyd</w:t>
      </w:r>
      <w:proofErr w:type="spellEnd"/>
      <w:r w:rsidRPr="00327AAD">
        <w:t xml:space="preserve"> </w:t>
      </w:r>
      <w:proofErr w:type="spellStart"/>
      <w:r w:rsidRPr="00327AAD">
        <w:t>weithio</w:t>
      </w:r>
      <w:proofErr w:type="spellEnd"/>
      <w:r w:rsidRPr="00327AAD">
        <w:t xml:space="preserve"> </w:t>
      </w:r>
      <w:proofErr w:type="spellStart"/>
      <w:r w:rsidRPr="00327AAD">
        <w:t>gyda'i</w:t>
      </w:r>
      <w:proofErr w:type="spellEnd"/>
      <w:r w:rsidRPr="00327AAD">
        <w:t xml:space="preserve"> </w:t>
      </w:r>
      <w:proofErr w:type="spellStart"/>
      <w:r w:rsidRPr="00327AAD">
        <w:t>deulu</w:t>
      </w:r>
      <w:proofErr w:type="spellEnd"/>
      <w:r w:rsidRPr="00327AAD">
        <w:t xml:space="preserve">. </w:t>
      </w:r>
      <w:proofErr w:type="spellStart"/>
      <w:r w:rsidRPr="00327AAD">
        <w:t>Wrth</w:t>
      </w:r>
      <w:proofErr w:type="spellEnd"/>
      <w:r w:rsidRPr="00327AAD">
        <w:t xml:space="preserve"> </w:t>
      </w:r>
      <w:proofErr w:type="spellStart"/>
      <w:r w:rsidRPr="00327AAD">
        <w:t>i</w:t>
      </w:r>
      <w:proofErr w:type="spellEnd"/>
      <w:r w:rsidRPr="00327AAD">
        <w:t xml:space="preserve"> mi </w:t>
      </w:r>
      <w:proofErr w:type="spellStart"/>
      <w:r w:rsidRPr="00327AAD">
        <w:t>gynnal</w:t>
      </w:r>
      <w:proofErr w:type="spellEnd"/>
      <w:r w:rsidRPr="00327AAD">
        <w:t xml:space="preserve"> </w:t>
      </w:r>
      <w:proofErr w:type="spellStart"/>
      <w:r w:rsidRPr="00327AAD">
        <w:t>partneriaeth</w:t>
      </w:r>
      <w:proofErr w:type="spellEnd"/>
      <w:r w:rsidRPr="00327AAD">
        <w:t xml:space="preserve"> </w:t>
      </w:r>
      <w:proofErr w:type="spellStart"/>
      <w:r w:rsidRPr="00327AAD">
        <w:t>gyda</w:t>
      </w:r>
      <w:proofErr w:type="spellEnd"/>
      <w:r w:rsidRPr="00327AAD">
        <w:t xml:space="preserve"> </w:t>
      </w:r>
      <w:proofErr w:type="spellStart"/>
      <w:r w:rsidRPr="00327AAD">
        <w:t>rheini</w:t>
      </w:r>
      <w:proofErr w:type="spellEnd"/>
      <w:r w:rsidRPr="00327AAD">
        <w:t>/</w:t>
      </w:r>
      <w:proofErr w:type="spellStart"/>
      <w:r w:rsidRPr="00327AAD">
        <w:t>ofalwyr</w:t>
      </w:r>
      <w:proofErr w:type="spellEnd"/>
      <w:r w:rsidRPr="00327AAD">
        <w:t xml:space="preserve"> y </w:t>
      </w:r>
      <w:proofErr w:type="spellStart"/>
      <w:r w:rsidRPr="00327AAD">
        <w:t>dysgwyr</w:t>
      </w:r>
      <w:proofErr w:type="spellEnd"/>
      <w:r w:rsidRPr="00327AAD">
        <w:t xml:space="preserve"> </w:t>
      </w:r>
      <w:proofErr w:type="spellStart"/>
      <w:r w:rsidRPr="00327AAD">
        <w:t>mae</w:t>
      </w:r>
      <w:proofErr w:type="spellEnd"/>
      <w:r w:rsidRPr="00327AAD">
        <w:t xml:space="preserve"> </w:t>
      </w:r>
      <w:proofErr w:type="spellStart"/>
      <w:r w:rsidRPr="00327AAD">
        <w:t>dysgwyr</w:t>
      </w:r>
      <w:proofErr w:type="spellEnd"/>
      <w:r w:rsidRPr="00327AAD">
        <w:t xml:space="preserve"> </w:t>
      </w:r>
      <w:proofErr w:type="spellStart"/>
      <w:r w:rsidRPr="00327AAD">
        <w:t>yn</w:t>
      </w:r>
      <w:proofErr w:type="spellEnd"/>
      <w:r w:rsidRPr="00327AAD">
        <w:t xml:space="preserve"> </w:t>
      </w:r>
      <w:proofErr w:type="spellStart"/>
      <w:r w:rsidRPr="00327AAD">
        <w:t>sefyllfa</w:t>
      </w:r>
      <w:proofErr w:type="spellEnd"/>
      <w:r w:rsidRPr="00327AAD">
        <w:t xml:space="preserve"> </w:t>
      </w:r>
      <w:proofErr w:type="spellStart"/>
      <w:r w:rsidRPr="00327AAD">
        <w:t>fwy</w:t>
      </w:r>
      <w:proofErr w:type="spellEnd"/>
      <w:r w:rsidRPr="00327AAD">
        <w:t xml:space="preserve"> </w:t>
      </w:r>
      <w:proofErr w:type="spellStart"/>
      <w:r w:rsidRPr="00327AAD">
        <w:t>positif</w:t>
      </w:r>
      <w:proofErr w:type="spellEnd"/>
      <w:r w:rsidRPr="00327AAD">
        <w:t xml:space="preserve"> </w:t>
      </w:r>
      <w:proofErr w:type="spellStart"/>
      <w:r w:rsidRPr="00327AAD">
        <w:t>i</w:t>
      </w:r>
      <w:proofErr w:type="spellEnd"/>
      <w:r w:rsidRPr="00327AAD">
        <w:t xml:space="preserve"> </w:t>
      </w:r>
      <w:proofErr w:type="spellStart"/>
      <w:r w:rsidRPr="00327AAD">
        <w:t>ddysgu</w:t>
      </w:r>
      <w:proofErr w:type="spellEnd"/>
      <w:r w:rsidRPr="00327AAD">
        <w:t xml:space="preserve"> </w:t>
      </w:r>
      <w:proofErr w:type="spellStart"/>
      <w:r w:rsidRPr="00327AAD">
        <w:t>yn</w:t>
      </w:r>
      <w:proofErr w:type="spellEnd"/>
      <w:r w:rsidRPr="00327AAD">
        <w:t xml:space="preserve"> y </w:t>
      </w:r>
      <w:proofErr w:type="spellStart"/>
      <w:r w:rsidRPr="00327AAD">
        <w:t>dosbarth</w:t>
      </w:r>
      <w:proofErr w:type="spellEnd"/>
      <w:r w:rsidRPr="00327AAD">
        <w:t>.</w:t>
      </w:r>
    </w:p>
    <w:p w14:paraId="4A79E83B" w14:textId="34BEF3B4" w:rsidR="00552BF1" w:rsidRDefault="00552BF1">
      <w:pPr>
        <w:spacing w:line="240" w:lineRule="auto"/>
      </w:pPr>
      <w:r>
        <w:br w:type="page"/>
      </w:r>
    </w:p>
    <w:p w14:paraId="3686E5D8" w14:textId="68ACB8E2" w:rsidR="00FB2878" w:rsidRDefault="00FB2878" w:rsidP="00FB2878">
      <w:pPr>
        <w:pStyle w:val="Heading2"/>
      </w:pPr>
      <w:r w:rsidRPr="00AD4D30">
        <w:rPr>
          <w:lang w:val="cy-GB"/>
        </w:rPr>
        <w:lastRenderedPageBreak/>
        <w:t xml:space="preserve">Profiad Proffesiynol Templed </w:t>
      </w:r>
      <w:r>
        <w:rPr>
          <w:lang w:val="cy-GB"/>
        </w:rPr>
        <w:t>3</w:t>
      </w:r>
      <w:r w:rsidRPr="00AD4D30">
        <w:rPr>
          <w:lang w:val="cy-GB"/>
        </w:rPr>
        <w:t>:</w:t>
      </w:r>
      <w:r>
        <w:rPr>
          <w:lang w:val="cy"/>
        </w:rPr>
        <w:t xml:space="preserve"> </w:t>
      </w:r>
      <w:proofErr w:type="spellStart"/>
      <w:r w:rsidR="00960311">
        <w:t>Gwahaniaethu</w:t>
      </w:r>
      <w:proofErr w:type="spellEnd"/>
      <w:r w:rsidR="00960311">
        <w:t xml:space="preserve"> – </w:t>
      </w:r>
      <w:proofErr w:type="spellStart"/>
      <w:r w:rsidR="00960311">
        <w:t>Gwers</w:t>
      </w:r>
      <w:proofErr w:type="spellEnd"/>
      <w:r w:rsidR="00960311">
        <w:t xml:space="preserve"> </w:t>
      </w:r>
      <w:proofErr w:type="spellStart"/>
      <w:r w:rsidR="00960311">
        <w:t>Dathliad</w:t>
      </w:r>
      <w:proofErr w:type="spellEnd"/>
      <w:r w:rsidR="00960311">
        <w:t xml:space="preserve"> Diwali</w:t>
      </w:r>
    </w:p>
    <w:p w14:paraId="246F881E" w14:textId="7AEE79AA" w:rsidR="00667583" w:rsidRDefault="00667583" w:rsidP="00667583">
      <w:pPr>
        <w:pStyle w:val="Heading3"/>
      </w:pPr>
      <w:r>
        <w:rPr>
          <w:lang w:val="cy"/>
        </w:rPr>
        <w:t>Safon Addysgeg:</w:t>
      </w:r>
      <w:r w:rsidR="00960311">
        <w:rPr>
          <w:lang w:val="cy"/>
        </w:rPr>
        <w:t xml:space="preserve"> Mireinio</w:t>
      </w:r>
      <w:r w:rsidR="002745F0">
        <w:rPr>
          <w:lang w:val="cy"/>
        </w:rPr>
        <w:t xml:space="preserve"> Gwahaniethu</w:t>
      </w:r>
    </w:p>
    <w:p w14:paraId="65C59DF8" w14:textId="65235B9C" w:rsidR="00667583" w:rsidRDefault="00667583" w:rsidP="00667583">
      <w:pPr>
        <w:pStyle w:val="Heading3"/>
        <w:rPr>
          <w:lang w:val="cy"/>
        </w:rPr>
      </w:pPr>
      <w:r>
        <w:rPr>
          <w:lang w:val="cy"/>
        </w:rPr>
        <w:t>Beth wnaethoch chi a pham?</w:t>
      </w:r>
    </w:p>
    <w:p w14:paraId="572C4E04" w14:textId="77777777" w:rsidR="00960311" w:rsidRPr="00960311" w:rsidRDefault="00960311" w:rsidP="00960311">
      <w:pPr>
        <w:rPr>
          <w:lang w:val="cy"/>
        </w:rPr>
      </w:pPr>
      <w:r w:rsidRPr="00960311">
        <w:rPr>
          <w:lang w:val="cy"/>
        </w:rPr>
        <w:t>Yn fy nosbarth Derbyn rydw i yn dilyn enghraifft fy mentor dosbarth ac yn cyflwyno'r wers i'r dosbarth cyfan ac wedyn yn gwahaniaethu’r dasg ffocws a'r ddarpariaeth barhaus 4 gwaith i gyd fynd gyda'r 4 grŵp gallu yn y dosbarth. Yn y wers yma nod y wers oedd datblygu dealltwriaeth o'r dathliad Hindŵaidd 'Diwali' a oedd yn gysylltiedig â'r thema 'Gwybodaeth a Dealltwriaeth o'r Byd'. A'r ôl chyflwyniad cyffredinol o amgylch dathliad 'Diwali' roeddwn i wedi gwahaniaethu'r dysgwyr mewn i'w pedwar grwp gallu, un grwp ar y dasg ffocws ac y 3 grwp arall yn gweithio gyda'r cynorthwyydd dosbarth yn y ddarpariaeth barhaus. Roeddwn i wedi gwahaniaethu'r dasg ffocws i wneud yn siŵr bod lefel o her addas i bob dysgwyr ond ar yr un pryd wedi ystyried trwy arsylwi'r dosbarth yr wythnos cyn am unrhyw anghenion roedd y dysgwyr yn cael. Roeddwn i yn addysgu'r dasg ffocws ac roedd y 3 cynorthwydd dosbarth ar 3 gwahanol dasg yn y ddarpariaeth barhaus. (Tasg un - creu 'llusern Diva', tasg 2 - creu patrymau 'Mehendi' ar dempled llaw, tasg 3 - stori Rama a Sita). Roedd bob cynhorthwydd dosbarth wedi derbyn ffurflen o gyfarwyddiadau o flaen llaw i wybod yn union fel i wahaniaethu'r dasg oeddynt yn gweithio arno a hefyd roeddwn i yn y bore wedi rhoi enghraifft o'r dasg iddynt a siarad trwy'r dasg i sicrhau bod y cynhorthwydd dosbarth yn hapus ac yn hyderus efo'r disgwyliadau ar gyfer bob grwp gallu.Ar ôl i mi addysgu'r cyflwyniad roedd i'r dosbarth cyfan, roedd y grwpiau wedyn yn cylchdroi o amgylch y tasgau ac erbyn diwedd yr wythnos roedd bob disgybl wedi cwblhau bob tasg a'r lefel oeddynt yn gyfforddus gyda.</w:t>
      </w:r>
    </w:p>
    <w:p w14:paraId="59B9CBB0" w14:textId="77777777" w:rsidR="00960311" w:rsidRPr="00960311" w:rsidRDefault="00960311" w:rsidP="00960311">
      <w:pPr>
        <w:rPr>
          <w:lang w:val="cy"/>
        </w:rPr>
      </w:pPr>
    </w:p>
    <w:p w14:paraId="4BF9BDBC" w14:textId="1D13A584" w:rsidR="00960311" w:rsidRPr="00960311" w:rsidRDefault="00960311" w:rsidP="00960311">
      <w:pPr>
        <w:rPr>
          <w:lang w:val="cy"/>
        </w:rPr>
      </w:pPr>
      <w:r w:rsidRPr="00960311">
        <w:rPr>
          <w:lang w:val="cy"/>
        </w:rPr>
        <w:t xml:space="preserve"> Ar ôl darllen y Dyfodol Llwyddiannus gan Donaldson sy'n seiliedig ar y Cwricwlwm Newydd i Gymru ystyriais i'r pwysigrwydd o wahaniaethu yn y dosbarth. Dadleua Donaldson (2015) bod gwahaniaethu yn elfen hynod o bwysig yn ddatblygiad addysgol y dysgwyr, oherwydd hyn mae gwahaniaethu yn cael eu cynnwys yn un o'r egwyddorion sef yr egwyddor 'yn rysumol'. Mae'r egwyddor yma yn uwcholeuo y pwysigrwydd o alluogi dysgwyr i wynebu heriau yn hyderus yn eu bywydau ar ddyfodol (Donaldson, 2015). Rhaid gwneud yn siŵr fel athrawes fy mod i yn gosod gwaith sydd yn cynnwys lefel o her o disgwyliad uchel, ond ar yr un pryd yn bosib i bob </w:t>
      </w:r>
      <w:r w:rsidRPr="00960311">
        <w:rPr>
          <w:lang w:val="cy"/>
        </w:rPr>
        <w:lastRenderedPageBreak/>
        <w:t>dysgwyr cyrraedd.  Bydd hyn yn helpu adeiladu un o'r dibenion a nodwyd Donaldson(2015) yn y cwricwlwm sef 'dysgwyr uchelgeisiol a galluog'.</w:t>
      </w:r>
    </w:p>
    <w:p w14:paraId="187E5B20" w14:textId="1A4CB583" w:rsidR="00960311" w:rsidRPr="00960311" w:rsidRDefault="00960311" w:rsidP="00960311">
      <w:pPr>
        <w:rPr>
          <w:lang w:val="cy"/>
        </w:rPr>
      </w:pPr>
      <w:r w:rsidRPr="00960311">
        <w:rPr>
          <w:lang w:val="cy"/>
        </w:rPr>
        <w:t>Donaldson, G (2015) Dyfodol Llwyddiannus, Adolygiad Annibynnol o’r Cwricwlwm a’r Trefniadau Asesu yng Nghymru.</w:t>
      </w:r>
    </w:p>
    <w:p w14:paraId="5BC77D00" w14:textId="77777777" w:rsidR="00667583" w:rsidRPr="004679C7" w:rsidRDefault="00667583" w:rsidP="00667583">
      <w:pPr>
        <w:pStyle w:val="Heading3"/>
      </w:pPr>
      <w:r w:rsidRPr="004679C7">
        <w:rPr>
          <w:lang w:val="cy-GB"/>
        </w:rPr>
        <w:t>Beth rydych chi wedi’i ddysgu?</w:t>
      </w:r>
    </w:p>
    <w:p w14:paraId="51ED2171" w14:textId="77777777" w:rsidR="00960311" w:rsidRDefault="00960311" w:rsidP="00960311">
      <w:proofErr w:type="spellStart"/>
      <w:r>
        <w:t>Rydw</w:t>
      </w:r>
      <w:proofErr w:type="spellEnd"/>
      <w:r>
        <w:t xml:space="preserve"> </w:t>
      </w:r>
      <w:proofErr w:type="spellStart"/>
      <w:r>
        <w:t>i</w:t>
      </w:r>
      <w:proofErr w:type="spellEnd"/>
      <w:r>
        <w:t xml:space="preserve"> </w:t>
      </w:r>
      <w:proofErr w:type="spellStart"/>
      <w:r>
        <w:t>wedi</w:t>
      </w:r>
      <w:proofErr w:type="spellEnd"/>
      <w:r>
        <w:t xml:space="preserve"> </w:t>
      </w:r>
      <w:proofErr w:type="spellStart"/>
      <w:r>
        <w:t>dysgu</w:t>
      </w:r>
      <w:proofErr w:type="spellEnd"/>
      <w:r>
        <w:t xml:space="preserve"> </w:t>
      </w:r>
      <w:proofErr w:type="spellStart"/>
      <w:r>
        <w:t>o'r</w:t>
      </w:r>
      <w:proofErr w:type="spellEnd"/>
      <w:r>
        <w:t xml:space="preserve"> </w:t>
      </w:r>
      <w:proofErr w:type="spellStart"/>
      <w:r>
        <w:t>profiad</w:t>
      </w:r>
      <w:proofErr w:type="spellEnd"/>
      <w:r>
        <w:t xml:space="preserve"> </w:t>
      </w:r>
      <w:proofErr w:type="spellStart"/>
      <w:r>
        <w:t>yma</w:t>
      </w:r>
      <w:proofErr w:type="spellEnd"/>
      <w:r>
        <w:t xml:space="preserve"> bod </w:t>
      </w:r>
      <w:proofErr w:type="spellStart"/>
      <w:r>
        <w:t>gwahaniaethu</w:t>
      </w:r>
      <w:proofErr w:type="spellEnd"/>
      <w:r>
        <w:t xml:space="preserve"> </w:t>
      </w:r>
      <w:proofErr w:type="spellStart"/>
      <w:r>
        <w:t>yn</w:t>
      </w:r>
      <w:proofErr w:type="spellEnd"/>
      <w:r>
        <w:t xml:space="preserve"> y </w:t>
      </w:r>
      <w:proofErr w:type="spellStart"/>
      <w:r>
        <w:t>dosbarth</w:t>
      </w:r>
      <w:proofErr w:type="spellEnd"/>
      <w:r>
        <w:t xml:space="preserve"> </w:t>
      </w:r>
      <w:proofErr w:type="spellStart"/>
      <w:r>
        <w:t>Derbyn</w:t>
      </w:r>
      <w:proofErr w:type="spellEnd"/>
      <w:r>
        <w:t xml:space="preserve"> </w:t>
      </w:r>
      <w:proofErr w:type="spellStart"/>
      <w:r>
        <w:t>yn</w:t>
      </w:r>
      <w:proofErr w:type="spellEnd"/>
      <w:r>
        <w:t xml:space="preserve"> </w:t>
      </w:r>
      <w:proofErr w:type="spellStart"/>
      <w:r>
        <w:t>hanfodol</w:t>
      </w:r>
      <w:proofErr w:type="spellEnd"/>
      <w:r>
        <w:t xml:space="preserve"> </w:t>
      </w:r>
      <w:proofErr w:type="spellStart"/>
      <w:r>
        <w:t>i</w:t>
      </w:r>
      <w:proofErr w:type="spellEnd"/>
      <w:r>
        <w:t xml:space="preserve"> </w:t>
      </w:r>
      <w:proofErr w:type="spellStart"/>
      <w:r>
        <w:t>wneud</w:t>
      </w:r>
      <w:proofErr w:type="spellEnd"/>
      <w:r>
        <w:t xml:space="preserve"> er </w:t>
      </w:r>
      <w:proofErr w:type="spellStart"/>
      <w:r>
        <w:t>mwyn</w:t>
      </w:r>
      <w:proofErr w:type="spellEnd"/>
      <w:r>
        <w:t xml:space="preserve"> </w:t>
      </w:r>
      <w:proofErr w:type="spellStart"/>
      <w:r>
        <w:t>gwneud</w:t>
      </w:r>
      <w:proofErr w:type="spellEnd"/>
      <w:r>
        <w:t xml:space="preserve"> </w:t>
      </w:r>
      <w:proofErr w:type="spellStart"/>
      <w:r>
        <w:t>yn</w:t>
      </w:r>
      <w:proofErr w:type="spellEnd"/>
      <w:r>
        <w:t xml:space="preserve"> </w:t>
      </w:r>
      <w:proofErr w:type="spellStart"/>
      <w:r>
        <w:t>siŵr</w:t>
      </w:r>
      <w:proofErr w:type="spellEnd"/>
      <w:r>
        <w:t xml:space="preserve"> bod bob </w:t>
      </w:r>
      <w:proofErr w:type="spellStart"/>
      <w:r>
        <w:t>dysgwyr</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hystyried</w:t>
      </w:r>
      <w:proofErr w:type="spellEnd"/>
      <w:r>
        <w:t xml:space="preserve"> </w:t>
      </w:r>
      <w:proofErr w:type="spellStart"/>
      <w:r>
        <w:t>yn</w:t>
      </w:r>
      <w:proofErr w:type="spellEnd"/>
      <w:r>
        <w:t xml:space="preserve"> </w:t>
      </w:r>
      <w:proofErr w:type="spellStart"/>
      <w:r>
        <w:t>eich</w:t>
      </w:r>
      <w:proofErr w:type="spellEnd"/>
      <w:r>
        <w:t xml:space="preserve"> </w:t>
      </w:r>
      <w:proofErr w:type="spellStart"/>
      <w:r>
        <w:t>cynllunio</w:t>
      </w:r>
      <w:proofErr w:type="spellEnd"/>
      <w:r>
        <w:t xml:space="preserve"> </w:t>
      </w:r>
      <w:proofErr w:type="spellStart"/>
      <w:r>
        <w:t>a'ch</w:t>
      </w:r>
      <w:proofErr w:type="spellEnd"/>
      <w:r>
        <w:t xml:space="preserve"> </w:t>
      </w:r>
      <w:proofErr w:type="spellStart"/>
      <w:r>
        <w:t>addysgu</w:t>
      </w:r>
      <w:proofErr w:type="spellEnd"/>
      <w:r>
        <w:t xml:space="preserve">. </w:t>
      </w:r>
      <w:proofErr w:type="spellStart"/>
      <w:r>
        <w:t>Mae'r</w:t>
      </w:r>
      <w:proofErr w:type="spellEnd"/>
      <w:r>
        <w:t xml:space="preserve"> </w:t>
      </w:r>
      <w:proofErr w:type="spellStart"/>
      <w:r>
        <w:t>amrywiaeth</w:t>
      </w:r>
      <w:proofErr w:type="spellEnd"/>
      <w:r>
        <w:t xml:space="preserve"> o </w:t>
      </w:r>
      <w:proofErr w:type="spellStart"/>
      <w:r>
        <w:t>alluoedd</w:t>
      </w:r>
      <w:proofErr w:type="spellEnd"/>
      <w:r>
        <w:t xml:space="preserve"> </w:t>
      </w:r>
      <w:proofErr w:type="spellStart"/>
      <w:r>
        <w:t>yn</w:t>
      </w:r>
      <w:proofErr w:type="spellEnd"/>
      <w:r>
        <w:t xml:space="preserve"> </w:t>
      </w:r>
      <w:proofErr w:type="spellStart"/>
      <w:r>
        <w:t>eang</w:t>
      </w:r>
      <w:proofErr w:type="spellEnd"/>
      <w:r>
        <w:t xml:space="preserve"> </w:t>
      </w:r>
      <w:proofErr w:type="spellStart"/>
      <w:r>
        <w:t>iawn</w:t>
      </w:r>
      <w:proofErr w:type="spellEnd"/>
      <w:r>
        <w:t xml:space="preserve"> </w:t>
      </w:r>
      <w:proofErr w:type="spellStart"/>
      <w:r>
        <w:t>yn</w:t>
      </w:r>
      <w:proofErr w:type="spellEnd"/>
      <w:r>
        <w:t xml:space="preserve"> y </w:t>
      </w:r>
      <w:proofErr w:type="spellStart"/>
      <w:r>
        <w:t>dosbarth</w:t>
      </w:r>
      <w:proofErr w:type="spellEnd"/>
      <w:r>
        <w:t xml:space="preserve"> </w:t>
      </w:r>
      <w:proofErr w:type="spellStart"/>
      <w:r>
        <w:t>yma</w:t>
      </w:r>
      <w:proofErr w:type="spellEnd"/>
      <w:r>
        <w:t xml:space="preserve">, </w:t>
      </w:r>
      <w:proofErr w:type="spellStart"/>
      <w:r>
        <w:t>yn</w:t>
      </w:r>
      <w:proofErr w:type="spellEnd"/>
      <w:r>
        <w:t xml:space="preserve"> </w:t>
      </w:r>
      <w:proofErr w:type="spellStart"/>
      <w:r>
        <w:t>cynnwys</w:t>
      </w:r>
      <w:proofErr w:type="spellEnd"/>
      <w:r>
        <w:t xml:space="preserve"> 7 </w:t>
      </w:r>
      <w:proofErr w:type="spellStart"/>
      <w:r>
        <w:t>disgybl</w:t>
      </w:r>
      <w:proofErr w:type="spellEnd"/>
      <w:r>
        <w:t xml:space="preserve"> </w:t>
      </w:r>
      <w:proofErr w:type="spellStart"/>
      <w:r>
        <w:t>gyda</w:t>
      </w:r>
      <w:proofErr w:type="spellEnd"/>
      <w:r>
        <w:t xml:space="preserve"> ADY felly </w:t>
      </w:r>
      <w:proofErr w:type="spellStart"/>
      <w:r>
        <w:t>roedd</w:t>
      </w:r>
      <w:proofErr w:type="spellEnd"/>
      <w:r>
        <w:t xml:space="preserve"> </w:t>
      </w:r>
      <w:proofErr w:type="spellStart"/>
      <w:r>
        <w:t>rhaid</w:t>
      </w:r>
      <w:proofErr w:type="spellEnd"/>
      <w:r>
        <w:t xml:space="preserve"> </w:t>
      </w:r>
      <w:proofErr w:type="spellStart"/>
      <w:r>
        <w:t>gwneud</w:t>
      </w:r>
      <w:proofErr w:type="spellEnd"/>
      <w:r>
        <w:t xml:space="preserve"> </w:t>
      </w:r>
      <w:proofErr w:type="spellStart"/>
      <w:r>
        <w:t>yn</w:t>
      </w:r>
      <w:proofErr w:type="spellEnd"/>
      <w:r>
        <w:t xml:space="preserve"> </w:t>
      </w:r>
      <w:proofErr w:type="spellStart"/>
      <w:r>
        <w:t>siŵr</w:t>
      </w:r>
      <w:proofErr w:type="spellEnd"/>
      <w:r>
        <w:t xml:space="preserve"> </w:t>
      </w:r>
      <w:proofErr w:type="spellStart"/>
      <w:r>
        <w:t>nid</w:t>
      </w:r>
      <w:proofErr w:type="spellEnd"/>
      <w:r>
        <w:t xml:space="preserve"> </w:t>
      </w:r>
      <w:proofErr w:type="spellStart"/>
      <w:r>
        <w:t>oedd</w:t>
      </w:r>
      <w:proofErr w:type="spellEnd"/>
      <w:r>
        <w:t xml:space="preserve"> </w:t>
      </w:r>
      <w:proofErr w:type="spellStart"/>
      <w:r>
        <w:t>unrhyw</w:t>
      </w:r>
      <w:proofErr w:type="spellEnd"/>
      <w:r>
        <w:t xml:space="preserve"> </w:t>
      </w:r>
      <w:proofErr w:type="spellStart"/>
      <w:r>
        <w:t>ddysgwyr</w:t>
      </w:r>
      <w:proofErr w:type="spellEnd"/>
      <w:r>
        <w:t xml:space="preserve"> </w:t>
      </w:r>
      <w:proofErr w:type="spellStart"/>
      <w:r>
        <w:t>yn</w:t>
      </w:r>
      <w:proofErr w:type="spellEnd"/>
      <w:r>
        <w:t xml:space="preserve"> </w:t>
      </w:r>
      <w:proofErr w:type="spellStart"/>
      <w:r>
        <w:t>teimlo</w:t>
      </w:r>
      <w:proofErr w:type="spellEnd"/>
      <w:r>
        <w:t xml:space="preserve"> </w:t>
      </w:r>
      <w:proofErr w:type="spellStart"/>
      <w:r>
        <w:t>ar</w:t>
      </w:r>
      <w:proofErr w:type="spellEnd"/>
      <w:r>
        <w:t xml:space="preserve"> </w:t>
      </w:r>
      <w:proofErr w:type="spellStart"/>
      <w:r>
        <w:t>goll</w:t>
      </w:r>
      <w:proofErr w:type="spellEnd"/>
      <w:r>
        <w:t xml:space="preserve"> </w:t>
      </w:r>
      <w:proofErr w:type="spellStart"/>
      <w:r>
        <w:t>ond</w:t>
      </w:r>
      <w:proofErr w:type="spellEnd"/>
      <w:r>
        <w:t xml:space="preserve"> </w:t>
      </w:r>
      <w:proofErr w:type="spellStart"/>
      <w:r>
        <w:t>ar</w:t>
      </w:r>
      <w:proofErr w:type="spellEnd"/>
      <w:r>
        <w:t xml:space="preserve"> </w:t>
      </w:r>
      <w:proofErr w:type="spellStart"/>
      <w:r>
        <w:t>yr</w:t>
      </w:r>
      <w:proofErr w:type="spellEnd"/>
      <w:r>
        <w:t xml:space="preserve"> un </w:t>
      </w:r>
      <w:proofErr w:type="spellStart"/>
      <w:r>
        <w:t>pryd</w:t>
      </w:r>
      <w:proofErr w:type="spellEnd"/>
      <w:r>
        <w:t xml:space="preserve"> </w:t>
      </w:r>
      <w:proofErr w:type="spellStart"/>
      <w:r>
        <w:t>gwneud</w:t>
      </w:r>
      <w:proofErr w:type="spellEnd"/>
      <w:r>
        <w:t xml:space="preserve"> </w:t>
      </w:r>
      <w:proofErr w:type="spellStart"/>
      <w:r>
        <w:t>yn</w:t>
      </w:r>
      <w:proofErr w:type="spellEnd"/>
      <w:r>
        <w:t xml:space="preserve"> </w:t>
      </w:r>
      <w:proofErr w:type="spellStart"/>
      <w:r>
        <w:t>siŵr</w:t>
      </w:r>
      <w:proofErr w:type="spellEnd"/>
      <w:r>
        <w:t xml:space="preserve"> </w:t>
      </w:r>
      <w:proofErr w:type="spellStart"/>
      <w:r>
        <w:t>roedd</w:t>
      </w:r>
      <w:proofErr w:type="spellEnd"/>
      <w:r>
        <w:t xml:space="preserve"> </w:t>
      </w:r>
      <w:proofErr w:type="spellStart"/>
      <w:r>
        <w:t>dysgwyr</w:t>
      </w:r>
      <w:proofErr w:type="spellEnd"/>
      <w:r>
        <w:t xml:space="preserve"> </w:t>
      </w:r>
      <w:proofErr w:type="spellStart"/>
      <w:r>
        <w:t>eraill</w:t>
      </w:r>
      <w:proofErr w:type="spellEnd"/>
      <w:r>
        <w:t xml:space="preserve"> </w:t>
      </w:r>
      <w:proofErr w:type="spellStart"/>
      <w:r>
        <w:t>yn</w:t>
      </w:r>
      <w:proofErr w:type="spellEnd"/>
      <w:r>
        <w:t xml:space="preserve"> </w:t>
      </w:r>
      <w:proofErr w:type="spellStart"/>
      <w:r>
        <w:t>brofiadau</w:t>
      </w:r>
      <w:proofErr w:type="spellEnd"/>
      <w:r>
        <w:t xml:space="preserve"> her </w:t>
      </w:r>
      <w:proofErr w:type="spellStart"/>
      <w:r>
        <w:t>i</w:t>
      </w:r>
      <w:proofErr w:type="spellEnd"/>
      <w:r>
        <w:t xml:space="preserve"> </w:t>
      </w:r>
      <w:proofErr w:type="spellStart"/>
      <w:r>
        <w:t>ddatblygu</w:t>
      </w:r>
      <w:proofErr w:type="spellEnd"/>
      <w:r>
        <w:t xml:space="preserve"> </w:t>
      </w:r>
      <w:proofErr w:type="spellStart"/>
      <w:r>
        <w:t>yn</w:t>
      </w:r>
      <w:proofErr w:type="spellEnd"/>
      <w:r>
        <w:t xml:space="preserve"> </w:t>
      </w:r>
      <w:proofErr w:type="spellStart"/>
      <w:r>
        <w:t>eu</w:t>
      </w:r>
      <w:proofErr w:type="spellEnd"/>
      <w:r>
        <w:t xml:space="preserve"> </w:t>
      </w:r>
      <w:proofErr w:type="spellStart"/>
      <w:r>
        <w:t>dysgu</w:t>
      </w:r>
      <w:proofErr w:type="spellEnd"/>
      <w:r>
        <w:t xml:space="preserve">. O </w:t>
      </w:r>
      <w:proofErr w:type="spellStart"/>
      <w:r>
        <w:t>ganlyniad</w:t>
      </w:r>
      <w:proofErr w:type="spellEnd"/>
      <w:r>
        <w:t xml:space="preserve"> </w:t>
      </w:r>
      <w:proofErr w:type="spellStart"/>
      <w:r>
        <w:t>i'r</w:t>
      </w:r>
      <w:proofErr w:type="spellEnd"/>
      <w:r>
        <w:t xml:space="preserve"> </w:t>
      </w:r>
      <w:proofErr w:type="spellStart"/>
      <w:r>
        <w:t>llwyddiant</w:t>
      </w:r>
      <w:proofErr w:type="spellEnd"/>
      <w:r>
        <w:t xml:space="preserve"> </w:t>
      </w:r>
      <w:proofErr w:type="spellStart"/>
      <w:r>
        <w:t>o'r</w:t>
      </w:r>
      <w:proofErr w:type="spellEnd"/>
      <w:r>
        <w:t xml:space="preserve"> </w:t>
      </w:r>
      <w:proofErr w:type="spellStart"/>
      <w:r>
        <w:t>wers</w:t>
      </w:r>
      <w:proofErr w:type="spellEnd"/>
      <w:r>
        <w:t xml:space="preserve"> </w:t>
      </w:r>
      <w:proofErr w:type="spellStart"/>
      <w:r>
        <w:t>yma</w:t>
      </w:r>
      <w:proofErr w:type="spellEnd"/>
      <w:r>
        <w:t xml:space="preserve"> </w:t>
      </w:r>
      <w:proofErr w:type="spellStart"/>
      <w:r>
        <w:t>byddaf</w:t>
      </w:r>
      <w:proofErr w:type="spellEnd"/>
      <w:r>
        <w:t xml:space="preserve"> </w:t>
      </w:r>
      <w:proofErr w:type="spellStart"/>
      <w:r>
        <w:t>yn</w:t>
      </w:r>
      <w:proofErr w:type="spellEnd"/>
      <w:r>
        <w:t xml:space="preserve"> </w:t>
      </w:r>
      <w:proofErr w:type="spellStart"/>
      <w:r>
        <w:t>gwneud</w:t>
      </w:r>
      <w:proofErr w:type="spellEnd"/>
      <w:r>
        <w:t xml:space="preserve"> </w:t>
      </w:r>
      <w:proofErr w:type="spellStart"/>
      <w:r>
        <w:t>yn</w:t>
      </w:r>
      <w:proofErr w:type="spellEnd"/>
      <w:r>
        <w:t xml:space="preserve"> </w:t>
      </w:r>
      <w:proofErr w:type="spellStart"/>
      <w:r>
        <w:t>siŵr</w:t>
      </w:r>
      <w:proofErr w:type="spellEnd"/>
      <w:r>
        <w:t xml:space="preserve"> </w:t>
      </w:r>
      <w:proofErr w:type="spellStart"/>
      <w:r>
        <w:t>fy</w:t>
      </w:r>
      <w:proofErr w:type="spellEnd"/>
      <w:r>
        <w:t xml:space="preserve"> mod </w:t>
      </w:r>
      <w:proofErr w:type="spellStart"/>
      <w:r>
        <w:t>i</w:t>
      </w:r>
      <w:proofErr w:type="spellEnd"/>
      <w:r>
        <w:t xml:space="preserve"> </w:t>
      </w:r>
      <w:proofErr w:type="spellStart"/>
      <w:r>
        <w:t>yn</w:t>
      </w:r>
      <w:proofErr w:type="spellEnd"/>
      <w:r>
        <w:t xml:space="preserve"> </w:t>
      </w:r>
      <w:proofErr w:type="spellStart"/>
      <w:r>
        <w:t>gwahaniaethu</w:t>
      </w:r>
      <w:proofErr w:type="spellEnd"/>
      <w:r>
        <w:t xml:space="preserve"> bob </w:t>
      </w:r>
      <w:proofErr w:type="spellStart"/>
      <w:r>
        <w:t>tasg</w:t>
      </w:r>
      <w:proofErr w:type="spellEnd"/>
      <w:r>
        <w:t xml:space="preserve"> 4 </w:t>
      </w:r>
      <w:proofErr w:type="spellStart"/>
      <w:r>
        <w:t>gwaith</w:t>
      </w:r>
      <w:proofErr w:type="spellEnd"/>
      <w:r>
        <w:t xml:space="preserve"> </w:t>
      </w:r>
      <w:proofErr w:type="spellStart"/>
      <w:r>
        <w:t>i</w:t>
      </w:r>
      <w:proofErr w:type="spellEnd"/>
      <w:r>
        <w:t xml:space="preserve"> </w:t>
      </w:r>
      <w:proofErr w:type="spellStart"/>
      <w:r>
        <w:t>sicrhau</w:t>
      </w:r>
      <w:proofErr w:type="spellEnd"/>
      <w:r>
        <w:t xml:space="preserve"> bod </w:t>
      </w:r>
      <w:proofErr w:type="spellStart"/>
      <w:r>
        <w:t>heriau</w:t>
      </w:r>
      <w:proofErr w:type="spellEnd"/>
      <w:r>
        <w:t xml:space="preserve"> bob </w:t>
      </w:r>
      <w:proofErr w:type="spellStart"/>
      <w:r>
        <w:t>dysgwyr</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hystyried</w:t>
      </w:r>
      <w:proofErr w:type="spellEnd"/>
      <w:r>
        <w:t xml:space="preserve">. </w:t>
      </w:r>
      <w:proofErr w:type="spellStart"/>
      <w:r>
        <w:t>Teimlaf</w:t>
      </w:r>
      <w:proofErr w:type="spellEnd"/>
      <w:r>
        <w:t xml:space="preserve"> </w:t>
      </w:r>
      <w:proofErr w:type="spellStart"/>
      <w:r>
        <w:t>fy</w:t>
      </w:r>
      <w:proofErr w:type="spellEnd"/>
      <w:r>
        <w:t xml:space="preserve"> mod </w:t>
      </w:r>
      <w:proofErr w:type="spellStart"/>
      <w:r>
        <w:t>i</w:t>
      </w:r>
      <w:proofErr w:type="spellEnd"/>
      <w:r>
        <w:t xml:space="preserve"> </w:t>
      </w:r>
      <w:proofErr w:type="spellStart"/>
      <w:r>
        <w:t>wedi</w:t>
      </w:r>
      <w:proofErr w:type="spellEnd"/>
      <w:r>
        <w:t xml:space="preserve"> </w:t>
      </w:r>
      <w:proofErr w:type="spellStart"/>
      <w:r>
        <w:t>dysgu</w:t>
      </w:r>
      <w:proofErr w:type="spellEnd"/>
      <w:r>
        <w:t xml:space="preserve"> </w:t>
      </w:r>
      <w:proofErr w:type="spellStart"/>
      <w:r>
        <w:t>fel</w:t>
      </w:r>
      <w:proofErr w:type="spellEnd"/>
      <w:r>
        <w:t xml:space="preserve"> </w:t>
      </w:r>
      <w:proofErr w:type="spellStart"/>
      <w:r>
        <w:t>i</w:t>
      </w:r>
      <w:proofErr w:type="spellEnd"/>
      <w:r>
        <w:t xml:space="preserve"> </w:t>
      </w:r>
      <w:proofErr w:type="spellStart"/>
      <w:r>
        <w:t>wahaniaethu'r</w:t>
      </w:r>
      <w:proofErr w:type="spellEnd"/>
      <w:r>
        <w:t xml:space="preserve"> </w:t>
      </w:r>
      <w:proofErr w:type="spellStart"/>
      <w:r>
        <w:t>tasgau</w:t>
      </w:r>
      <w:proofErr w:type="spellEnd"/>
      <w:r>
        <w:t xml:space="preserve"> </w:t>
      </w:r>
      <w:proofErr w:type="spellStart"/>
      <w:r>
        <w:t>yn</w:t>
      </w:r>
      <w:proofErr w:type="spellEnd"/>
      <w:r>
        <w:t xml:space="preserve"> addas </w:t>
      </w:r>
      <w:proofErr w:type="spellStart"/>
      <w:r>
        <w:t>i'r</w:t>
      </w:r>
      <w:proofErr w:type="spellEnd"/>
      <w:r>
        <w:t xml:space="preserve"> </w:t>
      </w:r>
      <w:proofErr w:type="spellStart"/>
      <w:r>
        <w:t>pedwar</w:t>
      </w:r>
      <w:proofErr w:type="spellEnd"/>
      <w:r>
        <w:t xml:space="preserve"> </w:t>
      </w:r>
      <w:proofErr w:type="spellStart"/>
      <w:r>
        <w:t>grŵp</w:t>
      </w:r>
      <w:proofErr w:type="spellEnd"/>
      <w:r>
        <w:t xml:space="preserve"> </w:t>
      </w:r>
      <w:proofErr w:type="spellStart"/>
      <w:r>
        <w:t>gallu</w:t>
      </w:r>
      <w:proofErr w:type="spellEnd"/>
      <w:r>
        <w:t xml:space="preserve"> a </w:t>
      </w:r>
      <w:proofErr w:type="spellStart"/>
      <w:r>
        <w:t>nawr</w:t>
      </w:r>
      <w:proofErr w:type="spellEnd"/>
      <w:r>
        <w:t xml:space="preserve"> </w:t>
      </w:r>
      <w:proofErr w:type="spellStart"/>
      <w:r>
        <w:t>byddaf</w:t>
      </w:r>
      <w:proofErr w:type="spellEnd"/>
      <w:r>
        <w:t xml:space="preserve"> </w:t>
      </w:r>
      <w:proofErr w:type="spellStart"/>
      <w:r>
        <w:t>yn</w:t>
      </w:r>
      <w:proofErr w:type="spellEnd"/>
      <w:r>
        <w:t xml:space="preserve"> </w:t>
      </w:r>
      <w:proofErr w:type="spellStart"/>
      <w:r>
        <w:t>gallu</w:t>
      </w:r>
      <w:proofErr w:type="spellEnd"/>
      <w:r>
        <w:t xml:space="preserve"> </w:t>
      </w:r>
      <w:proofErr w:type="spellStart"/>
      <w:r>
        <w:t>cario'r</w:t>
      </w:r>
      <w:proofErr w:type="spellEnd"/>
      <w:r>
        <w:t xml:space="preserve"> </w:t>
      </w:r>
      <w:proofErr w:type="spellStart"/>
      <w:r>
        <w:t>sgil</w:t>
      </w:r>
      <w:proofErr w:type="spellEnd"/>
      <w:r>
        <w:t xml:space="preserve"> </w:t>
      </w:r>
      <w:proofErr w:type="spellStart"/>
      <w:r>
        <w:t>yma</w:t>
      </w:r>
      <w:proofErr w:type="spellEnd"/>
      <w:r>
        <w:t xml:space="preserve"> </w:t>
      </w:r>
      <w:proofErr w:type="spellStart"/>
      <w:r>
        <w:t>ymlaen</w:t>
      </w:r>
      <w:proofErr w:type="spellEnd"/>
      <w:r>
        <w:t xml:space="preserve"> </w:t>
      </w:r>
      <w:proofErr w:type="spellStart"/>
      <w:r>
        <w:t>i</w:t>
      </w:r>
      <w:proofErr w:type="spellEnd"/>
      <w:r>
        <w:t xml:space="preserve"> </w:t>
      </w:r>
      <w:proofErr w:type="spellStart"/>
      <w:r>
        <w:t>wersi</w:t>
      </w:r>
      <w:proofErr w:type="spellEnd"/>
      <w:r>
        <w:t xml:space="preserve"> </w:t>
      </w:r>
      <w:proofErr w:type="spellStart"/>
      <w:r>
        <w:t>eraill</w:t>
      </w:r>
      <w:proofErr w:type="spellEnd"/>
      <w:r>
        <w:t xml:space="preserve">. </w:t>
      </w:r>
      <w:proofErr w:type="spellStart"/>
      <w:r>
        <w:t>Yn</w:t>
      </w:r>
      <w:proofErr w:type="spellEnd"/>
      <w:r>
        <w:t xml:space="preserve"> </w:t>
      </w:r>
      <w:proofErr w:type="spellStart"/>
      <w:r>
        <w:t>ystod</w:t>
      </w:r>
      <w:proofErr w:type="spellEnd"/>
      <w:r>
        <w:t xml:space="preserve"> y </w:t>
      </w:r>
      <w:proofErr w:type="spellStart"/>
      <w:r>
        <w:t>wers</w:t>
      </w:r>
      <w:proofErr w:type="spellEnd"/>
      <w:r>
        <w:t xml:space="preserve"> </w:t>
      </w:r>
      <w:proofErr w:type="spellStart"/>
      <w:r>
        <w:t>yma</w:t>
      </w:r>
      <w:proofErr w:type="spellEnd"/>
      <w:r>
        <w:t xml:space="preserve"> </w:t>
      </w:r>
      <w:proofErr w:type="spellStart"/>
      <w:r>
        <w:t>roeddwn</w:t>
      </w:r>
      <w:proofErr w:type="spellEnd"/>
      <w:r>
        <w:t xml:space="preserve"> </w:t>
      </w:r>
      <w:proofErr w:type="spellStart"/>
      <w:r>
        <w:t>i</w:t>
      </w:r>
      <w:proofErr w:type="spellEnd"/>
      <w:r>
        <w:t xml:space="preserve"> </w:t>
      </w:r>
      <w:proofErr w:type="spellStart"/>
      <w:r>
        <w:t>wedi</w:t>
      </w:r>
      <w:proofErr w:type="spellEnd"/>
      <w:r>
        <w:t xml:space="preserve"> </w:t>
      </w:r>
      <w:proofErr w:type="spellStart"/>
      <w:r>
        <w:t>ystyried</w:t>
      </w:r>
      <w:proofErr w:type="spellEnd"/>
      <w:r>
        <w:t xml:space="preserve"> </w:t>
      </w:r>
      <w:proofErr w:type="spellStart"/>
      <w:r>
        <w:t>unrhyw</w:t>
      </w:r>
      <w:proofErr w:type="spellEnd"/>
      <w:r>
        <w:t xml:space="preserve"> </w:t>
      </w:r>
      <w:proofErr w:type="spellStart"/>
      <w:r>
        <w:t>anghenion</w:t>
      </w:r>
      <w:proofErr w:type="spellEnd"/>
      <w:r>
        <w:t xml:space="preserve"> </w:t>
      </w:r>
      <w:proofErr w:type="spellStart"/>
      <w:r>
        <w:t>dysgu</w:t>
      </w:r>
      <w:proofErr w:type="spellEnd"/>
      <w:r>
        <w:t xml:space="preserve"> </w:t>
      </w:r>
      <w:proofErr w:type="spellStart"/>
      <w:r>
        <w:t>ychwanegol</w:t>
      </w:r>
      <w:proofErr w:type="spellEnd"/>
      <w:r>
        <w:t xml:space="preserve"> (ADY) bob </w:t>
      </w:r>
      <w:proofErr w:type="spellStart"/>
      <w:r>
        <w:t>dysgwyr</w:t>
      </w:r>
      <w:proofErr w:type="spellEnd"/>
      <w:r>
        <w:t xml:space="preserve"> </w:t>
      </w:r>
      <w:proofErr w:type="spellStart"/>
      <w:r>
        <w:t>trwy</w:t>
      </w:r>
      <w:proofErr w:type="spellEnd"/>
      <w:r>
        <w:t xml:space="preserve"> </w:t>
      </w:r>
      <w:proofErr w:type="spellStart"/>
      <w:r>
        <w:t>wahaniaethu’r</w:t>
      </w:r>
      <w:proofErr w:type="spellEnd"/>
      <w:r>
        <w:t xml:space="preserve"> </w:t>
      </w:r>
      <w:proofErr w:type="spellStart"/>
      <w:r>
        <w:t>tasgau</w:t>
      </w:r>
      <w:proofErr w:type="spellEnd"/>
      <w:r>
        <w:t xml:space="preserve"> </w:t>
      </w:r>
      <w:proofErr w:type="spellStart"/>
      <w:r>
        <w:t>wrth</w:t>
      </w:r>
      <w:proofErr w:type="spellEnd"/>
      <w:r>
        <w:t xml:space="preserve"> </w:t>
      </w:r>
      <w:proofErr w:type="spellStart"/>
      <w:r>
        <w:t>werthfawrogi</w:t>
      </w:r>
      <w:proofErr w:type="spellEnd"/>
      <w:r>
        <w:t xml:space="preserve"> </w:t>
      </w:r>
      <w:proofErr w:type="spellStart"/>
      <w:r>
        <w:t>galluoedd</w:t>
      </w:r>
      <w:proofErr w:type="spellEnd"/>
      <w:r>
        <w:t xml:space="preserve"> </w:t>
      </w:r>
      <w:proofErr w:type="spellStart"/>
      <w:r>
        <w:t>unigolion</w:t>
      </w:r>
      <w:proofErr w:type="spellEnd"/>
      <w:r>
        <w:t>.  (Ryder, 2018, t46</w:t>
      </w:r>
      <w:proofErr w:type="gramStart"/>
      <w:r>
        <w:t>)  ​</w:t>
      </w:r>
      <w:proofErr w:type="gramEnd"/>
      <w:r>
        <w:t>​​​​​​</w:t>
      </w:r>
    </w:p>
    <w:p w14:paraId="1128C465" w14:textId="77777777" w:rsidR="00960311" w:rsidRDefault="00960311" w:rsidP="00960311"/>
    <w:p w14:paraId="64031016" w14:textId="77777777" w:rsidR="00960311" w:rsidRDefault="00960311" w:rsidP="00960311">
      <w:r>
        <w:t xml:space="preserve">Ryder, N (2018) </w:t>
      </w:r>
      <w:proofErr w:type="spellStart"/>
      <w:r>
        <w:t>Cefnogi</w:t>
      </w:r>
      <w:proofErr w:type="spellEnd"/>
      <w:r>
        <w:t xml:space="preserve"> </w:t>
      </w:r>
      <w:proofErr w:type="spellStart"/>
      <w:r>
        <w:t>Pob</w:t>
      </w:r>
      <w:proofErr w:type="spellEnd"/>
      <w:r>
        <w:t xml:space="preserve"> </w:t>
      </w:r>
      <w:proofErr w:type="spellStart"/>
      <w:r>
        <w:t>Plentyn</w:t>
      </w:r>
      <w:proofErr w:type="spellEnd"/>
      <w:r>
        <w:t xml:space="preserve">, </w:t>
      </w:r>
      <w:proofErr w:type="spellStart"/>
      <w:r>
        <w:t>Anghenion</w:t>
      </w:r>
      <w:proofErr w:type="spellEnd"/>
      <w:r>
        <w:t xml:space="preserve"> </w:t>
      </w:r>
      <w:proofErr w:type="spellStart"/>
      <w:r>
        <w:t>Dysgu</w:t>
      </w:r>
      <w:proofErr w:type="spellEnd"/>
      <w:r>
        <w:t xml:space="preserve"> </w:t>
      </w:r>
      <w:proofErr w:type="spellStart"/>
      <w:r>
        <w:t>Ychwanegol</w:t>
      </w:r>
      <w:proofErr w:type="spellEnd"/>
      <w:r>
        <w:t xml:space="preserve">. (t46+47) </w:t>
      </w:r>
    </w:p>
    <w:p w14:paraId="71EC58C8" w14:textId="77777777" w:rsidR="00667583" w:rsidRPr="007C32AA" w:rsidRDefault="00667583" w:rsidP="00667583">
      <w:pPr>
        <w:pStyle w:val="Heading3"/>
      </w:pPr>
      <w:r>
        <w:rPr>
          <w:lang w:val="cy"/>
        </w:rPr>
        <w:t>Beth nesaf?</w:t>
      </w:r>
    </w:p>
    <w:p w14:paraId="1C981D74" w14:textId="6A7290D0" w:rsidR="00FB2878" w:rsidRPr="00960311" w:rsidRDefault="00960311" w:rsidP="00960311">
      <w:pPr>
        <w:rPr>
          <w:rFonts w:asciiTheme="majorHAnsi" w:eastAsiaTheme="majorEastAsia" w:hAnsiTheme="majorHAnsi" w:cstheme="majorBidi"/>
          <w:bCs/>
          <w:szCs w:val="24"/>
        </w:rPr>
      </w:pPr>
      <w:proofErr w:type="spellStart"/>
      <w:r w:rsidRPr="00960311">
        <w:rPr>
          <w:rFonts w:asciiTheme="majorHAnsi" w:eastAsiaTheme="majorEastAsia" w:hAnsiTheme="majorHAnsi" w:cstheme="majorBidi"/>
          <w:bCs/>
          <w:szCs w:val="24"/>
        </w:rPr>
        <w:t>Wrth</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ystyried</w:t>
      </w:r>
      <w:proofErr w:type="spellEnd"/>
      <w:r w:rsidRPr="00960311">
        <w:rPr>
          <w:rFonts w:asciiTheme="majorHAnsi" w:eastAsiaTheme="majorEastAsia" w:hAnsiTheme="majorHAnsi" w:cstheme="majorBidi"/>
          <w:bCs/>
          <w:szCs w:val="24"/>
        </w:rPr>
        <w:t xml:space="preserve"> y </w:t>
      </w:r>
      <w:proofErr w:type="spellStart"/>
      <w:r w:rsidRPr="00960311">
        <w:rPr>
          <w:rFonts w:asciiTheme="majorHAnsi" w:eastAsiaTheme="majorEastAsia" w:hAnsiTheme="majorHAnsi" w:cstheme="majorBidi"/>
          <w:bCs/>
          <w:szCs w:val="24"/>
        </w:rPr>
        <w:t>llwyddiant</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mae</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gwahaniaethu</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wedi</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cael</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yn</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ystod</w:t>
      </w:r>
      <w:proofErr w:type="spellEnd"/>
      <w:r w:rsidRPr="00960311">
        <w:rPr>
          <w:rFonts w:asciiTheme="majorHAnsi" w:eastAsiaTheme="majorEastAsia" w:hAnsiTheme="majorHAnsi" w:cstheme="majorBidi"/>
          <w:bCs/>
          <w:szCs w:val="24"/>
        </w:rPr>
        <w:t xml:space="preserve"> y </w:t>
      </w:r>
      <w:proofErr w:type="spellStart"/>
      <w:r w:rsidRPr="00960311">
        <w:rPr>
          <w:rFonts w:asciiTheme="majorHAnsi" w:eastAsiaTheme="majorEastAsia" w:hAnsiTheme="majorHAnsi" w:cstheme="majorBidi"/>
          <w:bCs/>
          <w:szCs w:val="24"/>
        </w:rPr>
        <w:t>wers</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yma</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byddaf</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yn</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sicrhau</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fy</w:t>
      </w:r>
      <w:proofErr w:type="spellEnd"/>
      <w:r w:rsidRPr="00960311">
        <w:rPr>
          <w:rFonts w:asciiTheme="majorHAnsi" w:eastAsiaTheme="majorEastAsia" w:hAnsiTheme="majorHAnsi" w:cstheme="majorBidi"/>
          <w:bCs/>
          <w:szCs w:val="24"/>
        </w:rPr>
        <w:t xml:space="preserve"> mod </w:t>
      </w:r>
      <w:proofErr w:type="spellStart"/>
      <w:r w:rsidRPr="00960311">
        <w:rPr>
          <w:rFonts w:asciiTheme="majorHAnsi" w:eastAsiaTheme="majorEastAsia" w:hAnsiTheme="majorHAnsi" w:cstheme="majorBidi"/>
          <w:bCs/>
          <w:szCs w:val="24"/>
        </w:rPr>
        <w:t>i</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yn</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parhau</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i'w</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ymarfer</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wrth</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osod</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pob</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tasg</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Yn</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ystod</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lleoliad</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dau</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byddaf</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hefyd</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yn</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ceisio</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parhau</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gyda'r</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ymarfer</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gwahaniaethu</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yn</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gyfnod</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allweddol</w:t>
      </w:r>
      <w:proofErr w:type="spellEnd"/>
      <w:r w:rsidRPr="00960311">
        <w:rPr>
          <w:rFonts w:asciiTheme="majorHAnsi" w:eastAsiaTheme="majorEastAsia" w:hAnsiTheme="majorHAnsi" w:cstheme="majorBidi"/>
          <w:bCs/>
          <w:szCs w:val="24"/>
        </w:rPr>
        <w:t xml:space="preserve"> 2, </w:t>
      </w:r>
      <w:proofErr w:type="spellStart"/>
      <w:r w:rsidRPr="00960311">
        <w:rPr>
          <w:rFonts w:asciiTheme="majorHAnsi" w:eastAsiaTheme="majorEastAsia" w:hAnsiTheme="majorHAnsi" w:cstheme="majorBidi"/>
          <w:bCs/>
          <w:szCs w:val="24"/>
        </w:rPr>
        <w:t>oherwydd</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mae'r</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ymarfer</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hyn</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yn</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hollol</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bwysig</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i</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osod</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disgwyliadau</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uchel</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ond</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ar</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yr</w:t>
      </w:r>
      <w:proofErr w:type="spellEnd"/>
      <w:r w:rsidRPr="00960311">
        <w:rPr>
          <w:rFonts w:asciiTheme="majorHAnsi" w:eastAsiaTheme="majorEastAsia" w:hAnsiTheme="majorHAnsi" w:cstheme="majorBidi"/>
          <w:bCs/>
          <w:szCs w:val="24"/>
        </w:rPr>
        <w:t xml:space="preserve"> un </w:t>
      </w:r>
      <w:proofErr w:type="spellStart"/>
      <w:r w:rsidRPr="00960311">
        <w:rPr>
          <w:rFonts w:asciiTheme="majorHAnsi" w:eastAsiaTheme="majorEastAsia" w:hAnsiTheme="majorHAnsi" w:cstheme="majorBidi"/>
          <w:bCs/>
          <w:szCs w:val="24"/>
        </w:rPr>
        <w:t>pryd</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yn</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ystyried</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anghenion</w:t>
      </w:r>
      <w:proofErr w:type="spellEnd"/>
      <w:r w:rsidRPr="00960311">
        <w:rPr>
          <w:rFonts w:asciiTheme="majorHAnsi" w:eastAsiaTheme="majorEastAsia" w:hAnsiTheme="majorHAnsi" w:cstheme="majorBidi"/>
          <w:bCs/>
          <w:szCs w:val="24"/>
        </w:rPr>
        <w:t xml:space="preserve"> bob </w:t>
      </w:r>
      <w:proofErr w:type="spellStart"/>
      <w:r w:rsidRPr="00960311">
        <w:rPr>
          <w:rFonts w:asciiTheme="majorHAnsi" w:eastAsiaTheme="majorEastAsia" w:hAnsiTheme="majorHAnsi" w:cstheme="majorBidi"/>
          <w:bCs/>
          <w:szCs w:val="24"/>
        </w:rPr>
        <w:t>dysgwyr</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yn</w:t>
      </w:r>
      <w:proofErr w:type="spellEnd"/>
      <w:r w:rsidRPr="00960311">
        <w:rPr>
          <w:rFonts w:asciiTheme="majorHAnsi" w:eastAsiaTheme="majorEastAsia" w:hAnsiTheme="majorHAnsi" w:cstheme="majorBidi"/>
          <w:bCs/>
          <w:szCs w:val="24"/>
        </w:rPr>
        <w:t xml:space="preserve"> y </w:t>
      </w:r>
      <w:proofErr w:type="spellStart"/>
      <w:r w:rsidRPr="00960311">
        <w:rPr>
          <w:rFonts w:asciiTheme="majorHAnsi" w:eastAsiaTheme="majorEastAsia" w:hAnsiTheme="majorHAnsi" w:cstheme="majorBidi"/>
          <w:bCs/>
          <w:szCs w:val="24"/>
        </w:rPr>
        <w:t>dosbarth</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Mae'r</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adroddiad</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Dyfodol</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Llwyddiannus</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gan</w:t>
      </w:r>
      <w:proofErr w:type="spellEnd"/>
      <w:r w:rsidRPr="00960311">
        <w:rPr>
          <w:rFonts w:asciiTheme="majorHAnsi" w:eastAsiaTheme="majorEastAsia" w:hAnsiTheme="majorHAnsi" w:cstheme="majorBidi"/>
          <w:bCs/>
          <w:szCs w:val="24"/>
        </w:rPr>
        <w:t xml:space="preserve"> Donaldson </w:t>
      </w:r>
      <w:proofErr w:type="spellStart"/>
      <w:r w:rsidRPr="00960311">
        <w:rPr>
          <w:rFonts w:asciiTheme="majorHAnsi" w:eastAsiaTheme="majorEastAsia" w:hAnsiTheme="majorHAnsi" w:cstheme="majorBidi"/>
          <w:bCs/>
          <w:szCs w:val="24"/>
        </w:rPr>
        <w:t>yn</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cefnogi</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hyn</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trwy</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drafod</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dibenion</w:t>
      </w:r>
      <w:proofErr w:type="spellEnd"/>
      <w:r w:rsidRPr="00960311">
        <w:rPr>
          <w:rFonts w:asciiTheme="majorHAnsi" w:eastAsiaTheme="majorEastAsia" w:hAnsiTheme="majorHAnsi" w:cstheme="majorBidi"/>
          <w:bCs/>
          <w:szCs w:val="24"/>
        </w:rPr>
        <w:t xml:space="preserve"> y </w:t>
      </w:r>
      <w:proofErr w:type="spellStart"/>
      <w:r w:rsidRPr="00960311">
        <w:rPr>
          <w:rFonts w:asciiTheme="majorHAnsi" w:eastAsiaTheme="majorEastAsia" w:hAnsiTheme="majorHAnsi" w:cstheme="majorBidi"/>
          <w:bCs/>
          <w:szCs w:val="24"/>
        </w:rPr>
        <w:t>cwricwlwm</w:t>
      </w:r>
      <w:proofErr w:type="spellEnd"/>
      <w:r w:rsidRPr="00960311">
        <w:rPr>
          <w:rFonts w:asciiTheme="majorHAnsi" w:eastAsiaTheme="majorEastAsia" w:hAnsiTheme="majorHAnsi" w:cstheme="majorBidi"/>
          <w:bCs/>
          <w:szCs w:val="24"/>
        </w:rPr>
        <w:t xml:space="preserve">. Mae </w:t>
      </w:r>
      <w:proofErr w:type="spellStart"/>
      <w:r w:rsidRPr="00960311">
        <w:rPr>
          <w:rFonts w:asciiTheme="majorHAnsi" w:eastAsiaTheme="majorEastAsia" w:hAnsiTheme="majorHAnsi" w:cstheme="majorBidi"/>
          <w:bCs/>
          <w:szCs w:val="24"/>
        </w:rPr>
        <w:t>gwahaniaethu</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yn</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adeiladu</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ar</w:t>
      </w:r>
      <w:proofErr w:type="spellEnd"/>
      <w:r w:rsidRPr="00960311">
        <w:rPr>
          <w:rFonts w:asciiTheme="majorHAnsi" w:eastAsiaTheme="majorEastAsia" w:hAnsiTheme="majorHAnsi" w:cstheme="majorBidi"/>
          <w:bCs/>
          <w:szCs w:val="24"/>
        </w:rPr>
        <w:t xml:space="preserve"> y </w:t>
      </w:r>
      <w:proofErr w:type="spellStart"/>
      <w:r w:rsidRPr="00960311">
        <w:rPr>
          <w:rFonts w:asciiTheme="majorHAnsi" w:eastAsiaTheme="majorEastAsia" w:hAnsiTheme="majorHAnsi" w:cstheme="majorBidi"/>
          <w:bCs/>
          <w:szCs w:val="24"/>
        </w:rPr>
        <w:t>diben</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dysgwyr</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uchelgeisiol</w:t>
      </w:r>
      <w:proofErr w:type="spellEnd"/>
      <w:r w:rsidRPr="00960311">
        <w:rPr>
          <w:rFonts w:asciiTheme="majorHAnsi" w:eastAsiaTheme="majorEastAsia" w:hAnsiTheme="majorHAnsi" w:cstheme="majorBidi"/>
          <w:bCs/>
          <w:szCs w:val="24"/>
        </w:rPr>
        <w:t xml:space="preserve"> a </w:t>
      </w:r>
      <w:proofErr w:type="spellStart"/>
      <w:r w:rsidRPr="00960311">
        <w:rPr>
          <w:rFonts w:asciiTheme="majorHAnsi" w:eastAsiaTheme="majorEastAsia" w:hAnsiTheme="majorHAnsi" w:cstheme="majorBidi"/>
          <w:bCs/>
          <w:szCs w:val="24"/>
        </w:rPr>
        <w:t>galluog</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wrth</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osod</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tasgau</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sydd</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yn</w:t>
      </w:r>
      <w:proofErr w:type="spellEnd"/>
      <w:r w:rsidRPr="00960311">
        <w:rPr>
          <w:rFonts w:asciiTheme="majorHAnsi" w:eastAsiaTheme="majorEastAsia" w:hAnsiTheme="majorHAnsi" w:cstheme="majorBidi"/>
          <w:bCs/>
          <w:szCs w:val="24"/>
        </w:rPr>
        <w:t xml:space="preserve"> addas ac </w:t>
      </w:r>
      <w:proofErr w:type="spellStart"/>
      <w:r w:rsidRPr="00960311">
        <w:rPr>
          <w:rFonts w:asciiTheme="majorHAnsi" w:eastAsiaTheme="majorEastAsia" w:hAnsiTheme="majorHAnsi" w:cstheme="majorBidi"/>
          <w:bCs/>
          <w:szCs w:val="24"/>
        </w:rPr>
        <w:t>yn</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uchelgeisiol</w:t>
      </w:r>
      <w:proofErr w:type="spellEnd"/>
      <w:r w:rsidRPr="00960311">
        <w:rPr>
          <w:rFonts w:asciiTheme="majorHAnsi" w:eastAsiaTheme="majorEastAsia" w:hAnsiTheme="majorHAnsi" w:cstheme="majorBidi"/>
          <w:bCs/>
          <w:szCs w:val="24"/>
        </w:rPr>
        <w:t xml:space="preserve"> </w:t>
      </w:r>
      <w:proofErr w:type="spellStart"/>
      <w:r w:rsidRPr="00960311">
        <w:rPr>
          <w:rFonts w:asciiTheme="majorHAnsi" w:eastAsiaTheme="majorEastAsia" w:hAnsiTheme="majorHAnsi" w:cstheme="majorBidi"/>
          <w:bCs/>
          <w:szCs w:val="24"/>
        </w:rPr>
        <w:t>i</w:t>
      </w:r>
      <w:proofErr w:type="spellEnd"/>
      <w:r w:rsidRPr="00960311">
        <w:rPr>
          <w:rFonts w:asciiTheme="majorHAnsi" w:eastAsiaTheme="majorEastAsia" w:hAnsiTheme="majorHAnsi" w:cstheme="majorBidi"/>
          <w:bCs/>
          <w:szCs w:val="24"/>
        </w:rPr>
        <w:t xml:space="preserve"> bob </w:t>
      </w:r>
      <w:proofErr w:type="spellStart"/>
      <w:r w:rsidRPr="00960311">
        <w:rPr>
          <w:rFonts w:asciiTheme="majorHAnsi" w:eastAsiaTheme="majorEastAsia" w:hAnsiTheme="majorHAnsi" w:cstheme="majorBidi"/>
          <w:bCs/>
          <w:szCs w:val="24"/>
        </w:rPr>
        <w:t>dysgwyr</w:t>
      </w:r>
      <w:proofErr w:type="spellEnd"/>
      <w:r w:rsidRPr="00960311">
        <w:rPr>
          <w:rFonts w:asciiTheme="majorHAnsi" w:eastAsiaTheme="majorEastAsia" w:hAnsiTheme="majorHAnsi" w:cstheme="majorBidi"/>
          <w:bCs/>
          <w:szCs w:val="24"/>
        </w:rPr>
        <w:t xml:space="preserve"> (Donaldson, 2015)</w:t>
      </w:r>
    </w:p>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2AFCB" w14:textId="58AFE20E" w:rsidR="002E626B" w:rsidRDefault="00811007" w:rsidP="009C57A0">
      <w:pPr>
        <w:pStyle w:val="Heading1"/>
        <w:jc w:val="both"/>
        <w:rPr>
          <w:lang w:val="cy-GB"/>
        </w:rPr>
      </w:pPr>
      <w:r>
        <w:rPr>
          <w:lang w:val="cy"/>
        </w:rPr>
        <w:lastRenderedPageBreak/>
        <w:t xml:space="preserve">Rhan 2: </w:t>
      </w:r>
      <w:r w:rsidR="00991198" w:rsidRPr="004679C7">
        <w:rPr>
          <w:lang w:val="cy-GB"/>
        </w:rPr>
        <w:t>Adfyfyrio Beirniadol</w:t>
      </w:r>
    </w:p>
    <w:p w14:paraId="6E802340" w14:textId="03797886" w:rsidR="00261EA2" w:rsidRPr="00261EA2" w:rsidRDefault="00261EA2" w:rsidP="009C57A0">
      <w:pPr>
        <w:jc w:val="both"/>
        <w:rPr>
          <w:u w:val="single"/>
          <w:lang w:val="cy-GB"/>
        </w:rPr>
      </w:pPr>
      <w:r w:rsidRPr="00261EA2">
        <w:rPr>
          <w:u w:val="single"/>
          <w:lang w:val="cy-GB"/>
        </w:rPr>
        <w:t xml:space="preserve">Cyflwyniad </w:t>
      </w:r>
    </w:p>
    <w:p w14:paraId="216C9B81" w14:textId="223A326E" w:rsidR="00BF0AF6" w:rsidRDefault="009C57A0" w:rsidP="009C57A0">
      <w:pPr>
        <w:ind w:firstLine="720"/>
        <w:jc w:val="both"/>
        <w:rPr>
          <w:lang w:val="cy"/>
        </w:rPr>
      </w:pPr>
      <w:r>
        <w:rPr>
          <w:rFonts w:ascii="Calibri" w:hAnsi="Calibri" w:cs="Calibri"/>
          <w:szCs w:val="24"/>
          <w:lang w:val="cy"/>
        </w:rPr>
        <w:t xml:space="preserve">Am yr adfyriad beirniadol yma dewiswyd i adlewyrchu ar yr agwedd Addysgeg Hyrwyddo, bywyd go iawn, dilys. Byddaf yn drafod yn fanwl pam mae’r agwedd yma yn holl bwysig wrth addysgu ein dysgwyr gan ddefnyddio profiadau fy hun a llenyddiaeth berthnasol.  Wrth ystyried y pwnc hwn gellid adlewyrchu pwysigrwydd a pherthnasedd y safon addysgeg hyrwyddo yma </w:t>
      </w:r>
      <w:r w:rsidR="009D3C91">
        <w:rPr>
          <w:rFonts w:ascii="Calibri" w:hAnsi="Calibri" w:cs="Calibri"/>
          <w:szCs w:val="24"/>
          <w:lang w:val="cy"/>
        </w:rPr>
        <w:t>i’r fa</w:t>
      </w:r>
      <w:r>
        <w:rPr>
          <w:rFonts w:ascii="Calibri" w:hAnsi="Calibri" w:cs="Calibri"/>
          <w:szCs w:val="24"/>
          <w:lang w:val="cy"/>
        </w:rPr>
        <w:t>es addysgu yn ein hysgolion heddiw.</w:t>
      </w:r>
    </w:p>
    <w:p w14:paraId="3C223543" w14:textId="66E56B96" w:rsidR="00BF0AF6" w:rsidRDefault="009C57A0" w:rsidP="009C57A0">
      <w:pPr>
        <w:ind w:firstLine="720"/>
        <w:jc w:val="both"/>
        <w:rPr>
          <w:lang w:val="cy"/>
        </w:rPr>
      </w:pPr>
      <w:r>
        <w:rPr>
          <w:rFonts w:ascii="Calibri" w:hAnsi="Calibri" w:cs="Calibri"/>
          <w:szCs w:val="24"/>
          <w:lang w:val="cy"/>
        </w:rPr>
        <w:t>Y pwynt cyntaf y dylid ymdrin ag ef yw</w:t>
      </w:r>
      <w:r w:rsidR="009D3C91">
        <w:rPr>
          <w:rFonts w:ascii="Calibri" w:hAnsi="Calibri" w:cs="Calibri"/>
          <w:szCs w:val="24"/>
          <w:lang w:val="cy"/>
        </w:rPr>
        <w:t xml:space="preserve"> i d</w:t>
      </w:r>
      <w:r>
        <w:rPr>
          <w:rFonts w:ascii="Calibri" w:hAnsi="Calibri" w:cs="Calibri"/>
          <w:szCs w:val="24"/>
          <w:lang w:val="cy"/>
        </w:rPr>
        <w:t xml:space="preserve">deall yn union beth sydd yn ddisgwyliedig o’r agwedd addysgeg hyrwyddo bywyd go iawn dilys. Golygwyd hyn addysgu dysgwyr, pwnc neu thema benodol gan ddefnyddio sefyllfaoedd bywyd go iawn a ddilys. Mae dilys yn yr enghraifft yma yn </w:t>
      </w:r>
      <w:r w:rsidR="00D32B5A">
        <w:rPr>
          <w:rFonts w:ascii="Calibri" w:hAnsi="Calibri" w:cs="Calibri"/>
          <w:szCs w:val="24"/>
          <w:lang w:val="cy"/>
        </w:rPr>
        <w:t>golygu cysylltu addysg mae dysgwyr yn derbyn yn yr ysgol i brofiadau, gwybodaeth arbenigol a hunaniaeth bresennol a dyfodol y dysgwyr (Weninger, 2017,p239).  Mae’r agwedd addysgeg hyrwyddo, bywyd go iawn dilys yn elfen o’r safonau proffesiynol sydd yn canolbwyntio ar ddatblygiad cynyddol o ddysgu'r dysgwyr. Mae hyn yn holl bwysig i ddatblygu proses meddwl a dysgu'r dysgwyr. Mae hyn yn cynnwys addysgu’r dysgwyr i feddwl yn gritigol, cynllunio ac adlewyrchu ar waith eu hun (Llywodraeth Cymru, 2010, p33). Wrth blethu’r agwedd yma gyda’r agweddau yn y safonau proffesiynol eraill gallwn sicrhau bod y dysgwyr yn cael addysg gynaliadwy a buddiol.</w:t>
      </w:r>
    </w:p>
    <w:p w14:paraId="4DA0DE03" w14:textId="46B6EE85" w:rsidR="004D76FF" w:rsidRDefault="009C57A0" w:rsidP="009C57A0">
      <w:pPr>
        <w:ind w:firstLine="720"/>
        <w:jc w:val="both"/>
        <w:rPr>
          <w:lang w:val="cy"/>
        </w:rPr>
      </w:pPr>
      <w:r>
        <w:rPr>
          <w:rFonts w:ascii="Calibri" w:hAnsi="Calibri" w:cs="Calibri"/>
          <w:szCs w:val="24"/>
          <w:lang w:val="cy"/>
        </w:rPr>
        <w:t>Yn fy marn</w:t>
      </w:r>
      <w:r w:rsidR="008425E1">
        <w:rPr>
          <w:rFonts w:ascii="Calibri" w:hAnsi="Calibri" w:cs="Calibri"/>
          <w:szCs w:val="24"/>
          <w:lang w:val="cy"/>
        </w:rPr>
        <w:t xml:space="preserve"> i</w:t>
      </w:r>
      <w:r>
        <w:rPr>
          <w:rFonts w:ascii="Calibri" w:hAnsi="Calibri" w:cs="Calibri"/>
          <w:szCs w:val="24"/>
          <w:lang w:val="cy"/>
        </w:rPr>
        <w:t xml:space="preserve"> mae’r agwedd hyrwyddo bywyd go iawn dilys yn agwedd angenrheidiol wrth addysgu oherwydd mae’n gwneud y cysylltiad rhwng yr hyn rydych yn ceisio dysgu yn y dosbarth i’r bywyd tu allan. Bydd hyn yn paratoi dysgwyr i’r byd gwaith ond hefyd yn dysgu nhw sgiliau bydd angen ym mywyd bob dydd er enghraifft gweithio fel tîm, bod yn hyderus, chwarae rhan allweddol yn y gymuned a bod yn ddinesydd sydd wir eisiau edrych ar ôl ein byd. Teimlaf fod e’n holl bosib cysylltu’r agwedd addysgeg hyrwyddo bywyd go iawn dilys </w:t>
      </w:r>
      <w:r w:rsidR="008425E1">
        <w:rPr>
          <w:rFonts w:ascii="Calibri" w:hAnsi="Calibri" w:cs="Calibri"/>
          <w:szCs w:val="24"/>
          <w:lang w:val="cy"/>
        </w:rPr>
        <w:t xml:space="preserve">gyda </w:t>
      </w:r>
      <w:r>
        <w:rPr>
          <w:rFonts w:ascii="Calibri" w:hAnsi="Calibri" w:cs="Calibri"/>
          <w:szCs w:val="24"/>
          <w:lang w:val="cy"/>
        </w:rPr>
        <w:t>sawl egwyddor yn y cwricwlwm newydd i Gymru . Dadlau Donaldson (2015, p16) un o brif egwyddorion wrth gynllunio’r cwricwlwm newydd i Gymru yw bod y cynnwys yn ddilys. Hynny yw bod y cwricwlwm yn cynnwys diwylliant a gwerthoedd Cymru (Donaldson, 2015, p16).</w:t>
      </w:r>
    </w:p>
    <w:p w14:paraId="6DFA1D78" w14:textId="079B2F85" w:rsidR="002E626B" w:rsidRDefault="009C57A0" w:rsidP="009C57A0">
      <w:pPr>
        <w:ind w:firstLine="720"/>
        <w:jc w:val="both"/>
        <w:rPr>
          <w:lang w:val="cy"/>
        </w:rPr>
      </w:pPr>
      <w:r>
        <w:rPr>
          <w:rFonts w:ascii="Calibri" w:hAnsi="Calibri" w:cs="Calibri"/>
          <w:szCs w:val="24"/>
          <w:lang w:val="cy"/>
        </w:rPr>
        <w:t xml:space="preserve">Rydw i hefyd yn credu bod yr agwedd yma yn ffordd hanfodol o helpu’r dysgwyr adeiladu ar ei bedwar diben sydd wedi cael cofnodi yn y cwricwlwm newydd.  Credaf fod yr agwedd yma yn adeiladu ar y diben ‘dinasyddion egwyddorol gwybodus’ (Donaldson, 2015, p32) oherwydd </w:t>
      </w:r>
      <w:r>
        <w:rPr>
          <w:rFonts w:ascii="Calibri" w:hAnsi="Calibri" w:cs="Calibri"/>
          <w:szCs w:val="24"/>
          <w:lang w:val="cy"/>
        </w:rPr>
        <w:lastRenderedPageBreak/>
        <w:t>bydd y profiadau cafwyd trwy'r agwedd yma yn cysylltu’r dysgwyr gyda’i diwylliant, cymuned, cymdeithas a’r byd.  Mae’n bosib hefyd i ddadlau bod yr agwedd yma yn helpu dysgwyr adeiladu ar y diben ‘unigolion, iach a hyderus’ (Donaldson, 2015, p32) trwy greu sefyllfaoedd iddynt sydd yn rhoi'r sgiliau a gwybodaeth iddynt ddelio gydag amlinelliad bywyd bob dydd mewn modd mor annibynnol ag y gallent.</w:t>
      </w:r>
    </w:p>
    <w:p w14:paraId="430844C0" w14:textId="5E2E9212" w:rsidR="001D72AB" w:rsidRDefault="009C57A0" w:rsidP="009C57A0">
      <w:pPr>
        <w:jc w:val="both"/>
        <w:rPr>
          <w:lang w:val="cy"/>
        </w:rPr>
      </w:pPr>
      <w:r>
        <w:rPr>
          <w:rFonts w:ascii="Calibri" w:hAnsi="Calibri" w:cs="Calibri"/>
          <w:szCs w:val="24"/>
          <w:lang w:val="cy"/>
        </w:rPr>
        <w:tab/>
        <w:t>Dewiswyd i adfyfyrio'r agwedd hyrwyddo bywyd go iawn dilys oherwydd rydw i yn holl gytûn a dadl Donaldson (2015, p64) bod angen i’r dysgu bod yn ddilys ac yn ystyrlon, a bod dysgwyr yn cael y cyfle i gysylltu eu dysgu i’r byd tu allan i’r ysgol. Ymhellach fel athro neu athrawes</w:t>
      </w:r>
      <w:r w:rsidR="00A849F7">
        <w:rPr>
          <w:rFonts w:ascii="Calibri" w:hAnsi="Calibri" w:cs="Calibri"/>
          <w:szCs w:val="24"/>
          <w:lang w:val="cy"/>
        </w:rPr>
        <w:t xml:space="preserve"> mae’n holl bwysig i</w:t>
      </w:r>
      <w:r>
        <w:rPr>
          <w:rFonts w:ascii="Calibri" w:hAnsi="Calibri" w:cs="Calibri"/>
          <w:szCs w:val="24"/>
          <w:lang w:val="cy"/>
        </w:rPr>
        <w:t xml:space="preserve"> </w:t>
      </w:r>
      <w:r w:rsidR="00A849F7">
        <w:rPr>
          <w:rFonts w:ascii="Calibri" w:hAnsi="Calibri" w:cs="Calibri"/>
          <w:szCs w:val="24"/>
          <w:lang w:val="cy"/>
        </w:rPr>
        <w:t>g</w:t>
      </w:r>
      <w:r>
        <w:rPr>
          <w:rFonts w:ascii="Calibri" w:hAnsi="Calibri" w:cs="Calibri"/>
          <w:szCs w:val="24"/>
          <w:lang w:val="cy"/>
        </w:rPr>
        <w:t>ynnig cyfleoedd iddynt gysylltu â’r byd (Donaldson, 2015, p64) er mwyn paratoi nhw am fywyd o addysg bydd yn bara am gydol ei oes.</w:t>
      </w:r>
    </w:p>
    <w:p w14:paraId="29C0690D" w14:textId="4F2762A8" w:rsidR="00E04BCD" w:rsidRDefault="00E04BCD" w:rsidP="009C57A0">
      <w:pPr>
        <w:jc w:val="both"/>
        <w:rPr>
          <w:lang w:val="cy"/>
        </w:rPr>
      </w:pPr>
    </w:p>
    <w:p w14:paraId="35009914" w14:textId="336AAF13" w:rsidR="00E04BCD" w:rsidRPr="00E04BCD" w:rsidRDefault="00E04BCD" w:rsidP="009C57A0">
      <w:pPr>
        <w:jc w:val="both"/>
        <w:rPr>
          <w:u w:val="single"/>
          <w:lang w:val="cy"/>
        </w:rPr>
      </w:pPr>
      <w:r w:rsidRPr="00E04BCD">
        <w:rPr>
          <w:u w:val="single"/>
          <w:lang w:val="cy"/>
        </w:rPr>
        <w:t>Adolygiad Llenyddiaeth</w:t>
      </w:r>
    </w:p>
    <w:p w14:paraId="00FBA53C" w14:textId="7E7C2B82" w:rsidR="006D0C14" w:rsidRDefault="009C57A0" w:rsidP="009C57A0">
      <w:pPr>
        <w:ind w:firstLine="720"/>
        <w:jc w:val="both"/>
        <w:rPr>
          <w:lang w:val="cy"/>
        </w:rPr>
      </w:pPr>
      <w:r>
        <w:rPr>
          <w:rFonts w:ascii="Calibri" w:hAnsi="Calibri" w:cs="Calibri"/>
          <w:szCs w:val="24"/>
          <w:lang w:val="cy"/>
        </w:rPr>
        <w:t>Gadewch i ni nawr dechrau adfyfyrio yn feirniadol yr agwedd addysgeg hyrwyddo, bywyd go iawn dilys gan ddadansoddi'r llenyddiaeth berthnasol. Wrth ddarllen llenyddiaeth eang o amgylch yr agwedd yma mae’n bosib gweld nid oedd Donaldson (2015) yn unigryw yn ei gred bod cynnig cyfloed bywyd go iawn dilys, sydd yn gysylltiedig ar gwricwlwm, yn agwedd defnyddiol i addysgu dysgwyr.  Cytunwyd Herrington et al (2014) gyda Donalson (2015) bod cynnig profiadau bywyd go iawn dilys i ddysgwyr yn helpu nhw addunedu mewn profiadau go iawn gan ddefnyddio tasgau a sefyllfaoedd dilys. Oherwydd hyn mae’r dysgwyr yn datblygu sgiliau bydd o fudd iddyn nhw wrth iddynt gamu i mewn i’r byd proffesiynol ar</w:t>
      </w:r>
      <w:r w:rsidR="00A849F7">
        <w:rPr>
          <w:rFonts w:ascii="Calibri" w:hAnsi="Calibri" w:cs="Calibri"/>
          <w:szCs w:val="24"/>
          <w:lang w:val="cy"/>
        </w:rPr>
        <w:t xml:space="preserve"> ôl </w:t>
      </w:r>
      <w:r>
        <w:rPr>
          <w:rFonts w:ascii="Calibri" w:hAnsi="Calibri" w:cs="Calibri"/>
          <w:szCs w:val="24"/>
          <w:lang w:val="cy"/>
        </w:rPr>
        <w:t>y</w:t>
      </w:r>
      <w:bookmarkStart w:id="2" w:name="cysill"/>
      <w:bookmarkEnd w:id="2"/>
      <w:r>
        <w:rPr>
          <w:rFonts w:ascii="Calibri" w:hAnsi="Calibri" w:cs="Calibri"/>
          <w:szCs w:val="24"/>
          <w:lang w:val="cy"/>
        </w:rPr>
        <w:t>sgol.</w:t>
      </w:r>
    </w:p>
    <w:p w14:paraId="7375797F" w14:textId="17B78ED0" w:rsidR="009606E6" w:rsidRDefault="009C57A0" w:rsidP="009C57A0">
      <w:pPr>
        <w:jc w:val="both"/>
        <w:rPr>
          <w:lang w:val="cy"/>
        </w:rPr>
      </w:pPr>
      <w:r>
        <w:rPr>
          <w:rFonts w:ascii="Calibri" w:hAnsi="Calibri" w:cs="Calibri"/>
          <w:szCs w:val="24"/>
          <w:lang w:val="cy"/>
        </w:rPr>
        <w:tab/>
        <w:t xml:space="preserve">Dadlau Braund et al (2007, p1373) fel addysgwyr, rydym ni wedi anghofio bod dysgwyr yn para 2/3 o’i amser tu allan i’r gatiau ysgol, ac felly mae profiadau, adnadbyddiaeth, cymhelliad ac agweddau'r dysgwyr yn cael eu dylanwadu gan elfennau tu allan i’r ysgol fwy na thu fewn yr ysgol.  Mae Braund et al (2007, p 1375) yn mynd ymlaen i ddadlau bod cynnig gwersi gwyddoniaeth er enghraifft mewn modd tu allan i amodau dosbarth yn fwy dilys na gwers yn unrhyw labordy. Credwyd Braund et al (2007, p1378) bod yna chyfleoedd i ddysgwyr yn wersi dilys cymryd fwy o gyfrifoldeb am ei hun ac eraill wrth weithio fel tîm ac ystyried yr amgylchedd wrth neud hynny.  </w:t>
      </w:r>
    </w:p>
    <w:p w14:paraId="73347E07" w14:textId="66EF0DBF" w:rsidR="001D72AB" w:rsidRDefault="009C57A0" w:rsidP="009C57A0">
      <w:pPr>
        <w:ind w:firstLine="720"/>
        <w:jc w:val="both"/>
        <w:rPr>
          <w:lang w:val="cy"/>
        </w:rPr>
      </w:pPr>
      <w:r>
        <w:rPr>
          <w:rFonts w:ascii="Calibri" w:hAnsi="Calibri" w:cs="Calibri"/>
          <w:szCs w:val="24"/>
          <w:lang w:val="cy"/>
        </w:rPr>
        <w:t xml:space="preserve">Gallwn ddadlau bod addysgu gan ddefnyddio’r agwedd hyrwyddo bywyd go iawn dilys yn cychwyn meddyliad cadarn yng nglŵm y dysgwyr. Nodir yn y ‘Great Teaching Toolkit’ (Coe, R et al, 2020, p33) bod esbonio pwnc neu thema benodol i’r dysgwyr mewn modd dealladwy a </w:t>
      </w:r>
      <w:r>
        <w:rPr>
          <w:rFonts w:ascii="Calibri" w:hAnsi="Calibri" w:cs="Calibri"/>
          <w:szCs w:val="24"/>
          <w:lang w:val="cy"/>
        </w:rPr>
        <w:lastRenderedPageBreak/>
        <w:t>berthnasol yn ffordd dda o annog dysgwyr i gofio gwybodaeth newydd. Mae’n holl bosib gan ddefnyddio’r agwedd hyrwyddo bywyd go iawn dilys i addysgu pwnc neu thema newydd trwy gysylltu nod y wers i elfen o fywyd bob dydd y dysgwyr, rydych yn adeiladu ar yr hyn mae’r dysgwyr efo rhyw elfen o ddealltwriaeth flaenorol ac felly yn fwy tebygol o gofio'r hyn rydych yn ceisio addysgu nhw nawr. Enghraifft o hyn efallai ydy addysgu dysgwyr blwyddyn 4+ 5 am y grymoedd ‘tynnu a gwthio’ gan ddefnyddio eitemau o amgylch y tŷ, mae’r dysgwyr yn defnyddio yn eu bywydau bob dydd.</w:t>
      </w:r>
    </w:p>
    <w:p w14:paraId="16CAE644" w14:textId="484385FF" w:rsidR="00B30F65" w:rsidRDefault="009C57A0" w:rsidP="009C57A0">
      <w:pPr>
        <w:ind w:firstLine="720"/>
        <w:jc w:val="both"/>
        <w:rPr>
          <w:lang w:val="cy"/>
        </w:rPr>
      </w:pPr>
      <w:r>
        <w:rPr>
          <w:rFonts w:ascii="Calibri" w:hAnsi="Calibri" w:cs="Calibri"/>
          <w:szCs w:val="24"/>
          <w:lang w:val="cy"/>
        </w:rPr>
        <w:tab/>
        <w:t>Dywed Gotterfried (2016, p34) bod cymhelliant dysgwyr yn bynciau penodol fel mathemateg wedi disgyn dros y blynyddoedd oherwydd bod nifer o ddysgwyr yn beirniadu'r pwnc yn amherthnasol a gweld bod y cynnwyd ddim yn eu hysbrydoli. Yn ymchwiliad Gotterfried fel modd o rwystrau'r stigma a stereoteip sydd gan y pwnc mathemateg penderfynwyd cynllunio ei wersi mathemateg o amgylch yr agwedd addysgeg hyrwyddo, bywyd go iawn dilys, i blant dosbarth Derbyn. Dangosodd canlyniadau Gotterfried (2016, p335) bod gan y dysgwyr gwell canlyniadau yn ei ganlyniadau cyflawni,  ar ol ei gwersi mathemateg oedd yn defnyddio’r agwedd hyrwyddo bywyd go iawn dilys. Noda Gotterfried (2016,p315) y rheswm am y canlyniadau hyn yw oherwydd bod mathemateg wedi dod yn fwy perthnasol i’r dysgwyr ac felly yn bwnc mwy dealladwy a hawdd.  Un o brif goleubwyntiau Gotterfired (2016, p315) yw bod y Deyrnas Unedig wedi bod yn ymdrechu i gynnwys gwersi seiliedig ar fywyd go iawn dilys oherwydd bod nhw  yn ymwybodol dylanwad positif mae’n cael ar y dysgwyr.</w:t>
      </w:r>
    </w:p>
    <w:p w14:paraId="6B7D2982" w14:textId="6CE9A4B5" w:rsidR="00607EBF" w:rsidRDefault="009C57A0" w:rsidP="009C57A0">
      <w:pPr>
        <w:ind w:firstLine="720"/>
        <w:jc w:val="both"/>
        <w:rPr>
          <w:lang w:val="cy"/>
        </w:rPr>
      </w:pPr>
      <w:r>
        <w:rPr>
          <w:rFonts w:ascii="Calibri" w:hAnsi="Calibri" w:cs="Calibri"/>
          <w:szCs w:val="24"/>
          <w:lang w:val="cy"/>
        </w:rPr>
        <w:tab/>
        <w:t>Dadl debyg sydd gan Yanik (2016)  ar ol iddo fe hefyd cynnal ymchwil ei hun i brofi effeithiolrwydd yr agwedd addysgeg hyrwyddo bywyd go iawn dilys. Roedd ymchwil Yanik (2016, p28) hefyd yn ffocysu ar wersi mathemateg ac roedd eu canlyniadau yn debyg iawn i rai Gotterfried. Darganfydded Yanik (2016) bod y dysgwyr yn elwa yn fwy o wersi mathemateg bywyd go iawn. Ymhellach cred Yanik (2016, p29) bod cysylltiadau bywyd go iawn yng ngwersi yn gallu cael ei chreu mewn sawl ffordd, er enghraifft datrys problemau realistig, gweithio fel tîm a bod yn ymwybodol o broblemau'r byd.</w:t>
      </w:r>
    </w:p>
    <w:p w14:paraId="3C59317B" w14:textId="194074F2" w:rsidR="009C57A0" w:rsidRDefault="009C57A0" w:rsidP="009C57A0">
      <w:pPr>
        <w:jc w:val="both"/>
        <w:rPr>
          <w:lang w:val="cy"/>
        </w:rPr>
      </w:pPr>
      <w:r>
        <w:rPr>
          <w:rFonts w:ascii="Calibri" w:hAnsi="Calibri" w:cs="Calibri"/>
          <w:szCs w:val="24"/>
          <w:lang w:val="cy"/>
        </w:rPr>
        <w:tab/>
        <w:t xml:space="preserve">Mae rhaid ystyried bod yn wendidau ac anawsterau i’r agwedd addysgeg, hyrwyddo bywyd go iawn dilys. Mynna Weniger (2017) bod barn y dysgwyr ar beth ydy profiad bywyd go iawn dilys yn gallu cael effaith negyddol ar ddefnyddio'r agwedd yma wrth addysgu.  Yn ymchwil Weinger (2017) gofynnodd 32 o ddysgwyr, yn farn nhw beth oedd wers ddilys yn cynnwys. </w:t>
      </w:r>
      <w:r>
        <w:rPr>
          <w:rFonts w:ascii="Calibri" w:hAnsi="Calibri" w:cs="Calibri"/>
          <w:szCs w:val="24"/>
          <w:lang w:val="cy"/>
        </w:rPr>
        <w:lastRenderedPageBreak/>
        <w:t xml:space="preserve">Atebodd mwyafrif o ddysgwyr, bod profiad dilys yn yr ysgol yn brofiad oedd yn mynd i helpu nhw bod yn llwyddiannus yn academaidd. Gan dehongli’r canlyniadau yma dadlau Weinger (2017) bod rhaid i brofiadau go iawn dilys cael ei dderbyn gan athrawon a’r llywodraeth er mwyn iddo bod yn llwyddiannus a bod angen hybu agwedd o dysgu dros gydol ei oes yn y dysgwyr. Aeth Weinger ymhellach i ddadlau bod angen edrych a newid polisïau ac asesiadau lefel byd eang fel PISA i wir gweld yr effeithiau positif mae addysgu trwy ddefnyddio’r agwedd bywyd go iawn dilys ar y dysgwyr, a sicrhau bod yr agwedd o ddilyn safonau priodol yn newid. Yn ychwanegu at yr anawsterau hyn mynna Tytler er al (2008, p54) bod nifer o athrawon  yn meindio wrth ymarfer yr agwedd yma yn ei addysgu, mae effaith negyddol yn datblygu ar ei gofynion cynllunio a  hefyd bod yr agwedd yn cyflwyno galwadau sylweddol ar ei amser.   </w:t>
      </w:r>
    </w:p>
    <w:p w14:paraId="60FB8E89" w14:textId="77777777" w:rsidR="009C57A0" w:rsidRDefault="009C57A0" w:rsidP="009C57A0">
      <w:pPr>
        <w:jc w:val="both"/>
        <w:rPr>
          <w:lang w:val="cy"/>
        </w:rPr>
      </w:pPr>
    </w:p>
    <w:p w14:paraId="28B7AB30" w14:textId="2F1F2F92" w:rsidR="0002442A" w:rsidRDefault="001D72AB" w:rsidP="009C57A0">
      <w:pPr>
        <w:jc w:val="both"/>
        <w:rPr>
          <w:color w:val="FF0000"/>
        </w:rPr>
      </w:pPr>
      <w:r w:rsidRPr="001D72AB">
        <w:rPr>
          <w:u w:val="single"/>
          <w:lang w:val="cy"/>
        </w:rPr>
        <w:t xml:space="preserve">Profiad Personol </w:t>
      </w:r>
      <w:r w:rsidR="0002442A">
        <w:rPr>
          <w:color w:val="FF0000"/>
        </w:rPr>
        <w:t xml:space="preserve"> </w:t>
      </w:r>
    </w:p>
    <w:p w14:paraId="2ADC3069" w14:textId="6055B9C8" w:rsidR="00CC5969" w:rsidRDefault="009C57A0" w:rsidP="009C57A0">
      <w:pPr>
        <w:ind w:firstLine="720"/>
        <w:jc w:val="both"/>
        <w:rPr>
          <w:lang w:val="cy"/>
        </w:rPr>
      </w:pPr>
      <w:r>
        <w:rPr>
          <w:rFonts w:ascii="Calibri" w:hAnsi="Calibri" w:cs="Calibri"/>
          <w:szCs w:val="24"/>
          <w:lang w:val="cy"/>
        </w:rPr>
        <w:t>Yn ystod fy nghwrs TAR cefais y cyfle i gynllunio gwersi seiliedig ar fywyd go iawn dilys. Yn debyg i Gotterfried a Yanik roeddwn i wedi addysgu gwers mathemateg trwy sefyllfa bywyd go iawn. Wrth ddysgu gwerthoedd arian gan ddefnyddio amodau bywyd go iawn o ffoi mynd siopa roeddwn i yn gallu gweld llaw gyntaf pa mor gyffrous oedd y dysgwyr i gymryd rhan. Hefyd wnes i arsylwi'r ffordd wnaethant nhw gysylltu’r gwersi hyn gyda gwybodaeth oedd ganddynt yn barod sef mynd siopa gyda'i rheini.</w:t>
      </w:r>
    </w:p>
    <w:p w14:paraId="72FAA5E9" w14:textId="2F1222B6" w:rsidR="00811007" w:rsidRDefault="009C57A0" w:rsidP="009C57A0">
      <w:pPr>
        <w:jc w:val="both"/>
        <w:rPr>
          <w:lang w:val="cy"/>
        </w:rPr>
      </w:pPr>
      <w:r>
        <w:rPr>
          <w:rFonts w:ascii="Calibri" w:hAnsi="Calibri" w:cs="Calibri"/>
          <w:szCs w:val="24"/>
          <w:lang w:val="cy"/>
        </w:rPr>
        <w:tab/>
        <w:t xml:space="preserve">Yn fy mhrofiadau yn barod mae’n bosib cynyddu </w:t>
      </w:r>
      <w:r w:rsidR="00A849F7">
        <w:rPr>
          <w:rFonts w:ascii="Calibri" w:hAnsi="Calibri" w:cs="Calibri"/>
          <w:szCs w:val="24"/>
          <w:lang w:val="cy"/>
        </w:rPr>
        <w:t>gofid</w:t>
      </w:r>
      <w:r>
        <w:rPr>
          <w:rFonts w:ascii="Calibri" w:hAnsi="Calibri" w:cs="Calibri"/>
          <w:szCs w:val="24"/>
          <w:lang w:val="cy"/>
        </w:rPr>
        <w:t xml:space="preserve"> y dysgwyr am eu hamgylchedd a chymunedau lleol trwy gynllunio gwersi o dan yr agwedd bywyd go iawn dilys. Er enghraifft ges i gyfle i gynllunio gwers yn seiliedig ar ein problem o sbwriel, wrth annog y dysgwyr i gofnodi'r nifer o sbwriel a arsylwyd ar daith yn eu cymuned leol, roedd pryder y dysgwyr o amgylch y pwnc wedi cynyddu ac roedd nifer wir eisiau gwneud rhywbeth pro-actif i leihau’r effeithiau.</w:t>
      </w:r>
    </w:p>
    <w:p w14:paraId="50F61CFC" w14:textId="06B9C960" w:rsidR="00261EA2" w:rsidRPr="00261EA2" w:rsidRDefault="00261EA2" w:rsidP="009C57A0">
      <w:pPr>
        <w:jc w:val="both"/>
        <w:rPr>
          <w:u w:val="single"/>
          <w:lang w:val="cy"/>
        </w:rPr>
      </w:pPr>
      <w:r w:rsidRPr="00261EA2">
        <w:rPr>
          <w:u w:val="single"/>
          <w:lang w:val="cy"/>
        </w:rPr>
        <w:t>Casgliad</w:t>
      </w:r>
    </w:p>
    <w:p w14:paraId="53080650" w14:textId="241E9608" w:rsidR="00607EBF" w:rsidRDefault="009C57A0" w:rsidP="009C57A0">
      <w:pPr>
        <w:ind w:firstLine="720"/>
        <w:jc w:val="both"/>
      </w:pPr>
      <w:proofErr w:type="spellStart"/>
      <w:r>
        <w:rPr>
          <w:rFonts w:ascii="Calibri" w:hAnsi="Calibri" w:cs="Calibri"/>
          <w:szCs w:val="24"/>
        </w:rPr>
        <w:t>Yn</w:t>
      </w:r>
      <w:proofErr w:type="spellEnd"/>
      <w:r>
        <w:rPr>
          <w:rFonts w:ascii="Calibri" w:hAnsi="Calibri" w:cs="Calibri"/>
          <w:szCs w:val="24"/>
        </w:rPr>
        <w:t xml:space="preserve"> y </w:t>
      </w:r>
      <w:proofErr w:type="spellStart"/>
      <w:r>
        <w:rPr>
          <w:rFonts w:ascii="Calibri" w:hAnsi="Calibri" w:cs="Calibri"/>
          <w:szCs w:val="24"/>
        </w:rPr>
        <w:t>dyfodol</w:t>
      </w:r>
      <w:proofErr w:type="spellEnd"/>
      <w:r>
        <w:rPr>
          <w:rFonts w:ascii="Calibri" w:hAnsi="Calibri" w:cs="Calibri"/>
          <w:szCs w:val="24"/>
        </w:rPr>
        <w:t xml:space="preserve"> </w:t>
      </w:r>
      <w:proofErr w:type="spellStart"/>
      <w:r>
        <w:rPr>
          <w:rFonts w:ascii="Calibri" w:hAnsi="Calibri" w:cs="Calibri"/>
          <w:szCs w:val="24"/>
        </w:rPr>
        <w:t>byddaf</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ceisio</w:t>
      </w:r>
      <w:proofErr w:type="spellEnd"/>
      <w:r>
        <w:rPr>
          <w:rFonts w:ascii="Calibri" w:hAnsi="Calibri" w:cs="Calibri"/>
          <w:szCs w:val="24"/>
        </w:rPr>
        <w:t xml:space="preserve"> </w:t>
      </w:r>
      <w:proofErr w:type="spellStart"/>
      <w:r>
        <w:rPr>
          <w:rFonts w:ascii="Calibri" w:hAnsi="Calibri" w:cs="Calibri"/>
          <w:szCs w:val="24"/>
        </w:rPr>
        <w:t>cyflwyno</w:t>
      </w:r>
      <w:proofErr w:type="spellEnd"/>
      <w:r>
        <w:rPr>
          <w:rFonts w:ascii="Calibri" w:hAnsi="Calibri" w:cs="Calibri"/>
          <w:szCs w:val="24"/>
        </w:rPr>
        <w:t xml:space="preserve"> </w:t>
      </w:r>
      <w:proofErr w:type="spellStart"/>
      <w:r>
        <w:rPr>
          <w:rFonts w:ascii="Calibri" w:hAnsi="Calibri" w:cs="Calibri"/>
          <w:szCs w:val="24"/>
        </w:rPr>
        <w:t>fwy</w:t>
      </w:r>
      <w:proofErr w:type="spellEnd"/>
      <w:r>
        <w:rPr>
          <w:rFonts w:ascii="Calibri" w:hAnsi="Calibri" w:cs="Calibri"/>
          <w:szCs w:val="24"/>
        </w:rPr>
        <w:t xml:space="preserve"> o </w:t>
      </w:r>
      <w:proofErr w:type="spellStart"/>
      <w:r>
        <w:rPr>
          <w:rFonts w:ascii="Calibri" w:hAnsi="Calibri" w:cs="Calibri"/>
          <w:szCs w:val="24"/>
        </w:rPr>
        <w:t>wersi</w:t>
      </w:r>
      <w:proofErr w:type="spellEnd"/>
      <w:r>
        <w:rPr>
          <w:rFonts w:ascii="Calibri" w:hAnsi="Calibri" w:cs="Calibri"/>
          <w:szCs w:val="24"/>
        </w:rPr>
        <w:t xml:space="preserve"> </w:t>
      </w:r>
      <w:proofErr w:type="spellStart"/>
      <w:r>
        <w:rPr>
          <w:rFonts w:ascii="Calibri" w:hAnsi="Calibri" w:cs="Calibri"/>
          <w:szCs w:val="24"/>
        </w:rPr>
        <w:t>sydd</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seiliedig</w:t>
      </w:r>
      <w:proofErr w:type="spellEnd"/>
      <w:r>
        <w:rPr>
          <w:rFonts w:ascii="Calibri" w:hAnsi="Calibri" w:cs="Calibri"/>
          <w:szCs w:val="24"/>
        </w:rPr>
        <w:t xml:space="preserve"> </w:t>
      </w:r>
      <w:proofErr w:type="spellStart"/>
      <w:r>
        <w:rPr>
          <w:rFonts w:ascii="Calibri" w:hAnsi="Calibri" w:cs="Calibri"/>
          <w:szCs w:val="24"/>
        </w:rPr>
        <w:t>ar</w:t>
      </w:r>
      <w:proofErr w:type="spellEnd"/>
      <w:r>
        <w:rPr>
          <w:rFonts w:ascii="Calibri" w:hAnsi="Calibri" w:cs="Calibri"/>
          <w:szCs w:val="24"/>
        </w:rPr>
        <w:t xml:space="preserve"> </w:t>
      </w:r>
      <w:proofErr w:type="spellStart"/>
      <w:r>
        <w:rPr>
          <w:rFonts w:ascii="Calibri" w:hAnsi="Calibri" w:cs="Calibri"/>
          <w:szCs w:val="24"/>
        </w:rPr>
        <w:t>fywyd</w:t>
      </w:r>
      <w:proofErr w:type="spellEnd"/>
      <w:r>
        <w:rPr>
          <w:rFonts w:ascii="Calibri" w:hAnsi="Calibri" w:cs="Calibri"/>
          <w:szCs w:val="24"/>
        </w:rPr>
        <w:t xml:space="preserve"> go </w:t>
      </w:r>
      <w:proofErr w:type="spellStart"/>
      <w:r>
        <w:rPr>
          <w:rFonts w:ascii="Calibri" w:hAnsi="Calibri" w:cs="Calibri"/>
          <w:szCs w:val="24"/>
        </w:rPr>
        <w:t>iawn</w:t>
      </w:r>
      <w:proofErr w:type="spellEnd"/>
      <w:r>
        <w:rPr>
          <w:rFonts w:ascii="Calibri" w:hAnsi="Calibri" w:cs="Calibri"/>
          <w:szCs w:val="24"/>
        </w:rPr>
        <w:t xml:space="preserve"> </w:t>
      </w:r>
      <w:proofErr w:type="spellStart"/>
      <w:r>
        <w:rPr>
          <w:rFonts w:ascii="Calibri" w:hAnsi="Calibri" w:cs="Calibri"/>
          <w:szCs w:val="24"/>
        </w:rPr>
        <w:t>dilys</w:t>
      </w:r>
      <w:proofErr w:type="spellEnd"/>
      <w:r>
        <w:rPr>
          <w:rFonts w:ascii="Calibri" w:hAnsi="Calibri" w:cs="Calibri"/>
          <w:szCs w:val="24"/>
        </w:rPr>
        <w:t xml:space="preserve"> </w:t>
      </w:r>
      <w:proofErr w:type="spellStart"/>
      <w:r>
        <w:rPr>
          <w:rFonts w:ascii="Calibri" w:hAnsi="Calibri" w:cs="Calibri"/>
          <w:szCs w:val="24"/>
        </w:rPr>
        <w:t>oherwydd</w:t>
      </w:r>
      <w:proofErr w:type="spellEnd"/>
      <w:r>
        <w:rPr>
          <w:rFonts w:ascii="Calibri" w:hAnsi="Calibri" w:cs="Calibri"/>
          <w:szCs w:val="24"/>
        </w:rPr>
        <w:t xml:space="preserve"> </w:t>
      </w:r>
      <w:proofErr w:type="spellStart"/>
      <w:r>
        <w:rPr>
          <w:rFonts w:ascii="Calibri" w:hAnsi="Calibri" w:cs="Calibri"/>
          <w:szCs w:val="24"/>
        </w:rPr>
        <w:t>wrth</w:t>
      </w:r>
      <w:proofErr w:type="spellEnd"/>
      <w:r>
        <w:rPr>
          <w:rFonts w:ascii="Calibri" w:hAnsi="Calibri" w:cs="Calibri"/>
          <w:szCs w:val="24"/>
        </w:rPr>
        <w:t xml:space="preserve"> </w:t>
      </w:r>
      <w:proofErr w:type="spellStart"/>
      <w:r>
        <w:rPr>
          <w:rFonts w:ascii="Calibri" w:hAnsi="Calibri" w:cs="Calibri"/>
          <w:szCs w:val="24"/>
        </w:rPr>
        <w:t>adlewyrchu</w:t>
      </w:r>
      <w:proofErr w:type="spellEnd"/>
      <w:r>
        <w:rPr>
          <w:rFonts w:ascii="Calibri" w:hAnsi="Calibri" w:cs="Calibri"/>
          <w:szCs w:val="24"/>
        </w:rPr>
        <w:t xml:space="preserve"> </w:t>
      </w:r>
      <w:proofErr w:type="spellStart"/>
      <w:r>
        <w:rPr>
          <w:rFonts w:ascii="Calibri" w:hAnsi="Calibri" w:cs="Calibri"/>
          <w:szCs w:val="24"/>
        </w:rPr>
        <w:t>ar</w:t>
      </w:r>
      <w:proofErr w:type="spellEnd"/>
      <w:r>
        <w:rPr>
          <w:rFonts w:ascii="Calibri" w:hAnsi="Calibri" w:cs="Calibri"/>
          <w:szCs w:val="24"/>
        </w:rPr>
        <w:t xml:space="preserve"> y </w:t>
      </w:r>
      <w:proofErr w:type="spellStart"/>
      <w:r>
        <w:rPr>
          <w:rFonts w:ascii="Calibri" w:hAnsi="Calibri" w:cs="Calibri"/>
          <w:szCs w:val="24"/>
        </w:rPr>
        <w:t>llenyddiaeth</w:t>
      </w:r>
      <w:proofErr w:type="spellEnd"/>
      <w:r>
        <w:rPr>
          <w:rFonts w:ascii="Calibri" w:hAnsi="Calibri" w:cs="Calibri"/>
          <w:szCs w:val="24"/>
        </w:rPr>
        <w:t xml:space="preserve"> </w:t>
      </w:r>
      <w:proofErr w:type="spellStart"/>
      <w:r>
        <w:rPr>
          <w:rFonts w:ascii="Calibri" w:hAnsi="Calibri" w:cs="Calibri"/>
          <w:szCs w:val="24"/>
        </w:rPr>
        <w:t>berthnasol</w:t>
      </w:r>
      <w:proofErr w:type="spellEnd"/>
      <w:r>
        <w:rPr>
          <w:rFonts w:ascii="Calibri" w:hAnsi="Calibri" w:cs="Calibri"/>
          <w:szCs w:val="24"/>
        </w:rPr>
        <w:t xml:space="preserve"> </w:t>
      </w:r>
      <w:proofErr w:type="spellStart"/>
      <w:r>
        <w:rPr>
          <w:rFonts w:ascii="Calibri" w:hAnsi="Calibri" w:cs="Calibri"/>
          <w:szCs w:val="24"/>
        </w:rPr>
        <w:t>rydw</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ymwybodol</w:t>
      </w:r>
      <w:proofErr w:type="spellEnd"/>
      <w:r>
        <w:rPr>
          <w:rFonts w:ascii="Calibri" w:hAnsi="Calibri" w:cs="Calibri"/>
          <w:szCs w:val="24"/>
        </w:rPr>
        <w:t xml:space="preserve"> bod </w:t>
      </w:r>
      <w:proofErr w:type="spellStart"/>
      <w:r>
        <w:rPr>
          <w:rFonts w:ascii="Calibri" w:hAnsi="Calibri" w:cs="Calibri"/>
          <w:szCs w:val="24"/>
        </w:rPr>
        <w:t>yna</w:t>
      </w:r>
      <w:proofErr w:type="spellEnd"/>
      <w:r>
        <w:rPr>
          <w:rFonts w:ascii="Calibri" w:hAnsi="Calibri" w:cs="Calibri"/>
          <w:szCs w:val="24"/>
        </w:rPr>
        <w:t xml:space="preserve"> </w:t>
      </w:r>
      <w:proofErr w:type="spellStart"/>
      <w:r>
        <w:rPr>
          <w:rFonts w:ascii="Calibri" w:hAnsi="Calibri" w:cs="Calibri"/>
          <w:szCs w:val="24"/>
        </w:rPr>
        <w:t>sawl</w:t>
      </w:r>
      <w:proofErr w:type="spellEnd"/>
      <w:r>
        <w:rPr>
          <w:rFonts w:ascii="Calibri" w:hAnsi="Calibri" w:cs="Calibri"/>
          <w:szCs w:val="24"/>
        </w:rPr>
        <w:t xml:space="preserve"> </w:t>
      </w:r>
      <w:proofErr w:type="spellStart"/>
      <w:r>
        <w:rPr>
          <w:rFonts w:ascii="Calibri" w:hAnsi="Calibri" w:cs="Calibri"/>
          <w:szCs w:val="24"/>
        </w:rPr>
        <w:t>budd</w:t>
      </w:r>
      <w:proofErr w:type="spellEnd"/>
      <w:r>
        <w:rPr>
          <w:rFonts w:ascii="Calibri" w:hAnsi="Calibri" w:cs="Calibri"/>
          <w:szCs w:val="24"/>
        </w:rPr>
        <w:t xml:space="preserve"> </w:t>
      </w:r>
      <w:proofErr w:type="spellStart"/>
      <w:r>
        <w:rPr>
          <w:rFonts w:ascii="Calibri" w:hAnsi="Calibri" w:cs="Calibri"/>
          <w:szCs w:val="24"/>
        </w:rPr>
        <w:t>i’r</w:t>
      </w:r>
      <w:proofErr w:type="spellEnd"/>
      <w:r>
        <w:rPr>
          <w:rFonts w:ascii="Calibri" w:hAnsi="Calibri" w:cs="Calibri"/>
          <w:szCs w:val="24"/>
        </w:rPr>
        <w:t xml:space="preserve">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wrth</w:t>
      </w:r>
      <w:proofErr w:type="spellEnd"/>
      <w:r>
        <w:rPr>
          <w:rFonts w:ascii="Calibri" w:hAnsi="Calibri" w:cs="Calibri"/>
          <w:szCs w:val="24"/>
        </w:rPr>
        <w:t xml:space="preserve"> </w:t>
      </w:r>
      <w:proofErr w:type="spellStart"/>
      <w:r>
        <w:rPr>
          <w:rFonts w:ascii="Calibri" w:hAnsi="Calibri" w:cs="Calibri"/>
          <w:szCs w:val="24"/>
        </w:rPr>
        <w:t>ddefnyddio'r</w:t>
      </w:r>
      <w:proofErr w:type="spellEnd"/>
      <w:r>
        <w:rPr>
          <w:rFonts w:ascii="Calibri" w:hAnsi="Calibri" w:cs="Calibri"/>
          <w:szCs w:val="24"/>
        </w:rPr>
        <w:t xml:space="preserve"> </w:t>
      </w:r>
      <w:proofErr w:type="spellStart"/>
      <w:r>
        <w:rPr>
          <w:rFonts w:ascii="Calibri" w:hAnsi="Calibri" w:cs="Calibri"/>
          <w:szCs w:val="24"/>
        </w:rPr>
        <w:t>agwedd</w:t>
      </w:r>
      <w:proofErr w:type="spellEnd"/>
      <w:r>
        <w:rPr>
          <w:rFonts w:ascii="Calibri" w:hAnsi="Calibri" w:cs="Calibri"/>
          <w:szCs w:val="24"/>
        </w:rPr>
        <w:t xml:space="preserve"> </w:t>
      </w:r>
      <w:proofErr w:type="spellStart"/>
      <w:r>
        <w:rPr>
          <w:rFonts w:ascii="Calibri" w:hAnsi="Calibri" w:cs="Calibri"/>
          <w:szCs w:val="24"/>
        </w:rPr>
        <w:t>yma</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fy</w:t>
      </w:r>
      <w:proofErr w:type="spellEnd"/>
      <w:r>
        <w:rPr>
          <w:rFonts w:ascii="Calibri" w:hAnsi="Calibri" w:cs="Calibri"/>
          <w:szCs w:val="24"/>
        </w:rPr>
        <w:t xml:space="preserve"> </w:t>
      </w:r>
      <w:proofErr w:type="spellStart"/>
      <w:r>
        <w:rPr>
          <w:rFonts w:ascii="Calibri" w:hAnsi="Calibri" w:cs="Calibri"/>
          <w:szCs w:val="24"/>
        </w:rPr>
        <w:t>addysgu</w:t>
      </w:r>
      <w:proofErr w:type="spellEnd"/>
      <w:r>
        <w:rPr>
          <w:rFonts w:ascii="Calibri" w:hAnsi="Calibri" w:cs="Calibri"/>
          <w:szCs w:val="24"/>
        </w:rPr>
        <w:t xml:space="preserve">. </w:t>
      </w:r>
      <w:proofErr w:type="spellStart"/>
      <w:r>
        <w:rPr>
          <w:rFonts w:ascii="Calibri" w:hAnsi="Calibri" w:cs="Calibri"/>
          <w:szCs w:val="24"/>
        </w:rPr>
        <w:t>Rydw</w:t>
      </w:r>
      <w:proofErr w:type="spellEnd"/>
      <w:r>
        <w:rPr>
          <w:rFonts w:ascii="Calibri" w:hAnsi="Calibri" w:cs="Calibri"/>
          <w:szCs w:val="24"/>
        </w:rPr>
        <w:t xml:space="preserve"> </w:t>
      </w:r>
      <w:proofErr w:type="spellStart"/>
      <w:r w:rsidR="00953387">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gytun</w:t>
      </w:r>
      <w:proofErr w:type="spellEnd"/>
      <w:r>
        <w:rPr>
          <w:rFonts w:ascii="Calibri" w:hAnsi="Calibri" w:cs="Calibri"/>
          <w:szCs w:val="24"/>
        </w:rPr>
        <w:t xml:space="preserve"> a </w:t>
      </w:r>
      <w:proofErr w:type="spellStart"/>
      <w:r w:rsidR="00953387">
        <w:rPr>
          <w:rFonts w:ascii="Calibri" w:hAnsi="Calibri" w:cs="Calibri"/>
          <w:szCs w:val="24"/>
        </w:rPr>
        <w:t>Yanik</w:t>
      </w:r>
      <w:proofErr w:type="spellEnd"/>
      <w:r w:rsidR="00953387">
        <w:rPr>
          <w:rFonts w:ascii="Calibri" w:hAnsi="Calibri" w:cs="Calibri"/>
          <w:szCs w:val="24"/>
        </w:rPr>
        <w:t xml:space="preserve"> (2016)</w:t>
      </w:r>
      <w:r>
        <w:rPr>
          <w:rFonts w:ascii="Calibri" w:hAnsi="Calibri" w:cs="Calibri"/>
          <w:szCs w:val="24"/>
        </w:rPr>
        <w:t xml:space="preserve"> bod </w:t>
      </w:r>
      <w:proofErr w:type="spellStart"/>
      <w:r>
        <w:rPr>
          <w:rFonts w:ascii="Calibri" w:hAnsi="Calibri" w:cs="Calibri"/>
          <w:szCs w:val="24"/>
        </w:rPr>
        <w:t>cymhelliant</w:t>
      </w:r>
      <w:proofErr w:type="spellEnd"/>
      <w:r>
        <w:rPr>
          <w:rFonts w:ascii="Calibri" w:hAnsi="Calibri" w:cs="Calibri"/>
          <w:szCs w:val="24"/>
        </w:rPr>
        <w:t xml:space="preserve"> a </w:t>
      </w:r>
      <w:proofErr w:type="spellStart"/>
      <w:r>
        <w:rPr>
          <w:rFonts w:ascii="Calibri" w:hAnsi="Calibri" w:cs="Calibri"/>
          <w:szCs w:val="24"/>
        </w:rPr>
        <w:t>diddordeb</w:t>
      </w:r>
      <w:proofErr w:type="spellEnd"/>
      <w:r>
        <w:rPr>
          <w:rFonts w:ascii="Calibri" w:hAnsi="Calibri" w:cs="Calibri"/>
          <w:szCs w:val="24"/>
        </w:rPr>
        <w:t xml:space="preserve">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ehangu</w:t>
      </w:r>
      <w:proofErr w:type="spellEnd"/>
      <w:r>
        <w:rPr>
          <w:rFonts w:ascii="Calibri" w:hAnsi="Calibri" w:cs="Calibri"/>
          <w:szCs w:val="24"/>
        </w:rPr>
        <w:t xml:space="preserve"> </w:t>
      </w:r>
      <w:proofErr w:type="spellStart"/>
      <w:r>
        <w:rPr>
          <w:rFonts w:ascii="Calibri" w:hAnsi="Calibri" w:cs="Calibri"/>
          <w:szCs w:val="24"/>
        </w:rPr>
        <w:t>os</w:t>
      </w:r>
      <w:proofErr w:type="spellEnd"/>
      <w:r>
        <w:rPr>
          <w:rFonts w:ascii="Calibri" w:hAnsi="Calibri" w:cs="Calibri"/>
          <w:szCs w:val="24"/>
        </w:rPr>
        <w:t xml:space="preserve"> </w:t>
      </w:r>
      <w:proofErr w:type="spellStart"/>
      <w:r>
        <w:rPr>
          <w:rFonts w:ascii="Calibri" w:hAnsi="Calibri" w:cs="Calibri"/>
          <w:szCs w:val="24"/>
        </w:rPr>
        <w:t>ydyn</w:t>
      </w:r>
      <w:proofErr w:type="spellEnd"/>
      <w:r>
        <w:rPr>
          <w:rFonts w:ascii="Calibri" w:hAnsi="Calibri" w:cs="Calibri"/>
          <w:szCs w:val="24"/>
        </w:rPr>
        <w:t xml:space="preserve"> </w:t>
      </w:r>
      <w:proofErr w:type="spellStart"/>
      <w:r>
        <w:rPr>
          <w:rFonts w:ascii="Calibri" w:hAnsi="Calibri" w:cs="Calibri"/>
          <w:szCs w:val="24"/>
        </w:rPr>
        <w:t>nhw</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dysgu</w:t>
      </w:r>
      <w:proofErr w:type="spellEnd"/>
      <w:r>
        <w:rPr>
          <w:rFonts w:ascii="Calibri" w:hAnsi="Calibri" w:cs="Calibri"/>
          <w:szCs w:val="24"/>
        </w:rPr>
        <w:t xml:space="preserve"> am </w:t>
      </w:r>
      <w:proofErr w:type="spellStart"/>
      <w:r>
        <w:rPr>
          <w:rFonts w:ascii="Calibri" w:hAnsi="Calibri" w:cs="Calibri"/>
          <w:szCs w:val="24"/>
        </w:rPr>
        <w:t>bwnc</w:t>
      </w:r>
      <w:proofErr w:type="spellEnd"/>
      <w:r>
        <w:rPr>
          <w:rFonts w:ascii="Calibri" w:hAnsi="Calibri" w:cs="Calibri"/>
          <w:szCs w:val="24"/>
        </w:rPr>
        <w:t xml:space="preserve"> neu </w:t>
      </w:r>
      <w:proofErr w:type="spellStart"/>
      <w:r>
        <w:rPr>
          <w:rFonts w:ascii="Calibri" w:hAnsi="Calibri" w:cs="Calibri"/>
          <w:szCs w:val="24"/>
        </w:rPr>
        <w:t>thema</w:t>
      </w:r>
      <w:proofErr w:type="spellEnd"/>
      <w:r>
        <w:rPr>
          <w:rFonts w:ascii="Calibri" w:hAnsi="Calibri" w:cs="Calibri"/>
          <w:szCs w:val="24"/>
        </w:rPr>
        <w:t xml:space="preserve"> </w:t>
      </w:r>
      <w:proofErr w:type="spellStart"/>
      <w:r>
        <w:rPr>
          <w:rFonts w:ascii="Calibri" w:hAnsi="Calibri" w:cs="Calibri"/>
          <w:szCs w:val="24"/>
        </w:rPr>
        <w:t>benodol</w:t>
      </w:r>
      <w:proofErr w:type="spellEnd"/>
      <w:r>
        <w:rPr>
          <w:rFonts w:ascii="Calibri" w:hAnsi="Calibri" w:cs="Calibri"/>
          <w:szCs w:val="24"/>
        </w:rPr>
        <w:t xml:space="preserve"> </w:t>
      </w:r>
      <w:proofErr w:type="spellStart"/>
      <w:r>
        <w:rPr>
          <w:rFonts w:ascii="Calibri" w:hAnsi="Calibri" w:cs="Calibri"/>
          <w:szCs w:val="24"/>
        </w:rPr>
        <w:t>gallent</w:t>
      </w:r>
      <w:proofErr w:type="spellEnd"/>
      <w:r>
        <w:rPr>
          <w:rFonts w:ascii="Calibri" w:hAnsi="Calibri" w:cs="Calibri"/>
          <w:szCs w:val="24"/>
        </w:rPr>
        <w:t xml:space="preserve"> </w:t>
      </w:r>
      <w:proofErr w:type="spellStart"/>
      <w:r>
        <w:rPr>
          <w:rFonts w:ascii="Calibri" w:hAnsi="Calibri" w:cs="Calibri"/>
          <w:szCs w:val="24"/>
        </w:rPr>
        <w:t>gysylltu</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fywydau</w:t>
      </w:r>
      <w:proofErr w:type="spellEnd"/>
      <w:r>
        <w:rPr>
          <w:rFonts w:ascii="Calibri" w:hAnsi="Calibri" w:cs="Calibri"/>
          <w:szCs w:val="24"/>
        </w:rPr>
        <w:t xml:space="preserve"> bob </w:t>
      </w:r>
      <w:proofErr w:type="spellStart"/>
      <w:r>
        <w:rPr>
          <w:rFonts w:ascii="Calibri" w:hAnsi="Calibri" w:cs="Calibri"/>
          <w:szCs w:val="24"/>
        </w:rPr>
        <w:t>dydd</w:t>
      </w:r>
      <w:proofErr w:type="spellEnd"/>
      <w:r>
        <w:rPr>
          <w:rFonts w:ascii="Calibri" w:hAnsi="Calibri" w:cs="Calibri"/>
          <w:szCs w:val="24"/>
        </w:rPr>
        <w:t xml:space="preserve"> </w:t>
      </w:r>
      <w:proofErr w:type="spellStart"/>
      <w:r>
        <w:rPr>
          <w:rFonts w:ascii="Calibri" w:hAnsi="Calibri" w:cs="Calibri"/>
          <w:szCs w:val="24"/>
        </w:rPr>
        <w:t>nhw</w:t>
      </w:r>
      <w:proofErr w:type="spellEnd"/>
      <w:r>
        <w:rPr>
          <w:rFonts w:ascii="Calibri" w:hAnsi="Calibri" w:cs="Calibri"/>
          <w:szCs w:val="24"/>
        </w:rPr>
        <w:t xml:space="preserve">. </w:t>
      </w:r>
      <w:proofErr w:type="spellStart"/>
      <w:r>
        <w:rPr>
          <w:rFonts w:ascii="Calibri" w:hAnsi="Calibri" w:cs="Calibri"/>
          <w:szCs w:val="24"/>
        </w:rPr>
        <w:t>Rydw</w:t>
      </w:r>
      <w:proofErr w:type="spellEnd"/>
      <w:r>
        <w:rPr>
          <w:rFonts w:ascii="Calibri" w:hAnsi="Calibri" w:cs="Calibri"/>
          <w:szCs w:val="24"/>
        </w:rPr>
        <w:t xml:space="preserve"> </w:t>
      </w:r>
      <w:proofErr w:type="spellStart"/>
      <w:r w:rsidR="00953387">
        <w:rPr>
          <w:rFonts w:ascii="Calibri" w:hAnsi="Calibri" w:cs="Calibri"/>
          <w:szCs w:val="24"/>
        </w:rPr>
        <w:t>i</w:t>
      </w:r>
      <w:proofErr w:type="spellEnd"/>
      <w:r>
        <w:rPr>
          <w:rFonts w:ascii="Calibri" w:hAnsi="Calibri" w:cs="Calibri"/>
          <w:szCs w:val="24"/>
        </w:rPr>
        <w:t xml:space="preserve"> w</w:t>
      </w:r>
      <w:proofErr w:type="spellStart"/>
      <w:r>
        <w:rPr>
          <w:rFonts w:ascii="Calibri" w:hAnsi="Calibri" w:cs="Calibri"/>
          <w:szCs w:val="24"/>
        </w:rPr>
        <w:t>edi</w:t>
      </w:r>
      <w:proofErr w:type="spellEnd"/>
      <w:r>
        <w:rPr>
          <w:rFonts w:ascii="Calibri" w:hAnsi="Calibri" w:cs="Calibri"/>
          <w:szCs w:val="24"/>
        </w:rPr>
        <w:t xml:space="preserve"> </w:t>
      </w:r>
      <w:proofErr w:type="spellStart"/>
      <w:r>
        <w:rPr>
          <w:rFonts w:ascii="Calibri" w:hAnsi="Calibri" w:cs="Calibri"/>
          <w:szCs w:val="24"/>
        </w:rPr>
        <w:t>gweld</w:t>
      </w:r>
      <w:proofErr w:type="spellEnd"/>
      <w:r>
        <w:rPr>
          <w:rFonts w:ascii="Calibri" w:hAnsi="Calibri" w:cs="Calibri"/>
          <w:szCs w:val="24"/>
        </w:rPr>
        <w:t xml:space="preserve"> </w:t>
      </w:r>
      <w:proofErr w:type="spellStart"/>
      <w:r>
        <w:rPr>
          <w:rFonts w:ascii="Calibri" w:hAnsi="Calibri" w:cs="Calibri"/>
          <w:szCs w:val="24"/>
        </w:rPr>
        <w:t>hyn</w:t>
      </w:r>
      <w:proofErr w:type="spellEnd"/>
      <w:r>
        <w:rPr>
          <w:rFonts w:ascii="Calibri" w:hAnsi="Calibri" w:cs="Calibri"/>
          <w:szCs w:val="24"/>
        </w:rPr>
        <w:t xml:space="preserve"> o </w:t>
      </w:r>
      <w:proofErr w:type="spellStart"/>
      <w:r>
        <w:rPr>
          <w:rFonts w:ascii="Calibri" w:hAnsi="Calibri" w:cs="Calibri"/>
          <w:szCs w:val="24"/>
        </w:rPr>
        <w:t>brofiad</w:t>
      </w:r>
      <w:proofErr w:type="spellEnd"/>
      <w:r>
        <w:rPr>
          <w:rFonts w:ascii="Calibri" w:hAnsi="Calibri" w:cs="Calibri"/>
          <w:szCs w:val="24"/>
        </w:rPr>
        <w:t xml:space="preserve"> </w:t>
      </w:r>
      <w:proofErr w:type="spellStart"/>
      <w:r>
        <w:rPr>
          <w:rFonts w:ascii="Calibri" w:hAnsi="Calibri" w:cs="Calibri"/>
          <w:szCs w:val="24"/>
        </w:rPr>
        <w:t>fy</w:t>
      </w:r>
      <w:proofErr w:type="spellEnd"/>
      <w:r>
        <w:rPr>
          <w:rFonts w:ascii="Calibri" w:hAnsi="Calibri" w:cs="Calibri"/>
          <w:szCs w:val="24"/>
        </w:rPr>
        <w:t xml:space="preserve"> </w:t>
      </w:r>
      <w:proofErr w:type="spellStart"/>
      <w:r>
        <w:rPr>
          <w:rFonts w:ascii="Calibri" w:hAnsi="Calibri" w:cs="Calibri"/>
          <w:szCs w:val="24"/>
        </w:rPr>
        <w:t>hun</w:t>
      </w:r>
      <w:proofErr w:type="spellEnd"/>
      <w:r>
        <w:rPr>
          <w:rFonts w:ascii="Calibri" w:hAnsi="Calibri" w:cs="Calibri"/>
          <w:szCs w:val="24"/>
        </w:rPr>
        <w:t xml:space="preserve"> </w:t>
      </w:r>
      <w:proofErr w:type="spellStart"/>
      <w:r>
        <w:rPr>
          <w:rFonts w:ascii="Calibri" w:hAnsi="Calibri" w:cs="Calibri"/>
          <w:szCs w:val="24"/>
        </w:rPr>
        <w:t>lle</w:t>
      </w:r>
      <w:proofErr w:type="spellEnd"/>
      <w:r>
        <w:rPr>
          <w:rFonts w:ascii="Calibri" w:hAnsi="Calibri" w:cs="Calibri"/>
          <w:szCs w:val="24"/>
        </w:rPr>
        <w:t xml:space="preserve"> </w:t>
      </w:r>
      <w:proofErr w:type="spellStart"/>
      <w:r>
        <w:rPr>
          <w:rFonts w:ascii="Calibri" w:hAnsi="Calibri" w:cs="Calibri"/>
          <w:szCs w:val="24"/>
        </w:rPr>
        <w:t>rydw</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wedi</w:t>
      </w:r>
      <w:proofErr w:type="spellEnd"/>
      <w:r>
        <w:rPr>
          <w:rFonts w:ascii="Calibri" w:hAnsi="Calibri" w:cs="Calibri"/>
          <w:szCs w:val="24"/>
        </w:rPr>
        <w:t xml:space="preserve"> </w:t>
      </w:r>
      <w:proofErr w:type="spellStart"/>
      <w:r>
        <w:rPr>
          <w:rFonts w:ascii="Calibri" w:hAnsi="Calibri" w:cs="Calibri"/>
          <w:szCs w:val="24"/>
        </w:rPr>
        <w:t>cynllunio</w:t>
      </w:r>
      <w:proofErr w:type="spellEnd"/>
      <w:r>
        <w:rPr>
          <w:rFonts w:ascii="Calibri" w:hAnsi="Calibri" w:cs="Calibri"/>
          <w:szCs w:val="24"/>
        </w:rPr>
        <w:t xml:space="preserve"> o </w:t>
      </w:r>
      <w:proofErr w:type="spellStart"/>
      <w:r>
        <w:rPr>
          <w:rFonts w:ascii="Calibri" w:hAnsi="Calibri" w:cs="Calibri"/>
          <w:szCs w:val="24"/>
        </w:rPr>
        <w:t>gwmpas</w:t>
      </w:r>
      <w:proofErr w:type="spellEnd"/>
      <w:r>
        <w:rPr>
          <w:rFonts w:ascii="Calibri" w:hAnsi="Calibri" w:cs="Calibri"/>
          <w:szCs w:val="24"/>
        </w:rPr>
        <w:t xml:space="preserve">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agwedd</w:t>
      </w:r>
      <w:proofErr w:type="spellEnd"/>
      <w:r>
        <w:rPr>
          <w:rFonts w:ascii="Calibri" w:hAnsi="Calibri" w:cs="Calibri"/>
          <w:szCs w:val="24"/>
        </w:rPr>
        <w:t xml:space="preserve"> </w:t>
      </w:r>
      <w:proofErr w:type="spellStart"/>
      <w:r>
        <w:rPr>
          <w:rFonts w:ascii="Calibri" w:hAnsi="Calibri" w:cs="Calibri"/>
          <w:szCs w:val="24"/>
        </w:rPr>
        <w:t>bywyd</w:t>
      </w:r>
      <w:proofErr w:type="spellEnd"/>
      <w:r>
        <w:rPr>
          <w:rFonts w:ascii="Calibri" w:hAnsi="Calibri" w:cs="Calibri"/>
          <w:szCs w:val="24"/>
        </w:rPr>
        <w:t xml:space="preserve"> go </w:t>
      </w:r>
      <w:proofErr w:type="spellStart"/>
      <w:r>
        <w:rPr>
          <w:rFonts w:ascii="Calibri" w:hAnsi="Calibri" w:cs="Calibri"/>
          <w:szCs w:val="24"/>
        </w:rPr>
        <w:t>iawn</w:t>
      </w:r>
      <w:proofErr w:type="spellEnd"/>
      <w:r>
        <w:rPr>
          <w:rFonts w:ascii="Calibri" w:hAnsi="Calibri" w:cs="Calibri"/>
          <w:szCs w:val="24"/>
        </w:rPr>
        <w:t xml:space="preserve"> </w:t>
      </w:r>
      <w:proofErr w:type="spellStart"/>
      <w:r>
        <w:rPr>
          <w:rFonts w:ascii="Calibri" w:hAnsi="Calibri" w:cs="Calibri"/>
          <w:szCs w:val="24"/>
        </w:rPr>
        <w:t>dilys</w:t>
      </w:r>
      <w:proofErr w:type="spellEnd"/>
      <w:r>
        <w:rPr>
          <w:rFonts w:ascii="Calibri" w:hAnsi="Calibri" w:cs="Calibri"/>
          <w:szCs w:val="24"/>
        </w:rPr>
        <w:t xml:space="preserve"> </w:t>
      </w:r>
      <w:proofErr w:type="spellStart"/>
      <w:r>
        <w:rPr>
          <w:rFonts w:ascii="Calibri" w:hAnsi="Calibri" w:cs="Calibri"/>
          <w:szCs w:val="24"/>
        </w:rPr>
        <w:t>fel</w:t>
      </w:r>
      <w:proofErr w:type="spellEnd"/>
      <w:r>
        <w:rPr>
          <w:rFonts w:ascii="Calibri" w:hAnsi="Calibri" w:cs="Calibri"/>
          <w:szCs w:val="24"/>
        </w:rPr>
        <w:t xml:space="preserve"> y </w:t>
      </w:r>
      <w:proofErr w:type="spellStart"/>
      <w:r>
        <w:rPr>
          <w:rFonts w:ascii="Calibri" w:hAnsi="Calibri" w:cs="Calibri"/>
          <w:szCs w:val="24"/>
        </w:rPr>
        <w:t>nodir</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y </w:t>
      </w:r>
      <w:proofErr w:type="spellStart"/>
      <w:r>
        <w:rPr>
          <w:rFonts w:ascii="Calibri" w:hAnsi="Calibri" w:cs="Calibri"/>
          <w:szCs w:val="24"/>
        </w:rPr>
        <w:t>traethawd</w:t>
      </w:r>
      <w:proofErr w:type="spellEnd"/>
      <w:r>
        <w:rPr>
          <w:rFonts w:ascii="Calibri" w:hAnsi="Calibri" w:cs="Calibri"/>
          <w:szCs w:val="24"/>
        </w:rPr>
        <w:t xml:space="preserve"> </w:t>
      </w:r>
      <w:proofErr w:type="spellStart"/>
      <w:r>
        <w:rPr>
          <w:rFonts w:ascii="Calibri" w:hAnsi="Calibri" w:cs="Calibri"/>
          <w:szCs w:val="24"/>
        </w:rPr>
        <w:t>yma</w:t>
      </w:r>
      <w:proofErr w:type="spellEnd"/>
      <w:r>
        <w:rPr>
          <w:rFonts w:ascii="Calibri" w:hAnsi="Calibri" w:cs="Calibri"/>
          <w:szCs w:val="24"/>
        </w:rPr>
        <w:t>.</w:t>
      </w:r>
    </w:p>
    <w:p w14:paraId="323A1641" w14:textId="02A75264" w:rsidR="007E1352" w:rsidRDefault="009C57A0" w:rsidP="009C57A0">
      <w:pPr>
        <w:jc w:val="both"/>
      </w:pPr>
      <w:r>
        <w:rPr>
          <w:rFonts w:ascii="Calibri" w:hAnsi="Calibri" w:cs="Calibri"/>
          <w:szCs w:val="24"/>
        </w:rPr>
        <w:lastRenderedPageBreak/>
        <w:tab/>
      </w:r>
      <w:proofErr w:type="spellStart"/>
      <w:r>
        <w:rPr>
          <w:rFonts w:ascii="Calibri" w:hAnsi="Calibri" w:cs="Calibri"/>
          <w:szCs w:val="24"/>
        </w:rPr>
        <w:t>Maen</w:t>
      </w:r>
      <w:proofErr w:type="spellEnd"/>
      <w:r>
        <w:rPr>
          <w:rFonts w:ascii="Calibri" w:hAnsi="Calibri" w:cs="Calibri"/>
          <w:szCs w:val="24"/>
        </w:rPr>
        <w:t xml:space="preserve"> </w:t>
      </w:r>
      <w:proofErr w:type="spellStart"/>
      <w:r>
        <w:rPr>
          <w:rFonts w:ascii="Calibri" w:hAnsi="Calibri" w:cs="Calibri"/>
          <w:szCs w:val="24"/>
        </w:rPr>
        <w:t>bosib</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gysylltu’r</w:t>
      </w:r>
      <w:proofErr w:type="spellEnd"/>
      <w:r>
        <w:rPr>
          <w:rFonts w:ascii="Calibri" w:hAnsi="Calibri" w:cs="Calibri"/>
          <w:szCs w:val="24"/>
        </w:rPr>
        <w:t xml:space="preserve"> </w:t>
      </w:r>
      <w:proofErr w:type="spellStart"/>
      <w:r>
        <w:rPr>
          <w:rFonts w:ascii="Calibri" w:hAnsi="Calibri" w:cs="Calibri"/>
          <w:szCs w:val="24"/>
        </w:rPr>
        <w:t>agwedd</w:t>
      </w:r>
      <w:proofErr w:type="spellEnd"/>
      <w:r>
        <w:rPr>
          <w:rFonts w:ascii="Calibri" w:hAnsi="Calibri" w:cs="Calibri"/>
          <w:szCs w:val="24"/>
        </w:rPr>
        <w:t xml:space="preserve"> </w:t>
      </w:r>
      <w:proofErr w:type="spellStart"/>
      <w:r>
        <w:rPr>
          <w:rFonts w:ascii="Calibri" w:hAnsi="Calibri" w:cs="Calibri"/>
          <w:szCs w:val="24"/>
        </w:rPr>
        <w:t>addysgeg</w:t>
      </w:r>
      <w:proofErr w:type="spellEnd"/>
      <w:r>
        <w:rPr>
          <w:rFonts w:ascii="Calibri" w:hAnsi="Calibri" w:cs="Calibri"/>
          <w:szCs w:val="24"/>
        </w:rPr>
        <w:t xml:space="preserve"> </w:t>
      </w:r>
      <w:proofErr w:type="spellStart"/>
      <w:r>
        <w:rPr>
          <w:rFonts w:ascii="Calibri" w:hAnsi="Calibri" w:cs="Calibri"/>
          <w:szCs w:val="24"/>
        </w:rPr>
        <w:t>hyrwyddo</w:t>
      </w:r>
      <w:proofErr w:type="spellEnd"/>
      <w:r>
        <w:rPr>
          <w:rFonts w:ascii="Calibri" w:hAnsi="Calibri" w:cs="Calibri"/>
          <w:szCs w:val="24"/>
        </w:rPr>
        <w:t xml:space="preserve"> </w:t>
      </w:r>
      <w:proofErr w:type="spellStart"/>
      <w:r>
        <w:rPr>
          <w:rFonts w:ascii="Calibri" w:hAnsi="Calibri" w:cs="Calibri"/>
          <w:szCs w:val="24"/>
        </w:rPr>
        <w:t>bywyd</w:t>
      </w:r>
      <w:proofErr w:type="spellEnd"/>
      <w:r>
        <w:rPr>
          <w:rFonts w:ascii="Calibri" w:hAnsi="Calibri" w:cs="Calibri"/>
          <w:szCs w:val="24"/>
        </w:rPr>
        <w:t xml:space="preserve"> go </w:t>
      </w:r>
      <w:proofErr w:type="spellStart"/>
      <w:r>
        <w:rPr>
          <w:rFonts w:ascii="Calibri" w:hAnsi="Calibri" w:cs="Calibri"/>
          <w:szCs w:val="24"/>
        </w:rPr>
        <w:t>iawn</w:t>
      </w:r>
      <w:proofErr w:type="spellEnd"/>
      <w:r>
        <w:rPr>
          <w:rFonts w:ascii="Calibri" w:hAnsi="Calibri" w:cs="Calibri"/>
          <w:szCs w:val="24"/>
        </w:rPr>
        <w:t xml:space="preserve"> </w:t>
      </w:r>
      <w:proofErr w:type="spellStart"/>
      <w:r>
        <w:rPr>
          <w:rFonts w:ascii="Calibri" w:hAnsi="Calibri" w:cs="Calibri"/>
          <w:szCs w:val="24"/>
        </w:rPr>
        <w:t>dilys</w:t>
      </w:r>
      <w:proofErr w:type="spellEnd"/>
      <w:r>
        <w:rPr>
          <w:rFonts w:ascii="Calibri" w:hAnsi="Calibri" w:cs="Calibri"/>
          <w:szCs w:val="24"/>
        </w:rPr>
        <w:t xml:space="preserve"> </w:t>
      </w:r>
      <w:proofErr w:type="spellStart"/>
      <w:r>
        <w:rPr>
          <w:rFonts w:ascii="Calibri" w:hAnsi="Calibri" w:cs="Calibri"/>
          <w:szCs w:val="24"/>
        </w:rPr>
        <w:t>gyda</w:t>
      </w:r>
      <w:proofErr w:type="spellEnd"/>
      <w:r>
        <w:rPr>
          <w:rFonts w:ascii="Calibri" w:hAnsi="Calibri" w:cs="Calibri"/>
          <w:szCs w:val="24"/>
        </w:rPr>
        <w:t xml:space="preserve"> </w:t>
      </w:r>
      <w:proofErr w:type="spellStart"/>
      <w:r>
        <w:rPr>
          <w:rFonts w:ascii="Calibri" w:hAnsi="Calibri" w:cs="Calibri"/>
          <w:szCs w:val="24"/>
        </w:rPr>
        <w:t>safonau</w:t>
      </w:r>
      <w:proofErr w:type="spellEnd"/>
      <w:r>
        <w:rPr>
          <w:rFonts w:ascii="Calibri" w:hAnsi="Calibri" w:cs="Calibri"/>
          <w:szCs w:val="24"/>
        </w:rPr>
        <w:t xml:space="preserve"> </w:t>
      </w:r>
      <w:proofErr w:type="spellStart"/>
      <w:r>
        <w:rPr>
          <w:rFonts w:ascii="Calibri" w:hAnsi="Calibri" w:cs="Calibri"/>
          <w:szCs w:val="24"/>
        </w:rPr>
        <w:t>proffesiynol</w:t>
      </w:r>
      <w:proofErr w:type="spellEnd"/>
      <w:r>
        <w:rPr>
          <w:rFonts w:ascii="Calibri" w:hAnsi="Calibri" w:cs="Calibri"/>
          <w:szCs w:val="24"/>
        </w:rPr>
        <w:t xml:space="preserve"> </w:t>
      </w:r>
      <w:proofErr w:type="spellStart"/>
      <w:r>
        <w:rPr>
          <w:rFonts w:ascii="Calibri" w:hAnsi="Calibri" w:cs="Calibri"/>
          <w:szCs w:val="24"/>
        </w:rPr>
        <w:t>ychwanegol</w:t>
      </w:r>
      <w:proofErr w:type="spellEnd"/>
      <w:r>
        <w:rPr>
          <w:rFonts w:ascii="Calibri" w:hAnsi="Calibri" w:cs="Calibri"/>
          <w:szCs w:val="24"/>
        </w:rPr>
        <w:t xml:space="preserve"> (</w:t>
      </w:r>
      <w:proofErr w:type="spellStart"/>
      <w:r>
        <w:rPr>
          <w:rFonts w:ascii="Calibri" w:hAnsi="Calibri" w:cs="Calibri"/>
          <w:szCs w:val="24"/>
        </w:rPr>
        <w:t>Lywodraeth</w:t>
      </w:r>
      <w:proofErr w:type="spellEnd"/>
      <w:r>
        <w:rPr>
          <w:rFonts w:ascii="Calibri" w:hAnsi="Calibri" w:cs="Calibri"/>
          <w:szCs w:val="24"/>
        </w:rPr>
        <w:t xml:space="preserve"> Cymru, 2018). </w:t>
      </w:r>
      <w:proofErr w:type="spellStart"/>
      <w:r>
        <w:rPr>
          <w:rFonts w:ascii="Calibri" w:hAnsi="Calibri" w:cs="Calibri"/>
          <w:szCs w:val="24"/>
        </w:rPr>
        <w:t>Wrth</w:t>
      </w:r>
      <w:proofErr w:type="spellEnd"/>
      <w:r>
        <w:rPr>
          <w:rFonts w:ascii="Calibri" w:hAnsi="Calibri" w:cs="Calibri"/>
          <w:szCs w:val="24"/>
        </w:rPr>
        <w:t xml:space="preserve"> </w:t>
      </w:r>
      <w:proofErr w:type="spellStart"/>
      <w:r>
        <w:rPr>
          <w:rFonts w:ascii="Calibri" w:hAnsi="Calibri" w:cs="Calibri"/>
          <w:szCs w:val="24"/>
        </w:rPr>
        <w:t>gynllunio</w:t>
      </w:r>
      <w:proofErr w:type="spellEnd"/>
      <w:r>
        <w:rPr>
          <w:rFonts w:ascii="Calibri" w:hAnsi="Calibri" w:cs="Calibri"/>
          <w:szCs w:val="24"/>
        </w:rPr>
        <w:t xml:space="preserve"> ac </w:t>
      </w:r>
      <w:proofErr w:type="spellStart"/>
      <w:r>
        <w:rPr>
          <w:rFonts w:ascii="Calibri" w:hAnsi="Calibri" w:cs="Calibri"/>
          <w:szCs w:val="24"/>
        </w:rPr>
        <w:t>addysgu</w:t>
      </w:r>
      <w:proofErr w:type="spellEnd"/>
      <w:r>
        <w:rPr>
          <w:rFonts w:ascii="Calibri" w:hAnsi="Calibri" w:cs="Calibri"/>
          <w:szCs w:val="24"/>
        </w:rPr>
        <w:t xml:space="preserve"> </w:t>
      </w:r>
      <w:proofErr w:type="spellStart"/>
      <w:r>
        <w:rPr>
          <w:rFonts w:ascii="Calibri" w:hAnsi="Calibri" w:cs="Calibri"/>
          <w:szCs w:val="24"/>
        </w:rPr>
        <w:t>gan</w:t>
      </w:r>
      <w:proofErr w:type="spellEnd"/>
      <w:r>
        <w:rPr>
          <w:rFonts w:ascii="Calibri" w:hAnsi="Calibri" w:cs="Calibri"/>
          <w:szCs w:val="24"/>
        </w:rPr>
        <w:t xml:space="preserve"> </w:t>
      </w:r>
      <w:proofErr w:type="spellStart"/>
      <w:r>
        <w:rPr>
          <w:rFonts w:ascii="Calibri" w:hAnsi="Calibri" w:cs="Calibri"/>
          <w:szCs w:val="24"/>
        </w:rPr>
        <w:t>ddefnyddio</w:t>
      </w:r>
      <w:proofErr w:type="spellEnd"/>
      <w:r>
        <w:rPr>
          <w:rFonts w:ascii="Calibri" w:hAnsi="Calibri" w:cs="Calibri"/>
          <w:szCs w:val="24"/>
        </w:rPr>
        <w:t xml:space="preserve"> </w:t>
      </w:r>
      <w:proofErr w:type="spellStart"/>
      <w:r>
        <w:rPr>
          <w:rFonts w:ascii="Calibri" w:hAnsi="Calibri" w:cs="Calibri"/>
          <w:szCs w:val="24"/>
        </w:rPr>
        <w:t>profiadau</w:t>
      </w:r>
      <w:proofErr w:type="spellEnd"/>
      <w:r>
        <w:rPr>
          <w:rFonts w:ascii="Calibri" w:hAnsi="Calibri" w:cs="Calibri"/>
          <w:szCs w:val="24"/>
        </w:rPr>
        <w:t xml:space="preserve"> go </w:t>
      </w:r>
      <w:proofErr w:type="spellStart"/>
      <w:r>
        <w:rPr>
          <w:rFonts w:ascii="Calibri" w:hAnsi="Calibri" w:cs="Calibri"/>
          <w:szCs w:val="24"/>
        </w:rPr>
        <w:t>iawn</w:t>
      </w:r>
      <w:proofErr w:type="spellEnd"/>
      <w:r>
        <w:rPr>
          <w:rFonts w:ascii="Calibri" w:hAnsi="Calibri" w:cs="Calibri"/>
          <w:szCs w:val="24"/>
        </w:rPr>
        <w:t xml:space="preserve"> </w:t>
      </w:r>
      <w:proofErr w:type="spellStart"/>
      <w:r>
        <w:rPr>
          <w:rFonts w:ascii="Calibri" w:hAnsi="Calibri" w:cs="Calibri"/>
          <w:szCs w:val="24"/>
        </w:rPr>
        <w:t>dilys</w:t>
      </w:r>
      <w:proofErr w:type="spellEnd"/>
      <w:r>
        <w:rPr>
          <w:rFonts w:ascii="Calibri" w:hAnsi="Calibri" w:cs="Calibri"/>
          <w:szCs w:val="24"/>
        </w:rPr>
        <w:t xml:space="preserve">, </w:t>
      </w:r>
      <w:proofErr w:type="spellStart"/>
      <w:r>
        <w:rPr>
          <w:rFonts w:ascii="Calibri" w:hAnsi="Calibri" w:cs="Calibri"/>
          <w:szCs w:val="24"/>
        </w:rPr>
        <w:t>gallent</w:t>
      </w:r>
      <w:proofErr w:type="spellEnd"/>
      <w:r>
        <w:rPr>
          <w:rFonts w:ascii="Calibri" w:hAnsi="Calibri" w:cs="Calibri"/>
          <w:szCs w:val="24"/>
        </w:rPr>
        <w:t xml:space="preserve"> </w:t>
      </w:r>
      <w:proofErr w:type="spellStart"/>
      <w:r>
        <w:rPr>
          <w:rFonts w:ascii="Calibri" w:hAnsi="Calibri" w:cs="Calibri"/>
          <w:szCs w:val="24"/>
        </w:rPr>
        <w:t>ddadlau</w:t>
      </w:r>
      <w:proofErr w:type="spellEnd"/>
      <w:r>
        <w:rPr>
          <w:rFonts w:ascii="Calibri" w:hAnsi="Calibri" w:cs="Calibri"/>
          <w:szCs w:val="24"/>
        </w:rPr>
        <w:t xml:space="preserve"> bod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gweithio</w:t>
      </w:r>
      <w:proofErr w:type="spellEnd"/>
      <w:r>
        <w:rPr>
          <w:rFonts w:ascii="Calibri" w:hAnsi="Calibri" w:cs="Calibri"/>
          <w:szCs w:val="24"/>
        </w:rPr>
        <w:t xml:space="preserve"> </w:t>
      </w:r>
      <w:proofErr w:type="spellStart"/>
      <w:r>
        <w:rPr>
          <w:rFonts w:ascii="Calibri" w:hAnsi="Calibri" w:cs="Calibri"/>
          <w:szCs w:val="24"/>
        </w:rPr>
        <w:t>ar</w:t>
      </w:r>
      <w:proofErr w:type="spellEnd"/>
      <w:r>
        <w:rPr>
          <w:rFonts w:ascii="Calibri" w:hAnsi="Calibri" w:cs="Calibri"/>
          <w:szCs w:val="24"/>
        </w:rPr>
        <w:t xml:space="preserve"> y </w:t>
      </w:r>
      <w:proofErr w:type="spellStart"/>
      <w:r>
        <w:rPr>
          <w:rFonts w:ascii="Calibri" w:hAnsi="Calibri" w:cs="Calibri"/>
          <w:szCs w:val="24"/>
        </w:rPr>
        <w:t>safon</w:t>
      </w:r>
      <w:proofErr w:type="spellEnd"/>
      <w:r>
        <w:rPr>
          <w:rFonts w:ascii="Calibri" w:hAnsi="Calibri" w:cs="Calibri"/>
          <w:szCs w:val="24"/>
        </w:rPr>
        <w:t xml:space="preserve"> </w:t>
      </w:r>
      <w:proofErr w:type="spellStart"/>
      <w:r>
        <w:rPr>
          <w:rFonts w:ascii="Calibri" w:hAnsi="Calibri" w:cs="Calibri"/>
          <w:szCs w:val="24"/>
        </w:rPr>
        <w:t>Dysgu</w:t>
      </w:r>
      <w:proofErr w:type="spellEnd"/>
      <w:r>
        <w:rPr>
          <w:rFonts w:ascii="Calibri" w:hAnsi="Calibri" w:cs="Calibri"/>
          <w:szCs w:val="24"/>
        </w:rPr>
        <w:t xml:space="preserve"> </w:t>
      </w:r>
      <w:proofErr w:type="spellStart"/>
      <w:r>
        <w:rPr>
          <w:rFonts w:ascii="Calibri" w:hAnsi="Calibri" w:cs="Calibri"/>
          <w:szCs w:val="24"/>
        </w:rPr>
        <w:t>Broffesiynol</w:t>
      </w:r>
      <w:proofErr w:type="spellEnd"/>
      <w:r>
        <w:rPr>
          <w:rFonts w:ascii="Calibri" w:hAnsi="Calibri" w:cs="Calibri"/>
          <w:szCs w:val="24"/>
        </w:rPr>
        <w:t xml:space="preserve"> </w:t>
      </w:r>
      <w:proofErr w:type="spellStart"/>
      <w:r>
        <w:rPr>
          <w:rFonts w:ascii="Calibri" w:hAnsi="Calibri" w:cs="Calibri"/>
          <w:szCs w:val="24"/>
        </w:rPr>
        <w:t>oherwydd</w:t>
      </w:r>
      <w:proofErr w:type="spellEnd"/>
      <w:r>
        <w:rPr>
          <w:rFonts w:ascii="Calibri" w:hAnsi="Calibri" w:cs="Calibri"/>
          <w:szCs w:val="24"/>
        </w:rPr>
        <w:t xml:space="preserve"> </w:t>
      </w:r>
      <w:proofErr w:type="spellStart"/>
      <w:r>
        <w:rPr>
          <w:rFonts w:ascii="Calibri" w:hAnsi="Calibri" w:cs="Calibri"/>
          <w:szCs w:val="24"/>
        </w:rPr>
        <w:t>fel</w:t>
      </w:r>
      <w:proofErr w:type="spellEnd"/>
      <w:r>
        <w:rPr>
          <w:rFonts w:ascii="Calibri" w:hAnsi="Calibri" w:cs="Calibri"/>
          <w:szCs w:val="24"/>
        </w:rPr>
        <w:t xml:space="preserve"> </w:t>
      </w:r>
      <w:proofErr w:type="spellStart"/>
      <w:r>
        <w:rPr>
          <w:rFonts w:ascii="Calibri" w:hAnsi="Calibri" w:cs="Calibri"/>
          <w:szCs w:val="24"/>
        </w:rPr>
        <w:t>addysgwr</w:t>
      </w:r>
      <w:proofErr w:type="spellEnd"/>
      <w:r>
        <w:rPr>
          <w:rFonts w:ascii="Calibri" w:hAnsi="Calibri" w:cs="Calibri"/>
          <w:szCs w:val="24"/>
        </w:rPr>
        <w:t xml:space="preserve"> </w:t>
      </w:r>
      <w:proofErr w:type="spellStart"/>
      <w:r>
        <w:rPr>
          <w:rFonts w:ascii="Calibri" w:hAnsi="Calibri" w:cs="Calibri"/>
          <w:szCs w:val="24"/>
        </w:rPr>
        <w:t>rydych</w:t>
      </w:r>
      <w:proofErr w:type="spellEnd"/>
      <w:r>
        <w:rPr>
          <w:rFonts w:ascii="Calibri" w:hAnsi="Calibri" w:cs="Calibri"/>
          <w:szCs w:val="24"/>
        </w:rPr>
        <w:t xml:space="preserve"> chi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ceisio</w:t>
      </w:r>
      <w:proofErr w:type="spellEnd"/>
      <w:r>
        <w:rPr>
          <w:rFonts w:ascii="Calibri" w:hAnsi="Calibri" w:cs="Calibri"/>
          <w:szCs w:val="24"/>
        </w:rPr>
        <w:t xml:space="preserve"> </w:t>
      </w:r>
      <w:proofErr w:type="spellStart"/>
      <w:r>
        <w:rPr>
          <w:rFonts w:ascii="Calibri" w:hAnsi="Calibri" w:cs="Calibri"/>
          <w:szCs w:val="24"/>
        </w:rPr>
        <w:t>addasu</w:t>
      </w:r>
      <w:proofErr w:type="spellEnd"/>
      <w:r>
        <w:rPr>
          <w:rFonts w:ascii="Calibri" w:hAnsi="Calibri" w:cs="Calibri"/>
          <w:szCs w:val="24"/>
        </w:rPr>
        <w:t xml:space="preserve"> a </w:t>
      </w:r>
      <w:proofErr w:type="spellStart"/>
      <w:r>
        <w:rPr>
          <w:rFonts w:ascii="Calibri" w:hAnsi="Calibri" w:cs="Calibri"/>
          <w:szCs w:val="24"/>
        </w:rPr>
        <w:t>newid</w:t>
      </w:r>
      <w:proofErr w:type="spellEnd"/>
      <w:r>
        <w:rPr>
          <w:rFonts w:ascii="Calibri" w:hAnsi="Calibri" w:cs="Calibri"/>
          <w:szCs w:val="24"/>
        </w:rPr>
        <w:t xml:space="preserve"> </w:t>
      </w:r>
      <w:proofErr w:type="spellStart"/>
      <w:r>
        <w:rPr>
          <w:rFonts w:ascii="Calibri" w:hAnsi="Calibri" w:cs="Calibri"/>
          <w:szCs w:val="24"/>
        </w:rPr>
        <w:t>eich</w:t>
      </w:r>
      <w:proofErr w:type="spellEnd"/>
      <w:r>
        <w:rPr>
          <w:rFonts w:ascii="Calibri" w:hAnsi="Calibri" w:cs="Calibri"/>
          <w:szCs w:val="24"/>
        </w:rPr>
        <w:t xml:space="preserve"> </w:t>
      </w:r>
      <w:proofErr w:type="spellStart"/>
      <w:r>
        <w:rPr>
          <w:rFonts w:ascii="Calibri" w:hAnsi="Calibri" w:cs="Calibri"/>
          <w:szCs w:val="24"/>
        </w:rPr>
        <w:t>ffordd</w:t>
      </w:r>
      <w:proofErr w:type="spellEnd"/>
      <w:r>
        <w:rPr>
          <w:rFonts w:ascii="Calibri" w:hAnsi="Calibri" w:cs="Calibri"/>
          <w:szCs w:val="24"/>
        </w:rPr>
        <w:t xml:space="preserve"> o </w:t>
      </w:r>
      <w:proofErr w:type="spellStart"/>
      <w:r>
        <w:rPr>
          <w:rFonts w:ascii="Calibri" w:hAnsi="Calibri" w:cs="Calibri"/>
          <w:szCs w:val="24"/>
        </w:rPr>
        <w:t>addysgu</w:t>
      </w:r>
      <w:proofErr w:type="spellEnd"/>
      <w:r>
        <w:rPr>
          <w:rFonts w:ascii="Calibri" w:hAnsi="Calibri" w:cs="Calibri"/>
          <w:szCs w:val="24"/>
        </w:rPr>
        <w:t xml:space="preserve"> er </w:t>
      </w:r>
      <w:proofErr w:type="spellStart"/>
      <w:r>
        <w:rPr>
          <w:rFonts w:ascii="Calibri" w:hAnsi="Calibri" w:cs="Calibri"/>
          <w:szCs w:val="24"/>
        </w:rPr>
        <w:t>budd</w:t>
      </w:r>
      <w:proofErr w:type="spellEnd"/>
      <w:r>
        <w:rPr>
          <w:rFonts w:ascii="Calibri" w:hAnsi="Calibri" w:cs="Calibri"/>
          <w:szCs w:val="24"/>
        </w:rPr>
        <w:t xml:space="preserve"> y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Cytunwyd</w:t>
      </w:r>
      <w:proofErr w:type="spellEnd"/>
      <w:r>
        <w:rPr>
          <w:rFonts w:ascii="Calibri" w:hAnsi="Calibri" w:cs="Calibri"/>
          <w:szCs w:val="24"/>
        </w:rPr>
        <w:t xml:space="preserve"> </w:t>
      </w:r>
      <w:proofErr w:type="spellStart"/>
      <w:r>
        <w:rPr>
          <w:rFonts w:ascii="Calibri" w:hAnsi="Calibri" w:cs="Calibri"/>
          <w:szCs w:val="24"/>
        </w:rPr>
        <w:t>Weninger</w:t>
      </w:r>
      <w:proofErr w:type="spellEnd"/>
      <w:r>
        <w:rPr>
          <w:rFonts w:ascii="Calibri" w:hAnsi="Calibri" w:cs="Calibri"/>
          <w:szCs w:val="24"/>
        </w:rPr>
        <w:t xml:space="preserve"> (2017) </w:t>
      </w:r>
      <w:proofErr w:type="spellStart"/>
      <w:r>
        <w:rPr>
          <w:rFonts w:ascii="Calibri" w:hAnsi="Calibri" w:cs="Calibri"/>
          <w:szCs w:val="24"/>
        </w:rPr>
        <w:t>fel</w:t>
      </w:r>
      <w:proofErr w:type="spellEnd"/>
      <w:r>
        <w:rPr>
          <w:rFonts w:ascii="Calibri" w:hAnsi="Calibri" w:cs="Calibri"/>
          <w:szCs w:val="24"/>
        </w:rPr>
        <w:t xml:space="preserve"> </w:t>
      </w:r>
      <w:proofErr w:type="spellStart"/>
      <w:r>
        <w:rPr>
          <w:rFonts w:ascii="Calibri" w:hAnsi="Calibri" w:cs="Calibri"/>
          <w:szCs w:val="24"/>
        </w:rPr>
        <w:t>athrawon</w:t>
      </w:r>
      <w:proofErr w:type="spellEnd"/>
      <w:r>
        <w:rPr>
          <w:rFonts w:ascii="Calibri" w:hAnsi="Calibri" w:cs="Calibri"/>
          <w:szCs w:val="24"/>
        </w:rPr>
        <w:t xml:space="preserve"> </w:t>
      </w:r>
      <w:proofErr w:type="spellStart"/>
      <w:r>
        <w:rPr>
          <w:rFonts w:ascii="Calibri" w:hAnsi="Calibri" w:cs="Calibri"/>
          <w:szCs w:val="24"/>
        </w:rPr>
        <w:t>proffesiynol</w:t>
      </w:r>
      <w:proofErr w:type="spellEnd"/>
      <w:r>
        <w:rPr>
          <w:rFonts w:ascii="Calibri" w:hAnsi="Calibri" w:cs="Calibri"/>
          <w:szCs w:val="24"/>
        </w:rPr>
        <w:t xml:space="preserve"> </w:t>
      </w:r>
      <w:proofErr w:type="spellStart"/>
      <w:r>
        <w:rPr>
          <w:rFonts w:ascii="Calibri" w:hAnsi="Calibri" w:cs="Calibri"/>
          <w:szCs w:val="24"/>
        </w:rPr>
        <w:t>dylen</w:t>
      </w:r>
      <w:proofErr w:type="spellEnd"/>
      <w:r>
        <w:rPr>
          <w:rFonts w:ascii="Calibri" w:hAnsi="Calibri" w:cs="Calibri"/>
          <w:szCs w:val="24"/>
        </w:rPr>
        <w:t xml:space="preserve"> </w:t>
      </w:r>
      <w:proofErr w:type="spellStart"/>
      <w:r>
        <w:rPr>
          <w:rFonts w:ascii="Calibri" w:hAnsi="Calibri" w:cs="Calibri"/>
          <w:szCs w:val="24"/>
        </w:rPr>
        <w:t>ni</w:t>
      </w:r>
      <w:proofErr w:type="spellEnd"/>
      <w:r>
        <w:rPr>
          <w:rFonts w:ascii="Calibri" w:hAnsi="Calibri" w:cs="Calibri"/>
          <w:szCs w:val="24"/>
        </w:rPr>
        <w:t xml:space="preserve"> </w:t>
      </w:r>
      <w:proofErr w:type="spellStart"/>
      <w:r>
        <w:rPr>
          <w:rFonts w:ascii="Calibri" w:hAnsi="Calibri" w:cs="Calibri"/>
          <w:szCs w:val="24"/>
        </w:rPr>
        <w:t>gwybod</w:t>
      </w:r>
      <w:proofErr w:type="spellEnd"/>
      <w:r>
        <w:rPr>
          <w:rFonts w:ascii="Calibri" w:hAnsi="Calibri" w:cs="Calibri"/>
          <w:szCs w:val="24"/>
        </w:rPr>
        <w:t xml:space="preserve"> </w:t>
      </w:r>
      <w:proofErr w:type="spellStart"/>
      <w:r>
        <w:rPr>
          <w:rFonts w:ascii="Calibri" w:hAnsi="Calibri" w:cs="Calibri"/>
          <w:szCs w:val="24"/>
        </w:rPr>
        <w:t>fel</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wneud</w:t>
      </w:r>
      <w:proofErr w:type="spellEnd"/>
      <w:r>
        <w:rPr>
          <w:rFonts w:ascii="Calibri" w:hAnsi="Calibri" w:cs="Calibri"/>
          <w:szCs w:val="24"/>
        </w:rPr>
        <w:t xml:space="preserve"> y </w:t>
      </w:r>
      <w:proofErr w:type="spellStart"/>
      <w:proofErr w:type="gramStart"/>
      <w:r>
        <w:rPr>
          <w:rFonts w:ascii="Calibri" w:hAnsi="Calibri" w:cs="Calibri"/>
          <w:szCs w:val="24"/>
        </w:rPr>
        <w:t>mwyaf</w:t>
      </w:r>
      <w:proofErr w:type="spellEnd"/>
      <w:r>
        <w:rPr>
          <w:rFonts w:ascii="Calibri" w:hAnsi="Calibri" w:cs="Calibri"/>
          <w:szCs w:val="24"/>
        </w:rPr>
        <w:t xml:space="preserve">  </w:t>
      </w:r>
      <w:proofErr w:type="spellStart"/>
      <w:r>
        <w:rPr>
          <w:rFonts w:ascii="Calibri" w:hAnsi="Calibri" w:cs="Calibri"/>
          <w:szCs w:val="24"/>
        </w:rPr>
        <w:t>o'r</w:t>
      </w:r>
      <w:proofErr w:type="spellEnd"/>
      <w:proofErr w:type="gramEnd"/>
      <w:r>
        <w:rPr>
          <w:rFonts w:ascii="Calibri" w:hAnsi="Calibri" w:cs="Calibri"/>
          <w:szCs w:val="24"/>
        </w:rPr>
        <w:t xml:space="preserve"> </w:t>
      </w:r>
      <w:proofErr w:type="spellStart"/>
      <w:r>
        <w:rPr>
          <w:rFonts w:ascii="Calibri" w:hAnsi="Calibri" w:cs="Calibri"/>
          <w:szCs w:val="24"/>
        </w:rPr>
        <w:t>elfennau</w:t>
      </w:r>
      <w:proofErr w:type="spellEnd"/>
      <w:r>
        <w:rPr>
          <w:rFonts w:ascii="Calibri" w:hAnsi="Calibri" w:cs="Calibri"/>
          <w:szCs w:val="24"/>
        </w:rPr>
        <w:t xml:space="preserve"> </w:t>
      </w:r>
      <w:proofErr w:type="spellStart"/>
      <w:r>
        <w:rPr>
          <w:rFonts w:ascii="Calibri" w:hAnsi="Calibri" w:cs="Calibri"/>
          <w:szCs w:val="24"/>
        </w:rPr>
        <w:t>ffisegol</w:t>
      </w:r>
      <w:proofErr w:type="spellEnd"/>
      <w:r>
        <w:rPr>
          <w:rFonts w:ascii="Calibri" w:hAnsi="Calibri" w:cs="Calibri"/>
          <w:szCs w:val="24"/>
        </w:rPr>
        <w:t xml:space="preserve">, </w:t>
      </w:r>
      <w:proofErr w:type="spellStart"/>
      <w:r>
        <w:rPr>
          <w:rFonts w:ascii="Calibri" w:hAnsi="Calibri" w:cs="Calibri"/>
          <w:szCs w:val="24"/>
        </w:rPr>
        <w:t>cymdeithasol</w:t>
      </w:r>
      <w:proofErr w:type="spellEnd"/>
      <w:r>
        <w:rPr>
          <w:rFonts w:ascii="Calibri" w:hAnsi="Calibri" w:cs="Calibri"/>
          <w:szCs w:val="24"/>
        </w:rPr>
        <w:t xml:space="preserve"> </w:t>
      </w:r>
      <w:proofErr w:type="spellStart"/>
      <w:r>
        <w:rPr>
          <w:rFonts w:ascii="Calibri" w:hAnsi="Calibri" w:cs="Calibri"/>
          <w:szCs w:val="24"/>
        </w:rPr>
        <w:t>sydd</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amgylchedd</w:t>
      </w:r>
      <w:proofErr w:type="spellEnd"/>
      <w:r>
        <w:rPr>
          <w:rFonts w:ascii="Calibri" w:hAnsi="Calibri" w:cs="Calibri"/>
          <w:szCs w:val="24"/>
        </w:rPr>
        <w:t xml:space="preserve"> </w:t>
      </w:r>
      <w:proofErr w:type="spellStart"/>
      <w:r>
        <w:rPr>
          <w:rFonts w:ascii="Calibri" w:hAnsi="Calibri" w:cs="Calibri"/>
          <w:szCs w:val="24"/>
        </w:rPr>
        <w:t>o’i</w:t>
      </w:r>
      <w:proofErr w:type="spellEnd"/>
      <w:r>
        <w:rPr>
          <w:rFonts w:ascii="Calibri" w:hAnsi="Calibri" w:cs="Calibri"/>
          <w:szCs w:val="24"/>
        </w:rPr>
        <w:t xml:space="preserve"> </w:t>
      </w:r>
      <w:proofErr w:type="spellStart"/>
      <w:r>
        <w:rPr>
          <w:rFonts w:ascii="Calibri" w:hAnsi="Calibri" w:cs="Calibri"/>
          <w:szCs w:val="24"/>
        </w:rPr>
        <w:t>gwmpas</w:t>
      </w:r>
      <w:proofErr w:type="spellEnd"/>
      <w:r>
        <w:rPr>
          <w:rFonts w:ascii="Calibri" w:hAnsi="Calibri" w:cs="Calibri"/>
          <w:szCs w:val="24"/>
        </w:rPr>
        <w:t xml:space="preserve"> </w:t>
      </w:r>
      <w:proofErr w:type="spellStart"/>
      <w:r>
        <w:rPr>
          <w:rFonts w:ascii="Calibri" w:hAnsi="Calibri" w:cs="Calibri"/>
          <w:szCs w:val="24"/>
        </w:rPr>
        <w:t>ni</w:t>
      </w:r>
      <w:proofErr w:type="spellEnd"/>
      <w:r>
        <w:rPr>
          <w:rFonts w:ascii="Calibri" w:hAnsi="Calibri" w:cs="Calibri"/>
          <w:szCs w:val="24"/>
        </w:rPr>
        <w:t xml:space="preserve"> </w:t>
      </w:r>
      <w:proofErr w:type="spellStart"/>
      <w:r>
        <w:rPr>
          <w:rFonts w:ascii="Calibri" w:hAnsi="Calibri" w:cs="Calibri"/>
          <w:szCs w:val="24"/>
        </w:rPr>
        <w:t>a’i</w:t>
      </w:r>
      <w:proofErr w:type="spellEnd"/>
      <w:r>
        <w:rPr>
          <w:rFonts w:ascii="Calibri" w:hAnsi="Calibri" w:cs="Calibri"/>
          <w:szCs w:val="24"/>
        </w:rPr>
        <w:t xml:space="preserve"> </w:t>
      </w:r>
      <w:proofErr w:type="spellStart"/>
      <w:r>
        <w:rPr>
          <w:rFonts w:ascii="Calibri" w:hAnsi="Calibri" w:cs="Calibri"/>
          <w:szCs w:val="24"/>
        </w:rPr>
        <w:t>ddefnyddio</w:t>
      </w:r>
      <w:proofErr w:type="spellEnd"/>
      <w:r>
        <w:rPr>
          <w:rFonts w:ascii="Calibri" w:hAnsi="Calibri" w:cs="Calibri"/>
          <w:szCs w:val="24"/>
        </w:rPr>
        <w:t xml:space="preserve"> </w:t>
      </w:r>
      <w:proofErr w:type="spellStart"/>
      <w:r>
        <w:rPr>
          <w:rFonts w:ascii="Calibri" w:hAnsi="Calibri" w:cs="Calibri"/>
          <w:szCs w:val="24"/>
        </w:rPr>
        <w:t>nhw</w:t>
      </w:r>
      <w:proofErr w:type="spellEnd"/>
      <w:r>
        <w:rPr>
          <w:rFonts w:ascii="Calibri" w:hAnsi="Calibri" w:cs="Calibri"/>
          <w:szCs w:val="24"/>
        </w:rPr>
        <w:t xml:space="preserve"> </w:t>
      </w:r>
      <w:proofErr w:type="spellStart"/>
      <w:r>
        <w:rPr>
          <w:rFonts w:ascii="Calibri" w:hAnsi="Calibri" w:cs="Calibri"/>
          <w:szCs w:val="24"/>
        </w:rPr>
        <w:t>mewn</w:t>
      </w:r>
      <w:proofErr w:type="spellEnd"/>
      <w:r>
        <w:rPr>
          <w:rFonts w:ascii="Calibri" w:hAnsi="Calibri" w:cs="Calibri"/>
          <w:szCs w:val="24"/>
        </w:rPr>
        <w:t xml:space="preserve"> </w:t>
      </w:r>
      <w:proofErr w:type="spellStart"/>
      <w:r>
        <w:rPr>
          <w:rFonts w:ascii="Calibri" w:hAnsi="Calibri" w:cs="Calibri"/>
          <w:szCs w:val="24"/>
        </w:rPr>
        <w:t>ffordd</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ddatblygu</w:t>
      </w:r>
      <w:proofErr w:type="spellEnd"/>
      <w:r>
        <w:rPr>
          <w:rFonts w:ascii="Calibri" w:hAnsi="Calibri" w:cs="Calibri"/>
          <w:szCs w:val="24"/>
        </w:rPr>
        <w:t xml:space="preserve"> </w:t>
      </w:r>
      <w:proofErr w:type="spellStart"/>
      <w:r>
        <w:rPr>
          <w:rFonts w:ascii="Calibri" w:hAnsi="Calibri" w:cs="Calibri"/>
          <w:szCs w:val="24"/>
        </w:rPr>
        <w:t>profiadau</w:t>
      </w:r>
      <w:proofErr w:type="spellEnd"/>
      <w:r>
        <w:rPr>
          <w:rFonts w:ascii="Calibri" w:hAnsi="Calibri" w:cs="Calibri"/>
          <w:szCs w:val="24"/>
        </w:rPr>
        <w:t xml:space="preserve"> </w:t>
      </w:r>
      <w:proofErr w:type="spellStart"/>
      <w:r>
        <w:rPr>
          <w:rFonts w:ascii="Calibri" w:hAnsi="Calibri" w:cs="Calibri"/>
          <w:szCs w:val="24"/>
        </w:rPr>
        <w:t>bydd</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fuddiol</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ddysgwyr</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hir</w:t>
      </w:r>
      <w:proofErr w:type="spellEnd"/>
      <w:r>
        <w:rPr>
          <w:rFonts w:ascii="Calibri" w:hAnsi="Calibri" w:cs="Calibri"/>
          <w:szCs w:val="24"/>
        </w:rPr>
        <w:t xml:space="preserve"> </w:t>
      </w:r>
      <w:proofErr w:type="spellStart"/>
      <w:r>
        <w:rPr>
          <w:rFonts w:ascii="Calibri" w:hAnsi="Calibri" w:cs="Calibri"/>
          <w:szCs w:val="24"/>
        </w:rPr>
        <w:t>dymor</w:t>
      </w:r>
      <w:proofErr w:type="spellEnd"/>
      <w:r>
        <w:rPr>
          <w:rFonts w:ascii="Calibri" w:hAnsi="Calibri" w:cs="Calibri"/>
          <w:szCs w:val="24"/>
        </w:rPr>
        <w:t xml:space="preserve">.  </w:t>
      </w:r>
      <w:proofErr w:type="spellStart"/>
      <w:r>
        <w:rPr>
          <w:rFonts w:ascii="Calibri" w:hAnsi="Calibri" w:cs="Calibri"/>
          <w:szCs w:val="24"/>
        </w:rPr>
        <w:t>Gallent</w:t>
      </w:r>
      <w:proofErr w:type="spellEnd"/>
      <w:r>
        <w:rPr>
          <w:rFonts w:ascii="Calibri" w:hAnsi="Calibri" w:cs="Calibri"/>
          <w:szCs w:val="24"/>
        </w:rPr>
        <w:t xml:space="preserve"> </w:t>
      </w:r>
      <w:proofErr w:type="spellStart"/>
      <w:r>
        <w:rPr>
          <w:rFonts w:ascii="Calibri" w:hAnsi="Calibri" w:cs="Calibri"/>
          <w:szCs w:val="24"/>
        </w:rPr>
        <w:t>hefyd</w:t>
      </w:r>
      <w:proofErr w:type="spellEnd"/>
      <w:r>
        <w:rPr>
          <w:rFonts w:ascii="Calibri" w:hAnsi="Calibri" w:cs="Calibri"/>
          <w:szCs w:val="24"/>
        </w:rPr>
        <w:t xml:space="preserve"> </w:t>
      </w:r>
      <w:proofErr w:type="spellStart"/>
      <w:r>
        <w:rPr>
          <w:rFonts w:ascii="Calibri" w:hAnsi="Calibri" w:cs="Calibri"/>
          <w:szCs w:val="24"/>
        </w:rPr>
        <w:t>dadlau</w:t>
      </w:r>
      <w:proofErr w:type="spellEnd"/>
      <w:r>
        <w:rPr>
          <w:rFonts w:ascii="Calibri" w:hAnsi="Calibri" w:cs="Calibri"/>
          <w:szCs w:val="24"/>
        </w:rPr>
        <w:t xml:space="preserve"> </w:t>
      </w:r>
      <w:proofErr w:type="spellStart"/>
      <w:r>
        <w:rPr>
          <w:rFonts w:ascii="Calibri" w:hAnsi="Calibri" w:cs="Calibri"/>
          <w:szCs w:val="24"/>
        </w:rPr>
        <w:t>trwy</w:t>
      </w:r>
      <w:proofErr w:type="spellEnd"/>
      <w:r>
        <w:rPr>
          <w:rFonts w:ascii="Calibri" w:hAnsi="Calibri" w:cs="Calibri"/>
          <w:szCs w:val="24"/>
        </w:rPr>
        <w:t xml:space="preserve"> </w:t>
      </w:r>
      <w:proofErr w:type="spellStart"/>
      <w:r>
        <w:rPr>
          <w:rFonts w:ascii="Calibri" w:hAnsi="Calibri" w:cs="Calibri"/>
          <w:szCs w:val="24"/>
        </w:rPr>
        <w:t>adlewyrchu</w:t>
      </w:r>
      <w:proofErr w:type="spellEnd"/>
      <w:r>
        <w:rPr>
          <w:rFonts w:ascii="Calibri" w:hAnsi="Calibri" w:cs="Calibri"/>
          <w:szCs w:val="24"/>
        </w:rPr>
        <w:t xml:space="preserve"> a </w:t>
      </w:r>
      <w:proofErr w:type="spellStart"/>
      <w:r>
        <w:rPr>
          <w:rFonts w:ascii="Calibri" w:hAnsi="Calibri" w:cs="Calibri"/>
          <w:szCs w:val="24"/>
        </w:rPr>
        <w:t>cheisio</w:t>
      </w:r>
      <w:proofErr w:type="spellEnd"/>
      <w:r>
        <w:rPr>
          <w:rFonts w:ascii="Calibri" w:hAnsi="Calibri" w:cs="Calibri"/>
          <w:szCs w:val="24"/>
        </w:rPr>
        <w:t xml:space="preserve"> </w:t>
      </w:r>
      <w:proofErr w:type="spellStart"/>
      <w:r>
        <w:rPr>
          <w:rFonts w:ascii="Calibri" w:hAnsi="Calibri" w:cs="Calibri"/>
          <w:szCs w:val="24"/>
        </w:rPr>
        <w:t>addysgu</w:t>
      </w:r>
      <w:proofErr w:type="spellEnd"/>
      <w:r>
        <w:rPr>
          <w:rFonts w:ascii="Calibri" w:hAnsi="Calibri" w:cs="Calibri"/>
          <w:szCs w:val="24"/>
        </w:rPr>
        <w:t xml:space="preserve"> </w:t>
      </w:r>
      <w:proofErr w:type="spellStart"/>
      <w:r>
        <w:rPr>
          <w:rFonts w:ascii="Calibri" w:hAnsi="Calibri" w:cs="Calibri"/>
          <w:szCs w:val="24"/>
        </w:rPr>
        <w:t>gan</w:t>
      </w:r>
      <w:proofErr w:type="spellEnd"/>
      <w:r>
        <w:rPr>
          <w:rFonts w:ascii="Calibri" w:hAnsi="Calibri" w:cs="Calibri"/>
          <w:szCs w:val="24"/>
        </w:rPr>
        <w:t xml:space="preserve"> </w:t>
      </w:r>
      <w:proofErr w:type="spellStart"/>
      <w:r>
        <w:rPr>
          <w:rFonts w:ascii="Calibri" w:hAnsi="Calibri" w:cs="Calibri"/>
          <w:szCs w:val="24"/>
        </w:rPr>
        <w:t>ddefnyddio’r</w:t>
      </w:r>
      <w:proofErr w:type="spellEnd"/>
      <w:r>
        <w:rPr>
          <w:rFonts w:ascii="Calibri" w:hAnsi="Calibri" w:cs="Calibri"/>
          <w:szCs w:val="24"/>
        </w:rPr>
        <w:t xml:space="preserve"> </w:t>
      </w:r>
      <w:proofErr w:type="spellStart"/>
      <w:r>
        <w:rPr>
          <w:rFonts w:ascii="Calibri" w:hAnsi="Calibri" w:cs="Calibri"/>
          <w:szCs w:val="24"/>
        </w:rPr>
        <w:t>agwedd</w:t>
      </w:r>
      <w:proofErr w:type="spellEnd"/>
      <w:r>
        <w:rPr>
          <w:rFonts w:ascii="Calibri" w:hAnsi="Calibri" w:cs="Calibri"/>
          <w:szCs w:val="24"/>
        </w:rPr>
        <w:t xml:space="preserve"> </w:t>
      </w:r>
      <w:proofErr w:type="spellStart"/>
      <w:r>
        <w:rPr>
          <w:rFonts w:ascii="Calibri" w:hAnsi="Calibri" w:cs="Calibri"/>
          <w:szCs w:val="24"/>
        </w:rPr>
        <w:t>addysgeg</w:t>
      </w:r>
      <w:proofErr w:type="spellEnd"/>
      <w:r>
        <w:rPr>
          <w:rFonts w:ascii="Calibri" w:hAnsi="Calibri" w:cs="Calibri"/>
          <w:szCs w:val="24"/>
        </w:rPr>
        <w:t xml:space="preserve"> </w:t>
      </w:r>
      <w:proofErr w:type="spellStart"/>
      <w:r>
        <w:rPr>
          <w:rFonts w:ascii="Calibri" w:hAnsi="Calibri" w:cs="Calibri"/>
          <w:szCs w:val="24"/>
        </w:rPr>
        <w:t>hyrwyddo</w:t>
      </w:r>
      <w:proofErr w:type="spellEnd"/>
      <w:r>
        <w:rPr>
          <w:rFonts w:ascii="Calibri" w:hAnsi="Calibri" w:cs="Calibri"/>
          <w:szCs w:val="24"/>
        </w:rPr>
        <w:t xml:space="preserve"> </w:t>
      </w:r>
      <w:proofErr w:type="spellStart"/>
      <w:r>
        <w:rPr>
          <w:rFonts w:ascii="Calibri" w:hAnsi="Calibri" w:cs="Calibri"/>
          <w:szCs w:val="24"/>
        </w:rPr>
        <w:t>bywyd</w:t>
      </w:r>
      <w:proofErr w:type="spellEnd"/>
      <w:r>
        <w:rPr>
          <w:rFonts w:ascii="Calibri" w:hAnsi="Calibri" w:cs="Calibri"/>
          <w:szCs w:val="24"/>
        </w:rPr>
        <w:t xml:space="preserve"> go </w:t>
      </w:r>
      <w:proofErr w:type="spellStart"/>
      <w:r>
        <w:rPr>
          <w:rFonts w:ascii="Calibri" w:hAnsi="Calibri" w:cs="Calibri"/>
          <w:szCs w:val="24"/>
        </w:rPr>
        <w:t>iawn</w:t>
      </w:r>
      <w:proofErr w:type="spellEnd"/>
      <w:r>
        <w:rPr>
          <w:rFonts w:ascii="Calibri" w:hAnsi="Calibri" w:cs="Calibri"/>
          <w:szCs w:val="24"/>
        </w:rPr>
        <w:t xml:space="preserve"> </w:t>
      </w:r>
      <w:proofErr w:type="spellStart"/>
      <w:r>
        <w:rPr>
          <w:rFonts w:ascii="Calibri" w:hAnsi="Calibri" w:cs="Calibri"/>
          <w:szCs w:val="24"/>
        </w:rPr>
        <w:t>dilys</w:t>
      </w:r>
      <w:proofErr w:type="spellEnd"/>
      <w:r>
        <w:rPr>
          <w:rFonts w:ascii="Calibri" w:hAnsi="Calibri" w:cs="Calibri"/>
          <w:szCs w:val="24"/>
        </w:rPr>
        <w:t xml:space="preserve"> </w:t>
      </w:r>
      <w:proofErr w:type="spellStart"/>
      <w:r>
        <w:rPr>
          <w:rFonts w:ascii="Calibri" w:hAnsi="Calibri" w:cs="Calibri"/>
          <w:szCs w:val="24"/>
        </w:rPr>
        <w:t>eich</w:t>
      </w:r>
      <w:proofErr w:type="spellEnd"/>
      <w:r>
        <w:rPr>
          <w:rFonts w:ascii="Calibri" w:hAnsi="Calibri" w:cs="Calibri"/>
          <w:szCs w:val="24"/>
        </w:rPr>
        <w:t xml:space="preserve"> bod chi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gweithio</w:t>
      </w:r>
      <w:proofErr w:type="spellEnd"/>
      <w:r>
        <w:rPr>
          <w:rFonts w:ascii="Calibri" w:hAnsi="Calibri" w:cs="Calibri"/>
          <w:szCs w:val="24"/>
        </w:rPr>
        <w:t xml:space="preserve"> </w:t>
      </w:r>
      <w:proofErr w:type="spellStart"/>
      <w:r>
        <w:rPr>
          <w:rFonts w:ascii="Calibri" w:hAnsi="Calibri" w:cs="Calibri"/>
          <w:szCs w:val="24"/>
        </w:rPr>
        <w:t>ar</w:t>
      </w:r>
      <w:proofErr w:type="spellEnd"/>
      <w:r>
        <w:rPr>
          <w:rFonts w:ascii="Calibri" w:hAnsi="Calibri" w:cs="Calibri"/>
          <w:szCs w:val="24"/>
        </w:rPr>
        <w:t xml:space="preserve"> y </w:t>
      </w:r>
      <w:proofErr w:type="spellStart"/>
      <w:r>
        <w:rPr>
          <w:rFonts w:ascii="Calibri" w:hAnsi="Calibri" w:cs="Calibri"/>
          <w:szCs w:val="24"/>
        </w:rPr>
        <w:t>safon</w:t>
      </w:r>
      <w:proofErr w:type="spellEnd"/>
      <w:r>
        <w:rPr>
          <w:rFonts w:ascii="Calibri" w:hAnsi="Calibri" w:cs="Calibri"/>
          <w:szCs w:val="24"/>
        </w:rPr>
        <w:t xml:space="preserve"> </w:t>
      </w:r>
      <w:proofErr w:type="spellStart"/>
      <w:r>
        <w:rPr>
          <w:rFonts w:ascii="Calibri" w:hAnsi="Calibri" w:cs="Calibri"/>
          <w:szCs w:val="24"/>
        </w:rPr>
        <w:t>broffesiynol</w:t>
      </w:r>
      <w:proofErr w:type="spellEnd"/>
      <w:r>
        <w:rPr>
          <w:rFonts w:ascii="Calibri" w:hAnsi="Calibri" w:cs="Calibri"/>
          <w:szCs w:val="24"/>
        </w:rPr>
        <w:t xml:space="preserve"> </w:t>
      </w:r>
      <w:proofErr w:type="spellStart"/>
      <w:r>
        <w:rPr>
          <w:rFonts w:ascii="Calibri" w:hAnsi="Calibri" w:cs="Calibri"/>
          <w:szCs w:val="24"/>
        </w:rPr>
        <w:t>Cydweithredu</w:t>
      </w:r>
      <w:proofErr w:type="spellEnd"/>
      <w:r>
        <w:rPr>
          <w:rFonts w:ascii="Calibri" w:hAnsi="Calibri" w:cs="Calibri"/>
          <w:szCs w:val="24"/>
        </w:rPr>
        <w:t xml:space="preserve"> (</w:t>
      </w:r>
      <w:proofErr w:type="spellStart"/>
      <w:r>
        <w:rPr>
          <w:rFonts w:ascii="Calibri" w:hAnsi="Calibri" w:cs="Calibri"/>
          <w:szCs w:val="24"/>
        </w:rPr>
        <w:t>Llywodraeth</w:t>
      </w:r>
      <w:proofErr w:type="spellEnd"/>
      <w:r>
        <w:rPr>
          <w:rFonts w:ascii="Calibri" w:hAnsi="Calibri" w:cs="Calibri"/>
          <w:szCs w:val="24"/>
        </w:rPr>
        <w:t xml:space="preserve"> Cymru, 2018) </w:t>
      </w:r>
      <w:proofErr w:type="spellStart"/>
      <w:r>
        <w:rPr>
          <w:rFonts w:ascii="Calibri" w:hAnsi="Calibri" w:cs="Calibri"/>
          <w:szCs w:val="24"/>
        </w:rPr>
        <w:t>oherwydd</w:t>
      </w:r>
      <w:proofErr w:type="spellEnd"/>
      <w:r>
        <w:rPr>
          <w:rFonts w:ascii="Calibri" w:hAnsi="Calibri" w:cs="Calibri"/>
          <w:szCs w:val="24"/>
        </w:rPr>
        <w:t xml:space="preserve"> </w:t>
      </w:r>
      <w:proofErr w:type="spellStart"/>
      <w:r>
        <w:rPr>
          <w:rFonts w:ascii="Calibri" w:hAnsi="Calibri" w:cs="Calibri"/>
          <w:szCs w:val="24"/>
        </w:rPr>
        <w:t>gallent</w:t>
      </w:r>
      <w:proofErr w:type="spellEnd"/>
      <w:r>
        <w:rPr>
          <w:rFonts w:ascii="Calibri" w:hAnsi="Calibri" w:cs="Calibri"/>
          <w:szCs w:val="24"/>
        </w:rPr>
        <w:t xml:space="preserve"> </w:t>
      </w:r>
      <w:proofErr w:type="spellStart"/>
      <w:r>
        <w:rPr>
          <w:rFonts w:ascii="Calibri" w:hAnsi="Calibri" w:cs="Calibri"/>
          <w:szCs w:val="24"/>
        </w:rPr>
        <w:t>awgrymu</w:t>
      </w:r>
      <w:proofErr w:type="spellEnd"/>
      <w:r>
        <w:rPr>
          <w:rFonts w:ascii="Calibri" w:hAnsi="Calibri" w:cs="Calibri"/>
          <w:szCs w:val="24"/>
        </w:rPr>
        <w:t xml:space="preserve"> </w:t>
      </w:r>
      <w:proofErr w:type="spellStart"/>
      <w:r>
        <w:rPr>
          <w:rFonts w:ascii="Calibri" w:hAnsi="Calibri" w:cs="Calibri"/>
          <w:szCs w:val="24"/>
        </w:rPr>
        <w:t>eich</w:t>
      </w:r>
      <w:proofErr w:type="spellEnd"/>
      <w:r>
        <w:rPr>
          <w:rFonts w:ascii="Calibri" w:hAnsi="Calibri" w:cs="Calibri"/>
          <w:szCs w:val="24"/>
        </w:rPr>
        <w:t xml:space="preserve"> bod chi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gweithio</w:t>
      </w:r>
      <w:proofErr w:type="spellEnd"/>
      <w:r>
        <w:rPr>
          <w:rFonts w:ascii="Calibri" w:hAnsi="Calibri" w:cs="Calibri"/>
          <w:szCs w:val="24"/>
        </w:rPr>
        <w:t xml:space="preserve"> </w:t>
      </w:r>
      <w:proofErr w:type="spellStart"/>
      <w:r>
        <w:rPr>
          <w:rFonts w:ascii="Calibri" w:hAnsi="Calibri" w:cs="Calibri"/>
          <w:szCs w:val="24"/>
        </w:rPr>
        <w:t>fel</w:t>
      </w:r>
      <w:proofErr w:type="spellEnd"/>
      <w:r>
        <w:rPr>
          <w:rFonts w:ascii="Calibri" w:hAnsi="Calibri" w:cs="Calibri"/>
          <w:szCs w:val="24"/>
        </w:rPr>
        <w:t xml:space="preserve"> </w:t>
      </w:r>
      <w:proofErr w:type="spellStart"/>
      <w:r>
        <w:rPr>
          <w:rFonts w:ascii="Calibri" w:hAnsi="Calibri" w:cs="Calibri"/>
          <w:szCs w:val="24"/>
        </w:rPr>
        <w:t>ysgol</w:t>
      </w:r>
      <w:proofErr w:type="spellEnd"/>
      <w:r>
        <w:rPr>
          <w:rFonts w:ascii="Calibri" w:hAnsi="Calibri" w:cs="Calibri"/>
          <w:szCs w:val="24"/>
        </w:rPr>
        <w:t xml:space="preserve"> neu </w:t>
      </w:r>
      <w:proofErr w:type="spellStart"/>
      <w:r>
        <w:rPr>
          <w:rFonts w:ascii="Calibri" w:hAnsi="Calibri" w:cs="Calibri"/>
          <w:szCs w:val="24"/>
        </w:rPr>
        <w:t>flwyddyn</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greu</w:t>
      </w:r>
      <w:proofErr w:type="spellEnd"/>
      <w:r>
        <w:rPr>
          <w:rFonts w:ascii="Calibri" w:hAnsi="Calibri" w:cs="Calibri"/>
          <w:szCs w:val="24"/>
        </w:rPr>
        <w:t xml:space="preserve"> </w:t>
      </w:r>
      <w:proofErr w:type="spellStart"/>
      <w:r>
        <w:rPr>
          <w:rFonts w:ascii="Calibri" w:hAnsi="Calibri" w:cs="Calibri"/>
          <w:szCs w:val="24"/>
        </w:rPr>
        <w:t>gwersi</w:t>
      </w:r>
      <w:proofErr w:type="spellEnd"/>
      <w:r>
        <w:rPr>
          <w:rFonts w:ascii="Calibri" w:hAnsi="Calibri" w:cs="Calibri"/>
          <w:szCs w:val="24"/>
        </w:rPr>
        <w:t xml:space="preserve"> go </w:t>
      </w:r>
      <w:proofErr w:type="spellStart"/>
      <w:r>
        <w:rPr>
          <w:rFonts w:ascii="Calibri" w:hAnsi="Calibri" w:cs="Calibri"/>
          <w:szCs w:val="24"/>
        </w:rPr>
        <w:t>iawn</w:t>
      </w:r>
      <w:proofErr w:type="spellEnd"/>
      <w:r>
        <w:rPr>
          <w:rFonts w:ascii="Calibri" w:hAnsi="Calibri" w:cs="Calibri"/>
          <w:szCs w:val="24"/>
        </w:rPr>
        <w:t xml:space="preserve"> </w:t>
      </w:r>
      <w:proofErr w:type="spellStart"/>
      <w:r>
        <w:rPr>
          <w:rFonts w:ascii="Calibri" w:hAnsi="Calibri" w:cs="Calibri"/>
          <w:szCs w:val="24"/>
        </w:rPr>
        <w:t>dilys</w:t>
      </w:r>
      <w:proofErr w:type="spellEnd"/>
      <w:r>
        <w:rPr>
          <w:rFonts w:ascii="Calibri" w:hAnsi="Calibri" w:cs="Calibri"/>
          <w:szCs w:val="24"/>
        </w:rPr>
        <w:t xml:space="preserve"> ac </w:t>
      </w:r>
      <w:proofErr w:type="spellStart"/>
      <w:r>
        <w:rPr>
          <w:rFonts w:ascii="Calibri" w:hAnsi="Calibri" w:cs="Calibri"/>
          <w:szCs w:val="24"/>
        </w:rPr>
        <w:t>adeiladu</w:t>
      </w:r>
      <w:proofErr w:type="spellEnd"/>
      <w:r>
        <w:rPr>
          <w:rFonts w:ascii="Calibri" w:hAnsi="Calibri" w:cs="Calibri"/>
          <w:szCs w:val="24"/>
        </w:rPr>
        <w:t xml:space="preserve"> </w:t>
      </w:r>
      <w:proofErr w:type="spellStart"/>
      <w:r>
        <w:rPr>
          <w:rFonts w:ascii="Calibri" w:hAnsi="Calibri" w:cs="Calibri"/>
          <w:szCs w:val="24"/>
        </w:rPr>
        <w:t>ar</w:t>
      </w:r>
      <w:proofErr w:type="spellEnd"/>
      <w:r>
        <w:rPr>
          <w:rFonts w:ascii="Calibri" w:hAnsi="Calibri" w:cs="Calibri"/>
          <w:szCs w:val="24"/>
        </w:rPr>
        <w:t xml:space="preserve"> </w:t>
      </w:r>
      <w:proofErr w:type="spellStart"/>
      <w:r>
        <w:rPr>
          <w:rFonts w:ascii="Calibri" w:hAnsi="Calibri" w:cs="Calibri"/>
          <w:szCs w:val="24"/>
        </w:rPr>
        <w:t>brofiadau</w:t>
      </w:r>
      <w:proofErr w:type="spellEnd"/>
      <w:r>
        <w:rPr>
          <w:rFonts w:ascii="Calibri" w:hAnsi="Calibri" w:cs="Calibri"/>
          <w:szCs w:val="24"/>
        </w:rPr>
        <w:t xml:space="preserve"> go </w:t>
      </w:r>
      <w:proofErr w:type="spellStart"/>
      <w:r>
        <w:rPr>
          <w:rFonts w:ascii="Calibri" w:hAnsi="Calibri" w:cs="Calibri"/>
          <w:szCs w:val="24"/>
        </w:rPr>
        <w:t>iawn</w:t>
      </w:r>
      <w:proofErr w:type="spellEnd"/>
      <w:r>
        <w:rPr>
          <w:rFonts w:ascii="Calibri" w:hAnsi="Calibri" w:cs="Calibri"/>
          <w:szCs w:val="24"/>
        </w:rPr>
        <w:t xml:space="preserve"> </w:t>
      </w:r>
      <w:proofErr w:type="spellStart"/>
      <w:r>
        <w:rPr>
          <w:rFonts w:ascii="Calibri" w:hAnsi="Calibri" w:cs="Calibri"/>
          <w:szCs w:val="24"/>
        </w:rPr>
        <w:t>dilys</w:t>
      </w:r>
      <w:proofErr w:type="spellEnd"/>
      <w:r>
        <w:rPr>
          <w:rFonts w:ascii="Calibri" w:hAnsi="Calibri" w:cs="Calibri"/>
          <w:szCs w:val="24"/>
        </w:rPr>
        <w:t xml:space="preserve"> </w:t>
      </w:r>
      <w:proofErr w:type="spellStart"/>
      <w:r>
        <w:rPr>
          <w:rFonts w:ascii="Calibri" w:hAnsi="Calibri" w:cs="Calibri"/>
          <w:szCs w:val="24"/>
        </w:rPr>
        <w:t>sawl</w:t>
      </w:r>
      <w:proofErr w:type="spellEnd"/>
      <w:r>
        <w:rPr>
          <w:rFonts w:ascii="Calibri" w:hAnsi="Calibri" w:cs="Calibri"/>
          <w:szCs w:val="24"/>
        </w:rPr>
        <w:t xml:space="preserve"> </w:t>
      </w:r>
      <w:proofErr w:type="spellStart"/>
      <w:r>
        <w:rPr>
          <w:rFonts w:ascii="Calibri" w:hAnsi="Calibri" w:cs="Calibri"/>
          <w:szCs w:val="24"/>
        </w:rPr>
        <w:t>athro</w:t>
      </w:r>
      <w:proofErr w:type="spellEnd"/>
      <w:r>
        <w:rPr>
          <w:rFonts w:ascii="Calibri" w:hAnsi="Calibri" w:cs="Calibri"/>
          <w:szCs w:val="24"/>
        </w:rPr>
        <w:t xml:space="preserve"> neu </w:t>
      </w:r>
      <w:proofErr w:type="spellStart"/>
      <w:r>
        <w:rPr>
          <w:rFonts w:ascii="Calibri" w:hAnsi="Calibri" w:cs="Calibri"/>
          <w:szCs w:val="24"/>
        </w:rPr>
        <w:t>athrawes</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gyflwyno</w:t>
      </w:r>
      <w:proofErr w:type="spellEnd"/>
      <w:r>
        <w:rPr>
          <w:rFonts w:ascii="Calibri" w:hAnsi="Calibri" w:cs="Calibri"/>
          <w:szCs w:val="24"/>
        </w:rPr>
        <w:t xml:space="preserve"> </w:t>
      </w:r>
      <w:proofErr w:type="spellStart"/>
      <w:r>
        <w:rPr>
          <w:rFonts w:ascii="Calibri" w:hAnsi="Calibri" w:cs="Calibri"/>
          <w:szCs w:val="24"/>
        </w:rPr>
        <w:t>cyfres</w:t>
      </w:r>
      <w:proofErr w:type="spellEnd"/>
      <w:r>
        <w:rPr>
          <w:rFonts w:ascii="Calibri" w:hAnsi="Calibri" w:cs="Calibri"/>
          <w:szCs w:val="24"/>
        </w:rPr>
        <w:t xml:space="preserve"> o </w:t>
      </w:r>
      <w:proofErr w:type="spellStart"/>
      <w:r>
        <w:rPr>
          <w:rFonts w:ascii="Calibri" w:hAnsi="Calibri" w:cs="Calibri"/>
          <w:szCs w:val="24"/>
        </w:rPr>
        <w:t>wersi</w:t>
      </w:r>
      <w:proofErr w:type="spellEnd"/>
      <w:r>
        <w:rPr>
          <w:rFonts w:ascii="Calibri" w:hAnsi="Calibri" w:cs="Calibri"/>
          <w:szCs w:val="24"/>
        </w:rPr>
        <w:t xml:space="preserve"> </w:t>
      </w:r>
      <w:proofErr w:type="spellStart"/>
      <w:r>
        <w:rPr>
          <w:rFonts w:ascii="Calibri" w:hAnsi="Calibri" w:cs="Calibri"/>
          <w:szCs w:val="24"/>
        </w:rPr>
        <w:t>eang</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defnyddio’r</w:t>
      </w:r>
      <w:proofErr w:type="spellEnd"/>
      <w:r>
        <w:rPr>
          <w:rFonts w:ascii="Calibri" w:hAnsi="Calibri" w:cs="Calibri"/>
          <w:szCs w:val="24"/>
        </w:rPr>
        <w:t xml:space="preserve"> </w:t>
      </w:r>
      <w:proofErr w:type="spellStart"/>
      <w:r>
        <w:rPr>
          <w:rFonts w:ascii="Calibri" w:hAnsi="Calibri" w:cs="Calibri"/>
          <w:szCs w:val="24"/>
        </w:rPr>
        <w:t>agwedd</w:t>
      </w:r>
      <w:proofErr w:type="spellEnd"/>
      <w:r>
        <w:rPr>
          <w:rFonts w:ascii="Calibri" w:hAnsi="Calibri" w:cs="Calibri"/>
          <w:szCs w:val="24"/>
        </w:rPr>
        <w:t xml:space="preserve"> </w:t>
      </w:r>
      <w:proofErr w:type="spellStart"/>
      <w:r>
        <w:rPr>
          <w:rFonts w:ascii="Calibri" w:hAnsi="Calibri" w:cs="Calibri"/>
          <w:szCs w:val="24"/>
        </w:rPr>
        <w:t>yma</w:t>
      </w:r>
      <w:proofErr w:type="spellEnd"/>
      <w:r>
        <w:rPr>
          <w:rFonts w:ascii="Calibri" w:hAnsi="Calibri" w:cs="Calibri"/>
          <w:szCs w:val="24"/>
        </w:rPr>
        <w:t xml:space="preserve">.  </w:t>
      </w:r>
    </w:p>
    <w:p w14:paraId="0D9721D2" w14:textId="516B113F" w:rsidR="00CF0A33" w:rsidRDefault="009C57A0" w:rsidP="009C57A0">
      <w:pPr>
        <w:jc w:val="both"/>
      </w:pPr>
      <w:r>
        <w:rPr>
          <w:rFonts w:ascii="Calibri" w:hAnsi="Calibri" w:cs="Calibri"/>
          <w:szCs w:val="24"/>
        </w:rPr>
        <w:tab/>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gryno</w:t>
      </w:r>
      <w:proofErr w:type="spellEnd"/>
      <w:r>
        <w:rPr>
          <w:rFonts w:ascii="Calibri" w:hAnsi="Calibri" w:cs="Calibri"/>
          <w:szCs w:val="24"/>
        </w:rPr>
        <w:t xml:space="preserve"> </w:t>
      </w:r>
      <w:proofErr w:type="spellStart"/>
      <w:r>
        <w:rPr>
          <w:rFonts w:ascii="Calibri" w:hAnsi="Calibri" w:cs="Calibri"/>
          <w:szCs w:val="24"/>
        </w:rPr>
        <w:t>wrth</w:t>
      </w:r>
      <w:proofErr w:type="spellEnd"/>
      <w:r>
        <w:rPr>
          <w:rFonts w:ascii="Calibri" w:hAnsi="Calibri" w:cs="Calibri"/>
          <w:szCs w:val="24"/>
        </w:rPr>
        <w:t xml:space="preserve"> </w:t>
      </w:r>
      <w:proofErr w:type="spellStart"/>
      <w:r>
        <w:rPr>
          <w:rFonts w:ascii="Calibri" w:hAnsi="Calibri" w:cs="Calibri"/>
          <w:szCs w:val="24"/>
        </w:rPr>
        <w:t>i’r</w:t>
      </w:r>
      <w:proofErr w:type="spellEnd"/>
      <w:r>
        <w:rPr>
          <w:rFonts w:ascii="Calibri" w:hAnsi="Calibri" w:cs="Calibri"/>
          <w:szCs w:val="24"/>
        </w:rPr>
        <w:t xml:space="preserve"> </w:t>
      </w:r>
      <w:proofErr w:type="spellStart"/>
      <w:r>
        <w:rPr>
          <w:rFonts w:ascii="Calibri" w:hAnsi="Calibri" w:cs="Calibri"/>
          <w:szCs w:val="24"/>
        </w:rPr>
        <w:t>cwricwlwm</w:t>
      </w:r>
      <w:proofErr w:type="spellEnd"/>
      <w:r>
        <w:rPr>
          <w:rFonts w:ascii="Calibri" w:hAnsi="Calibri" w:cs="Calibri"/>
          <w:szCs w:val="24"/>
        </w:rPr>
        <w:t xml:space="preserve"> </w:t>
      </w:r>
      <w:proofErr w:type="spellStart"/>
      <w:r>
        <w:rPr>
          <w:rFonts w:ascii="Calibri" w:hAnsi="Calibri" w:cs="Calibri"/>
          <w:szCs w:val="24"/>
        </w:rPr>
        <w:t>newydd</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Gymru</w:t>
      </w:r>
      <w:proofErr w:type="spellEnd"/>
      <w:r>
        <w:rPr>
          <w:rFonts w:ascii="Calibri" w:hAnsi="Calibri" w:cs="Calibri"/>
          <w:szCs w:val="24"/>
        </w:rPr>
        <w:t xml:space="preserve"> </w:t>
      </w:r>
      <w:proofErr w:type="spellStart"/>
      <w:r>
        <w:rPr>
          <w:rFonts w:ascii="Calibri" w:hAnsi="Calibri" w:cs="Calibri"/>
          <w:szCs w:val="24"/>
        </w:rPr>
        <w:t>cael</w:t>
      </w:r>
      <w:proofErr w:type="spellEnd"/>
      <w:r>
        <w:rPr>
          <w:rFonts w:ascii="Calibri" w:hAnsi="Calibri" w:cs="Calibri"/>
          <w:szCs w:val="24"/>
        </w:rPr>
        <w:t xml:space="preserve"> </w:t>
      </w:r>
      <w:proofErr w:type="spellStart"/>
      <w:r>
        <w:rPr>
          <w:rFonts w:ascii="Calibri" w:hAnsi="Calibri" w:cs="Calibri"/>
          <w:szCs w:val="24"/>
        </w:rPr>
        <w:t>ei</w:t>
      </w:r>
      <w:proofErr w:type="spellEnd"/>
      <w:r>
        <w:rPr>
          <w:rFonts w:ascii="Calibri" w:hAnsi="Calibri" w:cs="Calibri"/>
          <w:szCs w:val="24"/>
        </w:rPr>
        <w:t xml:space="preserve"> </w:t>
      </w:r>
      <w:proofErr w:type="spellStart"/>
      <w:r>
        <w:rPr>
          <w:rFonts w:ascii="Calibri" w:hAnsi="Calibri" w:cs="Calibri"/>
          <w:szCs w:val="24"/>
        </w:rPr>
        <w:t>gyhoeddi</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ein</w:t>
      </w:r>
      <w:proofErr w:type="spellEnd"/>
      <w:r>
        <w:rPr>
          <w:rFonts w:ascii="Calibri" w:hAnsi="Calibri" w:cs="Calibri"/>
          <w:szCs w:val="24"/>
        </w:rPr>
        <w:t xml:space="preserve"> </w:t>
      </w:r>
      <w:proofErr w:type="spellStart"/>
      <w:r>
        <w:rPr>
          <w:rFonts w:ascii="Calibri" w:hAnsi="Calibri" w:cs="Calibri"/>
          <w:szCs w:val="24"/>
        </w:rPr>
        <w:t>hysgolion</w:t>
      </w:r>
      <w:proofErr w:type="spellEnd"/>
      <w:r>
        <w:rPr>
          <w:rFonts w:ascii="Calibri" w:hAnsi="Calibri" w:cs="Calibri"/>
          <w:szCs w:val="24"/>
        </w:rPr>
        <w:t xml:space="preserve"> </w:t>
      </w:r>
      <w:proofErr w:type="spellStart"/>
      <w:r>
        <w:rPr>
          <w:rFonts w:ascii="Calibri" w:hAnsi="Calibri" w:cs="Calibri"/>
          <w:szCs w:val="24"/>
        </w:rPr>
        <w:t>mae</w:t>
      </w:r>
      <w:proofErr w:type="spellEnd"/>
      <w:r>
        <w:rPr>
          <w:rFonts w:ascii="Calibri" w:hAnsi="Calibri" w:cs="Calibri"/>
          <w:szCs w:val="24"/>
        </w:rPr>
        <w:t xml:space="preserve"> Donaldson (2015)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gytun</w:t>
      </w:r>
      <w:proofErr w:type="spellEnd"/>
      <w:r>
        <w:rPr>
          <w:rFonts w:ascii="Calibri" w:hAnsi="Calibri" w:cs="Calibri"/>
          <w:szCs w:val="24"/>
        </w:rPr>
        <w:t xml:space="preserve"> er </w:t>
      </w:r>
      <w:proofErr w:type="spellStart"/>
      <w:r>
        <w:rPr>
          <w:rFonts w:ascii="Calibri" w:hAnsi="Calibri" w:cs="Calibri"/>
          <w:szCs w:val="24"/>
        </w:rPr>
        <w:t>mwyn</w:t>
      </w:r>
      <w:proofErr w:type="spellEnd"/>
      <w:r>
        <w:rPr>
          <w:rFonts w:ascii="Calibri" w:hAnsi="Calibri" w:cs="Calibri"/>
          <w:szCs w:val="24"/>
        </w:rPr>
        <w:t xml:space="preserve"> </w:t>
      </w:r>
      <w:proofErr w:type="spellStart"/>
      <w:r>
        <w:rPr>
          <w:rFonts w:ascii="Calibri" w:hAnsi="Calibri" w:cs="Calibri"/>
          <w:szCs w:val="24"/>
        </w:rPr>
        <w:t>helpu</w:t>
      </w:r>
      <w:proofErr w:type="spellEnd"/>
      <w:r>
        <w:rPr>
          <w:rFonts w:ascii="Calibri" w:hAnsi="Calibri" w:cs="Calibri"/>
          <w:szCs w:val="24"/>
        </w:rPr>
        <w:t xml:space="preserve">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adeiladu</w:t>
      </w:r>
      <w:proofErr w:type="spellEnd"/>
      <w:r>
        <w:rPr>
          <w:rFonts w:ascii="Calibri" w:hAnsi="Calibri" w:cs="Calibri"/>
          <w:szCs w:val="24"/>
        </w:rPr>
        <w:t xml:space="preserve"> </w:t>
      </w:r>
      <w:proofErr w:type="spellStart"/>
      <w:r>
        <w:rPr>
          <w:rFonts w:ascii="Calibri" w:hAnsi="Calibri" w:cs="Calibri"/>
          <w:szCs w:val="24"/>
        </w:rPr>
        <w:t>ar</w:t>
      </w:r>
      <w:proofErr w:type="spellEnd"/>
      <w:r>
        <w:rPr>
          <w:rFonts w:ascii="Calibri" w:hAnsi="Calibri" w:cs="Calibri"/>
          <w:szCs w:val="24"/>
        </w:rPr>
        <w:t xml:space="preserve"> </w:t>
      </w:r>
      <w:proofErr w:type="spellStart"/>
      <w:r>
        <w:rPr>
          <w:rFonts w:ascii="Calibri" w:hAnsi="Calibri" w:cs="Calibri"/>
          <w:szCs w:val="24"/>
        </w:rPr>
        <w:t>ei</w:t>
      </w:r>
      <w:proofErr w:type="spellEnd"/>
      <w:r>
        <w:rPr>
          <w:rFonts w:ascii="Calibri" w:hAnsi="Calibri" w:cs="Calibri"/>
          <w:szCs w:val="24"/>
        </w:rPr>
        <w:t xml:space="preserve"> </w:t>
      </w:r>
      <w:proofErr w:type="spellStart"/>
      <w:r>
        <w:rPr>
          <w:rFonts w:ascii="Calibri" w:hAnsi="Calibri" w:cs="Calibri"/>
          <w:szCs w:val="24"/>
        </w:rPr>
        <w:t>bedwar</w:t>
      </w:r>
      <w:proofErr w:type="spellEnd"/>
      <w:r>
        <w:rPr>
          <w:rFonts w:ascii="Calibri" w:hAnsi="Calibri" w:cs="Calibri"/>
          <w:szCs w:val="24"/>
        </w:rPr>
        <w:t xml:space="preserve"> </w:t>
      </w:r>
      <w:proofErr w:type="spellStart"/>
      <w:r>
        <w:rPr>
          <w:rFonts w:ascii="Calibri" w:hAnsi="Calibri" w:cs="Calibri"/>
          <w:szCs w:val="24"/>
        </w:rPr>
        <w:t>diben</w:t>
      </w:r>
      <w:proofErr w:type="spellEnd"/>
      <w:r>
        <w:rPr>
          <w:rFonts w:ascii="Calibri" w:hAnsi="Calibri" w:cs="Calibri"/>
          <w:szCs w:val="24"/>
        </w:rPr>
        <w:t xml:space="preserve"> </w:t>
      </w:r>
      <w:proofErr w:type="spellStart"/>
      <w:r>
        <w:rPr>
          <w:rFonts w:ascii="Calibri" w:hAnsi="Calibri" w:cs="Calibri"/>
          <w:szCs w:val="24"/>
        </w:rPr>
        <w:t>bydd</w:t>
      </w:r>
      <w:proofErr w:type="spellEnd"/>
      <w:r>
        <w:rPr>
          <w:rFonts w:ascii="Calibri" w:hAnsi="Calibri" w:cs="Calibri"/>
          <w:szCs w:val="24"/>
        </w:rPr>
        <w:t xml:space="preserve"> </w:t>
      </w:r>
      <w:proofErr w:type="spellStart"/>
      <w:r>
        <w:rPr>
          <w:rFonts w:ascii="Calibri" w:hAnsi="Calibri" w:cs="Calibri"/>
          <w:szCs w:val="24"/>
        </w:rPr>
        <w:t>rhaid</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y </w:t>
      </w:r>
      <w:proofErr w:type="spellStart"/>
      <w:r>
        <w:rPr>
          <w:rFonts w:ascii="Calibri" w:hAnsi="Calibri" w:cs="Calibri"/>
          <w:szCs w:val="24"/>
        </w:rPr>
        <w:t>cwricwlwm</w:t>
      </w:r>
      <w:proofErr w:type="spellEnd"/>
      <w:r>
        <w:rPr>
          <w:rFonts w:ascii="Calibri" w:hAnsi="Calibri" w:cs="Calibri"/>
          <w:szCs w:val="24"/>
        </w:rPr>
        <w:t xml:space="preserve"> </w:t>
      </w:r>
      <w:proofErr w:type="spellStart"/>
      <w:r>
        <w:rPr>
          <w:rFonts w:ascii="Calibri" w:hAnsi="Calibri" w:cs="Calibri"/>
          <w:szCs w:val="24"/>
        </w:rPr>
        <w:t>newydd</w:t>
      </w:r>
      <w:proofErr w:type="spellEnd"/>
      <w:r>
        <w:rPr>
          <w:rFonts w:ascii="Calibri" w:hAnsi="Calibri" w:cs="Calibri"/>
          <w:szCs w:val="24"/>
        </w:rPr>
        <w:t xml:space="preserve"> </w:t>
      </w:r>
      <w:proofErr w:type="spellStart"/>
      <w:r>
        <w:rPr>
          <w:rFonts w:ascii="Calibri" w:hAnsi="Calibri" w:cs="Calibri"/>
          <w:szCs w:val="24"/>
        </w:rPr>
        <w:t>gynnwys</w:t>
      </w:r>
      <w:proofErr w:type="spellEnd"/>
      <w:r>
        <w:rPr>
          <w:rFonts w:ascii="Calibri" w:hAnsi="Calibri" w:cs="Calibri"/>
          <w:szCs w:val="24"/>
        </w:rPr>
        <w:t xml:space="preserve"> </w:t>
      </w:r>
      <w:proofErr w:type="spellStart"/>
      <w:r>
        <w:rPr>
          <w:rFonts w:ascii="Calibri" w:hAnsi="Calibri" w:cs="Calibri"/>
          <w:szCs w:val="24"/>
        </w:rPr>
        <w:t>gwersi</w:t>
      </w:r>
      <w:proofErr w:type="spellEnd"/>
      <w:r>
        <w:rPr>
          <w:rFonts w:ascii="Calibri" w:hAnsi="Calibri" w:cs="Calibri"/>
          <w:szCs w:val="24"/>
        </w:rPr>
        <w:t xml:space="preserve"> </w:t>
      </w:r>
      <w:proofErr w:type="spellStart"/>
      <w:r>
        <w:rPr>
          <w:rFonts w:ascii="Calibri" w:hAnsi="Calibri" w:cs="Calibri"/>
          <w:szCs w:val="24"/>
        </w:rPr>
        <w:t>sydd</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dysgu</w:t>
      </w:r>
      <w:proofErr w:type="spellEnd"/>
      <w:r>
        <w:rPr>
          <w:rFonts w:ascii="Calibri" w:hAnsi="Calibri" w:cs="Calibri"/>
          <w:szCs w:val="24"/>
        </w:rPr>
        <w:t xml:space="preserve"> </w:t>
      </w:r>
      <w:proofErr w:type="spellStart"/>
      <w:r>
        <w:rPr>
          <w:rFonts w:ascii="Calibri" w:hAnsi="Calibri" w:cs="Calibri"/>
          <w:szCs w:val="24"/>
        </w:rPr>
        <w:t>pwnc</w:t>
      </w:r>
      <w:proofErr w:type="spellEnd"/>
      <w:r>
        <w:rPr>
          <w:rFonts w:ascii="Calibri" w:hAnsi="Calibri" w:cs="Calibri"/>
          <w:szCs w:val="24"/>
        </w:rPr>
        <w:t>/</w:t>
      </w:r>
      <w:proofErr w:type="spellStart"/>
      <w:r>
        <w:rPr>
          <w:rFonts w:ascii="Calibri" w:hAnsi="Calibri" w:cs="Calibri"/>
          <w:szCs w:val="24"/>
        </w:rPr>
        <w:t>thema</w:t>
      </w:r>
      <w:proofErr w:type="spellEnd"/>
      <w:r>
        <w:rPr>
          <w:rFonts w:ascii="Calibri" w:hAnsi="Calibri" w:cs="Calibri"/>
          <w:szCs w:val="24"/>
        </w:rPr>
        <w:t xml:space="preserve"> </w:t>
      </w:r>
      <w:proofErr w:type="spellStart"/>
      <w:r>
        <w:rPr>
          <w:rFonts w:ascii="Calibri" w:hAnsi="Calibri" w:cs="Calibri"/>
          <w:szCs w:val="24"/>
        </w:rPr>
        <w:t>benodol</w:t>
      </w:r>
      <w:proofErr w:type="spellEnd"/>
      <w:r>
        <w:rPr>
          <w:rFonts w:ascii="Calibri" w:hAnsi="Calibri" w:cs="Calibri"/>
          <w:szCs w:val="24"/>
        </w:rPr>
        <w:t xml:space="preserve"> </w:t>
      </w:r>
      <w:proofErr w:type="spellStart"/>
      <w:r>
        <w:rPr>
          <w:rFonts w:ascii="Calibri" w:hAnsi="Calibri" w:cs="Calibri"/>
          <w:szCs w:val="24"/>
        </w:rPr>
        <w:t>gan</w:t>
      </w:r>
      <w:proofErr w:type="spellEnd"/>
      <w:r>
        <w:rPr>
          <w:rFonts w:ascii="Calibri" w:hAnsi="Calibri" w:cs="Calibri"/>
          <w:szCs w:val="24"/>
        </w:rPr>
        <w:t xml:space="preserve"> </w:t>
      </w:r>
      <w:proofErr w:type="spellStart"/>
      <w:r>
        <w:rPr>
          <w:rFonts w:ascii="Calibri" w:hAnsi="Calibri" w:cs="Calibri"/>
          <w:szCs w:val="24"/>
        </w:rPr>
        <w:t>osod</w:t>
      </w:r>
      <w:proofErr w:type="spellEnd"/>
      <w:r>
        <w:rPr>
          <w:rFonts w:ascii="Calibri" w:hAnsi="Calibri" w:cs="Calibri"/>
          <w:szCs w:val="24"/>
        </w:rPr>
        <w:t xml:space="preserve">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agwedd</w:t>
      </w:r>
      <w:proofErr w:type="spellEnd"/>
      <w:r>
        <w:rPr>
          <w:rFonts w:ascii="Calibri" w:hAnsi="Calibri" w:cs="Calibri"/>
          <w:szCs w:val="24"/>
        </w:rPr>
        <w:t xml:space="preserve"> </w:t>
      </w:r>
      <w:proofErr w:type="spellStart"/>
      <w:r>
        <w:rPr>
          <w:rFonts w:ascii="Calibri" w:hAnsi="Calibri" w:cs="Calibri"/>
          <w:szCs w:val="24"/>
        </w:rPr>
        <w:t>hyrwyddo</w:t>
      </w:r>
      <w:proofErr w:type="spellEnd"/>
      <w:r>
        <w:rPr>
          <w:rFonts w:ascii="Calibri" w:hAnsi="Calibri" w:cs="Calibri"/>
          <w:szCs w:val="24"/>
        </w:rPr>
        <w:t xml:space="preserve"> </w:t>
      </w:r>
      <w:proofErr w:type="spellStart"/>
      <w:r>
        <w:rPr>
          <w:rFonts w:ascii="Calibri" w:hAnsi="Calibri" w:cs="Calibri"/>
          <w:szCs w:val="24"/>
        </w:rPr>
        <w:t>bywyd</w:t>
      </w:r>
      <w:proofErr w:type="spellEnd"/>
      <w:r>
        <w:rPr>
          <w:rFonts w:ascii="Calibri" w:hAnsi="Calibri" w:cs="Calibri"/>
          <w:szCs w:val="24"/>
        </w:rPr>
        <w:t xml:space="preserve"> go </w:t>
      </w:r>
      <w:proofErr w:type="spellStart"/>
      <w:r>
        <w:rPr>
          <w:rFonts w:ascii="Calibri" w:hAnsi="Calibri" w:cs="Calibri"/>
          <w:szCs w:val="24"/>
        </w:rPr>
        <w:t>iawn</w:t>
      </w:r>
      <w:proofErr w:type="spellEnd"/>
      <w:r>
        <w:rPr>
          <w:rFonts w:ascii="Calibri" w:hAnsi="Calibri" w:cs="Calibri"/>
          <w:szCs w:val="24"/>
        </w:rPr>
        <w:t xml:space="preserve"> </w:t>
      </w:r>
      <w:proofErr w:type="spellStart"/>
      <w:r>
        <w:rPr>
          <w:rFonts w:ascii="Calibri" w:hAnsi="Calibri" w:cs="Calibri"/>
          <w:szCs w:val="24"/>
        </w:rPr>
        <w:t>dilys</w:t>
      </w:r>
      <w:proofErr w:type="spellEnd"/>
      <w:r>
        <w:rPr>
          <w:rFonts w:ascii="Calibri" w:hAnsi="Calibri" w:cs="Calibri"/>
          <w:szCs w:val="24"/>
        </w:rPr>
        <w:t xml:space="preserve">. </w:t>
      </w:r>
      <w:proofErr w:type="spellStart"/>
      <w:r>
        <w:rPr>
          <w:rFonts w:ascii="Calibri" w:hAnsi="Calibri" w:cs="Calibri"/>
          <w:szCs w:val="24"/>
        </w:rPr>
        <w:t>Bydd</w:t>
      </w:r>
      <w:proofErr w:type="spellEnd"/>
      <w:r>
        <w:rPr>
          <w:rFonts w:ascii="Calibri" w:hAnsi="Calibri" w:cs="Calibri"/>
          <w:szCs w:val="24"/>
        </w:rPr>
        <w:t xml:space="preserve">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agwedd</w:t>
      </w:r>
      <w:proofErr w:type="spellEnd"/>
      <w:r>
        <w:rPr>
          <w:rFonts w:ascii="Calibri" w:hAnsi="Calibri" w:cs="Calibri"/>
          <w:szCs w:val="24"/>
        </w:rPr>
        <w:t xml:space="preserve"> </w:t>
      </w:r>
      <w:proofErr w:type="spellStart"/>
      <w:r>
        <w:rPr>
          <w:rFonts w:ascii="Calibri" w:hAnsi="Calibri" w:cs="Calibri"/>
          <w:szCs w:val="24"/>
        </w:rPr>
        <w:t>yma</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helpu</w:t>
      </w:r>
      <w:proofErr w:type="spellEnd"/>
      <w:r>
        <w:rPr>
          <w:rFonts w:ascii="Calibri" w:hAnsi="Calibri" w:cs="Calibri"/>
          <w:szCs w:val="24"/>
        </w:rPr>
        <w:t xml:space="preserve"> </w:t>
      </w:r>
      <w:proofErr w:type="spellStart"/>
      <w:r>
        <w:rPr>
          <w:rFonts w:ascii="Calibri" w:hAnsi="Calibri" w:cs="Calibri"/>
          <w:szCs w:val="24"/>
        </w:rPr>
        <w:t>cyrraedd</w:t>
      </w:r>
      <w:proofErr w:type="spellEnd"/>
      <w:r>
        <w:rPr>
          <w:rFonts w:ascii="Calibri" w:hAnsi="Calibri" w:cs="Calibri"/>
          <w:szCs w:val="24"/>
        </w:rPr>
        <w:t xml:space="preserve"> </w:t>
      </w:r>
      <w:proofErr w:type="spellStart"/>
      <w:r>
        <w:rPr>
          <w:rFonts w:ascii="Calibri" w:hAnsi="Calibri" w:cs="Calibri"/>
          <w:szCs w:val="24"/>
        </w:rPr>
        <w:t>sawl</w:t>
      </w:r>
      <w:proofErr w:type="spellEnd"/>
      <w:r>
        <w:rPr>
          <w:rFonts w:ascii="Calibri" w:hAnsi="Calibri" w:cs="Calibri"/>
          <w:szCs w:val="24"/>
        </w:rPr>
        <w:t xml:space="preserve"> </w:t>
      </w:r>
      <w:proofErr w:type="spellStart"/>
      <w:r>
        <w:rPr>
          <w:rFonts w:ascii="Calibri" w:hAnsi="Calibri" w:cs="Calibri"/>
          <w:szCs w:val="24"/>
        </w:rPr>
        <w:t>egwyddor</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y </w:t>
      </w:r>
      <w:proofErr w:type="spellStart"/>
      <w:r>
        <w:rPr>
          <w:rFonts w:ascii="Calibri" w:hAnsi="Calibri" w:cs="Calibri"/>
          <w:szCs w:val="24"/>
        </w:rPr>
        <w:t>cwricwlwm</w:t>
      </w:r>
      <w:proofErr w:type="spellEnd"/>
      <w:r>
        <w:rPr>
          <w:rFonts w:ascii="Calibri" w:hAnsi="Calibri" w:cs="Calibri"/>
          <w:szCs w:val="24"/>
        </w:rPr>
        <w:t xml:space="preserve"> </w:t>
      </w:r>
      <w:proofErr w:type="spellStart"/>
      <w:r>
        <w:rPr>
          <w:rFonts w:ascii="Calibri" w:hAnsi="Calibri" w:cs="Calibri"/>
          <w:szCs w:val="24"/>
        </w:rPr>
        <w:t>newydd</w:t>
      </w:r>
      <w:proofErr w:type="spellEnd"/>
      <w:r>
        <w:rPr>
          <w:rFonts w:ascii="Calibri" w:hAnsi="Calibri" w:cs="Calibri"/>
          <w:szCs w:val="24"/>
        </w:rPr>
        <w:t xml:space="preserve">, </w:t>
      </w:r>
      <w:proofErr w:type="spellStart"/>
      <w:r>
        <w:rPr>
          <w:rFonts w:ascii="Calibri" w:hAnsi="Calibri" w:cs="Calibri"/>
          <w:szCs w:val="24"/>
        </w:rPr>
        <w:t>fel</w:t>
      </w:r>
      <w:proofErr w:type="spellEnd"/>
      <w:r>
        <w:rPr>
          <w:rFonts w:ascii="Calibri" w:hAnsi="Calibri" w:cs="Calibri"/>
          <w:szCs w:val="24"/>
        </w:rPr>
        <w:t xml:space="preserve"> </w:t>
      </w:r>
      <w:proofErr w:type="spellStart"/>
      <w:r>
        <w:rPr>
          <w:rFonts w:ascii="Calibri" w:hAnsi="Calibri" w:cs="Calibri"/>
          <w:szCs w:val="24"/>
        </w:rPr>
        <w:t>creu</w:t>
      </w:r>
      <w:proofErr w:type="spellEnd"/>
      <w:r>
        <w:rPr>
          <w:rFonts w:ascii="Calibri" w:hAnsi="Calibri" w:cs="Calibri"/>
          <w:szCs w:val="24"/>
        </w:rPr>
        <w:t xml:space="preserve">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sydd</w:t>
      </w:r>
      <w:proofErr w:type="spellEnd"/>
      <w:r>
        <w:rPr>
          <w:rFonts w:ascii="Calibri" w:hAnsi="Calibri" w:cs="Calibri"/>
          <w:szCs w:val="24"/>
        </w:rPr>
        <w:t xml:space="preserve"> </w:t>
      </w:r>
      <w:proofErr w:type="spellStart"/>
      <w:r>
        <w:rPr>
          <w:rFonts w:ascii="Calibri" w:hAnsi="Calibri" w:cs="Calibri"/>
          <w:szCs w:val="24"/>
        </w:rPr>
        <w:t>eisiau</w:t>
      </w:r>
      <w:proofErr w:type="spellEnd"/>
      <w:r>
        <w:rPr>
          <w:rFonts w:ascii="Calibri" w:hAnsi="Calibri" w:cs="Calibri"/>
          <w:szCs w:val="24"/>
        </w:rPr>
        <w:t xml:space="preserve"> </w:t>
      </w:r>
      <w:proofErr w:type="spellStart"/>
      <w:r>
        <w:rPr>
          <w:rFonts w:ascii="Calibri" w:hAnsi="Calibri" w:cs="Calibri"/>
          <w:szCs w:val="24"/>
        </w:rPr>
        <w:t>gyfrannu</w:t>
      </w:r>
      <w:proofErr w:type="spellEnd"/>
      <w:r>
        <w:rPr>
          <w:rFonts w:ascii="Calibri" w:hAnsi="Calibri" w:cs="Calibri"/>
          <w:szCs w:val="24"/>
        </w:rPr>
        <w:t xml:space="preserve"> at </w:t>
      </w:r>
      <w:proofErr w:type="spellStart"/>
      <w:r>
        <w:rPr>
          <w:rFonts w:ascii="Calibri" w:hAnsi="Calibri" w:cs="Calibri"/>
          <w:szCs w:val="24"/>
        </w:rPr>
        <w:t>ein</w:t>
      </w:r>
      <w:proofErr w:type="spellEnd"/>
      <w:r>
        <w:rPr>
          <w:rFonts w:ascii="Calibri" w:hAnsi="Calibri" w:cs="Calibri"/>
          <w:szCs w:val="24"/>
        </w:rPr>
        <w:t xml:space="preserve"> </w:t>
      </w:r>
      <w:proofErr w:type="spellStart"/>
      <w:r>
        <w:rPr>
          <w:rFonts w:ascii="Calibri" w:hAnsi="Calibri" w:cs="Calibri"/>
          <w:szCs w:val="24"/>
        </w:rPr>
        <w:t>cymuned</w:t>
      </w:r>
      <w:proofErr w:type="spellEnd"/>
      <w:r>
        <w:rPr>
          <w:rFonts w:ascii="Calibri" w:hAnsi="Calibri" w:cs="Calibri"/>
          <w:szCs w:val="24"/>
        </w:rPr>
        <w:t xml:space="preserve">, a </w:t>
      </w:r>
      <w:proofErr w:type="spellStart"/>
      <w:r>
        <w:rPr>
          <w:rFonts w:ascii="Calibri" w:hAnsi="Calibri" w:cs="Calibri"/>
          <w:szCs w:val="24"/>
        </w:rPr>
        <w:t>dysgwyr</w:t>
      </w:r>
      <w:proofErr w:type="spellEnd"/>
      <w:r>
        <w:rPr>
          <w:rFonts w:ascii="Calibri" w:hAnsi="Calibri" w:cs="Calibri"/>
          <w:szCs w:val="24"/>
        </w:rPr>
        <w:t xml:space="preserve"> </w:t>
      </w:r>
      <w:proofErr w:type="spellStart"/>
      <w:r>
        <w:rPr>
          <w:rFonts w:ascii="Calibri" w:hAnsi="Calibri" w:cs="Calibri"/>
          <w:szCs w:val="24"/>
        </w:rPr>
        <w:t>sydd</w:t>
      </w:r>
      <w:proofErr w:type="spellEnd"/>
      <w:r>
        <w:rPr>
          <w:rFonts w:ascii="Calibri" w:hAnsi="Calibri" w:cs="Calibri"/>
          <w:szCs w:val="24"/>
        </w:rPr>
        <w:t xml:space="preserve"> </w:t>
      </w:r>
      <w:proofErr w:type="spellStart"/>
      <w:r>
        <w:rPr>
          <w:rFonts w:ascii="Calibri" w:hAnsi="Calibri" w:cs="Calibri"/>
          <w:szCs w:val="24"/>
        </w:rPr>
        <w:t>eisiau</w:t>
      </w:r>
      <w:proofErr w:type="spellEnd"/>
      <w:r>
        <w:rPr>
          <w:rFonts w:ascii="Calibri" w:hAnsi="Calibri" w:cs="Calibri"/>
          <w:szCs w:val="24"/>
        </w:rPr>
        <w:t xml:space="preserve"> </w:t>
      </w:r>
      <w:proofErr w:type="spellStart"/>
      <w:r>
        <w:rPr>
          <w:rFonts w:ascii="Calibri" w:hAnsi="Calibri" w:cs="Calibri"/>
          <w:szCs w:val="24"/>
        </w:rPr>
        <w:t>dysgu</w:t>
      </w:r>
      <w:proofErr w:type="spellEnd"/>
      <w:r>
        <w:rPr>
          <w:rFonts w:ascii="Calibri" w:hAnsi="Calibri" w:cs="Calibri"/>
          <w:szCs w:val="24"/>
        </w:rPr>
        <w:t xml:space="preserve"> </w:t>
      </w:r>
      <w:proofErr w:type="spellStart"/>
      <w:r>
        <w:rPr>
          <w:rFonts w:ascii="Calibri" w:hAnsi="Calibri" w:cs="Calibri"/>
          <w:szCs w:val="24"/>
        </w:rPr>
        <w:t>trwy</w:t>
      </w:r>
      <w:proofErr w:type="spellEnd"/>
      <w:r>
        <w:rPr>
          <w:rFonts w:ascii="Calibri" w:hAnsi="Calibri" w:cs="Calibri"/>
          <w:szCs w:val="24"/>
        </w:rPr>
        <w:t xml:space="preserve"> </w:t>
      </w:r>
      <w:proofErr w:type="spellStart"/>
      <w:r>
        <w:rPr>
          <w:rFonts w:ascii="Calibri" w:hAnsi="Calibri" w:cs="Calibri"/>
          <w:szCs w:val="24"/>
        </w:rPr>
        <w:t>gydol</w:t>
      </w:r>
      <w:proofErr w:type="spellEnd"/>
      <w:r>
        <w:rPr>
          <w:rFonts w:ascii="Calibri" w:hAnsi="Calibri" w:cs="Calibri"/>
          <w:szCs w:val="24"/>
        </w:rPr>
        <w:t xml:space="preserve"> </w:t>
      </w:r>
      <w:proofErr w:type="spellStart"/>
      <w:r>
        <w:rPr>
          <w:rFonts w:ascii="Calibri" w:hAnsi="Calibri" w:cs="Calibri"/>
          <w:szCs w:val="24"/>
        </w:rPr>
        <w:t>ei</w:t>
      </w:r>
      <w:proofErr w:type="spellEnd"/>
      <w:r>
        <w:rPr>
          <w:rFonts w:ascii="Calibri" w:hAnsi="Calibri" w:cs="Calibri"/>
          <w:szCs w:val="24"/>
        </w:rPr>
        <w:t xml:space="preserve"> hoes.  </w:t>
      </w:r>
      <w:proofErr w:type="spellStart"/>
      <w:r>
        <w:rPr>
          <w:rFonts w:ascii="Calibri" w:hAnsi="Calibri" w:cs="Calibri"/>
          <w:szCs w:val="24"/>
        </w:rPr>
        <w:t>Oherwydd</w:t>
      </w:r>
      <w:proofErr w:type="spellEnd"/>
      <w:r>
        <w:rPr>
          <w:rFonts w:ascii="Calibri" w:hAnsi="Calibri" w:cs="Calibri"/>
          <w:szCs w:val="24"/>
        </w:rPr>
        <w:t xml:space="preserve"> </w:t>
      </w:r>
      <w:proofErr w:type="spellStart"/>
      <w:r>
        <w:rPr>
          <w:rFonts w:ascii="Calibri" w:hAnsi="Calibri" w:cs="Calibri"/>
          <w:szCs w:val="24"/>
        </w:rPr>
        <w:t>hyn</w:t>
      </w:r>
      <w:proofErr w:type="spellEnd"/>
      <w:r>
        <w:rPr>
          <w:rFonts w:ascii="Calibri" w:hAnsi="Calibri" w:cs="Calibri"/>
          <w:szCs w:val="24"/>
        </w:rPr>
        <w:t xml:space="preserve">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obaith</w:t>
      </w:r>
      <w:proofErr w:type="spellEnd"/>
      <w:r>
        <w:rPr>
          <w:rFonts w:ascii="Calibri" w:hAnsi="Calibri" w:cs="Calibri"/>
          <w:szCs w:val="24"/>
        </w:rPr>
        <w:t xml:space="preserve"> </w:t>
      </w:r>
      <w:proofErr w:type="spellStart"/>
      <w:r>
        <w:rPr>
          <w:rFonts w:ascii="Calibri" w:hAnsi="Calibri" w:cs="Calibri"/>
          <w:szCs w:val="24"/>
        </w:rPr>
        <w:t>yng</w:t>
      </w:r>
      <w:proofErr w:type="spellEnd"/>
      <w:r>
        <w:rPr>
          <w:rFonts w:ascii="Calibri" w:hAnsi="Calibri" w:cs="Calibri"/>
          <w:szCs w:val="24"/>
        </w:rPr>
        <w:t xml:space="preserve"> </w:t>
      </w:r>
      <w:proofErr w:type="spellStart"/>
      <w:r>
        <w:rPr>
          <w:rFonts w:ascii="Calibri" w:hAnsi="Calibri" w:cs="Calibri"/>
          <w:szCs w:val="24"/>
        </w:rPr>
        <w:t>Nghymru</w:t>
      </w:r>
      <w:proofErr w:type="spellEnd"/>
      <w:r>
        <w:rPr>
          <w:rFonts w:ascii="Calibri" w:hAnsi="Calibri" w:cs="Calibri"/>
          <w:szCs w:val="24"/>
        </w:rPr>
        <w:t xml:space="preserve"> </w:t>
      </w:r>
      <w:proofErr w:type="spellStart"/>
      <w:r>
        <w:rPr>
          <w:rFonts w:ascii="Calibri" w:hAnsi="Calibri" w:cs="Calibri"/>
          <w:szCs w:val="24"/>
        </w:rPr>
        <w:t>bydd</w:t>
      </w:r>
      <w:proofErr w:type="spellEnd"/>
      <w:r>
        <w:rPr>
          <w:rFonts w:ascii="Calibri" w:hAnsi="Calibri" w:cs="Calibri"/>
          <w:szCs w:val="24"/>
        </w:rPr>
        <w:t xml:space="preserve">, </w:t>
      </w:r>
      <w:proofErr w:type="spellStart"/>
      <w:r>
        <w:rPr>
          <w:rFonts w:ascii="Calibri" w:hAnsi="Calibri" w:cs="Calibri"/>
          <w:szCs w:val="24"/>
        </w:rPr>
        <w:t>ni</w:t>
      </w:r>
      <w:proofErr w:type="spellEnd"/>
      <w:r>
        <w:rPr>
          <w:rFonts w:ascii="Calibri" w:hAnsi="Calibri" w:cs="Calibri"/>
          <w:szCs w:val="24"/>
        </w:rPr>
        <w:t xml:space="preserve"> </w:t>
      </w:r>
      <w:proofErr w:type="spellStart"/>
      <w:r>
        <w:rPr>
          <w:rFonts w:ascii="Calibri" w:hAnsi="Calibri" w:cs="Calibri"/>
          <w:szCs w:val="24"/>
        </w:rPr>
        <w:t>fyddwn</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gweld</w:t>
      </w:r>
      <w:proofErr w:type="spellEnd"/>
      <w:r>
        <w:rPr>
          <w:rFonts w:ascii="Calibri" w:hAnsi="Calibri" w:cs="Calibri"/>
          <w:szCs w:val="24"/>
        </w:rPr>
        <w:t xml:space="preserve"> </w:t>
      </w:r>
      <w:proofErr w:type="spellStart"/>
      <w:r>
        <w:rPr>
          <w:rFonts w:ascii="Calibri" w:hAnsi="Calibri" w:cs="Calibri"/>
          <w:szCs w:val="24"/>
        </w:rPr>
        <w:t>diffyg</w:t>
      </w:r>
      <w:proofErr w:type="spellEnd"/>
      <w:r>
        <w:rPr>
          <w:rFonts w:ascii="Calibri" w:hAnsi="Calibri" w:cs="Calibri"/>
          <w:szCs w:val="24"/>
        </w:rPr>
        <w:t xml:space="preserve"> </w:t>
      </w:r>
      <w:proofErr w:type="spellStart"/>
      <w:r>
        <w:rPr>
          <w:rFonts w:ascii="Calibri" w:hAnsi="Calibri" w:cs="Calibri"/>
          <w:szCs w:val="24"/>
        </w:rPr>
        <w:t>llwyddiant</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cyflwyno</w:t>
      </w:r>
      <w:proofErr w:type="spellEnd"/>
      <w:r>
        <w:rPr>
          <w:rFonts w:ascii="Calibri" w:hAnsi="Calibri" w:cs="Calibri"/>
          <w:szCs w:val="24"/>
        </w:rPr>
        <w:t xml:space="preserve"> </w:t>
      </w:r>
      <w:proofErr w:type="spellStart"/>
      <w:r>
        <w:rPr>
          <w:rFonts w:ascii="Calibri" w:hAnsi="Calibri" w:cs="Calibri"/>
          <w:szCs w:val="24"/>
        </w:rPr>
        <w:t>gwersi</w:t>
      </w:r>
      <w:proofErr w:type="spellEnd"/>
      <w:r>
        <w:rPr>
          <w:rFonts w:ascii="Calibri" w:hAnsi="Calibri" w:cs="Calibri"/>
          <w:szCs w:val="24"/>
        </w:rPr>
        <w:t xml:space="preserve"> </w:t>
      </w:r>
      <w:proofErr w:type="spellStart"/>
      <w:r>
        <w:rPr>
          <w:rFonts w:ascii="Calibri" w:hAnsi="Calibri" w:cs="Calibri"/>
          <w:szCs w:val="24"/>
        </w:rPr>
        <w:t>bywyd</w:t>
      </w:r>
      <w:proofErr w:type="spellEnd"/>
      <w:r>
        <w:rPr>
          <w:rFonts w:ascii="Calibri" w:hAnsi="Calibri" w:cs="Calibri"/>
          <w:szCs w:val="24"/>
        </w:rPr>
        <w:t xml:space="preserve"> go </w:t>
      </w:r>
      <w:proofErr w:type="spellStart"/>
      <w:r>
        <w:rPr>
          <w:rFonts w:ascii="Calibri" w:hAnsi="Calibri" w:cs="Calibri"/>
          <w:szCs w:val="24"/>
        </w:rPr>
        <w:t>iawn</w:t>
      </w:r>
      <w:proofErr w:type="spellEnd"/>
      <w:r>
        <w:rPr>
          <w:rFonts w:ascii="Calibri" w:hAnsi="Calibri" w:cs="Calibri"/>
          <w:szCs w:val="24"/>
        </w:rPr>
        <w:t xml:space="preserve"> </w:t>
      </w:r>
      <w:proofErr w:type="spellStart"/>
      <w:r>
        <w:rPr>
          <w:rFonts w:ascii="Calibri" w:hAnsi="Calibri" w:cs="Calibri"/>
          <w:szCs w:val="24"/>
        </w:rPr>
        <w:t>dilys</w:t>
      </w:r>
      <w:proofErr w:type="spellEnd"/>
      <w:r>
        <w:rPr>
          <w:rFonts w:ascii="Calibri" w:hAnsi="Calibri" w:cs="Calibri"/>
          <w:szCs w:val="24"/>
        </w:rPr>
        <w:t xml:space="preserve"> </w:t>
      </w:r>
      <w:proofErr w:type="spellStart"/>
      <w:r>
        <w:rPr>
          <w:rFonts w:ascii="Calibri" w:hAnsi="Calibri" w:cs="Calibri"/>
          <w:szCs w:val="24"/>
        </w:rPr>
        <w:t>oherwydd</w:t>
      </w:r>
      <w:proofErr w:type="spellEnd"/>
      <w:r>
        <w:rPr>
          <w:rFonts w:ascii="Calibri" w:hAnsi="Calibri" w:cs="Calibri"/>
          <w:szCs w:val="24"/>
        </w:rPr>
        <w:t xml:space="preserve"> </w:t>
      </w:r>
      <w:proofErr w:type="spellStart"/>
      <w:r>
        <w:rPr>
          <w:rFonts w:ascii="Calibri" w:hAnsi="Calibri" w:cs="Calibri"/>
          <w:szCs w:val="24"/>
        </w:rPr>
        <w:t>mae’r</w:t>
      </w:r>
      <w:proofErr w:type="spellEnd"/>
      <w:r>
        <w:rPr>
          <w:rFonts w:ascii="Calibri" w:hAnsi="Calibri" w:cs="Calibri"/>
          <w:szCs w:val="24"/>
        </w:rPr>
        <w:t xml:space="preserve"> </w:t>
      </w:r>
      <w:proofErr w:type="spellStart"/>
      <w:r>
        <w:rPr>
          <w:rFonts w:ascii="Calibri" w:hAnsi="Calibri" w:cs="Calibri"/>
          <w:szCs w:val="24"/>
        </w:rPr>
        <w:t>llywodraeth</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gefnogol</w:t>
      </w:r>
      <w:proofErr w:type="spellEnd"/>
      <w:r>
        <w:rPr>
          <w:rFonts w:ascii="Calibri" w:hAnsi="Calibri" w:cs="Calibri"/>
          <w:szCs w:val="24"/>
        </w:rPr>
        <w:t xml:space="preserve"> </w:t>
      </w:r>
      <w:proofErr w:type="spellStart"/>
      <w:r>
        <w:rPr>
          <w:rFonts w:ascii="Calibri" w:hAnsi="Calibri" w:cs="Calibri"/>
          <w:szCs w:val="24"/>
        </w:rPr>
        <w:t>o’r</w:t>
      </w:r>
      <w:proofErr w:type="spellEnd"/>
      <w:r>
        <w:rPr>
          <w:rFonts w:ascii="Calibri" w:hAnsi="Calibri" w:cs="Calibri"/>
          <w:szCs w:val="24"/>
        </w:rPr>
        <w:t xml:space="preserve"> </w:t>
      </w:r>
      <w:proofErr w:type="spellStart"/>
      <w:r>
        <w:rPr>
          <w:rFonts w:ascii="Calibri" w:hAnsi="Calibri" w:cs="Calibri"/>
          <w:szCs w:val="24"/>
        </w:rPr>
        <w:t>agwedd</w:t>
      </w:r>
      <w:proofErr w:type="spellEnd"/>
      <w:r>
        <w:rPr>
          <w:rFonts w:ascii="Calibri" w:hAnsi="Calibri" w:cs="Calibri"/>
          <w:szCs w:val="24"/>
        </w:rPr>
        <w:t xml:space="preserve"> </w:t>
      </w:r>
      <w:proofErr w:type="spellStart"/>
      <w:r>
        <w:rPr>
          <w:rFonts w:ascii="Calibri" w:hAnsi="Calibri" w:cs="Calibri"/>
          <w:szCs w:val="24"/>
        </w:rPr>
        <w:t>yma</w:t>
      </w:r>
      <w:proofErr w:type="spellEnd"/>
      <w:r>
        <w:rPr>
          <w:rFonts w:ascii="Calibri" w:hAnsi="Calibri" w:cs="Calibri"/>
          <w:szCs w:val="24"/>
        </w:rPr>
        <w:t xml:space="preserve">, </w:t>
      </w:r>
      <w:proofErr w:type="spellStart"/>
      <w:r>
        <w:rPr>
          <w:rFonts w:ascii="Calibri" w:hAnsi="Calibri" w:cs="Calibri"/>
          <w:szCs w:val="24"/>
        </w:rPr>
        <w:t>sydd</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anffodus</w:t>
      </w:r>
      <w:proofErr w:type="spellEnd"/>
      <w:r>
        <w:rPr>
          <w:rFonts w:ascii="Calibri" w:hAnsi="Calibri" w:cs="Calibri"/>
          <w:szCs w:val="24"/>
        </w:rPr>
        <w:t xml:space="preserve"> dim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wir</w:t>
      </w:r>
      <w:proofErr w:type="spellEnd"/>
      <w:r>
        <w:rPr>
          <w:rFonts w:ascii="Calibri" w:hAnsi="Calibri" w:cs="Calibri"/>
          <w:szCs w:val="24"/>
        </w:rPr>
        <w:t xml:space="preserve"> </w:t>
      </w:r>
      <w:proofErr w:type="spellStart"/>
      <w:r>
        <w:rPr>
          <w:rFonts w:ascii="Calibri" w:hAnsi="Calibri" w:cs="Calibri"/>
          <w:szCs w:val="24"/>
        </w:rPr>
        <w:t>ym</w:t>
      </w:r>
      <w:proofErr w:type="spellEnd"/>
      <w:r>
        <w:rPr>
          <w:rFonts w:ascii="Calibri" w:hAnsi="Calibri" w:cs="Calibri"/>
          <w:szCs w:val="24"/>
        </w:rPr>
        <w:t xml:space="preserve"> </w:t>
      </w:r>
      <w:proofErr w:type="spellStart"/>
      <w:r>
        <w:rPr>
          <w:rFonts w:ascii="Calibri" w:hAnsi="Calibri" w:cs="Calibri"/>
          <w:szCs w:val="24"/>
        </w:rPr>
        <w:t>mhob</w:t>
      </w:r>
      <w:proofErr w:type="spellEnd"/>
      <w:r>
        <w:rPr>
          <w:rFonts w:ascii="Calibri" w:hAnsi="Calibri" w:cs="Calibri"/>
          <w:szCs w:val="24"/>
        </w:rPr>
        <w:t xml:space="preserve"> </w:t>
      </w:r>
      <w:proofErr w:type="spellStart"/>
      <w:r>
        <w:rPr>
          <w:rFonts w:ascii="Calibri" w:hAnsi="Calibri" w:cs="Calibri"/>
          <w:szCs w:val="24"/>
        </w:rPr>
        <w:t>gwlad</w:t>
      </w:r>
      <w:proofErr w:type="spellEnd"/>
      <w:r>
        <w:rPr>
          <w:rFonts w:ascii="Calibri" w:hAnsi="Calibri" w:cs="Calibri"/>
          <w:szCs w:val="24"/>
        </w:rPr>
        <w:t xml:space="preserve"> </w:t>
      </w:r>
      <w:proofErr w:type="spellStart"/>
      <w:r>
        <w:rPr>
          <w:rFonts w:ascii="Calibri" w:hAnsi="Calibri" w:cs="Calibri"/>
          <w:szCs w:val="24"/>
        </w:rPr>
        <w:t>ar</w:t>
      </w:r>
      <w:proofErr w:type="spellEnd"/>
      <w:r>
        <w:rPr>
          <w:rFonts w:ascii="Calibri" w:hAnsi="Calibri" w:cs="Calibri"/>
          <w:szCs w:val="24"/>
        </w:rPr>
        <w:t xml:space="preserve"> </w:t>
      </w:r>
      <w:proofErr w:type="spellStart"/>
      <w:r>
        <w:rPr>
          <w:rFonts w:ascii="Calibri" w:hAnsi="Calibri" w:cs="Calibri"/>
          <w:szCs w:val="24"/>
        </w:rPr>
        <w:t>hyn</w:t>
      </w:r>
      <w:proofErr w:type="spellEnd"/>
      <w:r>
        <w:rPr>
          <w:rFonts w:ascii="Calibri" w:hAnsi="Calibri" w:cs="Calibri"/>
          <w:szCs w:val="24"/>
        </w:rPr>
        <w:t xml:space="preserve"> o </w:t>
      </w:r>
      <w:proofErr w:type="spellStart"/>
      <w:r>
        <w:rPr>
          <w:rFonts w:ascii="Calibri" w:hAnsi="Calibri" w:cs="Calibri"/>
          <w:szCs w:val="24"/>
        </w:rPr>
        <w:t>bryd</w:t>
      </w:r>
      <w:proofErr w:type="spellEnd"/>
      <w:r>
        <w:rPr>
          <w:rFonts w:ascii="Calibri" w:hAnsi="Calibri" w:cs="Calibri"/>
          <w:szCs w:val="24"/>
        </w:rPr>
        <w:t xml:space="preserve">, </w:t>
      </w:r>
      <w:proofErr w:type="spellStart"/>
      <w:r>
        <w:rPr>
          <w:rFonts w:ascii="Calibri" w:hAnsi="Calibri" w:cs="Calibri"/>
          <w:szCs w:val="24"/>
        </w:rPr>
        <w:t>fel</w:t>
      </w:r>
      <w:proofErr w:type="spellEnd"/>
      <w:r>
        <w:rPr>
          <w:rFonts w:ascii="Calibri" w:hAnsi="Calibri" w:cs="Calibri"/>
          <w:szCs w:val="24"/>
        </w:rPr>
        <w:t xml:space="preserve"> y </w:t>
      </w:r>
      <w:proofErr w:type="spellStart"/>
      <w:r>
        <w:rPr>
          <w:rFonts w:ascii="Calibri" w:hAnsi="Calibri" w:cs="Calibri"/>
          <w:szCs w:val="24"/>
        </w:rPr>
        <w:t>nodir</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adfyfyriad</w:t>
      </w:r>
      <w:proofErr w:type="spellEnd"/>
      <w:r>
        <w:rPr>
          <w:rFonts w:ascii="Calibri" w:hAnsi="Calibri" w:cs="Calibri"/>
          <w:szCs w:val="24"/>
        </w:rPr>
        <w:t xml:space="preserve"> </w:t>
      </w:r>
      <w:proofErr w:type="spellStart"/>
      <w:r>
        <w:rPr>
          <w:rFonts w:ascii="Calibri" w:hAnsi="Calibri" w:cs="Calibri"/>
          <w:szCs w:val="24"/>
        </w:rPr>
        <w:t>llenyddiaeth</w:t>
      </w:r>
      <w:proofErr w:type="spellEnd"/>
      <w:r>
        <w:rPr>
          <w:rFonts w:ascii="Calibri" w:hAnsi="Calibri" w:cs="Calibri"/>
          <w:szCs w:val="24"/>
        </w:rPr>
        <w:t>.</w:t>
      </w:r>
    </w:p>
    <w:p w14:paraId="369C4301" w14:textId="15D95ECC" w:rsidR="00B8161A" w:rsidRDefault="009C57A0" w:rsidP="009C57A0">
      <w:pPr>
        <w:jc w:val="both"/>
      </w:pPr>
      <w:r>
        <w:rPr>
          <w:rFonts w:ascii="Calibri" w:hAnsi="Calibri" w:cs="Calibri"/>
          <w:szCs w:val="24"/>
        </w:rPr>
        <w:tab/>
      </w:r>
      <w:proofErr w:type="spellStart"/>
      <w:r>
        <w:rPr>
          <w:rFonts w:ascii="Calibri" w:hAnsi="Calibri" w:cs="Calibri"/>
          <w:szCs w:val="24"/>
        </w:rPr>
        <w:t>Wrth</w:t>
      </w:r>
      <w:proofErr w:type="spellEnd"/>
      <w:r>
        <w:rPr>
          <w:rFonts w:ascii="Calibri" w:hAnsi="Calibri" w:cs="Calibri"/>
          <w:szCs w:val="24"/>
        </w:rPr>
        <w:t xml:space="preserve"> </w:t>
      </w:r>
      <w:proofErr w:type="spellStart"/>
      <w:r>
        <w:rPr>
          <w:rFonts w:ascii="Calibri" w:hAnsi="Calibri" w:cs="Calibri"/>
          <w:szCs w:val="24"/>
        </w:rPr>
        <w:t>dynnu</w:t>
      </w:r>
      <w:proofErr w:type="spellEnd"/>
      <w:r>
        <w:rPr>
          <w:rFonts w:ascii="Calibri" w:hAnsi="Calibri" w:cs="Calibri"/>
          <w:szCs w:val="24"/>
        </w:rPr>
        <w:t xml:space="preserve"> </w:t>
      </w:r>
      <w:proofErr w:type="spellStart"/>
      <w:r>
        <w:rPr>
          <w:rFonts w:ascii="Calibri" w:hAnsi="Calibri" w:cs="Calibri"/>
          <w:szCs w:val="24"/>
        </w:rPr>
        <w:t>tua’r</w:t>
      </w:r>
      <w:proofErr w:type="spellEnd"/>
      <w:r>
        <w:rPr>
          <w:rFonts w:ascii="Calibri" w:hAnsi="Calibri" w:cs="Calibri"/>
          <w:szCs w:val="24"/>
        </w:rPr>
        <w:t xml:space="preserve"> </w:t>
      </w:r>
      <w:proofErr w:type="spellStart"/>
      <w:r>
        <w:rPr>
          <w:rFonts w:ascii="Calibri" w:hAnsi="Calibri" w:cs="Calibri"/>
          <w:szCs w:val="24"/>
        </w:rPr>
        <w:t>terfyn</w:t>
      </w:r>
      <w:proofErr w:type="spellEnd"/>
      <w:r>
        <w:rPr>
          <w:rFonts w:ascii="Calibri" w:hAnsi="Calibri" w:cs="Calibri"/>
          <w:szCs w:val="24"/>
        </w:rPr>
        <w:t xml:space="preserve"> </w:t>
      </w:r>
      <w:proofErr w:type="spellStart"/>
      <w:r>
        <w:rPr>
          <w:rFonts w:ascii="Calibri" w:hAnsi="Calibri" w:cs="Calibri"/>
          <w:szCs w:val="24"/>
        </w:rPr>
        <w:t>gallynt</w:t>
      </w:r>
      <w:proofErr w:type="spellEnd"/>
      <w:r>
        <w:rPr>
          <w:rFonts w:ascii="Calibri" w:hAnsi="Calibri" w:cs="Calibri"/>
          <w:szCs w:val="24"/>
        </w:rPr>
        <w:t xml:space="preserve"> </w:t>
      </w:r>
      <w:proofErr w:type="spellStart"/>
      <w:r>
        <w:rPr>
          <w:rFonts w:ascii="Calibri" w:hAnsi="Calibri" w:cs="Calibri"/>
          <w:szCs w:val="24"/>
        </w:rPr>
        <w:t>dadlau</w:t>
      </w:r>
      <w:proofErr w:type="spellEnd"/>
      <w:r>
        <w:rPr>
          <w:rFonts w:ascii="Calibri" w:hAnsi="Calibri" w:cs="Calibri"/>
          <w:szCs w:val="24"/>
        </w:rPr>
        <w:t xml:space="preserve"> </w:t>
      </w:r>
      <w:proofErr w:type="spellStart"/>
      <w:r>
        <w:rPr>
          <w:rFonts w:ascii="Calibri" w:hAnsi="Calibri" w:cs="Calibri"/>
          <w:szCs w:val="24"/>
        </w:rPr>
        <w:t>erbyn</w:t>
      </w:r>
      <w:proofErr w:type="spellEnd"/>
      <w:r>
        <w:rPr>
          <w:rFonts w:ascii="Calibri" w:hAnsi="Calibri" w:cs="Calibri"/>
          <w:szCs w:val="24"/>
        </w:rPr>
        <w:t xml:space="preserve"> </w:t>
      </w:r>
      <w:proofErr w:type="spellStart"/>
      <w:r>
        <w:rPr>
          <w:rFonts w:ascii="Calibri" w:hAnsi="Calibri" w:cs="Calibri"/>
          <w:szCs w:val="24"/>
        </w:rPr>
        <w:t>heddiw</w:t>
      </w:r>
      <w:proofErr w:type="spellEnd"/>
      <w:r>
        <w:rPr>
          <w:rFonts w:ascii="Calibri" w:hAnsi="Calibri" w:cs="Calibri"/>
          <w:szCs w:val="24"/>
        </w:rPr>
        <w:t xml:space="preserve"> </w:t>
      </w:r>
      <w:proofErr w:type="spellStart"/>
      <w:r>
        <w:rPr>
          <w:rFonts w:ascii="Calibri" w:hAnsi="Calibri" w:cs="Calibri"/>
          <w:szCs w:val="24"/>
        </w:rPr>
        <w:t>mae’r</w:t>
      </w:r>
      <w:proofErr w:type="spellEnd"/>
      <w:r>
        <w:rPr>
          <w:rFonts w:ascii="Calibri" w:hAnsi="Calibri" w:cs="Calibri"/>
          <w:szCs w:val="24"/>
        </w:rPr>
        <w:t xml:space="preserve"> </w:t>
      </w:r>
      <w:proofErr w:type="spellStart"/>
      <w:r>
        <w:rPr>
          <w:rFonts w:ascii="Calibri" w:hAnsi="Calibri" w:cs="Calibri"/>
          <w:szCs w:val="24"/>
        </w:rPr>
        <w:t>agwedd</w:t>
      </w:r>
      <w:proofErr w:type="spellEnd"/>
      <w:r>
        <w:rPr>
          <w:rFonts w:ascii="Calibri" w:hAnsi="Calibri" w:cs="Calibri"/>
          <w:szCs w:val="24"/>
        </w:rPr>
        <w:t xml:space="preserve"> </w:t>
      </w:r>
      <w:proofErr w:type="spellStart"/>
      <w:r>
        <w:rPr>
          <w:rFonts w:ascii="Calibri" w:hAnsi="Calibri" w:cs="Calibri"/>
          <w:szCs w:val="24"/>
        </w:rPr>
        <w:t>addysgeg</w:t>
      </w:r>
      <w:proofErr w:type="spellEnd"/>
      <w:r>
        <w:rPr>
          <w:rFonts w:ascii="Calibri" w:hAnsi="Calibri" w:cs="Calibri"/>
          <w:szCs w:val="24"/>
        </w:rPr>
        <w:t xml:space="preserve"> </w:t>
      </w:r>
      <w:proofErr w:type="spellStart"/>
      <w:r>
        <w:rPr>
          <w:rFonts w:ascii="Calibri" w:hAnsi="Calibri" w:cs="Calibri"/>
          <w:szCs w:val="24"/>
        </w:rPr>
        <w:t>hyrwyddo</w:t>
      </w:r>
      <w:proofErr w:type="spellEnd"/>
      <w:r>
        <w:rPr>
          <w:rFonts w:ascii="Calibri" w:hAnsi="Calibri" w:cs="Calibri"/>
          <w:szCs w:val="24"/>
        </w:rPr>
        <w:t xml:space="preserve"> </w:t>
      </w:r>
      <w:proofErr w:type="spellStart"/>
      <w:r>
        <w:rPr>
          <w:rFonts w:ascii="Calibri" w:hAnsi="Calibri" w:cs="Calibri"/>
          <w:szCs w:val="24"/>
        </w:rPr>
        <w:t>bywyd</w:t>
      </w:r>
      <w:proofErr w:type="spellEnd"/>
      <w:r>
        <w:rPr>
          <w:rFonts w:ascii="Calibri" w:hAnsi="Calibri" w:cs="Calibri"/>
          <w:szCs w:val="24"/>
        </w:rPr>
        <w:t xml:space="preserve"> go </w:t>
      </w:r>
      <w:proofErr w:type="spellStart"/>
      <w:r>
        <w:rPr>
          <w:rFonts w:ascii="Calibri" w:hAnsi="Calibri" w:cs="Calibri"/>
          <w:szCs w:val="24"/>
        </w:rPr>
        <w:t>iawn</w:t>
      </w:r>
      <w:proofErr w:type="spellEnd"/>
      <w:r>
        <w:rPr>
          <w:rFonts w:ascii="Calibri" w:hAnsi="Calibri" w:cs="Calibri"/>
          <w:szCs w:val="24"/>
        </w:rPr>
        <w:t xml:space="preserve"> </w:t>
      </w:r>
      <w:proofErr w:type="spellStart"/>
      <w:r>
        <w:rPr>
          <w:rFonts w:ascii="Calibri" w:hAnsi="Calibri" w:cs="Calibri"/>
          <w:szCs w:val="24"/>
        </w:rPr>
        <w:t>dilys</w:t>
      </w:r>
      <w:proofErr w:type="spellEnd"/>
      <w:r>
        <w:rPr>
          <w:rFonts w:ascii="Calibri" w:hAnsi="Calibri" w:cs="Calibri"/>
          <w:szCs w:val="24"/>
        </w:rPr>
        <w:t xml:space="preserve"> </w:t>
      </w:r>
      <w:proofErr w:type="spellStart"/>
      <w:r>
        <w:rPr>
          <w:rFonts w:ascii="Calibri" w:hAnsi="Calibri" w:cs="Calibri"/>
          <w:szCs w:val="24"/>
        </w:rPr>
        <w:t>yw’r</w:t>
      </w:r>
      <w:proofErr w:type="spellEnd"/>
      <w:r>
        <w:rPr>
          <w:rFonts w:ascii="Calibri" w:hAnsi="Calibri" w:cs="Calibri"/>
          <w:szCs w:val="24"/>
        </w:rPr>
        <w:t xml:space="preserve"> </w:t>
      </w:r>
      <w:proofErr w:type="spellStart"/>
      <w:r>
        <w:rPr>
          <w:rFonts w:ascii="Calibri" w:hAnsi="Calibri" w:cs="Calibri"/>
          <w:szCs w:val="24"/>
        </w:rPr>
        <w:t>sefydliad</w:t>
      </w:r>
      <w:proofErr w:type="spellEnd"/>
      <w:r>
        <w:rPr>
          <w:rFonts w:ascii="Calibri" w:hAnsi="Calibri" w:cs="Calibri"/>
          <w:szCs w:val="24"/>
        </w:rPr>
        <w:t xml:space="preserve"> o </w:t>
      </w:r>
      <w:proofErr w:type="spellStart"/>
      <w:r>
        <w:rPr>
          <w:rFonts w:ascii="Calibri" w:hAnsi="Calibri" w:cs="Calibri"/>
          <w:szCs w:val="24"/>
        </w:rPr>
        <w:t>ddulliau</w:t>
      </w:r>
      <w:proofErr w:type="spellEnd"/>
      <w:r>
        <w:rPr>
          <w:rFonts w:ascii="Calibri" w:hAnsi="Calibri" w:cs="Calibri"/>
          <w:szCs w:val="24"/>
        </w:rPr>
        <w:t xml:space="preserve"> </w:t>
      </w:r>
      <w:proofErr w:type="spellStart"/>
      <w:r>
        <w:rPr>
          <w:rFonts w:ascii="Calibri" w:hAnsi="Calibri" w:cs="Calibri"/>
          <w:szCs w:val="24"/>
        </w:rPr>
        <w:t>dysgu</w:t>
      </w:r>
      <w:proofErr w:type="spellEnd"/>
      <w:r>
        <w:rPr>
          <w:rFonts w:ascii="Calibri" w:hAnsi="Calibri" w:cs="Calibri"/>
          <w:szCs w:val="24"/>
        </w:rPr>
        <w:t xml:space="preserve"> </w:t>
      </w:r>
      <w:proofErr w:type="spellStart"/>
      <w:r>
        <w:rPr>
          <w:rFonts w:ascii="Calibri" w:hAnsi="Calibri" w:cs="Calibri"/>
          <w:szCs w:val="24"/>
        </w:rPr>
        <w:t>eraill</w:t>
      </w:r>
      <w:proofErr w:type="spellEnd"/>
      <w:r>
        <w:rPr>
          <w:rFonts w:ascii="Calibri" w:hAnsi="Calibri" w:cs="Calibri"/>
          <w:szCs w:val="24"/>
        </w:rPr>
        <w:t xml:space="preserve"> </w:t>
      </w:r>
      <w:proofErr w:type="spellStart"/>
      <w:r>
        <w:rPr>
          <w:rFonts w:ascii="Calibri" w:hAnsi="Calibri" w:cs="Calibri"/>
          <w:szCs w:val="24"/>
        </w:rPr>
        <w:t>rydym</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gweld</w:t>
      </w:r>
      <w:proofErr w:type="spellEnd"/>
      <w:r>
        <w:rPr>
          <w:rFonts w:ascii="Calibri" w:hAnsi="Calibri" w:cs="Calibri"/>
          <w:szCs w:val="24"/>
        </w:rPr>
        <w:t xml:space="preserve"> er </w:t>
      </w:r>
      <w:proofErr w:type="spellStart"/>
      <w:r>
        <w:rPr>
          <w:rFonts w:ascii="Calibri" w:hAnsi="Calibri" w:cs="Calibri"/>
          <w:szCs w:val="24"/>
        </w:rPr>
        <w:t>enghraifft</w:t>
      </w:r>
      <w:proofErr w:type="spellEnd"/>
      <w:r>
        <w:rPr>
          <w:rFonts w:ascii="Calibri" w:hAnsi="Calibri" w:cs="Calibri"/>
          <w:szCs w:val="24"/>
        </w:rPr>
        <w:t xml:space="preserve"> </w:t>
      </w:r>
      <w:proofErr w:type="spellStart"/>
      <w:r>
        <w:rPr>
          <w:rFonts w:ascii="Calibri" w:hAnsi="Calibri" w:cs="Calibri"/>
          <w:szCs w:val="24"/>
        </w:rPr>
        <w:t>dysgu</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awyr</w:t>
      </w:r>
      <w:proofErr w:type="spellEnd"/>
      <w:r>
        <w:rPr>
          <w:rFonts w:ascii="Calibri" w:hAnsi="Calibri" w:cs="Calibri"/>
          <w:szCs w:val="24"/>
        </w:rPr>
        <w:t xml:space="preserve"> </w:t>
      </w:r>
      <w:proofErr w:type="spellStart"/>
      <w:r>
        <w:rPr>
          <w:rFonts w:ascii="Calibri" w:hAnsi="Calibri" w:cs="Calibri"/>
          <w:szCs w:val="24"/>
        </w:rPr>
        <w:t>agored</w:t>
      </w:r>
      <w:proofErr w:type="spellEnd"/>
      <w:r>
        <w:rPr>
          <w:rFonts w:ascii="Calibri" w:hAnsi="Calibri" w:cs="Calibri"/>
          <w:szCs w:val="24"/>
        </w:rPr>
        <w:t xml:space="preserve">, </w:t>
      </w:r>
      <w:proofErr w:type="spellStart"/>
      <w:r>
        <w:rPr>
          <w:rFonts w:ascii="Calibri" w:hAnsi="Calibri" w:cs="Calibri"/>
          <w:szCs w:val="24"/>
        </w:rPr>
        <w:t>dysgu</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y </w:t>
      </w:r>
      <w:proofErr w:type="spellStart"/>
      <w:r>
        <w:rPr>
          <w:rFonts w:ascii="Calibri" w:hAnsi="Calibri" w:cs="Calibri"/>
          <w:szCs w:val="24"/>
        </w:rPr>
        <w:t>cymunedau</w:t>
      </w:r>
      <w:proofErr w:type="spellEnd"/>
      <w:r>
        <w:rPr>
          <w:rFonts w:ascii="Calibri" w:hAnsi="Calibri" w:cs="Calibri"/>
          <w:szCs w:val="24"/>
        </w:rPr>
        <w:t xml:space="preserve"> </w:t>
      </w:r>
      <w:proofErr w:type="spellStart"/>
      <w:r>
        <w:rPr>
          <w:rFonts w:ascii="Calibri" w:hAnsi="Calibri" w:cs="Calibri"/>
          <w:szCs w:val="24"/>
        </w:rPr>
        <w:t>lleol</w:t>
      </w:r>
      <w:proofErr w:type="spellEnd"/>
      <w:r>
        <w:rPr>
          <w:rFonts w:ascii="Calibri" w:hAnsi="Calibri" w:cs="Calibri"/>
          <w:szCs w:val="24"/>
        </w:rPr>
        <w:t xml:space="preserve"> a </w:t>
      </w:r>
      <w:proofErr w:type="spellStart"/>
      <w:r>
        <w:rPr>
          <w:rFonts w:ascii="Calibri" w:hAnsi="Calibri" w:cs="Calibri"/>
          <w:szCs w:val="24"/>
        </w:rPr>
        <w:t>hefyd</w:t>
      </w:r>
      <w:proofErr w:type="spellEnd"/>
      <w:r>
        <w:rPr>
          <w:rFonts w:ascii="Calibri" w:hAnsi="Calibri" w:cs="Calibri"/>
          <w:szCs w:val="24"/>
        </w:rPr>
        <w:t xml:space="preserve"> </w:t>
      </w:r>
      <w:proofErr w:type="spellStart"/>
      <w:r>
        <w:rPr>
          <w:rFonts w:ascii="Calibri" w:hAnsi="Calibri" w:cs="Calibri"/>
          <w:szCs w:val="24"/>
        </w:rPr>
        <w:t>grwpiau</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atyniadol</w:t>
      </w:r>
      <w:proofErr w:type="spellEnd"/>
      <w:r>
        <w:rPr>
          <w:rFonts w:ascii="Calibri" w:hAnsi="Calibri" w:cs="Calibri"/>
          <w:szCs w:val="24"/>
        </w:rPr>
        <w:t xml:space="preserve"> </w:t>
      </w:r>
      <w:proofErr w:type="spellStart"/>
      <w:r>
        <w:rPr>
          <w:rFonts w:ascii="Calibri" w:hAnsi="Calibri" w:cs="Calibri"/>
          <w:szCs w:val="24"/>
        </w:rPr>
        <w:t>gyda</w:t>
      </w:r>
      <w:proofErr w:type="spellEnd"/>
      <w:r>
        <w:rPr>
          <w:rFonts w:ascii="Calibri" w:hAnsi="Calibri" w:cs="Calibri"/>
          <w:szCs w:val="24"/>
        </w:rPr>
        <w:t xml:space="preserve"> </w:t>
      </w:r>
      <w:proofErr w:type="spellStart"/>
      <w:r>
        <w:rPr>
          <w:rFonts w:ascii="Calibri" w:hAnsi="Calibri" w:cs="Calibri"/>
          <w:szCs w:val="24"/>
        </w:rPr>
        <w:t>phobl</w:t>
      </w:r>
      <w:proofErr w:type="spellEnd"/>
      <w:r>
        <w:rPr>
          <w:rFonts w:ascii="Calibri" w:hAnsi="Calibri" w:cs="Calibri"/>
          <w:szCs w:val="24"/>
        </w:rPr>
        <w:t xml:space="preserve"> </w:t>
      </w:r>
      <w:proofErr w:type="spellStart"/>
      <w:r>
        <w:rPr>
          <w:rFonts w:ascii="Calibri" w:hAnsi="Calibri" w:cs="Calibri"/>
          <w:szCs w:val="24"/>
        </w:rPr>
        <w:t>ifanc</w:t>
      </w:r>
      <w:proofErr w:type="spellEnd"/>
      <w:r>
        <w:rPr>
          <w:rFonts w:ascii="Calibri" w:hAnsi="Calibri" w:cs="Calibri"/>
          <w:szCs w:val="24"/>
        </w:rPr>
        <w:t xml:space="preserve"> (</w:t>
      </w:r>
      <w:proofErr w:type="spellStart"/>
      <w:r>
        <w:rPr>
          <w:rFonts w:ascii="Calibri" w:hAnsi="Calibri" w:cs="Calibri"/>
          <w:szCs w:val="24"/>
        </w:rPr>
        <w:t>Weninger</w:t>
      </w:r>
      <w:proofErr w:type="spellEnd"/>
      <w:r>
        <w:rPr>
          <w:rFonts w:ascii="Calibri" w:hAnsi="Calibri" w:cs="Calibri"/>
          <w:szCs w:val="24"/>
        </w:rPr>
        <w:t>, 2017).</w:t>
      </w:r>
    </w:p>
    <w:p w14:paraId="0786259D" w14:textId="44D0B753" w:rsidR="00C42F69" w:rsidRDefault="009C57A0" w:rsidP="009C57A0">
      <w:pPr>
        <w:jc w:val="both"/>
      </w:pPr>
      <w:r>
        <w:rPr>
          <w:rFonts w:ascii="Calibri" w:hAnsi="Calibri" w:cs="Calibri"/>
          <w:szCs w:val="24"/>
        </w:rPr>
        <w:tab/>
        <w:t xml:space="preserve">I </w:t>
      </w:r>
      <w:proofErr w:type="spellStart"/>
      <w:r>
        <w:rPr>
          <w:rFonts w:ascii="Calibri" w:hAnsi="Calibri" w:cs="Calibri"/>
          <w:szCs w:val="24"/>
        </w:rPr>
        <w:t>grynhoi</w:t>
      </w:r>
      <w:proofErr w:type="spellEnd"/>
      <w:r>
        <w:rPr>
          <w:rFonts w:ascii="Calibri" w:hAnsi="Calibri" w:cs="Calibri"/>
          <w:szCs w:val="24"/>
        </w:rPr>
        <w:t xml:space="preserve"> </w:t>
      </w:r>
      <w:proofErr w:type="spellStart"/>
      <w:r>
        <w:rPr>
          <w:rFonts w:ascii="Calibri" w:hAnsi="Calibri" w:cs="Calibri"/>
          <w:szCs w:val="24"/>
        </w:rPr>
        <w:t>roedd</w:t>
      </w:r>
      <w:proofErr w:type="spellEnd"/>
      <w:r>
        <w:rPr>
          <w:rFonts w:ascii="Calibri" w:hAnsi="Calibri" w:cs="Calibri"/>
          <w:szCs w:val="24"/>
        </w:rPr>
        <w:t xml:space="preserve"> </w:t>
      </w:r>
      <w:proofErr w:type="spellStart"/>
      <w:r>
        <w:rPr>
          <w:rFonts w:ascii="Calibri" w:hAnsi="Calibri" w:cs="Calibri"/>
          <w:szCs w:val="24"/>
        </w:rPr>
        <w:t>addysgu</w:t>
      </w:r>
      <w:proofErr w:type="spellEnd"/>
      <w:r>
        <w:rPr>
          <w:rFonts w:ascii="Calibri" w:hAnsi="Calibri" w:cs="Calibri"/>
          <w:szCs w:val="24"/>
        </w:rPr>
        <w:t xml:space="preserve"> o dan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agwedd</w:t>
      </w:r>
      <w:proofErr w:type="spellEnd"/>
      <w:r>
        <w:rPr>
          <w:rFonts w:ascii="Calibri" w:hAnsi="Calibri" w:cs="Calibri"/>
          <w:szCs w:val="24"/>
        </w:rPr>
        <w:t xml:space="preserve"> </w:t>
      </w:r>
      <w:proofErr w:type="spellStart"/>
      <w:r>
        <w:rPr>
          <w:rFonts w:ascii="Calibri" w:hAnsi="Calibri" w:cs="Calibri"/>
          <w:szCs w:val="24"/>
        </w:rPr>
        <w:t>addysgeg</w:t>
      </w:r>
      <w:proofErr w:type="spellEnd"/>
      <w:r>
        <w:rPr>
          <w:rFonts w:ascii="Calibri" w:hAnsi="Calibri" w:cs="Calibri"/>
          <w:szCs w:val="24"/>
        </w:rPr>
        <w:t xml:space="preserve">, </w:t>
      </w:r>
      <w:proofErr w:type="spellStart"/>
      <w:r>
        <w:rPr>
          <w:rFonts w:ascii="Calibri" w:hAnsi="Calibri" w:cs="Calibri"/>
          <w:szCs w:val="24"/>
        </w:rPr>
        <w:t>hyrwyddo</w:t>
      </w:r>
      <w:proofErr w:type="spellEnd"/>
      <w:r>
        <w:rPr>
          <w:rFonts w:ascii="Calibri" w:hAnsi="Calibri" w:cs="Calibri"/>
          <w:szCs w:val="24"/>
        </w:rPr>
        <w:t xml:space="preserve"> </w:t>
      </w:r>
      <w:proofErr w:type="spellStart"/>
      <w:r>
        <w:rPr>
          <w:rFonts w:ascii="Calibri" w:hAnsi="Calibri" w:cs="Calibri"/>
          <w:szCs w:val="24"/>
        </w:rPr>
        <w:t>bywyd</w:t>
      </w:r>
      <w:proofErr w:type="spellEnd"/>
      <w:r>
        <w:rPr>
          <w:rFonts w:ascii="Calibri" w:hAnsi="Calibri" w:cs="Calibri"/>
          <w:szCs w:val="24"/>
        </w:rPr>
        <w:t xml:space="preserve"> go </w:t>
      </w:r>
      <w:proofErr w:type="spellStart"/>
      <w:r>
        <w:rPr>
          <w:rFonts w:ascii="Calibri" w:hAnsi="Calibri" w:cs="Calibri"/>
          <w:szCs w:val="24"/>
        </w:rPr>
        <w:t>iawn</w:t>
      </w:r>
      <w:proofErr w:type="spellEnd"/>
      <w:r>
        <w:rPr>
          <w:rFonts w:ascii="Calibri" w:hAnsi="Calibri" w:cs="Calibri"/>
          <w:szCs w:val="24"/>
        </w:rPr>
        <w:t xml:space="preserve"> </w:t>
      </w:r>
      <w:proofErr w:type="spellStart"/>
      <w:r>
        <w:rPr>
          <w:rFonts w:ascii="Calibri" w:hAnsi="Calibri" w:cs="Calibri"/>
          <w:szCs w:val="24"/>
        </w:rPr>
        <w:t>dilys</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agwedd</w:t>
      </w:r>
      <w:proofErr w:type="spellEnd"/>
      <w:r>
        <w:rPr>
          <w:rFonts w:ascii="Calibri" w:hAnsi="Calibri" w:cs="Calibri"/>
          <w:szCs w:val="24"/>
        </w:rPr>
        <w:t xml:space="preserve"> </w:t>
      </w:r>
      <w:proofErr w:type="spellStart"/>
      <w:r>
        <w:rPr>
          <w:rFonts w:ascii="Calibri" w:hAnsi="Calibri" w:cs="Calibri"/>
          <w:szCs w:val="24"/>
        </w:rPr>
        <w:t>roeddwn</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frwdfrydig</w:t>
      </w:r>
      <w:proofErr w:type="spellEnd"/>
      <w:r>
        <w:rPr>
          <w:rFonts w:ascii="Calibri" w:hAnsi="Calibri" w:cs="Calibri"/>
          <w:szCs w:val="24"/>
        </w:rPr>
        <w:t xml:space="preserve"> </w:t>
      </w:r>
      <w:proofErr w:type="spellStart"/>
      <w:r>
        <w:rPr>
          <w:rFonts w:ascii="Calibri" w:hAnsi="Calibri" w:cs="Calibri"/>
          <w:szCs w:val="24"/>
        </w:rPr>
        <w:t>amdano</w:t>
      </w:r>
      <w:proofErr w:type="spellEnd"/>
      <w:r>
        <w:rPr>
          <w:rFonts w:ascii="Calibri" w:hAnsi="Calibri" w:cs="Calibri"/>
          <w:szCs w:val="24"/>
        </w:rPr>
        <w:t xml:space="preserve"> </w:t>
      </w:r>
      <w:proofErr w:type="spellStart"/>
      <w:r>
        <w:rPr>
          <w:rFonts w:ascii="Calibri" w:hAnsi="Calibri" w:cs="Calibri"/>
          <w:szCs w:val="24"/>
        </w:rPr>
        <w:t>cyn</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mi </w:t>
      </w:r>
      <w:proofErr w:type="spellStart"/>
      <w:r>
        <w:rPr>
          <w:rFonts w:ascii="Calibri" w:hAnsi="Calibri" w:cs="Calibri"/>
          <w:szCs w:val="24"/>
        </w:rPr>
        <w:t>ymgymryd</w:t>
      </w:r>
      <w:proofErr w:type="spellEnd"/>
      <w:r>
        <w:rPr>
          <w:rFonts w:ascii="Calibri" w:hAnsi="Calibri" w:cs="Calibri"/>
          <w:szCs w:val="24"/>
        </w:rPr>
        <w:t xml:space="preserve"> </w:t>
      </w:r>
      <w:proofErr w:type="spellStart"/>
      <w:r>
        <w:rPr>
          <w:rFonts w:ascii="Calibri" w:hAnsi="Calibri" w:cs="Calibri"/>
          <w:szCs w:val="24"/>
        </w:rPr>
        <w:t>ar</w:t>
      </w:r>
      <w:proofErr w:type="spellEnd"/>
      <w:r>
        <w:rPr>
          <w:rFonts w:ascii="Calibri" w:hAnsi="Calibri" w:cs="Calibri"/>
          <w:szCs w:val="24"/>
        </w:rPr>
        <w:t xml:space="preserve">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adfyfyriad</w:t>
      </w:r>
      <w:proofErr w:type="spellEnd"/>
      <w:r>
        <w:rPr>
          <w:rFonts w:ascii="Calibri" w:hAnsi="Calibri" w:cs="Calibri"/>
          <w:szCs w:val="24"/>
        </w:rPr>
        <w:t xml:space="preserve"> </w:t>
      </w:r>
      <w:proofErr w:type="spellStart"/>
      <w:r>
        <w:rPr>
          <w:rFonts w:ascii="Calibri" w:hAnsi="Calibri" w:cs="Calibri"/>
          <w:szCs w:val="24"/>
        </w:rPr>
        <w:t>beirniadol</w:t>
      </w:r>
      <w:proofErr w:type="spellEnd"/>
      <w:r>
        <w:rPr>
          <w:rFonts w:ascii="Calibri" w:hAnsi="Calibri" w:cs="Calibri"/>
          <w:szCs w:val="24"/>
        </w:rPr>
        <w:t xml:space="preserve"> </w:t>
      </w:r>
      <w:proofErr w:type="spellStart"/>
      <w:r>
        <w:rPr>
          <w:rFonts w:ascii="Calibri" w:hAnsi="Calibri" w:cs="Calibri"/>
          <w:szCs w:val="24"/>
        </w:rPr>
        <w:t>yma</w:t>
      </w:r>
      <w:proofErr w:type="spellEnd"/>
      <w:r>
        <w:rPr>
          <w:rFonts w:ascii="Calibri" w:hAnsi="Calibri" w:cs="Calibri"/>
          <w:szCs w:val="24"/>
        </w:rPr>
        <w:t xml:space="preserve">. </w:t>
      </w:r>
      <w:proofErr w:type="spellStart"/>
      <w:r>
        <w:rPr>
          <w:rFonts w:ascii="Calibri" w:hAnsi="Calibri" w:cs="Calibri"/>
          <w:szCs w:val="24"/>
        </w:rPr>
        <w:t>Ond</w:t>
      </w:r>
      <w:proofErr w:type="spellEnd"/>
      <w:r>
        <w:rPr>
          <w:rFonts w:ascii="Calibri" w:hAnsi="Calibri" w:cs="Calibri"/>
          <w:szCs w:val="24"/>
        </w:rPr>
        <w:t xml:space="preserve"> </w:t>
      </w:r>
      <w:proofErr w:type="spellStart"/>
      <w:r>
        <w:rPr>
          <w:rFonts w:ascii="Calibri" w:hAnsi="Calibri" w:cs="Calibri"/>
          <w:szCs w:val="24"/>
        </w:rPr>
        <w:t>ar</w:t>
      </w:r>
      <w:proofErr w:type="spellEnd"/>
      <w:r>
        <w:rPr>
          <w:rFonts w:ascii="Calibri" w:hAnsi="Calibri" w:cs="Calibri"/>
          <w:szCs w:val="24"/>
        </w:rPr>
        <w:t xml:space="preserve"> </w:t>
      </w:r>
      <w:proofErr w:type="spellStart"/>
      <w:r>
        <w:rPr>
          <w:rFonts w:ascii="Calibri" w:hAnsi="Calibri" w:cs="Calibri"/>
          <w:szCs w:val="24"/>
        </w:rPr>
        <w:t>ol</w:t>
      </w:r>
      <w:proofErr w:type="spellEnd"/>
      <w:r>
        <w:rPr>
          <w:rFonts w:ascii="Calibri" w:hAnsi="Calibri" w:cs="Calibri"/>
          <w:szCs w:val="24"/>
        </w:rPr>
        <w:t xml:space="preserve"> </w:t>
      </w:r>
      <w:proofErr w:type="spellStart"/>
      <w:r>
        <w:rPr>
          <w:rFonts w:ascii="Calibri" w:hAnsi="Calibri" w:cs="Calibri"/>
          <w:szCs w:val="24"/>
        </w:rPr>
        <w:t>ymchwilio</w:t>
      </w:r>
      <w:proofErr w:type="spellEnd"/>
      <w:r>
        <w:rPr>
          <w:rFonts w:ascii="Calibri" w:hAnsi="Calibri" w:cs="Calibri"/>
          <w:szCs w:val="24"/>
        </w:rPr>
        <w:t xml:space="preserve"> a </w:t>
      </w:r>
      <w:proofErr w:type="spellStart"/>
      <w:r>
        <w:rPr>
          <w:rFonts w:ascii="Calibri" w:hAnsi="Calibri" w:cs="Calibri"/>
          <w:szCs w:val="24"/>
        </w:rPr>
        <w:t>darllen</w:t>
      </w:r>
      <w:proofErr w:type="spellEnd"/>
      <w:r>
        <w:rPr>
          <w:rFonts w:ascii="Calibri" w:hAnsi="Calibri" w:cs="Calibri"/>
          <w:szCs w:val="24"/>
        </w:rPr>
        <w:t xml:space="preserve"> y </w:t>
      </w:r>
      <w:proofErr w:type="spellStart"/>
      <w:r>
        <w:rPr>
          <w:rFonts w:ascii="Calibri" w:hAnsi="Calibri" w:cs="Calibri"/>
          <w:szCs w:val="24"/>
        </w:rPr>
        <w:t>llenyddiaeth</w:t>
      </w:r>
      <w:proofErr w:type="spellEnd"/>
      <w:r>
        <w:rPr>
          <w:rFonts w:ascii="Calibri" w:hAnsi="Calibri" w:cs="Calibri"/>
          <w:szCs w:val="24"/>
        </w:rPr>
        <w:t xml:space="preserve">, </w:t>
      </w:r>
      <w:proofErr w:type="spellStart"/>
      <w:r>
        <w:rPr>
          <w:rFonts w:ascii="Calibri" w:hAnsi="Calibri" w:cs="Calibri"/>
          <w:szCs w:val="24"/>
        </w:rPr>
        <w:t>rydw</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nawr</w:t>
      </w:r>
      <w:proofErr w:type="spellEnd"/>
      <w:r>
        <w:rPr>
          <w:rFonts w:ascii="Calibri" w:hAnsi="Calibri" w:cs="Calibri"/>
          <w:szCs w:val="24"/>
        </w:rPr>
        <w:t xml:space="preserve"> </w:t>
      </w:r>
      <w:proofErr w:type="spellStart"/>
      <w:r>
        <w:rPr>
          <w:rFonts w:ascii="Calibri" w:hAnsi="Calibri" w:cs="Calibri"/>
          <w:szCs w:val="24"/>
        </w:rPr>
        <w:t>hyd</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oed</w:t>
      </w:r>
      <w:proofErr w:type="spellEnd"/>
      <w:r>
        <w:rPr>
          <w:rFonts w:ascii="Calibri" w:hAnsi="Calibri" w:cs="Calibri"/>
          <w:szCs w:val="24"/>
        </w:rPr>
        <w:t xml:space="preserve"> </w:t>
      </w:r>
      <w:proofErr w:type="spellStart"/>
      <w:r>
        <w:rPr>
          <w:rFonts w:ascii="Calibri" w:hAnsi="Calibri" w:cs="Calibri"/>
          <w:szCs w:val="24"/>
        </w:rPr>
        <w:t>mwy</w:t>
      </w:r>
      <w:proofErr w:type="spellEnd"/>
      <w:r>
        <w:rPr>
          <w:rFonts w:ascii="Calibri" w:hAnsi="Calibri" w:cs="Calibri"/>
          <w:szCs w:val="24"/>
        </w:rPr>
        <w:t xml:space="preserve"> </w:t>
      </w:r>
      <w:proofErr w:type="spellStart"/>
      <w:r>
        <w:rPr>
          <w:rFonts w:ascii="Calibri" w:hAnsi="Calibri" w:cs="Calibri"/>
          <w:szCs w:val="24"/>
        </w:rPr>
        <w:t>cefnogol</w:t>
      </w:r>
      <w:proofErr w:type="spellEnd"/>
      <w:r>
        <w:rPr>
          <w:rFonts w:ascii="Calibri" w:hAnsi="Calibri" w:cs="Calibri"/>
          <w:szCs w:val="24"/>
        </w:rPr>
        <w:t xml:space="preserve"> </w:t>
      </w:r>
      <w:proofErr w:type="spellStart"/>
      <w:r>
        <w:rPr>
          <w:rFonts w:ascii="Calibri" w:hAnsi="Calibri" w:cs="Calibri"/>
          <w:szCs w:val="24"/>
        </w:rPr>
        <w:t>o’r</w:t>
      </w:r>
      <w:proofErr w:type="spellEnd"/>
      <w:r>
        <w:rPr>
          <w:rFonts w:ascii="Calibri" w:hAnsi="Calibri" w:cs="Calibri"/>
          <w:szCs w:val="24"/>
        </w:rPr>
        <w:t xml:space="preserve"> </w:t>
      </w:r>
      <w:proofErr w:type="spellStart"/>
      <w:r>
        <w:rPr>
          <w:rFonts w:ascii="Calibri" w:hAnsi="Calibri" w:cs="Calibri"/>
          <w:szCs w:val="24"/>
        </w:rPr>
        <w:t>agwedd</w:t>
      </w:r>
      <w:proofErr w:type="spellEnd"/>
      <w:r>
        <w:rPr>
          <w:rFonts w:ascii="Calibri" w:hAnsi="Calibri" w:cs="Calibri"/>
          <w:szCs w:val="24"/>
        </w:rPr>
        <w:t xml:space="preserve"> </w:t>
      </w:r>
      <w:proofErr w:type="spellStart"/>
      <w:r>
        <w:rPr>
          <w:rFonts w:ascii="Calibri" w:hAnsi="Calibri" w:cs="Calibri"/>
          <w:szCs w:val="24"/>
        </w:rPr>
        <w:t>yma</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y </w:t>
      </w:r>
      <w:proofErr w:type="spellStart"/>
      <w:r>
        <w:rPr>
          <w:rFonts w:ascii="Calibri" w:hAnsi="Calibri" w:cs="Calibri"/>
          <w:szCs w:val="24"/>
        </w:rPr>
        <w:t>dyfodol</w:t>
      </w:r>
      <w:proofErr w:type="spellEnd"/>
      <w:r>
        <w:rPr>
          <w:rFonts w:ascii="Calibri" w:hAnsi="Calibri" w:cs="Calibri"/>
          <w:szCs w:val="24"/>
        </w:rPr>
        <w:t xml:space="preserve"> </w:t>
      </w:r>
      <w:proofErr w:type="spellStart"/>
      <w:r>
        <w:rPr>
          <w:rFonts w:ascii="Calibri" w:hAnsi="Calibri" w:cs="Calibri"/>
          <w:szCs w:val="24"/>
        </w:rPr>
        <w:t>byddaf</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ceisio</w:t>
      </w:r>
      <w:proofErr w:type="spellEnd"/>
      <w:r>
        <w:rPr>
          <w:rFonts w:ascii="Calibri" w:hAnsi="Calibri" w:cs="Calibri"/>
          <w:szCs w:val="24"/>
        </w:rPr>
        <w:t xml:space="preserve"> </w:t>
      </w:r>
      <w:proofErr w:type="spellStart"/>
      <w:r>
        <w:rPr>
          <w:rFonts w:ascii="Calibri" w:hAnsi="Calibri" w:cs="Calibri"/>
          <w:szCs w:val="24"/>
        </w:rPr>
        <w:t>cyflwyno</w:t>
      </w:r>
      <w:proofErr w:type="spellEnd"/>
      <w:r>
        <w:rPr>
          <w:rFonts w:ascii="Calibri" w:hAnsi="Calibri" w:cs="Calibri"/>
          <w:szCs w:val="24"/>
        </w:rPr>
        <w:t xml:space="preserve"> </w:t>
      </w:r>
      <w:proofErr w:type="spellStart"/>
      <w:r>
        <w:rPr>
          <w:rFonts w:ascii="Calibri" w:hAnsi="Calibri" w:cs="Calibri"/>
          <w:szCs w:val="24"/>
        </w:rPr>
        <w:t>gwersi</w:t>
      </w:r>
      <w:proofErr w:type="spellEnd"/>
      <w:r>
        <w:rPr>
          <w:rFonts w:ascii="Calibri" w:hAnsi="Calibri" w:cs="Calibri"/>
          <w:szCs w:val="24"/>
        </w:rPr>
        <w:t xml:space="preserve"> </w:t>
      </w:r>
      <w:proofErr w:type="spellStart"/>
      <w:r>
        <w:rPr>
          <w:rFonts w:ascii="Calibri" w:hAnsi="Calibri" w:cs="Calibri"/>
          <w:szCs w:val="24"/>
        </w:rPr>
        <w:t>ar</w:t>
      </w:r>
      <w:proofErr w:type="spellEnd"/>
      <w:r>
        <w:rPr>
          <w:rFonts w:ascii="Calibri" w:hAnsi="Calibri" w:cs="Calibri"/>
          <w:szCs w:val="24"/>
        </w:rPr>
        <w:t xml:space="preserve"> draws y </w:t>
      </w:r>
      <w:proofErr w:type="spellStart"/>
      <w:r>
        <w:rPr>
          <w:rFonts w:ascii="Calibri" w:hAnsi="Calibri" w:cs="Calibri"/>
          <w:szCs w:val="24"/>
        </w:rPr>
        <w:t>cwricwlwm</w:t>
      </w:r>
      <w:proofErr w:type="spellEnd"/>
      <w:r>
        <w:rPr>
          <w:rFonts w:ascii="Calibri" w:hAnsi="Calibri" w:cs="Calibri"/>
          <w:szCs w:val="24"/>
        </w:rPr>
        <w:t xml:space="preserve"> </w:t>
      </w:r>
      <w:proofErr w:type="spellStart"/>
      <w:r>
        <w:rPr>
          <w:rFonts w:ascii="Calibri" w:hAnsi="Calibri" w:cs="Calibri"/>
          <w:szCs w:val="24"/>
        </w:rPr>
        <w:t>mewn</w:t>
      </w:r>
      <w:proofErr w:type="spellEnd"/>
      <w:r>
        <w:rPr>
          <w:rFonts w:ascii="Calibri" w:hAnsi="Calibri" w:cs="Calibri"/>
          <w:szCs w:val="24"/>
        </w:rPr>
        <w:t xml:space="preserve"> </w:t>
      </w:r>
      <w:proofErr w:type="spellStart"/>
      <w:r>
        <w:rPr>
          <w:rFonts w:ascii="Calibri" w:hAnsi="Calibri" w:cs="Calibri"/>
          <w:szCs w:val="24"/>
        </w:rPr>
        <w:t>modd</w:t>
      </w:r>
      <w:proofErr w:type="spellEnd"/>
      <w:r>
        <w:rPr>
          <w:rFonts w:ascii="Calibri" w:hAnsi="Calibri" w:cs="Calibri"/>
          <w:szCs w:val="24"/>
        </w:rPr>
        <w:t xml:space="preserve"> </w:t>
      </w:r>
      <w:proofErr w:type="spellStart"/>
      <w:r>
        <w:rPr>
          <w:rFonts w:ascii="Calibri" w:hAnsi="Calibri" w:cs="Calibri"/>
          <w:szCs w:val="24"/>
        </w:rPr>
        <w:t>bywyd</w:t>
      </w:r>
      <w:proofErr w:type="spellEnd"/>
      <w:r>
        <w:rPr>
          <w:rFonts w:ascii="Calibri" w:hAnsi="Calibri" w:cs="Calibri"/>
          <w:szCs w:val="24"/>
        </w:rPr>
        <w:t xml:space="preserve"> go </w:t>
      </w:r>
      <w:proofErr w:type="spellStart"/>
      <w:r>
        <w:rPr>
          <w:rFonts w:ascii="Calibri" w:hAnsi="Calibri" w:cs="Calibri"/>
          <w:szCs w:val="24"/>
        </w:rPr>
        <w:t>iawn</w:t>
      </w:r>
      <w:proofErr w:type="spellEnd"/>
      <w:r>
        <w:rPr>
          <w:rFonts w:ascii="Calibri" w:hAnsi="Calibri" w:cs="Calibri"/>
          <w:szCs w:val="24"/>
        </w:rPr>
        <w:t xml:space="preserve"> </w:t>
      </w:r>
      <w:proofErr w:type="spellStart"/>
      <w:r>
        <w:rPr>
          <w:rFonts w:ascii="Calibri" w:hAnsi="Calibri" w:cs="Calibri"/>
          <w:szCs w:val="24"/>
        </w:rPr>
        <w:lastRenderedPageBreak/>
        <w:t>dilys</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ystod</w:t>
      </w:r>
      <w:proofErr w:type="spellEnd"/>
      <w:r>
        <w:rPr>
          <w:rFonts w:ascii="Calibri" w:hAnsi="Calibri" w:cs="Calibri"/>
          <w:szCs w:val="24"/>
        </w:rPr>
        <w:t xml:space="preserve"> </w:t>
      </w:r>
      <w:proofErr w:type="spellStart"/>
      <w:r>
        <w:rPr>
          <w:rFonts w:ascii="Calibri" w:hAnsi="Calibri" w:cs="Calibri"/>
          <w:szCs w:val="24"/>
        </w:rPr>
        <w:t>fy</w:t>
      </w:r>
      <w:proofErr w:type="spellEnd"/>
      <w:r>
        <w:rPr>
          <w:rFonts w:ascii="Calibri" w:hAnsi="Calibri" w:cs="Calibri"/>
          <w:szCs w:val="24"/>
        </w:rPr>
        <w:t xml:space="preserve"> </w:t>
      </w:r>
      <w:proofErr w:type="spellStart"/>
      <w:r>
        <w:rPr>
          <w:rFonts w:ascii="Calibri" w:hAnsi="Calibri" w:cs="Calibri"/>
          <w:szCs w:val="24"/>
        </w:rPr>
        <w:t>ngyrfa</w:t>
      </w:r>
      <w:proofErr w:type="spellEnd"/>
      <w:r>
        <w:rPr>
          <w:rFonts w:ascii="Calibri" w:hAnsi="Calibri" w:cs="Calibri"/>
          <w:szCs w:val="24"/>
        </w:rPr>
        <w:t xml:space="preserve">. </w:t>
      </w:r>
      <w:proofErr w:type="spellStart"/>
      <w:r>
        <w:rPr>
          <w:rFonts w:ascii="Calibri" w:hAnsi="Calibri" w:cs="Calibri"/>
          <w:szCs w:val="24"/>
        </w:rPr>
        <w:t>Byddaf</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gallu</w:t>
      </w:r>
      <w:proofErr w:type="spellEnd"/>
      <w:r>
        <w:rPr>
          <w:rFonts w:ascii="Calibri" w:hAnsi="Calibri" w:cs="Calibri"/>
          <w:szCs w:val="24"/>
        </w:rPr>
        <w:t xml:space="preserve"> </w:t>
      </w:r>
      <w:proofErr w:type="spellStart"/>
      <w:r>
        <w:rPr>
          <w:rFonts w:ascii="Calibri" w:hAnsi="Calibri" w:cs="Calibri"/>
          <w:szCs w:val="24"/>
        </w:rPr>
        <w:t>cyflwyno</w:t>
      </w:r>
      <w:proofErr w:type="spellEnd"/>
      <w:r>
        <w:rPr>
          <w:rFonts w:ascii="Calibri" w:hAnsi="Calibri" w:cs="Calibri"/>
          <w:szCs w:val="24"/>
        </w:rPr>
        <w:t xml:space="preserve"> </w:t>
      </w:r>
      <w:proofErr w:type="spellStart"/>
      <w:r>
        <w:rPr>
          <w:rFonts w:ascii="Calibri" w:hAnsi="Calibri" w:cs="Calibri"/>
          <w:szCs w:val="24"/>
        </w:rPr>
        <w:t>gwersi</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dilyn</w:t>
      </w:r>
      <w:proofErr w:type="spellEnd"/>
      <w:r>
        <w:rPr>
          <w:rFonts w:ascii="Calibri" w:hAnsi="Calibri" w:cs="Calibri"/>
          <w:szCs w:val="24"/>
        </w:rPr>
        <w:t xml:space="preserve">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agwedd</w:t>
      </w:r>
      <w:proofErr w:type="spellEnd"/>
      <w:r>
        <w:rPr>
          <w:rFonts w:ascii="Calibri" w:hAnsi="Calibri" w:cs="Calibri"/>
          <w:szCs w:val="24"/>
        </w:rPr>
        <w:t xml:space="preserve"> </w:t>
      </w:r>
      <w:proofErr w:type="spellStart"/>
      <w:r>
        <w:rPr>
          <w:rFonts w:ascii="Calibri" w:hAnsi="Calibri" w:cs="Calibri"/>
          <w:szCs w:val="24"/>
        </w:rPr>
        <w:t>yma</w:t>
      </w:r>
      <w:proofErr w:type="spellEnd"/>
      <w:r>
        <w:rPr>
          <w:rFonts w:ascii="Calibri" w:hAnsi="Calibri" w:cs="Calibri"/>
          <w:szCs w:val="24"/>
        </w:rPr>
        <w:t xml:space="preserve"> </w:t>
      </w:r>
      <w:proofErr w:type="spellStart"/>
      <w:r>
        <w:rPr>
          <w:rFonts w:ascii="Calibri" w:hAnsi="Calibri" w:cs="Calibri"/>
          <w:szCs w:val="24"/>
        </w:rPr>
        <w:t>wrth</w:t>
      </w:r>
      <w:proofErr w:type="spellEnd"/>
      <w:r>
        <w:rPr>
          <w:rFonts w:ascii="Calibri" w:hAnsi="Calibri" w:cs="Calibri"/>
          <w:szCs w:val="24"/>
        </w:rPr>
        <w:t xml:space="preserve"> </w:t>
      </w:r>
      <w:proofErr w:type="spellStart"/>
      <w:r>
        <w:rPr>
          <w:rFonts w:ascii="Calibri" w:hAnsi="Calibri" w:cs="Calibri"/>
          <w:szCs w:val="24"/>
        </w:rPr>
        <w:t>ymyl</w:t>
      </w:r>
      <w:proofErr w:type="spellEnd"/>
      <w:r>
        <w:rPr>
          <w:rFonts w:ascii="Calibri" w:hAnsi="Calibri" w:cs="Calibri"/>
          <w:szCs w:val="24"/>
        </w:rPr>
        <w:t xml:space="preserve"> </w:t>
      </w:r>
      <w:proofErr w:type="spellStart"/>
      <w:r>
        <w:rPr>
          <w:rFonts w:ascii="Calibri" w:hAnsi="Calibri" w:cs="Calibri"/>
          <w:szCs w:val="24"/>
        </w:rPr>
        <w:t>yr</w:t>
      </w:r>
      <w:proofErr w:type="spellEnd"/>
      <w:r>
        <w:rPr>
          <w:rFonts w:ascii="Calibri" w:hAnsi="Calibri" w:cs="Calibri"/>
          <w:szCs w:val="24"/>
        </w:rPr>
        <w:t xml:space="preserve"> </w:t>
      </w:r>
      <w:proofErr w:type="spellStart"/>
      <w:r>
        <w:rPr>
          <w:rFonts w:ascii="Calibri" w:hAnsi="Calibri" w:cs="Calibri"/>
          <w:szCs w:val="24"/>
        </w:rPr>
        <w:t>agweddau</w:t>
      </w:r>
      <w:proofErr w:type="spellEnd"/>
      <w:r>
        <w:rPr>
          <w:rFonts w:ascii="Calibri" w:hAnsi="Calibri" w:cs="Calibri"/>
          <w:szCs w:val="24"/>
        </w:rPr>
        <w:t xml:space="preserve"> </w:t>
      </w:r>
      <w:proofErr w:type="spellStart"/>
      <w:r>
        <w:rPr>
          <w:rFonts w:ascii="Calibri" w:hAnsi="Calibri" w:cs="Calibri"/>
          <w:szCs w:val="24"/>
        </w:rPr>
        <w:t>eraill</w:t>
      </w:r>
      <w:proofErr w:type="spellEnd"/>
      <w:r>
        <w:rPr>
          <w:rFonts w:ascii="Calibri" w:hAnsi="Calibri" w:cs="Calibri"/>
          <w:szCs w:val="24"/>
        </w:rPr>
        <w:t xml:space="preserve"> </w:t>
      </w:r>
      <w:proofErr w:type="spellStart"/>
      <w:r>
        <w:rPr>
          <w:rFonts w:ascii="Calibri" w:hAnsi="Calibri" w:cs="Calibri"/>
          <w:szCs w:val="24"/>
        </w:rPr>
        <w:t>i</w:t>
      </w:r>
      <w:proofErr w:type="spellEnd"/>
      <w:r>
        <w:rPr>
          <w:rFonts w:ascii="Calibri" w:hAnsi="Calibri" w:cs="Calibri"/>
          <w:szCs w:val="24"/>
        </w:rPr>
        <w:t xml:space="preserve"> </w:t>
      </w:r>
      <w:proofErr w:type="spellStart"/>
      <w:r>
        <w:rPr>
          <w:rFonts w:ascii="Calibri" w:hAnsi="Calibri" w:cs="Calibri"/>
          <w:szCs w:val="24"/>
        </w:rPr>
        <w:t>roi</w:t>
      </w:r>
      <w:proofErr w:type="spellEnd"/>
      <w:r>
        <w:rPr>
          <w:rFonts w:ascii="Calibri" w:hAnsi="Calibri" w:cs="Calibri"/>
          <w:szCs w:val="24"/>
        </w:rPr>
        <w:t xml:space="preserve"> </w:t>
      </w:r>
      <w:proofErr w:type="spellStart"/>
      <w:r>
        <w:rPr>
          <w:rFonts w:ascii="Calibri" w:hAnsi="Calibri" w:cs="Calibri"/>
          <w:szCs w:val="24"/>
        </w:rPr>
        <w:t>addysg</w:t>
      </w:r>
      <w:proofErr w:type="spellEnd"/>
      <w:r>
        <w:rPr>
          <w:rFonts w:ascii="Calibri" w:hAnsi="Calibri" w:cs="Calibri"/>
          <w:szCs w:val="24"/>
        </w:rPr>
        <w:t xml:space="preserve"> </w:t>
      </w:r>
      <w:proofErr w:type="spellStart"/>
      <w:r>
        <w:rPr>
          <w:rFonts w:ascii="Calibri" w:hAnsi="Calibri" w:cs="Calibri"/>
          <w:szCs w:val="24"/>
        </w:rPr>
        <w:t>sydd</w:t>
      </w:r>
      <w:proofErr w:type="spellEnd"/>
      <w:r>
        <w:rPr>
          <w:rFonts w:ascii="Calibri" w:hAnsi="Calibri" w:cs="Calibri"/>
          <w:szCs w:val="24"/>
        </w:rPr>
        <w:t xml:space="preserve"> </w:t>
      </w:r>
      <w:proofErr w:type="spellStart"/>
      <w:r>
        <w:rPr>
          <w:rFonts w:ascii="Calibri" w:hAnsi="Calibri" w:cs="Calibri"/>
          <w:szCs w:val="24"/>
        </w:rPr>
        <w:t>yn</w:t>
      </w:r>
      <w:proofErr w:type="spellEnd"/>
      <w:r>
        <w:rPr>
          <w:rFonts w:ascii="Calibri" w:hAnsi="Calibri" w:cs="Calibri"/>
          <w:szCs w:val="24"/>
        </w:rPr>
        <w:t xml:space="preserve"> </w:t>
      </w:r>
      <w:proofErr w:type="spellStart"/>
      <w:r>
        <w:rPr>
          <w:rFonts w:ascii="Calibri" w:hAnsi="Calibri" w:cs="Calibri"/>
          <w:szCs w:val="24"/>
        </w:rPr>
        <w:t>llawn</w:t>
      </w:r>
      <w:proofErr w:type="spellEnd"/>
      <w:r>
        <w:rPr>
          <w:rFonts w:ascii="Calibri" w:hAnsi="Calibri" w:cs="Calibri"/>
          <w:szCs w:val="24"/>
        </w:rPr>
        <w:t xml:space="preserve"> </w:t>
      </w:r>
      <w:proofErr w:type="spellStart"/>
      <w:r>
        <w:rPr>
          <w:rFonts w:ascii="Calibri" w:hAnsi="Calibri" w:cs="Calibri"/>
          <w:szCs w:val="24"/>
        </w:rPr>
        <w:t>technegau</w:t>
      </w:r>
      <w:proofErr w:type="spellEnd"/>
      <w:r>
        <w:rPr>
          <w:rFonts w:ascii="Calibri" w:hAnsi="Calibri" w:cs="Calibri"/>
          <w:szCs w:val="24"/>
        </w:rPr>
        <w:t xml:space="preserve"> </w:t>
      </w:r>
      <w:proofErr w:type="spellStart"/>
      <w:r>
        <w:rPr>
          <w:rFonts w:ascii="Calibri" w:hAnsi="Calibri" w:cs="Calibri"/>
          <w:szCs w:val="24"/>
        </w:rPr>
        <w:t>gwahanol</w:t>
      </w:r>
      <w:proofErr w:type="spellEnd"/>
      <w:r>
        <w:rPr>
          <w:rFonts w:ascii="Calibri" w:hAnsi="Calibri" w:cs="Calibri"/>
          <w:szCs w:val="24"/>
        </w:rPr>
        <w:t xml:space="preserve"> </w:t>
      </w:r>
      <w:proofErr w:type="spellStart"/>
      <w:r>
        <w:rPr>
          <w:rFonts w:ascii="Calibri" w:hAnsi="Calibri" w:cs="Calibri"/>
          <w:szCs w:val="24"/>
        </w:rPr>
        <w:t>sydd</w:t>
      </w:r>
      <w:proofErr w:type="spellEnd"/>
      <w:r>
        <w:rPr>
          <w:rFonts w:ascii="Calibri" w:hAnsi="Calibri" w:cs="Calibri"/>
          <w:szCs w:val="24"/>
        </w:rPr>
        <w:t xml:space="preserve"> o </w:t>
      </w:r>
      <w:proofErr w:type="spellStart"/>
      <w:r>
        <w:rPr>
          <w:rFonts w:ascii="Calibri" w:hAnsi="Calibri" w:cs="Calibri"/>
          <w:szCs w:val="24"/>
        </w:rPr>
        <w:t>fudd</w:t>
      </w:r>
      <w:proofErr w:type="spellEnd"/>
      <w:r>
        <w:rPr>
          <w:rFonts w:ascii="Calibri" w:hAnsi="Calibri" w:cs="Calibri"/>
          <w:szCs w:val="24"/>
        </w:rPr>
        <w:t xml:space="preserve"> </w:t>
      </w:r>
      <w:proofErr w:type="spellStart"/>
      <w:proofErr w:type="gramStart"/>
      <w:r>
        <w:rPr>
          <w:rFonts w:ascii="Calibri" w:hAnsi="Calibri" w:cs="Calibri"/>
          <w:szCs w:val="24"/>
        </w:rPr>
        <w:t>i’r</w:t>
      </w:r>
      <w:proofErr w:type="spellEnd"/>
      <w:r>
        <w:rPr>
          <w:rFonts w:ascii="Calibri" w:hAnsi="Calibri" w:cs="Calibri"/>
          <w:szCs w:val="24"/>
        </w:rPr>
        <w:t xml:space="preserve">  </w:t>
      </w:r>
      <w:proofErr w:type="spellStart"/>
      <w:r>
        <w:rPr>
          <w:rFonts w:ascii="Calibri" w:hAnsi="Calibri" w:cs="Calibri"/>
          <w:szCs w:val="24"/>
        </w:rPr>
        <w:t>dysgwyr</w:t>
      </w:r>
      <w:proofErr w:type="spellEnd"/>
      <w:proofErr w:type="gramEnd"/>
      <w:r>
        <w:rPr>
          <w:rFonts w:ascii="Calibri" w:hAnsi="Calibri" w:cs="Calibri"/>
          <w:szCs w:val="24"/>
        </w:rPr>
        <w:t xml:space="preserve">. </w:t>
      </w:r>
      <w:r w:rsidR="00C42F69">
        <w:br w:type="page"/>
      </w:r>
    </w:p>
    <w:p w14:paraId="79875F51" w14:textId="77777777" w:rsidR="00607EBF" w:rsidRDefault="00607EBF">
      <w:pPr>
        <w:spacing w:line="240" w:lineRule="auto"/>
        <w:rPr>
          <w:rFonts w:asciiTheme="majorHAnsi" w:eastAsiaTheme="majorEastAsia" w:hAnsiTheme="majorHAnsi" w:cstheme="majorBidi"/>
          <w:color w:val="1F4E79" w:themeColor="accent1" w:themeShade="80"/>
          <w:sz w:val="32"/>
          <w:szCs w:val="32"/>
        </w:rPr>
      </w:pPr>
    </w:p>
    <w:p w14:paraId="0469D6F8" w14:textId="4D258106" w:rsidR="00811007" w:rsidRDefault="00811007" w:rsidP="00811007">
      <w:pPr>
        <w:pStyle w:val="Heading1"/>
        <w:rPr>
          <w:lang w:val="cy"/>
        </w:rPr>
      </w:pPr>
      <w:r>
        <w:rPr>
          <w:lang w:val="cy"/>
        </w:rPr>
        <w:t>Rhestr Gyfeirio</w:t>
      </w:r>
    </w:p>
    <w:p w14:paraId="7497879B" w14:textId="6593923A" w:rsidR="00DD58A8" w:rsidRDefault="00A25295" w:rsidP="00DD58A8">
      <w:pPr>
        <w:rPr>
          <w:lang w:val="cy"/>
        </w:rPr>
      </w:pPr>
      <w:r>
        <w:rPr>
          <w:lang w:val="cy"/>
        </w:rPr>
        <w:tab/>
      </w:r>
      <w:r w:rsidR="00DD58A8" w:rsidRPr="00DD58A8">
        <w:rPr>
          <w:lang w:val="cy"/>
        </w:rPr>
        <w:t xml:space="preserve">Bahadir.H.Yanik &amp; Gokhan Serin (2016) </w:t>
      </w:r>
      <w:r w:rsidR="00DD58A8" w:rsidRPr="00F570BB">
        <w:rPr>
          <w:i/>
          <w:iCs/>
          <w:lang w:val="cy"/>
        </w:rPr>
        <w:t xml:space="preserve">Two fifth Grade Teachers use real world situations in science and mathematics lessons. </w:t>
      </w:r>
      <w:r w:rsidR="00DD58A8" w:rsidRPr="00DD58A8">
        <w:rPr>
          <w:lang w:val="cy"/>
        </w:rPr>
        <w:t>Vol 89, issue 1 p28-37.</w:t>
      </w:r>
    </w:p>
    <w:p w14:paraId="39337467" w14:textId="09BEB7A2" w:rsidR="00DD58A8" w:rsidRPr="00DD58A8" w:rsidRDefault="00664439" w:rsidP="00DD58A8">
      <w:pPr>
        <w:ind w:firstLine="720"/>
        <w:rPr>
          <w:i/>
          <w:iCs/>
          <w:lang w:val="cy"/>
        </w:rPr>
      </w:pPr>
      <w:r>
        <w:rPr>
          <w:lang w:val="cy"/>
        </w:rPr>
        <w:t>Braund, Martin., Reiss Michael. (2007)</w:t>
      </w:r>
      <w:r w:rsidRPr="00F570BB">
        <w:rPr>
          <w:i/>
          <w:iCs/>
          <w:lang w:val="cy"/>
        </w:rPr>
        <w:t xml:space="preserve"> Towards a More Authentic Sceience Curriculum: The Contribution of Out of School Learning</w:t>
      </w:r>
      <w:r>
        <w:rPr>
          <w:lang w:val="cy"/>
        </w:rPr>
        <w:t>.  P1371- 1388</w:t>
      </w:r>
      <w:r w:rsidRPr="00F570BB">
        <w:rPr>
          <w:i/>
          <w:iCs/>
          <w:lang w:val="cy"/>
        </w:rPr>
        <w:t>. London Routeledge.</w:t>
      </w:r>
      <w:r>
        <w:rPr>
          <w:i/>
          <w:iCs/>
          <w:lang w:val="cy"/>
        </w:rPr>
        <w:t xml:space="preserve"> </w:t>
      </w:r>
    </w:p>
    <w:p w14:paraId="55EC96D9" w14:textId="724DC7F3" w:rsidR="00767B9C" w:rsidRDefault="00767B9C" w:rsidP="00664439">
      <w:pPr>
        <w:ind w:firstLine="720"/>
        <w:rPr>
          <w:lang w:val="cy"/>
        </w:rPr>
      </w:pPr>
      <w:r>
        <w:rPr>
          <w:lang w:val="cy"/>
        </w:rPr>
        <w:t>Coe.R, Raunch,C,J., Kime, S., Signleton, D. (2020) Great Teaching Toolkit Review.</w:t>
      </w:r>
      <w:r w:rsidR="00B37319">
        <w:rPr>
          <w:lang w:val="cy"/>
        </w:rPr>
        <w:t xml:space="preserve"> Cambridge: Evidence Based Education </w:t>
      </w:r>
    </w:p>
    <w:p w14:paraId="4BBE9070" w14:textId="7B2D69E8" w:rsidR="00767B9C" w:rsidRDefault="00767B9C" w:rsidP="00664439">
      <w:pPr>
        <w:ind w:firstLine="720"/>
        <w:rPr>
          <w:lang w:val="cy"/>
        </w:rPr>
      </w:pPr>
      <w:r>
        <w:rPr>
          <w:lang w:val="cy"/>
        </w:rPr>
        <w:t xml:space="preserve">Available at: </w:t>
      </w:r>
      <w:r>
        <w:rPr>
          <w:lang w:val="cy"/>
        </w:rPr>
        <w:fldChar w:fldCharType="begin"/>
      </w:r>
      <w:r>
        <w:rPr>
          <w:lang w:val="cy"/>
        </w:rPr>
        <w:instrText xml:space="preserve"> HYPERLINK "</w:instrText>
      </w:r>
      <w:r w:rsidRPr="00767B9C">
        <w:rPr>
          <w:lang w:val="cy"/>
        </w:rPr>
        <w:instrText>https://assets.website-files.com/5ee28729f7b4a5fa99bef2b3/5ee9f507021911ae35ac6c4d_EBE_GTT_EVIDENCE%20REVIEW_DIGITAL.pdf</w:instrText>
      </w:r>
      <w:r>
        <w:rPr>
          <w:lang w:val="cy"/>
        </w:rPr>
        <w:instrText xml:space="preserve">" </w:instrText>
      </w:r>
      <w:r>
        <w:rPr>
          <w:lang w:val="cy"/>
        </w:rPr>
        <w:fldChar w:fldCharType="separate"/>
      </w:r>
      <w:r w:rsidRPr="008D377C">
        <w:rPr>
          <w:rStyle w:val="Hyperlink"/>
          <w:lang w:val="cy"/>
        </w:rPr>
        <w:t>https://assets.website-files.com/5ee28729f7b4a5fa99bef2b3/5ee9f507021911ae35ac6c4d_EBE_GTT_EVIDENCE%20REVIEW_DIGITAL.pdf</w:t>
      </w:r>
      <w:r>
        <w:rPr>
          <w:lang w:val="cy"/>
        </w:rPr>
        <w:fldChar w:fldCharType="end"/>
      </w:r>
      <w:r>
        <w:rPr>
          <w:lang w:val="cy"/>
        </w:rPr>
        <w:t xml:space="preserve"> </w:t>
      </w:r>
    </w:p>
    <w:p w14:paraId="5BC756FB" w14:textId="7AB4D89D" w:rsidR="00767B9C" w:rsidRDefault="00767B9C" w:rsidP="00664439">
      <w:pPr>
        <w:ind w:firstLine="720"/>
        <w:rPr>
          <w:lang w:val="cy"/>
        </w:rPr>
      </w:pPr>
      <w:r>
        <w:rPr>
          <w:lang w:val="cy"/>
        </w:rPr>
        <w:t>Accessed on: 03/03/21</w:t>
      </w:r>
    </w:p>
    <w:p w14:paraId="32D39E85" w14:textId="5E0150AB" w:rsidR="00A25295" w:rsidRDefault="00A25295" w:rsidP="00664439">
      <w:pPr>
        <w:ind w:firstLine="720"/>
        <w:rPr>
          <w:lang w:val="cy"/>
        </w:rPr>
      </w:pPr>
      <w:r w:rsidRPr="00A25295">
        <w:rPr>
          <w:lang w:val="cy"/>
        </w:rPr>
        <w:t>Donaldson.G. (2015) Dyfodol Llwyddiannus.</w:t>
      </w:r>
    </w:p>
    <w:p w14:paraId="73809E30" w14:textId="20777EE5" w:rsidR="00AD6D6B" w:rsidRDefault="00AD6D6B" w:rsidP="00664439">
      <w:pPr>
        <w:ind w:firstLine="720"/>
        <w:rPr>
          <w:lang w:val="cy"/>
        </w:rPr>
      </w:pPr>
      <w:r>
        <w:rPr>
          <w:lang w:val="cy"/>
        </w:rPr>
        <w:t xml:space="preserve">Available at: </w:t>
      </w:r>
      <w:r w:rsidR="002E172C">
        <w:rPr>
          <w:lang w:val="cy"/>
        </w:rPr>
        <w:fldChar w:fldCharType="begin"/>
      </w:r>
      <w:r w:rsidR="002E172C">
        <w:rPr>
          <w:lang w:val="cy"/>
        </w:rPr>
        <w:instrText xml:space="preserve"> HYPERLINK "</w:instrText>
      </w:r>
      <w:r w:rsidR="002E172C" w:rsidRPr="002E172C">
        <w:rPr>
          <w:lang w:val="cy"/>
        </w:rPr>
        <w:instrText>https://llyw.cymru/sites/default/files/publications/2018-03/dyfodol-llwyddiannus.pdf</w:instrText>
      </w:r>
      <w:r w:rsidR="002E172C">
        <w:rPr>
          <w:lang w:val="cy"/>
        </w:rPr>
        <w:instrText xml:space="preserve">" </w:instrText>
      </w:r>
      <w:r w:rsidR="002E172C">
        <w:rPr>
          <w:lang w:val="cy"/>
        </w:rPr>
        <w:fldChar w:fldCharType="separate"/>
      </w:r>
      <w:r w:rsidR="002E172C" w:rsidRPr="008D377C">
        <w:rPr>
          <w:rStyle w:val="Hyperlink"/>
          <w:lang w:val="cy"/>
        </w:rPr>
        <w:t>https://llyw.cymru/sites/default/files/publications/2018-03/dyfodol-llwyddiannus.pdf</w:t>
      </w:r>
      <w:r w:rsidR="002E172C">
        <w:rPr>
          <w:lang w:val="cy"/>
        </w:rPr>
        <w:fldChar w:fldCharType="end"/>
      </w:r>
      <w:r w:rsidR="002E172C">
        <w:rPr>
          <w:lang w:val="cy"/>
        </w:rPr>
        <w:t xml:space="preserve"> </w:t>
      </w:r>
    </w:p>
    <w:p w14:paraId="5E51C074" w14:textId="17D109AF" w:rsidR="00AD6D6B" w:rsidRPr="00A25295" w:rsidRDefault="00AD6D6B" w:rsidP="00AD6D6B">
      <w:pPr>
        <w:ind w:firstLine="720"/>
        <w:rPr>
          <w:lang w:val="cy"/>
        </w:rPr>
      </w:pPr>
      <w:r>
        <w:rPr>
          <w:lang w:val="cy"/>
        </w:rPr>
        <w:t>Accessed on: 02</w:t>
      </w:r>
      <w:r w:rsidR="002E172C">
        <w:rPr>
          <w:lang w:val="cy"/>
        </w:rPr>
        <w:t>/</w:t>
      </w:r>
      <w:r>
        <w:rPr>
          <w:lang w:val="cy"/>
        </w:rPr>
        <w:t>03</w:t>
      </w:r>
      <w:r w:rsidR="002E172C">
        <w:rPr>
          <w:lang w:val="cy"/>
        </w:rPr>
        <w:t>/</w:t>
      </w:r>
      <w:r>
        <w:rPr>
          <w:lang w:val="cy"/>
        </w:rPr>
        <w:t>21</w:t>
      </w:r>
    </w:p>
    <w:p w14:paraId="71AC70C2" w14:textId="4133B332" w:rsidR="00FE0D93" w:rsidRDefault="00FE0D93" w:rsidP="00FE0D93">
      <w:pPr>
        <w:ind w:firstLine="720"/>
        <w:rPr>
          <w:i/>
          <w:iCs/>
        </w:rPr>
      </w:pPr>
      <w:proofErr w:type="spellStart"/>
      <w:proofErr w:type="gramStart"/>
      <w:r>
        <w:t>Elliot.S.Anna</w:t>
      </w:r>
      <w:proofErr w:type="spellEnd"/>
      <w:proofErr w:type="gramEnd"/>
      <w:r>
        <w:t xml:space="preserve"> (2018) </w:t>
      </w:r>
      <w:r w:rsidRPr="00F570BB">
        <w:rPr>
          <w:i/>
          <w:iCs/>
        </w:rPr>
        <w:t>Motivation in Language Learning – A Qualitative Study of Teachers Views on the Importance of Including Pupils Interests and Real-Life Context in the Teaching of English</w:t>
      </w:r>
      <w:r>
        <w:t xml:space="preserve">. P1-65. </w:t>
      </w:r>
      <w:r w:rsidRPr="00C5701F">
        <w:t>The Artic University of Norway</w:t>
      </w:r>
      <w:r>
        <w:rPr>
          <w:i/>
          <w:iCs/>
        </w:rPr>
        <w:t xml:space="preserve"> </w:t>
      </w:r>
    </w:p>
    <w:p w14:paraId="776E5915" w14:textId="4ADB9C81" w:rsidR="00DD58A8" w:rsidRPr="00DD58A8" w:rsidRDefault="00DD58A8" w:rsidP="00FE0D93">
      <w:pPr>
        <w:ind w:firstLine="720"/>
      </w:pPr>
      <w:r w:rsidRPr="00DD58A8">
        <w:t xml:space="preserve">Gottfried Michael (2016) </w:t>
      </w:r>
      <w:r w:rsidRPr="00C5701F">
        <w:rPr>
          <w:i/>
          <w:iCs/>
        </w:rPr>
        <w:t xml:space="preserve">The role of </w:t>
      </w:r>
      <w:proofErr w:type="gramStart"/>
      <w:r w:rsidRPr="00C5701F">
        <w:rPr>
          <w:i/>
          <w:iCs/>
        </w:rPr>
        <w:t>Real Life</w:t>
      </w:r>
      <w:proofErr w:type="gramEnd"/>
      <w:r w:rsidRPr="00C5701F">
        <w:rPr>
          <w:i/>
          <w:iCs/>
        </w:rPr>
        <w:t xml:space="preserve"> mathematics instruction on mathematics outcomes in </w:t>
      </w:r>
      <w:proofErr w:type="spellStart"/>
      <w:r w:rsidRPr="00C5701F">
        <w:rPr>
          <w:i/>
          <w:iCs/>
        </w:rPr>
        <w:t>Kindergarden</w:t>
      </w:r>
      <w:proofErr w:type="spellEnd"/>
      <w:r w:rsidRPr="00C5701F">
        <w:rPr>
          <w:i/>
          <w:iCs/>
        </w:rPr>
        <w:t xml:space="preserve">. </w:t>
      </w:r>
      <w:r w:rsidRPr="00DD58A8">
        <w:t xml:space="preserve">Vol42, p314-341. </w:t>
      </w:r>
      <w:r w:rsidRPr="00C5701F">
        <w:t>British Educational Research Journal.</w:t>
      </w:r>
    </w:p>
    <w:p w14:paraId="57A259C9" w14:textId="5F6D0612" w:rsidR="00FE0D93" w:rsidRPr="00A25295" w:rsidRDefault="0002442A" w:rsidP="00811007">
      <w:r>
        <w:tab/>
        <w:t xml:space="preserve">Herrington, Jan., </w:t>
      </w:r>
      <w:proofErr w:type="spellStart"/>
      <w:r>
        <w:t>Boase</w:t>
      </w:r>
      <w:proofErr w:type="spellEnd"/>
      <w:r>
        <w:t xml:space="preserve"> – Jelinek Jenni., Jelinek- </w:t>
      </w:r>
      <w:proofErr w:type="spellStart"/>
      <w:r>
        <w:t>Boase</w:t>
      </w:r>
      <w:proofErr w:type="spellEnd"/>
      <w:r>
        <w:t xml:space="preserve"> Daniel (</w:t>
      </w:r>
      <w:r w:rsidR="00A25295">
        <w:t xml:space="preserve">2014) </w:t>
      </w:r>
      <w:r w:rsidR="00A25295" w:rsidRPr="00C5701F">
        <w:rPr>
          <w:i/>
          <w:iCs/>
        </w:rPr>
        <w:t xml:space="preserve">Connected Authentic Learning: Reflection and Intentional Learning. </w:t>
      </w:r>
      <w:r w:rsidR="00A25295">
        <w:t xml:space="preserve">Vol 58. </w:t>
      </w:r>
      <w:r w:rsidR="00A25295" w:rsidRPr="00C5701F">
        <w:t>SAGE Journals.</w:t>
      </w:r>
      <w:r w:rsidR="00A25295">
        <w:rPr>
          <w:i/>
          <w:iCs/>
        </w:rPr>
        <w:t xml:space="preserve"> </w:t>
      </w:r>
    </w:p>
    <w:p w14:paraId="0BE4F2FD" w14:textId="7F6EC5AC" w:rsidR="00A9204E" w:rsidRDefault="00FE0D93" w:rsidP="00FE0D93">
      <w:pPr>
        <w:ind w:firstLine="720"/>
      </w:pPr>
      <w:proofErr w:type="spellStart"/>
      <w:r>
        <w:t>Llywodraeth</w:t>
      </w:r>
      <w:proofErr w:type="spellEnd"/>
      <w:r>
        <w:t xml:space="preserve"> Cymru (2018) </w:t>
      </w:r>
      <w:proofErr w:type="spellStart"/>
      <w:r>
        <w:t>Safonau</w:t>
      </w:r>
      <w:proofErr w:type="spellEnd"/>
      <w:r>
        <w:t xml:space="preserve"> </w:t>
      </w:r>
      <w:proofErr w:type="spellStart"/>
      <w:r>
        <w:t>Profesiynol</w:t>
      </w:r>
      <w:proofErr w:type="spellEnd"/>
      <w:r>
        <w:t xml:space="preserve"> </w:t>
      </w:r>
      <w:proofErr w:type="spellStart"/>
      <w:r>
        <w:t>ar</w:t>
      </w:r>
      <w:proofErr w:type="spellEnd"/>
      <w:r>
        <w:t xml:space="preserve"> </w:t>
      </w:r>
      <w:proofErr w:type="spellStart"/>
      <w:r>
        <w:t>gyfer</w:t>
      </w:r>
      <w:proofErr w:type="spellEnd"/>
      <w:r>
        <w:t xml:space="preserve"> </w:t>
      </w:r>
      <w:proofErr w:type="spellStart"/>
      <w:r>
        <w:t>Ymarferwyr</w:t>
      </w:r>
      <w:proofErr w:type="spellEnd"/>
      <w:r>
        <w:t xml:space="preserve"> </w:t>
      </w:r>
      <w:proofErr w:type="spellStart"/>
      <w:r>
        <w:t>Ysgoliion</w:t>
      </w:r>
      <w:proofErr w:type="spellEnd"/>
      <w:r>
        <w:t xml:space="preserve"> </w:t>
      </w:r>
      <w:proofErr w:type="spellStart"/>
      <w:r>
        <w:t>yng</w:t>
      </w:r>
      <w:proofErr w:type="spellEnd"/>
      <w:r>
        <w:t xml:space="preserve"> </w:t>
      </w:r>
      <w:proofErr w:type="spellStart"/>
      <w:r>
        <w:t>Nghymru</w:t>
      </w:r>
      <w:proofErr w:type="spellEnd"/>
      <w:r>
        <w:t xml:space="preserve">.  </w:t>
      </w:r>
    </w:p>
    <w:p w14:paraId="4756306A" w14:textId="1C4FEC38" w:rsidR="00FE0D93" w:rsidRDefault="00FE0D93" w:rsidP="00811007">
      <w:r>
        <w:t xml:space="preserve">Available at: </w:t>
      </w:r>
      <w:hyperlink r:id="rId11" w:history="1">
        <w:r w:rsidRPr="008D377C">
          <w:rPr>
            <w:rStyle w:val="Hyperlink"/>
          </w:rPr>
          <w:t>https://hwb.gov.wales/api/storage/5453341b-3bb9-4bff-8f35-06b8263bc7c5/safonau-proffesiynol-ar-gyfer-ymarferwyr-ysgolion-poster.pdf</w:t>
        </w:r>
      </w:hyperlink>
      <w:r>
        <w:t xml:space="preserve"> </w:t>
      </w:r>
    </w:p>
    <w:p w14:paraId="3D820D33" w14:textId="4EBE29A1" w:rsidR="00FE0D93" w:rsidRDefault="00FE0D93" w:rsidP="00811007">
      <w:r>
        <w:t>Accessed</w:t>
      </w:r>
      <w:r w:rsidR="00A25295">
        <w:t xml:space="preserve"> </w:t>
      </w:r>
      <w:r>
        <w:t>on – 03.03.21</w:t>
      </w:r>
    </w:p>
    <w:p w14:paraId="704FD8E1" w14:textId="481D0DC8" w:rsidR="005C51E0" w:rsidRDefault="005C51E0" w:rsidP="00811007">
      <w:r>
        <w:tab/>
      </w:r>
      <w:proofErr w:type="spellStart"/>
      <w:r>
        <w:t>Llywodraeth</w:t>
      </w:r>
      <w:proofErr w:type="spellEnd"/>
      <w:r>
        <w:t xml:space="preserve"> Cymru (2010) </w:t>
      </w:r>
      <w:r>
        <w:rPr>
          <w:i/>
          <w:iCs/>
        </w:rPr>
        <w:t xml:space="preserve">How to Develop Thinking and Assessment for Learning in the Classroom. </w:t>
      </w:r>
      <w:r>
        <w:t xml:space="preserve">P30-36. </w:t>
      </w:r>
    </w:p>
    <w:p w14:paraId="1DA695D6" w14:textId="709E3444" w:rsidR="005C51E0" w:rsidRDefault="005C51E0" w:rsidP="00811007">
      <w:r>
        <w:lastRenderedPageBreak/>
        <w:t xml:space="preserve">Available at: </w:t>
      </w:r>
      <w:hyperlink r:id="rId12" w:history="1">
        <w:r w:rsidRPr="008D377C">
          <w:rPr>
            <w:rStyle w:val="Hyperlink"/>
          </w:rPr>
          <w:t>https://hwb.gov.wales/api/storage/663d00fd-9c3b-4003-9a1f-0012bad39fad/how-to-develop-thinking-and-assessment-for-learning-in-the-classroom.pdf</w:t>
        </w:r>
      </w:hyperlink>
    </w:p>
    <w:p w14:paraId="0A440A7D" w14:textId="24D523A7" w:rsidR="005C51E0" w:rsidRPr="005C51E0" w:rsidRDefault="005C51E0" w:rsidP="00811007">
      <w:r>
        <w:t>Accessed on: 06/03/21</w:t>
      </w:r>
    </w:p>
    <w:p w14:paraId="5C7EDC0C" w14:textId="69B5E43C" w:rsidR="00AD6D6B" w:rsidRDefault="00DD58A8" w:rsidP="00811007">
      <w:pPr>
        <w:rPr>
          <w:i/>
          <w:iCs/>
        </w:rPr>
      </w:pPr>
      <w:r>
        <w:tab/>
      </w:r>
      <w:proofErr w:type="spellStart"/>
      <w:r>
        <w:t>Pavlis</w:t>
      </w:r>
      <w:proofErr w:type="spellEnd"/>
      <w:r>
        <w:t>, Dimitris (2017</w:t>
      </w:r>
      <w:r w:rsidRPr="00C5701F">
        <w:rPr>
          <w:i/>
          <w:iCs/>
        </w:rPr>
        <w:t>) John Dewey, from Philosophy of Pragmatism to Progressive Education</w:t>
      </w:r>
      <w:r>
        <w:t xml:space="preserve">. Vol 6. P23-30. </w:t>
      </w:r>
      <w:r w:rsidRPr="00C5701F">
        <w:t>Journal of Arts and Humanities.</w:t>
      </w:r>
      <w:r>
        <w:rPr>
          <w:i/>
          <w:iCs/>
        </w:rPr>
        <w:t xml:space="preserve"> </w:t>
      </w:r>
    </w:p>
    <w:p w14:paraId="0759887B" w14:textId="2E6F603F" w:rsidR="00AD6D6B" w:rsidRPr="00AD6D6B" w:rsidRDefault="00AD6D6B" w:rsidP="002E172C">
      <w:pPr>
        <w:ind w:firstLine="720"/>
      </w:pPr>
      <w:proofErr w:type="spellStart"/>
      <w:r>
        <w:t>Tytler</w:t>
      </w:r>
      <w:proofErr w:type="spellEnd"/>
      <w:r>
        <w:t xml:space="preserve">, Russel., Symington, David., Kirkwood, Valda., Cliff, Malcom. (2008) </w:t>
      </w:r>
      <w:r>
        <w:rPr>
          <w:i/>
          <w:iCs/>
        </w:rPr>
        <w:t xml:space="preserve">Engaging Students in Authentic Science Through School Community Links: Learning from the Rural Experience. </w:t>
      </w:r>
      <w:r>
        <w:t xml:space="preserve">Vol 54.p13-18.  Australian Science Teachers Association. </w:t>
      </w:r>
    </w:p>
    <w:p w14:paraId="60EEF6A5" w14:textId="40AFE607" w:rsidR="00A25295" w:rsidRDefault="00A25295" w:rsidP="00811007">
      <w:pPr>
        <w:rPr>
          <w:i/>
          <w:iCs/>
        </w:rPr>
      </w:pPr>
      <w:r>
        <w:tab/>
      </w:r>
      <w:proofErr w:type="spellStart"/>
      <w:r>
        <w:t>Weniger</w:t>
      </w:r>
      <w:proofErr w:type="spellEnd"/>
      <w:r>
        <w:t xml:space="preserve">, </w:t>
      </w:r>
      <w:proofErr w:type="spellStart"/>
      <w:r>
        <w:t>Csilla</w:t>
      </w:r>
      <w:proofErr w:type="spellEnd"/>
      <w:r>
        <w:t xml:space="preserve">. (2017) </w:t>
      </w:r>
      <w:proofErr w:type="spellStart"/>
      <w:r w:rsidRPr="00AD6D6B">
        <w:rPr>
          <w:i/>
          <w:iCs/>
        </w:rPr>
        <w:t>Problemastising</w:t>
      </w:r>
      <w:proofErr w:type="spellEnd"/>
      <w:r w:rsidRPr="00AD6D6B">
        <w:rPr>
          <w:i/>
          <w:iCs/>
        </w:rPr>
        <w:t xml:space="preserve"> </w:t>
      </w:r>
      <w:r w:rsidR="00664439" w:rsidRPr="00AD6D6B">
        <w:rPr>
          <w:i/>
          <w:iCs/>
        </w:rPr>
        <w:t>the notion of authentic school learning: insights from student perspectives on media/literacy education</w:t>
      </w:r>
      <w:r w:rsidR="00664439" w:rsidRPr="00AD6D6B">
        <w:t xml:space="preserve">. Vol 33. Issue 2. Taylor and Francis Journal. </w:t>
      </w:r>
    </w:p>
    <w:p w14:paraId="37186AB8" w14:textId="77777777" w:rsidR="00664439" w:rsidRPr="00664439" w:rsidRDefault="00664439" w:rsidP="00811007"/>
    <w:p w14:paraId="2C235BC9" w14:textId="63850AA2" w:rsidR="00FE0D93" w:rsidRDefault="00FE0D93" w:rsidP="00811007"/>
    <w:p w14:paraId="01F5C6D1" w14:textId="0056D899" w:rsidR="00FE0D93" w:rsidRDefault="00FE0D93" w:rsidP="00FE0D93">
      <w:pPr>
        <w:ind w:firstLine="720"/>
      </w:pPr>
    </w:p>
    <w:sectPr w:rsidR="00FE0D93" w:rsidSect="00446402">
      <w:headerReference w:type="default" r:id="rId13"/>
      <w:footerReference w:type="default" r:id="rId14"/>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6ACEF4" w14:textId="77777777" w:rsidR="005F5FED" w:rsidRDefault="005F5FED" w:rsidP="00446402">
      <w:pPr>
        <w:spacing w:line="240" w:lineRule="auto"/>
      </w:pPr>
      <w:r>
        <w:rPr>
          <w:lang w:val="cy"/>
        </w:rPr>
        <w:separator/>
      </w:r>
    </w:p>
  </w:endnote>
  <w:endnote w:type="continuationSeparator" w:id="0">
    <w:p w14:paraId="18B04632" w14:textId="77777777" w:rsidR="005F5FED" w:rsidRDefault="005F5FED" w:rsidP="00446402">
      <w:pPr>
        <w:spacing w:line="240" w:lineRule="auto"/>
      </w:pPr>
      <w:r>
        <w:rPr>
          <w:lang w:val="cy"/>
        </w:rPr>
        <w:continuationSeparator/>
      </w:r>
    </w:p>
  </w:endnote>
  <w:endnote w:type="continuationNotice" w:id="1">
    <w:p w14:paraId="30D62840" w14:textId="77777777" w:rsidR="005F5FED" w:rsidRDefault="005F5F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607EBF" w:rsidRDefault="00607EBF">
        <w:pPr>
          <w:pStyle w:val="Footer"/>
          <w:jc w:val="center"/>
        </w:pPr>
        <w:r>
          <w:rPr>
            <w:color w:val="2B579A"/>
            <w:shd w:val="clear" w:color="auto" w:fill="E6E6E6"/>
            <w:lang w:val="cy"/>
          </w:rPr>
          <w:fldChar w:fldCharType="begin"/>
        </w:r>
        <w:r>
          <w:rPr>
            <w:lang w:val="cy"/>
          </w:rPr>
          <w:instrText xml:space="preserve"> PAGE   \* MERGEFORMAT </w:instrText>
        </w:r>
        <w:r>
          <w:rPr>
            <w:color w:val="2B579A"/>
            <w:shd w:val="clear" w:color="auto" w:fill="E6E6E6"/>
            <w:lang w:val="cy"/>
          </w:rPr>
          <w:fldChar w:fldCharType="separate"/>
        </w:r>
        <w:r>
          <w:rPr>
            <w:noProof/>
            <w:lang w:val="cy"/>
          </w:rPr>
          <w:t>2</w:t>
        </w:r>
        <w:r>
          <w:rPr>
            <w:noProof/>
            <w:color w:val="2B579A"/>
            <w:shd w:val="clear" w:color="auto" w:fill="E6E6E6"/>
            <w:lang w:val="cy"/>
          </w:rPr>
          <w:fldChar w:fldCharType="end"/>
        </w:r>
      </w:p>
    </w:sdtContent>
  </w:sdt>
  <w:p w14:paraId="7082867F" w14:textId="77777777" w:rsidR="00607EBF" w:rsidRDefault="00607E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8C3499" w14:textId="77777777" w:rsidR="005F5FED" w:rsidRDefault="005F5FED" w:rsidP="00446402">
      <w:pPr>
        <w:spacing w:line="240" w:lineRule="auto"/>
      </w:pPr>
      <w:r>
        <w:rPr>
          <w:lang w:val="cy"/>
        </w:rPr>
        <w:separator/>
      </w:r>
    </w:p>
  </w:footnote>
  <w:footnote w:type="continuationSeparator" w:id="0">
    <w:p w14:paraId="437250A5" w14:textId="77777777" w:rsidR="005F5FED" w:rsidRDefault="005F5FED" w:rsidP="00446402">
      <w:pPr>
        <w:spacing w:line="240" w:lineRule="auto"/>
      </w:pPr>
      <w:r>
        <w:rPr>
          <w:lang w:val="cy"/>
        </w:rPr>
        <w:continuationSeparator/>
      </w:r>
    </w:p>
  </w:footnote>
  <w:footnote w:type="continuationNotice" w:id="1">
    <w:p w14:paraId="173FECA4" w14:textId="77777777" w:rsidR="005F5FED" w:rsidRDefault="005F5FE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607EBF" w:rsidRPr="00446402" w:rsidRDefault="00607EBF">
    <w:pPr>
      <w:pStyle w:val="Header"/>
      <w:rPr>
        <w:lang w:val="en-GB"/>
      </w:rPr>
    </w:pPr>
    <w:r>
      <w:rPr>
        <w:lang w:val="cy"/>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QUAGwtcjCwAAAA="/>
  </w:docVars>
  <w:rsids>
    <w:rsidRoot w:val="00811007"/>
    <w:rsid w:val="000009B6"/>
    <w:rsid w:val="00016A2D"/>
    <w:rsid w:val="0002442A"/>
    <w:rsid w:val="00025C02"/>
    <w:rsid w:val="00034B6F"/>
    <w:rsid w:val="00062768"/>
    <w:rsid w:val="00076815"/>
    <w:rsid w:val="0008162F"/>
    <w:rsid w:val="000B389F"/>
    <w:rsid w:val="000B50CC"/>
    <w:rsid w:val="000D213D"/>
    <w:rsid w:val="000E5D60"/>
    <w:rsid w:val="000F2DD8"/>
    <w:rsid w:val="00103F5C"/>
    <w:rsid w:val="0012385E"/>
    <w:rsid w:val="00124CA6"/>
    <w:rsid w:val="001305F9"/>
    <w:rsid w:val="001411B0"/>
    <w:rsid w:val="0014197B"/>
    <w:rsid w:val="00162539"/>
    <w:rsid w:val="001939AE"/>
    <w:rsid w:val="001B27DA"/>
    <w:rsid w:val="001B54E5"/>
    <w:rsid w:val="001C2B04"/>
    <w:rsid w:val="001C2C9B"/>
    <w:rsid w:val="001C4119"/>
    <w:rsid w:val="001D72AB"/>
    <w:rsid w:val="001E7B6F"/>
    <w:rsid w:val="001F2A9B"/>
    <w:rsid w:val="001F3049"/>
    <w:rsid w:val="00211693"/>
    <w:rsid w:val="002143EB"/>
    <w:rsid w:val="00217A85"/>
    <w:rsid w:val="00222C78"/>
    <w:rsid w:val="00231A08"/>
    <w:rsid w:val="00242AE5"/>
    <w:rsid w:val="00244FD3"/>
    <w:rsid w:val="002473E3"/>
    <w:rsid w:val="00261EA2"/>
    <w:rsid w:val="002745F0"/>
    <w:rsid w:val="00292706"/>
    <w:rsid w:val="002952B4"/>
    <w:rsid w:val="002A0735"/>
    <w:rsid w:val="002C188D"/>
    <w:rsid w:val="002D265E"/>
    <w:rsid w:val="002D3811"/>
    <w:rsid w:val="002E172C"/>
    <w:rsid w:val="002E626B"/>
    <w:rsid w:val="002F4854"/>
    <w:rsid w:val="002F5491"/>
    <w:rsid w:val="003042C5"/>
    <w:rsid w:val="00310E1D"/>
    <w:rsid w:val="003164B5"/>
    <w:rsid w:val="00316814"/>
    <w:rsid w:val="00320FA2"/>
    <w:rsid w:val="003268E8"/>
    <w:rsid w:val="00327AAD"/>
    <w:rsid w:val="00336A88"/>
    <w:rsid w:val="003529C9"/>
    <w:rsid w:val="00354BFC"/>
    <w:rsid w:val="00362393"/>
    <w:rsid w:val="003710E8"/>
    <w:rsid w:val="00373964"/>
    <w:rsid w:val="00374B80"/>
    <w:rsid w:val="00374CDA"/>
    <w:rsid w:val="00393F31"/>
    <w:rsid w:val="003A356D"/>
    <w:rsid w:val="003C2E97"/>
    <w:rsid w:val="003D093A"/>
    <w:rsid w:val="003D369B"/>
    <w:rsid w:val="003F005A"/>
    <w:rsid w:val="003F1057"/>
    <w:rsid w:val="00420F87"/>
    <w:rsid w:val="0042458A"/>
    <w:rsid w:val="00433611"/>
    <w:rsid w:val="004459D0"/>
    <w:rsid w:val="004460EA"/>
    <w:rsid w:val="00446402"/>
    <w:rsid w:val="00446B14"/>
    <w:rsid w:val="004471D8"/>
    <w:rsid w:val="00447EE4"/>
    <w:rsid w:val="004645FA"/>
    <w:rsid w:val="0047355E"/>
    <w:rsid w:val="0049106B"/>
    <w:rsid w:val="004B6D47"/>
    <w:rsid w:val="004C0498"/>
    <w:rsid w:val="004D003F"/>
    <w:rsid w:val="004D68EF"/>
    <w:rsid w:val="004D76FF"/>
    <w:rsid w:val="0050000B"/>
    <w:rsid w:val="00505886"/>
    <w:rsid w:val="005127D7"/>
    <w:rsid w:val="00513CF9"/>
    <w:rsid w:val="00514992"/>
    <w:rsid w:val="005171FD"/>
    <w:rsid w:val="00534848"/>
    <w:rsid w:val="00552BF1"/>
    <w:rsid w:val="00566446"/>
    <w:rsid w:val="0057097E"/>
    <w:rsid w:val="005801FA"/>
    <w:rsid w:val="00581CF3"/>
    <w:rsid w:val="00583339"/>
    <w:rsid w:val="0059686F"/>
    <w:rsid w:val="00597468"/>
    <w:rsid w:val="005A57BE"/>
    <w:rsid w:val="005B0DCC"/>
    <w:rsid w:val="005C36ED"/>
    <w:rsid w:val="005C470A"/>
    <w:rsid w:val="005C51E0"/>
    <w:rsid w:val="005C660F"/>
    <w:rsid w:val="005D0C25"/>
    <w:rsid w:val="005F5FED"/>
    <w:rsid w:val="005F614A"/>
    <w:rsid w:val="00601957"/>
    <w:rsid w:val="00607EBF"/>
    <w:rsid w:val="00633001"/>
    <w:rsid w:val="00645252"/>
    <w:rsid w:val="00664439"/>
    <w:rsid w:val="0066522E"/>
    <w:rsid w:val="00667583"/>
    <w:rsid w:val="00667EB2"/>
    <w:rsid w:val="0068351A"/>
    <w:rsid w:val="00687CD2"/>
    <w:rsid w:val="006B6668"/>
    <w:rsid w:val="006D0C14"/>
    <w:rsid w:val="006D3D74"/>
    <w:rsid w:val="00716415"/>
    <w:rsid w:val="007615E5"/>
    <w:rsid w:val="00767B9C"/>
    <w:rsid w:val="007A4D2D"/>
    <w:rsid w:val="007B32B1"/>
    <w:rsid w:val="007C32AA"/>
    <w:rsid w:val="007D263C"/>
    <w:rsid w:val="007E1352"/>
    <w:rsid w:val="007F0F9E"/>
    <w:rsid w:val="00811007"/>
    <w:rsid w:val="008143E3"/>
    <w:rsid w:val="0081609E"/>
    <w:rsid w:val="008236C9"/>
    <w:rsid w:val="0083569A"/>
    <w:rsid w:val="008356C7"/>
    <w:rsid w:val="00840603"/>
    <w:rsid w:val="008425E1"/>
    <w:rsid w:val="00846548"/>
    <w:rsid w:val="008632A8"/>
    <w:rsid w:val="00865656"/>
    <w:rsid w:val="00875E6A"/>
    <w:rsid w:val="0087791E"/>
    <w:rsid w:val="00884CAA"/>
    <w:rsid w:val="0089285E"/>
    <w:rsid w:val="008B4EA4"/>
    <w:rsid w:val="008F4250"/>
    <w:rsid w:val="008F713A"/>
    <w:rsid w:val="00901652"/>
    <w:rsid w:val="00923727"/>
    <w:rsid w:val="009449BE"/>
    <w:rsid w:val="00953387"/>
    <w:rsid w:val="00960311"/>
    <w:rsid w:val="009606E6"/>
    <w:rsid w:val="00970F8D"/>
    <w:rsid w:val="009717F2"/>
    <w:rsid w:val="00972162"/>
    <w:rsid w:val="009903CE"/>
    <w:rsid w:val="00991198"/>
    <w:rsid w:val="009B3825"/>
    <w:rsid w:val="009C03D6"/>
    <w:rsid w:val="009C57A0"/>
    <w:rsid w:val="009D2CD3"/>
    <w:rsid w:val="009D3C91"/>
    <w:rsid w:val="009D5399"/>
    <w:rsid w:val="009E100E"/>
    <w:rsid w:val="009F6611"/>
    <w:rsid w:val="00A05A9D"/>
    <w:rsid w:val="00A05F89"/>
    <w:rsid w:val="00A07E7F"/>
    <w:rsid w:val="00A10EAD"/>
    <w:rsid w:val="00A23192"/>
    <w:rsid w:val="00A25295"/>
    <w:rsid w:val="00A41C53"/>
    <w:rsid w:val="00A42317"/>
    <w:rsid w:val="00A452A4"/>
    <w:rsid w:val="00A47FD7"/>
    <w:rsid w:val="00A60CD4"/>
    <w:rsid w:val="00A77338"/>
    <w:rsid w:val="00A849F7"/>
    <w:rsid w:val="00A8699C"/>
    <w:rsid w:val="00A9204E"/>
    <w:rsid w:val="00A95C95"/>
    <w:rsid w:val="00A96006"/>
    <w:rsid w:val="00AA5D81"/>
    <w:rsid w:val="00AC19FF"/>
    <w:rsid w:val="00AC6F21"/>
    <w:rsid w:val="00AD4D30"/>
    <w:rsid w:val="00AD6D6B"/>
    <w:rsid w:val="00B02E18"/>
    <w:rsid w:val="00B30F65"/>
    <w:rsid w:val="00B357D8"/>
    <w:rsid w:val="00B37319"/>
    <w:rsid w:val="00B44623"/>
    <w:rsid w:val="00B615B9"/>
    <w:rsid w:val="00B668DF"/>
    <w:rsid w:val="00B70105"/>
    <w:rsid w:val="00B76136"/>
    <w:rsid w:val="00B8161A"/>
    <w:rsid w:val="00B9167E"/>
    <w:rsid w:val="00BB487E"/>
    <w:rsid w:val="00BC0C40"/>
    <w:rsid w:val="00BD092D"/>
    <w:rsid w:val="00BE1102"/>
    <w:rsid w:val="00BF0AF6"/>
    <w:rsid w:val="00BF6EA2"/>
    <w:rsid w:val="00BF7BA6"/>
    <w:rsid w:val="00C14875"/>
    <w:rsid w:val="00C16847"/>
    <w:rsid w:val="00C33A95"/>
    <w:rsid w:val="00C42C98"/>
    <w:rsid w:val="00C42F69"/>
    <w:rsid w:val="00C50802"/>
    <w:rsid w:val="00C5701F"/>
    <w:rsid w:val="00C60096"/>
    <w:rsid w:val="00C66CE6"/>
    <w:rsid w:val="00C7439A"/>
    <w:rsid w:val="00C81073"/>
    <w:rsid w:val="00C818E2"/>
    <w:rsid w:val="00C82DA5"/>
    <w:rsid w:val="00C961EE"/>
    <w:rsid w:val="00CA10E6"/>
    <w:rsid w:val="00CA7476"/>
    <w:rsid w:val="00CC0CA8"/>
    <w:rsid w:val="00CC5969"/>
    <w:rsid w:val="00CD1E5D"/>
    <w:rsid w:val="00CD53DB"/>
    <w:rsid w:val="00CD5D9F"/>
    <w:rsid w:val="00CE2373"/>
    <w:rsid w:val="00CF0A33"/>
    <w:rsid w:val="00D32B5A"/>
    <w:rsid w:val="00D36468"/>
    <w:rsid w:val="00D545AA"/>
    <w:rsid w:val="00D733CC"/>
    <w:rsid w:val="00D73CF4"/>
    <w:rsid w:val="00D748C2"/>
    <w:rsid w:val="00D771C7"/>
    <w:rsid w:val="00D800F3"/>
    <w:rsid w:val="00D803B2"/>
    <w:rsid w:val="00DA1693"/>
    <w:rsid w:val="00DC3E26"/>
    <w:rsid w:val="00DD2369"/>
    <w:rsid w:val="00DD58A8"/>
    <w:rsid w:val="00DD684F"/>
    <w:rsid w:val="00DD766B"/>
    <w:rsid w:val="00DE5494"/>
    <w:rsid w:val="00DE54CD"/>
    <w:rsid w:val="00DF0F52"/>
    <w:rsid w:val="00E02C5E"/>
    <w:rsid w:val="00E04BCD"/>
    <w:rsid w:val="00E21BE5"/>
    <w:rsid w:val="00E26350"/>
    <w:rsid w:val="00E6399C"/>
    <w:rsid w:val="00E845BE"/>
    <w:rsid w:val="00E95D4E"/>
    <w:rsid w:val="00EA5073"/>
    <w:rsid w:val="00ED476F"/>
    <w:rsid w:val="00ED772D"/>
    <w:rsid w:val="00EE37F6"/>
    <w:rsid w:val="00EE7FF0"/>
    <w:rsid w:val="00F105EB"/>
    <w:rsid w:val="00F12AF2"/>
    <w:rsid w:val="00F307A2"/>
    <w:rsid w:val="00F36917"/>
    <w:rsid w:val="00F414AD"/>
    <w:rsid w:val="00F5076F"/>
    <w:rsid w:val="00F51C20"/>
    <w:rsid w:val="00F570BB"/>
    <w:rsid w:val="00F6678C"/>
    <w:rsid w:val="00F673CE"/>
    <w:rsid w:val="00F71096"/>
    <w:rsid w:val="00F72EDA"/>
    <w:rsid w:val="00F73165"/>
    <w:rsid w:val="00F778CF"/>
    <w:rsid w:val="00F834C9"/>
    <w:rsid w:val="00F86747"/>
    <w:rsid w:val="00FA2847"/>
    <w:rsid w:val="00FA356C"/>
    <w:rsid w:val="00FB2270"/>
    <w:rsid w:val="00FB2878"/>
    <w:rsid w:val="00FB40D8"/>
    <w:rsid w:val="00FD0D11"/>
    <w:rsid w:val="00FE0D93"/>
    <w:rsid w:val="00FF2A17"/>
    <w:rsid w:val="012952FC"/>
    <w:rsid w:val="07A45EA9"/>
    <w:rsid w:val="080A9064"/>
    <w:rsid w:val="0E2D68D3"/>
    <w:rsid w:val="0E2E21BE"/>
    <w:rsid w:val="1A0CA297"/>
    <w:rsid w:val="1C401CCE"/>
    <w:rsid w:val="1D040044"/>
    <w:rsid w:val="1EAB1289"/>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583"/>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wb.gov.wales/api/storage/663d00fd-9c3b-4003-9a1f-0012bad39fad/how-to-develop-thinking-and-assessment-for-learning-in-the-classroom.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wb.gov.wales/api/storage/5453341b-3bb9-4bff-8f35-06b8263bc7c5/safonau-proffesiynol-ar-gyfer-ymarferwyr-ysgolion-poster.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C7439A" w:rsidP="00C7439A">
          <w:pPr>
            <w:pStyle w:val="D67B35D7EFF049DF9C685DEDDC17E9794"/>
          </w:pPr>
          <w:r w:rsidRPr="00991198">
            <w:rPr>
              <w:lang w:val="cy"/>
            </w:rPr>
            <w:t>Gludwch destun yma neu "ddim yn berthnasol"</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C7439A" w:rsidP="00025C02">
          <w:pPr>
            <w:pStyle w:val="FED34A098A654B48AB6C26F9410D13D3"/>
          </w:pPr>
          <w:r>
            <w:t>Gludwch destun yma neu "ddim yn berthnasol"</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C7439A" w:rsidP="00025C02">
          <w:pPr>
            <w:pStyle w:val="9E75C7B10786457FA09C6BBB818E5AF3"/>
          </w:pPr>
          <w:r>
            <w:t>Gludwch destun yma neu "ddim yn berthnasol"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0C66F9"/>
    <w:rsid w:val="00160C0F"/>
    <w:rsid w:val="002D431B"/>
    <w:rsid w:val="00545972"/>
    <w:rsid w:val="005C36ED"/>
    <w:rsid w:val="00837EC8"/>
    <w:rsid w:val="008544DE"/>
    <w:rsid w:val="00885C9F"/>
    <w:rsid w:val="00950C59"/>
    <w:rsid w:val="00A3490A"/>
    <w:rsid w:val="00B74D74"/>
    <w:rsid w:val="00C7439A"/>
    <w:rsid w:val="00DA7432"/>
    <w:rsid w:val="00DE03C7"/>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439A"/>
    <w:rPr>
      <w:color w:val="3B3838" w:themeColor="background2" w:themeShade="40"/>
    </w:rPr>
  </w:style>
  <w:style w:type="paragraph" w:customStyle="1" w:styleId="DAD7045D038F4BEEA1D528D4AE0C527F10">
    <w:name w:val="DAD7045D038F4BEEA1D528D4AE0C527F10"/>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A63AB5B990D64946A4E8C2DA0F2C7E25">
    <w:name w:val="A63AB5B990D64946A4E8C2DA0F2C7E25"/>
    <w:rsid w:val="00950C59"/>
  </w:style>
  <w:style w:type="paragraph" w:customStyle="1" w:styleId="D2E504CAF1014F20AE18DDBA4B487DC64">
    <w:name w:val="D2E504CAF1014F20AE18DDBA4B487DC64"/>
    <w:rsid w:val="00C7439A"/>
    <w:pPr>
      <w:spacing w:after="0" w:line="360" w:lineRule="auto"/>
    </w:pPr>
    <w:rPr>
      <w:rFonts w:eastAsiaTheme="minorHAnsi"/>
      <w:sz w:val="24"/>
      <w:lang w:val="en-US" w:eastAsia="en-US"/>
    </w:rPr>
  </w:style>
  <w:style w:type="paragraph" w:customStyle="1" w:styleId="6047A188F7CA41249DD46FAEEEB3A36C5">
    <w:name w:val="6047A188F7CA41249DD46FAEEEB3A36C5"/>
    <w:rsid w:val="00C7439A"/>
    <w:pPr>
      <w:spacing w:after="0" w:line="360" w:lineRule="auto"/>
    </w:pPr>
    <w:rPr>
      <w:rFonts w:eastAsiaTheme="minorHAnsi"/>
      <w:sz w:val="24"/>
      <w:lang w:val="en-US" w:eastAsia="en-US"/>
    </w:rPr>
  </w:style>
  <w:style w:type="paragraph" w:customStyle="1" w:styleId="894BCE4A112F4799AF82EAEAF0C57F092">
    <w:name w:val="894BCE4A112F4799AF82EAEAF0C57F092"/>
    <w:rsid w:val="00C7439A"/>
    <w:pPr>
      <w:spacing w:after="0" w:line="360" w:lineRule="auto"/>
    </w:pPr>
    <w:rPr>
      <w:rFonts w:eastAsiaTheme="minorHAnsi"/>
      <w:sz w:val="24"/>
      <w:lang w:val="en-US" w:eastAsia="en-US"/>
    </w:rPr>
  </w:style>
  <w:style w:type="paragraph" w:customStyle="1" w:styleId="3CD1CBC222EC4EA9B57032D377C07CF14">
    <w:name w:val="3CD1CBC222EC4EA9B57032D377C07CF14"/>
    <w:rsid w:val="00C7439A"/>
    <w:pPr>
      <w:spacing w:after="0" w:line="360" w:lineRule="auto"/>
    </w:pPr>
    <w:rPr>
      <w:rFonts w:eastAsiaTheme="minorHAnsi"/>
      <w:sz w:val="24"/>
      <w:lang w:val="en-US" w:eastAsia="en-US"/>
    </w:rPr>
  </w:style>
  <w:style w:type="paragraph" w:customStyle="1" w:styleId="DFA82F523747429397E9EE6F19ABDD4C2">
    <w:name w:val="DFA82F523747429397E9EE6F19ABDD4C2"/>
    <w:rsid w:val="00C7439A"/>
    <w:pPr>
      <w:spacing w:after="0" w:line="360" w:lineRule="auto"/>
    </w:pPr>
    <w:rPr>
      <w:rFonts w:eastAsiaTheme="minorHAnsi"/>
      <w:sz w:val="24"/>
      <w:lang w:val="en-US" w:eastAsia="en-US"/>
    </w:rPr>
  </w:style>
  <w:style w:type="paragraph" w:customStyle="1" w:styleId="F8880C3E325F4CF1A6D3327FFCF4CE674">
    <w:name w:val="F8880C3E325F4CF1A6D3327FFCF4CE674"/>
    <w:rsid w:val="00C7439A"/>
    <w:pPr>
      <w:spacing w:after="0" w:line="360" w:lineRule="auto"/>
    </w:pPr>
    <w:rPr>
      <w:rFonts w:eastAsiaTheme="minorHAnsi"/>
      <w:sz w:val="24"/>
      <w:lang w:val="en-US" w:eastAsia="en-US"/>
    </w:rPr>
  </w:style>
  <w:style w:type="paragraph" w:customStyle="1" w:styleId="D67B35D7EFF049DF9C685DEDDC17E9794">
    <w:name w:val="D67B35D7EFF049DF9C685DEDDC17E9794"/>
    <w:rsid w:val="00C7439A"/>
    <w:pPr>
      <w:spacing w:after="0" w:line="360" w:lineRule="auto"/>
    </w:pPr>
    <w:rPr>
      <w:rFonts w:eastAsiaTheme="minorHAnsi"/>
      <w:sz w:val="24"/>
      <w:lang w:val="en-US" w:eastAsia="en-US"/>
    </w:rPr>
  </w:style>
  <w:style w:type="paragraph" w:customStyle="1" w:styleId="A87D648A328542B1A63B6416542DFBFD5">
    <w:name w:val="A87D648A328542B1A63B6416542DFBFD5"/>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4">
    <w:name w:val="3A0048A26DDF4510A043025F58F080D44"/>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71D6ED0868EF433B851294D9CA21BD795">
    <w:name w:val="71D6ED0868EF433B851294D9CA21BD795"/>
    <w:rsid w:val="00C7439A"/>
    <w:pPr>
      <w:spacing w:after="0" w:line="360" w:lineRule="auto"/>
    </w:pPr>
    <w:rPr>
      <w:rFonts w:eastAsiaTheme="minorHAnsi"/>
      <w:sz w:val="24"/>
      <w:lang w:val="en-US" w:eastAsia="en-US"/>
    </w:rPr>
  </w:style>
  <w:style w:type="paragraph" w:customStyle="1" w:styleId="CD38BB1E39B94F96A68ECDDF9289BFEA1">
    <w:name w:val="CD38BB1E39B94F96A68ECDDF9289BFEA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95C04CCFFCC457F937B543A6686FBF21">
    <w:name w:val="395C04CCFFCC457F937B543A6686FBF2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EBAF1A77925B4774BB7C5DAEDCEA8EE04">
    <w:name w:val="EBAF1A77925B4774BB7C5DAEDCEA8EE04"/>
    <w:rsid w:val="00C7439A"/>
    <w:pPr>
      <w:spacing w:after="0" w:line="360" w:lineRule="auto"/>
    </w:pPr>
    <w:rPr>
      <w:rFonts w:eastAsiaTheme="minorHAnsi"/>
      <w:sz w:val="24"/>
      <w:lang w:val="en-US" w:eastAsia="en-US"/>
    </w:rPr>
  </w:style>
  <w:style w:type="paragraph" w:customStyle="1" w:styleId="89D42E65DED045E596A1E1F7B43B6C624">
    <w:name w:val="89D42E65DED045E596A1E1F7B43B6C624"/>
    <w:rsid w:val="00C7439A"/>
    <w:pPr>
      <w:spacing w:after="0" w:line="360" w:lineRule="auto"/>
    </w:pPr>
    <w:rPr>
      <w:rFonts w:eastAsiaTheme="minorHAnsi"/>
      <w:sz w:val="24"/>
      <w:lang w:val="en-US" w:eastAsia="en-US"/>
    </w:rPr>
  </w:style>
  <w:style w:type="paragraph" w:customStyle="1" w:styleId="CFEC66FB03BB44F5BA5C8843AB2F3B764">
    <w:name w:val="CFEC66FB03BB44F5BA5C8843AB2F3B764"/>
    <w:rsid w:val="00C7439A"/>
    <w:pPr>
      <w:spacing w:after="0" w:line="360" w:lineRule="auto"/>
    </w:pPr>
    <w:rPr>
      <w:rFonts w:eastAsiaTheme="minorHAnsi"/>
      <w:sz w:val="24"/>
      <w:lang w:val="en-US" w:eastAsia="en-US"/>
    </w:rPr>
  </w:style>
  <w:style w:type="paragraph" w:customStyle="1" w:styleId="B56C5E2D120A4448B24C231F3DACFAEA4">
    <w:name w:val="B56C5E2D120A4448B24C231F3DACFAEA4"/>
    <w:rsid w:val="00C7439A"/>
    <w:pPr>
      <w:spacing w:after="0" w:line="360" w:lineRule="auto"/>
    </w:pPr>
    <w:rPr>
      <w:rFonts w:eastAsiaTheme="minorHAnsi"/>
      <w:sz w:val="24"/>
      <w:lang w:val="en-US" w:eastAsia="en-US"/>
    </w:rPr>
  </w:style>
  <w:style w:type="paragraph" w:customStyle="1" w:styleId="B387145D483F4EE99825C4FF598FA491">
    <w:name w:val="B387145D483F4EE99825C4FF598FA491"/>
    <w:rsid w:val="00C7439A"/>
  </w:style>
  <w:style w:type="paragraph" w:customStyle="1" w:styleId="FD2779403AC049DB81B33A842F88781E">
    <w:name w:val="FD2779403AC049DB81B33A842F88781E"/>
    <w:rsid w:val="00C7439A"/>
  </w:style>
  <w:style w:type="paragraph" w:customStyle="1" w:styleId="E2174433F3774EEBB46F0DABDA8695EC">
    <w:name w:val="E2174433F3774EEBB46F0DABDA8695EC"/>
    <w:rsid w:val="00C7439A"/>
  </w:style>
  <w:style w:type="paragraph" w:customStyle="1" w:styleId="4F32058B54AF48EAB140CD601DC49BDC">
    <w:name w:val="4F32058B54AF48EAB140CD601DC49BDC"/>
    <w:rsid w:val="00C7439A"/>
  </w:style>
  <w:style w:type="paragraph" w:customStyle="1" w:styleId="91CDA7F1315C4FEDBCDCD626DDC67377">
    <w:name w:val="91CDA7F1315C4FEDBCDCD626DDC67377"/>
    <w:rsid w:val="00C7439A"/>
  </w:style>
  <w:style w:type="paragraph" w:customStyle="1" w:styleId="4B12C4E0D9C64A7C95058F909600B7C7">
    <w:name w:val="4B12C4E0D9C64A7C95058F909600B7C7"/>
    <w:rsid w:val="00C7439A"/>
  </w:style>
  <w:style w:type="paragraph" w:customStyle="1" w:styleId="FB47CD855145445B9AF222FCA6E4E9BC">
    <w:name w:val="FB47CD855145445B9AF222FCA6E4E9BC"/>
    <w:rsid w:val="00C7439A"/>
  </w:style>
  <w:style w:type="paragraph" w:customStyle="1" w:styleId="810393E6018741CEB0CBE6157BDBC08F">
    <w:name w:val="810393E6018741CEB0CBE6157BDBC08F"/>
    <w:rsid w:val="00C743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12" ma:contentTypeDescription="Create a new document." ma:contentTypeScope="" ma:versionID="c3c521dfc4a698d71f64eb1a43626f19">
  <xsd:schema xmlns:xsd="http://www.w3.org/2001/XMLSchema" xmlns:xs="http://www.w3.org/2001/XMLSchema" xmlns:p="http://schemas.microsoft.com/office/2006/metadata/properties" xmlns:ns2="d0c16ae7-32b4-4740-b0a7-dfd26a9ffd57" xmlns:ns3="cf19616a-23ad-4fd8-a146-2d8a5c50165e" targetNamespace="http://schemas.microsoft.com/office/2006/metadata/properties" ma:root="true" ma:fieldsID="850d45e9c0db3adf17ce23efa80f1f23" ns2:_="" ns3:_="">
    <xsd:import namespace="d0c16ae7-32b4-4740-b0a7-dfd26a9ffd57"/>
    <xsd:import namespace="cf19616a-23ad-4fd8-a146-2d8a5c5016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19616a-23ad-4fd8-a146-2d8a5c50165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cf19616a-23ad-4fd8-a146-2d8a5c50165e">
      <UserInfo>
        <DisplayName>Sioned Hughes</DisplayName>
        <AccountId>29</AccountId>
        <AccountType/>
      </UserInfo>
      <UserInfo>
        <DisplayName>Aled P Williams</DisplayName>
        <AccountId>33</AccountId>
        <AccountType/>
      </UserInfo>
    </SharedWithUsers>
  </documentManagement>
</p:properties>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0ED6D7A0-CEE8-433D-AAA1-8DB9E808D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cf19616a-23ad-4fd8-a146-2d8a5c5016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cf19616a-23ad-4fd8-a146-2d8a5c50165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5932</Words>
  <Characters>33816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sarahjj1991@gmail.com</cp:lastModifiedBy>
  <cp:revision>2</cp:revision>
  <dcterms:created xsi:type="dcterms:W3CDTF">2021-03-07T17:50:00Z</dcterms:created>
  <dcterms:modified xsi:type="dcterms:W3CDTF">2021-03-07T17:50:00Z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0x010100F3E4129E1942A84CA5D85470FB25F56B</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