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2EB52" w14:textId="506785E1" w:rsidR="003B2C94" w:rsidRPr="002F3A84" w:rsidRDefault="00702480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  <w:r w:rsidRPr="002F3A84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58D11506" wp14:editId="399E1960">
            <wp:simplePos x="0" y="0"/>
            <wp:positionH relativeFrom="margin">
              <wp:align>right</wp:align>
            </wp:positionH>
            <wp:positionV relativeFrom="paragraph">
              <wp:posOffset>1270</wp:posOffset>
            </wp:positionV>
            <wp:extent cx="15316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3A84"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27B12872" wp14:editId="2C710BEF">
            <wp:simplePos x="0" y="0"/>
            <wp:positionH relativeFrom="column">
              <wp:posOffset>-26353</wp:posOffset>
            </wp:positionH>
            <wp:positionV relativeFrom="paragraph">
              <wp:posOffset>62865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0AA7B7" w14:textId="30793D79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8D10C4B" w14:textId="7509456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66D179E7" w14:textId="4CBE3F1C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D3E78E6" w14:textId="3189E389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30B0CB33" w14:textId="7908FC0F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9702D7C" w14:textId="011DDDCD" w:rsidR="003B2C94" w:rsidRPr="002F3A84" w:rsidRDefault="002F3B83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5394BCF" wp14:editId="3C4F161F">
            <wp:simplePos x="0" y="0"/>
            <wp:positionH relativeFrom="margin">
              <wp:posOffset>1979941</wp:posOffset>
            </wp:positionH>
            <wp:positionV relativeFrom="paragraph">
              <wp:posOffset>2729413</wp:posOffset>
            </wp:positionV>
            <wp:extent cx="2578388" cy="2506766"/>
            <wp:effectExtent l="0" t="0" r="0" b="8255"/>
            <wp:wrapNone/>
            <wp:docPr id="15" name="Picture 15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388" cy="2506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8DAC3D" w14:textId="403E1E65" w:rsidR="003B2C94" w:rsidRPr="002F3A84" w:rsidRDefault="00702480">
      <w:pPr>
        <w:kinsoku w:val="0"/>
        <w:overflowPunct w:val="0"/>
        <w:ind w:left="1363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6820697C" wp14:editId="39A2212A">
                <wp:simplePos x="0" y="0"/>
                <wp:positionH relativeFrom="margin">
                  <wp:align>center</wp:align>
                </wp:positionH>
                <wp:positionV relativeFrom="paragraph">
                  <wp:posOffset>156210</wp:posOffset>
                </wp:positionV>
                <wp:extent cx="6866255" cy="3253740"/>
                <wp:effectExtent l="0" t="0" r="0" b="0"/>
                <wp:wrapTight wrapText="bothSides">
                  <wp:wrapPolygon edited="0">
                    <wp:start x="120" y="0"/>
                    <wp:lineTo x="120" y="21417"/>
                    <wp:lineTo x="21394" y="21417"/>
                    <wp:lineTo x="21394" y="0"/>
                    <wp:lineTo x="120" y="0"/>
                  </wp:wrapPolygon>
                </wp:wrapTight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6255" cy="325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A9D44" w14:textId="77777777" w:rsidR="006102FB" w:rsidRDefault="006102FB" w:rsidP="006102F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FDFF832" w14:textId="5C37ADE3" w:rsidR="00F247F6" w:rsidRDefault="00016EF6" w:rsidP="006102F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383FBA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Canllawiau</w:t>
                            </w:r>
                            <w:r w:rsidR="003B2C94">
                              <w:rPr>
                                <w:lang w:val="cy"/>
                              </w:rPr>
                              <w:t xml:space="preserve"> </w:t>
                            </w:r>
                            <w:r w:rsidR="00851AF4" w:rsidRPr="00851AF4">
                              <w:rPr>
                                <w:rFonts w:ascii="Arial" w:hAnsi="Arial" w:cs="Arial"/>
                                <w:b/>
                                <w:bCs/>
                                <w:sz w:val="72"/>
                                <w:szCs w:val="72"/>
                                <w:lang w:val="cy"/>
                              </w:rPr>
                              <w:t>Pontio</w:t>
                            </w:r>
                          </w:p>
                          <w:p w14:paraId="0E415C60" w14:textId="77777777" w:rsidR="003B2C94" w:rsidRPr="0039256F" w:rsidRDefault="007347A3" w:rsidP="006102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39256F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>BA</w:t>
                            </w:r>
                            <w:r w:rsidR="00F247F6" w:rsidRPr="0039256F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  <w:lang w:val="cy"/>
                              </w:rPr>
                              <w:t xml:space="preserve"> 1</w:t>
                            </w:r>
                          </w:p>
                          <w:p w14:paraId="7C8189EA" w14:textId="5E2EADEA" w:rsidR="00E255DE" w:rsidRPr="00702480" w:rsidRDefault="007347A3" w:rsidP="00E255D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</w:pPr>
                            <w:r w:rsidRPr="00363478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cy"/>
                              </w:rPr>
                              <w:t>ECAD40</w:t>
                            </w:r>
                            <w:r w:rsidR="005F364E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lang w:val="cy"/>
                              </w:rPr>
                              <w:t>13</w:t>
                            </w:r>
                            <w:r w:rsidRPr="00363478">
                              <w:rPr>
                                <w:rFonts w:ascii="Arial" w:hAnsi="Arial" w:cs="Arial"/>
                                <w:sz w:val="40"/>
                                <w:szCs w:val="40"/>
                                <w:lang w:val="cy"/>
                              </w:rPr>
                              <w:t xml:space="preserve"> – </w:t>
                            </w:r>
                            <w:r w:rsidRPr="00363478">
                              <w:rPr>
                                <w:rFonts w:ascii="Arial" w:hAnsi="Arial" w:cs="Arial"/>
                                <w:lang w:val="cy"/>
                              </w:rPr>
                              <w:t xml:space="preserve"> </w:t>
                            </w:r>
                            <w:r w:rsidR="00363478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D</w:t>
                            </w:r>
                            <w:r w:rsidR="00E255DE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 xml:space="preserve">ysgwyr, ysgolion a </w:t>
                            </w:r>
                            <w:r w:rsidR="00363478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c</w:t>
                            </w:r>
                            <w:r w:rsidR="00E255DE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hymunedau:</w:t>
                            </w:r>
                          </w:p>
                          <w:p w14:paraId="39AE1E92" w14:textId="6E701BD9" w:rsidR="007347A3" w:rsidRPr="0065228B" w:rsidRDefault="00702480" w:rsidP="0065228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Bl</w:t>
                            </w:r>
                            <w:r w:rsidR="00E255DE" w:rsidRPr="00363478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lang w:val="cy"/>
                              </w:rPr>
                              <w:t>e ydw i'n addysgu?</w:t>
                            </w:r>
                          </w:p>
                          <w:p w14:paraId="67D79BB5" w14:textId="77777777" w:rsidR="007347A3" w:rsidRPr="003B2C94" w:rsidRDefault="007347A3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noProof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2069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2.3pt;width:540.65pt;height:256.2pt;z-index:-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" filled="f" stroked="f">
                <v:textbox style="mso-fit-shape-to-text:t">
                  <w:txbxContent>
                    <w:p w14:paraId="2A2A9D44" w14:textId="77777777" w:rsidR="006102FB" w:rsidRDefault="006102FB" w:rsidP="006102FB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</w:p>
                    <w:p w14:paraId="3FDFF832" w14:textId="5C37ADE3" w:rsidR="00F247F6" w:rsidRDefault="00016EF6" w:rsidP="006102FB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383FBA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  <w:lang w:val="cy"/>
                        </w:rPr>
                        <w:t>Canllawiau</w:t>
                      </w:r>
                      <w:r w:rsidR="003B2C94">
                        <w:rPr>
                          <w:lang w:val="cy"/>
                        </w:rPr>
                        <w:t xml:space="preserve"> </w:t>
                      </w:r>
                      <w:r w:rsidR="00851AF4" w:rsidRPr="00851AF4">
                        <w:rPr>
                          <w:rFonts w:ascii="Arial" w:hAnsi="Arial" w:cs="Arial"/>
                          <w:b/>
                          <w:bCs/>
                          <w:sz w:val="72"/>
                          <w:szCs w:val="72"/>
                          <w:lang w:val="cy"/>
                        </w:rPr>
                        <w:t>Pontio</w:t>
                      </w:r>
                    </w:p>
                    <w:p w14:paraId="0E415C60" w14:textId="77777777" w:rsidR="003B2C94" w:rsidRPr="0039256F" w:rsidRDefault="007347A3" w:rsidP="006102FB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39256F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  <w:lang w:val="cy"/>
                        </w:rPr>
                        <w:t>BA</w:t>
                      </w:r>
                      <w:r w:rsidR="00F247F6" w:rsidRPr="0039256F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  <w:lang w:val="cy"/>
                        </w:rPr>
                        <w:t xml:space="preserve"> 1</w:t>
                      </w:r>
                    </w:p>
                    <w:p w14:paraId="7C8189EA" w14:textId="5E2EADEA" w:rsidR="00E255DE" w:rsidRPr="00702480" w:rsidRDefault="007347A3" w:rsidP="00E255D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</w:rPr>
                      </w:pPr>
                      <w:r w:rsidRPr="00363478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cy"/>
                        </w:rPr>
                        <w:t>ECAD40</w:t>
                      </w:r>
                      <w:r w:rsidR="005F364E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lang w:val="cy"/>
                        </w:rPr>
                        <w:t>13</w:t>
                      </w:r>
                      <w:r w:rsidRPr="00363478">
                        <w:rPr>
                          <w:rFonts w:ascii="Arial" w:hAnsi="Arial" w:cs="Arial"/>
                          <w:sz w:val="40"/>
                          <w:szCs w:val="40"/>
                          <w:lang w:val="cy"/>
                        </w:rPr>
                        <w:t xml:space="preserve"> – </w:t>
                      </w:r>
                      <w:r w:rsidRPr="00363478">
                        <w:rPr>
                          <w:rFonts w:ascii="Arial" w:hAnsi="Arial" w:cs="Arial"/>
                          <w:lang w:val="cy"/>
                        </w:rPr>
                        <w:t xml:space="preserve"> </w:t>
                      </w:r>
                      <w:r w:rsidR="00363478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D</w:t>
                      </w:r>
                      <w:r w:rsidR="00E255DE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 xml:space="preserve">ysgwyr, ysgolion a </w:t>
                      </w:r>
                      <w:r w:rsidR="00363478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c</w:t>
                      </w:r>
                      <w:r w:rsidR="00E255DE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hymunedau:</w:t>
                      </w:r>
                    </w:p>
                    <w:p w14:paraId="39AE1E92" w14:textId="6E701BD9" w:rsidR="007347A3" w:rsidRPr="0065228B" w:rsidRDefault="00702480" w:rsidP="0065228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Bl</w:t>
                      </w:r>
                      <w:r w:rsidR="00E255DE" w:rsidRPr="00363478">
                        <w:rPr>
                          <w:rFonts w:ascii="Arial" w:hAnsi="Arial" w:cs="Arial"/>
                          <w:b/>
                          <w:bCs/>
                          <w:color w:val="000000"/>
                          <w:sz w:val="40"/>
                          <w:szCs w:val="40"/>
                          <w:lang w:val="cy"/>
                        </w:rPr>
                        <w:t>e ydw i'n addysgu?</w:t>
                      </w:r>
                    </w:p>
                    <w:p w14:paraId="67D79BB5" w14:textId="77777777" w:rsidR="007347A3" w:rsidRPr="003B2C94" w:rsidRDefault="007347A3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noProof/>
                          <w:color w:val="00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91570DB" w14:textId="2A76371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76977372" w14:textId="32F7F7BC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B34E037" w14:textId="051F9FD0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68A64F0" w14:textId="0F70D95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A76A764" w14:textId="77777777" w:rsidR="00702480" w:rsidRDefault="00702480" w:rsidP="004C1B8A">
      <w:pPr>
        <w:jc w:val="center"/>
        <w:rPr>
          <w:rFonts w:ascii="Calibri" w:hAnsi="Calibri" w:cs="Calibri"/>
          <w:sz w:val="20"/>
          <w:szCs w:val="20"/>
        </w:rPr>
      </w:pPr>
    </w:p>
    <w:p w14:paraId="5087935C" w14:textId="77777777" w:rsidR="00702480" w:rsidRDefault="00702480" w:rsidP="004C1B8A">
      <w:pPr>
        <w:jc w:val="center"/>
        <w:rPr>
          <w:rFonts w:ascii="Calibri" w:hAnsi="Calibri" w:cs="Calibri"/>
          <w:sz w:val="20"/>
          <w:szCs w:val="20"/>
        </w:rPr>
      </w:pPr>
    </w:p>
    <w:p w14:paraId="21B8D7CC" w14:textId="77777777" w:rsidR="00702480" w:rsidRDefault="00702480" w:rsidP="004C1B8A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</w:p>
    <w:p w14:paraId="43424624" w14:textId="77777777" w:rsidR="00702480" w:rsidRDefault="00702480" w:rsidP="004C1B8A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</w:p>
    <w:p w14:paraId="1F116A25" w14:textId="77777777" w:rsidR="00702480" w:rsidRDefault="00702480" w:rsidP="004C1B8A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</w:p>
    <w:tbl>
      <w:tblPr>
        <w:tblStyle w:val="TableGrid"/>
        <w:tblpPr w:leftFromText="180" w:rightFromText="180" w:vertAnchor="text" w:horzAnchor="margin" w:tblpXSpec="right" w:tblpY="1751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9"/>
      </w:tblGrid>
      <w:tr w:rsidR="00702480" w14:paraId="0C003446" w14:textId="77777777" w:rsidTr="00702480">
        <w:tc>
          <w:tcPr>
            <w:tcW w:w="3398" w:type="dxa"/>
          </w:tcPr>
          <w:p w14:paraId="14FCED3E" w14:textId="77777777" w:rsidR="00702480" w:rsidRPr="00702480" w:rsidRDefault="00702480" w:rsidP="007024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702480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Diwrnod Pontio 1</w:t>
            </w:r>
          </w:p>
        </w:tc>
        <w:tc>
          <w:tcPr>
            <w:tcW w:w="3398" w:type="dxa"/>
          </w:tcPr>
          <w:p w14:paraId="46262310" w14:textId="77777777" w:rsidR="00702480" w:rsidRPr="00702480" w:rsidRDefault="00702480" w:rsidP="007024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702480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8.11.23</w:t>
            </w:r>
          </w:p>
        </w:tc>
        <w:tc>
          <w:tcPr>
            <w:tcW w:w="3399" w:type="dxa"/>
          </w:tcPr>
          <w:p w14:paraId="401BF7DA" w14:textId="77777777" w:rsidR="00702480" w:rsidRPr="00702480" w:rsidRDefault="00702480" w:rsidP="007024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702480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Amgylchedd Ffisegol yr Ysgol</w:t>
            </w:r>
          </w:p>
        </w:tc>
      </w:tr>
      <w:tr w:rsidR="00702480" w14:paraId="5348201D" w14:textId="77777777" w:rsidTr="00702480">
        <w:tc>
          <w:tcPr>
            <w:tcW w:w="3398" w:type="dxa"/>
          </w:tcPr>
          <w:p w14:paraId="7EE21F3E" w14:textId="77777777" w:rsidR="00702480" w:rsidRPr="00702480" w:rsidRDefault="00702480" w:rsidP="007024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702480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Diwrnod Pontio 2</w:t>
            </w:r>
          </w:p>
        </w:tc>
        <w:tc>
          <w:tcPr>
            <w:tcW w:w="3398" w:type="dxa"/>
          </w:tcPr>
          <w:p w14:paraId="43D5881B" w14:textId="77777777" w:rsidR="00702480" w:rsidRPr="00702480" w:rsidRDefault="00702480" w:rsidP="007024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702480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22.11.23</w:t>
            </w:r>
          </w:p>
        </w:tc>
        <w:tc>
          <w:tcPr>
            <w:tcW w:w="3399" w:type="dxa"/>
          </w:tcPr>
          <w:p w14:paraId="71D353F0" w14:textId="77777777" w:rsidR="00702480" w:rsidRPr="00702480" w:rsidRDefault="00702480" w:rsidP="007024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 w:rsidRPr="00702480"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Sut mae’r ysgol yn gweithio gyda rhieni a gofalwyr i gefnogi’r dysgwyr?</w:t>
            </w:r>
          </w:p>
        </w:tc>
      </w:tr>
    </w:tbl>
    <w:p w14:paraId="360FB5E8" w14:textId="6089BC80" w:rsidR="004C1B8A" w:rsidRDefault="007A14BB" w:rsidP="004C1B8A">
      <w:pPr>
        <w:jc w:val="center"/>
        <w:rPr>
          <w:rFonts w:ascii="Calibri" w:hAnsi="Calibri" w:cs="Calibri"/>
          <w:b/>
          <w:bCs/>
          <w:color w:val="000000"/>
          <w:sz w:val="72"/>
          <w:szCs w:val="72"/>
        </w:rPr>
      </w:pPr>
      <w:r w:rsidRPr="002F3A84">
        <w:rPr>
          <w:rFonts w:ascii="Calibri" w:hAnsi="Calibri" w:cs="Calibri"/>
          <w:b/>
          <w:bCs/>
          <w:color w:val="000000"/>
          <w:sz w:val="72"/>
          <w:szCs w:val="72"/>
        </w:rPr>
        <w:t xml:space="preserve">Canllaw Myfyrwyr / Staff </w:t>
      </w:r>
    </w:p>
    <w:p w14:paraId="6DBD4FC5" w14:textId="6907B937" w:rsidR="00F51329" w:rsidRPr="002F3A84" w:rsidRDefault="00F51329" w:rsidP="008614F6">
      <w:pPr>
        <w:rPr>
          <w:rFonts w:ascii="Calibri" w:hAnsi="Calibri" w:cs="Calibri"/>
          <w:sz w:val="40"/>
          <w:szCs w:val="40"/>
        </w:rPr>
        <w:sectPr w:rsidR="00F51329" w:rsidRPr="002F3A84" w:rsidSect="00E63A50">
          <w:type w:val="continuous"/>
          <w:pgSz w:w="11907" w:h="16840"/>
          <w:pgMar w:top="851" w:right="851" w:bottom="851" w:left="851" w:header="720" w:footer="72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noEndnote/>
        </w:sectPr>
      </w:pPr>
    </w:p>
    <w:p w14:paraId="12AA1D7F" w14:textId="1CBF53FF" w:rsidR="003B2C94" w:rsidRPr="002F3A84" w:rsidRDefault="00101F1D" w:rsidP="00BC46D2">
      <w:pPr>
        <w:pStyle w:val="Heading2"/>
        <w:kinsoku w:val="0"/>
        <w:overflowPunct w:val="0"/>
        <w:spacing w:before="0"/>
        <w:ind w:left="0"/>
        <w:jc w:val="both"/>
        <w:rPr>
          <w:b w:val="0"/>
          <w:bCs w:val="0"/>
        </w:rPr>
      </w:pPr>
      <w:r w:rsidRPr="002F3A84">
        <w:rPr>
          <w:lang w:val="cy"/>
        </w:rPr>
        <w:lastRenderedPageBreak/>
        <w:t>Cyflwyniad</w:t>
      </w:r>
    </w:p>
    <w:p w14:paraId="233A5E64" w14:textId="77777777" w:rsidR="003B2C94" w:rsidRPr="002F3A84" w:rsidRDefault="003B2C94" w:rsidP="00BC46D2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143E039" w14:textId="1BF822AB" w:rsidR="00BA153F" w:rsidRPr="002F3A84" w:rsidRDefault="009600D3" w:rsidP="00BA153F">
      <w:pPr>
        <w:pStyle w:val="Heading4"/>
        <w:kinsoku w:val="0"/>
        <w:overflowPunct w:val="0"/>
        <w:ind w:left="0"/>
      </w:pPr>
      <w:r w:rsidRPr="002F3A84">
        <w:rPr>
          <w:spacing w:val="-1"/>
          <w:lang w:val="cy"/>
        </w:rPr>
        <w:t xml:space="preserve">Beth </w:t>
      </w:r>
      <w:r w:rsidR="00BA153F" w:rsidRPr="002F3A84">
        <w:rPr>
          <w:lang w:val="cy"/>
        </w:rPr>
        <w:t xml:space="preserve">yw  </w:t>
      </w:r>
      <w:r w:rsidR="00AD6BC9" w:rsidRPr="002F3A84">
        <w:rPr>
          <w:spacing w:val="-3"/>
          <w:lang w:val="cy"/>
        </w:rPr>
        <w:t>pontio</w:t>
      </w:r>
      <w:r w:rsidR="00BA153F" w:rsidRPr="002F3A84">
        <w:rPr>
          <w:lang w:val="cy"/>
        </w:rPr>
        <w:t>?</w:t>
      </w:r>
    </w:p>
    <w:p w14:paraId="73FD9F87" w14:textId="77777777" w:rsidR="00BA153F" w:rsidRPr="002F3A84" w:rsidRDefault="00BA153F" w:rsidP="00BA153F">
      <w:pPr>
        <w:rPr>
          <w:rFonts w:ascii="Calibri" w:hAnsi="Calibri" w:cs="Calibri"/>
        </w:rPr>
      </w:pPr>
    </w:p>
    <w:p w14:paraId="63DE006B" w14:textId="5EB88DC4" w:rsidR="001A7C32" w:rsidRPr="002F3A84" w:rsidRDefault="001A7C32" w:rsidP="001A7C32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Mae pontio yn rhan allweddol o </w:t>
      </w:r>
      <w:r w:rsidR="00AD6BC9" w:rsidRPr="002F3A84">
        <w:rPr>
          <w:rFonts w:ascii="Calibri" w:hAnsi="Calibri" w:cs="Calibri"/>
          <w:sz w:val="22"/>
          <w:szCs w:val="22"/>
          <w:lang w:val="cy"/>
        </w:rPr>
        <w:t>f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odel </w:t>
      </w:r>
      <w:r w:rsidR="00F67BA7">
        <w:rPr>
          <w:rFonts w:ascii="Calibri" w:hAnsi="Calibri" w:cs="Calibri"/>
          <w:sz w:val="22"/>
          <w:szCs w:val="22"/>
          <w:lang w:val="cy"/>
        </w:rPr>
        <w:t>PDPA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ar gyfer trawsnewid arfer ac mae'n digwydd mewn mannau a ddewiswyd yn ofalus yn yr amserlen. Lluniwyd y model ar y cyd â chydweithwyr o </w:t>
      </w:r>
      <w:r w:rsidR="00A91B6D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sgolion </w:t>
      </w:r>
      <w:r w:rsidR="00A91B6D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rweiniol.</w:t>
      </w:r>
    </w:p>
    <w:p w14:paraId="56C2E4CF" w14:textId="77777777" w:rsidR="001A7C32" w:rsidRPr="002F3A84" w:rsidRDefault="001A7C32" w:rsidP="001A7C32">
      <w:pPr>
        <w:spacing w:line="259" w:lineRule="auto"/>
        <w:ind w:left="1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</w:rPr>
        <w:t xml:space="preserve"> </w:t>
      </w:r>
    </w:p>
    <w:p w14:paraId="0DD0AE2C" w14:textId="691A838C" w:rsidR="001A7C32" w:rsidRPr="002F3A84" w:rsidRDefault="001A7C32" w:rsidP="001A7C32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Mae pontio yn un ffordd o gysylltu theori ac ymarfer. Mae'n cynnwys </w:t>
      </w:r>
      <w:r w:rsidR="00C75B2B" w:rsidRPr="002F3A84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</w:t>
      </w:r>
      <w:r w:rsidR="00C75B2B" w:rsidRPr="002F3A84">
        <w:rPr>
          <w:rFonts w:ascii="Calibri" w:hAnsi="Calibri" w:cs="Calibri"/>
          <w:sz w:val="22"/>
          <w:szCs w:val="22"/>
          <w:lang w:val="cy"/>
        </w:rPr>
        <w:t>awon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, yr athro ymarfer a'r </w:t>
      </w:r>
      <w:r w:rsidR="003A0F57" w:rsidRPr="002F3A84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>iwtor Prifysgol (</w:t>
      </w:r>
      <w:r w:rsidR="003A0F57" w:rsidRPr="002F3A84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>wricwlwm/</w:t>
      </w:r>
      <w:r w:rsidR="003A0F57" w:rsidRPr="002F3A84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roffesiynol) mewn tri chyfnod ymarfer, </w:t>
      </w:r>
      <w:r w:rsidR="00ED5FD8">
        <w:rPr>
          <w:rFonts w:ascii="Calibri" w:hAnsi="Calibri" w:cs="Calibri"/>
          <w:sz w:val="22"/>
          <w:szCs w:val="22"/>
          <w:lang w:val="cy"/>
        </w:rPr>
        <w:t xml:space="preserve">ac ar ôl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pob un </w:t>
      </w:r>
      <w:r w:rsidR="00ED5FD8">
        <w:rPr>
          <w:rFonts w:ascii="Calibri" w:hAnsi="Calibri" w:cs="Calibri"/>
          <w:sz w:val="22"/>
          <w:szCs w:val="22"/>
          <w:lang w:val="cy"/>
        </w:rPr>
        <w:t>bydd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ED5FD8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yfnod o </w:t>
      </w:r>
      <w:r w:rsidR="00ED5FD8">
        <w:rPr>
          <w:rFonts w:ascii="Calibri" w:hAnsi="Calibri" w:cs="Calibri"/>
          <w:sz w:val="22"/>
          <w:szCs w:val="22"/>
          <w:lang w:val="cy"/>
        </w:rPr>
        <w:t>ad</w:t>
      </w:r>
      <w:r w:rsidRPr="002F3A84">
        <w:rPr>
          <w:rFonts w:ascii="Calibri" w:hAnsi="Calibri" w:cs="Calibri"/>
          <w:sz w:val="22"/>
          <w:szCs w:val="22"/>
          <w:lang w:val="cy"/>
        </w:rPr>
        <w:t>fyfyrio a</w:t>
      </w:r>
      <w:r w:rsidR="00ED5FD8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ED5FD8">
        <w:rPr>
          <w:rFonts w:ascii="Calibri" w:hAnsi="Calibri" w:cs="Calibri"/>
          <w:sz w:val="22"/>
          <w:szCs w:val="22"/>
          <w:lang w:val="cy"/>
        </w:rPr>
        <w:t>adolygu</w:t>
      </w: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.  </w:t>
      </w:r>
    </w:p>
    <w:p w14:paraId="19B680B7" w14:textId="77777777" w:rsidR="001A7C32" w:rsidRPr="002F3A84" w:rsidRDefault="001A7C32" w:rsidP="001A7C32">
      <w:pPr>
        <w:spacing w:line="259" w:lineRule="auto"/>
        <w:ind w:left="1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</w:rPr>
        <w:t xml:space="preserve"> </w:t>
      </w:r>
    </w:p>
    <w:p w14:paraId="09749ED6" w14:textId="77777777" w:rsidR="001A7C32" w:rsidRPr="002F3A84" w:rsidRDefault="001A7C32" w:rsidP="001A7C32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Dangosir y broses hon yn y diagram canlynol:</w:t>
      </w:r>
    </w:p>
    <w:p w14:paraId="59FE2D9D" w14:textId="3EA32EB1" w:rsidR="001A7C32" w:rsidRPr="002F3A84" w:rsidRDefault="00F348AA" w:rsidP="00BC46D2">
      <w:pPr>
        <w:pStyle w:val="BodyText"/>
        <w:kinsoku w:val="0"/>
        <w:overflowPunct w:val="0"/>
        <w:ind w:left="0"/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E9371A9" wp14:editId="50231C00">
            <wp:simplePos x="0" y="0"/>
            <wp:positionH relativeFrom="margin">
              <wp:posOffset>1979940</wp:posOffset>
            </wp:positionH>
            <wp:positionV relativeFrom="paragraph">
              <wp:posOffset>111581</wp:posOffset>
            </wp:positionV>
            <wp:extent cx="2578388" cy="2506766"/>
            <wp:effectExtent l="0" t="0" r="0" b="8255"/>
            <wp:wrapNone/>
            <wp:docPr id="7" name="Picture 7" descr="A diagram of a 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314070C-AD4C-6958-57A3-0BCBEA72E7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diagram of a 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314070C-AD4C-6958-57A3-0BCBEA72E7A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388" cy="2506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28D0E2" w14:textId="1D332789" w:rsidR="003B2C94" w:rsidRPr="002F3A84" w:rsidRDefault="003B2C94" w:rsidP="00BC46D2">
      <w:pPr>
        <w:kinsoku w:val="0"/>
        <w:overflowPunct w:val="0"/>
        <w:spacing w:line="260" w:lineRule="exact"/>
        <w:rPr>
          <w:rFonts w:ascii="Calibri" w:hAnsi="Calibri" w:cs="Calibri"/>
          <w:sz w:val="26"/>
          <w:szCs w:val="26"/>
        </w:rPr>
      </w:pPr>
    </w:p>
    <w:p w14:paraId="43E21058" w14:textId="77777777" w:rsidR="003B2C94" w:rsidRPr="002F3A84" w:rsidRDefault="003B2C94">
      <w:pPr>
        <w:kinsoku w:val="0"/>
        <w:overflowPunct w:val="0"/>
        <w:spacing w:before="1" w:line="120" w:lineRule="exact"/>
        <w:rPr>
          <w:rFonts w:ascii="Calibri" w:hAnsi="Calibri" w:cs="Calibri"/>
          <w:sz w:val="12"/>
          <w:szCs w:val="12"/>
        </w:rPr>
      </w:pPr>
    </w:p>
    <w:p w14:paraId="5299DA2E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73540B39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7A3F74DA" w14:textId="7AE3FA30" w:rsidR="003B2C94" w:rsidRPr="00702480" w:rsidRDefault="003B2C94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4C401213" w14:textId="74BE2BCC" w:rsidR="00F348AA" w:rsidRPr="00702480" w:rsidRDefault="00F348AA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6829E981" w14:textId="77777777" w:rsidR="00F348AA" w:rsidRPr="00702480" w:rsidRDefault="00F348AA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4E90A6F1" w14:textId="77777777" w:rsidR="00F348AA" w:rsidRPr="00702480" w:rsidRDefault="00F348AA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133FEF8F" w14:textId="77777777" w:rsidR="00F348AA" w:rsidRPr="00702480" w:rsidRDefault="00F348AA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278D9C9A" w14:textId="77777777" w:rsidR="00F348AA" w:rsidRPr="00702480" w:rsidRDefault="00F348AA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47352E8F" w14:textId="77777777" w:rsidR="00F348AA" w:rsidRPr="00702480" w:rsidRDefault="00F348AA">
      <w:pPr>
        <w:kinsoku w:val="0"/>
        <w:overflowPunct w:val="0"/>
        <w:ind w:left="1926"/>
        <w:rPr>
          <w:rFonts w:ascii="Calibri" w:hAnsi="Calibri" w:cs="Calibri"/>
          <w:noProof/>
          <w:lang w:val="es-ES" w:eastAsia="en-GB"/>
        </w:rPr>
      </w:pPr>
    </w:p>
    <w:p w14:paraId="0A840432" w14:textId="77777777" w:rsidR="00F348AA" w:rsidRDefault="00F348AA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466DDA83" w14:textId="77777777" w:rsidR="00F348AA" w:rsidRDefault="00F348AA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231FFB80" w14:textId="77777777" w:rsidR="001F101E" w:rsidRPr="002F3A84" w:rsidRDefault="001F101E">
      <w:pPr>
        <w:kinsoku w:val="0"/>
        <w:overflowPunct w:val="0"/>
        <w:ind w:left="1926"/>
        <w:rPr>
          <w:rFonts w:ascii="Calibri" w:hAnsi="Calibri" w:cs="Calibri"/>
          <w:sz w:val="20"/>
          <w:szCs w:val="20"/>
        </w:rPr>
      </w:pPr>
    </w:p>
    <w:p w14:paraId="6F72C5CE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11B5E5B" w14:textId="77777777" w:rsidR="003B2C94" w:rsidRPr="002F3A84" w:rsidRDefault="003B2C94">
      <w:pPr>
        <w:kinsoku w:val="0"/>
        <w:overflowPunct w:val="0"/>
        <w:spacing w:before="6" w:line="280" w:lineRule="exact"/>
        <w:rPr>
          <w:rFonts w:ascii="Calibri" w:hAnsi="Calibri" w:cs="Calibri"/>
          <w:sz w:val="28"/>
          <w:szCs w:val="28"/>
        </w:rPr>
      </w:pPr>
    </w:p>
    <w:p w14:paraId="31FF9FE7" w14:textId="20E49CF0" w:rsidR="003B2C94" w:rsidRPr="002F3A84" w:rsidRDefault="003B2C94">
      <w:pPr>
        <w:pStyle w:val="BodyText"/>
        <w:kinsoku w:val="0"/>
        <w:overflowPunct w:val="0"/>
        <w:ind w:right="2676"/>
        <w:jc w:val="both"/>
      </w:pPr>
      <w:r w:rsidRPr="002F3A84">
        <w:rPr>
          <w:lang w:val="cy"/>
        </w:rPr>
        <w:t>G</w:t>
      </w:r>
      <w:r w:rsidR="003A43CB" w:rsidRPr="002F3A84">
        <w:rPr>
          <w:lang w:val="cy"/>
        </w:rPr>
        <w:t xml:space="preserve">ellir </w:t>
      </w:r>
      <w:r w:rsidR="009F3E96" w:rsidRPr="002F3A84">
        <w:rPr>
          <w:lang w:val="cy"/>
        </w:rPr>
        <w:t>addasu’r</w:t>
      </w:r>
      <w:r w:rsidRPr="002F3A84">
        <w:rPr>
          <w:lang w:val="cy"/>
        </w:rPr>
        <w:t xml:space="preserve"> rhain </w:t>
      </w:r>
      <w:r w:rsidR="009F3E96" w:rsidRPr="002F3A84">
        <w:rPr>
          <w:lang w:val="cy"/>
        </w:rPr>
        <w:t>ar gyfer gwahanol gyd-destunau</w:t>
      </w:r>
      <w:r w:rsidRPr="002F3A84">
        <w:rPr>
          <w:lang w:val="cy"/>
        </w:rPr>
        <w:t>,</w:t>
      </w:r>
      <w:r w:rsidR="009F3E96" w:rsidRPr="002F3A84">
        <w:rPr>
          <w:lang w:val="cy"/>
        </w:rPr>
        <w:t xml:space="preserve"> ond yn fras </w:t>
      </w:r>
      <w:r w:rsidR="00D77AFC" w:rsidRPr="002F3A84">
        <w:rPr>
          <w:lang w:val="cy"/>
        </w:rPr>
        <w:t>maent yn cynnwys</w:t>
      </w:r>
      <w:r w:rsidRPr="002F3A84">
        <w:rPr>
          <w:lang w:val="cy"/>
        </w:rPr>
        <w:t>:</w:t>
      </w:r>
    </w:p>
    <w:p w14:paraId="36A62867" w14:textId="77777777" w:rsidR="003B2C94" w:rsidRPr="002F3A84" w:rsidRDefault="003B2C94">
      <w:pPr>
        <w:kinsoku w:val="0"/>
        <w:overflowPunct w:val="0"/>
        <w:spacing w:before="10" w:line="100" w:lineRule="exact"/>
        <w:rPr>
          <w:rFonts w:ascii="Calibri" w:hAnsi="Calibri" w:cs="Calibri"/>
          <w:sz w:val="10"/>
          <w:szCs w:val="10"/>
        </w:rPr>
      </w:pPr>
    </w:p>
    <w:p w14:paraId="0F1491FC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23312FB7" w14:textId="14685590" w:rsidR="003B2C94" w:rsidRPr="002F3A84" w:rsidRDefault="000C388A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r w:rsidRPr="002F3A84">
        <w:rPr>
          <w:color w:val="006FC0"/>
          <w:lang w:val="cy"/>
        </w:rPr>
        <w:t xml:space="preserve">Cyfarfod </w:t>
      </w:r>
      <w:r w:rsidR="006530FC">
        <w:rPr>
          <w:color w:val="000000"/>
          <w:lang w:val="cy"/>
        </w:rPr>
        <w:t>â’r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 syniadau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 naill ai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 yn </w:t>
      </w:r>
      <w:r w:rsidR="00442199" w:rsidRPr="002F3A84">
        <w:rPr>
          <w:color w:val="000000"/>
          <w:lang w:val="cy"/>
        </w:rPr>
        <w:t>y brifysgol</w:t>
      </w:r>
      <w:r w:rsidR="003B2C94" w:rsidRPr="002F3A84">
        <w:rPr>
          <w:color w:val="000000"/>
          <w:lang w:val="cy"/>
        </w:rPr>
        <w:t>,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 </w:t>
      </w:r>
      <w:r w:rsidR="00442199" w:rsidRPr="002F3A84">
        <w:rPr>
          <w:color w:val="000000"/>
          <w:lang w:val="cy"/>
        </w:rPr>
        <w:t>yr ysgol neu’r gymuned a chynllunio ar gyfer pro</w:t>
      </w:r>
      <w:r w:rsidR="00A32AD1" w:rsidRPr="002F3A84">
        <w:rPr>
          <w:color w:val="000000"/>
          <w:lang w:val="cy"/>
        </w:rPr>
        <w:t>fion</w:t>
      </w:r>
      <w:r w:rsidR="003B2C94" w:rsidRPr="002F3A84">
        <w:rPr>
          <w:color w:val="000000"/>
          <w:lang w:val="cy"/>
        </w:rPr>
        <w:t>;</w:t>
      </w:r>
    </w:p>
    <w:p w14:paraId="310037AE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7064CA87" w14:textId="18B14A53" w:rsidR="003B2C94" w:rsidRPr="002F3A84" w:rsidRDefault="003B2C94">
      <w:pPr>
        <w:kinsoku w:val="0"/>
        <w:overflowPunct w:val="0"/>
        <w:ind w:left="820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+ </w:t>
      </w:r>
      <w:r w:rsidR="00F6181A" w:rsidRPr="002F3A84">
        <w:rPr>
          <w:rFonts w:ascii="Calibri" w:hAnsi="Calibri" w:cs="Calibri"/>
          <w:i/>
          <w:iCs/>
          <w:sz w:val="22"/>
          <w:szCs w:val="22"/>
          <w:lang w:val="cy"/>
        </w:rPr>
        <w:t>Meddwl am ymchwil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–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</w:t>
      </w:r>
      <w:r w:rsidR="00F6181A" w:rsidRPr="002F3A84">
        <w:rPr>
          <w:rFonts w:ascii="Calibri" w:hAnsi="Calibri" w:cs="Calibri"/>
          <w:i/>
          <w:iCs/>
          <w:sz w:val="22"/>
          <w:szCs w:val="22"/>
          <w:lang w:val="cy"/>
        </w:rPr>
        <w:t>beth sydd wedi ei ysgrifennu am y maes hwn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>?</w:t>
      </w:r>
    </w:p>
    <w:p w14:paraId="65BA7F59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3EB45F29" w14:textId="0A5DC511" w:rsidR="003B2C94" w:rsidRPr="002F3A84" w:rsidRDefault="003B2C94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r w:rsidRPr="002F3A84">
        <w:rPr>
          <w:color w:val="006FC0"/>
          <w:lang w:val="cy"/>
        </w:rPr>
        <w:t>Prof</w:t>
      </w:r>
      <w:r w:rsidR="00F932EE" w:rsidRPr="002F3A84">
        <w:rPr>
          <w:color w:val="006FC0"/>
          <w:lang w:val="cy"/>
        </w:rPr>
        <w:t>i’r</w:t>
      </w:r>
      <w:r w:rsidRPr="002F3A84">
        <w:rPr>
          <w:color w:val="000000"/>
          <w:lang w:val="cy"/>
        </w:rPr>
        <w:t xml:space="preserve"> </w:t>
      </w:r>
      <w:r w:rsidR="007D750E" w:rsidRPr="002F3A84">
        <w:rPr>
          <w:color w:val="000000"/>
          <w:lang w:val="cy"/>
        </w:rPr>
        <w:t>syniada</w:t>
      </w:r>
      <w:r w:rsidR="00D713B9" w:rsidRPr="002F3A84">
        <w:rPr>
          <w:color w:val="000000"/>
          <w:lang w:val="cy"/>
        </w:rPr>
        <w:t>u</w:t>
      </w:r>
      <w:r w:rsidRPr="002F3A84">
        <w:rPr>
          <w:color w:val="000000"/>
          <w:lang w:val="cy"/>
        </w:rPr>
        <w:t xml:space="preserve"> </w:t>
      </w:r>
      <w:r w:rsidR="00473357">
        <w:rPr>
          <w:color w:val="000000"/>
          <w:lang w:val="cy"/>
        </w:rPr>
        <w:t>ar lawr</w:t>
      </w:r>
      <w:r w:rsidR="00455E1F" w:rsidRPr="002F3A84">
        <w:rPr>
          <w:color w:val="000000"/>
          <w:lang w:val="cy"/>
        </w:rPr>
        <w:t xml:space="preserve"> dosbarth</w:t>
      </w:r>
      <w:r w:rsidRPr="002F3A84">
        <w:rPr>
          <w:color w:val="000000"/>
          <w:lang w:val="cy"/>
        </w:rPr>
        <w:t>;</w:t>
      </w:r>
    </w:p>
    <w:p w14:paraId="28B37BF7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08A784EE" w14:textId="57913F43" w:rsidR="003B2C94" w:rsidRPr="002F3A84" w:rsidRDefault="003B2C94">
      <w:pPr>
        <w:kinsoku w:val="0"/>
        <w:overflowPunct w:val="0"/>
        <w:ind w:left="820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+ </w:t>
      </w:r>
      <w:r w:rsidR="0039431B" w:rsidRPr="002F3A84">
        <w:rPr>
          <w:rFonts w:ascii="Calibri" w:hAnsi="Calibri" w:cs="Calibri"/>
          <w:i/>
          <w:iCs/>
          <w:sz w:val="22"/>
          <w:szCs w:val="22"/>
          <w:lang w:val="cy"/>
        </w:rPr>
        <w:t>Meddwl am adfyfyrio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–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</w:t>
      </w:r>
      <w:r w:rsidR="009761F0"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beth </w:t>
      </w:r>
      <w:r w:rsidR="00943B08" w:rsidRPr="002F3A84">
        <w:rPr>
          <w:rFonts w:ascii="Calibri" w:hAnsi="Calibri" w:cs="Calibri"/>
          <w:i/>
          <w:iCs/>
          <w:sz w:val="22"/>
          <w:szCs w:val="22"/>
          <w:lang w:val="cy"/>
        </w:rPr>
        <w:t>oedd i’w ddysgu am gryfderau a her</w:t>
      </w:r>
      <w:r w:rsidR="00C303B2" w:rsidRPr="002F3A84">
        <w:rPr>
          <w:rFonts w:ascii="Calibri" w:hAnsi="Calibri" w:cs="Calibri"/>
          <w:i/>
          <w:iCs/>
          <w:sz w:val="22"/>
          <w:szCs w:val="22"/>
          <w:lang w:val="cy"/>
        </w:rPr>
        <w:t>iau’r cyfnod pr</w:t>
      </w:r>
      <w:r w:rsidR="0069031C">
        <w:rPr>
          <w:rFonts w:ascii="Calibri" w:hAnsi="Calibri" w:cs="Calibri"/>
          <w:i/>
          <w:iCs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>?</w:t>
      </w:r>
    </w:p>
    <w:p w14:paraId="1DA35BE8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1F0984A9" w14:textId="296F41C9" w:rsidR="003B2C94" w:rsidRPr="002F3A84" w:rsidRDefault="004E323E">
      <w:pPr>
        <w:pStyle w:val="BodyText"/>
        <w:numPr>
          <w:ilvl w:val="0"/>
          <w:numId w:val="5"/>
        </w:numPr>
        <w:tabs>
          <w:tab w:val="left" w:pos="820"/>
        </w:tabs>
        <w:kinsoku w:val="0"/>
        <w:overflowPunct w:val="0"/>
        <w:ind w:left="820"/>
        <w:rPr>
          <w:color w:val="000000"/>
        </w:rPr>
      </w:pPr>
      <w:r w:rsidRPr="002F3A84">
        <w:rPr>
          <w:color w:val="006FC0"/>
          <w:lang w:val="cy"/>
        </w:rPr>
        <w:t>Rhannu’r</w:t>
      </w:r>
      <w:r w:rsidR="003B2C94" w:rsidRPr="002F3A84">
        <w:rPr>
          <w:color w:val="006FC0"/>
          <w:lang w:val="cy"/>
        </w:rPr>
        <w:t xml:space="preserve"> </w:t>
      </w:r>
      <w:r w:rsidR="003B2C94" w:rsidRPr="002F3A84">
        <w:rPr>
          <w:lang w:val="cy"/>
        </w:rPr>
        <w:t xml:space="preserve"> </w:t>
      </w:r>
      <w:r w:rsidR="00F408F5" w:rsidRPr="002F3A84">
        <w:rPr>
          <w:color w:val="000000"/>
          <w:lang w:val="cy"/>
        </w:rPr>
        <w:t>syniadau mewn cyd-destun</w:t>
      </w:r>
      <w:r w:rsidR="003B2C94" w:rsidRPr="002F3A84">
        <w:rPr>
          <w:color w:val="000000"/>
          <w:lang w:val="cy"/>
        </w:rPr>
        <w:t xml:space="preserve"> </w:t>
      </w:r>
      <w:r w:rsidR="003B2C94" w:rsidRPr="002F3A84">
        <w:rPr>
          <w:lang w:val="cy"/>
        </w:rPr>
        <w:t xml:space="preserve"> </w:t>
      </w:r>
      <w:r w:rsidR="00C40CE4" w:rsidRPr="002F3A84">
        <w:rPr>
          <w:color w:val="000000"/>
          <w:spacing w:val="-1"/>
          <w:lang w:val="cy"/>
        </w:rPr>
        <w:t>proffesiynol</w:t>
      </w:r>
      <w:r w:rsidR="005D13B2" w:rsidRPr="002F3A84">
        <w:rPr>
          <w:color w:val="000000"/>
          <w:spacing w:val="-1"/>
          <w:lang w:val="cy"/>
        </w:rPr>
        <w:t xml:space="preserve"> </w:t>
      </w:r>
      <w:r w:rsidR="00A158E9" w:rsidRPr="002F3A84">
        <w:rPr>
          <w:color w:val="000000"/>
          <w:spacing w:val="-1"/>
          <w:lang w:val="cy"/>
        </w:rPr>
        <w:t xml:space="preserve">a’r gymuned ymarfer </w:t>
      </w:r>
      <w:r w:rsidR="0035369D" w:rsidRPr="002F3A84">
        <w:rPr>
          <w:color w:val="000000"/>
          <w:spacing w:val="-1"/>
          <w:lang w:val="cy"/>
        </w:rPr>
        <w:t>addysgu</w:t>
      </w:r>
      <w:r w:rsidR="003B2C94" w:rsidRPr="002F3A84">
        <w:rPr>
          <w:color w:val="000000"/>
          <w:lang w:val="cy"/>
        </w:rPr>
        <w:t>;</w:t>
      </w:r>
      <w:r w:rsidR="003B2C94" w:rsidRPr="002F3A84">
        <w:rPr>
          <w:lang w:val="cy"/>
        </w:rPr>
        <w:t xml:space="preserve"> </w:t>
      </w:r>
      <w:r w:rsidR="003B2C94" w:rsidRPr="002F3A84">
        <w:rPr>
          <w:color w:val="000000"/>
          <w:lang w:val="cy"/>
        </w:rPr>
        <w:t xml:space="preserve"> </w:t>
      </w:r>
    </w:p>
    <w:p w14:paraId="4B3315C5" w14:textId="77777777" w:rsidR="003B2C94" w:rsidRPr="002F3A84" w:rsidRDefault="003B2C94">
      <w:pPr>
        <w:kinsoku w:val="0"/>
        <w:overflowPunct w:val="0"/>
        <w:spacing w:line="120" w:lineRule="exact"/>
        <w:rPr>
          <w:rFonts w:ascii="Calibri" w:hAnsi="Calibri" w:cs="Calibri"/>
          <w:sz w:val="12"/>
          <w:szCs w:val="12"/>
        </w:rPr>
      </w:pPr>
    </w:p>
    <w:p w14:paraId="01D70042" w14:textId="5B438324" w:rsidR="003B2C94" w:rsidRPr="002F3A84" w:rsidRDefault="003B2C94">
      <w:pPr>
        <w:kinsoku w:val="0"/>
        <w:overflowPunct w:val="0"/>
        <w:ind w:left="820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+ </w:t>
      </w:r>
      <w:r w:rsidR="006157F8" w:rsidRPr="002F3A84">
        <w:rPr>
          <w:rFonts w:ascii="Calibri" w:hAnsi="Calibri" w:cs="Calibri"/>
          <w:i/>
          <w:iCs/>
          <w:sz w:val="22"/>
          <w:szCs w:val="22"/>
          <w:lang w:val="cy"/>
        </w:rPr>
        <w:t>Meddwl am werthuso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 xml:space="preserve"> –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i/>
          <w:iCs/>
          <w:spacing w:val="-1"/>
          <w:sz w:val="22"/>
          <w:szCs w:val="22"/>
          <w:lang w:val="cy"/>
        </w:rPr>
        <w:t xml:space="preserve"> </w:t>
      </w:r>
      <w:r w:rsidR="00F70735" w:rsidRPr="002F3A84">
        <w:rPr>
          <w:rFonts w:ascii="Calibri" w:hAnsi="Calibri" w:cs="Calibri"/>
          <w:i/>
          <w:iCs/>
          <w:spacing w:val="-1"/>
          <w:sz w:val="22"/>
          <w:szCs w:val="22"/>
          <w:lang w:val="cy"/>
        </w:rPr>
        <w:t xml:space="preserve">sut y gweddnewidir ymarfer personol </w:t>
      </w:r>
      <w:r w:rsidR="00BB4934" w:rsidRPr="002F3A84">
        <w:rPr>
          <w:rFonts w:ascii="Calibri" w:hAnsi="Calibri" w:cs="Calibri"/>
          <w:i/>
          <w:iCs/>
          <w:spacing w:val="-1"/>
          <w:sz w:val="22"/>
          <w:szCs w:val="22"/>
          <w:lang w:val="cy"/>
        </w:rPr>
        <w:t>er gwell</w:t>
      </w:r>
      <w:r w:rsidRPr="002F3A84">
        <w:rPr>
          <w:rFonts w:ascii="Calibri" w:hAnsi="Calibri" w:cs="Calibri"/>
          <w:i/>
          <w:iCs/>
          <w:sz w:val="22"/>
          <w:szCs w:val="22"/>
          <w:lang w:val="cy"/>
        </w:rPr>
        <w:t>?</w:t>
      </w:r>
    </w:p>
    <w:p w14:paraId="3031A7B7" w14:textId="77777777" w:rsidR="003B2C94" w:rsidRPr="002F3A84" w:rsidRDefault="003B2C94">
      <w:pPr>
        <w:kinsoku w:val="0"/>
        <w:overflowPunct w:val="0"/>
        <w:spacing w:before="7" w:line="100" w:lineRule="exact"/>
        <w:rPr>
          <w:rFonts w:ascii="Calibri" w:hAnsi="Calibri" w:cs="Calibri"/>
          <w:sz w:val="10"/>
          <w:szCs w:val="10"/>
        </w:rPr>
      </w:pPr>
    </w:p>
    <w:p w14:paraId="7BFBD2BF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06D0F43C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1936453E" w14:textId="5140F353" w:rsidR="003B2C94" w:rsidRPr="002F3A84" w:rsidRDefault="0055776E" w:rsidP="0093476E">
      <w:pPr>
        <w:pStyle w:val="BodyText"/>
        <w:kinsoku w:val="0"/>
        <w:overflowPunct w:val="0"/>
        <w:spacing w:line="277" w:lineRule="auto"/>
        <w:ind w:right="118"/>
        <w:jc w:val="both"/>
        <w:rPr>
          <w:spacing w:val="-1"/>
        </w:rPr>
      </w:pPr>
      <w:r w:rsidRPr="002F3A84">
        <w:rPr>
          <w:lang w:val="cy"/>
        </w:rPr>
        <w:t>Wrth i</w:t>
      </w:r>
      <w:r w:rsidR="0046772F" w:rsidRPr="002F3A84">
        <w:rPr>
          <w:lang w:val="cy"/>
        </w:rPr>
        <w:t xml:space="preserve"> ddarpar athrawon ymwneud </w:t>
      </w:r>
      <w:r w:rsidRPr="002F3A84">
        <w:rPr>
          <w:lang w:val="cy"/>
        </w:rPr>
        <w:t xml:space="preserve">â’r broses gylch hon a chael </w:t>
      </w:r>
      <w:r w:rsidR="00260700" w:rsidRPr="002F3A84">
        <w:rPr>
          <w:lang w:val="cy"/>
        </w:rPr>
        <w:t>cymorth wrth bennu targedau</w:t>
      </w:r>
      <w:r w:rsidR="00352FF7" w:rsidRPr="002F3A84">
        <w:rPr>
          <w:lang w:val="cy"/>
        </w:rPr>
        <w:t xml:space="preserve"> personol</w:t>
      </w:r>
      <w:r w:rsidR="00260700" w:rsidRPr="002F3A84">
        <w:rPr>
          <w:lang w:val="cy"/>
        </w:rPr>
        <w:t xml:space="preserve"> </w:t>
      </w:r>
      <w:r w:rsidR="00352FF7" w:rsidRPr="002F3A84">
        <w:rPr>
          <w:lang w:val="cy"/>
        </w:rPr>
        <w:t xml:space="preserve">i’w datblygu, caiff arfer </w:t>
      </w:r>
      <w:r w:rsidR="009901FE" w:rsidRPr="002F3A84">
        <w:rPr>
          <w:lang w:val="cy"/>
        </w:rPr>
        <w:t>addysgu a dy</w:t>
      </w:r>
      <w:r w:rsidR="00D61406">
        <w:rPr>
          <w:lang w:val="cy"/>
        </w:rPr>
        <w:t>s</w:t>
      </w:r>
      <w:r w:rsidR="009901FE" w:rsidRPr="002F3A84">
        <w:rPr>
          <w:lang w:val="cy"/>
        </w:rPr>
        <w:t xml:space="preserve">gu ei weddnewid a’u hannog i </w:t>
      </w:r>
      <w:r w:rsidR="0054534B" w:rsidRPr="002F3A84">
        <w:rPr>
          <w:lang w:val="cy"/>
        </w:rPr>
        <w:t xml:space="preserve">ddod yn gyfranwyr </w:t>
      </w:r>
      <w:proofErr w:type="spellStart"/>
      <w:r w:rsidR="0054534B" w:rsidRPr="002F3A84">
        <w:rPr>
          <w:lang w:val="cy"/>
        </w:rPr>
        <w:t>ymholgar</w:t>
      </w:r>
      <w:proofErr w:type="spellEnd"/>
      <w:r w:rsidR="0054534B" w:rsidRPr="002F3A84">
        <w:rPr>
          <w:lang w:val="cy"/>
        </w:rPr>
        <w:t xml:space="preserve"> yn y proffesiwn addysgu</w:t>
      </w:r>
      <w:r w:rsidR="00994E4F" w:rsidRPr="002F3A84">
        <w:rPr>
          <w:spacing w:val="-1"/>
          <w:lang w:val="cy"/>
        </w:rPr>
        <w:t>.</w:t>
      </w:r>
    </w:p>
    <w:p w14:paraId="520B0BC7" w14:textId="77777777" w:rsidR="00B21B4C" w:rsidRPr="002F3A84" w:rsidRDefault="00B21B4C" w:rsidP="000B12F6">
      <w:pPr>
        <w:pStyle w:val="BodyText"/>
        <w:kinsoku w:val="0"/>
        <w:overflowPunct w:val="0"/>
        <w:spacing w:line="277" w:lineRule="auto"/>
        <w:ind w:left="0" w:right="118"/>
        <w:jc w:val="both"/>
        <w:rPr>
          <w:spacing w:val="-1"/>
        </w:rPr>
      </w:pPr>
    </w:p>
    <w:p w14:paraId="0CCFAA3C" w14:textId="33568969" w:rsidR="000B12F6" w:rsidRPr="00702480" w:rsidRDefault="00B21B4C" w:rsidP="000B12F6">
      <w:pPr>
        <w:pStyle w:val="BodyText"/>
        <w:kinsoku w:val="0"/>
        <w:overflowPunct w:val="0"/>
        <w:spacing w:line="277" w:lineRule="auto"/>
        <w:ind w:right="118"/>
        <w:jc w:val="both"/>
        <w:rPr>
          <w:b/>
          <w:spacing w:val="-1"/>
          <w:lang w:val="cy"/>
        </w:rPr>
      </w:pPr>
      <w:r w:rsidRPr="002F3A84">
        <w:rPr>
          <w:b/>
          <w:spacing w:val="-1"/>
          <w:lang w:val="cy"/>
        </w:rPr>
        <w:t xml:space="preserve">Pan fydd </w:t>
      </w:r>
      <w:r w:rsidR="005810A6">
        <w:rPr>
          <w:b/>
          <w:spacing w:val="-1"/>
          <w:lang w:val="cy"/>
        </w:rPr>
        <w:t xml:space="preserve">darpar </w:t>
      </w:r>
      <w:r w:rsidRPr="002F3A84">
        <w:rPr>
          <w:b/>
          <w:spacing w:val="-1"/>
          <w:lang w:val="cy"/>
        </w:rPr>
        <w:t xml:space="preserve">athrawon yn gweithio mewn ysgol, maent bob amser o dan oruchwyliaeth athro dosbarth. </w:t>
      </w:r>
      <w:r w:rsidR="00932599" w:rsidRPr="002F3A84">
        <w:rPr>
          <w:b/>
          <w:spacing w:val="-1"/>
          <w:lang w:val="cy"/>
        </w:rPr>
        <w:t xml:space="preserve">Yn </w:t>
      </w:r>
      <w:r w:rsidRPr="002F3A84">
        <w:rPr>
          <w:b/>
          <w:spacing w:val="-1"/>
          <w:lang w:val="cy"/>
        </w:rPr>
        <w:t xml:space="preserve">rhan o'u profiadau, bydd </w:t>
      </w:r>
      <w:r w:rsidR="0082199A" w:rsidRPr="002F3A84">
        <w:rPr>
          <w:b/>
          <w:spacing w:val="-1"/>
          <w:lang w:val="cy"/>
        </w:rPr>
        <w:t xml:space="preserve">gofyn i ddarpar </w:t>
      </w:r>
      <w:r w:rsidRPr="002F3A84">
        <w:rPr>
          <w:b/>
          <w:spacing w:val="-1"/>
          <w:lang w:val="cy"/>
        </w:rPr>
        <w:t>athrawon werthuso arferion ystafell ddosbarth, a allai fod ar ffurf gwerthusiad neu asesiad ysgrifenedig o waith plant, a gall hefyd gynnwys gofyn i staff a phlant am eu barn. Nid yw'r gweithgareddau hyn yn wahanol i drefn arferol yr ystafell ddosbarth.</w:t>
      </w:r>
    </w:p>
    <w:p w14:paraId="677FD0A5" w14:textId="77777777" w:rsidR="004A63B3" w:rsidRPr="002F3A84" w:rsidRDefault="004A63B3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6053DA75" w14:textId="77777777" w:rsidR="001F101E" w:rsidRDefault="001F101E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28271DC1" w14:textId="77777777" w:rsidR="001F101E" w:rsidRDefault="001F101E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337BFDB0" w14:textId="77777777" w:rsidR="001F101E" w:rsidRDefault="001F101E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cy"/>
        </w:rPr>
      </w:pPr>
    </w:p>
    <w:p w14:paraId="15C28A94" w14:textId="7FAD394B" w:rsidR="003B2C94" w:rsidRPr="002F3A84" w:rsidRDefault="004A63B3" w:rsidP="00DA4AC5">
      <w:pPr>
        <w:pStyle w:val="BodyText"/>
        <w:kinsoku w:val="0"/>
        <w:overflowPunct w:val="0"/>
        <w:spacing w:line="277" w:lineRule="auto"/>
        <w:ind w:left="0" w:right="118"/>
        <w:jc w:val="both"/>
        <w:rPr>
          <w:b/>
          <w:spacing w:val="-1"/>
          <w:lang w:val="en-GB"/>
        </w:rPr>
      </w:pPr>
      <w:r w:rsidRPr="002F3A84">
        <w:rPr>
          <w:b/>
          <w:spacing w:val="-1"/>
          <w:lang w:val="cy"/>
        </w:rPr>
        <w:lastRenderedPageBreak/>
        <w:t>Beth sy’n arwain at bontio llwyddiannus</w:t>
      </w:r>
      <w:r w:rsidR="003B2C94" w:rsidRPr="002F3A84">
        <w:rPr>
          <w:b/>
          <w:lang w:val="cy"/>
        </w:rPr>
        <w:t>?</w:t>
      </w:r>
    </w:p>
    <w:p w14:paraId="634B0DE1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516060D5" w14:textId="77777777" w:rsidR="00994E4F" w:rsidRPr="002F3A84" w:rsidRDefault="00994E4F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796F9B06" w14:textId="151430CC" w:rsidR="003B2C94" w:rsidRPr="002F3A84" w:rsidRDefault="00DA4AC5" w:rsidP="00DA4AC5">
      <w:pPr>
        <w:spacing w:after="87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sz w:val="20"/>
          <w:szCs w:val="20"/>
          <w:lang w:val="cy"/>
        </w:rPr>
        <w:t xml:space="preserve">Rhestrir isod rai pwyntiau allweddol </w:t>
      </w:r>
      <w:r w:rsidR="00207A2C" w:rsidRPr="002F3A84">
        <w:rPr>
          <w:rFonts w:ascii="Calibri" w:hAnsi="Calibri" w:cs="Calibri"/>
          <w:sz w:val="20"/>
          <w:szCs w:val="20"/>
          <w:lang w:val="cy"/>
        </w:rPr>
        <w:t xml:space="preserve">sy’n </w:t>
      </w:r>
      <w:r w:rsidRPr="002F3A84">
        <w:rPr>
          <w:rFonts w:ascii="Calibri" w:hAnsi="Calibri" w:cs="Calibri"/>
          <w:sz w:val="20"/>
          <w:szCs w:val="20"/>
          <w:lang w:val="cy"/>
        </w:rPr>
        <w:t>ymwneud â phontio llwyddiannus:</w:t>
      </w:r>
    </w:p>
    <w:p w14:paraId="499B389B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p w14:paraId="62D75CDC" w14:textId="77777777" w:rsidR="003B2C94" w:rsidRPr="002F3A84" w:rsidRDefault="003B2C94">
      <w:pPr>
        <w:kinsoku w:val="0"/>
        <w:overflowPunct w:val="0"/>
        <w:spacing w:line="200" w:lineRule="exact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5"/>
        <w:gridCol w:w="3260"/>
        <w:gridCol w:w="3261"/>
      </w:tblGrid>
      <w:tr w:rsidR="003B2C94" w:rsidRPr="002F3A84" w14:paraId="5E4E2451" w14:textId="77777777" w:rsidTr="00BC46D2">
        <w:trPr>
          <w:trHeight w:hRule="exact" w:val="427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7B1259DB" w14:textId="7E9DE844" w:rsidR="003B2C94" w:rsidRPr="002F3A84" w:rsidRDefault="00207A2C">
            <w:pPr>
              <w:pStyle w:val="TableParagraph"/>
              <w:kinsoku w:val="0"/>
              <w:overflowPunct w:val="0"/>
              <w:spacing w:line="291" w:lineRule="exact"/>
              <w:ind w:left="102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b/>
                <w:bCs/>
                <w:spacing w:val="-1"/>
                <w:lang w:val="cy"/>
              </w:rPr>
              <w:t>Cyfarfod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 xml:space="preserve"> (</w:t>
            </w:r>
            <w:r w:rsidR="00311500">
              <w:rPr>
                <w:rFonts w:ascii="Calibri" w:hAnsi="Calibri" w:cs="Calibri"/>
                <w:b/>
                <w:bCs/>
                <w:lang w:val="cy"/>
              </w:rPr>
              <w:t>P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>rifysgol)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0A0E2305" w14:textId="127D2D6F" w:rsidR="003B2C94" w:rsidRPr="002F3A84" w:rsidRDefault="00D450CD">
            <w:pPr>
              <w:pStyle w:val="TableParagraph"/>
              <w:kinsoku w:val="0"/>
              <w:overflowPunct w:val="0"/>
              <w:spacing w:line="291" w:lineRule="exact"/>
              <w:ind w:left="102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b/>
                <w:bCs/>
                <w:lang w:val="cy"/>
              </w:rPr>
              <w:t>Pr</w:t>
            </w:r>
            <w:r w:rsidR="00E22AAB">
              <w:rPr>
                <w:rFonts w:ascii="Calibri" w:hAnsi="Calibri" w:cs="Calibri"/>
                <w:b/>
                <w:bCs/>
                <w:lang w:val="cy"/>
              </w:rPr>
              <w:t>ofi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 xml:space="preserve"> (</w:t>
            </w:r>
            <w:r w:rsidRPr="002F3A84">
              <w:rPr>
                <w:rFonts w:ascii="Calibri" w:hAnsi="Calibri" w:cs="Calibri"/>
                <w:b/>
                <w:bCs/>
                <w:lang w:val="cy"/>
              </w:rPr>
              <w:t>Y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>sgol)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5B621F0D" w14:textId="5257F050" w:rsidR="003B2C94" w:rsidRPr="002F3A84" w:rsidRDefault="00D450CD">
            <w:pPr>
              <w:pStyle w:val="TableParagraph"/>
              <w:kinsoku w:val="0"/>
              <w:overflowPunct w:val="0"/>
              <w:spacing w:line="291" w:lineRule="exact"/>
              <w:ind w:left="102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b/>
                <w:bCs/>
                <w:lang w:val="cy"/>
              </w:rPr>
              <w:t>Rhannu</w:t>
            </w:r>
            <w:r w:rsidR="00F247F6" w:rsidRPr="002F3A84">
              <w:rPr>
                <w:rFonts w:ascii="Calibri" w:hAnsi="Calibri" w:cs="Calibri"/>
                <w:b/>
                <w:bCs/>
                <w:lang w:val="cy"/>
              </w:rPr>
              <w:t xml:space="preserve"> (Prifysgol)</w:t>
            </w:r>
          </w:p>
        </w:tc>
      </w:tr>
      <w:tr w:rsidR="003B2C94" w:rsidRPr="002F3A84" w14:paraId="48E90047" w14:textId="77777777" w:rsidTr="00BC46D2">
        <w:trPr>
          <w:trHeight w:hRule="exact" w:val="4580"/>
        </w:trPr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41528" w14:textId="5D3B1055" w:rsidR="003B2C94" w:rsidRPr="002F3A84" w:rsidRDefault="0007202A" w:rsidP="00BC46D2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Mewnbwn damcaniaethol </w:t>
            </w:r>
            <w:r w:rsidR="00A246A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cryf </w:t>
            </w:r>
            <w:r w:rsidR="00B52904" w:rsidRPr="002F3A84">
              <w:rPr>
                <w:rFonts w:ascii="Calibri" w:hAnsi="Calibri" w:cs="Calibri"/>
                <w:sz w:val="20"/>
                <w:szCs w:val="20"/>
                <w:lang w:val="cy"/>
              </w:rPr>
              <w:t>y gellir e</w:t>
            </w:r>
            <w:r w:rsidR="00E22AAB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="00680005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</w:t>
            </w:r>
            <w:r w:rsidR="00E22AAB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="00680005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efnyddio mewn gwahanol gyd-destunau 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e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. </w:t>
            </w:r>
            <w:r w:rsidR="00680005" w:rsidRPr="002F3A84">
              <w:rPr>
                <w:rFonts w:ascii="Calibri" w:hAnsi="Calibri" w:cs="Calibri"/>
                <w:sz w:val="20"/>
                <w:szCs w:val="20"/>
                <w:lang w:val="cy"/>
              </w:rPr>
              <w:t>e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. </w:t>
            </w:r>
            <w:r w:rsidR="004A76EB" w:rsidRPr="002F3A84">
              <w:rPr>
                <w:rFonts w:ascii="Calibri" w:hAnsi="Calibri" w:cs="Calibri"/>
                <w:sz w:val="20"/>
                <w:szCs w:val="20"/>
                <w:lang w:val="cy"/>
              </w:rPr>
              <w:t>rheoli dosbarth neu asesu ar gyfer dysgu</w:t>
            </w:r>
            <w:r w:rsidR="00BC46D2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413CA8A6" w14:textId="77777777" w:rsidR="00BC46D2" w:rsidRPr="002F3A84" w:rsidRDefault="00BC46D2" w:rsidP="00BC46D2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</w:rPr>
            </w:pPr>
          </w:p>
          <w:p w14:paraId="4F1ED1BA" w14:textId="3E22304E" w:rsidR="003B2C94" w:rsidRPr="002F3A84" w:rsidRDefault="00106260">
            <w:pPr>
              <w:pStyle w:val="TableParagraph"/>
              <w:kinsoku w:val="0"/>
              <w:overflowPunct w:val="0"/>
              <w:spacing w:line="278" w:lineRule="auto"/>
              <w:ind w:left="102" w:right="106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Darnau dysgu clir a hawdd i’w rheoli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6C60BC36" w14:textId="77777777" w:rsidR="00BC46D2" w:rsidRPr="002F3A84" w:rsidRDefault="00BC46D2">
            <w:pPr>
              <w:pStyle w:val="TableParagraph"/>
              <w:kinsoku w:val="0"/>
              <w:overflowPunct w:val="0"/>
              <w:spacing w:before="14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5621562E" w14:textId="7BC78D66" w:rsidR="003B2C94" w:rsidRPr="002F3A84" w:rsidRDefault="00C15FE6">
            <w:pPr>
              <w:pStyle w:val="TableParagraph"/>
              <w:kinsoku w:val="0"/>
              <w:overflowPunct w:val="0"/>
              <w:spacing w:line="277" w:lineRule="auto"/>
              <w:ind w:left="102" w:right="30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gallu ymateb i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D2B92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‘bynciau llosg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' </w:t>
            </w:r>
            <w:r w:rsidR="009C5408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sydd wedi eu nodi </w:t>
            </w:r>
            <w:r w:rsidR="00C8779C" w:rsidRPr="002F3A84">
              <w:rPr>
                <w:rFonts w:ascii="Calibri" w:hAnsi="Calibri" w:cs="Calibri"/>
                <w:sz w:val="20"/>
                <w:szCs w:val="20"/>
                <w:lang w:val="cy"/>
              </w:rPr>
              <w:t>yn ystod y Profiad Addysgu Proffesiynol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57F41892" w14:textId="77777777" w:rsidR="001A7C32" w:rsidRPr="002F3A84" w:rsidRDefault="001A7C32">
            <w:pPr>
              <w:pStyle w:val="TableParagraph"/>
              <w:kinsoku w:val="0"/>
              <w:overflowPunct w:val="0"/>
              <w:spacing w:line="277" w:lineRule="auto"/>
              <w:ind w:left="102" w:right="30"/>
              <w:rPr>
                <w:rFonts w:ascii="Calibri" w:hAnsi="Calibri" w:cs="Calibri"/>
                <w:sz w:val="20"/>
                <w:szCs w:val="20"/>
              </w:rPr>
            </w:pPr>
          </w:p>
          <w:p w14:paraId="4A5F8E87" w14:textId="77777777" w:rsidR="001A7C32" w:rsidRPr="002F3A84" w:rsidRDefault="001A7C32" w:rsidP="001A7C32">
            <w:pPr>
              <w:spacing w:after="79" w:line="277" w:lineRule="auto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Eglurder disgwyliad ar gyfer y cyfnodau profi a rhannu.</w:t>
            </w:r>
          </w:p>
          <w:p w14:paraId="4EEBA3B0" w14:textId="77777777" w:rsidR="001A7C32" w:rsidRPr="002F3A84" w:rsidRDefault="001A7C32">
            <w:pPr>
              <w:pStyle w:val="TableParagraph"/>
              <w:kinsoku w:val="0"/>
              <w:overflowPunct w:val="0"/>
              <w:spacing w:line="277" w:lineRule="auto"/>
              <w:ind w:left="102" w:right="30"/>
              <w:rPr>
                <w:rFonts w:ascii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7E30" w14:textId="6FB78A1C" w:rsidR="00361E84" w:rsidRPr="002F3A84" w:rsidRDefault="003B2C94" w:rsidP="00361E84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  <w:lang w:val="cy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Cymorth</w:t>
            </w:r>
            <w:r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</w:t>
            </w:r>
            <w:r w:rsidR="00B1267F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gan </w:t>
            </w:r>
            <w:r w:rsidR="00361E8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Fentor Dosbarth/Pwnc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</w:p>
          <w:p w14:paraId="583CDCD0" w14:textId="143CEF3F" w:rsidR="00BC46D2" w:rsidRPr="002F3A84" w:rsidRDefault="00E22AAB" w:rsidP="00BC46D2">
            <w:pPr>
              <w:pStyle w:val="TableParagraph"/>
              <w:kinsoku w:val="0"/>
              <w:overflowPunct w:val="0"/>
              <w:spacing w:before="36" w:line="278" w:lineRule="auto"/>
              <w:ind w:left="102" w:right="27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wrth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="00361E84" w:rsidRPr="002F3A84">
              <w:rPr>
                <w:rFonts w:ascii="Calibri" w:hAnsi="Calibri" w:cs="Calibri"/>
                <w:sz w:val="20"/>
                <w:szCs w:val="20"/>
                <w:lang w:val="cy"/>
              </w:rPr>
              <w:t>rofi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/</w:t>
            </w:r>
            <w:r w:rsidR="00361E8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arbrofi</w:t>
            </w:r>
            <w:r w:rsidR="00D25A12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gyda syniadau</w:t>
            </w:r>
            <w:r w:rsidR="00BC46D2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31F00E8D" w14:textId="77777777" w:rsidR="00BC46D2" w:rsidRPr="002F3A84" w:rsidRDefault="00BC46D2" w:rsidP="00BC46D2">
            <w:pPr>
              <w:pStyle w:val="TableParagraph"/>
              <w:kinsoku w:val="0"/>
              <w:overflowPunct w:val="0"/>
              <w:spacing w:before="36" w:line="278" w:lineRule="auto"/>
              <w:ind w:left="102" w:right="278"/>
              <w:rPr>
                <w:rFonts w:ascii="Calibri" w:hAnsi="Calibri" w:cs="Calibri"/>
                <w:sz w:val="20"/>
                <w:szCs w:val="20"/>
              </w:rPr>
            </w:pPr>
          </w:p>
          <w:p w14:paraId="616AFBC8" w14:textId="3F6A2107" w:rsidR="003B2C94" w:rsidRPr="002F3A84" w:rsidRDefault="00DB4086">
            <w:pPr>
              <w:pStyle w:val="TableParagraph"/>
              <w:kinsoku w:val="0"/>
              <w:overflowPunct w:val="0"/>
              <w:spacing w:line="277" w:lineRule="auto"/>
              <w:ind w:left="102" w:right="236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Cyfleoedd 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i weld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athrawon profiadol </w:t>
            </w:r>
            <w:r w:rsidR="00F56A58" w:rsidRPr="002F3A84">
              <w:rPr>
                <w:rFonts w:ascii="Calibri" w:hAnsi="Calibri" w:cs="Calibri"/>
                <w:sz w:val="20"/>
                <w:szCs w:val="20"/>
                <w:lang w:val="cy"/>
              </w:rPr>
              <w:t>yn modelu’r syniadau i’w r</w:t>
            </w:r>
            <w:r w:rsidR="00C21B77">
              <w:rPr>
                <w:rFonts w:ascii="Calibri" w:hAnsi="Calibri" w:cs="Calibri"/>
                <w:sz w:val="20"/>
                <w:szCs w:val="20"/>
                <w:lang w:val="cy"/>
              </w:rPr>
              <w:t>h</w:t>
            </w:r>
            <w:r w:rsidR="00F56A58" w:rsidRPr="002F3A84">
              <w:rPr>
                <w:rFonts w:ascii="Calibri" w:hAnsi="Calibri" w:cs="Calibri"/>
                <w:sz w:val="20"/>
                <w:szCs w:val="20"/>
                <w:lang w:val="cy"/>
              </w:rPr>
              <w:t>oi ar brawf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604A0936" w14:textId="77777777" w:rsidR="003B2C94" w:rsidRPr="002F3A84" w:rsidRDefault="003B2C94">
            <w:pPr>
              <w:pStyle w:val="TableParagraph"/>
              <w:kinsoku w:val="0"/>
              <w:overflowPunct w:val="0"/>
              <w:spacing w:before="16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1350497E" w14:textId="6972A643" w:rsidR="003B2C94" w:rsidRPr="002F3A84" w:rsidRDefault="00336840">
            <w:pPr>
              <w:pStyle w:val="TableParagraph"/>
              <w:kinsoku w:val="0"/>
              <w:overflowPunct w:val="0"/>
              <w:spacing w:line="277" w:lineRule="auto"/>
              <w:ind w:left="102" w:right="194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Trafodaethau a gynorthwywyd gan Fentor Dosbarth</w:t>
            </w:r>
            <w:r w:rsidR="00894615" w:rsidRPr="002F3A84">
              <w:rPr>
                <w:rFonts w:ascii="Calibri" w:hAnsi="Calibri" w:cs="Calibri"/>
                <w:sz w:val="20"/>
                <w:szCs w:val="20"/>
                <w:lang w:val="cy"/>
              </w:rPr>
              <w:t>/Pwnc</w:t>
            </w:r>
            <w:r w:rsidR="00D7421B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 y cyfnod adfyfyrio </w:t>
            </w:r>
            <w:r w:rsidR="00A87401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 mireinio </w:t>
            </w:r>
            <w:r w:rsidR="00ED62E1" w:rsidRPr="002F3A84">
              <w:rPr>
                <w:rFonts w:ascii="Calibri" w:hAnsi="Calibri" w:cs="Calibri"/>
                <w:sz w:val="20"/>
                <w:szCs w:val="20"/>
                <w:lang w:val="cy"/>
              </w:rPr>
              <w:t>profion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0A201755" w14:textId="77777777" w:rsidR="003B2C94" w:rsidRPr="002F3A84" w:rsidRDefault="003B2C94">
            <w:pPr>
              <w:pStyle w:val="TableParagraph"/>
              <w:kinsoku w:val="0"/>
              <w:overflowPunct w:val="0"/>
              <w:spacing w:before="18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0C2BBFF8" w14:textId="4F8E0C48" w:rsidR="003B2C94" w:rsidRPr="002F3A84" w:rsidRDefault="00383D12">
            <w:pPr>
              <w:pStyle w:val="TableParagraph"/>
              <w:kinsoku w:val="0"/>
              <w:overflowPunct w:val="0"/>
              <w:spacing w:line="277" w:lineRule="auto"/>
              <w:ind w:left="102" w:right="333"/>
              <w:jc w:val="both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Dolen at gynlluniau gweithredu ac ymarfer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–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angen </w:t>
            </w:r>
            <w:r w:rsidR="0060568B" w:rsidRPr="002F3A84">
              <w:rPr>
                <w:rFonts w:ascii="Calibri" w:hAnsi="Calibri" w:cs="Calibri"/>
                <w:sz w:val="20"/>
                <w:szCs w:val="20"/>
                <w:lang w:val="cy"/>
              </w:rPr>
              <w:t>cefnogi PAP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, </w:t>
            </w:r>
            <w:r w:rsidR="0060568B" w:rsidRPr="002F3A84">
              <w:rPr>
                <w:rFonts w:ascii="Calibri" w:hAnsi="Calibri" w:cs="Calibri"/>
                <w:sz w:val="20"/>
                <w:szCs w:val="20"/>
                <w:lang w:val="cy"/>
              </w:rPr>
              <w:t>yn hytrach na bod yn ychwanegiad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F86F1" w14:textId="066A5B22" w:rsidR="003B2C94" w:rsidRPr="002F3A84" w:rsidRDefault="00B10C21" w:rsidP="00D50338">
            <w:pPr>
              <w:pStyle w:val="TableParagraph"/>
              <w:kinsoku w:val="0"/>
              <w:overflowPunct w:val="0"/>
              <w:spacing w:line="242" w:lineRule="exact"/>
              <w:ind w:left="102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Eglurder disgwyl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–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</w:t>
            </w:r>
            <w:r w:rsidR="00D50338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beth sydd i’w ddisgwyl yn y sesiwn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rhannu?</w:t>
            </w:r>
          </w:p>
          <w:p w14:paraId="3498AD8F" w14:textId="77777777" w:rsidR="00BC46D2" w:rsidRPr="002F3A84" w:rsidRDefault="00BC46D2">
            <w:pPr>
              <w:pStyle w:val="TableParagraph"/>
              <w:kinsoku w:val="0"/>
              <w:overflowPunct w:val="0"/>
              <w:spacing w:before="16" w:line="260" w:lineRule="exact"/>
              <w:rPr>
                <w:rFonts w:ascii="Calibri" w:hAnsi="Calibri" w:cs="Calibri"/>
                <w:sz w:val="26"/>
                <w:szCs w:val="26"/>
              </w:rPr>
            </w:pPr>
          </w:p>
          <w:p w14:paraId="604710E7" w14:textId="564736A1" w:rsidR="003B2C94" w:rsidRPr="002F3A84" w:rsidRDefault="00D50338">
            <w:pPr>
              <w:pStyle w:val="TableParagraph"/>
              <w:kinsoku w:val="0"/>
              <w:overflowPunct w:val="0"/>
              <w:spacing w:line="276" w:lineRule="auto"/>
              <w:ind w:left="102" w:right="149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agored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i feirniadu –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 xml:space="preserve"> </w:t>
            </w:r>
            <w:r w:rsidR="000A487F" w:rsidRPr="002F3A84">
              <w:rPr>
                <w:rFonts w:ascii="Calibri" w:hAnsi="Calibri" w:cs="Calibri"/>
                <w:spacing w:val="-1"/>
                <w:sz w:val="20"/>
                <w:szCs w:val="20"/>
                <w:lang w:val="cy"/>
              </w:rPr>
              <w:t>yn fwy 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A487F" w:rsidRPr="002F3A84">
              <w:rPr>
                <w:rFonts w:ascii="Calibri" w:hAnsi="Calibri" w:cs="Calibri"/>
                <w:sz w:val="20"/>
                <w:szCs w:val="20"/>
                <w:lang w:val="cy"/>
              </w:rPr>
              <w:t>g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A487F" w:rsidRPr="002F3A84">
              <w:rPr>
                <w:rFonts w:ascii="Calibri" w:hAnsi="Calibri" w:cs="Calibri"/>
                <w:sz w:val="20"/>
                <w:szCs w:val="20"/>
                <w:lang w:val="cy"/>
              </w:rPr>
              <w:t>adrodd yn unig</w:t>
            </w:r>
            <w:r w:rsidR="006A53AB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ond ymwneud mewn meddwl beirniadol ac adfyfyrio cyffredinol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21605279" w14:textId="77777777" w:rsidR="003B2C94" w:rsidRPr="002F3A84" w:rsidRDefault="003B2C94">
            <w:pPr>
              <w:pStyle w:val="TableParagraph"/>
              <w:kinsoku w:val="0"/>
              <w:overflowPunct w:val="0"/>
              <w:spacing w:before="16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0748BCA9" w14:textId="377D3601" w:rsidR="003B2C94" w:rsidRPr="002F3A84" w:rsidRDefault="0085416A">
            <w:pPr>
              <w:pStyle w:val="TableParagraph"/>
              <w:kinsoku w:val="0"/>
              <w:overflowPunct w:val="0"/>
              <w:spacing w:line="277" w:lineRule="auto"/>
              <w:ind w:left="102" w:right="105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Trafodaeth wedi ei chefnogi </w:t>
            </w:r>
            <w:r w:rsidR="002129E9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gan addysgwyr 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– </w:t>
            </w:r>
            <w:r w:rsidR="006C7156" w:rsidRPr="002F3A84">
              <w:rPr>
                <w:rFonts w:ascii="Calibri" w:hAnsi="Calibri" w:cs="Calibri"/>
                <w:sz w:val="20"/>
                <w:szCs w:val="20"/>
                <w:lang w:val="cy"/>
              </w:rPr>
              <w:t>llais arbenigol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 rôl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 xml:space="preserve"> </w:t>
            </w:r>
            <w:proofErr w:type="spellStart"/>
            <w:r w:rsidR="006C7156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trafodydd</w:t>
            </w:r>
            <w:proofErr w:type="spellEnd"/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0C7A4490" w14:textId="77777777" w:rsidR="003B2C94" w:rsidRPr="002F3A84" w:rsidRDefault="003B2C94">
            <w:pPr>
              <w:pStyle w:val="TableParagraph"/>
              <w:kinsoku w:val="0"/>
              <w:overflowPunct w:val="0"/>
              <w:spacing w:before="18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49A4FF62" w14:textId="6EF7724F" w:rsidR="003B2C94" w:rsidRPr="002F3A84" w:rsidRDefault="00AD3928">
            <w:pPr>
              <w:pStyle w:val="TableParagraph"/>
              <w:kinsoku w:val="0"/>
              <w:overflowPunct w:val="0"/>
              <w:spacing w:line="278" w:lineRule="auto"/>
              <w:ind w:left="102" w:right="30"/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Pennu targedau clir ar gyfer ymarfer personol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–</w:t>
            </w:r>
            <w:r w:rsidR="003B2C94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B2C94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 xml:space="preserve"> </w:t>
            </w:r>
            <w:r w:rsidR="005F7DDC" w:rsidRPr="002F3A84">
              <w:rPr>
                <w:rFonts w:ascii="Calibri" w:hAnsi="Calibri" w:cs="Calibri"/>
                <w:spacing w:val="1"/>
                <w:sz w:val="20"/>
                <w:szCs w:val="20"/>
                <w:lang w:val="cy"/>
              </w:rPr>
              <w:t>bwydo ymlaen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;</w:t>
            </w:r>
          </w:p>
          <w:p w14:paraId="59E63FD9" w14:textId="77777777" w:rsidR="003B2C94" w:rsidRPr="002F3A84" w:rsidRDefault="003B2C94">
            <w:pPr>
              <w:pStyle w:val="TableParagraph"/>
              <w:kinsoku w:val="0"/>
              <w:overflowPunct w:val="0"/>
              <w:spacing w:before="17" w:line="220" w:lineRule="exact"/>
              <w:rPr>
                <w:rFonts w:ascii="Calibri" w:hAnsi="Calibri" w:cs="Calibri"/>
                <w:sz w:val="22"/>
                <w:szCs w:val="22"/>
              </w:rPr>
            </w:pPr>
          </w:p>
          <w:p w14:paraId="712C3B39" w14:textId="19E1E67C" w:rsidR="003B2C94" w:rsidRPr="002F3A84" w:rsidRDefault="00807908">
            <w:pPr>
              <w:pStyle w:val="TableParagraph"/>
              <w:kinsoku w:val="0"/>
              <w:overflowPunct w:val="0"/>
              <w:spacing w:line="278" w:lineRule="auto"/>
              <w:ind w:left="102" w:right="748"/>
              <w:rPr>
                <w:rFonts w:ascii="Calibri" w:hAnsi="Calibri" w:cs="Calibri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Adborth </w:t>
            </w:r>
            <w:r w:rsidR="00413435" w:rsidRPr="002F3A84">
              <w:rPr>
                <w:rFonts w:ascii="Calibri" w:hAnsi="Calibri" w:cs="Calibri"/>
                <w:sz w:val="20"/>
                <w:szCs w:val="20"/>
                <w:lang w:val="cy"/>
              </w:rPr>
              <w:t>i Fentor Dosbarth</w:t>
            </w:r>
            <w:r w:rsidR="003B2C94" w:rsidRPr="002F3A84">
              <w:rPr>
                <w:rFonts w:ascii="Calibri" w:hAnsi="Calibri" w:cs="Calibri"/>
                <w:spacing w:val="2"/>
                <w:sz w:val="20"/>
                <w:szCs w:val="20"/>
                <w:lang w:val="cy"/>
              </w:rPr>
              <w:t>/</w:t>
            </w:r>
            <w:r w:rsidR="00413435" w:rsidRPr="002F3A84">
              <w:rPr>
                <w:rFonts w:ascii="Calibri" w:hAnsi="Calibri" w:cs="Calibri"/>
                <w:sz w:val="20"/>
                <w:szCs w:val="20"/>
                <w:lang w:val="cy"/>
              </w:rPr>
              <w:t>Pwnc</w:t>
            </w:r>
            <w:r w:rsidR="003B2C94"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</w:tc>
      </w:tr>
    </w:tbl>
    <w:p w14:paraId="2DBC8653" w14:textId="77777777" w:rsidR="000C010B" w:rsidRPr="002F3A84" w:rsidRDefault="000C010B" w:rsidP="00245EB0">
      <w:pPr>
        <w:pStyle w:val="Heading4"/>
        <w:kinsoku w:val="0"/>
        <w:overflowPunct w:val="0"/>
        <w:spacing w:before="0"/>
        <w:ind w:left="0"/>
      </w:pPr>
    </w:p>
    <w:p w14:paraId="3479F286" w14:textId="72B18AD7" w:rsidR="00DA4AC5" w:rsidRPr="002F3A84" w:rsidRDefault="00DA4AC5" w:rsidP="00DA4AC5">
      <w:pPr>
        <w:rPr>
          <w:rFonts w:ascii="Calibri" w:hAnsi="Calibri" w:cs="Calibri"/>
          <w:b/>
          <w:bCs/>
          <w:sz w:val="22"/>
          <w:szCs w:val="22"/>
        </w:rPr>
      </w:pPr>
      <w:r w:rsidRPr="002F3A84">
        <w:rPr>
          <w:rFonts w:ascii="Calibri" w:hAnsi="Calibri" w:cs="Calibri"/>
          <w:b/>
          <w:bCs/>
          <w:sz w:val="22"/>
          <w:szCs w:val="22"/>
          <w:lang w:val="cy"/>
        </w:rPr>
        <w:t>Egluro</w:t>
      </w:r>
      <w:r w:rsidR="00F73FA3">
        <w:rPr>
          <w:rFonts w:ascii="Calibri" w:hAnsi="Calibri" w:cs="Calibri"/>
          <w:b/>
          <w:bCs/>
          <w:sz w:val="22"/>
          <w:szCs w:val="22"/>
          <w:lang w:val="cy"/>
        </w:rPr>
        <w:t>’r</w:t>
      </w:r>
      <w:r w:rsidRPr="002F3A84">
        <w:rPr>
          <w:rFonts w:ascii="Calibri" w:hAnsi="Calibri" w:cs="Calibri"/>
          <w:b/>
          <w:bCs/>
          <w:sz w:val="22"/>
          <w:szCs w:val="22"/>
          <w:lang w:val="cy"/>
        </w:rPr>
        <w:t xml:space="preserve"> </w:t>
      </w:r>
      <w:r w:rsidR="00550FD6">
        <w:rPr>
          <w:rFonts w:ascii="Calibri" w:hAnsi="Calibri" w:cs="Calibri"/>
          <w:b/>
          <w:bCs/>
          <w:sz w:val="22"/>
          <w:szCs w:val="22"/>
          <w:lang w:val="cy"/>
        </w:rPr>
        <w:t>R</w:t>
      </w:r>
      <w:r w:rsidRPr="002F3A84">
        <w:rPr>
          <w:rFonts w:ascii="Calibri" w:hAnsi="Calibri" w:cs="Calibri"/>
          <w:b/>
          <w:bCs/>
          <w:sz w:val="22"/>
          <w:szCs w:val="22"/>
          <w:lang w:val="cy"/>
        </w:rPr>
        <w:t xml:space="preserve">olau </w:t>
      </w:r>
      <w:r w:rsidR="00F73FA3">
        <w:rPr>
          <w:rFonts w:ascii="Calibri" w:hAnsi="Calibri" w:cs="Calibri"/>
          <w:b/>
          <w:bCs/>
          <w:sz w:val="22"/>
          <w:szCs w:val="22"/>
          <w:lang w:val="cy"/>
        </w:rPr>
        <w:t>yn y P</w:t>
      </w:r>
      <w:r w:rsidRPr="002F3A84">
        <w:rPr>
          <w:rFonts w:ascii="Calibri" w:hAnsi="Calibri" w:cs="Calibri"/>
          <w:b/>
          <w:bCs/>
          <w:sz w:val="22"/>
          <w:szCs w:val="22"/>
          <w:lang w:val="cy"/>
        </w:rPr>
        <w:t>ontio</w:t>
      </w:r>
    </w:p>
    <w:p w14:paraId="4559C663" w14:textId="77777777" w:rsidR="00DA4AC5" w:rsidRPr="002F3A84" w:rsidRDefault="00DA4AC5" w:rsidP="00DA4AC5">
      <w:pPr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01C974A" w14:textId="1100A2DE" w:rsidR="00DA4AC5" w:rsidRPr="002F3A84" w:rsidRDefault="00DA4AC5" w:rsidP="00DA4AC5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Yn ysbryd </w:t>
      </w:r>
      <w:r w:rsidR="00123BB2">
        <w:rPr>
          <w:rFonts w:ascii="Calibri" w:hAnsi="Calibri" w:cs="Calibri"/>
          <w:sz w:val="22"/>
          <w:szCs w:val="22"/>
          <w:lang w:val="cy"/>
        </w:rPr>
        <w:t xml:space="preserve">go iawn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 </w:t>
      </w:r>
      <w:r w:rsidR="00A70EBC">
        <w:rPr>
          <w:rFonts w:ascii="Calibri" w:hAnsi="Calibri" w:cs="Calibri"/>
          <w:sz w:val="22"/>
          <w:szCs w:val="22"/>
          <w:lang w:val="cy"/>
        </w:rPr>
        <w:t>B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artneriaeth, </w:t>
      </w:r>
      <w:r w:rsidR="00F10DFA">
        <w:rPr>
          <w:rFonts w:ascii="Calibri" w:hAnsi="Calibri" w:cs="Calibri"/>
          <w:sz w:val="22"/>
          <w:szCs w:val="22"/>
          <w:lang w:val="cy"/>
        </w:rPr>
        <w:t>caiff 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pontio ei gyd-adeiladu a'i gyd-ddarparu. </w:t>
      </w:r>
      <w:r w:rsidR="00123BB2">
        <w:rPr>
          <w:rFonts w:ascii="Calibri" w:hAnsi="Calibri" w:cs="Calibri"/>
          <w:sz w:val="22"/>
          <w:szCs w:val="22"/>
          <w:lang w:val="cy"/>
        </w:rPr>
        <w:t>Caiff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deunyddiau ac arweiniad eu hanfon i </w:t>
      </w:r>
      <w:r w:rsidR="00FF2C89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sgolion </w:t>
      </w:r>
      <w:r w:rsidR="00FF2C89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rweiniol</w:t>
      </w:r>
      <w:r w:rsidR="00C76164">
        <w:rPr>
          <w:rFonts w:ascii="Calibri" w:hAnsi="Calibri" w:cs="Calibri"/>
          <w:sz w:val="22"/>
          <w:szCs w:val="22"/>
          <w:lang w:val="cy"/>
        </w:rPr>
        <w:t>.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C76164">
        <w:rPr>
          <w:rFonts w:ascii="Calibri" w:hAnsi="Calibri" w:cs="Calibri"/>
          <w:sz w:val="22"/>
          <w:szCs w:val="22"/>
          <w:lang w:val="cy"/>
        </w:rPr>
        <w:t xml:space="preserve">Fodd bynnag,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bydd pob ysgol arweiniol yn ystyried ei chyd-destun ei hun wrth benderfynu ar y ffordd orau o </w:t>
      </w:r>
      <w:r w:rsidR="00C76164">
        <w:rPr>
          <w:rFonts w:ascii="Calibri" w:hAnsi="Calibri" w:cs="Calibri"/>
          <w:sz w:val="22"/>
          <w:szCs w:val="22"/>
          <w:lang w:val="cy"/>
        </w:rPr>
        <w:t>ddarparu</w:t>
      </w:r>
      <w:r w:rsidRPr="002F3A84">
        <w:rPr>
          <w:rFonts w:ascii="Calibri" w:hAnsi="Calibri" w:cs="Calibri"/>
          <w:sz w:val="22"/>
          <w:szCs w:val="22"/>
          <w:lang w:val="cy"/>
        </w:rPr>
        <w:t>'r sesiynau. Am y rheswm hwn, mae'n hanfodol bod staff yr ysgol a'r Brifysgol yn cysylltu er mwyn sicrhau bod y sesiynau'n cael eu cyd-gynllunio a'u cyd-ddarparu'n effeithiol. Amlinellir rolau'r rhanddeiliaid allweddol wrth bontio isod:</w:t>
      </w:r>
    </w:p>
    <w:p w14:paraId="03E4A4C3" w14:textId="77777777" w:rsidR="00DA4AC5" w:rsidRPr="002F3A84" w:rsidRDefault="00DA4AC5" w:rsidP="00DA4AC5">
      <w:pPr>
        <w:rPr>
          <w:rFonts w:ascii="Calibri" w:hAnsi="Calibri" w:cs="Calibri"/>
          <w:sz w:val="22"/>
          <w:szCs w:val="22"/>
        </w:rPr>
      </w:pPr>
    </w:p>
    <w:p w14:paraId="75918D20" w14:textId="74FAF9A7" w:rsidR="00DA4AC5" w:rsidRPr="002F3A84" w:rsidRDefault="00DA4AC5" w:rsidP="00DA4AC5">
      <w:pPr>
        <w:rPr>
          <w:rFonts w:ascii="Calibri" w:hAnsi="Calibri" w:cs="Calibri"/>
          <w:sz w:val="22"/>
          <w:szCs w:val="22"/>
          <w:u w:val="single"/>
        </w:rPr>
      </w:pPr>
      <w:r w:rsidRPr="002F3A84">
        <w:rPr>
          <w:rFonts w:ascii="Calibri" w:hAnsi="Calibri" w:cs="Calibri"/>
          <w:sz w:val="22"/>
          <w:szCs w:val="22"/>
          <w:u w:val="single"/>
          <w:lang w:val="cy"/>
        </w:rPr>
        <w:t xml:space="preserve">Arweinydd </w:t>
      </w:r>
      <w:r w:rsidR="004E5A32">
        <w:rPr>
          <w:rFonts w:ascii="Calibri" w:hAnsi="Calibri" w:cs="Calibri"/>
          <w:sz w:val="22"/>
          <w:szCs w:val="22"/>
          <w:u w:val="single"/>
          <w:lang w:val="cy"/>
        </w:rPr>
        <w:t>R</w:t>
      </w:r>
      <w:r w:rsidRPr="002F3A84">
        <w:rPr>
          <w:rFonts w:ascii="Calibri" w:hAnsi="Calibri" w:cs="Calibri"/>
          <w:sz w:val="22"/>
          <w:szCs w:val="22"/>
          <w:u w:val="single"/>
          <w:lang w:val="cy"/>
        </w:rPr>
        <w:t>hwydwaith</w:t>
      </w:r>
    </w:p>
    <w:p w14:paraId="6BDFFEFB" w14:textId="049464E8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Darllenwch y canllawiau ar gyfer pob </w:t>
      </w:r>
      <w:r w:rsidR="004E5A32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>ont ac awgrymir darlleniadau gan y brifysgol.</w:t>
      </w:r>
    </w:p>
    <w:p w14:paraId="0B45D4DA" w14:textId="4909C76A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Ystyriwch sut y dylai cyd-destun yr ysgol arweiniol ddangos ffocws pob </w:t>
      </w:r>
      <w:r w:rsidR="004E5A32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>ont orau.</w:t>
      </w:r>
    </w:p>
    <w:p w14:paraId="110377CE" w14:textId="1035334E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Cysylltu â thiwtor y cwricwlwm o leiaf bythefnos ymlaen llaw i </w:t>
      </w:r>
      <w:proofErr w:type="spellStart"/>
      <w:r w:rsidRPr="002F3A84">
        <w:rPr>
          <w:rFonts w:ascii="Calibri" w:hAnsi="Calibri" w:cs="Calibri"/>
          <w:sz w:val="22"/>
          <w:szCs w:val="22"/>
          <w:lang w:val="cy"/>
        </w:rPr>
        <w:t>gydlunio'r</w:t>
      </w:r>
      <w:proofErr w:type="spellEnd"/>
      <w:r w:rsidRPr="002F3A84">
        <w:rPr>
          <w:rFonts w:ascii="Calibri" w:hAnsi="Calibri" w:cs="Calibri"/>
          <w:sz w:val="22"/>
          <w:szCs w:val="22"/>
          <w:lang w:val="cy"/>
        </w:rPr>
        <w:t xml:space="preserve"> sesiynau.</w:t>
      </w:r>
    </w:p>
    <w:p w14:paraId="4D17CDB0" w14:textId="77777777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Trefnu'r trefniadau ymarferol ar gyfer y sesiynau sydd wedi'u lleoli yn yr ysgol arweiniol (ystafelloedd, amserlen, argaeledd staff perthnasol ac ati).</w:t>
      </w:r>
    </w:p>
    <w:p w14:paraId="253AA717" w14:textId="61BF2462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Cysylltwch â </w:t>
      </w:r>
      <w:r w:rsidR="005810A6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athrawon i roi amseroedd cyrraedd, gwybodaeth am barcio a threfniadau bwyd iddynt.</w:t>
      </w:r>
    </w:p>
    <w:p w14:paraId="5628E223" w14:textId="7F4192D9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Cyd-gyflwyno'r "diwrnod c</w:t>
      </w:r>
      <w:r w:rsidR="006740E0">
        <w:rPr>
          <w:rFonts w:ascii="Calibri" w:hAnsi="Calibri" w:cs="Calibri"/>
          <w:sz w:val="22"/>
          <w:szCs w:val="22"/>
          <w:lang w:val="cy"/>
        </w:rPr>
        <w:t>yfarfo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d" </w:t>
      </w:r>
      <w:r w:rsidR="006740E0">
        <w:rPr>
          <w:rFonts w:ascii="Calibri" w:hAnsi="Calibri" w:cs="Calibri"/>
          <w:sz w:val="22"/>
          <w:szCs w:val="22"/>
          <w:lang w:val="cy"/>
        </w:rPr>
        <w:t>â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'r tiwtor cwricwlwm (os </w:t>
      </w:r>
      <w:r w:rsidR="00486DA6">
        <w:rPr>
          <w:rFonts w:ascii="Calibri" w:hAnsi="Calibri" w:cs="Calibri"/>
          <w:sz w:val="22"/>
          <w:szCs w:val="22"/>
          <w:lang w:val="cy"/>
        </w:rPr>
        <w:t>caiff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ei gynnal yn yr ysgol arweiniol).</w:t>
      </w:r>
    </w:p>
    <w:p w14:paraId="79784F2C" w14:textId="1EFAEA96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Mynychu sesiynau "c</w:t>
      </w:r>
      <w:r w:rsidR="002330D4">
        <w:rPr>
          <w:rFonts w:ascii="Calibri" w:hAnsi="Calibri" w:cs="Calibri"/>
          <w:sz w:val="22"/>
          <w:szCs w:val="22"/>
          <w:lang w:val="cy"/>
        </w:rPr>
        <w:t>yfarfo</w:t>
      </w:r>
      <w:r w:rsidRPr="002F3A84">
        <w:rPr>
          <w:rFonts w:ascii="Calibri" w:hAnsi="Calibri" w:cs="Calibri"/>
          <w:sz w:val="22"/>
          <w:szCs w:val="22"/>
          <w:lang w:val="cy"/>
        </w:rPr>
        <w:t>d" yn y Brifysgol (dewisol).</w:t>
      </w:r>
    </w:p>
    <w:p w14:paraId="178251DC" w14:textId="4CE34790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Sicrhau bod gan </w:t>
      </w:r>
      <w:r w:rsidR="002330D4">
        <w:rPr>
          <w:rFonts w:ascii="Calibri" w:hAnsi="Calibri" w:cs="Calibri"/>
          <w:sz w:val="22"/>
          <w:szCs w:val="22"/>
          <w:lang w:val="cy"/>
        </w:rPr>
        <w:t xml:space="preserve">ddarpar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athrawon eglurder o ran disgwyliadau'r "cyfnod </w:t>
      </w:r>
      <w:r w:rsidR="00011763">
        <w:rPr>
          <w:rFonts w:ascii="Calibri" w:hAnsi="Calibri" w:cs="Calibri"/>
          <w:sz w:val="22"/>
          <w:szCs w:val="22"/>
          <w:lang w:val="cy"/>
        </w:rPr>
        <w:t>profi</w:t>
      </w:r>
      <w:r w:rsidRPr="002F3A84">
        <w:rPr>
          <w:rFonts w:ascii="Calibri" w:hAnsi="Calibri" w:cs="Calibri"/>
          <w:sz w:val="22"/>
          <w:szCs w:val="22"/>
          <w:lang w:val="cy"/>
        </w:rPr>
        <w:t>" a'r "diwrnod rhannu".</w:t>
      </w:r>
    </w:p>
    <w:p w14:paraId="7D8B1699" w14:textId="39E8EABF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Ynghyd â'r tiwtor cwricwlwm, gweithredu yn rôl </w:t>
      </w:r>
      <w:proofErr w:type="spellStart"/>
      <w:r w:rsidRPr="002F3A84">
        <w:rPr>
          <w:rFonts w:ascii="Calibri" w:hAnsi="Calibri" w:cs="Calibri"/>
          <w:sz w:val="22"/>
          <w:szCs w:val="22"/>
          <w:lang w:val="cy"/>
        </w:rPr>
        <w:t>trafod</w:t>
      </w:r>
      <w:r w:rsidR="006D6511">
        <w:rPr>
          <w:rFonts w:ascii="Calibri" w:hAnsi="Calibri" w:cs="Calibri"/>
          <w:sz w:val="22"/>
          <w:szCs w:val="22"/>
          <w:lang w:val="cy"/>
        </w:rPr>
        <w:t>ydd</w:t>
      </w:r>
      <w:proofErr w:type="spellEnd"/>
      <w:r w:rsidRPr="002F3A84">
        <w:rPr>
          <w:rFonts w:ascii="Calibri" w:hAnsi="Calibri" w:cs="Calibri"/>
          <w:sz w:val="22"/>
          <w:szCs w:val="22"/>
          <w:lang w:val="cy"/>
        </w:rPr>
        <w:t xml:space="preserve"> yn ystod y "</w:t>
      </w:r>
      <w:r w:rsidR="006D6511">
        <w:rPr>
          <w:rFonts w:ascii="Calibri" w:hAnsi="Calibri" w:cs="Calibri"/>
          <w:sz w:val="22"/>
          <w:szCs w:val="22"/>
          <w:lang w:val="cy"/>
        </w:rPr>
        <w:t>diwrnod pr</w:t>
      </w:r>
      <w:r w:rsidR="00011763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>":</w:t>
      </w:r>
    </w:p>
    <w:p w14:paraId="5BEED5D4" w14:textId="7B77D0E3" w:rsidR="00DA4AC5" w:rsidRPr="002F3A84" w:rsidRDefault="00DA4AC5" w:rsidP="00DA4AC5">
      <w:pPr>
        <w:pStyle w:val="ListParagraph"/>
        <w:widowControl/>
        <w:numPr>
          <w:ilvl w:val="0"/>
          <w:numId w:val="34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datblygu meddwl a myfyrio beirniadol y</w:t>
      </w:r>
      <w:r w:rsidR="006D6511">
        <w:rPr>
          <w:rFonts w:ascii="Calibri" w:hAnsi="Calibri" w:cs="Calibri"/>
          <w:sz w:val="22"/>
          <w:szCs w:val="22"/>
          <w:lang w:val="cy"/>
        </w:rPr>
        <w:t xml:space="preserve"> </w:t>
      </w:r>
      <w:r w:rsidR="00EA0C02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athrawon;</w:t>
      </w:r>
    </w:p>
    <w:p w14:paraId="748E15BB" w14:textId="51C4D6C4" w:rsidR="00DA4AC5" w:rsidRPr="002F3A84" w:rsidRDefault="00DA4AC5" w:rsidP="00DA4AC5">
      <w:pPr>
        <w:pStyle w:val="ListParagraph"/>
        <w:widowControl/>
        <w:numPr>
          <w:ilvl w:val="0"/>
          <w:numId w:val="34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llywio eu meddwl o ran </w:t>
      </w:r>
      <w:proofErr w:type="spellStart"/>
      <w:r w:rsidR="00F43A28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ilddychmygu'r</w:t>
      </w:r>
      <w:proofErr w:type="spellEnd"/>
      <w:r w:rsidRPr="002F3A84">
        <w:rPr>
          <w:rFonts w:ascii="Calibri" w:hAnsi="Calibri" w:cs="Calibri"/>
          <w:sz w:val="22"/>
          <w:szCs w:val="22"/>
          <w:lang w:val="cy"/>
        </w:rPr>
        <w:t xml:space="preserve"> hyn y maent wedi'i ddysgu ar gyfer eu cyd-destun eu hunain;</w:t>
      </w:r>
    </w:p>
    <w:p w14:paraId="09E4A079" w14:textId="2CE1B82A" w:rsidR="00DA4AC5" w:rsidRPr="002F3A84" w:rsidRDefault="00DA4AC5" w:rsidP="00DA4AC5">
      <w:pPr>
        <w:pStyle w:val="ListParagraph"/>
        <w:widowControl/>
        <w:numPr>
          <w:ilvl w:val="0"/>
          <w:numId w:val="34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sicrhau bod pob </w:t>
      </w:r>
      <w:r w:rsidR="00F43A28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athro wedi mynegi targed personol o'r sesiwn.</w:t>
      </w:r>
    </w:p>
    <w:p w14:paraId="22ECE70C" w14:textId="402F87DC" w:rsidR="00DA4AC5" w:rsidRPr="002F3A84" w:rsidRDefault="00DA4AC5" w:rsidP="00DA4AC5">
      <w:pPr>
        <w:pStyle w:val="ListParagraph"/>
        <w:widowControl/>
        <w:numPr>
          <w:ilvl w:val="0"/>
          <w:numId w:val="39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Neilltuo amser yn ystod y "diwrnod </w:t>
      </w:r>
      <w:r w:rsidR="002340DB">
        <w:rPr>
          <w:rFonts w:ascii="Calibri" w:hAnsi="Calibri" w:cs="Calibri"/>
          <w:sz w:val="22"/>
          <w:szCs w:val="22"/>
          <w:lang w:val="cy"/>
        </w:rPr>
        <w:t>rhann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u" i </w:t>
      </w:r>
      <w:r w:rsidR="007A13E7">
        <w:rPr>
          <w:rFonts w:ascii="Calibri" w:hAnsi="Calibri" w:cs="Calibri"/>
          <w:sz w:val="22"/>
          <w:szCs w:val="22"/>
          <w:lang w:val="cy"/>
        </w:rPr>
        <w:t xml:space="preserve">ddarpar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athrawon ddiweddaru adrannau perthnasol eu </w:t>
      </w:r>
      <w:r w:rsidR="002340DB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DP. </w:t>
      </w:r>
      <w:r w:rsidR="00427673">
        <w:rPr>
          <w:rFonts w:ascii="Calibri" w:hAnsi="Calibri" w:cs="Calibri"/>
          <w:sz w:val="22"/>
          <w:szCs w:val="22"/>
          <w:lang w:val="cy"/>
        </w:rPr>
        <w:t>Os na fydd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amser yn caniatáu, cyfarwyddo myfyrwyr i wneud hynny o fewn 48 awr.</w:t>
      </w:r>
    </w:p>
    <w:p w14:paraId="75688DD3" w14:textId="2F214305" w:rsidR="00DA4AC5" w:rsidRPr="002F3A84" w:rsidRDefault="00DA4AC5" w:rsidP="00DA4AC5">
      <w:pPr>
        <w:pStyle w:val="ListParagraph"/>
        <w:widowControl/>
        <w:numPr>
          <w:ilvl w:val="0"/>
          <w:numId w:val="39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Cysyllt</w:t>
      </w:r>
      <w:r w:rsidR="00CC3DC0">
        <w:rPr>
          <w:rFonts w:ascii="Calibri" w:hAnsi="Calibri" w:cs="Calibri"/>
          <w:sz w:val="22"/>
          <w:szCs w:val="22"/>
          <w:lang w:val="cy"/>
        </w:rPr>
        <w:t>u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â</w:t>
      </w:r>
      <w:r w:rsidR="009C2B52">
        <w:rPr>
          <w:rFonts w:ascii="Calibri" w:hAnsi="Calibri" w:cs="Calibri"/>
          <w:sz w:val="22"/>
          <w:szCs w:val="22"/>
          <w:lang w:val="cy"/>
        </w:rPr>
        <w:t>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9C2B52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iwtor </w:t>
      </w:r>
      <w:r w:rsidR="009C2B52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roffesiynol </w:t>
      </w:r>
      <w:r w:rsidR="009C2B52">
        <w:rPr>
          <w:rFonts w:ascii="Calibri" w:hAnsi="Calibri" w:cs="Calibri"/>
          <w:sz w:val="22"/>
          <w:szCs w:val="22"/>
          <w:lang w:val="cy"/>
        </w:rPr>
        <w:t>ynghylch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unrhyw </w:t>
      </w:r>
      <w:r w:rsidR="00E37B57">
        <w:rPr>
          <w:rFonts w:ascii="Calibri" w:hAnsi="Calibri" w:cs="Calibri"/>
          <w:sz w:val="22"/>
          <w:szCs w:val="22"/>
          <w:lang w:val="cy"/>
        </w:rPr>
        <w:t>broblemau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C60D51">
        <w:rPr>
          <w:rFonts w:ascii="Calibri" w:hAnsi="Calibri" w:cs="Calibri"/>
          <w:sz w:val="22"/>
          <w:szCs w:val="22"/>
          <w:lang w:val="cy"/>
        </w:rPr>
        <w:t>s</w:t>
      </w:r>
      <w:r w:rsidRPr="002F3A84">
        <w:rPr>
          <w:rFonts w:ascii="Calibri" w:hAnsi="Calibri" w:cs="Calibri"/>
          <w:sz w:val="22"/>
          <w:szCs w:val="22"/>
          <w:lang w:val="cy"/>
        </w:rPr>
        <w:t>y</w:t>
      </w:r>
      <w:r w:rsidR="00C60D51">
        <w:rPr>
          <w:rFonts w:ascii="Calibri" w:hAnsi="Calibri" w:cs="Calibri"/>
          <w:sz w:val="22"/>
          <w:szCs w:val="22"/>
          <w:lang w:val="cy"/>
        </w:rPr>
        <w:t>’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n ymwneud â diffyg ymgysylltiad/proffesiynoldeb y </w:t>
      </w:r>
      <w:r w:rsidR="00C60D51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athrawon.</w:t>
      </w:r>
    </w:p>
    <w:p w14:paraId="4715C905" w14:textId="77777777" w:rsidR="00DA4AC5" w:rsidRPr="002F3A84" w:rsidRDefault="00DA4AC5" w:rsidP="00DA4AC5">
      <w:pPr>
        <w:pStyle w:val="ListParagraph"/>
        <w:widowControl/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</w:p>
    <w:p w14:paraId="29CD97EA" w14:textId="77777777" w:rsidR="00DA4AC5" w:rsidRPr="002F3A84" w:rsidRDefault="00DA4AC5" w:rsidP="00DA4AC5">
      <w:pPr>
        <w:pStyle w:val="ListParagraph"/>
        <w:widowControl/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</w:p>
    <w:p w14:paraId="4F49B058" w14:textId="77777777" w:rsidR="00DA4AC5" w:rsidRPr="002F3A84" w:rsidRDefault="00DA4AC5" w:rsidP="00DA4AC5">
      <w:pPr>
        <w:pStyle w:val="ListParagraph"/>
        <w:widowControl/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</w:p>
    <w:p w14:paraId="58FEEC9F" w14:textId="77777777" w:rsidR="00DA4AC5" w:rsidRPr="002F3A84" w:rsidRDefault="00DA4AC5" w:rsidP="00DA4AC5">
      <w:pPr>
        <w:pStyle w:val="ListParagraph"/>
        <w:ind w:left="1493"/>
        <w:rPr>
          <w:rFonts w:ascii="Calibri" w:hAnsi="Calibri" w:cs="Calibri"/>
          <w:sz w:val="22"/>
          <w:szCs w:val="22"/>
        </w:rPr>
      </w:pPr>
    </w:p>
    <w:p w14:paraId="46C862A2" w14:textId="479A2EF6" w:rsidR="00DA4AC5" w:rsidRPr="002F3A84" w:rsidRDefault="00DA4AC5" w:rsidP="00DA4AC5">
      <w:pPr>
        <w:rPr>
          <w:rFonts w:ascii="Calibri" w:hAnsi="Calibri" w:cs="Calibri"/>
          <w:sz w:val="22"/>
          <w:szCs w:val="22"/>
          <w:u w:val="single"/>
        </w:rPr>
      </w:pPr>
      <w:r w:rsidRPr="002F3A84">
        <w:rPr>
          <w:rFonts w:ascii="Calibri" w:hAnsi="Calibri" w:cs="Calibri"/>
          <w:sz w:val="22"/>
          <w:szCs w:val="22"/>
          <w:u w:val="single"/>
          <w:lang w:val="cy"/>
        </w:rPr>
        <w:t xml:space="preserve">Tiwtor </w:t>
      </w:r>
      <w:r w:rsidR="00354E57">
        <w:rPr>
          <w:rFonts w:ascii="Calibri" w:hAnsi="Calibri" w:cs="Calibri"/>
          <w:sz w:val="22"/>
          <w:szCs w:val="22"/>
          <w:u w:val="single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u w:val="single"/>
          <w:lang w:val="cy"/>
        </w:rPr>
        <w:t>wricwlwm</w:t>
      </w:r>
    </w:p>
    <w:p w14:paraId="107CB6A6" w14:textId="37093FE3" w:rsidR="00DA4AC5" w:rsidRPr="002F3A84" w:rsidRDefault="00DA4AC5" w:rsidP="00DA4AC5">
      <w:pPr>
        <w:pStyle w:val="ListParagraph"/>
        <w:widowControl/>
        <w:numPr>
          <w:ilvl w:val="0"/>
          <w:numId w:val="35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Darllen y canllawiau ar gyfer pob pont a darlleniadau awgrymedig.</w:t>
      </w:r>
    </w:p>
    <w:p w14:paraId="1B77B0F5" w14:textId="3AF7DA4A" w:rsidR="00DA4AC5" w:rsidRPr="002F3A84" w:rsidRDefault="00DA4AC5" w:rsidP="00DA4AC5">
      <w:pPr>
        <w:pStyle w:val="ListParagraph"/>
        <w:widowControl/>
        <w:numPr>
          <w:ilvl w:val="0"/>
          <w:numId w:val="35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Cysylltu ag </w:t>
      </w:r>
      <w:r w:rsidR="000A5D52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rweinydd </w:t>
      </w:r>
      <w:r w:rsidR="00A91BFB">
        <w:rPr>
          <w:rFonts w:ascii="Calibri" w:hAnsi="Calibri" w:cs="Calibri"/>
          <w:sz w:val="22"/>
          <w:szCs w:val="22"/>
          <w:lang w:val="cy"/>
        </w:rPr>
        <w:t>R</w:t>
      </w:r>
      <w:r w:rsidRPr="002F3A84">
        <w:rPr>
          <w:rFonts w:ascii="Calibri" w:hAnsi="Calibri" w:cs="Calibri"/>
          <w:sz w:val="22"/>
          <w:szCs w:val="22"/>
          <w:lang w:val="cy"/>
        </w:rPr>
        <w:t>hwydwaith o leiaf bythefnos ymlaen llaw i gyd-lunio'r sesiynau.</w:t>
      </w:r>
    </w:p>
    <w:p w14:paraId="59CC78C0" w14:textId="051D3E6E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Cyd-ddarparu'r "diwrnod c</w:t>
      </w:r>
      <w:r w:rsidR="00444FAB">
        <w:rPr>
          <w:rFonts w:ascii="Calibri" w:hAnsi="Calibri" w:cs="Calibri"/>
          <w:sz w:val="22"/>
          <w:szCs w:val="22"/>
          <w:lang w:val="cy"/>
        </w:rPr>
        <w:t>yfarfo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d" gyda'r arweinydd rhwydwaith (os caiff ei gynnal yn yr </w:t>
      </w:r>
      <w:r w:rsidR="00635777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sgol </w:t>
      </w:r>
      <w:r w:rsidR="00635777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rweiniol).</w:t>
      </w:r>
    </w:p>
    <w:p w14:paraId="14413E1C" w14:textId="596DF7F3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Hysbysu arweinwyr rhwydwaith pan gynhelir sesiynau "c</w:t>
      </w:r>
      <w:r w:rsidR="00E8027C">
        <w:rPr>
          <w:rFonts w:ascii="Calibri" w:hAnsi="Calibri" w:cs="Calibri"/>
          <w:sz w:val="22"/>
          <w:szCs w:val="22"/>
          <w:lang w:val="cy"/>
        </w:rPr>
        <w:t>yfarfo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d" mewn prifysgol fel y </w:t>
      </w:r>
      <w:proofErr w:type="spellStart"/>
      <w:r w:rsidRPr="002F3A84">
        <w:rPr>
          <w:rFonts w:ascii="Calibri" w:hAnsi="Calibri" w:cs="Calibri"/>
          <w:sz w:val="22"/>
          <w:szCs w:val="22"/>
          <w:lang w:val="cy"/>
        </w:rPr>
        <w:t>gallant</w:t>
      </w:r>
      <w:proofErr w:type="spellEnd"/>
      <w:r w:rsidRPr="002F3A84">
        <w:rPr>
          <w:rFonts w:ascii="Calibri" w:hAnsi="Calibri" w:cs="Calibri"/>
          <w:sz w:val="22"/>
          <w:szCs w:val="22"/>
          <w:lang w:val="cy"/>
        </w:rPr>
        <w:t xml:space="preserve"> fynychu os dymunant.</w:t>
      </w:r>
    </w:p>
    <w:p w14:paraId="25F88247" w14:textId="12438256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Sicrhau bod gan </w:t>
      </w:r>
      <w:r w:rsidR="001B2335">
        <w:rPr>
          <w:rFonts w:ascii="Calibri" w:hAnsi="Calibri" w:cs="Calibri"/>
          <w:sz w:val="22"/>
          <w:szCs w:val="22"/>
          <w:lang w:val="cy"/>
        </w:rPr>
        <w:t xml:space="preserve">ddarpar </w:t>
      </w:r>
      <w:r w:rsidRPr="002F3A84">
        <w:rPr>
          <w:rFonts w:ascii="Calibri" w:hAnsi="Calibri" w:cs="Calibri"/>
          <w:sz w:val="22"/>
          <w:szCs w:val="22"/>
          <w:lang w:val="cy"/>
        </w:rPr>
        <w:t>athrawon eglurder o ran disgwyliadau'r "cyfnod pr</w:t>
      </w:r>
      <w:r w:rsidR="00011763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>" a'r "diwrnod rhannu".</w:t>
      </w:r>
    </w:p>
    <w:p w14:paraId="49AAA9EB" w14:textId="566B0645" w:rsidR="00DA4AC5" w:rsidRPr="002F3A84" w:rsidRDefault="00DA4AC5" w:rsidP="00DA4AC5">
      <w:pPr>
        <w:pStyle w:val="ListParagraph"/>
        <w:widowControl/>
        <w:numPr>
          <w:ilvl w:val="0"/>
          <w:numId w:val="33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Ynghyd â'r arweinydd rhwydwaith, gweithredu yn rôl </w:t>
      </w:r>
      <w:proofErr w:type="spellStart"/>
      <w:r w:rsidRPr="002F3A84">
        <w:rPr>
          <w:rFonts w:ascii="Calibri" w:hAnsi="Calibri" w:cs="Calibri"/>
          <w:sz w:val="22"/>
          <w:szCs w:val="22"/>
          <w:lang w:val="cy"/>
        </w:rPr>
        <w:t>trafod</w:t>
      </w:r>
      <w:r w:rsidR="00110344">
        <w:rPr>
          <w:rFonts w:ascii="Calibri" w:hAnsi="Calibri" w:cs="Calibri"/>
          <w:sz w:val="22"/>
          <w:szCs w:val="22"/>
          <w:lang w:val="cy"/>
        </w:rPr>
        <w:t>ydd</w:t>
      </w:r>
      <w:proofErr w:type="spellEnd"/>
      <w:r w:rsidRPr="002F3A84">
        <w:rPr>
          <w:rFonts w:ascii="Calibri" w:hAnsi="Calibri" w:cs="Calibri"/>
          <w:sz w:val="22"/>
          <w:szCs w:val="22"/>
          <w:lang w:val="cy"/>
        </w:rPr>
        <w:t xml:space="preserve"> yn ystod y "</w:t>
      </w:r>
      <w:r w:rsidR="00110344">
        <w:rPr>
          <w:rFonts w:ascii="Calibri" w:hAnsi="Calibri" w:cs="Calibri"/>
          <w:sz w:val="22"/>
          <w:szCs w:val="22"/>
          <w:lang w:val="cy"/>
        </w:rPr>
        <w:t>diwrnod rhannu</w:t>
      </w:r>
      <w:r w:rsidRPr="002F3A84">
        <w:rPr>
          <w:rFonts w:ascii="Calibri" w:hAnsi="Calibri" w:cs="Calibri"/>
          <w:sz w:val="22"/>
          <w:szCs w:val="22"/>
          <w:lang w:val="cy"/>
        </w:rPr>
        <w:t>":</w:t>
      </w:r>
    </w:p>
    <w:p w14:paraId="33458B31" w14:textId="05F97F0F" w:rsidR="00DA4AC5" w:rsidRPr="002F3A84" w:rsidRDefault="00DA4AC5" w:rsidP="00DA4AC5">
      <w:pPr>
        <w:pStyle w:val="ListParagraph"/>
        <w:widowControl/>
        <w:numPr>
          <w:ilvl w:val="0"/>
          <w:numId w:val="34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datblygu </w:t>
      </w:r>
      <w:r w:rsidR="00F11A73">
        <w:rPr>
          <w:rFonts w:ascii="Calibri" w:hAnsi="Calibri" w:cs="Calibri"/>
          <w:sz w:val="22"/>
          <w:szCs w:val="22"/>
          <w:lang w:val="cy"/>
        </w:rPr>
        <w:t>gallu’r darpar athrawon i f</w:t>
      </w:r>
      <w:r w:rsidRPr="002F3A84">
        <w:rPr>
          <w:rFonts w:ascii="Calibri" w:hAnsi="Calibri" w:cs="Calibri"/>
          <w:sz w:val="22"/>
          <w:szCs w:val="22"/>
          <w:lang w:val="cy"/>
        </w:rPr>
        <w:t>eddwl a</w:t>
      </w:r>
      <w:r w:rsidR="00F11A73">
        <w:rPr>
          <w:rFonts w:ascii="Calibri" w:hAnsi="Calibri" w:cs="Calibri"/>
          <w:sz w:val="22"/>
          <w:szCs w:val="22"/>
          <w:lang w:val="cy"/>
        </w:rPr>
        <w:t>c adf</w:t>
      </w:r>
      <w:r w:rsidRPr="002F3A84">
        <w:rPr>
          <w:rFonts w:ascii="Calibri" w:hAnsi="Calibri" w:cs="Calibri"/>
          <w:sz w:val="22"/>
          <w:szCs w:val="22"/>
          <w:lang w:val="cy"/>
        </w:rPr>
        <w:t>yfyrio</w:t>
      </w:r>
      <w:r w:rsidR="00F11A73">
        <w:rPr>
          <w:rFonts w:ascii="Calibri" w:hAnsi="Calibri" w:cs="Calibri"/>
          <w:sz w:val="22"/>
          <w:szCs w:val="22"/>
          <w:lang w:val="cy"/>
        </w:rPr>
        <w:t>’n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F11A73">
        <w:rPr>
          <w:rFonts w:ascii="Calibri" w:hAnsi="Calibri" w:cs="Calibri"/>
          <w:sz w:val="22"/>
          <w:szCs w:val="22"/>
          <w:lang w:val="cy"/>
        </w:rPr>
        <w:t>f</w:t>
      </w:r>
      <w:r w:rsidRPr="002F3A84">
        <w:rPr>
          <w:rFonts w:ascii="Calibri" w:hAnsi="Calibri" w:cs="Calibri"/>
          <w:sz w:val="22"/>
          <w:szCs w:val="22"/>
          <w:lang w:val="cy"/>
        </w:rPr>
        <w:t>eirniadol;</w:t>
      </w:r>
    </w:p>
    <w:p w14:paraId="0DF9A315" w14:textId="77777777" w:rsidR="00DA4AC5" w:rsidRPr="002F3A84" w:rsidRDefault="00DA4AC5" w:rsidP="00DA4AC5">
      <w:pPr>
        <w:pStyle w:val="ListParagraph"/>
        <w:widowControl/>
        <w:numPr>
          <w:ilvl w:val="0"/>
          <w:numId w:val="34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llywio eu meddwl yn nhermau ail-ddychmygu'r hyn y maent wedi'i ddysgu yn eu cyd-destun eu hunain;</w:t>
      </w:r>
    </w:p>
    <w:p w14:paraId="3CF20CA9" w14:textId="1FFB880C" w:rsidR="00DA4AC5" w:rsidRPr="002F3A84" w:rsidRDefault="00DA4AC5" w:rsidP="00DA4AC5">
      <w:pPr>
        <w:pStyle w:val="ListParagraph"/>
        <w:widowControl/>
        <w:numPr>
          <w:ilvl w:val="0"/>
          <w:numId w:val="34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sicrhau bod pob </w:t>
      </w:r>
      <w:r w:rsidR="005A2380" w:rsidRPr="00BC0E70">
        <w:rPr>
          <w:rFonts w:ascii="Calibri" w:hAnsi="Calibri" w:cs="Calibri"/>
          <w:sz w:val="22"/>
          <w:szCs w:val="22"/>
          <w:lang w:val="cy"/>
        </w:rPr>
        <w:t>darpar</w:t>
      </w:r>
      <w:r w:rsidR="0014600E" w:rsidRPr="00BC0E70">
        <w:rPr>
          <w:rFonts w:ascii="Calibri" w:hAnsi="Calibri" w:cs="Calibri"/>
          <w:sz w:val="22"/>
          <w:szCs w:val="22"/>
          <w:lang w:val="cy"/>
        </w:rPr>
        <w:t xml:space="preserve"> </w:t>
      </w:r>
      <w:r w:rsidRPr="00BC0E70">
        <w:rPr>
          <w:rFonts w:ascii="Calibri" w:hAnsi="Calibri" w:cs="Calibri"/>
          <w:sz w:val="22"/>
          <w:szCs w:val="22"/>
          <w:lang w:val="cy"/>
        </w:rPr>
        <w:t>athro wedi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mynegi targed personol o'r sesiwn.</w:t>
      </w:r>
    </w:p>
    <w:p w14:paraId="2CDC736E" w14:textId="77777777" w:rsidR="00DA4AC5" w:rsidRPr="002F3A84" w:rsidRDefault="00DA4AC5" w:rsidP="00DA4AC5">
      <w:pPr>
        <w:pStyle w:val="ListParagraph"/>
        <w:rPr>
          <w:rFonts w:ascii="Calibri" w:hAnsi="Calibri" w:cs="Calibri"/>
          <w:sz w:val="22"/>
          <w:szCs w:val="22"/>
          <w:u w:val="single"/>
        </w:rPr>
      </w:pPr>
    </w:p>
    <w:p w14:paraId="20451A1B" w14:textId="619BA1D7" w:rsidR="00DA4AC5" w:rsidRPr="002F3A84" w:rsidRDefault="00DA4AC5" w:rsidP="00DA4AC5">
      <w:pPr>
        <w:rPr>
          <w:rFonts w:ascii="Calibri" w:hAnsi="Calibri" w:cs="Calibri"/>
          <w:sz w:val="22"/>
          <w:szCs w:val="22"/>
          <w:u w:val="single"/>
        </w:rPr>
      </w:pPr>
      <w:r w:rsidRPr="00EB57F1">
        <w:rPr>
          <w:rFonts w:ascii="Calibri" w:hAnsi="Calibri" w:cs="Calibri"/>
          <w:sz w:val="22"/>
          <w:szCs w:val="22"/>
          <w:u w:val="single"/>
          <w:lang w:val="cy"/>
        </w:rPr>
        <w:t xml:space="preserve">Tiwtor </w:t>
      </w:r>
      <w:r w:rsidR="009875AB" w:rsidRPr="00EB57F1">
        <w:rPr>
          <w:rFonts w:ascii="Calibri" w:hAnsi="Calibri" w:cs="Calibri"/>
          <w:sz w:val="22"/>
          <w:szCs w:val="22"/>
          <w:u w:val="single"/>
          <w:lang w:val="cy"/>
        </w:rPr>
        <w:t>P</w:t>
      </w:r>
      <w:r w:rsidRPr="00EB57F1">
        <w:rPr>
          <w:rFonts w:ascii="Calibri" w:hAnsi="Calibri" w:cs="Calibri"/>
          <w:sz w:val="22"/>
          <w:szCs w:val="22"/>
          <w:u w:val="single"/>
          <w:lang w:val="cy"/>
        </w:rPr>
        <w:t>roffesiynol</w:t>
      </w:r>
    </w:p>
    <w:p w14:paraId="16073ACE" w14:textId="4BB258CF" w:rsidR="00DA4AC5" w:rsidRPr="002F3A84" w:rsidRDefault="00DA4AC5" w:rsidP="00DA4AC5">
      <w:pPr>
        <w:pStyle w:val="ListParagraph"/>
        <w:widowControl/>
        <w:numPr>
          <w:ilvl w:val="0"/>
          <w:numId w:val="36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  <w:u w:val="single"/>
        </w:rPr>
      </w:pPr>
      <w:r w:rsidRPr="002F3A84">
        <w:rPr>
          <w:rFonts w:ascii="Calibri" w:hAnsi="Calibri" w:cs="Calibri"/>
          <w:sz w:val="22"/>
          <w:szCs w:val="22"/>
          <w:lang w:val="cy"/>
        </w:rPr>
        <w:t>Ychwaneg</w:t>
      </w:r>
      <w:r w:rsidR="00EB57F1">
        <w:rPr>
          <w:rFonts w:ascii="Calibri" w:hAnsi="Calibri" w:cs="Calibri"/>
          <w:sz w:val="22"/>
          <w:szCs w:val="22"/>
          <w:lang w:val="cy"/>
        </w:rPr>
        <w:t>wch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haen o sicrwydd ansawdd drwy fynychu sesiynau pontio ar draws eu </w:t>
      </w:r>
      <w:r w:rsidR="0007199E">
        <w:rPr>
          <w:rFonts w:ascii="Calibri" w:hAnsi="Calibri" w:cs="Calibri"/>
          <w:sz w:val="22"/>
          <w:szCs w:val="22"/>
          <w:lang w:val="cy"/>
        </w:rPr>
        <w:t>H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ysgolion </w:t>
      </w:r>
      <w:r w:rsidR="00B82D65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rweiniol.</w:t>
      </w:r>
    </w:p>
    <w:p w14:paraId="2E679EC5" w14:textId="2D1B7138" w:rsidR="00DA4AC5" w:rsidRPr="002F3A84" w:rsidRDefault="00DA4AC5" w:rsidP="00DA4AC5">
      <w:pPr>
        <w:pStyle w:val="ListParagraph"/>
        <w:widowControl/>
        <w:numPr>
          <w:ilvl w:val="0"/>
          <w:numId w:val="36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  <w:u w:val="single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Darparu athrawon cyflenwi ar gyfer </w:t>
      </w:r>
      <w:r w:rsidR="001E76D0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iwtor y </w:t>
      </w:r>
      <w:r w:rsidR="001E76D0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>wricwlwm os oes ganddynt ymrwymiadau addysgu neu os ydynt yn absennol.</w:t>
      </w:r>
    </w:p>
    <w:p w14:paraId="5842AC4E" w14:textId="6EBFB668" w:rsidR="00DA4AC5" w:rsidRPr="002F3A84" w:rsidRDefault="00DA4AC5" w:rsidP="00DA4AC5">
      <w:pPr>
        <w:pStyle w:val="ListParagraph"/>
        <w:widowControl/>
        <w:numPr>
          <w:ilvl w:val="0"/>
          <w:numId w:val="36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  <w:u w:val="single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Pan na fydd mwy nag un </w:t>
      </w:r>
      <w:r w:rsidR="00F6074B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iwtor </w:t>
      </w:r>
      <w:r w:rsidR="00F6074B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wricwlwm ar gael ar gyfer gweithgaredd pontio penodol </w:t>
      </w:r>
      <w:r w:rsidR="001E76D0">
        <w:rPr>
          <w:rFonts w:ascii="Calibri" w:hAnsi="Calibri" w:cs="Calibri"/>
          <w:sz w:val="22"/>
          <w:szCs w:val="22"/>
          <w:lang w:val="cy"/>
        </w:rPr>
        <w:t>yn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eu rhwydweithiau, i drefnu bod cydweithiwr arall yn y </w:t>
      </w:r>
      <w:r w:rsidR="00436AB0">
        <w:rPr>
          <w:rFonts w:ascii="Calibri" w:hAnsi="Calibri" w:cs="Calibri"/>
          <w:sz w:val="22"/>
          <w:szCs w:val="22"/>
          <w:lang w:val="cy"/>
        </w:rPr>
        <w:t>b</w:t>
      </w:r>
      <w:r w:rsidRPr="002F3A84">
        <w:rPr>
          <w:rFonts w:ascii="Calibri" w:hAnsi="Calibri" w:cs="Calibri"/>
          <w:sz w:val="22"/>
          <w:szCs w:val="22"/>
          <w:lang w:val="cy"/>
        </w:rPr>
        <w:t>rifysgol yn gallu mynychu.</w:t>
      </w:r>
    </w:p>
    <w:p w14:paraId="10D903C8" w14:textId="77777777" w:rsidR="00DA4AC5" w:rsidRPr="002F3A84" w:rsidRDefault="00DA4AC5" w:rsidP="00DA4AC5">
      <w:pPr>
        <w:rPr>
          <w:rFonts w:ascii="Calibri" w:hAnsi="Calibri" w:cs="Calibri"/>
          <w:sz w:val="22"/>
          <w:szCs w:val="22"/>
        </w:rPr>
      </w:pPr>
    </w:p>
    <w:p w14:paraId="7072C228" w14:textId="33EE9E91" w:rsidR="00DA4AC5" w:rsidRPr="002F3A84" w:rsidRDefault="0098429F" w:rsidP="00DA4AC5">
      <w:pPr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  <w:lang w:val="cy"/>
        </w:rPr>
        <w:t xml:space="preserve">Darpar </w:t>
      </w:r>
      <w:r w:rsidR="00DA4AC5" w:rsidRPr="002F3A84">
        <w:rPr>
          <w:rFonts w:ascii="Calibri" w:hAnsi="Calibri" w:cs="Calibri"/>
          <w:sz w:val="22"/>
          <w:szCs w:val="22"/>
          <w:u w:val="single"/>
          <w:lang w:val="cy"/>
        </w:rPr>
        <w:t xml:space="preserve">Athrawon </w:t>
      </w:r>
    </w:p>
    <w:p w14:paraId="7D8F62B4" w14:textId="5D193331" w:rsidR="00DA4AC5" w:rsidRPr="002F3A84" w:rsidRDefault="005A3911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cy"/>
        </w:rPr>
        <w:t>Gwneud y gwa</w:t>
      </w:r>
      <w:r w:rsidR="00541CCF">
        <w:rPr>
          <w:rFonts w:ascii="Calibri" w:hAnsi="Calibri" w:cs="Calibri"/>
          <w:sz w:val="22"/>
          <w:szCs w:val="22"/>
          <w:lang w:val="cy"/>
        </w:rPr>
        <w:t>ith darllen blaenorol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>.</w:t>
      </w:r>
    </w:p>
    <w:p w14:paraId="00CA7C12" w14:textId="5FC818EF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Cyrraedd </w:t>
      </w:r>
      <w:r w:rsidR="00CB33F8">
        <w:rPr>
          <w:rFonts w:ascii="Calibri" w:hAnsi="Calibri" w:cs="Calibri"/>
          <w:sz w:val="22"/>
          <w:szCs w:val="22"/>
          <w:lang w:val="cy"/>
        </w:rPr>
        <w:t xml:space="preserve">yr Ysgol Arweiniol </w:t>
      </w:r>
      <w:r w:rsidRPr="002F3A84">
        <w:rPr>
          <w:rFonts w:ascii="Calibri" w:hAnsi="Calibri" w:cs="Calibri"/>
          <w:sz w:val="22"/>
          <w:szCs w:val="22"/>
          <w:lang w:val="cy"/>
        </w:rPr>
        <w:t>yn brydlon ar gyfer sesiynau pontio.</w:t>
      </w:r>
    </w:p>
    <w:p w14:paraId="73066892" w14:textId="4820C0B7" w:rsidR="00DA4AC5" w:rsidRPr="002F3A84" w:rsidRDefault="0070736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cy"/>
        </w:rPr>
        <w:t>Gw</w:t>
      </w:r>
      <w:r w:rsidR="00CB33F8">
        <w:rPr>
          <w:rFonts w:ascii="Calibri" w:hAnsi="Calibri" w:cs="Calibri"/>
          <w:sz w:val="22"/>
          <w:szCs w:val="22"/>
          <w:lang w:val="cy"/>
        </w:rPr>
        <w:t>isg</w:t>
      </w:r>
      <w:r>
        <w:rPr>
          <w:rFonts w:ascii="Calibri" w:hAnsi="Calibri" w:cs="Calibri"/>
          <w:sz w:val="22"/>
          <w:szCs w:val="22"/>
          <w:lang w:val="cy"/>
        </w:rPr>
        <w:t>o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>'n broffesiynol.</w:t>
      </w:r>
    </w:p>
    <w:p w14:paraId="57E6A56C" w14:textId="77777777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Ymddwyn mewn modd proffesiynol bob amser.</w:t>
      </w:r>
    </w:p>
    <w:p w14:paraId="4664F354" w14:textId="01E26923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Ymgysylltu â sesiynau pontio ysgol arweiniol a </w:t>
      </w:r>
      <w:r w:rsidR="00406ECC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>hrifysgol.</w:t>
      </w:r>
    </w:p>
    <w:p w14:paraId="29D7C837" w14:textId="77777777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Cwblhau dogfennaeth </w:t>
      </w:r>
      <w:r w:rsidRPr="00B80D8D">
        <w:rPr>
          <w:rFonts w:ascii="Calibri" w:hAnsi="Calibri" w:cs="Calibri"/>
          <w:sz w:val="22"/>
          <w:szCs w:val="22"/>
          <w:lang w:val="cy"/>
        </w:rPr>
        <w:t>LYWIO.</w:t>
      </w:r>
    </w:p>
    <w:p w14:paraId="5628B2A2" w14:textId="3D9C90A9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Briffio'r mentor dosbarth/pwnc yn yr ysgol lleoliad ar </w:t>
      </w:r>
      <w:r w:rsidR="0041084B">
        <w:rPr>
          <w:rFonts w:ascii="Calibri" w:hAnsi="Calibri" w:cs="Calibri"/>
          <w:sz w:val="22"/>
          <w:szCs w:val="22"/>
          <w:lang w:val="cy"/>
        </w:rPr>
        <w:t>d</w:t>
      </w:r>
      <w:r w:rsidRPr="002F3A84">
        <w:rPr>
          <w:rFonts w:ascii="Calibri" w:hAnsi="Calibri" w:cs="Calibri"/>
          <w:sz w:val="22"/>
          <w:szCs w:val="22"/>
          <w:lang w:val="cy"/>
        </w:rPr>
        <w:t>disgwyliadau</w:t>
      </w:r>
      <w:r w:rsidR="0041084B">
        <w:rPr>
          <w:rFonts w:ascii="Calibri" w:hAnsi="Calibri" w:cs="Calibri"/>
          <w:sz w:val="22"/>
          <w:szCs w:val="22"/>
          <w:lang w:val="cy"/>
        </w:rPr>
        <w:t>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"</w:t>
      </w:r>
      <w:r w:rsidR="0041084B">
        <w:rPr>
          <w:rFonts w:ascii="Calibri" w:hAnsi="Calibri" w:cs="Calibri"/>
          <w:sz w:val="22"/>
          <w:szCs w:val="22"/>
          <w:lang w:val="cy"/>
        </w:rPr>
        <w:t>Cyfnod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1084B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>r</w:t>
      </w:r>
      <w:r w:rsidR="00011763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>".</w:t>
      </w:r>
    </w:p>
    <w:p w14:paraId="7259C3B8" w14:textId="7EF64362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Ym</w:t>
      </w:r>
      <w:r w:rsidR="0041084B">
        <w:rPr>
          <w:rFonts w:ascii="Calibri" w:hAnsi="Calibri" w:cs="Calibri"/>
          <w:sz w:val="22"/>
          <w:szCs w:val="22"/>
          <w:lang w:val="cy"/>
        </w:rPr>
        <w:t>wneud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â'r "</w:t>
      </w:r>
      <w:r w:rsidR="0041084B">
        <w:rPr>
          <w:rFonts w:ascii="Calibri" w:hAnsi="Calibri" w:cs="Calibri"/>
          <w:sz w:val="22"/>
          <w:szCs w:val="22"/>
          <w:lang w:val="cy"/>
        </w:rPr>
        <w:t>C</w:t>
      </w:r>
      <w:r w:rsidR="002F1720">
        <w:rPr>
          <w:rFonts w:ascii="Calibri" w:hAnsi="Calibri" w:cs="Calibri"/>
          <w:sz w:val="22"/>
          <w:szCs w:val="22"/>
          <w:lang w:val="cy"/>
        </w:rPr>
        <w:t>yfnod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1084B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>rofi" yn eu hysgolion lleoli</w:t>
      </w:r>
      <w:r w:rsidR="00CD1599">
        <w:rPr>
          <w:rFonts w:ascii="Calibri" w:hAnsi="Calibri" w:cs="Calibri"/>
          <w:sz w:val="22"/>
          <w:szCs w:val="22"/>
          <w:lang w:val="cy"/>
        </w:rPr>
        <w:t>ad</w:t>
      </w:r>
      <w:r w:rsidRPr="002F3A84">
        <w:rPr>
          <w:rFonts w:ascii="Calibri" w:hAnsi="Calibri" w:cs="Calibri"/>
          <w:sz w:val="22"/>
          <w:szCs w:val="22"/>
          <w:lang w:val="cy"/>
        </w:rPr>
        <w:t>.</w:t>
      </w:r>
    </w:p>
    <w:p w14:paraId="78B665FF" w14:textId="20C29E45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Rhann</w:t>
      </w:r>
      <w:r w:rsidR="000F41EA">
        <w:rPr>
          <w:rFonts w:ascii="Calibri" w:hAnsi="Calibri" w:cs="Calibri"/>
          <w:sz w:val="22"/>
          <w:szCs w:val="22"/>
          <w:lang w:val="cy"/>
        </w:rPr>
        <w:t>u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eu syniadau, eu profiadau a'u myfyrdodau o'r "c</w:t>
      </w:r>
      <w:r w:rsidR="000F41EA">
        <w:rPr>
          <w:rFonts w:ascii="Calibri" w:hAnsi="Calibri" w:cs="Calibri"/>
          <w:sz w:val="22"/>
          <w:szCs w:val="22"/>
          <w:lang w:val="cy"/>
        </w:rPr>
        <w:t>yfnod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profi" </w:t>
      </w:r>
      <w:r w:rsidR="000F41EA">
        <w:rPr>
          <w:rFonts w:ascii="Calibri" w:hAnsi="Calibri" w:cs="Calibri"/>
          <w:sz w:val="22"/>
          <w:szCs w:val="22"/>
          <w:lang w:val="cy"/>
        </w:rPr>
        <w:t>â</w:t>
      </w:r>
      <w:r w:rsidRPr="002F3A84">
        <w:rPr>
          <w:rFonts w:ascii="Calibri" w:hAnsi="Calibri" w:cs="Calibri"/>
          <w:sz w:val="22"/>
          <w:szCs w:val="22"/>
          <w:lang w:val="cy"/>
        </w:rPr>
        <w:t>'u cy</w:t>
      </w:r>
      <w:r w:rsidR="00980398">
        <w:rPr>
          <w:rFonts w:ascii="Calibri" w:hAnsi="Calibri" w:cs="Calibri"/>
          <w:sz w:val="22"/>
          <w:szCs w:val="22"/>
          <w:lang w:val="cy"/>
        </w:rPr>
        <w:t>mheiriaid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, yr </w:t>
      </w:r>
      <w:r w:rsidR="00980398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rweinydd </w:t>
      </w:r>
      <w:r w:rsidR="00980398">
        <w:rPr>
          <w:rFonts w:ascii="Calibri" w:hAnsi="Calibri" w:cs="Calibri"/>
          <w:sz w:val="22"/>
          <w:szCs w:val="22"/>
          <w:lang w:val="cy"/>
        </w:rPr>
        <w:t>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hwydwaith a'r </w:t>
      </w:r>
      <w:r w:rsidR="00980398">
        <w:rPr>
          <w:rFonts w:ascii="Calibri" w:hAnsi="Calibri" w:cs="Calibri"/>
          <w:sz w:val="22"/>
          <w:szCs w:val="22"/>
          <w:lang w:val="cy"/>
        </w:rPr>
        <w:t>Ti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wtor </w:t>
      </w:r>
      <w:r w:rsidR="00980398">
        <w:rPr>
          <w:rFonts w:ascii="Calibri" w:hAnsi="Calibri" w:cs="Calibri"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sz w:val="22"/>
          <w:szCs w:val="22"/>
          <w:lang w:val="cy"/>
        </w:rPr>
        <w:t>wricwlwm yn y "diwrnod rhannu".</w:t>
      </w:r>
    </w:p>
    <w:p w14:paraId="0873E718" w14:textId="77777777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Bod yn agored i feirniadaeth i ddatblygu meddwl beirniadol a myfyrio.</w:t>
      </w:r>
    </w:p>
    <w:p w14:paraId="61753625" w14:textId="77777777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Gosod targed personol o'r bont i ddatblygu eu hymarfer eu hunain ymhellach.</w:t>
      </w:r>
    </w:p>
    <w:p w14:paraId="68AB0CA5" w14:textId="59BF8C5E" w:rsidR="00DA4AC5" w:rsidRPr="002F3A84" w:rsidRDefault="00DA4AC5" w:rsidP="00DA4AC5">
      <w:pPr>
        <w:pStyle w:val="ListParagraph"/>
        <w:widowControl/>
        <w:numPr>
          <w:ilvl w:val="0"/>
          <w:numId w:val="37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Cwblh</w:t>
      </w:r>
      <w:r w:rsidR="001D53E9">
        <w:rPr>
          <w:rFonts w:ascii="Calibri" w:hAnsi="Calibri" w:cs="Calibri"/>
          <w:sz w:val="22"/>
          <w:szCs w:val="22"/>
          <w:lang w:val="cy"/>
        </w:rPr>
        <w:t>au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adran berthnasol </w:t>
      </w:r>
      <w:r w:rsidR="001D53E9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2340DB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DP o fewn 48 awr </w:t>
      </w:r>
      <w:r w:rsidR="001D53E9">
        <w:rPr>
          <w:rFonts w:ascii="Calibri" w:hAnsi="Calibri" w:cs="Calibri"/>
          <w:sz w:val="22"/>
          <w:szCs w:val="22"/>
          <w:lang w:val="cy"/>
        </w:rPr>
        <w:t>i’r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"</w:t>
      </w:r>
      <w:r w:rsidR="001D53E9" w:rsidRPr="00087FE4">
        <w:rPr>
          <w:rFonts w:ascii="Calibri" w:hAnsi="Calibri" w:cs="Calibri"/>
          <w:sz w:val="22"/>
          <w:szCs w:val="22"/>
          <w:lang w:val="cy"/>
        </w:rPr>
        <w:t>diwrnod rhannu</w:t>
      </w:r>
      <w:r w:rsidRPr="00087FE4">
        <w:rPr>
          <w:rFonts w:ascii="Calibri" w:hAnsi="Calibri" w:cs="Calibri"/>
          <w:sz w:val="22"/>
          <w:szCs w:val="22"/>
          <w:lang w:val="cy"/>
        </w:rPr>
        <w:t>".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Rhaid i hwn gynnwys </w:t>
      </w:r>
      <w:r w:rsidR="00E636FD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>ab 4 (</w:t>
      </w:r>
      <w:r w:rsidR="00F4771D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mchwil) ond gall hefyd ddarparu asedau ar gyfer </w:t>
      </w:r>
      <w:r w:rsidR="00F4771D">
        <w:rPr>
          <w:rFonts w:ascii="Calibri" w:hAnsi="Calibri" w:cs="Calibri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sz w:val="22"/>
          <w:szCs w:val="22"/>
          <w:lang w:val="cy"/>
        </w:rPr>
        <w:t>ab 7 (Safonau).</w:t>
      </w:r>
    </w:p>
    <w:p w14:paraId="051102AB" w14:textId="77777777" w:rsidR="00DA4AC5" w:rsidRPr="002F3A84" w:rsidRDefault="00DA4AC5" w:rsidP="00DA4AC5">
      <w:pPr>
        <w:rPr>
          <w:rFonts w:ascii="Calibri" w:hAnsi="Calibri" w:cs="Calibri"/>
          <w:sz w:val="22"/>
          <w:szCs w:val="22"/>
        </w:rPr>
      </w:pPr>
    </w:p>
    <w:p w14:paraId="789FFCBC" w14:textId="09F1BBF8" w:rsidR="00DA4AC5" w:rsidRPr="002F3A84" w:rsidRDefault="00DA4AC5" w:rsidP="00DA4AC5">
      <w:pPr>
        <w:rPr>
          <w:rFonts w:ascii="Calibri" w:hAnsi="Calibri" w:cs="Calibri"/>
          <w:sz w:val="22"/>
          <w:szCs w:val="22"/>
          <w:u w:val="single"/>
        </w:rPr>
      </w:pPr>
      <w:r w:rsidRPr="002F3A84">
        <w:rPr>
          <w:rFonts w:ascii="Calibri" w:hAnsi="Calibri" w:cs="Calibri"/>
          <w:sz w:val="22"/>
          <w:szCs w:val="22"/>
          <w:u w:val="single"/>
          <w:lang w:val="cy"/>
        </w:rPr>
        <w:t xml:space="preserve">Mentoriaid </w:t>
      </w:r>
      <w:r w:rsidR="00F4771D">
        <w:rPr>
          <w:rFonts w:ascii="Calibri" w:hAnsi="Calibri" w:cs="Calibri"/>
          <w:sz w:val="22"/>
          <w:szCs w:val="22"/>
          <w:u w:val="single"/>
          <w:lang w:val="cy"/>
        </w:rPr>
        <w:t>D</w:t>
      </w:r>
      <w:r w:rsidRPr="002F3A84">
        <w:rPr>
          <w:rFonts w:ascii="Calibri" w:hAnsi="Calibri" w:cs="Calibri"/>
          <w:sz w:val="22"/>
          <w:szCs w:val="22"/>
          <w:u w:val="single"/>
          <w:lang w:val="cy"/>
        </w:rPr>
        <w:t>osbarth/</w:t>
      </w:r>
      <w:r w:rsidR="00F4771D">
        <w:rPr>
          <w:rFonts w:ascii="Calibri" w:hAnsi="Calibri" w:cs="Calibri"/>
          <w:sz w:val="22"/>
          <w:szCs w:val="22"/>
          <w:u w:val="single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u w:val="single"/>
          <w:lang w:val="cy"/>
        </w:rPr>
        <w:t xml:space="preserve">wnc mewn </w:t>
      </w:r>
      <w:r w:rsidR="00F4771D" w:rsidRPr="00CD1599">
        <w:rPr>
          <w:rFonts w:ascii="Calibri" w:hAnsi="Calibri" w:cs="Calibri"/>
          <w:sz w:val="22"/>
          <w:szCs w:val="22"/>
          <w:u w:val="single"/>
          <w:lang w:val="cy"/>
        </w:rPr>
        <w:t>Y</w:t>
      </w:r>
      <w:r w:rsidRPr="00CD1599">
        <w:rPr>
          <w:rFonts w:ascii="Calibri" w:hAnsi="Calibri" w:cs="Calibri"/>
          <w:sz w:val="22"/>
          <w:szCs w:val="22"/>
          <w:u w:val="single"/>
          <w:lang w:val="cy"/>
        </w:rPr>
        <w:t xml:space="preserve">sgolion </w:t>
      </w:r>
      <w:r w:rsidR="00F4771D" w:rsidRPr="00CD1599">
        <w:rPr>
          <w:rFonts w:ascii="Calibri" w:hAnsi="Calibri" w:cs="Calibri"/>
          <w:sz w:val="22"/>
          <w:szCs w:val="22"/>
          <w:u w:val="single"/>
          <w:lang w:val="cy"/>
        </w:rPr>
        <w:t>L</w:t>
      </w:r>
      <w:r w:rsidRPr="00CD1599">
        <w:rPr>
          <w:rFonts w:ascii="Calibri" w:hAnsi="Calibri" w:cs="Calibri"/>
          <w:sz w:val="22"/>
          <w:szCs w:val="22"/>
          <w:u w:val="single"/>
          <w:lang w:val="cy"/>
        </w:rPr>
        <w:t>leol</w:t>
      </w:r>
      <w:r w:rsidR="00815BC1" w:rsidRPr="00CD1599">
        <w:rPr>
          <w:rFonts w:ascii="Calibri" w:hAnsi="Calibri" w:cs="Calibri"/>
          <w:sz w:val="22"/>
          <w:szCs w:val="22"/>
          <w:u w:val="single"/>
          <w:lang w:val="cy"/>
        </w:rPr>
        <w:t>iad</w:t>
      </w:r>
    </w:p>
    <w:p w14:paraId="2CAFB55B" w14:textId="507016A7" w:rsidR="00DA4AC5" w:rsidRPr="002F3A84" w:rsidRDefault="00DA4AC5" w:rsidP="00DA4AC5">
      <w:pPr>
        <w:pStyle w:val="ListParagraph"/>
        <w:widowControl/>
        <w:numPr>
          <w:ilvl w:val="0"/>
          <w:numId w:val="38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Trefnu amser cyfarfod </w:t>
      </w:r>
      <w:r w:rsidR="00D22CBA">
        <w:rPr>
          <w:rFonts w:ascii="Calibri" w:hAnsi="Calibri" w:cs="Calibri"/>
          <w:sz w:val="22"/>
          <w:szCs w:val="22"/>
          <w:lang w:val="cy"/>
        </w:rPr>
        <w:t>â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'r myfyriwr o fewn 48 awr </w:t>
      </w:r>
      <w:r w:rsidR="00D22CBA">
        <w:rPr>
          <w:rFonts w:ascii="Calibri" w:hAnsi="Calibri" w:cs="Calibri"/>
          <w:sz w:val="22"/>
          <w:szCs w:val="22"/>
          <w:lang w:val="cy"/>
        </w:rPr>
        <w:t>i’r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"</w:t>
      </w:r>
      <w:r w:rsidRPr="00F04CB3">
        <w:rPr>
          <w:rFonts w:ascii="Calibri" w:hAnsi="Calibri" w:cs="Calibri"/>
          <w:sz w:val="22"/>
          <w:szCs w:val="22"/>
          <w:lang w:val="cy"/>
        </w:rPr>
        <w:t>cyfnod</w:t>
      </w:r>
      <w:r w:rsidR="00D22CBA" w:rsidRPr="00F04CB3">
        <w:rPr>
          <w:rFonts w:ascii="Calibri" w:hAnsi="Calibri" w:cs="Calibri"/>
          <w:sz w:val="22"/>
          <w:szCs w:val="22"/>
          <w:lang w:val="cy"/>
        </w:rPr>
        <w:t xml:space="preserve"> cyfarfod</w:t>
      </w:r>
      <w:r w:rsidRPr="002F3A84">
        <w:rPr>
          <w:rFonts w:ascii="Calibri" w:hAnsi="Calibri" w:cs="Calibri"/>
          <w:sz w:val="22"/>
          <w:szCs w:val="22"/>
          <w:lang w:val="cy"/>
        </w:rPr>
        <w:t>" i drafod disgwyliadau "cyfnod pr</w:t>
      </w:r>
      <w:r w:rsidR="00011763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>".</w:t>
      </w:r>
    </w:p>
    <w:p w14:paraId="6BCD1DAD" w14:textId="546CE03A" w:rsidR="00DA4AC5" w:rsidRPr="002F3A84" w:rsidRDefault="00DA4AC5" w:rsidP="00DA4AC5">
      <w:pPr>
        <w:pStyle w:val="ListParagraph"/>
        <w:widowControl/>
        <w:numPr>
          <w:ilvl w:val="0"/>
          <w:numId w:val="38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Helpu </w:t>
      </w:r>
      <w:r w:rsidR="005810A6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athrawon i brofi'r syniadau a gyflwynwyd yn ystod y "cyfnod c</w:t>
      </w:r>
      <w:r w:rsidR="00D22CBA">
        <w:rPr>
          <w:rFonts w:ascii="Calibri" w:hAnsi="Calibri" w:cs="Calibri"/>
          <w:sz w:val="22"/>
          <w:szCs w:val="22"/>
          <w:lang w:val="cy"/>
        </w:rPr>
        <w:t>yfarfod</w:t>
      </w:r>
      <w:r w:rsidRPr="002F3A84">
        <w:rPr>
          <w:rFonts w:ascii="Calibri" w:hAnsi="Calibri" w:cs="Calibri"/>
          <w:sz w:val="22"/>
          <w:szCs w:val="22"/>
          <w:lang w:val="cy"/>
        </w:rPr>
        <w:t>".</w:t>
      </w:r>
    </w:p>
    <w:p w14:paraId="36F869D6" w14:textId="1BC74939" w:rsidR="00DA4AC5" w:rsidRPr="002F3A84" w:rsidRDefault="00393CDE" w:rsidP="00DA4AC5">
      <w:pPr>
        <w:pStyle w:val="ListParagraph"/>
        <w:widowControl/>
        <w:numPr>
          <w:ilvl w:val="0"/>
          <w:numId w:val="38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cy"/>
        </w:rPr>
        <w:t>Pan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>
        <w:rPr>
          <w:rFonts w:ascii="Calibri" w:hAnsi="Calibri" w:cs="Calibri"/>
          <w:sz w:val="22"/>
          <w:szCs w:val="22"/>
          <w:lang w:val="cy"/>
        </w:rPr>
        <w:t>f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 xml:space="preserve">o'n briodol, trefnu cyfarfodydd i'r </w:t>
      </w:r>
      <w:r w:rsidR="00BC0E70">
        <w:rPr>
          <w:rFonts w:ascii="Calibri" w:hAnsi="Calibri" w:cs="Calibri"/>
          <w:sz w:val="22"/>
          <w:szCs w:val="22"/>
          <w:lang w:val="cy"/>
        </w:rPr>
        <w:t xml:space="preserve">darpar 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 xml:space="preserve">athro </w:t>
      </w:r>
      <w:r w:rsidR="001536F4">
        <w:rPr>
          <w:rFonts w:ascii="Calibri" w:hAnsi="Calibri" w:cs="Calibri"/>
          <w:sz w:val="22"/>
          <w:szCs w:val="22"/>
          <w:lang w:val="cy"/>
        </w:rPr>
        <w:t>â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 xml:space="preserve"> rhanddeiliaid allweddol i ddyfnhau eu dealltwriaeth o'r bont ffocws </w:t>
      </w:r>
      <w:r w:rsidR="001536F4">
        <w:rPr>
          <w:rFonts w:ascii="Calibri" w:hAnsi="Calibri" w:cs="Calibri"/>
          <w:sz w:val="22"/>
          <w:szCs w:val="22"/>
          <w:lang w:val="cy"/>
        </w:rPr>
        <w:t>yng ngh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>yd-destun yr ysgol l</w:t>
      </w:r>
      <w:r w:rsidR="00D27B8A">
        <w:rPr>
          <w:rFonts w:ascii="Calibri" w:hAnsi="Calibri" w:cs="Calibri"/>
          <w:sz w:val="22"/>
          <w:szCs w:val="22"/>
          <w:lang w:val="cy"/>
        </w:rPr>
        <w:t>l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>eoli</w:t>
      </w:r>
      <w:r w:rsidR="00D27B8A">
        <w:rPr>
          <w:rFonts w:ascii="Calibri" w:hAnsi="Calibri" w:cs="Calibri"/>
          <w:sz w:val="22"/>
          <w:szCs w:val="22"/>
          <w:lang w:val="cy"/>
        </w:rPr>
        <w:t>ad</w:t>
      </w:r>
      <w:r w:rsidR="00DA4AC5" w:rsidRPr="002F3A84">
        <w:rPr>
          <w:rFonts w:ascii="Calibri" w:hAnsi="Calibri" w:cs="Calibri"/>
          <w:sz w:val="22"/>
          <w:szCs w:val="22"/>
          <w:lang w:val="cy"/>
        </w:rPr>
        <w:t>.</w:t>
      </w:r>
    </w:p>
    <w:p w14:paraId="73011779" w14:textId="2A483E85" w:rsidR="00DA4AC5" w:rsidRPr="002F3A84" w:rsidRDefault="00DA4AC5" w:rsidP="00DA4AC5">
      <w:pPr>
        <w:pStyle w:val="ListParagraph"/>
        <w:widowControl/>
        <w:numPr>
          <w:ilvl w:val="0"/>
          <w:numId w:val="38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C</w:t>
      </w:r>
      <w:r w:rsidR="00444FAB">
        <w:rPr>
          <w:rFonts w:ascii="Calibri" w:hAnsi="Calibri" w:cs="Calibri"/>
          <w:sz w:val="22"/>
          <w:szCs w:val="22"/>
          <w:lang w:val="cy"/>
        </w:rPr>
        <w:t xml:space="preserve">yfarfod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â'r </w:t>
      </w:r>
      <w:r w:rsidR="00013E6D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athro i drafod </w:t>
      </w:r>
      <w:r w:rsidR="00D27B8A">
        <w:rPr>
          <w:rFonts w:ascii="Calibri" w:hAnsi="Calibri" w:cs="Calibri"/>
          <w:sz w:val="22"/>
          <w:szCs w:val="22"/>
          <w:lang w:val="cy"/>
        </w:rPr>
        <w:t>eu c</w:t>
      </w:r>
      <w:r w:rsidRPr="002F3A84">
        <w:rPr>
          <w:rFonts w:ascii="Calibri" w:hAnsi="Calibri" w:cs="Calibri"/>
          <w:sz w:val="22"/>
          <w:szCs w:val="22"/>
          <w:lang w:val="cy"/>
        </w:rPr>
        <w:t>anfyddiadau a chefnogi eu myfyrdodau.</w:t>
      </w:r>
    </w:p>
    <w:p w14:paraId="0BEE69E8" w14:textId="5FE9A09E" w:rsidR="00DA4AC5" w:rsidRPr="002F3A84" w:rsidRDefault="00DA4AC5" w:rsidP="00DA4AC5">
      <w:pPr>
        <w:pStyle w:val="ListParagraph"/>
        <w:widowControl/>
        <w:numPr>
          <w:ilvl w:val="0"/>
          <w:numId w:val="38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Sicrhau bod ffocws y bont yn gysylltiedig â thargedau a osodwyd yn</w:t>
      </w:r>
      <w:r w:rsidR="00D27B8A">
        <w:rPr>
          <w:rFonts w:ascii="Calibri" w:hAnsi="Calibri" w:cs="Calibri"/>
          <w:sz w:val="22"/>
          <w:szCs w:val="22"/>
          <w:lang w:val="cy"/>
        </w:rPr>
        <w:t xml:space="preserve"> Nyddlyfr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D27B8A">
        <w:rPr>
          <w:rFonts w:ascii="Calibri" w:hAnsi="Calibri" w:cs="Calibri"/>
          <w:sz w:val="22"/>
          <w:szCs w:val="22"/>
          <w:lang w:val="cy"/>
        </w:rPr>
        <w:t>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ysgu'r </w:t>
      </w:r>
      <w:r w:rsidR="00BC0E70">
        <w:rPr>
          <w:rFonts w:ascii="Calibri" w:hAnsi="Calibri" w:cs="Calibri"/>
          <w:sz w:val="22"/>
          <w:szCs w:val="22"/>
          <w:lang w:val="cy"/>
        </w:rPr>
        <w:t xml:space="preserve">darpar </w:t>
      </w:r>
      <w:r w:rsidRPr="002F3A84">
        <w:rPr>
          <w:rFonts w:ascii="Calibri" w:hAnsi="Calibri" w:cs="Calibri"/>
          <w:sz w:val="22"/>
          <w:szCs w:val="22"/>
          <w:lang w:val="cy"/>
        </w:rPr>
        <w:t>athro.</w:t>
      </w:r>
    </w:p>
    <w:p w14:paraId="5461A0F4" w14:textId="4C4A1725" w:rsidR="00DA4AC5" w:rsidRPr="002F3A84" w:rsidRDefault="00DA4AC5" w:rsidP="00DA4AC5">
      <w:pPr>
        <w:pStyle w:val="ListParagraph"/>
        <w:widowControl/>
        <w:numPr>
          <w:ilvl w:val="0"/>
          <w:numId w:val="38"/>
        </w:numPr>
        <w:autoSpaceDE/>
        <w:autoSpaceDN/>
        <w:adjustRightInd/>
        <w:contextualSpacing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Adolygu diweddariadau </w:t>
      </w:r>
      <w:r w:rsidRPr="002340DB">
        <w:rPr>
          <w:rFonts w:ascii="Calibri" w:hAnsi="Calibri" w:cs="Calibri"/>
          <w:sz w:val="22"/>
          <w:szCs w:val="22"/>
          <w:lang w:val="cy"/>
        </w:rPr>
        <w:t>PDP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yn y </w:t>
      </w:r>
      <w:r w:rsidR="002340DB">
        <w:rPr>
          <w:rFonts w:ascii="Calibri" w:hAnsi="Calibri" w:cs="Calibri"/>
          <w:sz w:val="22"/>
          <w:szCs w:val="22"/>
          <w:lang w:val="cy"/>
        </w:rPr>
        <w:t>P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DP yn ystod yr </w:t>
      </w:r>
      <w:r w:rsidR="00AD2F7A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dolygiad </w:t>
      </w:r>
      <w:r w:rsidR="00AD2F7A">
        <w:rPr>
          <w:rFonts w:ascii="Calibri" w:hAnsi="Calibri" w:cs="Calibri"/>
          <w:sz w:val="22"/>
          <w:szCs w:val="22"/>
          <w:lang w:val="cy"/>
        </w:rPr>
        <w:t>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iwedd </w:t>
      </w:r>
      <w:r w:rsidR="00AD2F7A">
        <w:rPr>
          <w:rFonts w:ascii="Calibri" w:hAnsi="Calibri" w:cs="Calibri"/>
          <w:sz w:val="22"/>
          <w:szCs w:val="22"/>
          <w:lang w:val="cy"/>
        </w:rPr>
        <w:t>W</w:t>
      </w:r>
      <w:r w:rsidRPr="002F3A84">
        <w:rPr>
          <w:rFonts w:ascii="Calibri" w:hAnsi="Calibri" w:cs="Calibri"/>
          <w:sz w:val="22"/>
          <w:szCs w:val="22"/>
          <w:lang w:val="cy"/>
        </w:rPr>
        <w:t>ythnos</w:t>
      </w:r>
    </w:p>
    <w:p w14:paraId="406888E8" w14:textId="77777777" w:rsidR="00E049D7" w:rsidRPr="002F3A84" w:rsidRDefault="00E049D7" w:rsidP="00E049D7">
      <w:pPr>
        <w:rPr>
          <w:rFonts w:ascii="Calibri" w:hAnsi="Calibri" w:cs="Calibri"/>
          <w:sz w:val="22"/>
          <w:szCs w:val="22"/>
        </w:rPr>
      </w:pPr>
    </w:p>
    <w:p w14:paraId="05590513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432466BF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668673BE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4F132F5E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2E0CFFD8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43BFBB04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2D764F1D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2EC5CA07" w14:textId="77777777" w:rsidR="00DA4AC5" w:rsidRPr="002F3A84" w:rsidRDefault="00DA4AC5" w:rsidP="00E049D7">
      <w:pPr>
        <w:rPr>
          <w:rFonts w:ascii="Calibri" w:hAnsi="Calibri" w:cs="Calibri"/>
          <w:sz w:val="22"/>
          <w:szCs w:val="22"/>
        </w:rPr>
      </w:pPr>
    </w:p>
    <w:p w14:paraId="0C7949E7" w14:textId="301F64C8" w:rsidR="000C010B" w:rsidRPr="002F3A84" w:rsidRDefault="0009706B" w:rsidP="00245EB0">
      <w:pPr>
        <w:pStyle w:val="Heading4"/>
        <w:kinsoku w:val="0"/>
        <w:overflowPunct w:val="0"/>
        <w:spacing w:before="0"/>
        <w:ind w:left="0"/>
      </w:pPr>
      <w:r w:rsidRPr="002F3A84">
        <w:rPr>
          <w:lang w:val="cy"/>
        </w:rPr>
        <w:t>Sut mae'r diwrnodau pr</w:t>
      </w:r>
      <w:r w:rsidR="00011763">
        <w:rPr>
          <w:lang w:val="cy"/>
        </w:rPr>
        <w:t>ofi</w:t>
      </w:r>
      <w:r w:rsidRPr="002F3A84">
        <w:rPr>
          <w:lang w:val="cy"/>
        </w:rPr>
        <w:t xml:space="preserve"> pontio </w:t>
      </w:r>
      <w:proofErr w:type="spellStart"/>
      <w:r w:rsidRPr="002F3A84">
        <w:rPr>
          <w:lang w:val="cy"/>
        </w:rPr>
        <w:t>Bl</w:t>
      </w:r>
      <w:proofErr w:type="spellEnd"/>
      <w:r w:rsidRPr="002F3A84">
        <w:rPr>
          <w:lang w:val="cy"/>
        </w:rPr>
        <w:t xml:space="preserve"> 1 </w:t>
      </w:r>
      <w:r w:rsidR="00C21B77">
        <w:rPr>
          <w:lang w:val="cy"/>
        </w:rPr>
        <w:t>yn</w:t>
      </w:r>
      <w:r w:rsidRPr="002F3A84">
        <w:rPr>
          <w:lang w:val="cy"/>
        </w:rPr>
        <w:t xml:space="preserve"> cefnogi'r dysgu sy'n digwydd </w:t>
      </w:r>
      <w:r w:rsidR="002B2A54">
        <w:rPr>
          <w:lang w:val="cy"/>
        </w:rPr>
        <w:t>yn</w:t>
      </w:r>
      <w:r w:rsidRPr="002F3A84">
        <w:rPr>
          <w:lang w:val="cy"/>
        </w:rPr>
        <w:t xml:space="preserve"> y </w:t>
      </w:r>
      <w:r w:rsidR="002B2A54">
        <w:rPr>
          <w:lang w:val="cy"/>
        </w:rPr>
        <w:t>b</w:t>
      </w:r>
      <w:r w:rsidRPr="002F3A84">
        <w:rPr>
          <w:lang w:val="cy"/>
        </w:rPr>
        <w:t>rifysgol?</w:t>
      </w:r>
    </w:p>
    <w:p w14:paraId="2414E023" w14:textId="77777777" w:rsidR="000C010B" w:rsidRPr="002F3A84" w:rsidRDefault="000C010B" w:rsidP="000C010B">
      <w:pPr>
        <w:rPr>
          <w:rFonts w:ascii="Calibri" w:hAnsi="Calibri" w:cs="Calibri"/>
        </w:rPr>
      </w:pPr>
    </w:p>
    <w:p w14:paraId="7A9638F5" w14:textId="302FCF03" w:rsidR="00A45CA8" w:rsidRPr="00F97877" w:rsidRDefault="00A45CA8" w:rsidP="00C506C3">
      <w:pPr>
        <w:jc w:val="both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sz w:val="20"/>
          <w:szCs w:val="20"/>
          <w:lang w:val="cy"/>
        </w:rPr>
        <w:t xml:space="preserve">Yn y brifysgol, bydd y </w:t>
      </w:r>
      <w:r w:rsidR="00E3075C">
        <w:rPr>
          <w:rFonts w:ascii="Calibri" w:hAnsi="Calibri" w:cs="Calibri"/>
          <w:sz w:val="20"/>
          <w:szCs w:val="20"/>
          <w:lang w:val="cy"/>
        </w:rPr>
        <w:t xml:space="preserve">darpar </w:t>
      </w:r>
      <w:r w:rsidRPr="002F3A84">
        <w:rPr>
          <w:rFonts w:ascii="Calibri" w:hAnsi="Calibri" w:cs="Calibri"/>
          <w:sz w:val="20"/>
          <w:szCs w:val="20"/>
          <w:lang w:val="cy"/>
        </w:rPr>
        <w:t>athrawon yn c</w:t>
      </w:r>
      <w:r w:rsidR="00E3075C">
        <w:rPr>
          <w:rFonts w:ascii="Calibri" w:hAnsi="Calibri" w:cs="Calibri"/>
          <w:sz w:val="20"/>
          <w:szCs w:val="20"/>
          <w:lang w:val="cy"/>
        </w:rPr>
        <w:t>yfarf</w:t>
      </w:r>
      <w:r w:rsidR="00F73FA3">
        <w:rPr>
          <w:rFonts w:ascii="Calibri" w:hAnsi="Calibri" w:cs="Calibri"/>
          <w:sz w:val="20"/>
          <w:szCs w:val="20"/>
          <w:lang w:val="cy"/>
        </w:rPr>
        <w:t>o</w:t>
      </w:r>
      <w:r w:rsidRPr="002F3A84">
        <w:rPr>
          <w:rFonts w:ascii="Calibri" w:hAnsi="Calibri" w:cs="Calibri"/>
          <w:sz w:val="20"/>
          <w:szCs w:val="20"/>
          <w:lang w:val="cy"/>
        </w:rPr>
        <w:t>d â chynnwys damcaniaethol y modwl ECAD40</w:t>
      </w:r>
      <w:r w:rsidR="000F3834">
        <w:rPr>
          <w:rFonts w:ascii="Calibri" w:hAnsi="Calibri" w:cs="Calibri"/>
          <w:sz w:val="20"/>
          <w:szCs w:val="20"/>
          <w:lang w:val="cy"/>
        </w:rPr>
        <w:t>13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 –</w:t>
      </w:r>
      <w:r w:rsidR="00F97877">
        <w:rPr>
          <w:rFonts w:ascii="Calibri" w:hAnsi="Calibri" w:cs="Calibri"/>
          <w:sz w:val="20"/>
          <w:szCs w:val="20"/>
          <w:lang w:val="cy"/>
        </w:rPr>
        <w:t xml:space="preserve"> A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studiaethau </w:t>
      </w:r>
      <w:r w:rsidR="00F97877">
        <w:rPr>
          <w:rFonts w:ascii="Calibri" w:hAnsi="Calibri" w:cs="Calibri"/>
          <w:sz w:val="20"/>
          <w:szCs w:val="20"/>
          <w:lang w:val="cy"/>
        </w:rPr>
        <w:t>C</w:t>
      </w:r>
      <w:r w:rsidRPr="002F3A84">
        <w:rPr>
          <w:rFonts w:ascii="Calibri" w:hAnsi="Calibri" w:cs="Calibri"/>
          <w:sz w:val="20"/>
          <w:szCs w:val="20"/>
          <w:lang w:val="cy"/>
        </w:rPr>
        <w:t>raidd</w:t>
      </w:r>
      <w:r w:rsidR="002B2A54">
        <w:rPr>
          <w:rFonts w:ascii="Calibri" w:hAnsi="Calibri" w:cs="Calibri"/>
          <w:sz w:val="20"/>
          <w:szCs w:val="20"/>
          <w:lang w:val="cy"/>
        </w:rPr>
        <w:t xml:space="preserve"> Cylch</w:t>
      </w:r>
      <w:r w:rsidR="00F97877">
        <w:rPr>
          <w:rFonts w:ascii="Calibri" w:hAnsi="Calibri" w:cs="Calibri"/>
          <w:sz w:val="20"/>
          <w:szCs w:val="20"/>
          <w:lang w:val="cy"/>
        </w:rPr>
        <w:t xml:space="preserve"> 1</w:t>
      </w:r>
      <w:r w:rsidRPr="002F3A84">
        <w:rPr>
          <w:rFonts w:ascii="Calibri" w:hAnsi="Calibri" w:cs="Calibri"/>
          <w:sz w:val="20"/>
          <w:szCs w:val="20"/>
          <w:lang w:val="cy"/>
        </w:rPr>
        <w:t>:</w:t>
      </w:r>
      <w:r w:rsidR="00F97877">
        <w:rPr>
          <w:rFonts w:ascii="Calibri" w:hAnsi="Calibri" w:cs="Calibri"/>
          <w:sz w:val="20"/>
          <w:szCs w:val="20"/>
        </w:rPr>
        <w:t xml:space="preserve"> 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Dysgwyr, ysgolion a </w:t>
      </w:r>
      <w:r w:rsidR="00F97877">
        <w:rPr>
          <w:rFonts w:ascii="Calibri" w:hAnsi="Calibri" w:cs="Calibri"/>
          <w:bCs/>
          <w:color w:val="000000"/>
          <w:sz w:val="20"/>
          <w:szCs w:val="20"/>
          <w:lang w:val="cy"/>
        </w:rPr>
        <w:t>c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 xml:space="preserve">hymunedau: ble ydw I'n addysgu? </w:t>
      </w:r>
      <w:r w:rsidRPr="002F3A84">
        <w:rPr>
          <w:rFonts w:ascii="Calibri" w:hAnsi="Calibri" w:cs="Calibri"/>
          <w:sz w:val="20"/>
          <w:szCs w:val="20"/>
          <w:lang w:val="cy"/>
        </w:rPr>
        <w:t>Nod cyffredinol y modwl yw</w:t>
      </w:r>
      <w:r w:rsidR="008F266F">
        <w:rPr>
          <w:rFonts w:ascii="Calibri" w:hAnsi="Calibri" w:cs="Calibri"/>
          <w:sz w:val="20"/>
          <w:szCs w:val="20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rhoi amrywiaeth o brofiadau i fyfyrwyr a fydd yn eu galluogi i ymgysylltu â'r wybodaeth a'r ddealltwriaeth o sut y mae'r amgylcheddau y lleolir y plentyn ynddynt yn dylanwadu ar ei ddatblygiad. Canolbwyntir ar </w:t>
      </w:r>
      <w:r w:rsidR="00EF7914">
        <w:rPr>
          <w:rFonts w:ascii="Calibri" w:hAnsi="Calibri" w:cs="Calibri"/>
          <w:b/>
          <w:bCs/>
          <w:sz w:val="20"/>
          <w:szCs w:val="20"/>
          <w:lang w:val="cy"/>
        </w:rPr>
        <w:t>Dysgu S</w:t>
      </w:r>
      <w:r w:rsidRPr="002F3A84">
        <w:rPr>
          <w:rFonts w:ascii="Calibri" w:hAnsi="Calibri" w:cs="Calibri"/>
          <w:b/>
          <w:bCs/>
          <w:sz w:val="20"/>
          <w:szCs w:val="20"/>
          <w:lang w:val="cy"/>
        </w:rPr>
        <w:t>ylfaen</w:t>
      </w:r>
      <w:r w:rsidRPr="002F3A84">
        <w:rPr>
          <w:rFonts w:ascii="Calibri" w:hAnsi="Calibri" w:cs="Calibri"/>
          <w:sz w:val="20"/>
          <w:szCs w:val="20"/>
          <w:lang w:val="cy"/>
        </w:rPr>
        <w:t>.</w:t>
      </w:r>
    </w:p>
    <w:p w14:paraId="70140DEE" w14:textId="77777777" w:rsidR="00A45CA8" w:rsidRPr="005F364E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</w:p>
    <w:p w14:paraId="4C675846" w14:textId="272443D9" w:rsidR="00A45CA8" w:rsidRPr="005F364E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  <w:r w:rsidRPr="002F3A84">
        <w:rPr>
          <w:rFonts w:ascii="Calibri" w:hAnsi="Calibri" w:cs="Calibri"/>
          <w:sz w:val="20"/>
          <w:szCs w:val="20"/>
          <w:lang w:val="cy"/>
        </w:rPr>
        <w:t>Drwy'r modwl mae myfyrwyr yn darganfod y cefndir, y meddwl damcaniaethol a'r ymchwil sy'n sail i'r ffordd y mae ysgolion yn gweithio gyda phlant, eu rhieni a/neu eu gofalwyr, a chymunedau i gefnogi datblygiad a dysg plentyn.</w:t>
      </w:r>
    </w:p>
    <w:p w14:paraId="33B2562A" w14:textId="77777777" w:rsidR="00A45CA8" w:rsidRPr="005F364E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</w:p>
    <w:p w14:paraId="5BA04FD7" w14:textId="7DB5BD43" w:rsidR="00A45CA8" w:rsidRPr="005F364E" w:rsidRDefault="00A45CA8" w:rsidP="00C506C3">
      <w:pPr>
        <w:jc w:val="both"/>
        <w:rPr>
          <w:rFonts w:ascii="Calibri" w:hAnsi="Calibri" w:cs="Calibri"/>
          <w:sz w:val="20"/>
          <w:szCs w:val="20"/>
          <w:lang w:val="cy"/>
        </w:rPr>
      </w:pPr>
      <w:r w:rsidRPr="002F3A84">
        <w:rPr>
          <w:rFonts w:ascii="Calibri" w:hAnsi="Calibri" w:cs="Calibri"/>
          <w:sz w:val="20"/>
          <w:szCs w:val="20"/>
          <w:lang w:val="cy"/>
        </w:rPr>
        <w:t>Mae'r modwl hefyd yn nodi dulliau effeithiol o ddiwallu anghenion amrywiol pob dysgwr a sut mae hyn i gyd yn gysylltiedig â rôl yr athro proffesiynol.</w:t>
      </w:r>
    </w:p>
    <w:p w14:paraId="3023C8FE" w14:textId="77777777" w:rsidR="00A45CA8" w:rsidRPr="002F3A84" w:rsidRDefault="00A45CA8" w:rsidP="00C506C3">
      <w:pPr>
        <w:pStyle w:val="Heading4"/>
        <w:kinsoku w:val="0"/>
        <w:overflowPunct w:val="0"/>
        <w:spacing w:before="0"/>
        <w:ind w:left="0"/>
        <w:jc w:val="both"/>
        <w:rPr>
          <w:b w:val="0"/>
        </w:rPr>
      </w:pPr>
    </w:p>
    <w:p w14:paraId="67E2829A" w14:textId="71154E07" w:rsidR="00A45CA8" w:rsidRPr="002F3A84" w:rsidRDefault="00A45CA8" w:rsidP="00C506C3">
      <w:pPr>
        <w:jc w:val="both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sz w:val="20"/>
          <w:szCs w:val="20"/>
          <w:lang w:val="cy"/>
        </w:rPr>
        <w:t>Faint o ddiwrnodau pr</w:t>
      </w:r>
      <w:r w:rsidR="00011763">
        <w:rPr>
          <w:rFonts w:ascii="Calibri" w:hAnsi="Calibri" w:cs="Calibri"/>
          <w:sz w:val="20"/>
          <w:szCs w:val="20"/>
          <w:lang w:val="cy"/>
        </w:rPr>
        <w:t xml:space="preserve">ofi </w:t>
      </w:r>
      <w:r w:rsidRPr="002F3A84">
        <w:rPr>
          <w:rFonts w:ascii="Calibri" w:hAnsi="Calibri" w:cs="Calibri"/>
          <w:sz w:val="20"/>
          <w:szCs w:val="20"/>
          <w:lang w:val="cy"/>
        </w:rPr>
        <w:t>pontio sydd wedi'u cysylltu â modwl ECAD40</w:t>
      </w:r>
      <w:r w:rsidR="000F3834">
        <w:rPr>
          <w:rFonts w:ascii="Calibri" w:hAnsi="Calibri" w:cs="Calibri"/>
          <w:sz w:val="20"/>
          <w:szCs w:val="20"/>
          <w:lang w:val="cy"/>
        </w:rPr>
        <w:t>13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 – </w:t>
      </w:r>
      <w:r w:rsidR="0045410C">
        <w:rPr>
          <w:rFonts w:ascii="Calibri" w:hAnsi="Calibri" w:cs="Calibri"/>
          <w:sz w:val="20"/>
          <w:szCs w:val="20"/>
          <w:lang w:val="cy"/>
        </w:rPr>
        <w:t>C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ylch 1 </w:t>
      </w:r>
      <w:r w:rsidR="00A51AA8">
        <w:rPr>
          <w:rFonts w:ascii="Calibri" w:hAnsi="Calibri" w:cs="Calibri"/>
          <w:sz w:val="20"/>
          <w:szCs w:val="20"/>
          <w:lang w:val="cy"/>
        </w:rPr>
        <w:t>A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studiaethau </w:t>
      </w:r>
      <w:r w:rsidR="00A51AA8">
        <w:rPr>
          <w:rFonts w:ascii="Calibri" w:hAnsi="Calibri" w:cs="Calibri"/>
          <w:sz w:val="20"/>
          <w:szCs w:val="20"/>
          <w:lang w:val="cy"/>
        </w:rPr>
        <w:t>C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raidd: </w:t>
      </w:r>
      <w:r w:rsidR="00442418">
        <w:rPr>
          <w:rFonts w:ascii="Calibri" w:hAnsi="Calibri" w:cs="Calibri"/>
          <w:bCs/>
          <w:color w:val="000000"/>
          <w:sz w:val="20"/>
          <w:szCs w:val="20"/>
          <w:lang w:val="cy"/>
        </w:rPr>
        <w:t>D</w:t>
      </w:r>
      <w:r w:rsidRPr="002F3A84">
        <w:rPr>
          <w:rFonts w:ascii="Calibri" w:hAnsi="Calibri" w:cs="Calibri"/>
          <w:bCs/>
          <w:color w:val="000000"/>
          <w:sz w:val="20"/>
          <w:szCs w:val="20"/>
          <w:lang w:val="cy"/>
        </w:rPr>
        <w:t>ysgwyr, ysgolion a Chymunedau: ble ydw I'n addysgu?</w:t>
      </w:r>
    </w:p>
    <w:p w14:paraId="77B92EF9" w14:textId="77777777" w:rsidR="00A45CA8" w:rsidRPr="002F3A84" w:rsidRDefault="00A45CA8" w:rsidP="00C506C3">
      <w:pPr>
        <w:jc w:val="both"/>
        <w:rPr>
          <w:rFonts w:ascii="Calibri" w:hAnsi="Calibri" w:cs="Calibri"/>
        </w:rPr>
      </w:pPr>
    </w:p>
    <w:p w14:paraId="164C0F47" w14:textId="402AA96D" w:rsidR="00A45CA8" w:rsidRPr="002F3A84" w:rsidRDefault="00A45CA8" w:rsidP="00C506C3">
      <w:pPr>
        <w:jc w:val="both"/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sz w:val="20"/>
          <w:szCs w:val="20"/>
          <w:lang w:val="cy"/>
        </w:rPr>
        <w:t>Mae</w:t>
      </w:r>
      <w:r w:rsidRPr="002F3A84">
        <w:rPr>
          <w:rFonts w:ascii="Calibri" w:hAnsi="Calibri" w:cs="Calibri"/>
          <w:b/>
          <w:sz w:val="20"/>
          <w:szCs w:val="20"/>
          <w:lang w:val="cy"/>
        </w:rPr>
        <w:t xml:space="preserve"> dau ddiwrnod </w:t>
      </w:r>
      <w:r w:rsidR="00442418">
        <w:rPr>
          <w:rFonts w:ascii="Calibri" w:hAnsi="Calibri" w:cs="Calibri"/>
          <w:b/>
          <w:sz w:val="20"/>
          <w:szCs w:val="20"/>
          <w:lang w:val="cy"/>
        </w:rPr>
        <w:t>PR</w:t>
      </w:r>
      <w:r w:rsidR="00011763">
        <w:rPr>
          <w:rFonts w:ascii="Calibri" w:hAnsi="Calibri" w:cs="Calibri"/>
          <w:b/>
          <w:sz w:val="20"/>
          <w:szCs w:val="20"/>
          <w:lang w:val="cy"/>
        </w:rPr>
        <w:t>OFI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 mewn ysgolion sy'n gysylltiedig â'r modwl, </w:t>
      </w:r>
      <w:r w:rsidR="00EC6305" w:rsidRPr="00734AE3">
        <w:rPr>
          <w:rFonts w:ascii="Calibri" w:hAnsi="Calibri" w:cs="Calibri"/>
          <w:sz w:val="20"/>
          <w:szCs w:val="20"/>
          <w:lang w:val="cy"/>
        </w:rPr>
        <w:t>ac mae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 ffocws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>penodol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 i </w:t>
      </w:r>
      <w:r w:rsidRPr="00734AE3">
        <w:rPr>
          <w:rFonts w:ascii="Calibri" w:hAnsi="Calibri" w:cs="Calibri"/>
          <w:sz w:val="20"/>
          <w:szCs w:val="20"/>
          <w:lang w:val="cy"/>
        </w:rPr>
        <w:t xml:space="preserve">bob </w:t>
      </w:r>
      <w:r w:rsidRPr="002F3A84">
        <w:rPr>
          <w:rFonts w:ascii="Calibri" w:hAnsi="Calibri" w:cs="Calibri"/>
          <w:sz w:val="20"/>
          <w:szCs w:val="20"/>
          <w:lang w:val="cy"/>
        </w:rPr>
        <w:t>diwrnod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>.</w:t>
      </w:r>
    </w:p>
    <w:p w14:paraId="7EF2E457" w14:textId="77777777" w:rsidR="00A5731C" w:rsidRPr="002F3A84" w:rsidRDefault="00A5731C" w:rsidP="0009706B">
      <w:pPr>
        <w:rPr>
          <w:rFonts w:ascii="Calibri" w:hAnsi="Calibri" w:cs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134"/>
        <w:gridCol w:w="5812"/>
      </w:tblGrid>
      <w:tr w:rsidR="00A5731C" w:rsidRPr="002F3A84" w14:paraId="363ECC5F" w14:textId="77777777" w:rsidTr="00CA4B0E">
        <w:tc>
          <w:tcPr>
            <w:tcW w:w="1384" w:type="dxa"/>
            <w:shd w:val="clear" w:color="auto" w:fill="auto"/>
          </w:tcPr>
          <w:p w14:paraId="472EDDBC" w14:textId="1BC3A5D1" w:rsidR="00A5731C" w:rsidRPr="002F3A84" w:rsidRDefault="00A5731C" w:rsidP="000970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 w:rsidR="00EC6305">
              <w:rPr>
                <w:rFonts w:ascii="Calibri" w:hAnsi="Calibri" w:cs="Calibri"/>
                <w:sz w:val="20"/>
                <w:szCs w:val="20"/>
                <w:lang w:val="cy"/>
              </w:rPr>
              <w:t>PR</w:t>
            </w:r>
            <w:r w:rsidR="00E01309">
              <w:rPr>
                <w:rFonts w:ascii="Calibri" w:hAnsi="Calibri" w:cs="Calibri"/>
                <w:sz w:val="20"/>
                <w:szCs w:val="20"/>
                <w:lang w:val="cy"/>
              </w:rPr>
              <w:t>OFI</w:t>
            </w:r>
            <w:r w:rsidR="00EC6305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BFD4026" w14:textId="5FBD0404" w:rsidR="00A5731C" w:rsidRPr="002F3A84" w:rsidRDefault="00890764" w:rsidP="0009706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8.11.23</w:t>
            </w:r>
          </w:p>
        </w:tc>
        <w:tc>
          <w:tcPr>
            <w:tcW w:w="5812" w:type="dxa"/>
            <w:shd w:val="clear" w:color="auto" w:fill="auto"/>
          </w:tcPr>
          <w:p w14:paraId="6D92DD40" w14:textId="2F6BD7A6" w:rsidR="00A5731C" w:rsidRPr="002F3A84" w:rsidRDefault="00CA4B0E" w:rsidP="000970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Amgylchedd ffisegol</w:t>
            </w:r>
            <w:r w:rsidRPr="002F3A84">
              <w:rPr>
                <w:rFonts w:ascii="Calibri" w:hAnsi="Calibri" w:cs="Calibri"/>
                <w:lang w:val="cy"/>
              </w:rPr>
              <w:t xml:space="preserve"> yr ysgol</w:t>
            </w:r>
          </w:p>
        </w:tc>
      </w:tr>
      <w:tr w:rsidR="00A5731C" w:rsidRPr="002F3A84" w14:paraId="716312B6" w14:textId="77777777" w:rsidTr="00CA4B0E">
        <w:tc>
          <w:tcPr>
            <w:tcW w:w="1384" w:type="dxa"/>
            <w:shd w:val="clear" w:color="auto" w:fill="auto"/>
          </w:tcPr>
          <w:p w14:paraId="2233368D" w14:textId="4A4D3F8E" w:rsidR="00A5731C" w:rsidRPr="002F3A84" w:rsidRDefault="00A5731C" w:rsidP="000970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 w:rsidR="003E6EE7">
              <w:rPr>
                <w:rFonts w:ascii="Calibri" w:hAnsi="Calibri" w:cs="Calibri"/>
                <w:sz w:val="20"/>
                <w:szCs w:val="20"/>
                <w:lang w:val="cy"/>
              </w:rPr>
              <w:t>PR</w:t>
            </w:r>
            <w:r w:rsidR="00E01309">
              <w:rPr>
                <w:rFonts w:ascii="Calibri" w:hAnsi="Calibri" w:cs="Calibri"/>
                <w:sz w:val="20"/>
                <w:szCs w:val="20"/>
                <w:lang w:val="cy"/>
              </w:rPr>
              <w:t>OFI</w:t>
            </w:r>
            <w:r w:rsidR="003E6EE7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1C07121" w14:textId="552EA350" w:rsidR="00A5731C" w:rsidRPr="002F3A84" w:rsidRDefault="00040405" w:rsidP="0009706B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2</w:t>
            </w:r>
            <w:r w:rsidR="00890764">
              <w:rPr>
                <w:rFonts w:ascii="Calibri" w:hAnsi="Calibri" w:cs="Calibri"/>
                <w:sz w:val="20"/>
                <w:szCs w:val="20"/>
                <w:lang w:val="cy"/>
              </w:rPr>
              <w:t>2.11.23</w:t>
            </w:r>
          </w:p>
        </w:tc>
        <w:tc>
          <w:tcPr>
            <w:tcW w:w="5812" w:type="dxa"/>
            <w:shd w:val="clear" w:color="auto" w:fill="auto"/>
          </w:tcPr>
          <w:p w14:paraId="6EC0B16A" w14:textId="64DD44D6" w:rsidR="00A5731C" w:rsidRPr="002F3A84" w:rsidRDefault="00CA4B0E" w:rsidP="000970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Sut </w:t>
            </w:r>
            <w:r w:rsidR="003E6EE7">
              <w:rPr>
                <w:rFonts w:ascii="Calibri" w:hAnsi="Calibri" w:cs="Calibri"/>
                <w:sz w:val="20"/>
                <w:szCs w:val="20"/>
                <w:lang w:val="cy"/>
              </w:rPr>
              <w:t>m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ae'r ysgol 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gyda</w:t>
            </w:r>
            <w:r w:rsidR="003E6EE7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rhieni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 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 gefnogi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dysgwyr</w:t>
            </w:r>
          </w:p>
        </w:tc>
      </w:tr>
    </w:tbl>
    <w:p w14:paraId="00D1BCD8" w14:textId="77777777" w:rsidR="000B12F6" w:rsidRPr="002F3A84" w:rsidRDefault="000B12F6" w:rsidP="00245EB0">
      <w:pPr>
        <w:pStyle w:val="Heading4"/>
        <w:kinsoku w:val="0"/>
        <w:overflowPunct w:val="0"/>
        <w:spacing w:before="0"/>
        <w:ind w:left="0"/>
        <w:rPr>
          <w:b w:val="0"/>
          <w:bCs w:val="0"/>
          <w:sz w:val="24"/>
          <w:szCs w:val="24"/>
        </w:rPr>
      </w:pPr>
    </w:p>
    <w:p w14:paraId="09464D2A" w14:textId="0E3FCD7E" w:rsidR="00A45CA8" w:rsidRPr="002F3A84" w:rsidRDefault="00A5731C" w:rsidP="00A45CA8">
      <w:pPr>
        <w:pStyle w:val="Heading4"/>
        <w:kinsoku w:val="0"/>
        <w:overflowPunct w:val="0"/>
        <w:spacing w:before="0"/>
        <w:ind w:left="0"/>
      </w:pPr>
      <w:r w:rsidRPr="002F3A84">
        <w:rPr>
          <w:lang w:val="cy"/>
        </w:rPr>
        <w:t xml:space="preserve">Ble mae'r diwrnodau </w:t>
      </w:r>
      <w:r w:rsidR="004108B0">
        <w:rPr>
          <w:lang w:val="cy"/>
        </w:rPr>
        <w:t>RHANNU</w:t>
      </w:r>
      <w:r w:rsidRPr="002F3A84">
        <w:rPr>
          <w:lang w:val="cy"/>
        </w:rPr>
        <w:t xml:space="preserve"> yn digwydd?</w:t>
      </w:r>
    </w:p>
    <w:p w14:paraId="690AFB8E" w14:textId="77777777" w:rsidR="00A45CA8" w:rsidRPr="002F3A84" w:rsidRDefault="00A45CA8" w:rsidP="00A45CA8">
      <w:pPr>
        <w:pStyle w:val="Heading4"/>
        <w:kinsoku w:val="0"/>
        <w:overflowPunct w:val="0"/>
        <w:spacing w:before="0"/>
        <w:ind w:left="0"/>
      </w:pPr>
    </w:p>
    <w:p w14:paraId="65615DDF" w14:textId="1506E0FA" w:rsidR="00A45CA8" w:rsidRPr="002F3A84" w:rsidRDefault="00A45CA8" w:rsidP="00A45CA8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2F3A84">
        <w:rPr>
          <w:b w:val="0"/>
          <w:sz w:val="20"/>
          <w:szCs w:val="20"/>
          <w:lang w:val="cy"/>
        </w:rPr>
        <w:t>M</w:t>
      </w:r>
      <w:r w:rsidR="00140333">
        <w:rPr>
          <w:b w:val="0"/>
          <w:sz w:val="20"/>
          <w:szCs w:val="20"/>
          <w:lang w:val="cy"/>
        </w:rPr>
        <w:t>ae’r m</w:t>
      </w:r>
      <w:r w:rsidRPr="002F3A84">
        <w:rPr>
          <w:b w:val="0"/>
          <w:sz w:val="20"/>
          <w:szCs w:val="20"/>
          <w:lang w:val="cy"/>
        </w:rPr>
        <w:t xml:space="preserve">yfyrwyr yn dychwelyd i'r Brifysgol i gymryd rhan mewn meddwl beirniadol ac adfyfyrio ar y cyd ynglŷn â'r profiad </w:t>
      </w:r>
      <w:r w:rsidR="00140333">
        <w:rPr>
          <w:b w:val="0"/>
          <w:sz w:val="20"/>
          <w:szCs w:val="20"/>
          <w:lang w:val="cy"/>
        </w:rPr>
        <w:t>PROFI</w:t>
      </w:r>
      <w:r w:rsidRPr="002F3A84">
        <w:rPr>
          <w:b w:val="0"/>
          <w:sz w:val="20"/>
          <w:szCs w:val="20"/>
          <w:lang w:val="cy"/>
        </w:rPr>
        <w:t xml:space="preserve">. Yma, </w:t>
      </w:r>
      <w:r w:rsidR="00377E8F">
        <w:rPr>
          <w:b w:val="0"/>
          <w:sz w:val="20"/>
          <w:szCs w:val="20"/>
          <w:lang w:val="cy"/>
        </w:rPr>
        <w:t>gwneir</w:t>
      </w:r>
      <w:r w:rsidRPr="002F3A84">
        <w:rPr>
          <w:b w:val="0"/>
          <w:sz w:val="20"/>
          <w:szCs w:val="20"/>
          <w:lang w:val="cy"/>
        </w:rPr>
        <w:t xml:space="preserve"> cysylltiadau agos </w:t>
      </w:r>
      <w:r w:rsidR="00444FAB">
        <w:rPr>
          <w:b w:val="0"/>
          <w:sz w:val="20"/>
          <w:szCs w:val="20"/>
          <w:lang w:val="cy"/>
        </w:rPr>
        <w:t>â</w:t>
      </w:r>
      <w:r w:rsidR="00377E8F">
        <w:rPr>
          <w:b w:val="0"/>
          <w:sz w:val="20"/>
          <w:szCs w:val="20"/>
          <w:lang w:val="cy"/>
        </w:rPr>
        <w:t>’r c</w:t>
      </w:r>
      <w:r w:rsidRPr="002F3A84">
        <w:rPr>
          <w:b w:val="0"/>
          <w:sz w:val="20"/>
          <w:szCs w:val="20"/>
          <w:lang w:val="cy"/>
        </w:rPr>
        <w:t xml:space="preserve">ynnwys </w:t>
      </w:r>
      <w:r w:rsidR="00377E8F">
        <w:rPr>
          <w:b w:val="0"/>
          <w:sz w:val="20"/>
          <w:szCs w:val="20"/>
          <w:lang w:val="cy"/>
        </w:rPr>
        <w:t xml:space="preserve">CYFARFOD </w:t>
      </w:r>
      <w:r w:rsidRPr="002F3A84">
        <w:rPr>
          <w:b w:val="0"/>
          <w:sz w:val="20"/>
          <w:szCs w:val="20"/>
          <w:lang w:val="cy"/>
        </w:rPr>
        <w:t>o'r brifysgol a nodir casgliadau a chamau gweithredu.</w:t>
      </w:r>
    </w:p>
    <w:p w14:paraId="635B3017" w14:textId="77777777" w:rsidR="00A45CA8" w:rsidRPr="002F3A84" w:rsidRDefault="00A45CA8" w:rsidP="00A45CA8">
      <w:pPr>
        <w:rPr>
          <w:rFonts w:ascii="Calibri" w:hAnsi="Calibri" w:cs="Calibri"/>
        </w:rPr>
      </w:pPr>
    </w:p>
    <w:p w14:paraId="3C50DAC4" w14:textId="40D466DB" w:rsidR="00A45CA8" w:rsidRPr="002F3A84" w:rsidRDefault="00A45CA8" w:rsidP="00A45CA8">
      <w:pPr>
        <w:pStyle w:val="Heading4"/>
        <w:kinsoku w:val="0"/>
        <w:overflowPunct w:val="0"/>
        <w:spacing w:before="0"/>
        <w:ind w:left="0"/>
      </w:pPr>
      <w:r w:rsidRPr="002F3A84">
        <w:rPr>
          <w:lang w:val="cy"/>
        </w:rPr>
        <w:t xml:space="preserve">Sut </w:t>
      </w:r>
      <w:r w:rsidR="00A226C1">
        <w:rPr>
          <w:lang w:val="cy"/>
        </w:rPr>
        <w:t>m</w:t>
      </w:r>
      <w:r w:rsidRPr="002F3A84">
        <w:rPr>
          <w:lang w:val="cy"/>
        </w:rPr>
        <w:t xml:space="preserve">ae'r gweithgaredd pontio yn cefnogi asesiad y modwl?  </w:t>
      </w:r>
    </w:p>
    <w:p w14:paraId="04E56713" w14:textId="77777777" w:rsidR="00A45CA8" w:rsidRPr="002F3A84" w:rsidRDefault="00A45CA8" w:rsidP="00A45CA8">
      <w:pPr>
        <w:rPr>
          <w:rFonts w:ascii="Calibri" w:hAnsi="Calibri" w:cs="Calibri"/>
        </w:rPr>
      </w:pPr>
    </w:p>
    <w:p w14:paraId="7D45891E" w14:textId="7146AB1D" w:rsidR="00A45CA8" w:rsidRDefault="00A45CA8" w:rsidP="00827972">
      <w:pPr>
        <w:rPr>
          <w:rFonts w:ascii="Calibri" w:hAnsi="Calibri" w:cs="Calibri"/>
          <w:sz w:val="20"/>
          <w:szCs w:val="20"/>
        </w:rPr>
      </w:pPr>
      <w:r w:rsidRPr="002F3A84">
        <w:rPr>
          <w:rFonts w:ascii="Calibri" w:hAnsi="Calibri" w:cs="Calibri"/>
          <w:sz w:val="20"/>
          <w:szCs w:val="20"/>
          <w:lang w:val="cy"/>
        </w:rPr>
        <w:t>Erbyn diwedd y modwl, bydd myfyrwyr yn cymryd rhan mewn asesiad.</w:t>
      </w:r>
    </w:p>
    <w:p w14:paraId="338F52DC" w14:textId="77777777" w:rsidR="00827972" w:rsidRDefault="00827972" w:rsidP="00827972">
      <w:pPr>
        <w:rPr>
          <w:rFonts w:ascii="Calibri" w:hAnsi="Calibri" w:cs="Calibri"/>
          <w:sz w:val="20"/>
          <w:szCs w:val="20"/>
        </w:rPr>
      </w:pPr>
    </w:p>
    <w:p w14:paraId="4219EBAD" w14:textId="77777777" w:rsidR="00827972" w:rsidRPr="00827972" w:rsidRDefault="00827972" w:rsidP="00827972">
      <w:pPr>
        <w:rPr>
          <w:rFonts w:ascii="Calibri" w:hAnsi="Calibri" w:cs="Calibri"/>
          <w:sz w:val="20"/>
          <w:szCs w:val="20"/>
        </w:rPr>
      </w:pPr>
    </w:p>
    <w:p w14:paraId="7F23E7A5" w14:textId="606D2190" w:rsidR="001774A0" w:rsidRPr="00A935FE" w:rsidRDefault="00827972" w:rsidP="00A935FE">
      <w:pPr>
        <w:ind w:left="720"/>
        <w:rPr>
          <w:rFonts w:ascii="Calibri" w:hAnsi="Calibri" w:cs="Calibr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Llunio p</w:t>
      </w:r>
      <w:r w:rsidR="001774A0" w:rsidRPr="001774A0">
        <w:rPr>
          <w:rFonts w:asciiTheme="minorHAnsi" w:hAnsiTheme="minorHAnsi" w:cstheme="minorHAnsi"/>
          <w:sz w:val="20"/>
          <w:szCs w:val="20"/>
        </w:rPr>
        <w:t>oster digidol, o’r enw “Dechrau wrth fy nhraed”, lle byddwch yn amlinellu’n gryno sut mae ysgol yn gweithio gyda rheini a’r gymuned ehangach</w:t>
      </w:r>
      <w:r w:rsidR="00A935FE">
        <w:rPr>
          <w:rFonts w:asciiTheme="minorHAnsi" w:hAnsiTheme="minorHAnsi" w:cstheme="minorHAnsi"/>
          <w:sz w:val="20"/>
          <w:szCs w:val="20"/>
        </w:rPr>
        <w:t>.</w:t>
      </w:r>
      <w:r w:rsidRPr="00827972">
        <w:rPr>
          <w:rFonts w:ascii="Calibri" w:hAnsi="Calibri" w:cs="Calibri"/>
          <w:sz w:val="20"/>
          <w:szCs w:val="20"/>
          <w:lang w:val="cy"/>
        </w:rPr>
        <w:t xml:space="preserve"> </w:t>
      </w:r>
      <w:r w:rsidRPr="002F3A84">
        <w:rPr>
          <w:rFonts w:ascii="Calibri" w:hAnsi="Calibri" w:cs="Calibri"/>
          <w:sz w:val="20"/>
          <w:szCs w:val="20"/>
          <w:lang w:val="cy"/>
        </w:rPr>
        <w:t xml:space="preserve">Dylai gynnwys cyfeiriad at agweddau ar </w:t>
      </w:r>
      <w:r>
        <w:rPr>
          <w:rFonts w:ascii="Calibri" w:hAnsi="Calibri" w:cs="Calibri"/>
          <w:sz w:val="20"/>
          <w:szCs w:val="20"/>
          <w:lang w:val="cy"/>
        </w:rPr>
        <w:t>d</w:t>
      </w:r>
      <w:r w:rsidRPr="002F3A84">
        <w:rPr>
          <w:rFonts w:ascii="Calibri" w:hAnsi="Calibri" w:cs="Calibri"/>
          <w:sz w:val="20"/>
          <w:szCs w:val="20"/>
          <w:lang w:val="cy"/>
        </w:rPr>
        <w:t>diwylliant, iaith, ffydd a chyd-destun economaidd-gymdeithasol y gymuned.</w:t>
      </w:r>
      <w:r w:rsidR="00A935FE">
        <w:rPr>
          <w:rFonts w:ascii="Calibri" w:hAnsi="Calibri" w:cs="Calibri"/>
          <w:sz w:val="20"/>
          <w:szCs w:val="20"/>
        </w:rPr>
        <w:t xml:space="preserve"> </w:t>
      </w:r>
      <w:r w:rsidR="001774A0" w:rsidRPr="001774A0">
        <w:rPr>
          <w:rFonts w:asciiTheme="minorHAnsi" w:hAnsiTheme="minorHAnsi" w:cstheme="minorHAnsi"/>
          <w:sz w:val="20"/>
          <w:szCs w:val="20"/>
        </w:rPr>
        <w:t>Dylid</w:t>
      </w:r>
      <w:r>
        <w:rPr>
          <w:rFonts w:asciiTheme="minorHAnsi" w:hAnsiTheme="minorHAnsi" w:cstheme="minorHAnsi"/>
          <w:sz w:val="20"/>
          <w:szCs w:val="20"/>
        </w:rPr>
        <w:t xml:space="preserve"> paratoi sylwebaeth i </w:t>
      </w:r>
      <w:proofErr w:type="spellStart"/>
      <w:r>
        <w:rPr>
          <w:rFonts w:asciiTheme="minorHAnsi" w:hAnsiTheme="minorHAnsi" w:cstheme="minorHAnsi"/>
          <w:sz w:val="20"/>
          <w:szCs w:val="20"/>
        </w:rPr>
        <w:t>gydfynd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â’r poster. </w:t>
      </w:r>
      <w:r w:rsidR="001774A0" w:rsidRPr="001774A0">
        <w:rPr>
          <w:rFonts w:asciiTheme="minorHAnsi" w:hAnsiTheme="minorHAnsi" w:cstheme="minorHAnsi"/>
          <w:sz w:val="20"/>
          <w:szCs w:val="20"/>
        </w:rPr>
        <w:t xml:space="preserve">Yn y sylwebaeth, esboniwch sut mae cyfleoedd a heriau yng nghymuned yr ysgol yn dylanwadu ar yr addysgu, dysgu, ac agweddau eraill ar yr ysgol, e.e. lles disgyblion. Dangoswch eich dealltwriaeth drwy gyfeirio at y syniadau, cysyniadau a llenyddiaeth </w:t>
      </w:r>
      <w:r>
        <w:rPr>
          <w:rFonts w:asciiTheme="minorHAnsi" w:hAnsiTheme="minorHAnsi" w:cstheme="minorHAnsi"/>
          <w:sz w:val="20"/>
          <w:szCs w:val="20"/>
        </w:rPr>
        <w:t>o fewn eich</w:t>
      </w:r>
      <w:r w:rsidR="001774A0" w:rsidRPr="001774A0">
        <w:rPr>
          <w:rFonts w:asciiTheme="minorHAnsi" w:hAnsiTheme="minorHAnsi" w:cstheme="minorHAnsi"/>
          <w:sz w:val="20"/>
          <w:szCs w:val="20"/>
        </w:rPr>
        <w:t xml:space="preserve"> darlithoedd a’ch profiadau Pontio.</w:t>
      </w:r>
    </w:p>
    <w:p w14:paraId="3D0A9194" w14:textId="77777777" w:rsidR="001774A0" w:rsidRPr="002F3A84" w:rsidRDefault="001774A0" w:rsidP="00A45CA8">
      <w:p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</w:p>
    <w:p w14:paraId="729EA435" w14:textId="4A02EF85" w:rsidR="00E415BF" w:rsidRPr="002F3A84" w:rsidRDefault="00E415BF" w:rsidP="00E415BF">
      <w:pPr>
        <w:rPr>
          <w:rFonts w:ascii="Calibri" w:hAnsi="Calibri" w:cs="Calibri"/>
        </w:rPr>
      </w:pPr>
    </w:p>
    <w:p w14:paraId="4B0E6D54" w14:textId="2B3A3CB2" w:rsidR="00E415BF" w:rsidRPr="002F3A84" w:rsidRDefault="00E049D7" w:rsidP="00E415BF">
      <w:pPr>
        <w:rPr>
          <w:rFonts w:ascii="Calibri" w:hAnsi="Calibri" w:cs="Calibri"/>
          <w:b/>
          <w:sz w:val="22"/>
          <w:szCs w:val="22"/>
        </w:rPr>
      </w:pP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Tabl </w:t>
      </w:r>
      <w:r w:rsidR="006E7E23">
        <w:rPr>
          <w:rFonts w:ascii="Calibri" w:hAnsi="Calibri" w:cs="Calibri"/>
          <w:b/>
          <w:sz w:val="22"/>
          <w:szCs w:val="22"/>
          <w:lang w:val="cy"/>
        </w:rPr>
        <w:t>C</w:t>
      </w:r>
      <w:r w:rsidRPr="002F3A84">
        <w:rPr>
          <w:rFonts w:ascii="Calibri" w:hAnsi="Calibri" w:cs="Calibri"/>
          <w:b/>
          <w:sz w:val="22"/>
          <w:szCs w:val="22"/>
          <w:lang w:val="cy"/>
        </w:rPr>
        <w:t>ryno</w:t>
      </w:r>
    </w:p>
    <w:p w14:paraId="038514E6" w14:textId="77777777" w:rsidR="00E049D7" w:rsidRPr="002F3A84" w:rsidRDefault="00E049D7" w:rsidP="00E415BF">
      <w:pPr>
        <w:rPr>
          <w:rFonts w:ascii="Calibri" w:hAnsi="Calibri" w:cs="Calibri"/>
        </w:rPr>
      </w:pPr>
    </w:p>
    <w:tbl>
      <w:tblPr>
        <w:tblpPr w:leftFromText="180" w:rightFromText="180" w:vertAnchor="text" w:horzAnchor="margin" w:tblpXSpec="center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134"/>
        <w:gridCol w:w="1417"/>
        <w:gridCol w:w="1134"/>
        <w:gridCol w:w="3402"/>
      </w:tblGrid>
      <w:tr w:rsidR="00E049D7" w:rsidRPr="002F3A84" w14:paraId="6971C77C" w14:textId="77777777" w:rsidTr="00A74162">
        <w:tc>
          <w:tcPr>
            <w:tcW w:w="8046" w:type="dxa"/>
            <w:gridSpan w:val="5"/>
            <w:shd w:val="clear" w:color="auto" w:fill="D9E2F3"/>
          </w:tcPr>
          <w:p w14:paraId="237F65D1" w14:textId="44FCC275" w:rsidR="00E049D7" w:rsidRPr="002F3A84" w:rsidRDefault="00E049D7" w:rsidP="004D3B4D">
            <w:pPr>
              <w:widowControl/>
              <w:autoSpaceDE/>
              <w:autoSpaceDN/>
              <w:adjustRightInd/>
              <w:spacing w:after="80" w:line="276" w:lineRule="auto"/>
              <w:jc w:val="both"/>
              <w:rPr>
                <w:rFonts w:ascii="Calibri" w:eastAsia="Calibri" w:hAnsi="Calibri" w:cs="Calibri"/>
                <w:b/>
                <w:bCs/>
                <w:lang w:eastAsia="en-GB"/>
              </w:rPr>
            </w:pPr>
            <w:proofErr w:type="spellStart"/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Bl</w:t>
            </w:r>
            <w:proofErr w:type="spellEnd"/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 xml:space="preserve"> 1 </w:t>
            </w:r>
            <w:r w:rsidR="005A1318">
              <w:rPr>
                <w:rFonts w:ascii="Calibri" w:hAnsi="Calibri" w:cs="Calibri"/>
                <w:b/>
                <w:szCs w:val="22"/>
                <w:lang w:val="cy" w:eastAsia="en-GB"/>
              </w:rPr>
              <w:t xml:space="preserve">Pontio </w:t>
            </w: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1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 </w:t>
            </w:r>
            <w:r w:rsidR="006E7E23">
              <w:rPr>
                <w:rFonts w:ascii="Calibri" w:hAnsi="Calibri" w:cs="Calibri"/>
                <w:b/>
                <w:bCs/>
                <w:lang w:val="cy" w:eastAsia="en-GB"/>
              </w:rPr>
              <w:t>D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>ysgwyr</w:t>
            </w:r>
            <w:r w:rsidR="00CA4B0E"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,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A4B0E" w:rsidRPr="002F3A84">
              <w:rPr>
                <w:rFonts w:ascii="Calibri" w:hAnsi="Calibri" w:cs="Calibri"/>
                <w:b/>
                <w:bCs/>
                <w:lang w:val="cy" w:eastAsia="en-GB"/>
              </w:rPr>
              <w:t>ysgolion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A4B0E"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 a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A4B0E" w:rsidRPr="002F3A84">
              <w:rPr>
                <w:rFonts w:ascii="Calibri" w:hAnsi="Calibri" w:cs="Calibri"/>
                <w:b/>
                <w:bCs/>
                <w:lang w:val="cy" w:eastAsia="en-GB"/>
              </w:rPr>
              <w:t>chymunedau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: </w:t>
            </w:r>
            <w:r w:rsidR="006E7E23">
              <w:rPr>
                <w:rFonts w:ascii="Calibri" w:hAnsi="Calibri" w:cs="Calibri"/>
                <w:b/>
                <w:bCs/>
                <w:lang w:val="cy" w:eastAsia="en-GB"/>
              </w:rPr>
              <w:t>ble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 xml:space="preserve">ydw </w:t>
            </w:r>
            <w:r w:rsidR="006E7E23">
              <w:rPr>
                <w:rFonts w:ascii="Calibri" w:hAnsi="Calibri" w:cs="Calibri"/>
                <w:b/>
                <w:bCs/>
                <w:lang w:val="cy" w:eastAsia="en-GB"/>
              </w:rPr>
              <w:t>i</w:t>
            </w:r>
            <w:r w:rsidRPr="002F3A84">
              <w:rPr>
                <w:rFonts w:ascii="Calibri" w:hAnsi="Calibri" w:cs="Calibri"/>
                <w:b/>
                <w:bCs/>
                <w:lang w:val="cy" w:eastAsia="en-GB"/>
              </w:rPr>
              <w:t>'n addysgu?</w:t>
            </w:r>
          </w:p>
        </w:tc>
      </w:tr>
      <w:tr w:rsidR="00E049D7" w:rsidRPr="002F3A84" w14:paraId="521FAB85" w14:textId="77777777" w:rsidTr="00A74162">
        <w:tc>
          <w:tcPr>
            <w:tcW w:w="959" w:type="dxa"/>
            <w:shd w:val="clear" w:color="auto" w:fill="auto"/>
          </w:tcPr>
          <w:p w14:paraId="4CFEC19A" w14:textId="77777777" w:rsidR="00E049D7" w:rsidRPr="002F3A84" w:rsidRDefault="00E049D7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Carfan</w:t>
            </w:r>
          </w:p>
        </w:tc>
        <w:tc>
          <w:tcPr>
            <w:tcW w:w="1134" w:type="dxa"/>
            <w:shd w:val="clear" w:color="auto" w:fill="auto"/>
          </w:tcPr>
          <w:p w14:paraId="64561DD0" w14:textId="6D14E866" w:rsidR="00E049D7" w:rsidRPr="002F3A84" w:rsidRDefault="00D7681A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>
              <w:rPr>
                <w:rFonts w:ascii="Calibri" w:hAnsi="Calibri" w:cs="Calibri"/>
                <w:b/>
                <w:szCs w:val="22"/>
                <w:lang w:val="cy" w:eastAsia="en-GB"/>
              </w:rPr>
              <w:t>Cyfarfod</w:t>
            </w:r>
          </w:p>
        </w:tc>
        <w:tc>
          <w:tcPr>
            <w:tcW w:w="1417" w:type="dxa"/>
            <w:shd w:val="clear" w:color="auto" w:fill="FFFFFF"/>
          </w:tcPr>
          <w:p w14:paraId="56C2B1D7" w14:textId="09E5D5C4" w:rsidR="00E049D7" w:rsidRPr="002F3A84" w:rsidRDefault="00E049D7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Pr</w:t>
            </w:r>
            <w:r w:rsidR="00071D8B">
              <w:rPr>
                <w:rFonts w:ascii="Calibri" w:hAnsi="Calibri" w:cs="Calibri"/>
                <w:b/>
                <w:szCs w:val="22"/>
                <w:lang w:val="cy" w:eastAsia="en-GB"/>
              </w:rPr>
              <w:t>ofi</w:t>
            </w:r>
          </w:p>
        </w:tc>
        <w:tc>
          <w:tcPr>
            <w:tcW w:w="1134" w:type="dxa"/>
            <w:shd w:val="clear" w:color="auto" w:fill="auto"/>
          </w:tcPr>
          <w:p w14:paraId="062D79EC" w14:textId="77777777" w:rsidR="00E049D7" w:rsidRPr="002F3A84" w:rsidRDefault="00E049D7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Rhannu</w:t>
            </w:r>
          </w:p>
        </w:tc>
        <w:tc>
          <w:tcPr>
            <w:tcW w:w="3402" w:type="dxa"/>
            <w:shd w:val="clear" w:color="auto" w:fill="auto"/>
          </w:tcPr>
          <w:p w14:paraId="19AB0D08" w14:textId="59086444" w:rsidR="00E049D7" w:rsidRPr="002F3A84" w:rsidRDefault="00A74162" w:rsidP="001F21FA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 xml:space="preserve">Ffocws y </w:t>
            </w:r>
            <w:r w:rsidR="006E7E23">
              <w:rPr>
                <w:rFonts w:ascii="Calibri" w:hAnsi="Calibri" w:cs="Calibri"/>
                <w:b/>
                <w:szCs w:val="22"/>
                <w:lang w:val="cy" w:eastAsia="en-GB"/>
              </w:rPr>
              <w:t>PR</w:t>
            </w:r>
            <w:r w:rsidR="00071D8B">
              <w:rPr>
                <w:rFonts w:ascii="Calibri" w:hAnsi="Calibri" w:cs="Calibri"/>
                <w:b/>
                <w:szCs w:val="22"/>
                <w:lang w:val="cy" w:eastAsia="en-GB"/>
              </w:rPr>
              <w:t>OFI</w:t>
            </w:r>
          </w:p>
        </w:tc>
      </w:tr>
      <w:tr w:rsidR="00E049D7" w:rsidRPr="002F3A84" w14:paraId="73FEBC8B" w14:textId="77777777" w:rsidTr="00A74162">
        <w:trPr>
          <w:trHeight w:val="556"/>
        </w:trPr>
        <w:tc>
          <w:tcPr>
            <w:tcW w:w="959" w:type="dxa"/>
            <w:shd w:val="clear" w:color="auto" w:fill="auto"/>
          </w:tcPr>
          <w:p w14:paraId="2403EF53" w14:textId="7777777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BA1</w:t>
            </w:r>
          </w:p>
        </w:tc>
        <w:tc>
          <w:tcPr>
            <w:tcW w:w="1134" w:type="dxa"/>
            <w:shd w:val="clear" w:color="auto" w:fill="auto"/>
          </w:tcPr>
          <w:p w14:paraId="3160A95D" w14:textId="7777777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1417" w:type="dxa"/>
            <w:shd w:val="clear" w:color="auto" w:fill="FFFFFF"/>
          </w:tcPr>
          <w:p w14:paraId="2500D194" w14:textId="11B3E5D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Ysgol</w:t>
            </w:r>
            <w:r w:rsidR="00A74162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403AB">
              <w:rPr>
                <w:rFonts w:ascii="Calibri" w:hAnsi="Calibri" w:cs="Calibri"/>
                <w:lang w:val="cy"/>
              </w:rPr>
              <w:t>A</w:t>
            </w:r>
            <w:r w:rsidR="00A74162" w:rsidRPr="002F3A84">
              <w:rPr>
                <w:rFonts w:ascii="Calibri" w:hAnsi="Calibri" w:cs="Calibri"/>
                <w:lang w:val="cy"/>
              </w:rPr>
              <w:t>rweiniol</w:t>
            </w:r>
          </w:p>
        </w:tc>
        <w:tc>
          <w:tcPr>
            <w:tcW w:w="1134" w:type="dxa"/>
            <w:shd w:val="clear" w:color="auto" w:fill="auto"/>
          </w:tcPr>
          <w:p w14:paraId="3BA2EBFD" w14:textId="77777777" w:rsidR="00E049D7" w:rsidRPr="002F3A84" w:rsidRDefault="00E049D7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3402" w:type="dxa"/>
            <w:shd w:val="clear" w:color="auto" w:fill="auto"/>
          </w:tcPr>
          <w:p w14:paraId="74441C4D" w14:textId="77777777" w:rsidR="00E049D7" w:rsidRPr="002F3A84" w:rsidRDefault="00A45CA8" w:rsidP="00A45CA8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Amgylchedd ffisegol yr ysgol</w:t>
            </w:r>
          </w:p>
        </w:tc>
      </w:tr>
      <w:tr w:rsidR="00A74162" w:rsidRPr="002F3A84" w14:paraId="4202695A" w14:textId="77777777" w:rsidTr="00A74162">
        <w:trPr>
          <w:trHeight w:val="556"/>
        </w:trPr>
        <w:tc>
          <w:tcPr>
            <w:tcW w:w="959" w:type="dxa"/>
            <w:shd w:val="clear" w:color="auto" w:fill="auto"/>
          </w:tcPr>
          <w:p w14:paraId="0E940308" w14:textId="77777777" w:rsidR="00A74162" w:rsidRPr="002F3A84" w:rsidRDefault="00A74162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b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b/>
                <w:szCs w:val="22"/>
                <w:lang w:val="cy" w:eastAsia="en-GB"/>
              </w:rPr>
              <w:t>BA1</w:t>
            </w:r>
          </w:p>
        </w:tc>
        <w:tc>
          <w:tcPr>
            <w:tcW w:w="1134" w:type="dxa"/>
            <w:shd w:val="clear" w:color="auto" w:fill="auto"/>
          </w:tcPr>
          <w:p w14:paraId="73EA7395" w14:textId="77777777" w:rsidR="00A74162" w:rsidRPr="002F3A84" w:rsidRDefault="00A74162" w:rsidP="00A74162">
            <w:pPr>
              <w:widowControl/>
              <w:autoSpaceDE/>
              <w:autoSpaceDN/>
              <w:adjustRightInd/>
              <w:spacing w:after="80" w:line="276" w:lineRule="auto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1417" w:type="dxa"/>
            <w:shd w:val="clear" w:color="auto" w:fill="FFFFFF"/>
          </w:tcPr>
          <w:p w14:paraId="1ACA2FFE" w14:textId="6F1B5603" w:rsidR="00A74162" w:rsidRPr="002F3A84" w:rsidRDefault="00A74162" w:rsidP="000E66D1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Ysgol</w:t>
            </w:r>
            <w:r w:rsidR="002E3249">
              <w:rPr>
                <w:rFonts w:ascii="Calibri" w:hAnsi="Calibri" w:cs="Calibri"/>
                <w:sz w:val="22"/>
                <w:szCs w:val="22"/>
                <w:lang w:val="cy" w:eastAsia="en-GB"/>
              </w:rPr>
              <w:t xml:space="preserve"> A</w:t>
            </w: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rweiniol</w:t>
            </w:r>
          </w:p>
        </w:tc>
        <w:tc>
          <w:tcPr>
            <w:tcW w:w="1134" w:type="dxa"/>
            <w:shd w:val="clear" w:color="auto" w:fill="auto"/>
          </w:tcPr>
          <w:p w14:paraId="666E195B" w14:textId="77777777" w:rsidR="008371A5" w:rsidRPr="002F3A84" w:rsidRDefault="008371A5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Prifysgol</w:t>
            </w:r>
          </w:p>
        </w:tc>
        <w:tc>
          <w:tcPr>
            <w:tcW w:w="3402" w:type="dxa"/>
            <w:shd w:val="clear" w:color="auto" w:fill="auto"/>
          </w:tcPr>
          <w:p w14:paraId="28CFABE6" w14:textId="6CEF8FDF" w:rsidR="00A74162" w:rsidRPr="002F3A84" w:rsidRDefault="00A45CA8" w:rsidP="00A74162">
            <w:pPr>
              <w:widowControl/>
              <w:autoSpaceDE/>
              <w:autoSpaceDN/>
              <w:adjustRightInd/>
              <w:spacing w:after="8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  <w:lang w:val="en-GB" w:eastAsia="en-GB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>Sut mae'r ysgol yn gweithio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 w:eastAsia="en-GB"/>
              </w:rPr>
              <w:t xml:space="preserve"> gyda rhieni a gofalwyr i gefnogi dysgwyr</w:t>
            </w:r>
            <w:r w:rsidR="00F90AAE">
              <w:rPr>
                <w:rFonts w:ascii="Calibri" w:hAnsi="Calibri" w:cs="Calibri"/>
                <w:sz w:val="22"/>
                <w:szCs w:val="22"/>
                <w:lang w:val="cy" w:eastAsia="en-GB"/>
              </w:rPr>
              <w:t>?</w:t>
            </w:r>
          </w:p>
        </w:tc>
      </w:tr>
    </w:tbl>
    <w:p w14:paraId="71907084" w14:textId="77777777" w:rsidR="00E049D7" w:rsidRPr="002F3A84" w:rsidRDefault="00E049D7" w:rsidP="00E415BF">
      <w:pPr>
        <w:rPr>
          <w:rFonts w:ascii="Calibri" w:hAnsi="Calibri" w:cs="Calibri"/>
        </w:rPr>
      </w:pPr>
    </w:p>
    <w:p w14:paraId="4D397B74" w14:textId="77777777" w:rsidR="00E049D7" w:rsidRPr="002F3A84" w:rsidRDefault="00E049D7" w:rsidP="00E415BF">
      <w:pPr>
        <w:rPr>
          <w:rFonts w:ascii="Calibri" w:hAnsi="Calibri" w:cs="Calibri"/>
        </w:rPr>
      </w:pPr>
    </w:p>
    <w:p w14:paraId="3141E297" w14:textId="77777777" w:rsidR="00E049D7" w:rsidRPr="002F3A84" w:rsidRDefault="00E049D7" w:rsidP="00E415BF">
      <w:pPr>
        <w:rPr>
          <w:rFonts w:ascii="Calibri" w:hAnsi="Calibri" w:cs="Calibri"/>
        </w:rPr>
      </w:pPr>
    </w:p>
    <w:p w14:paraId="479E7F57" w14:textId="77777777" w:rsidR="00E049D7" w:rsidRPr="002F3A84" w:rsidRDefault="00E049D7" w:rsidP="00E415BF">
      <w:pPr>
        <w:rPr>
          <w:rFonts w:ascii="Calibri" w:hAnsi="Calibri" w:cs="Calibri"/>
        </w:rPr>
      </w:pPr>
    </w:p>
    <w:p w14:paraId="26880732" w14:textId="77777777" w:rsidR="00E049D7" w:rsidRPr="002F3A84" w:rsidRDefault="00E049D7" w:rsidP="00E415BF">
      <w:pPr>
        <w:rPr>
          <w:rFonts w:ascii="Calibri" w:hAnsi="Calibri" w:cs="Calibri"/>
        </w:rPr>
      </w:pPr>
    </w:p>
    <w:p w14:paraId="4B88D3CB" w14:textId="77777777" w:rsidR="00E049D7" w:rsidRPr="002F3A84" w:rsidRDefault="00E049D7" w:rsidP="00E415BF">
      <w:pPr>
        <w:rPr>
          <w:rFonts w:ascii="Calibri" w:hAnsi="Calibri" w:cs="Calibri"/>
        </w:rPr>
      </w:pPr>
    </w:p>
    <w:p w14:paraId="5B31E949" w14:textId="77777777" w:rsidR="00E049D7" w:rsidRPr="002F3A84" w:rsidRDefault="00E049D7" w:rsidP="00E415BF">
      <w:pPr>
        <w:rPr>
          <w:rFonts w:ascii="Calibri" w:hAnsi="Calibri" w:cs="Calibri"/>
        </w:rPr>
      </w:pPr>
    </w:p>
    <w:p w14:paraId="24CF8DDB" w14:textId="77777777" w:rsidR="00E049D7" w:rsidRPr="002F3A84" w:rsidRDefault="00E049D7" w:rsidP="00E415BF">
      <w:pPr>
        <w:rPr>
          <w:rFonts w:ascii="Calibri" w:hAnsi="Calibri" w:cs="Calibri"/>
        </w:rPr>
      </w:pPr>
    </w:p>
    <w:p w14:paraId="4981D975" w14:textId="77777777" w:rsidR="00E049D7" w:rsidRPr="002F3A84" w:rsidRDefault="00E049D7" w:rsidP="00E415BF">
      <w:pPr>
        <w:rPr>
          <w:rFonts w:ascii="Calibri" w:hAnsi="Calibri" w:cs="Calibri"/>
        </w:rPr>
      </w:pPr>
    </w:p>
    <w:p w14:paraId="2919B308" w14:textId="3D241BF1" w:rsidR="00F746B2" w:rsidRDefault="00F746B2">
      <w:pPr>
        <w:widowControl/>
        <w:autoSpaceDE/>
        <w:autoSpaceDN/>
        <w:adjustRightInd/>
        <w:rPr>
          <w:rFonts w:ascii="Calibri" w:hAnsi="Calibri" w:cs="Calibri"/>
        </w:rPr>
      </w:pPr>
    </w:p>
    <w:p w14:paraId="59F60A9A" w14:textId="77777777" w:rsidR="00DA4AC5" w:rsidRPr="002F3A84" w:rsidRDefault="00DA4AC5" w:rsidP="00CA5166">
      <w:pPr>
        <w:rPr>
          <w:rFonts w:ascii="Calibri" w:hAnsi="Calibri" w:cs="Calibri"/>
        </w:rPr>
      </w:pPr>
    </w:p>
    <w:p w14:paraId="4C3EB459" w14:textId="77777777" w:rsidR="008E6EE7" w:rsidRDefault="008E6EE7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  <w:lang w:val="cy"/>
        </w:rPr>
      </w:pPr>
    </w:p>
    <w:p w14:paraId="4B4EE839" w14:textId="77777777" w:rsidR="008E6EE7" w:rsidRDefault="008E6EE7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  <w:lang w:val="cy"/>
        </w:rPr>
      </w:pPr>
    </w:p>
    <w:p w14:paraId="1BB8A8FA" w14:textId="77777777" w:rsidR="008E6EE7" w:rsidRDefault="008E6EE7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  <w:lang w:val="cy"/>
        </w:rPr>
      </w:pPr>
    </w:p>
    <w:p w14:paraId="63096BCF" w14:textId="77777777" w:rsidR="008E6EE7" w:rsidRDefault="008E6EE7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  <w:lang w:val="cy"/>
        </w:rPr>
      </w:pPr>
    </w:p>
    <w:p w14:paraId="09D547CA" w14:textId="77777777" w:rsidR="008E6EE7" w:rsidRDefault="008E6EE7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  <w:lang w:val="cy"/>
        </w:rPr>
      </w:pPr>
    </w:p>
    <w:p w14:paraId="4F01A7D6" w14:textId="7B79C707" w:rsidR="00CA5166" w:rsidRPr="002F3A84" w:rsidRDefault="007303B8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</w:rPr>
      </w:pPr>
      <w:r>
        <w:rPr>
          <w:u w:val="single"/>
          <w:lang w:val="cy"/>
        </w:rPr>
        <w:t>CA</w:t>
      </w:r>
      <w:r w:rsidR="00EF63FB">
        <w:rPr>
          <w:u w:val="single"/>
          <w:lang w:val="cy"/>
        </w:rPr>
        <w:t xml:space="preserve">NLLAWIAU </w:t>
      </w:r>
      <w:r w:rsidR="00304C72" w:rsidRPr="002F3A84">
        <w:rPr>
          <w:u w:val="single"/>
          <w:lang w:val="cy"/>
        </w:rPr>
        <w:t xml:space="preserve">DIWRNOD </w:t>
      </w:r>
      <w:r w:rsidR="00EF63FB">
        <w:rPr>
          <w:u w:val="single"/>
          <w:lang w:val="cy"/>
        </w:rPr>
        <w:t>PR</w:t>
      </w:r>
      <w:r w:rsidR="00071D8B">
        <w:rPr>
          <w:u w:val="single"/>
          <w:lang w:val="cy"/>
        </w:rPr>
        <w:t>OFI</w:t>
      </w:r>
      <w:r w:rsidR="00304C72" w:rsidRPr="002F3A84">
        <w:rPr>
          <w:u w:val="single"/>
          <w:lang w:val="cy"/>
        </w:rPr>
        <w:t xml:space="preserve"> 1 '</w:t>
      </w:r>
      <w:r w:rsidR="00EF63FB">
        <w:rPr>
          <w:u w:val="single"/>
          <w:lang w:val="cy"/>
        </w:rPr>
        <w:t>A</w:t>
      </w:r>
      <w:r w:rsidR="00CA5166" w:rsidRPr="002F3A84">
        <w:rPr>
          <w:u w:val="single"/>
          <w:lang w:val="cy"/>
        </w:rPr>
        <w:t xml:space="preserve">mgylchedd </w:t>
      </w:r>
      <w:r w:rsidR="00EF63FB">
        <w:rPr>
          <w:u w:val="single"/>
          <w:lang w:val="cy"/>
        </w:rPr>
        <w:t>F</w:t>
      </w:r>
      <w:r w:rsidR="00CA5166" w:rsidRPr="002F3A84">
        <w:rPr>
          <w:u w:val="single"/>
          <w:lang w:val="cy"/>
        </w:rPr>
        <w:t>fisegol</w:t>
      </w:r>
      <w:r w:rsidR="00304C72" w:rsidRPr="002F3A84">
        <w:rPr>
          <w:lang w:val="cy"/>
        </w:rPr>
        <w:t xml:space="preserve"> </w:t>
      </w:r>
      <w:r w:rsidR="00CA5166" w:rsidRPr="002F3A84">
        <w:rPr>
          <w:u w:val="single"/>
          <w:lang w:val="cy"/>
        </w:rPr>
        <w:t>yr</w:t>
      </w:r>
      <w:r w:rsidR="00EF63FB">
        <w:rPr>
          <w:u w:val="single"/>
          <w:lang w:val="cy"/>
        </w:rPr>
        <w:t xml:space="preserve"> Y</w:t>
      </w:r>
      <w:r w:rsidR="00CA5166" w:rsidRPr="002F3A84">
        <w:rPr>
          <w:u w:val="single"/>
          <w:lang w:val="cy"/>
        </w:rPr>
        <w:t>sgol'</w:t>
      </w:r>
    </w:p>
    <w:p w14:paraId="0D909A2E" w14:textId="6BE2BC52" w:rsidR="00E415BF" w:rsidRPr="002F3A84" w:rsidRDefault="00680817" w:rsidP="000B12F6">
      <w:pPr>
        <w:pStyle w:val="Heading4"/>
        <w:kinsoku w:val="0"/>
        <w:overflowPunct w:val="0"/>
        <w:spacing w:before="0"/>
        <w:ind w:left="0"/>
        <w:jc w:val="center"/>
        <w:rPr>
          <w:u w:val="single"/>
        </w:rPr>
      </w:pPr>
      <w:r>
        <w:rPr>
          <w:u w:val="single"/>
          <w:lang w:val="cy"/>
        </w:rPr>
        <w:t xml:space="preserve">8 </w:t>
      </w:r>
      <w:r w:rsidR="00347A1F">
        <w:rPr>
          <w:u w:val="single"/>
          <w:lang w:val="cy"/>
        </w:rPr>
        <w:t>Tachwedd 202</w:t>
      </w:r>
      <w:r>
        <w:rPr>
          <w:u w:val="single"/>
          <w:lang w:val="cy"/>
        </w:rPr>
        <w:t>3</w:t>
      </w:r>
    </w:p>
    <w:p w14:paraId="7F779D97" w14:textId="77777777" w:rsidR="00CA5166" w:rsidRPr="002F3A84" w:rsidRDefault="00CA5166" w:rsidP="00CA5166">
      <w:pPr>
        <w:rPr>
          <w:rFonts w:ascii="Calibri" w:hAnsi="Calibri" w:cs="Calibri"/>
        </w:rPr>
      </w:pPr>
    </w:p>
    <w:p w14:paraId="2AE5A39E" w14:textId="363D67BE" w:rsidR="00CA5166" w:rsidRPr="002F3A84" w:rsidRDefault="00CA5166" w:rsidP="00CA5166">
      <w:pPr>
        <w:jc w:val="center"/>
        <w:rPr>
          <w:rFonts w:ascii="Calibri" w:hAnsi="Calibri" w:cs="Calibri"/>
          <w:b/>
          <w:sz w:val="22"/>
          <w:szCs w:val="22"/>
        </w:rPr>
      </w:pP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Mae'n bwysig nodi bod y gweithgaredd pontio hwn yn canolbwyntio ar </w:t>
      </w:r>
      <w:r w:rsidR="00680817">
        <w:rPr>
          <w:rFonts w:ascii="Calibri" w:hAnsi="Calibri" w:cs="Calibri"/>
          <w:b/>
          <w:sz w:val="22"/>
          <w:szCs w:val="22"/>
          <w:lang w:val="cy"/>
        </w:rPr>
        <w:t>Dysgu</w:t>
      </w: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 </w:t>
      </w:r>
      <w:r w:rsidR="009E13F7">
        <w:rPr>
          <w:rFonts w:ascii="Calibri" w:hAnsi="Calibri" w:cs="Calibri"/>
          <w:b/>
          <w:sz w:val="22"/>
          <w:szCs w:val="22"/>
          <w:lang w:val="cy"/>
        </w:rPr>
        <w:t>S</w:t>
      </w:r>
      <w:r w:rsidRPr="002F3A84">
        <w:rPr>
          <w:rFonts w:ascii="Calibri" w:hAnsi="Calibri" w:cs="Calibri"/>
          <w:b/>
          <w:sz w:val="22"/>
          <w:szCs w:val="22"/>
          <w:lang w:val="cy"/>
        </w:rPr>
        <w:t>ylfaen</w:t>
      </w:r>
      <w:r w:rsidR="006D1DCF">
        <w:rPr>
          <w:rFonts w:ascii="Calibri" w:hAnsi="Calibri" w:cs="Calibri"/>
          <w:b/>
          <w:sz w:val="22"/>
          <w:szCs w:val="22"/>
          <w:lang w:val="cy"/>
        </w:rPr>
        <w:t>.</w:t>
      </w:r>
    </w:p>
    <w:p w14:paraId="46C29E51" w14:textId="77777777" w:rsidR="00CA5166" w:rsidRPr="002F3A84" w:rsidRDefault="00CA5166" w:rsidP="00CA5166">
      <w:pPr>
        <w:pStyle w:val="Heading4"/>
        <w:kinsoku w:val="0"/>
        <w:overflowPunct w:val="0"/>
        <w:spacing w:before="0"/>
        <w:ind w:left="0"/>
      </w:pPr>
    </w:p>
    <w:p w14:paraId="334072ED" w14:textId="77777777" w:rsidR="00CA5166" w:rsidRPr="002F3A84" w:rsidRDefault="00CA5166" w:rsidP="00CA5166">
      <w:pPr>
        <w:pStyle w:val="Heading4"/>
        <w:kinsoku w:val="0"/>
        <w:overflowPunct w:val="0"/>
        <w:spacing w:before="0"/>
        <w:ind w:left="0"/>
      </w:pPr>
    </w:p>
    <w:p w14:paraId="4A85BE58" w14:textId="74B4DC7E" w:rsidR="00CA5166" w:rsidRPr="002F3A84" w:rsidRDefault="00070EAB" w:rsidP="00CA5166">
      <w:pPr>
        <w:pStyle w:val="Heading4"/>
        <w:kinsoku w:val="0"/>
        <w:overflowPunct w:val="0"/>
        <w:spacing w:before="0"/>
        <w:ind w:left="0"/>
      </w:pPr>
      <w:r>
        <w:rPr>
          <w:lang w:val="cy"/>
        </w:rPr>
        <w:t>Â b</w:t>
      </w:r>
      <w:r w:rsidR="00CA5166" w:rsidRPr="002F3A84">
        <w:rPr>
          <w:lang w:val="cy"/>
        </w:rPr>
        <w:t xml:space="preserve">eth </w:t>
      </w:r>
      <w:r>
        <w:rPr>
          <w:lang w:val="cy"/>
        </w:rPr>
        <w:t>b</w:t>
      </w:r>
      <w:r w:rsidR="00CA5166" w:rsidRPr="002F3A84">
        <w:rPr>
          <w:lang w:val="cy"/>
        </w:rPr>
        <w:t xml:space="preserve">ydd y myfyrwyr yn </w:t>
      </w:r>
      <w:r>
        <w:rPr>
          <w:lang w:val="cy"/>
        </w:rPr>
        <w:t>c</w:t>
      </w:r>
      <w:r w:rsidR="00CA5166" w:rsidRPr="002F3A84">
        <w:rPr>
          <w:lang w:val="cy"/>
        </w:rPr>
        <w:t xml:space="preserve">yfarfod yn y Brifysgol cyn dod i'r </w:t>
      </w:r>
      <w:r w:rsidR="00BD6931">
        <w:rPr>
          <w:lang w:val="cy"/>
        </w:rPr>
        <w:t>D</w:t>
      </w:r>
      <w:r w:rsidR="00CA5166" w:rsidRPr="002F3A84">
        <w:rPr>
          <w:lang w:val="cy"/>
        </w:rPr>
        <w:t>iwrnod</w:t>
      </w:r>
      <w:r w:rsidR="00090E1B">
        <w:rPr>
          <w:lang w:val="cy"/>
        </w:rPr>
        <w:t xml:space="preserve"> </w:t>
      </w:r>
      <w:r w:rsidR="00BD6931">
        <w:rPr>
          <w:lang w:val="cy"/>
        </w:rPr>
        <w:t>PR</w:t>
      </w:r>
      <w:r w:rsidR="00071D8B">
        <w:rPr>
          <w:lang w:val="cy"/>
        </w:rPr>
        <w:t>OFI</w:t>
      </w:r>
      <w:r w:rsidR="00CA5166" w:rsidRPr="002F3A84">
        <w:rPr>
          <w:lang w:val="cy"/>
        </w:rPr>
        <w:t>?</w:t>
      </w:r>
    </w:p>
    <w:p w14:paraId="07E4246B" w14:textId="77777777" w:rsidR="00CA5166" w:rsidRPr="002F3A84" w:rsidRDefault="00CA5166" w:rsidP="00CA5166">
      <w:pPr>
        <w:rPr>
          <w:rFonts w:ascii="Calibri" w:hAnsi="Calibri" w:cs="Calibri"/>
        </w:rPr>
      </w:pPr>
    </w:p>
    <w:p w14:paraId="5655C64E" w14:textId="3C922A01" w:rsidR="00CA5166" w:rsidRPr="002F3A84" w:rsidRDefault="00CA5166" w:rsidP="00CA5166">
      <w:pPr>
        <w:jc w:val="center"/>
        <w:rPr>
          <w:rFonts w:ascii="Calibri" w:hAnsi="Calibri" w:cs="Calibri"/>
          <w:b/>
        </w:rPr>
      </w:pPr>
      <w:r w:rsidRPr="008C66C0">
        <w:rPr>
          <w:rFonts w:ascii="Calibri" w:hAnsi="Calibri" w:cs="Calibri"/>
          <w:b/>
          <w:highlight w:val="yellow"/>
          <w:lang w:val="cy"/>
        </w:rPr>
        <w:t xml:space="preserve">DYMA EU HYMWELIAD CYNTAF AG YSGOL </w:t>
      </w:r>
      <w:r w:rsidR="00B26CD8" w:rsidRPr="008C66C0">
        <w:rPr>
          <w:rFonts w:ascii="Calibri" w:hAnsi="Calibri" w:cs="Calibri"/>
          <w:b/>
          <w:highlight w:val="yellow"/>
          <w:lang w:val="cy"/>
        </w:rPr>
        <w:t>YN</w:t>
      </w:r>
      <w:r w:rsidRPr="008C66C0">
        <w:rPr>
          <w:rFonts w:ascii="Calibri" w:hAnsi="Calibri" w:cs="Calibri"/>
          <w:b/>
          <w:highlight w:val="yellow"/>
          <w:lang w:val="cy"/>
        </w:rPr>
        <w:t xml:space="preserve"> </w:t>
      </w:r>
      <w:r w:rsidR="00835B3C" w:rsidRPr="008C66C0">
        <w:rPr>
          <w:rFonts w:ascii="Calibri" w:hAnsi="Calibri" w:cs="Calibri"/>
          <w:b/>
          <w:highlight w:val="yellow"/>
          <w:lang w:val="cy"/>
        </w:rPr>
        <w:t xml:space="preserve">DDAPRAR </w:t>
      </w:r>
      <w:r w:rsidRPr="008C66C0">
        <w:rPr>
          <w:rFonts w:ascii="Calibri" w:hAnsi="Calibri" w:cs="Calibri"/>
          <w:b/>
          <w:highlight w:val="yellow"/>
          <w:lang w:val="cy"/>
        </w:rPr>
        <w:t>ATHRAWON!</w:t>
      </w:r>
    </w:p>
    <w:p w14:paraId="33A58956" w14:textId="77777777" w:rsidR="00CA5166" w:rsidRPr="002F3A84" w:rsidRDefault="00CA5166" w:rsidP="00CA5166">
      <w:pPr>
        <w:rPr>
          <w:rFonts w:ascii="Calibri" w:hAnsi="Calibri" w:cs="Calibri"/>
          <w:sz w:val="20"/>
          <w:szCs w:val="20"/>
        </w:rPr>
      </w:pPr>
    </w:p>
    <w:p w14:paraId="70926A67" w14:textId="414332F1" w:rsidR="00CA5166" w:rsidRPr="002F3A84" w:rsidRDefault="00CA5166" w:rsidP="00CA5166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Bydd y myfyrwyr yn </w:t>
      </w:r>
      <w:r w:rsidR="00421846">
        <w:rPr>
          <w:rFonts w:ascii="Calibri" w:hAnsi="Calibri" w:cs="Calibri"/>
          <w:sz w:val="22"/>
          <w:szCs w:val="22"/>
          <w:lang w:val="cy"/>
        </w:rPr>
        <w:t>CYFARFOD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21846">
        <w:rPr>
          <w:rFonts w:ascii="Calibri" w:hAnsi="Calibri" w:cs="Calibri"/>
          <w:sz w:val="22"/>
          <w:szCs w:val="22"/>
          <w:lang w:val="cy"/>
        </w:rPr>
        <w:t>â’r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syniadau</w:t>
      </w:r>
      <w:r w:rsidR="00421846">
        <w:rPr>
          <w:rFonts w:ascii="Calibri" w:hAnsi="Calibri" w:cs="Calibri"/>
          <w:sz w:val="22"/>
          <w:szCs w:val="22"/>
          <w:lang w:val="cy"/>
        </w:rPr>
        <w:t xml:space="preserve"> canlynol</w:t>
      </w:r>
      <w:r w:rsidR="007E4751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cyn cymryd rhan yn y diwrnod </w:t>
      </w:r>
      <w:r w:rsidR="00421846">
        <w:rPr>
          <w:rFonts w:ascii="Calibri" w:hAnsi="Calibri" w:cs="Calibri"/>
          <w:sz w:val="22"/>
          <w:szCs w:val="22"/>
          <w:lang w:val="cy"/>
        </w:rPr>
        <w:t>PR</w:t>
      </w:r>
      <w:r w:rsidR="00071D8B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>:</w:t>
      </w:r>
    </w:p>
    <w:p w14:paraId="3C08DA2B" w14:textId="77777777" w:rsidR="00CA5166" w:rsidRPr="002F3A84" w:rsidRDefault="00CA5166" w:rsidP="00CA5166">
      <w:pPr>
        <w:rPr>
          <w:rFonts w:ascii="Calibri" w:hAnsi="Calibri" w:cs="Calibri"/>
          <w:sz w:val="22"/>
          <w:szCs w:val="22"/>
        </w:rPr>
      </w:pPr>
    </w:p>
    <w:p w14:paraId="3AA67B10" w14:textId="21F196E3" w:rsidR="00CA5166" w:rsidRPr="002F3A84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>Mae'r modwl hwn yn ymwneud â chyfiawnder cymdeithasol;</w:t>
      </w:r>
    </w:p>
    <w:p w14:paraId="1FCBEDAE" w14:textId="08BADA3F" w:rsidR="00CA5166" w:rsidRPr="002F3A84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Mae'r sy</w:t>
      </w:r>
      <w:r w:rsidR="00747D8B">
        <w:rPr>
          <w:rFonts w:ascii="Calibri" w:hAnsi="Calibri" w:cs="Calibri"/>
          <w:bCs/>
          <w:spacing w:val="-1"/>
          <w:sz w:val="22"/>
          <w:szCs w:val="22"/>
          <w:lang w:val="cy"/>
        </w:rPr>
        <w:t>s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tem addysg yng Nghymru yn new</w:t>
      </w:r>
      <w:r w:rsidR="001A463E">
        <w:rPr>
          <w:rFonts w:ascii="Calibri" w:hAnsi="Calibri" w:cs="Calibri"/>
          <w:bCs/>
          <w:spacing w:val="-1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d</w:t>
      </w:r>
      <w:r w:rsidR="001A463E">
        <w:rPr>
          <w:rFonts w:ascii="Calibri" w:hAnsi="Calibri" w:cs="Calibri"/>
          <w:bCs/>
          <w:spacing w:val="-1"/>
          <w:sz w:val="22"/>
          <w:szCs w:val="22"/>
          <w:lang w:val="cy"/>
        </w:rPr>
        <w:t>d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, yn enwedig y cwricwlwm ac addysgeg;</w:t>
      </w:r>
    </w:p>
    <w:p w14:paraId="6D69F005" w14:textId="77777777" w:rsidR="00CA5166" w:rsidRPr="00702480" w:rsidRDefault="00CA5166" w:rsidP="00CA5166">
      <w:pPr>
        <w:numPr>
          <w:ilvl w:val="0"/>
          <w:numId w:val="16"/>
        </w:numPr>
        <w:rPr>
          <w:rFonts w:ascii="Calibri" w:hAnsi="Calibri" w:cs="Calibri"/>
          <w:b/>
          <w:bCs/>
          <w:spacing w:val="-1"/>
          <w:sz w:val="22"/>
          <w:szCs w:val="22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Gall yr amgylchedd dysgu gyfeirio at ddull addysgol, cyd-destun, 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lang w:val="cy"/>
        </w:rPr>
        <w:t>neu leoliad ffisegol lle mae addysgu a dysgu yn digwydd;</w:t>
      </w:r>
    </w:p>
    <w:p w14:paraId="1429D86B" w14:textId="47D59283" w:rsidR="00CA5166" w:rsidRPr="00702480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Mae datblygiad emosiynol yn ymwneud â theimladau unigolyn o blaid ac yn erbyn pobl eraill, </w:t>
      </w:r>
      <w:r w:rsidR="00C311DE">
        <w:rPr>
          <w:rFonts w:ascii="Calibri" w:hAnsi="Calibri" w:cs="Calibri"/>
          <w:bCs/>
          <w:spacing w:val="-1"/>
          <w:sz w:val="22"/>
          <w:szCs w:val="22"/>
          <w:lang w:val="cy"/>
        </w:rPr>
        <w:t>gwrthrychau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, sefyllfaoedd a 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phrofiadau;</w:t>
      </w:r>
    </w:p>
    <w:p w14:paraId="24604A3A" w14:textId="05752064" w:rsidR="00CA5166" w:rsidRPr="005F364E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  <w:lang w:val="cy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 datblygiad cymdeithasol yn cyfeirio at y broses lle mae plentyn yn dysgu r</w:t>
      </w:r>
      <w:r w:rsidR="002A6367">
        <w:rPr>
          <w:rFonts w:ascii="Calibri" w:hAnsi="Calibri" w:cs="Calibri"/>
          <w:bCs/>
          <w:spacing w:val="-1"/>
          <w:sz w:val="22"/>
          <w:szCs w:val="22"/>
          <w:lang w:val="cy"/>
        </w:rPr>
        <w:t>h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yngweithio ag eraill o'i gwmpas. Wrth iddyn</w:t>
      </w:r>
      <w:r w:rsidR="00C2757E">
        <w:rPr>
          <w:rFonts w:ascii="Calibri" w:hAnsi="Calibri" w:cs="Calibri"/>
          <w:bCs/>
          <w:spacing w:val="-1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ddatblygu a gweld eu hunigolrwydd eu hunain yn eu cymuned, maen</w:t>
      </w:r>
      <w:r w:rsidR="00C2757E">
        <w:rPr>
          <w:rFonts w:ascii="Calibri" w:hAnsi="Calibri" w:cs="Calibri"/>
          <w:bCs/>
          <w:spacing w:val="-1"/>
          <w:sz w:val="22"/>
          <w:szCs w:val="22"/>
          <w:lang w:val="cy"/>
        </w:rPr>
        <w:t>t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hefyd yn meithrin sgiliau i gyfathrebu</w:t>
      </w:r>
      <w:r w:rsidR="000A61FB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ag eraill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a phrosesu eu gweithredoedd;</w:t>
      </w:r>
    </w:p>
    <w:p w14:paraId="1D0C663E" w14:textId="77777777" w:rsidR="00CA5166" w:rsidRPr="005F364E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  <w:lang w:val="cy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 datblygiad corfforol yn cynnwys datblygu rheolaeth dros y corff, yn enwedig cyhyrau a chydgysylltu corfforol;</w:t>
      </w:r>
    </w:p>
    <w:p w14:paraId="7FBB23D3" w14:textId="77777777" w:rsidR="00CA5166" w:rsidRPr="002F3A84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  <w:lang w:val="en-GB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 datblygiad gwybyddol yn golygu sut mae plant yn meddwl, yn archwilio ac yn nodi pethau. Datblygu gwybodaeth, sgiliau, datrys problemau a thueddiadau sy'n helpu plant i feddwl am y byd o'u hamgylch a'i ddeall. Mae datblygiad yr ymennydd yn rhan o ddatblygiad gwybyddol;</w:t>
      </w:r>
    </w:p>
    <w:p w14:paraId="495A448C" w14:textId="2CA5CF8D" w:rsidR="00CA5166" w:rsidRPr="002F3A84" w:rsidRDefault="00CA5166" w:rsidP="00CA5166">
      <w:pPr>
        <w:numPr>
          <w:ilvl w:val="0"/>
          <w:numId w:val="16"/>
        </w:numPr>
        <w:rPr>
          <w:rFonts w:ascii="Calibri" w:hAnsi="Calibri" w:cs="Calibri"/>
          <w:bCs/>
          <w:spacing w:val="-1"/>
          <w:sz w:val="22"/>
          <w:szCs w:val="22"/>
          <w:lang w:val="en-GB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Lles</w:t>
      </w:r>
      <w:r w:rsidR="000D3764">
        <w:rPr>
          <w:rFonts w:ascii="Calibri" w:hAnsi="Calibri" w:cs="Calibri"/>
          <w:bCs/>
          <w:spacing w:val="-1"/>
          <w:sz w:val="22"/>
          <w:szCs w:val="22"/>
          <w:lang w:val="cy"/>
        </w:rPr>
        <w:t>,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y cyflwr o fod yn gyfforddus, yn iach, neu'n hapus.</w:t>
      </w:r>
    </w:p>
    <w:p w14:paraId="2704821B" w14:textId="77777777" w:rsidR="00CA5166" w:rsidRPr="002F3A84" w:rsidRDefault="00CA5166" w:rsidP="00CA5166">
      <w:pPr>
        <w:ind w:left="720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73001814" w14:textId="28006B95" w:rsidR="00CA5166" w:rsidRPr="00C35539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C35539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Gweithgaredd darllen</w:t>
      </w:r>
      <w:r w:rsidRPr="00C35539">
        <w:rPr>
          <w:rFonts w:ascii="Calibri" w:hAnsi="Calibri" w:cs="Calibri"/>
          <w:b/>
          <w:bCs/>
          <w:u w:val="single"/>
          <w:lang w:val="cy"/>
        </w:rPr>
        <w:t xml:space="preserve"> cysylltiedig</w:t>
      </w:r>
      <w:r w:rsidRPr="00C35539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:</w:t>
      </w:r>
    </w:p>
    <w:p w14:paraId="65A8A209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79DB20F1" w14:textId="77777777" w:rsidR="0035014C" w:rsidRPr="00DB6B13" w:rsidRDefault="0035014C" w:rsidP="0035014C">
      <w:pPr>
        <w:rPr>
          <w:rFonts w:ascii="Calibri" w:hAnsi="Calibri" w:cs="Calibri"/>
          <w:sz w:val="22"/>
          <w:szCs w:val="22"/>
        </w:rPr>
      </w:pPr>
      <w:r w:rsidRPr="00DB6B13">
        <w:rPr>
          <w:rFonts w:ascii="Calibri" w:hAnsi="Calibri" w:cs="Calibri"/>
          <w:sz w:val="22"/>
          <w:szCs w:val="22"/>
        </w:rPr>
        <w:t>Edu-</w:t>
      </w:r>
      <w:proofErr w:type="spellStart"/>
      <w:r w:rsidRPr="00DB6B13">
        <w:rPr>
          <w:rFonts w:ascii="Calibri" w:hAnsi="Calibri" w:cs="Calibri"/>
          <w:sz w:val="22"/>
          <w:szCs w:val="22"/>
        </w:rPr>
        <w:t>quip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sz w:val="22"/>
          <w:szCs w:val="22"/>
        </w:rPr>
        <w:t>n.d</w:t>
      </w:r>
      <w:proofErr w:type="spellEnd"/>
      <w:r>
        <w:rPr>
          <w:rFonts w:ascii="Calibri" w:hAnsi="Calibri" w:cs="Calibri"/>
          <w:sz w:val="22"/>
          <w:szCs w:val="22"/>
        </w:rPr>
        <w:t>.</w:t>
      </w:r>
      <w:r w:rsidRPr="00DB6B13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DB6B13">
        <w:rPr>
          <w:rFonts w:ascii="Calibri" w:hAnsi="Calibri" w:cs="Calibri"/>
          <w:sz w:val="22"/>
          <w:szCs w:val="22"/>
        </w:rPr>
        <w:t>Why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is </w:t>
      </w:r>
      <w:proofErr w:type="spellStart"/>
      <w:r w:rsidRPr="00DB6B13">
        <w:rPr>
          <w:rFonts w:ascii="Calibri" w:hAnsi="Calibri" w:cs="Calibri"/>
          <w:sz w:val="22"/>
          <w:szCs w:val="22"/>
        </w:rPr>
        <w:t>classroom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design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so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important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Pr="00DB6B13">
        <w:rPr>
          <w:rFonts w:ascii="Calibri" w:hAnsi="Calibri" w:cs="Calibri"/>
          <w:sz w:val="22"/>
          <w:szCs w:val="22"/>
        </w:rPr>
        <w:t>and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how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can </w:t>
      </w:r>
      <w:proofErr w:type="spellStart"/>
      <w:r w:rsidRPr="00DB6B13">
        <w:rPr>
          <w:rFonts w:ascii="Calibri" w:hAnsi="Calibri" w:cs="Calibri"/>
          <w:sz w:val="22"/>
          <w:szCs w:val="22"/>
        </w:rPr>
        <w:t>you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make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changes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to </w:t>
      </w:r>
      <w:proofErr w:type="spellStart"/>
      <w:r w:rsidRPr="00DB6B13">
        <w:rPr>
          <w:rFonts w:ascii="Calibri" w:hAnsi="Calibri" w:cs="Calibri"/>
          <w:sz w:val="22"/>
          <w:szCs w:val="22"/>
        </w:rPr>
        <w:t>yours</w:t>
      </w:r>
      <w:proofErr w:type="spellEnd"/>
      <w:r w:rsidRPr="00DB6B13">
        <w:rPr>
          <w:rFonts w:ascii="Calibri" w:hAnsi="Calibri" w:cs="Calibri"/>
          <w:sz w:val="22"/>
          <w:szCs w:val="22"/>
        </w:rPr>
        <w:t>?</w:t>
      </w:r>
    </w:p>
    <w:p w14:paraId="668BB8A8" w14:textId="77777777" w:rsidR="0035014C" w:rsidRPr="00DB6B13" w:rsidRDefault="008E33D6" w:rsidP="0035014C">
      <w:pPr>
        <w:rPr>
          <w:rFonts w:ascii="Calibri" w:hAnsi="Calibri" w:cs="Calibri"/>
          <w:sz w:val="22"/>
          <w:szCs w:val="22"/>
        </w:rPr>
      </w:pPr>
      <w:hyperlink r:id="rId14" w:history="1">
        <w:r w:rsidR="0035014C" w:rsidRPr="00DB6B13">
          <w:rPr>
            <w:rStyle w:val="Hyperlink"/>
            <w:rFonts w:ascii="Calibri" w:hAnsi="Calibri" w:cs="Calibri"/>
            <w:sz w:val="22"/>
            <w:szCs w:val="22"/>
          </w:rPr>
          <w:t>https://www.edu-quip.co.uk/blog/why-is-classroom-design-so-important</w:t>
        </w:r>
      </w:hyperlink>
      <w:r w:rsidR="0035014C" w:rsidRPr="00DB6B13">
        <w:rPr>
          <w:rStyle w:val="Hyperlink"/>
          <w:rFonts w:ascii="Calibri" w:hAnsi="Calibri" w:cs="Calibri"/>
          <w:sz w:val="22"/>
          <w:szCs w:val="22"/>
        </w:rPr>
        <w:t xml:space="preserve">   </w:t>
      </w:r>
      <w:r w:rsidR="0035014C" w:rsidRPr="00DB6B13">
        <w:rPr>
          <w:rStyle w:val="Hyperlink"/>
          <w:rFonts w:ascii="Calibri" w:hAnsi="Calibri" w:cs="Calibri"/>
          <w:sz w:val="22"/>
          <w:szCs w:val="22"/>
          <w:u w:val="none"/>
        </w:rPr>
        <w:t xml:space="preserve"> </w:t>
      </w:r>
      <w:r w:rsidR="0035014C" w:rsidRPr="00DB6B1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[</w:t>
      </w:r>
      <w:proofErr w:type="spellStart"/>
      <w:r w:rsidR="0035014C" w:rsidRPr="00DB6B1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Accessed</w:t>
      </w:r>
      <w:proofErr w:type="spellEnd"/>
      <w:r w:rsidR="0035014C" w:rsidRPr="00DB6B1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: 2.07.20]</w:t>
      </w:r>
    </w:p>
    <w:p w14:paraId="1937EFA8" w14:textId="77777777" w:rsidR="0035014C" w:rsidRPr="00DB6B13" w:rsidRDefault="0035014C" w:rsidP="0035014C">
      <w:pPr>
        <w:rPr>
          <w:rFonts w:ascii="Calibri" w:hAnsi="Calibri" w:cs="Calibri"/>
          <w:sz w:val="22"/>
          <w:szCs w:val="22"/>
        </w:rPr>
      </w:pPr>
      <w:r w:rsidRPr="00DB6B13">
        <w:rPr>
          <w:rFonts w:ascii="Calibri" w:hAnsi="Calibri" w:cs="Calibri"/>
          <w:sz w:val="22"/>
          <w:szCs w:val="22"/>
        </w:rPr>
        <w:t xml:space="preserve">IRIS </w:t>
      </w:r>
      <w:proofErr w:type="spellStart"/>
      <w:r w:rsidRPr="00DB6B13">
        <w:rPr>
          <w:rFonts w:ascii="Calibri" w:hAnsi="Calibri" w:cs="Calibri"/>
          <w:sz w:val="22"/>
          <w:szCs w:val="22"/>
        </w:rPr>
        <w:t>Center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sz w:val="22"/>
          <w:szCs w:val="22"/>
        </w:rPr>
        <w:t>n.d</w:t>
      </w:r>
      <w:proofErr w:type="spellEnd"/>
      <w:r>
        <w:rPr>
          <w:rFonts w:ascii="Calibri" w:hAnsi="Calibri" w:cs="Calibri"/>
          <w:sz w:val="22"/>
          <w:szCs w:val="22"/>
        </w:rPr>
        <w:t>.</w:t>
      </w:r>
      <w:r w:rsidRPr="00DB6B13">
        <w:rPr>
          <w:rFonts w:ascii="Calibri" w:hAnsi="Calibri" w:cs="Calibri"/>
          <w:sz w:val="22"/>
          <w:szCs w:val="22"/>
        </w:rPr>
        <w:t xml:space="preserve">) </w:t>
      </w:r>
      <w:proofErr w:type="spellStart"/>
      <w:r w:rsidRPr="00DB6B13">
        <w:rPr>
          <w:rFonts w:ascii="Calibri" w:hAnsi="Calibri" w:cs="Calibri"/>
          <w:sz w:val="22"/>
          <w:szCs w:val="22"/>
        </w:rPr>
        <w:t>What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can </w:t>
      </w:r>
      <w:proofErr w:type="spellStart"/>
      <w:r w:rsidRPr="00DB6B13">
        <w:rPr>
          <w:rFonts w:ascii="Calibri" w:hAnsi="Calibri" w:cs="Calibri"/>
          <w:sz w:val="22"/>
          <w:szCs w:val="22"/>
        </w:rPr>
        <w:t>teachers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do to </w:t>
      </w:r>
      <w:proofErr w:type="spellStart"/>
      <w:r w:rsidRPr="00DB6B13">
        <w:rPr>
          <w:rFonts w:ascii="Calibri" w:hAnsi="Calibri" w:cs="Calibri"/>
          <w:sz w:val="22"/>
          <w:szCs w:val="22"/>
        </w:rPr>
        <w:t>make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the </w:t>
      </w:r>
      <w:proofErr w:type="spellStart"/>
      <w:r w:rsidRPr="00DB6B13">
        <w:rPr>
          <w:rFonts w:ascii="Calibri" w:hAnsi="Calibri" w:cs="Calibri"/>
          <w:sz w:val="22"/>
          <w:szCs w:val="22"/>
        </w:rPr>
        <w:t>classroom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environment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conducive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to </w:t>
      </w:r>
      <w:proofErr w:type="spellStart"/>
      <w:r w:rsidRPr="00DB6B13">
        <w:rPr>
          <w:rFonts w:ascii="Calibri" w:hAnsi="Calibri" w:cs="Calibri"/>
          <w:sz w:val="22"/>
          <w:szCs w:val="22"/>
        </w:rPr>
        <w:t>children’s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learning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and</w:t>
      </w:r>
      <w:proofErr w:type="spellEnd"/>
      <w:r w:rsidRPr="00DB6B1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DB6B13">
        <w:rPr>
          <w:rFonts w:ascii="Calibri" w:hAnsi="Calibri" w:cs="Calibri"/>
          <w:sz w:val="22"/>
          <w:szCs w:val="22"/>
        </w:rPr>
        <w:t>development</w:t>
      </w:r>
      <w:proofErr w:type="spellEnd"/>
      <w:r w:rsidRPr="00DB6B13">
        <w:rPr>
          <w:rFonts w:ascii="Calibri" w:hAnsi="Calibri" w:cs="Calibri"/>
          <w:sz w:val="22"/>
          <w:szCs w:val="22"/>
        </w:rPr>
        <w:t>?</w:t>
      </w:r>
    </w:p>
    <w:p w14:paraId="11F1C5B8" w14:textId="77777777" w:rsidR="0035014C" w:rsidRPr="004F2D84" w:rsidRDefault="008E33D6" w:rsidP="0035014C">
      <w:pPr>
        <w:rPr>
          <w:rStyle w:val="Hyperlink"/>
          <w:rFonts w:ascii="Calibri" w:hAnsi="Calibri" w:cs="Calibri"/>
          <w:color w:val="auto"/>
          <w:sz w:val="22"/>
          <w:szCs w:val="22"/>
          <w:u w:val="none"/>
        </w:rPr>
      </w:pPr>
      <w:hyperlink r:id="rId15" w:history="1">
        <w:r w:rsidR="0035014C" w:rsidRPr="00DB6B13">
          <w:rPr>
            <w:rStyle w:val="Hyperlink"/>
            <w:rFonts w:ascii="Calibri" w:hAnsi="Calibri" w:cs="Calibri"/>
            <w:sz w:val="22"/>
            <w:szCs w:val="22"/>
          </w:rPr>
          <w:t>https://iris.peabody.vanderbilt.edu/module/env/cresource/q1/p02/</w:t>
        </w:r>
      </w:hyperlink>
      <w:r w:rsidR="0035014C" w:rsidRPr="00DB6B13">
        <w:rPr>
          <w:rStyle w:val="Hyperlink"/>
          <w:rFonts w:ascii="Calibri" w:hAnsi="Calibri" w:cs="Calibri"/>
          <w:sz w:val="22"/>
          <w:szCs w:val="22"/>
        </w:rPr>
        <w:t xml:space="preserve">   </w:t>
      </w:r>
      <w:r w:rsidR="0035014C" w:rsidRPr="00DB6B13">
        <w:rPr>
          <w:rStyle w:val="Hyperlink"/>
          <w:rFonts w:ascii="Calibri" w:hAnsi="Calibri" w:cs="Calibri"/>
          <w:sz w:val="22"/>
          <w:szCs w:val="22"/>
          <w:u w:val="none"/>
        </w:rPr>
        <w:t xml:space="preserve">  </w:t>
      </w:r>
      <w:r w:rsidR="0035014C" w:rsidRPr="00BD714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[</w:t>
      </w:r>
      <w:proofErr w:type="spellStart"/>
      <w:r w:rsidR="0035014C" w:rsidRPr="00BD714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Accessed</w:t>
      </w:r>
      <w:proofErr w:type="spellEnd"/>
      <w:r w:rsidR="0035014C" w:rsidRPr="00BD714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: 2.07.20]</w:t>
      </w:r>
    </w:p>
    <w:p w14:paraId="033AD47A" w14:textId="77777777" w:rsidR="0035014C" w:rsidRPr="00DB6B13" w:rsidRDefault="0035014C" w:rsidP="0035014C">
      <w:pPr>
        <w:kinsoku w:val="0"/>
        <w:overflowPunct w:val="0"/>
        <w:spacing w:before="56"/>
        <w:rPr>
          <w:rFonts w:ascii="Calibri" w:hAnsi="Calibri" w:cs="Calibri"/>
          <w:color w:val="201F1E"/>
          <w:sz w:val="22"/>
          <w:szCs w:val="22"/>
          <w:shd w:val="clear" w:color="auto" w:fill="FFFFFF"/>
        </w:rPr>
      </w:pPr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Lewis, A. (2016) 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Introduction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to the 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foundation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phase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- 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early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years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curriculum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>in</w:t>
      </w:r>
      <w:proofErr w:type="spellEnd"/>
      <w:r w:rsidRPr="00DB6B13">
        <w:rPr>
          <w:rFonts w:ascii="Calibri" w:hAnsi="Calibri" w:cs="Calibri"/>
          <w:i/>
          <w:iCs/>
          <w:color w:val="201F1E"/>
          <w:sz w:val="22"/>
          <w:szCs w:val="22"/>
          <w:shd w:val="clear" w:color="auto" w:fill="FFFFFF"/>
        </w:rPr>
        <w:t xml:space="preserve"> Wales</w:t>
      </w:r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 xml:space="preserve">, </w:t>
      </w:r>
      <w:proofErr w:type="spellStart"/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Bloomsbury</w:t>
      </w:r>
      <w:proofErr w:type="spellEnd"/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 xml:space="preserve"> </w:t>
      </w:r>
      <w:proofErr w:type="spellStart"/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Publishing</w:t>
      </w:r>
      <w:proofErr w:type="spellEnd"/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 xml:space="preserve"> Plc. (</w:t>
      </w:r>
      <w:proofErr w:type="spellStart"/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>Chapter</w:t>
      </w:r>
      <w:proofErr w:type="spellEnd"/>
      <w:r w:rsidRPr="00DB6B13">
        <w:rPr>
          <w:rFonts w:ascii="Calibri" w:hAnsi="Calibri" w:cs="Calibri"/>
          <w:color w:val="201F1E"/>
          <w:sz w:val="22"/>
          <w:szCs w:val="22"/>
          <w:shd w:val="clear" w:color="auto" w:fill="FFFFFF"/>
        </w:rPr>
        <w:t xml:space="preserve"> 4)</w:t>
      </w:r>
    </w:p>
    <w:p w14:paraId="02F5FB61" w14:textId="77777777" w:rsidR="0035014C" w:rsidRPr="00DB6B13" w:rsidRDefault="0035014C" w:rsidP="0035014C">
      <w:pPr>
        <w:rPr>
          <w:rStyle w:val="Hyperlink"/>
          <w:rFonts w:ascii="Calibri" w:hAnsi="Calibri" w:cs="Calibri"/>
          <w:color w:val="auto"/>
          <w:sz w:val="22"/>
          <w:szCs w:val="22"/>
        </w:rPr>
      </w:pPr>
      <w:proofErr w:type="spellStart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>Scholastic</w:t>
      </w:r>
      <w:proofErr w:type="spellEnd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 xml:space="preserve"> 100 </w:t>
      </w:r>
      <w:proofErr w:type="spellStart"/>
      <w:r>
        <w:rPr>
          <w:rStyle w:val="Hyperlink"/>
          <w:rFonts w:ascii="Calibri" w:hAnsi="Calibri" w:cs="Calibri"/>
          <w:color w:val="auto"/>
          <w:sz w:val="22"/>
          <w:szCs w:val="22"/>
        </w:rPr>
        <w:t>n.d</w:t>
      </w:r>
      <w:proofErr w:type="spellEnd"/>
      <w:r>
        <w:rPr>
          <w:rStyle w:val="Hyperlink"/>
          <w:rFonts w:ascii="Calibri" w:hAnsi="Calibri" w:cs="Calibri"/>
          <w:color w:val="auto"/>
          <w:sz w:val="22"/>
          <w:szCs w:val="22"/>
        </w:rPr>
        <w:t>.</w:t>
      </w:r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 xml:space="preserve">() </w:t>
      </w:r>
      <w:proofErr w:type="spellStart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>Classroom</w:t>
      </w:r>
      <w:proofErr w:type="spellEnd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>Organization</w:t>
      </w:r>
      <w:proofErr w:type="spellEnd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 xml:space="preserve">: the </w:t>
      </w:r>
      <w:proofErr w:type="spellStart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>Physical</w:t>
      </w:r>
      <w:proofErr w:type="spellEnd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>Environment</w:t>
      </w:r>
      <w:proofErr w:type="spellEnd"/>
      <w:r w:rsidRPr="00DB6B13">
        <w:rPr>
          <w:rStyle w:val="Hyperlink"/>
          <w:rFonts w:ascii="Calibri" w:hAnsi="Calibri" w:cs="Calibri"/>
          <w:color w:val="auto"/>
          <w:sz w:val="22"/>
          <w:szCs w:val="22"/>
        </w:rPr>
        <w:t xml:space="preserve"> </w:t>
      </w:r>
    </w:p>
    <w:p w14:paraId="31B96E6A" w14:textId="77777777" w:rsidR="0035014C" w:rsidRPr="00DB6B13" w:rsidRDefault="008E33D6" w:rsidP="0035014C">
      <w:pPr>
        <w:rPr>
          <w:rStyle w:val="Hyperlink"/>
          <w:rFonts w:ascii="Calibri" w:hAnsi="Calibri" w:cs="Calibri"/>
          <w:sz w:val="22"/>
          <w:szCs w:val="22"/>
        </w:rPr>
      </w:pPr>
      <w:hyperlink r:id="rId16" w:history="1">
        <w:r w:rsidR="0035014C" w:rsidRPr="00DB6B13">
          <w:rPr>
            <w:rStyle w:val="Hyperlink"/>
            <w:rFonts w:ascii="Calibri" w:hAnsi="Calibri" w:cs="Calibri"/>
            <w:sz w:val="22"/>
            <w:szCs w:val="22"/>
          </w:rPr>
          <w:t>https://www.scholastic.com/teachers/articles/teaching-content/classroom-organization-physical-environment/</w:t>
        </w:r>
      </w:hyperlink>
    </w:p>
    <w:p w14:paraId="31CDAF7F" w14:textId="77777777" w:rsidR="0035014C" w:rsidRPr="00BD7143" w:rsidRDefault="0035014C" w:rsidP="0035014C">
      <w:pPr>
        <w:rPr>
          <w:rFonts w:ascii="Calibri" w:hAnsi="Calibri" w:cs="Calibri"/>
          <w:sz w:val="22"/>
          <w:szCs w:val="22"/>
        </w:rPr>
      </w:pPr>
      <w:r w:rsidRPr="00BD714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[</w:t>
      </w:r>
      <w:proofErr w:type="spellStart"/>
      <w:r w:rsidRPr="00BD714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Accessed</w:t>
      </w:r>
      <w:proofErr w:type="spellEnd"/>
      <w:r w:rsidRPr="00BD7143">
        <w:rPr>
          <w:rStyle w:val="Hyperlink"/>
          <w:rFonts w:ascii="Calibri" w:hAnsi="Calibri" w:cs="Calibri"/>
          <w:color w:val="auto"/>
          <w:sz w:val="22"/>
          <w:szCs w:val="22"/>
          <w:u w:val="none"/>
        </w:rPr>
        <w:t>: 2.07.20]</w:t>
      </w:r>
    </w:p>
    <w:p w14:paraId="3B65A01A" w14:textId="77777777" w:rsidR="00CA5166" w:rsidRPr="002F3A84" w:rsidRDefault="00CA5166" w:rsidP="00CA5166">
      <w:pPr>
        <w:rPr>
          <w:rFonts w:ascii="Calibri" w:hAnsi="Calibri" w:cs="Calibri"/>
          <w:sz w:val="22"/>
          <w:szCs w:val="22"/>
        </w:rPr>
      </w:pPr>
    </w:p>
    <w:p w14:paraId="44BBCFC6" w14:textId="7918E070" w:rsidR="00CA5166" w:rsidRPr="002F3A84" w:rsidRDefault="005A1318" w:rsidP="00CA5166">
      <w:pPr>
        <w:rPr>
          <w:rFonts w:ascii="Calibri" w:hAnsi="Calibri" w:cs="Calibri"/>
          <w:iCs/>
          <w:sz w:val="20"/>
          <w:szCs w:val="20"/>
        </w:rPr>
      </w:pPr>
      <w:r>
        <w:rPr>
          <w:rFonts w:ascii="Calibri" w:hAnsi="Calibri" w:cs="Calibri"/>
          <w:iCs/>
          <w:sz w:val="20"/>
          <w:szCs w:val="20"/>
          <w:lang w:val="cy"/>
        </w:rPr>
        <w:t>Pob un</w:t>
      </w:r>
      <w:r w:rsidR="00CA5166" w:rsidRPr="002F3A84">
        <w:rPr>
          <w:rFonts w:ascii="Calibri" w:hAnsi="Calibri" w:cs="Calibri"/>
          <w:iCs/>
          <w:sz w:val="20"/>
          <w:szCs w:val="20"/>
          <w:lang w:val="cy"/>
        </w:rPr>
        <w:t xml:space="preserve"> ar gael ar</w:t>
      </w:r>
      <w:hyperlink r:id="rId17" w:history="1">
        <w:r w:rsidR="00CA5166" w:rsidRPr="002F3A84">
          <w:rPr>
            <w:rStyle w:val="Hyperlink"/>
            <w:rFonts w:ascii="Calibri" w:hAnsi="Calibri" w:cs="Calibri"/>
            <w:sz w:val="20"/>
            <w:szCs w:val="20"/>
            <w:lang w:val="cy"/>
          </w:rPr>
          <w:t xml:space="preserve"> https://padlet.com/jayneystrad/cv2dutew3rhnnqfp</w:t>
        </w:r>
      </w:hyperlink>
    </w:p>
    <w:p w14:paraId="741EBFF5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5AB722D2" w14:textId="77777777" w:rsidR="00CA5166" w:rsidRPr="002F3A84" w:rsidRDefault="00CA5166" w:rsidP="00CA5166">
      <w:pPr>
        <w:rPr>
          <w:rFonts w:ascii="Calibri" w:hAnsi="Calibri" w:cs="Calibri"/>
        </w:rPr>
      </w:pPr>
    </w:p>
    <w:p w14:paraId="3EBFC634" w14:textId="01ED5E22" w:rsidR="00CA5166" w:rsidRPr="002F3A84" w:rsidRDefault="00CA5166" w:rsidP="00CA5166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2F3A84">
        <w:rPr>
          <w:lang w:val="cy"/>
        </w:rPr>
        <w:t>Beth yw  diben y gweithgaredd</w:t>
      </w:r>
      <w:r w:rsidR="00871EB7">
        <w:rPr>
          <w:lang w:val="cy"/>
        </w:rPr>
        <w:t xml:space="preserve"> po</w:t>
      </w:r>
      <w:r w:rsidR="007E1546">
        <w:rPr>
          <w:lang w:val="cy"/>
        </w:rPr>
        <w:t>nt</w:t>
      </w:r>
      <w:r w:rsidR="00871EB7">
        <w:rPr>
          <w:lang w:val="cy"/>
        </w:rPr>
        <w:t>io sydd â ffocws</w:t>
      </w:r>
      <w:r w:rsidR="00F5686D">
        <w:rPr>
          <w:lang w:val="cy"/>
        </w:rPr>
        <w:t xml:space="preserve"> </w:t>
      </w:r>
      <w:r w:rsidRPr="002F3A84">
        <w:rPr>
          <w:lang w:val="cy"/>
        </w:rPr>
        <w:t>'</w:t>
      </w:r>
      <w:r w:rsidR="005A1318">
        <w:rPr>
          <w:lang w:val="cy"/>
        </w:rPr>
        <w:t>A</w:t>
      </w:r>
      <w:r w:rsidR="005A1318" w:rsidRPr="002F3A84">
        <w:rPr>
          <w:lang w:val="cy"/>
        </w:rPr>
        <w:t>mgylchedd</w:t>
      </w:r>
      <w:r w:rsidR="00871EB7">
        <w:rPr>
          <w:lang w:val="cy"/>
        </w:rPr>
        <w:t xml:space="preserve"> F</w:t>
      </w:r>
      <w:r w:rsidRPr="002F3A84">
        <w:rPr>
          <w:lang w:val="cy"/>
        </w:rPr>
        <w:t>fisegol'?</w:t>
      </w:r>
    </w:p>
    <w:p w14:paraId="5E2392A7" w14:textId="77777777" w:rsidR="00CA5166" w:rsidRPr="002F3A84" w:rsidRDefault="00CA5166" w:rsidP="00CA5166">
      <w:pPr>
        <w:rPr>
          <w:rFonts w:ascii="Calibri" w:hAnsi="Calibri" w:cs="Calibri"/>
          <w:sz w:val="20"/>
          <w:szCs w:val="20"/>
        </w:rPr>
      </w:pPr>
    </w:p>
    <w:p w14:paraId="355566CF" w14:textId="652E9FB2" w:rsidR="00CA5166" w:rsidRDefault="00CA5166" w:rsidP="00422C79">
      <w:pPr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Erbyn diwedd diwrnod </w:t>
      </w:r>
      <w:r w:rsidR="0089603A">
        <w:rPr>
          <w:rFonts w:ascii="Calibri" w:hAnsi="Calibri" w:cs="Calibri"/>
          <w:sz w:val="22"/>
          <w:szCs w:val="22"/>
          <w:lang w:val="cy"/>
        </w:rPr>
        <w:t>PR</w:t>
      </w:r>
      <w:r w:rsidR="00071D8B">
        <w:rPr>
          <w:rFonts w:ascii="Calibri" w:hAnsi="Calibri" w:cs="Calibri"/>
          <w:sz w:val="22"/>
          <w:szCs w:val="22"/>
          <w:lang w:val="cy"/>
        </w:rPr>
        <w:t>OFI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'</w:t>
      </w:r>
      <w:r w:rsidR="00AA3DD7">
        <w:rPr>
          <w:rFonts w:ascii="Calibri" w:hAnsi="Calibri" w:cs="Calibri"/>
          <w:sz w:val="22"/>
          <w:szCs w:val="22"/>
          <w:lang w:val="cy"/>
        </w:rPr>
        <w:t>Y</w:t>
      </w:r>
      <w:r w:rsidRPr="002F3A84">
        <w:rPr>
          <w:rFonts w:ascii="Calibri" w:hAnsi="Calibri" w:cs="Calibri"/>
          <w:sz w:val="22"/>
          <w:szCs w:val="22"/>
          <w:lang w:val="cy"/>
        </w:rPr>
        <w:t>r</w:t>
      </w:r>
      <w:r w:rsidR="00CD7241">
        <w:rPr>
          <w:rFonts w:ascii="Calibri" w:hAnsi="Calibri" w:cs="Calibri"/>
          <w:sz w:val="22"/>
          <w:szCs w:val="22"/>
          <w:lang w:val="cy"/>
        </w:rPr>
        <w:t xml:space="preserve"> </w:t>
      </w:r>
      <w:r w:rsidR="00AA3DD7">
        <w:rPr>
          <w:rFonts w:ascii="Calibri" w:hAnsi="Calibri" w:cs="Calibri"/>
          <w:sz w:val="22"/>
          <w:szCs w:val="22"/>
          <w:lang w:val="cy"/>
        </w:rPr>
        <w:t>A</w:t>
      </w:r>
      <w:r w:rsidRPr="002F3A84">
        <w:rPr>
          <w:rFonts w:ascii="Calibri" w:hAnsi="Calibri" w:cs="Calibri"/>
          <w:sz w:val="22"/>
          <w:szCs w:val="22"/>
          <w:lang w:val="cy"/>
        </w:rPr>
        <w:t>mgylchedd</w:t>
      </w:r>
      <w:r w:rsidR="00CD7241">
        <w:rPr>
          <w:rFonts w:ascii="Calibri" w:hAnsi="Calibri" w:cs="Calibri"/>
          <w:sz w:val="22"/>
          <w:szCs w:val="22"/>
          <w:lang w:val="cy"/>
        </w:rPr>
        <w:t xml:space="preserve"> </w:t>
      </w:r>
      <w:r w:rsidR="00AA3DD7">
        <w:rPr>
          <w:rFonts w:ascii="Calibri" w:hAnsi="Calibri" w:cs="Calibri"/>
          <w:sz w:val="22"/>
          <w:szCs w:val="22"/>
          <w:lang w:val="cy"/>
        </w:rPr>
        <w:t>F</w:t>
      </w:r>
      <w:r w:rsidRPr="002F3A84">
        <w:rPr>
          <w:rFonts w:ascii="Calibri" w:hAnsi="Calibri" w:cs="Calibri"/>
          <w:sz w:val="22"/>
          <w:szCs w:val="22"/>
          <w:lang w:val="cy"/>
        </w:rPr>
        <w:t>fisegol', dylai fod gan y myfyrwyr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ddealltwriaeth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o'r hyn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sydd yn</w:t>
      </w:r>
      <w:r w:rsidRPr="002F3A84">
        <w:rPr>
          <w:rFonts w:ascii="Calibri" w:hAnsi="Calibri" w:cs="Calibri"/>
          <w:lang w:val="cy"/>
        </w:rPr>
        <w:t xml:space="preserve"> </w:t>
      </w:r>
      <w:r w:rsidR="00A64AA4">
        <w:rPr>
          <w:rFonts w:ascii="Calibri" w:hAnsi="Calibri" w:cs="Calibri"/>
          <w:sz w:val="22"/>
          <w:szCs w:val="22"/>
          <w:lang w:val="cy"/>
        </w:rPr>
        <w:t>yr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amgylchedd ffisegol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a sut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y gallai</w:t>
      </w:r>
      <w:r w:rsidR="00EF1C6D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effeithio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ar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les a datblygiad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plentyn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mewn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gwahanol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ffyrdd</w:t>
      </w:r>
      <w:r w:rsidRPr="002F3A84">
        <w:rPr>
          <w:rFonts w:ascii="Calibri" w:hAnsi="Calibri" w:cs="Calibri"/>
          <w:lang w:val="cy"/>
        </w:rPr>
        <w:t xml:space="preserve"> </w:t>
      </w:r>
      <w:r w:rsidR="001E610B">
        <w:rPr>
          <w:rFonts w:ascii="Calibri" w:hAnsi="Calibri" w:cs="Calibri"/>
          <w:sz w:val="22"/>
          <w:szCs w:val="22"/>
          <w:lang w:val="cy"/>
        </w:rPr>
        <w:t>yn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22C79">
        <w:rPr>
          <w:rFonts w:ascii="Calibri" w:hAnsi="Calibri" w:cs="Calibri"/>
          <w:sz w:val="22"/>
          <w:szCs w:val="22"/>
          <w:lang w:val="cy"/>
        </w:rPr>
        <w:t xml:space="preserve">Dysgu </w:t>
      </w:r>
      <w:r w:rsidR="001E610B">
        <w:rPr>
          <w:rFonts w:ascii="Calibri" w:hAnsi="Calibri" w:cs="Calibri"/>
          <w:sz w:val="22"/>
          <w:szCs w:val="22"/>
          <w:lang w:val="cy"/>
        </w:rPr>
        <w:t>S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ylfaen.  </w:t>
      </w:r>
    </w:p>
    <w:p w14:paraId="1744EF08" w14:textId="77777777" w:rsidR="00422C79" w:rsidRPr="00422C79" w:rsidRDefault="00422C79" w:rsidP="00422C79">
      <w:pPr>
        <w:rPr>
          <w:rFonts w:ascii="Calibri" w:hAnsi="Calibri" w:cs="Calibri"/>
          <w:sz w:val="22"/>
          <w:szCs w:val="22"/>
        </w:rPr>
      </w:pPr>
    </w:p>
    <w:p w14:paraId="2855E10D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1A77F00" w14:textId="2816C5B2" w:rsidR="00CA5166" w:rsidRDefault="00CA5166" w:rsidP="00CA5166">
      <w:pPr>
        <w:rPr>
          <w:rFonts w:ascii="Calibri" w:hAnsi="Calibri" w:cs="Calibri"/>
        </w:rPr>
      </w:pPr>
    </w:p>
    <w:p w14:paraId="0CAB0DD7" w14:textId="503381DF" w:rsidR="001D184E" w:rsidRDefault="001D184E" w:rsidP="00CA5166">
      <w:pPr>
        <w:rPr>
          <w:rFonts w:ascii="Calibri" w:hAnsi="Calibri" w:cs="Calibri"/>
        </w:rPr>
      </w:pPr>
    </w:p>
    <w:p w14:paraId="630A279E" w14:textId="77777777" w:rsidR="00040405" w:rsidRPr="002F3A84" w:rsidRDefault="00040405" w:rsidP="00CA5166">
      <w:pPr>
        <w:rPr>
          <w:rFonts w:ascii="Calibri" w:hAnsi="Calibri" w:cs="Calibri"/>
        </w:rPr>
      </w:pPr>
    </w:p>
    <w:p w14:paraId="11BFDD39" w14:textId="77777777" w:rsidR="00E415BF" w:rsidRPr="002F3A84" w:rsidRDefault="00E415BF" w:rsidP="00245EB0">
      <w:pPr>
        <w:pStyle w:val="Heading4"/>
        <w:kinsoku w:val="0"/>
        <w:overflowPunct w:val="0"/>
        <w:spacing w:before="0"/>
        <w:ind w:left="0"/>
      </w:pPr>
    </w:p>
    <w:p w14:paraId="08968C5C" w14:textId="75A74AEB" w:rsidR="00CA5166" w:rsidRPr="002F3A84" w:rsidRDefault="00CA5166" w:rsidP="00055D5D">
      <w:pPr>
        <w:kinsoku w:val="0"/>
        <w:overflowPunct w:val="0"/>
        <w:spacing w:before="56"/>
        <w:jc w:val="center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Diwrnod </w:t>
      </w:r>
      <w:r w:rsidR="0000357F"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PR</w:t>
      </w:r>
      <w:r w:rsidR="00071D8B"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OFI</w:t>
      </w:r>
      <w:r w:rsid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</w:t>
      </w:r>
      <w:r w:rsidR="00055D5D"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1 </w:t>
      </w:r>
      <w:r w:rsidRPr="00907A57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yn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yr </w:t>
      </w:r>
      <w:r w:rsid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Y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sgol </w:t>
      </w:r>
      <w:r w:rsid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A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rweiniol</w:t>
      </w:r>
      <w:r w:rsidRPr="0000357F">
        <w:rPr>
          <w:rFonts w:ascii="Calibri" w:hAnsi="Calibri" w:cs="Calibri"/>
          <w:u w:val="single"/>
          <w:lang w:val="cy"/>
        </w:rPr>
        <w:t xml:space="preserve"> </w:t>
      </w:r>
      <w:r w:rsidRPr="0000357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</w:t>
      </w:r>
      <w:r w:rsidR="00327CFB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8</w:t>
      </w:r>
      <w:r w:rsidR="00DD5C63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.11.2</w:t>
      </w:r>
      <w:r w:rsidR="00327CFB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3</w:t>
      </w:r>
    </w:p>
    <w:p w14:paraId="12934A54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37972A62" w14:textId="0418CFCC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Mae'r cynllun yn seiliedig ar ddiwrnod cyfan o weithgarwch – awgrymiadau</w:t>
      </w:r>
      <w:r w:rsidRPr="002F3A84">
        <w:rPr>
          <w:rFonts w:ascii="Calibri" w:hAnsi="Calibri" w:cs="Calibri"/>
          <w:lang w:val="cy"/>
        </w:rPr>
        <w:t xml:space="preserve"> yw</w:t>
      </w:r>
      <w:r w:rsidR="00A4789C">
        <w:rPr>
          <w:rFonts w:ascii="Calibri" w:hAnsi="Calibri" w:cs="Calibri"/>
          <w:lang w:val="cy"/>
        </w:rPr>
        <w:t>’r</w:t>
      </w:r>
      <w:r w:rsidRPr="002F3A84">
        <w:rPr>
          <w:rFonts w:ascii="Calibri" w:hAnsi="Calibri" w:cs="Calibri"/>
          <w:lang w:val="cy"/>
        </w:rPr>
        <w:t xml:space="preserve"> amseriadau a</w:t>
      </w:r>
      <w:r w:rsidR="00A4789C">
        <w:rPr>
          <w:rFonts w:ascii="Calibri" w:hAnsi="Calibri" w:cs="Calibri"/>
          <w:lang w:val="cy"/>
        </w:rPr>
        <w:t>’r</w:t>
      </w:r>
      <w:r w:rsidRPr="002F3A84">
        <w:rPr>
          <w:rFonts w:ascii="Calibri" w:hAnsi="Calibri" w:cs="Calibri"/>
          <w:lang w:val="cy"/>
        </w:rPr>
        <w:t xml:space="preserve"> cynnwys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ac 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maent yn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hyblyg.</w:t>
      </w:r>
    </w:p>
    <w:p w14:paraId="3D41B3BA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2645"/>
        <w:gridCol w:w="1956"/>
        <w:gridCol w:w="4394"/>
      </w:tblGrid>
      <w:tr w:rsidR="00CA5166" w:rsidRPr="002F3A84" w14:paraId="5D5CFC6A" w14:textId="77777777" w:rsidTr="00F749CD">
        <w:tc>
          <w:tcPr>
            <w:tcW w:w="1319" w:type="dxa"/>
            <w:shd w:val="clear" w:color="auto" w:fill="auto"/>
          </w:tcPr>
          <w:p w14:paraId="1C98B8B2" w14:textId="77777777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Amser</w:t>
            </w:r>
          </w:p>
        </w:tc>
        <w:tc>
          <w:tcPr>
            <w:tcW w:w="2645" w:type="dxa"/>
            <w:shd w:val="clear" w:color="auto" w:fill="auto"/>
          </w:tcPr>
          <w:p w14:paraId="29F23B23" w14:textId="77777777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Gweithgarwch</w:t>
            </w:r>
          </w:p>
        </w:tc>
        <w:tc>
          <w:tcPr>
            <w:tcW w:w="1956" w:type="dxa"/>
            <w:shd w:val="clear" w:color="auto" w:fill="auto"/>
          </w:tcPr>
          <w:p w14:paraId="4CD38994" w14:textId="77777777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Staff</w:t>
            </w:r>
          </w:p>
        </w:tc>
        <w:tc>
          <w:tcPr>
            <w:tcW w:w="4394" w:type="dxa"/>
            <w:shd w:val="clear" w:color="auto" w:fill="auto"/>
          </w:tcPr>
          <w:p w14:paraId="6A51C0C4" w14:textId="46E86EEB" w:rsidR="00CA5166" w:rsidRPr="002F3A84" w:rsidRDefault="00CA5166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Nodiadau/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awgrymiadau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 gyfer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gweithgareddau</w:t>
            </w:r>
            <w:r w:rsidRPr="002F3A84">
              <w:rPr>
                <w:rFonts w:ascii="Calibri" w:hAnsi="Calibri" w:cs="Calibri"/>
                <w:lang w:val="cy"/>
              </w:rPr>
              <w:t xml:space="preserve"> posibl</w:t>
            </w:r>
          </w:p>
        </w:tc>
      </w:tr>
      <w:tr w:rsidR="00CA5166" w:rsidRPr="002F3A84" w14:paraId="5DC65AFA" w14:textId="77777777" w:rsidTr="00F749CD">
        <w:tc>
          <w:tcPr>
            <w:tcW w:w="1319" w:type="dxa"/>
            <w:shd w:val="clear" w:color="auto" w:fill="auto"/>
          </w:tcPr>
          <w:p w14:paraId="534C46D9" w14:textId="71080517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8.30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3046D297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Cyrraedd, cofrestru, cyflwyniadau</w:t>
            </w:r>
          </w:p>
        </w:tc>
        <w:tc>
          <w:tcPr>
            <w:tcW w:w="1956" w:type="dxa"/>
            <w:shd w:val="clear" w:color="auto" w:fill="auto"/>
          </w:tcPr>
          <w:p w14:paraId="2809C9F1" w14:textId="07FBABB1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8F4E2E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hwydwaith</w:t>
            </w:r>
          </w:p>
        </w:tc>
        <w:tc>
          <w:tcPr>
            <w:tcW w:w="4394" w:type="dxa"/>
            <w:shd w:val="clear" w:color="auto" w:fill="auto"/>
          </w:tcPr>
          <w:p w14:paraId="1A94E949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A5166" w:rsidRPr="002F3A84" w14:paraId="4E144446" w14:textId="77777777" w:rsidTr="00F749CD">
        <w:tc>
          <w:tcPr>
            <w:tcW w:w="1319" w:type="dxa"/>
            <w:shd w:val="clear" w:color="auto" w:fill="auto"/>
          </w:tcPr>
          <w:p w14:paraId="1D9D1146" w14:textId="2C99FCC8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9.00a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2DAC65D9" w14:textId="2C425F4B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Amlinellu pwrpas, nodau a deilliannau diwrnod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AA5C41">
              <w:rPr>
                <w:rFonts w:ascii="Calibri" w:hAnsi="Calibri" w:cs="Calibri"/>
                <w:sz w:val="22"/>
                <w:szCs w:val="22"/>
                <w:lang w:val="cy"/>
              </w:rPr>
              <w:t>PR</w:t>
            </w:r>
            <w:r w:rsidR="00071D8B">
              <w:rPr>
                <w:rFonts w:ascii="Calibri" w:hAnsi="Calibri" w:cs="Calibri"/>
                <w:sz w:val="22"/>
                <w:szCs w:val="22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AA5C41">
              <w:rPr>
                <w:rFonts w:ascii="Calibri" w:hAnsi="Calibri" w:cs="Calibri"/>
                <w:sz w:val="22"/>
                <w:szCs w:val="22"/>
                <w:lang w:val="cy"/>
              </w:rPr>
              <w:t>P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ontio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proofErr w:type="spellStart"/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Bl</w:t>
            </w:r>
            <w:proofErr w:type="spellEnd"/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 1</w:t>
            </w:r>
          </w:p>
        </w:tc>
        <w:tc>
          <w:tcPr>
            <w:tcW w:w="1956" w:type="dxa"/>
            <w:shd w:val="clear" w:color="auto" w:fill="auto"/>
          </w:tcPr>
          <w:p w14:paraId="49CC113F" w14:textId="1D1116A0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AA5C41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hwydwaith </w:t>
            </w:r>
          </w:p>
        </w:tc>
        <w:tc>
          <w:tcPr>
            <w:tcW w:w="4394" w:type="dxa"/>
            <w:shd w:val="clear" w:color="auto" w:fill="auto"/>
          </w:tcPr>
          <w:p w14:paraId="34BE6871" w14:textId="4218AC56" w:rsidR="00CA5166" w:rsidRPr="002F3A84" w:rsidRDefault="00CA5166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Sicrhewch</w:t>
            </w:r>
            <w:r w:rsidR="00F50420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fod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BB35A1" w:rsidRPr="00BB35A1">
              <w:rPr>
                <w:rFonts w:ascii="Calibri" w:hAnsi="Calibri" w:cs="Calibri"/>
                <w:sz w:val="22"/>
                <w:szCs w:val="22"/>
                <w:lang w:val="cy"/>
              </w:rPr>
              <w:t xml:space="preserve">myfyrwyr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deall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D81C47">
              <w:rPr>
                <w:rFonts w:ascii="Calibri" w:hAnsi="Calibri" w:cs="Calibri"/>
                <w:sz w:val="20"/>
                <w:szCs w:val="20"/>
                <w:lang w:val="cy"/>
              </w:rPr>
              <w:t>y dylen</w:t>
            </w:r>
            <w:r w:rsidR="00D81C47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2F3A84">
              <w:rPr>
                <w:rFonts w:ascii="Calibri" w:hAnsi="Calibri" w:cs="Calibri"/>
                <w:lang w:val="cy"/>
              </w:rPr>
              <w:t>,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erbyn diwedd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dydd, gael</w:t>
            </w:r>
            <w:r w:rsidR="00336D57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AE550C">
              <w:rPr>
                <w:rFonts w:ascii="Calibri" w:hAnsi="Calibri" w:cs="Calibri"/>
                <w:sz w:val="20"/>
                <w:szCs w:val="20"/>
                <w:lang w:val="cy"/>
              </w:rPr>
              <w:t>dealltwriaeth</w:t>
            </w:r>
            <w:r w:rsidR="00CB7785">
              <w:rPr>
                <w:rFonts w:ascii="Calibri" w:hAnsi="Calibri" w:cs="Calibri"/>
                <w:sz w:val="20"/>
                <w:szCs w:val="20"/>
                <w:lang w:val="cy"/>
              </w:rPr>
              <w:t xml:space="preserve"> o </w:t>
            </w:r>
            <w:r w:rsidR="00766510">
              <w:rPr>
                <w:rFonts w:ascii="Calibri" w:hAnsi="Calibri" w:cs="Calibri"/>
                <w:sz w:val="20"/>
                <w:szCs w:val="20"/>
                <w:lang w:val="cy"/>
              </w:rPr>
              <w:t>gy</w:t>
            </w:r>
            <w:r w:rsidR="0008258E">
              <w:rPr>
                <w:rFonts w:ascii="Calibri" w:hAnsi="Calibri" w:cs="Calibri"/>
                <w:sz w:val="20"/>
                <w:szCs w:val="20"/>
                <w:lang w:val="cy"/>
              </w:rPr>
              <w:t>n</w:t>
            </w:r>
            <w:r w:rsidR="00766510">
              <w:rPr>
                <w:rFonts w:ascii="Calibri" w:hAnsi="Calibri" w:cs="Calibri"/>
                <w:sz w:val="20"/>
                <w:szCs w:val="20"/>
                <w:lang w:val="cy"/>
              </w:rPr>
              <w:t>llun ffisegol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="00CA6EB6">
              <w:rPr>
                <w:rFonts w:ascii="Calibri" w:hAnsi="Calibri" w:cs="Calibri"/>
                <w:sz w:val="20"/>
                <w:szCs w:val="20"/>
                <w:lang w:val="cy"/>
              </w:rPr>
              <w:t>r ystafell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CA6EB6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dosbarth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ac </w:t>
            </w:r>
            <w:r w:rsidR="00DF533B" w:rsidRPr="00DF533B">
              <w:rPr>
                <w:rFonts w:ascii="Calibri" w:hAnsi="Calibri" w:cs="Calibri"/>
                <w:sz w:val="20"/>
                <w:szCs w:val="20"/>
                <w:lang w:val="cy"/>
              </w:rPr>
              <w:t>o</w:t>
            </w:r>
            <w:r w:rsidRPr="00DF533B">
              <w:rPr>
                <w:rFonts w:ascii="Calibri" w:hAnsi="Calibri" w:cs="Calibri"/>
                <w:sz w:val="20"/>
                <w:szCs w:val="20"/>
                <w:lang w:val="cy"/>
              </w:rPr>
              <w:t xml:space="preserve"> bosib</w:t>
            </w:r>
            <w:r w:rsidR="00B33602">
              <w:rPr>
                <w:rFonts w:ascii="Calibri" w:hAnsi="Calibri" w:cs="Calibri"/>
                <w:sz w:val="20"/>
                <w:szCs w:val="20"/>
                <w:lang w:val="cy"/>
              </w:rPr>
              <w:t>l</w:t>
            </w:r>
            <w:r w:rsidRPr="00DF533B">
              <w:rPr>
                <w:rFonts w:ascii="Calibri" w:hAnsi="Calibri" w:cs="Calibri"/>
                <w:sz w:val="20"/>
                <w:szCs w:val="20"/>
                <w:lang w:val="cy"/>
              </w:rPr>
              <w:t xml:space="preserve"> y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tu hwnt</w:t>
            </w:r>
            <w:r w:rsidRPr="002F3A84">
              <w:rPr>
                <w:rFonts w:ascii="Calibri" w:hAnsi="Calibri" w:cs="Calibri"/>
                <w:lang w:val="cy"/>
              </w:rPr>
              <w:t xml:space="preserve"> 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'r ystafell ddosbarth.</w:t>
            </w:r>
          </w:p>
          <w:p w14:paraId="07B986A1" w14:textId="6C7B69FF" w:rsidR="00CA5166" w:rsidRPr="002F3A84" w:rsidRDefault="00CA5166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Ailadrodd pwysigrwydd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ceisio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gwneud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13532F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ysylltiadau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â'r </w:t>
            </w:r>
            <w:r w:rsidR="00E21BE7">
              <w:rPr>
                <w:rFonts w:ascii="Calibri" w:hAnsi="Calibri" w:cs="Calibri"/>
                <w:sz w:val="20"/>
                <w:szCs w:val="20"/>
                <w:lang w:val="cy"/>
              </w:rPr>
              <w:t>CYFARFOD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(y</w:t>
            </w:r>
            <w:r w:rsidR="0013532F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E57BBF"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rifysgol) a</w:t>
            </w:r>
            <w:r w:rsidRPr="00FD5E01">
              <w:rPr>
                <w:rFonts w:ascii="Calibri" w:hAnsi="Calibri" w:cs="Calibri"/>
                <w:sz w:val="22"/>
                <w:szCs w:val="22"/>
                <w:lang w:val="cy"/>
              </w:rPr>
              <w:t xml:space="preserve">'r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hyn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FD5E01">
              <w:rPr>
                <w:rFonts w:ascii="Calibri" w:hAnsi="Calibri" w:cs="Calibri"/>
                <w:sz w:val="22"/>
                <w:szCs w:val="22"/>
                <w:lang w:val="cy"/>
              </w:rPr>
              <w:t xml:space="preserve">a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arsylwir/a drafodir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114787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 w:rsidR="00114787">
              <w:rPr>
                <w:rFonts w:ascii="Calibri" w:hAnsi="Calibri" w:cs="Calibri"/>
                <w:sz w:val="20"/>
                <w:szCs w:val="20"/>
                <w:lang w:val="cy"/>
              </w:rPr>
              <w:t>PR</w:t>
            </w:r>
            <w:r w:rsidR="0079584C">
              <w:rPr>
                <w:rFonts w:ascii="Calibri" w:hAnsi="Calibri" w:cs="Calibri"/>
                <w:sz w:val="20"/>
                <w:szCs w:val="20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736E7E37" w14:textId="60DC5CF7" w:rsidR="00CA5166" w:rsidRPr="002F3A84" w:rsidRDefault="007D06C1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>ydd disgwyl i athrawon</w:t>
            </w:r>
            <w:r w:rsidR="00840D95">
              <w:rPr>
                <w:rFonts w:ascii="Calibri" w:hAnsi="Calibri" w:cs="Calibri"/>
                <w:sz w:val="20"/>
                <w:szCs w:val="20"/>
                <w:lang w:val="cy"/>
              </w:rPr>
              <w:t xml:space="preserve"> g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wblhau </w:t>
            </w:r>
            <w:r w:rsidR="001C5476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CD2171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</w:t>
            </w:r>
            <w:r w:rsidR="00CD2171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mholi </w:t>
            </w:r>
            <w:r w:rsidR="00CD2171">
              <w:rPr>
                <w:rFonts w:ascii="Calibri" w:hAnsi="Calibri" w:cs="Calibri"/>
                <w:sz w:val="20"/>
                <w:szCs w:val="20"/>
                <w:lang w:val="cy"/>
              </w:rPr>
              <w:t>Darpar A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thrawon (llyfryn </w:t>
            </w:r>
            <w:r w:rsidR="00C331AE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>) a fydd yn cyfrannu at eu dealltwriaeth o'r amgylchedd ffisegol.</w:t>
            </w:r>
          </w:p>
          <w:p w14:paraId="70ECF8DE" w14:textId="77777777" w:rsidR="00CA5166" w:rsidRPr="002F3A84" w:rsidRDefault="00CA5166" w:rsidP="00F749C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A5166" w:rsidRPr="002F3A84" w14:paraId="57325413" w14:textId="77777777" w:rsidTr="00F749CD">
        <w:tc>
          <w:tcPr>
            <w:tcW w:w="1319" w:type="dxa"/>
            <w:shd w:val="clear" w:color="auto" w:fill="auto"/>
          </w:tcPr>
          <w:p w14:paraId="7A8C135C" w14:textId="77777777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45" w:type="dxa"/>
            <w:shd w:val="clear" w:color="auto" w:fill="auto"/>
          </w:tcPr>
          <w:p w14:paraId="6ACF99C5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394B0364" w14:textId="77777777" w:rsidR="00CA5166" w:rsidRPr="005F364E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DCDF1AB" w14:textId="54C91809" w:rsidR="00CA5166" w:rsidRPr="002F3A84" w:rsidRDefault="00276D67" w:rsidP="00F749CD">
            <w:pPr>
              <w:numPr>
                <w:ilvl w:val="0"/>
                <w:numId w:val="1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Eu ha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tgoffa o'r disgwyliadau sy'n ofynnol dros yr holl weithgarwch pontio gan ganolbwyntio ar ddiogelu, rhyngweithio proffesiynol </w:t>
            </w:r>
            <w:r w:rsidR="00C813AD">
              <w:rPr>
                <w:rFonts w:ascii="Calibri" w:hAnsi="Calibri" w:cs="Calibri"/>
                <w:sz w:val="20"/>
                <w:szCs w:val="20"/>
                <w:lang w:val="cy"/>
              </w:rPr>
              <w:t>â’r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staff a</w:t>
            </w:r>
            <w:r w:rsidR="00C813AD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plant a</w:t>
            </w:r>
            <w:r w:rsidR="00D3177C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="00CA5166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>ymagwedd anfeirniadol.</w:t>
            </w:r>
          </w:p>
          <w:p w14:paraId="30BCD489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73107F51" w14:textId="77777777" w:rsidTr="00F749CD">
        <w:trPr>
          <w:trHeight w:val="3174"/>
        </w:trPr>
        <w:tc>
          <w:tcPr>
            <w:tcW w:w="1319" w:type="dxa"/>
            <w:shd w:val="clear" w:color="auto" w:fill="auto"/>
          </w:tcPr>
          <w:p w14:paraId="40D0419B" w14:textId="3A84C322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9.15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y.b.</w:t>
            </w:r>
          </w:p>
        </w:tc>
        <w:tc>
          <w:tcPr>
            <w:tcW w:w="2645" w:type="dxa"/>
            <w:shd w:val="clear" w:color="auto" w:fill="auto"/>
          </w:tcPr>
          <w:p w14:paraId="1071B5F2" w14:textId="6E766AB1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</w:t>
            </w:r>
            <w:r w:rsidR="00062CDA">
              <w:rPr>
                <w:rFonts w:ascii="Calibri" w:hAnsi="Calibri" w:cs="Calibri"/>
                <w:sz w:val="22"/>
                <w:szCs w:val="22"/>
                <w:lang w:val="cy"/>
              </w:rPr>
              <w:t>dran</w:t>
            </w:r>
            <w:r w:rsidRPr="002F3A84">
              <w:rPr>
                <w:rFonts w:ascii="Calibri" w:hAnsi="Calibri" w:cs="Calibri"/>
                <w:lang w:val="cy"/>
              </w:rPr>
              <w:t xml:space="preserve"> y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327CFB">
              <w:rPr>
                <w:rFonts w:ascii="Calibri" w:hAnsi="Calibri" w:cs="Calibri"/>
                <w:sz w:val="22"/>
                <w:szCs w:val="22"/>
                <w:lang w:val="cy"/>
              </w:rPr>
              <w:t xml:space="preserve">Dysgu </w:t>
            </w:r>
            <w:r w:rsidR="00062CDA">
              <w:rPr>
                <w:rFonts w:ascii="Calibri" w:hAnsi="Calibri" w:cs="Calibri"/>
                <w:sz w:val="22"/>
                <w:szCs w:val="22"/>
                <w:lang w:val="cy"/>
              </w:rPr>
              <w:t>S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ylfaen</w:t>
            </w:r>
          </w:p>
        </w:tc>
        <w:tc>
          <w:tcPr>
            <w:tcW w:w="1956" w:type="dxa"/>
            <w:shd w:val="clear" w:color="auto" w:fill="auto"/>
          </w:tcPr>
          <w:p w14:paraId="755DC832" w14:textId="1B06813D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62CDA">
              <w:rPr>
                <w:rFonts w:ascii="Calibri" w:hAnsi="Calibri" w:cs="Calibri"/>
                <w:lang w:val="cy"/>
              </w:rPr>
              <w:t>R</w:t>
            </w:r>
            <w:r w:rsidRPr="002F3A84">
              <w:rPr>
                <w:rFonts w:ascii="Calibri" w:hAnsi="Calibri" w:cs="Calibri"/>
                <w:lang w:val="cy"/>
              </w:rPr>
              <w:t>hwydwaith</w:t>
            </w:r>
          </w:p>
        </w:tc>
        <w:tc>
          <w:tcPr>
            <w:tcW w:w="4394" w:type="dxa"/>
            <w:shd w:val="clear" w:color="auto" w:fill="auto"/>
          </w:tcPr>
          <w:p w14:paraId="29D62AB7" w14:textId="619A02BE" w:rsidR="00CA5166" w:rsidRPr="002F3A84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ystod yr amser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hwn</w:t>
            </w:r>
            <w:r w:rsidRPr="002F3A84">
              <w:rPr>
                <w:rFonts w:ascii="Calibri" w:hAnsi="Calibri" w:cs="Calibri"/>
                <w:lang w:val="cy"/>
              </w:rPr>
              <w:t>,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gellir tywys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o amgylch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AD0D7C">
              <w:rPr>
                <w:rFonts w:ascii="Calibri" w:hAnsi="Calibri" w:cs="Calibri"/>
                <w:sz w:val="20"/>
                <w:szCs w:val="20"/>
                <w:lang w:val="cy"/>
              </w:rPr>
              <w:t>adra</w:t>
            </w:r>
            <w:r w:rsidR="00F7074A">
              <w:rPr>
                <w:rFonts w:ascii="Calibri" w:hAnsi="Calibri" w:cs="Calibri"/>
                <w:sz w:val="20"/>
                <w:szCs w:val="20"/>
                <w:lang w:val="cy"/>
              </w:rPr>
              <w:t>n</w:t>
            </w:r>
            <w:r w:rsidR="00AD0D7C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2E69D8">
              <w:rPr>
                <w:rFonts w:ascii="Calibri" w:hAnsi="Calibri" w:cs="Calibri"/>
                <w:sz w:val="20"/>
                <w:szCs w:val="20"/>
                <w:lang w:val="cy"/>
              </w:rPr>
              <w:t xml:space="preserve">Dysgu </w:t>
            </w:r>
            <w:r w:rsidR="00AD0D7C">
              <w:rPr>
                <w:rFonts w:ascii="Calibri" w:hAnsi="Calibri" w:cs="Calibri"/>
                <w:sz w:val="20"/>
                <w:szCs w:val="20"/>
                <w:lang w:val="cy"/>
              </w:rPr>
              <w:t>Sylfaen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Gall eu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F7074A">
              <w:rPr>
                <w:rFonts w:ascii="Calibri" w:hAnsi="Calibri" w:cs="Calibri"/>
                <w:sz w:val="20"/>
                <w:szCs w:val="20"/>
                <w:lang w:val="cy"/>
              </w:rPr>
              <w:t>tywy</w:t>
            </w:r>
            <w:r w:rsidR="00091D96">
              <w:rPr>
                <w:rFonts w:ascii="Calibri" w:hAnsi="Calibri" w:cs="Calibri"/>
                <w:sz w:val="20"/>
                <w:szCs w:val="20"/>
                <w:lang w:val="cy"/>
              </w:rPr>
              <w:t>sydd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dynnu eu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sylw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ac esbonio'r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rhesymeg y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tu ôl</w:t>
            </w:r>
            <w:r w:rsidRPr="002F3A84">
              <w:rPr>
                <w:rFonts w:ascii="Calibri" w:hAnsi="Calibri" w:cs="Calibri"/>
                <w:lang w:val="cy"/>
              </w:rPr>
              <w:t xml:space="preserve"> 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bethau</w:t>
            </w:r>
            <w:r w:rsidR="00AB5CAB">
              <w:rPr>
                <w:rFonts w:ascii="Calibri" w:hAnsi="Calibri" w:cs="Calibri"/>
                <w:lang w:val="cy"/>
              </w:rPr>
              <w:t xml:space="preserve"> </w:t>
            </w:r>
            <w:r w:rsidR="00AB5CAB" w:rsidRPr="00AB5CAB">
              <w:rPr>
                <w:rFonts w:ascii="Calibri" w:hAnsi="Calibri" w:cs="Calibri"/>
                <w:sz w:val="20"/>
                <w:szCs w:val="20"/>
                <w:lang w:val="cy"/>
              </w:rPr>
              <w:t>megis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:</w:t>
            </w:r>
          </w:p>
          <w:p w14:paraId="18316E66" w14:textId="0559C682" w:rsidR="00CA5166" w:rsidRPr="002F3A84" w:rsidRDefault="00091D9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>ynllun</w:t>
            </w:r>
            <w:r w:rsidR="00CA5166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A5166" w:rsidRPr="007E5194">
              <w:rPr>
                <w:rFonts w:ascii="Calibri" w:hAnsi="Calibri" w:cs="Calibri"/>
                <w:sz w:val="20"/>
                <w:szCs w:val="20"/>
                <w:lang w:val="cy"/>
              </w:rPr>
              <w:t>cyffredinol</w:t>
            </w:r>
            <w:r w:rsidR="00CA5166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yr a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>dran</w:t>
            </w:r>
          </w:p>
          <w:p w14:paraId="3B64F035" w14:textId="2C100BF8" w:rsidR="00CA5166" w:rsidRPr="002F3A84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ffordd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="00BC3074">
              <w:rPr>
                <w:rFonts w:ascii="Calibri" w:hAnsi="Calibri" w:cs="Calibri"/>
                <w:sz w:val="20"/>
                <w:szCs w:val="20"/>
                <w:lang w:val="cy"/>
              </w:rPr>
              <w:t xml:space="preserve">caiff </w:t>
            </w:r>
            <w:r w:rsidR="00A91C34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7E5194">
              <w:rPr>
                <w:rFonts w:ascii="Calibri" w:hAnsi="Calibri" w:cs="Calibri"/>
                <w:lang w:val="cy"/>
              </w:rPr>
              <w:t>lle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ei ddefnyddio</w:t>
            </w:r>
          </w:p>
          <w:p w14:paraId="2A600117" w14:textId="4C387E3A" w:rsidR="00CA5166" w:rsidRPr="002F3A84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Rhai o nodweddion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6F7B9F">
              <w:rPr>
                <w:rFonts w:ascii="Calibri" w:hAnsi="Calibri" w:cs="Calibri"/>
                <w:sz w:val="20"/>
                <w:szCs w:val="20"/>
                <w:lang w:val="cy"/>
              </w:rPr>
              <w:t xml:space="preserve">allweddol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yr ardal</w:t>
            </w:r>
          </w:p>
          <w:p w14:paraId="40168F0B" w14:textId="55CC0082" w:rsidR="00CA5166" w:rsidRPr="00BC3074" w:rsidRDefault="00CA5166" w:rsidP="00BC3074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Yr allanfeydd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816E4A">
              <w:rPr>
                <w:rFonts w:ascii="Calibri" w:hAnsi="Calibri" w:cs="Calibri"/>
                <w:sz w:val="20"/>
                <w:szCs w:val="20"/>
                <w:lang w:val="cy"/>
              </w:rPr>
              <w:t>a'r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mynedfeydd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(er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enghraifft, </w:t>
            </w:r>
            <w:r w:rsidRPr="00B11DC5">
              <w:rPr>
                <w:rFonts w:ascii="Calibri" w:hAnsi="Calibri" w:cs="Calibri"/>
                <w:sz w:val="20"/>
                <w:szCs w:val="20"/>
                <w:lang w:val="cy"/>
              </w:rPr>
              <w:t>a yw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rhieni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816E4A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gallu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 ddrws all</w:t>
            </w:r>
            <w:r w:rsidR="00215F14">
              <w:rPr>
                <w:rFonts w:ascii="Calibri" w:hAnsi="Calibri" w:cs="Calibri"/>
                <w:sz w:val="20"/>
                <w:szCs w:val="20"/>
                <w:lang w:val="cy"/>
              </w:rPr>
              <w:t>an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ol</w:t>
            </w:r>
            <w:r w:rsidRPr="00BC3074">
              <w:rPr>
                <w:rFonts w:ascii="Calibri" w:hAnsi="Calibri" w:cs="Calibri"/>
                <w:sz w:val="20"/>
                <w:szCs w:val="20"/>
                <w:lang w:val="cy"/>
              </w:rPr>
              <w:t>?)</w:t>
            </w:r>
          </w:p>
          <w:p w14:paraId="3C7A81F9" w14:textId="77777777" w:rsidR="00CA5166" w:rsidRPr="00426821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Nodweddion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426821">
              <w:rPr>
                <w:rFonts w:ascii="Calibri" w:hAnsi="Calibri" w:cs="Calibri"/>
                <w:sz w:val="20"/>
                <w:szCs w:val="20"/>
                <w:lang w:val="cy"/>
              </w:rPr>
              <w:t>diogelwch</w:t>
            </w:r>
          </w:p>
          <w:p w14:paraId="42D8F34A" w14:textId="77777777" w:rsidR="00CA5166" w:rsidRPr="002F3A84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Maint 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dodrefn</w:t>
            </w:r>
          </w:p>
          <w:p w14:paraId="17FA42D0" w14:textId="77777777" w:rsidR="00CA5166" w:rsidRPr="002F3A84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Arddangosfeydd</w:t>
            </w:r>
          </w:p>
          <w:p w14:paraId="76E1F2BC" w14:textId="77777777" w:rsidR="00CA5166" w:rsidRPr="002F3A84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Adnoddau</w:t>
            </w:r>
          </w:p>
          <w:p w14:paraId="552A19F2" w14:textId="55541A8B" w:rsidR="00CA5166" w:rsidRPr="007E6AD5" w:rsidRDefault="00690712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Mannau</w:t>
            </w:r>
            <w:r w:rsidR="00CA5166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A5166" w:rsidRPr="007E6AD5">
              <w:rPr>
                <w:rFonts w:ascii="Calibri" w:hAnsi="Calibri" w:cs="Calibri"/>
                <w:sz w:val="20"/>
                <w:szCs w:val="20"/>
                <w:lang w:val="cy"/>
              </w:rPr>
              <w:t>awyr agored</w:t>
            </w:r>
          </w:p>
          <w:p w14:paraId="4B32384C" w14:textId="77777777" w:rsidR="00CA5166" w:rsidRPr="002F3A84" w:rsidRDefault="00CA5166" w:rsidP="00CA5166">
            <w:pPr>
              <w:numPr>
                <w:ilvl w:val="0"/>
                <w:numId w:val="29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..... ac yn y blaen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</w:p>
          <w:p w14:paraId="60A69E37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055E42B3" w14:textId="77777777" w:rsidTr="00F749CD">
        <w:tc>
          <w:tcPr>
            <w:tcW w:w="1319" w:type="dxa"/>
            <w:shd w:val="clear" w:color="auto" w:fill="auto"/>
          </w:tcPr>
          <w:p w14:paraId="5AF13060" w14:textId="206E0081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10.30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y.b.</w:t>
            </w:r>
          </w:p>
        </w:tc>
        <w:tc>
          <w:tcPr>
            <w:tcW w:w="2645" w:type="dxa"/>
            <w:shd w:val="clear" w:color="auto" w:fill="auto"/>
          </w:tcPr>
          <w:p w14:paraId="71D9A6B8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Egwyl</w:t>
            </w:r>
          </w:p>
        </w:tc>
        <w:tc>
          <w:tcPr>
            <w:tcW w:w="1956" w:type="dxa"/>
            <w:shd w:val="clear" w:color="auto" w:fill="auto"/>
          </w:tcPr>
          <w:p w14:paraId="45DDC480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67C82C74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A5166" w:rsidRPr="002F3A84" w14:paraId="7C32D1FF" w14:textId="77777777" w:rsidTr="00F749CD">
        <w:trPr>
          <w:trHeight w:val="1840"/>
        </w:trPr>
        <w:tc>
          <w:tcPr>
            <w:tcW w:w="1319" w:type="dxa"/>
            <w:shd w:val="clear" w:color="auto" w:fill="auto"/>
          </w:tcPr>
          <w:p w14:paraId="0C31775E" w14:textId="6745DA81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lastRenderedPageBreak/>
              <w:t>10.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45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60BCF650" w14:textId="6A55C36C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Ystafell </w:t>
            </w:r>
            <w:r w:rsidR="007A2827">
              <w:rPr>
                <w:rFonts w:ascii="Calibri" w:hAnsi="Calibri" w:cs="Calibri"/>
                <w:sz w:val="22"/>
                <w:szCs w:val="22"/>
                <w:lang w:val="cy"/>
              </w:rPr>
              <w:t>D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dosbarth</w:t>
            </w:r>
            <w:r w:rsidRPr="002F3A84">
              <w:rPr>
                <w:rFonts w:ascii="Calibri" w:hAnsi="Calibri" w:cs="Calibri"/>
                <w:lang w:val="cy"/>
              </w:rPr>
              <w:t xml:space="preserve"> y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7A2B78">
              <w:rPr>
                <w:rFonts w:ascii="Calibri" w:hAnsi="Calibri" w:cs="Calibri"/>
                <w:sz w:val="22"/>
                <w:szCs w:val="22"/>
                <w:lang w:val="cy"/>
              </w:rPr>
              <w:t xml:space="preserve">Dysgu </w:t>
            </w:r>
            <w:r w:rsidR="007A2827">
              <w:rPr>
                <w:rFonts w:ascii="Calibri" w:hAnsi="Calibri" w:cs="Calibri"/>
                <w:lang w:val="cy"/>
              </w:rPr>
              <w:t>S</w:t>
            </w:r>
            <w:r w:rsidRPr="002F3A84">
              <w:rPr>
                <w:rFonts w:ascii="Calibri" w:hAnsi="Calibri" w:cs="Calibri"/>
                <w:lang w:val="cy"/>
              </w:rPr>
              <w:t>ylfaen</w:t>
            </w:r>
          </w:p>
        </w:tc>
        <w:tc>
          <w:tcPr>
            <w:tcW w:w="1956" w:type="dxa"/>
            <w:shd w:val="clear" w:color="auto" w:fill="auto"/>
          </w:tcPr>
          <w:p w14:paraId="4C42387F" w14:textId="0DB12C9E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Athro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84073">
              <w:rPr>
                <w:rFonts w:ascii="Calibri" w:hAnsi="Calibri" w:cs="Calibri"/>
                <w:lang w:val="cy"/>
              </w:rPr>
              <w:t>D</w:t>
            </w:r>
            <w:r w:rsidRPr="002F3A84">
              <w:rPr>
                <w:rFonts w:ascii="Calibri" w:hAnsi="Calibri" w:cs="Calibri"/>
                <w:lang w:val="cy"/>
              </w:rPr>
              <w:t>osbarth</w:t>
            </w:r>
          </w:p>
        </w:tc>
        <w:tc>
          <w:tcPr>
            <w:tcW w:w="4394" w:type="dxa"/>
            <w:shd w:val="clear" w:color="auto" w:fill="auto"/>
          </w:tcPr>
          <w:p w14:paraId="237E4D62" w14:textId="0D1574A0" w:rsidR="00CA5166" w:rsidRPr="003656C8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Myfyrwyr i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gymryd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 rôl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arsylwi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nad yw'n gyfranogwr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i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gwblhau'r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llyfryn</w:t>
            </w:r>
            <w:r w:rsidR="00C84073">
              <w:rPr>
                <w:rFonts w:ascii="Calibri" w:hAnsi="Calibri" w:cs="Calibri"/>
                <w:sz w:val="20"/>
                <w:szCs w:val="20"/>
                <w:lang w:val="cy"/>
              </w:rPr>
              <w:t xml:space="preserve"> Cofnod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DF1C86" w:rsidRPr="00DF1C86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ystiolaeth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DF1C86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mholi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DF1C86">
              <w:rPr>
                <w:rFonts w:ascii="Calibri" w:hAnsi="Calibri" w:cs="Calibri"/>
                <w:sz w:val="20"/>
                <w:szCs w:val="20"/>
                <w:lang w:val="cy"/>
              </w:rPr>
              <w:t>M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yfyrwyr </w:t>
            </w:r>
            <w:r w:rsidR="00DF1C86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(</w:t>
            </w:r>
            <w:r w:rsidR="00B452F9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) a ddarperir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gan 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Brifysgol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sesiwn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F7BB7" w:rsidRPr="003656C8">
              <w:rPr>
                <w:rFonts w:ascii="Calibri" w:hAnsi="Calibri" w:cs="Calibri"/>
                <w:lang w:val="cy"/>
              </w:rPr>
              <w:t xml:space="preserve">CYFARFOD </w:t>
            </w:r>
          </w:p>
          <w:p w14:paraId="3F6B7BFF" w14:textId="5D1B0C8C" w:rsidR="00CA5166" w:rsidRPr="003656C8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3656C8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</w:t>
            </w:r>
            <w:r w:rsidR="00CF7BB7" w:rsidRPr="003656C8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ALL</w:t>
            </w:r>
            <w:r w:rsidRPr="003656C8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myfyrwyr ganolbwyntio ar dudalennau 3-5, ond gellir cwblhau unrhyw adrannau ar unrhyw adeg yn ôl disgresiwn y myfyriwr.</w:t>
            </w:r>
          </w:p>
          <w:p w14:paraId="1980C5D9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</w:tr>
      <w:tr w:rsidR="00CA5166" w:rsidRPr="002F3A84" w14:paraId="6D0CA19D" w14:textId="77777777" w:rsidTr="00F749CD">
        <w:tc>
          <w:tcPr>
            <w:tcW w:w="1319" w:type="dxa"/>
            <w:shd w:val="clear" w:color="auto" w:fill="auto"/>
          </w:tcPr>
          <w:p w14:paraId="44AF1E5F" w14:textId="367FBDCC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12.00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y.p</w:t>
            </w:r>
          </w:p>
        </w:tc>
        <w:tc>
          <w:tcPr>
            <w:tcW w:w="2645" w:type="dxa"/>
            <w:shd w:val="clear" w:color="auto" w:fill="auto"/>
          </w:tcPr>
          <w:p w14:paraId="0D2CEA5F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Cinio</w:t>
            </w:r>
          </w:p>
        </w:tc>
        <w:tc>
          <w:tcPr>
            <w:tcW w:w="1956" w:type="dxa"/>
            <w:shd w:val="clear" w:color="auto" w:fill="auto"/>
          </w:tcPr>
          <w:p w14:paraId="0F27F969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B97DBC8" w14:textId="2B350EAA" w:rsidR="00CA5166" w:rsidRPr="002F3A84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Tynnu lluniau o amgylcheddau/</w:t>
            </w:r>
            <w:r w:rsidR="00167203">
              <w:rPr>
                <w:rFonts w:ascii="Calibri" w:hAnsi="Calibri" w:cs="Calibri"/>
                <w:sz w:val="20"/>
                <w:szCs w:val="20"/>
                <w:lang w:val="cy"/>
              </w:rPr>
              <w:t>adnoddau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arddangosiadau.</w:t>
            </w:r>
          </w:p>
          <w:p w14:paraId="5BD748B1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4831446F" w14:textId="77777777" w:rsidTr="00F749CD">
        <w:tc>
          <w:tcPr>
            <w:tcW w:w="1319" w:type="dxa"/>
            <w:shd w:val="clear" w:color="auto" w:fill="auto"/>
          </w:tcPr>
          <w:p w14:paraId="18A0F2C8" w14:textId="459C9F5F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1.00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y.p</w:t>
            </w:r>
          </w:p>
        </w:tc>
        <w:tc>
          <w:tcPr>
            <w:tcW w:w="2645" w:type="dxa"/>
            <w:shd w:val="clear" w:color="auto" w:fill="auto"/>
          </w:tcPr>
          <w:p w14:paraId="718EA81D" w14:textId="272AF34F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Ystafell ddosbarth</w:t>
            </w:r>
            <w:r w:rsidR="002D66B6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>y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3656C8">
              <w:rPr>
                <w:rFonts w:ascii="Calibri" w:hAnsi="Calibri" w:cs="Calibri"/>
                <w:sz w:val="22"/>
                <w:szCs w:val="22"/>
                <w:lang w:val="cy"/>
              </w:rPr>
              <w:t>Dysgu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2D66B6">
              <w:rPr>
                <w:rFonts w:ascii="Calibri" w:hAnsi="Calibri" w:cs="Calibri"/>
                <w:lang w:val="cy"/>
              </w:rPr>
              <w:t>S</w:t>
            </w:r>
            <w:r w:rsidRPr="002F3A84">
              <w:rPr>
                <w:rFonts w:ascii="Calibri" w:hAnsi="Calibri" w:cs="Calibri"/>
                <w:lang w:val="cy"/>
              </w:rPr>
              <w:t>ylfaen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: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archwiliad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o'r amgylchedd</w:t>
            </w:r>
            <w:r w:rsidRPr="002F3A84">
              <w:rPr>
                <w:rFonts w:ascii="Calibri" w:hAnsi="Calibri" w:cs="Calibri"/>
                <w:lang w:val="cy"/>
              </w:rPr>
              <w:t xml:space="preserve"> ffisegol</w:t>
            </w:r>
          </w:p>
        </w:tc>
        <w:tc>
          <w:tcPr>
            <w:tcW w:w="1956" w:type="dxa"/>
            <w:shd w:val="clear" w:color="auto" w:fill="auto"/>
          </w:tcPr>
          <w:p w14:paraId="08D448FD" w14:textId="55BA338D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Athro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02D51">
              <w:rPr>
                <w:rFonts w:ascii="Calibri" w:hAnsi="Calibri" w:cs="Calibri"/>
                <w:lang w:val="cy"/>
              </w:rPr>
              <w:t>D</w:t>
            </w:r>
            <w:r w:rsidRPr="002F3A84">
              <w:rPr>
                <w:rFonts w:ascii="Calibri" w:hAnsi="Calibri" w:cs="Calibri"/>
                <w:lang w:val="cy"/>
              </w:rPr>
              <w:t>osbarth</w:t>
            </w:r>
          </w:p>
        </w:tc>
        <w:tc>
          <w:tcPr>
            <w:tcW w:w="4394" w:type="dxa"/>
            <w:shd w:val="clear" w:color="auto" w:fill="auto"/>
          </w:tcPr>
          <w:p w14:paraId="5300CD7A" w14:textId="71BA66D0" w:rsidR="00CA5166" w:rsidRPr="002F3A84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Mae myfyrwyr yn cwblhau'r llyfryn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CC7A4B" w:rsidRPr="00CC7A4B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CC7A4B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CC7A4B" w:rsidRPr="00CC7A4B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CC7A4B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</w:t>
            </w:r>
            <w:r w:rsidR="000D3C8A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CC7A4B">
              <w:rPr>
                <w:rFonts w:ascii="Calibri" w:hAnsi="Calibri" w:cs="Calibri"/>
                <w:sz w:val="20"/>
                <w:szCs w:val="20"/>
                <w:lang w:val="cy"/>
              </w:rPr>
              <w:t xml:space="preserve">mholi </w:t>
            </w:r>
            <w:r w:rsidR="000D3C8A">
              <w:rPr>
                <w:rFonts w:ascii="Calibri" w:hAnsi="Calibri" w:cs="Calibri"/>
                <w:sz w:val="20"/>
                <w:szCs w:val="20"/>
                <w:lang w:val="cy"/>
              </w:rPr>
              <w:t>Darpar</w:t>
            </w:r>
            <w:r w:rsidRPr="00CC7A4B">
              <w:rPr>
                <w:rFonts w:ascii="Calibri" w:hAnsi="Calibri" w:cs="Calibri"/>
                <w:sz w:val="20"/>
                <w:szCs w:val="20"/>
                <w:lang w:val="cy"/>
              </w:rPr>
              <w:t xml:space="preserve">  </w:t>
            </w:r>
            <w:r w:rsidR="000D3C8A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Pr="00CC7A4B">
              <w:rPr>
                <w:rFonts w:ascii="Calibri" w:hAnsi="Calibri" w:cs="Calibri"/>
                <w:sz w:val="20"/>
                <w:szCs w:val="20"/>
                <w:lang w:val="cy"/>
              </w:rPr>
              <w:t>thrawon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</w:t>
            </w:r>
            <w:r w:rsidR="003254F9" w:rsidRPr="00A40505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Pr="00A40505">
              <w:rPr>
                <w:rFonts w:ascii="Calibri" w:hAnsi="Calibri" w:cs="Calibri"/>
                <w:sz w:val="20"/>
                <w:szCs w:val="20"/>
                <w:lang w:val="cy"/>
              </w:rPr>
              <w:t>)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 a ddarperir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gan 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Brifysgol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 sesiwn </w:t>
            </w:r>
            <w:r w:rsidR="00BA380A">
              <w:rPr>
                <w:rFonts w:ascii="Calibri" w:hAnsi="Calibri" w:cs="Calibri"/>
                <w:sz w:val="20"/>
                <w:szCs w:val="20"/>
                <w:lang w:val="cy"/>
              </w:rPr>
              <w:t>CYFARFOD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</w:p>
          <w:p w14:paraId="60D7AAAB" w14:textId="6C33A10F" w:rsidR="00CA5166" w:rsidRPr="00B26AF9" w:rsidRDefault="00CA5166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B26AF9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</w:t>
            </w:r>
            <w:r w:rsidR="00BA380A" w:rsidRPr="00B26AF9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ALL</w:t>
            </w:r>
            <w:r w:rsidRPr="00B26AF9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myfyrwyr ganolbwyntio ar dudalen 6, fodd bynnag, gellir cwblhau unrhyw adrannau ar unrhyw adeg yn ôl disgresiwn y myfyriwr.</w:t>
            </w:r>
          </w:p>
          <w:p w14:paraId="4CBB4ACC" w14:textId="77777777" w:rsidR="00CA5166" w:rsidRPr="002F3A84" w:rsidRDefault="00CA5166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CA5166" w:rsidRPr="002F3A84" w14:paraId="24C2C61B" w14:textId="77777777" w:rsidTr="00F749CD">
        <w:tc>
          <w:tcPr>
            <w:tcW w:w="1319" w:type="dxa"/>
            <w:shd w:val="clear" w:color="auto" w:fill="auto"/>
          </w:tcPr>
          <w:p w14:paraId="251B2560" w14:textId="30F699C7" w:rsidR="00CA5166" w:rsidRPr="002F3A84" w:rsidRDefault="00CA5166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2.30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y.p-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3.00</w:t>
            </w:r>
            <w:r w:rsidR="00AA3DD7">
              <w:rPr>
                <w:rFonts w:ascii="Calibri" w:hAnsi="Calibri" w:cs="Calibri"/>
                <w:sz w:val="22"/>
                <w:szCs w:val="22"/>
                <w:lang w:val="cy"/>
              </w:rPr>
              <w:t>y.p</w:t>
            </w:r>
          </w:p>
        </w:tc>
        <w:tc>
          <w:tcPr>
            <w:tcW w:w="2645" w:type="dxa"/>
            <w:shd w:val="clear" w:color="auto" w:fill="auto"/>
          </w:tcPr>
          <w:p w14:paraId="1D759F8E" w14:textId="5C456259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Cyfarfod </w:t>
            </w:r>
            <w:r w:rsidR="00F22902">
              <w:rPr>
                <w:rFonts w:ascii="Calibri" w:hAnsi="Calibri" w:cs="Calibri"/>
                <w:sz w:val="22"/>
                <w:szCs w:val="22"/>
                <w:lang w:val="cy"/>
              </w:rPr>
              <w:t>L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lawn</w:t>
            </w:r>
          </w:p>
          <w:p w14:paraId="4476CF98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D06DF39" w14:textId="77777777" w:rsidR="00CA5166" w:rsidRPr="002F3A84" w:rsidRDefault="00CA5166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2BAE61DA" w14:textId="5FBAD1D7" w:rsidR="00CA5166" w:rsidRPr="002F3A84" w:rsidRDefault="00F22902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CA5166"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Rhwydwaith </w:t>
            </w:r>
          </w:p>
        </w:tc>
        <w:tc>
          <w:tcPr>
            <w:tcW w:w="4394" w:type="dxa"/>
            <w:shd w:val="clear" w:color="auto" w:fill="auto"/>
          </w:tcPr>
          <w:p w14:paraId="5BECC15C" w14:textId="423754BE" w:rsidR="00CA5166" w:rsidRPr="002F3A84" w:rsidRDefault="00CA5166" w:rsidP="00F749CD">
            <w:pPr>
              <w:numPr>
                <w:ilvl w:val="0"/>
                <w:numId w:val="2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Grŵp</w:t>
            </w:r>
            <w:r w:rsidRPr="002F3A84">
              <w:rPr>
                <w:rFonts w:ascii="Calibri" w:hAnsi="Calibri" w:cs="Calibri"/>
                <w:lang w:val="cy"/>
              </w:rPr>
              <w:t xml:space="preserve"> cyfan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i fyfyrio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sut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690E61">
              <w:rPr>
                <w:rFonts w:ascii="Calibri" w:hAnsi="Calibri" w:cs="Calibri"/>
                <w:sz w:val="20"/>
                <w:szCs w:val="20"/>
                <w:lang w:val="cy"/>
              </w:rPr>
              <w:t>m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ae'r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amgylchedd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90DBA">
              <w:rPr>
                <w:rFonts w:ascii="Calibri" w:hAnsi="Calibri" w:cs="Calibri"/>
                <w:sz w:val="20"/>
                <w:szCs w:val="20"/>
                <w:lang w:val="cy"/>
              </w:rPr>
              <w:t>ffisegol yn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effeithio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les 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plentyn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 4 agwedd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 ddatblygiad.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>Cydweithio</w:t>
            </w:r>
            <w:r w:rsidRPr="00B26AF9">
              <w:rPr>
                <w:rFonts w:ascii="Calibri" w:hAnsi="Calibri" w:cs="Calibri"/>
                <w:lang w:val="cy"/>
              </w:rPr>
              <w:t xml:space="preserve"> 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>â chymheiriaid i helpu</w:t>
            </w:r>
            <w:r w:rsidRPr="00B26AF9">
              <w:rPr>
                <w:rFonts w:ascii="Calibri" w:hAnsi="Calibri" w:cs="Calibri"/>
                <w:lang w:val="cy"/>
              </w:rPr>
              <w:t xml:space="preserve"> 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i gwblhau </w:t>
            </w:r>
            <w:r w:rsidR="007B6205" w:rsidRPr="00B26AF9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700828" w:rsidRPr="00B26AF9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 </w:t>
            </w:r>
            <w:r w:rsidR="00700828" w:rsidRPr="00B26AF9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mholi </w:t>
            </w:r>
            <w:r w:rsidR="00E167C6"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Darpar </w:t>
            </w:r>
            <w:r w:rsidR="00700828" w:rsidRPr="00B26AF9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>thrawon (</w:t>
            </w:r>
            <w:r w:rsidR="008A2107" w:rsidRPr="00B26AF9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) P. yn barod ar gyfer </w:t>
            </w:r>
            <w:r w:rsidR="00700828" w:rsidRPr="00B26AF9">
              <w:rPr>
                <w:rFonts w:ascii="Calibri" w:hAnsi="Calibri" w:cs="Calibri"/>
                <w:sz w:val="20"/>
                <w:szCs w:val="20"/>
                <w:lang w:val="cy"/>
              </w:rPr>
              <w:t>RHANNU</w:t>
            </w:r>
            <w:r w:rsidR="00347A1F" w:rsidRPr="00B26AF9">
              <w:rPr>
                <w:rFonts w:ascii="Calibri" w:hAnsi="Calibri" w:cs="Calibri"/>
                <w:sz w:val="20"/>
                <w:szCs w:val="20"/>
                <w:lang w:val="cy"/>
              </w:rPr>
              <w:t xml:space="preserve"> yn y Brifysgol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</w:p>
        </w:tc>
      </w:tr>
    </w:tbl>
    <w:p w14:paraId="5F36D1EC" w14:textId="77777777" w:rsidR="00CA5166" w:rsidRPr="002F3A84" w:rsidRDefault="00CA5166" w:rsidP="00CA5166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</w:p>
    <w:p w14:paraId="55203BF3" w14:textId="77777777" w:rsidR="009D6A4F" w:rsidRPr="002F3A84" w:rsidRDefault="009D6A4F" w:rsidP="00CE0C70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50A8C4B9" w14:textId="77777777" w:rsidR="00245EB0" w:rsidRPr="002F3A84" w:rsidRDefault="00245EB0" w:rsidP="00245EB0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</w:pPr>
    </w:p>
    <w:p w14:paraId="758FD92D" w14:textId="77777777" w:rsidR="00CA5166" w:rsidRPr="002F3A84" w:rsidRDefault="00CA5166" w:rsidP="00245EB0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</w:pPr>
    </w:p>
    <w:p w14:paraId="2A8B89BC" w14:textId="77777777" w:rsidR="00CA5166" w:rsidRPr="002F3A84" w:rsidRDefault="00CA5166" w:rsidP="00245EB0">
      <w:pPr>
        <w:spacing w:line="360" w:lineRule="auto"/>
        <w:jc w:val="both"/>
        <w:rPr>
          <w:rFonts w:ascii="Calibri" w:hAnsi="Calibri" w:cs="Calibri"/>
          <w:b/>
          <w:sz w:val="28"/>
          <w:szCs w:val="28"/>
        </w:rPr>
        <w:sectPr w:rsidR="00CA5166" w:rsidRPr="002F3A84" w:rsidSect="00E63A50">
          <w:footerReference w:type="default" r:id="rId18"/>
          <w:pgSz w:w="11907" w:h="16840" w:code="9"/>
          <w:pgMar w:top="851" w:right="851" w:bottom="851" w:left="851" w:header="0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noEndnote/>
          <w:docGrid w:linePitch="326"/>
        </w:sectPr>
      </w:pPr>
    </w:p>
    <w:p w14:paraId="10774A7A" w14:textId="77777777" w:rsidR="00055D5D" w:rsidRPr="002F3A84" w:rsidRDefault="00055D5D" w:rsidP="00CA5166">
      <w:pPr>
        <w:pStyle w:val="Heading4"/>
        <w:kinsoku w:val="0"/>
        <w:overflowPunct w:val="0"/>
        <w:spacing w:before="0"/>
        <w:ind w:left="0"/>
        <w:rPr>
          <w:color w:val="FF0000"/>
          <w:u w:val="single"/>
        </w:rPr>
      </w:pPr>
    </w:p>
    <w:p w14:paraId="43F9ACC8" w14:textId="0D38CBC7" w:rsidR="00055D5D" w:rsidRPr="00F6073D" w:rsidRDefault="00ED3005" w:rsidP="00F6073D">
      <w:pPr>
        <w:pStyle w:val="Heading4"/>
        <w:kinsoku w:val="0"/>
        <w:overflowPunct w:val="0"/>
        <w:spacing w:before="0"/>
        <w:ind w:left="0"/>
        <w:jc w:val="center"/>
        <w:rPr>
          <w:u w:val="single"/>
        </w:rPr>
      </w:pPr>
      <w:r>
        <w:rPr>
          <w:u w:val="single"/>
          <w:lang w:val="cy"/>
        </w:rPr>
        <w:t xml:space="preserve">CANLLAWIAU </w:t>
      </w:r>
      <w:r w:rsidR="00442EFF">
        <w:rPr>
          <w:u w:val="single"/>
          <w:lang w:val="cy"/>
        </w:rPr>
        <w:t xml:space="preserve">DIWRNOD </w:t>
      </w:r>
      <w:r w:rsidR="00055D5D" w:rsidRPr="002F3A84">
        <w:rPr>
          <w:u w:val="single"/>
          <w:lang w:val="cy"/>
        </w:rPr>
        <w:t>PR</w:t>
      </w:r>
      <w:r w:rsidR="0079584C">
        <w:rPr>
          <w:u w:val="single"/>
          <w:lang w:val="cy"/>
        </w:rPr>
        <w:t>OFI</w:t>
      </w:r>
      <w:r w:rsidR="00442EFF">
        <w:rPr>
          <w:u w:val="single"/>
          <w:lang w:val="cy"/>
        </w:rPr>
        <w:t xml:space="preserve"> </w:t>
      </w:r>
      <w:r w:rsidR="00055D5D" w:rsidRPr="002F3A84">
        <w:rPr>
          <w:u w:val="single"/>
          <w:lang w:val="cy"/>
        </w:rPr>
        <w:t>2</w:t>
      </w:r>
      <w:r w:rsidR="00055D5D" w:rsidRPr="00F6073D">
        <w:rPr>
          <w:u w:val="single"/>
          <w:lang w:val="cy"/>
        </w:rPr>
        <w:t xml:space="preserve">  '</w:t>
      </w:r>
      <w:r w:rsidR="00FE28A9" w:rsidRPr="00F6073D">
        <w:rPr>
          <w:u w:val="single"/>
          <w:lang w:val="cy"/>
        </w:rPr>
        <w:t>S</w:t>
      </w:r>
      <w:r w:rsidR="00055D5D" w:rsidRPr="00F6073D">
        <w:rPr>
          <w:u w:val="single"/>
          <w:lang w:val="cy"/>
        </w:rPr>
        <w:t>ut</w:t>
      </w:r>
      <w:r w:rsidR="00FE28A9" w:rsidRPr="00F6073D">
        <w:rPr>
          <w:u w:val="single"/>
          <w:lang w:val="cy"/>
        </w:rPr>
        <w:t xml:space="preserve"> m</w:t>
      </w:r>
      <w:r w:rsidR="00055D5D" w:rsidRPr="00F6073D">
        <w:rPr>
          <w:u w:val="single"/>
          <w:lang w:val="cy"/>
        </w:rPr>
        <w:t xml:space="preserve">ae'r  ysgol yn gweithio  gyda  rhieni </w:t>
      </w:r>
      <w:r w:rsidR="00F6073D" w:rsidRPr="00F6073D">
        <w:rPr>
          <w:u w:val="single"/>
          <w:lang w:val="cy"/>
        </w:rPr>
        <w:t>a</w:t>
      </w:r>
      <w:r w:rsidR="00055D5D" w:rsidRPr="00F6073D">
        <w:rPr>
          <w:u w:val="single"/>
          <w:lang w:val="cy"/>
        </w:rPr>
        <w:t xml:space="preserve">  gofal</w:t>
      </w:r>
      <w:r w:rsidR="00F6073D" w:rsidRPr="00F6073D">
        <w:rPr>
          <w:u w:val="single"/>
          <w:lang w:val="cy"/>
        </w:rPr>
        <w:t>wyr</w:t>
      </w:r>
      <w:r w:rsidR="00055D5D" w:rsidRPr="00F6073D">
        <w:rPr>
          <w:u w:val="single"/>
          <w:lang w:val="cy"/>
        </w:rPr>
        <w:t xml:space="preserve"> </w:t>
      </w:r>
      <w:r w:rsidR="00F6073D" w:rsidRPr="00F6073D">
        <w:rPr>
          <w:u w:val="single"/>
          <w:lang w:val="cy"/>
        </w:rPr>
        <w:t>i gefnogi disgyblion</w:t>
      </w:r>
      <w:r w:rsidR="00F6073D" w:rsidRPr="00F6073D">
        <w:rPr>
          <w:u w:val="single"/>
        </w:rPr>
        <w:t xml:space="preserve"> </w:t>
      </w:r>
      <w:r w:rsidR="00040405">
        <w:rPr>
          <w:u w:val="single"/>
        </w:rPr>
        <w:t>2</w:t>
      </w:r>
      <w:r w:rsidR="0019750C">
        <w:rPr>
          <w:u w:val="single"/>
        </w:rPr>
        <w:t xml:space="preserve">2 </w:t>
      </w:r>
      <w:proofErr w:type="spellStart"/>
      <w:r w:rsidR="0019750C">
        <w:rPr>
          <w:u w:val="single"/>
        </w:rPr>
        <w:t>Tachwydd</w:t>
      </w:r>
      <w:proofErr w:type="spellEnd"/>
      <w:r w:rsidR="0019750C">
        <w:rPr>
          <w:u w:val="single"/>
        </w:rPr>
        <w:t xml:space="preserve"> </w:t>
      </w:r>
      <w:r w:rsidR="00347A1F">
        <w:rPr>
          <w:u w:val="single"/>
          <w:lang w:val="cy"/>
        </w:rPr>
        <w:t>202</w:t>
      </w:r>
      <w:r w:rsidR="0019750C">
        <w:rPr>
          <w:u w:val="single"/>
          <w:lang w:val="cy"/>
        </w:rPr>
        <w:t>3</w:t>
      </w:r>
    </w:p>
    <w:p w14:paraId="5C664E0B" w14:textId="77777777" w:rsidR="00055D5D" w:rsidRPr="002F3A84" w:rsidRDefault="00055D5D" w:rsidP="00055D5D">
      <w:pPr>
        <w:pStyle w:val="Heading4"/>
        <w:kinsoku w:val="0"/>
        <w:overflowPunct w:val="0"/>
        <w:spacing w:before="0"/>
        <w:ind w:left="0"/>
        <w:rPr>
          <w:b w:val="0"/>
          <w:color w:val="FF0000"/>
          <w:u w:val="single"/>
        </w:rPr>
      </w:pPr>
    </w:p>
    <w:p w14:paraId="5BCCF095" w14:textId="089ABB8E" w:rsidR="00055D5D" w:rsidRPr="002F3A84" w:rsidRDefault="00055D5D" w:rsidP="00055D5D">
      <w:pPr>
        <w:jc w:val="center"/>
        <w:rPr>
          <w:rFonts w:ascii="Calibri" w:hAnsi="Calibri" w:cs="Calibri"/>
          <w:b/>
          <w:sz w:val="22"/>
          <w:szCs w:val="22"/>
        </w:rPr>
      </w:pPr>
      <w:r w:rsidRPr="002F3A84">
        <w:rPr>
          <w:rFonts w:ascii="Calibri" w:hAnsi="Calibri" w:cs="Calibri"/>
          <w:b/>
          <w:sz w:val="22"/>
          <w:szCs w:val="22"/>
          <w:lang w:val="cy"/>
        </w:rPr>
        <w:t>Mae'n bwysig nodi bod y gweithgar</w:t>
      </w:r>
      <w:r w:rsidR="00AF6E64">
        <w:rPr>
          <w:rFonts w:ascii="Calibri" w:hAnsi="Calibri" w:cs="Calibri"/>
          <w:b/>
          <w:sz w:val="22"/>
          <w:szCs w:val="22"/>
          <w:lang w:val="cy"/>
        </w:rPr>
        <w:t>wch</w:t>
      </w: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 pontio hwn yn canolbwyntio ar</w:t>
      </w:r>
      <w:r w:rsidR="00BC2A43">
        <w:rPr>
          <w:rFonts w:ascii="Calibri" w:hAnsi="Calibri" w:cs="Calibri"/>
          <w:b/>
          <w:sz w:val="22"/>
          <w:szCs w:val="22"/>
          <w:lang w:val="cy"/>
        </w:rPr>
        <w:t xml:space="preserve"> Dysgu</w:t>
      </w:r>
      <w:r w:rsidRPr="002F3A84">
        <w:rPr>
          <w:rFonts w:ascii="Calibri" w:hAnsi="Calibri" w:cs="Calibri"/>
          <w:b/>
          <w:sz w:val="22"/>
          <w:szCs w:val="22"/>
          <w:lang w:val="cy"/>
        </w:rPr>
        <w:t xml:space="preserve"> </w:t>
      </w:r>
      <w:r w:rsidR="00163B66">
        <w:rPr>
          <w:rFonts w:ascii="Calibri" w:hAnsi="Calibri" w:cs="Calibri"/>
          <w:b/>
          <w:sz w:val="22"/>
          <w:szCs w:val="22"/>
          <w:lang w:val="cy"/>
        </w:rPr>
        <w:t>S</w:t>
      </w:r>
      <w:r w:rsidRPr="002F3A84">
        <w:rPr>
          <w:rFonts w:ascii="Calibri" w:hAnsi="Calibri" w:cs="Calibri"/>
          <w:b/>
          <w:sz w:val="22"/>
          <w:szCs w:val="22"/>
          <w:lang w:val="cy"/>
        </w:rPr>
        <w:t>ylfaen</w:t>
      </w:r>
      <w:r w:rsidR="008B70FE">
        <w:rPr>
          <w:rFonts w:ascii="Calibri" w:hAnsi="Calibri" w:cs="Calibri"/>
          <w:b/>
          <w:sz w:val="22"/>
          <w:szCs w:val="22"/>
          <w:lang w:val="cy"/>
        </w:rPr>
        <w:t>.</w:t>
      </w:r>
    </w:p>
    <w:p w14:paraId="6036763E" w14:textId="77777777" w:rsidR="00055D5D" w:rsidRPr="002F3A84" w:rsidRDefault="00055D5D" w:rsidP="00055D5D">
      <w:pPr>
        <w:pStyle w:val="Heading4"/>
        <w:kinsoku w:val="0"/>
        <w:overflowPunct w:val="0"/>
        <w:spacing w:before="0"/>
        <w:ind w:left="0"/>
      </w:pPr>
    </w:p>
    <w:p w14:paraId="24631ADE" w14:textId="77777777" w:rsidR="00055D5D" w:rsidRPr="002F3A84" w:rsidRDefault="00055D5D" w:rsidP="00055D5D">
      <w:pPr>
        <w:pStyle w:val="Heading4"/>
        <w:kinsoku w:val="0"/>
        <w:overflowPunct w:val="0"/>
        <w:spacing w:before="0"/>
        <w:ind w:left="0"/>
      </w:pPr>
    </w:p>
    <w:p w14:paraId="090A712C" w14:textId="2DCD2470" w:rsidR="00055D5D" w:rsidRPr="002F3A84" w:rsidRDefault="00AF6E64" w:rsidP="00055D5D">
      <w:pPr>
        <w:pStyle w:val="Heading4"/>
        <w:kinsoku w:val="0"/>
        <w:overflowPunct w:val="0"/>
        <w:spacing w:before="0"/>
        <w:ind w:left="0"/>
      </w:pPr>
      <w:r>
        <w:rPr>
          <w:lang w:val="cy"/>
        </w:rPr>
        <w:t>Â b</w:t>
      </w:r>
      <w:r w:rsidR="00055D5D" w:rsidRPr="002F3A84">
        <w:rPr>
          <w:lang w:val="cy"/>
        </w:rPr>
        <w:t xml:space="preserve">eth </w:t>
      </w:r>
      <w:r>
        <w:rPr>
          <w:lang w:val="cy"/>
        </w:rPr>
        <w:t>b</w:t>
      </w:r>
      <w:r w:rsidR="00055D5D" w:rsidRPr="002F3A84">
        <w:rPr>
          <w:lang w:val="cy"/>
        </w:rPr>
        <w:t xml:space="preserve">ydd y myfyrwyr yn </w:t>
      </w:r>
      <w:r w:rsidR="00CF47E4">
        <w:rPr>
          <w:lang w:val="cy"/>
        </w:rPr>
        <w:t>CY</w:t>
      </w:r>
      <w:r w:rsidR="00CD518C">
        <w:rPr>
          <w:lang w:val="cy"/>
        </w:rPr>
        <w:t xml:space="preserve">FARFOD </w:t>
      </w:r>
      <w:r w:rsidR="00055D5D" w:rsidRPr="002F3A84">
        <w:rPr>
          <w:lang w:val="cy"/>
        </w:rPr>
        <w:t>yn y Brifysgol cyn dod  i'r diwrnod</w:t>
      </w:r>
      <w:r w:rsidR="00CD518C">
        <w:rPr>
          <w:lang w:val="cy"/>
        </w:rPr>
        <w:t xml:space="preserve"> PR</w:t>
      </w:r>
      <w:r w:rsidR="0079584C">
        <w:rPr>
          <w:lang w:val="cy"/>
        </w:rPr>
        <w:t>OFI</w:t>
      </w:r>
      <w:r w:rsidR="00055D5D" w:rsidRPr="002F3A84">
        <w:rPr>
          <w:lang w:val="cy"/>
        </w:rPr>
        <w:t>?</w:t>
      </w:r>
    </w:p>
    <w:p w14:paraId="70A45323" w14:textId="77777777" w:rsidR="00055D5D" w:rsidRPr="002F3A84" w:rsidRDefault="00055D5D" w:rsidP="00055D5D">
      <w:pPr>
        <w:rPr>
          <w:rFonts w:ascii="Calibri" w:hAnsi="Calibri" w:cs="Calibri"/>
          <w:sz w:val="20"/>
          <w:szCs w:val="20"/>
        </w:rPr>
      </w:pPr>
    </w:p>
    <w:p w14:paraId="6B1661B8" w14:textId="37ED20FF" w:rsidR="00055D5D" w:rsidRPr="002F3A84" w:rsidRDefault="0008155B" w:rsidP="00055D5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cy"/>
        </w:rPr>
        <w:t>Bydd y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 xml:space="preserve"> myfyrwyr</w:t>
      </w:r>
      <w:r>
        <w:rPr>
          <w:rFonts w:ascii="Calibri" w:hAnsi="Calibri" w:cs="Calibri"/>
          <w:sz w:val="22"/>
          <w:szCs w:val="22"/>
          <w:lang w:val="cy"/>
        </w:rPr>
        <w:t xml:space="preserve"> </w:t>
      </w:r>
      <w:r w:rsidR="00876743">
        <w:rPr>
          <w:rFonts w:ascii="Calibri" w:hAnsi="Calibri" w:cs="Calibri"/>
          <w:sz w:val="22"/>
          <w:szCs w:val="22"/>
          <w:lang w:val="cy"/>
        </w:rPr>
        <w:t>yn CYFARFOD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 xml:space="preserve"> â'r syniadau</w:t>
      </w:r>
      <w:r w:rsidR="00055D5D" w:rsidRPr="002F3A84">
        <w:rPr>
          <w:rFonts w:ascii="Calibri" w:hAnsi="Calibri" w:cs="Calibri"/>
          <w:lang w:val="cy"/>
        </w:rPr>
        <w:t xml:space="preserve"> canlynol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 xml:space="preserve"> cyn cymryd rhan yn y diwrnod </w:t>
      </w:r>
      <w:r w:rsidR="00876743">
        <w:rPr>
          <w:rFonts w:ascii="Calibri" w:hAnsi="Calibri" w:cs="Calibri"/>
          <w:sz w:val="22"/>
          <w:szCs w:val="22"/>
          <w:lang w:val="cy"/>
        </w:rPr>
        <w:t>PR</w:t>
      </w:r>
      <w:r w:rsidR="0079584C">
        <w:rPr>
          <w:rFonts w:ascii="Calibri" w:hAnsi="Calibri" w:cs="Calibri"/>
          <w:sz w:val="22"/>
          <w:szCs w:val="22"/>
          <w:lang w:val="cy"/>
        </w:rPr>
        <w:t>OFI</w:t>
      </w:r>
      <w:r w:rsidR="00055D5D" w:rsidRPr="002F3A84">
        <w:rPr>
          <w:rFonts w:ascii="Calibri" w:hAnsi="Calibri" w:cs="Calibri"/>
          <w:sz w:val="22"/>
          <w:szCs w:val="22"/>
          <w:lang w:val="cy"/>
        </w:rPr>
        <w:t>:</w:t>
      </w:r>
    </w:p>
    <w:p w14:paraId="54AFC15C" w14:textId="77777777" w:rsidR="00055D5D" w:rsidRPr="002F3A84" w:rsidRDefault="00055D5D" w:rsidP="00055D5D">
      <w:pPr>
        <w:rPr>
          <w:rFonts w:ascii="Calibri" w:hAnsi="Calibri" w:cs="Calibri"/>
          <w:sz w:val="22"/>
          <w:szCs w:val="22"/>
        </w:rPr>
      </w:pPr>
    </w:p>
    <w:p w14:paraId="47DC3164" w14:textId="77777777" w:rsidR="00282720" w:rsidRPr="00282720" w:rsidRDefault="00282720" w:rsidP="00282720">
      <w:pPr>
        <w:rPr>
          <w:rFonts w:ascii="Calibri" w:hAnsi="Calibri" w:cs="Calibri"/>
          <w:sz w:val="22"/>
          <w:szCs w:val="22"/>
          <w:lang w:val="cy"/>
        </w:rPr>
      </w:pPr>
      <w:r w:rsidRPr="00282720">
        <w:rPr>
          <w:rFonts w:ascii="Calibri" w:hAnsi="Calibri" w:cs="Calibri"/>
          <w:sz w:val="22"/>
          <w:szCs w:val="22"/>
          <w:lang w:val="cy"/>
        </w:rPr>
        <w:t>• Y cysyniad o gyfiawnder cymdeithasol</w:t>
      </w:r>
    </w:p>
    <w:p w14:paraId="655FA0C4" w14:textId="77777777" w:rsidR="00282720" w:rsidRPr="00282720" w:rsidRDefault="00282720" w:rsidP="00282720">
      <w:pPr>
        <w:rPr>
          <w:rFonts w:ascii="Calibri" w:hAnsi="Calibri" w:cs="Calibri"/>
          <w:sz w:val="22"/>
          <w:szCs w:val="22"/>
          <w:lang w:val="cy"/>
        </w:rPr>
      </w:pPr>
      <w:r w:rsidRPr="00282720">
        <w:rPr>
          <w:rFonts w:ascii="Calibri" w:hAnsi="Calibri" w:cs="Calibri"/>
          <w:sz w:val="22"/>
          <w:szCs w:val="22"/>
          <w:lang w:val="cy"/>
        </w:rPr>
        <w:t>• Trosolwg o'r cwricwlwm</w:t>
      </w:r>
    </w:p>
    <w:p w14:paraId="20A77E6F" w14:textId="77777777" w:rsidR="00282720" w:rsidRPr="00282720" w:rsidRDefault="00282720" w:rsidP="00282720">
      <w:pPr>
        <w:rPr>
          <w:rFonts w:ascii="Calibri" w:hAnsi="Calibri" w:cs="Calibri"/>
          <w:sz w:val="22"/>
          <w:szCs w:val="22"/>
          <w:lang w:val="cy"/>
        </w:rPr>
      </w:pPr>
      <w:r w:rsidRPr="00282720">
        <w:rPr>
          <w:rFonts w:ascii="Calibri" w:hAnsi="Calibri" w:cs="Calibri"/>
          <w:sz w:val="22"/>
          <w:szCs w:val="22"/>
          <w:lang w:val="cy"/>
        </w:rPr>
        <w:t>• Syniadau am ddysgu effeithiol</w:t>
      </w:r>
    </w:p>
    <w:p w14:paraId="54AA2C22" w14:textId="77777777" w:rsidR="00282720" w:rsidRPr="00282720" w:rsidRDefault="00282720" w:rsidP="00282720">
      <w:pPr>
        <w:rPr>
          <w:rFonts w:ascii="Calibri" w:hAnsi="Calibri" w:cs="Calibri"/>
          <w:sz w:val="22"/>
          <w:szCs w:val="22"/>
          <w:lang w:val="cy"/>
        </w:rPr>
      </w:pPr>
      <w:r w:rsidRPr="00282720">
        <w:rPr>
          <w:rFonts w:ascii="Calibri" w:hAnsi="Calibri" w:cs="Calibri"/>
          <w:sz w:val="22"/>
          <w:szCs w:val="22"/>
          <w:lang w:val="cy"/>
        </w:rPr>
        <w:t>• Yr heriau sy'n ein hwynebu yng Nghymru o ran tlodi, y bwlch cyrhaeddiad a'r iaith Gymraeg</w:t>
      </w:r>
    </w:p>
    <w:p w14:paraId="183F281E" w14:textId="1F6BFCF4" w:rsidR="00055D5D" w:rsidRPr="002F3A84" w:rsidRDefault="00282720" w:rsidP="00282720">
      <w:pPr>
        <w:rPr>
          <w:rFonts w:ascii="Calibri" w:hAnsi="Calibri" w:cs="Calibri"/>
          <w:sz w:val="22"/>
          <w:szCs w:val="22"/>
        </w:rPr>
      </w:pPr>
      <w:r w:rsidRPr="00282720">
        <w:rPr>
          <w:rFonts w:ascii="Calibri" w:hAnsi="Calibri" w:cs="Calibri"/>
          <w:sz w:val="22"/>
          <w:szCs w:val="22"/>
          <w:lang w:val="cy"/>
        </w:rPr>
        <w:t>• Natur amrywiol cymunedau yng Nghymru</w:t>
      </w:r>
    </w:p>
    <w:p w14:paraId="49F2D19A" w14:textId="77777777" w:rsidR="00055D5D" w:rsidRPr="002F3A84" w:rsidRDefault="00055D5D" w:rsidP="00055D5D">
      <w:pPr>
        <w:rPr>
          <w:rFonts w:ascii="Calibri" w:hAnsi="Calibri" w:cs="Calibri"/>
          <w:sz w:val="22"/>
          <w:szCs w:val="22"/>
        </w:rPr>
      </w:pPr>
    </w:p>
    <w:p w14:paraId="035FDE76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0FE5FC5C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Gweithgaredd </w:t>
      </w:r>
      <w:r w:rsidRPr="0002468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darllen</w:t>
      </w:r>
      <w:r w:rsidRPr="0002468C">
        <w:rPr>
          <w:rFonts w:ascii="Calibri" w:hAnsi="Calibri" w:cs="Calibri"/>
          <w:b/>
          <w:bCs/>
          <w:u w:val="single"/>
          <w:lang w:val="cy"/>
        </w:rPr>
        <w:t xml:space="preserve"> </w:t>
      </w:r>
      <w:r w:rsidRPr="0002468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</w:t>
      </w:r>
      <w:r w:rsidRPr="0002468C">
        <w:rPr>
          <w:rFonts w:ascii="Calibri" w:hAnsi="Calibri" w:cs="Calibri"/>
          <w:b/>
          <w:bCs/>
          <w:u w:val="single"/>
          <w:lang w:val="cy"/>
        </w:rPr>
        <w:t>cysylltiedig</w:t>
      </w:r>
      <w:r w:rsidRPr="0002468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:</w:t>
      </w:r>
    </w:p>
    <w:p w14:paraId="050EFE56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20770AF6" w14:textId="77777777" w:rsidR="00982198" w:rsidRPr="00AC26A9" w:rsidRDefault="00982198" w:rsidP="00982198">
      <w:pPr>
        <w:widowControl/>
        <w:rPr>
          <w:rFonts w:ascii="Calibri" w:hAnsi="Calibri" w:cs="Calibri"/>
          <w:sz w:val="20"/>
          <w:szCs w:val="20"/>
        </w:rPr>
      </w:pPr>
      <w:r w:rsidRPr="00AC26A9">
        <w:rPr>
          <w:rFonts w:ascii="Calibri" w:hAnsi="Calibri" w:cs="Calibri"/>
          <w:sz w:val="20"/>
          <w:szCs w:val="20"/>
        </w:rPr>
        <w:t xml:space="preserve">Harris, A. &amp; </w:t>
      </w:r>
      <w:proofErr w:type="spellStart"/>
      <w:r w:rsidRPr="00AC26A9">
        <w:rPr>
          <w:rFonts w:ascii="Calibri" w:hAnsi="Calibri" w:cs="Calibri"/>
          <w:sz w:val="20"/>
          <w:szCs w:val="20"/>
        </w:rPr>
        <w:t>Goodall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, J. (2007)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Engaging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Parents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in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Raising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Achievement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Do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Parents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Know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They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Matter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>?</w:t>
      </w:r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Department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of </w:t>
      </w:r>
      <w:proofErr w:type="spellStart"/>
      <w:r w:rsidRPr="00AC26A9">
        <w:rPr>
          <w:rFonts w:ascii="Calibri" w:hAnsi="Calibri" w:cs="Calibri"/>
          <w:sz w:val="20"/>
          <w:szCs w:val="20"/>
        </w:rPr>
        <w:t>Education</w:t>
      </w:r>
      <w:proofErr w:type="spellEnd"/>
      <w:r w:rsidRPr="00AC26A9">
        <w:rPr>
          <w:rFonts w:ascii="Calibri" w:hAnsi="Calibri" w:cs="Calibri"/>
          <w:sz w:val="20"/>
          <w:szCs w:val="20"/>
        </w:rPr>
        <w:t>: London</w:t>
      </w:r>
    </w:p>
    <w:p w14:paraId="11EC534A" w14:textId="77777777" w:rsidR="00982198" w:rsidRPr="00AC26A9" w:rsidRDefault="008E33D6" w:rsidP="00982198">
      <w:pPr>
        <w:kinsoku w:val="0"/>
        <w:overflowPunct w:val="0"/>
        <w:spacing w:before="56"/>
        <w:rPr>
          <w:rFonts w:ascii="Calibri" w:hAnsi="Calibri" w:cs="Calibri"/>
          <w:sz w:val="20"/>
          <w:szCs w:val="20"/>
        </w:rPr>
      </w:pPr>
      <w:hyperlink r:id="rId19" w:history="1">
        <w:r w:rsidR="00982198" w:rsidRPr="00AC26A9">
          <w:rPr>
            <w:rStyle w:val="Hyperlink"/>
            <w:rFonts w:ascii="Calibri" w:hAnsi="Calibri" w:cs="Calibri"/>
            <w:sz w:val="20"/>
            <w:szCs w:val="20"/>
          </w:rPr>
          <w:t>https://assets.publishing.service.gov.uk/government/uploads/system/uploads/attachment_data/file/182508/DFE-RR156.pdf</w:t>
        </w:r>
      </w:hyperlink>
      <w:r w:rsidR="00982198" w:rsidRPr="00AC26A9">
        <w:rPr>
          <w:rStyle w:val="Hyperlink"/>
          <w:rFonts w:ascii="Calibri" w:hAnsi="Calibri" w:cs="Calibri"/>
          <w:sz w:val="20"/>
          <w:szCs w:val="20"/>
        </w:rPr>
        <w:t xml:space="preserve">  </w:t>
      </w:r>
      <w:r w:rsidR="00982198" w:rsidRPr="00AC26A9">
        <w:rPr>
          <w:rStyle w:val="Hyperlink"/>
          <w:rFonts w:ascii="Calibri" w:hAnsi="Calibri" w:cs="Calibri"/>
          <w:sz w:val="20"/>
          <w:szCs w:val="20"/>
          <w:u w:val="none"/>
        </w:rPr>
        <w:t xml:space="preserve">   </w:t>
      </w:r>
      <w:r w:rsidR="00982198" w:rsidRPr="00AC26A9">
        <w:rPr>
          <w:rFonts w:ascii="Calibri" w:hAnsi="Calibri" w:cs="Calibri"/>
          <w:sz w:val="20"/>
          <w:szCs w:val="20"/>
        </w:rPr>
        <w:t>[</w:t>
      </w:r>
      <w:proofErr w:type="spellStart"/>
      <w:r w:rsidR="00982198" w:rsidRPr="00AC26A9">
        <w:rPr>
          <w:rFonts w:ascii="Calibri" w:hAnsi="Calibri" w:cs="Calibri"/>
          <w:sz w:val="20"/>
          <w:szCs w:val="20"/>
        </w:rPr>
        <w:t>Accessed</w:t>
      </w:r>
      <w:proofErr w:type="spellEnd"/>
      <w:r w:rsidR="00982198" w:rsidRPr="00AC26A9">
        <w:rPr>
          <w:rFonts w:ascii="Calibri" w:hAnsi="Calibri" w:cs="Calibri"/>
          <w:sz w:val="20"/>
          <w:szCs w:val="20"/>
        </w:rPr>
        <w:t>: 2.07.20]</w:t>
      </w:r>
    </w:p>
    <w:p w14:paraId="32440225" w14:textId="77777777" w:rsidR="00982198" w:rsidRPr="00AC26A9" w:rsidRDefault="00982198" w:rsidP="00982198">
      <w:pPr>
        <w:rPr>
          <w:rFonts w:ascii="Calibri" w:hAnsi="Calibri" w:cs="Calibri"/>
          <w:iCs/>
          <w:sz w:val="20"/>
          <w:szCs w:val="20"/>
        </w:rPr>
      </w:pPr>
    </w:p>
    <w:p w14:paraId="76130B1F" w14:textId="77777777" w:rsidR="00982198" w:rsidRPr="00AC26A9" w:rsidRDefault="00982198" w:rsidP="00982198">
      <w:pPr>
        <w:rPr>
          <w:rFonts w:ascii="Calibri" w:hAnsi="Calibri" w:cs="Calibri"/>
          <w:sz w:val="20"/>
          <w:szCs w:val="20"/>
        </w:rPr>
      </w:pPr>
      <w:proofErr w:type="spellStart"/>
      <w:r w:rsidRPr="00AC26A9">
        <w:rPr>
          <w:rFonts w:ascii="Calibri" w:hAnsi="Calibri" w:cs="Calibri"/>
          <w:sz w:val="20"/>
          <w:szCs w:val="20"/>
        </w:rPr>
        <w:t>Education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Endowment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Foundation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(2020)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Parental</w:t>
      </w:r>
      <w:proofErr w:type="spellEnd"/>
      <w:r w:rsidRPr="00AC26A9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Engagement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AC26A9">
        <w:rPr>
          <w:rFonts w:ascii="Calibri" w:hAnsi="Calibri" w:cs="Calibri"/>
          <w:sz w:val="20"/>
          <w:szCs w:val="20"/>
        </w:rPr>
        <w:t>Available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at: https://educationendowmentfoundation.org.uk/pdf/generate/?u=https://educationendowmentfoundation.org.uk/pdf/toolkit/?id=139&amp;t=Teaching%20and%20Learning%20Toolkit&amp;e=139&amp;s=   [</w:t>
      </w:r>
      <w:proofErr w:type="spellStart"/>
      <w:r w:rsidRPr="00AC26A9">
        <w:rPr>
          <w:rFonts w:ascii="Calibri" w:hAnsi="Calibri" w:cs="Calibri"/>
          <w:sz w:val="20"/>
          <w:szCs w:val="20"/>
        </w:rPr>
        <w:t>Accessed</w:t>
      </w:r>
      <w:proofErr w:type="spellEnd"/>
      <w:r w:rsidRPr="00AC26A9">
        <w:rPr>
          <w:rFonts w:ascii="Calibri" w:hAnsi="Calibri" w:cs="Calibri"/>
          <w:sz w:val="20"/>
          <w:szCs w:val="20"/>
        </w:rPr>
        <w:t>: 2.07.20]</w:t>
      </w:r>
    </w:p>
    <w:p w14:paraId="539EA19E" w14:textId="77777777" w:rsidR="00982198" w:rsidRPr="00AC26A9" w:rsidRDefault="00982198" w:rsidP="00982198">
      <w:pPr>
        <w:rPr>
          <w:rFonts w:ascii="Calibri" w:hAnsi="Calibri" w:cs="Calibri"/>
          <w:sz w:val="20"/>
          <w:szCs w:val="20"/>
        </w:rPr>
      </w:pPr>
    </w:p>
    <w:p w14:paraId="07AAFFE5" w14:textId="77777777" w:rsidR="00982198" w:rsidRPr="00AC26A9" w:rsidRDefault="00982198" w:rsidP="00982198">
      <w:pPr>
        <w:rPr>
          <w:rFonts w:ascii="Calibri" w:hAnsi="Calibri" w:cs="Calibri"/>
          <w:sz w:val="20"/>
          <w:szCs w:val="20"/>
        </w:rPr>
      </w:pPr>
      <w:r w:rsidRPr="00AC26A9">
        <w:rPr>
          <w:rFonts w:ascii="Calibri" w:hAnsi="Calibri" w:cs="Calibri"/>
          <w:sz w:val="20"/>
          <w:szCs w:val="20"/>
        </w:rPr>
        <w:t>Estyn (2009). 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Good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Practice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in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Parental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Involvement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in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Primary</w:t>
      </w:r>
      <w:proofErr w:type="spellEnd"/>
      <w:r w:rsidRPr="00AC26A9">
        <w:rPr>
          <w:rFonts w:ascii="Calibri" w:hAnsi="Calibri" w:cs="Calibri"/>
          <w:i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sz w:val="20"/>
          <w:szCs w:val="20"/>
        </w:rPr>
        <w:t>Schools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. Cardiff: </w:t>
      </w:r>
      <w:proofErr w:type="spellStart"/>
      <w:r w:rsidRPr="00AC26A9">
        <w:rPr>
          <w:rFonts w:ascii="Calibri" w:hAnsi="Calibri" w:cs="Calibri"/>
          <w:sz w:val="20"/>
          <w:szCs w:val="20"/>
        </w:rPr>
        <w:t>Crown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Copyright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</w:p>
    <w:p w14:paraId="4627B155" w14:textId="77777777" w:rsidR="00982198" w:rsidRPr="00AC26A9" w:rsidRDefault="008E33D6" w:rsidP="00982198">
      <w:pPr>
        <w:rPr>
          <w:rFonts w:ascii="Calibri" w:hAnsi="Calibri" w:cs="Calibri"/>
          <w:sz w:val="20"/>
          <w:szCs w:val="20"/>
        </w:rPr>
      </w:pPr>
      <w:hyperlink r:id="rId20" w:history="1">
        <w:r w:rsidR="00982198" w:rsidRPr="00AC26A9">
          <w:rPr>
            <w:rStyle w:val="Hyperlink"/>
            <w:rFonts w:ascii="Calibri" w:hAnsi="Calibri" w:cs="Calibri"/>
            <w:sz w:val="20"/>
            <w:szCs w:val="20"/>
          </w:rPr>
          <w:t>https://www.estyn.gov.wales/sites/www.estyn.gov.wales/files/documents/Good%20practice%20in%20parental%20involvement%20in%20primary%20schools%20-%20April%202009.pdf</w:t>
        </w:r>
      </w:hyperlink>
      <w:r w:rsidR="00982198" w:rsidRPr="00AC26A9">
        <w:rPr>
          <w:rFonts w:ascii="Calibri" w:hAnsi="Calibri" w:cs="Calibri"/>
          <w:sz w:val="20"/>
          <w:szCs w:val="20"/>
        </w:rPr>
        <w:t xml:space="preserve">      [</w:t>
      </w:r>
      <w:proofErr w:type="spellStart"/>
      <w:r w:rsidR="00982198" w:rsidRPr="00AC26A9">
        <w:rPr>
          <w:rFonts w:ascii="Calibri" w:hAnsi="Calibri" w:cs="Calibri"/>
          <w:sz w:val="20"/>
          <w:szCs w:val="20"/>
        </w:rPr>
        <w:t>Accessed</w:t>
      </w:r>
      <w:proofErr w:type="spellEnd"/>
      <w:r w:rsidR="00982198" w:rsidRPr="00AC26A9">
        <w:rPr>
          <w:rFonts w:ascii="Calibri" w:hAnsi="Calibri" w:cs="Calibri"/>
          <w:sz w:val="20"/>
          <w:szCs w:val="20"/>
        </w:rPr>
        <w:t>: 2.07.20]</w:t>
      </w:r>
    </w:p>
    <w:p w14:paraId="7BCAEC1B" w14:textId="77777777" w:rsidR="00982198" w:rsidRPr="00AC26A9" w:rsidRDefault="00982198" w:rsidP="00982198">
      <w:pPr>
        <w:rPr>
          <w:rFonts w:ascii="Calibri" w:hAnsi="Calibri" w:cs="Calibri"/>
          <w:sz w:val="20"/>
          <w:szCs w:val="20"/>
        </w:rPr>
      </w:pPr>
    </w:p>
    <w:p w14:paraId="32D0CD08" w14:textId="77777777" w:rsidR="00982198" w:rsidRPr="00AC26A9" w:rsidRDefault="00982198" w:rsidP="00982198">
      <w:pPr>
        <w:kinsoku w:val="0"/>
        <w:overflowPunct w:val="0"/>
        <w:spacing w:before="56"/>
        <w:rPr>
          <w:rFonts w:ascii="Calibri" w:hAnsi="Calibri" w:cs="Calibri"/>
          <w:sz w:val="20"/>
          <w:szCs w:val="20"/>
        </w:rPr>
      </w:pPr>
      <w:r w:rsidRPr="00AC26A9">
        <w:rPr>
          <w:rFonts w:ascii="Calibri" w:hAnsi="Calibri" w:cs="Calibri"/>
          <w:sz w:val="20"/>
          <w:szCs w:val="20"/>
        </w:rPr>
        <w:t xml:space="preserve">Welsh </w:t>
      </w:r>
      <w:proofErr w:type="spellStart"/>
      <w:r w:rsidRPr="00AC26A9">
        <w:rPr>
          <w:rFonts w:ascii="Calibri" w:hAnsi="Calibri" w:cs="Calibri"/>
          <w:sz w:val="20"/>
          <w:szCs w:val="20"/>
        </w:rPr>
        <w:t>Government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(2016a)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Theme</w:t>
      </w:r>
      <w:proofErr w:type="spellEnd"/>
      <w:r w:rsidRPr="00AC26A9">
        <w:rPr>
          <w:rFonts w:ascii="Calibri" w:hAnsi="Calibri" w:cs="Calibri"/>
          <w:i/>
          <w:iCs/>
          <w:sz w:val="20"/>
          <w:szCs w:val="20"/>
        </w:rPr>
        <w:t xml:space="preserve"> 3: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Welcoming</w:t>
      </w:r>
      <w:proofErr w:type="spellEnd"/>
      <w:r w:rsidRPr="00AC26A9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families</w:t>
      </w:r>
      <w:proofErr w:type="spellEnd"/>
      <w:r w:rsidRPr="00AC26A9">
        <w:rPr>
          <w:rFonts w:ascii="Calibri" w:hAnsi="Calibri" w:cs="Calibri"/>
          <w:i/>
          <w:iCs/>
          <w:sz w:val="20"/>
          <w:szCs w:val="20"/>
        </w:rPr>
        <w:t xml:space="preserve"> to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engage</w:t>
      </w:r>
      <w:proofErr w:type="spellEnd"/>
      <w:r w:rsidRPr="00AC26A9">
        <w:rPr>
          <w:rFonts w:ascii="Calibri" w:hAnsi="Calibri" w:cs="Calibri"/>
          <w:i/>
          <w:iCs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with</w:t>
      </w:r>
      <w:proofErr w:type="spellEnd"/>
      <w:r w:rsidRPr="00AC26A9">
        <w:rPr>
          <w:rFonts w:ascii="Calibri" w:hAnsi="Calibri" w:cs="Calibri"/>
          <w:i/>
          <w:iCs/>
          <w:sz w:val="20"/>
          <w:szCs w:val="20"/>
        </w:rPr>
        <w:t xml:space="preserve"> the </w:t>
      </w:r>
      <w:proofErr w:type="spellStart"/>
      <w:r w:rsidRPr="00AC26A9">
        <w:rPr>
          <w:rFonts w:ascii="Calibri" w:hAnsi="Calibri" w:cs="Calibri"/>
          <w:i/>
          <w:iCs/>
          <w:sz w:val="20"/>
          <w:szCs w:val="20"/>
        </w:rPr>
        <w:t>school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AC26A9">
        <w:rPr>
          <w:rFonts w:ascii="Calibri" w:hAnsi="Calibri" w:cs="Calibri"/>
          <w:sz w:val="20"/>
          <w:szCs w:val="20"/>
        </w:rPr>
        <w:t>Available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at: </w:t>
      </w:r>
      <w:hyperlink r:id="rId21" w:history="1">
        <w:r w:rsidRPr="00AC26A9">
          <w:rPr>
            <w:rStyle w:val="Hyperlink"/>
            <w:rFonts w:ascii="Calibri" w:hAnsi="Calibri" w:cs="Calibri"/>
            <w:sz w:val="20"/>
            <w:szCs w:val="20"/>
          </w:rPr>
          <w:t>https://gov.wales/sites/default/files/publications/2018-12/theme-3-welcoming-families-to-engage-with-the-school-resources-1-9.pdf</w:t>
        </w:r>
      </w:hyperlink>
      <w:r w:rsidRPr="00AC26A9">
        <w:rPr>
          <w:rFonts w:ascii="Calibri" w:hAnsi="Calibri" w:cs="Calibri"/>
          <w:sz w:val="20"/>
          <w:szCs w:val="20"/>
        </w:rPr>
        <w:t xml:space="preserve"> [</w:t>
      </w:r>
      <w:proofErr w:type="spellStart"/>
      <w:r w:rsidRPr="00AC26A9">
        <w:rPr>
          <w:rFonts w:ascii="Calibri" w:hAnsi="Calibri" w:cs="Calibri"/>
          <w:sz w:val="20"/>
          <w:szCs w:val="20"/>
        </w:rPr>
        <w:t>Accessed</w:t>
      </w:r>
      <w:proofErr w:type="spellEnd"/>
      <w:r w:rsidRPr="00AC26A9">
        <w:rPr>
          <w:rFonts w:ascii="Calibri" w:hAnsi="Calibri" w:cs="Calibri"/>
          <w:sz w:val="20"/>
          <w:szCs w:val="20"/>
        </w:rPr>
        <w:t>: 2.07.20]</w:t>
      </w:r>
    </w:p>
    <w:p w14:paraId="0F568440" w14:textId="77777777" w:rsidR="00982198" w:rsidRPr="00AC26A9" w:rsidRDefault="00982198" w:rsidP="00982198">
      <w:pPr>
        <w:kinsoku w:val="0"/>
        <w:overflowPunct w:val="0"/>
        <w:spacing w:before="56"/>
        <w:rPr>
          <w:rFonts w:ascii="Calibri" w:hAnsi="Calibri" w:cs="Calibri"/>
          <w:sz w:val="20"/>
          <w:szCs w:val="20"/>
        </w:rPr>
      </w:pPr>
    </w:p>
    <w:p w14:paraId="051C44A6" w14:textId="77777777" w:rsidR="00982198" w:rsidRPr="00AC26A9" w:rsidRDefault="00982198" w:rsidP="00982198">
      <w:pPr>
        <w:rPr>
          <w:rFonts w:ascii="Calibri" w:hAnsi="Calibri" w:cs="Calibri"/>
          <w:sz w:val="20"/>
          <w:szCs w:val="20"/>
        </w:rPr>
      </w:pPr>
      <w:r w:rsidRPr="00AC26A9">
        <w:rPr>
          <w:rFonts w:ascii="Calibri" w:hAnsi="Calibri" w:cs="Calibri"/>
          <w:sz w:val="20"/>
          <w:szCs w:val="20"/>
        </w:rPr>
        <w:t xml:space="preserve">Welsh </w:t>
      </w:r>
      <w:proofErr w:type="spellStart"/>
      <w:r w:rsidRPr="00AC26A9">
        <w:rPr>
          <w:rFonts w:ascii="Calibri" w:hAnsi="Calibri" w:cs="Calibri"/>
          <w:sz w:val="20"/>
          <w:szCs w:val="20"/>
        </w:rPr>
        <w:t>Government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(2016c) </w:t>
      </w:r>
      <w:proofErr w:type="spellStart"/>
      <w:r w:rsidRPr="00AC26A9">
        <w:rPr>
          <w:rFonts w:ascii="Calibri" w:hAnsi="Calibri" w:cs="Calibri"/>
          <w:sz w:val="20"/>
          <w:szCs w:val="20"/>
        </w:rPr>
        <w:t>Theme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4: </w:t>
      </w:r>
      <w:proofErr w:type="spellStart"/>
      <w:r w:rsidRPr="00AC26A9">
        <w:rPr>
          <w:rFonts w:ascii="Calibri" w:hAnsi="Calibri" w:cs="Calibri"/>
          <w:sz w:val="20"/>
          <w:szCs w:val="20"/>
        </w:rPr>
        <w:t>Helping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families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to </w:t>
      </w:r>
      <w:proofErr w:type="spellStart"/>
      <w:r w:rsidRPr="00AC26A9">
        <w:rPr>
          <w:rFonts w:ascii="Calibri" w:hAnsi="Calibri" w:cs="Calibri"/>
          <w:sz w:val="20"/>
          <w:szCs w:val="20"/>
        </w:rPr>
        <w:t>actively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support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their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child’s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Pr="00AC26A9">
        <w:rPr>
          <w:rFonts w:ascii="Calibri" w:hAnsi="Calibri" w:cs="Calibri"/>
          <w:sz w:val="20"/>
          <w:szCs w:val="20"/>
        </w:rPr>
        <w:t>learning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. </w:t>
      </w:r>
      <w:proofErr w:type="spellStart"/>
      <w:r w:rsidRPr="00AC26A9">
        <w:rPr>
          <w:rFonts w:ascii="Calibri" w:hAnsi="Calibri" w:cs="Calibri"/>
          <w:sz w:val="20"/>
          <w:szCs w:val="20"/>
        </w:rPr>
        <w:t>Available</w:t>
      </w:r>
      <w:proofErr w:type="spellEnd"/>
      <w:r w:rsidRPr="00AC26A9">
        <w:rPr>
          <w:rFonts w:ascii="Calibri" w:hAnsi="Calibri" w:cs="Calibri"/>
          <w:sz w:val="20"/>
          <w:szCs w:val="20"/>
        </w:rPr>
        <w:t xml:space="preserve"> at: </w:t>
      </w:r>
      <w:hyperlink r:id="rId22" w:history="1">
        <w:r w:rsidRPr="00AC26A9">
          <w:rPr>
            <w:rStyle w:val="Hyperlink"/>
            <w:rFonts w:ascii="Calibri" w:hAnsi="Calibri" w:cs="Calibri"/>
            <w:sz w:val="20"/>
            <w:szCs w:val="20"/>
          </w:rPr>
          <w:t>https://gov.wales/sites/default/files/publications/2018-12/theme-4-helping-families-to-actively-support-their-child-s-learning-resources-1-5.pdf</w:t>
        </w:r>
      </w:hyperlink>
    </w:p>
    <w:p w14:paraId="28824D07" w14:textId="77777777" w:rsidR="00982198" w:rsidRPr="00AC26A9" w:rsidRDefault="00982198" w:rsidP="00982198">
      <w:pPr>
        <w:rPr>
          <w:rFonts w:ascii="Calibri" w:hAnsi="Calibri" w:cs="Calibri"/>
          <w:sz w:val="20"/>
          <w:szCs w:val="20"/>
        </w:rPr>
      </w:pPr>
      <w:r w:rsidRPr="00AC26A9">
        <w:rPr>
          <w:rFonts w:ascii="Calibri" w:hAnsi="Calibri" w:cs="Calibri"/>
          <w:sz w:val="20"/>
          <w:szCs w:val="20"/>
        </w:rPr>
        <w:t xml:space="preserve"> [</w:t>
      </w:r>
      <w:proofErr w:type="spellStart"/>
      <w:r w:rsidRPr="00AC26A9">
        <w:rPr>
          <w:rFonts w:ascii="Calibri" w:hAnsi="Calibri" w:cs="Calibri"/>
          <w:sz w:val="20"/>
          <w:szCs w:val="20"/>
        </w:rPr>
        <w:t>Accessed</w:t>
      </w:r>
      <w:proofErr w:type="spellEnd"/>
      <w:r w:rsidRPr="00AC26A9">
        <w:rPr>
          <w:rFonts w:ascii="Calibri" w:hAnsi="Calibri" w:cs="Calibri"/>
          <w:sz w:val="20"/>
          <w:szCs w:val="20"/>
        </w:rPr>
        <w:t>: 2.07.20]</w:t>
      </w:r>
    </w:p>
    <w:p w14:paraId="29D1CC47" w14:textId="77777777" w:rsidR="00982198" w:rsidRDefault="00982198" w:rsidP="00982198">
      <w:pPr>
        <w:rPr>
          <w:rFonts w:cs="Calibri"/>
          <w:iCs/>
        </w:rPr>
      </w:pPr>
    </w:p>
    <w:p w14:paraId="70968540" w14:textId="298BF7E9" w:rsidR="00982198" w:rsidRPr="00AC26A9" w:rsidRDefault="00982198" w:rsidP="00982198">
      <w:pPr>
        <w:rPr>
          <w:rFonts w:ascii="Calibri" w:hAnsi="Calibri" w:cs="Calibri"/>
          <w:iCs/>
          <w:sz w:val="20"/>
          <w:szCs w:val="20"/>
        </w:rPr>
      </w:pPr>
      <w:r>
        <w:rPr>
          <w:rFonts w:ascii="Calibri" w:hAnsi="Calibri" w:cs="Calibri"/>
          <w:iCs/>
          <w:sz w:val="20"/>
          <w:szCs w:val="20"/>
        </w:rPr>
        <w:t>Pob un ar gael yn:</w:t>
      </w:r>
      <w:r w:rsidRPr="00AC26A9">
        <w:rPr>
          <w:rFonts w:ascii="Calibri" w:hAnsi="Calibri" w:cs="Calibri"/>
          <w:iCs/>
          <w:sz w:val="20"/>
          <w:szCs w:val="20"/>
        </w:rPr>
        <w:t xml:space="preserve">  </w:t>
      </w:r>
      <w:hyperlink r:id="rId23" w:history="1">
        <w:r w:rsidRPr="00AC26A9">
          <w:rPr>
            <w:rStyle w:val="Hyperlink"/>
            <w:rFonts w:ascii="Calibri" w:hAnsi="Calibri" w:cs="Calibri"/>
            <w:sz w:val="20"/>
            <w:szCs w:val="20"/>
          </w:rPr>
          <w:t>https://padlet.com/jayneystrad/cv2dutew3rhnnqfp</w:t>
        </w:r>
      </w:hyperlink>
    </w:p>
    <w:p w14:paraId="79BE9B74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205E9805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67FABA6D" w14:textId="77777777" w:rsidR="00055D5D" w:rsidRPr="002F3A84" w:rsidRDefault="00055D5D" w:rsidP="00055D5D">
      <w:pPr>
        <w:rPr>
          <w:rFonts w:ascii="Calibri" w:hAnsi="Calibri" w:cs="Calibri"/>
        </w:rPr>
      </w:pPr>
    </w:p>
    <w:p w14:paraId="18CED3CC" w14:textId="58C5E63C" w:rsidR="00055D5D" w:rsidRPr="002F3A84" w:rsidRDefault="00055D5D" w:rsidP="00055D5D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r w:rsidRPr="00445E11">
        <w:rPr>
          <w:lang w:val="cy"/>
        </w:rPr>
        <w:t>Beth yw pwrpas y</w:t>
      </w:r>
      <w:r w:rsidR="00445E11">
        <w:rPr>
          <w:lang w:val="cy"/>
        </w:rPr>
        <w:t xml:space="preserve"> gweithgaredd </w:t>
      </w:r>
      <w:r w:rsidR="003C3AD7">
        <w:rPr>
          <w:lang w:val="cy"/>
        </w:rPr>
        <w:t>pontio sydd â ffocws</w:t>
      </w:r>
      <w:r w:rsidRPr="00445E11">
        <w:rPr>
          <w:lang w:val="cy"/>
        </w:rPr>
        <w:t xml:space="preserve"> '</w:t>
      </w:r>
      <w:r w:rsidR="003C3AD7">
        <w:rPr>
          <w:lang w:val="cy"/>
        </w:rPr>
        <w:t>G</w:t>
      </w:r>
      <w:r w:rsidR="00225C1D" w:rsidRPr="00445E11">
        <w:rPr>
          <w:lang w:val="cy"/>
        </w:rPr>
        <w:t>weithio</w:t>
      </w:r>
      <w:r w:rsidRPr="002F3A84">
        <w:rPr>
          <w:lang w:val="cy"/>
        </w:rPr>
        <w:t xml:space="preserve"> </w:t>
      </w:r>
      <w:r w:rsidR="00225C1D" w:rsidRPr="002F3A84">
        <w:rPr>
          <w:lang w:val="cy"/>
        </w:rPr>
        <w:t xml:space="preserve"> gyda</w:t>
      </w:r>
      <w:r w:rsidRPr="002F3A84">
        <w:rPr>
          <w:lang w:val="cy"/>
        </w:rPr>
        <w:t xml:space="preserve"> </w:t>
      </w:r>
      <w:r w:rsidR="00225C1D" w:rsidRPr="002F3A84">
        <w:rPr>
          <w:lang w:val="cy"/>
        </w:rPr>
        <w:t xml:space="preserve"> rhieni</w:t>
      </w:r>
      <w:r w:rsidRPr="002F3A84">
        <w:rPr>
          <w:lang w:val="cy"/>
        </w:rPr>
        <w:t xml:space="preserve"> </w:t>
      </w:r>
      <w:r w:rsidR="00225C1D" w:rsidRPr="002F3A84">
        <w:rPr>
          <w:lang w:val="cy"/>
        </w:rPr>
        <w:t>a gofalwyr</w:t>
      </w:r>
      <w:r w:rsidRPr="002F3A84">
        <w:rPr>
          <w:lang w:val="cy"/>
        </w:rPr>
        <w:t xml:space="preserve"> </w:t>
      </w:r>
      <w:r w:rsidR="00225C1D" w:rsidRPr="002F3A84">
        <w:rPr>
          <w:lang w:val="cy"/>
        </w:rPr>
        <w:t xml:space="preserve"> i </w:t>
      </w:r>
      <w:r w:rsidRPr="002F3A84">
        <w:rPr>
          <w:lang w:val="cy"/>
        </w:rPr>
        <w:t xml:space="preserve"> </w:t>
      </w:r>
      <w:r w:rsidR="00225C1D" w:rsidRPr="002F3A84">
        <w:rPr>
          <w:lang w:val="cy"/>
        </w:rPr>
        <w:t>gefnogi</w:t>
      </w:r>
      <w:r w:rsidRPr="002F3A84">
        <w:rPr>
          <w:lang w:val="cy"/>
        </w:rPr>
        <w:t xml:space="preserve"> </w:t>
      </w:r>
      <w:r w:rsidR="003C3AD7">
        <w:rPr>
          <w:lang w:val="cy"/>
        </w:rPr>
        <w:t>dysgwyr’</w:t>
      </w:r>
      <w:r w:rsidRPr="002F3A84">
        <w:rPr>
          <w:lang w:val="cy"/>
        </w:rPr>
        <w:t>?</w:t>
      </w:r>
    </w:p>
    <w:p w14:paraId="519FF7AC" w14:textId="77777777" w:rsidR="00055D5D" w:rsidRPr="002F3A84" w:rsidRDefault="00055D5D" w:rsidP="00055D5D">
      <w:pPr>
        <w:rPr>
          <w:rFonts w:ascii="Calibri" w:hAnsi="Calibri" w:cs="Calibri"/>
          <w:sz w:val="20"/>
          <w:szCs w:val="20"/>
        </w:rPr>
      </w:pPr>
    </w:p>
    <w:p w14:paraId="00ED7507" w14:textId="4B709A63" w:rsidR="00055D5D" w:rsidRPr="002F3A84" w:rsidRDefault="00055D5D" w:rsidP="00225C1D">
      <w:pPr>
        <w:jc w:val="both"/>
        <w:rPr>
          <w:rFonts w:ascii="Calibri" w:hAnsi="Calibri" w:cs="Calibri"/>
          <w:sz w:val="22"/>
          <w:szCs w:val="22"/>
        </w:rPr>
      </w:pPr>
      <w:r w:rsidRPr="002F3A84">
        <w:rPr>
          <w:rFonts w:ascii="Calibri" w:hAnsi="Calibri" w:cs="Calibri"/>
          <w:sz w:val="22"/>
          <w:szCs w:val="22"/>
          <w:lang w:val="cy"/>
        </w:rPr>
        <w:t xml:space="preserve">Erbyn diwedd </w:t>
      </w:r>
      <w:r w:rsidR="008A66B4">
        <w:rPr>
          <w:rFonts w:ascii="Calibri" w:hAnsi="Calibri" w:cs="Calibri"/>
          <w:sz w:val="22"/>
          <w:szCs w:val="22"/>
          <w:lang w:val="cy"/>
        </w:rPr>
        <w:t>diwrnod</w:t>
      </w:r>
      <w:r w:rsidR="000B1CFC">
        <w:rPr>
          <w:rFonts w:ascii="Calibri" w:hAnsi="Calibri" w:cs="Calibri"/>
          <w:sz w:val="22"/>
          <w:szCs w:val="22"/>
          <w:lang w:val="cy"/>
        </w:rPr>
        <w:t xml:space="preserve"> </w:t>
      </w:r>
      <w:r w:rsidR="008A66B4">
        <w:rPr>
          <w:rFonts w:ascii="Calibri" w:hAnsi="Calibri" w:cs="Calibri"/>
          <w:sz w:val="22"/>
          <w:szCs w:val="22"/>
          <w:lang w:val="cy"/>
        </w:rPr>
        <w:t>PR</w:t>
      </w:r>
      <w:r w:rsidR="0069031C">
        <w:rPr>
          <w:rFonts w:ascii="Calibri" w:hAnsi="Calibri" w:cs="Calibri"/>
          <w:sz w:val="22"/>
          <w:szCs w:val="22"/>
          <w:lang w:val="cy"/>
        </w:rPr>
        <w:t>OFI</w:t>
      </w:r>
      <w:r w:rsidR="000B1CFC">
        <w:rPr>
          <w:rFonts w:ascii="Calibri" w:hAnsi="Calibri" w:cs="Calibri"/>
          <w:sz w:val="22"/>
          <w:szCs w:val="22"/>
          <w:lang w:val="cy"/>
        </w:rPr>
        <w:t xml:space="preserve"> </w:t>
      </w:r>
      <w:r w:rsidRPr="002F3A84">
        <w:rPr>
          <w:rFonts w:ascii="Calibri" w:hAnsi="Calibri" w:cs="Calibri"/>
          <w:sz w:val="22"/>
          <w:szCs w:val="22"/>
          <w:lang w:val="cy"/>
        </w:rPr>
        <w:t>'</w:t>
      </w:r>
      <w:r w:rsidR="008A66B4">
        <w:rPr>
          <w:rFonts w:ascii="Calibri" w:hAnsi="Calibri" w:cs="Calibri"/>
          <w:sz w:val="22"/>
          <w:szCs w:val="22"/>
          <w:lang w:val="cy"/>
        </w:rPr>
        <w:t>G</w:t>
      </w:r>
      <w:r w:rsidRPr="002F3A84">
        <w:rPr>
          <w:rFonts w:ascii="Calibri" w:hAnsi="Calibri" w:cs="Calibri"/>
          <w:sz w:val="22"/>
          <w:szCs w:val="22"/>
          <w:lang w:val="cy"/>
        </w:rPr>
        <w:t>weithio gyda rhieni a gofalwyr i gefnogi diwrnod pr</w:t>
      </w:r>
      <w:r w:rsidR="0069031C">
        <w:rPr>
          <w:rFonts w:ascii="Calibri" w:hAnsi="Calibri" w:cs="Calibri"/>
          <w:sz w:val="22"/>
          <w:szCs w:val="22"/>
          <w:lang w:val="cy"/>
        </w:rPr>
        <w:t>ofi’r</w:t>
      </w:r>
      <w:r w:rsidRPr="002F3A84">
        <w:rPr>
          <w:rFonts w:ascii="Calibri" w:hAnsi="Calibri" w:cs="Calibri"/>
          <w:sz w:val="22"/>
          <w:szCs w:val="22"/>
          <w:lang w:val="cy"/>
        </w:rPr>
        <w:t xml:space="preserve"> dysgwyr, dylai'r myfyrwyr ddeall rhai o'r strategaethau, y polisïau a'r dulliau y mae ysgolion yn eu defnyddio</w:t>
      </w:r>
      <w:r w:rsidR="00C506C3" w:rsidRPr="002F3A84">
        <w:rPr>
          <w:rFonts w:ascii="Calibri" w:hAnsi="Calibri" w:cs="Calibri"/>
          <w:sz w:val="22"/>
          <w:szCs w:val="22"/>
          <w:lang w:val="cy"/>
        </w:rPr>
        <w:t xml:space="preserve"> i annog</w:t>
      </w:r>
      <w:r w:rsidRPr="002F3A84">
        <w:rPr>
          <w:rFonts w:ascii="Calibri" w:hAnsi="Calibri" w:cs="Calibri"/>
          <w:lang w:val="cy"/>
        </w:rPr>
        <w:t xml:space="preserve"> </w:t>
      </w:r>
      <w:r w:rsidR="00C506C3" w:rsidRPr="002F3A84">
        <w:rPr>
          <w:rFonts w:ascii="Calibri" w:hAnsi="Calibri" w:cs="Calibri"/>
          <w:sz w:val="22"/>
          <w:szCs w:val="22"/>
          <w:lang w:val="cy"/>
        </w:rPr>
        <w:t>rhieni</w:t>
      </w:r>
      <w:r w:rsidR="00C6332D">
        <w:rPr>
          <w:rFonts w:ascii="Calibri" w:hAnsi="Calibri" w:cs="Calibri"/>
          <w:lang w:val="cy"/>
        </w:rPr>
        <w:t xml:space="preserve"> </w:t>
      </w:r>
      <w:r w:rsidR="00C506C3" w:rsidRPr="002F3A84">
        <w:rPr>
          <w:rFonts w:ascii="Calibri" w:hAnsi="Calibri" w:cs="Calibri"/>
          <w:sz w:val="22"/>
          <w:szCs w:val="22"/>
          <w:lang w:val="cy"/>
        </w:rPr>
        <w:t xml:space="preserve">a </w:t>
      </w:r>
      <w:r w:rsidRPr="002F3A84">
        <w:rPr>
          <w:rFonts w:ascii="Calibri" w:hAnsi="Calibri" w:cs="Calibri"/>
          <w:lang w:val="cy"/>
        </w:rPr>
        <w:t xml:space="preserve"> </w:t>
      </w:r>
      <w:r w:rsidR="00C506C3" w:rsidRPr="002F3A84">
        <w:rPr>
          <w:rFonts w:ascii="Calibri" w:hAnsi="Calibri" w:cs="Calibri"/>
          <w:sz w:val="22"/>
          <w:szCs w:val="22"/>
          <w:lang w:val="cy"/>
        </w:rPr>
        <w:t>gofalwyr</w:t>
      </w:r>
      <w:r w:rsidR="00C6332D">
        <w:rPr>
          <w:rFonts w:ascii="Calibri" w:hAnsi="Calibri" w:cs="Calibri"/>
          <w:sz w:val="22"/>
          <w:szCs w:val="22"/>
          <w:lang w:val="cy"/>
        </w:rPr>
        <w:t xml:space="preserve"> </w:t>
      </w:r>
      <w:r w:rsidR="00225C1D" w:rsidRPr="002F3A84">
        <w:rPr>
          <w:rFonts w:ascii="Calibri" w:hAnsi="Calibri" w:cs="Calibri"/>
          <w:sz w:val="22"/>
          <w:szCs w:val="22"/>
          <w:lang w:val="cy"/>
        </w:rPr>
        <w:t xml:space="preserve">i fod yn bartneriaid gweithredol yn </w:t>
      </w:r>
      <w:r w:rsidR="006A4E11">
        <w:rPr>
          <w:rFonts w:ascii="Calibri" w:hAnsi="Calibri" w:cs="Calibri"/>
          <w:sz w:val="22"/>
          <w:szCs w:val="22"/>
          <w:lang w:val="cy"/>
        </w:rPr>
        <w:t xml:space="preserve">yr hyn a ddysga’r </w:t>
      </w:r>
      <w:r w:rsidR="00225C1D" w:rsidRPr="002F3A84">
        <w:rPr>
          <w:rFonts w:ascii="Calibri" w:hAnsi="Calibri" w:cs="Calibri"/>
          <w:sz w:val="22"/>
          <w:szCs w:val="22"/>
          <w:lang w:val="cy"/>
        </w:rPr>
        <w:t xml:space="preserve">plant a datblygu perthynas ragorol â rhieni a gofalwyr disgyblion y </w:t>
      </w:r>
      <w:r w:rsidR="009D78A3">
        <w:rPr>
          <w:rFonts w:ascii="Calibri" w:hAnsi="Calibri" w:cs="Calibri"/>
          <w:sz w:val="22"/>
          <w:szCs w:val="22"/>
          <w:lang w:val="cy"/>
        </w:rPr>
        <w:t>Dysgu</w:t>
      </w:r>
      <w:r w:rsidR="00225C1D" w:rsidRPr="002F3A84">
        <w:rPr>
          <w:rFonts w:ascii="Calibri" w:hAnsi="Calibri" w:cs="Calibri"/>
          <w:sz w:val="22"/>
          <w:szCs w:val="22"/>
          <w:lang w:val="cy"/>
        </w:rPr>
        <w:t xml:space="preserve"> </w:t>
      </w:r>
      <w:r w:rsidR="004A265E">
        <w:rPr>
          <w:rFonts w:ascii="Calibri" w:hAnsi="Calibri" w:cs="Calibri"/>
          <w:sz w:val="22"/>
          <w:szCs w:val="22"/>
          <w:lang w:val="cy"/>
        </w:rPr>
        <w:t>S</w:t>
      </w:r>
      <w:r w:rsidR="00225C1D" w:rsidRPr="002F3A84">
        <w:rPr>
          <w:rFonts w:ascii="Calibri" w:hAnsi="Calibri" w:cs="Calibri"/>
          <w:sz w:val="22"/>
          <w:szCs w:val="22"/>
          <w:lang w:val="cy"/>
        </w:rPr>
        <w:t>ylfaen.</w:t>
      </w:r>
    </w:p>
    <w:p w14:paraId="30AF4477" w14:textId="77777777" w:rsidR="00055D5D" w:rsidRPr="002F3A84" w:rsidRDefault="00055D5D" w:rsidP="00225C1D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14:paraId="4EE2688A" w14:textId="77777777" w:rsidR="00055D5D" w:rsidRPr="002F3A84" w:rsidRDefault="00055D5D" w:rsidP="00225C1D">
      <w:pPr>
        <w:kinsoku w:val="0"/>
        <w:overflowPunct w:val="0"/>
        <w:spacing w:before="56"/>
        <w:jc w:val="both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4DD207E8" w14:textId="709399B9" w:rsidR="00055D5D" w:rsidRPr="002F3A84" w:rsidRDefault="00055D5D" w:rsidP="00055D5D">
      <w:pPr>
        <w:kinsoku w:val="0"/>
        <w:overflowPunct w:val="0"/>
        <w:spacing w:before="56"/>
        <w:jc w:val="center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Diwrnod </w:t>
      </w:r>
      <w:r w:rsidR="002A2E83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P</w:t>
      </w:r>
      <w:r w:rsidR="0020344A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R</w:t>
      </w:r>
      <w:r w:rsidR="0069031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OFI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 2 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yn yr </w:t>
      </w:r>
      <w:r w:rsidR="002B054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Y</w:t>
      </w:r>
      <w:r w:rsidRPr="002F3A84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sgol </w:t>
      </w:r>
      <w:r w:rsidR="002B054C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A</w:t>
      </w:r>
      <w:r w:rsidR="00347A1F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 xml:space="preserve">rweiniol </w:t>
      </w:r>
      <w:r w:rsidR="00040405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2</w:t>
      </w:r>
      <w:r w:rsidR="005A369D">
        <w:rPr>
          <w:rFonts w:ascii="Calibri" w:hAnsi="Calibri" w:cs="Calibri"/>
          <w:b/>
          <w:bCs/>
          <w:spacing w:val="-1"/>
          <w:sz w:val="22"/>
          <w:szCs w:val="22"/>
          <w:u w:val="single"/>
          <w:lang w:val="cy"/>
        </w:rPr>
        <w:t>2.11.23</w:t>
      </w:r>
    </w:p>
    <w:p w14:paraId="0D862467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p w14:paraId="6E2F4414" w14:textId="4C533254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Cs/>
          <w:spacing w:val="-1"/>
          <w:sz w:val="22"/>
          <w:szCs w:val="22"/>
        </w:rPr>
      </w:pP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Mae'r cynllun yn seiliedig ar ddiwrnod cyfan o weithgarwch – awgrymiadau</w:t>
      </w:r>
      <w:r w:rsidRPr="002F3A84">
        <w:rPr>
          <w:rFonts w:ascii="Calibri" w:hAnsi="Calibri" w:cs="Calibri"/>
          <w:lang w:val="cy"/>
        </w:rPr>
        <w:t xml:space="preserve"> yw</w:t>
      </w:r>
      <w:r w:rsidR="00475D32">
        <w:rPr>
          <w:rFonts w:ascii="Calibri" w:hAnsi="Calibri" w:cs="Calibri"/>
          <w:lang w:val="cy"/>
        </w:rPr>
        <w:t>’r</w:t>
      </w:r>
      <w:r w:rsidRPr="002F3A84">
        <w:rPr>
          <w:rFonts w:ascii="Calibri" w:hAnsi="Calibri" w:cs="Calibri"/>
          <w:lang w:val="cy"/>
        </w:rPr>
        <w:t xml:space="preserve"> amseriadau a</w:t>
      </w:r>
      <w:r w:rsidR="00475D32">
        <w:rPr>
          <w:rFonts w:ascii="Calibri" w:hAnsi="Calibri" w:cs="Calibri"/>
          <w:lang w:val="cy"/>
        </w:rPr>
        <w:t>’r</w:t>
      </w:r>
      <w:r w:rsidRPr="002F3A84">
        <w:rPr>
          <w:rFonts w:ascii="Calibri" w:hAnsi="Calibri" w:cs="Calibri"/>
          <w:lang w:val="cy"/>
        </w:rPr>
        <w:t xml:space="preserve"> cynnwys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 xml:space="preserve"> ac </w:t>
      </w:r>
      <w:r w:rsidRPr="002F3A84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maent yn</w:t>
      </w:r>
      <w:r w:rsidR="00A14F91">
        <w:rPr>
          <w:rFonts w:ascii="Calibri" w:hAnsi="Calibri" w:cs="Calibri"/>
          <w:lang w:val="cy"/>
        </w:rPr>
        <w:t xml:space="preserve"> </w:t>
      </w:r>
      <w:r w:rsidRPr="002F3A84">
        <w:rPr>
          <w:rFonts w:ascii="Calibri" w:hAnsi="Calibri" w:cs="Calibri"/>
          <w:bCs/>
          <w:spacing w:val="-1"/>
          <w:sz w:val="22"/>
          <w:szCs w:val="22"/>
          <w:lang w:val="cy"/>
        </w:rPr>
        <w:t>hyblyg.</w:t>
      </w:r>
    </w:p>
    <w:p w14:paraId="2653AA1B" w14:textId="77777777" w:rsidR="00055D5D" w:rsidRPr="002F3A84" w:rsidRDefault="00055D5D" w:rsidP="00055D5D">
      <w:pPr>
        <w:kinsoku w:val="0"/>
        <w:overflowPunct w:val="0"/>
        <w:spacing w:before="56"/>
        <w:rPr>
          <w:rFonts w:ascii="Calibri" w:hAnsi="Calibri" w:cs="Calibri"/>
          <w:b/>
          <w:bCs/>
          <w:spacing w:val="-1"/>
          <w:sz w:val="22"/>
          <w:szCs w:val="22"/>
          <w:u w:val="single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2645"/>
        <w:gridCol w:w="1956"/>
        <w:gridCol w:w="4394"/>
      </w:tblGrid>
      <w:tr w:rsidR="00055D5D" w:rsidRPr="002F3A84" w14:paraId="54151250" w14:textId="77777777" w:rsidTr="00F749CD">
        <w:tc>
          <w:tcPr>
            <w:tcW w:w="1319" w:type="dxa"/>
            <w:shd w:val="clear" w:color="auto" w:fill="auto"/>
          </w:tcPr>
          <w:p w14:paraId="72B18494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Amser</w:t>
            </w:r>
          </w:p>
        </w:tc>
        <w:tc>
          <w:tcPr>
            <w:tcW w:w="2645" w:type="dxa"/>
            <w:shd w:val="clear" w:color="auto" w:fill="auto"/>
          </w:tcPr>
          <w:p w14:paraId="1F381981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Gweithgarwch</w:t>
            </w:r>
          </w:p>
        </w:tc>
        <w:tc>
          <w:tcPr>
            <w:tcW w:w="1956" w:type="dxa"/>
            <w:shd w:val="clear" w:color="auto" w:fill="auto"/>
          </w:tcPr>
          <w:p w14:paraId="46372787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Staff</w:t>
            </w:r>
          </w:p>
        </w:tc>
        <w:tc>
          <w:tcPr>
            <w:tcW w:w="4394" w:type="dxa"/>
            <w:shd w:val="clear" w:color="auto" w:fill="auto"/>
          </w:tcPr>
          <w:p w14:paraId="4CF452B0" w14:textId="77777777" w:rsidR="00055D5D" w:rsidRPr="002F3A84" w:rsidRDefault="00055D5D" w:rsidP="00F749C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Nodiadau/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awgrymiadau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ar gyfer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gweithgareddau</w:t>
            </w:r>
            <w:r w:rsidRPr="002F3A84">
              <w:rPr>
                <w:rFonts w:ascii="Calibri" w:hAnsi="Calibri" w:cs="Calibri"/>
                <w:lang w:val="cy"/>
              </w:rPr>
              <w:t xml:space="preserve"> posibl</w:t>
            </w:r>
          </w:p>
        </w:tc>
      </w:tr>
      <w:tr w:rsidR="00055D5D" w:rsidRPr="002F3A84" w14:paraId="19574C16" w14:textId="77777777" w:rsidTr="00F749CD">
        <w:tc>
          <w:tcPr>
            <w:tcW w:w="1319" w:type="dxa"/>
            <w:shd w:val="clear" w:color="auto" w:fill="auto"/>
          </w:tcPr>
          <w:p w14:paraId="476C61E0" w14:textId="59E7AF54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8.30</w:t>
            </w:r>
            <w:r w:rsidR="008B70FE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23F3ADE9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Cyrraedd, cofrestru, cyflwyniadau</w:t>
            </w:r>
          </w:p>
        </w:tc>
        <w:tc>
          <w:tcPr>
            <w:tcW w:w="1956" w:type="dxa"/>
            <w:shd w:val="clear" w:color="auto" w:fill="auto"/>
          </w:tcPr>
          <w:p w14:paraId="56638DD3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 rhwydwaith</w:t>
            </w:r>
          </w:p>
        </w:tc>
        <w:tc>
          <w:tcPr>
            <w:tcW w:w="4394" w:type="dxa"/>
            <w:shd w:val="clear" w:color="auto" w:fill="auto"/>
          </w:tcPr>
          <w:p w14:paraId="4444AAB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55D5D" w:rsidRPr="002F3A84" w14:paraId="1A9A3ABF" w14:textId="77777777" w:rsidTr="00F749CD">
        <w:tc>
          <w:tcPr>
            <w:tcW w:w="1319" w:type="dxa"/>
            <w:shd w:val="clear" w:color="auto" w:fill="auto"/>
          </w:tcPr>
          <w:p w14:paraId="450EB4A5" w14:textId="4F0F7F9E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9.00</w:t>
            </w:r>
            <w:r w:rsidR="008B70FE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6034F0CF" w14:textId="4B5B9EB5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Amlinellu pwrpas, nodau a </w:t>
            </w:r>
            <w:r w:rsidRPr="002F3A84">
              <w:rPr>
                <w:rFonts w:ascii="Calibri" w:hAnsi="Calibri" w:cs="Calibri"/>
                <w:lang w:val="cy"/>
              </w:rPr>
              <w:t xml:space="preserve"> deilliannau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diwrnod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6F3F8F">
              <w:rPr>
                <w:rFonts w:ascii="Calibri" w:hAnsi="Calibri" w:cs="Calibri"/>
                <w:sz w:val="22"/>
                <w:szCs w:val="22"/>
                <w:lang w:val="cy"/>
              </w:rPr>
              <w:t>P</w:t>
            </w:r>
            <w:r w:rsidR="00CC374B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="0069031C">
              <w:rPr>
                <w:rFonts w:ascii="Calibri" w:hAnsi="Calibri" w:cs="Calibri"/>
                <w:sz w:val="22"/>
                <w:szCs w:val="22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885FE1">
              <w:rPr>
                <w:rFonts w:ascii="Calibri" w:hAnsi="Calibri" w:cs="Calibri"/>
                <w:sz w:val="22"/>
                <w:szCs w:val="22"/>
                <w:lang w:val="cy"/>
              </w:rPr>
              <w:t xml:space="preserve">2 </w:t>
            </w:r>
            <w:r w:rsidR="00CC374B">
              <w:rPr>
                <w:rFonts w:ascii="Calibri" w:hAnsi="Calibri" w:cs="Calibri"/>
                <w:lang w:val="cy"/>
              </w:rPr>
              <w:t>P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ontio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proofErr w:type="spellStart"/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Bl</w:t>
            </w:r>
            <w:proofErr w:type="spellEnd"/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1 </w:t>
            </w:r>
          </w:p>
        </w:tc>
        <w:tc>
          <w:tcPr>
            <w:tcW w:w="1956" w:type="dxa"/>
            <w:shd w:val="clear" w:color="auto" w:fill="auto"/>
          </w:tcPr>
          <w:p w14:paraId="6A07315A" w14:textId="18731680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Arweinydd </w:t>
            </w:r>
            <w:r w:rsidR="00CC374B">
              <w:rPr>
                <w:rFonts w:ascii="Calibri" w:hAnsi="Calibri" w:cs="Calibri"/>
                <w:sz w:val="22"/>
                <w:szCs w:val="22"/>
                <w:lang w:val="cy"/>
              </w:rPr>
              <w:t>R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hwydwaith </w:t>
            </w:r>
          </w:p>
        </w:tc>
        <w:tc>
          <w:tcPr>
            <w:tcW w:w="4394" w:type="dxa"/>
            <w:shd w:val="clear" w:color="auto" w:fill="auto"/>
          </w:tcPr>
          <w:p w14:paraId="30FD4913" w14:textId="03F9015F" w:rsidR="00055D5D" w:rsidRPr="002F3A84" w:rsidRDefault="00055D5D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Sicrhau bod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BD5516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BD2F91">
              <w:rPr>
                <w:rFonts w:ascii="Calibri" w:hAnsi="Calibri" w:cs="Calibri"/>
                <w:sz w:val="20"/>
                <w:szCs w:val="20"/>
                <w:lang w:val="cy"/>
              </w:rPr>
              <w:t>yn deall</w:t>
            </w:r>
            <w:r w:rsidRPr="002F3A84">
              <w:rPr>
                <w:rFonts w:ascii="Calibri" w:hAnsi="Calibri" w:cs="Calibri"/>
                <w:lang w:val="cy"/>
              </w:rPr>
              <w:t>,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erbyn diwedd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dydd</w:t>
            </w:r>
            <w:r w:rsidRPr="002F3A84">
              <w:rPr>
                <w:rFonts w:ascii="Calibri" w:hAnsi="Calibri" w:cs="Calibri"/>
                <w:lang w:val="cy"/>
              </w:rPr>
              <w:t xml:space="preserve">, </w:t>
            </w:r>
            <w:r w:rsidR="002C5100" w:rsidRPr="00A85063">
              <w:rPr>
                <w:rFonts w:ascii="Calibri" w:hAnsi="Calibri" w:cs="Calibri"/>
                <w:sz w:val="20"/>
                <w:szCs w:val="20"/>
                <w:lang w:val="cy"/>
              </w:rPr>
              <w:t>y dylai fod ganddynt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dealltwriaeth o rai o'r strategaethau,</w:t>
            </w:r>
            <w:r w:rsidR="008D1E65">
              <w:rPr>
                <w:rFonts w:ascii="Calibri" w:hAnsi="Calibri" w:cs="Calibri"/>
                <w:sz w:val="20"/>
                <w:szCs w:val="20"/>
                <w:lang w:val="cy"/>
              </w:rPr>
              <w:t xml:space="preserve"> o’r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polisïau a'r dulliau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 mae'r 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A85063">
              <w:rPr>
                <w:rFonts w:ascii="Calibri" w:hAnsi="Calibri" w:cs="Calibri"/>
                <w:sz w:val="20"/>
                <w:szCs w:val="20"/>
                <w:lang w:val="cy"/>
              </w:rPr>
              <w:t>yn eu cyflogi i alluogi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ac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annog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rhieni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 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 gefnogi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dysgwyr;</w:t>
            </w:r>
          </w:p>
          <w:p w14:paraId="7FE92FA5" w14:textId="4FAC167B" w:rsidR="00055D5D" w:rsidRPr="002F3A84" w:rsidRDefault="00055D5D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Ailadrodd pwysigrwydd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ceisio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gwneud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505287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ysylltiadau</w:t>
            </w:r>
            <w:r w:rsidR="00505287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â'r cyfarfod (y</w:t>
            </w:r>
            <w:r w:rsidR="00505287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Brifysgol) </w:t>
            </w:r>
            <w:r w:rsidRPr="000F16C0">
              <w:rPr>
                <w:rFonts w:ascii="Calibri" w:hAnsi="Calibri" w:cs="Calibri"/>
                <w:sz w:val="20"/>
                <w:szCs w:val="20"/>
                <w:lang w:val="cy"/>
              </w:rPr>
              <w:t>a'r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hyn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0F16C0">
              <w:rPr>
                <w:rFonts w:ascii="Calibri" w:hAnsi="Calibri" w:cs="Calibri"/>
                <w:sz w:val="20"/>
                <w:szCs w:val="20"/>
                <w:lang w:val="cy"/>
              </w:rPr>
              <w:t xml:space="preserve">a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arsylwir/a drafodir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F16C0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diwrnod </w:t>
            </w:r>
            <w:r w:rsidR="000F16C0">
              <w:rPr>
                <w:rFonts w:ascii="Calibri" w:hAnsi="Calibri" w:cs="Calibri"/>
                <w:sz w:val="20"/>
                <w:szCs w:val="20"/>
                <w:lang w:val="cy"/>
              </w:rPr>
              <w:t>PR</w:t>
            </w:r>
            <w:r w:rsidR="0069031C">
              <w:rPr>
                <w:rFonts w:ascii="Calibri" w:hAnsi="Calibri" w:cs="Calibri"/>
                <w:sz w:val="20"/>
                <w:szCs w:val="20"/>
                <w:lang w:val="cy"/>
              </w:rPr>
              <w:t>OFI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.</w:t>
            </w:r>
          </w:p>
          <w:p w14:paraId="2FD5D3AA" w14:textId="17E73F1C" w:rsidR="00055D5D" w:rsidRPr="002F3A84" w:rsidRDefault="000F16C0" w:rsidP="00F749CD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ydd disgwyl i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 xml:space="preserve">ddarpar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athrawon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gwblhau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mholi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="00B07315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832BA">
              <w:rPr>
                <w:rFonts w:ascii="Calibri" w:hAnsi="Calibri" w:cs="Calibri"/>
                <w:sz w:val="20"/>
                <w:szCs w:val="20"/>
                <w:lang w:val="cy"/>
              </w:rPr>
              <w:t xml:space="preserve">rpar </w:t>
            </w:r>
            <w:r w:rsidR="00675361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thrawon (</w:t>
            </w:r>
            <w:r w:rsidR="00055D5D" w:rsidRPr="001E428C">
              <w:rPr>
                <w:rFonts w:ascii="Calibri" w:hAnsi="Calibri" w:cs="Calibri"/>
                <w:sz w:val="20"/>
                <w:szCs w:val="20"/>
                <w:lang w:val="cy"/>
              </w:rPr>
              <w:t xml:space="preserve">llyfryn </w:t>
            </w:r>
            <w:r w:rsidR="008A2107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) a fydd yn cyfrannu at eu dealltwriaeth o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ddatblygiad</w:t>
            </w:r>
            <w:r w:rsidR="004D675E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4D675E">
              <w:rPr>
                <w:rFonts w:ascii="Calibri" w:hAnsi="Calibri" w:cs="Calibri"/>
                <w:sz w:val="20"/>
                <w:szCs w:val="20"/>
                <w:lang w:val="cy"/>
              </w:rPr>
              <w:t>gwybyddol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.  </w:t>
            </w:r>
          </w:p>
          <w:p w14:paraId="3925EB03" w14:textId="77777777" w:rsidR="00055D5D" w:rsidRPr="002F3A84" w:rsidRDefault="00055D5D" w:rsidP="00F749C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EB5AC26" w14:textId="77777777" w:rsidR="00055D5D" w:rsidRPr="002F3A84" w:rsidRDefault="00055D5D" w:rsidP="00F749C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55D5D" w:rsidRPr="002F3A84" w14:paraId="19C74A79" w14:textId="77777777" w:rsidTr="00F749CD">
        <w:tc>
          <w:tcPr>
            <w:tcW w:w="1319" w:type="dxa"/>
            <w:shd w:val="clear" w:color="auto" w:fill="auto"/>
          </w:tcPr>
          <w:p w14:paraId="29CC7E7D" w14:textId="77777777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45" w:type="dxa"/>
            <w:shd w:val="clear" w:color="auto" w:fill="auto"/>
          </w:tcPr>
          <w:p w14:paraId="251D57BB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71BB5DF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3C120143" w14:textId="486CB491" w:rsidR="00055D5D" w:rsidRPr="002F3A84" w:rsidRDefault="001E428C" w:rsidP="00F749CD">
            <w:pPr>
              <w:numPr>
                <w:ilvl w:val="0"/>
                <w:numId w:val="17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 xml:space="preserve">Eu </w:t>
            </w:r>
            <w:r w:rsidR="00240E63">
              <w:rPr>
                <w:rFonts w:ascii="Calibri" w:hAnsi="Calibri" w:cs="Calibri"/>
                <w:sz w:val="20"/>
                <w:szCs w:val="20"/>
                <w:lang w:val="cy"/>
              </w:rPr>
              <w:t>h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atgoffa o'r disgwyliadau sy'n ofynnol dros yr holl weithgarwch pontio gan ganolbwyntio ar ddiogelu, rhyngweithio proffesiynol </w:t>
            </w:r>
            <w:r w:rsidR="009746F8">
              <w:rPr>
                <w:rFonts w:ascii="Calibri" w:hAnsi="Calibri" w:cs="Calibri"/>
                <w:sz w:val="20"/>
                <w:szCs w:val="20"/>
                <w:lang w:val="cy"/>
              </w:rPr>
              <w:t>â’r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staff a</w:t>
            </w:r>
            <w:r w:rsidR="009746F8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plant a</w:t>
            </w:r>
            <w:r w:rsidR="00240E63">
              <w:rPr>
                <w:rFonts w:ascii="Calibri" w:hAnsi="Calibri" w:cs="Calibri"/>
                <w:sz w:val="20"/>
                <w:szCs w:val="20"/>
                <w:lang w:val="cy"/>
              </w:rPr>
              <w:t xml:space="preserve"> dull </w:t>
            </w:r>
            <w:r w:rsidR="00055D5D" w:rsidRPr="00240E63">
              <w:rPr>
                <w:rFonts w:ascii="Calibri" w:hAnsi="Calibri" w:cs="Calibri"/>
                <w:sz w:val="20"/>
                <w:szCs w:val="20"/>
                <w:lang w:val="cy"/>
              </w:rPr>
              <w:t>anfeirniadol.</w:t>
            </w:r>
          </w:p>
        </w:tc>
      </w:tr>
      <w:tr w:rsidR="00055D5D" w:rsidRPr="002F3A84" w14:paraId="4EA3317D" w14:textId="77777777" w:rsidTr="0022663C">
        <w:trPr>
          <w:trHeight w:val="699"/>
        </w:trPr>
        <w:tc>
          <w:tcPr>
            <w:tcW w:w="1319" w:type="dxa"/>
            <w:shd w:val="clear" w:color="auto" w:fill="auto"/>
          </w:tcPr>
          <w:p w14:paraId="0D80C35A" w14:textId="40B9AF3F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9.15</w:t>
            </w:r>
            <w:r w:rsidR="008B70FE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1FD2FA6F" w14:textId="7929A25D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Gweithio gyda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rhieni,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a'r gymuned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i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gefnogi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dysgu: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13A44" w:rsidRPr="0061503C">
              <w:rPr>
                <w:rFonts w:ascii="Calibri" w:hAnsi="Calibri" w:cs="Calibri"/>
                <w:sz w:val="22"/>
                <w:szCs w:val="22"/>
                <w:lang w:val="cy"/>
              </w:rPr>
              <w:t>b</w:t>
            </w:r>
            <w:r w:rsidRPr="0061503C">
              <w:rPr>
                <w:rFonts w:ascii="Calibri" w:hAnsi="Calibri" w:cs="Calibri"/>
                <w:sz w:val="22"/>
                <w:szCs w:val="22"/>
                <w:lang w:val="cy"/>
              </w:rPr>
              <w:t>eth yw  dulliau'r ysgol?</w:t>
            </w:r>
          </w:p>
        </w:tc>
        <w:tc>
          <w:tcPr>
            <w:tcW w:w="1956" w:type="dxa"/>
            <w:shd w:val="clear" w:color="auto" w:fill="auto"/>
          </w:tcPr>
          <w:p w14:paraId="7BDE4AA3" w14:textId="33C36C8A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Arweinydd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13A44">
              <w:rPr>
                <w:rFonts w:ascii="Calibri" w:hAnsi="Calibri" w:cs="Calibri"/>
                <w:lang w:val="cy"/>
              </w:rPr>
              <w:t>R</w:t>
            </w:r>
            <w:r w:rsidRPr="002F3A84">
              <w:rPr>
                <w:rFonts w:ascii="Calibri" w:hAnsi="Calibri" w:cs="Calibri"/>
                <w:lang w:val="cy"/>
              </w:rPr>
              <w:t>hwydwaith</w:t>
            </w:r>
          </w:p>
        </w:tc>
        <w:tc>
          <w:tcPr>
            <w:tcW w:w="4394" w:type="dxa"/>
            <w:shd w:val="clear" w:color="auto" w:fill="auto"/>
          </w:tcPr>
          <w:p w14:paraId="19E25903" w14:textId="59CE27EE" w:rsidR="00055D5D" w:rsidRPr="005F364E" w:rsidRDefault="00055D5D" w:rsidP="00F749C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sz w:val="20"/>
                <w:szCs w:val="20"/>
                <w:lang w:val="cy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Mae'r </w:t>
            </w:r>
            <w:r w:rsidR="00327DF5">
              <w:rPr>
                <w:rFonts w:ascii="Calibri" w:hAnsi="Calibri" w:cs="Calibri"/>
                <w:sz w:val="20"/>
                <w:szCs w:val="20"/>
                <w:lang w:val="cy"/>
              </w:rPr>
              <w:t>ysgol yn darparu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gwybodaeth i </w:t>
            </w:r>
            <w:r w:rsidR="0061503C">
              <w:rPr>
                <w:rFonts w:ascii="Calibri" w:hAnsi="Calibri" w:cs="Calibri"/>
                <w:sz w:val="20"/>
                <w:szCs w:val="20"/>
                <w:lang w:val="cy"/>
              </w:rPr>
              <w:t xml:space="preserve">ddarpar </w:t>
            </w:r>
            <w:r w:rsidRPr="009F4FA2">
              <w:rPr>
                <w:rFonts w:ascii="Calibri" w:hAnsi="Calibri" w:cs="Calibri"/>
                <w:sz w:val="20"/>
                <w:szCs w:val="20"/>
                <w:lang w:val="cy"/>
              </w:rPr>
              <w:t>athrawon am</w:t>
            </w:r>
            <w:r w:rsidRPr="009F4FA2">
              <w:rPr>
                <w:rFonts w:ascii="Calibri" w:hAnsi="Calibri" w:cs="Calibri"/>
                <w:lang w:val="cy"/>
              </w:rPr>
              <w:t xml:space="preserve"> </w:t>
            </w:r>
            <w:r w:rsidR="009F4FA2">
              <w:rPr>
                <w:rFonts w:ascii="Calibri" w:hAnsi="Calibri" w:cs="Calibri"/>
                <w:sz w:val="20"/>
                <w:szCs w:val="20"/>
                <w:lang w:val="cy"/>
              </w:rPr>
              <w:t xml:space="preserve">ei </w:t>
            </w:r>
            <w:r w:rsidRPr="009F4FA2">
              <w:rPr>
                <w:rFonts w:ascii="Calibri" w:hAnsi="Calibri" w:cs="Calibri"/>
                <w:sz w:val="20"/>
                <w:szCs w:val="20"/>
                <w:lang w:val="cy"/>
              </w:rPr>
              <w:t>dulliau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gyfan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156A4A">
              <w:rPr>
                <w:rFonts w:ascii="Calibri" w:hAnsi="Calibri" w:cs="Calibri"/>
                <w:sz w:val="20"/>
                <w:szCs w:val="20"/>
                <w:lang w:val="cy"/>
              </w:rPr>
              <w:t xml:space="preserve">o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weithio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gyda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rhieni,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a'r gymuned.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Gallai hyn gynnwys darllen unrhyw bolisi ysgol sy'n ymwneud â'r agwedd hon neu wrando ar sgwrs gan aelod </w:t>
            </w:r>
            <w:r w:rsidR="00F24B0E">
              <w:rPr>
                <w:rFonts w:ascii="Calibri" w:hAnsi="Calibri" w:cs="Calibri"/>
                <w:sz w:val="20"/>
                <w:szCs w:val="20"/>
                <w:lang w:val="cy"/>
              </w:rPr>
              <w:t xml:space="preserve">o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staff sy'n gyfrifol am weithio gyda rhieni, gofalwyr a'r gymuned;</w:t>
            </w:r>
          </w:p>
          <w:p w14:paraId="1B7D7D11" w14:textId="1524065E" w:rsidR="00055D5D" w:rsidRPr="002F3A84" w:rsidRDefault="00055D5D" w:rsidP="00F749C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Os yw'n briodol,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gall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37D56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Pr="00237D56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</w:t>
            </w:r>
            <w:r w:rsidR="003C111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ddarllen adroddiad Estyn ar 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yr ysgol ac ystyried y sylwadau ynglŷn â'r ffordd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3C1114">
              <w:rPr>
                <w:rFonts w:ascii="Calibri" w:hAnsi="Calibri" w:cs="Calibri"/>
                <w:sz w:val="20"/>
                <w:szCs w:val="20"/>
                <w:lang w:val="cy"/>
              </w:rPr>
              <w:t>m</w:t>
            </w:r>
            <w:r w:rsidRPr="003C1114">
              <w:rPr>
                <w:rFonts w:ascii="Calibri" w:hAnsi="Calibri" w:cs="Calibri"/>
                <w:sz w:val="20"/>
                <w:szCs w:val="20"/>
                <w:lang w:val="cy"/>
              </w:rPr>
              <w:t>ae</w:t>
            </w:r>
            <w:r w:rsidRPr="003C111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'r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3C1114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gweithio gyda'r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grwpiau</w:t>
            </w:r>
            <w:r w:rsidR="003C111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</w:t>
            </w:r>
            <w:r w:rsidRPr="003C1114">
              <w:rPr>
                <w:rFonts w:ascii="Calibri" w:hAnsi="Calibri" w:cs="Calibri"/>
                <w:sz w:val="20"/>
                <w:szCs w:val="20"/>
                <w:lang w:val="cy"/>
              </w:rPr>
              <w:t>hyn</w:t>
            </w:r>
            <w:r w:rsidRPr="002F3A84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.</w:t>
            </w:r>
          </w:p>
          <w:p w14:paraId="3833B8C3" w14:textId="44BAC4A5" w:rsidR="00055D5D" w:rsidRPr="002F3A84" w:rsidRDefault="00055D5D" w:rsidP="00F749C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Ar y pwynt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hwn</w:t>
            </w:r>
            <w:r w:rsidR="003C1114">
              <w:rPr>
                <w:rFonts w:ascii="Calibri" w:hAnsi="Calibri" w:cs="Calibri"/>
                <w:sz w:val="20"/>
                <w:szCs w:val="20"/>
                <w:lang w:val="cy"/>
              </w:rPr>
              <w:t>,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byddai</w:t>
            </w:r>
            <w:r w:rsidRPr="003C1114">
              <w:rPr>
                <w:rFonts w:ascii="Calibri" w:hAnsi="Calibri" w:cs="Calibri"/>
                <w:sz w:val="20"/>
                <w:szCs w:val="20"/>
                <w:lang w:val="cy"/>
              </w:rPr>
              <w:t>'n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fuddiol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pe</w:t>
            </w:r>
            <w:r w:rsidR="00CF08B2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bai'r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clywed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gan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yr aelod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o staff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sy'n gyfrifol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am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weithio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gyda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rhieni</w:t>
            </w:r>
            <w:r w:rsidR="002312C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a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cyn</w:t>
            </w:r>
            <w:r w:rsidRPr="002F3A84">
              <w:rPr>
                <w:rFonts w:ascii="Calibri" w:hAnsi="Calibri" w:cs="Calibri"/>
                <w:lang w:val="cy"/>
              </w:rPr>
              <w:t xml:space="preserve"> 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ddisgyblion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ddod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 mewn i</w:t>
            </w:r>
            <w:r w:rsidR="002F7DF7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ynglŷn â sut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maent</w:t>
            </w:r>
            <w:r w:rsidRPr="002F3A84">
              <w:rPr>
                <w:rFonts w:ascii="Calibri" w:hAnsi="Calibri" w:cs="Calibri"/>
                <w:lang w:val="cy"/>
              </w:rPr>
              <w:t xml:space="preserve"> yn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gweithio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7DF7">
              <w:rPr>
                <w:rFonts w:ascii="Calibri" w:hAnsi="Calibri" w:cs="Calibri"/>
                <w:sz w:val="20"/>
                <w:szCs w:val="20"/>
                <w:lang w:val="cy"/>
              </w:rPr>
              <w:t>gyda'i g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ilydd i sicrhau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trosglwyddiad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7DF7">
              <w:rPr>
                <w:rFonts w:ascii="Calibri" w:hAnsi="Calibri" w:cs="Calibri"/>
                <w:sz w:val="20"/>
                <w:szCs w:val="20"/>
                <w:lang w:val="cy"/>
              </w:rPr>
              <w:t>esmwyth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i</w:t>
            </w:r>
            <w:r w:rsidR="001D69D3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ysgol.</w:t>
            </w:r>
          </w:p>
          <w:p w14:paraId="3343E489" w14:textId="0C488B6E" w:rsidR="00055D5D" w:rsidRPr="002F3A84" w:rsidRDefault="00055D5D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2663C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Yn ystod y cyfnod hwn, </w:t>
            </w:r>
            <w:r w:rsidR="001D69D3" w:rsidRPr="0022663C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GALL</w:t>
            </w:r>
            <w:r w:rsidRPr="0022663C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myfyrwyr gwblhau </w:t>
            </w:r>
            <w:r w:rsidR="008444D3" w:rsidRPr="0022663C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t</w:t>
            </w:r>
            <w:r w:rsidRPr="0022663C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udalen 2 o lyfryn </w:t>
            </w:r>
            <w:r w:rsidR="00A56B6B" w:rsidRPr="0022663C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22663C">
              <w:rPr>
                <w:rFonts w:ascii="Calibri" w:hAnsi="Calibri" w:cs="Calibri"/>
                <w:sz w:val="20"/>
                <w:szCs w:val="20"/>
                <w:lang w:val="cy"/>
              </w:rPr>
              <w:t xml:space="preserve">ofnod </w:t>
            </w:r>
            <w:r w:rsidR="00A56B6B" w:rsidRPr="0022663C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22663C">
              <w:rPr>
                <w:rFonts w:ascii="Calibri" w:hAnsi="Calibri" w:cs="Calibri"/>
                <w:sz w:val="20"/>
                <w:szCs w:val="20"/>
                <w:lang w:val="cy"/>
              </w:rPr>
              <w:t xml:space="preserve">ystiolaeth </w:t>
            </w:r>
            <w:r w:rsidR="00A56B6B" w:rsidRPr="0022663C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22663C">
              <w:rPr>
                <w:rFonts w:ascii="Calibri" w:hAnsi="Calibri" w:cs="Calibri"/>
                <w:sz w:val="20"/>
                <w:szCs w:val="20"/>
                <w:lang w:val="cy"/>
              </w:rPr>
              <w:t>mhol</w:t>
            </w:r>
            <w:r w:rsidR="00A56B6B" w:rsidRPr="0022663C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Pr="0022663C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A56B6B" w:rsidRPr="0022663C">
              <w:rPr>
                <w:rFonts w:ascii="Calibri" w:hAnsi="Calibri" w:cs="Calibri"/>
                <w:sz w:val="20"/>
                <w:szCs w:val="20"/>
                <w:lang w:val="cy"/>
              </w:rPr>
              <w:t>Darpar A</w:t>
            </w:r>
            <w:r w:rsidRPr="0022663C">
              <w:rPr>
                <w:rFonts w:ascii="Calibri" w:hAnsi="Calibri" w:cs="Calibri"/>
                <w:sz w:val="20"/>
                <w:szCs w:val="20"/>
                <w:lang w:val="cy"/>
              </w:rPr>
              <w:t>thrawon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</w:t>
            </w:r>
            <w:r w:rsidR="00327CA8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) a ddarperir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gan 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Brifysgol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lastRenderedPageBreak/>
              <w:t xml:space="preserve">y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sesiwn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5D00B5" w:rsidRPr="005D00B5">
              <w:rPr>
                <w:rFonts w:ascii="Calibri" w:hAnsi="Calibri" w:cs="Calibri"/>
                <w:sz w:val="20"/>
                <w:szCs w:val="20"/>
                <w:lang w:val="cy"/>
              </w:rPr>
              <w:t>CYFARFOD</w:t>
            </w:r>
            <w:r w:rsidR="00347A1F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</w:p>
        </w:tc>
      </w:tr>
      <w:tr w:rsidR="00055D5D" w:rsidRPr="002F3A84" w14:paraId="03E5A672" w14:textId="77777777" w:rsidTr="00F749CD">
        <w:tc>
          <w:tcPr>
            <w:tcW w:w="1319" w:type="dxa"/>
            <w:shd w:val="clear" w:color="auto" w:fill="auto"/>
          </w:tcPr>
          <w:p w14:paraId="65AE5A74" w14:textId="08AAB397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lastRenderedPageBreak/>
              <w:t>10.30</w:t>
            </w:r>
            <w:r w:rsidR="00BE705C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6CD1105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Egwyl</w:t>
            </w:r>
          </w:p>
        </w:tc>
        <w:tc>
          <w:tcPr>
            <w:tcW w:w="1956" w:type="dxa"/>
            <w:shd w:val="clear" w:color="auto" w:fill="auto"/>
          </w:tcPr>
          <w:p w14:paraId="2B6DEC7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331691D7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55D5D" w:rsidRPr="002F3A84" w14:paraId="595CE550" w14:textId="77777777" w:rsidTr="00F749CD">
        <w:trPr>
          <w:trHeight w:val="1840"/>
        </w:trPr>
        <w:tc>
          <w:tcPr>
            <w:tcW w:w="1319" w:type="dxa"/>
            <w:shd w:val="clear" w:color="auto" w:fill="auto"/>
          </w:tcPr>
          <w:p w14:paraId="1C2F25E1" w14:textId="5595906A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10.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45</w:t>
            </w:r>
            <w:r w:rsidR="007D2056">
              <w:rPr>
                <w:rFonts w:ascii="Calibri" w:hAnsi="Calibri" w:cs="Calibri"/>
                <w:sz w:val="22"/>
                <w:szCs w:val="22"/>
                <w:lang w:val="cy"/>
              </w:rPr>
              <w:t>y.b</w:t>
            </w:r>
          </w:p>
        </w:tc>
        <w:tc>
          <w:tcPr>
            <w:tcW w:w="2645" w:type="dxa"/>
            <w:shd w:val="clear" w:color="auto" w:fill="auto"/>
          </w:tcPr>
          <w:p w14:paraId="57CCE0A2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Sut y gall  rhieni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a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gofalwyr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gefnogi:</w:t>
            </w:r>
          </w:p>
          <w:p w14:paraId="69D29405" w14:textId="33638149" w:rsidR="00055D5D" w:rsidRPr="002F3A84" w:rsidRDefault="00055D5D" w:rsidP="00055D5D">
            <w:pPr>
              <w:numPr>
                <w:ilvl w:val="0"/>
                <w:numId w:val="31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darllen a  </w:t>
            </w:r>
            <w:r w:rsidR="00BD7C5A">
              <w:rPr>
                <w:rFonts w:ascii="Calibri" w:hAnsi="Calibri" w:cs="Calibri"/>
                <w:sz w:val="22"/>
                <w:szCs w:val="22"/>
                <w:lang w:val="cy"/>
              </w:rPr>
              <w:t xml:space="preserve">gwaith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datblyg</w:t>
            </w:r>
            <w:r w:rsidR="00BD7C5A">
              <w:rPr>
                <w:rFonts w:ascii="Calibri" w:hAnsi="Calibri" w:cs="Calibri"/>
                <w:sz w:val="22"/>
                <w:szCs w:val="22"/>
                <w:lang w:val="cy"/>
              </w:rPr>
              <w:t>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iaith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arall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yn y </w:t>
            </w:r>
            <w:r w:rsidR="008D2DCB">
              <w:rPr>
                <w:rFonts w:ascii="Calibri" w:hAnsi="Calibri" w:cs="Calibri"/>
                <w:sz w:val="22"/>
                <w:szCs w:val="22"/>
                <w:lang w:val="cy"/>
              </w:rPr>
              <w:t xml:space="preserve">Dysgu </w:t>
            </w:r>
            <w:r w:rsidR="004948FD">
              <w:rPr>
                <w:rFonts w:ascii="Calibri" w:hAnsi="Calibri" w:cs="Calibri"/>
                <w:lang w:val="cy"/>
              </w:rPr>
              <w:t>S</w:t>
            </w:r>
            <w:r w:rsidRPr="002F3A84">
              <w:rPr>
                <w:rFonts w:ascii="Calibri" w:hAnsi="Calibri" w:cs="Calibri"/>
                <w:lang w:val="cy"/>
              </w:rPr>
              <w:t>ylfaen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;</w:t>
            </w:r>
          </w:p>
          <w:p w14:paraId="4E85769B" w14:textId="2865B902" w:rsidR="00055D5D" w:rsidRPr="002F3A84" w:rsidRDefault="00055D5D" w:rsidP="00055D5D">
            <w:pPr>
              <w:numPr>
                <w:ilvl w:val="0"/>
                <w:numId w:val="31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datblygiad</w:t>
            </w:r>
            <w:r w:rsidR="00BD7C5A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>mathemategol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;</w:t>
            </w:r>
          </w:p>
          <w:p w14:paraId="7123FCA3" w14:textId="7D66F7EA" w:rsidR="00055D5D" w:rsidRPr="002F3A84" w:rsidRDefault="00055D5D" w:rsidP="00055D5D">
            <w:pPr>
              <w:numPr>
                <w:ilvl w:val="0"/>
                <w:numId w:val="31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agweddau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eraill ar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ddatblygiad</w:t>
            </w:r>
            <w:r w:rsidR="00BD7C5A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>plentyn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.</w:t>
            </w:r>
          </w:p>
        </w:tc>
        <w:tc>
          <w:tcPr>
            <w:tcW w:w="1956" w:type="dxa"/>
            <w:shd w:val="clear" w:color="auto" w:fill="auto"/>
          </w:tcPr>
          <w:p w14:paraId="0C9FDB60" w14:textId="009EBE56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Athro</w:t>
            </w:r>
            <w:r w:rsidR="008D2DCB">
              <w:rPr>
                <w:rFonts w:ascii="Calibri" w:hAnsi="Calibri" w:cs="Calibri"/>
                <w:sz w:val="22"/>
                <w:szCs w:val="22"/>
                <w:lang w:val="cy"/>
              </w:rPr>
              <w:t>(</w:t>
            </w:r>
            <w:proofErr w:type="spellStart"/>
            <w:r w:rsidR="00515AA0">
              <w:rPr>
                <w:rFonts w:ascii="Calibri" w:hAnsi="Calibri" w:cs="Calibri"/>
                <w:sz w:val="22"/>
                <w:szCs w:val="22"/>
                <w:lang w:val="cy"/>
              </w:rPr>
              <w:t>awon</w:t>
            </w:r>
            <w:proofErr w:type="spellEnd"/>
            <w:r w:rsidR="00515AA0">
              <w:rPr>
                <w:rFonts w:ascii="Calibri" w:hAnsi="Calibri" w:cs="Calibri"/>
                <w:sz w:val="22"/>
                <w:szCs w:val="22"/>
                <w:lang w:val="cy"/>
              </w:rPr>
              <w:t>)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 xml:space="preserve"> dosbarth</w:t>
            </w:r>
          </w:p>
        </w:tc>
        <w:tc>
          <w:tcPr>
            <w:tcW w:w="4394" w:type="dxa"/>
            <w:shd w:val="clear" w:color="auto" w:fill="auto"/>
          </w:tcPr>
          <w:p w14:paraId="53EA8A09" w14:textId="77777777" w:rsidR="000F5F77" w:rsidRPr="000F5F77" w:rsidRDefault="00055D5D" w:rsidP="000F5F77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Myfyrwyr </w:t>
            </w:r>
            <w:r w:rsidR="008B3307">
              <w:rPr>
                <w:rFonts w:ascii="Calibri" w:hAnsi="Calibri" w:cs="Calibri"/>
                <w:lang w:val="cy"/>
              </w:rPr>
              <w:t xml:space="preserve">i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wrando ar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aelod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staff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yn esbonio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gwaith yr ysgol.</w:t>
            </w:r>
            <w:r w:rsidR="008B3307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Myfyrwyr</w:t>
            </w:r>
            <w:r w:rsidR="008B3307">
              <w:rPr>
                <w:rFonts w:ascii="Calibri" w:hAnsi="Calibri" w:cs="Calibri"/>
                <w:lang w:val="cy"/>
              </w:rPr>
              <w:t xml:space="preserve"> </w:t>
            </w:r>
            <w:r w:rsidR="008B3307" w:rsidRPr="00BD3DAE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Pr="00BD3DAE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BD3DAE">
              <w:rPr>
                <w:rFonts w:ascii="Calibri" w:hAnsi="Calibri" w:cs="Calibri"/>
                <w:sz w:val="20"/>
                <w:szCs w:val="20"/>
                <w:lang w:val="cy"/>
              </w:rPr>
              <w:t>HOLI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BD3DAE">
              <w:rPr>
                <w:rFonts w:ascii="Calibri" w:hAnsi="Calibri" w:cs="Calibri"/>
                <w:sz w:val="20"/>
                <w:szCs w:val="20"/>
                <w:lang w:val="cy"/>
              </w:rPr>
              <w:t>CWESTIWN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 chwblhau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Dogfen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4B7639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Pr="00675361">
              <w:rPr>
                <w:rFonts w:ascii="Calibri" w:hAnsi="Calibri" w:cs="Calibri"/>
                <w:sz w:val="20"/>
                <w:szCs w:val="20"/>
                <w:lang w:val="cy"/>
              </w:rPr>
              <w:t>ofnod</w:t>
            </w:r>
            <w:r w:rsidR="004B7639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Pr="00675361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4B7639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Pr="00675361">
              <w:rPr>
                <w:rFonts w:ascii="Calibri" w:hAnsi="Calibri" w:cs="Calibri"/>
                <w:sz w:val="20"/>
                <w:szCs w:val="20"/>
                <w:lang w:val="cy"/>
              </w:rPr>
              <w:t>ystiolaeth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4B7639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mholi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4B7639">
              <w:rPr>
                <w:rFonts w:ascii="Calibri" w:hAnsi="Calibri" w:cs="Calibri"/>
                <w:sz w:val="20"/>
                <w:szCs w:val="20"/>
                <w:lang w:val="cy"/>
              </w:rPr>
              <w:t>D</w:t>
            </w:r>
            <w:r w:rsidR="00495AF4">
              <w:rPr>
                <w:rFonts w:ascii="Calibri" w:hAnsi="Calibri" w:cs="Calibri"/>
                <w:sz w:val="20"/>
                <w:szCs w:val="20"/>
                <w:lang w:val="cy"/>
              </w:rPr>
              <w:t>arpar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4B7639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thrawon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</w:t>
            </w:r>
            <w:r w:rsidR="00327CA8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) </w:t>
            </w:r>
            <w:r w:rsidRPr="002F3A84">
              <w:rPr>
                <w:rFonts w:ascii="Calibri" w:hAnsi="Calibri" w:cs="Calibri"/>
                <w:lang w:val="cy"/>
              </w:rPr>
              <w:t>a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ddarparwyd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gan y Brifysgol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y sesiwn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E95A18" w:rsidRPr="00E95A18">
              <w:rPr>
                <w:rFonts w:ascii="Calibri" w:hAnsi="Calibri" w:cs="Calibri"/>
                <w:sz w:val="20"/>
                <w:szCs w:val="20"/>
                <w:lang w:val="cy"/>
              </w:rPr>
              <w:t>CYFARFOD</w:t>
            </w:r>
            <w:r w:rsidR="00347A1F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</w:p>
          <w:p w14:paraId="4C224278" w14:textId="78865151" w:rsidR="00055D5D" w:rsidRPr="002F3A84" w:rsidRDefault="00055D5D" w:rsidP="000F5F77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0F5F77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</w:t>
            </w:r>
            <w:r w:rsidR="00CB02B5" w:rsidRPr="000F5F77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ALL</w:t>
            </w:r>
            <w:r w:rsidRPr="000F5F77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myfyrwyr ganolbwyntio ar dudalennau 3-5, ond gellir cwblhau unrhyw adrannau ar unrhyw adeg yn ôl disgresiwn y myfyriwr.</w:t>
            </w:r>
          </w:p>
        </w:tc>
      </w:tr>
      <w:tr w:rsidR="00055D5D" w:rsidRPr="002F3A84" w14:paraId="01B3D374" w14:textId="77777777" w:rsidTr="00F749CD">
        <w:tc>
          <w:tcPr>
            <w:tcW w:w="1319" w:type="dxa"/>
            <w:shd w:val="clear" w:color="auto" w:fill="auto"/>
          </w:tcPr>
          <w:p w14:paraId="5BD6013B" w14:textId="04E7D529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12.00</w:t>
            </w:r>
            <w:r w:rsidR="007D2056">
              <w:rPr>
                <w:rFonts w:ascii="Calibri" w:hAnsi="Calibri" w:cs="Calibri"/>
                <w:sz w:val="22"/>
                <w:szCs w:val="22"/>
                <w:lang w:val="cy"/>
              </w:rPr>
              <w:t>y.p</w:t>
            </w:r>
          </w:p>
        </w:tc>
        <w:tc>
          <w:tcPr>
            <w:tcW w:w="2645" w:type="dxa"/>
            <w:shd w:val="clear" w:color="auto" w:fill="auto"/>
          </w:tcPr>
          <w:p w14:paraId="3BFA261A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Cinio</w:t>
            </w:r>
          </w:p>
        </w:tc>
        <w:tc>
          <w:tcPr>
            <w:tcW w:w="1956" w:type="dxa"/>
            <w:shd w:val="clear" w:color="auto" w:fill="auto"/>
          </w:tcPr>
          <w:p w14:paraId="06947BFB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964F912" w14:textId="77777777" w:rsidR="00055D5D" w:rsidRPr="002F3A84" w:rsidRDefault="00055D5D" w:rsidP="00F749CD">
            <w:pPr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55D5D" w:rsidRPr="002F3A84" w14:paraId="3160B910" w14:textId="77777777" w:rsidTr="00F749CD">
        <w:tc>
          <w:tcPr>
            <w:tcW w:w="1319" w:type="dxa"/>
            <w:shd w:val="clear" w:color="auto" w:fill="auto"/>
          </w:tcPr>
          <w:p w14:paraId="6AC3A72F" w14:textId="4DBA69B1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1.00</w:t>
            </w:r>
            <w:r w:rsidR="007D2056">
              <w:rPr>
                <w:rFonts w:ascii="Calibri" w:hAnsi="Calibri" w:cs="Calibri"/>
                <w:sz w:val="22"/>
                <w:szCs w:val="22"/>
                <w:lang w:val="cy"/>
              </w:rPr>
              <w:t>y.p</w:t>
            </w:r>
          </w:p>
        </w:tc>
        <w:tc>
          <w:tcPr>
            <w:tcW w:w="2645" w:type="dxa"/>
            <w:shd w:val="clear" w:color="auto" w:fill="auto"/>
          </w:tcPr>
          <w:p w14:paraId="6EF1B00F" w14:textId="3E6E5D5C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Sut </w:t>
            </w:r>
            <w:r w:rsidR="00434AD8">
              <w:rPr>
                <w:rFonts w:ascii="Calibri" w:hAnsi="Calibri" w:cs="Calibri"/>
                <w:sz w:val="22"/>
                <w:szCs w:val="22"/>
                <w:lang w:val="cy"/>
              </w:rPr>
              <w:t>m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ae'r gymuned 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cefnogi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dysgwyr</w:t>
            </w:r>
            <w:r w:rsidRPr="002F3A84">
              <w:rPr>
                <w:rFonts w:ascii="Calibri" w:hAnsi="Calibri" w:cs="Calibri"/>
                <w:lang w:val="cy"/>
              </w:rPr>
              <w:t xml:space="preserve"> y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AA122B">
              <w:rPr>
                <w:rFonts w:ascii="Calibri" w:hAnsi="Calibri" w:cs="Calibri"/>
                <w:sz w:val="22"/>
                <w:szCs w:val="22"/>
                <w:lang w:val="cy"/>
              </w:rPr>
              <w:t>Dysgu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</w:t>
            </w:r>
            <w:r w:rsidR="00434AD8">
              <w:rPr>
                <w:rFonts w:ascii="Calibri" w:hAnsi="Calibri" w:cs="Calibri"/>
                <w:sz w:val="22"/>
                <w:szCs w:val="22"/>
                <w:lang w:val="cy"/>
              </w:rPr>
              <w:t>S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ylfaen</w:t>
            </w:r>
          </w:p>
        </w:tc>
        <w:tc>
          <w:tcPr>
            <w:tcW w:w="1956" w:type="dxa"/>
            <w:shd w:val="clear" w:color="auto" w:fill="auto"/>
          </w:tcPr>
          <w:p w14:paraId="48FC1534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9C63925" w14:textId="0A5AC432" w:rsidR="00055D5D" w:rsidRPr="002F3A84" w:rsidRDefault="00055D5D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Myfyrwyr i gael gwybod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gan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aelod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o</w:t>
            </w:r>
            <w:r w:rsidR="007F240D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staff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am</w:t>
            </w:r>
            <w:r w:rsidR="00D63D3B">
              <w:rPr>
                <w:rFonts w:ascii="Calibri" w:hAnsi="Calibri" w:cs="Calibri"/>
                <w:sz w:val="20"/>
                <w:szCs w:val="20"/>
                <w:lang w:val="cy"/>
              </w:rPr>
              <w:t xml:space="preserve"> y canlynol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:</w:t>
            </w:r>
          </w:p>
          <w:p w14:paraId="148AFE56" w14:textId="101D7DD2" w:rsidR="00055D5D" w:rsidRPr="002F3A84" w:rsidRDefault="00055D5D" w:rsidP="00055D5D">
            <w:pPr>
              <w:numPr>
                <w:ilvl w:val="0"/>
                <w:numId w:val="3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sut y gall yr ysgol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ddefnyddio'r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gymuned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/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amgylchedd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D63D3B">
              <w:rPr>
                <w:rFonts w:ascii="Calibri" w:hAnsi="Calibri" w:cs="Calibri"/>
                <w:sz w:val="20"/>
                <w:szCs w:val="20"/>
                <w:lang w:val="cy"/>
              </w:rPr>
              <w:t>lleol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i hwyluso</w:t>
            </w:r>
            <w:r w:rsidR="0044231C">
              <w:rPr>
                <w:rFonts w:ascii="Calibri" w:hAnsi="Calibri" w:cs="Calibri"/>
                <w:sz w:val="20"/>
                <w:szCs w:val="20"/>
                <w:lang w:val="cy"/>
              </w:rPr>
              <w:t>’r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dysgu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(e.e., ymweliadau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D63D3B">
              <w:rPr>
                <w:rFonts w:ascii="Calibri" w:hAnsi="Calibri" w:cs="Calibri"/>
                <w:sz w:val="20"/>
                <w:szCs w:val="20"/>
                <w:lang w:val="cy"/>
              </w:rPr>
              <w:t xml:space="preserve">addysgol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â siopau</w:t>
            </w:r>
            <w:r w:rsidR="008E2E9C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8E2E9C">
              <w:rPr>
                <w:rFonts w:ascii="Calibri" w:hAnsi="Calibri" w:cs="Calibri"/>
                <w:sz w:val="20"/>
                <w:szCs w:val="20"/>
                <w:lang w:val="cy"/>
              </w:rPr>
              <w:t>lleol,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parciau, ac ati), a/neu</w:t>
            </w:r>
          </w:p>
          <w:p w14:paraId="334BDE11" w14:textId="3CA5C754" w:rsidR="00055D5D" w:rsidRPr="002F3A84" w:rsidRDefault="00055D5D" w:rsidP="00055D5D">
            <w:pPr>
              <w:numPr>
                <w:ilvl w:val="0"/>
                <w:numId w:val="3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Dysgwch am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sut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="008E2E9C">
              <w:rPr>
                <w:rFonts w:ascii="Calibri" w:hAnsi="Calibri" w:cs="Calibri"/>
                <w:sz w:val="20"/>
                <w:szCs w:val="20"/>
                <w:lang w:val="cy"/>
              </w:rPr>
              <w:t>m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ae'r ysgol yn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gweithio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gyda'r gymuned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i gefnogi</w:t>
            </w:r>
            <w:r w:rsidRPr="002F3A84">
              <w:rPr>
                <w:rFonts w:ascii="Calibri" w:hAnsi="Calibri" w:cs="Calibri"/>
                <w:lang w:val="cy"/>
              </w:rPr>
              <w:t xml:space="preserve"> 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>dysgwyr, a/neu</w:t>
            </w:r>
          </w:p>
          <w:p w14:paraId="00930E31" w14:textId="316ECD60" w:rsidR="00055D5D" w:rsidRPr="002F3A84" w:rsidRDefault="00E14B6F" w:rsidP="00055D5D">
            <w:pPr>
              <w:numPr>
                <w:ilvl w:val="0"/>
                <w:numId w:val="3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b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rosiect cymunedol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.</w:t>
            </w:r>
          </w:p>
          <w:p w14:paraId="24942360" w14:textId="0FEEA3CF" w:rsidR="00055D5D" w:rsidRPr="000F5F77" w:rsidRDefault="00363393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M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yfyrwyr i gwblhau'r</w:t>
            </w:r>
            <w:r w:rsidR="00C23A5B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llyfryn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A03B9E" w:rsidRPr="00A03B9E">
              <w:rPr>
                <w:rFonts w:ascii="Calibri" w:hAnsi="Calibri" w:cs="Calibri"/>
                <w:sz w:val="20"/>
                <w:szCs w:val="20"/>
                <w:lang w:val="cy"/>
              </w:rPr>
              <w:t>C</w:t>
            </w:r>
            <w:r w:rsidR="00055D5D" w:rsidRPr="00A03B9E">
              <w:rPr>
                <w:rFonts w:ascii="Calibri" w:hAnsi="Calibri" w:cs="Calibri"/>
                <w:sz w:val="20"/>
                <w:szCs w:val="20"/>
                <w:lang w:val="cy"/>
              </w:rPr>
              <w:t>ofnod</w:t>
            </w:r>
            <w:r w:rsidR="00A03B9E" w:rsidRPr="00A03B9E">
              <w:rPr>
                <w:rFonts w:ascii="Calibri" w:hAnsi="Calibri" w:cs="Calibri"/>
                <w:sz w:val="20"/>
                <w:szCs w:val="20"/>
                <w:lang w:val="cy"/>
              </w:rPr>
              <w:t>i</w:t>
            </w:r>
            <w:r w:rsidR="00055D5D" w:rsidRPr="00A03B9E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A03B9E"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ystiolaeth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7C1CEF">
              <w:rPr>
                <w:rFonts w:ascii="Calibri" w:hAnsi="Calibri" w:cs="Calibri"/>
                <w:sz w:val="20"/>
                <w:szCs w:val="20"/>
                <w:lang w:val="cy"/>
              </w:rPr>
              <w:t>Y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mholi</w:t>
            </w:r>
            <w:r w:rsidR="00EC1C9E">
              <w:rPr>
                <w:rFonts w:ascii="Calibri" w:hAnsi="Calibri" w:cs="Calibri"/>
                <w:sz w:val="20"/>
                <w:szCs w:val="20"/>
                <w:lang w:val="cy"/>
              </w:rPr>
              <w:t xml:space="preserve"> Darpar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7C1CEF">
              <w:rPr>
                <w:rFonts w:ascii="Calibri" w:hAnsi="Calibri" w:cs="Calibri"/>
                <w:sz w:val="20"/>
                <w:szCs w:val="20"/>
                <w:lang w:val="cy"/>
              </w:rPr>
              <w:t>A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thrawon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(</w:t>
            </w:r>
            <w:r w:rsidR="00D91306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) a ddarperir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gan y Brifysgol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yn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y </w:t>
            </w:r>
            <w:r w:rsidR="00055D5D" w:rsidRPr="000F5F77">
              <w:rPr>
                <w:rFonts w:ascii="Calibri" w:hAnsi="Calibri" w:cs="Calibri"/>
                <w:sz w:val="20"/>
                <w:szCs w:val="20"/>
                <w:lang w:val="cy"/>
              </w:rPr>
              <w:t xml:space="preserve">sesiwn </w:t>
            </w:r>
            <w:r w:rsidR="004C1E8C" w:rsidRPr="000F5F77">
              <w:rPr>
                <w:rFonts w:ascii="Calibri" w:hAnsi="Calibri" w:cs="Calibri"/>
                <w:sz w:val="20"/>
                <w:szCs w:val="20"/>
                <w:lang w:val="cy"/>
              </w:rPr>
              <w:t>CYFARFOD</w:t>
            </w:r>
            <w:r w:rsidR="00055D5D" w:rsidRPr="000F5F77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0F5F77">
              <w:rPr>
                <w:rFonts w:ascii="Calibri" w:hAnsi="Calibri" w:cs="Calibri"/>
                <w:lang w:val="cy"/>
              </w:rPr>
              <w:t xml:space="preserve"> </w:t>
            </w:r>
          </w:p>
          <w:p w14:paraId="621DEED8" w14:textId="60BC4F31" w:rsidR="00055D5D" w:rsidRPr="002F3A84" w:rsidRDefault="00055D5D" w:rsidP="00F749C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000F5F77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G</w:t>
            </w:r>
            <w:r w:rsidR="0075691E" w:rsidRPr="000F5F77">
              <w:rPr>
                <w:rFonts w:ascii="Calibri" w:hAnsi="Calibri" w:cs="Calibri"/>
                <w:bCs/>
                <w:sz w:val="20"/>
                <w:szCs w:val="20"/>
                <w:lang w:val="cy"/>
              </w:rPr>
              <w:t>ALL</w:t>
            </w:r>
            <w:r w:rsidRPr="000F5F77">
              <w:rPr>
                <w:rFonts w:ascii="Calibri" w:hAnsi="Calibri" w:cs="Calibri"/>
                <w:bCs/>
                <w:sz w:val="20"/>
                <w:szCs w:val="20"/>
                <w:lang w:val="cy"/>
              </w:rPr>
              <w:t xml:space="preserve"> myfyrwyr ganolbwyntio ar dudalen 6, fodd bynnag, gellir cwblhau unrhyw adrannau ar unrhyw adeg yn ôl disgresiwn y myfyriwr.</w:t>
            </w:r>
          </w:p>
        </w:tc>
      </w:tr>
      <w:tr w:rsidR="00055D5D" w:rsidRPr="002F3A84" w14:paraId="1BFCA96E" w14:textId="77777777" w:rsidTr="00F749CD">
        <w:tc>
          <w:tcPr>
            <w:tcW w:w="1319" w:type="dxa"/>
            <w:shd w:val="clear" w:color="auto" w:fill="auto"/>
          </w:tcPr>
          <w:p w14:paraId="66A85BD9" w14:textId="6CE6444F" w:rsidR="00055D5D" w:rsidRPr="002F3A84" w:rsidRDefault="00055D5D" w:rsidP="00F749CD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2.30</w:t>
            </w:r>
            <w:r w:rsidR="007D2056">
              <w:rPr>
                <w:rFonts w:ascii="Calibri" w:hAnsi="Calibri" w:cs="Calibri"/>
                <w:sz w:val="22"/>
                <w:szCs w:val="22"/>
                <w:lang w:val="cy"/>
              </w:rPr>
              <w:t>yp-</w:t>
            </w: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 3.00</w:t>
            </w:r>
            <w:r w:rsidR="007D2056">
              <w:rPr>
                <w:rFonts w:ascii="Calibri" w:hAnsi="Calibri" w:cs="Calibri"/>
                <w:sz w:val="22"/>
                <w:szCs w:val="22"/>
                <w:lang w:val="cy"/>
              </w:rPr>
              <w:t>y.p</w:t>
            </w:r>
          </w:p>
        </w:tc>
        <w:tc>
          <w:tcPr>
            <w:tcW w:w="2645" w:type="dxa"/>
            <w:shd w:val="clear" w:color="auto" w:fill="auto"/>
          </w:tcPr>
          <w:p w14:paraId="63D88725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>Cyfarfod llawn</w:t>
            </w:r>
          </w:p>
          <w:p w14:paraId="04C58530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89347BF" w14:textId="7777777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56" w:type="dxa"/>
            <w:shd w:val="clear" w:color="auto" w:fill="auto"/>
          </w:tcPr>
          <w:p w14:paraId="353444E7" w14:textId="339AA407" w:rsidR="00055D5D" w:rsidRPr="002F3A84" w:rsidRDefault="00055D5D" w:rsidP="00F749CD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2F3A84">
              <w:rPr>
                <w:rFonts w:ascii="Calibri" w:hAnsi="Calibri" w:cs="Calibri"/>
                <w:sz w:val="22"/>
                <w:szCs w:val="22"/>
                <w:lang w:val="cy"/>
              </w:rPr>
              <w:t xml:space="preserve">Rhwydwaith Arwain </w:t>
            </w:r>
          </w:p>
        </w:tc>
        <w:tc>
          <w:tcPr>
            <w:tcW w:w="4394" w:type="dxa"/>
            <w:shd w:val="clear" w:color="auto" w:fill="auto"/>
          </w:tcPr>
          <w:p w14:paraId="31441594" w14:textId="27744C2A" w:rsidR="00055D5D" w:rsidRPr="002F3A84" w:rsidRDefault="007070CC" w:rsidP="00F749CD">
            <w:pPr>
              <w:numPr>
                <w:ilvl w:val="0"/>
                <w:numId w:val="21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cy"/>
              </w:rPr>
              <w:t>T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rafodaeth </w:t>
            </w:r>
            <w:r w:rsidR="00E05265">
              <w:rPr>
                <w:rFonts w:ascii="Calibri" w:hAnsi="Calibri" w:cs="Calibri"/>
                <w:sz w:val="20"/>
                <w:szCs w:val="20"/>
                <w:lang w:val="cy"/>
              </w:rPr>
              <w:t>ad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fyfyriol </w:t>
            </w:r>
            <w:r>
              <w:rPr>
                <w:rFonts w:ascii="Calibri" w:hAnsi="Calibri" w:cs="Calibri"/>
                <w:sz w:val="20"/>
                <w:szCs w:val="20"/>
                <w:lang w:val="cy"/>
              </w:rPr>
              <w:t>g</w:t>
            </w:r>
            <w:r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rŵp cyfan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ar</w:t>
            </w:r>
            <w:r w:rsidR="00055D5D" w:rsidRPr="002F3A84">
              <w:rPr>
                <w:rFonts w:ascii="Calibri" w:hAnsi="Calibri" w:cs="Calibri"/>
                <w:i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arsylwadau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DD3B92">
              <w:rPr>
                <w:rFonts w:ascii="Calibri" w:hAnsi="Calibri" w:cs="Calibri"/>
                <w:sz w:val="20"/>
                <w:szCs w:val="20"/>
                <w:lang w:val="cy"/>
              </w:rPr>
              <w:t>cadarnhaol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  chydweithio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rhwng cymheiriaid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i helpu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i gwblhau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A85D71">
              <w:rPr>
                <w:rFonts w:ascii="Calibri" w:hAnsi="Calibri" w:cs="Calibri"/>
                <w:sz w:val="20"/>
                <w:szCs w:val="20"/>
                <w:lang w:val="cy"/>
              </w:rPr>
              <w:t>cofnod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tystiolaeth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ymholi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D56097">
              <w:rPr>
                <w:rFonts w:ascii="Calibri" w:hAnsi="Calibri" w:cs="Calibri"/>
                <w:sz w:val="20"/>
                <w:szCs w:val="20"/>
                <w:lang w:val="cy"/>
              </w:rPr>
              <w:t>darpar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athrawon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(</w:t>
            </w:r>
            <w:r w:rsidR="00D91306">
              <w:rPr>
                <w:rFonts w:ascii="Calibri" w:hAnsi="Calibri" w:cs="Calibri"/>
                <w:sz w:val="20"/>
                <w:szCs w:val="20"/>
                <w:lang w:val="cy"/>
              </w:rPr>
              <w:t>LLYWIO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) 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yn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>barod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ar gyfer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y gyfran yn</w:t>
            </w:r>
            <w:r w:rsidR="00055D5D" w:rsidRPr="002F3A84">
              <w:rPr>
                <w:rFonts w:ascii="Calibri" w:hAnsi="Calibri" w:cs="Calibri"/>
                <w:lang w:val="cy"/>
              </w:rPr>
              <w:t xml:space="preserve"> y</w:t>
            </w:r>
            <w:r w:rsidR="00055D5D" w:rsidRPr="002F3A84">
              <w:rPr>
                <w:rFonts w:ascii="Calibri" w:hAnsi="Calibri" w:cs="Calibri"/>
                <w:sz w:val="20"/>
                <w:szCs w:val="20"/>
                <w:lang w:val="cy"/>
              </w:rPr>
              <w:t xml:space="preserve"> Brifysgol</w:t>
            </w:r>
          </w:p>
        </w:tc>
      </w:tr>
    </w:tbl>
    <w:p w14:paraId="46FCB28F" w14:textId="77777777" w:rsidR="00055D5D" w:rsidRPr="002F3A84" w:rsidRDefault="00055D5D" w:rsidP="00055D5D">
      <w:pPr>
        <w:rPr>
          <w:rFonts w:ascii="Calibri" w:hAnsi="Calibri" w:cs="Calibri"/>
        </w:rPr>
      </w:pPr>
    </w:p>
    <w:p w14:paraId="675AEA5E" w14:textId="77777777" w:rsidR="00304C72" w:rsidRPr="002F3A84" w:rsidRDefault="00304C72" w:rsidP="00304C72">
      <w:pPr>
        <w:kinsoku w:val="0"/>
        <w:overflowPunct w:val="0"/>
        <w:spacing w:before="56"/>
        <w:rPr>
          <w:rFonts w:ascii="Calibri" w:hAnsi="Calibri" w:cs="Calibri"/>
          <w:b/>
          <w:bCs/>
          <w:color w:val="FF0000"/>
          <w:spacing w:val="-1"/>
          <w:sz w:val="22"/>
          <w:szCs w:val="22"/>
          <w:u w:val="single"/>
        </w:rPr>
      </w:pPr>
    </w:p>
    <w:p w14:paraId="25DE10DC" w14:textId="77777777" w:rsidR="00304C72" w:rsidRPr="002F3A84" w:rsidRDefault="00304C72" w:rsidP="00304C72">
      <w:pPr>
        <w:rPr>
          <w:rFonts w:ascii="Calibri" w:hAnsi="Calibri" w:cs="Calibri"/>
          <w:color w:val="FF0000"/>
        </w:rPr>
      </w:pPr>
    </w:p>
    <w:p w14:paraId="5339934D" w14:textId="77777777" w:rsidR="00304C72" w:rsidRPr="002F3A84" w:rsidRDefault="00304C72" w:rsidP="00304C72">
      <w:pPr>
        <w:kinsoku w:val="0"/>
        <w:overflowPunct w:val="0"/>
        <w:spacing w:before="56"/>
        <w:rPr>
          <w:rFonts w:ascii="Calibri" w:hAnsi="Calibri" w:cs="Calibri"/>
          <w:b/>
          <w:bCs/>
          <w:color w:val="FF0000"/>
          <w:spacing w:val="-1"/>
          <w:sz w:val="22"/>
          <w:szCs w:val="22"/>
          <w:u w:val="single"/>
        </w:rPr>
      </w:pPr>
    </w:p>
    <w:p w14:paraId="62D4C078" w14:textId="77777777" w:rsidR="00304C72" w:rsidRPr="002F3A84" w:rsidRDefault="00304C72" w:rsidP="00245EB0">
      <w:pPr>
        <w:rPr>
          <w:rFonts w:ascii="Calibri" w:hAnsi="Calibri" w:cs="Calibri"/>
          <w:color w:val="FF0000"/>
          <w:sz w:val="22"/>
          <w:szCs w:val="22"/>
        </w:rPr>
      </w:pPr>
    </w:p>
    <w:p w14:paraId="16E8B116" w14:textId="77777777" w:rsidR="00304C72" w:rsidRPr="002F3A84" w:rsidRDefault="00304C72" w:rsidP="00245EB0">
      <w:pPr>
        <w:rPr>
          <w:rFonts w:ascii="Calibri" w:hAnsi="Calibri" w:cs="Calibri"/>
          <w:color w:val="FF0000"/>
          <w:sz w:val="22"/>
          <w:szCs w:val="22"/>
        </w:rPr>
      </w:pPr>
    </w:p>
    <w:p w14:paraId="77DE4546" w14:textId="77777777" w:rsidR="00ED32EC" w:rsidRPr="002F3A84" w:rsidRDefault="00ED32EC" w:rsidP="00ED32EC">
      <w:pPr>
        <w:kinsoku w:val="0"/>
        <w:overflowPunct w:val="0"/>
        <w:spacing w:before="56"/>
        <w:rPr>
          <w:rFonts w:ascii="Calibri" w:hAnsi="Calibri" w:cs="Calibri"/>
          <w:b/>
          <w:bCs/>
          <w:color w:val="FF0000"/>
          <w:spacing w:val="-1"/>
          <w:sz w:val="22"/>
          <w:szCs w:val="22"/>
          <w:u w:val="single"/>
        </w:rPr>
      </w:pPr>
    </w:p>
    <w:p w14:paraId="251475AF" w14:textId="77777777" w:rsidR="00ED32EC" w:rsidRPr="002F3A84" w:rsidRDefault="00ED32EC" w:rsidP="00ED32EC">
      <w:pPr>
        <w:rPr>
          <w:rFonts w:ascii="Calibri" w:hAnsi="Calibri" w:cs="Calibri"/>
          <w:color w:val="FF0000"/>
        </w:rPr>
      </w:pPr>
    </w:p>
    <w:p w14:paraId="1CF379BE" w14:textId="7210FEF8" w:rsidR="00304C72" w:rsidRPr="002F3A84" w:rsidRDefault="00304C72" w:rsidP="00245EB0">
      <w:pPr>
        <w:rPr>
          <w:rFonts w:ascii="Calibri" w:hAnsi="Calibri" w:cs="Calibri"/>
          <w:color w:val="FF0000"/>
          <w:sz w:val="22"/>
          <w:szCs w:val="22"/>
        </w:rPr>
      </w:pPr>
    </w:p>
    <w:sectPr w:rsidR="00304C72" w:rsidRPr="002F3A84" w:rsidSect="00E63A50">
      <w:pgSz w:w="11907" w:h="16840"/>
      <w:pgMar w:top="851" w:right="851" w:bottom="851" w:left="851" w:header="0" w:footer="1002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F4F5C" w14:textId="77777777" w:rsidR="004E7646" w:rsidRDefault="004E7646">
      <w:r>
        <w:rPr>
          <w:lang w:val="cy"/>
        </w:rPr>
        <w:separator/>
      </w:r>
    </w:p>
  </w:endnote>
  <w:endnote w:type="continuationSeparator" w:id="0">
    <w:p w14:paraId="12AA30FC" w14:textId="77777777" w:rsidR="004E7646" w:rsidRDefault="004E7646"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A70DE" w14:textId="50EE28DE" w:rsidR="003B2C94" w:rsidRDefault="003B2C94">
    <w:pPr>
      <w:pStyle w:val="Footer"/>
      <w:jc w:val="center"/>
    </w:pPr>
    <w:r>
      <w:rPr>
        <w:lang w:val="cy"/>
      </w:rPr>
      <w:fldChar w:fldCharType="begin"/>
    </w:r>
    <w:r>
      <w:rPr>
        <w:lang w:val="cy"/>
      </w:rPr>
      <w:instrText xml:space="preserve"> PAGE   \* MERGEFORMAT </w:instrText>
    </w:r>
    <w:r>
      <w:rPr>
        <w:lang w:val="cy"/>
      </w:rPr>
      <w:fldChar w:fldCharType="separate"/>
    </w:r>
    <w:r w:rsidR="00D014F9">
      <w:rPr>
        <w:noProof/>
        <w:lang w:val="cy"/>
      </w:rPr>
      <w:t>8</w:t>
    </w:r>
    <w:r>
      <w:rPr>
        <w:noProof/>
        <w:lang w:val="cy"/>
      </w:rPr>
      <w:fldChar w:fldCharType="end"/>
    </w:r>
  </w:p>
  <w:p w14:paraId="7608EC62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BD271" w14:textId="77777777" w:rsidR="004E7646" w:rsidRDefault="004E7646">
      <w:r>
        <w:rPr>
          <w:lang w:val="cy"/>
        </w:rPr>
        <w:separator/>
      </w:r>
    </w:p>
  </w:footnote>
  <w:footnote w:type="continuationSeparator" w:id="0">
    <w:p w14:paraId="7CCF3066" w14:textId="77777777" w:rsidR="004E7646" w:rsidRDefault="004E7646"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BCF47D6"/>
    <w:multiLevelType w:val="hybridMultilevel"/>
    <w:tmpl w:val="1B7C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25B79"/>
    <w:multiLevelType w:val="hybridMultilevel"/>
    <w:tmpl w:val="E37A6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D0980"/>
    <w:multiLevelType w:val="hybridMultilevel"/>
    <w:tmpl w:val="31B8AC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F36725"/>
    <w:multiLevelType w:val="hybridMultilevel"/>
    <w:tmpl w:val="A98AA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3A1813"/>
    <w:multiLevelType w:val="hybridMultilevel"/>
    <w:tmpl w:val="9F82B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57650"/>
    <w:multiLevelType w:val="hybridMultilevel"/>
    <w:tmpl w:val="6D1C6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581A4F"/>
    <w:multiLevelType w:val="hybridMultilevel"/>
    <w:tmpl w:val="05DE69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3A59EB"/>
    <w:multiLevelType w:val="hybridMultilevel"/>
    <w:tmpl w:val="C8B0C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D90637"/>
    <w:multiLevelType w:val="hybridMultilevel"/>
    <w:tmpl w:val="4B28B246"/>
    <w:lvl w:ilvl="0" w:tplc="0809000B">
      <w:start w:val="1"/>
      <w:numFmt w:val="bullet"/>
      <w:lvlText w:val=""/>
      <w:lvlJc w:val="left"/>
      <w:pPr>
        <w:ind w:left="149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20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5972F8"/>
    <w:multiLevelType w:val="hybridMultilevel"/>
    <w:tmpl w:val="B6E40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CF64E3"/>
    <w:multiLevelType w:val="hybridMultilevel"/>
    <w:tmpl w:val="46AE0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060A91"/>
    <w:multiLevelType w:val="hybridMultilevel"/>
    <w:tmpl w:val="088C3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493529">
    <w:abstractNumId w:val="4"/>
  </w:num>
  <w:num w:numId="2" w16cid:durableId="1977175999">
    <w:abstractNumId w:val="3"/>
  </w:num>
  <w:num w:numId="3" w16cid:durableId="1549411243">
    <w:abstractNumId w:val="2"/>
  </w:num>
  <w:num w:numId="4" w16cid:durableId="752967721">
    <w:abstractNumId w:val="1"/>
  </w:num>
  <w:num w:numId="5" w16cid:durableId="37046581">
    <w:abstractNumId w:val="0"/>
  </w:num>
  <w:num w:numId="6" w16cid:durableId="1743484079">
    <w:abstractNumId w:val="18"/>
  </w:num>
  <w:num w:numId="7" w16cid:durableId="1323850756">
    <w:abstractNumId w:val="31"/>
  </w:num>
  <w:num w:numId="8" w16cid:durableId="1146970608">
    <w:abstractNumId w:val="7"/>
  </w:num>
  <w:num w:numId="9" w16cid:durableId="1112936861">
    <w:abstractNumId w:val="23"/>
  </w:num>
  <w:num w:numId="10" w16cid:durableId="814444436">
    <w:abstractNumId w:val="25"/>
  </w:num>
  <w:num w:numId="11" w16cid:durableId="1546410640">
    <w:abstractNumId w:val="20"/>
  </w:num>
  <w:num w:numId="12" w16cid:durableId="813331361">
    <w:abstractNumId w:val="22"/>
  </w:num>
  <w:num w:numId="13" w16cid:durableId="1040281746">
    <w:abstractNumId w:val="13"/>
  </w:num>
  <w:num w:numId="14" w16cid:durableId="721170288">
    <w:abstractNumId w:val="26"/>
  </w:num>
  <w:num w:numId="15" w16cid:durableId="1993825895">
    <w:abstractNumId w:val="15"/>
  </w:num>
  <w:num w:numId="16" w16cid:durableId="899755876">
    <w:abstractNumId w:val="29"/>
  </w:num>
  <w:num w:numId="17" w16cid:durableId="2130660864">
    <w:abstractNumId w:val="32"/>
  </w:num>
  <w:num w:numId="18" w16cid:durableId="110517035">
    <w:abstractNumId w:val="28"/>
  </w:num>
  <w:num w:numId="19" w16cid:durableId="266274357">
    <w:abstractNumId w:val="6"/>
  </w:num>
  <w:num w:numId="20" w16cid:durableId="10035547">
    <w:abstractNumId w:val="30"/>
  </w:num>
  <w:num w:numId="21" w16cid:durableId="458452519">
    <w:abstractNumId w:val="9"/>
  </w:num>
  <w:num w:numId="22" w16cid:durableId="2039309706">
    <w:abstractNumId w:val="29"/>
  </w:num>
  <w:num w:numId="23" w16cid:durableId="318005056">
    <w:abstractNumId w:val="28"/>
  </w:num>
  <w:num w:numId="24" w16cid:durableId="1675496979">
    <w:abstractNumId w:val="32"/>
  </w:num>
  <w:num w:numId="25" w16cid:durableId="503130605">
    <w:abstractNumId w:val="6"/>
  </w:num>
  <w:num w:numId="26" w16cid:durableId="1220745808">
    <w:abstractNumId w:val="30"/>
  </w:num>
  <w:num w:numId="27" w16cid:durableId="149370863">
    <w:abstractNumId w:val="9"/>
  </w:num>
  <w:num w:numId="28" w16cid:durableId="325598232">
    <w:abstractNumId w:val="24"/>
  </w:num>
  <w:num w:numId="29" w16cid:durableId="1979801109">
    <w:abstractNumId w:val="10"/>
  </w:num>
  <w:num w:numId="30" w16cid:durableId="1187908841">
    <w:abstractNumId w:val="5"/>
  </w:num>
  <w:num w:numId="31" w16cid:durableId="1554191574">
    <w:abstractNumId w:val="17"/>
  </w:num>
  <w:num w:numId="32" w16cid:durableId="152069783">
    <w:abstractNumId w:val="16"/>
  </w:num>
  <w:num w:numId="33" w16cid:durableId="436949838">
    <w:abstractNumId w:val="27"/>
  </w:num>
  <w:num w:numId="34" w16cid:durableId="1703020456">
    <w:abstractNumId w:val="19"/>
  </w:num>
  <w:num w:numId="35" w16cid:durableId="1150445857">
    <w:abstractNumId w:val="11"/>
  </w:num>
  <w:num w:numId="36" w16cid:durableId="1084031042">
    <w:abstractNumId w:val="8"/>
  </w:num>
  <w:num w:numId="37" w16cid:durableId="77168244">
    <w:abstractNumId w:val="14"/>
  </w:num>
  <w:num w:numId="38" w16cid:durableId="825127084">
    <w:abstractNumId w:val="12"/>
  </w:num>
  <w:num w:numId="39" w16cid:durableId="11969701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FD2"/>
    <w:rsid w:val="0000357F"/>
    <w:rsid w:val="00007BF9"/>
    <w:rsid w:val="00011763"/>
    <w:rsid w:val="00011B1C"/>
    <w:rsid w:val="00013E6D"/>
    <w:rsid w:val="00016EF6"/>
    <w:rsid w:val="00017589"/>
    <w:rsid w:val="00023A3E"/>
    <w:rsid w:val="0002468C"/>
    <w:rsid w:val="00035A02"/>
    <w:rsid w:val="00040405"/>
    <w:rsid w:val="000439C7"/>
    <w:rsid w:val="000470C1"/>
    <w:rsid w:val="00055D5D"/>
    <w:rsid w:val="00061AA8"/>
    <w:rsid w:val="00062CDA"/>
    <w:rsid w:val="000636E3"/>
    <w:rsid w:val="00070EAB"/>
    <w:rsid w:val="0007199E"/>
    <w:rsid w:val="00071C23"/>
    <w:rsid w:val="00071D8B"/>
    <w:rsid w:val="0007202A"/>
    <w:rsid w:val="000738B7"/>
    <w:rsid w:val="0007645B"/>
    <w:rsid w:val="0008155B"/>
    <w:rsid w:val="0008258E"/>
    <w:rsid w:val="000832BA"/>
    <w:rsid w:val="00087FE4"/>
    <w:rsid w:val="00090906"/>
    <w:rsid w:val="00090E1B"/>
    <w:rsid w:val="00091D96"/>
    <w:rsid w:val="000961DB"/>
    <w:rsid w:val="0009706B"/>
    <w:rsid w:val="000A487F"/>
    <w:rsid w:val="000A4A30"/>
    <w:rsid w:val="000A5D52"/>
    <w:rsid w:val="000A61FB"/>
    <w:rsid w:val="000B12F6"/>
    <w:rsid w:val="000B1CFC"/>
    <w:rsid w:val="000C004B"/>
    <w:rsid w:val="000C010B"/>
    <w:rsid w:val="000C388A"/>
    <w:rsid w:val="000C69EA"/>
    <w:rsid w:val="000D000F"/>
    <w:rsid w:val="000D3764"/>
    <w:rsid w:val="000D3C8A"/>
    <w:rsid w:val="000D3FE6"/>
    <w:rsid w:val="000D44BB"/>
    <w:rsid w:val="000D47C6"/>
    <w:rsid w:val="000E633D"/>
    <w:rsid w:val="000E66D1"/>
    <w:rsid w:val="000F1289"/>
    <w:rsid w:val="000F16C0"/>
    <w:rsid w:val="000F3834"/>
    <w:rsid w:val="000F41EA"/>
    <w:rsid w:val="000F5F77"/>
    <w:rsid w:val="00101F1D"/>
    <w:rsid w:val="00106260"/>
    <w:rsid w:val="00110344"/>
    <w:rsid w:val="001118EF"/>
    <w:rsid w:val="00114787"/>
    <w:rsid w:val="00115A5E"/>
    <w:rsid w:val="00121965"/>
    <w:rsid w:val="00123BB2"/>
    <w:rsid w:val="00130679"/>
    <w:rsid w:val="0013532F"/>
    <w:rsid w:val="00140333"/>
    <w:rsid w:val="0014600E"/>
    <w:rsid w:val="0015143C"/>
    <w:rsid w:val="001536F4"/>
    <w:rsid w:val="00156A4A"/>
    <w:rsid w:val="00163B66"/>
    <w:rsid w:val="00163D1B"/>
    <w:rsid w:val="00166F68"/>
    <w:rsid w:val="00167203"/>
    <w:rsid w:val="001774A0"/>
    <w:rsid w:val="00193B0D"/>
    <w:rsid w:val="0019750C"/>
    <w:rsid w:val="001A3E3D"/>
    <w:rsid w:val="001A463E"/>
    <w:rsid w:val="001A7C32"/>
    <w:rsid w:val="001B0DB9"/>
    <w:rsid w:val="001B2335"/>
    <w:rsid w:val="001C5476"/>
    <w:rsid w:val="001D184E"/>
    <w:rsid w:val="001D53E9"/>
    <w:rsid w:val="001D6003"/>
    <w:rsid w:val="001D69D3"/>
    <w:rsid w:val="001E3E11"/>
    <w:rsid w:val="001E428C"/>
    <w:rsid w:val="001E4C12"/>
    <w:rsid w:val="001E4D97"/>
    <w:rsid w:val="001E610B"/>
    <w:rsid w:val="001E76D0"/>
    <w:rsid w:val="001F101E"/>
    <w:rsid w:val="001F21FA"/>
    <w:rsid w:val="001F45F6"/>
    <w:rsid w:val="00200F70"/>
    <w:rsid w:val="0020344A"/>
    <w:rsid w:val="00207A2C"/>
    <w:rsid w:val="00210BD7"/>
    <w:rsid w:val="002129E9"/>
    <w:rsid w:val="00215C24"/>
    <w:rsid w:val="00215F14"/>
    <w:rsid w:val="00225C1D"/>
    <w:rsid w:val="0022663C"/>
    <w:rsid w:val="002312C4"/>
    <w:rsid w:val="002330D4"/>
    <w:rsid w:val="00233FA8"/>
    <w:rsid w:val="002340DB"/>
    <w:rsid w:val="00237D56"/>
    <w:rsid w:val="00240E63"/>
    <w:rsid w:val="00240FB9"/>
    <w:rsid w:val="00245EB0"/>
    <w:rsid w:val="00253440"/>
    <w:rsid w:val="00256E59"/>
    <w:rsid w:val="00260700"/>
    <w:rsid w:val="00267261"/>
    <w:rsid w:val="00270ACC"/>
    <w:rsid w:val="00276D67"/>
    <w:rsid w:val="00282720"/>
    <w:rsid w:val="00290DBA"/>
    <w:rsid w:val="002A2E83"/>
    <w:rsid w:val="002A6367"/>
    <w:rsid w:val="002B054C"/>
    <w:rsid w:val="002B0587"/>
    <w:rsid w:val="002B2A54"/>
    <w:rsid w:val="002B6E05"/>
    <w:rsid w:val="002C2E34"/>
    <w:rsid w:val="002C5100"/>
    <w:rsid w:val="002D5990"/>
    <w:rsid w:val="002D66B6"/>
    <w:rsid w:val="002E3249"/>
    <w:rsid w:val="002E69D8"/>
    <w:rsid w:val="002F0773"/>
    <w:rsid w:val="002F1720"/>
    <w:rsid w:val="002F3A84"/>
    <w:rsid w:val="002F3B83"/>
    <w:rsid w:val="002F7DF7"/>
    <w:rsid w:val="003028B1"/>
    <w:rsid w:val="00302D51"/>
    <w:rsid w:val="00304C72"/>
    <w:rsid w:val="00311500"/>
    <w:rsid w:val="003138EA"/>
    <w:rsid w:val="00313A44"/>
    <w:rsid w:val="00323C68"/>
    <w:rsid w:val="003254F9"/>
    <w:rsid w:val="00327CA8"/>
    <w:rsid w:val="00327CDA"/>
    <w:rsid w:val="00327CFB"/>
    <w:rsid w:val="00327DF5"/>
    <w:rsid w:val="00333207"/>
    <w:rsid w:val="00336840"/>
    <w:rsid w:val="00336D57"/>
    <w:rsid w:val="003403AB"/>
    <w:rsid w:val="00347A1F"/>
    <w:rsid w:val="0035014C"/>
    <w:rsid w:val="00352FF7"/>
    <w:rsid w:val="0035369D"/>
    <w:rsid w:val="00354E57"/>
    <w:rsid w:val="00361E84"/>
    <w:rsid w:val="00363393"/>
    <w:rsid w:val="00363478"/>
    <w:rsid w:val="003656C8"/>
    <w:rsid w:val="0037685F"/>
    <w:rsid w:val="00376AAE"/>
    <w:rsid w:val="00377E8F"/>
    <w:rsid w:val="00381ADE"/>
    <w:rsid w:val="00383D12"/>
    <w:rsid w:val="00383FBA"/>
    <w:rsid w:val="0039111C"/>
    <w:rsid w:val="0039256F"/>
    <w:rsid w:val="00393CDE"/>
    <w:rsid w:val="0039410A"/>
    <w:rsid w:val="0039431B"/>
    <w:rsid w:val="003A0B64"/>
    <w:rsid w:val="003A0F57"/>
    <w:rsid w:val="003A43CB"/>
    <w:rsid w:val="003A680A"/>
    <w:rsid w:val="003B2C94"/>
    <w:rsid w:val="003B3B02"/>
    <w:rsid w:val="003C0011"/>
    <w:rsid w:val="003C1114"/>
    <w:rsid w:val="003C3AD7"/>
    <w:rsid w:val="003D2B92"/>
    <w:rsid w:val="003E01B5"/>
    <w:rsid w:val="003E36A0"/>
    <w:rsid w:val="003E4AD7"/>
    <w:rsid w:val="003E6EE7"/>
    <w:rsid w:val="00406ECC"/>
    <w:rsid w:val="00407B91"/>
    <w:rsid w:val="0041084B"/>
    <w:rsid w:val="004108B0"/>
    <w:rsid w:val="00413435"/>
    <w:rsid w:val="00421846"/>
    <w:rsid w:val="00422C79"/>
    <w:rsid w:val="00426821"/>
    <w:rsid w:val="00427673"/>
    <w:rsid w:val="00431331"/>
    <w:rsid w:val="00434AD8"/>
    <w:rsid w:val="00436AB0"/>
    <w:rsid w:val="00442199"/>
    <w:rsid w:val="0044231C"/>
    <w:rsid w:val="00442418"/>
    <w:rsid w:val="00442EFF"/>
    <w:rsid w:val="004431F3"/>
    <w:rsid w:val="00444FAB"/>
    <w:rsid w:val="00445E11"/>
    <w:rsid w:val="004468EB"/>
    <w:rsid w:val="00452771"/>
    <w:rsid w:val="0045410C"/>
    <w:rsid w:val="00455E1F"/>
    <w:rsid w:val="004562BD"/>
    <w:rsid w:val="004663DE"/>
    <w:rsid w:val="0046772F"/>
    <w:rsid w:val="0047071C"/>
    <w:rsid w:val="00472A8C"/>
    <w:rsid w:val="00473357"/>
    <w:rsid w:val="00475D32"/>
    <w:rsid w:val="00477EF8"/>
    <w:rsid w:val="00486DA6"/>
    <w:rsid w:val="004948FD"/>
    <w:rsid w:val="00495AF4"/>
    <w:rsid w:val="004A0CC9"/>
    <w:rsid w:val="004A265E"/>
    <w:rsid w:val="004A63B3"/>
    <w:rsid w:val="004A6CA9"/>
    <w:rsid w:val="004A76EB"/>
    <w:rsid w:val="004B3924"/>
    <w:rsid w:val="004B6830"/>
    <w:rsid w:val="004B7639"/>
    <w:rsid w:val="004C1131"/>
    <w:rsid w:val="004C1B8A"/>
    <w:rsid w:val="004C1E8C"/>
    <w:rsid w:val="004D3B4D"/>
    <w:rsid w:val="004D675E"/>
    <w:rsid w:val="004E1919"/>
    <w:rsid w:val="004E323E"/>
    <w:rsid w:val="004E5A32"/>
    <w:rsid w:val="004E7646"/>
    <w:rsid w:val="004F3162"/>
    <w:rsid w:val="0050435B"/>
    <w:rsid w:val="00505287"/>
    <w:rsid w:val="0051446E"/>
    <w:rsid w:val="00515AA0"/>
    <w:rsid w:val="00530D75"/>
    <w:rsid w:val="00532FD2"/>
    <w:rsid w:val="0053516F"/>
    <w:rsid w:val="005374F7"/>
    <w:rsid w:val="00541CCF"/>
    <w:rsid w:val="0054534B"/>
    <w:rsid w:val="00546177"/>
    <w:rsid w:val="00550FD6"/>
    <w:rsid w:val="0055664F"/>
    <w:rsid w:val="0055776E"/>
    <w:rsid w:val="00566D51"/>
    <w:rsid w:val="00566D77"/>
    <w:rsid w:val="005722A8"/>
    <w:rsid w:val="005810A6"/>
    <w:rsid w:val="0058229C"/>
    <w:rsid w:val="005A1318"/>
    <w:rsid w:val="005A2380"/>
    <w:rsid w:val="005A369D"/>
    <w:rsid w:val="005A3911"/>
    <w:rsid w:val="005C6992"/>
    <w:rsid w:val="005D00B5"/>
    <w:rsid w:val="005D13B2"/>
    <w:rsid w:val="005D277B"/>
    <w:rsid w:val="005E0310"/>
    <w:rsid w:val="005E4542"/>
    <w:rsid w:val="005F2202"/>
    <w:rsid w:val="005F364E"/>
    <w:rsid w:val="005F7DDC"/>
    <w:rsid w:val="006055E3"/>
    <w:rsid w:val="0060568B"/>
    <w:rsid w:val="006102FB"/>
    <w:rsid w:val="00611940"/>
    <w:rsid w:val="0061503C"/>
    <w:rsid w:val="006155A2"/>
    <w:rsid w:val="006157F8"/>
    <w:rsid w:val="00622E5A"/>
    <w:rsid w:val="0063088E"/>
    <w:rsid w:val="00635777"/>
    <w:rsid w:val="00637E64"/>
    <w:rsid w:val="0065228B"/>
    <w:rsid w:val="006530FC"/>
    <w:rsid w:val="00672438"/>
    <w:rsid w:val="006740E0"/>
    <w:rsid w:val="00675361"/>
    <w:rsid w:val="00680005"/>
    <w:rsid w:val="00680817"/>
    <w:rsid w:val="00686A49"/>
    <w:rsid w:val="0069031C"/>
    <w:rsid w:val="00690712"/>
    <w:rsid w:val="00690E61"/>
    <w:rsid w:val="006A4E11"/>
    <w:rsid w:val="006A53AB"/>
    <w:rsid w:val="006A78C5"/>
    <w:rsid w:val="006B3F25"/>
    <w:rsid w:val="006C0456"/>
    <w:rsid w:val="006C3065"/>
    <w:rsid w:val="006C6E58"/>
    <w:rsid w:val="006C7156"/>
    <w:rsid w:val="006D1DCF"/>
    <w:rsid w:val="006D4A8D"/>
    <w:rsid w:val="006D6511"/>
    <w:rsid w:val="006E18C9"/>
    <w:rsid w:val="006E7E23"/>
    <w:rsid w:val="006F3F8F"/>
    <w:rsid w:val="006F7B9F"/>
    <w:rsid w:val="00700828"/>
    <w:rsid w:val="00702480"/>
    <w:rsid w:val="007070CC"/>
    <w:rsid w:val="00707365"/>
    <w:rsid w:val="007074B7"/>
    <w:rsid w:val="007205F3"/>
    <w:rsid w:val="0072457C"/>
    <w:rsid w:val="007303B8"/>
    <w:rsid w:val="007347A3"/>
    <w:rsid w:val="00734AE3"/>
    <w:rsid w:val="00741F33"/>
    <w:rsid w:val="00745F9E"/>
    <w:rsid w:val="00747D8B"/>
    <w:rsid w:val="0075691E"/>
    <w:rsid w:val="00762F98"/>
    <w:rsid w:val="00764D15"/>
    <w:rsid w:val="0076614D"/>
    <w:rsid w:val="00766510"/>
    <w:rsid w:val="00781793"/>
    <w:rsid w:val="00782B4A"/>
    <w:rsid w:val="0078640F"/>
    <w:rsid w:val="00787D12"/>
    <w:rsid w:val="00792A30"/>
    <w:rsid w:val="0079584C"/>
    <w:rsid w:val="007A13E7"/>
    <w:rsid w:val="007A14BB"/>
    <w:rsid w:val="007A2827"/>
    <w:rsid w:val="007A2B78"/>
    <w:rsid w:val="007A5979"/>
    <w:rsid w:val="007B4356"/>
    <w:rsid w:val="007B467C"/>
    <w:rsid w:val="007B6205"/>
    <w:rsid w:val="007C0010"/>
    <w:rsid w:val="007C1CEF"/>
    <w:rsid w:val="007C210D"/>
    <w:rsid w:val="007C284B"/>
    <w:rsid w:val="007D06C1"/>
    <w:rsid w:val="007D2056"/>
    <w:rsid w:val="007D34DD"/>
    <w:rsid w:val="007D750E"/>
    <w:rsid w:val="007E1546"/>
    <w:rsid w:val="007E4751"/>
    <w:rsid w:val="007E5194"/>
    <w:rsid w:val="007E6AD5"/>
    <w:rsid w:val="007F240D"/>
    <w:rsid w:val="008037E7"/>
    <w:rsid w:val="008047E5"/>
    <w:rsid w:val="0080530F"/>
    <w:rsid w:val="00807908"/>
    <w:rsid w:val="00807994"/>
    <w:rsid w:val="00811464"/>
    <w:rsid w:val="0081521F"/>
    <w:rsid w:val="00815BC1"/>
    <w:rsid w:val="00816E4A"/>
    <w:rsid w:val="0082199A"/>
    <w:rsid w:val="00827972"/>
    <w:rsid w:val="00833A24"/>
    <w:rsid w:val="00835B3C"/>
    <w:rsid w:val="008371A5"/>
    <w:rsid w:val="00840D95"/>
    <w:rsid w:val="008444D3"/>
    <w:rsid w:val="00851AF4"/>
    <w:rsid w:val="0085416A"/>
    <w:rsid w:val="00860099"/>
    <w:rsid w:val="008614F6"/>
    <w:rsid w:val="00870855"/>
    <w:rsid w:val="00871EB7"/>
    <w:rsid w:val="00872E05"/>
    <w:rsid w:val="00876743"/>
    <w:rsid w:val="00884B2C"/>
    <w:rsid w:val="00885FE1"/>
    <w:rsid w:val="00890764"/>
    <w:rsid w:val="00894615"/>
    <w:rsid w:val="0089603A"/>
    <w:rsid w:val="008A2107"/>
    <w:rsid w:val="008A66B4"/>
    <w:rsid w:val="008B3307"/>
    <w:rsid w:val="008B70FE"/>
    <w:rsid w:val="008C66C0"/>
    <w:rsid w:val="008D0832"/>
    <w:rsid w:val="008D1E65"/>
    <w:rsid w:val="008D2DCB"/>
    <w:rsid w:val="008D4E4E"/>
    <w:rsid w:val="008E2E9C"/>
    <w:rsid w:val="008E33D6"/>
    <w:rsid w:val="008E6EE7"/>
    <w:rsid w:val="008F15C7"/>
    <w:rsid w:val="008F266F"/>
    <w:rsid w:val="008F4E2E"/>
    <w:rsid w:val="00907A57"/>
    <w:rsid w:val="00932599"/>
    <w:rsid w:val="009329D9"/>
    <w:rsid w:val="0093476E"/>
    <w:rsid w:val="00937331"/>
    <w:rsid w:val="00943B08"/>
    <w:rsid w:val="00956A7A"/>
    <w:rsid w:val="009600D3"/>
    <w:rsid w:val="00965A65"/>
    <w:rsid w:val="00970A89"/>
    <w:rsid w:val="009746F8"/>
    <w:rsid w:val="009761F0"/>
    <w:rsid w:val="00980398"/>
    <w:rsid w:val="00982198"/>
    <w:rsid w:val="0098312C"/>
    <w:rsid w:val="0098429F"/>
    <w:rsid w:val="009875AB"/>
    <w:rsid w:val="009901FE"/>
    <w:rsid w:val="0099029B"/>
    <w:rsid w:val="00994E4F"/>
    <w:rsid w:val="009B4972"/>
    <w:rsid w:val="009B6B44"/>
    <w:rsid w:val="009C003C"/>
    <w:rsid w:val="009C2B52"/>
    <w:rsid w:val="009C5408"/>
    <w:rsid w:val="009D6A4F"/>
    <w:rsid w:val="009D78A3"/>
    <w:rsid w:val="009E13F7"/>
    <w:rsid w:val="009F3E96"/>
    <w:rsid w:val="009F4FA2"/>
    <w:rsid w:val="00A03B9E"/>
    <w:rsid w:val="00A0497D"/>
    <w:rsid w:val="00A04D36"/>
    <w:rsid w:val="00A14F91"/>
    <w:rsid w:val="00A158E9"/>
    <w:rsid w:val="00A226C1"/>
    <w:rsid w:val="00A246A6"/>
    <w:rsid w:val="00A31C34"/>
    <w:rsid w:val="00A32AD1"/>
    <w:rsid w:val="00A40505"/>
    <w:rsid w:val="00A45CA8"/>
    <w:rsid w:val="00A4789C"/>
    <w:rsid w:val="00A50B05"/>
    <w:rsid w:val="00A51AA8"/>
    <w:rsid w:val="00A56B6B"/>
    <w:rsid w:val="00A5731C"/>
    <w:rsid w:val="00A64AA4"/>
    <w:rsid w:val="00A67DCE"/>
    <w:rsid w:val="00A70EBC"/>
    <w:rsid w:val="00A74162"/>
    <w:rsid w:val="00A81953"/>
    <w:rsid w:val="00A85063"/>
    <w:rsid w:val="00A85104"/>
    <w:rsid w:val="00A85D71"/>
    <w:rsid w:val="00A873AF"/>
    <w:rsid w:val="00A87401"/>
    <w:rsid w:val="00A91B6D"/>
    <w:rsid w:val="00A91BFB"/>
    <w:rsid w:val="00A91C34"/>
    <w:rsid w:val="00A9330C"/>
    <w:rsid w:val="00A935FE"/>
    <w:rsid w:val="00AA122B"/>
    <w:rsid w:val="00AA3DD7"/>
    <w:rsid w:val="00AA5C41"/>
    <w:rsid w:val="00AB4139"/>
    <w:rsid w:val="00AB5CAB"/>
    <w:rsid w:val="00AC6161"/>
    <w:rsid w:val="00AD0D7C"/>
    <w:rsid w:val="00AD2F7A"/>
    <w:rsid w:val="00AD3928"/>
    <w:rsid w:val="00AD6BC9"/>
    <w:rsid w:val="00AE0B1C"/>
    <w:rsid w:val="00AE269E"/>
    <w:rsid w:val="00AE300A"/>
    <w:rsid w:val="00AE550C"/>
    <w:rsid w:val="00AE7404"/>
    <w:rsid w:val="00AF4735"/>
    <w:rsid w:val="00AF6E64"/>
    <w:rsid w:val="00B07315"/>
    <w:rsid w:val="00B07528"/>
    <w:rsid w:val="00B10C21"/>
    <w:rsid w:val="00B11DC5"/>
    <w:rsid w:val="00B1267F"/>
    <w:rsid w:val="00B21B4C"/>
    <w:rsid w:val="00B26AF9"/>
    <w:rsid w:val="00B26CD8"/>
    <w:rsid w:val="00B33602"/>
    <w:rsid w:val="00B452F9"/>
    <w:rsid w:val="00B5193C"/>
    <w:rsid w:val="00B52904"/>
    <w:rsid w:val="00B553AF"/>
    <w:rsid w:val="00B625D3"/>
    <w:rsid w:val="00B67FA2"/>
    <w:rsid w:val="00B80D8D"/>
    <w:rsid w:val="00B81247"/>
    <w:rsid w:val="00B82D65"/>
    <w:rsid w:val="00B83920"/>
    <w:rsid w:val="00B9149A"/>
    <w:rsid w:val="00B9553A"/>
    <w:rsid w:val="00BA153F"/>
    <w:rsid w:val="00BA380A"/>
    <w:rsid w:val="00BB35A1"/>
    <w:rsid w:val="00BB4934"/>
    <w:rsid w:val="00BC0E70"/>
    <w:rsid w:val="00BC2A43"/>
    <w:rsid w:val="00BC3074"/>
    <w:rsid w:val="00BC46D2"/>
    <w:rsid w:val="00BC58B9"/>
    <w:rsid w:val="00BD2F91"/>
    <w:rsid w:val="00BD3044"/>
    <w:rsid w:val="00BD3DAE"/>
    <w:rsid w:val="00BD5516"/>
    <w:rsid w:val="00BD6931"/>
    <w:rsid w:val="00BD7315"/>
    <w:rsid w:val="00BD7C5A"/>
    <w:rsid w:val="00BE587D"/>
    <w:rsid w:val="00BE705C"/>
    <w:rsid w:val="00BF6648"/>
    <w:rsid w:val="00C03101"/>
    <w:rsid w:val="00C03F0F"/>
    <w:rsid w:val="00C15FE6"/>
    <w:rsid w:val="00C21B77"/>
    <w:rsid w:val="00C23A5B"/>
    <w:rsid w:val="00C245CE"/>
    <w:rsid w:val="00C24D74"/>
    <w:rsid w:val="00C2757E"/>
    <w:rsid w:val="00C303B2"/>
    <w:rsid w:val="00C311DE"/>
    <w:rsid w:val="00C331AE"/>
    <w:rsid w:val="00C34F07"/>
    <w:rsid w:val="00C35539"/>
    <w:rsid w:val="00C40CE4"/>
    <w:rsid w:val="00C506C3"/>
    <w:rsid w:val="00C507EF"/>
    <w:rsid w:val="00C57823"/>
    <w:rsid w:val="00C60D51"/>
    <w:rsid w:val="00C6332D"/>
    <w:rsid w:val="00C72E1A"/>
    <w:rsid w:val="00C75B2B"/>
    <w:rsid w:val="00C76164"/>
    <w:rsid w:val="00C80A26"/>
    <w:rsid w:val="00C813AD"/>
    <w:rsid w:val="00C82AF0"/>
    <w:rsid w:val="00C835B5"/>
    <w:rsid w:val="00C84073"/>
    <w:rsid w:val="00C8779C"/>
    <w:rsid w:val="00CA072B"/>
    <w:rsid w:val="00CA4B0E"/>
    <w:rsid w:val="00CA5166"/>
    <w:rsid w:val="00CA6EB6"/>
    <w:rsid w:val="00CB02B5"/>
    <w:rsid w:val="00CB33F8"/>
    <w:rsid w:val="00CB7785"/>
    <w:rsid w:val="00CB7E70"/>
    <w:rsid w:val="00CC1B72"/>
    <w:rsid w:val="00CC374B"/>
    <w:rsid w:val="00CC3DC0"/>
    <w:rsid w:val="00CC5407"/>
    <w:rsid w:val="00CC7A4B"/>
    <w:rsid w:val="00CD1599"/>
    <w:rsid w:val="00CD2171"/>
    <w:rsid w:val="00CD3665"/>
    <w:rsid w:val="00CD518C"/>
    <w:rsid w:val="00CD7241"/>
    <w:rsid w:val="00CE0C70"/>
    <w:rsid w:val="00CF08B2"/>
    <w:rsid w:val="00CF47E4"/>
    <w:rsid w:val="00CF7BB7"/>
    <w:rsid w:val="00D014F9"/>
    <w:rsid w:val="00D079C8"/>
    <w:rsid w:val="00D11AA6"/>
    <w:rsid w:val="00D125D3"/>
    <w:rsid w:val="00D22CBA"/>
    <w:rsid w:val="00D25A12"/>
    <w:rsid w:val="00D27B8A"/>
    <w:rsid w:val="00D3177C"/>
    <w:rsid w:val="00D358CF"/>
    <w:rsid w:val="00D450CD"/>
    <w:rsid w:val="00D50338"/>
    <w:rsid w:val="00D56097"/>
    <w:rsid w:val="00D56278"/>
    <w:rsid w:val="00D61406"/>
    <w:rsid w:val="00D63996"/>
    <w:rsid w:val="00D63D3B"/>
    <w:rsid w:val="00D64346"/>
    <w:rsid w:val="00D713B9"/>
    <w:rsid w:val="00D71424"/>
    <w:rsid w:val="00D7421B"/>
    <w:rsid w:val="00D750FC"/>
    <w:rsid w:val="00D7528C"/>
    <w:rsid w:val="00D7681A"/>
    <w:rsid w:val="00D77AFC"/>
    <w:rsid w:val="00D81C47"/>
    <w:rsid w:val="00D91306"/>
    <w:rsid w:val="00D92BAF"/>
    <w:rsid w:val="00DA4AC5"/>
    <w:rsid w:val="00DB4086"/>
    <w:rsid w:val="00DC1B72"/>
    <w:rsid w:val="00DD086F"/>
    <w:rsid w:val="00DD0DE5"/>
    <w:rsid w:val="00DD3B92"/>
    <w:rsid w:val="00DD5045"/>
    <w:rsid w:val="00DD5C63"/>
    <w:rsid w:val="00DE0781"/>
    <w:rsid w:val="00DF0E72"/>
    <w:rsid w:val="00DF1C86"/>
    <w:rsid w:val="00DF2FB8"/>
    <w:rsid w:val="00DF4AF6"/>
    <w:rsid w:val="00DF533B"/>
    <w:rsid w:val="00DF665E"/>
    <w:rsid w:val="00E01309"/>
    <w:rsid w:val="00E049D7"/>
    <w:rsid w:val="00E05265"/>
    <w:rsid w:val="00E14B6F"/>
    <w:rsid w:val="00E15338"/>
    <w:rsid w:val="00E167C6"/>
    <w:rsid w:val="00E169D9"/>
    <w:rsid w:val="00E20080"/>
    <w:rsid w:val="00E21BE7"/>
    <w:rsid w:val="00E22AAB"/>
    <w:rsid w:val="00E238D1"/>
    <w:rsid w:val="00E24E23"/>
    <w:rsid w:val="00E24F0E"/>
    <w:rsid w:val="00E255DE"/>
    <w:rsid w:val="00E3075C"/>
    <w:rsid w:val="00E3556B"/>
    <w:rsid w:val="00E37889"/>
    <w:rsid w:val="00E37B57"/>
    <w:rsid w:val="00E415BF"/>
    <w:rsid w:val="00E4692F"/>
    <w:rsid w:val="00E57BBF"/>
    <w:rsid w:val="00E636FD"/>
    <w:rsid w:val="00E63A50"/>
    <w:rsid w:val="00E8027C"/>
    <w:rsid w:val="00E8049D"/>
    <w:rsid w:val="00E91F2A"/>
    <w:rsid w:val="00E92D4A"/>
    <w:rsid w:val="00E92D7F"/>
    <w:rsid w:val="00E938B5"/>
    <w:rsid w:val="00E95A18"/>
    <w:rsid w:val="00EA0C02"/>
    <w:rsid w:val="00EB3B2E"/>
    <w:rsid w:val="00EB57F1"/>
    <w:rsid w:val="00EC1C9E"/>
    <w:rsid w:val="00EC6305"/>
    <w:rsid w:val="00ED2310"/>
    <w:rsid w:val="00ED3005"/>
    <w:rsid w:val="00ED32EC"/>
    <w:rsid w:val="00ED5FD8"/>
    <w:rsid w:val="00ED62E1"/>
    <w:rsid w:val="00ED7636"/>
    <w:rsid w:val="00EE2D12"/>
    <w:rsid w:val="00EE3112"/>
    <w:rsid w:val="00EE44AD"/>
    <w:rsid w:val="00EF1C6D"/>
    <w:rsid w:val="00EF63FB"/>
    <w:rsid w:val="00EF7914"/>
    <w:rsid w:val="00F04CB3"/>
    <w:rsid w:val="00F06B5E"/>
    <w:rsid w:val="00F107ED"/>
    <w:rsid w:val="00F10DFA"/>
    <w:rsid w:val="00F11A73"/>
    <w:rsid w:val="00F22902"/>
    <w:rsid w:val="00F247C2"/>
    <w:rsid w:val="00F247F6"/>
    <w:rsid w:val="00F24B0E"/>
    <w:rsid w:val="00F33A02"/>
    <w:rsid w:val="00F348AA"/>
    <w:rsid w:val="00F408F5"/>
    <w:rsid w:val="00F43A28"/>
    <w:rsid w:val="00F4771D"/>
    <w:rsid w:val="00F50420"/>
    <w:rsid w:val="00F51329"/>
    <w:rsid w:val="00F5686D"/>
    <w:rsid w:val="00F56A58"/>
    <w:rsid w:val="00F6073D"/>
    <w:rsid w:val="00F6074B"/>
    <w:rsid w:val="00F6181A"/>
    <w:rsid w:val="00F62A78"/>
    <w:rsid w:val="00F67BA7"/>
    <w:rsid w:val="00F70735"/>
    <w:rsid w:val="00F7074A"/>
    <w:rsid w:val="00F73FA3"/>
    <w:rsid w:val="00F746B2"/>
    <w:rsid w:val="00F749CD"/>
    <w:rsid w:val="00F8439B"/>
    <w:rsid w:val="00F90AAE"/>
    <w:rsid w:val="00F932EE"/>
    <w:rsid w:val="00F9478D"/>
    <w:rsid w:val="00F977A9"/>
    <w:rsid w:val="00F97877"/>
    <w:rsid w:val="00FA217A"/>
    <w:rsid w:val="00FA6E26"/>
    <w:rsid w:val="00FB0C50"/>
    <w:rsid w:val="00FD0B0B"/>
    <w:rsid w:val="00FD5E01"/>
    <w:rsid w:val="00FE1889"/>
    <w:rsid w:val="00FE28A9"/>
    <w:rsid w:val="00FF20A6"/>
    <w:rsid w:val="00FF2C89"/>
    <w:rsid w:val="00FF551E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DDE67A"/>
  <w14:defaultImageDpi w14:val="0"/>
  <w15:chartTrackingRefBased/>
  <w15:docId w15:val="{9925F7C8-C582-4101-A493-29C29FA0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character" w:styleId="PlaceholderText">
    <w:name w:val="Placeholder Text"/>
    <w:basedOn w:val="DefaultParagraphFont"/>
    <w:uiPriority w:val="99"/>
    <w:semiHidden/>
    <w:rsid w:val="00764D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sites/default/files/publications/2018-12/theme-3-welcoming-families-to-engage-with-the-school-resources-1-9.pdf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padlet.com/jayneystrad/cv2dutew3rhnnqf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cholastic.com/teachers/articles/teaching-content/classroom-organization-physical-environment/" TargetMode="External"/><Relationship Id="rId20" Type="http://schemas.openxmlformats.org/officeDocument/2006/relationships/hyperlink" Target="https://www.estyn.gov.wales/sites/www.estyn.gov.wales/files/documents/Good%20practice%20in%20parental%20involvement%20in%20primary%20schools%20-%20April%202009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iris.peabody.vanderbilt.edu/module/env/cresource/q1/p02/" TargetMode="External"/><Relationship Id="rId23" Type="http://schemas.openxmlformats.org/officeDocument/2006/relationships/hyperlink" Target="https://padlet.com/jayneystrad/cv2dutew3rhnnqfp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assets.publishing.service.gov.uk/government/uploads/system/uploads/attachment_data/file/182508/DFE-RR156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du-quip.co.uk/blog/why-is-classroom-design-so-important" TargetMode="External"/><Relationship Id="rId22" Type="http://schemas.openxmlformats.org/officeDocument/2006/relationships/hyperlink" Target="https://gov.wales/sites/default/files/publications/2018-12/theme-4-helping-families-to-actively-support-their-child-s-learning-resources-1-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H Williams (YGG Lon Las)</DisplayName>
        <AccountId>81</AccountId>
        <AccountType/>
      </UserInfo>
      <UserInfo>
        <DisplayName>Tom Cox</DisplayName>
        <AccountId>13</AccountId>
        <AccountType/>
      </UserInfo>
      <UserInfo>
        <DisplayName>Jayne Morgan</DisplayName>
        <AccountId>34</AccountId>
        <AccountType/>
      </UserInfo>
      <UserInfo>
        <DisplayName>K Crockford-Morris (Pembroke Dock Community School)</DisplayName>
        <AccountId>239</AccountId>
        <AccountType/>
      </UserInfo>
      <UserInfo>
        <DisplayName>Joanna Kenifick</DisplayName>
        <AccountId>240</AccountId>
        <AccountType/>
      </UserInfo>
      <UserInfo>
        <DisplayName>Kelly Gipson</DisplayName>
        <AccountId>41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>false</Self_Registration_Enabled>
    <Has_Teacher_Only_SectionGroup xmlns="92c24619-d6d5-42cf-b618-23d930ad9f20">false</Has_Teacher_Only_SectionGroup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6B81B9F8-D546-4A45-989E-467089BBBD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210327-56E4-4F49-ACA9-722B13A99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51E3BD-C3FB-432F-B150-ED452B5C2894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3152</Words>
  <Characters>19724</Characters>
  <Application>Microsoft Office Word</Application>
  <DocSecurity>0</DocSecurity>
  <Lines>164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22831</CharactersWithSpaces>
  <SharedDoc>false</SharedDoc>
  <HLinks>
    <vt:vector size="54" baseType="variant">
      <vt:variant>
        <vt:i4>6750319</vt:i4>
      </vt:variant>
      <vt:variant>
        <vt:i4>24</vt:i4>
      </vt:variant>
      <vt:variant>
        <vt:i4>0</vt:i4>
      </vt:variant>
      <vt:variant>
        <vt:i4>5</vt:i4>
      </vt:variant>
      <vt:variant>
        <vt:lpwstr>https://padlet.com/jayneystrad/cv2dutew3rhnnqfp</vt:lpwstr>
      </vt:variant>
      <vt:variant>
        <vt:lpwstr/>
      </vt:variant>
      <vt:variant>
        <vt:i4>458764</vt:i4>
      </vt:variant>
      <vt:variant>
        <vt:i4>21</vt:i4>
      </vt:variant>
      <vt:variant>
        <vt:i4>0</vt:i4>
      </vt:variant>
      <vt:variant>
        <vt:i4>5</vt:i4>
      </vt:variant>
      <vt:variant>
        <vt:lpwstr>https://gov.wales/sites/default/files/publications/2018-12/theme-4-helping-families-to-actively-support-their-child-s-learning-resources-1-5.pdf</vt:lpwstr>
      </vt:variant>
      <vt:variant>
        <vt:lpwstr/>
      </vt:variant>
      <vt:variant>
        <vt:i4>1638408</vt:i4>
      </vt:variant>
      <vt:variant>
        <vt:i4>18</vt:i4>
      </vt:variant>
      <vt:variant>
        <vt:i4>0</vt:i4>
      </vt:variant>
      <vt:variant>
        <vt:i4>5</vt:i4>
      </vt:variant>
      <vt:variant>
        <vt:lpwstr>https://gov.wales/sites/default/files/publications/2018-12/theme-3-welcoming-families-to-engage-with-the-school-resources-1-9.pdf</vt:lpwstr>
      </vt:variant>
      <vt:variant>
        <vt:lpwstr/>
      </vt:variant>
      <vt:variant>
        <vt:i4>8192121</vt:i4>
      </vt:variant>
      <vt:variant>
        <vt:i4>15</vt:i4>
      </vt:variant>
      <vt:variant>
        <vt:i4>0</vt:i4>
      </vt:variant>
      <vt:variant>
        <vt:i4>5</vt:i4>
      </vt:variant>
      <vt:variant>
        <vt:lpwstr>https://www.estyn.gov.wales/sites/www.estyn.gov.wales/files/documents/Good practice in parental involvement in primary schools - April 2009.pdf</vt:lpwstr>
      </vt:variant>
      <vt:variant>
        <vt:lpwstr/>
      </vt:variant>
      <vt:variant>
        <vt:i4>8061007</vt:i4>
      </vt:variant>
      <vt:variant>
        <vt:i4>12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https://assets.publishing.service.gov.uk/government/uploads/system/uploads/attachment_data/file/182508/DFE-RR156.pdf</vt:lpwstr>
      </vt:variant>
      <vt:variant>
        <vt:lpwstr/>
      </vt:variant>
      <vt:variant>
        <vt:i4>6750319</vt:i4>
      </vt:variant>
      <vt:variant>
        <vt:i4>9</vt:i4>
      </vt:variant>
      <vt:variant>
        <vt:i4>0</vt:i4>
      </vt:variant>
      <vt:variant>
        <vt:i4>5</vt:i4>
      </vt:variant>
      <vt:variant>
        <vt:lpwstr>https://padlet.com/jayneystrad/cv2dutew3rhnnqfp</vt:lpwstr>
      </vt:variant>
      <vt:variant>
        <vt:lpwstr/>
      </vt:variant>
      <vt:variant>
        <vt:i4>2555944</vt:i4>
      </vt:variant>
      <vt:variant>
        <vt:i4>6</vt:i4>
      </vt:variant>
      <vt:variant>
        <vt:i4>0</vt:i4>
      </vt:variant>
      <vt:variant>
        <vt:i4>5</vt:i4>
      </vt:variant>
      <vt:variant>
        <vt:lpwstr>https://www.scholastic.com/teachers/articles/teaching-content/classroom-organization-physical-environment/</vt:lpwstr>
      </vt:variant>
      <vt:variant>
        <vt:lpwstr/>
      </vt:variant>
      <vt:variant>
        <vt:i4>5373977</vt:i4>
      </vt:variant>
      <vt:variant>
        <vt:i4>3</vt:i4>
      </vt:variant>
      <vt:variant>
        <vt:i4>0</vt:i4>
      </vt:variant>
      <vt:variant>
        <vt:i4>5</vt:i4>
      </vt:variant>
      <vt:variant>
        <vt:lpwstr>https://iris.peabody.vanderbilt.edu/module/env/cresource/q1/p02/</vt:lpwstr>
      </vt:variant>
      <vt:variant>
        <vt:lpwstr/>
      </vt:variant>
      <vt:variant>
        <vt:i4>589849</vt:i4>
      </vt:variant>
      <vt:variant>
        <vt:i4>0</vt:i4>
      </vt:variant>
      <vt:variant>
        <vt:i4>0</vt:i4>
      </vt:variant>
      <vt:variant>
        <vt:i4>5</vt:i4>
      </vt:variant>
      <vt:variant>
        <vt:lpwstr>https://www.edu-quip.co.uk/blog/why-is-classroom-design-so-important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Lisa Regan</cp:lastModifiedBy>
  <cp:revision>2</cp:revision>
  <dcterms:created xsi:type="dcterms:W3CDTF">2023-09-22T04:31:00Z</dcterms:created>
  <dcterms:modified xsi:type="dcterms:W3CDTF">2023-09-22T04:31:00Z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  <property fmtid="{D5CDD505-2E9C-101B-9397-08002B2CF9AE}" pid="16" name="GrammarlyDocumentId">
    <vt:lpwstr>f12b4b423cda3de3a3076b00285d469d30a6972025c6a1c5183a4a655a158a3f</vt:lpwstr>
  </property>
</Properties>
</file>