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BE0" w:rsidRDefault="00FB6BE0">
      <w:pPr>
        <w:spacing w:before="72"/>
        <w:ind w:right="101"/>
        <w:jc w:val="right"/>
        <w:rPr>
          <w:rFonts w:ascii="Calibri" w:eastAsia="Calibri" w:hAnsi="Calibri" w:cs="Calibri"/>
          <w:sz w:val="24"/>
          <w:szCs w:val="24"/>
        </w:rPr>
      </w:pPr>
      <w:r w:rsidRPr="00FB6BE0">
        <w:pict>
          <v:group id="_x0000_s1484" style="position:absolute;left:0;text-align:left;margin-left:37.25pt;margin-top:18.85pt;width:521.3pt;height:570.55pt;z-index:-1122;mso-position-horizontal-relative:page;mso-position-vertical-relative:page" coordorigin="745,377" coordsize="10426,114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488" type="#_x0000_t75" style="position:absolute;left:745;top:758;width:10409;height:11007">
              <v:imagedata r:id="rId8" o:title=""/>
            </v:shape>
            <v:shape id="_x0000_s1487" type="#_x0000_t75" style="position:absolute;left:745;top:2485;width:10410;height:7825">
              <v:imagedata r:id="rId9" o:title=""/>
            </v:shape>
            <v:shape id="_x0000_s1486" style="position:absolute;left:2386;top:10714;width:8775;height:1064" coordorigin="2386,10714" coordsize="8775,1064" path="m11161,10898r,-184l10821,10817r-338,95l10147,11001r-333,81l9482,11157r-329,68l8827,11288r-323,56l8184,11395r-317,45l7554,11479r-310,35l6939,11544r-301,25l6341,11589r-292,17l5762,11618r-283,9l5202,11632r-272,1l4786,11633r-143,-2l4502,11629r-140,-3l4224,11622r-136,-5l3953,11612r-132,-7l3690,11598r-129,-7l3434,11583r-125,-9l3186,11565r-121,-10l2946,11545r-116,-11l2716,11523r-113,-11l2494,11500r-108,-12l2531,11512r150,23l2835,11558r158,22l3154,11602r166,20l3490,11641r173,19l3841,11677r181,17l4206,11709r188,14l4585,11735r195,11l4978,11756r201,8l5384,11770r207,5l5801,11777r214,1l6248,11777r237,-4l6725,11767r243,-9l7213,11746r248,-15l7712,11713r254,-21l8221,11667r258,-28l8740,11608r262,-35l9266,11534r266,-42l9800,11445r269,-51l10340,11340r273,-59l10886,11217r275,-68l11161,10898xe" stroked="f">
              <v:path arrowok="t"/>
            </v:shape>
            <v:shape id="_x0000_s1485" style="position:absolute;left:9561;top:387;width:905;height:1642" coordorigin="9561,387" coordsize="905,1642" path="m9561,2029r905,l10466,387r-905,l9561,2029xe" fillcolor="#4471c4" stroked="f">
              <v:path arrowok="t"/>
            </v:shape>
            <w10:wrap anchorx="page" anchory="page"/>
          </v:group>
        </w:pict>
      </w:r>
      <w:r w:rsidR="00717E20">
        <w:rPr>
          <w:rFonts w:ascii="Calibri" w:eastAsia="Calibri" w:hAnsi="Calibri" w:cs="Calibri"/>
          <w:color w:val="FFFFFF"/>
          <w:sz w:val="24"/>
          <w:szCs w:val="24"/>
        </w:rPr>
        <w:t>2020</w:t>
      </w:r>
    </w:p>
    <w:p w:rsidR="00FB6BE0" w:rsidRDefault="00FB6BE0">
      <w:pPr>
        <w:spacing w:before="2" w:line="180" w:lineRule="exact"/>
        <w:rPr>
          <w:sz w:val="19"/>
          <w:szCs w:val="19"/>
        </w:rPr>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717E20">
      <w:pPr>
        <w:spacing w:line="380" w:lineRule="exact"/>
        <w:ind w:left="506"/>
        <w:rPr>
          <w:rFonts w:ascii="Calibri" w:eastAsia="Calibri" w:hAnsi="Calibri" w:cs="Calibri"/>
          <w:sz w:val="32"/>
          <w:szCs w:val="32"/>
        </w:rPr>
      </w:pPr>
      <w:r>
        <w:rPr>
          <w:rFonts w:ascii="Calibri" w:eastAsia="Calibri" w:hAnsi="Calibri" w:cs="Calibri"/>
          <w:color w:val="FFFFFF"/>
          <w:sz w:val="32"/>
          <w:szCs w:val="32"/>
        </w:rPr>
        <w:t>Digital Skills and Research Methods</w:t>
      </w: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line="200" w:lineRule="exact"/>
      </w:pPr>
    </w:p>
    <w:p w:rsidR="00FB6BE0" w:rsidRDefault="00FB6BE0">
      <w:pPr>
        <w:spacing w:before="16" w:line="240" w:lineRule="exact"/>
        <w:rPr>
          <w:sz w:val="24"/>
          <w:szCs w:val="24"/>
        </w:rPr>
      </w:pPr>
    </w:p>
    <w:p w:rsidR="00FB6BE0" w:rsidRDefault="00FB6BE0" w:rsidP="00633FB9">
      <w:pPr>
        <w:spacing w:line="340" w:lineRule="exact"/>
        <w:rPr>
          <w:rFonts w:ascii="Calibri" w:eastAsia="Calibri" w:hAnsi="Calibri" w:cs="Calibri"/>
          <w:sz w:val="28"/>
          <w:szCs w:val="28"/>
        </w:rPr>
      </w:pPr>
    </w:p>
    <w:p w:rsidR="00633FB9" w:rsidRDefault="00717E20" w:rsidP="00633FB9">
      <w:pPr>
        <w:rPr>
          <w:rFonts w:ascii="Calibri" w:eastAsia="Calibri" w:hAnsi="Calibri" w:cs="Calibri"/>
          <w:color w:val="4471C4"/>
          <w:sz w:val="28"/>
          <w:szCs w:val="28"/>
        </w:rPr>
      </w:pPr>
      <w:r>
        <w:rPr>
          <w:rFonts w:ascii="Calibri" w:eastAsia="Calibri" w:hAnsi="Calibri" w:cs="Calibri"/>
          <w:color w:val="4471C4"/>
          <w:sz w:val="28"/>
          <w:szCs w:val="28"/>
        </w:rPr>
        <w:t xml:space="preserve">ASSIGNMENT TITLE: </w:t>
      </w:r>
      <w:r w:rsidR="00633FB9">
        <w:rPr>
          <w:rFonts w:ascii="Calibri" w:eastAsia="Calibri" w:hAnsi="Calibri" w:cs="Calibri"/>
          <w:color w:val="4471C4"/>
          <w:sz w:val="28"/>
          <w:szCs w:val="28"/>
        </w:rPr>
        <w:t>IMPACT OF VIRTUAL LEARNING (VLE)</w:t>
      </w:r>
    </w:p>
    <w:p w:rsidR="00633FB9" w:rsidRDefault="00633FB9" w:rsidP="00633FB9">
      <w:pPr>
        <w:rPr>
          <w:rFonts w:ascii="Calibri" w:eastAsia="Calibri" w:hAnsi="Calibri" w:cs="Calibri"/>
          <w:color w:val="4471C4"/>
          <w:sz w:val="28"/>
          <w:szCs w:val="28"/>
        </w:rPr>
      </w:pPr>
      <w:r>
        <w:rPr>
          <w:rFonts w:ascii="Calibri" w:eastAsia="Calibri" w:hAnsi="Calibri" w:cs="Calibri"/>
          <w:color w:val="4471C4"/>
          <w:sz w:val="28"/>
          <w:szCs w:val="28"/>
        </w:rPr>
        <w:t>MODULE CODE : BMSW4003</w:t>
      </w:r>
    </w:p>
    <w:p w:rsidR="00633FB9" w:rsidRDefault="00633FB9" w:rsidP="00633FB9">
      <w:pPr>
        <w:rPr>
          <w:rFonts w:ascii="Calibri" w:eastAsia="Calibri" w:hAnsi="Calibri" w:cs="Calibri"/>
          <w:color w:val="4471C4"/>
          <w:sz w:val="28"/>
          <w:szCs w:val="28"/>
        </w:rPr>
      </w:pPr>
      <w:r>
        <w:rPr>
          <w:rFonts w:ascii="Calibri" w:eastAsia="Calibri" w:hAnsi="Calibri" w:cs="Calibri"/>
          <w:color w:val="4471C4"/>
          <w:sz w:val="28"/>
          <w:szCs w:val="28"/>
        </w:rPr>
        <w:t>MODULE NAME : DIGITAL SKILLS AND RESERCH METHODS</w:t>
      </w:r>
    </w:p>
    <w:p w:rsidR="00633FB9" w:rsidRDefault="00633FB9" w:rsidP="00633FB9">
      <w:pPr>
        <w:rPr>
          <w:rFonts w:ascii="Calibri" w:eastAsia="Calibri" w:hAnsi="Calibri" w:cs="Calibri"/>
          <w:color w:val="4471C4"/>
          <w:sz w:val="28"/>
          <w:szCs w:val="28"/>
        </w:rPr>
      </w:pPr>
      <w:r>
        <w:rPr>
          <w:rFonts w:ascii="Calibri" w:eastAsia="Calibri" w:hAnsi="Calibri" w:cs="Calibri"/>
          <w:color w:val="4471C4"/>
          <w:sz w:val="28"/>
          <w:szCs w:val="28"/>
        </w:rPr>
        <w:t>LECTURE NAME : TERRY WALCOTT</w:t>
      </w:r>
      <w:r w:rsidR="00C67D0D">
        <w:rPr>
          <w:rFonts w:ascii="Calibri" w:eastAsia="Calibri" w:hAnsi="Calibri" w:cs="Calibri"/>
          <w:color w:val="4471C4"/>
          <w:sz w:val="28"/>
          <w:szCs w:val="28"/>
        </w:rPr>
        <w:t xml:space="preserve"> </w:t>
      </w:r>
    </w:p>
    <w:p w:rsidR="00105C5D" w:rsidRDefault="00C67D0D" w:rsidP="00633FB9">
      <w:pPr>
        <w:rPr>
          <w:rFonts w:ascii="Calibri" w:eastAsia="Calibri" w:hAnsi="Calibri" w:cs="Calibri"/>
          <w:color w:val="4471C4"/>
          <w:sz w:val="28"/>
          <w:szCs w:val="28"/>
        </w:rPr>
      </w:pPr>
      <w:r>
        <w:rPr>
          <w:rFonts w:ascii="Calibri" w:eastAsia="Calibri" w:hAnsi="Calibri" w:cs="Calibri"/>
          <w:color w:val="4471C4"/>
          <w:sz w:val="28"/>
          <w:szCs w:val="28"/>
        </w:rPr>
        <w:t>STUDENT NAME: MIHAITA MUNTEANU</w:t>
      </w:r>
    </w:p>
    <w:p w:rsidR="00C67D0D" w:rsidRPr="00633FB9" w:rsidRDefault="00105C5D" w:rsidP="00633FB9">
      <w:pPr>
        <w:rPr>
          <w:rFonts w:ascii="Calibri" w:eastAsia="Calibri" w:hAnsi="Calibri" w:cs="Calibri"/>
          <w:color w:val="4471C4"/>
          <w:sz w:val="28"/>
          <w:szCs w:val="28"/>
        </w:rPr>
        <w:sectPr w:rsidR="00C67D0D" w:rsidRPr="00633FB9">
          <w:pgSz w:w="11920" w:h="16840"/>
          <w:pgMar w:top="1580" w:right="1420" w:bottom="280" w:left="1680" w:header="720" w:footer="720" w:gutter="0"/>
          <w:cols w:space="720"/>
        </w:sectPr>
      </w:pPr>
      <w:r>
        <w:rPr>
          <w:rFonts w:ascii="Calibri" w:eastAsia="Calibri" w:hAnsi="Calibri" w:cs="Calibri"/>
          <w:color w:val="4471C4"/>
          <w:sz w:val="28"/>
          <w:szCs w:val="28"/>
        </w:rPr>
        <w:t xml:space="preserve">STUDENT ID:  191328 </w:t>
      </w:r>
    </w:p>
    <w:p w:rsidR="00FB6BE0" w:rsidRDefault="00FB6BE0">
      <w:pPr>
        <w:spacing w:line="200" w:lineRule="exact"/>
      </w:pPr>
    </w:p>
    <w:p w:rsidR="00FB6BE0" w:rsidRDefault="00FB6BE0">
      <w:pPr>
        <w:spacing w:before="16" w:line="260" w:lineRule="exact"/>
        <w:rPr>
          <w:sz w:val="26"/>
          <w:szCs w:val="26"/>
        </w:rPr>
      </w:pPr>
    </w:p>
    <w:p w:rsidR="00FB6BE0" w:rsidRPr="002F6E8B" w:rsidRDefault="00717E20" w:rsidP="002F6E8B">
      <w:pPr>
        <w:spacing w:line="380" w:lineRule="exact"/>
        <w:ind w:left="101"/>
        <w:rPr>
          <w:rFonts w:ascii="Calibri" w:eastAsia="Calibri" w:hAnsi="Calibri" w:cs="Calibri"/>
          <w:sz w:val="32"/>
          <w:szCs w:val="32"/>
        </w:rPr>
      </w:pPr>
      <w:r>
        <w:rPr>
          <w:rFonts w:ascii="Calibri" w:eastAsia="Calibri" w:hAnsi="Calibri" w:cs="Calibri"/>
          <w:color w:val="2E5395"/>
          <w:position w:val="1"/>
          <w:sz w:val="32"/>
          <w:szCs w:val="32"/>
        </w:rPr>
        <w:t>Contents</w:t>
      </w:r>
    </w:p>
    <w:p w:rsidR="00FB6BE0" w:rsidRDefault="00FB6BE0">
      <w:pPr>
        <w:spacing w:before="1" w:line="120" w:lineRule="exact"/>
        <w:rPr>
          <w:sz w:val="12"/>
          <w:szCs w:val="12"/>
        </w:rPr>
      </w:pPr>
    </w:p>
    <w:p w:rsidR="00FB6BE0" w:rsidRDefault="00FB6BE0">
      <w:pPr>
        <w:spacing w:before="1" w:line="120" w:lineRule="exact"/>
        <w:rPr>
          <w:sz w:val="12"/>
          <w:szCs w:val="12"/>
        </w:rPr>
      </w:pPr>
    </w:p>
    <w:p w:rsidR="00FB6BE0" w:rsidRDefault="00717E20">
      <w:pPr>
        <w:ind w:left="101"/>
        <w:rPr>
          <w:rFonts w:ascii="Calibri" w:eastAsia="Calibri" w:hAnsi="Calibri" w:cs="Calibri"/>
          <w:sz w:val="22"/>
          <w:szCs w:val="22"/>
        </w:rPr>
      </w:pPr>
      <w:r>
        <w:rPr>
          <w:rFonts w:ascii="Calibri" w:eastAsia="Calibri" w:hAnsi="Calibri" w:cs="Calibri"/>
          <w:b/>
          <w:i/>
          <w:sz w:val="22"/>
          <w:szCs w:val="22"/>
        </w:rPr>
        <w:t>Introduction</w:t>
      </w:r>
      <w:r>
        <w:rPr>
          <w:rFonts w:ascii="Calibri" w:eastAsia="Calibri" w:hAnsi="Calibri" w:cs="Calibri"/>
          <w:sz w:val="22"/>
          <w:szCs w:val="22"/>
        </w:rPr>
        <w:t>..............................................................................................................</w:t>
      </w:r>
      <w:r w:rsidR="001B0544">
        <w:rPr>
          <w:rFonts w:ascii="Calibri" w:eastAsia="Calibri" w:hAnsi="Calibri" w:cs="Calibri"/>
          <w:sz w:val="22"/>
          <w:szCs w:val="22"/>
        </w:rPr>
        <w:t>...............................2</w:t>
      </w:r>
    </w:p>
    <w:p w:rsidR="00FB6BE0" w:rsidRDefault="00FB6BE0">
      <w:pPr>
        <w:spacing w:before="1" w:line="120" w:lineRule="exact"/>
        <w:rPr>
          <w:sz w:val="12"/>
          <w:szCs w:val="12"/>
        </w:rPr>
      </w:pPr>
    </w:p>
    <w:p w:rsidR="00FB6BE0" w:rsidRDefault="00717E20">
      <w:pPr>
        <w:ind w:left="101"/>
        <w:rPr>
          <w:rFonts w:ascii="Calibri" w:eastAsia="Calibri" w:hAnsi="Calibri" w:cs="Calibri"/>
          <w:sz w:val="22"/>
          <w:szCs w:val="22"/>
        </w:rPr>
      </w:pPr>
      <w:r>
        <w:rPr>
          <w:rFonts w:ascii="Calibri" w:eastAsia="Calibri" w:hAnsi="Calibri" w:cs="Calibri"/>
          <w:b/>
          <w:i/>
          <w:sz w:val="22"/>
          <w:szCs w:val="22"/>
        </w:rPr>
        <w:t xml:space="preserve">Methodology </w:t>
      </w:r>
      <w:r>
        <w:rPr>
          <w:rFonts w:ascii="Calibri" w:eastAsia="Calibri" w:hAnsi="Calibri" w:cs="Calibri"/>
          <w:sz w:val="22"/>
          <w:szCs w:val="22"/>
        </w:rPr>
        <w:t>.................................</w:t>
      </w:r>
      <w:r>
        <w:rPr>
          <w:rFonts w:ascii="Calibri" w:eastAsia="Calibri" w:hAnsi="Calibri" w:cs="Calibri"/>
          <w:sz w:val="22"/>
          <w:szCs w:val="22"/>
        </w:rPr>
        <w:t>..........................................................................................................4</w:t>
      </w:r>
    </w:p>
    <w:p w:rsidR="00FB6BE0" w:rsidRDefault="00FB6BE0">
      <w:pPr>
        <w:spacing w:before="2" w:line="120" w:lineRule="exact"/>
        <w:rPr>
          <w:sz w:val="12"/>
          <w:szCs w:val="12"/>
        </w:rPr>
      </w:pPr>
    </w:p>
    <w:p w:rsidR="00FB6BE0" w:rsidRDefault="00717E20">
      <w:pPr>
        <w:ind w:left="101"/>
        <w:rPr>
          <w:rFonts w:ascii="Calibri" w:eastAsia="Calibri" w:hAnsi="Calibri" w:cs="Calibri"/>
          <w:sz w:val="22"/>
          <w:szCs w:val="22"/>
        </w:rPr>
      </w:pPr>
      <w:r>
        <w:rPr>
          <w:rFonts w:ascii="Calibri" w:eastAsia="Calibri" w:hAnsi="Calibri" w:cs="Calibri"/>
          <w:b/>
          <w:i/>
          <w:sz w:val="22"/>
          <w:szCs w:val="22"/>
        </w:rPr>
        <w:t>Secondary Data Analysis</w:t>
      </w:r>
      <w:r>
        <w:rPr>
          <w:rFonts w:ascii="Calibri" w:eastAsia="Calibri" w:hAnsi="Calibri" w:cs="Calibri"/>
          <w:sz w:val="22"/>
          <w:szCs w:val="22"/>
        </w:rPr>
        <w:t>.......................................................................................................................12</w:t>
      </w:r>
    </w:p>
    <w:p w:rsidR="00FB6BE0" w:rsidRDefault="00FB6BE0">
      <w:pPr>
        <w:spacing w:before="1" w:line="120" w:lineRule="exact"/>
        <w:rPr>
          <w:sz w:val="12"/>
          <w:szCs w:val="12"/>
        </w:rPr>
      </w:pPr>
    </w:p>
    <w:p w:rsidR="00FB6BE0" w:rsidRDefault="00717E20">
      <w:pPr>
        <w:ind w:left="101"/>
        <w:rPr>
          <w:rFonts w:ascii="Calibri" w:eastAsia="Calibri" w:hAnsi="Calibri" w:cs="Calibri"/>
          <w:sz w:val="22"/>
          <w:szCs w:val="22"/>
        </w:rPr>
      </w:pPr>
      <w:r>
        <w:rPr>
          <w:rFonts w:ascii="Calibri" w:eastAsia="Calibri" w:hAnsi="Calibri" w:cs="Calibri"/>
          <w:b/>
          <w:i/>
          <w:sz w:val="22"/>
          <w:szCs w:val="22"/>
        </w:rPr>
        <w:t>Conclusion</w:t>
      </w:r>
      <w:r>
        <w:rPr>
          <w:rFonts w:ascii="Calibri" w:eastAsia="Calibri" w:hAnsi="Calibri" w:cs="Calibri"/>
          <w:sz w:val="22"/>
          <w:szCs w:val="22"/>
        </w:rPr>
        <w:t>..............................................................................................................................................13</w:t>
      </w:r>
    </w:p>
    <w:p w:rsidR="00FB6BE0" w:rsidRDefault="00FB6BE0">
      <w:pPr>
        <w:spacing w:before="1" w:line="120" w:lineRule="exact"/>
        <w:rPr>
          <w:sz w:val="12"/>
          <w:szCs w:val="12"/>
        </w:rPr>
      </w:pPr>
    </w:p>
    <w:p w:rsidR="00FB6BE0" w:rsidRDefault="00717E20">
      <w:pPr>
        <w:ind w:left="101"/>
        <w:rPr>
          <w:rFonts w:ascii="Calibri" w:eastAsia="Calibri" w:hAnsi="Calibri" w:cs="Calibri"/>
          <w:sz w:val="22"/>
          <w:szCs w:val="22"/>
        </w:rPr>
        <w:sectPr w:rsidR="00FB6BE0">
          <w:footerReference w:type="default" r:id="rId10"/>
          <w:pgSz w:w="11920" w:h="16840"/>
          <w:pgMar w:top="1580" w:right="1340" w:bottom="280" w:left="1340" w:header="0" w:footer="1001" w:gutter="0"/>
          <w:pgNumType w:start="1"/>
          <w:cols w:space="720"/>
        </w:sectPr>
      </w:pPr>
      <w:r>
        <w:rPr>
          <w:rFonts w:ascii="Calibri" w:eastAsia="Calibri" w:hAnsi="Calibri" w:cs="Calibri"/>
          <w:b/>
          <w:i/>
          <w:sz w:val="22"/>
          <w:szCs w:val="22"/>
        </w:rPr>
        <w:t xml:space="preserve">References </w:t>
      </w:r>
      <w:r>
        <w:rPr>
          <w:rFonts w:ascii="Calibri" w:eastAsia="Calibri" w:hAnsi="Calibri" w:cs="Calibri"/>
          <w:sz w:val="22"/>
          <w:szCs w:val="22"/>
        </w:rPr>
        <w:t>.............................................................................................................................................13</w:t>
      </w:r>
    </w:p>
    <w:p w:rsidR="001B0544" w:rsidRDefault="001B0544" w:rsidP="001B0544">
      <w:pPr>
        <w:spacing w:before="44"/>
        <w:ind w:left="101"/>
        <w:rPr>
          <w:rFonts w:ascii="Calibri" w:eastAsia="Calibri" w:hAnsi="Calibri" w:cs="Calibri"/>
          <w:sz w:val="28"/>
          <w:szCs w:val="28"/>
        </w:rPr>
      </w:pPr>
      <w:r>
        <w:rPr>
          <w:rFonts w:ascii="Calibri" w:eastAsia="Calibri" w:hAnsi="Calibri" w:cs="Calibri"/>
          <w:b/>
          <w:sz w:val="28"/>
          <w:szCs w:val="28"/>
        </w:rPr>
        <w:lastRenderedPageBreak/>
        <w:t xml:space="preserve"> </w:t>
      </w:r>
      <w:r>
        <w:rPr>
          <w:rFonts w:ascii="Calibri" w:eastAsia="Calibri" w:hAnsi="Calibri" w:cs="Calibri"/>
          <w:i/>
          <w:sz w:val="28"/>
          <w:szCs w:val="28"/>
        </w:rPr>
        <w:t>Introduction</w:t>
      </w:r>
    </w:p>
    <w:p w:rsidR="001B0544" w:rsidRDefault="001B0544">
      <w:pPr>
        <w:spacing w:line="258" w:lineRule="auto"/>
        <w:ind w:left="101" w:right="63"/>
        <w:rPr>
          <w:rFonts w:ascii="Calibri" w:eastAsia="Calibri" w:hAnsi="Calibri" w:cs="Calibri"/>
          <w:sz w:val="24"/>
          <w:szCs w:val="24"/>
        </w:rPr>
      </w:pPr>
    </w:p>
    <w:p w:rsidR="00FB6BE0" w:rsidRDefault="00717E20" w:rsidP="00D827D7">
      <w:pPr>
        <w:spacing w:line="258" w:lineRule="auto"/>
        <w:ind w:left="101" w:right="63"/>
        <w:jc w:val="both"/>
        <w:rPr>
          <w:rFonts w:ascii="Calibri" w:eastAsia="Calibri" w:hAnsi="Calibri" w:cs="Calibri"/>
          <w:sz w:val="24"/>
          <w:szCs w:val="24"/>
        </w:rPr>
      </w:pPr>
      <w:r>
        <w:rPr>
          <w:rFonts w:ascii="Calibri" w:eastAsia="Calibri" w:hAnsi="Calibri" w:cs="Calibri"/>
          <w:sz w:val="24"/>
          <w:szCs w:val="24"/>
        </w:rPr>
        <w:t>Educational institutions have shifted towards a convenient information department where</w:t>
      </w:r>
      <w:r>
        <w:rPr>
          <w:rFonts w:ascii="Calibri" w:eastAsia="Calibri" w:hAnsi="Calibri" w:cs="Calibri"/>
          <w:sz w:val="24"/>
          <w:szCs w:val="24"/>
        </w:rPr>
        <w:t xml:space="preserve"> students can help themselves whenever they feel the need. When used correctly, virtual learning department transforms the learning experience into an enjoyable and accessible way of interacting with your institution. Modular Object-Oriented Dynamic Learni</w:t>
      </w:r>
      <w:r>
        <w:rPr>
          <w:rFonts w:ascii="Calibri" w:eastAsia="Calibri" w:hAnsi="Calibri" w:cs="Calibri"/>
          <w:sz w:val="24"/>
          <w:szCs w:val="24"/>
        </w:rPr>
        <w:t>ng Environment (MOODLE) it’s an instrument used to collect, publish and coordinate staff and students throughout their course in order to achieve their target. The instrument used to gather information it’s an online questionnaire and online researching. I</w:t>
      </w:r>
      <w:r>
        <w:rPr>
          <w:rFonts w:ascii="Calibri" w:eastAsia="Calibri" w:hAnsi="Calibri" w:cs="Calibri"/>
          <w:sz w:val="24"/>
          <w:szCs w:val="24"/>
        </w:rPr>
        <w:t>ntroducing the digitalized relationship into the education institutions help students prepare for the industry where the need of computers it’s compulsory. Technology was developed to improve efficiency and other performance metrics</w:t>
      </w:r>
    </w:p>
    <w:p w:rsidR="00FB6BE0" w:rsidRDefault="00FB6BE0" w:rsidP="00D827D7">
      <w:pPr>
        <w:spacing w:before="10" w:line="120" w:lineRule="exact"/>
        <w:jc w:val="both"/>
        <w:rPr>
          <w:sz w:val="12"/>
          <w:szCs w:val="12"/>
        </w:rPr>
      </w:pPr>
    </w:p>
    <w:p w:rsidR="00FB6BE0" w:rsidRDefault="00FB6BE0" w:rsidP="00D827D7">
      <w:pPr>
        <w:spacing w:line="200" w:lineRule="exact"/>
        <w:jc w:val="both"/>
      </w:pPr>
    </w:p>
    <w:p w:rsidR="00FB6BE0" w:rsidRDefault="00FB6BE0" w:rsidP="00D827D7">
      <w:pPr>
        <w:spacing w:before="12" w:line="260" w:lineRule="exact"/>
        <w:jc w:val="both"/>
        <w:rPr>
          <w:sz w:val="26"/>
          <w:szCs w:val="26"/>
        </w:rPr>
      </w:pPr>
    </w:p>
    <w:p w:rsidR="002F6E8B" w:rsidRDefault="00717E20" w:rsidP="00D827D7">
      <w:pPr>
        <w:spacing w:line="258" w:lineRule="auto"/>
        <w:ind w:left="101" w:right="63"/>
        <w:jc w:val="both"/>
        <w:rPr>
          <w:rFonts w:ascii="Calibri" w:eastAsia="Calibri" w:hAnsi="Calibri" w:cs="Calibri"/>
          <w:sz w:val="24"/>
          <w:szCs w:val="24"/>
        </w:rPr>
      </w:pPr>
      <w:r>
        <w:rPr>
          <w:rFonts w:ascii="Calibri" w:eastAsia="Calibri" w:hAnsi="Calibri" w:cs="Calibri"/>
          <w:sz w:val="24"/>
          <w:szCs w:val="24"/>
        </w:rPr>
        <w:t>The aim of th</w:t>
      </w:r>
      <w:r>
        <w:rPr>
          <w:rFonts w:ascii="Calibri" w:eastAsia="Calibri" w:hAnsi="Calibri" w:cs="Calibri"/>
          <w:sz w:val="24"/>
          <w:szCs w:val="24"/>
        </w:rPr>
        <w:t>is assignment is to explore the importance of utilizing the virtual learning environment (VLE) to improve the overall performance on students enrolled in the University of Wales Trinity Saint David London Campus. This report it’s constructed around the sub</w:t>
      </w:r>
      <w:r>
        <w:rPr>
          <w:rFonts w:ascii="Calibri" w:eastAsia="Calibri" w:hAnsi="Calibri" w:cs="Calibri"/>
          <w:sz w:val="24"/>
          <w:szCs w:val="24"/>
        </w:rPr>
        <w:t>ject of virtual learning environments and how they improve digital skills within the workplace/educational environments. Touching on the awareness training and how important it’s for students to incorporate the digital environment prior the traditional sch</w:t>
      </w:r>
      <w:r>
        <w:rPr>
          <w:rFonts w:ascii="Calibri" w:eastAsia="Calibri" w:hAnsi="Calibri" w:cs="Calibri"/>
          <w:sz w:val="24"/>
          <w:szCs w:val="24"/>
        </w:rPr>
        <w:t>ooling it’s a key factor.</w:t>
      </w:r>
      <w:r w:rsidR="002F6E8B" w:rsidRPr="002F6E8B">
        <w:rPr>
          <w:rFonts w:ascii="Calibri" w:eastAsia="Calibri" w:hAnsi="Calibri" w:cs="Calibri"/>
          <w:sz w:val="24"/>
          <w:szCs w:val="24"/>
        </w:rPr>
        <w:t xml:space="preserve"> </w:t>
      </w:r>
    </w:p>
    <w:p w:rsidR="00FB6BE0" w:rsidRDefault="00FB6BE0" w:rsidP="00D827D7">
      <w:pPr>
        <w:spacing w:line="258" w:lineRule="auto"/>
        <w:ind w:left="101" w:right="220"/>
        <w:jc w:val="both"/>
        <w:rPr>
          <w:rFonts w:ascii="Calibri" w:eastAsia="Calibri" w:hAnsi="Calibri" w:cs="Calibri"/>
          <w:sz w:val="24"/>
          <w:szCs w:val="24"/>
        </w:rPr>
      </w:pPr>
    </w:p>
    <w:p w:rsidR="00FB6BE0" w:rsidRDefault="00717E20" w:rsidP="00D827D7">
      <w:pPr>
        <w:spacing w:line="259" w:lineRule="auto"/>
        <w:ind w:right="428"/>
        <w:jc w:val="both"/>
        <w:rPr>
          <w:rFonts w:ascii="Calibri" w:eastAsia="Calibri" w:hAnsi="Calibri" w:cs="Calibri"/>
          <w:sz w:val="24"/>
          <w:szCs w:val="24"/>
        </w:rPr>
      </w:pPr>
      <w:r>
        <w:rPr>
          <w:rFonts w:ascii="Calibri" w:eastAsia="Calibri" w:hAnsi="Calibri" w:cs="Calibri"/>
          <w:sz w:val="24"/>
          <w:szCs w:val="24"/>
        </w:rPr>
        <w:t>Throughout MOODLE (modular object-oriented dynamic learning environment) students and lecturers can collect, publish, access and use data to help success throughout their academic life.  Throughout my report, I</w:t>
      </w:r>
      <w:r>
        <w:rPr>
          <w:rFonts w:ascii="Calibri" w:eastAsia="Calibri" w:hAnsi="Calibri" w:cs="Calibri"/>
          <w:sz w:val="24"/>
          <w:szCs w:val="24"/>
        </w:rPr>
        <w:t xml:space="preserve"> am utilizing instruments such as online questionnaire and research.</w:t>
      </w:r>
    </w:p>
    <w:p w:rsidR="001B0544" w:rsidRDefault="001B0544" w:rsidP="00D827D7">
      <w:pPr>
        <w:spacing w:line="259" w:lineRule="auto"/>
        <w:ind w:right="428"/>
        <w:jc w:val="both"/>
        <w:rPr>
          <w:rFonts w:ascii="Calibri" w:eastAsia="Calibri" w:hAnsi="Calibri" w:cs="Calibri"/>
          <w:sz w:val="24"/>
          <w:szCs w:val="24"/>
        </w:rPr>
      </w:pPr>
    </w:p>
    <w:p w:rsidR="00FB6BE0" w:rsidRDefault="00717E20" w:rsidP="00D827D7">
      <w:pPr>
        <w:spacing w:line="258" w:lineRule="auto"/>
        <w:ind w:left="101" w:right="102"/>
        <w:jc w:val="both"/>
        <w:rPr>
          <w:rFonts w:ascii="Calibri" w:eastAsia="Calibri" w:hAnsi="Calibri" w:cs="Calibri"/>
          <w:sz w:val="24"/>
          <w:szCs w:val="24"/>
        </w:rPr>
      </w:pPr>
      <w:r>
        <w:rPr>
          <w:rFonts w:ascii="Calibri" w:eastAsia="Calibri" w:hAnsi="Calibri" w:cs="Calibri"/>
          <w:sz w:val="24"/>
          <w:szCs w:val="24"/>
        </w:rPr>
        <w:t xml:space="preserve">The purpose of technology was/is/and will continue to exist such as mechanisms which were designed to improve efficiency, reduce the cost and help us access universal data </w:t>
      </w:r>
      <w:r>
        <w:rPr>
          <w:rFonts w:ascii="Calibri" w:eastAsia="Calibri" w:hAnsi="Calibri" w:cs="Calibri"/>
          <w:sz w:val="24"/>
          <w:szCs w:val="24"/>
        </w:rPr>
        <w:t>throughout our smart devices. Internet of Things attracted by the media and engineers help us picture an image in our heads with every single action we perform daily attached to a machine or some sort of technology. Therefore, it was imminent to predict ho</w:t>
      </w:r>
      <w:r>
        <w:rPr>
          <w:rFonts w:ascii="Calibri" w:eastAsia="Calibri" w:hAnsi="Calibri" w:cs="Calibri"/>
          <w:sz w:val="24"/>
          <w:szCs w:val="24"/>
        </w:rPr>
        <w:t>w technology will impact the educational environment.</w:t>
      </w:r>
    </w:p>
    <w:p w:rsidR="00FB6BE0" w:rsidRDefault="00FB6BE0" w:rsidP="00D827D7">
      <w:pPr>
        <w:spacing w:before="4" w:line="160" w:lineRule="exact"/>
        <w:jc w:val="both"/>
        <w:rPr>
          <w:sz w:val="16"/>
          <w:szCs w:val="16"/>
        </w:rPr>
      </w:pPr>
    </w:p>
    <w:p w:rsidR="00FB6BE0" w:rsidRDefault="00717E20" w:rsidP="00D827D7">
      <w:pPr>
        <w:spacing w:line="258" w:lineRule="auto"/>
        <w:ind w:left="101" w:right="57"/>
        <w:jc w:val="both"/>
        <w:rPr>
          <w:rFonts w:ascii="Calibri" w:eastAsia="Calibri" w:hAnsi="Calibri" w:cs="Calibri"/>
          <w:sz w:val="24"/>
          <w:szCs w:val="24"/>
        </w:rPr>
      </w:pPr>
      <w:r>
        <w:rPr>
          <w:rFonts w:ascii="Calibri" w:eastAsia="Calibri" w:hAnsi="Calibri" w:cs="Calibri"/>
          <w:sz w:val="24"/>
          <w:szCs w:val="24"/>
        </w:rPr>
        <w:t xml:space="preserve">Virtual learning platforms were designed to construct a digital world around the educational environments. Keeping up to date with the industry and what they use it’s essential as the </w:t>
      </w:r>
      <w:r>
        <w:rPr>
          <w:rFonts w:ascii="Calibri" w:eastAsia="Calibri" w:hAnsi="Calibri" w:cs="Calibri"/>
          <w:sz w:val="24"/>
          <w:szCs w:val="24"/>
        </w:rPr>
        <w:t>role of a school is to help students visualize and understand how the industry performs their tasks.  In the business environment, technology plays a crucial part as it significantly cuts the costs and boosts the overall performance which leads to better p</w:t>
      </w:r>
      <w:r>
        <w:rPr>
          <w:rFonts w:ascii="Calibri" w:eastAsia="Calibri" w:hAnsi="Calibri" w:cs="Calibri"/>
          <w:sz w:val="24"/>
          <w:szCs w:val="24"/>
        </w:rPr>
        <w:t>rofit and products. As any other inventions throughout the world, technology comes equipped with both sides,</w:t>
      </w:r>
    </w:p>
    <w:p w:rsidR="00FB6BE0" w:rsidRDefault="00717E20" w:rsidP="00D827D7">
      <w:pPr>
        <w:spacing w:before="8"/>
        <w:ind w:left="101"/>
        <w:jc w:val="both"/>
        <w:rPr>
          <w:rFonts w:ascii="Calibri" w:eastAsia="Calibri" w:hAnsi="Calibri" w:cs="Calibri"/>
          <w:sz w:val="24"/>
          <w:szCs w:val="24"/>
        </w:rPr>
      </w:pPr>
      <w:r>
        <w:rPr>
          <w:rFonts w:ascii="Calibri" w:eastAsia="Calibri" w:hAnsi="Calibri" w:cs="Calibri"/>
          <w:sz w:val="24"/>
          <w:szCs w:val="24"/>
        </w:rPr>
        <w:t>positive and negative impacts.</w:t>
      </w: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before="17" w:line="240" w:lineRule="exact"/>
        <w:jc w:val="both"/>
        <w:rPr>
          <w:sz w:val="24"/>
          <w:szCs w:val="24"/>
        </w:rPr>
      </w:pPr>
    </w:p>
    <w:p w:rsidR="00FB6BE0" w:rsidRDefault="00717E20" w:rsidP="00D827D7">
      <w:pPr>
        <w:spacing w:line="259" w:lineRule="auto"/>
        <w:ind w:left="101" w:right="119"/>
        <w:jc w:val="both"/>
        <w:rPr>
          <w:rFonts w:ascii="Calibri" w:eastAsia="Calibri" w:hAnsi="Calibri" w:cs="Calibri"/>
          <w:sz w:val="24"/>
          <w:szCs w:val="24"/>
        </w:rPr>
      </w:pPr>
      <w:r>
        <w:rPr>
          <w:rFonts w:ascii="Calibri" w:eastAsia="Calibri" w:hAnsi="Calibri" w:cs="Calibri"/>
          <w:sz w:val="24"/>
          <w:szCs w:val="24"/>
        </w:rPr>
        <w:lastRenderedPageBreak/>
        <w:t>Upon implementation, security concerns such as data breaches, unauthorized access and others are real barriers wh</w:t>
      </w:r>
      <w:r>
        <w:rPr>
          <w:rFonts w:ascii="Calibri" w:eastAsia="Calibri" w:hAnsi="Calibri" w:cs="Calibri"/>
          <w:sz w:val="24"/>
          <w:szCs w:val="24"/>
        </w:rPr>
        <w:t>ich frustrate the entire population. Within an educational environment, the importance of securing data files it’s crucial as someone can log in to your VLE (virtual learning environment) platform and modify your data which can result in either failing the</w:t>
      </w:r>
      <w:r>
        <w:rPr>
          <w:rFonts w:ascii="Calibri" w:eastAsia="Calibri" w:hAnsi="Calibri" w:cs="Calibri"/>
          <w:sz w:val="24"/>
          <w:szCs w:val="24"/>
        </w:rPr>
        <w:t xml:space="preserve"> course of monetary actions.</w:t>
      </w: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before="16" w:line="220" w:lineRule="exact"/>
        <w:jc w:val="both"/>
        <w:rPr>
          <w:sz w:val="22"/>
          <w:szCs w:val="22"/>
        </w:rPr>
      </w:pPr>
    </w:p>
    <w:p w:rsidR="00FB6BE0" w:rsidRDefault="00717E20" w:rsidP="00D827D7">
      <w:pPr>
        <w:spacing w:line="258" w:lineRule="auto"/>
        <w:ind w:left="101" w:right="151"/>
        <w:jc w:val="both"/>
        <w:rPr>
          <w:rFonts w:ascii="Calibri" w:eastAsia="Calibri" w:hAnsi="Calibri" w:cs="Calibri"/>
          <w:sz w:val="24"/>
          <w:szCs w:val="24"/>
        </w:rPr>
      </w:pPr>
      <w:r>
        <w:rPr>
          <w:rFonts w:ascii="Calibri" w:eastAsia="Calibri" w:hAnsi="Calibri" w:cs="Calibri"/>
          <w:sz w:val="24"/>
          <w:szCs w:val="24"/>
        </w:rPr>
        <w:t>While the society it’s always up to a change, the 21</w:t>
      </w:r>
      <w:r>
        <w:rPr>
          <w:rFonts w:ascii="Calibri" w:eastAsia="Calibri" w:hAnsi="Calibri" w:cs="Calibri"/>
          <w:position w:val="8"/>
          <w:sz w:val="16"/>
          <w:szCs w:val="16"/>
        </w:rPr>
        <w:t xml:space="preserve">st </w:t>
      </w:r>
      <w:r>
        <w:rPr>
          <w:rFonts w:ascii="Calibri" w:eastAsia="Calibri" w:hAnsi="Calibri" w:cs="Calibri"/>
          <w:sz w:val="24"/>
          <w:szCs w:val="24"/>
        </w:rPr>
        <w:t xml:space="preserve">century focused around what technology and innovations around it can contribute to our society and so far we have electric cars with great autonomy, robots co-ordinated </w:t>
      </w:r>
      <w:r>
        <w:rPr>
          <w:rFonts w:ascii="Calibri" w:eastAsia="Calibri" w:hAnsi="Calibri" w:cs="Calibri"/>
          <w:sz w:val="24"/>
          <w:szCs w:val="24"/>
        </w:rPr>
        <w:t>by a machine learning environment, self-driving vehicles powered by computer’s processes and mobile phones which are the cornerstone of every invention.</w:t>
      </w: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before="4" w:line="240" w:lineRule="exact"/>
        <w:jc w:val="both"/>
        <w:rPr>
          <w:sz w:val="24"/>
          <w:szCs w:val="24"/>
        </w:rPr>
      </w:pPr>
    </w:p>
    <w:p w:rsidR="00FB6BE0" w:rsidRDefault="00717E20" w:rsidP="00D827D7">
      <w:pPr>
        <w:spacing w:line="259" w:lineRule="auto"/>
        <w:ind w:left="101" w:right="414"/>
        <w:jc w:val="both"/>
        <w:rPr>
          <w:rFonts w:ascii="Calibri" w:eastAsia="Calibri" w:hAnsi="Calibri" w:cs="Calibri"/>
          <w:sz w:val="24"/>
          <w:szCs w:val="24"/>
        </w:rPr>
      </w:pPr>
      <w:r>
        <w:rPr>
          <w:rFonts w:ascii="Calibri" w:eastAsia="Calibri" w:hAnsi="Calibri" w:cs="Calibri"/>
          <w:sz w:val="24"/>
          <w:szCs w:val="24"/>
        </w:rPr>
        <w:t>Throughout the pandemic generated by the COVID-19, the online industry reached outrageous numbers du</w:t>
      </w:r>
      <w:r>
        <w:rPr>
          <w:rFonts w:ascii="Calibri" w:eastAsia="Calibri" w:hAnsi="Calibri" w:cs="Calibri"/>
          <w:sz w:val="24"/>
          <w:szCs w:val="24"/>
        </w:rPr>
        <w:t>e to citizens staying at home and utilizing the online platforms to reach their friends and families and order food. Therefore, the virtual learning platforms were greatly pushed by the Government throughout all student stages to avoid virus spreading thro</w:t>
      </w:r>
      <w:r>
        <w:rPr>
          <w:rFonts w:ascii="Calibri" w:eastAsia="Calibri" w:hAnsi="Calibri" w:cs="Calibri"/>
          <w:sz w:val="24"/>
          <w:szCs w:val="24"/>
        </w:rPr>
        <w:t>ughout their institutions and help individuals overcome other difficulties.</w:t>
      </w: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before="18" w:line="220" w:lineRule="exact"/>
        <w:jc w:val="both"/>
        <w:rPr>
          <w:sz w:val="22"/>
          <w:szCs w:val="22"/>
        </w:rPr>
      </w:pPr>
    </w:p>
    <w:p w:rsidR="00FB6BE0" w:rsidRDefault="00717E20" w:rsidP="00D827D7">
      <w:pPr>
        <w:spacing w:line="259" w:lineRule="auto"/>
        <w:ind w:left="101" w:right="76"/>
        <w:jc w:val="both"/>
        <w:rPr>
          <w:rFonts w:ascii="Calibri" w:eastAsia="Calibri" w:hAnsi="Calibri" w:cs="Calibri"/>
          <w:sz w:val="24"/>
          <w:szCs w:val="24"/>
        </w:rPr>
      </w:pPr>
      <w:r>
        <w:rPr>
          <w:rFonts w:ascii="Calibri" w:eastAsia="Calibri" w:hAnsi="Calibri" w:cs="Calibri"/>
          <w:sz w:val="24"/>
          <w:szCs w:val="24"/>
        </w:rPr>
        <w:t>This report’s purpose it is to investigate how institutions such as the University of Wales</w:t>
      </w:r>
      <w:r>
        <w:rPr>
          <w:rFonts w:ascii="Calibri" w:eastAsia="Calibri" w:hAnsi="Calibri" w:cs="Calibri"/>
          <w:sz w:val="24"/>
          <w:szCs w:val="24"/>
        </w:rPr>
        <w:t xml:space="preserve"> Trinity Saint David London Campus and others introduced the VLE to support stakeholders achieve their goals. Identifying how technology can improve our society and how students can produce outstanding work aided by technology can boost their career and em</w:t>
      </w:r>
      <w:r>
        <w:rPr>
          <w:rFonts w:ascii="Calibri" w:eastAsia="Calibri" w:hAnsi="Calibri" w:cs="Calibri"/>
          <w:sz w:val="24"/>
          <w:szCs w:val="24"/>
        </w:rPr>
        <w:t>ployability skills.</w:t>
      </w:r>
    </w:p>
    <w:p w:rsidR="001B0544" w:rsidRDefault="001B0544" w:rsidP="00D827D7">
      <w:pPr>
        <w:spacing w:line="259" w:lineRule="auto"/>
        <w:ind w:left="101" w:right="76"/>
        <w:jc w:val="both"/>
        <w:rPr>
          <w:rFonts w:ascii="Calibri" w:eastAsia="Calibri" w:hAnsi="Calibri" w:cs="Calibri"/>
          <w:sz w:val="24"/>
          <w:szCs w:val="24"/>
        </w:rPr>
      </w:pPr>
    </w:p>
    <w:p w:rsidR="001B0544" w:rsidRDefault="001B0544" w:rsidP="00D827D7">
      <w:pPr>
        <w:spacing w:line="259" w:lineRule="auto"/>
        <w:ind w:left="101" w:right="76"/>
        <w:jc w:val="both"/>
        <w:rPr>
          <w:rFonts w:ascii="Calibri" w:eastAsia="Calibri" w:hAnsi="Calibri" w:cs="Calibri"/>
          <w:sz w:val="24"/>
          <w:szCs w:val="24"/>
        </w:rPr>
      </w:pPr>
    </w:p>
    <w:p w:rsidR="001B0544" w:rsidRDefault="001B0544" w:rsidP="00D827D7">
      <w:pPr>
        <w:spacing w:line="259" w:lineRule="auto"/>
        <w:ind w:left="101" w:right="76"/>
        <w:jc w:val="both"/>
        <w:rPr>
          <w:rFonts w:ascii="Calibri" w:eastAsia="Calibri" w:hAnsi="Calibri" w:cs="Calibri"/>
          <w:sz w:val="24"/>
          <w:szCs w:val="24"/>
        </w:rPr>
      </w:pPr>
    </w:p>
    <w:p w:rsidR="001B0544" w:rsidRDefault="001B0544" w:rsidP="00D827D7">
      <w:pPr>
        <w:spacing w:before="3"/>
        <w:ind w:left="101"/>
        <w:jc w:val="both"/>
        <w:rPr>
          <w:rFonts w:ascii="Calibri" w:eastAsia="Calibri" w:hAnsi="Calibri" w:cs="Calibri"/>
          <w:i/>
          <w:sz w:val="28"/>
          <w:szCs w:val="28"/>
        </w:rPr>
      </w:pPr>
    </w:p>
    <w:p w:rsidR="001B0544" w:rsidRDefault="001B0544" w:rsidP="00D827D7">
      <w:pPr>
        <w:spacing w:before="3"/>
        <w:ind w:left="101"/>
        <w:jc w:val="both"/>
        <w:rPr>
          <w:rFonts w:ascii="Calibri" w:eastAsia="Calibri" w:hAnsi="Calibri" w:cs="Calibri"/>
          <w:i/>
          <w:sz w:val="28"/>
          <w:szCs w:val="28"/>
        </w:rPr>
      </w:pPr>
    </w:p>
    <w:p w:rsidR="001B0544" w:rsidRDefault="001B0544" w:rsidP="00D827D7">
      <w:pPr>
        <w:spacing w:before="3"/>
        <w:ind w:left="101"/>
        <w:jc w:val="both"/>
        <w:rPr>
          <w:rFonts w:ascii="Calibri" w:eastAsia="Calibri" w:hAnsi="Calibri" w:cs="Calibri"/>
          <w:i/>
          <w:sz w:val="28"/>
          <w:szCs w:val="28"/>
        </w:rPr>
      </w:pPr>
    </w:p>
    <w:p w:rsidR="001B0544" w:rsidRDefault="001B0544" w:rsidP="00D827D7">
      <w:pPr>
        <w:spacing w:before="3"/>
        <w:ind w:left="101"/>
        <w:jc w:val="both"/>
        <w:rPr>
          <w:rFonts w:ascii="Calibri" w:eastAsia="Calibri" w:hAnsi="Calibri" w:cs="Calibri"/>
          <w:i/>
          <w:sz w:val="28"/>
          <w:szCs w:val="28"/>
        </w:rPr>
      </w:pPr>
    </w:p>
    <w:p w:rsidR="001B0544" w:rsidRDefault="001B0544" w:rsidP="00D827D7">
      <w:pPr>
        <w:spacing w:before="3"/>
        <w:ind w:left="101"/>
        <w:jc w:val="both"/>
        <w:rPr>
          <w:rFonts w:ascii="Calibri" w:eastAsia="Calibri" w:hAnsi="Calibri" w:cs="Calibri"/>
          <w:i/>
          <w:sz w:val="28"/>
          <w:szCs w:val="28"/>
        </w:rPr>
      </w:pPr>
    </w:p>
    <w:p w:rsidR="001B0544" w:rsidRDefault="001B0544">
      <w:pPr>
        <w:spacing w:before="3"/>
        <w:ind w:left="101"/>
        <w:rPr>
          <w:rFonts w:ascii="Calibri" w:eastAsia="Calibri" w:hAnsi="Calibri" w:cs="Calibri"/>
          <w:i/>
          <w:sz w:val="28"/>
          <w:szCs w:val="28"/>
        </w:rPr>
      </w:pPr>
    </w:p>
    <w:p w:rsidR="001B0544" w:rsidRDefault="001B0544">
      <w:pPr>
        <w:spacing w:before="3"/>
        <w:ind w:left="101"/>
        <w:rPr>
          <w:rFonts w:ascii="Calibri" w:eastAsia="Calibri" w:hAnsi="Calibri" w:cs="Calibri"/>
          <w:i/>
          <w:sz w:val="28"/>
          <w:szCs w:val="28"/>
        </w:rPr>
      </w:pPr>
    </w:p>
    <w:p w:rsidR="001B0544" w:rsidRDefault="001B0544">
      <w:pPr>
        <w:spacing w:before="3"/>
        <w:ind w:left="101"/>
        <w:rPr>
          <w:rFonts w:ascii="Calibri" w:eastAsia="Calibri" w:hAnsi="Calibri" w:cs="Calibri"/>
          <w:i/>
          <w:sz w:val="28"/>
          <w:szCs w:val="28"/>
        </w:rPr>
      </w:pPr>
    </w:p>
    <w:p w:rsidR="001B0544" w:rsidRDefault="001B0544">
      <w:pPr>
        <w:spacing w:before="3"/>
        <w:ind w:left="101"/>
        <w:rPr>
          <w:rFonts w:ascii="Calibri" w:eastAsia="Calibri" w:hAnsi="Calibri" w:cs="Calibri"/>
          <w:i/>
          <w:sz w:val="28"/>
          <w:szCs w:val="28"/>
        </w:rPr>
      </w:pPr>
    </w:p>
    <w:p w:rsidR="001B0544" w:rsidRDefault="001B0544">
      <w:pPr>
        <w:spacing w:before="3"/>
        <w:ind w:left="101"/>
        <w:rPr>
          <w:rFonts w:ascii="Calibri" w:eastAsia="Calibri" w:hAnsi="Calibri" w:cs="Calibri"/>
          <w:i/>
          <w:sz w:val="28"/>
          <w:szCs w:val="28"/>
        </w:rPr>
      </w:pPr>
    </w:p>
    <w:p w:rsidR="001B0544" w:rsidRDefault="001B0544">
      <w:pPr>
        <w:spacing w:before="3"/>
        <w:ind w:left="101"/>
        <w:rPr>
          <w:rFonts w:ascii="Calibri" w:eastAsia="Calibri" w:hAnsi="Calibri" w:cs="Calibri"/>
          <w:i/>
          <w:sz w:val="28"/>
          <w:szCs w:val="28"/>
        </w:rPr>
      </w:pPr>
    </w:p>
    <w:p w:rsidR="001B0544" w:rsidRDefault="001B0544">
      <w:pPr>
        <w:spacing w:before="3"/>
        <w:ind w:left="101"/>
        <w:rPr>
          <w:rFonts w:ascii="Calibri" w:eastAsia="Calibri" w:hAnsi="Calibri" w:cs="Calibri"/>
          <w:i/>
          <w:sz w:val="28"/>
          <w:szCs w:val="28"/>
        </w:rPr>
      </w:pPr>
    </w:p>
    <w:p w:rsidR="001B0544" w:rsidRDefault="001B0544">
      <w:pPr>
        <w:spacing w:before="3"/>
        <w:ind w:left="101"/>
        <w:rPr>
          <w:rFonts w:ascii="Calibri" w:eastAsia="Calibri" w:hAnsi="Calibri" w:cs="Calibri"/>
          <w:i/>
          <w:sz w:val="28"/>
          <w:szCs w:val="28"/>
        </w:rPr>
      </w:pPr>
    </w:p>
    <w:p w:rsidR="001B0544" w:rsidRDefault="001B0544">
      <w:pPr>
        <w:spacing w:before="3"/>
        <w:ind w:left="101"/>
        <w:rPr>
          <w:rFonts w:ascii="Calibri" w:eastAsia="Calibri" w:hAnsi="Calibri" w:cs="Calibri"/>
          <w:i/>
          <w:sz w:val="28"/>
          <w:szCs w:val="28"/>
        </w:rPr>
      </w:pPr>
    </w:p>
    <w:p w:rsidR="00FB6BE0" w:rsidRDefault="00717E20" w:rsidP="00D827D7">
      <w:pPr>
        <w:spacing w:before="3"/>
        <w:ind w:left="101"/>
        <w:jc w:val="both"/>
        <w:rPr>
          <w:rFonts w:ascii="Calibri" w:eastAsia="Calibri" w:hAnsi="Calibri" w:cs="Calibri"/>
          <w:sz w:val="28"/>
          <w:szCs w:val="28"/>
        </w:rPr>
      </w:pPr>
      <w:r>
        <w:rPr>
          <w:rFonts w:ascii="Calibri" w:eastAsia="Calibri" w:hAnsi="Calibri" w:cs="Calibri"/>
          <w:i/>
          <w:sz w:val="28"/>
          <w:szCs w:val="28"/>
        </w:rPr>
        <w:lastRenderedPageBreak/>
        <w:t>Methodology</w:t>
      </w:r>
    </w:p>
    <w:p w:rsidR="00FB6BE0" w:rsidRDefault="00FB6BE0" w:rsidP="00D827D7">
      <w:pPr>
        <w:spacing w:line="200" w:lineRule="exact"/>
        <w:jc w:val="both"/>
      </w:pPr>
    </w:p>
    <w:p w:rsidR="00FB6BE0" w:rsidRDefault="00FB6BE0" w:rsidP="00D827D7">
      <w:pPr>
        <w:spacing w:before="12" w:line="260" w:lineRule="exact"/>
        <w:jc w:val="both"/>
        <w:rPr>
          <w:sz w:val="26"/>
          <w:szCs w:val="26"/>
        </w:rPr>
      </w:pPr>
    </w:p>
    <w:p w:rsidR="00FB6BE0" w:rsidRDefault="00717E20" w:rsidP="00D827D7">
      <w:pPr>
        <w:spacing w:line="259" w:lineRule="auto"/>
        <w:ind w:left="101" w:right="76"/>
        <w:jc w:val="both"/>
        <w:rPr>
          <w:rFonts w:ascii="Calibri" w:eastAsia="Calibri" w:hAnsi="Calibri" w:cs="Calibri"/>
          <w:sz w:val="24"/>
          <w:szCs w:val="24"/>
        </w:rPr>
      </w:pPr>
      <w:r>
        <w:rPr>
          <w:rFonts w:ascii="Calibri" w:eastAsia="Calibri" w:hAnsi="Calibri" w:cs="Calibri"/>
          <w:sz w:val="24"/>
          <w:szCs w:val="24"/>
        </w:rPr>
        <w:t xml:space="preserve">Procedures involved throughout the methodology stage were staged throughout the preliminary literature review, primary and secondary data gathering, overall conclusion and </w:t>
      </w:r>
      <w:r>
        <w:rPr>
          <w:rFonts w:ascii="Calibri" w:eastAsia="Calibri" w:hAnsi="Calibri" w:cs="Calibri"/>
          <w:sz w:val="24"/>
          <w:szCs w:val="24"/>
        </w:rPr>
        <w:t>analysis. Moodle and VLE systems drastically impact student’s life therefore, it is essential to extract the right information from both phases and compare them.</w:t>
      </w: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before="13" w:line="200" w:lineRule="exact"/>
        <w:jc w:val="both"/>
      </w:pPr>
    </w:p>
    <w:p w:rsidR="00FB6BE0" w:rsidRDefault="00717E20" w:rsidP="00D827D7">
      <w:pPr>
        <w:ind w:left="101"/>
        <w:jc w:val="both"/>
        <w:rPr>
          <w:rFonts w:ascii="Calibri" w:eastAsia="Calibri" w:hAnsi="Calibri" w:cs="Calibri"/>
          <w:sz w:val="22"/>
          <w:szCs w:val="22"/>
        </w:rPr>
      </w:pPr>
      <w:r>
        <w:rPr>
          <w:rFonts w:ascii="Calibri" w:eastAsia="Calibri" w:hAnsi="Calibri" w:cs="Calibri"/>
          <w:sz w:val="22"/>
          <w:szCs w:val="22"/>
        </w:rPr>
        <w:t>Question 1. Do you benefit from virtual learning environment?</w:t>
      </w:r>
    </w:p>
    <w:p w:rsidR="00FB6BE0" w:rsidRDefault="00FB6BE0" w:rsidP="00D827D7">
      <w:pPr>
        <w:spacing w:line="180" w:lineRule="exact"/>
        <w:jc w:val="both"/>
        <w:rPr>
          <w:sz w:val="18"/>
          <w:szCs w:val="18"/>
        </w:rPr>
        <w:sectPr w:rsidR="00FB6BE0">
          <w:pgSz w:w="11920" w:h="16840"/>
          <w:pgMar w:top="1580" w:right="1340" w:bottom="280" w:left="1340" w:header="0" w:footer="1001" w:gutter="0"/>
          <w:cols w:space="720"/>
        </w:sectPr>
      </w:pPr>
    </w:p>
    <w:p w:rsidR="00FB6BE0" w:rsidRDefault="00717E20" w:rsidP="00D827D7">
      <w:pPr>
        <w:spacing w:before="11"/>
        <w:ind w:left="216"/>
        <w:jc w:val="both"/>
        <w:rPr>
          <w:rFonts w:ascii="Calibri" w:eastAsia="Calibri" w:hAnsi="Calibri" w:cs="Calibri"/>
          <w:sz w:val="22"/>
          <w:szCs w:val="22"/>
        </w:rPr>
      </w:pPr>
      <w:r>
        <w:rPr>
          <w:rFonts w:ascii="Calibri" w:eastAsia="Calibri" w:hAnsi="Calibri" w:cs="Calibri"/>
          <w:sz w:val="22"/>
          <w:szCs w:val="22"/>
        </w:rPr>
        <w:lastRenderedPageBreak/>
        <w:t xml:space="preserve">Response   </w:t>
      </w:r>
      <w:r>
        <w:rPr>
          <w:rFonts w:ascii="Calibri" w:eastAsia="Calibri" w:hAnsi="Calibri" w:cs="Calibri"/>
          <w:sz w:val="22"/>
          <w:szCs w:val="22"/>
        </w:rPr>
        <w:t xml:space="preserve">                          Number of</w:t>
      </w:r>
    </w:p>
    <w:p w:rsidR="00FB6BE0" w:rsidRDefault="00717E20" w:rsidP="00D827D7">
      <w:pPr>
        <w:spacing w:line="260" w:lineRule="exact"/>
        <w:jc w:val="both"/>
        <w:rPr>
          <w:rFonts w:ascii="Calibri" w:eastAsia="Calibri" w:hAnsi="Calibri" w:cs="Calibri"/>
          <w:sz w:val="22"/>
          <w:szCs w:val="22"/>
        </w:rPr>
      </w:pPr>
      <w:r>
        <w:rPr>
          <w:rFonts w:ascii="Calibri" w:eastAsia="Calibri" w:hAnsi="Calibri" w:cs="Calibri"/>
          <w:sz w:val="22"/>
          <w:szCs w:val="22"/>
        </w:rPr>
        <w:t>Respondents</w:t>
      </w:r>
    </w:p>
    <w:p w:rsidR="00FB6BE0" w:rsidRDefault="00717E20" w:rsidP="00D827D7">
      <w:pPr>
        <w:spacing w:before="11"/>
        <w:jc w:val="both"/>
        <w:rPr>
          <w:rFonts w:ascii="Calibri" w:eastAsia="Calibri" w:hAnsi="Calibri" w:cs="Calibri"/>
          <w:sz w:val="22"/>
          <w:szCs w:val="22"/>
        </w:rPr>
        <w:sectPr w:rsidR="00FB6BE0">
          <w:type w:val="continuous"/>
          <w:pgSz w:w="11920" w:h="16840"/>
          <w:pgMar w:top="1580" w:right="1340" w:bottom="280" w:left="1340" w:header="720" w:footer="720" w:gutter="0"/>
          <w:cols w:num="2" w:space="720" w:equalWidth="0">
            <w:col w:w="3682" w:space="1145"/>
            <w:col w:w="4413"/>
          </w:cols>
        </w:sectPr>
      </w:pPr>
      <w:r>
        <w:br w:type="column"/>
      </w:r>
      <w:r>
        <w:rPr>
          <w:rFonts w:ascii="Calibri" w:eastAsia="Calibri" w:hAnsi="Calibri" w:cs="Calibri"/>
          <w:sz w:val="22"/>
          <w:szCs w:val="22"/>
        </w:rPr>
        <w:lastRenderedPageBreak/>
        <w:t>Reponses                             Percentage (%)</w:t>
      </w:r>
    </w:p>
    <w:p w:rsidR="00FB6BE0" w:rsidRDefault="00FB6BE0" w:rsidP="00D827D7">
      <w:pPr>
        <w:spacing w:before="5" w:line="240" w:lineRule="exact"/>
        <w:jc w:val="both"/>
        <w:rPr>
          <w:sz w:val="24"/>
          <w:szCs w:val="24"/>
        </w:rPr>
      </w:pPr>
    </w:p>
    <w:p w:rsidR="00FB6BE0" w:rsidRDefault="00717E20" w:rsidP="00D827D7">
      <w:pPr>
        <w:spacing w:before="11"/>
        <w:ind w:left="216"/>
        <w:jc w:val="both"/>
        <w:rPr>
          <w:rFonts w:ascii="Calibri" w:eastAsia="Calibri" w:hAnsi="Calibri" w:cs="Calibri"/>
          <w:sz w:val="22"/>
          <w:szCs w:val="22"/>
        </w:rPr>
      </w:pPr>
      <w:r>
        <w:rPr>
          <w:rFonts w:ascii="Calibri" w:eastAsia="Calibri" w:hAnsi="Calibri" w:cs="Calibri"/>
          <w:sz w:val="22"/>
          <w:szCs w:val="22"/>
        </w:rPr>
        <w:t xml:space="preserve">Agree                                    25                                          6                                          </w:t>
      </w:r>
      <w:r>
        <w:rPr>
          <w:rFonts w:ascii="Calibri" w:eastAsia="Calibri" w:hAnsi="Calibri" w:cs="Calibri"/>
          <w:sz w:val="22"/>
          <w:szCs w:val="22"/>
        </w:rPr>
        <w:t xml:space="preserve">  24</w:t>
      </w:r>
    </w:p>
    <w:p w:rsidR="00FB6BE0" w:rsidRDefault="00FB6BE0" w:rsidP="00D827D7">
      <w:pPr>
        <w:spacing w:before="1" w:line="120" w:lineRule="exact"/>
        <w:jc w:val="both"/>
        <w:rPr>
          <w:sz w:val="13"/>
          <w:szCs w:val="13"/>
        </w:rPr>
      </w:pPr>
    </w:p>
    <w:p w:rsidR="00FB6BE0" w:rsidRDefault="00717E20" w:rsidP="00D827D7">
      <w:pPr>
        <w:ind w:left="216"/>
        <w:jc w:val="both"/>
        <w:rPr>
          <w:rFonts w:ascii="Calibri" w:eastAsia="Calibri" w:hAnsi="Calibri" w:cs="Calibri"/>
          <w:sz w:val="22"/>
          <w:szCs w:val="22"/>
        </w:rPr>
      </w:pPr>
      <w:r>
        <w:rPr>
          <w:rFonts w:ascii="Calibri" w:eastAsia="Calibri" w:hAnsi="Calibri" w:cs="Calibri"/>
          <w:sz w:val="22"/>
          <w:szCs w:val="22"/>
        </w:rPr>
        <w:t>Neutral                                 25                                          10                                          40</w:t>
      </w:r>
    </w:p>
    <w:p w:rsidR="00FB6BE0" w:rsidRDefault="00FB6BE0" w:rsidP="00D827D7">
      <w:pPr>
        <w:spacing w:before="1" w:line="120" w:lineRule="exact"/>
        <w:jc w:val="both"/>
        <w:rPr>
          <w:sz w:val="13"/>
          <w:szCs w:val="13"/>
        </w:rPr>
      </w:pPr>
    </w:p>
    <w:p w:rsidR="00FB6BE0" w:rsidRDefault="00717E20" w:rsidP="00D827D7">
      <w:pPr>
        <w:ind w:left="216"/>
        <w:jc w:val="both"/>
        <w:rPr>
          <w:rFonts w:ascii="Calibri" w:eastAsia="Calibri" w:hAnsi="Calibri" w:cs="Calibri"/>
          <w:sz w:val="22"/>
          <w:szCs w:val="22"/>
        </w:rPr>
      </w:pPr>
      <w:r>
        <w:rPr>
          <w:rFonts w:ascii="Calibri" w:eastAsia="Calibri" w:hAnsi="Calibri" w:cs="Calibri"/>
          <w:sz w:val="22"/>
          <w:szCs w:val="22"/>
        </w:rPr>
        <w:t>Disagree                               25                                          3                                            12</w:t>
      </w:r>
    </w:p>
    <w:p w:rsidR="00FB6BE0" w:rsidRDefault="00FB6BE0" w:rsidP="00D827D7">
      <w:pPr>
        <w:spacing w:before="2" w:line="260" w:lineRule="exact"/>
        <w:jc w:val="both"/>
        <w:rPr>
          <w:sz w:val="26"/>
          <w:szCs w:val="26"/>
        </w:rPr>
      </w:pPr>
    </w:p>
    <w:p w:rsidR="00FB6BE0" w:rsidRDefault="00717E20" w:rsidP="00D827D7">
      <w:pPr>
        <w:spacing w:line="380" w:lineRule="exact"/>
        <w:ind w:left="1636" w:right="1725"/>
        <w:jc w:val="both"/>
        <w:rPr>
          <w:rFonts w:ascii="Calibri" w:eastAsia="Calibri" w:hAnsi="Calibri" w:cs="Calibri"/>
          <w:sz w:val="32"/>
          <w:szCs w:val="32"/>
        </w:rPr>
      </w:pPr>
      <w:r>
        <w:rPr>
          <w:rFonts w:ascii="Calibri" w:eastAsia="Calibri" w:hAnsi="Calibri" w:cs="Calibri"/>
          <w:b/>
          <w:color w:val="585858"/>
          <w:sz w:val="32"/>
          <w:szCs w:val="32"/>
        </w:rPr>
        <w:t>DO YOU BENEFIT FROM VIRTUAL LEARNING</w:t>
      </w:r>
    </w:p>
    <w:p w:rsidR="00FB6BE0" w:rsidRDefault="00717E20" w:rsidP="00D827D7">
      <w:pPr>
        <w:spacing w:line="380" w:lineRule="exact"/>
        <w:ind w:left="3427" w:right="3517"/>
        <w:jc w:val="both"/>
        <w:rPr>
          <w:rFonts w:ascii="Calibri" w:eastAsia="Calibri" w:hAnsi="Calibri" w:cs="Calibri"/>
          <w:sz w:val="32"/>
          <w:szCs w:val="32"/>
        </w:rPr>
      </w:pPr>
      <w:r>
        <w:rPr>
          <w:rFonts w:ascii="Calibri" w:eastAsia="Calibri" w:hAnsi="Calibri" w:cs="Calibri"/>
          <w:b/>
          <w:color w:val="585858"/>
          <w:sz w:val="32"/>
          <w:szCs w:val="32"/>
        </w:rPr>
        <w:t>ENVIRONMENT?</w:t>
      </w:r>
    </w:p>
    <w:p w:rsidR="00FB6BE0" w:rsidRDefault="00FB6BE0" w:rsidP="00D827D7">
      <w:pPr>
        <w:spacing w:before="4" w:line="180" w:lineRule="exact"/>
        <w:jc w:val="both"/>
        <w:rPr>
          <w:sz w:val="18"/>
          <w:szCs w:val="18"/>
        </w:rPr>
      </w:pPr>
    </w:p>
    <w:p w:rsidR="00FB6BE0" w:rsidRDefault="00FB6BE0" w:rsidP="00D827D7">
      <w:pPr>
        <w:spacing w:line="200" w:lineRule="exact"/>
        <w:jc w:val="both"/>
        <w:sectPr w:rsidR="00FB6BE0">
          <w:type w:val="continuous"/>
          <w:pgSz w:w="11920" w:h="16840"/>
          <w:pgMar w:top="1580" w:right="1340" w:bottom="280" w:left="1340" w:header="720" w:footer="720" w:gutter="0"/>
          <w:cols w:space="720"/>
        </w:sectPr>
      </w:pPr>
    </w:p>
    <w:p w:rsidR="00FB6BE0" w:rsidRDefault="00717E20" w:rsidP="00D827D7">
      <w:pPr>
        <w:spacing w:before="16"/>
        <w:jc w:val="both"/>
        <w:rPr>
          <w:rFonts w:ascii="Calibri" w:eastAsia="Calibri" w:hAnsi="Calibri" w:cs="Calibri"/>
        </w:rPr>
      </w:pPr>
      <w:r>
        <w:rPr>
          <w:rFonts w:ascii="Calibri" w:eastAsia="Calibri" w:hAnsi="Calibri" w:cs="Calibri"/>
          <w:b/>
          <w:color w:val="A4A4A4"/>
        </w:rPr>
        <w:lastRenderedPageBreak/>
        <w:t>Disagree</w:t>
      </w:r>
    </w:p>
    <w:p w:rsidR="00FB6BE0" w:rsidRDefault="00717E20" w:rsidP="00D827D7">
      <w:pPr>
        <w:spacing w:before="4" w:line="100" w:lineRule="exact"/>
        <w:jc w:val="both"/>
        <w:rPr>
          <w:sz w:val="11"/>
          <w:szCs w:val="11"/>
        </w:rPr>
      </w:pPr>
      <w:r>
        <w:br w:type="column"/>
      </w:r>
    </w:p>
    <w:p w:rsidR="00FB6BE0" w:rsidRDefault="00FB6BE0" w:rsidP="00D827D7">
      <w:pPr>
        <w:spacing w:line="200" w:lineRule="exact"/>
        <w:jc w:val="both"/>
      </w:pPr>
    </w:p>
    <w:p w:rsidR="00FB6BE0" w:rsidRDefault="00717E20" w:rsidP="00D827D7">
      <w:pPr>
        <w:jc w:val="both"/>
        <w:rPr>
          <w:rFonts w:ascii="Calibri" w:eastAsia="Calibri" w:hAnsi="Calibri" w:cs="Calibri"/>
        </w:rPr>
        <w:sectPr w:rsidR="00FB6BE0">
          <w:type w:val="continuous"/>
          <w:pgSz w:w="11920" w:h="16840"/>
          <w:pgMar w:top="1580" w:right="1340" w:bottom="280" w:left="1340" w:header="720" w:footer="720" w:gutter="0"/>
          <w:cols w:num="2" w:space="720" w:equalWidth="0">
            <w:col w:w="3356" w:space="3073"/>
            <w:col w:w="2811"/>
          </w:cols>
        </w:sectPr>
      </w:pPr>
      <w:r>
        <w:rPr>
          <w:rFonts w:ascii="Calibri" w:eastAsia="Calibri" w:hAnsi="Calibri" w:cs="Calibri"/>
          <w:b/>
          <w:color w:val="4471C4"/>
        </w:rPr>
        <w:t>Agree</w:t>
      </w:r>
    </w:p>
    <w:p w:rsidR="00FB6BE0" w:rsidRDefault="00FB6BE0" w:rsidP="00D827D7">
      <w:pPr>
        <w:spacing w:line="200" w:lineRule="exact"/>
        <w:jc w:val="both"/>
      </w:pPr>
      <w:r>
        <w:lastRenderedPageBreak/>
        <w:pict>
          <v:group id="_x0000_s1456" style="position:absolute;left:0;text-align:left;margin-left:71.6pt;margin-top:256.8pt;width:462.15pt;height:337.7pt;z-index:-1121;mso-position-horizontal-relative:page;mso-position-vertical-relative:page" coordorigin="1433,5136" coordsize="9243,6754">
            <v:shape id="_x0000_s1483" style="position:absolute;left:1451;top:5147;width:2296;height:0" coordorigin="1451,5147" coordsize="2296,0" path="m1451,5147r2296,e" filled="f" strokeweight=".6pt">
              <v:path arrowok="t"/>
            </v:shape>
            <v:shape id="_x0000_s1482" style="position:absolute;left:3757;top:5147;width:2296;height:0" coordorigin="3757,5147" coordsize="2296,0" path="m3757,5147r2296,e" filled="f" strokeweight=".6pt">
              <v:path arrowok="t"/>
            </v:shape>
            <v:shape id="_x0000_s1481" style="position:absolute;left:6063;top:5147;width:2296;height:0" coordorigin="6063,5147" coordsize="2296,0" path="m6063,5147r2296,e" filled="f" strokeweight=".6pt">
              <v:path arrowok="t"/>
            </v:shape>
            <v:shape id="_x0000_s1480" style="position:absolute;left:8369;top:5147;width:2296;height:0" coordorigin="8369,5147" coordsize="2296,0" path="m8369,5147r2296,e" filled="f" strokeweight=".6pt">
              <v:path arrowok="t"/>
            </v:shape>
            <v:shape id="_x0000_s1479" style="position:absolute;left:1451;top:5937;width:2296;height:0" coordorigin="1451,5937" coordsize="2296,0" path="m1451,5937r2296,e" filled="f" strokeweight=".6pt">
              <v:path arrowok="t"/>
            </v:shape>
            <v:shape id="_x0000_s1478" style="position:absolute;left:3757;top:5937;width:2296;height:0" coordorigin="3757,5937" coordsize="2296,0" path="m3757,5937r2296,e" filled="f" strokeweight=".6pt">
              <v:path arrowok="t"/>
            </v:shape>
            <v:shape id="_x0000_s1477" style="position:absolute;left:6063;top:5937;width:2296;height:0" coordorigin="6063,5937" coordsize="2296,0" path="m6063,5937r2296,e" filled="f" strokeweight=".6pt">
              <v:path arrowok="t"/>
            </v:shape>
            <v:shape id="_x0000_s1476" style="position:absolute;left:8369;top:5937;width:2296;height:0" coordorigin="8369,5937" coordsize="2296,0" path="m8369,5937r2296,e" filled="f" strokeweight=".6pt">
              <v:path arrowok="t"/>
            </v:shape>
            <v:shape id="_x0000_s1475" style="position:absolute;left:1451;top:6337;width:2296;height:0" coordorigin="1451,6337" coordsize="2296,0" path="m1451,6337r2296,e" filled="f" strokeweight=".6pt">
              <v:path arrowok="t"/>
            </v:shape>
            <v:shape id="_x0000_s1474" style="position:absolute;left:3757;top:6337;width:2296;height:0" coordorigin="3757,6337" coordsize="2296,0" path="m3757,6337r2296,e" filled="f" strokeweight=".6pt">
              <v:path arrowok="t"/>
            </v:shape>
            <v:shape id="_x0000_s1473" style="position:absolute;left:6063;top:6337;width:2296;height:0" coordorigin="6063,6337" coordsize="2296,0" path="m6063,6337r2296,e" filled="f" strokeweight=".6pt">
              <v:path arrowok="t"/>
            </v:shape>
            <v:shape id="_x0000_s1472" style="position:absolute;left:8369;top:6337;width:2296;height:0" coordorigin="8369,6337" coordsize="2296,0" path="m8369,6337r2296,e" filled="f" strokeweight=".6pt">
              <v:path arrowok="t"/>
            </v:shape>
            <v:shape id="_x0000_s1471" style="position:absolute;left:1451;top:6737;width:2296;height:0" coordorigin="1451,6737" coordsize="2296,0" path="m1451,6737r2296,e" filled="f" strokeweight=".6pt">
              <v:path arrowok="t"/>
            </v:shape>
            <v:shape id="_x0000_s1470" style="position:absolute;left:3757;top:6737;width:2296;height:0" coordorigin="3757,6737" coordsize="2296,0" path="m3757,6737r2296,e" filled="f" strokeweight=".6pt">
              <v:path arrowok="t"/>
            </v:shape>
            <v:shape id="_x0000_s1469" style="position:absolute;left:6063;top:6737;width:2296;height:0" coordorigin="6063,6737" coordsize="2296,0" path="m6063,6737r2296,e" filled="f" strokeweight=".6pt">
              <v:path arrowok="t"/>
            </v:shape>
            <v:shape id="_x0000_s1468" style="position:absolute;left:8369;top:6737;width:2296;height:0" coordorigin="8369,6737" coordsize="2296,0" path="m8369,6737r2296,e" filled="f" strokeweight=".6pt">
              <v:path arrowok="t"/>
            </v:shape>
            <v:shape id="_x0000_s1467" style="position:absolute;left:1446;top:5142;width:0;height:1970" coordorigin="1446,5142" coordsize="0,1970" path="m1446,5142r,1970e" filled="f" strokeweight=".6pt">
              <v:path arrowok="t"/>
            </v:shape>
            <v:shape id="_x0000_s1466" style="position:absolute;left:1451;top:7107;width:2296;height:0" coordorigin="1451,7107" coordsize="2296,0" path="m1451,7107r2296,e" filled="f" strokeweight=".6pt">
              <v:path arrowok="t"/>
            </v:shape>
            <v:shape id="_x0000_s1465" style="position:absolute;left:3752;top:5142;width:0;height:1970" coordorigin="3752,5142" coordsize="0,1970" path="m3752,5142r,1970e" filled="f" strokeweight=".6pt">
              <v:path arrowok="t"/>
            </v:shape>
            <v:shape id="_x0000_s1464" style="position:absolute;left:3757;top:7107;width:2296;height:0" coordorigin="3757,7107" coordsize="2296,0" path="m3757,7107r2296,e" filled="f" strokeweight=".6pt">
              <v:path arrowok="t"/>
            </v:shape>
            <v:shape id="_x0000_s1463" style="position:absolute;left:6058;top:5142;width:0;height:1970" coordorigin="6058,5142" coordsize="0,1970" path="m6058,5142r,1970e" filled="f" strokeweight=".6pt">
              <v:path arrowok="t"/>
            </v:shape>
            <v:shape id="_x0000_s1462" style="position:absolute;left:6063;top:7107;width:2296;height:0" coordorigin="6063,7107" coordsize="2296,0" path="m6063,7107r2296,e" filled="f" strokeweight=".6pt">
              <v:path arrowok="t"/>
            </v:shape>
            <v:shape id="_x0000_s1461" style="position:absolute;left:8364;top:5142;width:0;height:1970" coordorigin="8364,5142" coordsize="0,1970" path="m8364,5142r,1970e" filled="f" strokeweight=".6pt">
              <v:path arrowok="t"/>
            </v:shape>
            <v:shape id="_x0000_s1460" style="position:absolute;left:8369;top:7107;width:2296;height:0" coordorigin="8369,7107" coordsize="2296,0" path="m8369,7107r2296,e" filled="f" strokeweight=".6pt">
              <v:path arrowok="t"/>
            </v:shape>
            <v:shape id="_x0000_s1459" style="position:absolute;left:10670;top:5142;width:0;height:1970" coordorigin="10670,5142" coordsize="0,1970" path="m10670,5142r,1970e" filled="f" strokeweight=".6pt">
              <v:path arrowok="t"/>
            </v:shape>
            <v:shape id="_x0000_s1458" type="#_x0000_t75" style="position:absolute;left:2215;top:8530;width:7386;height:2891">
              <v:imagedata r:id="rId11" o:title=""/>
            </v:shape>
            <v:shape id="_x0000_s1457" style="position:absolute;left:1440;top:7112;width:8940;height:4770" coordorigin="1440,7112" coordsize="8940,4770" path="m1440,11882r8940,l10380,7112r-8940,l1440,11882xe" filled="f" strokecolor="#d9d9d9">
              <v:path arrowok="t"/>
            </v:shape>
            <w10:wrap anchorx="page" anchory="page"/>
          </v:group>
        </w:pict>
      </w: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717E20" w:rsidP="00D827D7">
      <w:pPr>
        <w:spacing w:before="16"/>
        <w:ind w:left="2702"/>
        <w:jc w:val="both"/>
        <w:rPr>
          <w:rFonts w:ascii="Calibri" w:eastAsia="Calibri" w:hAnsi="Calibri" w:cs="Calibri"/>
        </w:rPr>
        <w:sectPr w:rsidR="00FB6BE0">
          <w:type w:val="continuous"/>
          <w:pgSz w:w="11920" w:h="16840"/>
          <w:pgMar w:top="1580" w:right="1340" w:bottom="280" w:left="1340" w:header="720" w:footer="720" w:gutter="0"/>
          <w:cols w:space="720"/>
        </w:sectPr>
      </w:pPr>
      <w:r>
        <w:rPr>
          <w:rFonts w:ascii="Calibri" w:eastAsia="Calibri" w:hAnsi="Calibri" w:cs="Calibri"/>
          <w:b/>
          <w:color w:val="EC7C30"/>
        </w:rPr>
        <w:t>Neutral</w:t>
      </w:r>
    </w:p>
    <w:p w:rsidR="00FB6BE0" w:rsidRDefault="00717E20" w:rsidP="00D827D7">
      <w:pPr>
        <w:spacing w:before="11"/>
        <w:ind w:left="101"/>
        <w:jc w:val="both"/>
        <w:rPr>
          <w:rFonts w:ascii="Calibri" w:eastAsia="Calibri" w:hAnsi="Calibri" w:cs="Calibri"/>
          <w:sz w:val="22"/>
          <w:szCs w:val="22"/>
        </w:rPr>
      </w:pPr>
      <w:r>
        <w:rPr>
          <w:rFonts w:ascii="Calibri" w:eastAsia="Calibri" w:hAnsi="Calibri" w:cs="Calibri"/>
          <w:sz w:val="22"/>
          <w:szCs w:val="22"/>
        </w:rPr>
        <w:lastRenderedPageBreak/>
        <w:t>Question 2. When do you access the virtual learning environment?</w:t>
      </w:r>
    </w:p>
    <w:p w:rsidR="00FB6BE0" w:rsidRDefault="00FB6BE0" w:rsidP="00D827D7">
      <w:pPr>
        <w:spacing w:before="10" w:line="120" w:lineRule="exact"/>
        <w:jc w:val="both"/>
        <w:rPr>
          <w:sz w:val="12"/>
          <w:szCs w:val="12"/>
        </w:rPr>
      </w:pPr>
    </w:p>
    <w:p w:rsidR="00FB6BE0" w:rsidRDefault="00FB6BE0" w:rsidP="00D827D7">
      <w:pPr>
        <w:spacing w:line="200" w:lineRule="exact"/>
        <w:jc w:val="both"/>
      </w:pPr>
    </w:p>
    <w:p w:rsidR="00FB6BE0" w:rsidRDefault="00FB6BE0" w:rsidP="00D827D7">
      <w:pPr>
        <w:spacing w:line="340" w:lineRule="exact"/>
        <w:ind w:left="1355"/>
        <w:jc w:val="both"/>
        <w:rPr>
          <w:rFonts w:ascii="Calibri" w:eastAsia="Calibri" w:hAnsi="Calibri" w:cs="Calibri"/>
          <w:sz w:val="28"/>
          <w:szCs w:val="28"/>
        </w:rPr>
      </w:pPr>
      <w:r w:rsidRPr="00FB6BE0">
        <w:pict>
          <v:group id="_x0000_s1419" style="position:absolute;left:0;text-align:left;margin-left:71.6pt;margin-top:139.1pt;width:432.75pt;height:252.7pt;z-index:-1120;mso-position-horizontal-relative:page;mso-position-vertical-relative:page" coordorigin="1433,2783" coordsize="8655,5054">
            <v:shape id="_x0000_s1455" style="position:absolute;left:9245;top:6820;width:615;height:0" coordorigin="9245,6820" coordsize="615,0" path="m9245,6820r615,e" filled="f" strokecolor="#d9d9d9">
              <v:path arrowok="t"/>
            </v:shape>
            <v:shape id="_x0000_s1454" style="position:absolute;left:7195;top:6820;width:1230;height:0" coordorigin="7195,6820" coordsize="1230,0" path="m7195,6820r1230,e" filled="f" strokecolor="#d9d9d9">
              <v:path arrowok="t"/>
            </v:shape>
            <v:shape id="_x0000_s1453" style="position:absolute;left:5145;top:6820;width:1230;height:0" coordorigin="5145,6820" coordsize="1230,0" path="m5145,6820r1230,e" filled="f" strokecolor="#d9d9d9">
              <v:path arrowok="t"/>
            </v:shape>
            <v:shape id="_x0000_s1452" style="position:absolute;left:3095;top:6820;width:1230;height:0" coordorigin="3095,6820" coordsize="1230,0" path="m3095,6820r1230,e" filled="f" strokecolor="#d9d9d9">
              <v:path arrowok="t"/>
            </v:shape>
            <v:shape id="_x0000_s1451" style="position:absolute;left:4325;top:6680;width:820;height:685" coordorigin="4325,6680" coordsize="820,685" path="m4325,6680r,685l5145,7365r,-685l4325,6680xe" fillcolor="#4471c4" stroked="f">
              <v:path arrowok="t"/>
            </v:shape>
            <v:shape id="_x0000_s1450" style="position:absolute;left:6375;top:6405;width:820;height:960" coordorigin="6375,6405" coordsize="820,960" path="m6375,6405r,960l7195,7365r,-960l6375,6405xe" fillcolor="#4471c4" stroked="f">
              <v:path arrowok="t"/>
            </v:shape>
            <v:shape id="_x0000_s1449" style="position:absolute;left:9245;top:6270;width:615;height:0" coordorigin="9245,6270" coordsize="615,0" path="m9245,6270r615,e" filled="f" strokecolor="#d9d9d9">
              <v:path arrowok="t"/>
            </v:shape>
            <v:shape id="_x0000_s1448" style="position:absolute;left:7195;top:6270;width:1230;height:0" coordorigin="7195,6270" coordsize="1230,0" path="m7195,6270r1230,e" filled="f" strokecolor="#d9d9d9">
              <v:path arrowok="t"/>
            </v:shape>
            <v:shape id="_x0000_s1447" style="position:absolute;left:8425;top:6135;width:820;height:1230" coordorigin="8425,6135" coordsize="820,1230" path="m8425,6135r,1230l9245,7365r,-1230l8425,6135xe" fillcolor="#4471c4" stroked="f">
              <v:path arrowok="t"/>
            </v:shape>
            <v:shape id="_x0000_s1446" style="position:absolute;left:1660;top:6820;width:615;height:0" coordorigin="1660,6820" coordsize="615,0" path="m1660,6820r615,e" filled="f" strokecolor="#d9d9d9">
              <v:path arrowok="t"/>
            </v:shape>
            <v:shape id="_x0000_s1445" style="position:absolute;left:2275;top:6710;width:820;height:655" coordorigin="2275,6710" coordsize="820,655" path="m2275,6710r,655l3095,7365r,-655l2275,6710xe" fillcolor="#ec7c30" stroked="f">
              <v:path arrowok="t"/>
            </v:shape>
            <v:shape id="_x0000_s1444" style="position:absolute;left:5145;top:6270;width:1230;height:0" coordorigin="5145,6270" coordsize="1230,0" path="m5145,6270r1230,e" filled="f" strokecolor="#d9d9d9">
              <v:path arrowok="t"/>
            </v:shape>
            <v:shape id="_x0000_s1443" style="position:absolute;left:3095;top:6270;width:1230;height:0" coordorigin="3095,6270" coordsize="1230,0" path="m3095,6270r1230,e" filled="f" strokecolor="#d9d9d9">
              <v:path arrowok="t"/>
            </v:shape>
            <v:shape id="_x0000_s1442" style="position:absolute;left:5145;top:5720;width:1230;height:0" coordorigin="5145,5720" coordsize="1230,0" path="m5145,5720r1230,e" filled="f" strokecolor="#d9d9d9">
              <v:path arrowok="t"/>
            </v:shape>
            <v:shape id="_x0000_s1441" style="position:absolute;left:1660;top:5720;width:2665;height:0" coordorigin="1660,5720" coordsize="2665,0" path="m1660,5720r2665,e" filled="f" strokecolor="#d9d9d9">
              <v:path arrowok="t"/>
            </v:shape>
            <v:shape id="_x0000_s1440" style="position:absolute;left:4325;top:5475;width:820;height:1205" coordorigin="4325,5475" coordsize="820,1205" path="m4325,5475r,1205l5145,6680r,-1205l4325,5475xe" fillcolor="#ec7c30" stroked="f">
              <v:path arrowok="t"/>
            </v:shape>
            <v:shape id="_x0000_s1439" style="position:absolute;left:6375;top:5915;width:820;height:490" coordorigin="6375,5915" coordsize="820,490" path="m6375,5915r,490l7195,6405r,-490l6375,5915xe" fillcolor="#ec7c30" stroked="f">
              <v:path arrowok="t"/>
            </v:shape>
            <v:shape id="_x0000_s1438" style="position:absolute;left:9245;top:5720;width:615;height:0" coordorigin="9245,5720" coordsize="615,0" path="m9245,5720r615,e" filled="f" strokecolor="#d9d9d9">
              <v:path arrowok="t"/>
            </v:shape>
            <v:shape id="_x0000_s1437" style="position:absolute;left:7195;top:5720;width:1230;height:0" coordorigin="7195,5720" coordsize="1230,0" path="m7195,5720r1230,e" filled="f" strokecolor="#d9d9d9">
              <v:path arrowok="t"/>
            </v:shape>
            <v:shape id="_x0000_s1436" style="position:absolute;left:8425;top:5365;width:820;height:770" coordorigin="8425,5365" coordsize="820,770" path="m8425,5365r,770l9245,6135r,-770l8425,5365xe" fillcolor="#ec7c30" stroked="f">
              <v:path arrowok="t"/>
            </v:shape>
            <v:shape id="_x0000_s1435" style="position:absolute;left:1660;top:6270;width:615;height:0" coordorigin="1660,6270" coordsize="615,0" path="m1660,6270r615,e" filled="f" strokecolor="#d9d9d9">
              <v:path arrowok="t"/>
            </v:shape>
            <v:shape id="_x0000_s1434" style="position:absolute;left:2275;top:6160;width:820;height:550" coordorigin="2275,6160" coordsize="820,550" path="m2275,6160r,550l3095,6710r,-550l2275,6160xe" fillcolor="#a4a4a4" stroked="f">
              <v:path arrowok="t"/>
            </v:shape>
            <v:shape id="_x0000_s1433" style="position:absolute;left:5145;top:5175;width:1230;height:0" coordorigin="5145,5175" coordsize="1230,0" path="m5145,5175r1230,e" filled="f" strokecolor="#d9d9d9">
              <v:path arrowok="t"/>
            </v:shape>
            <v:shape id="_x0000_s1432" style="position:absolute;left:1660;top:5175;width:2665;height:0" coordorigin="1660,5175" coordsize="2665,0" path="m1660,5175r2665,e" filled="f" strokecolor="#d9d9d9">
              <v:path arrowok="t"/>
            </v:shape>
            <v:shape id="_x0000_s1431" style="position:absolute;left:4325;top:4930;width:820;height:545" coordorigin="4325,4930" coordsize="820,545" path="m4325,4930r,545l5145,5475r,-545l4325,4930xe" fillcolor="#a4a4a4" stroked="f">
              <v:path arrowok="t"/>
            </v:shape>
            <v:shape id="_x0000_s1430" style="position:absolute;left:7195;top:5175;width:1230;height:0" coordorigin="7195,5175" coordsize="1230,0" path="m7195,5175r1230,e" filled="f" strokecolor="#d9d9d9">
              <v:path arrowok="t"/>
            </v:shape>
            <v:shape id="_x0000_s1429" style="position:absolute;left:6375;top:5090;width:820;height:825" coordorigin="6375,5090" coordsize="820,825" path="m6375,5090r,825l7195,5915r,-825l6375,5090xe" fillcolor="#a4a4a4" stroked="f">
              <v:path arrowok="t"/>
            </v:shape>
            <v:shape id="_x0000_s1428" style="position:absolute;left:9245;top:5175;width:615;height:0" coordorigin="9245,5175" coordsize="615,0" path="m9245,5175r615,e" filled="f" strokecolor="#d9d9d9">
              <v:path arrowok="t"/>
            </v:shape>
            <v:shape id="_x0000_s1427" style="position:absolute;left:9245;top:4625;width:615;height:0" coordorigin="9245,4625" coordsize="615,0" path="m9245,4625r615,e" filled="f" strokecolor="#d9d9d9">
              <v:path arrowok="t"/>
            </v:shape>
            <v:shape id="_x0000_s1426" style="position:absolute;left:1660;top:4625;width:6765;height:0" coordorigin="1660,4625" coordsize="6765,0" path="m1660,4625r6765,e" filled="f" strokecolor="#d9d9d9">
              <v:path arrowok="t"/>
            </v:shape>
            <v:shape id="_x0000_s1425" style="position:absolute;left:9245;top:4080;width:615;height:0" coordorigin="9245,4080" coordsize="615,0" path="m9245,4080r615,e" filled="f" strokecolor="#d9d9d9">
              <v:path arrowok="t"/>
            </v:shape>
            <v:shape id="_x0000_s1424" style="position:absolute;left:1660;top:4080;width:6765;height:0" coordorigin="1660,4080" coordsize="6765,0" path="m1660,4080r6765,e" filled="f" strokecolor="#d9d9d9">
              <v:path arrowok="t"/>
            </v:shape>
            <v:shape id="_x0000_s1423" style="position:absolute;left:8425;top:3995;width:820;height:1370" coordorigin="8425,3995" coordsize="820,1370" path="m8425,3995r,1370l9245,5365r,-1370l8425,3995xe" fillcolor="#a4a4a4" stroked="f">
              <v:path arrowok="t"/>
            </v:shape>
            <v:shape id="_x0000_s1422" style="position:absolute;left:1660;top:7365;width:8200;height:0" coordorigin="1660,7365" coordsize="8200,0" path="m1660,7365r8200,e" filled="f" strokecolor="#d9d9d9">
              <v:path arrowok="t"/>
            </v:shape>
            <v:shape id="_x0000_s1421" style="position:absolute;left:1660;top:3531;width:8200;height:0" coordorigin="1660,3531" coordsize="8200,0" path="m1660,3531r8200,e" filled="f" strokecolor="#d9d9d9">
              <v:path arrowok="t"/>
            </v:shape>
            <v:shape id="_x0000_s1420" style="position:absolute;left:1440;top:2790;width:8640;height:5039" coordorigin="1440,2790" coordsize="8640,5039" path="m10080,7829r-8640,l1440,2790r8640,l10080,7829xe" filled="f" strokecolor="#d9d9d9">
              <v:path arrowok="t"/>
            </v:shape>
            <w10:wrap anchorx="page" anchory="page"/>
          </v:group>
        </w:pict>
      </w:r>
      <w:r w:rsidR="00717E20">
        <w:rPr>
          <w:rFonts w:ascii="Calibri" w:eastAsia="Calibri" w:hAnsi="Calibri" w:cs="Calibri"/>
          <w:color w:val="585858"/>
          <w:sz w:val="28"/>
          <w:szCs w:val="28"/>
        </w:rPr>
        <w:t>When do you access the virtual learning environment?</w:t>
      </w:r>
    </w:p>
    <w:p w:rsidR="00FB6BE0" w:rsidRDefault="00FB6BE0" w:rsidP="00D827D7">
      <w:pPr>
        <w:spacing w:before="1" w:line="180" w:lineRule="exact"/>
        <w:jc w:val="both"/>
        <w:rPr>
          <w:sz w:val="18"/>
          <w:szCs w:val="18"/>
        </w:rPr>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717E20" w:rsidP="00D827D7">
      <w:pPr>
        <w:spacing w:before="20"/>
        <w:ind w:left="777"/>
        <w:jc w:val="both"/>
        <w:rPr>
          <w:rFonts w:ascii="Calibri" w:eastAsia="Calibri" w:hAnsi="Calibri" w:cs="Calibri"/>
          <w:sz w:val="18"/>
          <w:szCs w:val="18"/>
        </w:rPr>
      </w:pPr>
      <w:r>
        <w:rPr>
          <w:rFonts w:ascii="Calibri" w:eastAsia="Calibri" w:hAnsi="Calibri" w:cs="Calibri"/>
          <w:color w:val="585858"/>
          <w:sz w:val="18"/>
          <w:szCs w:val="18"/>
        </w:rPr>
        <w:t>Primary School                      Secondary School                        High School                               University</w:t>
      </w:r>
    </w:p>
    <w:p w:rsidR="00FB6BE0" w:rsidRDefault="00FB6BE0" w:rsidP="00D827D7">
      <w:pPr>
        <w:spacing w:before="5" w:line="180" w:lineRule="exact"/>
        <w:jc w:val="both"/>
        <w:rPr>
          <w:sz w:val="18"/>
          <w:szCs w:val="18"/>
        </w:rPr>
      </w:pPr>
    </w:p>
    <w:p w:rsidR="00FB6BE0" w:rsidRDefault="00FB6BE0" w:rsidP="00D827D7">
      <w:pPr>
        <w:spacing w:line="200" w:lineRule="exact"/>
        <w:jc w:val="both"/>
      </w:pPr>
    </w:p>
    <w:p w:rsidR="00FB6BE0" w:rsidRDefault="00FB6BE0" w:rsidP="00D827D7">
      <w:pPr>
        <w:spacing w:line="200" w:lineRule="exact"/>
        <w:jc w:val="both"/>
      </w:pPr>
    </w:p>
    <w:p w:rsidR="00FB6BE0" w:rsidRDefault="00717E20" w:rsidP="00D827D7">
      <w:pPr>
        <w:spacing w:before="11"/>
        <w:ind w:left="216"/>
        <w:jc w:val="both"/>
        <w:rPr>
          <w:rFonts w:ascii="Calibri" w:eastAsia="Calibri" w:hAnsi="Calibri" w:cs="Calibri"/>
          <w:sz w:val="22"/>
          <w:szCs w:val="22"/>
        </w:rPr>
      </w:pPr>
      <w:r>
        <w:rPr>
          <w:rFonts w:ascii="Calibri" w:eastAsia="Calibri" w:hAnsi="Calibri" w:cs="Calibri"/>
          <w:sz w:val="22"/>
          <w:szCs w:val="22"/>
        </w:rPr>
        <w:t>Responses                                       Number of Respondents              Reponses</w:t>
      </w:r>
    </w:p>
    <w:p w:rsidR="00FB6BE0" w:rsidRDefault="00FB6BE0" w:rsidP="00D827D7">
      <w:pPr>
        <w:spacing w:line="200" w:lineRule="exact"/>
        <w:jc w:val="both"/>
      </w:pPr>
    </w:p>
    <w:p w:rsidR="00FB6BE0" w:rsidRDefault="00FB6BE0" w:rsidP="00D827D7">
      <w:pPr>
        <w:spacing w:before="15" w:line="220" w:lineRule="exact"/>
        <w:jc w:val="both"/>
        <w:rPr>
          <w:sz w:val="22"/>
          <w:szCs w:val="22"/>
        </w:rPr>
      </w:pPr>
    </w:p>
    <w:p w:rsidR="00FB6BE0" w:rsidRDefault="00717E20" w:rsidP="00D827D7">
      <w:pPr>
        <w:spacing w:before="11"/>
        <w:ind w:left="216"/>
        <w:jc w:val="both"/>
        <w:rPr>
          <w:rFonts w:ascii="Calibri" w:eastAsia="Calibri" w:hAnsi="Calibri" w:cs="Calibri"/>
          <w:sz w:val="22"/>
          <w:szCs w:val="22"/>
        </w:rPr>
      </w:pPr>
      <w:r>
        <w:rPr>
          <w:rFonts w:ascii="Calibri" w:eastAsia="Calibri" w:hAnsi="Calibri" w:cs="Calibri"/>
          <w:sz w:val="22"/>
          <w:szCs w:val="22"/>
        </w:rPr>
        <w:t xml:space="preserve">Primary School                </w:t>
      </w:r>
      <w:r>
        <w:rPr>
          <w:rFonts w:ascii="Calibri" w:eastAsia="Calibri" w:hAnsi="Calibri" w:cs="Calibri"/>
          <w:sz w:val="22"/>
          <w:szCs w:val="22"/>
        </w:rPr>
        <w:t xml:space="preserve">               25                                                      20</w:t>
      </w:r>
    </w:p>
    <w:p w:rsidR="00FB6BE0" w:rsidRDefault="00FB6BE0" w:rsidP="00D827D7">
      <w:pPr>
        <w:spacing w:before="97"/>
        <w:ind w:left="216"/>
        <w:jc w:val="both"/>
        <w:rPr>
          <w:rFonts w:ascii="Calibri" w:eastAsia="Calibri" w:hAnsi="Calibri" w:cs="Calibri"/>
          <w:sz w:val="22"/>
          <w:szCs w:val="22"/>
        </w:rPr>
      </w:pPr>
      <w:r w:rsidRPr="00FB6BE0">
        <w:pict>
          <v:group id="_x0000_s1396" style="position:absolute;left:0;text-align:left;margin-left:1in;margin-top:-49.55pt;width:433.3pt;height:106.65pt;z-index:-1119;mso-position-horizontal-relative:page" coordorigin="1440,-991" coordsize="8666,2133">
            <v:shape id="_x0000_s1418" style="position:absolute;left:1451;top:-980;width:2877;height:0" coordorigin="1451,-980" coordsize="2877,0" path="m1451,-980r2876,e" filled="f" strokeweight=".6pt">
              <v:path arrowok="t"/>
            </v:shape>
            <v:shape id="_x0000_s1417" style="position:absolute;left:4337;top:-980;width:2876;height:0" coordorigin="4337,-980" coordsize="2876,0" path="m4337,-980r2876,e" filled="f" strokeweight=".6pt">
              <v:path arrowok="t"/>
            </v:shape>
            <v:shape id="_x0000_s1416" style="position:absolute;left:7223;top:-980;width:2872;height:0" coordorigin="7223,-980" coordsize="2872,0" path="m7223,-980r2872,e" filled="f" strokeweight=".6pt">
              <v:path arrowok="t"/>
            </v:shape>
            <v:shape id="_x0000_s1415" style="position:absolute;left:1451;top:-265;width:2877;height:0" coordorigin="1451,-265" coordsize="2877,0" path="m1451,-265r2876,e" filled="f" strokeweight=".6pt">
              <v:path arrowok="t"/>
            </v:shape>
            <v:shape id="_x0000_s1414" style="position:absolute;left:4337;top:-265;width:2876;height:0" coordorigin="4337,-265" coordsize="2876,0" path="m4337,-265r2876,e" filled="f" strokeweight=".6pt">
              <v:path arrowok="t"/>
            </v:shape>
            <v:shape id="_x0000_s1413" style="position:absolute;left:7223;top:-265;width:2872;height:0" coordorigin="7223,-265" coordsize="2872,0" path="m7223,-265r2872,e" filled="f" strokeweight=".6pt">
              <v:path arrowok="t"/>
            </v:shape>
            <v:shape id="_x0000_s1412" style="position:absolute;left:1451;top:96;width:2877;height:0" coordorigin="1451,96" coordsize="2877,0" path="m1451,96r2876,e" filled="f" strokeweight=".6pt">
              <v:path arrowok="t"/>
            </v:shape>
            <v:shape id="_x0000_s1411" style="position:absolute;left:4337;top:96;width:2876;height:0" coordorigin="4337,96" coordsize="2876,0" path="m4337,96r2876,e" filled="f" strokeweight=".6pt">
              <v:path arrowok="t"/>
            </v:shape>
            <v:shape id="_x0000_s1410" style="position:absolute;left:7223;top:96;width:2872;height:0" coordorigin="7223,96" coordsize="2872,0" path="m7223,96r2872,e" filled="f" strokeweight=".6pt">
              <v:path arrowok="t"/>
            </v:shape>
            <v:shape id="_x0000_s1409" style="position:absolute;left:1451;top:456;width:2877;height:0" coordorigin="1451,456" coordsize="2877,0" path="m1451,456r2876,e" filled="f" strokeweight=".6pt">
              <v:path arrowok="t"/>
            </v:shape>
            <v:shape id="_x0000_s1408" style="position:absolute;left:4337;top:456;width:2876;height:0" coordorigin="4337,456" coordsize="2876,0" path="m4337,456r2876,e" filled="f" strokeweight=".6pt">
              <v:path arrowok="t"/>
            </v:shape>
            <v:shape id="_x0000_s1407" style="position:absolute;left:7223;top:456;width:2872;height:0" coordorigin="7223,456" coordsize="2872,0" path="m7223,456r2872,e" filled="f" strokeweight=".6pt">
              <v:path arrowok="t"/>
            </v:shape>
            <v:shape id="_x0000_s1406" style="position:absolute;left:1451;top:796;width:2877;height:0" coordorigin="1451,796" coordsize="2877,0" path="m1451,796r2876,e" filled="f" strokeweight=".6pt">
              <v:path arrowok="t"/>
            </v:shape>
            <v:shape id="_x0000_s1405" style="position:absolute;left:4337;top:796;width:2876;height:0" coordorigin="4337,796" coordsize="2876,0" path="m4337,796r2876,e" filled="f" strokeweight=".6pt">
              <v:path arrowok="t"/>
            </v:shape>
            <v:shape id="_x0000_s1404" style="position:absolute;left:7223;top:796;width:2872;height:0" coordorigin="7223,796" coordsize="2872,0" path="m7223,796r2872,e" filled="f" strokeweight=".6pt">
              <v:path arrowok="t"/>
            </v:shape>
            <v:shape id="_x0000_s1403" style="position:absolute;left:1446;top:-985;width:0;height:2121" coordorigin="1446,-985" coordsize="0,2121" path="m1446,-985r,2121e" filled="f" strokeweight=".6pt">
              <v:path arrowok="t"/>
            </v:shape>
            <v:shape id="_x0000_s1402" style="position:absolute;left:1451;top:1131;width:2877;height:0" coordorigin="1451,1131" coordsize="2877,0" path="m1451,1131r2876,e" filled="f" strokeweight=".6pt">
              <v:path arrowok="t"/>
            </v:shape>
            <v:shape id="_x0000_s1401" style="position:absolute;left:4332;top:-985;width:0;height:2121" coordorigin="4332,-985" coordsize="0,2121" path="m4332,-985r,2121e" filled="f" strokeweight=".6pt">
              <v:path arrowok="t"/>
            </v:shape>
            <v:shape id="_x0000_s1400" style="position:absolute;left:4337;top:1131;width:2876;height:0" coordorigin="4337,1131" coordsize="2876,0" path="m4337,1131r2876,e" filled="f" strokeweight=".6pt">
              <v:path arrowok="t"/>
            </v:shape>
            <v:shape id="_x0000_s1399" style="position:absolute;left:7218;top:-985;width:0;height:2121" coordorigin="7218,-985" coordsize="0,2121" path="m7218,-985r,2121e" filled="f" strokeweight=".6pt">
              <v:path arrowok="t"/>
            </v:shape>
            <v:shape id="_x0000_s1398" style="position:absolute;left:7223;top:1131;width:2872;height:0" coordorigin="7223,1131" coordsize="2872,0" path="m7223,1131r2872,e" filled="f" strokeweight=".6pt">
              <v:path arrowok="t"/>
            </v:shape>
            <v:shape id="_x0000_s1397" style="position:absolute;left:10100;top:-985;width:0;height:2121" coordorigin="10100,-985" coordsize="0,2121" path="m10100,-985r,2121e" filled="f" strokeweight=".6pt">
              <v:path arrowok="t"/>
            </v:shape>
            <w10:wrap anchorx="page"/>
          </v:group>
        </w:pict>
      </w:r>
      <w:r w:rsidR="00717E20">
        <w:rPr>
          <w:rFonts w:ascii="Calibri" w:eastAsia="Calibri" w:hAnsi="Calibri" w:cs="Calibri"/>
          <w:sz w:val="22"/>
          <w:szCs w:val="22"/>
        </w:rPr>
        <w:t>Secondary School                          25                                                      13</w:t>
      </w:r>
    </w:p>
    <w:p w:rsidR="00FB6BE0" w:rsidRDefault="00717E20" w:rsidP="00D827D7">
      <w:pPr>
        <w:spacing w:before="91"/>
        <w:ind w:left="216"/>
        <w:jc w:val="both"/>
        <w:rPr>
          <w:rFonts w:ascii="Calibri" w:eastAsia="Calibri" w:hAnsi="Calibri" w:cs="Calibri"/>
          <w:sz w:val="22"/>
          <w:szCs w:val="22"/>
        </w:rPr>
      </w:pPr>
      <w:r>
        <w:rPr>
          <w:rFonts w:ascii="Calibri" w:eastAsia="Calibri" w:hAnsi="Calibri" w:cs="Calibri"/>
          <w:sz w:val="22"/>
          <w:szCs w:val="22"/>
        </w:rPr>
        <w:t xml:space="preserve">High School                                     25        </w:t>
      </w:r>
      <w:r>
        <w:rPr>
          <w:rFonts w:ascii="Calibri" w:eastAsia="Calibri" w:hAnsi="Calibri" w:cs="Calibri"/>
          <w:sz w:val="22"/>
          <w:szCs w:val="22"/>
        </w:rPr>
        <w:t xml:space="preserve">                                              12</w:t>
      </w:r>
    </w:p>
    <w:p w:rsidR="00FB6BE0" w:rsidRDefault="00717E20" w:rsidP="00D827D7">
      <w:pPr>
        <w:spacing w:before="66"/>
        <w:ind w:left="216"/>
        <w:jc w:val="both"/>
        <w:rPr>
          <w:rFonts w:ascii="Calibri" w:eastAsia="Calibri" w:hAnsi="Calibri" w:cs="Calibri"/>
          <w:sz w:val="22"/>
          <w:szCs w:val="22"/>
        </w:rPr>
        <w:sectPr w:rsidR="00FB6BE0">
          <w:pgSz w:w="11920" w:h="16840"/>
          <w:pgMar w:top="1580" w:right="1680" w:bottom="280" w:left="1340" w:header="0" w:footer="1001" w:gutter="0"/>
          <w:cols w:space="720"/>
        </w:sectPr>
      </w:pPr>
      <w:r>
        <w:rPr>
          <w:rFonts w:ascii="Calibri" w:eastAsia="Calibri" w:hAnsi="Calibri" w:cs="Calibri"/>
          <w:sz w:val="22"/>
          <w:szCs w:val="22"/>
        </w:rPr>
        <w:t>University                                        25                                                      24</w:t>
      </w:r>
    </w:p>
    <w:p w:rsidR="00FB6BE0" w:rsidRDefault="00FB6BE0" w:rsidP="00D827D7">
      <w:pPr>
        <w:spacing w:before="6" w:line="140" w:lineRule="exact"/>
        <w:jc w:val="both"/>
        <w:rPr>
          <w:sz w:val="14"/>
          <w:szCs w:val="14"/>
        </w:rPr>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717E20" w:rsidP="00D827D7">
      <w:pPr>
        <w:spacing w:before="11"/>
        <w:ind w:left="101"/>
        <w:jc w:val="both"/>
        <w:rPr>
          <w:rFonts w:ascii="Calibri" w:eastAsia="Calibri" w:hAnsi="Calibri" w:cs="Calibri"/>
          <w:sz w:val="22"/>
          <w:szCs w:val="22"/>
        </w:rPr>
      </w:pPr>
      <w:r>
        <w:rPr>
          <w:rFonts w:ascii="Calibri" w:eastAsia="Calibri" w:hAnsi="Calibri" w:cs="Calibri"/>
          <w:sz w:val="22"/>
          <w:szCs w:val="22"/>
        </w:rPr>
        <w:t>Question 3. Apart from extending your knowledge, do you work?</w:t>
      </w:r>
    </w:p>
    <w:p w:rsidR="00FB6BE0" w:rsidRDefault="00FB6BE0" w:rsidP="00D827D7">
      <w:pPr>
        <w:spacing w:before="1" w:line="180" w:lineRule="exact"/>
        <w:jc w:val="both"/>
        <w:rPr>
          <w:sz w:val="18"/>
          <w:szCs w:val="18"/>
        </w:rPr>
      </w:pPr>
    </w:p>
    <w:p w:rsidR="00FB6BE0" w:rsidRDefault="00717E20" w:rsidP="00D827D7">
      <w:pPr>
        <w:ind w:left="101"/>
        <w:jc w:val="both"/>
        <w:rPr>
          <w:rFonts w:ascii="Calibri" w:eastAsia="Calibri" w:hAnsi="Calibri" w:cs="Calibri"/>
          <w:sz w:val="22"/>
          <w:szCs w:val="22"/>
        </w:rPr>
      </w:pPr>
      <w:r>
        <w:rPr>
          <w:rFonts w:ascii="Calibri" w:eastAsia="Calibri" w:hAnsi="Calibri" w:cs="Calibri"/>
          <w:sz w:val="22"/>
          <w:szCs w:val="22"/>
        </w:rPr>
        <w:t>1.Full-time          2.Part-time         3.Student            4. Working from home                 5.Volunteering</w:t>
      </w:r>
    </w:p>
    <w:p w:rsidR="00FB6BE0" w:rsidRDefault="00FB6BE0" w:rsidP="00D827D7">
      <w:pPr>
        <w:spacing w:before="10" w:line="160" w:lineRule="exact"/>
        <w:jc w:val="both"/>
        <w:rPr>
          <w:sz w:val="17"/>
          <w:szCs w:val="17"/>
        </w:rPr>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717E20" w:rsidP="00D827D7">
      <w:pPr>
        <w:spacing w:line="340" w:lineRule="exact"/>
        <w:ind w:left="1236" w:right="1798"/>
        <w:jc w:val="both"/>
        <w:rPr>
          <w:rFonts w:ascii="Calibri" w:eastAsia="Calibri" w:hAnsi="Calibri" w:cs="Calibri"/>
          <w:sz w:val="28"/>
          <w:szCs w:val="28"/>
        </w:rPr>
      </w:pPr>
      <w:r>
        <w:rPr>
          <w:rFonts w:ascii="Calibri" w:eastAsia="Calibri" w:hAnsi="Calibri" w:cs="Calibri"/>
          <w:color w:val="585858"/>
          <w:sz w:val="28"/>
          <w:szCs w:val="28"/>
        </w:rPr>
        <w:t>Apart from extending your knowledge, do you  have a</w:t>
      </w:r>
    </w:p>
    <w:p w:rsidR="00FB6BE0" w:rsidRDefault="00FB6BE0" w:rsidP="00D827D7">
      <w:pPr>
        <w:spacing w:before="3"/>
        <w:ind w:left="4042" w:right="4592"/>
        <w:jc w:val="both"/>
        <w:rPr>
          <w:rFonts w:ascii="Calibri" w:eastAsia="Calibri" w:hAnsi="Calibri" w:cs="Calibri"/>
          <w:sz w:val="28"/>
          <w:szCs w:val="28"/>
        </w:rPr>
      </w:pPr>
      <w:r w:rsidRPr="00FB6BE0">
        <w:pict>
          <v:group id="_x0000_s1382" style="position:absolute;left:0;text-align:left;margin-left:71.6pt;margin-top:184.1pt;width:423.35pt;height:161.5pt;z-index:-1118;mso-position-horizontal-relative:page;mso-position-vertical-relative:page" coordorigin="1433,3683" coordsize="8467,3230">
            <v:shape id="_x0000_s1395" style="position:absolute;left:5666;top:4773;width:708;height:601" coordorigin="5666,4773" coordsize="708,601" path="m5666,4773r,182l5704,4956r37,4l5777,4966r36,9l5847,4986r34,13l5914,5014r31,17l5975,5051r29,21l6032,5095r25,25l6082,5147r22,28l6125,5205r18,31l6160,5268r15,34l6187,5337r10,37l6374,5331r-14,-48l6344,5236r-19,-45l6302,5147r-25,-41l6250,5066r-30,-37l6188,4993r-35,-33l6117,4929r-39,-28l6038,4875r-42,-23l5953,4831r-45,-17l5861,4799r-47,-11l5766,4779r-50,-5l5666,4773xe" fillcolor="#4471c4" stroked="f">
              <v:path arrowok="t"/>
            </v:shape>
            <v:shape id="_x0000_s1394" style="position:absolute;left:6187;top:5331;width:206;height:384" coordorigin="6187,5331" coordsize="206,384" path="m6374,5331r-177,43l6200,5387r4,19l6207,5426r2,20l6210,5466r1,19l6212,5505r-1,20l6210,5545r-2,20l6205,5584r-3,20l6197,5623r-4,20l6187,5662r174,54l6369,5686r5,-20l6378,5647r4,-20l6385,5608r3,-20l6390,5568r2,-19l6393,5529r,-20l6393,5489r,-20l6392,5449r-2,-19l6388,5410r-3,-20l6382,5371r-4,-20l6374,5331xe" fillcolor="#ec7c30" stroked="f">
              <v:path arrowok="t"/>
            </v:shape>
            <v:shape id="_x0000_s1393" style="position:absolute;left:6187;top:5331;width:206;height:384" coordorigin="6187,5331" coordsize="206,384" path="m6374,5331r4,20l6382,5371r3,19l6388,5410r2,20l6392,5449r1,20l6393,5489r,20l6393,5529r-1,20l6390,5568r-2,20l6385,5608r-3,19l6378,5647r-4,19l6369,5686r-5,19l6361,5716r-174,-54l6193,5643r4,-20l6202,5604r3,-20l6208,5565r2,-20l6211,5525r1,-20l6211,5485r-1,-19l6209,5446r-2,-20l6204,5406r-4,-19l6197,5374r177,-43xe" filled="f" strokecolor="white" strokeweight="1.5pt">
              <v:path arrowok="t"/>
            </v:shape>
            <v:shape id="_x0000_s1392" style="position:absolute;left:4939;top:4929;width:1422;height:1298" coordorigin="4939,4929" coordsize="1422,1298" path="m4942,5572r8,56l4962,5683r16,54l4998,5789r24,50l5050,5887r32,47l5117,5977r38,41l5197,6056r45,35l5290,6123r51,28l5394,6175r56,20l5508,6210r58,11l5624,6227r57,1l5738,6224r56,-8l5849,6204r53,-16l5955,6168r50,-24l6053,6116r46,-32l6143,6049r41,-38l6222,5969r35,-45l6289,5876r28,-51l6341,5772r20,-56l6187,5662r-1,3l6180,5684r-16,38l6147,5758r-21,35l6103,5827r-25,31l6050,5888r-30,27l5968,5955r-38,22l5891,5997r-39,16l5811,6026r-41,10l5728,6042r-42,3l5644,6045r-42,-3l5561,6036r-41,-10l5480,6013r-39,-16l5403,5978r-36,-22l5332,5931r-34,-28l5267,5872r-29,-34l5211,5802r-22,-38l5169,5725r-16,-39l5140,5645r-10,-41l5124,5562r-3,-42l5121,5478r3,-42l5131,5395r9,-41l5153,5314r16,-39l5188,5237r22,-36l5235,5166r28,-34l5294,5101r34,-29l5215,4929r-17,14l5182,4958r-17,14l5150,4988r-15,15l5120,5020r-14,16l5092,5053r-13,18l5066,5088r-12,19l5043,5125r-11,19l5021,5163r-10,20l5002,5202r-8,21l4986,5243r-8,21l4971,5285r-15,57l4945,5400r-5,58l4939,5515r3,57xe" fillcolor="#a4a4a4" stroked="f">
              <v:path arrowok="t"/>
            </v:shape>
            <v:shape id="_x0000_s1391" style="position:absolute;left:4939;top:4929;width:1422;height:1298" coordorigin="4939,4929" coordsize="1422,1298" path="m6361,5716r-20,56l6317,5825r-28,51l6257,5924r-35,45l6184,6011r-41,38l6099,6084r-46,32l6005,6144r-50,24l5902,6188r-53,16l5794,6216r-56,8l5681,6228r-57,-1l5566,6221r-58,-11l5450,6195r-56,-20l5341,6151r-51,-28l5242,6091r-45,-35l5155,6018r-38,-41l5082,5934r-32,-47l5022,5839r-24,-50l4978,5737r-16,-54l4950,5628r-8,-56l4939,5515r1,-57l4945,5400r11,-58l4971,5285r23,-62l5021,5163r33,-56l5092,5053r43,-50l5182,4958r33,-29l5328,5072r-34,29l5263,5132r-28,34l5210,5201r-22,36l5169,5275r-16,39l5140,5354r-9,41l5124,5436r-3,42l5121,5520r3,42l5130,5604r10,41l5153,5686r16,39l5189,5764r22,38l5238,5838r29,34l5298,5903r34,28l5367,5956r36,22l5441,5997r39,16l5520,6026r41,10l5602,6042r42,3l5686,6045r42,-3l5770,6036r41,-10l5852,6013r39,-16l5930,5977r38,-22l6004,5928r31,-26l6064,5873r27,-30l6115,5810r22,-34l6156,5740r16,-37l6186,5665r1,-3l6361,5716xe" filled="f" strokecolor="white" strokeweight="1.5pt">
              <v:path arrowok="t"/>
            </v:shape>
            <v:shape id="_x0000_s1390" style="position:absolute;left:5215;top:4773;width:451;height:299" coordorigin="5215,4773" coordsize="451,299" path="m5215,4929r113,143l5343,5061r16,-12l5376,5038r18,-11l5412,5017r18,-9l5448,5000r19,-8l5486,4985r19,-6l5525,4973r20,-5l5564,4964r20,-3l5605,4958r20,-2l5645,4955r21,l5666,4773r-25,l5617,4774r-24,2l5569,4779r-24,4l5521,4787r-24,6l5474,4799r-24,6l5427,4813r-22,8l5382,4830r-22,10l5338,4851r-21,11l5296,4874r-21,13l5255,4900r-20,14l5215,4929xe" fillcolor="#ffc000" stroked="f">
              <v:path arrowok="t"/>
            </v:shape>
            <v:shape id="_x0000_s1389" style="position:absolute;left:5215;top:4773;width:451;height:299" coordorigin="5215,4773" coordsize="451,299" path="m5215,4929r20,-15l5255,4900r20,-13l5296,4874r21,-12l5338,4851r22,-11l5382,4830r23,-9l5427,4813r23,-8l5474,4799r23,-6l5521,4787r24,-4l5569,4779r24,-3l5617,4774r24,-1l5666,4773r,182l5645,4955r-20,1l5605,4958r-21,3l5564,4964r-19,4l5525,4973r-20,6l5486,4985r-19,7l5448,5000r-18,8l5412,5017r-18,10l5376,5038r-17,11l5343,5061r-15,11l5215,4929xe" filled="f" strokecolor="white" strokeweight="1.5pt">
              <v:path arrowok="t"/>
            </v:shape>
            <v:shape id="_x0000_s1388" style="position:absolute;left:3722;top:6567;width:99;height:99" coordorigin="3722,6567" coordsize="99,99" path="m3722,6666r99,l3821,6567r-99,l3722,6666xe" fillcolor="#4471c4" stroked="f">
              <v:path arrowok="t"/>
            </v:shape>
            <v:shape id="_x0000_s1387" style="position:absolute;left:4729;top:6567;width:99;height:99" coordorigin="4729,6567" coordsize="99,99" path="m4729,6666r99,l4828,6567r-99,l4729,6666xe" fillcolor="#ec7c30" stroked="f">
              <v:path arrowok="t"/>
            </v:shape>
            <v:shape id="_x0000_s1386" style="position:absolute;left:5737;top:6567;width:99;height:99" coordorigin="5737,6567" coordsize="99,99" path="m5737,6666r99,l5836,6567r-99,l5737,6666xe" fillcolor="#a4a4a4" stroked="f">
              <v:path arrowok="t"/>
            </v:shape>
            <v:shape id="_x0000_s1385" style="position:absolute;left:6670;top:6567;width:99;height:99" coordorigin="6670,6567" coordsize="99,99" path="m6670,6666r99,l6769,6567r-99,l6670,6666xe" fillcolor="#ffc000" stroked="f">
              <v:path arrowok="t"/>
            </v:shape>
            <v:shape id="_x0000_s1384" style="position:absolute;left:7541;top:6567;width:99;height:99" coordorigin="7541,6567" coordsize="99,99" path="m7541,6666r99,l7640,6567r-99,l7541,6666xe" fillcolor="#5b9bd4" stroked="f">
              <v:path arrowok="t"/>
            </v:shape>
            <v:shape id="_x0000_s1383" style="position:absolute;left:1440;top:3690;width:8452;height:3215" coordorigin="1440,3690" coordsize="8452,3215" path="m9892,6905r-8452,l1440,3690r8452,l9892,6905xe" filled="f" strokecolor="#d9d9d9">
              <v:path arrowok="t"/>
            </v:shape>
            <w10:wrap anchorx="page" anchory="page"/>
          </v:group>
        </w:pict>
      </w:r>
      <w:r w:rsidR="00717E20">
        <w:rPr>
          <w:rFonts w:ascii="Calibri" w:eastAsia="Calibri" w:hAnsi="Calibri" w:cs="Calibri"/>
          <w:color w:val="585858"/>
          <w:sz w:val="28"/>
          <w:szCs w:val="28"/>
        </w:rPr>
        <w:t>job?</w:t>
      </w:r>
    </w:p>
    <w:p w:rsidR="00FB6BE0" w:rsidRDefault="00FB6BE0" w:rsidP="00D827D7">
      <w:pPr>
        <w:spacing w:before="3" w:line="140" w:lineRule="exact"/>
        <w:jc w:val="both"/>
        <w:rPr>
          <w:sz w:val="15"/>
          <w:szCs w:val="15"/>
        </w:rPr>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717E20" w:rsidP="00D827D7">
      <w:pPr>
        <w:spacing w:before="20"/>
        <w:ind w:left="2525"/>
        <w:jc w:val="both"/>
        <w:rPr>
          <w:rFonts w:ascii="Calibri" w:eastAsia="Calibri" w:hAnsi="Calibri" w:cs="Calibri"/>
          <w:sz w:val="18"/>
          <w:szCs w:val="18"/>
        </w:rPr>
      </w:pPr>
      <w:r>
        <w:rPr>
          <w:rFonts w:ascii="Calibri" w:eastAsia="Calibri" w:hAnsi="Calibri" w:cs="Calibri"/>
          <w:color w:val="585858"/>
          <w:sz w:val="18"/>
          <w:szCs w:val="18"/>
        </w:rPr>
        <w:t>Full -time        Part-time        Student         Neither</w:t>
      </w: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before="14" w:line="240" w:lineRule="exact"/>
        <w:jc w:val="both"/>
        <w:rPr>
          <w:sz w:val="24"/>
          <w:szCs w:val="24"/>
        </w:rPr>
      </w:pPr>
    </w:p>
    <w:p w:rsidR="00FB6BE0" w:rsidRDefault="00717E20" w:rsidP="00D827D7">
      <w:pPr>
        <w:spacing w:before="11"/>
        <w:ind w:left="216"/>
        <w:jc w:val="both"/>
        <w:rPr>
          <w:rFonts w:ascii="Calibri" w:eastAsia="Calibri" w:hAnsi="Calibri" w:cs="Calibri"/>
          <w:sz w:val="22"/>
          <w:szCs w:val="22"/>
        </w:rPr>
      </w:pPr>
      <w:r>
        <w:rPr>
          <w:rFonts w:ascii="Calibri" w:eastAsia="Calibri" w:hAnsi="Calibri" w:cs="Calibri"/>
          <w:sz w:val="22"/>
          <w:szCs w:val="22"/>
        </w:rPr>
        <w:t>Responses                                       Number of Respondents              Reponses</w:t>
      </w:r>
    </w:p>
    <w:p w:rsidR="00FB6BE0" w:rsidRDefault="00FB6BE0" w:rsidP="00D827D7">
      <w:pPr>
        <w:spacing w:line="200" w:lineRule="exact"/>
        <w:jc w:val="both"/>
      </w:pPr>
    </w:p>
    <w:p w:rsidR="00FB6BE0" w:rsidRDefault="00FB6BE0" w:rsidP="00D827D7">
      <w:pPr>
        <w:spacing w:before="15" w:line="220" w:lineRule="exact"/>
        <w:jc w:val="both"/>
        <w:rPr>
          <w:sz w:val="22"/>
          <w:szCs w:val="22"/>
        </w:rPr>
      </w:pPr>
    </w:p>
    <w:p w:rsidR="00FB6BE0" w:rsidRDefault="00717E20" w:rsidP="00D827D7">
      <w:pPr>
        <w:spacing w:before="11"/>
        <w:ind w:left="216"/>
        <w:jc w:val="both"/>
        <w:rPr>
          <w:rFonts w:ascii="Calibri" w:eastAsia="Calibri" w:hAnsi="Calibri" w:cs="Calibri"/>
          <w:sz w:val="22"/>
          <w:szCs w:val="22"/>
        </w:rPr>
      </w:pPr>
      <w:r>
        <w:rPr>
          <w:rFonts w:ascii="Calibri" w:eastAsia="Calibri" w:hAnsi="Calibri" w:cs="Calibri"/>
          <w:sz w:val="22"/>
          <w:szCs w:val="22"/>
        </w:rPr>
        <w:t xml:space="preserve">Email                                                25                                             </w:t>
      </w:r>
      <w:r>
        <w:rPr>
          <w:rFonts w:ascii="Calibri" w:eastAsia="Calibri" w:hAnsi="Calibri" w:cs="Calibri"/>
          <w:sz w:val="22"/>
          <w:szCs w:val="22"/>
        </w:rPr>
        <w:t xml:space="preserve">         20</w:t>
      </w:r>
    </w:p>
    <w:p w:rsidR="00FB6BE0" w:rsidRDefault="00FB6BE0" w:rsidP="00D827D7">
      <w:pPr>
        <w:spacing w:before="91"/>
        <w:ind w:left="216"/>
        <w:jc w:val="both"/>
        <w:rPr>
          <w:rFonts w:ascii="Calibri" w:eastAsia="Calibri" w:hAnsi="Calibri" w:cs="Calibri"/>
          <w:sz w:val="22"/>
          <w:szCs w:val="22"/>
        </w:rPr>
      </w:pPr>
      <w:r w:rsidRPr="00FB6BE0">
        <w:pict>
          <v:group id="_x0000_s1359" style="position:absolute;left:0;text-align:left;margin-left:1in;margin-top:-49.85pt;width:433.3pt;height:106.9pt;z-index:-1116;mso-position-horizontal-relative:page" coordorigin="1440,-997" coordsize="8666,2138">
            <v:shape id="_x0000_s1381" style="position:absolute;left:1451;top:-986;width:2877;height:0" coordorigin="1451,-986" coordsize="2877,0" path="m1451,-986r2876,e" filled="f" strokeweight=".6pt">
              <v:path arrowok="t"/>
            </v:shape>
            <v:shape id="_x0000_s1380" style="position:absolute;left:4337;top:-986;width:2876;height:0" coordorigin="4337,-986" coordsize="2876,0" path="m4337,-986r2876,e" filled="f" strokeweight=".6pt">
              <v:path arrowok="t"/>
            </v:shape>
            <v:shape id="_x0000_s1379" style="position:absolute;left:7223;top:-986;width:2872;height:0" coordorigin="7223,-986" coordsize="2872,0" path="m7223,-986r2872,e" filled="f" strokeweight=".6pt">
              <v:path arrowok="t"/>
            </v:shape>
            <v:shape id="_x0000_s1378" style="position:absolute;left:1451;top:-270;width:2877;height:0" coordorigin="1451,-270" coordsize="2877,0" path="m1451,-270r2876,e" filled="f" strokeweight=".6pt">
              <v:path arrowok="t"/>
            </v:shape>
            <v:shape id="_x0000_s1377" style="position:absolute;left:4337;top:-270;width:2876;height:0" coordorigin="4337,-270" coordsize="2876,0" path="m4337,-270r2876,e" filled="f" strokeweight=".6pt">
              <v:path arrowok="t"/>
            </v:shape>
            <v:shape id="_x0000_s1376" style="position:absolute;left:7223;top:-270;width:2872;height:0" coordorigin="7223,-270" coordsize="2872,0" path="m7223,-270r2872,e" filled="f" strokeweight=".6pt">
              <v:path arrowok="t"/>
            </v:shape>
            <v:shape id="_x0000_s1375" style="position:absolute;left:1451;top:95;width:2877;height:0" coordorigin="1451,95" coordsize="2877,0" path="m1451,95r2876,e" filled="f" strokeweight=".6pt">
              <v:path arrowok="t"/>
            </v:shape>
            <v:shape id="_x0000_s1374" style="position:absolute;left:4337;top:95;width:2876;height:0" coordorigin="4337,95" coordsize="2876,0" path="m4337,95r2876,e" filled="f" strokeweight=".6pt">
              <v:path arrowok="t"/>
            </v:shape>
            <v:shape id="_x0000_s1373" style="position:absolute;left:7223;top:95;width:2872;height:0" coordorigin="7223,95" coordsize="2872,0" path="m7223,95r2872,e" filled="f" strokeweight=".6pt">
              <v:path arrowok="t"/>
            </v:shape>
            <v:shape id="_x0000_s1372" style="position:absolute;left:1451;top:455;width:2877;height:0" coordorigin="1451,455" coordsize="2877,0" path="m1451,455r2876,e" filled="f" strokeweight=".6pt">
              <v:path arrowok="t"/>
            </v:shape>
            <v:shape id="_x0000_s1371" style="position:absolute;left:4337;top:455;width:2876;height:0" coordorigin="4337,455" coordsize="2876,0" path="m4337,455r2876,e" filled="f" strokeweight=".6pt">
              <v:path arrowok="t"/>
            </v:shape>
            <v:shape id="_x0000_s1370" style="position:absolute;left:7223;top:455;width:2872;height:0" coordorigin="7223,455" coordsize="2872,0" path="m7223,455r2872,e" filled="f" strokeweight=".6pt">
              <v:path arrowok="t"/>
            </v:shape>
            <v:shape id="_x0000_s1369" style="position:absolute;left:1451;top:790;width:2877;height:0" coordorigin="1451,790" coordsize="2877,0" path="m1451,790r2876,e" filled="f" strokeweight=".6pt">
              <v:path arrowok="t"/>
            </v:shape>
            <v:shape id="_x0000_s1368" style="position:absolute;left:4337;top:790;width:2876;height:0" coordorigin="4337,790" coordsize="2876,0" path="m4337,790r2876,e" filled="f" strokeweight=".6pt">
              <v:path arrowok="t"/>
            </v:shape>
            <v:shape id="_x0000_s1367" style="position:absolute;left:7223;top:790;width:2872;height:0" coordorigin="7223,790" coordsize="2872,0" path="m7223,790r2872,e" filled="f" strokeweight=".6pt">
              <v:path arrowok="t"/>
            </v:shape>
            <v:shape id="_x0000_s1366" style="position:absolute;left:1446;top:-991;width:0;height:2126" coordorigin="1446,-991" coordsize="0,2126" path="m1446,-991r,2126e" filled="f" strokeweight=".6pt">
              <v:path arrowok="t"/>
            </v:shape>
            <v:shape id="_x0000_s1365" style="position:absolute;left:1451;top:1130;width:2877;height:0" coordorigin="1451,1130" coordsize="2877,0" path="m1451,1130r2876,e" filled="f" strokeweight=".6pt">
              <v:path arrowok="t"/>
            </v:shape>
            <v:shape id="_x0000_s1364" style="position:absolute;left:4332;top:-991;width:0;height:2126" coordorigin="4332,-991" coordsize="0,2126" path="m4332,-991r,2126e" filled="f" strokeweight=".6pt">
              <v:path arrowok="t"/>
            </v:shape>
            <v:shape id="_x0000_s1363" style="position:absolute;left:4337;top:1130;width:2876;height:0" coordorigin="4337,1130" coordsize="2876,0" path="m4337,1130r2876,e" filled="f" strokeweight=".6pt">
              <v:path arrowok="t"/>
            </v:shape>
            <v:shape id="_x0000_s1362" style="position:absolute;left:7218;top:-991;width:0;height:2126" coordorigin="7218,-991" coordsize="0,2126" path="m7218,-991r,2126e" filled="f" strokeweight=".6pt">
              <v:path arrowok="t"/>
            </v:shape>
            <v:shape id="_x0000_s1361" style="position:absolute;left:7223;top:1130;width:2872;height:0" coordorigin="7223,1130" coordsize="2872,0" path="m7223,1130r2872,e" filled="f" strokeweight=".6pt">
              <v:path arrowok="t"/>
            </v:shape>
            <v:shape id="_x0000_s1360" style="position:absolute;left:10100;top:-991;width:0;height:2126" coordorigin="10100,-991" coordsize="0,2126" path="m10100,-991r,2126e" filled="f" strokeweight=".6pt">
              <v:path arrowok="t"/>
            </v:shape>
            <w10:wrap anchorx="page"/>
          </v:group>
        </w:pict>
      </w:r>
      <w:r w:rsidR="00717E20">
        <w:rPr>
          <w:rFonts w:ascii="Calibri" w:eastAsia="Calibri" w:hAnsi="Calibri" w:cs="Calibri"/>
          <w:sz w:val="22"/>
          <w:szCs w:val="22"/>
        </w:rPr>
        <w:t>Online Chat                                     25                                                      15</w:t>
      </w:r>
    </w:p>
    <w:p w:rsidR="00FB6BE0" w:rsidRDefault="00717E20" w:rsidP="00D827D7">
      <w:pPr>
        <w:spacing w:before="96"/>
        <w:ind w:left="216"/>
        <w:jc w:val="both"/>
        <w:rPr>
          <w:rFonts w:ascii="Calibri" w:eastAsia="Calibri" w:hAnsi="Calibri" w:cs="Calibri"/>
          <w:sz w:val="22"/>
          <w:szCs w:val="22"/>
        </w:rPr>
      </w:pPr>
      <w:r>
        <w:rPr>
          <w:rFonts w:ascii="Calibri" w:eastAsia="Calibri" w:hAnsi="Calibri" w:cs="Calibri"/>
          <w:sz w:val="22"/>
          <w:szCs w:val="22"/>
        </w:rPr>
        <w:t>Video Conference                          25                                                      12</w:t>
      </w:r>
    </w:p>
    <w:p w:rsidR="00FB6BE0" w:rsidRDefault="00717E20" w:rsidP="00D827D7">
      <w:pPr>
        <w:spacing w:before="67"/>
        <w:ind w:left="216"/>
        <w:jc w:val="both"/>
        <w:rPr>
          <w:rFonts w:ascii="Calibri" w:eastAsia="Calibri" w:hAnsi="Calibri" w:cs="Calibri"/>
          <w:sz w:val="22"/>
          <w:szCs w:val="22"/>
        </w:rPr>
      </w:pPr>
      <w:r>
        <w:rPr>
          <w:rFonts w:ascii="Calibri" w:eastAsia="Calibri" w:hAnsi="Calibri" w:cs="Calibri"/>
          <w:sz w:val="22"/>
          <w:szCs w:val="22"/>
        </w:rPr>
        <w:t>Online Lectur</w:t>
      </w:r>
      <w:r>
        <w:rPr>
          <w:rFonts w:ascii="Calibri" w:eastAsia="Calibri" w:hAnsi="Calibri" w:cs="Calibri"/>
          <w:sz w:val="22"/>
          <w:szCs w:val="22"/>
        </w:rPr>
        <w:t>ers                            25                                                      14</w:t>
      </w:r>
    </w:p>
    <w:p w:rsidR="00FB6BE0" w:rsidRDefault="00FB6BE0" w:rsidP="00D827D7">
      <w:pPr>
        <w:spacing w:line="160" w:lineRule="exact"/>
        <w:jc w:val="both"/>
        <w:rPr>
          <w:sz w:val="16"/>
          <w:szCs w:val="16"/>
        </w:rPr>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717E20" w:rsidP="00D827D7">
      <w:pPr>
        <w:spacing w:before="11"/>
        <w:ind w:left="101"/>
        <w:jc w:val="both"/>
        <w:rPr>
          <w:rFonts w:ascii="Calibri" w:eastAsia="Calibri" w:hAnsi="Calibri" w:cs="Calibri"/>
          <w:sz w:val="22"/>
          <w:szCs w:val="22"/>
        </w:rPr>
      </w:pPr>
      <w:r>
        <w:rPr>
          <w:rFonts w:ascii="Calibri" w:eastAsia="Calibri" w:hAnsi="Calibri" w:cs="Calibri"/>
          <w:sz w:val="22"/>
          <w:szCs w:val="22"/>
        </w:rPr>
        <w:t>Question 4. Do you communicate to your lecturer more extensively on virtual learning environment?</w:t>
      </w:r>
    </w:p>
    <w:p w:rsidR="00FB6BE0" w:rsidRDefault="00FB6BE0" w:rsidP="00D827D7">
      <w:pPr>
        <w:spacing w:before="9" w:line="120" w:lineRule="exact"/>
        <w:jc w:val="both"/>
        <w:rPr>
          <w:sz w:val="12"/>
          <w:szCs w:val="12"/>
        </w:rPr>
      </w:pPr>
    </w:p>
    <w:p w:rsidR="00FB6BE0" w:rsidRDefault="00FB6BE0" w:rsidP="00D827D7">
      <w:pPr>
        <w:spacing w:line="200" w:lineRule="exact"/>
        <w:jc w:val="both"/>
      </w:pPr>
    </w:p>
    <w:p w:rsidR="00FB6BE0" w:rsidRDefault="00717E20" w:rsidP="00D827D7">
      <w:pPr>
        <w:spacing w:line="340" w:lineRule="exact"/>
        <w:ind w:left="1090" w:right="1436"/>
        <w:jc w:val="both"/>
        <w:rPr>
          <w:rFonts w:ascii="Calibri" w:eastAsia="Calibri" w:hAnsi="Calibri" w:cs="Calibri"/>
          <w:sz w:val="28"/>
          <w:szCs w:val="28"/>
        </w:rPr>
      </w:pPr>
      <w:r>
        <w:rPr>
          <w:rFonts w:ascii="Calibri" w:eastAsia="Calibri" w:hAnsi="Calibri" w:cs="Calibri"/>
          <w:color w:val="585858"/>
          <w:sz w:val="28"/>
          <w:szCs w:val="28"/>
        </w:rPr>
        <w:t>Do you communicate to your lecturer more extensively on</w:t>
      </w:r>
    </w:p>
    <w:p w:rsidR="00FB6BE0" w:rsidRDefault="00FB6BE0" w:rsidP="00D827D7">
      <w:pPr>
        <w:spacing w:before="3"/>
        <w:ind w:left="2676" w:right="3079"/>
        <w:jc w:val="both"/>
        <w:rPr>
          <w:rFonts w:ascii="Calibri" w:eastAsia="Calibri" w:hAnsi="Calibri" w:cs="Calibri"/>
          <w:sz w:val="28"/>
          <w:szCs w:val="28"/>
        </w:rPr>
      </w:pPr>
      <w:r w:rsidRPr="00FB6BE0">
        <w:pict>
          <v:group id="_x0000_s1346" style="position:absolute;left:0;text-align:left;margin-left:71.6pt;margin-top:-24.75pt;width:430.85pt;height:135.3pt;z-index:-1117;mso-position-horizontal-relative:page" coordorigin="1433,-495" coordsize="8617,2706">
            <v:shape id="_x0000_s1358" style="position:absolute;left:5502;top:595;width:704;height:931" coordorigin="5502,595" coordsize="704,931" path="m5888,619r-35,-10l5816,601r-37,-4l5741,595r,466l5502,1460r43,23l5582,1498r39,12l5660,1519r40,5l5741,1526r38,-2l5816,1520r37,-8l5888,1502r34,-13l5955,1474r31,-18l6016,1436r28,-22l6070,1390r24,-27l6117,1335r20,-29l6154,1274r16,-32l6183,1208r10,-36l6200,1136r5,-37l6206,1061r-1,-39l6200,985r-7,-36l6183,914r-13,-35l6154,847r-17,-32l6117,786r-23,-28l6070,732r-26,-25l6016,685r-30,-20l5955,647r-33,-15l5888,619xe" fillcolor="#4471c4" stroked="f">
              <v:path arrowok="t"/>
            </v:shape>
            <v:shape id="_x0000_s1357" style="position:absolute;left:5276;top:878;width:465;height:583" coordorigin="5276,878" coordsize="465,583" path="m5502,1460r239,-399l5313,878r-12,32l5291,943r-8,33l5278,1009r-2,33l5276,1075r2,33l5282,1141r7,32l5298,1204r12,31l5323,1265r15,29l5356,1322r19,27l5397,1374r23,24l5446,1421r27,20l5502,1460xe" fillcolor="#ec7c30" stroked="f">
              <v:path arrowok="t"/>
            </v:shape>
            <v:shape id="_x0000_s1356" style="position:absolute;left:5276;top:878;width:465;height:583" coordorigin="5276,878" coordsize="465,583" path="m5502,1460r-29,-19l5446,1421r-26,-23l5397,1374r-22,-25l5356,1322r-18,-28l5323,1265r-13,-30l5298,1204r-9,-31l5282,1141r-4,-33l5276,1075r,-33l5278,1009r5,-33l5291,943r10,-33l5313,878r428,183l5502,1460xe" filled="f" strokecolor="white" strokeweight="1.5pt">
              <v:path arrowok="t"/>
            </v:shape>
            <v:shape id="_x0000_s1355" style="position:absolute;left:5313;top:661;width:428;height:400" coordorigin="5313,661" coordsize="428,400" path="m5313,878r428,183l5502,661r-6,4l5478,676r-16,12l5446,701r-16,13l5416,728r-15,14l5388,757r-13,16l5363,789r-12,17l5341,823r-10,18l5321,859r-8,19xe" fillcolor="#a4a4a4" stroked="f">
              <v:path arrowok="t"/>
            </v:shape>
            <v:shape id="_x0000_s1354" style="position:absolute;left:5313;top:661;width:428;height:400" coordorigin="5313,661" coordsize="428,400" path="m5313,878r8,-19l5331,841r10,-18l5351,806r12,-17l5375,773r13,-16l5401,742r15,-14l5430,714r16,-13l5462,688r16,-12l5496,665r6,-4l5741,1061,5313,878xe" filled="f" strokecolor="white" strokeweight="1.5pt">
              <v:path arrowok="t"/>
            </v:shape>
            <v:shape id="_x0000_s1353" style="position:absolute;left:5502;top:595;width:239;height:465" coordorigin="5502,595" coordsize="239,465" path="m5502,661r239,400l5741,595r-8,l5713,596r-20,2l5673,600r-20,4l5633,608r-20,5l5594,619r-19,7l5556,633r-18,9l5520,651r-18,10xe" fillcolor="#ffc000" stroked="f">
              <v:path arrowok="t"/>
            </v:shape>
            <v:shape id="_x0000_s1352" style="position:absolute;left:5502;top:595;width:239;height:465" coordorigin="5502,595" coordsize="239,465" path="m5502,661r18,-10l5538,642r18,-9l5575,626r19,-7l5613,613r20,-5l5653,604r20,-4l5693,598r20,-2l5733,595r8,l5741,1061,5502,661xe" filled="f" strokecolor="white" strokeweight="1.5pt">
              <v:path arrowok="t"/>
            </v:shape>
            <v:shape id="_x0000_s1351" style="position:absolute;left:3288;top:1865;width:99;height:99" coordorigin="3288,1865" coordsize="99,99" path="m3288,1964r98,l3386,1865r-98,l3288,1964xe" fillcolor="#4471c4" stroked="f">
              <v:path arrowok="t"/>
            </v:shape>
            <v:shape id="_x0000_s1350" style="position:absolute;left:4066;top:1865;width:99;height:99" coordorigin="4066,1865" coordsize="99,99" path="m4066,1964r98,l4164,1865r-98,l4066,1964xe" fillcolor="#ec7c30" stroked="f">
              <v:path arrowok="t"/>
            </v:shape>
            <v:shape id="_x0000_s1349" style="position:absolute;left:5302;top:1865;width:99;height:99" coordorigin="5302,1865" coordsize="99,99" path="m5302,1964r98,l5400,1865r-98,l5302,1964xe" fillcolor="#a4a4a4" stroked="f">
              <v:path arrowok="t"/>
            </v:shape>
            <v:shape id="_x0000_s1348" style="position:absolute;left:6985;top:1865;width:99;height:99" coordorigin="6985,1865" coordsize="99,99" path="m6985,1964r99,l7084,1865r-99,l6985,1964xe" fillcolor="#ffc000" stroked="f">
              <v:path arrowok="t"/>
            </v:shape>
            <v:shape id="_x0000_s1347" style="position:absolute;left:1440;top:-487;width:8602;height:2691" coordorigin="1440,-487" coordsize="8602,2691" path="m10042,2204r-8602,l1440,-487r8602,l10042,2204xe" filled="f" strokecolor="#d9d9d9">
              <v:path arrowok="t"/>
            </v:shape>
            <w10:wrap anchorx="page"/>
          </v:group>
        </w:pict>
      </w:r>
      <w:r w:rsidR="00717E20">
        <w:rPr>
          <w:rFonts w:ascii="Calibri" w:eastAsia="Calibri" w:hAnsi="Calibri" w:cs="Calibri"/>
          <w:color w:val="585858"/>
          <w:sz w:val="28"/>
          <w:szCs w:val="28"/>
        </w:rPr>
        <w:t>virtual learning environment?</w:t>
      </w: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before="9" w:line="220" w:lineRule="exact"/>
        <w:jc w:val="both"/>
        <w:rPr>
          <w:sz w:val="22"/>
          <w:szCs w:val="22"/>
        </w:rPr>
      </w:pPr>
    </w:p>
    <w:p w:rsidR="00FB6BE0" w:rsidRDefault="00717E20" w:rsidP="00D827D7">
      <w:pPr>
        <w:spacing w:before="20"/>
        <w:ind w:left="2090"/>
        <w:jc w:val="both"/>
        <w:rPr>
          <w:rFonts w:ascii="Calibri" w:eastAsia="Calibri" w:hAnsi="Calibri" w:cs="Calibri"/>
          <w:sz w:val="18"/>
          <w:szCs w:val="18"/>
        </w:rPr>
      </w:pPr>
      <w:r>
        <w:rPr>
          <w:rFonts w:ascii="Calibri" w:eastAsia="Calibri" w:hAnsi="Calibri" w:cs="Calibri"/>
          <w:color w:val="585858"/>
          <w:sz w:val="18"/>
          <w:szCs w:val="18"/>
        </w:rPr>
        <w:t>Email         Online Chat         Video Conference         Online Lectures</w:t>
      </w: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before="13" w:line="240" w:lineRule="exact"/>
        <w:jc w:val="both"/>
        <w:rPr>
          <w:sz w:val="24"/>
          <w:szCs w:val="24"/>
        </w:rPr>
      </w:pPr>
    </w:p>
    <w:p w:rsidR="00FB6BE0" w:rsidRDefault="00717E20" w:rsidP="00D827D7">
      <w:pPr>
        <w:spacing w:before="11"/>
        <w:ind w:left="216"/>
        <w:jc w:val="both"/>
        <w:rPr>
          <w:rFonts w:ascii="Calibri" w:eastAsia="Calibri" w:hAnsi="Calibri" w:cs="Calibri"/>
          <w:sz w:val="22"/>
          <w:szCs w:val="22"/>
        </w:rPr>
      </w:pPr>
      <w:r>
        <w:rPr>
          <w:rFonts w:ascii="Calibri" w:eastAsia="Calibri" w:hAnsi="Calibri" w:cs="Calibri"/>
          <w:sz w:val="22"/>
          <w:szCs w:val="22"/>
        </w:rPr>
        <w:t>Responses                                       Number of Respondents              Reponses</w:t>
      </w:r>
    </w:p>
    <w:p w:rsidR="00FB6BE0" w:rsidRDefault="00FB6BE0" w:rsidP="00D827D7">
      <w:pPr>
        <w:spacing w:line="200" w:lineRule="exact"/>
        <w:jc w:val="both"/>
      </w:pPr>
    </w:p>
    <w:p w:rsidR="00FB6BE0" w:rsidRDefault="00FB6BE0" w:rsidP="00D827D7">
      <w:pPr>
        <w:spacing w:before="16" w:line="220" w:lineRule="exact"/>
        <w:jc w:val="both"/>
        <w:rPr>
          <w:sz w:val="22"/>
          <w:szCs w:val="22"/>
        </w:rPr>
      </w:pPr>
    </w:p>
    <w:p w:rsidR="00FB6BE0" w:rsidRDefault="00FB6BE0" w:rsidP="00D827D7">
      <w:pPr>
        <w:spacing w:before="11"/>
        <w:ind w:left="216"/>
        <w:jc w:val="both"/>
        <w:rPr>
          <w:rFonts w:ascii="Calibri" w:eastAsia="Calibri" w:hAnsi="Calibri" w:cs="Calibri"/>
          <w:sz w:val="22"/>
          <w:szCs w:val="22"/>
        </w:rPr>
        <w:sectPr w:rsidR="00FB6BE0">
          <w:pgSz w:w="11920" w:h="16840"/>
          <w:pgMar w:top="1580" w:right="1360" w:bottom="280" w:left="1340" w:header="0" w:footer="1001" w:gutter="0"/>
          <w:cols w:space="720"/>
        </w:sectPr>
      </w:pPr>
      <w:r w:rsidRPr="00FB6BE0">
        <w:pict>
          <v:group id="_x0000_s1332" style="position:absolute;left:0;text-align:left;margin-left:1in;margin-top:-35.85pt;width:433.3pt;height:55.1pt;z-index:-1115;mso-position-horizontal-relative:page" coordorigin="1440,-717" coordsize="8666,1103">
            <v:shape id="_x0000_s1345" style="position:absolute;left:1451;top:-706;width:2877;height:0" coordorigin="1451,-706" coordsize="2877,0" path="m1451,-706r2876,e" filled="f" strokeweight=".6pt">
              <v:path arrowok="t"/>
            </v:shape>
            <v:shape id="_x0000_s1344" style="position:absolute;left:4337;top:-706;width:2876;height:0" coordorigin="4337,-706" coordsize="2876,0" path="m4337,-706r2876,e" filled="f" strokeweight=".6pt">
              <v:path arrowok="t"/>
            </v:shape>
            <v:shape id="_x0000_s1343" style="position:absolute;left:7223;top:-706;width:2872;height:0" coordorigin="7223,-706" coordsize="2872,0" path="m7223,-706r2872,e" filled="f" strokeweight=".6pt">
              <v:path arrowok="t"/>
            </v:shape>
            <v:shape id="_x0000_s1342" style="position:absolute;left:1451;top:10;width:2877;height:0" coordorigin="1451,10" coordsize="2877,0" path="m1451,10r2876,e" filled="f" strokeweight=".6pt">
              <v:path arrowok="t"/>
            </v:shape>
            <v:shape id="_x0000_s1341" style="position:absolute;left:4337;top:10;width:2876;height:0" coordorigin="4337,10" coordsize="2876,0" path="m4337,10r2876,e" filled="f" strokeweight=".6pt">
              <v:path arrowok="t"/>
            </v:shape>
            <v:shape id="_x0000_s1340" style="position:absolute;left:7223;top:10;width:2872;height:0" coordorigin="7223,10" coordsize="2872,0" path="m7223,10r2872,e" filled="f" strokeweight=".6pt">
              <v:path arrowok="t"/>
            </v:shape>
            <v:shape id="_x0000_s1339" style="position:absolute;left:1446;top:-711;width:0;height:1091" coordorigin="1446,-711" coordsize="0,1091" path="m1446,-711r,1091e" filled="f" strokeweight=".6pt">
              <v:path arrowok="t"/>
            </v:shape>
            <v:shape id="_x0000_s1338" style="position:absolute;left:1451;top:375;width:2877;height:0" coordorigin="1451,375" coordsize="2877,0" path="m1451,375r2876,e" filled="f" strokeweight=".6pt">
              <v:path arrowok="t"/>
            </v:shape>
            <v:shape id="_x0000_s1337" style="position:absolute;left:4332;top:-711;width:0;height:1091" coordorigin="4332,-711" coordsize="0,1091" path="m4332,-711r,1091e" filled="f" strokeweight=".6pt">
              <v:path arrowok="t"/>
            </v:shape>
            <v:shape id="_x0000_s1336" style="position:absolute;left:4337;top:375;width:2876;height:0" coordorigin="4337,375" coordsize="2876,0" path="m4337,375r2876,e" filled="f" strokeweight=".6pt">
              <v:path arrowok="t"/>
            </v:shape>
            <v:shape id="_x0000_s1335" style="position:absolute;left:7218;top:-711;width:0;height:1091" coordorigin="7218,-711" coordsize="0,1091" path="m7218,-711r,1091e" filled="f" strokeweight=".6pt">
              <v:path arrowok="t"/>
            </v:shape>
            <v:shape id="_x0000_s1334" style="position:absolute;left:7223;top:375;width:2872;height:0" coordorigin="7223,375" coordsize="2872,0" path="m7223,375r2872,e" filled="f" strokeweight=".6pt">
              <v:path arrowok="t"/>
            </v:shape>
            <v:shape id="_x0000_s1333" style="position:absolute;left:10100;top:-711;width:0;height:1091" coordorigin="10100,-711" coordsize="0,1091" path="m10100,-711r,1091e" filled="f" strokeweight=".6pt">
              <v:path arrowok="t"/>
            </v:shape>
            <w10:wrap anchorx="page"/>
          </v:group>
        </w:pict>
      </w:r>
      <w:r w:rsidR="00717E20">
        <w:rPr>
          <w:rFonts w:ascii="Calibri" w:eastAsia="Calibri" w:hAnsi="Calibri" w:cs="Calibri"/>
          <w:sz w:val="22"/>
          <w:szCs w:val="22"/>
        </w:rPr>
        <w:t xml:space="preserve">Email   </w:t>
      </w:r>
      <w:r w:rsidR="00717E20">
        <w:rPr>
          <w:rFonts w:ascii="Calibri" w:eastAsia="Calibri" w:hAnsi="Calibri" w:cs="Calibri"/>
          <w:sz w:val="22"/>
          <w:szCs w:val="22"/>
        </w:rPr>
        <w:t xml:space="preserve">                                             25                                                      20</w:t>
      </w:r>
    </w:p>
    <w:p w:rsidR="00FB6BE0" w:rsidRDefault="00717E20" w:rsidP="00D827D7">
      <w:pPr>
        <w:spacing w:before="47"/>
        <w:ind w:left="216"/>
        <w:jc w:val="both"/>
        <w:rPr>
          <w:rFonts w:ascii="Calibri" w:eastAsia="Calibri" w:hAnsi="Calibri" w:cs="Calibri"/>
          <w:sz w:val="22"/>
          <w:szCs w:val="22"/>
        </w:rPr>
      </w:pPr>
      <w:r>
        <w:rPr>
          <w:rFonts w:ascii="Calibri" w:eastAsia="Calibri" w:hAnsi="Calibri" w:cs="Calibri"/>
          <w:sz w:val="22"/>
          <w:szCs w:val="22"/>
        </w:rPr>
        <w:lastRenderedPageBreak/>
        <w:t>Online Chat                                     25                                                      15</w:t>
      </w:r>
    </w:p>
    <w:p w:rsidR="00FB6BE0" w:rsidRDefault="00FB6BE0" w:rsidP="00D827D7">
      <w:pPr>
        <w:spacing w:before="91"/>
        <w:ind w:left="216"/>
        <w:jc w:val="both"/>
        <w:rPr>
          <w:rFonts w:ascii="Calibri" w:eastAsia="Calibri" w:hAnsi="Calibri" w:cs="Calibri"/>
          <w:sz w:val="22"/>
          <w:szCs w:val="22"/>
        </w:rPr>
      </w:pPr>
      <w:r w:rsidRPr="00FB6BE0">
        <w:pict>
          <v:group id="_x0000_s1315" style="position:absolute;left:0;text-align:left;margin-left:1in;margin-top:71.75pt;width:433.3pt;height:52.85pt;z-index:-1112;mso-position-horizontal-relative:page;mso-position-vertical-relative:page" coordorigin="1440,1435" coordsize="8666,1057">
            <v:shape id="_x0000_s1331" style="position:absolute;left:1451;top:1446;width:2877;height:0" coordorigin="1451,1446" coordsize="2877,0" path="m1451,1446r2876,e" filled="f" strokeweight=".6pt">
              <v:path arrowok="t"/>
            </v:shape>
            <v:shape id="_x0000_s1330" style="position:absolute;left:4337;top:1446;width:2876;height:0" coordorigin="4337,1446" coordsize="2876,0" path="m4337,1446r2876,e" filled="f" strokeweight=".6pt">
              <v:path arrowok="t"/>
            </v:shape>
            <v:shape id="_x0000_s1329" style="position:absolute;left:7223;top:1446;width:2872;height:0" coordorigin="7223,1446" coordsize="2872,0" path="m7223,1446r2872,e" filled="f" strokeweight=".6pt">
              <v:path arrowok="t"/>
            </v:shape>
            <v:shape id="_x0000_s1328" style="position:absolute;left:1451;top:1806;width:2877;height:0" coordorigin="1451,1806" coordsize="2877,0" path="m1451,1806r2876,e" filled="f" strokeweight=".6pt">
              <v:path arrowok="t"/>
            </v:shape>
            <v:shape id="_x0000_s1327" style="position:absolute;left:4337;top:1806;width:2876;height:0" coordorigin="4337,1806" coordsize="2876,0" path="m4337,1806r2876,e" filled="f" strokeweight=".6pt">
              <v:path arrowok="t"/>
            </v:shape>
            <v:shape id="_x0000_s1326" style="position:absolute;left:7223;top:1806;width:2872;height:0" coordorigin="7223,1806" coordsize="2872,0" path="m7223,1806r2872,e" filled="f" strokeweight=".6pt">
              <v:path arrowok="t"/>
            </v:shape>
            <v:shape id="_x0000_s1325" style="position:absolute;left:1451;top:2146;width:2877;height:0" coordorigin="1451,2146" coordsize="2877,0" path="m1451,2146r2876,e" filled="f" strokeweight=".6pt">
              <v:path arrowok="t"/>
            </v:shape>
            <v:shape id="_x0000_s1324" style="position:absolute;left:4337;top:2146;width:2876;height:0" coordorigin="4337,2146" coordsize="2876,0" path="m4337,2146r2876,e" filled="f" strokeweight=".6pt">
              <v:path arrowok="t"/>
            </v:shape>
            <v:shape id="_x0000_s1323" style="position:absolute;left:7223;top:2146;width:2872;height:0" coordorigin="7223,2146" coordsize="2872,0" path="m7223,2146r2872,e" filled="f" strokeweight=".6pt">
              <v:path arrowok="t"/>
            </v:shape>
            <v:shape id="_x0000_s1322" style="position:absolute;left:1446;top:1441;width:0;height:1045" coordorigin="1446,1441" coordsize="0,1045" path="m1446,1441r,1045e" filled="f" strokeweight=".6pt">
              <v:path arrowok="t"/>
            </v:shape>
            <v:shape id="_x0000_s1321" style="position:absolute;left:1451;top:2481;width:2877;height:0" coordorigin="1451,2481" coordsize="2877,0" path="m1451,2481r2876,e" filled="f" strokeweight=".6pt">
              <v:path arrowok="t"/>
            </v:shape>
            <v:shape id="_x0000_s1320" style="position:absolute;left:4332;top:1441;width:0;height:1045" coordorigin="4332,1441" coordsize="0,1045" path="m4332,1441r,1045e" filled="f" strokeweight=".6pt">
              <v:path arrowok="t"/>
            </v:shape>
            <v:shape id="_x0000_s1319" style="position:absolute;left:4337;top:2481;width:2876;height:0" coordorigin="4337,2481" coordsize="2876,0" path="m4337,2481r2876,e" filled="f" strokeweight=".6pt">
              <v:path arrowok="t"/>
            </v:shape>
            <v:shape id="_x0000_s1318" style="position:absolute;left:7218;top:1441;width:0;height:1045" coordorigin="7218,1441" coordsize="0,1045" path="m7218,1441r,1045e" filled="f" strokeweight=".6pt">
              <v:path arrowok="t"/>
            </v:shape>
            <v:shape id="_x0000_s1317" style="position:absolute;left:7223;top:2481;width:2872;height:0" coordorigin="7223,2481" coordsize="2872,0" path="m7223,2481r2872,e" filled="f" strokeweight=".6pt">
              <v:path arrowok="t"/>
            </v:shape>
            <v:shape id="_x0000_s1316" style="position:absolute;left:10100;top:1441;width:0;height:1045" coordorigin="10100,1441" coordsize="0,1045" path="m10100,1441r,1045e" filled="f" strokeweight=".6pt">
              <v:path arrowok="t"/>
            </v:shape>
            <w10:wrap anchorx="page" anchory="page"/>
          </v:group>
        </w:pict>
      </w:r>
      <w:r w:rsidR="00717E20">
        <w:rPr>
          <w:rFonts w:ascii="Calibri" w:eastAsia="Calibri" w:hAnsi="Calibri" w:cs="Calibri"/>
          <w:sz w:val="22"/>
          <w:szCs w:val="22"/>
        </w:rPr>
        <w:t xml:space="preserve">Video Conference            </w:t>
      </w:r>
      <w:r w:rsidR="00717E20">
        <w:rPr>
          <w:rFonts w:ascii="Calibri" w:eastAsia="Calibri" w:hAnsi="Calibri" w:cs="Calibri"/>
          <w:sz w:val="22"/>
          <w:szCs w:val="22"/>
        </w:rPr>
        <w:t xml:space="preserve">              25                                                      12</w:t>
      </w:r>
    </w:p>
    <w:p w:rsidR="00FB6BE0" w:rsidRDefault="00717E20" w:rsidP="00D827D7">
      <w:pPr>
        <w:spacing w:before="71"/>
        <w:ind w:left="216"/>
        <w:jc w:val="both"/>
        <w:rPr>
          <w:rFonts w:ascii="Calibri" w:eastAsia="Calibri" w:hAnsi="Calibri" w:cs="Calibri"/>
          <w:sz w:val="22"/>
          <w:szCs w:val="22"/>
        </w:rPr>
      </w:pPr>
      <w:r>
        <w:rPr>
          <w:rFonts w:ascii="Calibri" w:eastAsia="Calibri" w:hAnsi="Calibri" w:cs="Calibri"/>
          <w:sz w:val="22"/>
          <w:szCs w:val="22"/>
        </w:rPr>
        <w:t>Online Lecturers                            25                                                      14</w:t>
      </w:r>
    </w:p>
    <w:p w:rsidR="00FB6BE0" w:rsidRDefault="00FB6BE0" w:rsidP="00D827D7">
      <w:pPr>
        <w:spacing w:before="5" w:line="100" w:lineRule="exact"/>
        <w:jc w:val="both"/>
        <w:rPr>
          <w:sz w:val="10"/>
          <w:szCs w:val="10"/>
        </w:rPr>
      </w:pPr>
    </w:p>
    <w:p w:rsidR="00FB6BE0" w:rsidRDefault="00FB6BE0" w:rsidP="00D827D7">
      <w:pPr>
        <w:spacing w:line="200" w:lineRule="exact"/>
        <w:jc w:val="both"/>
      </w:pPr>
    </w:p>
    <w:p w:rsidR="00FB6BE0" w:rsidRDefault="00FB6BE0" w:rsidP="00D827D7">
      <w:pPr>
        <w:spacing w:line="200" w:lineRule="exact"/>
        <w:jc w:val="both"/>
      </w:pPr>
    </w:p>
    <w:p w:rsidR="00FB6BE0" w:rsidRDefault="00717E20" w:rsidP="00D827D7">
      <w:pPr>
        <w:spacing w:before="11"/>
        <w:ind w:left="101"/>
        <w:jc w:val="both"/>
        <w:rPr>
          <w:rFonts w:ascii="Calibri" w:eastAsia="Calibri" w:hAnsi="Calibri" w:cs="Calibri"/>
          <w:sz w:val="22"/>
          <w:szCs w:val="22"/>
        </w:rPr>
      </w:pPr>
      <w:r>
        <w:rPr>
          <w:rFonts w:ascii="Calibri" w:eastAsia="Calibri" w:hAnsi="Calibri" w:cs="Calibri"/>
          <w:sz w:val="22"/>
          <w:szCs w:val="22"/>
        </w:rPr>
        <w:t>Question 5. When researching, do you use Moodle library or other resource?</w:t>
      </w:r>
    </w:p>
    <w:p w:rsidR="00FB6BE0" w:rsidRDefault="00FB6BE0" w:rsidP="00D827D7">
      <w:pPr>
        <w:spacing w:before="1" w:line="120" w:lineRule="exact"/>
        <w:jc w:val="both"/>
        <w:rPr>
          <w:sz w:val="13"/>
          <w:szCs w:val="13"/>
        </w:rPr>
      </w:pPr>
    </w:p>
    <w:p w:rsidR="00FB6BE0" w:rsidRDefault="00FB6BE0" w:rsidP="00D827D7">
      <w:pPr>
        <w:spacing w:line="200" w:lineRule="exact"/>
        <w:jc w:val="both"/>
      </w:pPr>
    </w:p>
    <w:p w:rsidR="00FB6BE0" w:rsidRDefault="00717E20" w:rsidP="00D827D7">
      <w:pPr>
        <w:spacing w:line="340" w:lineRule="exact"/>
        <w:ind w:left="1158" w:right="1479"/>
        <w:jc w:val="both"/>
        <w:rPr>
          <w:rFonts w:ascii="Calibri" w:eastAsia="Calibri" w:hAnsi="Calibri" w:cs="Calibri"/>
          <w:sz w:val="28"/>
          <w:szCs w:val="28"/>
        </w:rPr>
      </w:pPr>
      <w:r>
        <w:rPr>
          <w:rFonts w:ascii="Calibri" w:eastAsia="Calibri" w:hAnsi="Calibri" w:cs="Calibri"/>
          <w:color w:val="585858"/>
          <w:sz w:val="28"/>
          <w:szCs w:val="28"/>
        </w:rPr>
        <w:t>When researching, do you use Moodle library or other</w:t>
      </w:r>
    </w:p>
    <w:p w:rsidR="00FB6BE0" w:rsidRDefault="00FB6BE0" w:rsidP="00D827D7">
      <w:pPr>
        <w:spacing w:before="3"/>
        <w:ind w:left="3694" w:right="4006"/>
        <w:jc w:val="both"/>
        <w:rPr>
          <w:rFonts w:ascii="Calibri" w:eastAsia="Calibri" w:hAnsi="Calibri" w:cs="Calibri"/>
          <w:sz w:val="28"/>
          <w:szCs w:val="28"/>
        </w:rPr>
      </w:pPr>
      <w:r w:rsidRPr="00FB6BE0">
        <w:pict>
          <v:group id="_x0000_s1301" style="position:absolute;left:0;text-align:left;margin-left:71.6pt;margin-top:168.9pt;width:419.65pt;height:197.1pt;z-index:-1114;mso-position-horizontal-relative:page;mso-position-vertical-relative:page" coordorigin="1433,3378" coordsize="8393,3942">
            <v:shape id="_x0000_s1314" style="position:absolute;left:5629;top:4469;width:1083;height:1959" coordorigin="5629,4469" coordsize="1083,1959" path="m6627,5131r-36,-77l6550,4982r-47,-69l6451,4847r-56,-61l6334,4730r-65,-52l6199,4631r-72,-41l6051,4554r-80,-30l5889,4501r-84,-18l5718,4473r-89,-4l5629,4740r39,1l5706,4744r76,11l5857,4773r72,24l5998,4829r66,37l6126,4910r58,49l6237,5014r49,61l6323,5130r32,58l6382,5247r21,60l6420,5368r12,62l6439,5492r2,63l6439,5617r-8,62l6419,5740r-17,61l6381,5859r-26,57l6325,5972r-35,53l6250,6075r-43,48l6159,6168r-53,41l6266,6428r41,-31l6346,6364r38,-35l6420,6292r34,-38l6486,6215r30,-41l6544,6132r26,-44l6594,6044r22,-46l6636,5952r17,-48l6669,5856r13,-49l6692,5757r9,-51l6707,5655r4,-51l6712,5552r-4,-89l6698,5377r-17,-85l6657,5210r-30,-79xe" fillcolor="#4471c4" stroked="f">
              <v:path arrowok="t"/>
            </v:shape>
            <v:shape id="_x0000_s1313" style="position:absolute;left:5230;top:6209;width:1035;height:426" coordorigin="5230,6209" coordsize="1035,426" path="m5488,6352r-40,-8l5409,6334r-40,-12l5330,6307r-100,252l5282,6578r53,16l5388,6608r54,11l5495,6627r54,5l5603,6635r54,l5711,6632r54,-5l5818,6619r53,-11l5923,6594r52,-16l6026,6560r50,-21l6125,6515r48,-26l6220,6460r46,-32l6106,6209r-34,24l6037,6254r-36,20l5964,6292r-37,16l5888,6322r-38,12l5810,6344r-39,8l5731,6358r-40,4l5650,6364r-40,l5569,6362r-40,-4l5488,6352xe" fillcolor="#ec7c30" stroked="f">
              <v:path arrowok="t"/>
            </v:shape>
            <v:shape id="_x0000_s1312" style="position:absolute;left:5230;top:6209;width:1035;height:426" coordorigin="5230,6209" coordsize="1035,426" path="m6266,6428r-46,32l6173,6489r-48,26l6076,6539r-50,21l5975,6578r-52,16l5871,6608r-53,11l5765,6627r-54,5l5657,6635r-54,l5549,6632r-54,-5l5442,6619r-54,-11l5335,6594r-53,-16l5230,6559r100,-252l5369,6322r40,12l5448,6344r40,8l5529,6358r40,4l5610,6364r40,l5691,6362r40,-4l5771,6352r39,-8l5850,6334r38,-12l5927,6308r37,-16l6001,6274r36,-20l6072,6233r34,-24l6266,6428xe" filled="f" strokecolor="white" strokeweight="1.5pt">
              <v:path arrowok="t"/>
            </v:shape>
            <v:shape id="_x0000_s1311" style="position:absolute;left:4546;top:5218;width:784;height:1341" coordorigin="4546,5218" coordsize="784,1341" path="m4894,5898r-23,-55l4851,5786r-15,-58l4825,5669r-6,-61l4817,5547r2,-61l4827,5424r12,-61l4857,5301r-258,-83l4576,5299r-17,83l4549,5464r-3,82l4548,5627r9,80l4572,5786r20,78l4618,5940r31,73l4686,6084r42,68l4774,6218r52,61l4883,6337r61,54l5009,6440r70,45l5153,6525r77,34l5330,6307r-58,-25l5216,6252r-52,-34l5115,6181r-46,-40l5027,6098r-39,-47l4953,6002r-31,-51l4894,5898xe" fillcolor="#a4a4a4" stroked="f">
              <v:path arrowok="t"/>
            </v:shape>
            <v:shape id="_x0000_s1310" style="position:absolute;left:4546;top:5218;width:784;height:1341" coordorigin="4546,5218" coordsize="784,1341" path="m5230,6559r-77,-34l5079,6485r-70,-45l4944,6391r-61,-54l4826,6279r-52,-61l4728,6152r-42,-68l4649,6013r-31,-73l4592,5864r-20,-78l4557,5707r-9,-80l4546,5546r3,-82l4559,5382r17,-83l4599,5218r258,83l4839,5363r-12,61l4819,5486r-2,61l4819,5608r6,61l4836,5728r15,58l4871,5843r23,55l4922,5951r31,51l4988,6051r39,47l5069,6141r46,40l5164,6218r52,34l5272,6282r58,25l5230,6559xe" filled="f" strokecolor="white" strokeweight="1.5pt">
              <v:path arrowok="t"/>
            </v:shape>
            <v:shape id="_x0000_s1309" style="position:absolute;left:4599;top:4469;width:1030;height:832" coordorigin="4599,4469" coordsize="1030,832" path="m4857,5301r17,-49l4895,5204r24,-46l4945,5114r29,-42l5005,5032r33,-37l5074,4959r38,-33l5152,4895r41,-28l5236,4841r45,-23l5328,4798r47,-17l5424,4766r50,-11l5525,4747r52,-5l5629,4740r,-271l5559,4471r-69,7l5422,4489r-66,15l5291,4523r-64,24l5165,4573r-59,31l5048,4638r-56,38l4939,4717r-50,44l4841,4809r-44,50l4755,4912r-38,56l4682,5027r-32,61l4623,5152r-24,66l4857,5301xe" fillcolor="#ffc000" stroked="f">
              <v:path arrowok="t"/>
            </v:shape>
            <v:shape id="_x0000_s1308" style="position:absolute;left:4599;top:4469;width:1030;height:832" coordorigin="4599,4469" coordsize="1030,832" path="m4599,5218r24,-66l4650,5088r32,-61l4717,4968r38,-56l4797,4859r44,-50l4889,4761r50,-44l4992,4676r56,-38l5106,4604r59,-31l5227,4547r64,-24l5356,4504r66,-15l5490,4478r69,-7l5629,4469r,271l5577,4742r-52,5l5474,4755r-50,11l5375,4781r-47,17l5281,4818r-45,23l5193,4867r-41,28l5112,4926r-38,33l5038,4995r-33,37l4974,5072r-29,42l4919,5158r-24,46l4874,5252r-17,49l4599,5218xe" filled="f" strokecolor="white" strokeweight="1.5pt">
              <v:path arrowok="t"/>
            </v:shape>
            <v:shape id="_x0000_s1307" style="position:absolute;left:3704;top:6975;width:99;height:99" coordorigin="3704,6975" coordsize="99,99" path="m3704,7073r99,l3803,6975r-99,l3704,7073xe" fillcolor="#4471c4" stroked="f">
              <v:path arrowok="t"/>
            </v:shape>
            <v:shape id="_x0000_s1306" style="position:absolute;left:4285;top:6975;width:99;height:99" coordorigin="4285,6975" coordsize="99,99" path="m4285,7073r99,l4384,6975r-99,l4285,7073xe" fillcolor="#ec7c30" stroked="f">
              <v:path arrowok="t"/>
            </v:shape>
            <v:shape id="_x0000_s1305" style="position:absolute;left:5698;top:6975;width:99;height:99" coordorigin="5698,6975" coordsize="99,99" path="m5698,7073r99,l5797,6975r-99,l5698,7073xe" fillcolor="#a4a4a4" stroked="f">
              <v:path arrowok="t"/>
            </v:shape>
            <v:shape id="_x0000_s1304" style="position:absolute;left:6743;top:6975;width:99;height:99" coordorigin="6743,6975" coordsize="99,99" path="m6743,7073r99,l6842,6975r-99,l6743,7073xe" fillcolor="#ffc000" stroked="f">
              <v:path arrowok="t"/>
            </v:shape>
            <v:shape id="_x0000_s1303" style="position:absolute;left:7485;top:6975;width:99;height:99" coordorigin="7485,6975" coordsize="99,99" path="m7485,7073r98,l7583,6975r-98,l7485,7073xe" fillcolor="#5b9bd4" stroked="f">
              <v:path arrowok="t"/>
            </v:shape>
            <v:shape id="_x0000_s1302" style="position:absolute;left:1440;top:3386;width:8378;height:3927" coordorigin="1440,3386" coordsize="8378,3927" path="m1440,7313r8378,l9818,3386r-8378,l1440,7313xe" filled="f" strokecolor="#d9d9d9">
              <v:path arrowok="t"/>
            </v:shape>
            <w10:wrap anchorx="page" anchory="page"/>
          </v:group>
        </w:pict>
      </w:r>
      <w:r w:rsidR="00717E20">
        <w:rPr>
          <w:rFonts w:ascii="Calibri" w:eastAsia="Calibri" w:hAnsi="Calibri" w:cs="Calibri"/>
          <w:color w:val="585858"/>
          <w:sz w:val="28"/>
          <w:szCs w:val="28"/>
        </w:rPr>
        <w:t>resources</w:t>
      </w: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before="4" w:line="260" w:lineRule="exact"/>
        <w:jc w:val="both"/>
        <w:rPr>
          <w:sz w:val="26"/>
          <w:szCs w:val="26"/>
        </w:rPr>
      </w:pPr>
    </w:p>
    <w:p w:rsidR="00FB6BE0" w:rsidRDefault="00717E20" w:rsidP="00D827D7">
      <w:pPr>
        <w:spacing w:before="20"/>
        <w:ind w:left="2507"/>
        <w:jc w:val="both"/>
        <w:rPr>
          <w:rFonts w:ascii="Calibri" w:eastAsia="Calibri" w:hAnsi="Calibri" w:cs="Calibri"/>
          <w:sz w:val="18"/>
          <w:szCs w:val="18"/>
        </w:rPr>
      </w:pPr>
      <w:r>
        <w:rPr>
          <w:rFonts w:ascii="Calibri" w:eastAsia="Calibri" w:hAnsi="Calibri" w:cs="Calibri"/>
          <w:color w:val="585858"/>
          <w:sz w:val="18"/>
          <w:szCs w:val="18"/>
        </w:rPr>
        <w:t>VLE        Google Scholar        Wikipedia        Other</w:t>
      </w: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before="6" w:line="240" w:lineRule="exact"/>
        <w:jc w:val="both"/>
        <w:rPr>
          <w:sz w:val="24"/>
          <w:szCs w:val="24"/>
        </w:rPr>
      </w:pPr>
    </w:p>
    <w:p w:rsidR="00FB6BE0" w:rsidRDefault="00717E20" w:rsidP="00D827D7">
      <w:pPr>
        <w:spacing w:before="11"/>
        <w:ind w:left="216"/>
        <w:jc w:val="both"/>
        <w:rPr>
          <w:rFonts w:ascii="Calibri" w:eastAsia="Calibri" w:hAnsi="Calibri" w:cs="Calibri"/>
          <w:sz w:val="22"/>
          <w:szCs w:val="22"/>
        </w:rPr>
      </w:pPr>
      <w:r>
        <w:rPr>
          <w:rFonts w:ascii="Calibri" w:eastAsia="Calibri" w:hAnsi="Calibri" w:cs="Calibri"/>
          <w:sz w:val="22"/>
          <w:szCs w:val="22"/>
        </w:rPr>
        <w:t>Responses                                       Number of Respondents              Reponses</w:t>
      </w:r>
    </w:p>
    <w:p w:rsidR="00FB6BE0" w:rsidRDefault="00FB6BE0" w:rsidP="00D827D7">
      <w:pPr>
        <w:spacing w:line="200" w:lineRule="exact"/>
        <w:jc w:val="both"/>
      </w:pPr>
    </w:p>
    <w:p w:rsidR="00FB6BE0" w:rsidRDefault="00FB6BE0" w:rsidP="00D827D7">
      <w:pPr>
        <w:spacing w:before="15" w:line="220" w:lineRule="exact"/>
        <w:jc w:val="both"/>
        <w:rPr>
          <w:sz w:val="22"/>
          <w:szCs w:val="22"/>
        </w:rPr>
      </w:pPr>
    </w:p>
    <w:p w:rsidR="00FB6BE0" w:rsidRDefault="00717E20" w:rsidP="00D827D7">
      <w:pPr>
        <w:spacing w:before="11"/>
        <w:ind w:left="216"/>
        <w:jc w:val="both"/>
        <w:rPr>
          <w:rFonts w:ascii="Calibri" w:eastAsia="Calibri" w:hAnsi="Calibri" w:cs="Calibri"/>
          <w:sz w:val="22"/>
          <w:szCs w:val="22"/>
        </w:rPr>
      </w:pPr>
      <w:r>
        <w:rPr>
          <w:rFonts w:ascii="Calibri" w:eastAsia="Calibri" w:hAnsi="Calibri" w:cs="Calibri"/>
          <w:sz w:val="22"/>
          <w:szCs w:val="22"/>
        </w:rPr>
        <w:t>VLE                                                   10                                                      7</w:t>
      </w:r>
    </w:p>
    <w:p w:rsidR="00FB6BE0" w:rsidRDefault="00FB6BE0" w:rsidP="00D827D7">
      <w:pPr>
        <w:spacing w:before="96"/>
        <w:ind w:left="216"/>
        <w:jc w:val="both"/>
        <w:rPr>
          <w:rFonts w:ascii="Calibri" w:eastAsia="Calibri" w:hAnsi="Calibri" w:cs="Calibri"/>
          <w:sz w:val="22"/>
          <w:szCs w:val="22"/>
        </w:rPr>
      </w:pPr>
      <w:r w:rsidRPr="00FB6BE0">
        <w:pict>
          <v:group id="_x0000_s1278" style="position:absolute;left:0;text-align:left;margin-left:1in;margin-top:-49.55pt;width:433.3pt;height:106.65pt;z-index:-1111;mso-position-horizontal-relative:page" coordorigin="1440,-991" coordsize="8666,2133">
            <v:shape id="_x0000_s1300" style="position:absolute;left:1451;top:-980;width:2877;height:0" coordorigin="1451,-980" coordsize="2877,0" path="m1451,-980r2876,e" filled="f" strokeweight=".6pt">
              <v:path arrowok="t"/>
            </v:shape>
            <v:shape id="_x0000_s1299" style="position:absolute;left:4337;top:-980;width:2876;height:0" coordorigin="4337,-980" coordsize="2876,0" path="m4337,-980r2876,e" filled="f" strokeweight=".6pt">
              <v:path arrowok="t"/>
            </v:shape>
            <v:shape id="_x0000_s1298" style="position:absolute;left:7223;top:-980;width:2872;height:0" coordorigin="7223,-980" coordsize="2872,0" path="m7223,-980r2872,e" filled="f" strokeweight=".6pt">
              <v:path arrowok="t"/>
            </v:shape>
            <v:shape id="_x0000_s1297" style="position:absolute;left:1451;top:-265;width:2877;height:0" coordorigin="1451,-265" coordsize="2877,0" path="m1451,-265r2876,e" filled="f" strokeweight=".6pt">
              <v:path arrowok="t"/>
            </v:shape>
            <v:shape id="_x0000_s1296" style="position:absolute;left:4337;top:-265;width:2876;height:0" coordorigin="4337,-265" coordsize="2876,0" path="m4337,-265r2876,e" filled="f" strokeweight=".6pt">
              <v:path arrowok="t"/>
            </v:shape>
            <v:shape id="_x0000_s1295" style="position:absolute;left:7223;top:-265;width:2872;height:0" coordorigin="7223,-265" coordsize="2872,0" path="m7223,-265r2872,e" filled="f" strokeweight=".6pt">
              <v:path arrowok="t"/>
            </v:shape>
            <v:shape id="_x0000_s1294" style="position:absolute;left:1451;top:95;width:2877;height:0" coordorigin="1451,95" coordsize="2877,0" path="m1451,95r2876,e" filled="f" strokeweight=".6pt">
              <v:path arrowok="t"/>
            </v:shape>
            <v:shape id="_x0000_s1293" style="position:absolute;left:4337;top:95;width:2876;height:0" coordorigin="4337,95" coordsize="2876,0" path="m4337,95r2876,e" filled="f" strokeweight=".6pt">
              <v:path arrowok="t"/>
            </v:shape>
            <v:shape id="_x0000_s1292" style="position:absolute;left:7223;top:95;width:2872;height:0" coordorigin="7223,95" coordsize="2872,0" path="m7223,95r2872,e" filled="f" strokeweight=".6pt">
              <v:path arrowok="t"/>
            </v:shape>
            <v:shape id="_x0000_s1291" style="position:absolute;left:1451;top:460;width:2877;height:0" coordorigin="1451,460" coordsize="2877,0" path="m1451,460r2876,e" filled="f" strokeweight=".6pt">
              <v:path arrowok="t"/>
            </v:shape>
            <v:shape id="_x0000_s1290" style="position:absolute;left:4337;top:460;width:2876;height:0" coordorigin="4337,460" coordsize="2876,0" path="m4337,460r2876,e" filled="f" strokeweight=".6pt">
              <v:path arrowok="t"/>
            </v:shape>
            <v:shape id="_x0000_s1289" style="position:absolute;left:7223;top:460;width:2872;height:0" coordorigin="7223,460" coordsize="2872,0" path="m7223,460r2872,e" filled="f" strokeweight=".6pt">
              <v:path arrowok="t"/>
            </v:shape>
            <v:shape id="_x0000_s1288" style="position:absolute;left:1451;top:795;width:2877;height:0" coordorigin="1451,795" coordsize="2877,0" path="m1451,795r2876,e" filled="f" strokeweight=".6pt">
              <v:path arrowok="t"/>
            </v:shape>
            <v:shape id="_x0000_s1287" style="position:absolute;left:4337;top:795;width:2876;height:0" coordorigin="4337,795" coordsize="2876,0" path="m4337,795r2876,e" filled="f" strokeweight=".6pt">
              <v:path arrowok="t"/>
            </v:shape>
            <v:shape id="_x0000_s1286" style="position:absolute;left:7223;top:795;width:2872;height:0" coordorigin="7223,795" coordsize="2872,0" path="m7223,795r2872,e" filled="f" strokeweight=".6pt">
              <v:path arrowok="t"/>
            </v:shape>
            <v:shape id="_x0000_s1285" style="position:absolute;left:1446;top:-985;width:0;height:2121" coordorigin="1446,-985" coordsize="0,2121" path="m1446,-985r,2120e" filled="f" strokeweight=".6pt">
              <v:path arrowok="t"/>
            </v:shape>
            <v:shape id="_x0000_s1284" style="position:absolute;left:1451;top:1130;width:2877;height:0" coordorigin="1451,1130" coordsize="2877,0" path="m1451,1130r2876,e" filled="f" strokeweight=".6pt">
              <v:path arrowok="t"/>
            </v:shape>
            <v:shape id="_x0000_s1283" style="position:absolute;left:4332;top:-985;width:0;height:2121" coordorigin="4332,-985" coordsize="0,2121" path="m4332,-985r,2120e" filled="f" strokeweight=".6pt">
              <v:path arrowok="t"/>
            </v:shape>
            <v:shape id="_x0000_s1282" style="position:absolute;left:4337;top:1130;width:2876;height:0" coordorigin="4337,1130" coordsize="2876,0" path="m4337,1130r2876,e" filled="f" strokeweight=".6pt">
              <v:path arrowok="t"/>
            </v:shape>
            <v:shape id="_x0000_s1281" style="position:absolute;left:7218;top:-985;width:0;height:2121" coordorigin="7218,-985" coordsize="0,2121" path="m7218,-985r,2120e" filled="f" strokeweight=".6pt">
              <v:path arrowok="t"/>
            </v:shape>
            <v:shape id="_x0000_s1280" style="position:absolute;left:7223;top:1130;width:2872;height:0" coordorigin="7223,1130" coordsize="2872,0" path="m7223,1130r2872,e" filled="f" strokeweight=".6pt">
              <v:path arrowok="t"/>
            </v:shape>
            <v:shape id="_x0000_s1279" style="position:absolute;left:10100;top:-985;width:0;height:2121" coordorigin="10100,-985" coordsize="0,2121" path="m10100,-985r,2120e" filled="f" strokeweight=".6pt">
              <v:path arrowok="t"/>
            </v:shape>
            <w10:wrap anchorx="page"/>
          </v:group>
        </w:pict>
      </w:r>
      <w:r w:rsidR="00717E20">
        <w:rPr>
          <w:rFonts w:ascii="Calibri" w:eastAsia="Calibri" w:hAnsi="Calibri" w:cs="Calibri"/>
          <w:sz w:val="22"/>
          <w:szCs w:val="22"/>
        </w:rPr>
        <w:t>Google Scholar                               8                                                        2</w:t>
      </w:r>
    </w:p>
    <w:p w:rsidR="00FB6BE0" w:rsidRDefault="00717E20" w:rsidP="00D827D7">
      <w:pPr>
        <w:spacing w:before="92"/>
        <w:ind w:left="216"/>
        <w:jc w:val="both"/>
        <w:rPr>
          <w:rFonts w:ascii="Calibri" w:eastAsia="Calibri" w:hAnsi="Calibri" w:cs="Calibri"/>
          <w:sz w:val="22"/>
          <w:szCs w:val="22"/>
        </w:rPr>
      </w:pPr>
      <w:r>
        <w:rPr>
          <w:rFonts w:ascii="Calibri" w:eastAsia="Calibri" w:hAnsi="Calibri" w:cs="Calibri"/>
          <w:sz w:val="22"/>
          <w:szCs w:val="22"/>
        </w:rPr>
        <w:t xml:space="preserve">Wikipedia        </w:t>
      </w:r>
      <w:r>
        <w:rPr>
          <w:rFonts w:ascii="Calibri" w:eastAsia="Calibri" w:hAnsi="Calibri" w:cs="Calibri"/>
          <w:sz w:val="22"/>
          <w:szCs w:val="22"/>
        </w:rPr>
        <w:t xml:space="preserve">                                10                                                      8</w:t>
      </w:r>
    </w:p>
    <w:p w:rsidR="00FB6BE0" w:rsidRDefault="00717E20" w:rsidP="00D827D7">
      <w:pPr>
        <w:spacing w:before="71"/>
        <w:ind w:left="216"/>
        <w:jc w:val="both"/>
        <w:rPr>
          <w:rFonts w:ascii="Calibri" w:eastAsia="Calibri" w:hAnsi="Calibri" w:cs="Calibri"/>
          <w:sz w:val="22"/>
          <w:szCs w:val="22"/>
        </w:rPr>
      </w:pPr>
      <w:r>
        <w:rPr>
          <w:rFonts w:ascii="Calibri" w:eastAsia="Calibri" w:hAnsi="Calibri" w:cs="Calibri"/>
          <w:sz w:val="22"/>
          <w:szCs w:val="22"/>
        </w:rPr>
        <w:t>Other Online                                   10                                                      9</w:t>
      </w:r>
    </w:p>
    <w:p w:rsidR="00FB6BE0" w:rsidRDefault="00FB6BE0" w:rsidP="00D827D7">
      <w:pPr>
        <w:spacing w:before="5" w:line="100" w:lineRule="exact"/>
        <w:jc w:val="both"/>
        <w:rPr>
          <w:sz w:val="10"/>
          <w:szCs w:val="10"/>
        </w:rPr>
      </w:pPr>
    </w:p>
    <w:p w:rsidR="00FB6BE0" w:rsidRDefault="00FB6BE0" w:rsidP="00D827D7">
      <w:pPr>
        <w:spacing w:line="200" w:lineRule="exact"/>
        <w:jc w:val="both"/>
      </w:pPr>
    </w:p>
    <w:p w:rsidR="00FB6BE0" w:rsidRDefault="00FB6BE0" w:rsidP="00D827D7">
      <w:pPr>
        <w:spacing w:line="200" w:lineRule="exact"/>
        <w:jc w:val="both"/>
      </w:pPr>
    </w:p>
    <w:p w:rsidR="00FB6BE0" w:rsidRDefault="00717E20" w:rsidP="00D827D7">
      <w:pPr>
        <w:spacing w:before="11"/>
        <w:ind w:left="101"/>
        <w:jc w:val="both"/>
        <w:rPr>
          <w:rFonts w:ascii="Calibri" w:eastAsia="Calibri" w:hAnsi="Calibri" w:cs="Calibri"/>
          <w:sz w:val="22"/>
          <w:szCs w:val="22"/>
        </w:rPr>
      </w:pPr>
      <w:r>
        <w:rPr>
          <w:rFonts w:ascii="Calibri" w:eastAsia="Calibri" w:hAnsi="Calibri" w:cs="Calibri"/>
          <w:sz w:val="22"/>
          <w:szCs w:val="22"/>
        </w:rPr>
        <w:t>Question 6. When uploading your work, do you feel safe?</w:t>
      </w:r>
    </w:p>
    <w:p w:rsidR="00FB6BE0" w:rsidRDefault="00FB6BE0" w:rsidP="00D827D7">
      <w:pPr>
        <w:spacing w:before="2" w:line="120" w:lineRule="exact"/>
        <w:jc w:val="both"/>
        <w:rPr>
          <w:sz w:val="13"/>
          <w:szCs w:val="13"/>
        </w:rPr>
      </w:pPr>
    </w:p>
    <w:p w:rsidR="00FB6BE0" w:rsidRDefault="00FB6BE0" w:rsidP="00D827D7">
      <w:pPr>
        <w:spacing w:line="200" w:lineRule="exact"/>
        <w:jc w:val="both"/>
      </w:pPr>
    </w:p>
    <w:p w:rsidR="00FB6BE0" w:rsidRDefault="00717E20" w:rsidP="00D827D7">
      <w:pPr>
        <w:spacing w:line="340" w:lineRule="exact"/>
        <w:ind w:left="1899"/>
        <w:jc w:val="both"/>
        <w:rPr>
          <w:rFonts w:ascii="Calibri" w:eastAsia="Calibri" w:hAnsi="Calibri" w:cs="Calibri"/>
          <w:sz w:val="28"/>
          <w:szCs w:val="28"/>
        </w:rPr>
      </w:pPr>
      <w:r>
        <w:rPr>
          <w:rFonts w:ascii="Calibri" w:eastAsia="Calibri" w:hAnsi="Calibri" w:cs="Calibri"/>
          <w:color w:val="585858"/>
          <w:sz w:val="28"/>
          <w:szCs w:val="28"/>
        </w:rPr>
        <w:t>When uploading your work, do you feel safe?</w:t>
      </w:r>
    </w:p>
    <w:p w:rsidR="00FB6BE0" w:rsidRDefault="00FB6BE0" w:rsidP="00D827D7">
      <w:pPr>
        <w:spacing w:line="100" w:lineRule="exact"/>
        <w:jc w:val="both"/>
        <w:rPr>
          <w:sz w:val="11"/>
          <w:szCs w:val="11"/>
        </w:rPr>
      </w:pPr>
    </w:p>
    <w:p w:rsidR="00FB6BE0" w:rsidRDefault="00FB6BE0" w:rsidP="00D827D7">
      <w:pPr>
        <w:spacing w:line="200" w:lineRule="exact"/>
        <w:jc w:val="both"/>
      </w:pPr>
    </w:p>
    <w:p w:rsidR="00FB6BE0" w:rsidRDefault="00FB6BE0" w:rsidP="00D827D7">
      <w:pPr>
        <w:spacing w:line="200" w:lineRule="exact"/>
        <w:jc w:val="both"/>
        <w:sectPr w:rsidR="00FB6BE0">
          <w:pgSz w:w="11920" w:h="16840"/>
          <w:pgMar w:top="1400" w:right="1680" w:bottom="280" w:left="1340" w:header="0" w:footer="1001" w:gutter="0"/>
          <w:cols w:space="720"/>
        </w:sectPr>
      </w:pPr>
    </w:p>
    <w:p w:rsidR="00FB6BE0" w:rsidRDefault="00FB6BE0" w:rsidP="00D827D7">
      <w:pPr>
        <w:spacing w:before="15" w:line="200" w:lineRule="exact"/>
        <w:jc w:val="both"/>
      </w:pPr>
    </w:p>
    <w:p w:rsidR="00FB6BE0" w:rsidRDefault="00FB6BE0" w:rsidP="00D827D7">
      <w:pPr>
        <w:jc w:val="both"/>
        <w:rPr>
          <w:rFonts w:ascii="Calibri" w:eastAsia="Calibri" w:hAnsi="Calibri" w:cs="Calibri"/>
          <w:sz w:val="18"/>
          <w:szCs w:val="18"/>
        </w:rPr>
      </w:pPr>
      <w:r w:rsidRPr="00FB6BE0">
        <w:pict>
          <v:group id="_x0000_s1269" style="position:absolute;left:0;text-align:left;margin-left:71.6pt;margin-top:539.45pt;width:434.6pt;height:144.75pt;z-index:-1113;mso-position-horizontal-relative:page;mso-position-vertical-relative:page" coordorigin="1433,10789" coordsize="8692,2895">
            <v:shape id="_x0000_s1277" style="position:absolute;left:5409;top:11699;width:1228;height:1624" coordorigin="5409,11699" coordsize="1228,1624" path="m5825,12510r-416,697l5428,13218r19,11l5507,13257r61,23l5631,13298r64,14l5760,13320r65,2l5892,13320r65,-8l6021,13299r61,-18l6141,13258r57,-26l6253,13201r52,-35l6354,13127r45,-43l6442,13039r39,-49l6516,12938r31,-55l6573,12826r23,-59l6614,12705r13,-63l6635,12577r2,-67l6635,12444r-8,-65l6614,12315r-18,-61l6573,12194r-26,-57l6516,12083r-35,-52l6442,11982r-43,-46l6354,11894r-49,-39l6253,11820r-55,-31l6141,11762r-59,-22l6021,11722r-64,-13l5892,11701r-67,-2l5825,12510xe" fillcolor="#4471c4" stroked="f">
              <v:path arrowok="t"/>
            </v:shape>
            <v:shape id="_x0000_s1276" style="position:absolute;left:4967;top:12178;width:811;height:1016" coordorigin="4967,12178" coordsize="811,1016" path="m5362,13194r416,-697l5032,12178r-22,57l4993,12292r-13,58l4972,12408r-5,57l4967,12523r4,58l4979,12637r12,56l5006,12748r20,54l5049,12854r27,51l5107,12954r34,46l5179,13044r41,42l5264,13125r47,36l5362,13194xe" fillcolor="#ec7c30" stroked="f">
              <v:path arrowok="t"/>
            </v:shape>
            <v:shape id="_x0000_s1275" style="position:absolute;left:4967;top:12178;width:811;height:1016" coordorigin="4967,12178" coordsize="811,1016" path="m5362,13194r-51,-33l5264,13125r-44,-39l5179,13044r-38,-44l5107,12954r-31,-49l5049,12854r-23,-52l5006,12748r-15,-55l4979,12637r-8,-56l4967,12523r,-58l4972,12408r8,-58l4993,12292r17,-57l5032,12178r746,319l5362,13194xe" filled="f" strokecolor="white" strokeweight="1.5pt">
              <v:path arrowok="t"/>
            </v:shape>
            <v:shape id="_x0000_s1274" style="position:absolute;left:5032;top:11801;width:746;height:697" coordorigin="5032,11801" coordsize="746,697" path="m5032,12178r746,319l5362,11801r-22,13l5319,11828r-21,15l5278,11859r-20,16l5239,11891r-19,17l5202,11926r-18,19l5167,11963r-16,20l5135,12003r-15,20l5105,12044r-14,21l5078,12087r-12,22l5054,12132r-11,23l5032,12178xe" fillcolor="#a4a4a4" stroked="f">
              <v:path arrowok="t"/>
            </v:shape>
            <v:shape id="_x0000_s1273" style="position:absolute;left:5032;top:11801;width:746;height:697" coordorigin="5032,11801" coordsize="746,697" path="m5032,12178r11,-23l5054,12132r12,-23l5078,12087r13,-22l5105,12044r15,-21l5135,12003r16,-20l5167,11963r17,-18l5202,11926r18,-18l5239,11891r19,-16l5278,11859r20,-16l5319,11828r21,-14l5362,11801r416,696l5032,12178xe" filled="f" strokecolor="white" strokeweight="1.5pt">
              <v:path arrowok="t"/>
            </v:shape>
            <v:shape id="_x0000_s1272" style="position:absolute;left:5362;top:11686;width:416;height:812" coordorigin="5362,11686" coordsize="416,812" path="m5362,11801r416,696l5778,11686r-22,l5735,11687r-22,1l5691,11691r-22,2l5648,11696r-22,4l5605,11705r-21,4l5562,11715r-20,6l5521,11728r-21,7l5480,11743r-20,8l5440,11760r-20,9l5400,11779r-19,11l5362,11801xe" fillcolor="#ffc000" stroked="f">
              <v:path arrowok="t"/>
            </v:shape>
            <v:shape id="_x0000_s1271" style="position:absolute;left:5362;top:11686;width:416;height:812" coordorigin="5362,11686" coordsize="416,812" path="m5362,11801r38,-22l5440,11760r40,-17l5521,11728r41,-13l5605,11705r43,-9l5691,11691r44,-4l5778,11686r,811l5362,11801xe" filled="f" strokecolor="white" strokeweight="1.5pt">
              <v:path arrowok="t"/>
            </v:shape>
            <v:shape id="_x0000_s1270" style="position:absolute;left:1440;top:10797;width:8677;height:2880" coordorigin="1440,10797" coordsize="8677,2880" path="m1440,13677r8677,l10117,10797r-8677,l1440,13677xe" filled="f" strokecolor="#d9d9d9">
              <v:path arrowok="t"/>
            </v:shape>
            <w10:wrap anchorx="page" anchory="page"/>
          </v:group>
        </w:pict>
      </w:r>
      <w:r w:rsidR="00717E20">
        <w:rPr>
          <w:rFonts w:ascii="Calibri" w:eastAsia="Calibri" w:hAnsi="Calibri" w:cs="Calibri"/>
          <w:color w:val="404040"/>
          <w:sz w:val="18"/>
          <w:szCs w:val="18"/>
        </w:rPr>
        <w:t>1.4</w:t>
      </w:r>
    </w:p>
    <w:p w:rsidR="00FB6BE0" w:rsidRDefault="00717E20" w:rsidP="00D827D7">
      <w:pPr>
        <w:spacing w:before="20"/>
        <w:jc w:val="both"/>
        <w:rPr>
          <w:rFonts w:ascii="Calibri" w:eastAsia="Calibri" w:hAnsi="Calibri" w:cs="Calibri"/>
          <w:sz w:val="18"/>
          <w:szCs w:val="18"/>
        </w:rPr>
        <w:sectPr w:rsidR="00FB6BE0">
          <w:type w:val="continuous"/>
          <w:pgSz w:w="11920" w:h="16840"/>
          <w:pgMar w:top="1580" w:right="1680" w:bottom="280" w:left="1340" w:header="720" w:footer="720" w:gutter="0"/>
          <w:cols w:num="2" w:space="720" w:equalWidth="0">
            <w:col w:w="4111" w:space="73"/>
            <w:col w:w="4716"/>
          </w:cols>
        </w:sectPr>
      </w:pPr>
      <w:r>
        <w:br w:type="column"/>
      </w:r>
      <w:r>
        <w:rPr>
          <w:rFonts w:ascii="Calibri" w:eastAsia="Calibri" w:hAnsi="Calibri" w:cs="Calibri"/>
          <w:color w:val="404040"/>
          <w:sz w:val="18"/>
          <w:szCs w:val="18"/>
        </w:rPr>
        <w:lastRenderedPageBreak/>
        <w:t>1.2</w:t>
      </w:r>
    </w:p>
    <w:p w:rsidR="00FB6BE0" w:rsidRDefault="00FB6BE0" w:rsidP="00D827D7">
      <w:pPr>
        <w:spacing w:before="6" w:line="100" w:lineRule="exact"/>
        <w:jc w:val="both"/>
        <w:rPr>
          <w:sz w:val="11"/>
          <w:szCs w:val="11"/>
        </w:rPr>
      </w:pPr>
    </w:p>
    <w:p w:rsidR="00FB6BE0" w:rsidRDefault="00FB6BE0" w:rsidP="00D827D7">
      <w:pPr>
        <w:spacing w:line="200" w:lineRule="exact"/>
        <w:jc w:val="both"/>
        <w:sectPr w:rsidR="00FB6BE0">
          <w:type w:val="continuous"/>
          <w:pgSz w:w="11920" w:h="16840"/>
          <w:pgMar w:top="1580" w:right="1680" w:bottom="280" w:left="1340" w:header="720" w:footer="720" w:gutter="0"/>
          <w:cols w:space="720"/>
        </w:sectPr>
      </w:pPr>
    </w:p>
    <w:p w:rsidR="00FB6BE0" w:rsidRDefault="00717E20" w:rsidP="00D827D7">
      <w:pPr>
        <w:spacing w:before="20"/>
        <w:jc w:val="both"/>
        <w:rPr>
          <w:rFonts w:ascii="Calibri" w:eastAsia="Calibri" w:hAnsi="Calibri" w:cs="Calibri"/>
          <w:sz w:val="18"/>
          <w:szCs w:val="18"/>
        </w:rPr>
      </w:pPr>
      <w:r>
        <w:rPr>
          <w:rFonts w:ascii="Calibri" w:eastAsia="Calibri" w:hAnsi="Calibri" w:cs="Calibri"/>
          <w:color w:val="404040"/>
          <w:sz w:val="18"/>
          <w:szCs w:val="18"/>
        </w:rPr>
        <w:lastRenderedPageBreak/>
        <w:t>3.2</w:t>
      </w:r>
    </w:p>
    <w:p w:rsidR="00FB6BE0" w:rsidRDefault="00717E20" w:rsidP="00D827D7">
      <w:pPr>
        <w:spacing w:before="80"/>
        <w:jc w:val="both"/>
        <w:rPr>
          <w:rFonts w:ascii="Calibri" w:eastAsia="Calibri" w:hAnsi="Calibri" w:cs="Calibri"/>
          <w:sz w:val="18"/>
          <w:szCs w:val="18"/>
        </w:rPr>
        <w:sectPr w:rsidR="00FB6BE0">
          <w:type w:val="continuous"/>
          <w:pgSz w:w="11920" w:h="16840"/>
          <w:pgMar w:top="1580" w:right="1680" w:bottom="280" w:left="1340" w:header="720" w:footer="720" w:gutter="0"/>
          <w:cols w:num="2" w:space="720" w:equalWidth="0">
            <w:col w:w="3991" w:space="898"/>
            <w:col w:w="4011"/>
          </w:cols>
        </w:sectPr>
      </w:pPr>
      <w:r>
        <w:br w:type="column"/>
      </w:r>
      <w:r>
        <w:rPr>
          <w:rFonts w:ascii="Calibri" w:eastAsia="Calibri" w:hAnsi="Calibri" w:cs="Calibri"/>
          <w:color w:val="404040"/>
          <w:sz w:val="18"/>
          <w:szCs w:val="18"/>
        </w:rPr>
        <w:lastRenderedPageBreak/>
        <w:t>8.2</w:t>
      </w: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before="8" w:line="280" w:lineRule="exact"/>
        <w:jc w:val="both"/>
        <w:rPr>
          <w:sz w:val="28"/>
          <w:szCs w:val="28"/>
        </w:rPr>
      </w:pPr>
    </w:p>
    <w:p w:rsidR="00FB6BE0" w:rsidRDefault="00717E20" w:rsidP="00D827D7">
      <w:pPr>
        <w:spacing w:before="11"/>
        <w:ind w:left="216"/>
        <w:jc w:val="both"/>
        <w:rPr>
          <w:rFonts w:ascii="Calibri" w:eastAsia="Calibri" w:hAnsi="Calibri" w:cs="Calibri"/>
          <w:sz w:val="22"/>
          <w:szCs w:val="22"/>
        </w:rPr>
      </w:pPr>
      <w:r>
        <w:rPr>
          <w:rFonts w:ascii="Calibri" w:eastAsia="Calibri" w:hAnsi="Calibri" w:cs="Calibri"/>
          <w:sz w:val="22"/>
          <w:szCs w:val="22"/>
        </w:rPr>
        <w:t>Responses                                       Number of Respondents              Repons</w:t>
      </w:r>
      <w:r>
        <w:rPr>
          <w:rFonts w:ascii="Calibri" w:eastAsia="Calibri" w:hAnsi="Calibri" w:cs="Calibri"/>
          <w:sz w:val="22"/>
          <w:szCs w:val="22"/>
        </w:rPr>
        <w:t>es</w:t>
      </w:r>
    </w:p>
    <w:p w:rsidR="00FB6BE0" w:rsidRDefault="00FB6BE0" w:rsidP="00D827D7">
      <w:pPr>
        <w:spacing w:line="200" w:lineRule="exact"/>
        <w:jc w:val="both"/>
      </w:pPr>
    </w:p>
    <w:p w:rsidR="00FB6BE0" w:rsidRDefault="00FB6BE0" w:rsidP="00D827D7">
      <w:pPr>
        <w:spacing w:before="15" w:line="220" w:lineRule="exact"/>
        <w:jc w:val="both"/>
        <w:rPr>
          <w:sz w:val="22"/>
          <w:szCs w:val="22"/>
        </w:rPr>
      </w:pPr>
    </w:p>
    <w:p w:rsidR="00FB6BE0" w:rsidRDefault="00FB6BE0" w:rsidP="00D827D7">
      <w:pPr>
        <w:spacing w:before="11"/>
        <w:ind w:left="216"/>
        <w:jc w:val="both"/>
        <w:rPr>
          <w:rFonts w:ascii="Calibri" w:eastAsia="Calibri" w:hAnsi="Calibri" w:cs="Calibri"/>
          <w:sz w:val="22"/>
          <w:szCs w:val="22"/>
        </w:rPr>
        <w:sectPr w:rsidR="00FB6BE0">
          <w:type w:val="continuous"/>
          <w:pgSz w:w="11920" w:h="16840"/>
          <w:pgMar w:top="1580" w:right="1680" w:bottom="280" w:left="1340" w:header="720" w:footer="720" w:gutter="0"/>
          <w:cols w:space="720"/>
        </w:sectPr>
      </w:pPr>
      <w:r w:rsidRPr="00FB6BE0">
        <w:pict>
          <v:group id="_x0000_s1255" style="position:absolute;left:0;text-align:left;margin-left:1in;margin-top:-35.85pt;width:433.3pt;height:54.9pt;z-index:-1110;mso-position-horizontal-relative:page" coordorigin="1440,-717" coordsize="8666,1098">
            <v:shape id="_x0000_s1268" style="position:absolute;left:1451;top:-706;width:2877;height:0" coordorigin="1451,-706" coordsize="2877,0" path="m1451,-706r2876,e" filled="f" strokeweight=".6pt">
              <v:path arrowok="t"/>
            </v:shape>
            <v:shape id="_x0000_s1267" style="position:absolute;left:4337;top:-706;width:2876;height:0" coordorigin="4337,-706" coordsize="2876,0" path="m4337,-706r2876,e" filled="f" strokeweight=".6pt">
              <v:path arrowok="t"/>
            </v:shape>
            <v:shape id="_x0000_s1266" style="position:absolute;left:7223;top:-706;width:2872;height:0" coordorigin="7223,-706" coordsize="2872,0" path="m7223,-706r2872,e" filled="f" strokeweight=".6pt">
              <v:path arrowok="t"/>
            </v:shape>
            <v:shape id="_x0000_s1265" style="position:absolute;left:1451;top:10;width:2877;height:0" coordorigin="1451,10" coordsize="2877,0" path="m1451,10r2876,e" filled="f" strokeweight=".6pt">
              <v:path arrowok="t"/>
            </v:shape>
            <v:shape id="_x0000_s1264" style="position:absolute;left:4337;top:10;width:2876;height:0" coordorigin="4337,10" coordsize="2876,0" path="m4337,10r2876,e" filled="f" strokeweight=".6pt">
              <v:path arrowok="t"/>
            </v:shape>
            <v:shape id="_x0000_s1263" style="position:absolute;left:7223;top:10;width:2872;height:0" coordorigin="7223,10" coordsize="2872,0" path="m7223,10r2872,e" filled="f" strokeweight=".6pt">
              <v:path arrowok="t"/>
            </v:shape>
            <v:shape id="_x0000_s1262" style="position:absolute;left:1446;top:-711;width:0;height:1086" coordorigin="1446,-711" coordsize="0,1086" path="m1446,-711r,1086e" filled="f" strokeweight=".6pt">
              <v:path arrowok="t"/>
            </v:shape>
            <v:shape id="_x0000_s1261" style="position:absolute;left:1451;top:370;width:2877;height:0" coordorigin="1451,370" coordsize="2877,0" path="m1451,370r2876,e" filled="f" strokeweight=".6pt">
              <v:path arrowok="t"/>
            </v:shape>
            <v:shape id="_x0000_s1260" style="position:absolute;left:4332;top:-711;width:0;height:1086" coordorigin="4332,-711" coordsize="0,1086" path="m4332,-711r,1086e" filled="f" strokeweight=".6pt">
              <v:path arrowok="t"/>
            </v:shape>
            <v:shape id="_x0000_s1259" style="position:absolute;left:4337;top:370;width:2876;height:0" coordorigin="4337,370" coordsize="2876,0" path="m4337,370r2876,e" filled="f" strokeweight=".6pt">
              <v:path arrowok="t"/>
            </v:shape>
            <v:shape id="_x0000_s1258" style="position:absolute;left:7218;top:-711;width:0;height:1086" coordorigin="7218,-711" coordsize="0,1086" path="m7218,-711r,1086e" filled="f" strokeweight=".6pt">
              <v:path arrowok="t"/>
            </v:shape>
            <v:shape id="_x0000_s1257" style="position:absolute;left:7223;top:370;width:2872;height:0" coordorigin="7223,370" coordsize="2872,0" path="m7223,370r2872,e" filled="f" strokeweight=".6pt">
              <v:path arrowok="t"/>
            </v:shape>
            <v:shape id="_x0000_s1256" style="position:absolute;left:10100;top:-711;width:0;height:1086" coordorigin="10100,-711" coordsize="0,1086" path="m10100,-711r,1086e" filled="f" strokeweight=".6pt">
              <v:path arrowok="t"/>
            </v:shape>
            <w10:wrap anchorx="page"/>
          </v:group>
        </w:pict>
      </w:r>
      <w:r w:rsidR="00717E20">
        <w:rPr>
          <w:rFonts w:ascii="Calibri" w:eastAsia="Calibri" w:hAnsi="Calibri" w:cs="Calibri"/>
          <w:sz w:val="22"/>
          <w:szCs w:val="22"/>
        </w:rPr>
        <w:t>Very minimal                                  10                                                      1.4</w:t>
      </w:r>
    </w:p>
    <w:p w:rsidR="00FB6BE0" w:rsidRDefault="00FB6BE0" w:rsidP="00D827D7">
      <w:pPr>
        <w:spacing w:before="47"/>
        <w:ind w:left="216"/>
        <w:jc w:val="both"/>
        <w:rPr>
          <w:rFonts w:ascii="Calibri" w:eastAsia="Calibri" w:hAnsi="Calibri" w:cs="Calibri"/>
          <w:sz w:val="22"/>
          <w:szCs w:val="22"/>
        </w:rPr>
      </w:pPr>
      <w:r w:rsidRPr="00FB6BE0">
        <w:lastRenderedPageBreak/>
        <w:pict>
          <v:group id="_x0000_s1235" style="position:absolute;left:0;text-align:left;margin-left:1in;margin-top:420.05pt;width:467.8pt;height:74.4pt;z-index:-1106;mso-position-horizontal-relative:page;mso-position-vertical-relative:page" coordorigin="1440,8401" coordsize="9356,1488">
            <v:shape id="_x0000_s1254" style="position:absolute;left:1451;top:8412;width:3107;height:0" coordorigin="1451,8412" coordsize="3107,0" path="m1451,8412r3106,e" filled="f" strokeweight=".6pt">
              <v:path arrowok="t"/>
            </v:shape>
            <v:shape id="_x0000_s1253" style="position:absolute;left:4567;top:8412;width:3106;height:0" coordorigin="4567,8412" coordsize="3106,0" path="m4567,8412r3106,e" filled="f" strokeweight=".6pt">
              <v:path arrowok="t"/>
            </v:shape>
            <v:shape id="_x0000_s1252" style="position:absolute;left:7683;top:8412;width:3102;height:0" coordorigin="7683,8412" coordsize="3102,0" path="m7683,8412r3102,e" filled="f" strokeweight=".6pt">
              <v:path arrowok="t"/>
            </v:shape>
            <v:shape id="_x0000_s1251" style="position:absolute;left:1451;top:8837;width:3107;height:0" coordorigin="1451,8837" coordsize="3107,0" path="m1451,8837r3106,e" filled="f" strokeweight=".6pt">
              <v:path arrowok="t"/>
            </v:shape>
            <v:shape id="_x0000_s1250" style="position:absolute;left:4567;top:8837;width:3106;height:0" coordorigin="4567,8837" coordsize="3106,0" path="m4567,8837r3106,e" filled="f" strokeweight=".6pt">
              <v:path arrowok="t"/>
            </v:shape>
            <v:shape id="_x0000_s1249" style="position:absolute;left:7683;top:8837;width:3102;height:0" coordorigin="7683,8837" coordsize="3102,0" path="m7683,8837r3102,e" filled="f" strokeweight=".6pt">
              <v:path arrowok="t"/>
            </v:shape>
            <v:shape id="_x0000_s1248" style="position:absolute;left:1451;top:9192;width:3107;height:0" coordorigin="1451,9192" coordsize="3107,0" path="m1451,9192r3106,e" filled="f" strokeweight=".6pt">
              <v:path arrowok="t"/>
            </v:shape>
            <v:shape id="_x0000_s1247" style="position:absolute;left:4567;top:9192;width:3106;height:0" coordorigin="4567,9192" coordsize="3106,0" path="m4567,9192r3106,e" filled="f" strokeweight=".6pt">
              <v:path arrowok="t"/>
            </v:shape>
            <v:shape id="_x0000_s1246" style="position:absolute;left:7683;top:9192;width:3102;height:0" coordorigin="7683,9192" coordsize="3102,0" path="m7683,9192r3102,e" filled="f" strokeweight=".6pt">
              <v:path arrowok="t"/>
            </v:shape>
            <v:shape id="_x0000_s1245" style="position:absolute;left:1451;top:9548;width:3107;height:0" coordorigin="1451,9548" coordsize="3107,0" path="m1451,9548r3106,e" filled="f" strokeweight=".6pt">
              <v:path arrowok="t"/>
            </v:shape>
            <v:shape id="_x0000_s1244" style="position:absolute;left:4567;top:9548;width:3106;height:0" coordorigin="4567,9548" coordsize="3106,0" path="m4567,9548r3106,e" filled="f" strokeweight=".6pt">
              <v:path arrowok="t"/>
            </v:shape>
            <v:shape id="_x0000_s1243" style="position:absolute;left:7683;top:9548;width:3102;height:0" coordorigin="7683,9548" coordsize="3102,0" path="m7683,9548r3102,e" filled="f" strokeweight=".6pt">
              <v:path arrowok="t"/>
            </v:shape>
            <v:shape id="_x0000_s1242" style="position:absolute;left:1446;top:8407;width:0;height:1476" coordorigin="1446,8407" coordsize="0,1476" path="m1446,8407r,1476e" filled="f" strokeweight=".6pt">
              <v:path arrowok="t"/>
            </v:shape>
            <v:shape id="_x0000_s1241" style="position:absolute;left:1451;top:9878;width:3107;height:0" coordorigin="1451,9878" coordsize="3107,0" path="m1451,9878r3106,e" filled="f" strokeweight=".6pt">
              <v:path arrowok="t"/>
            </v:shape>
            <v:shape id="_x0000_s1240" style="position:absolute;left:4562;top:8407;width:0;height:1476" coordorigin="4562,8407" coordsize="0,1476" path="m4562,8407r,1476e" filled="f" strokeweight=".6pt">
              <v:path arrowok="t"/>
            </v:shape>
            <v:shape id="_x0000_s1239" style="position:absolute;left:4567;top:9878;width:3106;height:0" coordorigin="4567,9878" coordsize="3106,0" path="m4567,9878r3106,e" filled="f" strokeweight=".6pt">
              <v:path arrowok="t"/>
            </v:shape>
            <v:shape id="_x0000_s1238" style="position:absolute;left:7678;top:8407;width:0;height:1476" coordorigin="7678,8407" coordsize="0,1476" path="m7678,8407r,1476e" filled="f" strokeweight=".6pt">
              <v:path arrowok="t"/>
            </v:shape>
            <v:shape id="_x0000_s1237" style="position:absolute;left:7683;top:9878;width:3102;height:0" coordorigin="7683,9878" coordsize="3102,0" path="m7683,9878r3102,e" filled="f" strokeweight=".6pt">
              <v:path arrowok="t"/>
            </v:shape>
            <v:shape id="_x0000_s1236" style="position:absolute;left:10790;top:8407;width:0;height:1476" coordorigin="10790,8407" coordsize="0,1476" path="m10790,8407r,1476e" filled="f" strokeweight=".6pt">
              <v:path arrowok="t"/>
            </v:shape>
            <w10:wrap anchorx="page" anchory="page"/>
          </v:group>
        </w:pict>
      </w:r>
      <w:r w:rsidRPr="00FB6BE0">
        <w:pict>
          <v:group id="_x0000_s1206" style="position:absolute;left:0;text-align:left;margin-left:71.6pt;margin-top:191.4pt;width:465.45pt;height:205.5pt;z-index:-1109;mso-position-horizontal-relative:page;mso-position-vertical-relative:page" coordorigin="1433,3828" coordsize="9309,4110">
            <v:shape id="_x0000_s1234" style="position:absolute;left:1919;top:6530;width:8595;height:0" coordorigin="1919,6530" coordsize="8595,0" path="m1919,6530r8595,e" filled="f" strokecolor="#d9d9d9">
              <v:path arrowok="t"/>
            </v:shape>
            <v:shape id="_x0000_s1233" style="position:absolute;left:1919;top:6055;width:8595;height:0" coordorigin="1919,6055" coordsize="8595,0" path="m1919,6055r8595,e" filled="f" strokecolor="#d9d9d9">
              <v:path arrowok="t"/>
            </v:shape>
            <v:shape id="_x0000_s1232" type="#_x0000_t75" style="position:absolute;left:2470;top:5920;width:1046;height:1186">
              <v:imagedata r:id="rId12" o:title=""/>
            </v:shape>
            <v:shape id="_x0000_s1231" type="#_x0000_t75" style="position:absolute;left:4620;top:6350;width:1041;height:756">
              <v:imagedata r:id="rId13" o:title=""/>
            </v:shape>
            <v:shape id="_x0000_s1230" type="#_x0000_t75" style="position:absolute;left:6765;top:6110;width:1046;height:996">
              <v:imagedata r:id="rId14" o:title=""/>
            </v:shape>
            <v:shape id="_x0000_s1229" style="position:absolute;left:1919;top:5580;width:8595;height:0" coordorigin="1919,5580" coordsize="8595,0" path="m1919,5580r8595,e" filled="f" strokecolor="#d9d9d9">
              <v:path arrowok="t"/>
            </v:shape>
            <v:shape id="_x0000_s1228" type="#_x0000_t75" style="position:absolute;left:2470;top:5345;width:1046;height:761">
              <v:imagedata r:id="rId15" o:title=""/>
            </v:shape>
            <v:shape id="_x0000_s1227" type="#_x0000_t75" style="position:absolute;left:4620;top:5300;width:1041;height:1236">
              <v:imagedata r:id="rId16" o:title=""/>
            </v:shape>
            <v:shape id="_x0000_s1226" type="#_x0000_t75" style="position:absolute;left:6765;top:5680;width:1046;height:616">
              <v:imagedata r:id="rId17" o:title=""/>
            </v:shape>
            <v:shape id="_x0000_s1225" style="position:absolute;left:1919;top:5105;width:8595;height:0" coordorigin="1919,5105" coordsize="8595,0" path="m1919,5105r8595,e" filled="f" strokecolor="#d9d9d9">
              <v:path arrowok="t"/>
            </v:shape>
            <v:shape id="_x0000_s1224" type="#_x0000_t75" style="position:absolute;left:2470;top:4870;width:1046;height:661">
              <v:imagedata r:id="rId18" o:title=""/>
            </v:shape>
            <v:shape id="_x0000_s1223" type="#_x0000_t75" style="position:absolute;left:4620;top:4825;width:1041;height:661">
              <v:imagedata r:id="rId19" o:title=""/>
            </v:shape>
            <v:shape id="_x0000_s1222" type="#_x0000_t75" style="position:absolute;left:6765;top:4965;width:1046;height:901">
              <v:imagedata r:id="rId20" o:title=""/>
            </v:shape>
            <v:shape id="_x0000_s1221" type="#_x0000_t75" style="position:absolute;left:2564;top:5984;width:859;height:1025">
              <v:imagedata r:id="rId21" o:title=""/>
            </v:shape>
            <v:shape id="_x0000_s1220" type="#_x0000_t75" style="position:absolute;left:4713;top:6413;width:859;height:596">
              <v:imagedata r:id="rId22" o:title=""/>
            </v:shape>
            <v:shape id="_x0000_s1219" type="#_x0000_t75" style="position:absolute;left:6861;top:6175;width:859;height:834">
              <v:imagedata r:id="rId23" o:title=""/>
            </v:shape>
            <v:shape id="_x0000_s1218" type="#_x0000_t75" style="position:absolute;left:2564;top:5413;width:859;height:572">
              <v:imagedata r:id="rId24" o:title=""/>
            </v:shape>
            <v:shape id="_x0000_s1217" type="#_x0000_t75" style="position:absolute;left:4713;top:5365;width:859;height:1048">
              <v:imagedata r:id="rId25" o:title=""/>
            </v:shape>
            <v:shape id="_x0000_s1216" type="#_x0000_t75" style="position:absolute;left:6861;top:5746;width:859;height:429">
              <v:imagedata r:id="rId26" o:title=""/>
            </v:shape>
            <v:shape id="_x0000_s1215" type="#_x0000_t75" style="position:absolute;left:2564;top:4936;width:859;height:477">
              <v:imagedata r:id="rId27" o:title=""/>
            </v:shape>
            <v:shape id="_x0000_s1214" type="#_x0000_t75" style="position:absolute;left:4713;top:4888;width:859;height:477">
              <v:imagedata r:id="rId28" o:title=""/>
            </v:shape>
            <v:shape id="_x0000_s1213" type="#_x0000_t75" style="position:absolute;left:6861;top:5031;width:859;height:715">
              <v:imagedata r:id="rId29" o:title=""/>
            </v:shape>
            <v:shape id="_x0000_s1212" style="position:absolute;left:1919;top:7009;width:8595;height:0" coordorigin="1919,7009" coordsize="8595,0" path="m1919,7009r8595,e" filled="f" strokecolor="#d9d9d9" strokeweight="1pt">
              <v:path arrowok="t"/>
            </v:shape>
            <v:shape id="_x0000_s1211" style="position:absolute;left:1919;top:4626;width:8595;height:0" coordorigin="1919,4626" coordsize="8595,0" path="m1919,4626r8595,e" filled="f" strokecolor="#d9d9d9">
              <v:path arrowok="t"/>
            </v:shape>
            <v:shape id="_x0000_s1210" type="#_x0000_t75" style="position:absolute;left:4908;top:7592;width:99;height:99">
              <v:imagedata r:id="rId30" o:title=""/>
            </v:shape>
            <v:shape id="_x0000_s1209" type="#_x0000_t75" style="position:absolute;left:5866;top:7592;width:99;height:99">
              <v:imagedata r:id="rId31" o:title=""/>
            </v:shape>
            <v:shape id="_x0000_s1208" type="#_x0000_t75" style="position:absolute;left:6515;top:7592;width:99;height:99">
              <v:imagedata r:id="rId32" o:title=""/>
            </v:shape>
            <v:shape id="_x0000_s1207" style="position:absolute;left:1440;top:3835;width:9294;height:4095" coordorigin="1440,3835" coordsize="9294,4095" path="m1440,7930r9294,l10734,3835r-9294,l1440,7930xe" filled="f" strokecolor="#d9d9d9">
              <v:path arrowok="t"/>
            </v:shape>
            <w10:wrap anchorx="page" anchory="page"/>
          </v:group>
        </w:pict>
      </w:r>
      <w:r w:rsidR="00717E20">
        <w:rPr>
          <w:rFonts w:ascii="Calibri" w:eastAsia="Calibri" w:hAnsi="Calibri" w:cs="Calibri"/>
          <w:sz w:val="22"/>
          <w:szCs w:val="22"/>
        </w:rPr>
        <w:t>Minimal                                           10                                                      1.2</w:t>
      </w:r>
    </w:p>
    <w:p w:rsidR="00FB6BE0" w:rsidRDefault="00FB6BE0" w:rsidP="00D827D7">
      <w:pPr>
        <w:spacing w:before="91"/>
        <w:ind w:left="216"/>
        <w:jc w:val="both"/>
        <w:rPr>
          <w:rFonts w:ascii="Calibri" w:eastAsia="Calibri" w:hAnsi="Calibri" w:cs="Calibri"/>
          <w:sz w:val="22"/>
          <w:szCs w:val="22"/>
        </w:rPr>
      </w:pPr>
      <w:r w:rsidRPr="00FB6BE0">
        <w:pict>
          <v:group id="_x0000_s1189" style="position:absolute;left:0;text-align:left;margin-left:1in;margin-top:71.75pt;width:433.3pt;height:52.85pt;z-index:-1107;mso-position-horizontal-relative:page;mso-position-vertical-relative:page" coordorigin="1440,1435" coordsize="8666,1057">
            <v:shape id="_x0000_s1205" style="position:absolute;left:1451;top:1446;width:2877;height:0" coordorigin="1451,1446" coordsize="2877,0" path="m1451,1446r2876,e" filled="f" strokeweight=".6pt">
              <v:path arrowok="t"/>
            </v:shape>
            <v:shape id="_x0000_s1204" style="position:absolute;left:4337;top:1446;width:2876;height:0" coordorigin="4337,1446" coordsize="2876,0" path="m4337,1446r2876,e" filled="f" strokeweight=".6pt">
              <v:path arrowok="t"/>
            </v:shape>
            <v:shape id="_x0000_s1203" style="position:absolute;left:7223;top:1446;width:2872;height:0" coordorigin="7223,1446" coordsize="2872,0" path="m7223,1446r2872,e" filled="f" strokeweight=".6pt">
              <v:path arrowok="t"/>
            </v:shape>
            <v:shape id="_x0000_s1202" style="position:absolute;left:1451;top:1806;width:2877;height:0" coordorigin="1451,1806" coordsize="2877,0" path="m1451,1806r2876,e" filled="f" strokeweight=".6pt">
              <v:path arrowok="t"/>
            </v:shape>
            <v:shape id="_x0000_s1201" style="position:absolute;left:4337;top:1806;width:2876;height:0" coordorigin="4337,1806" coordsize="2876,0" path="m4337,1806r2876,e" filled="f" strokeweight=".6pt">
              <v:path arrowok="t"/>
            </v:shape>
            <v:shape id="_x0000_s1200" style="position:absolute;left:7223;top:1806;width:2872;height:0" coordorigin="7223,1806" coordsize="2872,0" path="m7223,1806r2872,e" filled="f" strokeweight=".6pt">
              <v:path arrowok="t"/>
            </v:shape>
            <v:shape id="_x0000_s1199" style="position:absolute;left:1451;top:2146;width:2877;height:0" coordorigin="1451,2146" coordsize="2877,0" path="m1451,2146r2876,e" filled="f" strokeweight=".6pt">
              <v:path arrowok="t"/>
            </v:shape>
            <v:shape id="_x0000_s1198" style="position:absolute;left:4337;top:2146;width:2876;height:0" coordorigin="4337,2146" coordsize="2876,0" path="m4337,2146r2876,e" filled="f" strokeweight=".6pt">
              <v:path arrowok="t"/>
            </v:shape>
            <v:shape id="_x0000_s1197" style="position:absolute;left:7223;top:2146;width:2872;height:0" coordorigin="7223,2146" coordsize="2872,0" path="m7223,2146r2872,e" filled="f" strokeweight=".6pt">
              <v:path arrowok="t"/>
            </v:shape>
            <v:shape id="_x0000_s1196" style="position:absolute;left:1446;top:1441;width:0;height:1045" coordorigin="1446,1441" coordsize="0,1045" path="m1446,1441r,1045e" filled="f" strokeweight=".6pt">
              <v:path arrowok="t"/>
            </v:shape>
            <v:shape id="_x0000_s1195" style="position:absolute;left:1451;top:2481;width:2877;height:0" coordorigin="1451,2481" coordsize="2877,0" path="m1451,2481r2876,e" filled="f" strokeweight=".6pt">
              <v:path arrowok="t"/>
            </v:shape>
            <v:shape id="_x0000_s1194" style="position:absolute;left:4332;top:1441;width:0;height:1045" coordorigin="4332,1441" coordsize="0,1045" path="m4332,1441r,1045e" filled="f" strokeweight=".6pt">
              <v:path arrowok="t"/>
            </v:shape>
            <v:shape id="_x0000_s1193" style="position:absolute;left:4337;top:2481;width:2876;height:0" coordorigin="4337,2481" coordsize="2876,0" path="m4337,2481r2876,e" filled="f" strokeweight=".6pt">
              <v:path arrowok="t"/>
            </v:shape>
            <v:shape id="_x0000_s1192" style="position:absolute;left:7218;top:1441;width:0;height:1045" coordorigin="7218,1441" coordsize="0,1045" path="m7218,1441r,1045e" filled="f" strokeweight=".6pt">
              <v:path arrowok="t"/>
            </v:shape>
            <v:shape id="_x0000_s1191" style="position:absolute;left:7223;top:2481;width:2872;height:0" coordorigin="7223,2481" coordsize="2872,0" path="m7223,2481r2872,e" filled="f" strokeweight=".6pt">
              <v:path arrowok="t"/>
            </v:shape>
            <v:shape id="_x0000_s1190" style="position:absolute;left:10100;top:1441;width:0;height:1045" coordorigin="10100,1441" coordsize="0,1045" path="m10100,1441r,1045e" filled="f" strokeweight=".6pt">
              <v:path arrowok="t"/>
            </v:shape>
            <w10:wrap anchorx="page" anchory="page"/>
          </v:group>
        </w:pict>
      </w:r>
      <w:r w:rsidR="00717E20">
        <w:rPr>
          <w:rFonts w:ascii="Calibri" w:eastAsia="Calibri" w:hAnsi="Calibri" w:cs="Calibri"/>
          <w:sz w:val="22"/>
          <w:szCs w:val="22"/>
        </w:rPr>
        <w:t>Neither                                            10                                                      3.2</w:t>
      </w:r>
    </w:p>
    <w:p w:rsidR="00FB6BE0" w:rsidRDefault="00717E20" w:rsidP="00D827D7">
      <w:pPr>
        <w:spacing w:before="71"/>
        <w:ind w:left="216"/>
        <w:jc w:val="both"/>
        <w:rPr>
          <w:rFonts w:ascii="Calibri" w:eastAsia="Calibri" w:hAnsi="Calibri" w:cs="Calibri"/>
          <w:sz w:val="22"/>
          <w:szCs w:val="22"/>
        </w:rPr>
      </w:pPr>
      <w:r>
        <w:rPr>
          <w:rFonts w:ascii="Calibri" w:eastAsia="Calibri" w:hAnsi="Calibri" w:cs="Calibri"/>
          <w:sz w:val="22"/>
          <w:szCs w:val="22"/>
        </w:rPr>
        <w:t xml:space="preserve">Positive          </w:t>
      </w:r>
      <w:r>
        <w:rPr>
          <w:rFonts w:ascii="Calibri" w:eastAsia="Calibri" w:hAnsi="Calibri" w:cs="Calibri"/>
          <w:sz w:val="22"/>
          <w:szCs w:val="22"/>
        </w:rPr>
        <w:t xml:space="preserve">                                  10                                                      8.2</w:t>
      </w:r>
    </w:p>
    <w:p w:rsidR="00FB6BE0" w:rsidRDefault="00FB6BE0" w:rsidP="00D827D7">
      <w:pPr>
        <w:spacing w:before="5" w:line="140" w:lineRule="exact"/>
        <w:jc w:val="both"/>
        <w:rPr>
          <w:sz w:val="15"/>
          <w:szCs w:val="15"/>
        </w:rPr>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717E20" w:rsidP="00D827D7">
      <w:pPr>
        <w:spacing w:before="11"/>
        <w:ind w:left="101"/>
        <w:jc w:val="both"/>
        <w:rPr>
          <w:rFonts w:ascii="Calibri" w:eastAsia="Calibri" w:hAnsi="Calibri" w:cs="Calibri"/>
          <w:sz w:val="22"/>
          <w:szCs w:val="22"/>
        </w:rPr>
      </w:pPr>
      <w:r>
        <w:rPr>
          <w:rFonts w:ascii="Calibri" w:eastAsia="Calibri" w:hAnsi="Calibri" w:cs="Calibri"/>
          <w:sz w:val="22"/>
          <w:szCs w:val="22"/>
        </w:rPr>
        <w:t>Question 7.  Does the plagiarism system work well according to your experience?</w:t>
      </w:r>
    </w:p>
    <w:p w:rsidR="00FB6BE0" w:rsidRDefault="00FB6BE0" w:rsidP="00D827D7">
      <w:pPr>
        <w:spacing w:line="140" w:lineRule="exact"/>
        <w:jc w:val="both"/>
        <w:rPr>
          <w:sz w:val="14"/>
          <w:szCs w:val="14"/>
        </w:rPr>
      </w:pPr>
    </w:p>
    <w:p w:rsidR="00FB6BE0" w:rsidRDefault="00FB6BE0" w:rsidP="00D827D7">
      <w:pPr>
        <w:spacing w:line="200" w:lineRule="exact"/>
        <w:jc w:val="both"/>
      </w:pPr>
    </w:p>
    <w:p w:rsidR="00FB6BE0" w:rsidRDefault="00717E20" w:rsidP="00D827D7">
      <w:pPr>
        <w:spacing w:line="380" w:lineRule="exact"/>
        <w:ind w:left="1595"/>
        <w:jc w:val="both"/>
        <w:rPr>
          <w:rFonts w:ascii="Calibri" w:eastAsia="Calibri" w:hAnsi="Calibri" w:cs="Calibri"/>
          <w:sz w:val="32"/>
          <w:szCs w:val="32"/>
        </w:rPr>
      </w:pPr>
      <w:r>
        <w:rPr>
          <w:rFonts w:ascii="Calibri" w:eastAsia="Calibri" w:hAnsi="Calibri" w:cs="Calibri"/>
          <w:b/>
          <w:color w:val="585858"/>
          <w:sz w:val="32"/>
          <w:szCs w:val="32"/>
        </w:rPr>
        <w:t xml:space="preserve">Does the plagiarism system </w:t>
      </w:r>
      <w:r w:rsidR="002F6E8B">
        <w:rPr>
          <w:rFonts w:ascii="Calibri" w:eastAsia="Calibri" w:hAnsi="Calibri" w:cs="Calibri"/>
          <w:b/>
          <w:color w:val="585858"/>
          <w:sz w:val="32"/>
          <w:szCs w:val="32"/>
        </w:rPr>
        <w:t>perform</w:t>
      </w:r>
      <w:r>
        <w:rPr>
          <w:rFonts w:ascii="Calibri" w:eastAsia="Calibri" w:hAnsi="Calibri" w:cs="Calibri"/>
          <w:b/>
          <w:color w:val="585858"/>
          <w:sz w:val="32"/>
          <w:szCs w:val="32"/>
        </w:rPr>
        <w:t xml:space="preserve"> correctly?</w:t>
      </w:r>
    </w:p>
    <w:p w:rsidR="00FB6BE0" w:rsidRDefault="00FB6BE0" w:rsidP="00D827D7">
      <w:pPr>
        <w:spacing w:before="1" w:line="120" w:lineRule="exact"/>
        <w:jc w:val="both"/>
        <w:rPr>
          <w:sz w:val="13"/>
          <w:szCs w:val="13"/>
        </w:rPr>
      </w:pPr>
    </w:p>
    <w:p w:rsidR="00FB6BE0" w:rsidRDefault="00717E20" w:rsidP="00D827D7">
      <w:pPr>
        <w:ind w:left="231"/>
        <w:jc w:val="both"/>
        <w:rPr>
          <w:rFonts w:ascii="Calibri" w:eastAsia="Calibri" w:hAnsi="Calibri" w:cs="Calibri"/>
          <w:sz w:val="18"/>
          <w:szCs w:val="18"/>
        </w:rPr>
      </w:pPr>
      <w:r>
        <w:rPr>
          <w:rFonts w:ascii="Calibri" w:eastAsia="Calibri" w:hAnsi="Calibri" w:cs="Calibri"/>
          <w:color w:val="585858"/>
          <w:sz w:val="18"/>
          <w:szCs w:val="18"/>
        </w:rPr>
        <w:t>10</w:t>
      </w:r>
    </w:p>
    <w:p w:rsidR="00FB6BE0" w:rsidRDefault="00FB6BE0" w:rsidP="00D827D7">
      <w:pPr>
        <w:spacing w:before="17" w:line="220" w:lineRule="exact"/>
        <w:jc w:val="both"/>
        <w:rPr>
          <w:sz w:val="22"/>
          <w:szCs w:val="22"/>
        </w:rPr>
      </w:pPr>
    </w:p>
    <w:p w:rsidR="00FB6BE0" w:rsidRDefault="00717E20" w:rsidP="00D827D7">
      <w:pPr>
        <w:spacing w:before="20"/>
        <w:ind w:left="322"/>
        <w:jc w:val="both"/>
        <w:rPr>
          <w:rFonts w:ascii="Calibri" w:eastAsia="Calibri" w:hAnsi="Calibri" w:cs="Calibri"/>
          <w:sz w:val="18"/>
          <w:szCs w:val="18"/>
        </w:rPr>
      </w:pPr>
      <w:r>
        <w:rPr>
          <w:rFonts w:ascii="Calibri" w:eastAsia="Calibri" w:hAnsi="Calibri" w:cs="Calibri"/>
          <w:color w:val="585858"/>
          <w:sz w:val="18"/>
          <w:szCs w:val="18"/>
        </w:rPr>
        <w:t>8</w:t>
      </w:r>
    </w:p>
    <w:p w:rsidR="00FB6BE0" w:rsidRDefault="00FB6BE0" w:rsidP="00D827D7">
      <w:pPr>
        <w:spacing w:before="17" w:line="220" w:lineRule="exact"/>
        <w:jc w:val="both"/>
        <w:rPr>
          <w:sz w:val="22"/>
          <w:szCs w:val="22"/>
        </w:rPr>
      </w:pPr>
    </w:p>
    <w:p w:rsidR="00FB6BE0" w:rsidRDefault="00717E20" w:rsidP="00D827D7">
      <w:pPr>
        <w:spacing w:before="20"/>
        <w:ind w:left="322"/>
        <w:jc w:val="both"/>
        <w:rPr>
          <w:rFonts w:ascii="Calibri" w:eastAsia="Calibri" w:hAnsi="Calibri" w:cs="Calibri"/>
          <w:sz w:val="18"/>
          <w:szCs w:val="18"/>
        </w:rPr>
      </w:pPr>
      <w:r>
        <w:rPr>
          <w:rFonts w:ascii="Calibri" w:eastAsia="Calibri" w:hAnsi="Calibri" w:cs="Calibri"/>
          <w:color w:val="585858"/>
          <w:sz w:val="18"/>
          <w:szCs w:val="18"/>
        </w:rPr>
        <w:t>6</w:t>
      </w:r>
    </w:p>
    <w:p w:rsidR="00FB6BE0" w:rsidRDefault="00FB6BE0" w:rsidP="00D827D7">
      <w:pPr>
        <w:spacing w:before="17" w:line="220" w:lineRule="exact"/>
        <w:jc w:val="both"/>
        <w:rPr>
          <w:sz w:val="22"/>
          <w:szCs w:val="22"/>
        </w:rPr>
      </w:pPr>
    </w:p>
    <w:p w:rsidR="00FB6BE0" w:rsidRDefault="00717E20" w:rsidP="00D827D7">
      <w:pPr>
        <w:spacing w:before="20"/>
        <w:ind w:left="322"/>
        <w:jc w:val="both"/>
        <w:rPr>
          <w:rFonts w:ascii="Calibri" w:eastAsia="Calibri" w:hAnsi="Calibri" w:cs="Calibri"/>
          <w:sz w:val="18"/>
          <w:szCs w:val="18"/>
        </w:rPr>
      </w:pPr>
      <w:r>
        <w:rPr>
          <w:rFonts w:ascii="Calibri" w:eastAsia="Calibri" w:hAnsi="Calibri" w:cs="Calibri"/>
          <w:color w:val="585858"/>
          <w:sz w:val="18"/>
          <w:szCs w:val="18"/>
        </w:rPr>
        <w:t>4</w:t>
      </w:r>
    </w:p>
    <w:p w:rsidR="00FB6BE0" w:rsidRDefault="00FB6BE0" w:rsidP="00D827D7">
      <w:pPr>
        <w:spacing w:before="16" w:line="220" w:lineRule="exact"/>
        <w:jc w:val="both"/>
        <w:rPr>
          <w:sz w:val="22"/>
          <w:szCs w:val="22"/>
        </w:rPr>
      </w:pPr>
    </w:p>
    <w:p w:rsidR="00FB6BE0" w:rsidRDefault="00717E20" w:rsidP="00D827D7">
      <w:pPr>
        <w:spacing w:before="20"/>
        <w:ind w:left="322"/>
        <w:jc w:val="both"/>
        <w:rPr>
          <w:rFonts w:ascii="Calibri" w:eastAsia="Calibri" w:hAnsi="Calibri" w:cs="Calibri"/>
          <w:sz w:val="18"/>
          <w:szCs w:val="18"/>
        </w:rPr>
      </w:pPr>
      <w:r>
        <w:rPr>
          <w:rFonts w:ascii="Calibri" w:eastAsia="Calibri" w:hAnsi="Calibri" w:cs="Calibri"/>
          <w:color w:val="585858"/>
          <w:sz w:val="18"/>
          <w:szCs w:val="18"/>
        </w:rPr>
        <w:t>2</w:t>
      </w:r>
    </w:p>
    <w:p w:rsidR="00FB6BE0" w:rsidRDefault="00FB6BE0" w:rsidP="00D827D7">
      <w:pPr>
        <w:spacing w:before="17" w:line="220" w:lineRule="exact"/>
        <w:jc w:val="both"/>
        <w:rPr>
          <w:sz w:val="22"/>
          <w:szCs w:val="22"/>
        </w:rPr>
      </w:pPr>
    </w:p>
    <w:p w:rsidR="00FB6BE0" w:rsidRDefault="00717E20" w:rsidP="00D827D7">
      <w:pPr>
        <w:spacing w:before="20"/>
        <w:ind w:left="322"/>
        <w:jc w:val="both"/>
        <w:rPr>
          <w:rFonts w:ascii="Calibri" w:eastAsia="Calibri" w:hAnsi="Calibri" w:cs="Calibri"/>
          <w:sz w:val="18"/>
          <w:szCs w:val="18"/>
        </w:rPr>
      </w:pPr>
      <w:r>
        <w:rPr>
          <w:rFonts w:ascii="Calibri" w:eastAsia="Calibri" w:hAnsi="Calibri" w:cs="Calibri"/>
          <w:color w:val="585858"/>
          <w:sz w:val="18"/>
          <w:szCs w:val="18"/>
        </w:rPr>
        <w:t>0</w:t>
      </w:r>
    </w:p>
    <w:p w:rsidR="00FB6BE0" w:rsidRDefault="00717E20" w:rsidP="00D827D7">
      <w:pPr>
        <w:spacing w:before="14"/>
        <w:ind w:left="1370"/>
        <w:jc w:val="both"/>
        <w:rPr>
          <w:rFonts w:ascii="Calibri" w:eastAsia="Calibri" w:hAnsi="Calibri" w:cs="Calibri"/>
          <w:sz w:val="18"/>
          <w:szCs w:val="18"/>
        </w:rPr>
      </w:pPr>
      <w:r>
        <w:rPr>
          <w:rFonts w:ascii="Calibri" w:eastAsia="Calibri" w:hAnsi="Calibri" w:cs="Calibri"/>
          <w:color w:val="585858"/>
          <w:sz w:val="18"/>
          <w:szCs w:val="18"/>
        </w:rPr>
        <w:t>Reports                                        Media                                 Research-based</w:t>
      </w:r>
    </w:p>
    <w:p w:rsidR="00FB6BE0" w:rsidRDefault="00FB6BE0" w:rsidP="00D827D7">
      <w:pPr>
        <w:spacing w:before="8" w:line="140" w:lineRule="exact"/>
        <w:jc w:val="both"/>
        <w:rPr>
          <w:sz w:val="15"/>
          <w:szCs w:val="15"/>
        </w:rPr>
      </w:pPr>
    </w:p>
    <w:p w:rsidR="00FB6BE0" w:rsidRDefault="00717E20" w:rsidP="00D827D7">
      <w:pPr>
        <w:spacing w:before="20"/>
        <w:ind w:left="3710"/>
        <w:jc w:val="both"/>
        <w:rPr>
          <w:rFonts w:ascii="Calibri" w:eastAsia="Calibri" w:hAnsi="Calibri" w:cs="Calibri"/>
          <w:sz w:val="18"/>
          <w:szCs w:val="18"/>
        </w:rPr>
      </w:pPr>
      <w:r>
        <w:rPr>
          <w:rFonts w:ascii="Calibri" w:eastAsia="Calibri" w:hAnsi="Calibri" w:cs="Calibri"/>
          <w:color w:val="585858"/>
          <w:sz w:val="18"/>
          <w:szCs w:val="18"/>
        </w:rPr>
        <w:t>Students        Staff        Lecturers</w:t>
      </w: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before="18" w:line="240" w:lineRule="exact"/>
        <w:jc w:val="both"/>
        <w:rPr>
          <w:sz w:val="24"/>
          <w:szCs w:val="24"/>
        </w:rPr>
      </w:pPr>
    </w:p>
    <w:p w:rsidR="00FB6BE0" w:rsidRDefault="00717E20" w:rsidP="00D827D7">
      <w:pPr>
        <w:spacing w:before="11"/>
        <w:ind w:left="216"/>
        <w:jc w:val="both"/>
        <w:rPr>
          <w:rFonts w:ascii="Calibri" w:eastAsia="Calibri" w:hAnsi="Calibri" w:cs="Calibri"/>
          <w:sz w:val="22"/>
          <w:szCs w:val="22"/>
        </w:rPr>
      </w:pPr>
      <w:r>
        <w:rPr>
          <w:rFonts w:ascii="Calibri" w:eastAsia="Calibri" w:hAnsi="Calibri" w:cs="Calibri"/>
          <w:sz w:val="22"/>
          <w:szCs w:val="22"/>
        </w:rPr>
        <w:t>Responses                                            Number of Respondents                   Reponses</w:t>
      </w:r>
    </w:p>
    <w:p w:rsidR="00FB6BE0" w:rsidRDefault="00FB6BE0" w:rsidP="00D827D7">
      <w:pPr>
        <w:spacing w:before="1" w:line="160" w:lineRule="exact"/>
        <w:jc w:val="both"/>
        <w:rPr>
          <w:sz w:val="16"/>
          <w:szCs w:val="16"/>
        </w:rPr>
      </w:pPr>
    </w:p>
    <w:p w:rsidR="00FB6BE0" w:rsidRDefault="00717E20" w:rsidP="00D827D7">
      <w:pPr>
        <w:ind w:left="216"/>
        <w:jc w:val="both"/>
        <w:rPr>
          <w:rFonts w:ascii="Calibri" w:eastAsia="Calibri" w:hAnsi="Calibri" w:cs="Calibri"/>
          <w:sz w:val="22"/>
          <w:szCs w:val="22"/>
        </w:rPr>
      </w:pPr>
      <w:r>
        <w:rPr>
          <w:rFonts w:ascii="Calibri" w:eastAsia="Calibri" w:hAnsi="Calibri" w:cs="Calibri"/>
          <w:sz w:val="22"/>
          <w:szCs w:val="22"/>
        </w:rPr>
        <w:t>Reports                                                 10                                                          8.4</w:t>
      </w:r>
    </w:p>
    <w:p w:rsidR="00FB6BE0" w:rsidRDefault="00717E20" w:rsidP="00D827D7">
      <w:pPr>
        <w:spacing w:before="82"/>
        <w:ind w:left="216"/>
        <w:jc w:val="both"/>
        <w:rPr>
          <w:rFonts w:ascii="Calibri" w:eastAsia="Calibri" w:hAnsi="Calibri" w:cs="Calibri"/>
          <w:sz w:val="22"/>
          <w:szCs w:val="22"/>
        </w:rPr>
      </w:pPr>
      <w:r>
        <w:rPr>
          <w:rFonts w:ascii="Calibri" w:eastAsia="Calibri" w:hAnsi="Calibri" w:cs="Calibri"/>
          <w:sz w:val="22"/>
          <w:szCs w:val="22"/>
        </w:rPr>
        <w:t>Media                                                   10                                                          8.9</w:t>
      </w:r>
    </w:p>
    <w:p w:rsidR="00FB6BE0" w:rsidRDefault="00717E20" w:rsidP="00D827D7">
      <w:pPr>
        <w:spacing w:before="86"/>
        <w:ind w:left="216"/>
        <w:jc w:val="both"/>
        <w:rPr>
          <w:rFonts w:ascii="Calibri" w:eastAsia="Calibri" w:hAnsi="Calibri" w:cs="Calibri"/>
          <w:sz w:val="22"/>
          <w:szCs w:val="22"/>
        </w:rPr>
      </w:pPr>
      <w:r>
        <w:rPr>
          <w:rFonts w:ascii="Calibri" w:eastAsia="Calibri" w:hAnsi="Calibri" w:cs="Calibri"/>
          <w:sz w:val="22"/>
          <w:szCs w:val="22"/>
        </w:rPr>
        <w:t xml:space="preserve">Research-based  </w:t>
      </w:r>
      <w:r>
        <w:rPr>
          <w:rFonts w:ascii="Calibri" w:eastAsia="Calibri" w:hAnsi="Calibri" w:cs="Calibri"/>
          <w:sz w:val="22"/>
          <w:szCs w:val="22"/>
        </w:rPr>
        <w:t xml:space="preserve">                                10                                                          8.1</w:t>
      </w:r>
    </w:p>
    <w:p w:rsidR="00FB6BE0" w:rsidRDefault="00FB6BE0" w:rsidP="00D827D7">
      <w:pPr>
        <w:spacing w:line="140" w:lineRule="exact"/>
        <w:jc w:val="both"/>
        <w:rPr>
          <w:sz w:val="15"/>
          <w:szCs w:val="15"/>
        </w:rPr>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717E20" w:rsidP="00D827D7">
      <w:pPr>
        <w:spacing w:before="11"/>
        <w:ind w:left="101"/>
        <w:jc w:val="both"/>
        <w:rPr>
          <w:rFonts w:ascii="Calibri" w:eastAsia="Calibri" w:hAnsi="Calibri" w:cs="Calibri"/>
          <w:sz w:val="22"/>
          <w:szCs w:val="22"/>
        </w:rPr>
      </w:pPr>
      <w:r>
        <w:rPr>
          <w:rFonts w:ascii="Calibri" w:eastAsia="Calibri" w:hAnsi="Calibri" w:cs="Calibri"/>
          <w:sz w:val="22"/>
          <w:szCs w:val="22"/>
        </w:rPr>
        <w:t>Question 8. Do you find the webinars useful compared to classroom?</w:t>
      </w:r>
    </w:p>
    <w:p w:rsidR="00FB6BE0" w:rsidRDefault="00FB6BE0" w:rsidP="00D827D7">
      <w:pPr>
        <w:spacing w:before="1" w:line="180" w:lineRule="exact"/>
        <w:jc w:val="both"/>
        <w:rPr>
          <w:sz w:val="18"/>
          <w:szCs w:val="18"/>
        </w:rPr>
      </w:pPr>
    </w:p>
    <w:p w:rsidR="00FB6BE0" w:rsidRDefault="00717E20" w:rsidP="00D827D7">
      <w:pPr>
        <w:ind w:left="101"/>
        <w:jc w:val="both"/>
        <w:rPr>
          <w:rFonts w:ascii="Calibri" w:eastAsia="Calibri" w:hAnsi="Calibri" w:cs="Calibri"/>
          <w:sz w:val="22"/>
          <w:szCs w:val="22"/>
        </w:rPr>
      </w:pPr>
      <w:r>
        <w:rPr>
          <w:rFonts w:ascii="Calibri" w:eastAsia="Calibri" w:hAnsi="Calibri" w:cs="Calibri"/>
          <w:sz w:val="22"/>
          <w:szCs w:val="22"/>
        </w:rPr>
        <w:t>1.not really                       2.no                     3. Neither           4.yes                    5.extremely useful</w:t>
      </w:r>
    </w:p>
    <w:p w:rsidR="00FB6BE0" w:rsidRDefault="00FB6BE0" w:rsidP="00D827D7">
      <w:pPr>
        <w:spacing w:before="2" w:line="120" w:lineRule="exact"/>
        <w:jc w:val="both"/>
        <w:rPr>
          <w:sz w:val="13"/>
          <w:szCs w:val="13"/>
        </w:rPr>
      </w:pPr>
    </w:p>
    <w:p w:rsidR="00FB6BE0" w:rsidRDefault="00FB6BE0" w:rsidP="00D827D7">
      <w:pPr>
        <w:spacing w:line="200" w:lineRule="exact"/>
        <w:jc w:val="both"/>
      </w:pPr>
    </w:p>
    <w:p w:rsidR="00FB6BE0" w:rsidRDefault="00FB6BE0" w:rsidP="00D827D7">
      <w:pPr>
        <w:spacing w:line="340" w:lineRule="exact"/>
        <w:ind w:left="1091"/>
        <w:jc w:val="both"/>
        <w:rPr>
          <w:rFonts w:ascii="Calibri" w:eastAsia="Calibri" w:hAnsi="Calibri" w:cs="Calibri"/>
          <w:sz w:val="28"/>
          <w:szCs w:val="28"/>
        </w:rPr>
        <w:sectPr w:rsidR="00FB6BE0">
          <w:pgSz w:w="11920" w:h="16840"/>
          <w:pgMar w:top="1400" w:right="1680" w:bottom="280" w:left="1340" w:header="0" w:footer="1001" w:gutter="0"/>
          <w:cols w:space="720"/>
        </w:sectPr>
      </w:pPr>
      <w:r w:rsidRPr="00FB6BE0">
        <w:pict>
          <v:group id="_x0000_s1180" style="position:absolute;left:0;text-align:left;margin-left:71.6pt;margin-top:-7.8pt;width:423.35pt;height:161.55pt;z-index:-1108;mso-position-horizontal-relative:page" coordorigin="1433,-156" coordsize="8467,3231">
            <v:shape id="_x0000_s1188" style="position:absolute;left:5666;top:593;width:1096;height:931" coordorigin="5666,593" coordsize="1096,931" path="m5666,593r,282l5724,877r58,6l5838,893r55,13l5947,923r52,20l6050,967r48,27l6145,1024r45,33l6232,1093r40,39l6310,1173r35,43l6377,1262r28,49l6431,1361r23,53l6473,1468r15,57l6762,1459r-20,-75l6716,1312r-30,-70l6652,1174r-39,-64l6571,1048r-47,-58l6474,935r-53,-51l6364,836r-59,-44l6243,752r-66,-36l6110,684r-70,-27l5969,635r-74,-18l5820,604r-76,-8l5666,593xe" fillcolor="#4471c4" stroked="f">
              <v:path arrowok="t"/>
            </v:shape>
            <v:shape id="_x0000_s1187" style="position:absolute;left:6473;top:1459;width:320;height:595" coordorigin="6473,1459" coordsize="320,595" path="m6762,1459r-274,66l6493,1547r5,22l6501,1591r3,23l6507,1636r2,23l6510,1681r1,23l6511,1726r,23l6510,1771r-2,23l6506,1816r-3,23l6500,1861r-4,22l6491,1905r-5,22l6480,1949r-7,22l6742,2054r9,-29l6759,1996r7,-29l6772,1937r5,-29l6782,1878r4,-30l6789,1818r2,-30l6792,1758r1,-30l6793,1698r-1,-30l6790,1638r-3,-30l6784,1578r-4,-30l6775,1518r-6,-29l6762,1459xe" fillcolor="#ec7c30" stroked="f">
              <v:path arrowok="t"/>
            </v:shape>
            <v:shape id="_x0000_s1186" style="position:absolute;left:6473;top:1459;width:320;height:595" coordorigin="6473,1459" coordsize="320,595" path="m6762,1459r7,30l6775,1518r5,30l6784,1578r3,30l6790,1638r2,30l6793,1698r,30l6792,1758r-1,30l6789,1818r-3,30l6782,1878r-5,30l6772,1937r-6,30l6759,1996r-8,29l6742,2054r-269,-83l6480,1949r6,-22l6491,1905r5,-22l6500,1861r3,-22l6506,1816r2,-22l6510,1771r1,-22l6511,1726r,-22l6510,1681r-1,-22l6507,1636r-3,-22l6501,1591r-3,-22l6493,1547r-5,-22l6762,1459xe" filled="f" strokecolor="white" strokeweight="1.5pt">
              <v:path arrowok="t"/>
            </v:shape>
            <v:shape id="_x0000_s1185" style="position:absolute;left:4539;top:836;width:2204;height:2012" coordorigin="4539,836" coordsize="2204,2012" path="m4541,1655r-2,89l4544,1832r12,87l4575,2004r25,83l4631,2167r38,79l4712,2321r49,71l4815,2460r60,63l4939,2582r70,55l5083,2685r79,44l5245,2766r87,31l5421,2821r90,16l5600,2846r89,2l5777,2842r87,-12l5949,2812r83,-25l6113,2755r78,-37l6266,2675r72,-49l6405,2571r64,-59l6528,2447r54,-69l6631,2303r43,-78l6711,2142r31,-88l6473,1971r-8,24l6457,2019r-30,70l6390,2156r-42,64l6301,2279r-53,55l6190,2384r-56,41l6075,2460r-60,30l5953,2516r-63,20l5826,2551r-64,9l5697,2565r-65,l5567,2560r-64,-10l5440,2535r-62,-20l5317,2491r-58,-30l5202,2427r-54,-38l5096,2345r-48,-48l5003,2244r-41,-56l4926,2130r-30,-60l4871,2008r-20,-63l4836,1881r-10,-65l4821,1751r,-64l4826,1622r11,-64l4851,1494r20,-62l4896,1372r29,-59l4959,1256r39,-54l5041,1151r49,-49l5142,1057,4967,836r-26,22l4915,880r-25,23l4866,927r-23,24l4820,976r-22,26l4777,1028r-21,27l4737,1083r-19,28l4700,1139r-17,30l4667,1198r-15,31l4638,1259r-14,31l4612,1322r-12,32l4590,1387r-24,89l4549,1566r-8,89xe" fillcolor="#a4a4a4" stroked="f">
              <v:path arrowok="t"/>
            </v:shape>
            <v:shape id="_x0000_s1184" style="position:absolute;left:4539;top:836;width:2204;height:2012" coordorigin="4539,836" coordsize="2204,2012" path="m6742,2054r-31,88l6674,2225r-43,78l6582,2378r-54,69l6469,2512r-64,59l6338,2626r-72,49l6191,2718r-78,37l6032,2787r-83,25l5864,2830r-87,12l5689,2848r-89,-2l5511,2837r-90,-16l5332,2797r-87,-31l5162,2729r-79,-44l5009,2637r-70,-55l4875,2523r-60,-63l4761,2392r-49,-71l4669,2246r-38,-79l4600,2087r-25,-83l4556,1919r-12,-87l4539,1744r2,-89l4549,1566r17,-90l4590,1387r22,-65l4638,1259r29,-61l4700,1139r37,-56l4777,1028r43,-52l4866,927r49,-47l4967,836r175,221l5090,1102r-49,49l4998,1202r-39,54l4925,1313r-29,59l4871,1432r-20,62l4837,1558r-11,64l4821,1687r,64l4826,1816r10,65l4851,1945r20,63l4896,2070r30,60l4962,2188r41,56l5048,2297r48,48l5148,2389r54,38l5259,2461r58,30l5378,2515r62,20l5503,2550r64,10l5632,2565r65,l5762,2560r64,-9l5890,2536r63,-20l6015,2490r60,-30l6134,2425r56,-41l6248,2334r53,-55l6348,2220r42,-64l6427,2089r30,-70l6473,1971r269,83xe" filled="f" strokecolor="white" strokeweight="1.5pt">
              <v:path arrowok="t"/>
            </v:shape>
            <v:shape id="_x0000_s1183" style="position:absolute;left:4967;top:593;width:699;height:464" coordorigin="4967,593" coordsize="699,464" path="m4967,836r175,221l5165,1040r23,-17l5212,1008r24,-15l5260,979r25,-13l5311,954r25,-12l5362,932r27,-10l5415,913r27,-8l5470,898r27,-6l5525,887r28,-4l5581,879r28,-2l5638,876r28,-1l5666,593r-38,1l5590,596r-37,3l5515,604r-37,5l5441,616r-37,8l5368,634r-36,10l5296,656r-35,13l5226,683r-34,15l5158,714r-33,18l5092,750r-32,20l5028,791r-30,22l4967,836xe" fillcolor="#ffc000" stroked="f">
              <v:path arrowok="t"/>
            </v:shape>
            <v:shape id="_x0000_s1182" style="position:absolute;left:4967;top:593;width:699;height:464" coordorigin="4967,593" coordsize="699,464" path="m4967,836r31,-23l5028,791r32,-21l5092,750r33,-18l5158,714r34,-16l5226,683r35,-14l5296,656r36,-12l5368,634r36,-10l5441,616r37,-7l5515,604r38,-5l5590,596r38,-2l5666,593r,282l5638,876r-29,1l5581,879r-28,4l5525,887r-28,5l5470,898r-28,7l5415,913r-26,9l5362,932r-26,10l5311,954r-26,12l5260,979r-24,14l5212,1008r-24,15l5165,1040r-23,17l4967,836xe" filled="f" strokecolor="white" strokeweight="1.5pt">
              <v:path arrowok="t"/>
            </v:shape>
            <v:shape id="_x0000_s1181" style="position:absolute;left:1440;top:-148;width:8452;height:3216" coordorigin="1440,-148" coordsize="8452,3216" path="m1440,3068r8452,l9892,-148r-8452,l1440,3068xe" filled="f" strokecolor="#d9d9d9">
              <v:path arrowok="t"/>
            </v:shape>
            <w10:wrap anchorx="page"/>
          </v:group>
        </w:pict>
      </w:r>
      <w:r w:rsidR="00717E20">
        <w:rPr>
          <w:rFonts w:ascii="Calibri" w:eastAsia="Calibri" w:hAnsi="Calibri" w:cs="Calibri"/>
          <w:color w:val="585858"/>
          <w:sz w:val="28"/>
          <w:szCs w:val="28"/>
        </w:rPr>
        <w:t>Do you find the webinars useful compared to classroom?</w:t>
      </w:r>
    </w:p>
    <w:p w:rsidR="00FB6BE0" w:rsidRDefault="00FB6BE0" w:rsidP="00D827D7">
      <w:pPr>
        <w:spacing w:before="2" w:line="140" w:lineRule="exact"/>
        <w:jc w:val="both"/>
        <w:rPr>
          <w:sz w:val="14"/>
          <w:szCs w:val="14"/>
        </w:rPr>
      </w:pPr>
    </w:p>
    <w:p w:rsidR="00FB6BE0" w:rsidRDefault="00717E20" w:rsidP="00D827D7">
      <w:pPr>
        <w:ind w:left="216"/>
        <w:jc w:val="both"/>
        <w:rPr>
          <w:rFonts w:ascii="Calibri" w:eastAsia="Calibri" w:hAnsi="Calibri" w:cs="Calibri"/>
          <w:sz w:val="22"/>
          <w:szCs w:val="22"/>
        </w:rPr>
      </w:pPr>
      <w:r>
        <w:rPr>
          <w:rFonts w:ascii="Calibri" w:eastAsia="Calibri" w:hAnsi="Calibri" w:cs="Calibri"/>
          <w:sz w:val="22"/>
          <w:szCs w:val="22"/>
        </w:rPr>
        <w:t xml:space="preserve">Responses                                      </w:t>
      </w:r>
      <w:r>
        <w:rPr>
          <w:rFonts w:ascii="Calibri" w:eastAsia="Calibri" w:hAnsi="Calibri" w:cs="Calibri"/>
          <w:sz w:val="22"/>
          <w:szCs w:val="22"/>
        </w:rPr>
        <w:t xml:space="preserve">      Number of Respondents                   Reponses</w:t>
      </w:r>
    </w:p>
    <w:p w:rsidR="00FB6BE0" w:rsidRDefault="00FB6BE0" w:rsidP="00D827D7">
      <w:pPr>
        <w:spacing w:before="6" w:line="140" w:lineRule="exact"/>
        <w:jc w:val="both"/>
        <w:rPr>
          <w:sz w:val="15"/>
          <w:szCs w:val="15"/>
        </w:rPr>
      </w:pPr>
    </w:p>
    <w:p w:rsidR="00FB6BE0" w:rsidRDefault="00717E20" w:rsidP="00D827D7">
      <w:pPr>
        <w:ind w:left="216"/>
        <w:jc w:val="both"/>
        <w:rPr>
          <w:rFonts w:ascii="Calibri" w:eastAsia="Calibri" w:hAnsi="Calibri" w:cs="Calibri"/>
          <w:sz w:val="22"/>
          <w:szCs w:val="22"/>
        </w:rPr>
      </w:pPr>
      <w:r>
        <w:rPr>
          <w:rFonts w:ascii="Calibri" w:eastAsia="Calibri" w:hAnsi="Calibri" w:cs="Calibri"/>
          <w:sz w:val="22"/>
          <w:szCs w:val="22"/>
        </w:rPr>
        <w:t>Not really                                             10                                                          2.3</w:t>
      </w:r>
    </w:p>
    <w:p w:rsidR="00FB6BE0" w:rsidRDefault="00717E20" w:rsidP="00D827D7">
      <w:pPr>
        <w:spacing w:before="87"/>
        <w:ind w:left="216"/>
        <w:jc w:val="both"/>
        <w:rPr>
          <w:rFonts w:ascii="Calibri" w:eastAsia="Calibri" w:hAnsi="Calibri" w:cs="Calibri"/>
          <w:sz w:val="22"/>
          <w:szCs w:val="22"/>
        </w:rPr>
      </w:pPr>
      <w:r>
        <w:rPr>
          <w:rFonts w:ascii="Calibri" w:eastAsia="Calibri" w:hAnsi="Calibri" w:cs="Calibri"/>
          <w:sz w:val="22"/>
          <w:szCs w:val="22"/>
        </w:rPr>
        <w:t>No                                                         10                                                          3.5</w:t>
      </w:r>
    </w:p>
    <w:p w:rsidR="00FB6BE0" w:rsidRDefault="00717E20" w:rsidP="00D827D7">
      <w:pPr>
        <w:spacing w:before="86"/>
        <w:ind w:left="216"/>
        <w:jc w:val="both"/>
        <w:rPr>
          <w:rFonts w:ascii="Calibri" w:eastAsia="Calibri" w:hAnsi="Calibri" w:cs="Calibri"/>
          <w:sz w:val="22"/>
          <w:szCs w:val="22"/>
        </w:rPr>
      </w:pPr>
      <w:r>
        <w:rPr>
          <w:rFonts w:ascii="Calibri" w:eastAsia="Calibri" w:hAnsi="Calibri" w:cs="Calibri"/>
          <w:sz w:val="22"/>
          <w:szCs w:val="22"/>
        </w:rPr>
        <w:t>Neither                                                 10                                                          5</w:t>
      </w:r>
    </w:p>
    <w:p w:rsidR="00FB6BE0" w:rsidRDefault="00717E20" w:rsidP="00D827D7">
      <w:pPr>
        <w:spacing w:before="61"/>
        <w:ind w:left="216"/>
        <w:jc w:val="both"/>
        <w:rPr>
          <w:rFonts w:ascii="Calibri" w:eastAsia="Calibri" w:hAnsi="Calibri" w:cs="Calibri"/>
          <w:sz w:val="22"/>
          <w:szCs w:val="22"/>
        </w:rPr>
      </w:pPr>
      <w:r>
        <w:rPr>
          <w:rFonts w:ascii="Calibri" w:eastAsia="Calibri" w:hAnsi="Calibri" w:cs="Calibri"/>
          <w:sz w:val="22"/>
          <w:szCs w:val="22"/>
        </w:rPr>
        <w:t xml:space="preserve">Useful         </w:t>
      </w:r>
      <w:r>
        <w:rPr>
          <w:rFonts w:ascii="Calibri" w:eastAsia="Calibri" w:hAnsi="Calibri" w:cs="Calibri"/>
          <w:sz w:val="22"/>
          <w:szCs w:val="22"/>
        </w:rPr>
        <w:t xml:space="preserve">                                          10                                                          8</w:t>
      </w:r>
    </w:p>
    <w:p w:rsidR="00FB6BE0" w:rsidRDefault="00717E20" w:rsidP="00D827D7">
      <w:pPr>
        <w:spacing w:before="61"/>
        <w:ind w:left="64" w:right="2150"/>
        <w:jc w:val="both"/>
        <w:rPr>
          <w:rFonts w:ascii="Calibri" w:eastAsia="Calibri" w:hAnsi="Calibri" w:cs="Calibri"/>
          <w:sz w:val="22"/>
          <w:szCs w:val="22"/>
        </w:rPr>
      </w:pPr>
      <w:r>
        <w:rPr>
          <w:rFonts w:ascii="Calibri" w:eastAsia="Calibri" w:hAnsi="Calibri" w:cs="Calibri"/>
          <w:sz w:val="22"/>
          <w:szCs w:val="22"/>
        </w:rPr>
        <w:t>Question 9. Does virtual learning platform improve students’ performance?</w:t>
      </w:r>
    </w:p>
    <w:p w:rsidR="00FB6BE0" w:rsidRDefault="00FB6BE0" w:rsidP="00D827D7">
      <w:pPr>
        <w:spacing w:before="1" w:line="180" w:lineRule="exact"/>
        <w:jc w:val="both"/>
        <w:rPr>
          <w:sz w:val="18"/>
          <w:szCs w:val="18"/>
        </w:rPr>
      </w:pPr>
    </w:p>
    <w:p w:rsidR="00FB6BE0" w:rsidRDefault="00717E20" w:rsidP="00D827D7">
      <w:pPr>
        <w:ind w:left="101"/>
        <w:jc w:val="both"/>
        <w:rPr>
          <w:rFonts w:ascii="Calibri" w:eastAsia="Calibri" w:hAnsi="Calibri" w:cs="Calibri"/>
          <w:sz w:val="22"/>
          <w:szCs w:val="22"/>
        </w:rPr>
      </w:pPr>
      <w:r>
        <w:rPr>
          <w:rFonts w:ascii="Calibri" w:eastAsia="Calibri" w:hAnsi="Calibri" w:cs="Calibri"/>
          <w:sz w:val="22"/>
          <w:szCs w:val="22"/>
        </w:rPr>
        <w:t>1.not really                       2.no                     3. Neither           4.yes                    5.extremely useful</w:t>
      </w:r>
    </w:p>
    <w:p w:rsidR="00FB6BE0" w:rsidRDefault="00FB6BE0" w:rsidP="00D827D7">
      <w:pPr>
        <w:spacing w:before="1" w:line="120" w:lineRule="exact"/>
        <w:jc w:val="both"/>
        <w:rPr>
          <w:sz w:val="13"/>
          <w:szCs w:val="13"/>
        </w:rPr>
      </w:pPr>
    </w:p>
    <w:p w:rsidR="00FB6BE0" w:rsidRDefault="00FB6BE0" w:rsidP="00D827D7">
      <w:pPr>
        <w:spacing w:line="200" w:lineRule="exact"/>
        <w:jc w:val="both"/>
      </w:pPr>
    </w:p>
    <w:p w:rsidR="00FB6BE0" w:rsidRDefault="00717E20" w:rsidP="00D827D7">
      <w:pPr>
        <w:spacing w:line="340" w:lineRule="exact"/>
        <w:ind w:left="1235"/>
        <w:jc w:val="both"/>
        <w:rPr>
          <w:rFonts w:ascii="Calibri" w:eastAsia="Calibri" w:hAnsi="Calibri" w:cs="Calibri"/>
          <w:sz w:val="28"/>
          <w:szCs w:val="28"/>
        </w:rPr>
      </w:pPr>
      <w:r>
        <w:rPr>
          <w:rFonts w:ascii="Calibri" w:eastAsia="Calibri" w:hAnsi="Calibri" w:cs="Calibri"/>
          <w:color w:val="585858"/>
          <w:sz w:val="28"/>
          <w:szCs w:val="28"/>
        </w:rPr>
        <w:t xml:space="preserve">Does virtual learning platform improve </w:t>
      </w:r>
      <w:r w:rsidR="002F6E8B">
        <w:rPr>
          <w:rFonts w:ascii="Calibri" w:eastAsia="Calibri" w:hAnsi="Calibri" w:cs="Calibri"/>
          <w:color w:val="585858"/>
          <w:sz w:val="28"/>
          <w:szCs w:val="28"/>
        </w:rPr>
        <w:t>students’</w:t>
      </w:r>
      <w:r>
        <w:rPr>
          <w:rFonts w:ascii="Calibri" w:eastAsia="Calibri" w:hAnsi="Calibri" w:cs="Calibri"/>
          <w:color w:val="585858"/>
          <w:sz w:val="28"/>
          <w:szCs w:val="28"/>
        </w:rPr>
        <w:t xml:space="preserve"> performance?</w:t>
      </w:r>
    </w:p>
    <w:p w:rsidR="00FB6BE0" w:rsidRDefault="00FB6BE0" w:rsidP="00D827D7">
      <w:pPr>
        <w:spacing w:line="200" w:lineRule="exact"/>
        <w:jc w:val="both"/>
      </w:pPr>
    </w:p>
    <w:p w:rsidR="00FB6BE0" w:rsidRDefault="00FB6BE0" w:rsidP="00D827D7">
      <w:pPr>
        <w:spacing w:line="280" w:lineRule="exact"/>
        <w:jc w:val="both"/>
        <w:rPr>
          <w:sz w:val="28"/>
          <w:szCs w:val="28"/>
        </w:rPr>
      </w:pPr>
    </w:p>
    <w:p w:rsidR="00FB6BE0" w:rsidRDefault="00717E20" w:rsidP="00D827D7">
      <w:pPr>
        <w:spacing w:before="20"/>
        <w:ind w:left="4567" w:right="4300"/>
        <w:jc w:val="both"/>
        <w:rPr>
          <w:rFonts w:ascii="Calibri" w:eastAsia="Calibri" w:hAnsi="Calibri" w:cs="Calibri"/>
          <w:sz w:val="18"/>
          <w:szCs w:val="18"/>
        </w:rPr>
      </w:pPr>
      <w:r>
        <w:rPr>
          <w:rFonts w:ascii="Calibri" w:eastAsia="Calibri" w:hAnsi="Calibri" w:cs="Calibri"/>
          <w:color w:val="404040"/>
          <w:sz w:val="18"/>
          <w:szCs w:val="18"/>
        </w:rPr>
        <w:t>2</w:t>
      </w:r>
    </w:p>
    <w:p w:rsidR="00FB6BE0" w:rsidRDefault="00717E20" w:rsidP="00D827D7">
      <w:pPr>
        <w:spacing w:before="5"/>
        <w:ind w:left="4211" w:right="4521"/>
        <w:jc w:val="both"/>
        <w:rPr>
          <w:rFonts w:ascii="Calibri" w:eastAsia="Calibri" w:hAnsi="Calibri" w:cs="Calibri"/>
          <w:sz w:val="18"/>
          <w:szCs w:val="18"/>
        </w:rPr>
      </w:pPr>
      <w:r>
        <w:rPr>
          <w:rFonts w:ascii="Calibri" w:eastAsia="Calibri" w:hAnsi="Calibri" w:cs="Calibri"/>
          <w:color w:val="404040"/>
          <w:sz w:val="18"/>
          <w:szCs w:val="18"/>
        </w:rPr>
        <w:t>3.4</w:t>
      </w:r>
    </w:p>
    <w:p w:rsidR="00FB6BE0" w:rsidRDefault="00FB6BE0" w:rsidP="00D827D7">
      <w:pPr>
        <w:spacing w:before="5" w:line="100" w:lineRule="exact"/>
        <w:jc w:val="both"/>
        <w:rPr>
          <w:sz w:val="11"/>
          <w:szCs w:val="11"/>
        </w:rPr>
      </w:pPr>
    </w:p>
    <w:p w:rsidR="00FB6BE0" w:rsidRDefault="00FB6BE0" w:rsidP="00D827D7">
      <w:pPr>
        <w:spacing w:line="200" w:lineRule="exact"/>
        <w:jc w:val="both"/>
        <w:sectPr w:rsidR="00FB6BE0">
          <w:pgSz w:w="11920" w:h="16840"/>
          <w:pgMar w:top="1580" w:right="1540" w:bottom="280" w:left="1340" w:header="0" w:footer="1001" w:gutter="0"/>
          <w:cols w:space="720"/>
        </w:sectPr>
      </w:pPr>
    </w:p>
    <w:p w:rsidR="00FB6BE0" w:rsidRDefault="00717E20" w:rsidP="00D827D7">
      <w:pPr>
        <w:spacing w:before="20"/>
        <w:jc w:val="both"/>
        <w:rPr>
          <w:rFonts w:ascii="Calibri" w:eastAsia="Calibri" w:hAnsi="Calibri" w:cs="Calibri"/>
          <w:sz w:val="18"/>
          <w:szCs w:val="18"/>
        </w:rPr>
      </w:pPr>
      <w:r>
        <w:rPr>
          <w:rFonts w:ascii="Calibri" w:eastAsia="Calibri" w:hAnsi="Calibri" w:cs="Calibri"/>
          <w:color w:val="404040"/>
          <w:sz w:val="18"/>
          <w:szCs w:val="18"/>
        </w:rPr>
        <w:lastRenderedPageBreak/>
        <w:t>3.2</w:t>
      </w:r>
    </w:p>
    <w:p w:rsidR="00FB6BE0" w:rsidRDefault="00717E20" w:rsidP="00D827D7">
      <w:pPr>
        <w:spacing w:before="80"/>
        <w:jc w:val="both"/>
        <w:rPr>
          <w:rFonts w:ascii="Calibri" w:eastAsia="Calibri" w:hAnsi="Calibri" w:cs="Calibri"/>
          <w:sz w:val="18"/>
          <w:szCs w:val="18"/>
        </w:rPr>
        <w:sectPr w:rsidR="00FB6BE0">
          <w:type w:val="continuous"/>
          <w:pgSz w:w="11920" w:h="16840"/>
          <w:pgMar w:top="1580" w:right="1540" w:bottom="280" w:left="1340" w:header="720" w:footer="720" w:gutter="0"/>
          <w:cols w:num="2" w:space="720" w:equalWidth="0">
            <w:col w:w="4336" w:space="913"/>
            <w:col w:w="3791"/>
          </w:cols>
        </w:sectPr>
      </w:pPr>
      <w:r>
        <w:br w:type="column"/>
      </w:r>
      <w:r>
        <w:rPr>
          <w:rFonts w:ascii="Calibri" w:eastAsia="Calibri" w:hAnsi="Calibri" w:cs="Calibri"/>
          <w:color w:val="404040"/>
          <w:sz w:val="18"/>
          <w:szCs w:val="18"/>
        </w:rPr>
        <w:lastRenderedPageBreak/>
        <w:t>7.6</w:t>
      </w:r>
    </w:p>
    <w:p w:rsidR="00FB6BE0" w:rsidRDefault="00FB6BE0" w:rsidP="00D827D7">
      <w:pPr>
        <w:spacing w:line="200" w:lineRule="exact"/>
        <w:jc w:val="both"/>
      </w:pPr>
      <w:r>
        <w:lastRenderedPageBreak/>
        <w:pict>
          <v:group id="_x0000_s1157" style="position:absolute;left:0;text-align:left;margin-left:1in;margin-top:387.8pt;width:477.3pt;height:91.15pt;z-index:-1102;mso-position-horizontal-relative:page;mso-position-vertical-relative:page" coordorigin="1440,7756" coordsize="9546,1823">
            <v:shape id="_x0000_s1179" style="position:absolute;left:1451;top:7767;width:3167;height:0" coordorigin="1451,7767" coordsize="3167,0" path="m1451,7767r3166,e" filled="f" strokeweight=".6pt">
              <v:path arrowok="t"/>
            </v:shape>
            <v:shape id="_x0000_s1178" style="position:absolute;left:4627;top:7767;width:3167;height:0" coordorigin="4627,7767" coordsize="3167,0" path="m4627,7767r3167,e" filled="f" strokeweight=".6pt">
              <v:path arrowok="t"/>
            </v:shape>
            <v:shape id="_x0000_s1177" style="position:absolute;left:7804;top:7767;width:3171;height:0" coordorigin="7804,7767" coordsize="3171,0" path="m7804,7767r3171,e" filled="f" strokeweight=".6pt">
              <v:path arrowok="t"/>
            </v:shape>
            <v:shape id="_x0000_s1176" style="position:absolute;left:1451;top:8377;width:3167;height:0" coordorigin="1451,8377" coordsize="3167,0" path="m1451,8377r3166,e" filled="f" strokeweight=".6pt">
              <v:path arrowok="t"/>
            </v:shape>
            <v:shape id="_x0000_s1175" style="position:absolute;left:4627;top:8377;width:3167;height:0" coordorigin="4627,8377" coordsize="3167,0" path="m4627,8377r3167,e" filled="f" strokeweight=".6pt">
              <v:path arrowok="t"/>
            </v:shape>
            <v:shape id="_x0000_s1174" style="position:absolute;left:7804;top:8377;width:3171;height:0" coordorigin="7804,8377" coordsize="3171,0" path="m7804,8377r3171,e" filled="f" strokeweight=".6pt">
              <v:path arrowok="t"/>
            </v:shape>
            <v:shape id="_x0000_s1173" style="position:absolute;left:1451;top:8682;width:3167;height:0" coordorigin="1451,8682" coordsize="3167,0" path="m1451,8682r3166,e" filled="f" strokeweight=".6pt">
              <v:path arrowok="t"/>
            </v:shape>
            <v:shape id="_x0000_s1172" style="position:absolute;left:4627;top:8682;width:3167;height:0" coordorigin="4627,8682" coordsize="3167,0" path="m4627,8682r3167,e" filled="f" strokeweight=".6pt">
              <v:path arrowok="t"/>
            </v:shape>
            <v:shape id="_x0000_s1171" style="position:absolute;left:7804;top:8682;width:3171;height:0" coordorigin="7804,8682" coordsize="3171,0" path="m7804,8682r3171,e" filled="f" strokeweight=".6pt">
              <v:path arrowok="t"/>
            </v:shape>
            <v:shape id="_x0000_s1170" style="position:absolute;left:1451;top:8992;width:3167;height:0" coordorigin="1451,8992" coordsize="3167,0" path="m1451,8992r3166,e" filled="f" strokeweight=".6pt">
              <v:path arrowok="t"/>
            </v:shape>
            <v:shape id="_x0000_s1169" style="position:absolute;left:4627;top:8992;width:3167;height:0" coordorigin="4627,8992" coordsize="3167,0" path="m4627,8992r3167,e" filled="f" strokeweight=".6pt">
              <v:path arrowok="t"/>
            </v:shape>
            <v:shape id="_x0000_s1168" style="position:absolute;left:7804;top:8992;width:3171;height:0" coordorigin="7804,8992" coordsize="3171,0" path="m7804,8992r3171,e" filled="f" strokeweight=".6pt">
              <v:path arrowok="t"/>
            </v:shape>
            <v:shape id="_x0000_s1167" style="position:absolute;left:1451;top:9283;width:3167;height:0" coordorigin="1451,9283" coordsize="3167,0" path="m1451,9283r3166,e" filled="f" strokeweight=".22047mm">
              <v:path arrowok="t"/>
            </v:shape>
            <v:shape id="_x0000_s1166" style="position:absolute;left:4627;top:9283;width:3167;height:0" coordorigin="4627,9283" coordsize="3167,0" path="m4627,9283r3167,e" filled="f" strokeweight=".22047mm">
              <v:path arrowok="t"/>
            </v:shape>
            <v:shape id="_x0000_s1165" style="position:absolute;left:7804;top:9283;width:3171;height:0" coordorigin="7804,9283" coordsize="3171,0" path="m7804,9283r3171,e" filled="f" strokeweight=".22047mm">
              <v:path arrowok="t"/>
            </v:shape>
            <v:shape id="_x0000_s1164" style="position:absolute;left:1446;top:7762;width:0;height:1811" coordorigin="1446,7762" coordsize="0,1811" path="m1446,7762r,1811e" filled="f" strokeweight=".6pt">
              <v:path arrowok="t"/>
            </v:shape>
            <v:shape id="_x0000_s1163" style="position:absolute;left:1451;top:9568;width:3167;height:0" coordorigin="1451,9568" coordsize="3167,0" path="m1451,9568r3166,e" filled="f" strokeweight=".6pt">
              <v:path arrowok="t"/>
            </v:shape>
            <v:shape id="_x0000_s1162" style="position:absolute;left:4622;top:7762;width:0;height:1811" coordorigin="4622,7762" coordsize="0,1811" path="m4622,7762r,1811e" filled="f" strokeweight=".6pt">
              <v:path arrowok="t"/>
            </v:shape>
            <v:shape id="_x0000_s1161" style="position:absolute;left:4627;top:9568;width:3167;height:0" coordorigin="4627,9568" coordsize="3167,0" path="m4627,9568r3167,e" filled="f" strokeweight=".6pt">
              <v:path arrowok="t"/>
            </v:shape>
            <v:shape id="_x0000_s1160" style="position:absolute;left:7799;top:7762;width:0;height:1811" coordorigin="7799,7762" coordsize="0,1811" path="m7799,7762r,1811e" filled="f" strokeweight=".6pt">
              <v:path arrowok="t"/>
            </v:shape>
            <v:shape id="_x0000_s1159" style="position:absolute;left:7804;top:9568;width:3171;height:0" coordorigin="7804,9568" coordsize="3171,0" path="m7804,9568r3171,e" filled="f" strokeweight=".6pt">
              <v:path arrowok="t"/>
            </v:shape>
            <v:shape id="_x0000_s1158" style="position:absolute;left:10980;top:7762;width:0;height:1811" coordorigin="10980,7762" coordsize="0,1811" path="m10980,7762r,1811e" filled="f" strokeweight=".6pt">
              <v:path arrowok="t"/>
            </v:shape>
            <w10:wrap anchorx="page" anchory="page"/>
          </v:group>
        </w:pict>
      </w:r>
      <w:r>
        <w:pict>
          <v:group id="_x0000_s1134" style="position:absolute;left:0;text-align:left;margin-left:1in;margin-top:85.5pt;width:467.8pt;height:90.85pt;z-index:-1103;mso-position-horizontal-relative:page;mso-position-vertical-relative:page" coordorigin="1440,1710" coordsize="9356,1817">
            <v:shape id="_x0000_s1156" style="position:absolute;left:1451;top:1721;width:3107;height:0" coordorigin="1451,1721" coordsize="3107,0" path="m1451,1721r3106,e" filled="f" strokeweight=".6pt">
              <v:path arrowok="t"/>
            </v:shape>
            <v:shape id="_x0000_s1155" style="position:absolute;left:4567;top:1721;width:3106;height:0" coordorigin="4567,1721" coordsize="3106,0" path="m4567,1721r3106,e" filled="f" strokeweight=".6pt">
              <v:path arrowok="t"/>
            </v:shape>
            <v:shape id="_x0000_s1154" style="position:absolute;left:7683;top:1721;width:3102;height:0" coordorigin="7683,1721" coordsize="3102,0" path="m7683,1721r3102,e" filled="f" strokeweight=".6pt">
              <v:path arrowok="t"/>
            </v:shape>
            <v:shape id="_x0000_s1153" style="position:absolute;left:1451;top:2151;width:3107;height:0" coordorigin="1451,2151" coordsize="3107,0" path="m1451,2151r3106,e" filled="f" strokeweight=".6pt">
              <v:path arrowok="t"/>
            </v:shape>
            <v:shape id="_x0000_s1152" style="position:absolute;left:4567;top:2151;width:3106;height:0" coordorigin="4567,2151" coordsize="3106,0" path="m4567,2151r3106,e" filled="f" strokeweight=".6pt">
              <v:path arrowok="t"/>
            </v:shape>
            <v:shape id="_x0000_s1151" style="position:absolute;left:7683;top:2151;width:3102;height:0" coordorigin="7683,2151" coordsize="3102,0" path="m7683,2151r3102,e" filled="f" strokeweight=".6pt">
              <v:path arrowok="t"/>
            </v:shape>
            <v:shape id="_x0000_s1150" style="position:absolute;left:1451;top:2501;width:3107;height:0" coordorigin="1451,2501" coordsize="3107,0" path="m1451,2501r3106,e" filled="f" strokeweight=".6pt">
              <v:path arrowok="t"/>
            </v:shape>
            <v:shape id="_x0000_s1149" style="position:absolute;left:4567;top:2501;width:3106;height:0" coordorigin="4567,2501" coordsize="3106,0" path="m4567,2501r3106,e" filled="f" strokeweight=".6pt">
              <v:path arrowok="t"/>
            </v:shape>
            <v:shape id="_x0000_s1148" style="position:absolute;left:7683;top:2501;width:3102;height:0" coordorigin="7683,2501" coordsize="3102,0" path="m7683,2501r3102,e" filled="f" strokeweight=".6pt">
              <v:path arrowok="t"/>
            </v:shape>
            <v:shape id="_x0000_s1147" style="position:absolute;left:1451;top:2856;width:3107;height:0" coordorigin="1451,2856" coordsize="3107,0" path="m1451,2856r3106,e" filled="f" strokeweight=".6pt">
              <v:path arrowok="t"/>
            </v:shape>
            <v:shape id="_x0000_s1146" style="position:absolute;left:4567;top:2856;width:3106;height:0" coordorigin="4567,2856" coordsize="3106,0" path="m4567,2856r3106,e" filled="f" strokeweight=".6pt">
              <v:path arrowok="t"/>
            </v:shape>
            <v:shape id="_x0000_s1145" style="position:absolute;left:7683;top:2856;width:3102;height:0" coordorigin="7683,2856" coordsize="3102,0" path="m7683,2856r3102,e" filled="f" strokeweight=".6pt">
              <v:path arrowok="t"/>
            </v:shape>
            <v:shape id="_x0000_s1144" style="position:absolute;left:1451;top:3186;width:3107;height:0" coordorigin="1451,3186" coordsize="3107,0" path="m1451,3186r3106,e" filled="f" strokeweight=".6pt">
              <v:path arrowok="t"/>
            </v:shape>
            <v:shape id="_x0000_s1143" style="position:absolute;left:4567;top:3186;width:3106;height:0" coordorigin="4567,3186" coordsize="3106,0" path="m4567,3186r3106,e" filled="f" strokeweight=".6pt">
              <v:path arrowok="t"/>
            </v:shape>
            <v:shape id="_x0000_s1142" style="position:absolute;left:7683;top:3186;width:3102;height:0" coordorigin="7683,3186" coordsize="3102,0" path="m7683,3186r3102,e" filled="f" strokeweight=".6pt">
              <v:path arrowok="t"/>
            </v:shape>
            <v:shape id="_x0000_s1141" style="position:absolute;left:1446;top:1716;width:0;height:1805" coordorigin="1446,1716" coordsize="0,1805" path="m1446,1716r,1805e" filled="f" strokeweight=".6pt">
              <v:path arrowok="t"/>
            </v:shape>
            <v:shape id="_x0000_s1140" style="position:absolute;left:1451;top:3516;width:3107;height:0" coordorigin="1451,3516" coordsize="3107,0" path="m1451,3516r3106,e" filled="f" strokeweight=".6pt">
              <v:path arrowok="t"/>
            </v:shape>
            <v:shape id="_x0000_s1139" style="position:absolute;left:4562;top:1716;width:0;height:1805" coordorigin="4562,1716" coordsize="0,1805" path="m4562,1716r,1805e" filled="f" strokeweight=".6pt">
              <v:path arrowok="t"/>
            </v:shape>
            <v:shape id="_x0000_s1138" style="position:absolute;left:4567;top:3516;width:3106;height:0" coordorigin="4567,3516" coordsize="3106,0" path="m4567,3516r3106,e" filled="f" strokeweight=".6pt">
              <v:path arrowok="t"/>
            </v:shape>
            <v:shape id="_x0000_s1137" style="position:absolute;left:7678;top:1716;width:0;height:1805" coordorigin="7678,1716" coordsize="0,1805" path="m7678,1716r,1805e" filled="f" strokeweight=".6pt">
              <v:path arrowok="t"/>
            </v:shape>
            <v:shape id="_x0000_s1136" style="position:absolute;left:7683;top:3516;width:3102;height:0" coordorigin="7683,3516" coordsize="3102,0" path="m7683,3516r3102,e" filled="f" strokeweight=".6pt">
              <v:path arrowok="t"/>
            </v:shape>
            <v:shape id="_x0000_s1135" style="position:absolute;left:10790;top:1716;width:0;height:1805" coordorigin="10790,1716" coordsize="0,1805" path="m10790,1716r,1805e" filled="f" strokeweight=".6pt">
              <v:path arrowok="t"/>
            </v:shape>
            <w10:wrap anchorx="page" anchory="page"/>
          </v:group>
        </w:pict>
      </w:r>
      <w:r>
        <w:pict>
          <v:group id="_x0000_s1115" style="position:absolute;left:0;text-align:left;margin-left:71.6pt;margin-top:568.1pt;width:452.05pt;height:181.4pt;z-index:-1104;mso-position-horizontal-relative:page;mso-position-vertical-relative:page" coordorigin="1433,11363" coordsize="9041,3628">
            <v:shape id="_x0000_s1133" style="position:absolute;left:1706;top:12306;width:0;height:2213" coordorigin="1706,12306" coordsize="0,2213" path="m1706,12306r,2213e" filled="f" strokecolor="#d9d9d9">
              <v:path arrowok="t"/>
            </v:shape>
            <v:shape id="_x0000_s1132" style="position:absolute;left:2555;top:12306;width:0;height:2213" coordorigin="2555,12306" coordsize="0,2213" path="m2555,12306r,2213e" filled="f" strokecolor="#d9d9d9">
              <v:path arrowok="t"/>
            </v:shape>
            <v:shape id="_x0000_s1131" style="position:absolute;left:3405;top:12306;width:0;height:2213" coordorigin="3405,12306" coordsize="0,2213" path="m3405,12306r,2213e" filled="f" strokecolor="#d9d9d9">
              <v:path arrowok="t"/>
            </v:shape>
            <v:shape id="_x0000_s1130" style="position:absolute;left:4255;top:12306;width:0;height:2213" coordorigin="4255,12306" coordsize="0,2213" path="m4255,12306r,2213e" filled="f" strokecolor="#d9d9d9">
              <v:path arrowok="t"/>
            </v:shape>
            <v:shape id="_x0000_s1129" style="position:absolute;left:5105;top:12306;width:0;height:2213" coordorigin="5105,12306" coordsize="0,2213" path="m5105,12306r,2213e" filled="f" strokecolor="#d9d9d9">
              <v:path arrowok="t"/>
            </v:shape>
            <v:shape id="_x0000_s1128" style="position:absolute;left:5955;top:12306;width:0;height:2213" coordorigin="5955,12306" coordsize="0,2213" path="m5955,12306r,2213e" filled="f" strokecolor="#d9d9d9">
              <v:path arrowok="t"/>
            </v:shape>
            <v:shape id="_x0000_s1127" style="position:absolute;left:6800;top:12306;width:0;height:2213" coordorigin="6800,12306" coordsize="0,2213" path="m6800,12306r,2213e" filled="f" strokecolor="#d9d9d9">
              <v:path arrowok="t"/>
            </v:shape>
            <v:shape id="_x0000_s1126" style="position:absolute;left:7650;top:12306;width:0;height:2213" coordorigin="7650,12306" coordsize="0,2213" path="m7650,12306r,2213e" filled="f" strokecolor="#d9d9d9">
              <v:path arrowok="t"/>
            </v:shape>
            <v:shape id="_x0000_s1125" style="position:absolute;left:8500;top:12306;width:0;height:2213" coordorigin="8500,12306" coordsize="0,2213" path="m8500,12306r,2213e" filled="f" strokecolor="#d9d9d9">
              <v:path arrowok="t"/>
            </v:shape>
            <v:shape id="_x0000_s1124" type="#_x0000_t75" style="position:absolute;left:1615;top:14065;width:7486;height:411">
              <v:imagedata r:id="rId33" o:title=""/>
            </v:shape>
            <v:shape id="_x0000_s1123" type="#_x0000_t75" style="position:absolute;left:1615;top:13515;width:4431;height:406">
              <v:imagedata r:id="rId34" o:title=""/>
            </v:shape>
            <v:shape id="_x0000_s1122" type="#_x0000_t75" style="position:absolute;left:1615;top:12960;width:6126;height:406">
              <v:imagedata r:id="rId35" o:title=""/>
            </v:shape>
            <v:shape id="_x0000_s1121" type="#_x0000_t75" style="position:absolute;left:1706;top:14132;width:7306;height:221">
              <v:imagedata r:id="rId36" o:title=""/>
            </v:shape>
            <v:shape id="_x0000_s1120" type="#_x0000_t75" style="position:absolute;left:1706;top:13579;width:4247;height:221">
              <v:imagedata r:id="rId37" o:title=""/>
            </v:shape>
            <v:shape id="_x0000_s1119" type="#_x0000_t75" style="position:absolute;left:1706;top:13026;width:5946;height:221">
              <v:imagedata r:id="rId38" o:title=""/>
            </v:shape>
            <v:shape id="_x0000_s1118" style="position:absolute;left:9350;top:12306;width:0;height:2213" coordorigin="9350,12306" coordsize="0,2213" path="m9350,12306r,2213e" filled="f" strokecolor="#d9d9d9">
              <v:path arrowok="t"/>
            </v:shape>
            <v:shape id="_x0000_s1117" style="position:absolute;left:10200;top:12306;width:0;height:2213" coordorigin="10200,12306" coordsize="0,2213" path="m10200,12306r,2213e" filled="f" strokecolor="#d9d9d9">
              <v:path arrowok="t"/>
            </v:shape>
            <v:shape id="_x0000_s1116" style="position:absolute;left:1440;top:11370;width:9026;height:3613" coordorigin="1440,11370" coordsize="9026,3613" path="m10466,14983r-9026,l1440,11370r9026,l10466,14983xe" filled="f" strokecolor="#d9d9d9">
              <v:path arrowok="t"/>
            </v:shape>
            <w10:wrap anchorx="page" anchory="page"/>
          </v:group>
        </w:pict>
      </w:r>
      <w:r>
        <w:pict>
          <v:group id="_x0000_s1106" style="position:absolute;left:0;text-align:left;margin-left:71.6pt;margin-top:220.65pt;width:470.15pt;height:144.75pt;z-index:-1105;mso-position-horizontal-relative:page;mso-position-vertical-relative:page" coordorigin="1433,4413" coordsize="9403,2895">
            <v:shape id="_x0000_s1114" style="position:absolute;left:5765;top:5323;width:1228;height:1623" coordorigin="5765,5323" coordsize="1228,1623" path="m6181,6134r-416,697l5784,6842r19,11l5862,6881r61,23l5986,6922r64,14l6115,6944r66,2l6248,6944r65,-8l6376,6923r62,-18l6497,6882r57,-26l6609,6825r51,-35l6709,6751r46,-43l6797,6663r39,-49l6871,6562r31,-55l6929,6450r22,-59l6969,6330r13,-64l6990,6201r3,-67l6990,6068r-8,-65l6969,5939r-18,-61l6929,5819r-27,-58l6871,5707r-35,-52l6797,5606r-42,-45l6709,5518r-49,-39l6609,5444r-55,-31l6497,5387r-59,-23l6376,5346r-63,-13l6248,5325r-67,-2l6181,6134xe" fillcolor="#4471c4" stroked="f">
              <v:path arrowok="t"/>
            </v:shape>
            <v:shape id="_x0000_s1113" style="position:absolute;left:5323;top:5803;width:811;height:1016" coordorigin="5323,5803" coordsize="811,1016" path="m5718,6818r416,-696l5388,5803r-22,56l5349,5916r-13,58l5327,6032r-4,58l5323,6147r4,58l5334,6261r12,56l5362,6372r20,54l5405,6478r27,51l5462,6578r35,46l5534,6669r41,41l5619,6749r48,36l5718,6818xe" fillcolor="#ec7c30" stroked="f">
              <v:path arrowok="t"/>
            </v:shape>
            <v:shape id="_x0000_s1112" style="position:absolute;left:5323;top:5803;width:811;height:1016" coordorigin="5323,5803" coordsize="811,1016" path="m5718,6818r-51,-33l5619,6749r-44,-39l5534,6669r-37,-45l5462,6578r-30,-49l5405,6478r-23,-52l5362,6372r-16,-55l5334,6261r-7,-56l5323,6147r,-57l5327,6032r9,-58l5349,5916r17,-57l5388,5803r746,319l5718,6818xe" filled="f" strokecolor="white" strokeweight="1.5pt">
              <v:path arrowok="t"/>
            </v:shape>
            <v:shape id="_x0000_s1111" style="position:absolute;left:5388;top:5425;width:746;height:697" coordorigin="5388,5425" coordsize="746,697" path="m5388,5803r746,319l5718,5425r-22,13l5674,5452r-20,15l5633,5483r-19,16l5594,5515r-18,18l5557,5550r-17,19l5523,5587r-17,20l5491,5627r-16,20l5461,5668r-14,21l5434,5711r-13,22l5409,5756r-11,23l5388,5803xe" fillcolor="#a4a4a4" stroked="f">
              <v:path arrowok="t"/>
            </v:shape>
            <v:shape id="_x0000_s1110" style="position:absolute;left:5388;top:5425;width:746;height:697" coordorigin="5388,5425" coordsize="746,697" path="m5388,5803r10,-24l5409,5756r12,-23l5434,5711r13,-22l5461,5668r14,-21l5491,5627r15,-20l5523,5587r17,-18l5557,5550r19,-17l5594,5515r20,-16l5633,5483r21,-16l5674,5452r22,-14l5718,5425r416,697l5388,5803xe" filled="f" strokecolor="white" strokeweight="1.5pt">
              <v:path arrowok="t"/>
            </v:shape>
            <v:shape id="_x0000_s1109" style="position:absolute;left:5718;top:5310;width:416;height:812" coordorigin="5718,5310" coordsize="416,812" path="m5718,5425r416,697l6134,5310r-22,l6090,5311r-22,1l6046,5315r-21,2l6003,5320r-21,4l5960,5329r-21,5l5918,5339r-21,6l5876,5352r-20,7l5835,5367r-20,8l5795,5384r-20,9l5756,5403r-19,11l5718,5425xe" fillcolor="#ffc000" stroked="f">
              <v:path arrowok="t"/>
            </v:shape>
            <v:shape id="_x0000_s1108" style="position:absolute;left:5718;top:5310;width:416;height:812" coordorigin="5718,5310" coordsize="416,812" path="m5718,5425r38,-22l5795,5384r40,-17l5876,5352r42,-13l5960,5329r43,-9l6046,5315r44,-4l6134,5310r,812l5718,5425xe" filled="f" strokecolor="white" strokeweight="1.5pt">
              <v:path arrowok="t"/>
            </v:shape>
            <v:shape id="_x0000_s1107" style="position:absolute;left:1440;top:4421;width:9388;height:2880" coordorigin="1440,4421" coordsize="9388,2880" path="m1440,7301r9388,l10828,4421r-9388,l1440,7301xe" filled="f" strokecolor="#d9d9d9">
              <v:path arrowok="t"/>
            </v:shape>
            <w10:wrap anchorx="page" anchory="page"/>
          </v:group>
        </w:pict>
      </w: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before="5" w:line="280" w:lineRule="exact"/>
        <w:jc w:val="both"/>
        <w:rPr>
          <w:sz w:val="28"/>
          <w:szCs w:val="28"/>
        </w:rPr>
      </w:pPr>
    </w:p>
    <w:p w:rsidR="00FB6BE0" w:rsidRDefault="00717E20" w:rsidP="00D827D7">
      <w:pPr>
        <w:spacing w:before="11"/>
        <w:ind w:left="216"/>
        <w:jc w:val="both"/>
        <w:rPr>
          <w:rFonts w:ascii="Calibri" w:eastAsia="Calibri" w:hAnsi="Calibri" w:cs="Calibri"/>
          <w:sz w:val="22"/>
          <w:szCs w:val="22"/>
        </w:rPr>
      </w:pPr>
      <w:r>
        <w:rPr>
          <w:rFonts w:ascii="Calibri" w:eastAsia="Calibri" w:hAnsi="Calibri" w:cs="Calibri"/>
          <w:sz w:val="22"/>
          <w:szCs w:val="22"/>
        </w:rPr>
        <w:t>Responses                                             Number of Respondents                    Reponses</w:t>
      </w:r>
    </w:p>
    <w:p w:rsidR="00FB6BE0" w:rsidRDefault="00FB6BE0" w:rsidP="00D827D7">
      <w:pPr>
        <w:spacing w:line="120" w:lineRule="exact"/>
        <w:jc w:val="both"/>
        <w:rPr>
          <w:sz w:val="13"/>
          <w:szCs w:val="13"/>
        </w:rPr>
      </w:pPr>
    </w:p>
    <w:p w:rsidR="00FB6BE0" w:rsidRDefault="00FB6BE0" w:rsidP="00D827D7">
      <w:pPr>
        <w:spacing w:line="200" w:lineRule="exact"/>
        <w:jc w:val="both"/>
      </w:pPr>
    </w:p>
    <w:p w:rsidR="00FB6BE0" w:rsidRDefault="00717E20" w:rsidP="00D827D7">
      <w:pPr>
        <w:spacing w:before="11"/>
        <w:ind w:left="216"/>
        <w:jc w:val="both"/>
        <w:rPr>
          <w:rFonts w:ascii="Calibri" w:eastAsia="Calibri" w:hAnsi="Calibri" w:cs="Calibri"/>
          <w:sz w:val="22"/>
          <w:szCs w:val="22"/>
        </w:rPr>
      </w:pPr>
      <w:r>
        <w:rPr>
          <w:rFonts w:ascii="Calibri" w:eastAsia="Calibri" w:hAnsi="Calibri" w:cs="Calibri"/>
          <w:sz w:val="22"/>
          <w:szCs w:val="22"/>
        </w:rPr>
        <w:t>Not really                                              10                                                           2</w:t>
      </w:r>
    </w:p>
    <w:p w:rsidR="00FB6BE0" w:rsidRDefault="00717E20" w:rsidP="00D827D7">
      <w:pPr>
        <w:spacing w:before="41"/>
        <w:ind w:left="216"/>
        <w:jc w:val="both"/>
        <w:rPr>
          <w:rFonts w:ascii="Calibri" w:eastAsia="Calibri" w:hAnsi="Calibri" w:cs="Calibri"/>
          <w:sz w:val="22"/>
          <w:szCs w:val="22"/>
        </w:rPr>
      </w:pPr>
      <w:r>
        <w:rPr>
          <w:rFonts w:ascii="Calibri" w:eastAsia="Calibri" w:hAnsi="Calibri" w:cs="Calibri"/>
          <w:sz w:val="22"/>
          <w:szCs w:val="22"/>
        </w:rPr>
        <w:t>No                                                           10                                                           3.2</w:t>
      </w:r>
    </w:p>
    <w:p w:rsidR="00FB6BE0" w:rsidRDefault="00717E20" w:rsidP="00D827D7">
      <w:pPr>
        <w:spacing w:before="41"/>
        <w:ind w:left="216"/>
        <w:jc w:val="both"/>
        <w:rPr>
          <w:rFonts w:ascii="Calibri" w:eastAsia="Calibri" w:hAnsi="Calibri" w:cs="Calibri"/>
          <w:sz w:val="22"/>
          <w:szCs w:val="22"/>
        </w:rPr>
      </w:pPr>
      <w:r>
        <w:rPr>
          <w:rFonts w:ascii="Calibri" w:eastAsia="Calibri" w:hAnsi="Calibri" w:cs="Calibri"/>
          <w:sz w:val="22"/>
          <w:szCs w:val="22"/>
        </w:rPr>
        <w:t xml:space="preserve">Neither    </w:t>
      </w:r>
      <w:r>
        <w:rPr>
          <w:rFonts w:ascii="Calibri" w:eastAsia="Calibri" w:hAnsi="Calibri" w:cs="Calibri"/>
          <w:sz w:val="22"/>
          <w:szCs w:val="22"/>
        </w:rPr>
        <w:t xml:space="preserve">                                              10                                                           3.4</w:t>
      </w:r>
    </w:p>
    <w:p w:rsidR="00FB6BE0" w:rsidRDefault="00717E20" w:rsidP="00D827D7">
      <w:pPr>
        <w:spacing w:before="17"/>
        <w:ind w:left="216"/>
        <w:jc w:val="both"/>
        <w:rPr>
          <w:rFonts w:ascii="Calibri" w:eastAsia="Calibri" w:hAnsi="Calibri" w:cs="Calibri"/>
          <w:sz w:val="22"/>
          <w:szCs w:val="22"/>
        </w:rPr>
      </w:pPr>
      <w:r>
        <w:rPr>
          <w:rFonts w:ascii="Calibri" w:eastAsia="Calibri" w:hAnsi="Calibri" w:cs="Calibri"/>
          <w:sz w:val="22"/>
          <w:szCs w:val="22"/>
        </w:rPr>
        <w:t>Yes                                                          10                                                           7.6</w:t>
      </w:r>
    </w:p>
    <w:p w:rsidR="00FB6BE0" w:rsidRDefault="00FB6BE0" w:rsidP="00D827D7">
      <w:pPr>
        <w:spacing w:line="100" w:lineRule="exact"/>
        <w:jc w:val="both"/>
        <w:rPr>
          <w:sz w:val="11"/>
          <w:szCs w:val="11"/>
        </w:rPr>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717E20" w:rsidP="00D827D7">
      <w:pPr>
        <w:spacing w:before="11"/>
        <w:ind w:left="64" w:right="175"/>
        <w:jc w:val="both"/>
        <w:rPr>
          <w:rFonts w:ascii="Calibri" w:eastAsia="Calibri" w:hAnsi="Calibri" w:cs="Calibri"/>
          <w:sz w:val="22"/>
          <w:szCs w:val="22"/>
        </w:rPr>
      </w:pPr>
      <w:r>
        <w:rPr>
          <w:rFonts w:ascii="Calibri" w:eastAsia="Calibri" w:hAnsi="Calibri" w:cs="Calibri"/>
          <w:sz w:val="22"/>
          <w:szCs w:val="22"/>
        </w:rPr>
        <w:t>Question 10. It’s the website always available, as most servers need maintenance and downtime?</w:t>
      </w:r>
    </w:p>
    <w:p w:rsidR="00FB6BE0" w:rsidRDefault="00FB6BE0" w:rsidP="00D827D7">
      <w:pPr>
        <w:spacing w:before="2" w:line="180" w:lineRule="exact"/>
        <w:jc w:val="both"/>
        <w:rPr>
          <w:sz w:val="18"/>
          <w:szCs w:val="18"/>
        </w:rPr>
      </w:pPr>
    </w:p>
    <w:p w:rsidR="00FB6BE0" w:rsidRDefault="00717E20" w:rsidP="00D827D7">
      <w:pPr>
        <w:ind w:left="424" w:right="362"/>
        <w:jc w:val="both"/>
        <w:rPr>
          <w:rFonts w:ascii="Calibri" w:eastAsia="Calibri" w:hAnsi="Calibri" w:cs="Calibri"/>
          <w:sz w:val="22"/>
          <w:szCs w:val="22"/>
        </w:rPr>
      </w:pPr>
      <w:r>
        <w:rPr>
          <w:rFonts w:ascii="Calibri" w:eastAsia="Calibri" w:hAnsi="Calibri" w:cs="Calibri"/>
          <w:sz w:val="22"/>
          <w:szCs w:val="22"/>
        </w:rPr>
        <w:t>1.    Yes    2. No   3. Sometimes   4. longer to upload documents           5. down when I need it</w:t>
      </w:r>
    </w:p>
    <w:p w:rsidR="00FB6BE0" w:rsidRDefault="00FB6BE0" w:rsidP="00D827D7">
      <w:pPr>
        <w:spacing w:before="9" w:line="100" w:lineRule="exact"/>
        <w:jc w:val="both"/>
        <w:rPr>
          <w:sz w:val="11"/>
          <w:szCs w:val="11"/>
        </w:rPr>
      </w:pPr>
    </w:p>
    <w:p w:rsidR="00FB6BE0" w:rsidRDefault="00FB6BE0" w:rsidP="00D827D7">
      <w:pPr>
        <w:spacing w:line="200" w:lineRule="exact"/>
        <w:jc w:val="both"/>
      </w:pPr>
    </w:p>
    <w:p w:rsidR="00FB6BE0" w:rsidRDefault="00717E20" w:rsidP="00D827D7">
      <w:pPr>
        <w:spacing w:before="11"/>
        <w:ind w:left="1289" w:right="1098"/>
        <w:jc w:val="both"/>
        <w:rPr>
          <w:rFonts w:ascii="Calibri" w:eastAsia="Calibri" w:hAnsi="Calibri" w:cs="Calibri"/>
          <w:sz w:val="22"/>
          <w:szCs w:val="22"/>
        </w:rPr>
      </w:pPr>
      <w:r>
        <w:rPr>
          <w:rFonts w:ascii="Calibri" w:eastAsia="Calibri" w:hAnsi="Calibri" w:cs="Calibri"/>
          <w:b/>
          <w:color w:val="585858"/>
          <w:sz w:val="22"/>
          <w:szCs w:val="22"/>
        </w:rPr>
        <w:t>Its the website always available, as most servers need maintenance and</w:t>
      </w:r>
    </w:p>
    <w:p w:rsidR="00FB6BE0" w:rsidRDefault="00717E20" w:rsidP="00D827D7">
      <w:pPr>
        <w:spacing w:before="1"/>
        <w:ind w:left="4053" w:right="3853"/>
        <w:jc w:val="both"/>
        <w:rPr>
          <w:rFonts w:ascii="Calibri" w:eastAsia="Calibri" w:hAnsi="Calibri" w:cs="Calibri"/>
          <w:sz w:val="22"/>
          <w:szCs w:val="22"/>
        </w:rPr>
      </w:pPr>
      <w:r>
        <w:rPr>
          <w:rFonts w:ascii="Calibri" w:eastAsia="Calibri" w:hAnsi="Calibri" w:cs="Calibri"/>
          <w:b/>
          <w:color w:val="585858"/>
          <w:sz w:val="22"/>
          <w:szCs w:val="22"/>
        </w:rPr>
        <w:t>downtime?</w:t>
      </w:r>
    </w:p>
    <w:p w:rsidR="00FB6BE0" w:rsidRDefault="00FB6BE0" w:rsidP="00D827D7">
      <w:pPr>
        <w:spacing w:before="6" w:line="140" w:lineRule="exact"/>
        <w:jc w:val="both"/>
        <w:rPr>
          <w:sz w:val="15"/>
          <w:szCs w:val="15"/>
        </w:rPr>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717E20" w:rsidP="00D827D7">
      <w:pPr>
        <w:spacing w:before="20"/>
        <w:ind w:left="321"/>
        <w:jc w:val="both"/>
        <w:rPr>
          <w:rFonts w:ascii="Calibri" w:eastAsia="Calibri" w:hAnsi="Calibri" w:cs="Calibri"/>
          <w:sz w:val="18"/>
          <w:szCs w:val="18"/>
        </w:rPr>
        <w:sectPr w:rsidR="00FB6BE0">
          <w:type w:val="continuous"/>
          <w:pgSz w:w="11920" w:h="16840"/>
          <w:pgMar w:top="1580" w:right="1540" w:bottom="280" w:left="1340" w:header="720" w:footer="720" w:gutter="0"/>
          <w:cols w:space="720"/>
        </w:sectPr>
      </w:pPr>
      <w:r>
        <w:rPr>
          <w:rFonts w:ascii="Calibri" w:eastAsia="Calibri" w:hAnsi="Calibri" w:cs="Calibri"/>
          <w:color w:val="585858"/>
          <w:sz w:val="18"/>
          <w:szCs w:val="18"/>
        </w:rPr>
        <w:t xml:space="preserve">0                 0.5                 1                 1.5                 2                 2.5                 3                 3.5            </w:t>
      </w:r>
      <w:r>
        <w:rPr>
          <w:rFonts w:ascii="Calibri" w:eastAsia="Calibri" w:hAnsi="Calibri" w:cs="Calibri"/>
          <w:color w:val="585858"/>
          <w:sz w:val="18"/>
          <w:szCs w:val="18"/>
        </w:rPr>
        <w:t xml:space="preserve">     4                 4.5                 5</w:t>
      </w:r>
    </w:p>
    <w:p w:rsidR="00FB6BE0" w:rsidRDefault="00FB6BE0" w:rsidP="00D827D7">
      <w:pPr>
        <w:spacing w:before="2" w:line="140" w:lineRule="exact"/>
        <w:jc w:val="both"/>
        <w:rPr>
          <w:sz w:val="14"/>
          <w:szCs w:val="14"/>
        </w:rPr>
      </w:pPr>
      <w:r w:rsidRPr="00FB6BE0">
        <w:lastRenderedPageBreak/>
        <w:pict>
          <v:group id="_x0000_s1086" style="position:absolute;left:0;text-align:left;margin-left:1in;margin-top:433.8pt;width:477.3pt;height:76.9pt;z-index:-1099;mso-position-horizontal-relative:page;mso-position-vertical-relative:page" coordorigin="1440,8676" coordsize="9546,1538">
            <v:shape id="_x0000_s1105" style="position:absolute;left:1451;top:8687;width:3167;height:0" coordorigin="1451,8687" coordsize="3167,0" path="m1451,8687r3166,e" filled="f" strokeweight=".6pt">
              <v:path arrowok="t"/>
            </v:shape>
            <v:shape id="_x0000_s1104" style="position:absolute;left:4627;top:8687;width:3167;height:0" coordorigin="4627,8687" coordsize="3167,0" path="m4627,8687r3167,e" filled="f" strokeweight=".6pt">
              <v:path arrowok="t"/>
            </v:shape>
            <v:shape id="_x0000_s1103" style="position:absolute;left:7804;top:8687;width:3171;height:0" coordorigin="7804,8687" coordsize="3171,0" path="m7804,8687r3171,e" filled="f" strokeweight=".6pt">
              <v:path arrowok="t"/>
            </v:shape>
            <v:shape id="_x0000_s1102" style="position:absolute;left:1451;top:9298;width:3167;height:0" coordorigin="1451,9298" coordsize="3167,0" path="m1451,9298r3166,e" filled="f" strokeweight=".6pt">
              <v:path arrowok="t"/>
            </v:shape>
            <v:shape id="_x0000_s1101" style="position:absolute;left:4627;top:9298;width:3167;height:0" coordorigin="4627,9298" coordsize="3167,0" path="m4627,9298r3167,e" filled="f" strokeweight=".6pt">
              <v:path arrowok="t"/>
            </v:shape>
            <v:shape id="_x0000_s1100" style="position:absolute;left:7804;top:9298;width:3171;height:0" coordorigin="7804,9298" coordsize="3171,0" path="m7804,9298r3171,e" filled="f" strokeweight=".6pt">
              <v:path arrowok="t"/>
            </v:shape>
            <v:shape id="_x0000_s1099" style="position:absolute;left:1451;top:9603;width:3167;height:0" coordorigin="1451,9603" coordsize="3167,0" path="m1451,9603r3166,e" filled="f" strokeweight=".6pt">
              <v:path arrowok="t"/>
            </v:shape>
            <v:shape id="_x0000_s1098" style="position:absolute;left:4627;top:9603;width:3167;height:0" coordorigin="4627,9603" coordsize="3167,0" path="m4627,9603r3167,e" filled="f" strokeweight=".6pt">
              <v:path arrowok="t"/>
            </v:shape>
            <v:shape id="_x0000_s1097" style="position:absolute;left:7804;top:9603;width:3171;height:0" coordorigin="7804,9603" coordsize="3171,0" path="m7804,9603r3171,e" filled="f" strokeweight=".6pt">
              <v:path arrowok="t"/>
            </v:shape>
            <v:shape id="_x0000_s1096" style="position:absolute;left:1451;top:9913;width:3167;height:0" coordorigin="1451,9913" coordsize="3167,0" path="m1451,9913r3166,e" filled="f" strokeweight=".6pt">
              <v:path arrowok="t"/>
            </v:shape>
            <v:shape id="_x0000_s1095" style="position:absolute;left:4627;top:9913;width:3167;height:0" coordorigin="4627,9913" coordsize="3167,0" path="m4627,9913r3167,e" filled="f" strokeweight=".6pt">
              <v:path arrowok="t"/>
            </v:shape>
            <v:shape id="_x0000_s1094" style="position:absolute;left:7804;top:9913;width:3171;height:0" coordorigin="7804,9913" coordsize="3171,0" path="m7804,9913r3171,e" filled="f" strokeweight=".6pt">
              <v:path arrowok="t"/>
            </v:shape>
            <v:shape id="_x0000_s1093" style="position:absolute;left:1446;top:8682;width:0;height:1526" coordorigin="1446,8682" coordsize="0,1526" path="m1446,8682r,1526e" filled="f" strokeweight=".6pt">
              <v:path arrowok="t"/>
            </v:shape>
            <v:shape id="_x0000_s1092" style="position:absolute;left:1451;top:10203;width:3167;height:0" coordorigin="1451,10203" coordsize="3167,0" path="m1451,10203r3166,e" filled="f" strokeweight=".6pt">
              <v:path arrowok="t"/>
            </v:shape>
            <v:shape id="_x0000_s1091" style="position:absolute;left:4622;top:8682;width:0;height:1526" coordorigin="4622,8682" coordsize="0,1526" path="m4622,8682r,1526e" filled="f" strokeweight=".6pt">
              <v:path arrowok="t"/>
            </v:shape>
            <v:shape id="_x0000_s1090" style="position:absolute;left:4627;top:10203;width:3167;height:0" coordorigin="4627,10203" coordsize="3167,0" path="m4627,10203r3167,e" filled="f" strokeweight=".6pt">
              <v:path arrowok="t"/>
            </v:shape>
            <v:shape id="_x0000_s1089" style="position:absolute;left:7799;top:8682;width:0;height:1526" coordorigin="7799,8682" coordsize="0,1526" path="m7799,8682r,1526e" filled="f" strokeweight=".6pt">
              <v:path arrowok="t"/>
            </v:shape>
            <v:shape id="_x0000_s1088" style="position:absolute;left:7804;top:10203;width:3171;height:0" coordorigin="7804,10203" coordsize="3171,0" path="m7804,10203r3171,e" filled="f" strokeweight=".6pt">
              <v:path arrowok="t"/>
            </v:shape>
            <v:shape id="_x0000_s1087" style="position:absolute;left:10980;top:8682;width:0;height:1526" coordorigin="10980,8682" coordsize="0,1526" path="m10980,8682r,1526e" filled="f" strokeweight=".6pt">
              <v:path arrowok="t"/>
            </v:shape>
            <w10:wrap anchorx="page" anchory="page"/>
          </v:group>
        </w:pict>
      </w:r>
      <w:r w:rsidRPr="00FB6BE0">
        <w:pict>
          <v:group id="_x0000_s1066" style="position:absolute;left:0;text-align:left;margin-left:1in;margin-top:85.5pt;width:477.3pt;height:76.85pt;z-index:-1100;mso-position-horizontal-relative:page;mso-position-vertical-relative:page" coordorigin="1440,1710" coordsize="9546,1537">
            <v:shape id="_x0000_s1085" style="position:absolute;left:1451;top:1721;width:3167;height:0" coordorigin="1451,1721" coordsize="3167,0" path="m1451,1721r3166,e" filled="f" strokeweight=".6pt">
              <v:path arrowok="t"/>
            </v:shape>
            <v:shape id="_x0000_s1084" style="position:absolute;left:4627;top:1721;width:3167;height:0" coordorigin="4627,1721" coordsize="3167,0" path="m4627,1721r3167,e" filled="f" strokeweight=".6pt">
              <v:path arrowok="t"/>
            </v:shape>
            <v:shape id="_x0000_s1083" style="position:absolute;left:7804;top:1721;width:3171;height:0" coordorigin="7804,1721" coordsize="3171,0" path="m7804,1721r3171,e" filled="f" strokeweight=".6pt">
              <v:path arrowok="t"/>
            </v:shape>
            <v:shape id="_x0000_s1082" style="position:absolute;left:1451;top:2331;width:3167;height:0" coordorigin="1451,2331" coordsize="3167,0" path="m1451,2331r3166,e" filled="f" strokeweight=".6pt">
              <v:path arrowok="t"/>
            </v:shape>
            <v:shape id="_x0000_s1081" style="position:absolute;left:4627;top:2331;width:3167;height:0" coordorigin="4627,2331" coordsize="3167,0" path="m4627,2331r3167,e" filled="f" strokeweight=".6pt">
              <v:path arrowok="t"/>
            </v:shape>
            <v:shape id="_x0000_s1080" style="position:absolute;left:7804;top:2331;width:3171;height:0" coordorigin="7804,2331" coordsize="3171,0" path="m7804,2331r3171,e" filled="f" strokeweight=".6pt">
              <v:path arrowok="t"/>
            </v:shape>
            <v:shape id="_x0000_s1079" style="position:absolute;left:1451;top:2641;width:3167;height:0" coordorigin="1451,2641" coordsize="3167,0" path="m1451,2641r3166,e" filled="f" strokeweight=".6pt">
              <v:path arrowok="t"/>
            </v:shape>
            <v:shape id="_x0000_s1078" style="position:absolute;left:4627;top:2641;width:3167;height:0" coordorigin="4627,2641" coordsize="3167,0" path="m4627,2641r3167,e" filled="f" strokeweight=".6pt">
              <v:path arrowok="t"/>
            </v:shape>
            <v:shape id="_x0000_s1077" style="position:absolute;left:7804;top:2641;width:3171;height:0" coordorigin="7804,2641" coordsize="3171,0" path="m7804,2641r3171,e" filled="f" strokeweight=".6pt">
              <v:path arrowok="t"/>
            </v:shape>
            <v:shape id="_x0000_s1076" style="position:absolute;left:1451;top:2951;width:3167;height:0" coordorigin="1451,2951" coordsize="3167,0" path="m1451,2951r3166,e" filled="f" strokeweight=".6pt">
              <v:path arrowok="t"/>
            </v:shape>
            <v:shape id="_x0000_s1075" style="position:absolute;left:4627;top:2951;width:3167;height:0" coordorigin="4627,2951" coordsize="3167,0" path="m4627,2951r3167,e" filled="f" strokeweight=".6pt">
              <v:path arrowok="t"/>
            </v:shape>
            <v:shape id="_x0000_s1074" style="position:absolute;left:7804;top:2951;width:3171;height:0" coordorigin="7804,2951" coordsize="3171,0" path="m7804,2951r3171,e" filled="f" strokeweight=".6pt">
              <v:path arrowok="t"/>
            </v:shape>
            <v:shape id="_x0000_s1073" style="position:absolute;left:1446;top:1716;width:0;height:1525" coordorigin="1446,1716" coordsize="0,1525" path="m1446,1716r,1525e" filled="f" strokeweight=".6pt">
              <v:path arrowok="t"/>
            </v:shape>
            <v:shape id="_x0000_s1072" style="position:absolute;left:1451;top:3236;width:3167;height:0" coordorigin="1451,3236" coordsize="3167,0" path="m1451,3236r3166,e" filled="f" strokeweight=".6pt">
              <v:path arrowok="t"/>
            </v:shape>
            <v:shape id="_x0000_s1071" style="position:absolute;left:4622;top:1716;width:0;height:1525" coordorigin="4622,1716" coordsize="0,1525" path="m4622,1716r,1525e" filled="f" strokeweight=".6pt">
              <v:path arrowok="t"/>
            </v:shape>
            <v:shape id="_x0000_s1070" style="position:absolute;left:4627;top:3236;width:3167;height:0" coordorigin="4627,3236" coordsize="3167,0" path="m4627,3236r3167,e" filled="f" strokeweight=".6pt">
              <v:path arrowok="t"/>
            </v:shape>
            <v:shape id="_x0000_s1069" style="position:absolute;left:7799;top:1716;width:0;height:1525" coordorigin="7799,1716" coordsize="0,1525" path="m7799,1716r,1525e" filled="f" strokeweight=".6pt">
              <v:path arrowok="t"/>
            </v:shape>
            <v:shape id="_x0000_s1068" style="position:absolute;left:7804;top:3236;width:3171;height:0" coordorigin="7804,3236" coordsize="3171,0" path="m7804,3236r3171,e" filled="f" strokeweight=".6pt">
              <v:path arrowok="t"/>
            </v:shape>
            <v:shape id="_x0000_s1067" style="position:absolute;left:10980;top:1716;width:0;height:1525" coordorigin="10980,1716" coordsize="0,1525" path="m10980,1716r,1525e" filled="f" strokeweight=".6pt">
              <v:path arrowok="t"/>
            </v:shape>
            <w10:wrap anchorx="page" anchory="page"/>
          </v:group>
        </w:pict>
      </w:r>
      <w:r w:rsidRPr="00FB6BE0">
        <w:pict>
          <v:group id="_x0000_s1050" style="position:absolute;left:0;text-align:left;margin-left:71.6pt;margin-top:229.15pt;width:452.05pt;height:181.45pt;z-index:-1101;mso-position-horizontal-relative:page;mso-position-vertical-relative:page" coordorigin="1433,4583" coordsize="9041,3629">
            <v:shape id="_x0000_s1065" type="#_x0000_t75" style="position:absolute;left:1698;top:5869;width:15;height:1871">
              <v:imagedata r:id="rId39" o:title=""/>
            </v:shape>
            <v:shape id="_x0000_s1064" type="#_x0000_t75" style="position:absolute;left:2547;top:5869;width:15;height:1871">
              <v:imagedata r:id="rId39" o:title=""/>
            </v:shape>
            <v:shape id="_x0000_s1063" type="#_x0000_t75" style="position:absolute;left:3398;top:5869;width:15;height:1871">
              <v:imagedata r:id="rId39" o:title=""/>
            </v:shape>
            <v:shape id="_x0000_s1062" type="#_x0000_t75" style="position:absolute;left:4248;top:5869;width:15;height:1871">
              <v:imagedata r:id="rId39" o:title=""/>
            </v:shape>
            <v:shape id="_x0000_s1061" type="#_x0000_t75" style="position:absolute;left:5098;top:5869;width:15;height:1871">
              <v:imagedata r:id="rId40" o:title=""/>
            </v:shape>
            <v:shape id="_x0000_s1060" type="#_x0000_t75" style="position:absolute;left:5948;top:5869;width:15;height:1871">
              <v:imagedata r:id="rId41" o:title=""/>
            </v:shape>
            <v:shape id="_x0000_s1059" type="#_x0000_t75" style="position:absolute;left:6793;top:5869;width:15;height:1871">
              <v:imagedata r:id="rId42" o:title=""/>
            </v:shape>
            <v:shape id="_x0000_s1058" type="#_x0000_t75" style="position:absolute;left:7643;top:5869;width:15;height:1871">
              <v:imagedata r:id="rId41" o:title=""/>
            </v:shape>
            <v:shape id="_x0000_s1057" type="#_x0000_t75" style="position:absolute;left:8493;top:5869;width:15;height:1871">
              <v:imagedata r:id="rId40" o:title=""/>
            </v:shape>
            <v:shape id="_x0000_s1056" style="position:absolute;left:1706;top:7350;width:7304;height:315" coordorigin="1706,7350" coordsize="7304,315" path="m1706,7350r,315l9010,7665r,-315l1706,7350xe" fillcolor="#a4a4a4" stroked="f">
              <v:path arrowok="t"/>
            </v:shape>
            <v:shape id="_x0000_s1055" style="position:absolute;left:1706;top:6885;width:4249;height:310" coordorigin="1706,6885" coordsize="4249,310" path="m1706,6885r,310l5955,7195r,-310l1706,6885xe" fillcolor="#a4a4a4" stroked="f">
              <v:path arrowok="t"/>
            </v:shape>
            <v:shape id="_x0000_s1054" style="position:absolute;left:1706;top:6415;width:5944;height:310" coordorigin="1706,6415" coordsize="5944,310" path="m1706,6415r,310l7650,6725r,-310l1706,6415xe" fillcolor="#a4a4a4" stroked="f">
              <v:path arrowok="t"/>
            </v:shape>
            <v:shape id="_x0000_s1053" type="#_x0000_t75" style="position:absolute;left:9343;top:5869;width:15;height:1871">
              <v:imagedata r:id="rId39" o:title=""/>
            </v:shape>
            <v:shape id="_x0000_s1052" type="#_x0000_t75" style="position:absolute;left:10193;top:5869;width:15;height:1871">
              <v:imagedata r:id="rId39" o:title=""/>
            </v:shape>
            <v:shape id="_x0000_s1051" style="position:absolute;left:1440;top:4590;width:9026;height:3614" coordorigin="1440,4590" coordsize="9026,3614" path="m1440,8204r9026,l10466,4590r-9026,l1440,8204xe" filled="f" strokecolor="#d9d9d9">
              <v:path arrowok="t"/>
            </v:shape>
            <w10:wrap anchorx="page" anchory="page"/>
          </v:group>
        </w:pict>
      </w:r>
    </w:p>
    <w:p w:rsidR="00FB6BE0" w:rsidRDefault="00717E20" w:rsidP="00D827D7">
      <w:pPr>
        <w:ind w:left="216"/>
        <w:jc w:val="both"/>
        <w:rPr>
          <w:rFonts w:ascii="Calibri" w:eastAsia="Calibri" w:hAnsi="Calibri" w:cs="Calibri"/>
          <w:sz w:val="22"/>
          <w:szCs w:val="22"/>
        </w:rPr>
      </w:pPr>
      <w:r>
        <w:rPr>
          <w:rFonts w:ascii="Calibri" w:eastAsia="Calibri" w:hAnsi="Calibri" w:cs="Calibri"/>
          <w:sz w:val="22"/>
          <w:szCs w:val="22"/>
        </w:rPr>
        <w:t>Responses                                             Number of Respondents                    Reponses</w:t>
      </w:r>
    </w:p>
    <w:p w:rsidR="00FB6BE0" w:rsidRDefault="00FB6BE0" w:rsidP="00D827D7">
      <w:pPr>
        <w:spacing w:line="120" w:lineRule="exact"/>
        <w:jc w:val="both"/>
        <w:rPr>
          <w:sz w:val="13"/>
          <w:szCs w:val="13"/>
        </w:rPr>
      </w:pPr>
    </w:p>
    <w:p w:rsidR="00FB6BE0" w:rsidRDefault="00FB6BE0" w:rsidP="00D827D7">
      <w:pPr>
        <w:spacing w:line="200" w:lineRule="exact"/>
        <w:jc w:val="both"/>
      </w:pPr>
    </w:p>
    <w:p w:rsidR="00FB6BE0" w:rsidRDefault="00717E20" w:rsidP="00D827D7">
      <w:pPr>
        <w:spacing w:before="11"/>
        <w:ind w:left="216"/>
        <w:jc w:val="both"/>
        <w:rPr>
          <w:rFonts w:ascii="Calibri" w:eastAsia="Calibri" w:hAnsi="Calibri" w:cs="Calibri"/>
          <w:sz w:val="22"/>
          <w:szCs w:val="22"/>
        </w:rPr>
      </w:pPr>
      <w:r>
        <w:rPr>
          <w:rFonts w:ascii="Calibri" w:eastAsia="Calibri" w:hAnsi="Calibri" w:cs="Calibri"/>
          <w:sz w:val="22"/>
          <w:szCs w:val="22"/>
        </w:rPr>
        <w:t>Yes                                                          10                                                           3.5</w:t>
      </w:r>
    </w:p>
    <w:p w:rsidR="00FB6BE0" w:rsidRDefault="00717E20" w:rsidP="00D827D7">
      <w:pPr>
        <w:spacing w:before="41"/>
        <w:ind w:left="216"/>
        <w:jc w:val="both"/>
        <w:rPr>
          <w:rFonts w:ascii="Calibri" w:eastAsia="Calibri" w:hAnsi="Calibri" w:cs="Calibri"/>
          <w:sz w:val="22"/>
          <w:szCs w:val="22"/>
        </w:rPr>
      </w:pPr>
      <w:r>
        <w:rPr>
          <w:rFonts w:ascii="Calibri" w:eastAsia="Calibri" w:hAnsi="Calibri" w:cs="Calibri"/>
          <w:sz w:val="22"/>
          <w:szCs w:val="22"/>
        </w:rPr>
        <w:t>No                                                           10                                                           2.5</w:t>
      </w:r>
    </w:p>
    <w:p w:rsidR="00FB6BE0" w:rsidRDefault="00717E20" w:rsidP="00D827D7">
      <w:pPr>
        <w:spacing w:before="41"/>
        <w:ind w:left="216"/>
        <w:jc w:val="both"/>
        <w:rPr>
          <w:rFonts w:ascii="Calibri" w:eastAsia="Calibri" w:hAnsi="Calibri" w:cs="Calibri"/>
          <w:sz w:val="22"/>
          <w:szCs w:val="22"/>
        </w:rPr>
      </w:pPr>
      <w:r>
        <w:rPr>
          <w:rFonts w:ascii="Calibri" w:eastAsia="Calibri" w:hAnsi="Calibri" w:cs="Calibri"/>
          <w:sz w:val="22"/>
          <w:szCs w:val="22"/>
        </w:rPr>
        <w:t>Some</w:t>
      </w:r>
      <w:r>
        <w:rPr>
          <w:rFonts w:ascii="Calibri" w:eastAsia="Calibri" w:hAnsi="Calibri" w:cs="Calibri"/>
          <w:sz w:val="22"/>
          <w:szCs w:val="22"/>
        </w:rPr>
        <w:t>times                                            10                                                           4.2</w:t>
      </w:r>
    </w:p>
    <w:p w:rsidR="00FB6BE0" w:rsidRDefault="00FB6BE0" w:rsidP="00D827D7">
      <w:pPr>
        <w:spacing w:line="200" w:lineRule="exact"/>
        <w:jc w:val="both"/>
      </w:pPr>
    </w:p>
    <w:p w:rsidR="00FB6BE0" w:rsidRDefault="00FB6BE0" w:rsidP="00D827D7">
      <w:pPr>
        <w:spacing w:before="15" w:line="240" w:lineRule="exact"/>
        <w:jc w:val="both"/>
        <w:rPr>
          <w:sz w:val="24"/>
          <w:szCs w:val="24"/>
        </w:rPr>
      </w:pPr>
    </w:p>
    <w:p w:rsidR="00FB6BE0" w:rsidRDefault="00717E20" w:rsidP="00D827D7">
      <w:pPr>
        <w:spacing w:before="11"/>
        <w:ind w:left="101"/>
        <w:jc w:val="both"/>
        <w:rPr>
          <w:rFonts w:ascii="Calibri" w:eastAsia="Calibri" w:hAnsi="Calibri" w:cs="Calibri"/>
          <w:sz w:val="22"/>
          <w:szCs w:val="22"/>
        </w:rPr>
      </w:pPr>
      <w:r>
        <w:rPr>
          <w:rFonts w:ascii="Calibri" w:eastAsia="Calibri" w:hAnsi="Calibri" w:cs="Calibri"/>
          <w:sz w:val="22"/>
          <w:szCs w:val="22"/>
        </w:rPr>
        <w:t>Question 11. How presentable and easy-to-use the system is?</w:t>
      </w:r>
    </w:p>
    <w:p w:rsidR="00FB6BE0" w:rsidRDefault="00FB6BE0" w:rsidP="00D827D7">
      <w:pPr>
        <w:spacing w:before="2" w:line="180" w:lineRule="exact"/>
        <w:jc w:val="both"/>
        <w:rPr>
          <w:sz w:val="18"/>
          <w:szCs w:val="18"/>
        </w:rPr>
      </w:pPr>
    </w:p>
    <w:p w:rsidR="00FB6BE0" w:rsidRDefault="00717E20" w:rsidP="00D827D7">
      <w:pPr>
        <w:ind w:left="101"/>
        <w:jc w:val="both"/>
        <w:rPr>
          <w:rFonts w:ascii="Calibri" w:eastAsia="Calibri" w:hAnsi="Calibri" w:cs="Calibri"/>
          <w:sz w:val="22"/>
          <w:szCs w:val="22"/>
        </w:rPr>
      </w:pPr>
      <w:r>
        <w:rPr>
          <w:rFonts w:ascii="Calibri" w:eastAsia="Calibri" w:hAnsi="Calibri" w:cs="Calibri"/>
          <w:sz w:val="22"/>
          <w:szCs w:val="22"/>
        </w:rPr>
        <w:t>1.very minimal                 2. Minimal           3. Neither          4. popu</w:t>
      </w:r>
      <w:r>
        <w:rPr>
          <w:rFonts w:ascii="Calibri" w:eastAsia="Calibri" w:hAnsi="Calibri" w:cs="Calibri"/>
          <w:sz w:val="22"/>
          <w:szCs w:val="22"/>
        </w:rPr>
        <w:t>lated       5. Very populated</w:t>
      </w:r>
    </w:p>
    <w:p w:rsidR="00FB6BE0" w:rsidRDefault="00FB6BE0" w:rsidP="00D827D7">
      <w:pPr>
        <w:spacing w:line="140" w:lineRule="exact"/>
        <w:jc w:val="both"/>
        <w:rPr>
          <w:sz w:val="15"/>
          <w:szCs w:val="15"/>
        </w:rPr>
      </w:pPr>
    </w:p>
    <w:p w:rsidR="00FB6BE0" w:rsidRDefault="00FB6BE0" w:rsidP="00D827D7">
      <w:pPr>
        <w:spacing w:line="200" w:lineRule="exact"/>
        <w:jc w:val="both"/>
      </w:pPr>
    </w:p>
    <w:p w:rsidR="00FB6BE0" w:rsidRDefault="00717E20" w:rsidP="00D827D7">
      <w:pPr>
        <w:spacing w:line="420" w:lineRule="exact"/>
        <w:ind w:left="1202" w:right="1028"/>
        <w:jc w:val="both"/>
        <w:rPr>
          <w:rFonts w:ascii="Calibri" w:eastAsia="Calibri" w:hAnsi="Calibri" w:cs="Calibri"/>
          <w:sz w:val="36"/>
          <w:szCs w:val="36"/>
        </w:rPr>
      </w:pPr>
      <w:r>
        <w:rPr>
          <w:rFonts w:ascii="Calibri" w:eastAsia="Calibri" w:hAnsi="Calibri" w:cs="Calibri"/>
          <w:b/>
          <w:color w:val="585858"/>
          <w:position w:val="1"/>
          <w:sz w:val="36"/>
          <w:szCs w:val="36"/>
        </w:rPr>
        <w:t>HOW PRESENTABLE AND EASY-TO-USE THE</w:t>
      </w:r>
    </w:p>
    <w:p w:rsidR="00FB6BE0" w:rsidRDefault="00717E20" w:rsidP="00D827D7">
      <w:pPr>
        <w:spacing w:line="420" w:lineRule="exact"/>
        <w:ind w:left="3673" w:right="3496"/>
        <w:jc w:val="both"/>
        <w:rPr>
          <w:rFonts w:ascii="Calibri" w:eastAsia="Calibri" w:hAnsi="Calibri" w:cs="Calibri"/>
          <w:sz w:val="36"/>
          <w:szCs w:val="36"/>
        </w:rPr>
      </w:pPr>
      <w:r>
        <w:rPr>
          <w:rFonts w:ascii="Calibri" w:eastAsia="Calibri" w:hAnsi="Calibri" w:cs="Calibri"/>
          <w:b/>
          <w:color w:val="585858"/>
          <w:sz w:val="36"/>
          <w:szCs w:val="36"/>
        </w:rPr>
        <w:t>SYSTEM IS?</w:t>
      </w: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20" w:lineRule="exact"/>
        <w:jc w:val="both"/>
        <w:rPr>
          <w:sz w:val="22"/>
          <w:szCs w:val="22"/>
        </w:rPr>
      </w:pPr>
    </w:p>
    <w:p w:rsidR="00FB6BE0" w:rsidRDefault="00717E20" w:rsidP="00D827D7">
      <w:pPr>
        <w:spacing w:before="20"/>
        <w:ind w:left="321"/>
        <w:jc w:val="both"/>
        <w:rPr>
          <w:rFonts w:ascii="Calibri" w:eastAsia="Calibri" w:hAnsi="Calibri" w:cs="Calibri"/>
          <w:sz w:val="18"/>
          <w:szCs w:val="18"/>
        </w:rPr>
      </w:pPr>
      <w:r>
        <w:rPr>
          <w:rFonts w:ascii="Calibri" w:eastAsia="Calibri" w:hAnsi="Calibri" w:cs="Calibri"/>
          <w:color w:val="585858"/>
          <w:sz w:val="18"/>
          <w:szCs w:val="18"/>
        </w:rPr>
        <w:t>0                 0.5                 1                 1.5                 2                 2.5                 3                 3.5                 4                 4.5                 5</w:t>
      </w: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717E20" w:rsidP="00D827D7">
      <w:pPr>
        <w:spacing w:before="11"/>
        <w:ind w:left="216"/>
        <w:jc w:val="both"/>
        <w:rPr>
          <w:rFonts w:ascii="Calibri" w:eastAsia="Calibri" w:hAnsi="Calibri" w:cs="Calibri"/>
          <w:sz w:val="22"/>
          <w:szCs w:val="22"/>
        </w:rPr>
      </w:pPr>
      <w:r>
        <w:rPr>
          <w:rFonts w:ascii="Calibri" w:eastAsia="Calibri" w:hAnsi="Calibri" w:cs="Calibri"/>
          <w:sz w:val="22"/>
          <w:szCs w:val="22"/>
        </w:rPr>
        <w:t xml:space="preserve">Responses                                             Number </w:t>
      </w:r>
      <w:r>
        <w:rPr>
          <w:rFonts w:ascii="Calibri" w:eastAsia="Calibri" w:hAnsi="Calibri" w:cs="Calibri"/>
          <w:sz w:val="22"/>
          <w:szCs w:val="22"/>
        </w:rPr>
        <w:t>of Respondents                    Reponses</w:t>
      </w:r>
    </w:p>
    <w:p w:rsidR="00FB6BE0" w:rsidRDefault="00FB6BE0" w:rsidP="00D827D7">
      <w:pPr>
        <w:spacing w:before="1" w:line="120" w:lineRule="exact"/>
        <w:jc w:val="both"/>
        <w:rPr>
          <w:sz w:val="13"/>
          <w:szCs w:val="13"/>
        </w:rPr>
      </w:pPr>
    </w:p>
    <w:p w:rsidR="00FB6BE0" w:rsidRDefault="00FB6BE0" w:rsidP="00D827D7">
      <w:pPr>
        <w:spacing w:line="200" w:lineRule="exact"/>
        <w:jc w:val="both"/>
      </w:pPr>
    </w:p>
    <w:p w:rsidR="00FB6BE0" w:rsidRDefault="00717E20" w:rsidP="00D827D7">
      <w:pPr>
        <w:spacing w:before="11"/>
        <w:ind w:left="216"/>
        <w:jc w:val="both"/>
        <w:rPr>
          <w:rFonts w:ascii="Calibri" w:eastAsia="Calibri" w:hAnsi="Calibri" w:cs="Calibri"/>
          <w:sz w:val="22"/>
          <w:szCs w:val="22"/>
        </w:rPr>
      </w:pPr>
      <w:r>
        <w:rPr>
          <w:rFonts w:ascii="Calibri" w:eastAsia="Calibri" w:hAnsi="Calibri" w:cs="Calibri"/>
          <w:sz w:val="22"/>
          <w:szCs w:val="22"/>
        </w:rPr>
        <w:t>Yes                                                          10                                                           3.5</w:t>
      </w:r>
    </w:p>
    <w:p w:rsidR="00FB6BE0" w:rsidRDefault="00717E20" w:rsidP="00D827D7">
      <w:pPr>
        <w:spacing w:before="41"/>
        <w:ind w:left="216"/>
        <w:jc w:val="both"/>
        <w:rPr>
          <w:rFonts w:ascii="Calibri" w:eastAsia="Calibri" w:hAnsi="Calibri" w:cs="Calibri"/>
          <w:sz w:val="22"/>
          <w:szCs w:val="22"/>
        </w:rPr>
      </w:pPr>
      <w:r>
        <w:rPr>
          <w:rFonts w:ascii="Calibri" w:eastAsia="Calibri" w:hAnsi="Calibri" w:cs="Calibri"/>
          <w:sz w:val="22"/>
          <w:szCs w:val="22"/>
        </w:rPr>
        <w:t xml:space="preserve">No                                                           10                      </w:t>
      </w:r>
      <w:r>
        <w:rPr>
          <w:rFonts w:ascii="Calibri" w:eastAsia="Calibri" w:hAnsi="Calibri" w:cs="Calibri"/>
          <w:sz w:val="22"/>
          <w:szCs w:val="22"/>
        </w:rPr>
        <w:t xml:space="preserve">                                     2.5</w:t>
      </w:r>
    </w:p>
    <w:p w:rsidR="00FB6BE0" w:rsidRDefault="00717E20" w:rsidP="00D827D7">
      <w:pPr>
        <w:spacing w:before="41"/>
        <w:ind w:left="216"/>
        <w:jc w:val="both"/>
        <w:rPr>
          <w:rFonts w:ascii="Calibri" w:eastAsia="Calibri" w:hAnsi="Calibri" w:cs="Calibri"/>
          <w:sz w:val="22"/>
          <w:szCs w:val="22"/>
        </w:rPr>
      </w:pPr>
      <w:r>
        <w:rPr>
          <w:rFonts w:ascii="Calibri" w:eastAsia="Calibri" w:hAnsi="Calibri" w:cs="Calibri"/>
          <w:sz w:val="22"/>
          <w:szCs w:val="22"/>
        </w:rPr>
        <w:t>Neither                                                  10                                                           4.2</w:t>
      </w:r>
    </w:p>
    <w:p w:rsidR="00FB6BE0" w:rsidRDefault="00FB6BE0" w:rsidP="00D827D7">
      <w:pPr>
        <w:spacing w:line="200" w:lineRule="exact"/>
        <w:jc w:val="both"/>
      </w:pPr>
    </w:p>
    <w:p w:rsidR="00FB6BE0" w:rsidRDefault="00FB6BE0" w:rsidP="00D827D7">
      <w:pPr>
        <w:spacing w:line="260" w:lineRule="exact"/>
        <w:jc w:val="both"/>
        <w:rPr>
          <w:sz w:val="26"/>
          <w:szCs w:val="26"/>
        </w:rPr>
      </w:pPr>
    </w:p>
    <w:p w:rsidR="00FB6BE0" w:rsidRDefault="00717E20" w:rsidP="00D827D7">
      <w:pPr>
        <w:spacing w:before="11"/>
        <w:ind w:left="101"/>
        <w:jc w:val="both"/>
        <w:rPr>
          <w:rFonts w:ascii="Calibri" w:eastAsia="Calibri" w:hAnsi="Calibri" w:cs="Calibri"/>
          <w:sz w:val="22"/>
          <w:szCs w:val="22"/>
        </w:rPr>
      </w:pPr>
      <w:r>
        <w:rPr>
          <w:rFonts w:ascii="Calibri" w:eastAsia="Calibri" w:hAnsi="Calibri" w:cs="Calibri"/>
          <w:sz w:val="22"/>
          <w:szCs w:val="22"/>
        </w:rPr>
        <w:t>Question 12. How useful the learning community is?</w:t>
      </w:r>
    </w:p>
    <w:p w:rsidR="00FB6BE0" w:rsidRDefault="00FB6BE0" w:rsidP="00D827D7">
      <w:pPr>
        <w:spacing w:before="7" w:line="160" w:lineRule="exact"/>
        <w:jc w:val="both"/>
        <w:rPr>
          <w:sz w:val="17"/>
          <w:szCs w:val="17"/>
        </w:rPr>
      </w:pPr>
    </w:p>
    <w:p w:rsidR="00FB6BE0" w:rsidRDefault="00717E20" w:rsidP="00D827D7">
      <w:pPr>
        <w:spacing w:line="259" w:lineRule="auto"/>
        <w:ind w:left="101" w:right="68"/>
        <w:jc w:val="both"/>
        <w:rPr>
          <w:rFonts w:ascii="Calibri" w:eastAsia="Calibri" w:hAnsi="Calibri" w:cs="Calibri"/>
          <w:sz w:val="22"/>
          <w:szCs w:val="22"/>
        </w:rPr>
        <w:sectPr w:rsidR="00FB6BE0">
          <w:pgSz w:w="11920" w:h="16840"/>
          <w:pgMar w:top="1580" w:right="1520" w:bottom="280" w:left="1340" w:header="0" w:footer="1001" w:gutter="0"/>
          <w:cols w:space="720"/>
        </w:sectPr>
      </w:pPr>
      <w:r>
        <w:rPr>
          <w:rFonts w:ascii="Calibri" w:eastAsia="Calibri" w:hAnsi="Calibri" w:cs="Calibri"/>
          <w:sz w:val="22"/>
          <w:szCs w:val="22"/>
        </w:rPr>
        <w:t xml:space="preserve">1.Easy to discuss     </w:t>
      </w:r>
      <w:r>
        <w:rPr>
          <w:rFonts w:ascii="Calibri" w:eastAsia="Calibri" w:hAnsi="Calibri" w:cs="Calibri"/>
          <w:sz w:val="22"/>
          <w:szCs w:val="22"/>
        </w:rPr>
        <w:t xml:space="preserve">         2.easy to share documents          3.system becomes unavailable   4. lecture- student interaction         5. Discuss with other students</w:t>
      </w:r>
    </w:p>
    <w:p w:rsidR="00FB6BE0" w:rsidRDefault="00717E20" w:rsidP="00D827D7">
      <w:pPr>
        <w:spacing w:before="25"/>
        <w:ind w:left="1454"/>
        <w:jc w:val="both"/>
        <w:rPr>
          <w:rFonts w:ascii="Calibri" w:eastAsia="Calibri" w:hAnsi="Calibri" w:cs="Calibri"/>
          <w:sz w:val="32"/>
          <w:szCs w:val="32"/>
        </w:rPr>
      </w:pPr>
      <w:r>
        <w:rPr>
          <w:rFonts w:ascii="Calibri" w:eastAsia="Calibri" w:hAnsi="Calibri" w:cs="Calibri"/>
          <w:b/>
          <w:color w:val="585858"/>
          <w:sz w:val="32"/>
          <w:szCs w:val="32"/>
        </w:rPr>
        <w:lastRenderedPageBreak/>
        <w:t>HOW USEFUL THE LEARNING COMMUNITY IS?</w:t>
      </w:r>
    </w:p>
    <w:p w:rsidR="00FB6BE0" w:rsidRDefault="00FB6BE0" w:rsidP="00D827D7">
      <w:pPr>
        <w:spacing w:before="13" w:line="220" w:lineRule="exact"/>
        <w:jc w:val="both"/>
        <w:rPr>
          <w:sz w:val="22"/>
          <w:szCs w:val="22"/>
        </w:rPr>
        <w:sectPr w:rsidR="00FB6BE0">
          <w:pgSz w:w="11920" w:h="16840"/>
          <w:pgMar w:top="1560" w:right="1680" w:bottom="280" w:left="1440" w:header="0" w:footer="1001" w:gutter="0"/>
          <w:cols w:space="720"/>
        </w:sectPr>
      </w:pPr>
    </w:p>
    <w:p w:rsidR="00FB6BE0" w:rsidRDefault="00717E20" w:rsidP="00D827D7">
      <w:pPr>
        <w:spacing w:before="16"/>
        <w:jc w:val="both"/>
        <w:rPr>
          <w:rFonts w:ascii="Calibri" w:eastAsia="Calibri" w:hAnsi="Calibri" w:cs="Calibri"/>
        </w:rPr>
      </w:pPr>
      <w:r>
        <w:rPr>
          <w:rFonts w:ascii="Calibri" w:eastAsia="Calibri" w:hAnsi="Calibri" w:cs="Calibri"/>
          <w:b/>
          <w:color w:val="A4A4A4"/>
        </w:rPr>
        <w:lastRenderedPageBreak/>
        <w:t>Disagree</w:t>
      </w:r>
    </w:p>
    <w:p w:rsidR="00FB6BE0" w:rsidRDefault="00717E20" w:rsidP="00D827D7">
      <w:pPr>
        <w:spacing w:before="8" w:line="200" w:lineRule="exact"/>
        <w:jc w:val="both"/>
      </w:pPr>
      <w:r>
        <w:br w:type="column"/>
      </w:r>
    </w:p>
    <w:p w:rsidR="00FB6BE0" w:rsidRDefault="00717E20" w:rsidP="00D827D7">
      <w:pPr>
        <w:jc w:val="both"/>
        <w:rPr>
          <w:rFonts w:ascii="Calibri" w:eastAsia="Calibri" w:hAnsi="Calibri" w:cs="Calibri"/>
        </w:rPr>
        <w:sectPr w:rsidR="00FB6BE0">
          <w:type w:val="continuous"/>
          <w:pgSz w:w="11920" w:h="16840"/>
          <w:pgMar w:top="1580" w:right="1680" w:bottom="280" w:left="1440" w:header="720" w:footer="720" w:gutter="0"/>
          <w:cols w:num="2" w:space="720" w:equalWidth="0">
            <w:col w:w="3803" w:space="1782"/>
            <w:col w:w="3215"/>
          </w:cols>
        </w:sectPr>
      </w:pPr>
      <w:r>
        <w:rPr>
          <w:rFonts w:ascii="Calibri" w:eastAsia="Calibri" w:hAnsi="Calibri" w:cs="Calibri"/>
          <w:b/>
          <w:color w:val="4471C4"/>
        </w:rPr>
        <w:t>Agree</w:t>
      </w:r>
    </w:p>
    <w:p w:rsidR="00FB6BE0" w:rsidRDefault="00FB6BE0" w:rsidP="00D827D7">
      <w:pPr>
        <w:spacing w:line="200" w:lineRule="exact"/>
        <w:jc w:val="both"/>
      </w:pPr>
      <w:r>
        <w:lastRenderedPageBreak/>
        <w:pict>
          <v:group id="_x0000_s1030" style="position:absolute;left:0;text-align:left;margin-left:1in;margin-top:222.05pt;width:477.3pt;height:76.85pt;z-index:-1097;mso-position-horizontal-relative:page;mso-position-vertical-relative:page" coordorigin="1440,4441" coordsize="9546,1537">
            <v:shape id="_x0000_s1049" style="position:absolute;left:1451;top:4452;width:3167;height:0" coordorigin="1451,4452" coordsize="3167,0" path="m1451,4452r3166,e" filled="f" strokeweight=".6pt">
              <v:path arrowok="t"/>
            </v:shape>
            <v:shape id="_x0000_s1048" style="position:absolute;left:4627;top:4452;width:3167;height:0" coordorigin="4627,4452" coordsize="3167,0" path="m4627,4452r3167,e" filled="f" strokeweight=".6pt">
              <v:path arrowok="t"/>
            </v:shape>
            <v:shape id="_x0000_s1047" style="position:absolute;left:7804;top:4452;width:3171;height:0" coordorigin="7804,4452" coordsize="3171,0" path="m7804,4452r3171,e" filled="f" strokeweight=".6pt">
              <v:path arrowok="t"/>
            </v:shape>
            <v:shape id="_x0000_s1046" style="position:absolute;left:1451;top:5062;width:3167;height:0" coordorigin="1451,5062" coordsize="3167,0" path="m1451,5062r3166,e" filled="f" strokeweight=".6pt">
              <v:path arrowok="t"/>
            </v:shape>
            <v:shape id="_x0000_s1045" style="position:absolute;left:4627;top:5062;width:3167;height:0" coordorigin="4627,5062" coordsize="3167,0" path="m4627,5062r3167,e" filled="f" strokeweight=".6pt">
              <v:path arrowok="t"/>
            </v:shape>
            <v:shape id="_x0000_s1044" style="position:absolute;left:7804;top:5062;width:3171;height:0" coordorigin="7804,5062" coordsize="3171,0" path="m7804,5062r3171,e" filled="f" strokeweight=".6pt">
              <v:path arrowok="t"/>
            </v:shape>
            <v:shape id="_x0000_s1043" style="position:absolute;left:1451;top:5372;width:3167;height:0" coordorigin="1451,5372" coordsize="3167,0" path="m1451,5372r3166,e" filled="f" strokeweight=".6pt">
              <v:path arrowok="t"/>
            </v:shape>
            <v:shape id="_x0000_s1042" style="position:absolute;left:4627;top:5372;width:3167;height:0" coordorigin="4627,5372" coordsize="3167,0" path="m4627,5372r3167,e" filled="f" strokeweight=".6pt">
              <v:path arrowok="t"/>
            </v:shape>
            <v:shape id="_x0000_s1041" style="position:absolute;left:7804;top:5372;width:3171;height:0" coordorigin="7804,5372" coordsize="3171,0" path="m7804,5372r3171,e" filled="f" strokeweight=".6pt">
              <v:path arrowok="t"/>
            </v:shape>
            <v:shape id="_x0000_s1040" style="position:absolute;left:1451;top:5682;width:3167;height:0" coordorigin="1451,5682" coordsize="3167,0" path="m1451,5682r3166,e" filled="f" strokeweight=".6pt">
              <v:path arrowok="t"/>
            </v:shape>
            <v:shape id="_x0000_s1039" style="position:absolute;left:4627;top:5682;width:3167;height:0" coordorigin="4627,5682" coordsize="3167,0" path="m4627,5682r3167,e" filled="f" strokeweight=".6pt">
              <v:path arrowok="t"/>
            </v:shape>
            <v:shape id="_x0000_s1038" style="position:absolute;left:7804;top:5682;width:3171;height:0" coordorigin="7804,5682" coordsize="3171,0" path="m7804,5682r3171,e" filled="f" strokeweight=".6pt">
              <v:path arrowok="t"/>
            </v:shape>
            <v:shape id="_x0000_s1037" style="position:absolute;left:1446;top:4447;width:0;height:1525" coordorigin="1446,4447" coordsize="0,1525" path="m1446,4447r,1525e" filled="f" strokeweight=".6pt">
              <v:path arrowok="t"/>
            </v:shape>
            <v:shape id="_x0000_s1036" style="position:absolute;left:1451;top:5967;width:3167;height:0" coordorigin="1451,5967" coordsize="3167,0" path="m1451,5967r3166,e" filled="f" strokeweight=".6pt">
              <v:path arrowok="t"/>
            </v:shape>
            <v:shape id="_x0000_s1035" style="position:absolute;left:4622;top:4447;width:0;height:1525" coordorigin="4622,4447" coordsize="0,1525" path="m4622,4447r,1525e" filled="f" strokeweight=".6pt">
              <v:path arrowok="t"/>
            </v:shape>
            <v:shape id="_x0000_s1034" style="position:absolute;left:4627;top:5967;width:3167;height:0" coordorigin="4627,5967" coordsize="3167,0" path="m4627,5967r3167,e" filled="f" strokeweight=".6pt">
              <v:path arrowok="t"/>
            </v:shape>
            <v:shape id="_x0000_s1033" style="position:absolute;left:7799;top:4447;width:0;height:1525" coordorigin="7799,4447" coordsize="0,1525" path="m7799,4447r,1525e" filled="f" strokeweight=".6pt">
              <v:path arrowok="t"/>
            </v:shape>
            <v:shape id="_x0000_s1032" style="position:absolute;left:7804;top:5967;width:3171;height:0" coordorigin="7804,5967" coordsize="3171,0" path="m7804,5967r3171,e" filled="f" strokeweight=".6pt">
              <v:path arrowok="t"/>
            </v:shape>
            <v:shape id="_x0000_s1031" style="position:absolute;left:10980;top:4447;width:0;height:1525" coordorigin="10980,4447" coordsize="0,1525" path="m10980,4447r,1525e" filled="f" strokeweight=".6pt">
              <v:path arrowok="t"/>
            </v:shape>
            <w10:wrap anchorx="page" anchory="page"/>
          </v:group>
        </w:pict>
      </w:r>
      <w:r>
        <w:pict>
          <v:group id="_x0000_s1027" style="position:absolute;left:0;text-align:left;margin-left:71.6pt;margin-top:71.6pt;width:452.05pt;height:147.1pt;z-index:-1098;mso-position-horizontal-relative:page;mso-position-vertical-relative:page" coordorigin="1433,1433" coordsize="9041,2942">
            <v:shape id="_x0000_s1029" type="#_x0000_t75" style="position:absolute;left:2220;top:2375;width:7461;height:1621">
              <v:imagedata r:id="rId43" o:title=""/>
            </v:shape>
            <v:shape id="_x0000_s1028" style="position:absolute;left:1440;top:1440;width:9026;height:2927" coordorigin="1440,1440" coordsize="9026,2927" path="m1440,4367r9026,l10466,1440r-9026,l1440,4367xe" filled="f" strokecolor="#d9d9d9">
              <v:path arrowok="t"/>
            </v:shape>
            <w10:wrap anchorx="page" anchory="page"/>
          </v:group>
        </w:pict>
      </w: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line="200" w:lineRule="exact"/>
        <w:jc w:val="both"/>
      </w:pPr>
    </w:p>
    <w:p w:rsidR="00FB6BE0" w:rsidRDefault="00FB6BE0" w:rsidP="00D827D7">
      <w:pPr>
        <w:spacing w:before="6" w:line="200" w:lineRule="exact"/>
        <w:jc w:val="both"/>
      </w:pPr>
    </w:p>
    <w:p w:rsidR="00FB6BE0" w:rsidRDefault="00717E20" w:rsidP="00D827D7">
      <w:pPr>
        <w:spacing w:before="16"/>
        <w:ind w:left="3127" w:right="4961"/>
        <w:jc w:val="both"/>
        <w:rPr>
          <w:rFonts w:ascii="Calibri" w:eastAsia="Calibri" w:hAnsi="Calibri" w:cs="Calibri"/>
        </w:rPr>
      </w:pPr>
      <w:r>
        <w:rPr>
          <w:rFonts w:ascii="Calibri" w:eastAsia="Calibri" w:hAnsi="Calibri" w:cs="Calibri"/>
          <w:b/>
          <w:color w:val="EC7C30"/>
        </w:rPr>
        <w:t>Neutral</w:t>
      </w:r>
    </w:p>
    <w:p w:rsidR="00FB6BE0" w:rsidRDefault="00FB6BE0" w:rsidP="00D827D7">
      <w:pPr>
        <w:spacing w:before="4" w:line="100" w:lineRule="exact"/>
        <w:jc w:val="both"/>
        <w:rPr>
          <w:sz w:val="11"/>
          <w:szCs w:val="11"/>
        </w:rPr>
      </w:pPr>
    </w:p>
    <w:p w:rsidR="00FB6BE0" w:rsidRDefault="00FB6BE0" w:rsidP="00D827D7">
      <w:pPr>
        <w:spacing w:line="200" w:lineRule="exact"/>
        <w:jc w:val="both"/>
      </w:pPr>
    </w:p>
    <w:p w:rsidR="00FB6BE0" w:rsidRDefault="00717E20" w:rsidP="00D827D7">
      <w:pPr>
        <w:spacing w:before="11"/>
        <w:ind w:left="116"/>
        <w:jc w:val="both"/>
        <w:rPr>
          <w:rFonts w:ascii="Calibri" w:eastAsia="Calibri" w:hAnsi="Calibri" w:cs="Calibri"/>
          <w:sz w:val="22"/>
          <w:szCs w:val="22"/>
        </w:rPr>
      </w:pPr>
      <w:r>
        <w:rPr>
          <w:rFonts w:ascii="Calibri" w:eastAsia="Calibri" w:hAnsi="Calibri" w:cs="Calibri"/>
          <w:sz w:val="22"/>
          <w:szCs w:val="22"/>
        </w:rPr>
        <w:t>Responses                                             Number of Respondents                    Reponses</w:t>
      </w:r>
    </w:p>
    <w:p w:rsidR="00FB6BE0" w:rsidRDefault="00FB6BE0" w:rsidP="00D827D7">
      <w:pPr>
        <w:spacing w:line="120" w:lineRule="exact"/>
        <w:jc w:val="both"/>
        <w:rPr>
          <w:sz w:val="13"/>
          <w:szCs w:val="13"/>
        </w:rPr>
      </w:pPr>
    </w:p>
    <w:p w:rsidR="00FB6BE0" w:rsidRDefault="00FB6BE0" w:rsidP="00D827D7">
      <w:pPr>
        <w:spacing w:line="200" w:lineRule="exact"/>
        <w:jc w:val="both"/>
      </w:pPr>
    </w:p>
    <w:p w:rsidR="00FB6BE0" w:rsidRDefault="00717E20" w:rsidP="00D827D7">
      <w:pPr>
        <w:spacing w:before="11"/>
        <w:ind w:left="116"/>
        <w:jc w:val="both"/>
        <w:rPr>
          <w:rFonts w:ascii="Calibri" w:eastAsia="Calibri" w:hAnsi="Calibri" w:cs="Calibri"/>
          <w:sz w:val="22"/>
          <w:szCs w:val="22"/>
        </w:rPr>
      </w:pPr>
      <w:r>
        <w:rPr>
          <w:rFonts w:ascii="Calibri" w:eastAsia="Calibri" w:hAnsi="Calibri" w:cs="Calibri"/>
          <w:sz w:val="22"/>
          <w:szCs w:val="22"/>
        </w:rPr>
        <w:t>Easy to discuss (agree                         10                                                           2.5</w:t>
      </w:r>
    </w:p>
    <w:p w:rsidR="00FB6BE0" w:rsidRDefault="00717E20" w:rsidP="00D827D7">
      <w:pPr>
        <w:spacing w:before="41"/>
        <w:ind w:left="116"/>
        <w:jc w:val="both"/>
        <w:rPr>
          <w:rFonts w:ascii="Calibri" w:eastAsia="Calibri" w:hAnsi="Calibri" w:cs="Calibri"/>
          <w:sz w:val="22"/>
          <w:szCs w:val="22"/>
        </w:rPr>
      </w:pPr>
      <w:r>
        <w:rPr>
          <w:rFonts w:ascii="Calibri" w:eastAsia="Calibri" w:hAnsi="Calibri" w:cs="Calibri"/>
          <w:sz w:val="22"/>
          <w:szCs w:val="22"/>
        </w:rPr>
        <w:t>Unexpected int</w:t>
      </w:r>
      <w:r>
        <w:rPr>
          <w:rFonts w:ascii="Calibri" w:eastAsia="Calibri" w:hAnsi="Calibri" w:cs="Calibri"/>
          <w:sz w:val="22"/>
          <w:szCs w:val="22"/>
        </w:rPr>
        <w:t>erference                   10                                                           1.7</w:t>
      </w:r>
    </w:p>
    <w:p w:rsidR="00FB6BE0" w:rsidRDefault="00717E20" w:rsidP="00D827D7">
      <w:pPr>
        <w:spacing w:before="37"/>
        <w:ind w:left="116"/>
        <w:jc w:val="both"/>
        <w:rPr>
          <w:rFonts w:ascii="Calibri" w:eastAsia="Calibri" w:hAnsi="Calibri" w:cs="Calibri"/>
          <w:sz w:val="22"/>
          <w:szCs w:val="22"/>
        </w:rPr>
        <w:sectPr w:rsidR="00FB6BE0">
          <w:type w:val="continuous"/>
          <w:pgSz w:w="11920" w:h="16840"/>
          <w:pgMar w:top="1580" w:right="1680" w:bottom="280" w:left="1440" w:header="720" w:footer="720" w:gutter="0"/>
          <w:cols w:space="720"/>
        </w:sectPr>
      </w:pPr>
      <w:r>
        <w:rPr>
          <w:rFonts w:ascii="Calibri" w:eastAsia="Calibri" w:hAnsi="Calibri" w:cs="Calibri"/>
          <w:sz w:val="22"/>
          <w:szCs w:val="22"/>
        </w:rPr>
        <w:t>Neutral                                                  10                                                           6.8</w:t>
      </w:r>
    </w:p>
    <w:p w:rsidR="00FB6BE0" w:rsidRDefault="00717E20" w:rsidP="00D827D7">
      <w:pPr>
        <w:spacing w:before="39"/>
        <w:ind w:left="101"/>
        <w:jc w:val="both"/>
        <w:rPr>
          <w:rFonts w:ascii="Calibri" w:eastAsia="Calibri" w:hAnsi="Calibri" w:cs="Calibri"/>
          <w:sz w:val="28"/>
          <w:szCs w:val="28"/>
        </w:rPr>
      </w:pPr>
      <w:r>
        <w:rPr>
          <w:rFonts w:ascii="Calibri" w:eastAsia="Calibri" w:hAnsi="Calibri" w:cs="Calibri"/>
          <w:b/>
          <w:i/>
          <w:sz w:val="28"/>
          <w:szCs w:val="28"/>
        </w:rPr>
        <w:lastRenderedPageBreak/>
        <w:t>Secondary Data Analysis</w:t>
      </w:r>
    </w:p>
    <w:p w:rsidR="00FB6BE0" w:rsidRDefault="00FB6BE0" w:rsidP="00D827D7">
      <w:pPr>
        <w:spacing w:line="200" w:lineRule="exact"/>
        <w:jc w:val="both"/>
      </w:pPr>
    </w:p>
    <w:p w:rsidR="00FB6BE0" w:rsidRDefault="00FB6BE0" w:rsidP="00D827D7">
      <w:pPr>
        <w:spacing w:before="17" w:line="260" w:lineRule="exact"/>
        <w:jc w:val="both"/>
        <w:rPr>
          <w:sz w:val="26"/>
          <w:szCs w:val="26"/>
        </w:rPr>
      </w:pPr>
    </w:p>
    <w:p w:rsidR="00FB6BE0" w:rsidRDefault="00717E20" w:rsidP="00D827D7">
      <w:pPr>
        <w:ind w:left="101"/>
        <w:jc w:val="both"/>
        <w:rPr>
          <w:rFonts w:ascii="Calibri" w:eastAsia="Calibri" w:hAnsi="Calibri" w:cs="Calibri"/>
          <w:sz w:val="24"/>
          <w:szCs w:val="24"/>
        </w:rPr>
      </w:pPr>
      <w:r>
        <w:rPr>
          <w:rFonts w:ascii="Calibri" w:eastAsia="Calibri" w:hAnsi="Calibri" w:cs="Calibri"/>
          <w:i/>
          <w:sz w:val="24"/>
          <w:szCs w:val="24"/>
        </w:rPr>
        <w:t xml:space="preserve">World Economic forum </w:t>
      </w:r>
      <w:r>
        <w:rPr>
          <w:rFonts w:ascii="Calibri" w:eastAsia="Calibri" w:hAnsi="Calibri" w:cs="Calibri"/>
          <w:sz w:val="24"/>
          <w:szCs w:val="24"/>
        </w:rPr>
        <w:t>published an open-public discussion under the name of ‘</w:t>
      </w:r>
      <w:r>
        <w:rPr>
          <w:rFonts w:ascii="Calibri" w:eastAsia="Calibri" w:hAnsi="Calibri" w:cs="Calibri"/>
          <w:i/>
          <w:sz w:val="24"/>
          <w:szCs w:val="24"/>
        </w:rPr>
        <w:t>The COVID-</w:t>
      </w:r>
    </w:p>
    <w:p w:rsidR="00FB6BE0" w:rsidRDefault="00717E20" w:rsidP="00D827D7">
      <w:pPr>
        <w:spacing w:before="22" w:line="258" w:lineRule="auto"/>
        <w:ind w:left="101" w:right="430"/>
        <w:jc w:val="both"/>
        <w:rPr>
          <w:rFonts w:ascii="Calibri" w:eastAsia="Calibri" w:hAnsi="Calibri" w:cs="Calibri"/>
          <w:sz w:val="24"/>
          <w:szCs w:val="24"/>
        </w:rPr>
      </w:pPr>
      <w:r>
        <w:rPr>
          <w:rFonts w:ascii="Calibri" w:eastAsia="Calibri" w:hAnsi="Calibri" w:cs="Calibri"/>
          <w:i/>
          <w:sz w:val="24"/>
          <w:szCs w:val="24"/>
        </w:rPr>
        <w:t xml:space="preserve">19 pandemic has changed education forever’ </w:t>
      </w:r>
      <w:r>
        <w:rPr>
          <w:rFonts w:ascii="Calibri" w:eastAsia="Calibri" w:hAnsi="Calibri" w:cs="Calibri"/>
          <w:sz w:val="24"/>
          <w:szCs w:val="24"/>
        </w:rPr>
        <w:t>and throughout their paper, it’s highlighted the advantages of online schooling throughout systems such as VLE and MOODLE [Wor</w:t>
      </w:r>
      <w:r>
        <w:rPr>
          <w:rFonts w:ascii="Calibri" w:eastAsia="Calibri" w:hAnsi="Calibri" w:cs="Calibri"/>
          <w:sz w:val="24"/>
          <w:szCs w:val="24"/>
        </w:rPr>
        <w:t>ldEconomicForum, 2020].</w:t>
      </w:r>
    </w:p>
    <w:p w:rsidR="00FB6BE0" w:rsidRDefault="00FB6BE0" w:rsidP="00D827D7">
      <w:pPr>
        <w:spacing w:before="9" w:line="160" w:lineRule="exact"/>
        <w:jc w:val="both"/>
        <w:rPr>
          <w:sz w:val="16"/>
          <w:szCs w:val="16"/>
        </w:rPr>
      </w:pPr>
    </w:p>
    <w:p w:rsidR="00FB6BE0" w:rsidRDefault="00717E20" w:rsidP="00D827D7">
      <w:pPr>
        <w:spacing w:line="258" w:lineRule="auto"/>
        <w:ind w:left="101" w:right="161"/>
        <w:jc w:val="both"/>
        <w:rPr>
          <w:rFonts w:ascii="Calibri" w:eastAsia="Calibri" w:hAnsi="Calibri" w:cs="Calibri"/>
          <w:sz w:val="24"/>
          <w:szCs w:val="24"/>
        </w:rPr>
      </w:pPr>
      <w:r>
        <w:rPr>
          <w:rFonts w:ascii="Calibri" w:eastAsia="Calibri" w:hAnsi="Calibri" w:cs="Calibri"/>
          <w:sz w:val="24"/>
          <w:szCs w:val="24"/>
        </w:rPr>
        <w:t>As result of their investigation, the pandemic shut down education environments throughout the globe and left over 1.2 billion children out of the classroom zone. Education shifted towards the digitalization phase where the stakeho</w:t>
      </w:r>
      <w:r>
        <w:rPr>
          <w:rFonts w:ascii="Calibri" w:eastAsia="Calibri" w:hAnsi="Calibri" w:cs="Calibri"/>
          <w:sz w:val="24"/>
          <w:szCs w:val="24"/>
        </w:rPr>
        <w:t>lders increase their interaction and reduce the time spend studying through the virtual learning platforms.</w:t>
      </w:r>
    </w:p>
    <w:p w:rsidR="00FB6BE0" w:rsidRDefault="00FB6BE0" w:rsidP="00D827D7">
      <w:pPr>
        <w:spacing w:before="8" w:line="160" w:lineRule="exact"/>
        <w:jc w:val="both"/>
        <w:rPr>
          <w:sz w:val="16"/>
          <w:szCs w:val="16"/>
        </w:rPr>
      </w:pPr>
    </w:p>
    <w:p w:rsidR="00FB6BE0" w:rsidRDefault="00633FB9" w:rsidP="00D827D7">
      <w:pPr>
        <w:ind w:left="100"/>
        <w:jc w:val="both"/>
      </w:pPr>
      <w:r>
        <w:pict>
          <v:shape id="_x0000_i1025" type="#_x0000_t75" style="width:451.1pt;height:236.55pt">
            <v:imagedata r:id="rId44" o:title=""/>
          </v:shape>
        </w:pict>
      </w:r>
    </w:p>
    <w:p w:rsidR="00FB6BE0" w:rsidRDefault="00FB6BE0" w:rsidP="00D827D7">
      <w:pPr>
        <w:spacing w:before="4" w:line="180" w:lineRule="exact"/>
        <w:jc w:val="both"/>
        <w:rPr>
          <w:sz w:val="18"/>
          <w:szCs w:val="18"/>
        </w:rPr>
      </w:pPr>
    </w:p>
    <w:p w:rsidR="00FB6BE0" w:rsidRDefault="00717E20" w:rsidP="00D827D7">
      <w:pPr>
        <w:spacing w:line="258" w:lineRule="auto"/>
        <w:ind w:left="101" w:right="360"/>
        <w:jc w:val="both"/>
        <w:rPr>
          <w:rFonts w:ascii="Calibri" w:eastAsia="Calibri" w:hAnsi="Calibri" w:cs="Calibri"/>
          <w:sz w:val="24"/>
          <w:szCs w:val="24"/>
        </w:rPr>
      </w:pPr>
      <w:r>
        <w:rPr>
          <w:rFonts w:ascii="Calibri" w:eastAsia="Calibri" w:hAnsi="Calibri" w:cs="Calibri"/>
          <w:i/>
          <w:sz w:val="24"/>
          <w:szCs w:val="24"/>
        </w:rPr>
        <w:t>Figure 1, illustrating how learners at all education levels were impacted by school closures due the pandemic</w:t>
      </w:r>
    </w:p>
    <w:p w:rsidR="00FB6BE0" w:rsidRDefault="00FB6BE0" w:rsidP="00D827D7">
      <w:pPr>
        <w:spacing w:before="4" w:line="160" w:lineRule="exact"/>
        <w:jc w:val="both"/>
        <w:rPr>
          <w:sz w:val="16"/>
          <w:szCs w:val="16"/>
        </w:rPr>
      </w:pPr>
    </w:p>
    <w:p w:rsidR="00FB6BE0" w:rsidRDefault="00717E20" w:rsidP="00D827D7">
      <w:pPr>
        <w:spacing w:line="259" w:lineRule="auto"/>
        <w:ind w:left="101" w:right="95"/>
        <w:jc w:val="both"/>
        <w:rPr>
          <w:rFonts w:ascii="Calibri" w:eastAsia="Calibri" w:hAnsi="Calibri" w:cs="Calibri"/>
          <w:sz w:val="24"/>
          <w:szCs w:val="24"/>
        </w:rPr>
      </w:pPr>
      <w:r>
        <w:rPr>
          <w:rFonts w:ascii="Calibri" w:eastAsia="Calibri" w:hAnsi="Calibri" w:cs="Calibri"/>
          <w:sz w:val="24"/>
          <w:szCs w:val="24"/>
        </w:rPr>
        <w:t>The future of learning it’s curre</w:t>
      </w:r>
      <w:r>
        <w:rPr>
          <w:rFonts w:ascii="Calibri" w:eastAsia="Calibri" w:hAnsi="Calibri" w:cs="Calibri"/>
          <w:sz w:val="24"/>
          <w:szCs w:val="24"/>
        </w:rPr>
        <w:t>ntly into a stage where a lot of investigation and investments are going into, to discover the best alternative to an online industry while setting high standards. The benefits of online schooling will not successes immediately due to previous settings. It</w:t>
      </w:r>
      <w:r>
        <w:rPr>
          <w:rFonts w:ascii="Calibri" w:eastAsia="Calibri" w:hAnsi="Calibri" w:cs="Calibri"/>
          <w:sz w:val="24"/>
          <w:szCs w:val="24"/>
        </w:rPr>
        <w:t xml:space="preserve"> takes a while for stakeholders to adapt to new set of policies and regulations. On the contrary, the challenges of online learning impact the Government under the macro- micro environment sector. Due to internet access issues, technology struggle, monetar</w:t>
      </w:r>
      <w:r>
        <w:rPr>
          <w:rFonts w:ascii="Calibri" w:eastAsia="Calibri" w:hAnsi="Calibri" w:cs="Calibri"/>
          <w:sz w:val="24"/>
          <w:szCs w:val="24"/>
        </w:rPr>
        <w:t>y aspect, the online schooling has multiple barriers to overcome. While maintaining the main advantages which are, spending less time to understand a new subject and not having a</w:t>
      </w:r>
    </w:p>
    <w:p w:rsidR="00FB6BE0" w:rsidRDefault="00717E20" w:rsidP="00D827D7">
      <w:pPr>
        <w:spacing w:before="3" w:line="258" w:lineRule="auto"/>
        <w:ind w:left="101" w:right="556"/>
        <w:jc w:val="both"/>
        <w:rPr>
          <w:rFonts w:ascii="Calibri" w:eastAsia="Calibri" w:hAnsi="Calibri" w:cs="Calibri"/>
          <w:sz w:val="24"/>
          <w:szCs w:val="24"/>
        </w:rPr>
        <w:sectPr w:rsidR="00FB6BE0">
          <w:pgSz w:w="11920" w:h="16840"/>
          <w:pgMar w:top="1480" w:right="1340" w:bottom="280" w:left="1340" w:header="0" w:footer="1001" w:gutter="0"/>
          <w:cols w:space="720"/>
        </w:sectPr>
      </w:pPr>
      <w:r>
        <w:rPr>
          <w:rFonts w:ascii="Calibri" w:eastAsia="Calibri" w:hAnsi="Calibri" w:cs="Calibri"/>
          <w:sz w:val="24"/>
          <w:szCs w:val="24"/>
        </w:rPr>
        <w:t>time constrain reduces the stress on students and significan</w:t>
      </w:r>
      <w:r>
        <w:rPr>
          <w:rFonts w:ascii="Calibri" w:eastAsia="Calibri" w:hAnsi="Calibri" w:cs="Calibri"/>
          <w:sz w:val="24"/>
          <w:szCs w:val="24"/>
        </w:rPr>
        <w:t>tly improves their academic experience.</w:t>
      </w:r>
    </w:p>
    <w:p w:rsidR="00FB6BE0" w:rsidRDefault="00717E20" w:rsidP="00D827D7">
      <w:pPr>
        <w:spacing w:before="44"/>
        <w:ind w:left="101"/>
        <w:jc w:val="both"/>
        <w:rPr>
          <w:rFonts w:ascii="Calibri" w:eastAsia="Calibri" w:hAnsi="Calibri" w:cs="Calibri"/>
          <w:sz w:val="28"/>
          <w:szCs w:val="28"/>
        </w:rPr>
      </w:pPr>
      <w:r>
        <w:rPr>
          <w:rFonts w:ascii="Calibri" w:eastAsia="Calibri" w:hAnsi="Calibri" w:cs="Calibri"/>
          <w:i/>
          <w:sz w:val="28"/>
          <w:szCs w:val="28"/>
        </w:rPr>
        <w:lastRenderedPageBreak/>
        <w:t>Conclusion</w:t>
      </w:r>
      <w:r w:rsidR="00910B25">
        <w:rPr>
          <w:rFonts w:ascii="Calibri" w:eastAsia="Calibri" w:hAnsi="Calibri" w:cs="Calibri"/>
          <w:i/>
          <w:sz w:val="28"/>
          <w:szCs w:val="28"/>
        </w:rPr>
        <w:t xml:space="preserve"> </w:t>
      </w:r>
    </w:p>
    <w:p w:rsidR="00FB6BE0" w:rsidRDefault="00FB6BE0" w:rsidP="00D827D7">
      <w:pPr>
        <w:spacing w:line="200" w:lineRule="exact"/>
        <w:jc w:val="both"/>
      </w:pPr>
    </w:p>
    <w:p w:rsidR="00FB6BE0" w:rsidRDefault="00FB6BE0" w:rsidP="00D827D7">
      <w:pPr>
        <w:spacing w:before="12" w:line="260" w:lineRule="exact"/>
        <w:jc w:val="both"/>
        <w:rPr>
          <w:sz w:val="26"/>
          <w:szCs w:val="26"/>
        </w:rPr>
      </w:pPr>
    </w:p>
    <w:p w:rsidR="00FB6BE0" w:rsidRDefault="00717E20" w:rsidP="00D827D7">
      <w:pPr>
        <w:spacing w:line="258" w:lineRule="auto"/>
        <w:ind w:left="101" w:right="291"/>
        <w:jc w:val="both"/>
        <w:rPr>
          <w:rFonts w:ascii="Calibri" w:eastAsia="Calibri" w:hAnsi="Calibri" w:cs="Calibri"/>
          <w:sz w:val="24"/>
          <w:szCs w:val="24"/>
        </w:rPr>
      </w:pPr>
      <w:r>
        <w:rPr>
          <w:rFonts w:ascii="Calibri" w:eastAsia="Calibri" w:hAnsi="Calibri" w:cs="Calibri"/>
          <w:sz w:val="24"/>
          <w:szCs w:val="24"/>
        </w:rPr>
        <w:t>Digitalization happened throughout this century by quickly solving our daily problems with rapid and elastic computer programs. Due to their uniqueness, problem solving abilities,</w:t>
      </w:r>
      <w:r>
        <w:rPr>
          <w:rFonts w:ascii="Calibri" w:eastAsia="Calibri" w:hAnsi="Calibri" w:cs="Calibri"/>
          <w:sz w:val="24"/>
          <w:szCs w:val="24"/>
        </w:rPr>
        <w:t xml:space="preserve"> accessing the resources from any access point, online classrooms are a great innovation added to the education infrastructure. Combined with the pandemic which happened to slightly modify the way our vision concepts are, technology it’s a part of our infr</w:t>
      </w:r>
      <w:r>
        <w:rPr>
          <w:rFonts w:ascii="Calibri" w:eastAsia="Calibri" w:hAnsi="Calibri" w:cs="Calibri"/>
          <w:sz w:val="24"/>
          <w:szCs w:val="24"/>
        </w:rPr>
        <w:t>astructure and its hard to get rid of it.</w:t>
      </w:r>
    </w:p>
    <w:p w:rsidR="00FB6BE0" w:rsidRDefault="00FB6BE0" w:rsidP="00D827D7">
      <w:pPr>
        <w:spacing w:before="4" w:line="160" w:lineRule="exact"/>
        <w:jc w:val="both"/>
        <w:rPr>
          <w:sz w:val="16"/>
          <w:szCs w:val="16"/>
        </w:rPr>
      </w:pPr>
    </w:p>
    <w:p w:rsidR="00FB6BE0" w:rsidRDefault="00717E20" w:rsidP="00D827D7">
      <w:pPr>
        <w:spacing w:line="259" w:lineRule="auto"/>
        <w:ind w:left="101" w:right="83"/>
        <w:jc w:val="both"/>
        <w:rPr>
          <w:rFonts w:ascii="Calibri" w:eastAsia="Calibri" w:hAnsi="Calibri" w:cs="Calibri"/>
          <w:sz w:val="24"/>
          <w:szCs w:val="24"/>
        </w:rPr>
      </w:pPr>
      <w:r>
        <w:rPr>
          <w:rFonts w:ascii="Calibri" w:eastAsia="Calibri" w:hAnsi="Calibri" w:cs="Calibri"/>
          <w:sz w:val="24"/>
          <w:szCs w:val="24"/>
        </w:rPr>
        <w:t>On the other side, traditional classrooms have their own uniqueness and it’s currently a difficult operation to switch into the technology platforms due to advantages brought by the system we used. Technology cann</w:t>
      </w:r>
      <w:r>
        <w:rPr>
          <w:rFonts w:ascii="Calibri" w:eastAsia="Calibri" w:hAnsi="Calibri" w:cs="Calibri"/>
          <w:sz w:val="24"/>
          <w:szCs w:val="24"/>
        </w:rPr>
        <w:t>ot take away the emotions felt throughout the non- digitalized academic environment where the lecturers were entitled to have 1-1 conversations and other attributes. Whereas, with the introduction of VLE and Moodle, student-lecturer interactions can happen</w:t>
      </w:r>
      <w:r>
        <w:rPr>
          <w:rFonts w:ascii="Calibri" w:eastAsia="Calibri" w:hAnsi="Calibri" w:cs="Calibri"/>
          <w:sz w:val="24"/>
          <w:szCs w:val="24"/>
        </w:rPr>
        <w:t xml:space="preserve"> but in the email format which takes away the main attributes. People can read text throughout own filter, so they can read it and manipulate it to understand what they want whereas real conversations can not be altered.</w:t>
      </w:r>
    </w:p>
    <w:p w:rsidR="00FB6BE0" w:rsidRDefault="00FB6BE0" w:rsidP="00D827D7">
      <w:pPr>
        <w:spacing w:before="3" w:line="160" w:lineRule="exact"/>
        <w:jc w:val="both"/>
        <w:rPr>
          <w:sz w:val="16"/>
          <w:szCs w:val="16"/>
        </w:rPr>
      </w:pPr>
    </w:p>
    <w:p w:rsidR="00FB6BE0" w:rsidRDefault="00717E20" w:rsidP="00D827D7">
      <w:pPr>
        <w:spacing w:line="259" w:lineRule="auto"/>
        <w:ind w:left="101" w:right="106"/>
        <w:jc w:val="both"/>
        <w:rPr>
          <w:rFonts w:ascii="Calibri" w:eastAsia="Calibri" w:hAnsi="Calibri" w:cs="Calibri"/>
          <w:sz w:val="24"/>
          <w:szCs w:val="24"/>
        </w:rPr>
      </w:pPr>
      <w:r>
        <w:rPr>
          <w:rFonts w:ascii="Calibri" w:eastAsia="Calibri" w:hAnsi="Calibri" w:cs="Calibri"/>
          <w:sz w:val="24"/>
          <w:szCs w:val="24"/>
        </w:rPr>
        <w:t>Throughout the educational centuri</w:t>
      </w:r>
      <w:r>
        <w:rPr>
          <w:rFonts w:ascii="Calibri" w:eastAsia="Calibri" w:hAnsi="Calibri" w:cs="Calibri"/>
          <w:sz w:val="24"/>
          <w:szCs w:val="24"/>
        </w:rPr>
        <w:t>es, innovations have taken over essential characteristics and elements. The textbook has now been converted to a PDF file format which gives access on any internet-connected device throughout the globe at any time; the chalkboard has been modernized toward</w:t>
      </w:r>
      <w:r>
        <w:rPr>
          <w:rFonts w:ascii="Calibri" w:eastAsia="Calibri" w:hAnsi="Calibri" w:cs="Calibri"/>
          <w:sz w:val="24"/>
          <w:szCs w:val="24"/>
        </w:rPr>
        <w:t>s the video players which it’s more interacting, and examples could go on forever. Therefore, adapting students to a better and efficient way of learning will</w:t>
      </w:r>
    </w:p>
    <w:p w:rsidR="00FB6BE0" w:rsidRDefault="00717E20" w:rsidP="00D827D7">
      <w:pPr>
        <w:spacing w:before="3"/>
        <w:ind w:left="101"/>
        <w:jc w:val="both"/>
        <w:rPr>
          <w:rFonts w:ascii="Calibri" w:eastAsia="Calibri" w:hAnsi="Calibri" w:cs="Calibri"/>
          <w:sz w:val="24"/>
          <w:szCs w:val="24"/>
        </w:rPr>
      </w:pPr>
      <w:r>
        <w:rPr>
          <w:rFonts w:ascii="Calibri" w:eastAsia="Calibri" w:hAnsi="Calibri" w:cs="Calibri"/>
          <w:sz w:val="24"/>
          <w:szCs w:val="24"/>
        </w:rPr>
        <w:t>help them achieve their targets and improve the education environment as a service.</w:t>
      </w:r>
    </w:p>
    <w:p w:rsidR="00FB6BE0" w:rsidRDefault="00FB6BE0" w:rsidP="00D827D7">
      <w:pPr>
        <w:spacing w:before="9" w:line="260" w:lineRule="exact"/>
        <w:jc w:val="both"/>
        <w:rPr>
          <w:sz w:val="26"/>
          <w:szCs w:val="26"/>
        </w:rPr>
      </w:pPr>
    </w:p>
    <w:p w:rsidR="00FB6BE0" w:rsidRDefault="00717E20" w:rsidP="00D827D7">
      <w:pPr>
        <w:ind w:left="101"/>
        <w:jc w:val="both"/>
        <w:rPr>
          <w:rFonts w:ascii="Calibri" w:eastAsia="Calibri" w:hAnsi="Calibri" w:cs="Calibri"/>
          <w:sz w:val="28"/>
          <w:szCs w:val="28"/>
        </w:rPr>
      </w:pPr>
      <w:r>
        <w:rPr>
          <w:rFonts w:ascii="Calibri" w:eastAsia="Calibri" w:hAnsi="Calibri" w:cs="Calibri"/>
          <w:i/>
          <w:sz w:val="28"/>
          <w:szCs w:val="28"/>
        </w:rPr>
        <w:t>References</w:t>
      </w:r>
    </w:p>
    <w:p w:rsidR="00FB6BE0" w:rsidRDefault="00717E20" w:rsidP="00D827D7">
      <w:pPr>
        <w:spacing w:before="22" w:line="258" w:lineRule="auto"/>
        <w:ind w:left="101" w:right="486"/>
        <w:jc w:val="both"/>
        <w:rPr>
          <w:rFonts w:ascii="Calibri" w:eastAsia="Calibri" w:hAnsi="Calibri" w:cs="Calibri"/>
          <w:sz w:val="24"/>
          <w:szCs w:val="24"/>
        </w:rPr>
      </w:pPr>
      <w:r>
        <w:rPr>
          <w:rFonts w:ascii="Calibri" w:eastAsia="Calibri" w:hAnsi="Calibri" w:cs="Calibri"/>
          <w:sz w:val="24"/>
          <w:szCs w:val="24"/>
        </w:rPr>
        <w:t>W</w:t>
      </w:r>
      <w:r>
        <w:rPr>
          <w:rFonts w:ascii="Calibri" w:eastAsia="Calibri" w:hAnsi="Calibri" w:cs="Calibri"/>
          <w:sz w:val="24"/>
          <w:szCs w:val="24"/>
        </w:rPr>
        <w:t>orld Economic Forum. 2020. The COVID-19 Pandemic Has Changed Education Forever. This Is How. [online]</w:t>
      </w:r>
    </w:p>
    <w:p w:rsidR="00FB6BE0" w:rsidRDefault="00717E20" w:rsidP="00D827D7">
      <w:pPr>
        <w:spacing w:before="9" w:line="258" w:lineRule="auto"/>
        <w:ind w:left="101" w:right="368"/>
        <w:jc w:val="both"/>
        <w:rPr>
          <w:rFonts w:ascii="Calibri" w:eastAsia="Calibri" w:hAnsi="Calibri" w:cs="Calibri"/>
          <w:sz w:val="24"/>
          <w:szCs w:val="24"/>
        </w:rPr>
      </w:pPr>
      <w:r>
        <w:rPr>
          <w:rFonts w:ascii="Calibri" w:eastAsia="Calibri" w:hAnsi="Calibri" w:cs="Calibri"/>
          <w:sz w:val="24"/>
          <w:szCs w:val="24"/>
        </w:rPr>
        <w:t>Available at: &lt;https://www.weforum.org/agenda/2020/04/coronavirus-education-global- covid19-online-digital-learning/&gt;</w:t>
      </w:r>
    </w:p>
    <w:p w:rsidR="00FB6BE0" w:rsidRDefault="00717E20" w:rsidP="00D827D7">
      <w:pPr>
        <w:spacing w:before="4"/>
        <w:ind w:left="101"/>
        <w:jc w:val="both"/>
        <w:rPr>
          <w:rFonts w:ascii="Calibri" w:eastAsia="Calibri" w:hAnsi="Calibri" w:cs="Calibri"/>
          <w:sz w:val="24"/>
          <w:szCs w:val="24"/>
        </w:rPr>
      </w:pPr>
      <w:r>
        <w:rPr>
          <w:rFonts w:ascii="Calibri" w:eastAsia="Calibri" w:hAnsi="Calibri" w:cs="Calibri"/>
          <w:sz w:val="24"/>
          <w:szCs w:val="24"/>
        </w:rPr>
        <w:t>[Accessed 29 August 2020].</w:t>
      </w:r>
    </w:p>
    <w:p w:rsidR="00FB6BE0" w:rsidRDefault="00FB6BE0" w:rsidP="00D827D7">
      <w:pPr>
        <w:spacing w:before="2" w:line="140" w:lineRule="exact"/>
        <w:jc w:val="both"/>
        <w:rPr>
          <w:sz w:val="14"/>
          <w:szCs w:val="14"/>
        </w:rPr>
      </w:pPr>
    </w:p>
    <w:p w:rsidR="00FB6BE0" w:rsidRDefault="00FB6BE0" w:rsidP="00D827D7">
      <w:pPr>
        <w:spacing w:line="200" w:lineRule="exact"/>
        <w:jc w:val="both"/>
      </w:pPr>
    </w:p>
    <w:p w:rsidR="00FB6BE0" w:rsidRDefault="00717E20" w:rsidP="00D827D7">
      <w:pPr>
        <w:spacing w:line="258" w:lineRule="auto"/>
        <w:ind w:left="101" w:right="1070"/>
        <w:jc w:val="both"/>
        <w:rPr>
          <w:rFonts w:ascii="Calibri" w:eastAsia="Calibri" w:hAnsi="Calibri" w:cs="Calibri"/>
          <w:sz w:val="24"/>
          <w:szCs w:val="24"/>
        </w:rPr>
      </w:pPr>
      <w:r>
        <w:rPr>
          <w:rFonts w:ascii="Calibri" w:eastAsia="Calibri" w:hAnsi="Calibri" w:cs="Calibri"/>
          <w:sz w:val="24"/>
          <w:szCs w:val="24"/>
        </w:rPr>
        <w:t xml:space="preserve">Online Learning College. 2020. </w:t>
      </w:r>
      <w:r>
        <w:rPr>
          <w:rFonts w:ascii="Calibri" w:eastAsia="Calibri" w:hAnsi="Calibri" w:cs="Calibri"/>
          <w:i/>
          <w:sz w:val="24"/>
          <w:szCs w:val="24"/>
        </w:rPr>
        <w:t>What Is Moodle? - Online Learning College</w:t>
      </w:r>
      <w:r>
        <w:rPr>
          <w:rFonts w:ascii="Calibri" w:eastAsia="Calibri" w:hAnsi="Calibri" w:cs="Calibri"/>
          <w:sz w:val="24"/>
          <w:szCs w:val="24"/>
        </w:rPr>
        <w:t xml:space="preserve">. [online] Available at: </w:t>
      </w:r>
      <w:hyperlink r:id="rId45">
        <w:r>
          <w:rPr>
            <w:rFonts w:ascii="Calibri" w:eastAsia="Calibri" w:hAnsi="Calibri" w:cs="Calibri"/>
            <w:color w:val="0462C1"/>
            <w:sz w:val="24"/>
            <w:szCs w:val="24"/>
            <w:u w:val="single" w:color="000000"/>
          </w:rPr>
          <w:t>https://www.online-learning-college.com/news/what-is-moodle/</w:t>
        </w:r>
      </w:hyperlink>
      <w:r>
        <w:rPr>
          <w:rFonts w:ascii="Calibri" w:eastAsia="Calibri" w:hAnsi="Calibri" w:cs="Calibri"/>
          <w:color w:val="0462C1"/>
          <w:sz w:val="24"/>
          <w:szCs w:val="24"/>
        </w:rPr>
        <w:t xml:space="preserve"> </w:t>
      </w:r>
      <w:r>
        <w:rPr>
          <w:rFonts w:ascii="Calibri" w:eastAsia="Calibri" w:hAnsi="Calibri" w:cs="Calibri"/>
          <w:color w:val="000000"/>
          <w:sz w:val="24"/>
          <w:szCs w:val="24"/>
        </w:rPr>
        <w:t xml:space="preserve">[Accessed 29 August </w:t>
      </w:r>
      <w:r>
        <w:rPr>
          <w:rFonts w:ascii="Calibri" w:eastAsia="Calibri" w:hAnsi="Calibri" w:cs="Calibri"/>
          <w:color w:val="000000"/>
          <w:sz w:val="24"/>
          <w:szCs w:val="24"/>
        </w:rPr>
        <w:t>2020].</w:t>
      </w:r>
    </w:p>
    <w:p w:rsidR="00FB6BE0" w:rsidRDefault="00FB6BE0" w:rsidP="00D827D7">
      <w:pPr>
        <w:spacing w:before="10" w:line="100" w:lineRule="exact"/>
        <w:jc w:val="both"/>
        <w:rPr>
          <w:sz w:val="11"/>
          <w:szCs w:val="11"/>
        </w:rPr>
      </w:pPr>
    </w:p>
    <w:p w:rsidR="00FB6BE0" w:rsidRDefault="00FB6BE0" w:rsidP="00D827D7">
      <w:pPr>
        <w:spacing w:line="200" w:lineRule="exact"/>
        <w:jc w:val="both"/>
      </w:pPr>
    </w:p>
    <w:p w:rsidR="00FB6BE0" w:rsidRDefault="00717E20" w:rsidP="00910B25">
      <w:pPr>
        <w:ind w:left="101"/>
        <w:jc w:val="both"/>
        <w:rPr>
          <w:rFonts w:ascii="Calibri" w:eastAsia="Calibri" w:hAnsi="Calibri" w:cs="Calibri"/>
          <w:sz w:val="24"/>
          <w:szCs w:val="24"/>
        </w:rPr>
      </w:pPr>
      <w:r>
        <w:rPr>
          <w:rFonts w:ascii="Calibri" w:eastAsia="Calibri" w:hAnsi="Calibri" w:cs="Calibri"/>
          <w:sz w:val="24"/>
          <w:szCs w:val="24"/>
        </w:rPr>
        <w:t xml:space="preserve">Teyssier, Y., 2020. </w:t>
      </w:r>
      <w:r>
        <w:rPr>
          <w:rFonts w:ascii="Calibri" w:eastAsia="Calibri" w:hAnsi="Calibri" w:cs="Calibri"/>
          <w:i/>
          <w:sz w:val="24"/>
          <w:szCs w:val="24"/>
        </w:rPr>
        <w:t>5 Questions About Virtual Training - eLearning Industry</w:t>
      </w:r>
      <w:r>
        <w:rPr>
          <w:rFonts w:ascii="Calibri" w:eastAsia="Calibri" w:hAnsi="Calibri" w:cs="Calibri"/>
          <w:sz w:val="24"/>
          <w:szCs w:val="24"/>
        </w:rPr>
        <w:t>. [online] eLearning</w:t>
      </w:r>
      <w:r w:rsidR="00910B25">
        <w:rPr>
          <w:rFonts w:ascii="Calibri" w:eastAsia="Calibri" w:hAnsi="Calibri" w:cs="Calibri"/>
          <w:sz w:val="24"/>
          <w:szCs w:val="24"/>
        </w:rPr>
        <w:t xml:space="preserve"> </w:t>
      </w:r>
      <w:r>
        <w:rPr>
          <w:rFonts w:ascii="Calibri" w:eastAsia="Calibri" w:hAnsi="Calibri" w:cs="Calibri"/>
          <w:sz w:val="24"/>
          <w:szCs w:val="24"/>
        </w:rPr>
        <w:t>Industry.</w:t>
      </w:r>
    </w:p>
    <w:p w:rsidR="00FB6BE0" w:rsidRDefault="00717E20" w:rsidP="00D827D7">
      <w:pPr>
        <w:spacing w:before="22" w:line="258" w:lineRule="auto"/>
        <w:ind w:left="101" w:right="1889"/>
        <w:jc w:val="both"/>
        <w:rPr>
          <w:rFonts w:ascii="Calibri" w:eastAsia="Calibri" w:hAnsi="Calibri" w:cs="Calibri"/>
          <w:sz w:val="24"/>
          <w:szCs w:val="24"/>
        </w:rPr>
      </w:pPr>
      <w:r>
        <w:rPr>
          <w:rFonts w:ascii="Calibri" w:eastAsia="Calibri" w:hAnsi="Calibri" w:cs="Calibri"/>
          <w:sz w:val="24"/>
          <w:szCs w:val="24"/>
        </w:rPr>
        <w:t>Available at: &lt;https://elearningindustry.com/5-questions-virtual-training&gt; [Accessed 11 April 2020].</w:t>
      </w:r>
    </w:p>
    <w:p w:rsidR="00FB6BE0" w:rsidRDefault="00FB6BE0" w:rsidP="00D827D7">
      <w:pPr>
        <w:spacing w:before="4" w:line="160" w:lineRule="exact"/>
        <w:jc w:val="both"/>
        <w:rPr>
          <w:sz w:val="16"/>
          <w:szCs w:val="16"/>
        </w:rPr>
      </w:pPr>
    </w:p>
    <w:p w:rsidR="00FB6BE0" w:rsidRDefault="00717E20" w:rsidP="00D827D7">
      <w:pPr>
        <w:spacing w:line="262" w:lineRule="auto"/>
        <w:ind w:left="101" w:right="84"/>
        <w:jc w:val="both"/>
        <w:rPr>
          <w:rFonts w:ascii="Calibri" w:eastAsia="Calibri" w:hAnsi="Calibri" w:cs="Calibri"/>
          <w:sz w:val="24"/>
          <w:szCs w:val="24"/>
        </w:rPr>
      </w:pPr>
      <w:r>
        <w:rPr>
          <w:rFonts w:ascii="Calibri" w:eastAsia="Calibri" w:hAnsi="Calibri" w:cs="Calibri"/>
          <w:sz w:val="24"/>
          <w:szCs w:val="24"/>
        </w:rPr>
        <w:lastRenderedPageBreak/>
        <w:t xml:space="preserve">Xelium.co.uk. 2020. VLE – What Are The </w:t>
      </w:r>
      <w:r>
        <w:rPr>
          <w:rFonts w:ascii="Calibri" w:eastAsia="Calibri" w:hAnsi="Calibri" w:cs="Calibri"/>
          <w:sz w:val="24"/>
          <w:szCs w:val="24"/>
        </w:rPr>
        <w:t>Advantages? – XELIUM : Clarity Defined. [online] Available at: &lt;https://www.xelium.co.uk/2010/05/vle-what-are-the-advantages/&gt; [Accessed</w:t>
      </w:r>
    </w:p>
    <w:p w:rsidR="00FB6BE0" w:rsidRDefault="00717E20" w:rsidP="00D827D7">
      <w:pPr>
        <w:spacing w:line="280" w:lineRule="exact"/>
        <w:ind w:left="101"/>
        <w:jc w:val="both"/>
        <w:rPr>
          <w:rFonts w:ascii="Calibri" w:eastAsia="Calibri" w:hAnsi="Calibri" w:cs="Calibri"/>
          <w:sz w:val="24"/>
          <w:szCs w:val="24"/>
        </w:rPr>
      </w:pPr>
      <w:r>
        <w:rPr>
          <w:rFonts w:ascii="Calibri" w:eastAsia="Calibri" w:hAnsi="Calibri" w:cs="Calibri"/>
          <w:sz w:val="24"/>
          <w:szCs w:val="24"/>
        </w:rPr>
        <w:t>29 August 2020].</w:t>
      </w:r>
    </w:p>
    <w:p w:rsidR="00D827D7" w:rsidRDefault="00D827D7" w:rsidP="00D827D7">
      <w:pPr>
        <w:spacing w:line="280" w:lineRule="exact"/>
        <w:ind w:left="101"/>
        <w:jc w:val="both"/>
        <w:rPr>
          <w:rFonts w:ascii="Calibri" w:eastAsia="Calibri" w:hAnsi="Calibri" w:cs="Calibri"/>
          <w:sz w:val="24"/>
          <w:szCs w:val="24"/>
        </w:rPr>
      </w:pPr>
    </w:p>
    <w:p w:rsidR="00D827D7" w:rsidRDefault="00D827D7" w:rsidP="00D827D7">
      <w:pPr>
        <w:spacing w:line="280" w:lineRule="exact"/>
        <w:ind w:left="101"/>
        <w:jc w:val="both"/>
        <w:rPr>
          <w:rFonts w:ascii="Calibri" w:eastAsia="Calibri" w:hAnsi="Calibri" w:cs="Calibri"/>
          <w:sz w:val="24"/>
          <w:szCs w:val="24"/>
        </w:rPr>
      </w:pPr>
    </w:p>
    <w:p w:rsidR="00D827D7" w:rsidRDefault="00D827D7"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910B25" w:rsidRDefault="00910B25" w:rsidP="00D827D7">
      <w:pPr>
        <w:spacing w:line="280" w:lineRule="exact"/>
        <w:ind w:left="101"/>
        <w:jc w:val="both"/>
        <w:rPr>
          <w:rFonts w:ascii="Calibri" w:eastAsia="Calibri" w:hAnsi="Calibri" w:cs="Calibri"/>
          <w:sz w:val="24"/>
          <w:szCs w:val="24"/>
        </w:rPr>
      </w:pPr>
    </w:p>
    <w:p w:rsidR="00D827D7" w:rsidRPr="00910B25" w:rsidRDefault="00D827D7" w:rsidP="00D827D7">
      <w:pPr>
        <w:spacing w:before="13" w:line="200" w:lineRule="exact"/>
        <w:jc w:val="both"/>
        <w:rPr>
          <w:rFonts w:asciiTheme="minorHAnsi" w:hAnsiTheme="minorHAnsi" w:cstheme="minorHAnsi"/>
          <w:sz w:val="24"/>
          <w:szCs w:val="24"/>
        </w:rPr>
      </w:pPr>
    </w:p>
    <w:p w:rsidR="00910B25" w:rsidRDefault="00910B25" w:rsidP="00D827D7">
      <w:pPr>
        <w:ind w:left="101"/>
        <w:jc w:val="both"/>
        <w:rPr>
          <w:rFonts w:asciiTheme="minorHAnsi" w:eastAsia="Calibri" w:hAnsiTheme="minorHAnsi" w:cstheme="minorHAnsi"/>
          <w:sz w:val="24"/>
          <w:szCs w:val="24"/>
        </w:rPr>
      </w:pPr>
    </w:p>
    <w:p w:rsidR="00910B25" w:rsidRPr="00910B25" w:rsidRDefault="00910B25" w:rsidP="00910B25">
      <w:pPr>
        <w:ind w:left="101"/>
        <w:jc w:val="center"/>
        <w:rPr>
          <w:rFonts w:asciiTheme="minorHAnsi" w:eastAsia="Calibri" w:hAnsiTheme="minorHAnsi" w:cstheme="minorHAnsi"/>
          <w:b/>
          <w:sz w:val="24"/>
          <w:szCs w:val="24"/>
        </w:rPr>
      </w:pPr>
      <w:r w:rsidRPr="00910B25">
        <w:rPr>
          <w:rFonts w:asciiTheme="minorHAnsi" w:eastAsia="Calibri" w:hAnsiTheme="minorHAnsi" w:cstheme="minorHAnsi"/>
          <w:b/>
          <w:sz w:val="24"/>
          <w:szCs w:val="24"/>
        </w:rPr>
        <w:t xml:space="preserve">Appendix </w:t>
      </w:r>
    </w:p>
    <w:p w:rsidR="00910B25" w:rsidRDefault="00910B25" w:rsidP="00910B25">
      <w:pPr>
        <w:ind w:left="101"/>
        <w:jc w:val="center"/>
        <w:rPr>
          <w:rFonts w:asciiTheme="minorHAnsi" w:eastAsia="Calibri" w:hAnsiTheme="minorHAnsi" w:cstheme="minorHAnsi"/>
          <w:sz w:val="24"/>
          <w:szCs w:val="24"/>
        </w:rPr>
      </w:pPr>
    </w:p>
    <w:p w:rsidR="00D827D7" w:rsidRDefault="00D827D7" w:rsidP="00D827D7">
      <w:pPr>
        <w:ind w:left="101"/>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Question 1. Do you benefit from virtual learning environment?</w:t>
      </w:r>
    </w:p>
    <w:p w:rsidR="00D827D7" w:rsidRPr="00910B25" w:rsidRDefault="00D827D7" w:rsidP="005C41A0">
      <w:pPr>
        <w:pStyle w:val="ListParagraph"/>
        <w:numPr>
          <w:ilvl w:val="0"/>
          <w:numId w:val="2"/>
        </w:numPr>
        <w:spacing w:before="11"/>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Agree                                    </w:t>
      </w:r>
    </w:p>
    <w:p w:rsidR="00D827D7" w:rsidRPr="00910B25" w:rsidRDefault="00D827D7" w:rsidP="00D827D7">
      <w:pPr>
        <w:spacing w:before="1" w:line="120" w:lineRule="exact"/>
        <w:jc w:val="both"/>
        <w:rPr>
          <w:rFonts w:asciiTheme="minorHAnsi" w:hAnsiTheme="minorHAnsi" w:cstheme="minorHAnsi"/>
          <w:sz w:val="24"/>
          <w:szCs w:val="24"/>
        </w:rPr>
      </w:pPr>
    </w:p>
    <w:p w:rsidR="00D827D7" w:rsidRPr="00910B25" w:rsidRDefault="00D827D7" w:rsidP="005C41A0">
      <w:pPr>
        <w:pStyle w:val="ListParagraph"/>
        <w:numPr>
          <w:ilvl w:val="0"/>
          <w:numId w:val="2"/>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Neutral                                             </w:t>
      </w:r>
      <w:r w:rsidR="005C41A0" w:rsidRPr="00910B25">
        <w:rPr>
          <w:rFonts w:asciiTheme="minorHAnsi" w:eastAsia="Calibri" w:hAnsiTheme="minorHAnsi" w:cstheme="minorHAnsi"/>
          <w:sz w:val="24"/>
          <w:szCs w:val="24"/>
        </w:rPr>
        <w:t xml:space="preserve">         </w:t>
      </w:r>
    </w:p>
    <w:p w:rsidR="00D827D7" w:rsidRPr="00910B25" w:rsidRDefault="00D827D7" w:rsidP="00D827D7">
      <w:pPr>
        <w:spacing w:before="1" w:line="120" w:lineRule="exact"/>
        <w:jc w:val="both"/>
        <w:rPr>
          <w:rFonts w:asciiTheme="minorHAnsi" w:hAnsiTheme="minorHAnsi" w:cstheme="minorHAnsi"/>
          <w:sz w:val="24"/>
          <w:szCs w:val="24"/>
        </w:rPr>
      </w:pPr>
    </w:p>
    <w:p w:rsidR="00D827D7" w:rsidRPr="00910B25" w:rsidRDefault="00D827D7" w:rsidP="005C41A0">
      <w:pPr>
        <w:pStyle w:val="ListParagraph"/>
        <w:numPr>
          <w:ilvl w:val="0"/>
          <w:numId w:val="2"/>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Disagree                               </w:t>
      </w:r>
    </w:p>
    <w:p w:rsidR="00D827D7" w:rsidRPr="00910B25" w:rsidRDefault="00D827D7" w:rsidP="00D827D7">
      <w:pPr>
        <w:spacing w:line="200" w:lineRule="exact"/>
        <w:jc w:val="both"/>
        <w:rPr>
          <w:rFonts w:asciiTheme="minorHAnsi" w:hAnsiTheme="minorHAnsi" w:cstheme="minorHAnsi"/>
          <w:sz w:val="24"/>
          <w:szCs w:val="24"/>
        </w:rPr>
      </w:pPr>
    </w:p>
    <w:p w:rsidR="005C41A0" w:rsidRDefault="00D827D7" w:rsidP="00910B25">
      <w:pPr>
        <w:spacing w:before="11"/>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Question 2. When do you access the virtual learning environment?</w:t>
      </w:r>
    </w:p>
    <w:p w:rsidR="005C41A0" w:rsidRPr="00910B25" w:rsidRDefault="00D827D7" w:rsidP="005C41A0">
      <w:pPr>
        <w:pStyle w:val="ListParagraph"/>
        <w:numPr>
          <w:ilvl w:val="0"/>
          <w:numId w:val="3"/>
        </w:numPr>
        <w:spacing w:before="11"/>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Primary School </w:t>
      </w:r>
    </w:p>
    <w:p w:rsidR="005C41A0" w:rsidRPr="00910B25" w:rsidRDefault="00D827D7" w:rsidP="005C41A0">
      <w:pPr>
        <w:pStyle w:val="ListParagraph"/>
        <w:numPr>
          <w:ilvl w:val="0"/>
          <w:numId w:val="3"/>
        </w:numPr>
        <w:spacing w:before="11"/>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Secondary Schoo</w:t>
      </w:r>
      <w:r w:rsidR="00910B25">
        <w:rPr>
          <w:rFonts w:asciiTheme="minorHAnsi" w:eastAsia="Calibri" w:hAnsiTheme="minorHAnsi" w:cstheme="minorHAnsi"/>
          <w:sz w:val="24"/>
          <w:szCs w:val="24"/>
        </w:rPr>
        <w:t>l</w:t>
      </w:r>
    </w:p>
    <w:p w:rsidR="005C41A0" w:rsidRPr="00910B25" w:rsidRDefault="00D827D7" w:rsidP="005C41A0">
      <w:pPr>
        <w:pStyle w:val="ListParagraph"/>
        <w:numPr>
          <w:ilvl w:val="0"/>
          <w:numId w:val="3"/>
        </w:numPr>
        <w:spacing w:before="11"/>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High School     </w:t>
      </w:r>
    </w:p>
    <w:p w:rsidR="00D827D7" w:rsidRPr="00910B25" w:rsidRDefault="005C41A0" w:rsidP="005C41A0">
      <w:pPr>
        <w:pStyle w:val="ListParagraph"/>
        <w:numPr>
          <w:ilvl w:val="0"/>
          <w:numId w:val="3"/>
        </w:numPr>
        <w:spacing w:before="11"/>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 University</w:t>
      </w:r>
      <w:r w:rsidR="00D827D7" w:rsidRPr="00910B25">
        <w:rPr>
          <w:rFonts w:asciiTheme="minorHAnsi" w:eastAsia="Calibri" w:hAnsiTheme="minorHAnsi" w:cstheme="minorHAnsi"/>
          <w:sz w:val="24"/>
          <w:szCs w:val="24"/>
        </w:rPr>
        <w:t xml:space="preserve">                        </w:t>
      </w:r>
    </w:p>
    <w:p w:rsidR="00D827D7" w:rsidRPr="00910B25" w:rsidRDefault="00D827D7" w:rsidP="00D827D7">
      <w:pPr>
        <w:spacing w:line="200" w:lineRule="exact"/>
        <w:jc w:val="both"/>
        <w:rPr>
          <w:rFonts w:asciiTheme="minorHAnsi" w:hAnsiTheme="minorHAnsi" w:cstheme="minorHAnsi"/>
          <w:sz w:val="24"/>
          <w:szCs w:val="24"/>
        </w:rPr>
      </w:pPr>
    </w:p>
    <w:p w:rsidR="00D827D7" w:rsidRPr="00910B25" w:rsidRDefault="00D827D7" w:rsidP="005C41A0">
      <w:pPr>
        <w:spacing w:before="11"/>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Question 3. Apart from extending your knowledge, do you work?</w:t>
      </w:r>
    </w:p>
    <w:p w:rsidR="005C41A0" w:rsidRPr="00910B25" w:rsidRDefault="00D827D7" w:rsidP="005C41A0">
      <w:pPr>
        <w:pStyle w:val="ListParagraph"/>
        <w:numPr>
          <w:ilvl w:val="0"/>
          <w:numId w:val="4"/>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Full-time    </w:t>
      </w:r>
    </w:p>
    <w:p w:rsidR="005C41A0" w:rsidRPr="00910B25" w:rsidRDefault="005C41A0" w:rsidP="005C41A0">
      <w:pPr>
        <w:pStyle w:val="ListParagraph"/>
        <w:numPr>
          <w:ilvl w:val="0"/>
          <w:numId w:val="4"/>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p</w:t>
      </w:r>
      <w:r w:rsidR="00D827D7" w:rsidRPr="00910B25">
        <w:rPr>
          <w:rFonts w:asciiTheme="minorHAnsi" w:eastAsia="Calibri" w:hAnsiTheme="minorHAnsi" w:cstheme="minorHAnsi"/>
          <w:sz w:val="24"/>
          <w:szCs w:val="24"/>
        </w:rPr>
        <w:t xml:space="preserve">art-time    </w:t>
      </w:r>
    </w:p>
    <w:p w:rsidR="005C41A0" w:rsidRPr="00910B25" w:rsidRDefault="00D827D7" w:rsidP="005C41A0">
      <w:pPr>
        <w:pStyle w:val="ListParagraph"/>
        <w:numPr>
          <w:ilvl w:val="0"/>
          <w:numId w:val="4"/>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Student     </w:t>
      </w:r>
    </w:p>
    <w:p w:rsidR="005C41A0" w:rsidRPr="00910B25" w:rsidRDefault="00D827D7" w:rsidP="005C41A0">
      <w:pPr>
        <w:pStyle w:val="ListParagraph"/>
        <w:numPr>
          <w:ilvl w:val="0"/>
          <w:numId w:val="4"/>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Working from home        </w:t>
      </w:r>
    </w:p>
    <w:p w:rsidR="00D827D7" w:rsidRPr="00910B25" w:rsidRDefault="00D827D7" w:rsidP="005C41A0">
      <w:pPr>
        <w:pStyle w:val="ListParagraph"/>
        <w:numPr>
          <w:ilvl w:val="0"/>
          <w:numId w:val="4"/>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Volunteering</w:t>
      </w:r>
    </w:p>
    <w:p w:rsidR="005C41A0" w:rsidRPr="00910B25" w:rsidRDefault="005C41A0" w:rsidP="005C41A0">
      <w:pPr>
        <w:jc w:val="both"/>
        <w:rPr>
          <w:rFonts w:asciiTheme="minorHAnsi" w:eastAsia="Calibri" w:hAnsiTheme="minorHAnsi" w:cstheme="minorHAnsi"/>
          <w:sz w:val="24"/>
          <w:szCs w:val="24"/>
        </w:rPr>
      </w:pPr>
    </w:p>
    <w:p w:rsidR="00D827D7" w:rsidRPr="00910B25" w:rsidRDefault="005C41A0" w:rsidP="005C41A0">
      <w:p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Question 4. </w:t>
      </w:r>
      <w:r w:rsidR="00D827D7" w:rsidRPr="00910B25">
        <w:rPr>
          <w:rFonts w:asciiTheme="minorHAnsi" w:eastAsia="Calibri" w:hAnsiTheme="minorHAnsi" w:cstheme="minorHAnsi"/>
          <w:sz w:val="24"/>
          <w:szCs w:val="24"/>
        </w:rPr>
        <w:t>Apart from extending your knowledge, do you  have a</w:t>
      </w:r>
      <w:r w:rsidRPr="00910B25">
        <w:rPr>
          <w:rFonts w:asciiTheme="minorHAnsi" w:eastAsia="Calibri" w:hAnsiTheme="minorHAnsi" w:cstheme="minorHAnsi"/>
          <w:sz w:val="24"/>
          <w:szCs w:val="24"/>
        </w:rPr>
        <w:t xml:space="preserve"> </w:t>
      </w:r>
      <w:r w:rsidR="00D827D7" w:rsidRPr="00910B25">
        <w:rPr>
          <w:rFonts w:asciiTheme="minorHAnsi" w:eastAsia="Calibri" w:hAnsiTheme="minorHAnsi" w:cstheme="minorHAnsi"/>
          <w:sz w:val="24"/>
          <w:szCs w:val="24"/>
        </w:rPr>
        <w:t>job?</w:t>
      </w:r>
    </w:p>
    <w:p w:rsidR="005C41A0" w:rsidRPr="00910B25" w:rsidRDefault="005C41A0" w:rsidP="005C41A0">
      <w:pPr>
        <w:pStyle w:val="ListParagraph"/>
        <w:numPr>
          <w:ilvl w:val="0"/>
          <w:numId w:val="5"/>
        </w:numPr>
        <w:spacing w:before="20"/>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F</w:t>
      </w:r>
      <w:r w:rsidR="00D827D7" w:rsidRPr="00910B25">
        <w:rPr>
          <w:rFonts w:asciiTheme="minorHAnsi" w:eastAsia="Calibri" w:hAnsiTheme="minorHAnsi" w:cstheme="minorHAnsi"/>
          <w:sz w:val="24"/>
          <w:szCs w:val="24"/>
        </w:rPr>
        <w:t xml:space="preserve">ull -time      </w:t>
      </w:r>
    </w:p>
    <w:p w:rsidR="005C41A0" w:rsidRPr="00910B25" w:rsidRDefault="00D827D7" w:rsidP="005C41A0">
      <w:pPr>
        <w:pStyle w:val="ListParagraph"/>
        <w:numPr>
          <w:ilvl w:val="0"/>
          <w:numId w:val="5"/>
        </w:numPr>
        <w:spacing w:before="20"/>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Part-time   </w:t>
      </w:r>
    </w:p>
    <w:p w:rsidR="005C41A0" w:rsidRPr="00910B25" w:rsidRDefault="00D827D7" w:rsidP="005C41A0">
      <w:pPr>
        <w:pStyle w:val="ListParagraph"/>
        <w:numPr>
          <w:ilvl w:val="0"/>
          <w:numId w:val="5"/>
        </w:numPr>
        <w:spacing w:before="20"/>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Student      </w:t>
      </w:r>
    </w:p>
    <w:p w:rsidR="00D827D7" w:rsidRPr="00910B25" w:rsidRDefault="00D827D7" w:rsidP="005C41A0">
      <w:pPr>
        <w:pStyle w:val="ListParagraph"/>
        <w:numPr>
          <w:ilvl w:val="0"/>
          <w:numId w:val="5"/>
        </w:numPr>
        <w:spacing w:before="20"/>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Neither</w:t>
      </w:r>
    </w:p>
    <w:p w:rsidR="00D827D7" w:rsidRPr="00910B25" w:rsidRDefault="00D827D7" w:rsidP="00D827D7">
      <w:pPr>
        <w:spacing w:line="200" w:lineRule="exact"/>
        <w:jc w:val="both"/>
        <w:rPr>
          <w:rFonts w:asciiTheme="minorHAnsi" w:hAnsiTheme="minorHAnsi" w:cstheme="minorHAnsi"/>
          <w:sz w:val="24"/>
          <w:szCs w:val="24"/>
        </w:rPr>
      </w:pPr>
    </w:p>
    <w:p w:rsidR="00D827D7" w:rsidRPr="00910B25" w:rsidRDefault="00D827D7" w:rsidP="00C67D0D">
      <w:pPr>
        <w:spacing w:before="11"/>
        <w:jc w:val="both"/>
        <w:rPr>
          <w:rFonts w:asciiTheme="minorHAnsi" w:hAnsiTheme="minorHAnsi" w:cstheme="minorHAnsi"/>
          <w:sz w:val="24"/>
          <w:szCs w:val="24"/>
        </w:rPr>
      </w:pPr>
      <w:r w:rsidRPr="00910B25">
        <w:rPr>
          <w:rFonts w:asciiTheme="minorHAnsi" w:eastAsia="Calibri" w:hAnsiTheme="minorHAnsi" w:cstheme="minorHAnsi"/>
          <w:sz w:val="24"/>
          <w:szCs w:val="24"/>
        </w:rPr>
        <w:t>Question 4. Do you communicate to your lecturer more extensively on virtual learning environment?</w:t>
      </w:r>
    </w:p>
    <w:p w:rsidR="005C41A0" w:rsidRPr="00910B25" w:rsidRDefault="005C41A0" w:rsidP="00910B25">
      <w:pPr>
        <w:pStyle w:val="ListParagraph"/>
        <w:numPr>
          <w:ilvl w:val="0"/>
          <w:numId w:val="6"/>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Email  </w:t>
      </w:r>
    </w:p>
    <w:p w:rsidR="005C41A0" w:rsidRPr="00910B25" w:rsidRDefault="005C41A0" w:rsidP="00910B25">
      <w:pPr>
        <w:pStyle w:val="ListParagraph"/>
        <w:numPr>
          <w:ilvl w:val="0"/>
          <w:numId w:val="6"/>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Online Chat        </w:t>
      </w:r>
    </w:p>
    <w:p w:rsidR="00D827D7" w:rsidRPr="00910B25" w:rsidRDefault="005C41A0" w:rsidP="00910B25">
      <w:pPr>
        <w:pStyle w:val="ListParagraph"/>
        <w:numPr>
          <w:ilvl w:val="0"/>
          <w:numId w:val="6"/>
        </w:numPr>
        <w:jc w:val="both"/>
        <w:rPr>
          <w:rFonts w:asciiTheme="minorHAnsi" w:hAnsiTheme="minorHAnsi" w:cstheme="minorHAnsi"/>
          <w:sz w:val="24"/>
          <w:szCs w:val="24"/>
        </w:rPr>
      </w:pPr>
      <w:r w:rsidRPr="00910B25">
        <w:rPr>
          <w:rFonts w:asciiTheme="minorHAnsi" w:eastAsia="Calibri" w:hAnsiTheme="minorHAnsi" w:cstheme="minorHAnsi"/>
          <w:sz w:val="24"/>
          <w:szCs w:val="24"/>
        </w:rPr>
        <w:t xml:space="preserve">Video Conference                                                 </w:t>
      </w:r>
    </w:p>
    <w:p w:rsidR="00D827D7" w:rsidRPr="00910B25" w:rsidRDefault="005C41A0" w:rsidP="00910B25">
      <w:pPr>
        <w:pStyle w:val="ListParagraph"/>
        <w:numPr>
          <w:ilvl w:val="0"/>
          <w:numId w:val="6"/>
        </w:numPr>
        <w:spacing w:before="13"/>
        <w:jc w:val="both"/>
        <w:rPr>
          <w:rFonts w:asciiTheme="minorHAnsi" w:hAnsiTheme="minorHAnsi" w:cstheme="minorHAnsi"/>
          <w:sz w:val="24"/>
          <w:szCs w:val="24"/>
        </w:rPr>
      </w:pPr>
      <w:r w:rsidRPr="00910B25">
        <w:rPr>
          <w:rFonts w:asciiTheme="minorHAnsi" w:eastAsia="Calibri" w:hAnsiTheme="minorHAnsi" w:cstheme="minorHAnsi"/>
          <w:sz w:val="24"/>
          <w:szCs w:val="24"/>
        </w:rPr>
        <w:t xml:space="preserve">Online Lecturers                            </w:t>
      </w:r>
    </w:p>
    <w:p w:rsidR="005C41A0" w:rsidRPr="00910B25" w:rsidRDefault="005C41A0" w:rsidP="005C41A0">
      <w:pPr>
        <w:spacing w:before="11"/>
        <w:jc w:val="both"/>
        <w:rPr>
          <w:rFonts w:asciiTheme="minorHAnsi" w:eastAsia="Calibri" w:hAnsiTheme="minorHAnsi" w:cstheme="minorHAnsi"/>
          <w:sz w:val="24"/>
          <w:szCs w:val="24"/>
        </w:rPr>
      </w:pPr>
    </w:p>
    <w:p w:rsidR="00D827D7" w:rsidRPr="00910B25" w:rsidRDefault="00D827D7" w:rsidP="005C41A0">
      <w:pPr>
        <w:spacing w:before="11"/>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Question 5. When researching, do you use Moodle library or other resource?</w:t>
      </w:r>
    </w:p>
    <w:p w:rsidR="00D827D7" w:rsidRPr="00910B25" w:rsidRDefault="00D827D7" w:rsidP="00D827D7">
      <w:pPr>
        <w:spacing w:before="1" w:line="120" w:lineRule="exact"/>
        <w:jc w:val="both"/>
        <w:rPr>
          <w:rFonts w:asciiTheme="minorHAnsi" w:hAnsiTheme="minorHAnsi" w:cstheme="minorHAnsi"/>
          <w:sz w:val="24"/>
          <w:szCs w:val="24"/>
        </w:rPr>
      </w:pPr>
    </w:p>
    <w:p w:rsidR="005C41A0" w:rsidRPr="00910B25" w:rsidRDefault="005C41A0" w:rsidP="00910B25">
      <w:pPr>
        <w:pStyle w:val="ListParagraph"/>
        <w:numPr>
          <w:ilvl w:val="0"/>
          <w:numId w:val="7"/>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VLE</w:t>
      </w:r>
    </w:p>
    <w:p w:rsidR="005C41A0" w:rsidRPr="00910B25" w:rsidRDefault="005C41A0" w:rsidP="00910B25">
      <w:pPr>
        <w:pStyle w:val="ListParagraph"/>
        <w:numPr>
          <w:ilvl w:val="0"/>
          <w:numId w:val="7"/>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 Google  Scholar</w:t>
      </w:r>
    </w:p>
    <w:p w:rsidR="00910B25" w:rsidRPr="00910B25" w:rsidRDefault="005C41A0" w:rsidP="00910B25">
      <w:pPr>
        <w:pStyle w:val="ListParagraph"/>
        <w:numPr>
          <w:ilvl w:val="0"/>
          <w:numId w:val="7"/>
        </w:numPr>
        <w:jc w:val="both"/>
        <w:rPr>
          <w:rFonts w:asciiTheme="minorHAnsi" w:hAnsiTheme="minorHAnsi" w:cstheme="minorHAnsi"/>
          <w:sz w:val="24"/>
          <w:szCs w:val="24"/>
        </w:rPr>
      </w:pPr>
      <w:r w:rsidRPr="00910B25">
        <w:rPr>
          <w:rFonts w:asciiTheme="minorHAnsi" w:eastAsia="Calibri" w:hAnsiTheme="minorHAnsi" w:cstheme="minorHAnsi"/>
          <w:sz w:val="24"/>
          <w:szCs w:val="24"/>
        </w:rPr>
        <w:t xml:space="preserve">Wikipedia  </w:t>
      </w:r>
    </w:p>
    <w:p w:rsidR="00910B25" w:rsidRPr="00910B25" w:rsidRDefault="00910B25" w:rsidP="00910B25">
      <w:pPr>
        <w:pStyle w:val="ListParagraph"/>
        <w:numPr>
          <w:ilvl w:val="0"/>
          <w:numId w:val="7"/>
        </w:numPr>
        <w:jc w:val="both"/>
        <w:rPr>
          <w:rFonts w:asciiTheme="minorHAnsi" w:hAnsiTheme="minorHAnsi" w:cstheme="minorHAnsi"/>
          <w:sz w:val="24"/>
          <w:szCs w:val="24"/>
        </w:rPr>
      </w:pPr>
      <w:r w:rsidRPr="00910B25">
        <w:rPr>
          <w:rFonts w:asciiTheme="minorHAnsi" w:eastAsia="Calibri" w:hAnsiTheme="minorHAnsi" w:cstheme="minorHAnsi"/>
          <w:sz w:val="24"/>
          <w:szCs w:val="24"/>
        </w:rPr>
        <w:t xml:space="preserve">Other Online                                   </w:t>
      </w:r>
    </w:p>
    <w:p w:rsidR="00D827D7" w:rsidRPr="00910B25" w:rsidRDefault="00D827D7" w:rsidP="00910B25">
      <w:pPr>
        <w:jc w:val="both"/>
        <w:rPr>
          <w:rFonts w:asciiTheme="minorHAnsi" w:hAnsiTheme="minorHAnsi" w:cstheme="minorHAnsi"/>
          <w:sz w:val="24"/>
          <w:szCs w:val="24"/>
        </w:rPr>
      </w:pPr>
    </w:p>
    <w:p w:rsidR="00D827D7" w:rsidRPr="00910B25" w:rsidRDefault="00D827D7" w:rsidP="00910B25">
      <w:pPr>
        <w:spacing w:before="11"/>
        <w:ind w:left="101"/>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Question 6. When uploading your work, do you feel safe?</w:t>
      </w:r>
    </w:p>
    <w:p w:rsidR="00D827D7" w:rsidRPr="00910B25" w:rsidRDefault="005C41A0" w:rsidP="00910B25">
      <w:pPr>
        <w:pStyle w:val="ListParagraph"/>
        <w:numPr>
          <w:ilvl w:val="0"/>
          <w:numId w:val="8"/>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Very minimal</w:t>
      </w:r>
    </w:p>
    <w:p w:rsidR="005C41A0" w:rsidRPr="00910B25" w:rsidRDefault="005C41A0" w:rsidP="00910B25">
      <w:pPr>
        <w:pStyle w:val="ListParagraph"/>
        <w:numPr>
          <w:ilvl w:val="0"/>
          <w:numId w:val="8"/>
        </w:numPr>
        <w:spacing w:before="8"/>
        <w:jc w:val="both"/>
        <w:rPr>
          <w:rFonts w:asciiTheme="minorHAnsi" w:hAnsiTheme="minorHAnsi" w:cstheme="minorHAnsi"/>
          <w:sz w:val="24"/>
          <w:szCs w:val="24"/>
        </w:rPr>
      </w:pPr>
      <w:r w:rsidRPr="00910B25">
        <w:rPr>
          <w:rFonts w:asciiTheme="minorHAnsi" w:eastAsia="Calibri" w:hAnsiTheme="minorHAnsi" w:cstheme="minorHAnsi"/>
          <w:sz w:val="24"/>
          <w:szCs w:val="24"/>
        </w:rPr>
        <w:t xml:space="preserve">Minimal  </w:t>
      </w:r>
    </w:p>
    <w:p w:rsidR="005C41A0" w:rsidRPr="00910B25" w:rsidRDefault="005C41A0" w:rsidP="00910B25">
      <w:pPr>
        <w:pStyle w:val="ListParagraph"/>
        <w:numPr>
          <w:ilvl w:val="0"/>
          <w:numId w:val="8"/>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Neither </w:t>
      </w:r>
    </w:p>
    <w:p w:rsidR="005C41A0" w:rsidRPr="00910B25" w:rsidRDefault="005C41A0" w:rsidP="00910B25">
      <w:pPr>
        <w:pStyle w:val="ListParagraph"/>
        <w:numPr>
          <w:ilvl w:val="0"/>
          <w:numId w:val="8"/>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Positive</w:t>
      </w:r>
    </w:p>
    <w:p w:rsidR="00D827D7" w:rsidRPr="00910B25" w:rsidRDefault="00D827D7" w:rsidP="00D827D7">
      <w:pPr>
        <w:spacing w:line="200" w:lineRule="exact"/>
        <w:jc w:val="both"/>
        <w:rPr>
          <w:rFonts w:asciiTheme="minorHAnsi" w:hAnsiTheme="minorHAnsi" w:cstheme="minorHAnsi"/>
          <w:sz w:val="24"/>
          <w:szCs w:val="24"/>
        </w:rPr>
      </w:pPr>
    </w:p>
    <w:p w:rsidR="00D827D7" w:rsidRPr="00910B25" w:rsidRDefault="00D827D7" w:rsidP="00910B25">
      <w:pPr>
        <w:spacing w:before="11"/>
        <w:ind w:left="101"/>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lastRenderedPageBreak/>
        <w:t xml:space="preserve">Question 7.  Does the plagiarism system work well according to your experience?                                     </w:t>
      </w:r>
    </w:p>
    <w:p w:rsidR="00D827D7" w:rsidRPr="00910B25" w:rsidRDefault="00D827D7" w:rsidP="00D827D7">
      <w:pPr>
        <w:spacing w:before="1" w:line="160" w:lineRule="exact"/>
        <w:jc w:val="both"/>
        <w:rPr>
          <w:rFonts w:asciiTheme="minorHAnsi" w:hAnsiTheme="minorHAnsi" w:cstheme="minorHAnsi"/>
          <w:sz w:val="24"/>
          <w:szCs w:val="24"/>
        </w:rPr>
      </w:pPr>
    </w:p>
    <w:p w:rsidR="00910B25" w:rsidRPr="00910B25" w:rsidRDefault="00D827D7" w:rsidP="00910B25">
      <w:pPr>
        <w:pStyle w:val="ListParagraph"/>
        <w:numPr>
          <w:ilvl w:val="0"/>
          <w:numId w:val="16"/>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Reports                                                 </w:t>
      </w:r>
    </w:p>
    <w:p w:rsidR="00D827D7" w:rsidRPr="00910B25" w:rsidRDefault="00D827D7" w:rsidP="00910B25">
      <w:pPr>
        <w:pStyle w:val="ListParagraph"/>
        <w:numPr>
          <w:ilvl w:val="0"/>
          <w:numId w:val="16"/>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Media                                                   </w:t>
      </w:r>
    </w:p>
    <w:p w:rsidR="00D827D7" w:rsidRPr="00910B25" w:rsidRDefault="00D827D7" w:rsidP="00910B25">
      <w:pPr>
        <w:pStyle w:val="ListParagraph"/>
        <w:numPr>
          <w:ilvl w:val="0"/>
          <w:numId w:val="16"/>
        </w:numPr>
        <w:spacing w:before="86"/>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Research-based                                  </w:t>
      </w:r>
    </w:p>
    <w:p w:rsidR="00D827D7" w:rsidRPr="00910B25" w:rsidRDefault="00D827D7" w:rsidP="00D827D7">
      <w:pPr>
        <w:spacing w:line="140" w:lineRule="exact"/>
        <w:jc w:val="both"/>
        <w:rPr>
          <w:rFonts w:asciiTheme="minorHAnsi" w:hAnsiTheme="minorHAnsi" w:cstheme="minorHAnsi"/>
          <w:sz w:val="24"/>
          <w:szCs w:val="24"/>
        </w:rPr>
      </w:pPr>
    </w:p>
    <w:p w:rsidR="00D827D7" w:rsidRPr="00910B25" w:rsidRDefault="00D827D7" w:rsidP="00D827D7">
      <w:pPr>
        <w:spacing w:line="200" w:lineRule="exact"/>
        <w:jc w:val="both"/>
        <w:rPr>
          <w:rFonts w:asciiTheme="minorHAnsi" w:hAnsiTheme="minorHAnsi" w:cstheme="minorHAnsi"/>
          <w:sz w:val="24"/>
          <w:szCs w:val="24"/>
        </w:rPr>
      </w:pPr>
    </w:p>
    <w:p w:rsidR="00D827D7" w:rsidRPr="00910B25" w:rsidRDefault="00D827D7" w:rsidP="00D827D7">
      <w:pPr>
        <w:spacing w:before="11"/>
        <w:ind w:left="101"/>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Question 8. Do you find the webinars useful compared to classroom?</w:t>
      </w:r>
    </w:p>
    <w:p w:rsidR="00D827D7" w:rsidRPr="00910B25" w:rsidRDefault="00D827D7" w:rsidP="00D827D7">
      <w:pPr>
        <w:spacing w:before="1" w:line="180" w:lineRule="exact"/>
        <w:jc w:val="both"/>
        <w:rPr>
          <w:rFonts w:asciiTheme="minorHAnsi" w:hAnsiTheme="minorHAnsi" w:cstheme="minorHAnsi"/>
          <w:sz w:val="24"/>
          <w:szCs w:val="24"/>
        </w:rPr>
      </w:pPr>
    </w:p>
    <w:p w:rsidR="005C41A0" w:rsidRPr="00910B25" w:rsidRDefault="00D827D7" w:rsidP="005C41A0">
      <w:pPr>
        <w:pStyle w:val="ListParagraph"/>
        <w:numPr>
          <w:ilvl w:val="0"/>
          <w:numId w:val="9"/>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not really  </w:t>
      </w:r>
    </w:p>
    <w:p w:rsidR="005C41A0" w:rsidRPr="00910B25" w:rsidRDefault="00D827D7" w:rsidP="005C41A0">
      <w:pPr>
        <w:pStyle w:val="ListParagraph"/>
        <w:numPr>
          <w:ilvl w:val="0"/>
          <w:numId w:val="9"/>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no       </w:t>
      </w:r>
    </w:p>
    <w:p w:rsidR="005C41A0" w:rsidRPr="00910B25" w:rsidRDefault="00D827D7" w:rsidP="005C41A0">
      <w:pPr>
        <w:pStyle w:val="ListParagraph"/>
        <w:numPr>
          <w:ilvl w:val="0"/>
          <w:numId w:val="9"/>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 Neither       </w:t>
      </w:r>
    </w:p>
    <w:p w:rsidR="005C41A0" w:rsidRPr="00910B25" w:rsidRDefault="00D827D7" w:rsidP="005C41A0">
      <w:pPr>
        <w:pStyle w:val="ListParagraph"/>
        <w:numPr>
          <w:ilvl w:val="0"/>
          <w:numId w:val="9"/>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yes        </w:t>
      </w:r>
    </w:p>
    <w:p w:rsidR="00D827D7" w:rsidRDefault="00D827D7" w:rsidP="005C41A0">
      <w:pPr>
        <w:pStyle w:val="ListParagraph"/>
        <w:numPr>
          <w:ilvl w:val="0"/>
          <w:numId w:val="9"/>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extremely useful</w:t>
      </w:r>
    </w:p>
    <w:p w:rsidR="00C46E98" w:rsidRPr="00910B25" w:rsidRDefault="00C46E98" w:rsidP="00C46E98">
      <w:pPr>
        <w:pStyle w:val="ListParagraph"/>
        <w:ind w:left="821"/>
        <w:jc w:val="both"/>
        <w:rPr>
          <w:rFonts w:asciiTheme="minorHAnsi" w:eastAsia="Calibri" w:hAnsiTheme="minorHAnsi" w:cstheme="minorHAnsi"/>
          <w:sz w:val="24"/>
          <w:szCs w:val="24"/>
        </w:rPr>
      </w:pPr>
    </w:p>
    <w:p w:rsidR="00D827D7" w:rsidRPr="00910B25" w:rsidRDefault="00D827D7" w:rsidP="00D827D7">
      <w:pPr>
        <w:spacing w:before="2" w:line="120" w:lineRule="exact"/>
        <w:jc w:val="both"/>
        <w:rPr>
          <w:rFonts w:asciiTheme="minorHAnsi" w:hAnsiTheme="minorHAnsi" w:cstheme="minorHAnsi"/>
          <w:sz w:val="24"/>
          <w:szCs w:val="24"/>
        </w:rPr>
      </w:pPr>
    </w:p>
    <w:p w:rsidR="005C41A0" w:rsidRPr="00910B25" w:rsidRDefault="005C41A0" w:rsidP="005C41A0">
      <w:pPr>
        <w:spacing w:before="61"/>
        <w:ind w:left="64" w:right="2150"/>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Question 9. Does virtual learning platform improve students’ performance?</w:t>
      </w:r>
    </w:p>
    <w:p w:rsidR="005C41A0" w:rsidRPr="00910B25" w:rsidRDefault="005C41A0" w:rsidP="005C41A0">
      <w:pPr>
        <w:pStyle w:val="ListParagraph"/>
        <w:numPr>
          <w:ilvl w:val="0"/>
          <w:numId w:val="11"/>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not really </w:t>
      </w:r>
    </w:p>
    <w:p w:rsidR="005C41A0" w:rsidRPr="00910B25" w:rsidRDefault="005C41A0" w:rsidP="005C41A0">
      <w:pPr>
        <w:pStyle w:val="ListParagraph"/>
        <w:numPr>
          <w:ilvl w:val="0"/>
          <w:numId w:val="11"/>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no       </w:t>
      </w:r>
    </w:p>
    <w:p w:rsidR="005C41A0" w:rsidRPr="00910B25" w:rsidRDefault="005C41A0" w:rsidP="005C41A0">
      <w:pPr>
        <w:pStyle w:val="ListParagraph"/>
        <w:numPr>
          <w:ilvl w:val="0"/>
          <w:numId w:val="11"/>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Neither    </w:t>
      </w:r>
    </w:p>
    <w:p w:rsidR="005C41A0" w:rsidRPr="00910B25" w:rsidRDefault="005C41A0" w:rsidP="005C41A0">
      <w:pPr>
        <w:pStyle w:val="ListParagraph"/>
        <w:numPr>
          <w:ilvl w:val="0"/>
          <w:numId w:val="11"/>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yes           </w:t>
      </w:r>
    </w:p>
    <w:p w:rsidR="005C41A0" w:rsidRPr="00910B25" w:rsidRDefault="005C41A0" w:rsidP="005C41A0">
      <w:pPr>
        <w:pStyle w:val="ListParagraph"/>
        <w:numPr>
          <w:ilvl w:val="0"/>
          <w:numId w:val="11"/>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extremely useful</w:t>
      </w:r>
    </w:p>
    <w:p w:rsidR="00D827D7" w:rsidRPr="00910B25" w:rsidRDefault="00D827D7" w:rsidP="00D827D7">
      <w:pPr>
        <w:spacing w:line="200" w:lineRule="exact"/>
        <w:jc w:val="both"/>
        <w:rPr>
          <w:rFonts w:asciiTheme="minorHAnsi" w:hAnsiTheme="minorHAnsi" w:cstheme="minorHAnsi"/>
          <w:sz w:val="24"/>
          <w:szCs w:val="24"/>
        </w:rPr>
      </w:pPr>
    </w:p>
    <w:p w:rsidR="00D827D7" w:rsidRPr="00910B25" w:rsidRDefault="00D827D7" w:rsidP="00D827D7">
      <w:pPr>
        <w:spacing w:before="11"/>
        <w:ind w:left="64" w:right="175"/>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Question 10. It’s the website always available, as most servers need maintenance and downtime?</w:t>
      </w:r>
    </w:p>
    <w:p w:rsidR="00D827D7" w:rsidRPr="00910B25" w:rsidRDefault="00D827D7" w:rsidP="00D827D7">
      <w:pPr>
        <w:spacing w:before="2" w:line="180" w:lineRule="exact"/>
        <w:jc w:val="both"/>
        <w:rPr>
          <w:rFonts w:asciiTheme="minorHAnsi" w:hAnsiTheme="minorHAnsi" w:cstheme="minorHAnsi"/>
          <w:sz w:val="24"/>
          <w:szCs w:val="24"/>
        </w:rPr>
      </w:pPr>
    </w:p>
    <w:p w:rsidR="00910B25" w:rsidRPr="00910B25" w:rsidRDefault="00D827D7" w:rsidP="00910B25">
      <w:pPr>
        <w:pStyle w:val="ListParagraph"/>
        <w:numPr>
          <w:ilvl w:val="0"/>
          <w:numId w:val="13"/>
        </w:numPr>
        <w:ind w:right="362"/>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Yes </w:t>
      </w:r>
    </w:p>
    <w:p w:rsidR="00910B25" w:rsidRPr="00910B25" w:rsidRDefault="00D827D7" w:rsidP="00910B25">
      <w:pPr>
        <w:pStyle w:val="ListParagraph"/>
        <w:numPr>
          <w:ilvl w:val="0"/>
          <w:numId w:val="13"/>
        </w:numPr>
        <w:ind w:right="362"/>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 No  </w:t>
      </w:r>
    </w:p>
    <w:p w:rsidR="00910B25" w:rsidRPr="00910B25" w:rsidRDefault="00D827D7" w:rsidP="00910B25">
      <w:pPr>
        <w:pStyle w:val="ListParagraph"/>
        <w:numPr>
          <w:ilvl w:val="0"/>
          <w:numId w:val="13"/>
        </w:numPr>
        <w:ind w:right="362"/>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 Sometimes   </w:t>
      </w:r>
    </w:p>
    <w:p w:rsidR="00910B25" w:rsidRPr="00910B25" w:rsidRDefault="00D827D7" w:rsidP="00910B25">
      <w:pPr>
        <w:pStyle w:val="ListParagraph"/>
        <w:numPr>
          <w:ilvl w:val="0"/>
          <w:numId w:val="13"/>
        </w:numPr>
        <w:ind w:right="362"/>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 lo</w:t>
      </w:r>
      <w:r w:rsidR="00910B25" w:rsidRPr="00910B25">
        <w:rPr>
          <w:rFonts w:asciiTheme="minorHAnsi" w:eastAsia="Calibri" w:hAnsiTheme="minorHAnsi" w:cstheme="minorHAnsi"/>
          <w:sz w:val="24"/>
          <w:szCs w:val="24"/>
        </w:rPr>
        <w:t xml:space="preserve">nger to upload documents     </w:t>
      </w:r>
    </w:p>
    <w:p w:rsidR="00D827D7" w:rsidRPr="00910B25" w:rsidRDefault="00D827D7" w:rsidP="00910B25">
      <w:pPr>
        <w:pStyle w:val="ListParagraph"/>
        <w:numPr>
          <w:ilvl w:val="0"/>
          <w:numId w:val="13"/>
        </w:numPr>
        <w:ind w:right="362"/>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 down when I need it</w:t>
      </w:r>
    </w:p>
    <w:p w:rsidR="00D827D7" w:rsidRPr="00910B25" w:rsidRDefault="00D827D7" w:rsidP="00D827D7">
      <w:pPr>
        <w:spacing w:before="9" w:line="100" w:lineRule="exact"/>
        <w:jc w:val="both"/>
        <w:rPr>
          <w:rFonts w:asciiTheme="minorHAnsi" w:hAnsiTheme="minorHAnsi" w:cstheme="minorHAnsi"/>
          <w:sz w:val="24"/>
          <w:szCs w:val="24"/>
        </w:rPr>
      </w:pPr>
    </w:p>
    <w:p w:rsidR="00D827D7" w:rsidRPr="00910B25" w:rsidRDefault="00D827D7" w:rsidP="00D827D7">
      <w:pPr>
        <w:spacing w:line="200" w:lineRule="exact"/>
        <w:jc w:val="both"/>
        <w:rPr>
          <w:rFonts w:asciiTheme="minorHAnsi" w:hAnsiTheme="minorHAnsi" w:cstheme="minorHAnsi"/>
          <w:sz w:val="24"/>
          <w:szCs w:val="24"/>
        </w:rPr>
      </w:pPr>
    </w:p>
    <w:p w:rsidR="00D827D7" w:rsidRPr="00910B25" w:rsidRDefault="00D827D7" w:rsidP="00D827D7">
      <w:pPr>
        <w:spacing w:before="11"/>
        <w:ind w:left="101"/>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Question 11. How presentable and easy-to-use the system is?</w:t>
      </w:r>
    </w:p>
    <w:p w:rsidR="00D827D7" w:rsidRPr="00910B25" w:rsidRDefault="00D827D7" w:rsidP="00D827D7">
      <w:pPr>
        <w:spacing w:before="2" w:line="180" w:lineRule="exact"/>
        <w:jc w:val="both"/>
        <w:rPr>
          <w:rFonts w:asciiTheme="minorHAnsi" w:hAnsiTheme="minorHAnsi" w:cstheme="minorHAnsi"/>
          <w:sz w:val="24"/>
          <w:szCs w:val="24"/>
        </w:rPr>
      </w:pPr>
    </w:p>
    <w:p w:rsidR="00910B25" w:rsidRPr="00910B25" w:rsidRDefault="00D827D7" w:rsidP="00910B25">
      <w:pPr>
        <w:pStyle w:val="ListParagraph"/>
        <w:numPr>
          <w:ilvl w:val="0"/>
          <w:numId w:val="14"/>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very minimal  </w:t>
      </w:r>
    </w:p>
    <w:p w:rsidR="00910B25" w:rsidRPr="00910B25" w:rsidRDefault="00D827D7" w:rsidP="00910B25">
      <w:pPr>
        <w:pStyle w:val="ListParagraph"/>
        <w:numPr>
          <w:ilvl w:val="0"/>
          <w:numId w:val="14"/>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Minimal        </w:t>
      </w:r>
    </w:p>
    <w:p w:rsidR="00910B25" w:rsidRPr="00910B25" w:rsidRDefault="00D827D7" w:rsidP="00910B25">
      <w:pPr>
        <w:pStyle w:val="ListParagraph"/>
        <w:numPr>
          <w:ilvl w:val="0"/>
          <w:numId w:val="14"/>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 Neither</w:t>
      </w:r>
    </w:p>
    <w:p w:rsidR="00910B25" w:rsidRPr="00910B25" w:rsidRDefault="00D827D7" w:rsidP="00910B25">
      <w:pPr>
        <w:pStyle w:val="ListParagraph"/>
        <w:numPr>
          <w:ilvl w:val="0"/>
          <w:numId w:val="14"/>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populated  </w:t>
      </w:r>
    </w:p>
    <w:p w:rsidR="00D827D7" w:rsidRPr="00910B25" w:rsidRDefault="00D827D7" w:rsidP="00910B25">
      <w:pPr>
        <w:pStyle w:val="ListParagraph"/>
        <w:numPr>
          <w:ilvl w:val="0"/>
          <w:numId w:val="14"/>
        </w:numPr>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 Very populated</w:t>
      </w:r>
    </w:p>
    <w:p w:rsidR="00D827D7" w:rsidRPr="00910B25" w:rsidRDefault="00D827D7" w:rsidP="00D827D7">
      <w:pPr>
        <w:spacing w:line="140" w:lineRule="exact"/>
        <w:jc w:val="both"/>
        <w:rPr>
          <w:rFonts w:asciiTheme="minorHAnsi" w:hAnsiTheme="minorHAnsi" w:cstheme="minorHAnsi"/>
          <w:sz w:val="24"/>
          <w:szCs w:val="24"/>
        </w:rPr>
      </w:pPr>
    </w:p>
    <w:p w:rsidR="00D827D7" w:rsidRPr="00910B25" w:rsidRDefault="00D827D7" w:rsidP="00D827D7">
      <w:pPr>
        <w:spacing w:line="260" w:lineRule="exact"/>
        <w:jc w:val="both"/>
        <w:rPr>
          <w:rFonts w:asciiTheme="minorHAnsi" w:hAnsiTheme="minorHAnsi" w:cstheme="minorHAnsi"/>
          <w:sz w:val="24"/>
          <w:szCs w:val="24"/>
        </w:rPr>
      </w:pPr>
    </w:p>
    <w:p w:rsidR="00D827D7" w:rsidRPr="00910B25" w:rsidRDefault="00D827D7" w:rsidP="00D827D7">
      <w:pPr>
        <w:spacing w:before="11"/>
        <w:ind w:left="101"/>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Question 12. How useful the learning community is?</w:t>
      </w:r>
    </w:p>
    <w:p w:rsidR="00D827D7" w:rsidRPr="00910B25" w:rsidRDefault="00D827D7" w:rsidP="00D827D7">
      <w:pPr>
        <w:spacing w:before="7" w:line="160" w:lineRule="exact"/>
        <w:jc w:val="both"/>
        <w:rPr>
          <w:rFonts w:asciiTheme="minorHAnsi" w:hAnsiTheme="minorHAnsi" w:cstheme="minorHAnsi"/>
          <w:sz w:val="24"/>
          <w:szCs w:val="24"/>
        </w:rPr>
      </w:pPr>
    </w:p>
    <w:p w:rsidR="00910B25" w:rsidRPr="00910B25" w:rsidRDefault="00D827D7" w:rsidP="00910B25">
      <w:pPr>
        <w:pStyle w:val="ListParagraph"/>
        <w:numPr>
          <w:ilvl w:val="0"/>
          <w:numId w:val="15"/>
        </w:numPr>
        <w:spacing w:line="259" w:lineRule="auto"/>
        <w:ind w:right="68"/>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Easy to discuss </w:t>
      </w:r>
    </w:p>
    <w:p w:rsidR="00910B25" w:rsidRPr="00910B25" w:rsidRDefault="00D827D7" w:rsidP="00910B25">
      <w:pPr>
        <w:pStyle w:val="ListParagraph"/>
        <w:numPr>
          <w:ilvl w:val="0"/>
          <w:numId w:val="15"/>
        </w:numPr>
        <w:spacing w:line="259" w:lineRule="auto"/>
        <w:ind w:right="68"/>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easy to share documents       </w:t>
      </w:r>
    </w:p>
    <w:p w:rsidR="00910B25" w:rsidRPr="00910B25" w:rsidRDefault="00D827D7" w:rsidP="00910B25">
      <w:pPr>
        <w:pStyle w:val="ListParagraph"/>
        <w:numPr>
          <w:ilvl w:val="0"/>
          <w:numId w:val="15"/>
        </w:numPr>
        <w:spacing w:line="259" w:lineRule="auto"/>
        <w:ind w:right="68"/>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system becomes unavailable  </w:t>
      </w:r>
    </w:p>
    <w:p w:rsidR="00910B25" w:rsidRPr="00910B25" w:rsidRDefault="00D827D7" w:rsidP="00910B25">
      <w:pPr>
        <w:pStyle w:val="ListParagraph"/>
        <w:numPr>
          <w:ilvl w:val="0"/>
          <w:numId w:val="15"/>
        </w:numPr>
        <w:spacing w:line="259" w:lineRule="auto"/>
        <w:ind w:right="68"/>
        <w:jc w:val="both"/>
        <w:rPr>
          <w:rFonts w:asciiTheme="minorHAnsi" w:eastAsia="Calibri" w:hAnsiTheme="minorHAnsi" w:cstheme="minorHAnsi"/>
          <w:sz w:val="24"/>
          <w:szCs w:val="24"/>
        </w:rPr>
      </w:pPr>
      <w:r w:rsidRPr="00910B25">
        <w:rPr>
          <w:rFonts w:asciiTheme="minorHAnsi" w:eastAsia="Calibri" w:hAnsiTheme="minorHAnsi" w:cstheme="minorHAnsi"/>
          <w:sz w:val="24"/>
          <w:szCs w:val="24"/>
        </w:rPr>
        <w:t xml:space="preserve"> lecture- student interaction </w:t>
      </w:r>
    </w:p>
    <w:p w:rsidR="00D827D7" w:rsidRPr="00910B25" w:rsidRDefault="00D827D7" w:rsidP="00910B25">
      <w:pPr>
        <w:pStyle w:val="ListParagraph"/>
        <w:numPr>
          <w:ilvl w:val="0"/>
          <w:numId w:val="15"/>
        </w:numPr>
        <w:spacing w:line="259" w:lineRule="auto"/>
        <w:ind w:right="68"/>
        <w:jc w:val="both"/>
        <w:rPr>
          <w:rFonts w:ascii="Calibri" w:eastAsia="Calibri" w:hAnsi="Calibri" w:cs="Calibri"/>
          <w:sz w:val="22"/>
          <w:szCs w:val="22"/>
        </w:rPr>
      </w:pPr>
      <w:r w:rsidRPr="00910B25">
        <w:rPr>
          <w:rFonts w:asciiTheme="minorHAnsi" w:eastAsia="Calibri" w:hAnsiTheme="minorHAnsi" w:cstheme="minorHAnsi"/>
          <w:sz w:val="24"/>
          <w:szCs w:val="24"/>
        </w:rPr>
        <w:t xml:space="preserve"> Discuss with other students</w:t>
      </w:r>
    </w:p>
    <w:p w:rsidR="005C41A0" w:rsidRDefault="005C41A0" w:rsidP="00D827D7">
      <w:pPr>
        <w:spacing w:line="259" w:lineRule="auto"/>
        <w:ind w:left="101" w:right="68"/>
        <w:jc w:val="both"/>
        <w:rPr>
          <w:rFonts w:ascii="Calibri" w:eastAsia="Calibri" w:hAnsi="Calibri" w:cs="Calibri"/>
          <w:sz w:val="22"/>
          <w:szCs w:val="22"/>
        </w:rPr>
        <w:sectPr w:rsidR="005C41A0">
          <w:pgSz w:w="11920" w:h="16840"/>
          <w:pgMar w:top="1580" w:right="1520" w:bottom="280" w:left="1340" w:header="0" w:footer="1001" w:gutter="0"/>
          <w:cols w:space="720"/>
        </w:sectPr>
      </w:pPr>
    </w:p>
    <w:p w:rsidR="00D827D7" w:rsidRDefault="00D827D7" w:rsidP="00D827D7">
      <w:pPr>
        <w:spacing w:line="280" w:lineRule="exact"/>
        <w:ind w:left="101"/>
        <w:jc w:val="both"/>
        <w:rPr>
          <w:rFonts w:ascii="Calibri" w:eastAsia="Calibri" w:hAnsi="Calibri" w:cs="Calibri"/>
          <w:sz w:val="24"/>
          <w:szCs w:val="24"/>
        </w:rPr>
      </w:pPr>
    </w:p>
    <w:sectPr w:rsidR="00D827D7" w:rsidSect="00FB6BE0">
      <w:pgSz w:w="11920" w:h="16840"/>
      <w:pgMar w:top="1400" w:right="1320" w:bottom="280" w:left="1340" w:header="0" w:footer="100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7E20" w:rsidRDefault="00717E20" w:rsidP="00FB6BE0">
      <w:r>
        <w:separator/>
      </w:r>
    </w:p>
  </w:endnote>
  <w:endnote w:type="continuationSeparator" w:id="0">
    <w:p w:rsidR="00717E20" w:rsidRDefault="00717E20" w:rsidP="00FB6B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6BE0" w:rsidRDefault="00FB6BE0">
    <w:pPr>
      <w:spacing w:line="200" w:lineRule="exact"/>
    </w:pPr>
    <w:r>
      <w:pict>
        <v:shapetype id="_x0000_t202" coordsize="21600,21600" o:spt="202" path="m,l,21600r21600,l21600,xe">
          <v:stroke joinstyle="miter"/>
          <v:path gradientshapeok="t" o:connecttype="rect"/>
        </v:shapetype>
        <v:shape id="_x0000_s2049" type="#_x0000_t202" style="position:absolute;margin-left:290.15pt;margin-top:781pt;width:15pt;height:13pt;z-index:-251658752;mso-position-horizontal-relative:page;mso-position-vertical-relative:page" filled="f" stroked="f">
          <v:textbox inset="0,0,0,0">
            <w:txbxContent>
              <w:p w:rsidR="00FB6BE0" w:rsidRDefault="00FB6BE0">
                <w:pPr>
                  <w:spacing w:line="240" w:lineRule="exact"/>
                  <w:ind w:left="40"/>
                  <w:rPr>
                    <w:rFonts w:ascii="Calibri" w:eastAsia="Calibri" w:hAnsi="Calibri" w:cs="Calibri"/>
                    <w:sz w:val="22"/>
                    <w:szCs w:val="22"/>
                  </w:rPr>
                </w:pPr>
                <w:r>
                  <w:fldChar w:fldCharType="begin"/>
                </w:r>
                <w:r w:rsidR="00717E20">
                  <w:rPr>
                    <w:rFonts w:ascii="Calibri" w:eastAsia="Calibri" w:hAnsi="Calibri" w:cs="Calibri"/>
                    <w:position w:val="1"/>
                    <w:sz w:val="22"/>
                    <w:szCs w:val="22"/>
                  </w:rPr>
                  <w:instrText xml:space="preserve"> PAGE </w:instrText>
                </w:r>
                <w:r>
                  <w:fldChar w:fldCharType="separate"/>
                </w:r>
                <w:r w:rsidR="00712FC6">
                  <w:rPr>
                    <w:rFonts w:ascii="Calibri" w:eastAsia="Calibri" w:hAnsi="Calibri" w:cs="Calibri"/>
                    <w:noProof/>
                    <w:position w:val="1"/>
                    <w:sz w:val="22"/>
                    <w:szCs w:val="22"/>
                  </w:rPr>
                  <w:t>2</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7E20" w:rsidRDefault="00717E20" w:rsidP="00FB6BE0">
      <w:r>
        <w:separator/>
      </w:r>
    </w:p>
  </w:footnote>
  <w:footnote w:type="continuationSeparator" w:id="0">
    <w:p w:rsidR="00717E20" w:rsidRDefault="00717E20" w:rsidP="00FB6BE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64EC5"/>
    <w:multiLevelType w:val="hybridMultilevel"/>
    <w:tmpl w:val="20B4E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420E6C"/>
    <w:multiLevelType w:val="hybridMultilevel"/>
    <w:tmpl w:val="FD8C8C8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2">
    <w:nsid w:val="20BB6F73"/>
    <w:multiLevelType w:val="hybridMultilevel"/>
    <w:tmpl w:val="DC4A8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283E6C"/>
    <w:multiLevelType w:val="hybridMultilevel"/>
    <w:tmpl w:val="E4149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2F7B59"/>
    <w:multiLevelType w:val="hybridMultilevel"/>
    <w:tmpl w:val="AD7C22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7C5EFC"/>
    <w:multiLevelType w:val="hybridMultilevel"/>
    <w:tmpl w:val="8DA46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3A0344"/>
    <w:multiLevelType w:val="hybridMultilevel"/>
    <w:tmpl w:val="E2CAE0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46BF62D2"/>
    <w:multiLevelType w:val="hybridMultilevel"/>
    <w:tmpl w:val="57863C50"/>
    <w:lvl w:ilvl="0" w:tplc="90720B6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4B845130"/>
    <w:multiLevelType w:val="hybridMultilevel"/>
    <w:tmpl w:val="C93A4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195C43"/>
    <w:multiLevelType w:val="multilevel"/>
    <w:tmpl w:val="F306EEC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nsid w:val="54965713"/>
    <w:multiLevelType w:val="hybridMultilevel"/>
    <w:tmpl w:val="5B683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50A34A4"/>
    <w:multiLevelType w:val="hybridMultilevel"/>
    <w:tmpl w:val="747AFFDC"/>
    <w:lvl w:ilvl="0" w:tplc="04090001">
      <w:start w:val="1"/>
      <w:numFmt w:val="bullet"/>
      <w:lvlText w:val=""/>
      <w:lvlJc w:val="left"/>
      <w:pPr>
        <w:ind w:left="936" w:hanging="360"/>
      </w:pPr>
      <w:rPr>
        <w:rFonts w:ascii="Symbol" w:hAnsi="Symbol"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12">
    <w:nsid w:val="58A50BF4"/>
    <w:multiLevelType w:val="hybridMultilevel"/>
    <w:tmpl w:val="9356F3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200C7D"/>
    <w:multiLevelType w:val="hybridMultilevel"/>
    <w:tmpl w:val="B64E850A"/>
    <w:lvl w:ilvl="0" w:tplc="04090001">
      <w:start w:val="1"/>
      <w:numFmt w:val="bullet"/>
      <w:lvlText w:val=""/>
      <w:lvlJc w:val="left"/>
      <w:pPr>
        <w:ind w:left="644" w:hanging="360"/>
      </w:pPr>
      <w:rPr>
        <w:rFonts w:ascii="Symbol" w:hAnsi="Symbo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nsid w:val="68DD2E81"/>
    <w:multiLevelType w:val="hybridMultilevel"/>
    <w:tmpl w:val="79ECC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D8D7C4C"/>
    <w:multiLevelType w:val="hybridMultilevel"/>
    <w:tmpl w:val="6C404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0"/>
  </w:num>
  <w:num w:numId="4">
    <w:abstractNumId w:val="8"/>
  </w:num>
  <w:num w:numId="5">
    <w:abstractNumId w:val="2"/>
  </w:num>
  <w:num w:numId="6">
    <w:abstractNumId w:val="14"/>
  </w:num>
  <w:num w:numId="7">
    <w:abstractNumId w:val="6"/>
  </w:num>
  <w:num w:numId="8">
    <w:abstractNumId w:val="5"/>
  </w:num>
  <w:num w:numId="9">
    <w:abstractNumId w:val="1"/>
  </w:num>
  <w:num w:numId="10">
    <w:abstractNumId w:val="4"/>
  </w:num>
  <w:num w:numId="11">
    <w:abstractNumId w:val="15"/>
  </w:num>
  <w:num w:numId="12">
    <w:abstractNumId w:val="7"/>
  </w:num>
  <w:num w:numId="13">
    <w:abstractNumId w:val="13"/>
  </w:num>
  <w:num w:numId="14">
    <w:abstractNumId w:val="3"/>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1"/>
  <w:defaultTabStop w:val="72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FB6BE0"/>
    <w:rsid w:val="000705B2"/>
    <w:rsid w:val="00105C5D"/>
    <w:rsid w:val="001B0544"/>
    <w:rsid w:val="002F6E8B"/>
    <w:rsid w:val="005C41A0"/>
    <w:rsid w:val="00633FB9"/>
    <w:rsid w:val="00712FC6"/>
    <w:rsid w:val="00717E20"/>
    <w:rsid w:val="00910B25"/>
    <w:rsid w:val="00C46E98"/>
    <w:rsid w:val="00C67D0D"/>
    <w:rsid w:val="00D827D7"/>
    <w:rsid w:val="00FB6BE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5C41A0"/>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www.online-learning-college.com/news/what-is-moodle/"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footer" Target="footer1.xml"/><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D953D8-5D34-43D8-8EB6-271F93F93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3260</Words>
  <Characters>18585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mihaita munteanu</dc:creator>
  <cp:lastModifiedBy>mihaita munteanu</cp:lastModifiedBy>
  <cp:revision>2</cp:revision>
  <dcterms:created xsi:type="dcterms:W3CDTF">2020-08-31T12:48:00Z</dcterms:created>
  <dcterms:modified xsi:type="dcterms:W3CDTF">2020-08-31T12:48:00Z</dcterms:modified>
</cp:coreProperties>
</file>