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2673" w14:textId="77777777" w:rsidR="00762D22" w:rsidRDefault="00FC712D">
      <w:pPr>
        <w:pStyle w:val="divname"/>
        <w:spacing w:before="80"/>
      </w:pPr>
      <w:r>
        <w:rPr>
          <w:rStyle w:val="span"/>
          <w:sz w:val="48"/>
          <w:szCs w:val="48"/>
        </w:rPr>
        <w:t>Nicolae Catalin</w:t>
      </w:r>
      <w:r>
        <w:t xml:space="preserve"> </w:t>
      </w:r>
      <w:r>
        <w:rPr>
          <w:rStyle w:val="span"/>
          <w:sz w:val="48"/>
          <w:szCs w:val="48"/>
        </w:rPr>
        <w:t>Perca</w:t>
      </w:r>
    </w:p>
    <w:p w14:paraId="5487E09E" w14:textId="46D45100" w:rsidR="00762D22" w:rsidRDefault="00FC712D">
      <w:pPr>
        <w:pStyle w:val="div"/>
        <w:spacing w:before="80" w:line="280" w:lineRule="atLeast"/>
        <w:jc w:val="center"/>
      </w:pPr>
      <w:r>
        <w:rPr>
          <w:rStyle w:val="span"/>
        </w:rPr>
        <w:t>19 Sandhurst Grove</w:t>
      </w:r>
      <w:r>
        <w:rPr>
          <w:rStyle w:val="divdocumentzipsuffix"/>
        </w:rPr>
        <w:t>,</w:t>
      </w:r>
      <w:r>
        <w:rPr>
          <w:rStyle w:val="span"/>
        </w:rPr>
        <w:t xml:space="preserve"> Coventry</w:t>
      </w:r>
      <w:r>
        <w:rPr>
          <w:rStyle w:val="divdocumentzipsuffix"/>
        </w:rPr>
        <w:t xml:space="preserve"> </w:t>
      </w:r>
      <w:r>
        <w:rPr>
          <w:rStyle w:val="span"/>
        </w:rPr>
        <w:t>CV6 3BN</w:t>
      </w:r>
      <w:r>
        <w:rPr>
          <w:rStyle w:val="divdocumentzipsuffix"/>
        </w:rPr>
        <w:t xml:space="preserve"> </w:t>
      </w:r>
      <w:r>
        <w:rPr>
          <w:rStyle w:val="span"/>
          <w:vanish/>
        </w:rPr>
        <w:t>19 Sandhurst Grove, CV6 3BN, Coventry</w:t>
      </w:r>
      <w:r>
        <w:rPr>
          <w:rStyle w:val="divdocumentzipprefix"/>
        </w:rPr>
        <w:t xml:space="preserve"> </w:t>
      </w:r>
    </w:p>
    <w:p w14:paraId="7BC0FB3D" w14:textId="5420ED3F" w:rsidR="00762D22" w:rsidRDefault="00FC712D">
      <w:pPr>
        <w:spacing w:line="280" w:lineRule="atLeast"/>
        <w:jc w:val="center"/>
        <w:rPr>
          <w:rStyle w:val="span"/>
        </w:rPr>
      </w:pPr>
      <w:r>
        <w:rPr>
          <w:rStyle w:val="span"/>
        </w:rPr>
        <w:noBreakHyphen/>
        <w:t>07860516934</w:t>
      </w:r>
      <w:r>
        <w:t> </w:t>
      </w:r>
      <w:r>
        <w:rPr>
          <w:rStyle w:val="span"/>
        </w:rPr>
        <w:noBreakHyphen/>
        <w:t xml:space="preserve"> </w:t>
      </w:r>
      <w:r>
        <w:t>perca03@gmail.com</w:t>
      </w:r>
    </w:p>
    <w:p w14:paraId="35735E4E" w14:textId="77777777" w:rsidR="00762D22" w:rsidRDefault="00FC712D">
      <w:pPr>
        <w:pStyle w:val="divdocumentdivsectiontitle"/>
        <w:tabs>
          <w:tab w:val="center" w:pos="10906"/>
        </w:tabs>
        <w:spacing w:before="80" w:after="30"/>
        <w:ind w:right="200"/>
        <w:rPr>
          <w:b/>
          <w:bCs/>
          <w:smallCaps/>
        </w:rPr>
      </w:pPr>
      <w:r>
        <w:rPr>
          <w:b/>
          <w:bCs/>
          <w:smallCaps/>
          <w:shd w:val="clear" w:color="auto" w:fill="auto"/>
        </w:rPr>
        <w:t xml:space="preserve">Professional summary   </w:t>
      </w:r>
      <w:r>
        <w:rPr>
          <w:u w:val="single"/>
        </w:rPr>
        <w:t xml:space="preserve"> </w:t>
      </w:r>
      <w:r>
        <w:rPr>
          <w:u w:val="single"/>
        </w:rPr>
        <w:tab/>
      </w:r>
    </w:p>
    <w:p w14:paraId="25F595A7" w14:textId="2300B993" w:rsidR="00762D22" w:rsidRDefault="00FC712D">
      <w:pPr>
        <w:pStyle w:val="p"/>
        <w:spacing w:line="280" w:lineRule="atLeast"/>
        <w:ind w:left="2100"/>
      </w:pPr>
      <w:r>
        <w:t xml:space="preserve">I am a hardworking, enthusiastic person who is keen to secure opportunities that will </w:t>
      </w:r>
      <w:r>
        <w:t>enable me to demonstrate my skills and attribute to offer the business world including leadership, analytical thinking, problem-solving, team working and communication. I possess excellent communication skills and can prioritize</w:t>
      </w:r>
      <w:r>
        <w:t xml:space="preserve"> my workload effectively. I </w:t>
      </w:r>
      <w:r>
        <w:t>can use my initiative when working alone and work well as part of a team environment. I am always willing to listen, taking advice and criticism as a form of improvement rather than a negative aspect of my work ethic</w:t>
      </w:r>
      <w:r>
        <w:t xml:space="preserve">. Organized and dependable candidate successful at managing multiple priorities with a positive attitude. </w:t>
      </w:r>
    </w:p>
    <w:p w14:paraId="597AEDCD" w14:textId="77777777" w:rsidR="00762D22" w:rsidRDefault="00FC712D">
      <w:pPr>
        <w:pStyle w:val="divdocumentdivsectiontitle"/>
        <w:tabs>
          <w:tab w:val="center" w:pos="10906"/>
        </w:tabs>
        <w:spacing w:before="80" w:after="30"/>
        <w:ind w:right="200"/>
        <w:rPr>
          <w:b/>
          <w:bCs/>
          <w:smallCaps/>
        </w:rPr>
      </w:pPr>
      <w:r>
        <w:rPr>
          <w:b/>
          <w:bCs/>
          <w:smallCaps/>
          <w:shd w:val="clear" w:color="auto" w:fill="auto"/>
        </w:rPr>
        <w:t xml:space="preserve">Work history   </w:t>
      </w:r>
      <w:r>
        <w:rPr>
          <w:u w:val="single"/>
        </w:rPr>
        <w:t xml:space="preserve"> </w:t>
      </w:r>
      <w:r>
        <w:rPr>
          <w:u w:val="single"/>
        </w:rPr>
        <w:tab/>
      </w:r>
    </w:p>
    <w:tbl>
      <w:tblPr>
        <w:tblStyle w:val="divdocumentdivparagraphTable"/>
        <w:tblW w:w="0" w:type="auto"/>
        <w:tblCellSpacing w:w="0" w:type="dxa"/>
        <w:tblLayout w:type="fixed"/>
        <w:tblCellMar>
          <w:left w:w="0" w:type="dxa"/>
          <w:right w:w="0" w:type="dxa"/>
        </w:tblCellMar>
        <w:tblLook w:val="05E0" w:firstRow="1" w:lastRow="1" w:firstColumn="1" w:lastColumn="1" w:noHBand="0" w:noVBand="1"/>
      </w:tblPr>
      <w:tblGrid>
        <w:gridCol w:w="2100"/>
        <w:gridCol w:w="8806"/>
      </w:tblGrid>
      <w:tr w:rsidR="00762D22" w14:paraId="1C66A42B" w14:textId="77777777">
        <w:trPr>
          <w:tblCellSpacing w:w="0" w:type="dxa"/>
        </w:trPr>
        <w:tc>
          <w:tcPr>
            <w:tcW w:w="2100" w:type="dxa"/>
            <w:tcMar>
              <w:top w:w="0" w:type="dxa"/>
              <w:left w:w="0" w:type="dxa"/>
              <w:bottom w:w="0" w:type="dxa"/>
              <w:right w:w="0" w:type="dxa"/>
            </w:tcMar>
            <w:hideMark/>
          </w:tcPr>
          <w:p w14:paraId="5C01ABE9" w14:textId="77777777" w:rsidR="00762D22" w:rsidRDefault="00FC712D">
            <w:pPr>
              <w:pStyle w:val="spandateswrapperParagraph"/>
              <w:spacing w:line="280" w:lineRule="atLeast"/>
              <w:rPr>
                <w:rStyle w:val="spandateswrapper"/>
                <w:sz w:val="10"/>
                <w:szCs w:val="10"/>
              </w:rPr>
            </w:pPr>
            <w:r>
              <w:rPr>
                <w:rStyle w:val="span"/>
              </w:rPr>
              <w:t>01/2019</w:t>
            </w:r>
            <w:r>
              <w:rPr>
                <w:rStyle w:val="spandateswrapper"/>
              </w:rPr>
              <w:t xml:space="preserve"> </w:t>
            </w:r>
            <w:r>
              <w:rPr>
                <w:rStyle w:val="span"/>
              </w:rPr>
              <w:t>– Current</w:t>
            </w:r>
          </w:p>
        </w:tc>
        <w:tc>
          <w:tcPr>
            <w:tcW w:w="8806" w:type="dxa"/>
            <w:tcMar>
              <w:top w:w="0" w:type="dxa"/>
              <w:left w:w="0" w:type="dxa"/>
              <w:bottom w:w="0" w:type="dxa"/>
              <w:right w:w="0" w:type="dxa"/>
            </w:tcMar>
            <w:hideMark/>
          </w:tcPr>
          <w:p w14:paraId="472CECB3" w14:textId="77777777" w:rsidR="00762D22" w:rsidRDefault="00FC712D">
            <w:pPr>
              <w:pStyle w:val="spandateswrapperParagraph"/>
              <w:spacing w:line="280" w:lineRule="atLeast"/>
              <w:rPr>
                <w:rStyle w:val="span"/>
              </w:rPr>
            </w:pPr>
            <w:r>
              <w:rPr>
                <w:rStyle w:val="spanjobtitle"/>
                <w:color w:val="222222"/>
              </w:rPr>
              <w:t>Quality Controller</w:t>
            </w:r>
            <w:r>
              <w:rPr>
                <w:rStyle w:val="singlecolumnspanpaddedlinenth-child1"/>
                <w:color w:val="222222"/>
              </w:rPr>
              <w:t xml:space="preserve"> </w:t>
            </w:r>
          </w:p>
          <w:p w14:paraId="21816DD0" w14:textId="77777777" w:rsidR="00762D22" w:rsidRDefault="00FC712D">
            <w:pPr>
              <w:pStyle w:val="spanpaddedline"/>
              <w:spacing w:line="280" w:lineRule="atLeast"/>
              <w:rPr>
                <w:rStyle w:val="divdocumentsinglecolumnCharacter"/>
                <w:color w:val="222222"/>
              </w:rPr>
            </w:pPr>
            <w:r>
              <w:rPr>
                <w:rStyle w:val="spancompanyname"/>
                <w:color w:val="222222"/>
              </w:rPr>
              <w:t>Wealmoor</w:t>
            </w:r>
            <w:r>
              <w:rPr>
                <w:rStyle w:val="span"/>
                <w:color w:val="222222"/>
              </w:rPr>
              <w:t xml:space="preserve"> – </w:t>
            </w:r>
            <w:r>
              <w:rPr>
                <w:rStyle w:val="span"/>
                <w:color w:val="222222"/>
              </w:rPr>
              <w:t>Stratford-upon-Avon, WAR</w:t>
            </w:r>
          </w:p>
          <w:p w14:paraId="7D5E95C8" w14:textId="77777777" w:rsidR="00762D22" w:rsidRDefault="00FC712D">
            <w:pPr>
              <w:pStyle w:val="documentulli"/>
              <w:numPr>
                <w:ilvl w:val="0"/>
                <w:numId w:val="1"/>
              </w:numPr>
              <w:spacing w:line="280" w:lineRule="atLeast"/>
              <w:ind w:left="460" w:hanging="210"/>
              <w:rPr>
                <w:rStyle w:val="span"/>
                <w:color w:val="222222"/>
              </w:rPr>
            </w:pPr>
            <w:r>
              <w:rPr>
                <w:rStyle w:val="span"/>
                <w:color w:val="222222"/>
              </w:rPr>
              <w:t>And 67% from 2016 to 2017.</w:t>
            </w:r>
          </w:p>
          <w:p w14:paraId="30A515F7" w14:textId="77777777" w:rsidR="00762D22" w:rsidRDefault="00FC712D">
            <w:pPr>
              <w:pStyle w:val="documentulli"/>
              <w:numPr>
                <w:ilvl w:val="0"/>
                <w:numId w:val="1"/>
              </w:numPr>
              <w:spacing w:line="280" w:lineRule="atLeast"/>
              <w:ind w:left="460" w:hanging="210"/>
              <w:rPr>
                <w:rStyle w:val="span"/>
                <w:color w:val="222222"/>
              </w:rPr>
            </w:pPr>
            <w:r>
              <w:rPr>
                <w:rStyle w:val="span"/>
                <w:color w:val="222222"/>
              </w:rPr>
              <w:t>Monitor and ensure only quality products according to standards delivered to customers.</w:t>
            </w:r>
          </w:p>
          <w:p w14:paraId="48486565" w14:textId="77777777" w:rsidR="00762D22" w:rsidRDefault="00FC712D">
            <w:pPr>
              <w:pStyle w:val="documentulli"/>
              <w:numPr>
                <w:ilvl w:val="0"/>
                <w:numId w:val="1"/>
              </w:numPr>
              <w:spacing w:line="280" w:lineRule="atLeast"/>
              <w:ind w:left="460" w:hanging="210"/>
              <w:rPr>
                <w:rStyle w:val="span"/>
                <w:color w:val="222222"/>
              </w:rPr>
            </w:pPr>
            <w:r>
              <w:rPr>
                <w:rStyle w:val="span"/>
                <w:color w:val="222222"/>
              </w:rPr>
              <w:t>Inspected set sample of products for defects and compliance with design standards.</w:t>
            </w:r>
          </w:p>
        </w:tc>
      </w:tr>
    </w:tbl>
    <w:p w14:paraId="28B4BC3F" w14:textId="77777777" w:rsidR="00762D22" w:rsidRDefault="00762D22">
      <w:pPr>
        <w:rPr>
          <w:vanish/>
        </w:rPr>
      </w:pPr>
    </w:p>
    <w:tbl>
      <w:tblPr>
        <w:tblStyle w:val="divdocumentdivparagraphTable"/>
        <w:tblW w:w="0" w:type="auto"/>
        <w:tblCellSpacing w:w="0" w:type="dxa"/>
        <w:tblLayout w:type="fixed"/>
        <w:tblCellMar>
          <w:left w:w="0" w:type="dxa"/>
          <w:right w:w="0" w:type="dxa"/>
        </w:tblCellMar>
        <w:tblLook w:val="05E0" w:firstRow="1" w:lastRow="1" w:firstColumn="1" w:lastColumn="1" w:noHBand="0" w:noVBand="1"/>
      </w:tblPr>
      <w:tblGrid>
        <w:gridCol w:w="2100"/>
        <w:gridCol w:w="8806"/>
      </w:tblGrid>
      <w:tr w:rsidR="00762D22" w14:paraId="63CEF8A7" w14:textId="77777777">
        <w:trPr>
          <w:tblCellSpacing w:w="0" w:type="dxa"/>
        </w:trPr>
        <w:tc>
          <w:tcPr>
            <w:tcW w:w="2100" w:type="dxa"/>
            <w:tcMar>
              <w:top w:w="60" w:type="dxa"/>
              <w:left w:w="0" w:type="dxa"/>
              <w:bottom w:w="0" w:type="dxa"/>
              <w:right w:w="0" w:type="dxa"/>
            </w:tcMar>
            <w:hideMark/>
          </w:tcPr>
          <w:p w14:paraId="38A68053" w14:textId="77777777" w:rsidR="00762D22" w:rsidRDefault="00FC712D">
            <w:pPr>
              <w:pStyle w:val="spandateswrapperParagraph"/>
              <w:spacing w:line="280" w:lineRule="atLeast"/>
              <w:rPr>
                <w:rStyle w:val="spandateswrapper"/>
                <w:sz w:val="10"/>
                <w:szCs w:val="10"/>
              </w:rPr>
            </w:pPr>
            <w:r>
              <w:rPr>
                <w:rStyle w:val="span"/>
              </w:rPr>
              <w:t>10/2018</w:t>
            </w:r>
            <w:r>
              <w:rPr>
                <w:rStyle w:val="spandateswrapper"/>
              </w:rPr>
              <w:t xml:space="preserve"> </w:t>
            </w:r>
            <w:r>
              <w:rPr>
                <w:rStyle w:val="span"/>
              </w:rPr>
              <w:t>– 12/2019</w:t>
            </w:r>
          </w:p>
        </w:tc>
        <w:tc>
          <w:tcPr>
            <w:tcW w:w="8806" w:type="dxa"/>
            <w:tcMar>
              <w:top w:w="60" w:type="dxa"/>
              <w:left w:w="0" w:type="dxa"/>
              <w:bottom w:w="0" w:type="dxa"/>
              <w:right w:w="0" w:type="dxa"/>
            </w:tcMar>
            <w:hideMark/>
          </w:tcPr>
          <w:p w14:paraId="6695B5E9" w14:textId="77777777" w:rsidR="00762D22" w:rsidRDefault="00FC712D">
            <w:pPr>
              <w:pStyle w:val="spandateswrapperParagraph"/>
              <w:spacing w:line="280" w:lineRule="atLeast"/>
              <w:rPr>
                <w:rStyle w:val="span"/>
              </w:rPr>
            </w:pPr>
            <w:r>
              <w:rPr>
                <w:rStyle w:val="spanjobtitle"/>
                <w:color w:val="222222"/>
              </w:rPr>
              <w:t xml:space="preserve">Picker and </w:t>
            </w:r>
            <w:r>
              <w:rPr>
                <w:rStyle w:val="spanjobtitle"/>
                <w:color w:val="222222"/>
              </w:rPr>
              <w:t>Packer</w:t>
            </w:r>
            <w:r>
              <w:rPr>
                <w:rStyle w:val="singlecolumnspanpaddedlinenth-child1"/>
                <w:color w:val="222222"/>
              </w:rPr>
              <w:t xml:space="preserve"> </w:t>
            </w:r>
          </w:p>
          <w:p w14:paraId="1870899B" w14:textId="77777777" w:rsidR="00762D22" w:rsidRDefault="00FC712D">
            <w:pPr>
              <w:pStyle w:val="spanpaddedline"/>
              <w:spacing w:line="280" w:lineRule="atLeast"/>
              <w:rPr>
                <w:rStyle w:val="divdocumentsinglecolumnCharacter"/>
                <w:color w:val="222222"/>
              </w:rPr>
            </w:pPr>
            <w:r>
              <w:rPr>
                <w:rStyle w:val="spancompanyname"/>
                <w:color w:val="222222"/>
              </w:rPr>
              <w:t xml:space="preserve">Tesco </w:t>
            </w:r>
            <w:r>
              <w:rPr>
                <w:rStyle w:val="span"/>
                <w:color w:val="222222"/>
              </w:rPr>
              <w:t>– Daventry, NTH</w:t>
            </w:r>
          </w:p>
          <w:p w14:paraId="305BD09B" w14:textId="77777777" w:rsidR="00762D22" w:rsidRDefault="00FC712D">
            <w:pPr>
              <w:pStyle w:val="documentulli"/>
              <w:numPr>
                <w:ilvl w:val="0"/>
                <w:numId w:val="2"/>
              </w:numPr>
              <w:spacing w:line="280" w:lineRule="atLeast"/>
              <w:ind w:left="460" w:hanging="210"/>
              <w:rPr>
                <w:rStyle w:val="span"/>
                <w:color w:val="222222"/>
              </w:rPr>
            </w:pPr>
            <w:r>
              <w:rPr>
                <w:rStyle w:val="span"/>
                <w:color w:val="222222"/>
              </w:rPr>
              <w:t>Conducted in-depth inspections of incoming and outgoing shipments, supporting quality assurance goals.</w:t>
            </w:r>
          </w:p>
          <w:p w14:paraId="4D5EA738" w14:textId="77777777" w:rsidR="00762D22" w:rsidRDefault="00FC712D">
            <w:pPr>
              <w:pStyle w:val="documentulli"/>
              <w:numPr>
                <w:ilvl w:val="0"/>
                <w:numId w:val="2"/>
              </w:numPr>
              <w:spacing w:line="280" w:lineRule="atLeast"/>
              <w:ind w:left="460" w:hanging="210"/>
              <w:rPr>
                <w:rStyle w:val="span"/>
                <w:color w:val="222222"/>
              </w:rPr>
            </w:pPr>
            <w:r>
              <w:rPr>
                <w:rStyle w:val="span"/>
                <w:color w:val="222222"/>
              </w:rPr>
              <w:t>Checked packing slips and other documentation, packaging requested items appropriately.</w:t>
            </w:r>
          </w:p>
          <w:p w14:paraId="4341F22D" w14:textId="15B4C514" w:rsidR="00762D22" w:rsidRDefault="00FC712D">
            <w:pPr>
              <w:pStyle w:val="documentulli"/>
              <w:numPr>
                <w:ilvl w:val="0"/>
                <w:numId w:val="2"/>
              </w:numPr>
              <w:spacing w:line="280" w:lineRule="atLeast"/>
              <w:ind w:left="460" w:hanging="210"/>
              <w:rPr>
                <w:rStyle w:val="span"/>
                <w:color w:val="222222"/>
              </w:rPr>
            </w:pPr>
            <w:r>
              <w:rPr>
                <w:rStyle w:val="span"/>
                <w:color w:val="222222"/>
              </w:rPr>
              <w:t>Prepared orders for shipment by ins</w:t>
            </w:r>
            <w:r>
              <w:rPr>
                <w:rStyle w:val="span"/>
                <w:color w:val="222222"/>
              </w:rPr>
              <w:t>erting associated paperwork, tagging boxes,</w:t>
            </w:r>
            <w:r>
              <w:rPr>
                <w:rStyle w:val="span"/>
                <w:color w:val="222222"/>
              </w:rPr>
              <w:t xml:space="preserve"> and scanning barcodes to upload package data to tracking system.</w:t>
            </w:r>
          </w:p>
          <w:p w14:paraId="53F4723A" w14:textId="3C647765" w:rsidR="00762D22" w:rsidRDefault="00FC712D">
            <w:pPr>
              <w:pStyle w:val="documentulli"/>
              <w:numPr>
                <w:ilvl w:val="0"/>
                <w:numId w:val="2"/>
              </w:numPr>
              <w:spacing w:line="280" w:lineRule="atLeast"/>
              <w:ind w:left="460" w:hanging="210"/>
              <w:rPr>
                <w:rStyle w:val="span"/>
                <w:color w:val="222222"/>
              </w:rPr>
            </w:pPr>
            <w:r>
              <w:rPr>
                <w:rStyle w:val="span"/>
                <w:color w:val="222222"/>
              </w:rPr>
              <w:t>Minimized</w:t>
            </w:r>
            <w:r>
              <w:rPr>
                <w:rStyle w:val="span"/>
                <w:color w:val="222222"/>
              </w:rPr>
              <w:t xml:space="preserve"> waste by 35%, strictly following packing procedures and reducing volume of packaging materials.</w:t>
            </w:r>
          </w:p>
        </w:tc>
      </w:tr>
    </w:tbl>
    <w:p w14:paraId="162619DA" w14:textId="77777777" w:rsidR="00762D22" w:rsidRDefault="00FC712D">
      <w:pPr>
        <w:pStyle w:val="divdocumentdivsectiontitle"/>
        <w:tabs>
          <w:tab w:val="center" w:pos="10906"/>
        </w:tabs>
        <w:spacing w:before="80" w:after="30"/>
        <w:ind w:right="200"/>
        <w:rPr>
          <w:b/>
          <w:bCs/>
          <w:smallCaps/>
        </w:rPr>
      </w:pPr>
      <w:r>
        <w:rPr>
          <w:b/>
          <w:bCs/>
          <w:smallCaps/>
          <w:shd w:val="clear" w:color="auto" w:fill="auto"/>
        </w:rPr>
        <w:t xml:space="preserve">Skills   </w:t>
      </w:r>
      <w:r>
        <w:rPr>
          <w:u w:val="single"/>
        </w:rPr>
        <w:t xml:space="preserve"> </w:t>
      </w:r>
      <w:r>
        <w:rPr>
          <w:u w:val="single"/>
        </w:rPr>
        <w:tab/>
      </w:r>
    </w:p>
    <w:tbl>
      <w:tblPr>
        <w:tblStyle w:val="divdocumenttable"/>
        <w:tblW w:w="0" w:type="auto"/>
        <w:tblCellSpacing w:w="15" w:type="dxa"/>
        <w:tblInd w:w="2100" w:type="dxa"/>
        <w:tblLayout w:type="fixed"/>
        <w:tblCellMar>
          <w:left w:w="0" w:type="dxa"/>
          <w:right w:w="0" w:type="dxa"/>
        </w:tblCellMar>
        <w:tblLook w:val="05E0" w:firstRow="1" w:lastRow="1" w:firstColumn="1" w:lastColumn="1" w:noHBand="0" w:noVBand="1"/>
      </w:tblPr>
      <w:tblGrid>
        <w:gridCol w:w="4448"/>
        <w:gridCol w:w="4448"/>
      </w:tblGrid>
      <w:tr w:rsidR="00762D22" w14:paraId="314562D2" w14:textId="77777777">
        <w:trPr>
          <w:tblCellSpacing w:w="15" w:type="dxa"/>
        </w:trPr>
        <w:tc>
          <w:tcPr>
            <w:tcW w:w="4403" w:type="dxa"/>
            <w:tcMar>
              <w:top w:w="0" w:type="dxa"/>
              <w:left w:w="0" w:type="dxa"/>
              <w:bottom w:w="0" w:type="dxa"/>
              <w:right w:w="0" w:type="dxa"/>
            </w:tcMar>
            <w:hideMark/>
          </w:tcPr>
          <w:p w14:paraId="4EBA8B59" w14:textId="77777777" w:rsidR="00762D22" w:rsidRDefault="00FC712D">
            <w:pPr>
              <w:pStyle w:val="documentulli"/>
              <w:numPr>
                <w:ilvl w:val="0"/>
                <w:numId w:val="3"/>
              </w:numPr>
              <w:spacing w:line="280" w:lineRule="atLeast"/>
              <w:ind w:left="460" w:hanging="210"/>
            </w:pPr>
            <w:r>
              <w:t xml:space="preserve">Organization and Time </w:t>
            </w:r>
            <w:r>
              <w:t>management</w:t>
            </w:r>
          </w:p>
          <w:p w14:paraId="6580B64A" w14:textId="77777777" w:rsidR="00762D22" w:rsidRDefault="00FC712D">
            <w:pPr>
              <w:pStyle w:val="documentulli"/>
              <w:numPr>
                <w:ilvl w:val="0"/>
                <w:numId w:val="3"/>
              </w:numPr>
              <w:spacing w:line="280" w:lineRule="atLeast"/>
              <w:ind w:left="460" w:hanging="210"/>
            </w:pPr>
            <w:r>
              <w:t>Clerical</w:t>
            </w:r>
          </w:p>
          <w:p w14:paraId="15DE1060" w14:textId="77777777" w:rsidR="00762D22" w:rsidRDefault="00FC712D">
            <w:pPr>
              <w:pStyle w:val="documentulli"/>
              <w:numPr>
                <w:ilvl w:val="0"/>
                <w:numId w:val="3"/>
              </w:numPr>
              <w:spacing w:line="280" w:lineRule="atLeast"/>
              <w:ind w:left="460" w:hanging="210"/>
            </w:pPr>
            <w:r>
              <w:t>Responsible</w:t>
            </w:r>
          </w:p>
          <w:p w14:paraId="0326DE0A" w14:textId="77777777" w:rsidR="00762D22" w:rsidRDefault="00FC712D">
            <w:pPr>
              <w:pStyle w:val="documentulli"/>
              <w:numPr>
                <w:ilvl w:val="0"/>
                <w:numId w:val="3"/>
              </w:numPr>
              <w:spacing w:line="280" w:lineRule="atLeast"/>
              <w:ind w:left="460" w:hanging="210"/>
            </w:pPr>
            <w:r>
              <w:t>Interpersonal Communication</w:t>
            </w:r>
          </w:p>
          <w:p w14:paraId="0520CABA" w14:textId="77777777" w:rsidR="00762D22" w:rsidRDefault="00FC712D">
            <w:pPr>
              <w:pStyle w:val="documentulli"/>
              <w:numPr>
                <w:ilvl w:val="0"/>
                <w:numId w:val="3"/>
              </w:numPr>
              <w:spacing w:line="280" w:lineRule="atLeast"/>
              <w:ind w:left="460" w:hanging="210"/>
            </w:pPr>
            <w:r>
              <w:t>Good listening skills</w:t>
            </w:r>
          </w:p>
          <w:p w14:paraId="560DF1AD" w14:textId="77777777" w:rsidR="00762D22" w:rsidRDefault="00FC712D">
            <w:pPr>
              <w:pStyle w:val="documentulli"/>
              <w:numPr>
                <w:ilvl w:val="0"/>
                <w:numId w:val="3"/>
              </w:numPr>
              <w:spacing w:line="280" w:lineRule="atLeast"/>
              <w:ind w:left="460" w:hanging="210"/>
            </w:pPr>
            <w:r>
              <w:t>Critical thinking</w:t>
            </w:r>
          </w:p>
        </w:tc>
        <w:tc>
          <w:tcPr>
            <w:tcW w:w="4403" w:type="dxa"/>
            <w:tcBorders>
              <w:left w:val="single" w:sz="8" w:space="0" w:color="FEFDFD"/>
            </w:tcBorders>
            <w:tcMar>
              <w:top w:w="0" w:type="dxa"/>
              <w:left w:w="10" w:type="dxa"/>
              <w:bottom w:w="0" w:type="dxa"/>
              <w:right w:w="0" w:type="dxa"/>
            </w:tcMar>
            <w:hideMark/>
          </w:tcPr>
          <w:p w14:paraId="6FFD5BD8" w14:textId="77777777" w:rsidR="00762D22" w:rsidRDefault="00FC712D">
            <w:pPr>
              <w:pStyle w:val="documentulli"/>
              <w:numPr>
                <w:ilvl w:val="0"/>
                <w:numId w:val="4"/>
              </w:numPr>
              <w:spacing w:line="280" w:lineRule="atLeast"/>
              <w:ind w:left="460" w:hanging="210"/>
            </w:pPr>
            <w:r>
              <w:t>Manufacturing Experience</w:t>
            </w:r>
          </w:p>
          <w:p w14:paraId="65B94E80" w14:textId="77777777" w:rsidR="00762D22" w:rsidRDefault="00FC712D">
            <w:pPr>
              <w:pStyle w:val="documentulli"/>
              <w:numPr>
                <w:ilvl w:val="0"/>
                <w:numId w:val="4"/>
              </w:numPr>
              <w:spacing w:line="280" w:lineRule="atLeast"/>
              <w:ind w:left="460" w:hanging="210"/>
            </w:pPr>
            <w:r>
              <w:t>Food safety analysis</w:t>
            </w:r>
          </w:p>
          <w:p w14:paraId="11056709" w14:textId="77777777" w:rsidR="00762D22" w:rsidRDefault="00FC712D">
            <w:pPr>
              <w:pStyle w:val="documentulli"/>
              <w:numPr>
                <w:ilvl w:val="0"/>
                <w:numId w:val="4"/>
              </w:numPr>
              <w:spacing w:line="280" w:lineRule="atLeast"/>
              <w:ind w:left="460" w:hanging="210"/>
            </w:pPr>
            <w:r>
              <w:t>Tool use and calibration</w:t>
            </w:r>
          </w:p>
          <w:p w14:paraId="174E7247" w14:textId="77777777" w:rsidR="00762D22" w:rsidRDefault="00FC712D">
            <w:pPr>
              <w:pStyle w:val="documentulli"/>
              <w:numPr>
                <w:ilvl w:val="0"/>
                <w:numId w:val="4"/>
              </w:numPr>
              <w:spacing w:line="280" w:lineRule="atLeast"/>
              <w:ind w:left="460" w:hanging="210"/>
            </w:pPr>
            <w:r>
              <w:t>Quality Management</w:t>
            </w:r>
          </w:p>
          <w:p w14:paraId="3782D580" w14:textId="77777777" w:rsidR="00762D22" w:rsidRDefault="00FC712D">
            <w:pPr>
              <w:pStyle w:val="documentulli"/>
              <w:numPr>
                <w:ilvl w:val="0"/>
                <w:numId w:val="4"/>
              </w:numPr>
              <w:spacing w:line="280" w:lineRule="atLeast"/>
              <w:ind w:left="460" w:hanging="210"/>
            </w:pPr>
            <w:r>
              <w:t>Food Quality Control</w:t>
            </w:r>
          </w:p>
        </w:tc>
      </w:tr>
    </w:tbl>
    <w:p w14:paraId="4DECEB87" w14:textId="77777777" w:rsidR="00762D22" w:rsidRDefault="00FC712D">
      <w:pPr>
        <w:pStyle w:val="divdocumentdivsectiontitle"/>
        <w:tabs>
          <w:tab w:val="center" w:pos="10906"/>
        </w:tabs>
        <w:spacing w:before="80" w:after="30"/>
        <w:ind w:right="200"/>
        <w:rPr>
          <w:b/>
          <w:bCs/>
          <w:smallCaps/>
        </w:rPr>
      </w:pPr>
      <w:r>
        <w:rPr>
          <w:b/>
          <w:bCs/>
          <w:smallCaps/>
          <w:shd w:val="clear" w:color="auto" w:fill="auto"/>
        </w:rPr>
        <w:t xml:space="preserve">Education   </w:t>
      </w:r>
      <w:r>
        <w:rPr>
          <w:u w:val="single"/>
        </w:rPr>
        <w:t xml:space="preserve"> </w:t>
      </w:r>
      <w:r>
        <w:rPr>
          <w:u w:val="single"/>
        </w:rPr>
        <w:tab/>
      </w:r>
    </w:p>
    <w:tbl>
      <w:tblPr>
        <w:tblStyle w:val="divdocumentdivparagraphTable"/>
        <w:tblW w:w="0" w:type="auto"/>
        <w:tblCellSpacing w:w="0" w:type="dxa"/>
        <w:tblLayout w:type="fixed"/>
        <w:tblCellMar>
          <w:left w:w="0" w:type="dxa"/>
          <w:right w:w="0" w:type="dxa"/>
        </w:tblCellMar>
        <w:tblLook w:val="05E0" w:firstRow="1" w:lastRow="1" w:firstColumn="1" w:lastColumn="1" w:noHBand="0" w:noVBand="1"/>
      </w:tblPr>
      <w:tblGrid>
        <w:gridCol w:w="2100"/>
        <w:gridCol w:w="8806"/>
      </w:tblGrid>
      <w:tr w:rsidR="00762D22" w14:paraId="1B56B44E" w14:textId="77777777">
        <w:trPr>
          <w:tblCellSpacing w:w="0" w:type="dxa"/>
        </w:trPr>
        <w:tc>
          <w:tcPr>
            <w:tcW w:w="2100" w:type="dxa"/>
            <w:tcMar>
              <w:top w:w="0" w:type="dxa"/>
              <w:left w:w="0" w:type="dxa"/>
              <w:bottom w:w="0" w:type="dxa"/>
              <w:right w:w="0" w:type="dxa"/>
            </w:tcMar>
            <w:hideMark/>
          </w:tcPr>
          <w:p w14:paraId="151480B3" w14:textId="77777777" w:rsidR="00762D22" w:rsidRDefault="00FC712D">
            <w:pPr>
              <w:pStyle w:val="spandateswrapperParagraph"/>
              <w:spacing w:line="280" w:lineRule="atLeast"/>
              <w:rPr>
                <w:rStyle w:val="spandateswrapper"/>
                <w:sz w:val="10"/>
                <w:szCs w:val="10"/>
              </w:rPr>
            </w:pPr>
            <w:r>
              <w:rPr>
                <w:rStyle w:val="span"/>
              </w:rPr>
              <w:t>2021</w:t>
            </w:r>
            <w:r>
              <w:rPr>
                <w:rStyle w:val="spandateswrapper"/>
              </w:rPr>
              <w:t xml:space="preserve"> </w:t>
            </w:r>
          </w:p>
        </w:tc>
        <w:tc>
          <w:tcPr>
            <w:tcW w:w="8806" w:type="dxa"/>
            <w:tcMar>
              <w:top w:w="0" w:type="dxa"/>
              <w:left w:w="0" w:type="dxa"/>
              <w:bottom w:w="0" w:type="dxa"/>
              <w:right w:w="0" w:type="dxa"/>
            </w:tcMar>
            <w:hideMark/>
          </w:tcPr>
          <w:p w14:paraId="4E9A00A8" w14:textId="3FEABEB9" w:rsidR="00762D22" w:rsidRDefault="00FC712D">
            <w:pPr>
              <w:pStyle w:val="spandateswrapperParagraph"/>
              <w:spacing w:line="280" w:lineRule="atLeast"/>
              <w:rPr>
                <w:rStyle w:val="spandateswrapper"/>
              </w:rPr>
            </w:pPr>
            <w:r>
              <w:rPr>
                <w:rStyle w:val="spandegree"/>
                <w:color w:val="222222"/>
              </w:rPr>
              <w:t xml:space="preserve">Certificate of </w:t>
            </w:r>
            <w:r>
              <w:rPr>
                <w:rStyle w:val="spandegree"/>
                <w:color w:val="222222"/>
              </w:rPr>
              <w:t>Higher Education</w:t>
            </w:r>
            <w:r>
              <w:rPr>
                <w:rStyle w:val="documentbeforecolonspace"/>
                <w:color w:val="222222"/>
              </w:rPr>
              <w:t xml:space="preserve"> </w:t>
            </w:r>
            <w:r>
              <w:rPr>
                <w:rStyle w:val="span"/>
                <w:color w:val="222222"/>
              </w:rPr>
              <w:t xml:space="preserve">: </w:t>
            </w:r>
            <w:r>
              <w:rPr>
                <w:rStyle w:val="spanprogramline"/>
                <w:color w:val="222222"/>
              </w:rPr>
              <w:t>Business and</w:t>
            </w:r>
            <w:r>
              <w:rPr>
                <w:rStyle w:val="spanprogramline"/>
                <w:color w:val="222222"/>
              </w:rPr>
              <w:t xml:space="preserve"> Management</w:t>
            </w:r>
            <w:r>
              <w:rPr>
                <w:rStyle w:val="spanprogramline"/>
                <w:color w:val="222222"/>
              </w:rPr>
              <w:t xml:space="preserve"> </w:t>
            </w:r>
          </w:p>
          <w:p w14:paraId="05181EA0" w14:textId="77777777" w:rsidR="00762D22" w:rsidRDefault="00FC712D">
            <w:pPr>
              <w:pStyle w:val="spanpaddedline"/>
              <w:spacing w:line="280" w:lineRule="atLeast"/>
              <w:rPr>
                <w:rStyle w:val="divdocumentsinglecolumnCharacter"/>
                <w:color w:val="222222"/>
              </w:rPr>
            </w:pPr>
            <w:r>
              <w:rPr>
                <w:rStyle w:val="spancompanyname"/>
                <w:color w:val="222222"/>
              </w:rPr>
              <w:t>University of Wales Trinity Saint David</w:t>
            </w:r>
            <w:r>
              <w:rPr>
                <w:rStyle w:val="span"/>
                <w:color w:val="222222"/>
              </w:rPr>
              <w:t xml:space="preserve"> - Birmingham</w:t>
            </w:r>
            <w:r>
              <w:rPr>
                <w:rStyle w:val="divdocumentsinglecolumnCharacter"/>
                <w:color w:val="222222"/>
              </w:rPr>
              <w:t xml:space="preserve"> </w:t>
            </w:r>
          </w:p>
          <w:p w14:paraId="095BA1B1" w14:textId="77777777" w:rsidR="00762D22" w:rsidRDefault="00FC712D">
            <w:pPr>
              <w:pStyle w:val="p"/>
              <w:spacing w:line="280" w:lineRule="atLeast"/>
              <w:rPr>
                <w:rStyle w:val="span"/>
                <w:color w:val="222222"/>
              </w:rPr>
            </w:pPr>
            <w:r>
              <w:rPr>
                <w:rStyle w:val="span"/>
                <w:color w:val="222222"/>
              </w:rPr>
              <w:t>Skills for workplace</w:t>
            </w:r>
          </w:p>
        </w:tc>
      </w:tr>
    </w:tbl>
    <w:p w14:paraId="684FE63B" w14:textId="77777777" w:rsidR="00762D22" w:rsidRDefault="00762D22">
      <w:pPr>
        <w:rPr>
          <w:vanish/>
        </w:rPr>
      </w:pPr>
    </w:p>
    <w:tbl>
      <w:tblPr>
        <w:tblStyle w:val="divdocumentdivparagraphTable"/>
        <w:tblW w:w="0" w:type="auto"/>
        <w:tblCellSpacing w:w="0" w:type="dxa"/>
        <w:tblLayout w:type="fixed"/>
        <w:tblCellMar>
          <w:left w:w="0" w:type="dxa"/>
          <w:right w:w="0" w:type="dxa"/>
        </w:tblCellMar>
        <w:tblLook w:val="05E0" w:firstRow="1" w:lastRow="1" w:firstColumn="1" w:lastColumn="1" w:noHBand="0" w:noVBand="1"/>
      </w:tblPr>
      <w:tblGrid>
        <w:gridCol w:w="2100"/>
        <w:gridCol w:w="8806"/>
      </w:tblGrid>
      <w:tr w:rsidR="00762D22" w14:paraId="47F0AF53" w14:textId="77777777">
        <w:trPr>
          <w:tblCellSpacing w:w="0" w:type="dxa"/>
        </w:trPr>
        <w:tc>
          <w:tcPr>
            <w:tcW w:w="2100" w:type="dxa"/>
            <w:tcMar>
              <w:top w:w="60" w:type="dxa"/>
              <w:left w:w="0" w:type="dxa"/>
              <w:bottom w:w="0" w:type="dxa"/>
              <w:right w:w="0" w:type="dxa"/>
            </w:tcMar>
            <w:hideMark/>
          </w:tcPr>
          <w:p w14:paraId="5C4053BA" w14:textId="77777777" w:rsidR="00762D22" w:rsidRDefault="00FC712D">
            <w:pPr>
              <w:pStyle w:val="spandateswrapperParagraph"/>
              <w:spacing w:line="280" w:lineRule="atLeast"/>
              <w:rPr>
                <w:rStyle w:val="spandateswrapper"/>
                <w:sz w:val="10"/>
                <w:szCs w:val="10"/>
              </w:rPr>
            </w:pPr>
            <w:r>
              <w:rPr>
                <w:rStyle w:val="span"/>
              </w:rPr>
              <w:t>2018</w:t>
            </w:r>
            <w:r>
              <w:rPr>
                <w:rStyle w:val="spandateswrapper"/>
              </w:rPr>
              <w:t xml:space="preserve"> </w:t>
            </w:r>
          </w:p>
        </w:tc>
        <w:tc>
          <w:tcPr>
            <w:tcW w:w="8806" w:type="dxa"/>
            <w:tcMar>
              <w:top w:w="60" w:type="dxa"/>
              <w:left w:w="0" w:type="dxa"/>
              <w:bottom w:w="0" w:type="dxa"/>
              <w:right w:w="0" w:type="dxa"/>
            </w:tcMar>
            <w:hideMark/>
          </w:tcPr>
          <w:p w14:paraId="2AD8EECC" w14:textId="77777777" w:rsidR="00762D22" w:rsidRDefault="00FC712D">
            <w:pPr>
              <w:pStyle w:val="spandateswrapperParagraph"/>
              <w:spacing w:line="280" w:lineRule="atLeast"/>
              <w:rPr>
                <w:rStyle w:val="spandateswrapper"/>
              </w:rPr>
            </w:pPr>
            <w:r>
              <w:rPr>
                <w:rStyle w:val="spandegree"/>
                <w:color w:val="222222"/>
              </w:rPr>
              <w:t>A-Levels</w:t>
            </w:r>
            <w:r>
              <w:rPr>
                <w:rStyle w:val="documentbeforecolonspace"/>
                <w:color w:val="222222"/>
              </w:rPr>
              <w:t xml:space="preserve"> </w:t>
            </w:r>
            <w:r>
              <w:rPr>
                <w:rStyle w:val="span"/>
                <w:color w:val="222222"/>
              </w:rPr>
              <w:t xml:space="preserve">: </w:t>
            </w:r>
            <w:r>
              <w:rPr>
                <w:rStyle w:val="spanprogramline"/>
                <w:color w:val="222222"/>
              </w:rPr>
              <w:t xml:space="preserve">Economics </w:t>
            </w:r>
          </w:p>
          <w:p w14:paraId="5F4DD4FC" w14:textId="77777777" w:rsidR="00762D22" w:rsidRDefault="00FC712D">
            <w:pPr>
              <w:pStyle w:val="spanpaddedline"/>
              <w:spacing w:line="280" w:lineRule="atLeast"/>
              <w:rPr>
                <w:rStyle w:val="divdocumentsinglecolumnCharacter"/>
                <w:color w:val="222222"/>
              </w:rPr>
            </w:pPr>
            <w:r>
              <w:rPr>
                <w:rStyle w:val="spancompanyname"/>
                <w:color w:val="222222"/>
              </w:rPr>
              <w:t xml:space="preserve">Economic College </w:t>
            </w:r>
            <w:r>
              <w:rPr>
                <w:rStyle w:val="span"/>
                <w:color w:val="222222"/>
              </w:rPr>
              <w:t xml:space="preserve">- Romania </w:t>
            </w:r>
          </w:p>
        </w:tc>
      </w:tr>
    </w:tbl>
    <w:p w14:paraId="7782CC94" w14:textId="18573D80" w:rsidR="00FC712D" w:rsidRDefault="00FC712D">
      <w:pPr>
        <w:rPr>
          <w:rStyle w:val="divdocumentdivsectiontitleCharacter"/>
          <w:b/>
          <w:bCs/>
          <w:smallCaps/>
          <w:shd w:val="clear" w:color="auto" w:fill="auto"/>
        </w:rPr>
      </w:pPr>
    </w:p>
    <w:p w14:paraId="65DF1204" w14:textId="77777777" w:rsidR="00FC712D" w:rsidRDefault="00FC712D">
      <w:pPr>
        <w:rPr>
          <w:rStyle w:val="divdocumentdivsectiontitleCharacter"/>
          <w:b/>
          <w:bCs/>
          <w:smallCaps/>
          <w:shd w:val="clear" w:color="auto" w:fill="auto"/>
        </w:rPr>
      </w:pPr>
      <w:r>
        <w:rPr>
          <w:rStyle w:val="divdocumentdivsectiontitleCharacter"/>
          <w:b/>
          <w:bCs/>
          <w:smallCaps/>
          <w:shd w:val="clear" w:color="auto" w:fill="auto"/>
        </w:rPr>
        <w:br w:type="page"/>
      </w:r>
    </w:p>
    <w:p w14:paraId="4C5A4F3C" w14:textId="77777777" w:rsidR="00FC712D" w:rsidRDefault="00FC712D" w:rsidP="00FC712D">
      <w:pPr>
        <w:pStyle w:val="divdocumentdivname"/>
        <w:spacing w:line="1100" w:lineRule="atLeast"/>
        <w:jc w:val="right"/>
        <w:rPr>
          <w:rFonts w:ascii="Century Gothic" w:eastAsia="Century Gothic" w:hAnsi="Century Gothic" w:cs="Century Gothic"/>
          <w:b/>
          <w:bCs/>
          <w:caps/>
          <w:sz w:val="62"/>
          <w:szCs w:val="62"/>
        </w:rPr>
      </w:pPr>
      <w:r>
        <w:rPr>
          <w:rStyle w:val="span"/>
          <w:rFonts w:ascii="Century Gothic" w:eastAsia="Century Gothic" w:hAnsi="Century Gothic" w:cs="Century Gothic"/>
          <w:b/>
          <w:bCs/>
          <w:caps/>
          <w:sz w:val="62"/>
          <w:szCs w:val="62"/>
        </w:rPr>
        <w:lastRenderedPageBreak/>
        <w:t>Nicolae Catalin</w:t>
      </w:r>
      <w:r>
        <w:rPr>
          <w:rFonts w:ascii="Century Gothic" w:eastAsia="Century Gothic" w:hAnsi="Century Gothic" w:cs="Century Gothic"/>
          <w:b/>
          <w:bCs/>
          <w:caps/>
          <w:sz w:val="62"/>
          <w:szCs w:val="62"/>
        </w:rPr>
        <w:t xml:space="preserve"> </w:t>
      </w:r>
      <w:r>
        <w:rPr>
          <w:rStyle w:val="span"/>
          <w:rFonts w:ascii="Century Gothic" w:eastAsia="Century Gothic" w:hAnsi="Century Gothic" w:cs="Century Gothic"/>
          <w:b/>
          <w:bCs/>
          <w:caps/>
          <w:sz w:val="62"/>
          <w:szCs w:val="62"/>
        </w:rPr>
        <w:t>Perca</w:t>
      </w:r>
    </w:p>
    <w:p w14:paraId="3F9E8517" w14:textId="77777777" w:rsidR="00FC712D" w:rsidRPr="00FC712D" w:rsidRDefault="00FC712D" w:rsidP="00FC712D">
      <w:pPr>
        <w:pStyle w:val="divaddress"/>
        <w:pBdr>
          <w:bottom w:val="none" w:sz="0" w:space="6" w:color="auto"/>
        </w:pBdr>
        <w:spacing w:before="160" w:after="240"/>
        <w:rPr>
          <w:rFonts w:eastAsia="Century Gothic"/>
          <w:color w:val="000000" w:themeColor="text1"/>
        </w:rPr>
      </w:pPr>
      <w:r w:rsidRPr="00FC712D">
        <w:rPr>
          <w:rStyle w:val="span"/>
          <w:rFonts w:eastAsia="Century Gothic"/>
          <w:color w:val="000000" w:themeColor="text1"/>
        </w:rPr>
        <w:t>19 Sandhurst Grove, Coventry, CV6 3BN</w:t>
      </w:r>
      <w:r w:rsidRPr="00FC712D">
        <w:rPr>
          <w:rStyle w:val="documentzipsuffix"/>
          <w:rFonts w:eastAsia="Century Gothic"/>
          <w:color w:val="000000" w:themeColor="text1"/>
        </w:rPr>
        <w:t xml:space="preserve"> </w:t>
      </w:r>
      <w:r w:rsidRPr="00FC712D">
        <w:rPr>
          <w:rStyle w:val="span"/>
          <w:rFonts w:eastAsia="Century Gothic"/>
          <w:vanish/>
          <w:color w:val="000000" w:themeColor="text1"/>
        </w:rPr>
        <w:t>19 Sandhurst Grove, CV6 3BN, Coventry</w:t>
      </w:r>
      <w:r w:rsidRPr="00FC712D">
        <w:rPr>
          <w:rStyle w:val="documentzipprefix"/>
          <w:rFonts w:eastAsia="Century Gothic"/>
          <w:color w:val="000000" w:themeColor="text1"/>
        </w:rPr>
        <w:t xml:space="preserve"> </w:t>
      </w:r>
      <w:r w:rsidRPr="00FC712D">
        <w:rPr>
          <w:rStyle w:val="span"/>
          <w:rFonts w:eastAsia="Century Gothic"/>
          <w:color w:val="000000" w:themeColor="text1"/>
        </w:rPr>
        <w:t>| -07860516934</w:t>
      </w:r>
      <w:r w:rsidRPr="00FC712D">
        <w:rPr>
          <w:rFonts w:eastAsia="Century Gothic"/>
          <w:color w:val="000000" w:themeColor="text1"/>
        </w:rPr>
        <w:t xml:space="preserve"> </w:t>
      </w:r>
      <w:r w:rsidRPr="00FC712D">
        <w:rPr>
          <w:rStyle w:val="span"/>
          <w:rFonts w:eastAsia="Century Gothic"/>
          <w:color w:val="000000" w:themeColor="text1"/>
        </w:rPr>
        <w:t>| perca03@gmail.com</w:t>
      </w:r>
      <w:r w:rsidRPr="00FC712D">
        <w:rPr>
          <w:rFonts w:eastAsia="Century Gothic"/>
          <w:color w:val="000000" w:themeColor="text1"/>
        </w:rPr>
        <w:t xml:space="preserve"> </w:t>
      </w:r>
    </w:p>
    <w:p w14:paraId="3F64AA75" w14:textId="77777777" w:rsidR="00FC712D" w:rsidRPr="00FC712D" w:rsidRDefault="00FC712D" w:rsidP="00FC712D">
      <w:pPr>
        <w:pStyle w:val="divdocumentsectionCLsinglecolumn"/>
        <w:spacing w:before="240" w:line="340" w:lineRule="atLeast"/>
        <w:rPr>
          <w:rFonts w:eastAsia="Century Gothic"/>
          <w:color w:val="000000" w:themeColor="text1"/>
        </w:rPr>
      </w:pPr>
      <w:r w:rsidRPr="00FC712D">
        <w:rPr>
          <w:rFonts w:eastAsia="Century Gothic"/>
          <w:color w:val="000000" w:themeColor="text1"/>
        </w:rPr>
        <w:t>24 October 2021</w:t>
      </w:r>
    </w:p>
    <w:p w14:paraId="13EC21F3" w14:textId="77777777" w:rsidR="00FC712D" w:rsidRPr="00FC712D" w:rsidRDefault="00FC712D" w:rsidP="00FC712D">
      <w:pPr>
        <w:pStyle w:val="div"/>
        <w:spacing w:before="240" w:line="340" w:lineRule="atLeast"/>
        <w:rPr>
          <w:rFonts w:eastAsia="Century Gothic"/>
          <w:color w:val="000000" w:themeColor="text1"/>
        </w:rPr>
      </w:pPr>
      <w:r w:rsidRPr="00FC712D">
        <w:rPr>
          <w:rStyle w:val="span"/>
          <w:rFonts w:eastAsia="Century Gothic"/>
          <w:color w:val="000000" w:themeColor="text1"/>
        </w:rPr>
        <w:t>Nicolae Catalin Perca</w:t>
      </w:r>
    </w:p>
    <w:p w14:paraId="64DF19C7" w14:textId="77777777" w:rsidR="00FC712D" w:rsidRPr="00FC712D" w:rsidRDefault="00FC712D" w:rsidP="00FC712D">
      <w:pPr>
        <w:pStyle w:val="documentzipsuffixRcnt"/>
        <w:spacing w:line="340" w:lineRule="atLeast"/>
        <w:rPr>
          <w:rFonts w:eastAsia="Century Gothic"/>
          <w:color w:val="000000" w:themeColor="text1"/>
        </w:rPr>
      </w:pPr>
      <w:r w:rsidRPr="00FC712D">
        <w:rPr>
          <w:rStyle w:val="span"/>
          <w:rFonts w:eastAsia="Century Gothic"/>
          <w:color w:val="000000" w:themeColor="text1"/>
        </w:rPr>
        <w:t>Coventry, CV6 3BN</w:t>
      </w:r>
    </w:p>
    <w:p w14:paraId="5DECD177" w14:textId="77777777" w:rsidR="00FC712D" w:rsidRPr="00FC712D" w:rsidRDefault="00FC712D" w:rsidP="00FC712D">
      <w:pPr>
        <w:pStyle w:val="documentzipprefixRcnt"/>
        <w:spacing w:line="340" w:lineRule="atLeast"/>
        <w:rPr>
          <w:rFonts w:eastAsia="Century Gothic"/>
          <w:color w:val="000000" w:themeColor="text1"/>
        </w:rPr>
      </w:pPr>
      <w:r w:rsidRPr="00FC712D">
        <w:rPr>
          <w:rStyle w:val="span"/>
          <w:rFonts w:eastAsia="Century Gothic"/>
          <w:color w:val="000000" w:themeColor="text1"/>
        </w:rPr>
        <w:t>CV6 3BN, Coventry</w:t>
      </w:r>
    </w:p>
    <w:p w14:paraId="612CAAD4" w14:textId="77777777" w:rsidR="00FC712D" w:rsidRPr="00FC712D" w:rsidRDefault="00FC712D" w:rsidP="00FC712D">
      <w:pPr>
        <w:pStyle w:val="div"/>
        <w:spacing w:line="340" w:lineRule="atLeast"/>
        <w:rPr>
          <w:rFonts w:eastAsia="Century Gothic"/>
          <w:color w:val="000000" w:themeColor="text1"/>
        </w:rPr>
      </w:pPr>
      <w:r w:rsidRPr="00FC712D">
        <w:rPr>
          <w:rStyle w:val="span"/>
          <w:rFonts w:eastAsia="Century Gothic"/>
          <w:color w:val="000000" w:themeColor="text1"/>
        </w:rPr>
        <w:t>07860516934</w:t>
      </w:r>
    </w:p>
    <w:p w14:paraId="09A276BD" w14:textId="77777777" w:rsidR="00FC712D" w:rsidRPr="00FC712D" w:rsidRDefault="00FC712D" w:rsidP="00FC712D">
      <w:pPr>
        <w:pStyle w:val="div"/>
        <w:spacing w:line="340" w:lineRule="atLeast"/>
        <w:rPr>
          <w:rFonts w:eastAsia="Century Gothic"/>
          <w:color w:val="000000" w:themeColor="text1"/>
        </w:rPr>
      </w:pPr>
      <w:r w:rsidRPr="00FC712D">
        <w:rPr>
          <w:rStyle w:val="span"/>
          <w:rFonts w:eastAsia="Century Gothic"/>
          <w:color w:val="000000" w:themeColor="text1"/>
        </w:rPr>
        <w:t>perca03@gmail.com</w:t>
      </w:r>
    </w:p>
    <w:p w14:paraId="38B1DD78" w14:textId="0D31C0B1" w:rsidR="00FC712D" w:rsidRPr="00FC712D" w:rsidRDefault="00FC712D" w:rsidP="00FC712D">
      <w:pPr>
        <w:pStyle w:val="p"/>
        <w:spacing w:before="240" w:line="340" w:lineRule="atLeast"/>
        <w:rPr>
          <w:rFonts w:eastAsia="Century Gothic"/>
          <w:color w:val="000000" w:themeColor="text1"/>
        </w:rPr>
      </w:pPr>
      <w:r w:rsidRPr="00FC712D">
        <w:rPr>
          <w:rFonts w:eastAsia="Century Gothic"/>
          <w:color w:val="000000" w:themeColor="text1"/>
        </w:rPr>
        <w:t xml:space="preserve">Your advert for a Quality Assurance </w:t>
      </w:r>
      <w:r w:rsidRPr="00FC712D">
        <w:rPr>
          <w:rFonts w:eastAsia="Century Gothic"/>
          <w:color w:val="000000" w:themeColor="text1"/>
        </w:rPr>
        <w:t>Supervisor, Linkedin</w:t>
      </w:r>
      <w:r w:rsidRPr="00FC712D">
        <w:rPr>
          <w:rFonts w:eastAsia="Century Gothic"/>
          <w:color w:val="000000" w:themeColor="text1"/>
        </w:rPr>
        <w:t>,22/10/2021</w:t>
      </w:r>
    </w:p>
    <w:p w14:paraId="1A8A0FE6" w14:textId="77777777" w:rsidR="00FC712D" w:rsidRPr="00FC712D" w:rsidRDefault="00FC712D" w:rsidP="00FC712D">
      <w:pPr>
        <w:pStyle w:val="p"/>
        <w:spacing w:before="240" w:line="340" w:lineRule="atLeast"/>
        <w:rPr>
          <w:rFonts w:eastAsia="Century Gothic"/>
          <w:color w:val="000000" w:themeColor="text1"/>
        </w:rPr>
      </w:pPr>
      <w:r w:rsidRPr="00FC712D">
        <w:rPr>
          <w:rFonts w:eastAsia="Century Gothic"/>
          <w:color w:val="000000" w:themeColor="text1"/>
        </w:rPr>
        <w:t>Dear Sir or Madam,</w:t>
      </w:r>
    </w:p>
    <w:p w14:paraId="3D90B316" w14:textId="77777777" w:rsidR="00FC712D" w:rsidRPr="00FC712D" w:rsidRDefault="00FC712D" w:rsidP="00FC712D">
      <w:pPr>
        <w:pStyle w:val="p"/>
        <w:spacing w:before="240" w:line="340" w:lineRule="atLeast"/>
        <w:rPr>
          <w:rFonts w:eastAsia="Century Gothic"/>
          <w:color w:val="000000" w:themeColor="text1"/>
        </w:rPr>
      </w:pPr>
      <w:r w:rsidRPr="00FC712D">
        <w:rPr>
          <w:rFonts w:eastAsia="Century Gothic"/>
          <w:color w:val="000000" w:themeColor="text1"/>
        </w:rPr>
        <w:t>As an experienced Quality Control Inspector, I was excited to see your opening for Quality Assurance Supervisor. Having read through your position requirements, I am confident that I would be a great addition to the Avolon M&amp;E team.</w:t>
      </w:r>
    </w:p>
    <w:p w14:paraId="7333263C" w14:textId="77777777" w:rsidR="00FC712D" w:rsidRPr="00FC712D" w:rsidRDefault="00FC712D" w:rsidP="00FC712D">
      <w:pPr>
        <w:pStyle w:val="p"/>
        <w:spacing w:line="340" w:lineRule="atLeast"/>
        <w:rPr>
          <w:rFonts w:eastAsia="Century Gothic"/>
          <w:color w:val="000000" w:themeColor="text1"/>
        </w:rPr>
      </w:pPr>
      <w:r w:rsidRPr="00FC712D">
        <w:rPr>
          <w:rFonts w:eastAsia="Century Gothic"/>
          <w:color w:val="000000" w:themeColor="text1"/>
        </w:rPr>
        <w:t>As an ambitious and hard-working student, I know that I can step into the Quality Assurance Supervisor role and make a positive impact on Avolon M&amp;E's goals. My record of academic achievement and peer-group contribution supports a high level of dedication.</w:t>
      </w:r>
    </w:p>
    <w:p w14:paraId="0C4EC46F" w14:textId="77777777" w:rsidR="00FC712D" w:rsidRPr="00FC712D" w:rsidRDefault="00FC712D" w:rsidP="00FC712D">
      <w:pPr>
        <w:pStyle w:val="p"/>
        <w:spacing w:before="240" w:line="340" w:lineRule="atLeast"/>
        <w:rPr>
          <w:rFonts w:eastAsia="Century Gothic"/>
          <w:color w:val="000000" w:themeColor="text1"/>
        </w:rPr>
      </w:pPr>
      <w:r w:rsidRPr="00FC712D">
        <w:rPr>
          <w:rFonts w:eastAsia="Century Gothic"/>
          <w:color w:val="000000" w:themeColor="text1"/>
        </w:rPr>
        <w:t>In my current role as Quality Control Inspector, I apply my keen eye for detail and methodical approach to help our team deliver exceptional results. I am well versed in excellent Customer Service skills and dynamic problem solver able to "think outside of the box" and have routinely been praised for my communication skills. Through the adept application of leadership and the ability to learn and grow, I enjoy collaborating across all levels to ensure alignment and efficiencies.</w:t>
      </w:r>
    </w:p>
    <w:p w14:paraId="44D29AE2" w14:textId="77777777" w:rsidR="00FC712D" w:rsidRPr="00FC712D" w:rsidRDefault="00FC712D" w:rsidP="00FC712D">
      <w:pPr>
        <w:pStyle w:val="p"/>
        <w:spacing w:before="240" w:line="340" w:lineRule="atLeast"/>
        <w:rPr>
          <w:rFonts w:eastAsia="Century Gothic"/>
          <w:color w:val="000000" w:themeColor="text1"/>
        </w:rPr>
      </w:pPr>
      <w:r w:rsidRPr="00FC712D">
        <w:rPr>
          <w:rFonts w:eastAsia="Century Gothic"/>
          <w:color w:val="000000" w:themeColor="text1"/>
        </w:rPr>
        <w:t>I would welcome the opportunity to further discuss how my skills and proficiencies in implementing remedial works could be of value to Avolon M&amp;E. My CV is enclosed for further review.</w:t>
      </w:r>
    </w:p>
    <w:p w14:paraId="5E8CB1A8" w14:textId="77777777" w:rsidR="00FC712D" w:rsidRPr="00FC712D" w:rsidRDefault="00FC712D" w:rsidP="00FC712D">
      <w:pPr>
        <w:pStyle w:val="divdocumentsectionCLsinglecolumn"/>
        <w:spacing w:before="240" w:line="340" w:lineRule="atLeast"/>
        <w:rPr>
          <w:rFonts w:eastAsia="Century Gothic"/>
          <w:color w:val="000000" w:themeColor="text1"/>
        </w:rPr>
      </w:pPr>
      <w:r w:rsidRPr="00FC712D">
        <w:rPr>
          <w:rFonts w:eastAsia="Century Gothic"/>
          <w:color w:val="000000" w:themeColor="text1"/>
        </w:rPr>
        <w:t>Yours sincerely,</w:t>
      </w:r>
      <w:r w:rsidRPr="00FC712D">
        <w:rPr>
          <w:rFonts w:eastAsia="Century Gothic"/>
          <w:color w:val="000000" w:themeColor="text1"/>
        </w:rPr>
        <w:br/>
        <w:t>Nicolae Catalin Perca</w:t>
      </w:r>
    </w:p>
    <w:p w14:paraId="6DF98459" w14:textId="42DFE223" w:rsidR="00762D22" w:rsidRDefault="00762D22">
      <w:pPr>
        <w:rPr>
          <w:rStyle w:val="divdocumentdivsectiontitleCharacter"/>
          <w:b/>
          <w:bCs/>
          <w:smallCaps/>
          <w:sz w:val="24"/>
          <w:szCs w:val="24"/>
          <w:shd w:val="clear" w:color="auto" w:fill="auto"/>
        </w:rPr>
      </w:pPr>
    </w:p>
    <w:p w14:paraId="21F336FA" w14:textId="0A90DBA2" w:rsidR="00FC712D" w:rsidRDefault="00FC712D">
      <w:pPr>
        <w:rPr>
          <w:rStyle w:val="divdocumentdivsectiontitleCharacter"/>
          <w:b/>
          <w:bCs/>
          <w:smallCaps/>
          <w:sz w:val="24"/>
          <w:szCs w:val="24"/>
          <w:shd w:val="clear" w:color="auto" w:fill="auto"/>
        </w:rPr>
      </w:pPr>
    </w:p>
    <w:p w14:paraId="72467BEA" w14:textId="150CA457" w:rsidR="00FC712D" w:rsidRDefault="00FC712D">
      <w:pPr>
        <w:rPr>
          <w:rStyle w:val="divdocumentdivsectiontitleCharacter"/>
          <w:b/>
          <w:bCs/>
          <w:smallCaps/>
          <w:sz w:val="24"/>
          <w:szCs w:val="24"/>
          <w:shd w:val="clear" w:color="auto" w:fill="auto"/>
        </w:rPr>
      </w:pPr>
    </w:p>
    <w:p w14:paraId="2109597A" w14:textId="7EBA55D0" w:rsidR="00FC712D" w:rsidRDefault="00FC712D">
      <w:pPr>
        <w:rPr>
          <w:rStyle w:val="divdocumentdivsectiontitleCharacter"/>
          <w:b/>
          <w:bCs/>
          <w:smallCaps/>
          <w:sz w:val="24"/>
          <w:szCs w:val="24"/>
          <w:shd w:val="clear" w:color="auto" w:fill="auto"/>
        </w:rPr>
      </w:pPr>
    </w:p>
    <w:p w14:paraId="4D7B0B1E" w14:textId="04664FCD" w:rsidR="00FC712D" w:rsidRDefault="00FC712D">
      <w:pPr>
        <w:rPr>
          <w:rStyle w:val="divdocumentdivsectiontitleCharacter"/>
          <w:b/>
          <w:bCs/>
          <w:smallCaps/>
          <w:sz w:val="24"/>
          <w:szCs w:val="24"/>
          <w:shd w:val="clear" w:color="auto" w:fill="auto"/>
        </w:rPr>
      </w:pPr>
    </w:p>
    <w:p w14:paraId="64100D0A" w14:textId="56D120DB" w:rsidR="00FC712D" w:rsidRDefault="00FC712D">
      <w:pPr>
        <w:rPr>
          <w:rStyle w:val="divdocumentdivsectiontitleCharacter"/>
          <w:b/>
          <w:bCs/>
          <w:smallCaps/>
          <w:sz w:val="24"/>
          <w:szCs w:val="24"/>
          <w:shd w:val="clear" w:color="auto" w:fill="auto"/>
        </w:rPr>
      </w:pPr>
    </w:p>
    <w:p w14:paraId="2FE664CD" w14:textId="34B5CDE3" w:rsidR="00FC712D" w:rsidRDefault="00FC712D">
      <w:pPr>
        <w:rPr>
          <w:rStyle w:val="divdocumentdivsectiontitleCharacter"/>
          <w:b/>
          <w:bCs/>
          <w:smallCaps/>
          <w:sz w:val="24"/>
          <w:szCs w:val="24"/>
          <w:shd w:val="clear" w:color="auto" w:fill="auto"/>
        </w:rPr>
      </w:pPr>
    </w:p>
    <w:p w14:paraId="3DA846E5" w14:textId="7BB49954" w:rsidR="00FC712D" w:rsidRDefault="00FC712D">
      <w:pPr>
        <w:rPr>
          <w:rStyle w:val="divdocumentdivsectiontitleCharacter"/>
          <w:b/>
          <w:bCs/>
          <w:smallCaps/>
          <w:sz w:val="24"/>
          <w:szCs w:val="24"/>
          <w:shd w:val="clear" w:color="auto" w:fill="auto"/>
        </w:rPr>
      </w:pPr>
    </w:p>
    <w:p w14:paraId="5A6B190F" w14:textId="59AD43DE" w:rsidR="00FC712D" w:rsidRDefault="00FC712D">
      <w:pPr>
        <w:rPr>
          <w:rStyle w:val="divdocumentdivsectiontitleCharacter"/>
          <w:b/>
          <w:bCs/>
          <w:smallCaps/>
          <w:sz w:val="24"/>
          <w:szCs w:val="24"/>
          <w:shd w:val="clear" w:color="auto" w:fill="auto"/>
        </w:rPr>
      </w:pPr>
    </w:p>
    <w:p w14:paraId="6711794F" w14:textId="2467A77D" w:rsidR="00FC712D" w:rsidRDefault="00FC712D">
      <w:pPr>
        <w:rPr>
          <w:rStyle w:val="divdocumentdivsectiontitleCharacter"/>
          <w:b/>
          <w:bCs/>
          <w:smallCaps/>
          <w:sz w:val="24"/>
          <w:szCs w:val="24"/>
          <w:shd w:val="clear" w:color="auto" w:fill="auto"/>
        </w:rPr>
      </w:pPr>
    </w:p>
    <w:p w14:paraId="37912D71" w14:textId="57892962" w:rsidR="00FC712D" w:rsidRDefault="00FC712D">
      <w:pPr>
        <w:rPr>
          <w:rStyle w:val="divdocumentdivsectiontitleCharacter"/>
          <w:b/>
          <w:bCs/>
          <w:smallCaps/>
          <w:sz w:val="24"/>
          <w:szCs w:val="24"/>
          <w:shd w:val="clear" w:color="auto" w:fill="auto"/>
        </w:rPr>
      </w:pPr>
    </w:p>
    <w:p w14:paraId="44056C91" w14:textId="7E784CB0" w:rsidR="00FC712D" w:rsidRDefault="00FC712D">
      <w:pPr>
        <w:rPr>
          <w:rStyle w:val="divdocumentdivsectiontitleCharacter"/>
          <w:b/>
          <w:bCs/>
          <w:smallCaps/>
          <w:sz w:val="24"/>
          <w:szCs w:val="24"/>
          <w:shd w:val="clear" w:color="auto" w:fill="auto"/>
        </w:rPr>
      </w:pPr>
    </w:p>
    <w:p w14:paraId="6822F6D1" w14:textId="2063ABEF" w:rsidR="00FC712D" w:rsidRDefault="00FC712D">
      <w:pPr>
        <w:rPr>
          <w:rStyle w:val="divdocumentdivsectiontitleCharacter"/>
          <w:b/>
          <w:bCs/>
          <w:smallCaps/>
          <w:sz w:val="24"/>
          <w:szCs w:val="24"/>
          <w:shd w:val="clear" w:color="auto" w:fill="auto"/>
        </w:rPr>
      </w:pPr>
    </w:p>
    <w:p w14:paraId="2AC7BAE7" w14:textId="77777777" w:rsidR="00FC712D" w:rsidRDefault="00FC712D">
      <w:pPr>
        <w:rPr>
          <w:rStyle w:val="divdocumentdivsectiontitleCharacter"/>
          <w:b/>
          <w:bCs/>
          <w:smallCaps/>
          <w:sz w:val="24"/>
          <w:szCs w:val="24"/>
          <w:shd w:val="clear" w:color="auto" w:fill="auto"/>
        </w:rPr>
      </w:pPr>
    </w:p>
    <w:p w14:paraId="17105955" w14:textId="693FD6BC" w:rsidR="00FC712D" w:rsidRDefault="00FC712D">
      <w:pPr>
        <w:rPr>
          <w:rStyle w:val="divdocumentdivsectiontitleCharacter"/>
          <w:b/>
          <w:bCs/>
          <w:smallCaps/>
          <w:sz w:val="24"/>
          <w:szCs w:val="24"/>
          <w:shd w:val="clear" w:color="auto" w:fill="auto"/>
        </w:rPr>
      </w:pPr>
    </w:p>
    <w:p w14:paraId="511DE7BA" w14:textId="034FA6F6" w:rsidR="00FC712D" w:rsidRDefault="00FC712D">
      <w:pPr>
        <w:rPr>
          <w:rStyle w:val="divdocumentdivsectiontitleCharacter"/>
          <w:b/>
          <w:bCs/>
          <w:smallCaps/>
          <w:sz w:val="24"/>
          <w:szCs w:val="24"/>
          <w:shd w:val="clear" w:color="auto" w:fill="auto"/>
        </w:rPr>
      </w:pPr>
    </w:p>
    <w:p w14:paraId="21C4DD6C" w14:textId="4B5A09E8" w:rsidR="00FC712D" w:rsidRDefault="00FC712D">
      <w:pPr>
        <w:rPr>
          <w:rStyle w:val="divdocumentdivsectiontitleCharacter"/>
          <w:b/>
          <w:bCs/>
          <w:smallCaps/>
          <w:sz w:val="24"/>
          <w:szCs w:val="24"/>
          <w:shd w:val="clear" w:color="auto" w:fill="auto"/>
        </w:rPr>
      </w:pPr>
    </w:p>
    <w:p w14:paraId="583AE8E3" w14:textId="670543F9" w:rsidR="00FC712D" w:rsidRDefault="00FC712D">
      <w:pPr>
        <w:rPr>
          <w:rStyle w:val="divdocumentdivsectiontitleCharacter"/>
          <w:b/>
          <w:bCs/>
          <w:smallCaps/>
          <w:sz w:val="24"/>
          <w:szCs w:val="24"/>
          <w:shd w:val="clear" w:color="auto" w:fill="auto"/>
        </w:rPr>
      </w:pPr>
    </w:p>
    <w:p w14:paraId="500D9CCB" w14:textId="354502D2" w:rsidR="00FC712D" w:rsidRDefault="00FC712D">
      <w:pPr>
        <w:rPr>
          <w:rStyle w:val="divdocumentdivsectiontitleCharacter"/>
          <w:b/>
          <w:bCs/>
          <w:smallCaps/>
          <w:sz w:val="24"/>
          <w:szCs w:val="24"/>
          <w:shd w:val="clear" w:color="auto" w:fill="auto"/>
        </w:rPr>
      </w:pPr>
    </w:p>
    <w:p w14:paraId="3389FB6C" w14:textId="4F7F1C80" w:rsidR="00FC712D" w:rsidRDefault="00FC712D">
      <w:pPr>
        <w:rPr>
          <w:rStyle w:val="divdocumentdivsectiontitleCharacter"/>
          <w:b/>
          <w:bCs/>
          <w:smallCaps/>
          <w:sz w:val="24"/>
          <w:szCs w:val="24"/>
          <w:shd w:val="clear" w:color="auto" w:fill="auto"/>
        </w:rPr>
      </w:pPr>
    </w:p>
    <w:p w14:paraId="5A75322A" w14:textId="77777777" w:rsidR="00FC712D" w:rsidRDefault="00FC712D">
      <w:pPr>
        <w:rPr>
          <w:rStyle w:val="divdocumentdivsectiontitleCharacter"/>
          <w:b/>
          <w:bCs/>
          <w:smallCaps/>
          <w:sz w:val="24"/>
          <w:szCs w:val="24"/>
          <w:shd w:val="clear" w:color="auto" w:fill="auto"/>
        </w:rPr>
      </w:pPr>
    </w:p>
    <w:p w14:paraId="524AFEDE" w14:textId="77777777" w:rsidR="00FC712D" w:rsidRDefault="00FC712D" w:rsidP="00FC712D">
      <w:pPr>
        <w:rPr>
          <w:rStyle w:val="Hyperlink"/>
          <w:rFonts w:ascii="Segoe UI" w:hAnsi="Segoe UI" w:cs="Segoe UI"/>
          <w:b/>
          <w:bCs/>
          <w:color w:val="0A66C2"/>
          <w:u w:val="none"/>
          <w:bdr w:val="none" w:sz="0" w:space="0" w:color="auto" w:frame="1"/>
          <w:shd w:val="clear" w:color="auto" w:fill="FFFFFF"/>
        </w:rPr>
      </w:pPr>
      <w:r>
        <w:fldChar w:fldCharType="begin"/>
      </w:r>
      <w:r>
        <w:instrText xml:space="preserve"> HYPERLINK "https://uk.linkedin.com/jobs/view/quality-assurance-supervisor-at-avolon-m-amp-e-2770319760?refId=FflPp7obpdpgLTgV44FdUw%3D%3D&amp;trackingId=G8Y5BciYkZw5Oz1Io%2FpwVA%3D%3D&amp;trk=public_jobs_topcard-title" </w:instrText>
      </w:r>
      <w:r>
        <w:fldChar w:fldCharType="separate"/>
      </w:r>
    </w:p>
    <w:p w14:paraId="22207B1E" w14:textId="77777777" w:rsidR="00FC712D" w:rsidRDefault="00FC712D" w:rsidP="00FC712D">
      <w:pPr>
        <w:pStyle w:val="Heading2"/>
        <w:spacing w:before="0"/>
        <w:textAlignment w:val="baseline"/>
      </w:pPr>
      <w:r>
        <w:rPr>
          <w:rFonts w:ascii="Segoe UI" w:hAnsi="Segoe UI" w:cs="Segoe UI"/>
          <w:color w:val="0A66C2"/>
          <w:bdr w:val="none" w:sz="0" w:space="0" w:color="auto" w:frame="1"/>
          <w:shd w:val="clear" w:color="auto" w:fill="FFFFFF"/>
        </w:rPr>
        <w:t>Quality Assurance Supervisor</w:t>
      </w:r>
    </w:p>
    <w:p w14:paraId="531FFA06" w14:textId="77777777" w:rsidR="00FC712D" w:rsidRDefault="00FC712D" w:rsidP="00FC712D">
      <w:r>
        <w:fldChar w:fldCharType="end"/>
      </w:r>
    </w:p>
    <w:p w14:paraId="0CC7A701" w14:textId="7EE0D6CB" w:rsidR="00FC712D" w:rsidRDefault="00FC712D" w:rsidP="00FC712D">
      <w:pPr>
        <w:pStyle w:val="Heading4"/>
        <w:spacing w:before="0"/>
        <w:textAlignment w:val="baseline"/>
        <w:rPr>
          <w:rFonts w:ascii="Segoe UI" w:hAnsi="Segoe UI" w:cs="Segoe UI"/>
        </w:rPr>
      </w:pPr>
      <w:r>
        <w:rPr>
          <w:rStyle w:val="topcardflavor"/>
          <w:rFonts w:ascii="Segoe UI" w:hAnsi="Segoe UI" w:cs="Segoe UI"/>
          <w:b w:val="0"/>
          <w:bCs w:val="0"/>
          <w:bdr w:val="none" w:sz="0" w:space="0" w:color="auto" w:frame="1"/>
        </w:rPr>
        <w:t>Avolon M&amp;</w:t>
      </w:r>
      <w:r>
        <w:rPr>
          <w:rStyle w:val="topcardflavor"/>
          <w:rFonts w:ascii="Segoe UI" w:hAnsi="Segoe UI" w:cs="Segoe UI"/>
          <w:b w:val="0"/>
          <w:bCs w:val="0"/>
          <w:bdr w:val="none" w:sz="0" w:space="0" w:color="auto" w:frame="1"/>
        </w:rPr>
        <w:t>amp; E Rugby</w:t>
      </w:r>
      <w:r>
        <w:rPr>
          <w:rStyle w:val="topcardflavor"/>
          <w:rFonts w:ascii="Segoe UI" w:hAnsi="Segoe UI" w:cs="Segoe UI"/>
          <w:b w:val="0"/>
          <w:bCs w:val="0"/>
          <w:bdr w:val="none" w:sz="0" w:space="0" w:color="auto" w:frame="1"/>
        </w:rPr>
        <w:t>, England, United Kingdom</w:t>
      </w:r>
    </w:p>
    <w:p w14:paraId="625E7746" w14:textId="77777777" w:rsidR="00FC712D" w:rsidRDefault="00FC712D" w:rsidP="00FC712D">
      <w:pPr>
        <w:pStyle w:val="Heading4"/>
        <w:spacing w:before="0"/>
        <w:textAlignment w:val="baseline"/>
        <w:rPr>
          <w:rFonts w:ascii="Segoe UI" w:hAnsi="Segoe UI" w:cs="Segoe UI"/>
        </w:rPr>
      </w:pPr>
      <w:r>
        <w:rPr>
          <w:rStyle w:val="posted-time-agotext"/>
          <w:rFonts w:ascii="Segoe UI" w:hAnsi="Segoe UI" w:cs="Segoe UI"/>
          <w:b w:val="0"/>
          <w:bCs w:val="0"/>
          <w:bdr w:val="none" w:sz="0" w:space="0" w:color="auto" w:frame="1"/>
        </w:rPr>
        <w:t>4 days ago </w:t>
      </w:r>
    </w:p>
    <w:p w14:paraId="2295B9AE" w14:textId="34355B6B" w:rsidR="00FC712D" w:rsidRDefault="00FC712D" w:rsidP="00FC712D">
      <w:pPr>
        <w:textAlignment w:val="baseline"/>
        <w:rPr>
          <w:rFonts w:ascii="Segoe UI" w:hAnsi="Segoe UI" w:cs="Segoe UI"/>
        </w:rPr>
      </w:pPr>
      <w:r>
        <w:rPr>
          <w:rFonts w:ascii="Segoe UI" w:hAnsi="Segoe UI" w:cs="Segoe UI"/>
        </w:rPr>
        <w:t>Avolon M&amp;E are looking for a QA Supervisor to work on a residential site in Rugby.</w:t>
      </w:r>
      <w:r>
        <w:rPr>
          <w:rFonts w:ascii="Segoe UI" w:hAnsi="Segoe UI" w:cs="Segoe UI"/>
        </w:rPr>
        <w:br/>
      </w:r>
      <w:r>
        <w:rPr>
          <w:rFonts w:ascii="Segoe UI" w:hAnsi="Segoe UI" w:cs="Segoe UI"/>
        </w:rPr>
        <w:br/>
        <w:t xml:space="preserve">It will be a </w:t>
      </w:r>
      <w:r>
        <w:rPr>
          <w:rFonts w:ascii="Segoe UI" w:hAnsi="Segoe UI" w:cs="Segoe UI"/>
        </w:rPr>
        <w:t>years’ worth</w:t>
      </w:r>
      <w:r>
        <w:rPr>
          <w:rFonts w:ascii="Segoe UI" w:hAnsi="Segoe UI" w:cs="Segoe UI"/>
        </w:rPr>
        <w:t xml:space="preserve"> of work starting the start of November.</w:t>
      </w:r>
      <w:r>
        <w:rPr>
          <w:rFonts w:ascii="Segoe UI" w:hAnsi="Segoe UI" w:cs="Segoe UI"/>
        </w:rPr>
        <w:br/>
      </w:r>
      <w:r>
        <w:rPr>
          <w:rFonts w:ascii="Segoe UI" w:hAnsi="Segoe UI" w:cs="Segoe UI"/>
        </w:rPr>
        <w:br/>
        <w:t>What will you be doing?</w:t>
      </w:r>
      <w:r>
        <w:rPr>
          <w:rFonts w:ascii="Segoe UI" w:hAnsi="Segoe UI" w:cs="Segoe UI"/>
        </w:rPr>
        <w:br/>
      </w:r>
    </w:p>
    <w:p w14:paraId="65010041" w14:textId="77777777" w:rsidR="00FC712D" w:rsidRDefault="00FC712D" w:rsidP="00FC712D">
      <w:pPr>
        <w:numPr>
          <w:ilvl w:val="0"/>
          <w:numId w:val="5"/>
        </w:numPr>
        <w:textAlignment w:val="baseline"/>
        <w:rPr>
          <w:rFonts w:ascii="Segoe UI" w:hAnsi="Segoe UI" w:cs="Segoe UI"/>
        </w:rPr>
      </w:pPr>
      <w:r>
        <w:rPr>
          <w:rFonts w:ascii="Segoe UI" w:hAnsi="Segoe UI" w:cs="Segoe UI"/>
        </w:rPr>
        <w:t>Investigating Quality control on site</w:t>
      </w:r>
    </w:p>
    <w:p w14:paraId="7273B8B8" w14:textId="77777777" w:rsidR="00FC712D" w:rsidRDefault="00FC712D" w:rsidP="00FC712D">
      <w:pPr>
        <w:numPr>
          <w:ilvl w:val="0"/>
          <w:numId w:val="5"/>
        </w:numPr>
        <w:textAlignment w:val="baseline"/>
        <w:rPr>
          <w:rFonts w:ascii="Segoe UI" w:hAnsi="Segoe UI" w:cs="Segoe UI"/>
        </w:rPr>
      </w:pPr>
      <w:r>
        <w:rPr>
          <w:rFonts w:ascii="Segoe UI" w:hAnsi="Segoe UI" w:cs="Segoe UI"/>
        </w:rPr>
        <w:t>Handling issues with customers and looking at ways to resolve</w:t>
      </w:r>
    </w:p>
    <w:p w14:paraId="5C825564" w14:textId="75C8495A" w:rsidR="00FC712D" w:rsidRDefault="00FC712D" w:rsidP="00FC712D">
      <w:pPr>
        <w:numPr>
          <w:ilvl w:val="0"/>
          <w:numId w:val="5"/>
        </w:numPr>
        <w:textAlignment w:val="baseline"/>
        <w:rPr>
          <w:rFonts w:ascii="Segoe UI" w:hAnsi="Segoe UI" w:cs="Segoe UI"/>
        </w:rPr>
      </w:pPr>
      <w:r>
        <w:rPr>
          <w:rFonts w:ascii="Segoe UI" w:hAnsi="Segoe UI" w:cs="Segoe UI"/>
        </w:rPr>
        <w:t>always Ensuring Health &amp; Safety on site</w:t>
      </w:r>
    </w:p>
    <w:p w14:paraId="0F12C28F" w14:textId="061A5B39" w:rsidR="00FC712D" w:rsidRDefault="00FC712D" w:rsidP="00FC712D">
      <w:pPr>
        <w:numPr>
          <w:ilvl w:val="0"/>
          <w:numId w:val="5"/>
        </w:numPr>
        <w:textAlignment w:val="baseline"/>
        <w:rPr>
          <w:rFonts w:ascii="Segoe UI" w:hAnsi="Segoe UI" w:cs="Segoe UI"/>
        </w:rPr>
      </w:pPr>
      <w:r>
        <w:rPr>
          <w:rFonts w:ascii="Segoe UI" w:hAnsi="Segoe UI" w:cs="Segoe UI"/>
        </w:rPr>
        <w:t xml:space="preserve">Managing contractors - serving notice when </w:t>
      </w:r>
      <w:r>
        <w:rPr>
          <w:rFonts w:ascii="Segoe UI" w:hAnsi="Segoe UI" w:cs="Segoe UI"/>
        </w:rPr>
        <w:t>necessary</w:t>
      </w:r>
    </w:p>
    <w:p w14:paraId="5DBEAAA2" w14:textId="77777777" w:rsidR="00FC712D" w:rsidRDefault="00FC712D" w:rsidP="00FC712D">
      <w:pPr>
        <w:numPr>
          <w:ilvl w:val="0"/>
          <w:numId w:val="5"/>
        </w:numPr>
        <w:textAlignment w:val="baseline"/>
        <w:rPr>
          <w:rFonts w:ascii="Segoe UI" w:hAnsi="Segoe UI" w:cs="Segoe UI"/>
        </w:rPr>
      </w:pPr>
      <w:r>
        <w:rPr>
          <w:rFonts w:ascii="Segoe UI" w:hAnsi="Segoe UI" w:cs="Segoe UI"/>
        </w:rPr>
        <w:t>Implementing remedial works</w:t>
      </w:r>
    </w:p>
    <w:p w14:paraId="76A4FC03" w14:textId="77777777" w:rsidR="00FC712D" w:rsidRDefault="00FC712D" w:rsidP="00FC712D">
      <w:pPr>
        <w:numPr>
          <w:ilvl w:val="0"/>
          <w:numId w:val="5"/>
        </w:numPr>
        <w:textAlignment w:val="baseline"/>
        <w:rPr>
          <w:rFonts w:ascii="Segoe UI" w:hAnsi="Segoe UI" w:cs="Segoe UI"/>
        </w:rPr>
      </w:pPr>
      <w:r>
        <w:rPr>
          <w:rFonts w:ascii="Segoe UI" w:hAnsi="Segoe UI" w:cs="Segoe UI"/>
        </w:rPr>
        <w:t>Writing reports</w:t>
      </w:r>
    </w:p>
    <w:p w14:paraId="32650643" w14:textId="3E195329" w:rsidR="00FC712D" w:rsidRDefault="00FC712D" w:rsidP="00FC712D">
      <w:pPr>
        <w:textAlignment w:val="baseline"/>
        <w:rPr>
          <w:rFonts w:ascii="Segoe UI" w:hAnsi="Segoe UI" w:cs="Segoe UI"/>
        </w:rPr>
      </w:pPr>
      <w:r>
        <w:rPr>
          <w:rFonts w:ascii="Segoe UI" w:hAnsi="Segoe UI" w:cs="Segoe UI"/>
        </w:rPr>
        <w:t xml:space="preserve">What </w:t>
      </w:r>
      <w:r>
        <w:rPr>
          <w:rFonts w:ascii="Segoe UI" w:hAnsi="Segoe UI" w:cs="Segoe UI"/>
        </w:rPr>
        <w:t>are we</w:t>
      </w:r>
      <w:r>
        <w:rPr>
          <w:rFonts w:ascii="Segoe UI" w:hAnsi="Segoe UI" w:cs="Segoe UI"/>
        </w:rPr>
        <w:t xml:space="preserve"> looking for?</w:t>
      </w:r>
      <w:r>
        <w:rPr>
          <w:rFonts w:ascii="Segoe UI" w:hAnsi="Segoe UI" w:cs="Segoe UI"/>
        </w:rPr>
        <w:br/>
      </w:r>
    </w:p>
    <w:p w14:paraId="68AE05E3" w14:textId="77777777" w:rsidR="00FC712D" w:rsidRDefault="00FC712D" w:rsidP="00FC712D">
      <w:pPr>
        <w:numPr>
          <w:ilvl w:val="0"/>
          <w:numId w:val="6"/>
        </w:numPr>
        <w:textAlignment w:val="baseline"/>
        <w:rPr>
          <w:rFonts w:ascii="Segoe UI" w:hAnsi="Segoe UI" w:cs="Segoe UI"/>
        </w:rPr>
      </w:pPr>
      <w:r>
        <w:rPr>
          <w:rFonts w:ascii="Segoe UI" w:hAnsi="Segoe UI" w:cs="Segoe UI"/>
        </w:rPr>
        <w:t>Strong construction &amp; property background</w:t>
      </w:r>
    </w:p>
    <w:p w14:paraId="7724D597" w14:textId="77777777" w:rsidR="00FC712D" w:rsidRDefault="00FC712D" w:rsidP="00FC712D">
      <w:pPr>
        <w:numPr>
          <w:ilvl w:val="0"/>
          <w:numId w:val="6"/>
        </w:numPr>
        <w:textAlignment w:val="baseline"/>
        <w:rPr>
          <w:rFonts w:ascii="Segoe UI" w:hAnsi="Segoe UI" w:cs="Segoe UI"/>
        </w:rPr>
      </w:pPr>
      <w:r>
        <w:rPr>
          <w:rFonts w:ascii="Segoe UI" w:hAnsi="Segoe UI" w:cs="Segoe UI"/>
        </w:rPr>
        <w:t>Excellent Customer Service skills</w:t>
      </w:r>
    </w:p>
    <w:p w14:paraId="5B22F2EC" w14:textId="77777777" w:rsidR="00FC712D" w:rsidRDefault="00FC712D" w:rsidP="00FC712D">
      <w:pPr>
        <w:numPr>
          <w:ilvl w:val="0"/>
          <w:numId w:val="6"/>
        </w:numPr>
        <w:textAlignment w:val="baseline"/>
        <w:rPr>
          <w:rFonts w:ascii="Segoe UI" w:hAnsi="Segoe UI" w:cs="Segoe UI"/>
        </w:rPr>
      </w:pPr>
      <w:r>
        <w:rPr>
          <w:rFonts w:ascii="Segoe UI" w:hAnsi="Segoe UI" w:cs="Segoe UI"/>
        </w:rPr>
        <w:t>Dynamic problem solver able to "think outside of the box"</w:t>
      </w:r>
    </w:p>
    <w:p w14:paraId="66CE2551" w14:textId="77777777" w:rsidR="00FC712D" w:rsidRDefault="00FC712D" w:rsidP="00FC712D">
      <w:pPr>
        <w:numPr>
          <w:ilvl w:val="0"/>
          <w:numId w:val="6"/>
        </w:numPr>
        <w:textAlignment w:val="baseline"/>
        <w:rPr>
          <w:rFonts w:ascii="Segoe UI" w:hAnsi="Segoe UI" w:cs="Segoe UI"/>
        </w:rPr>
      </w:pPr>
      <w:r>
        <w:rPr>
          <w:rFonts w:ascii="Segoe UI" w:hAnsi="Segoe UI" w:cs="Segoe UI"/>
        </w:rPr>
        <w:t>Ability to fact find and investigate issues</w:t>
      </w:r>
    </w:p>
    <w:p w14:paraId="0D7A8F9C" w14:textId="77777777" w:rsidR="00FC712D" w:rsidRDefault="00FC712D" w:rsidP="00FC712D">
      <w:pPr>
        <w:numPr>
          <w:ilvl w:val="0"/>
          <w:numId w:val="6"/>
        </w:numPr>
        <w:textAlignment w:val="baseline"/>
        <w:rPr>
          <w:rFonts w:ascii="Segoe UI" w:hAnsi="Segoe UI" w:cs="Segoe UI"/>
        </w:rPr>
      </w:pPr>
      <w:r>
        <w:rPr>
          <w:rFonts w:ascii="Segoe UI" w:hAnsi="Segoe UI" w:cs="Segoe UI"/>
        </w:rPr>
        <w:t>Either Mechanical or Electrical Qualifications</w:t>
      </w:r>
    </w:p>
    <w:p w14:paraId="31E41ED3" w14:textId="77777777" w:rsidR="00FC712D" w:rsidRDefault="00FC712D" w:rsidP="00FC712D">
      <w:pPr>
        <w:shd w:val="clear" w:color="auto" w:fill="FFFFFF"/>
        <w:textAlignment w:val="baseline"/>
        <w:rPr>
          <w:rFonts w:ascii="Segoe UI" w:hAnsi="Segoe UI" w:cs="Segoe UI"/>
        </w:rPr>
      </w:pPr>
      <w:r>
        <w:rPr>
          <w:rFonts w:ascii="Segoe UI" w:hAnsi="Segoe UI" w:cs="Segoe UI"/>
        </w:rPr>
        <w:t>Show less </w:t>
      </w:r>
    </w:p>
    <w:p w14:paraId="177F659D" w14:textId="77777777" w:rsidR="00FC712D" w:rsidRDefault="00FC712D" w:rsidP="00FC712D">
      <w:pPr>
        <w:pStyle w:val="Heading3"/>
        <w:numPr>
          <w:ilvl w:val="0"/>
          <w:numId w:val="7"/>
        </w:numPr>
        <w:tabs>
          <w:tab w:val="clear" w:pos="720"/>
        </w:tabs>
        <w:spacing w:before="0"/>
        <w:ind w:right="720"/>
        <w:textAlignment w:val="baseline"/>
        <w:rPr>
          <w:rFonts w:ascii="Segoe UI" w:hAnsi="Segoe UI" w:cs="Segoe UI"/>
          <w:b w:val="0"/>
          <w:bCs w:val="0"/>
        </w:rPr>
      </w:pPr>
      <w:r>
        <w:rPr>
          <w:rFonts w:ascii="Segoe UI" w:hAnsi="Segoe UI" w:cs="Segoe UI"/>
          <w:b w:val="0"/>
          <w:bCs w:val="0"/>
        </w:rPr>
        <w:t>Seniority level</w:t>
      </w:r>
    </w:p>
    <w:p w14:paraId="0D69ED2A" w14:textId="77777777" w:rsidR="00FC712D" w:rsidRDefault="00FC712D" w:rsidP="00FC712D">
      <w:pPr>
        <w:pStyle w:val="descriptionjob-criteria-item"/>
        <w:spacing w:before="0" w:beforeAutospacing="0" w:after="0" w:afterAutospacing="0"/>
        <w:ind w:left="720" w:right="720"/>
        <w:textAlignment w:val="baseline"/>
        <w:rPr>
          <w:rFonts w:ascii="Segoe UI" w:hAnsi="Segoe UI" w:cs="Segoe UI"/>
        </w:rPr>
      </w:pPr>
      <w:r>
        <w:rPr>
          <w:rStyle w:val="descriptionjob-criteria-text"/>
          <w:rFonts w:ascii="Segoe UI" w:hAnsi="Segoe UI" w:cs="Segoe UI"/>
          <w:b/>
          <w:bCs/>
          <w:bdr w:val="none" w:sz="0" w:space="0" w:color="auto" w:frame="1"/>
        </w:rPr>
        <w:t>Mid-Senior level</w:t>
      </w:r>
    </w:p>
    <w:p w14:paraId="33BC0F6B" w14:textId="77777777" w:rsidR="00FC712D" w:rsidRDefault="00FC712D" w:rsidP="00FC712D">
      <w:pPr>
        <w:pStyle w:val="Heading3"/>
        <w:numPr>
          <w:ilvl w:val="0"/>
          <w:numId w:val="7"/>
        </w:numPr>
        <w:tabs>
          <w:tab w:val="clear" w:pos="720"/>
        </w:tabs>
        <w:spacing w:before="0"/>
        <w:textAlignment w:val="baseline"/>
        <w:rPr>
          <w:rFonts w:ascii="Segoe UI" w:hAnsi="Segoe UI" w:cs="Segoe UI"/>
          <w:b w:val="0"/>
          <w:bCs w:val="0"/>
        </w:rPr>
      </w:pPr>
      <w:r>
        <w:rPr>
          <w:rFonts w:ascii="Segoe UI" w:hAnsi="Segoe UI" w:cs="Segoe UI"/>
          <w:b w:val="0"/>
          <w:bCs w:val="0"/>
        </w:rPr>
        <w:t>Employment type</w:t>
      </w:r>
    </w:p>
    <w:p w14:paraId="50A84753" w14:textId="77777777" w:rsidR="00FC712D" w:rsidRDefault="00FC712D" w:rsidP="00FC712D">
      <w:pPr>
        <w:pStyle w:val="descriptionjob-criteria-item"/>
        <w:spacing w:before="0" w:beforeAutospacing="0" w:after="0" w:afterAutospacing="0"/>
        <w:ind w:left="720"/>
        <w:textAlignment w:val="baseline"/>
        <w:rPr>
          <w:rFonts w:ascii="Segoe UI" w:hAnsi="Segoe UI" w:cs="Segoe UI"/>
        </w:rPr>
      </w:pPr>
      <w:r>
        <w:rPr>
          <w:rStyle w:val="descriptionjob-criteria-text"/>
          <w:rFonts w:ascii="Segoe UI" w:hAnsi="Segoe UI" w:cs="Segoe UI"/>
          <w:b/>
          <w:bCs/>
          <w:bdr w:val="none" w:sz="0" w:space="0" w:color="auto" w:frame="1"/>
        </w:rPr>
        <w:t>Full-time</w:t>
      </w:r>
    </w:p>
    <w:p w14:paraId="62C5119E" w14:textId="77777777" w:rsidR="00FC712D" w:rsidRDefault="00FC712D" w:rsidP="00FC712D">
      <w:pPr>
        <w:pStyle w:val="Heading3"/>
        <w:numPr>
          <w:ilvl w:val="0"/>
          <w:numId w:val="7"/>
        </w:numPr>
        <w:tabs>
          <w:tab w:val="clear" w:pos="720"/>
        </w:tabs>
        <w:spacing w:before="0"/>
        <w:ind w:right="720"/>
        <w:textAlignment w:val="baseline"/>
        <w:rPr>
          <w:rFonts w:ascii="Segoe UI" w:hAnsi="Segoe UI" w:cs="Segoe UI"/>
          <w:b w:val="0"/>
          <w:bCs w:val="0"/>
        </w:rPr>
      </w:pPr>
      <w:r>
        <w:rPr>
          <w:rFonts w:ascii="Segoe UI" w:hAnsi="Segoe UI" w:cs="Segoe UI"/>
          <w:b w:val="0"/>
          <w:bCs w:val="0"/>
        </w:rPr>
        <w:t>Job function</w:t>
      </w:r>
    </w:p>
    <w:p w14:paraId="3D41CBC4" w14:textId="77777777" w:rsidR="00FC712D" w:rsidRDefault="00FC712D" w:rsidP="00FC712D">
      <w:pPr>
        <w:pStyle w:val="descriptionjob-criteria-item"/>
        <w:spacing w:before="0" w:beforeAutospacing="0" w:after="0" w:afterAutospacing="0"/>
        <w:ind w:left="720" w:right="720"/>
        <w:textAlignment w:val="baseline"/>
        <w:rPr>
          <w:rFonts w:ascii="Segoe UI" w:hAnsi="Segoe UI" w:cs="Segoe UI"/>
        </w:rPr>
      </w:pPr>
      <w:r>
        <w:rPr>
          <w:rStyle w:val="descriptionjob-criteria-text"/>
          <w:rFonts w:ascii="Segoe UI" w:hAnsi="Segoe UI" w:cs="Segoe UI"/>
          <w:b/>
          <w:bCs/>
          <w:bdr w:val="none" w:sz="0" w:space="0" w:color="auto" w:frame="1"/>
        </w:rPr>
        <w:t>Quality Assurance</w:t>
      </w:r>
    </w:p>
    <w:p w14:paraId="2032F13A" w14:textId="77777777" w:rsidR="00FC712D" w:rsidRDefault="00FC712D" w:rsidP="00FC712D">
      <w:pPr>
        <w:pStyle w:val="Heading3"/>
        <w:numPr>
          <w:ilvl w:val="0"/>
          <w:numId w:val="7"/>
        </w:numPr>
        <w:tabs>
          <w:tab w:val="clear" w:pos="720"/>
        </w:tabs>
        <w:spacing w:before="0"/>
        <w:textAlignment w:val="baseline"/>
        <w:rPr>
          <w:rFonts w:ascii="Segoe UI" w:hAnsi="Segoe UI" w:cs="Segoe UI"/>
          <w:b w:val="0"/>
          <w:bCs w:val="0"/>
        </w:rPr>
      </w:pPr>
      <w:r>
        <w:rPr>
          <w:rFonts w:ascii="Segoe UI" w:hAnsi="Segoe UI" w:cs="Segoe UI"/>
          <w:b w:val="0"/>
          <w:bCs w:val="0"/>
        </w:rPr>
        <w:t>Industries</w:t>
      </w:r>
    </w:p>
    <w:p w14:paraId="5D5CFB6F" w14:textId="77777777" w:rsidR="00FC712D" w:rsidRDefault="00FC712D" w:rsidP="00FC712D">
      <w:pPr>
        <w:pStyle w:val="descriptionjob-criteria-item"/>
        <w:spacing w:before="0" w:beforeAutospacing="0" w:after="0" w:afterAutospacing="0"/>
        <w:ind w:left="720"/>
        <w:textAlignment w:val="baseline"/>
        <w:rPr>
          <w:rFonts w:ascii="Segoe UI" w:hAnsi="Segoe UI" w:cs="Segoe UI"/>
        </w:rPr>
      </w:pPr>
      <w:r>
        <w:rPr>
          <w:rStyle w:val="descriptionjob-criteria-text"/>
          <w:rFonts w:ascii="Segoe UI" w:hAnsi="Segoe UI" w:cs="Segoe UI"/>
          <w:b/>
          <w:bCs/>
          <w:bdr w:val="none" w:sz="0" w:space="0" w:color="auto" w:frame="1"/>
        </w:rPr>
        <w:t>Construction</w:t>
      </w:r>
    </w:p>
    <w:p w14:paraId="7DDB378B" w14:textId="338697D0" w:rsidR="00FC712D" w:rsidRDefault="00FC712D">
      <w:pPr>
        <w:rPr>
          <w:rStyle w:val="divdocumentdivsectiontitleCharacter"/>
          <w:b/>
          <w:bCs/>
          <w:smallCaps/>
          <w:sz w:val="24"/>
          <w:szCs w:val="24"/>
          <w:shd w:val="clear" w:color="auto" w:fill="auto"/>
        </w:rPr>
      </w:pPr>
    </w:p>
    <w:p w14:paraId="4D7AC56D" w14:textId="79F4CFA5" w:rsidR="00FC712D" w:rsidRDefault="00FC712D">
      <w:pPr>
        <w:rPr>
          <w:rStyle w:val="divdocumentdivsectiontitleCharacter"/>
          <w:b/>
          <w:bCs/>
          <w:smallCaps/>
          <w:sz w:val="24"/>
          <w:szCs w:val="24"/>
          <w:shd w:val="clear" w:color="auto" w:fill="auto"/>
        </w:rPr>
      </w:pPr>
    </w:p>
    <w:p w14:paraId="3FCEE01B" w14:textId="77777777" w:rsidR="00FC712D" w:rsidRPr="00FC712D" w:rsidRDefault="00FC712D">
      <w:pPr>
        <w:rPr>
          <w:rStyle w:val="divdocumentdivsectiontitleCharacter"/>
          <w:b/>
          <w:bCs/>
          <w:smallCaps/>
          <w:sz w:val="24"/>
          <w:szCs w:val="24"/>
          <w:shd w:val="clear" w:color="auto" w:fill="auto"/>
        </w:rPr>
      </w:pPr>
    </w:p>
    <w:sectPr w:rsidR="00FC712D" w:rsidRPr="00FC712D">
      <w:pgSz w:w="11906" w:h="16838"/>
      <w:pgMar w:top="240" w:right="500" w:bottom="24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B2920280">
      <w:start w:val="1"/>
      <w:numFmt w:val="bullet"/>
      <w:lvlText w:val=""/>
      <w:lvlJc w:val="left"/>
      <w:pPr>
        <w:ind w:left="720" w:hanging="360"/>
      </w:pPr>
      <w:rPr>
        <w:rFonts w:ascii="Symbol" w:hAnsi="Symbol"/>
      </w:rPr>
    </w:lvl>
    <w:lvl w:ilvl="1" w:tplc="525644F0">
      <w:start w:val="1"/>
      <w:numFmt w:val="bullet"/>
      <w:lvlText w:val="o"/>
      <w:lvlJc w:val="left"/>
      <w:pPr>
        <w:tabs>
          <w:tab w:val="num" w:pos="1440"/>
        </w:tabs>
        <w:ind w:left="1440" w:hanging="360"/>
      </w:pPr>
      <w:rPr>
        <w:rFonts w:ascii="Courier New" w:hAnsi="Courier New"/>
      </w:rPr>
    </w:lvl>
    <w:lvl w:ilvl="2" w:tplc="2E1C6E86">
      <w:start w:val="1"/>
      <w:numFmt w:val="bullet"/>
      <w:lvlText w:val=""/>
      <w:lvlJc w:val="left"/>
      <w:pPr>
        <w:tabs>
          <w:tab w:val="num" w:pos="2160"/>
        </w:tabs>
        <w:ind w:left="2160" w:hanging="360"/>
      </w:pPr>
      <w:rPr>
        <w:rFonts w:ascii="Wingdings" w:hAnsi="Wingdings"/>
      </w:rPr>
    </w:lvl>
    <w:lvl w:ilvl="3" w:tplc="A336D448">
      <w:start w:val="1"/>
      <w:numFmt w:val="bullet"/>
      <w:lvlText w:val=""/>
      <w:lvlJc w:val="left"/>
      <w:pPr>
        <w:tabs>
          <w:tab w:val="num" w:pos="2880"/>
        </w:tabs>
        <w:ind w:left="2880" w:hanging="360"/>
      </w:pPr>
      <w:rPr>
        <w:rFonts w:ascii="Symbol" w:hAnsi="Symbol"/>
      </w:rPr>
    </w:lvl>
    <w:lvl w:ilvl="4" w:tplc="73248540">
      <w:start w:val="1"/>
      <w:numFmt w:val="bullet"/>
      <w:lvlText w:val="o"/>
      <w:lvlJc w:val="left"/>
      <w:pPr>
        <w:tabs>
          <w:tab w:val="num" w:pos="3600"/>
        </w:tabs>
        <w:ind w:left="3600" w:hanging="360"/>
      </w:pPr>
      <w:rPr>
        <w:rFonts w:ascii="Courier New" w:hAnsi="Courier New"/>
      </w:rPr>
    </w:lvl>
    <w:lvl w:ilvl="5" w:tplc="599AE500">
      <w:start w:val="1"/>
      <w:numFmt w:val="bullet"/>
      <w:lvlText w:val=""/>
      <w:lvlJc w:val="left"/>
      <w:pPr>
        <w:tabs>
          <w:tab w:val="num" w:pos="4320"/>
        </w:tabs>
        <w:ind w:left="4320" w:hanging="360"/>
      </w:pPr>
      <w:rPr>
        <w:rFonts w:ascii="Wingdings" w:hAnsi="Wingdings"/>
      </w:rPr>
    </w:lvl>
    <w:lvl w:ilvl="6" w:tplc="F44EEA46">
      <w:start w:val="1"/>
      <w:numFmt w:val="bullet"/>
      <w:lvlText w:val=""/>
      <w:lvlJc w:val="left"/>
      <w:pPr>
        <w:tabs>
          <w:tab w:val="num" w:pos="5040"/>
        </w:tabs>
        <w:ind w:left="5040" w:hanging="360"/>
      </w:pPr>
      <w:rPr>
        <w:rFonts w:ascii="Symbol" w:hAnsi="Symbol"/>
      </w:rPr>
    </w:lvl>
    <w:lvl w:ilvl="7" w:tplc="1AA21978">
      <w:start w:val="1"/>
      <w:numFmt w:val="bullet"/>
      <w:lvlText w:val="o"/>
      <w:lvlJc w:val="left"/>
      <w:pPr>
        <w:tabs>
          <w:tab w:val="num" w:pos="5760"/>
        </w:tabs>
        <w:ind w:left="5760" w:hanging="360"/>
      </w:pPr>
      <w:rPr>
        <w:rFonts w:ascii="Courier New" w:hAnsi="Courier New"/>
      </w:rPr>
    </w:lvl>
    <w:lvl w:ilvl="8" w:tplc="9758889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86EDB76">
      <w:start w:val="1"/>
      <w:numFmt w:val="bullet"/>
      <w:lvlText w:val=""/>
      <w:lvlJc w:val="left"/>
      <w:pPr>
        <w:ind w:left="720" w:hanging="360"/>
      </w:pPr>
      <w:rPr>
        <w:rFonts w:ascii="Symbol" w:hAnsi="Symbol"/>
      </w:rPr>
    </w:lvl>
    <w:lvl w:ilvl="1" w:tplc="E53011EC">
      <w:start w:val="1"/>
      <w:numFmt w:val="bullet"/>
      <w:lvlText w:val="o"/>
      <w:lvlJc w:val="left"/>
      <w:pPr>
        <w:tabs>
          <w:tab w:val="num" w:pos="1440"/>
        </w:tabs>
        <w:ind w:left="1440" w:hanging="360"/>
      </w:pPr>
      <w:rPr>
        <w:rFonts w:ascii="Courier New" w:hAnsi="Courier New"/>
      </w:rPr>
    </w:lvl>
    <w:lvl w:ilvl="2" w:tplc="04A207E0">
      <w:start w:val="1"/>
      <w:numFmt w:val="bullet"/>
      <w:lvlText w:val=""/>
      <w:lvlJc w:val="left"/>
      <w:pPr>
        <w:tabs>
          <w:tab w:val="num" w:pos="2160"/>
        </w:tabs>
        <w:ind w:left="2160" w:hanging="360"/>
      </w:pPr>
      <w:rPr>
        <w:rFonts w:ascii="Wingdings" w:hAnsi="Wingdings"/>
      </w:rPr>
    </w:lvl>
    <w:lvl w:ilvl="3" w:tplc="71EA9DC8">
      <w:start w:val="1"/>
      <w:numFmt w:val="bullet"/>
      <w:lvlText w:val=""/>
      <w:lvlJc w:val="left"/>
      <w:pPr>
        <w:tabs>
          <w:tab w:val="num" w:pos="2880"/>
        </w:tabs>
        <w:ind w:left="2880" w:hanging="360"/>
      </w:pPr>
      <w:rPr>
        <w:rFonts w:ascii="Symbol" w:hAnsi="Symbol"/>
      </w:rPr>
    </w:lvl>
    <w:lvl w:ilvl="4" w:tplc="7C0C616A">
      <w:start w:val="1"/>
      <w:numFmt w:val="bullet"/>
      <w:lvlText w:val="o"/>
      <w:lvlJc w:val="left"/>
      <w:pPr>
        <w:tabs>
          <w:tab w:val="num" w:pos="3600"/>
        </w:tabs>
        <w:ind w:left="3600" w:hanging="360"/>
      </w:pPr>
      <w:rPr>
        <w:rFonts w:ascii="Courier New" w:hAnsi="Courier New"/>
      </w:rPr>
    </w:lvl>
    <w:lvl w:ilvl="5" w:tplc="77E04D2C">
      <w:start w:val="1"/>
      <w:numFmt w:val="bullet"/>
      <w:lvlText w:val=""/>
      <w:lvlJc w:val="left"/>
      <w:pPr>
        <w:tabs>
          <w:tab w:val="num" w:pos="4320"/>
        </w:tabs>
        <w:ind w:left="4320" w:hanging="360"/>
      </w:pPr>
      <w:rPr>
        <w:rFonts w:ascii="Wingdings" w:hAnsi="Wingdings"/>
      </w:rPr>
    </w:lvl>
    <w:lvl w:ilvl="6" w:tplc="1ADCEBBE">
      <w:start w:val="1"/>
      <w:numFmt w:val="bullet"/>
      <w:lvlText w:val=""/>
      <w:lvlJc w:val="left"/>
      <w:pPr>
        <w:tabs>
          <w:tab w:val="num" w:pos="5040"/>
        </w:tabs>
        <w:ind w:left="5040" w:hanging="360"/>
      </w:pPr>
      <w:rPr>
        <w:rFonts w:ascii="Symbol" w:hAnsi="Symbol"/>
      </w:rPr>
    </w:lvl>
    <w:lvl w:ilvl="7" w:tplc="692ACA46">
      <w:start w:val="1"/>
      <w:numFmt w:val="bullet"/>
      <w:lvlText w:val="o"/>
      <w:lvlJc w:val="left"/>
      <w:pPr>
        <w:tabs>
          <w:tab w:val="num" w:pos="5760"/>
        </w:tabs>
        <w:ind w:left="5760" w:hanging="360"/>
      </w:pPr>
      <w:rPr>
        <w:rFonts w:ascii="Courier New" w:hAnsi="Courier New"/>
      </w:rPr>
    </w:lvl>
    <w:lvl w:ilvl="8" w:tplc="949A75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8A417F0">
      <w:start w:val="1"/>
      <w:numFmt w:val="bullet"/>
      <w:lvlText w:val=""/>
      <w:lvlJc w:val="left"/>
      <w:pPr>
        <w:ind w:left="720" w:hanging="360"/>
      </w:pPr>
      <w:rPr>
        <w:rFonts w:ascii="Symbol" w:hAnsi="Symbol"/>
      </w:rPr>
    </w:lvl>
    <w:lvl w:ilvl="1" w:tplc="D2686252">
      <w:start w:val="1"/>
      <w:numFmt w:val="bullet"/>
      <w:lvlText w:val="o"/>
      <w:lvlJc w:val="left"/>
      <w:pPr>
        <w:tabs>
          <w:tab w:val="num" w:pos="1440"/>
        </w:tabs>
        <w:ind w:left="1440" w:hanging="360"/>
      </w:pPr>
      <w:rPr>
        <w:rFonts w:ascii="Courier New" w:hAnsi="Courier New"/>
      </w:rPr>
    </w:lvl>
    <w:lvl w:ilvl="2" w:tplc="79D6A1D2">
      <w:start w:val="1"/>
      <w:numFmt w:val="bullet"/>
      <w:lvlText w:val=""/>
      <w:lvlJc w:val="left"/>
      <w:pPr>
        <w:tabs>
          <w:tab w:val="num" w:pos="2160"/>
        </w:tabs>
        <w:ind w:left="2160" w:hanging="360"/>
      </w:pPr>
      <w:rPr>
        <w:rFonts w:ascii="Wingdings" w:hAnsi="Wingdings"/>
      </w:rPr>
    </w:lvl>
    <w:lvl w:ilvl="3" w:tplc="79787C60">
      <w:start w:val="1"/>
      <w:numFmt w:val="bullet"/>
      <w:lvlText w:val=""/>
      <w:lvlJc w:val="left"/>
      <w:pPr>
        <w:tabs>
          <w:tab w:val="num" w:pos="2880"/>
        </w:tabs>
        <w:ind w:left="2880" w:hanging="360"/>
      </w:pPr>
      <w:rPr>
        <w:rFonts w:ascii="Symbol" w:hAnsi="Symbol"/>
      </w:rPr>
    </w:lvl>
    <w:lvl w:ilvl="4" w:tplc="153AB5F8">
      <w:start w:val="1"/>
      <w:numFmt w:val="bullet"/>
      <w:lvlText w:val="o"/>
      <w:lvlJc w:val="left"/>
      <w:pPr>
        <w:tabs>
          <w:tab w:val="num" w:pos="3600"/>
        </w:tabs>
        <w:ind w:left="3600" w:hanging="360"/>
      </w:pPr>
      <w:rPr>
        <w:rFonts w:ascii="Courier New" w:hAnsi="Courier New"/>
      </w:rPr>
    </w:lvl>
    <w:lvl w:ilvl="5" w:tplc="9C76F51A">
      <w:start w:val="1"/>
      <w:numFmt w:val="bullet"/>
      <w:lvlText w:val=""/>
      <w:lvlJc w:val="left"/>
      <w:pPr>
        <w:tabs>
          <w:tab w:val="num" w:pos="4320"/>
        </w:tabs>
        <w:ind w:left="4320" w:hanging="360"/>
      </w:pPr>
      <w:rPr>
        <w:rFonts w:ascii="Wingdings" w:hAnsi="Wingdings"/>
      </w:rPr>
    </w:lvl>
    <w:lvl w:ilvl="6" w:tplc="8E2CAEDC">
      <w:start w:val="1"/>
      <w:numFmt w:val="bullet"/>
      <w:lvlText w:val=""/>
      <w:lvlJc w:val="left"/>
      <w:pPr>
        <w:tabs>
          <w:tab w:val="num" w:pos="5040"/>
        </w:tabs>
        <w:ind w:left="5040" w:hanging="360"/>
      </w:pPr>
      <w:rPr>
        <w:rFonts w:ascii="Symbol" w:hAnsi="Symbol"/>
      </w:rPr>
    </w:lvl>
    <w:lvl w:ilvl="7" w:tplc="E4EE37E2">
      <w:start w:val="1"/>
      <w:numFmt w:val="bullet"/>
      <w:lvlText w:val="o"/>
      <w:lvlJc w:val="left"/>
      <w:pPr>
        <w:tabs>
          <w:tab w:val="num" w:pos="5760"/>
        </w:tabs>
        <w:ind w:left="5760" w:hanging="360"/>
      </w:pPr>
      <w:rPr>
        <w:rFonts w:ascii="Courier New" w:hAnsi="Courier New"/>
      </w:rPr>
    </w:lvl>
    <w:lvl w:ilvl="8" w:tplc="5140906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9CC5A42">
      <w:start w:val="1"/>
      <w:numFmt w:val="bullet"/>
      <w:lvlText w:val=""/>
      <w:lvlJc w:val="left"/>
      <w:pPr>
        <w:ind w:left="720" w:hanging="360"/>
      </w:pPr>
      <w:rPr>
        <w:rFonts w:ascii="Symbol" w:hAnsi="Symbol"/>
      </w:rPr>
    </w:lvl>
    <w:lvl w:ilvl="1" w:tplc="1098DB2E">
      <w:start w:val="1"/>
      <w:numFmt w:val="bullet"/>
      <w:lvlText w:val="o"/>
      <w:lvlJc w:val="left"/>
      <w:pPr>
        <w:tabs>
          <w:tab w:val="num" w:pos="1440"/>
        </w:tabs>
        <w:ind w:left="1440" w:hanging="360"/>
      </w:pPr>
      <w:rPr>
        <w:rFonts w:ascii="Courier New" w:hAnsi="Courier New"/>
      </w:rPr>
    </w:lvl>
    <w:lvl w:ilvl="2" w:tplc="0F3CF6B8">
      <w:start w:val="1"/>
      <w:numFmt w:val="bullet"/>
      <w:lvlText w:val=""/>
      <w:lvlJc w:val="left"/>
      <w:pPr>
        <w:tabs>
          <w:tab w:val="num" w:pos="2160"/>
        </w:tabs>
        <w:ind w:left="2160" w:hanging="360"/>
      </w:pPr>
      <w:rPr>
        <w:rFonts w:ascii="Wingdings" w:hAnsi="Wingdings"/>
      </w:rPr>
    </w:lvl>
    <w:lvl w:ilvl="3" w:tplc="A912BC38">
      <w:start w:val="1"/>
      <w:numFmt w:val="bullet"/>
      <w:lvlText w:val=""/>
      <w:lvlJc w:val="left"/>
      <w:pPr>
        <w:tabs>
          <w:tab w:val="num" w:pos="2880"/>
        </w:tabs>
        <w:ind w:left="2880" w:hanging="360"/>
      </w:pPr>
      <w:rPr>
        <w:rFonts w:ascii="Symbol" w:hAnsi="Symbol"/>
      </w:rPr>
    </w:lvl>
    <w:lvl w:ilvl="4" w:tplc="25882B7C">
      <w:start w:val="1"/>
      <w:numFmt w:val="bullet"/>
      <w:lvlText w:val="o"/>
      <w:lvlJc w:val="left"/>
      <w:pPr>
        <w:tabs>
          <w:tab w:val="num" w:pos="3600"/>
        </w:tabs>
        <w:ind w:left="3600" w:hanging="360"/>
      </w:pPr>
      <w:rPr>
        <w:rFonts w:ascii="Courier New" w:hAnsi="Courier New"/>
      </w:rPr>
    </w:lvl>
    <w:lvl w:ilvl="5" w:tplc="B9D6DFBC">
      <w:start w:val="1"/>
      <w:numFmt w:val="bullet"/>
      <w:lvlText w:val=""/>
      <w:lvlJc w:val="left"/>
      <w:pPr>
        <w:tabs>
          <w:tab w:val="num" w:pos="4320"/>
        </w:tabs>
        <w:ind w:left="4320" w:hanging="360"/>
      </w:pPr>
      <w:rPr>
        <w:rFonts w:ascii="Wingdings" w:hAnsi="Wingdings"/>
      </w:rPr>
    </w:lvl>
    <w:lvl w:ilvl="6" w:tplc="E0FA8E1E">
      <w:start w:val="1"/>
      <w:numFmt w:val="bullet"/>
      <w:lvlText w:val=""/>
      <w:lvlJc w:val="left"/>
      <w:pPr>
        <w:tabs>
          <w:tab w:val="num" w:pos="5040"/>
        </w:tabs>
        <w:ind w:left="5040" w:hanging="360"/>
      </w:pPr>
      <w:rPr>
        <w:rFonts w:ascii="Symbol" w:hAnsi="Symbol"/>
      </w:rPr>
    </w:lvl>
    <w:lvl w:ilvl="7" w:tplc="9AA40B3C">
      <w:start w:val="1"/>
      <w:numFmt w:val="bullet"/>
      <w:lvlText w:val="o"/>
      <w:lvlJc w:val="left"/>
      <w:pPr>
        <w:tabs>
          <w:tab w:val="num" w:pos="5760"/>
        </w:tabs>
        <w:ind w:left="5760" w:hanging="360"/>
      </w:pPr>
      <w:rPr>
        <w:rFonts w:ascii="Courier New" w:hAnsi="Courier New"/>
      </w:rPr>
    </w:lvl>
    <w:lvl w:ilvl="8" w:tplc="5B52DCFE">
      <w:start w:val="1"/>
      <w:numFmt w:val="bullet"/>
      <w:lvlText w:val=""/>
      <w:lvlJc w:val="left"/>
      <w:pPr>
        <w:tabs>
          <w:tab w:val="num" w:pos="6480"/>
        </w:tabs>
        <w:ind w:left="6480" w:hanging="360"/>
      </w:pPr>
      <w:rPr>
        <w:rFonts w:ascii="Wingdings" w:hAnsi="Wingdings"/>
      </w:rPr>
    </w:lvl>
  </w:abstractNum>
  <w:abstractNum w:abstractNumId="4" w15:restartNumberingAfterBreak="0">
    <w:nsid w:val="036B403A"/>
    <w:multiLevelType w:val="multilevel"/>
    <w:tmpl w:val="49B2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6D2EA2"/>
    <w:multiLevelType w:val="multilevel"/>
    <w:tmpl w:val="8104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88614A"/>
    <w:multiLevelType w:val="multilevel"/>
    <w:tmpl w:val="53C2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762D22"/>
    <w:rsid w:val="00762D22"/>
    <w:rsid w:val="00FC7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10053"/>
  <w15:docId w15:val="{EBD100E9-2076-47EA-978A-DD6D744E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divdocument">
    <w:name w:val="div_document"/>
    <w:basedOn w:val="Normal"/>
    <w:pPr>
      <w:spacing w:line="280" w:lineRule="atLeast"/>
    </w:pPr>
  </w:style>
  <w:style w:type="paragraph" w:customStyle="1" w:styleId="divdocumentsection">
    <w:name w:val="div_document_section"/>
    <w:basedOn w:val="Normal"/>
  </w:style>
  <w:style w:type="paragraph" w:customStyle="1" w:styleId="divdocumentdivparagraph">
    <w:name w:val="div_document_div_paragraph"/>
    <w:basedOn w:val="Normal"/>
  </w:style>
  <w:style w:type="paragraph" w:customStyle="1" w:styleId="divname">
    <w:name w:val="div_name"/>
    <w:basedOn w:val="div"/>
    <w:pPr>
      <w:spacing w:line="560" w:lineRule="atLeast"/>
      <w:jc w:val="center"/>
    </w:pPr>
    <w:rPr>
      <w:b/>
      <w:bCs/>
      <w:smallCaps/>
      <w:color w:val="000000"/>
      <w:sz w:val="48"/>
      <w:szCs w:val="48"/>
    </w:rPr>
  </w:style>
  <w:style w:type="paragraph" w:customStyle="1" w:styleId="div">
    <w:name w:val="div"/>
    <w:basedOn w:val="Normal"/>
  </w:style>
  <w:style w:type="character" w:customStyle="1" w:styleId="span">
    <w:name w:val="span"/>
    <w:basedOn w:val="DefaultParagraphFont"/>
    <w:rPr>
      <w:sz w:val="24"/>
      <w:szCs w:val="24"/>
      <w:bdr w:val="none" w:sz="0" w:space="0" w:color="auto"/>
      <w:vertAlign w:val="baseline"/>
    </w:rPr>
  </w:style>
  <w:style w:type="paragraph" w:customStyle="1" w:styleId="divaddress">
    <w:name w:val="div_address"/>
    <w:basedOn w:val="div"/>
    <w:pPr>
      <w:spacing w:line="280" w:lineRule="atLeast"/>
      <w:jc w:val="center"/>
    </w:pPr>
  </w:style>
  <w:style w:type="character" w:customStyle="1" w:styleId="divdocumentzipsuffix">
    <w:name w:val="div_document_zipsuffix"/>
    <w:basedOn w:val="DefaultParagraphFont"/>
  </w:style>
  <w:style w:type="character" w:customStyle="1" w:styleId="divdocumentzipprefix">
    <w:name w:val="div_document_zipprefix"/>
    <w:basedOn w:val="DefaultParagraphFont"/>
    <w:rPr>
      <w:vanish/>
    </w:rPr>
  </w:style>
  <w:style w:type="paragraph" w:customStyle="1" w:styleId="divdocumentdivheading">
    <w:name w:val="div_document_div_heading"/>
    <w:basedOn w:val="Normal"/>
  </w:style>
  <w:style w:type="paragraph" w:customStyle="1" w:styleId="divdocumentdivsectiontitle">
    <w:name w:val="div_document_div_sectiontitle"/>
    <w:basedOn w:val="Normal"/>
    <w:pPr>
      <w:pBdr>
        <w:bottom w:val="single" w:sz="8" w:space="1" w:color="FFFFFF"/>
        <w:right w:val="none" w:sz="0" w:space="10" w:color="auto"/>
      </w:pBdr>
      <w:shd w:val="clear" w:color="auto" w:fill="FFFFFF"/>
      <w:spacing w:line="320" w:lineRule="atLeast"/>
    </w:pPr>
    <w:rPr>
      <w:color w:val="000000"/>
      <w:sz w:val="28"/>
      <w:szCs w:val="28"/>
      <w:shd w:val="clear" w:color="auto" w:fill="FFFFFF"/>
    </w:rPr>
  </w:style>
  <w:style w:type="character" w:customStyle="1" w:styleId="divdocumentdivsectiontitleCharacter">
    <w:name w:val="div_document_div_sectiontitle Character"/>
    <w:basedOn w:val="DefaultParagraphFont"/>
    <w:rPr>
      <w:color w:val="000000"/>
      <w:sz w:val="28"/>
      <w:szCs w:val="28"/>
      <w:shd w:val="clear" w:color="auto" w:fill="FFFFFF"/>
    </w:rPr>
  </w:style>
  <w:style w:type="paragraph" w:customStyle="1" w:styleId="divdocumentsinglecolumn">
    <w:name w:val="div_document_singlecolumn"/>
    <w:basedOn w:val="Normal"/>
  </w:style>
  <w:style w:type="paragraph" w:customStyle="1" w:styleId="p">
    <w:name w:val="p"/>
    <w:basedOn w:val="Normal"/>
  </w:style>
  <w:style w:type="character" w:customStyle="1" w:styleId="spandateswrapper">
    <w:name w:val="span_dates_wrapper"/>
    <w:basedOn w:val="span"/>
    <w:rPr>
      <w:sz w:val="24"/>
      <w:szCs w:val="24"/>
      <w:bdr w:val="none" w:sz="0" w:space="0" w:color="auto"/>
      <w:vertAlign w:val="baseline"/>
    </w:rPr>
  </w:style>
  <w:style w:type="paragraph" w:customStyle="1" w:styleId="spandateswrapperParagraph">
    <w:name w:val="span_dates_wrapper Paragraph"/>
    <w:basedOn w:val="spanParagraph"/>
  </w:style>
  <w:style w:type="paragraph" w:customStyle="1" w:styleId="spanParagraph">
    <w:name w:val="span Paragraph"/>
    <w:basedOn w:val="Normal"/>
  </w:style>
  <w:style w:type="character" w:customStyle="1" w:styleId="divdocumentsinglecolumnCharacter">
    <w:name w:val="div_document_singlecolumn Character"/>
    <w:basedOn w:val="DefaultParagraphFont"/>
  </w:style>
  <w:style w:type="character" w:customStyle="1" w:styleId="singlecolumnspanpaddedlinenth-child1">
    <w:name w:val="singlecolumn_span_paddedline_nth-child(1)"/>
    <w:basedOn w:val="DefaultParagraphFont"/>
  </w:style>
  <w:style w:type="character" w:customStyle="1" w:styleId="spanjobtitle">
    <w:name w:val="span_jobtitle"/>
    <w:basedOn w:val="span"/>
    <w:rPr>
      <w:b/>
      <w:bCs/>
      <w:sz w:val="24"/>
      <w:szCs w:val="24"/>
      <w:bdr w:val="none" w:sz="0" w:space="0" w:color="auto"/>
      <w:vertAlign w:val="baseline"/>
    </w:rPr>
  </w:style>
  <w:style w:type="paragraph" w:customStyle="1" w:styleId="spanpaddedline">
    <w:name w:val="span_paddedline"/>
    <w:basedOn w:val="spanParagraph"/>
  </w:style>
  <w:style w:type="character" w:customStyle="1" w:styleId="spancompanyname">
    <w:name w:val="span_companyname"/>
    <w:basedOn w:val="span"/>
    <w:rPr>
      <w:b/>
      <w:bCs/>
      <w:sz w:val="24"/>
      <w:szCs w:val="24"/>
      <w:bdr w:val="none" w:sz="0" w:space="0" w:color="auto"/>
      <w:vertAlign w:val="baseline"/>
    </w:rPr>
  </w:style>
  <w:style w:type="paragraph" w:customStyle="1" w:styleId="documentulli">
    <w:name w:val="document_ul_li"/>
    <w:basedOn w:val="Normal"/>
  </w:style>
  <w:style w:type="table" w:customStyle="1" w:styleId="divdocumentdivparagraphTable">
    <w:name w:val="div_document_div_paragraph Table"/>
    <w:basedOn w:val="TableNormal"/>
    <w:tblPr/>
  </w:style>
  <w:style w:type="table" w:customStyle="1" w:styleId="divdocumenttable">
    <w:name w:val="div_document_table"/>
    <w:basedOn w:val="TableNormal"/>
    <w:tblPr/>
  </w:style>
  <w:style w:type="character" w:customStyle="1" w:styleId="spandegree">
    <w:name w:val="span_degree"/>
    <w:basedOn w:val="span"/>
    <w:rPr>
      <w:b/>
      <w:bCs/>
      <w:sz w:val="24"/>
      <w:szCs w:val="24"/>
      <w:bdr w:val="none" w:sz="0" w:space="0" w:color="auto"/>
      <w:vertAlign w:val="baseline"/>
    </w:rPr>
  </w:style>
  <w:style w:type="character" w:customStyle="1" w:styleId="documentbeforecolonspace">
    <w:name w:val="document_beforecolonspace"/>
    <w:basedOn w:val="DefaultParagraphFont"/>
    <w:rPr>
      <w:vanish/>
    </w:rPr>
  </w:style>
  <w:style w:type="character" w:customStyle="1" w:styleId="spanprogramline">
    <w:name w:val="span_programline"/>
    <w:basedOn w:val="span"/>
    <w:rPr>
      <w:b/>
      <w:bCs/>
      <w:sz w:val="24"/>
      <w:szCs w:val="24"/>
      <w:bdr w:val="none" w:sz="0" w:space="0" w:color="auto"/>
      <w:vertAlign w:val="baseline"/>
    </w:rPr>
  </w:style>
  <w:style w:type="paragraph" w:customStyle="1" w:styleId="divdocumentdivname">
    <w:name w:val="div_document_div_name"/>
    <w:basedOn w:val="Normal"/>
    <w:rsid w:val="00FC712D"/>
    <w:pPr>
      <w:spacing w:line="240" w:lineRule="atLeast"/>
    </w:pPr>
    <w:rPr>
      <w:color w:val="000000"/>
    </w:rPr>
  </w:style>
  <w:style w:type="character" w:customStyle="1" w:styleId="documentzipsuffix">
    <w:name w:val="document_zipsuffix"/>
    <w:basedOn w:val="DefaultParagraphFont"/>
    <w:rsid w:val="00FC712D"/>
  </w:style>
  <w:style w:type="character" w:customStyle="1" w:styleId="documentzipprefix">
    <w:name w:val="document_zipprefix"/>
    <w:basedOn w:val="DefaultParagraphFont"/>
    <w:rsid w:val="00FC712D"/>
    <w:rPr>
      <w:vanish/>
    </w:rPr>
  </w:style>
  <w:style w:type="paragraph" w:customStyle="1" w:styleId="divdocumentsectionCLsinglecolumn">
    <w:name w:val="div_document_sectionCL_singlecolumn"/>
    <w:basedOn w:val="Normal"/>
    <w:rsid w:val="00FC712D"/>
    <w:pPr>
      <w:spacing w:line="240" w:lineRule="atLeast"/>
    </w:pPr>
  </w:style>
  <w:style w:type="paragraph" w:customStyle="1" w:styleId="documentzipsuffixRcnt">
    <w:name w:val="document_zipsuffixRcnt"/>
    <w:basedOn w:val="Normal"/>
    <w:rsid w:val="00FC712D"/>
    <w:pPr>
      <w:spacing w:line="240" w:lineRule="atLeast"/>
    </w:pPr>
  </w:style>
  <w:style w:type="paragraph" w:customStyle="1" w:styleId="documentzipprefixRcnt">
    <w:name w:val="document_zipprefixRcnt"/>
    <w:basedOn w:val="Normal"/>
    <w:rsid w:val="00FC712D"/>
    <w:pPr>
      <w:spacing w:line="240" w:lineRule="atLeast"/>
    </w:pPr>
    <w:rPr>
      <w:vanish/>
    </w:rPr>
  </w:style>
  <w:style w:type="character" w:styleId="Hyperlink">
    <w:name w:val="Hyperlink"/>
    <w:basedOn w:val="DefaultParagraphFont"/>
    <w:uiPriority w:val="99"/>
    <w:semiHidden/>
    <w:unhideWhenUsed/>
    <w:rsid w:val="00FC712D"/>
    <w:rPr>
      <w:color w:val="0000FF"/>
      <w:u w:val="single"/>
    </w:rPr>
  </w:style>
  <w:style w:type="character" w:customStyle="1" w:styleId="topcardflavor">
    <w:name w:val="topcard__flavor"/>
    <w:basedOn w:val="DefaultParagraphFont"/>
    <w:rsid w:val="00FC712D"/>
  </w:style>
  <w:style w:type="character" w:customStyle="1" w:styleId="posted-time-agotext">
    <w:name w:val="posted-time-ago__text"/>
    <w:basedOn w:val="DefaultParagraphFont"/>
    <w:rsid w:val="00FC712D"/>
  </w:style>
  <w:style w:type="character" w:styleId="FollowedHyperlink">
    <w:name w:val="FollowedHyperlink"/>
    <w:basedOn w:val="DefaultParagraphFont"/>
    <w:uiPriority w:val="99"/>
    <w:semiHidden/>
    <w:unhideWhenUsed/>
    <w:rsid w:val="00FC712D"/>
    <w:rPr>
      <w:color w:val="800080" w:themeColor="followedHyperlink"/>
      <w:u w:val="single"/>
    </w:rPr>
  </w:style>
  <w:style w:type="paragraph" w:customStyle="1" w:styleId="descriptionjob-criteria-item">
    <w:name w:val="description__job-criteria-item"/>
    <w:basedOn w:val="Normal"/>
    <w:rsid w:val="00FC712D"/>
    <w:pPr>
      <w:spacing w:before="100" w:beforeAutospacing="1" w:after="100" w:afterAutospacing="1"/>
    </w:pPr>
    <w:rPr>
      <w:lang w:val="en-GB" w:eastAsia="en-GB"/>
    </w:rPr>
  </w:style>
  <w:style w:type="character" w:customStyle="1" w:styleId="descriptionjob-criteria-text">
    <w:name w:val="description__job-criteria-text"/>
    <w:basedOn w:val="DefaultParagraphFont"/>
    <w:rsid w:val="00FC7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2686">
      <w:bodyDiv w:val="1"/>
      <w:marLeft w:val="0"/>
      <w:marRight w:val="0"/>
      <w:marTop w:val="0"/>
      <w:marBottom w:val="0"/>
      <w:divBdr>
        <w:top w:val="none" w:sz="0" w:space="0" w:color="auto"/>
        <w:left w:val="none" w:sz="0" w:space="0" w:color="auto"/>
        <w:bottom w:val="none" w:sz="0" w:space="0" w:color="auto"/>
        <w:right w:val="none" w:sz="0" w:space="0" w:color="auto"/>
      </w:divBdr>
      <w:divsChild>
        <w:div w:id="1710641651">
          <w:marLeft w:val="0"/>
          <w:marRight w:val="0"/>
          <w:marTop w:val="120"/>
          <w:marBottom w:val="0"/>
          <w:divBdr>
            <w:top w:val="none" w:sz="0" w:space="0" w:color="auto"/>
            <w:left w:val="none" w:sz="0" w:space="0" w:color="auto"/>
            <w:bottom w:val="none" w:sz="0" w:space="0" w:color="auto"/>
            <w:right w:val="none" w:sz="0" w:space="0" w:color="auto"/>
          </w:divBdr>
          <w:divsChild>
            <w:div w:id="207061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9645">
      <w:bodyDiv w:val="1"/>
      <w:marLeft w:val="0"/>
      <w:marRight w:val="0"/>
      <w:marTop w:val="0"/>
      <w:marBottom w:val="0"/>
      <w:divBdr>
        <w:top w:val="none" w:sz="0" w:space="0" w:color="auto"/>
        <w:left w:val="none" w:sz="0" w:space="0" w:color="auto"/>
        <w:bottom w:val="none" w:sz="0" w:space="0" w:color="auto"/>
        <w:right w:val="none" w:sz="0" w:space="0" w:color="auto"/>
      </w:divBdr>
      <w:divsChild>
        <w:div w:id="609432311">
          <w:marLeft w:val="0"/>
          <w:marRight w:val="0"/>
          <w:marTop w:val="0"/>
          <w:marBottom w:val="60"/>
          <w:divBdr>
            <w:top w:val="none" w:sz="0" w:space="0" w:color="auto"/>
            <w:left w:val="none" w:sz="0" w:space="0" w:color="auto"/>
            <w:bottom w:val="none" w:sz="0" w:space="0" w:color="auto"/>
            <w:right w:val="none" w:sz="0" w:space="0" w:color="auto"/>
          </w:divBdr>
        </w:div>
        <w:div w:id="928193730">
          <w:marLeft w:val="0"/>
          <w:marRight w:val="0"/>
          <w:marTop w:val="0"/>
          <w:marBottom w:val="60"/>
          <w:divBdr>
            <w:top w:val="none" w:sz="0" w:space="0" w:color="auto"/>
            <w:left w:val="none" w:sz="0" w:space="0" w:color="auto"/>
            <w:bottom w:val="none" w:sz="0" w:space="0" w:color="auto"/>
            <w:right w:val="none" w:sz="0" w:space="0" w:color="auto"/>
          </w:divBdr>
        </w:div>
      </w:divsChild>
    </w:div>
    <w:div w:id="1338575178">
      <w:bodyDiv w:val="1"/>
      <w:marLeft w:val="0"/>
      <w:marRight w:val="0"/>
      <w:marTop w:val="0"/>
      <w:marBottom w:val="0"/>
      <w:divBdr>
        <w:top w:val="none" w:sz="0" w:space="0" w:color="auto"/>
        <w:left w:val="none" w:sz="0" w:space="0" w:color="auto"/>
        <w:bottom w:val="none" w:sz="0" w:space="0" w:color="auto"/>
        <w:right w:val="none" w:sz="0" w:space="0" w:color="auto"/>
      </w:divBdr>
      <w:divsChild>
        <w:div w:id="190387783">
          <w:marLeft w:val="0"/>
          <w:marRight w:val="0"/>
          <w:marTop w:val="0"/>
          <w:marBottom w:val="60"/>
          <w:divBdr>
            <w:top w:val="none" w:sz="0" w:space="0" w:color="auto"/>
            <w:left w:val="none" w:sz="0" w:space="0" w:color="auto"/>
            <w:bottom w:val="none" w:sz="0" w:space="0" w:color="auto"/>
            <w:right w:val="none" w:sz="0" w:space="0" w:color="auto"/>
          </w:divBdr>
        </w:div>
        <w:div w:id="973215224">
          <w:marLeft w:val="0"/>
          <w:marRight w:val="0"/>
          <w:marTop w:val="0"/>
          <w:marBottom w:val="6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704</Words>
  <Characters>4015</Characters>
  <Application>Microsoft Office Word</Application>
  <DocSecurity>0</DocSecurity>
  <Lines>33</Lines>
  <Paragraphs>9</Paragraphs>
  <ScaleCrop>false</ScaleCrop>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Nicolae Catalin Perca</dc:title>
  <cp:lastModifiedBy>Catalin Perca</cp:lastModifiedBy>
  <cp:revision>2</cp:revision>
  <dcterms:created xsi:type="dcterms:W3CDTF">2021-10-26T21:27:00Z</dcterms:created>
  <dcterms:modified xsi:type="dcterms:W3CDTF">2021-10-26T21:27:00Z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0b87ecfa-6b24-4412-8906-17d3e2efeee7</vt:lpwstr>
  </property>
  <property fmtid="{D5CDD505-2E9C-101B-9397-08002B2CF9AE}" pid="3" name="x1ye=0">
    <vt:lpwstr>4D8AAB+LCAAAAAAABAAVmkVyw1AQRA+khZiWYmbWzmJm9OnjLFNxxfb/M93vVSTwAothMM7hEIewJCVyGClwDE4xDMwxAiqcjhDARQeF1ZW1rUPM79cpe5c9fNS26OUDYuORbvDo3s4VfhmeOXot+6BPAQhX2wfjTsothdj5Z3Hfc+MEABD2L20lTLsvNeairpi5zGa/E9sHWMJmMjzrkxeMxR1pKMa4C9UJyy0IwzIoqGgXduB9iR4Npc9rsnn</vt:lpwstr>
  </property>
  <property fmtid="{D5CDD505-2E9C-101B-9397-08002B2CF9AE}" pid="4" name="x1ye=1">
    <vt:lpwstr>kjq5/CkfrUiH0EdLpyhYm7SbTviyBEZtUhDmqeyd90iX6U+163b/HRi0zCNaIRfc677HBRFT13sqM/7FQh8sazTgo9vLbkHR4+DVCFegMVdV8HoPSbyUU1pVgj783x9kB1pUPwV1A7hL2k3/nYerjZqwxRLdrpyoBm6BT3qZDr3OJ3jPpRm5ziNWjXe0jjvpldkyQbq07eEGbh0MVj+pSWNYtIDlx6jdZLWDxu2T2S2WGDJVcedphBx43j5KSm0</vt:lpwstr>
  </property>
  <property fmtid="{D5CDD505-2E9C-101B-9397-08002B2CF9AE}" pid="5" name="x1ye=10">
    <vt:lpwstr>a34hT9tsPYv5MktCowwnmx3Azo/A7O1dn5szXGl2+xx5qFI0Z+Kx0GyacqwSONf/W3ZUjHFaHatypvMvrFYpPQWwXbHoVbB8YqTLImzED2FW4YBK26Z84Q3A5XJPZLTlnb3AUye2pB+npkwb5yORcsXi+z9irWcoQ47rID9uQ82EmXJl+9z3giIH+Dj7sTvcleOxcOKcUaKo29r9atKJLW2sfqjwITEfR4DjoC9VBh1GDPVVjrkiV+l49jthtkT</vt:lpwstr>
  </property>
  <property fmtid="{D5CDD505-2E9C-101B-9397-08002B2CF9AE}" pid="6" name="x1ye=11">
    <vt:lpwstr>HpcNr1DaioMZ83XK5xYdcYrTbMJ8L+Ov0vp2ZHglcBVD1zsF72xSMHY1kxtsiUNkFLdIQ5mOhjqRVqrmjVTVYDxg6sAMFAISoyIJpvndbvnI9KcN5sHVoPiEe5MrNFcUXjitzF7bQj3rCI+MKpBYJzMquEwOZU5QUpXTF+sIWyuLXvjuirb6UGtZ2CgRKHWuy5idlaWr4fA6wb11ll9UyrN3C0KSz34JZqpLNSsGAG/vTWyLztHoVOv3ebTiEtW</vt:lpwstr>
  </property>
  <property fmtid="{D5CDD505-2E9C-101B-9397-08002B2CF9AE}" pid="7" name="x1ye=12">
    <vt:lpwstr>DjquGV/71aVhzAprhRLm12qlXDe+OlCDMc5lrzum2B9t4S5nUCEjXFJV69OfCAEeVKS+IZsjDnukfoGNEaJlmec+7LnZxEFVIVzrfBt8WqOWXcACS0c5FTVd3rF7ya16CRyDuQRBhSTsG8vYnlIQXDjOR8Dr1JH5UjvrqQoRrAsWF2/NZzCj7Ml5V+sOeXpUBw/KnrveabHuR3n4wOP+0J8QN76PBGZWeXxmQuhog6qEW0DrRovHtennylQhyo8</vt:lpwstr>
  </property>
  <property fmtid="{D5CDD505-2E9C-101B-9397-08002B2CF9AE}" pid="8" name="x1ye=13">
    <vt:lpwstr>v+wnSETVQ00HJY8g4MVgLE5Cr7tSQXpzzc4bF+ReRNJ9t6UIsJhtwqoUW2kcM4xx/8KNMOEHW1aVYHZYLWSB8FnoEhFRTqdtib42ZuOUQnaObrSTAhTsLKZJnM3WgdatM4Viih99ZYRbhgKp6yn2bO1Bl0sBo2KZ8ghG0zu4a9/CBwapr82rLRswKamC7qFBHNC9dCpUm0eWaI6lMXVlUMS/umcHpY1FEW4+vaRzL/tTqLIt0hEyb7FeYbKNthg</vt:lpwstr>
  </property>
  <property fmtid="{D5CDD505-2E9C-101B-9397-08002B2CF9AE}" pid="9" name="x1ye=14">
    <vt:lpwstr>pVMguT96JXCSOESj61B3LMYUHObst3hF3GcuVhpP9K3y6OErZeo2VJdtS1H9Mupi01U8MG0CEmg5QbZFXOE0jDNYP1r/ppVNnPa2+oiYokrdvp5O6sH9UsVj9APIsXv5qlQWNLkuRFV21xOEYdlheCZWEuGR2tQj2bsNv0u+UVpJ3oiTNWgxk03ps9vn5LiwIL/+w18cKnAfwaTy9ApaSoR9EsBsvx0oeyGseIGrbOziTR8wffZ0UWfvfqTa57P</vt:lpwstr>
  </property>
  <property fmtid="{D5CDD505-2E9C-101B-9397-08002B2CF9AE}" pid="10" name="x1ye=15">
    <vt:lpwstr>QM2dm7y57qdk0guAAa6gzdELTJVUIeRKcYea250SbcCZco0LDl6bPFm6XwnmbydiYiiZCDKq3m0ehxmuoY1vVmMy+ic4Kj2ClXDKETf6JGlkMaB95WhZ8/dCWJD1SG/sNkmMuRF5kjMGPUr5m+m76zwWrnYz8GH7bc1ZaMmFK4KO9KbRX4/eNhH0dIYTiFDvhI/O4USOg3nk8fyZzedA4v1T9z0rBwGGWQvdzoZz2w2uabM1VAiaiw/zkNqRo58</vt:lpwstr>
  </property>
  <property fmtid="{D5CDD505-2E9C-101B-9397-08002B2CF9AE}" pid="11" name="x1ye=16">
    <vt:lpwstr>PawJftQ/OYqyaylFCwT4aF02NoWCjrAuMoCJxOTb+OzPfK0aSTSGEhLO45uO5qdDQOe3+ZqSBw85Z9XBXmSS3byVnWHrd1u9x6rp0gwNd187ni44uCkjONR/qWFge9ACG57pyYS9T4cEJYJULvZZ5XdVVFEspCzBbXFgn4jMh53CYDvEZYoQ0WspWOuRI7J3coeN63XJSPW7GyCKNtGg6wr86fu1SzPchI1l9L23xiHR6zK1qVBhehYGscMXobx</vt:lpwstr>
  </property>
  <property fmtid="{D5CDD505-2E9C-101B-9397-08002B2CF9AE}" pid="12" name="x1ye=17">
    <vt:lpwstr>9U9Whon02LnjzLrP6bPO1dTeHFikJjGk3NPtdpo7pmweQrohxSdyLrH5JClCYg/jyL3V2qnLh4Fed9AKt4SiUNykvBRIuu89QcM0wwo6EaeDucR8E75YZnDqC/mEaz6Mx5+1edx8F+HPl68I+m/W9OxxgR3GkLRTyk98mGCRKLh9OyhMJErJ44fkJ89373YcBmhk2P7XoLO3d9iea8nqkmnCxwiomBCLEqB0b83q7te8a6XQKoY7C4kJ+gdlTl4</vt:lpwstr>
  </property>
  <property fmtid="{D5CDD505-2E9C-101B-9397-08002B2CF9AE}" pid="13" name="x1ye=18">
    <vt:lpwstr>+sFbNKe37+NObBXYdPN6Iw0yGaWfFiNxcpQv+gu3Vh+RGEduY+JLS0OyJWwhxx/MliUIT6GfoJO0agwD5X3cSyeVF7OW18O4O/hh5LlhfjIkWvBL+JvsAGed0HlwxICObmtIzgU02DzbCjpX/kwRDDKgl5zC28mnvDD831O320SnzomV+S0XWNUMtMtOjkNLGV0jpyOYX6U0u2/DDh/D5GqCCIcGLOYWeDRlcmlw1eTavcQVjsCDeuyvGyFacCE</vt:lpwstr>
  </property>
  <property fmtid="{D5CDD505-2E9C-101B-9397-08002B2CF9AE}" pid="14" name="x1ye=19">
    <vt:lpwstr>GBNWoR6QCSnxSXItc0uqisvrX8jj0kwAtIqwPjz7UGoDmhNJDbT3Al8SP5rBoAzHZJzvOM3MnvmtiSBJQeAPvuBIsJAdPX15/bmy7qGsCx4w5BjjO/tQgV8MK+5BhoooM3zL5Fs+TqV5+c6+sB8fhPELbFebPfp3NkxsYxBaJ9f5i/LVtja+Ljv+0jBg0s1EpZtP2dIQbMyl/pLCw0p+C32lyHxmpxjIefAnIf84MTFp5bWR9vEHlrqm77C1g91</vt:lpwstr>
  </property>
  <property fmtid="{D5CDD505-2E9C-101B-9397-08002B2CF9AE}" pid="15" name="x1ye=2">
    <vt:lpwstr>CAd4dfrbhOGv6ca7AMoFg4rEMXRLeF3zqCwShXUhFw9EjuhMxEPOZabePS0LE7wVqHX54RaJF7LLUVGIiSg7BnFmM2p27hT5n5ehn6fB4ka/xgY9GTDg2d7zzgs2Exk0kronjZogi2/FkBoE9BIv+6SUlOts9IBPaacb/GNU0sNdhWus6XzHSaFdEqZdvfgRnQX//oh64HzacPycuneVPIMYZVZVRSwy/CCHNd5NBWFwBrRyoza/AB5lIvqGR+9</vt:lpwstr>
  </property>
  <property fmtid="{D5CDD505-2E9C-101B-9397-08002B2CF9AE}" pid="16" name="x1ye=20">
    <vt:lpwstr>kiznVp4ucWkF5+0dLHI1jMdi2LUWnyzZM6OTUBVSmK+CJOIK/yGJKD7BdBCodzCZQn8Hi9aL1+gt4xcsIFX/X/JD8AIcJZ0MkG8cNghlYeA9SpWz6s0aLrKMHy/Wrr8itaok7bb5mbZbGuczyXmWiK6hjbI1/JSHh9iFzh011sxvXo55ycJBiStLNKy9K7QPFoqcovagRm+GOlZFHQdny7hNWLMU9RmVvRD9eutWqYobec0M4FkAEJJ0NzFx173</vt:lpwstr>
  </property>
  <property fmtid="{D5CDD505-2E9C-101B-9397-08002B2CF9AE}" pid="17" name="x1ye=21">
    <vt:lpwstr>5lyP0ZRnBVAK34gL3AvQfnL5oR//d0JVtH4ccbo2mydksg7L2JcR6gcGdZs9jLTXdq+6XJT9KAFy/ls8SE5WeCO8aBTduFqYv5HJbeqfDco/syvfjRfulIfQ/b1tp5hm/9BUNgzuGlr+bHscnh5JqkOrcR3r+qtzsS44CAWmYNeXDIvdz4MsNsK2VX+5mi2pjvIWfjiTyvNA3cLpqd9whzYf40r0OW0kelI6ZYTLXmQRvClHxfsmR/LTyi4Icaq</vt:lpwstr>
  </property>
  <property fmtid="{D5CDD505-2E9C-101B-9397-08002B2CF9AE}" pid="18" name="x1ye=22">
    <vt:lpwstr>ONWW66ZZ7f+1UohbmMiMFs8GOs/fzjStrMhkWG4YO6yKI8Ho2af19b05Ri54GP5Hy4ysMYYCnfbnQy3wwWhAg+lIyLJpQIX8WV5EOMset5Jw6JnQ5/z5A30KrHtwSBcGaSRDhYA/CAKu4QDMniBR56gPYkHtKVHsKJeB1Q/B8ZFodu9uHBVsBhJCZ7B3t1fE/hQ6SzsvtPttTwfhL4p/tEy0ctnXLtv4O6sLIQUlPBdTMxOcPqDz0bLhTOIh/4I</vt:lpwstr>
  </property>
  <property fmtid="{D5CDD505-2E9C-101B-9397-08002B2CF9AE}" pid="19" name="x1ye=23">
    <vt:lpwstr>ykkpwR4ukbgT/EQLAUrV52YStEbXiEhqokmzwVMHBi9XWFfiz/p3gcIvO4dA+8zJYvnxR290kSCZk62Zr0yqaM6tlI9Zp7sEvudZ+X/LuFbaUJfJcVvYNL+1Oto1BZx4Elrcz+r6KFpLnO9Lb+HPRbriIDDiygd+GFkVA2L4hyY95APeCsajaWkTaVSLXNcso90tduoeBreqnxy5TuYeQyGKMLoeBwF5UHlvtgmTfbY1KGZ4rJ6oD1UvJwM28As</vt:lpwstr>
  </property>
  <property fmtid="{D5CDD505-2E9C-101B-9397-08002B2CF9AE}" pid="20" name="x1ye=24">
    <vt:lpwstr>S7QPD3O+k6rCTGLQEity66VHWT+yvzHfsEJnFkeS+V4BVBRxIpWLa026vhT46xl+k6DrdpLMEj4po7XLJZF0EtvdpwRpSBXROcLukkikfP8w6b5uxooG0L4O6m/TSxEerfiLsSAY6T+BW4wUyFyBdgBY5U7JpzVfDUCblX9yRh7hcXz23av3aV3pS4YUyfX8lSqrUoiHZ9zKRAw2/F6mgI56nfJWUtp62Vaq4vNqqGWu5GfYq6yz7Ed/yXkmVRI</vt:lpwstr>
  </property>
  <property fmtid="{D5CDD505-2E9C-101B-9397-08002B2CF9AE}" pid="21" name="x1ye=25">
    <vt:lpwstr>yu8ZgqYGXeCXCmHm08UGV0BU2soWQx3gNzCgAk3AHkN/0SpX6eTFpG2LE2kVBqKBwDmrj5/HtW6iEq9pzURukWGD9796zH3svzJyeD70qZ3NVApgD7xN9QI0tzt/bTXPFSeghZv3gPiSTbSFw/A4R0F9G4uYoIUoo66TZ9KYu3sjucT8zbOUdNg4y9rPHsaHZuGsJMG3WZHku/7CeJj0+UV50NqsO+Dk2CNcacoqNuXFZPA5laHOSEyqaiV+nZi</vt:lpwstr>
  </property>
  <property fmtid="{D5CDD505-2E9C-101B-9397-08002B2CF9AE}" pid="22" name="x1ye=26">
    <vt:lpwstr>F8B8q1hbIslBthfFCHmriK08VTEs052tke2GC89yB1koQ82VXEQ2+UfUCaREbHlhuRa9ljjUaCpfqKpN+mSS7Nq+vQX9EBeCRU+Q6rGbAFtjau6QJU00jxkOVCU06jBjlCAb8A5TmwzQ8tGHQhw6We5HjgSnXc11w5+pYpotIigXcJQ4ayr9b6O/MvpB9gZZDn42Ydfp4lOTUpbJwtMLzbbkg+4bnGtJYqZuC/kWH6lu2vny/s32OxBPnh0PzpH</vt:lpwstr>
  </property>
  <property fmtid="{D5CDD505-2E9C-101B-9397-08002B2CF9AE}" pid="23" name="x1ye=27">
    <vt:lpwstr>0uPrrhPrpis69ZmlPM3+JmMMABgxC+KlyjgQa0UI4718TA+SCa/AAqo+CVlkO4pHoQfZz9AomBN4+V8uX94gw/dumra0I8a9L4s+hcxPfDqBfKpqbu7lheYANrVA6KlLdlH931gbx50CVsvsIwy14Zvnbn+OChGIwILb5bCpXFtbB8dg6gW7hUmKyvgKs8TakOt44wOGeXT/CgG7SW24HrI76SFIiavnzTztzRFKZOg0MGw69YDy95gy8+VD3kS</vt:lpwstr>
  </property>
  <property fmtid="{D5CDD505-2E9C-101B-9397-08002B2CF9AE}" pid="24" name="x1ye=28">
    <vt:lpwstr>edJcsadZXSB/eCjX8TcRf7lRlcZtnT8ewF0sSZaGwSxF1rAOxR21Q2kp8Jkwam3L9f3o6EHfCl4PjFEGzirCLe7cnQv1PpKpUyo7UcO7qy5JEcomPX+1cYEI9kno9IsjNKsWZSgq4reRA8JUxkoVokt6QykVuhkblUN1fDDJ6Z1/+74JVxZtSNBxtwaCa2y2GOAhQgz+/BaR1WP1jtlx/Hkvnrz6OmN4+a/fV8icuZGC3K8CyPBYmcuB4U2Ej5t</vt:lpwstr>
  </property>
  <property fmtid="{D5CDD505-2E9C-101B-9397-08002B2CF9AE}" pid="25" name="x1ye=29">
    <vt:lpwstr>PzK9MLDA3ygpqjwNfS09Bo5s0i7a0P/hHKWorhaoFZU7i21S+Qeochk9z1n7BIgSXRsxg/vlYx5cpFSSFQZrzYXQjMB0l9x4zU0c98jb+SdoJYJgYSx9COeSyEalwgcibWOcQMDJRqF8qm8npcXehoZWAwtCBEKNwKIkp84sspj7JAiHExCSlBHyGhBRoH+Kr7oVWGm3m1EZpf4qLEzcGCPUkUxslOZ8p0hFec+BWMN6/2/IQ8JO5/N1+Xa8yp+</vt:lpwstr>
  </property>
  <property fmtid="{D5CDD505-2E9C-101B-9397-08002B2CF9AE}" pid="26" name="x1ye=3">
    <vt:lpwstr>8G+YrB266koG+poDACJ69KHeHUPUg9azLxSemc5nE23amOjZL6fGz1/Yxj8Ppqk9i58WxCU+5chUfv4mUaVYDXr2RzOiIwQKcmax9B5ta8SXUkOJkFRgydDm0CtaORC2J0Yqo1q2uiScf0i28g+yabNdLSxXXuj+vgCRW/hGp8mCWcWmNRHIT7XRQWARwYJH+tL/HVG3JhyLxLt70ODW85Er7VdR9srEhPgfihFLDcF7TEoFjlz9f3p1M1PjFRc</vt:lpwstr>
  </property>
  <property fmtid="{D5CDD505-2E9C-101B-9397-08002B2CF9AE}" pid="27" name="x1ye=30">
    <vt:lpwstr>yE8sfZv/Z9hmLgEEA0YbRrR9dpHSz+fYiKCq1mv8TyckErNVJ8vOU7NOIp22yiGzWAT9R75O6mHqX2N4RRfdHAYGdcVbvuBXCaGjWfElJ4DMZKuuEkAl04v6zj2NIhZAwjgnvaNWz2Zg4CA3GWXI1nyn2CIvpFr3ozkEMqvKsMD8LXRw4gFQQKYf+2K5rrXavbn7JVwcUsSGQmD+6WZhK4/e+mde1gbNDCGi5w0iybik9raGJjaaWpuoLwXh+aH</vt:lpwstr>
  </property>
  <property fmtid="{D5CDD505-2E9C-101B-9397-08002B2CF9AE}" pid="28" name="x1ye=31">
    <vt:lpwstr>r+2Pk7f1N8rFd/u5QCbOPi5cVcv7ydJleg34YLPyuBPB3jCQRwYcGwYwMdSrpQm+AHGMVvmmyumIUJnQ3vVgn1M7JGUtAfKilqM/o4xwSOW42O7QwBlKyG85SxYKxA0yDyYuGV9EvZx0VaZjDh8VUpoRKUUcKfPqs1ovaKVPBbQDLEuX/GLdFxjEvdXPBJmWSXAPBY97pjPkp2H7jswt1Q4X9w/vBB23qbrc/3UbzCd148XWhi/W/YLxGlJU9lv</vt:lpwstr>
  </property>
  <property fmtid="{D5CDD505-2E9C-101B-9397-08002B2CF9AE}" pid="29" name="x1ye=32">
    <vt:lpwstr>JZIuAP2lH5YLXbEW9whxkcbo1A8Eb41S8YeJuWiqjqmzWlhTXlCK9aRuu4oOjyYBVQznKTIc+Y1r+aZpuI8uiotwP1Zg/DkK+N5xTVtax1rVkq+mc65EL2uFxbftycRXG0DPh4F+PZ0VlaWRc37M53UvVori2m2X4unlAq/HCv2efEXEGIWsk0wQTbUYryxzZfnKSAIzFJnldSwG39ieCeK7oJ1L77TAJcf1EemQVehHRlpksT7UZwOVUbkJunp</vt:lpwstr>
  </property>
  <property fmtid="{D5CDD505-2E9C-101B-9397-08002B2CF9AE}" pid="30" name="x1ye=33">
    <vt:lpwstr>EyfXXQsmc9HUxI7s1RB1NPCeAFQphXFlVB2zlQPZZRVzPKBFtwjtKvdSsTc9Vqn40B+402Tx97o4bRvc3V8AEvwZdLEg3T2UOQzujAThVGWhQUAri6BEjQiZDrHjN7Cs4wfEa9+wUtUJWFfleZKd0PLL+dCyQehbkr90yf2hFFl4BQrTOV8sl0qbuYz+m7Uyk1fCLUrjInlCWZPaPX7d0dPcoFJ12C2gi/jsEZGNtZ7CQoapnNo/6Ax4OzjKkxs</vt:lpwstr>
  </property>
  <property fmtid="{D5CDD505-2E9C-101B-9397-08002B2CF9AE}" pid="31" name="x1ye=34">
    <vt:lpwstr>g7CRuyAsTELGhvUPaMyizaiNyQ3GWJAX/5eqQEDPDj/IfOC23S+BC5trgdb04IZXp5ORGSRk5Rvc9avxMyHIA8sRuVM5lwfEMGDIE2XyynYDZq1BeGgElQqLOGIk5ZRUh4T+QN+9ZcPD8NZ2JcAPg8QUl9u8S/nzAkwi50NORp5dR6PqyRR5xlbj3u8lwyBxLxbtBX+FBh5/EXvW+TvJ0kSGGHxxQZHJgkd7PR4zcuuaHa/SRJHCGNzULn8C2Tm</vt:lpwstr>
  </property>
  <property fmtid="{D5CDD505-2E9C-101B-9397-08002B2CF9AE}" pid="32" name="x1ye=35">
    <vt:lpwstr>8rK/vN5s1MDpbipzTlQhjy6oiLC/d4RFwiN4Dph8SDes4fRe2zWv4F1W+mdf0TRVLtgP1DzkoLdMyOS6jhRfaJ7OquXH0d8+TYYG3pfp9NZ2vLkJulw9vd7W8EhVKuSph9yJrF0HX3stGf0RTzSHPdBg2EReLjD+Th8VyC2lLlW4PnBGIIJb/aISPoleLbqTB/TUvxXwoTW+jKcoIHcgiYjcCXRUchYmJtFMaHmV2W7WbQy/GZkYxJRQj/msZEM</vt:lpwstr>
  </property>
  <property fmtid="{D5CDD505-2E9C-101B-9397-08002B2CF9AE}" pid="33" name="x1ye=36">
    <vt:lpwstr>97ElLKH44QxDs4d4mo69ekT138ug/jeGLBQB1g7uHSHxcT0lYJsISI5UtZpbTtlynJmIgh2/rif2XcSrt/TrxBFhfzl2qNjHHhryy8/A9XyRN8KgZCJ5zZ1XWkjBN5L937dhWZN/x58yKF+nJfeRplTMV/YjeiHAQacSztZ2eFRYIbOEtRPnjNTabCN/scDy01TUMfG6OH4Y34sXv3rcIf78RkWY+0DvWMasxFsjjlznpKOqTzgRz2yUciE+IB7</vt:lpwstr>
  </property>
  <property fmtid="{D5CDD505-2E9C-101B-9397-08002B2CF9AE}" pid="34" name="x1ye=37">
    <vt:lpwstr>qPBEACeGR3RkDV4hrYIfCbX/fsEoGXZdlIyKF7gau+MmO80zKTZSFvvpVuTSzYmt6ABB/nYv1mzCmdZACg0HfIaBQDT7D58wCllNPQ4h/cNDMfJaTE5PNle5F4lDsL984RDZHU8t3sFHBBEv1Q7nePWCE3Yvh2fu7NEpzcvjR282YRYkTU7AZuIUy4fBDR25o424jfpdaBQDzJR8jKPHqXuj9TQXx8aoCFJLwY2fGsc6aoSDjkMhoU6unvyO6hj</vt:lpwstr>
  </property>
  <property fmtid="{D5CDD505-2E9C-101B-9397-08002B2CF9AE}" pid="35" name="x1ye=38">
    <vt:lpwstr>cog8VIgsu+JumCZv2YQDYFtbEAMwfcScaWMhOxolbnbyvfUJYSPcb5VaxPmu+78Q+OeA+aPWfpFGdXafeZvFddjsjOPtv1LV9+LQWqgCt5hffhzll8eX2wiPInu6bK/pH6nGrTfjdijxToiAHs+X5uhfhCSDTqPaSbwi7bvOGkn/qLQvmngNtnrO1vInGRTyVSskkUZ62x6nUqPVWYkXNmvXxfwW+JIXYx+dvE6LqCRqIUoL9iiMKkRuSQx1r7K</vt:lpwstr>
  </property>
  <property fmtid="{D5CDD505-2E9C-101B-9397-08002B2CF9AE}" pid="36" name="x1ye=39">
    <vt:lpwstr>qTtvXIrAPWsOTvVEsiXDLi805fqMdL07DnYJy1/AAMcjM/czKq/YJ3C4rV0WSw7mvqpZsD8VZ31uxDdmVtvmUv1q5mgusTfgGiCX+l+233QsQyciTPTt7qbr8tHBAyPIfC3GbOZKXtxYwCU9OG8MnLC+qXALn3dHXy7HoZsHM5GzRb+dO7vc1Z2dAIqEtcCM/dgYgx4agC1BqmHPoRK2Jf9W/dCH6bIbsg48+bJ+a1ixUay+rLnm/OUOCgO+8Pj</vt:lpwstr>
  </property>
  <property fmtid="{D5CDD505-2E9C-101B-9397-08002B2CF9AE}" pid="37" name="x1ye=4">
    <vt:lpwstr>y7APWRgqjTYxl+apsW8ke2XtOe7L9QJoSbJx1cK+nu3y6XB7ZhPgrRheBMC2DeJ2nOD7xa/udzB3lcpsj6zk5hS+qa3DMPYyseuUi0Jr9W2zgqUh6uNvHQJ9HeUpqybAmOYlSt/WjWjq2hrbcL87K5TCS0tl4YL+nX7Jz5DHhoir1cWAG7AuaSU/1LnoKqBBp9HjEKXhST08RWc0n3NiF6sHMJu7MjB9H/775TCP72JG8fb8o8OYlcAjqhnOikl</vt:lpwstr>
  </property>
  <property fmtid="{D5CDD505-2E9C-101B-9397-08002B2CF9AE}" pid="38" name="x1ye=40">
    <vt:lpwstr>Gf9Jxd3HT96kTtqdDG22sMjYXK0Cpx0xtr4svp/iRYHt8RHLK6OiQPdlCxbEqhBI+ZgRduw1UmNZHLf+R7ND09PiBwthwT9mRx5wh/q0G/2o7U8UaXoNQ/rRI478fPcvxGVdkZxCJlTjDtX64pTbyB9fzOo/5447x6K5CuDE2enUaZhslzZB9HlAwvQwioWSCy+Rgr3tS558NWr8FHb5bEtBfkOOObO1VrompJufMDBvuKKinBxNXqKqz+Neqse</vt:lpwstr>
  </property>
  <property fmtid="{D5CDD505-2E9C-101B-9397-08002B2CF9AE}" pid="39" name="x1ye=41">
    <vt:lpwstr>QpgG9YCZXvXNX+fj6QC2le/eISWGGBgFaHqHJsrnOxCUQIchr+HkqlWdfRH5fEMn6y2jz4P/BA8lO/Ny4PRINrcGTSS2cv4rJdkQI1vutpxIxH/bRHaCJmK+nmKnsCGdBJgX6vl3HiLcS3vWdJitWpxBT2RoLAJSqQLO19990ZTbr/fx66EQ+P6j59pxVIG1EPZ3IkF974teNlcZKPxyq/PY8ZhdxEN/mSukdHPg4yxK5Z5EGZnTgUbW/FwrDBY</vt:lpwstr>
  </property>
  <property fmtid="{D5CDD505-2E9C-101B-9397-08002B2CF9AE}" pid="40" name="x1ye=42">
    <vt:lpwstr>SdPgHtZaIh78qD3NrfiUQ4oZu+F0TWP4SA5RhCfDXEeYAeEpBi4e8wWpqlpvVg892w2Wqn5dvKpVzR9N9w3Aaa25nf+DhQ6FH9fB8najrsV4A/RSuGKj2jVpFuR5MNAsyFQ01BK2SC8RGj8/erV3bqDcFZEAgW8+5W+9eHdytHanegGSQnqBNQf/2BIamoFHgn+TZk7erhLB7ME2h2LRZkxB0R8bEZJjeCL9G8E1hecaV8b2NfukpJrAAxGfu5v</vt:lpwstr>
  </property>
  <property fmtid="{D5CDD505-2E9C-101B-9397-08002B2CF9AE}" pid="41" name="x1ye=43">
    <vt:lpwstr>7FDauUzXXVPU9pzIGkcUyiO+b97VcBHHB4ITxhsgX41VbcmYO45uFZsPjt8XlowrtLFCuDnHdSIROP27VFMSWcT1yALK/YRdKbHKkzS4gePN1GR4x6MOdLluWc0M9/1nI+K9CUrUU3hsBM9J3IfHI2BCBZkdvJjbwuiGfJ2KTMp5gtF/7YVT2AgQBR2kvbBkskAL0w1VFc7eENVBXmnd8RevP65YVp4APqFuAmOrf6Ugb2HZdD9c159yIm1JhOe</vt:lpwstr>
  </property>
  <property fmtid="{D5CDD505-2E9C-101B-9397-08002B2CF9AE}" pid="42" name="x1ye=44">
    <vt:lpwstr>KBlP9QGRyLVshd+He1n27Hj4p+AaIH5d9TbbYBSWO6BKC/3RbdP7WfHrFUSBFT/aSS4URNsz6DRgim+1yu9nrjQjW75xy7YfG8Ey+terYZI/J0/OrmYycox36sgx6kcfrdgXpNdZ/TIv88GyP81AAd6Wi2o/XPXAlaTckL+o6mYtvB+teHoMQuKloQBFNf0h1x+eqkFGw9NBLcS3ntcxvmjTGytxhhKfyeW+DKClirf43q45f5eA4ZZJ+WkRtlU</vt:lpwstr>
  </property>
  <property fmtid="{D5CDD505-2E9C-101B-9397-08002B2CF9AE}" pid="43" name="x1ye=45">
    <vt:lpwstr>VPqxzl5hBsfk46FR31CqvJ0Ck356dtp/UdwhbA14BNh04Ad2+W3oKUC1ZizJAquin0soeNm6VSvh5jQKKpohYkwY8oMg/iSsigpwFdA1EMalYta86rt572sNxYVHX2jR5hX4M+d2X8VZ76dXgtkA+AphGK5ExQ4fvTXom+RZscZe5teFMz40vWF9cBs148Ouz0SodFH80j3vtm/e9Q3gbdXldTuQjChPfX04B0m1VrKYRokTK5e0zZz3eVB4loO</vt:lpwstr>
  </property>
  <property fmtid="{D5CDD505-2E9C-101B-9397-08002B2CF9AE}" pid="44" name="x1ye=46">
    <vt:lpwstr>NE3zF2fxjmRGzlHG1xlQ58+QCINog6HYA45G+bXUjpPDfMq0zkefxjh3EMQYZZub3CzSmXLwVxSzgm9U1IcWbIcr0HhIF++loCiXhF6cJrlUeYCquR7X07UW4UTe/evCFs1U23YuCL6AhEUNtUzQi9Vr+EjQeebZvyM35fDwG9XqSsZMCUPqKEn+EZCVgvaedNqXnzsATLP1OT0DnMZvQ85KhPh6uado3HR2v5lRBBkQXQFFoon1Hf1+H/g1rHr</vt:lpwstr>
  </property>
  <property fmtid="{D5CDD505-2E9C-101B-9397-08002B2CF9AE}" pid="45" name="x1ye=47">
    <vt:lpwstr>xVPig6Z4up32qXZ/CwupchF6jbaI+VGk+l5TuJSU6ncCD8nPVIVblqJk8KjT8cDjpxt9pdDv1I8QvCcgCQhoPLcLaXVpBO2GoCFYp9Mgtif7dGX9xVzvgXMDZhXXjbN3+Lt30H1v1JLobX0Bpx1cvX7TavYUm4Vw0u6S6JUI1TopLOhuzspAo1BiSosZT70iEy6lOLfmdzMe1jwg6FcBpoBbuGK7z1551Z+z0TRpV1OyKJggllay4S6aRPUDLOT</vt:lpwstr>
  </property>
  <property fmtid="{D5CDD505-2E9C-101B-9397-08002B2CF9AE}" pid="46" name="x1ye=48">
    <vt:lpwstr>d/9KcwSjZTU/1pgBVdxiOKtcaT2mdVxmwK2phPazHmSRQUq0DN35ilTccuW3PIKMDFWItJpWogfzdIPUTV0u9bzOMXI3KmaswAk0tmAZF+wWb1Fj0YSfekOhw4TE3eBEtMEPcUE4WvRtgx5wgNSM8UE9mJofTizsroOBtdrvnHiTMT5x1oWatHA/AkdCzkCQ2SZWBs2S0TbWgpOCA2VfAo3CEnLvioN3Yvu9aB4c+8IZ4MH//38FEqsBT1o+L4h</vt:lpwstr>
  </property>
  <property fmtid="{D5CDD505-2E9C-101B-9397-08002B2CF9AE}" pid="47" name="x1ye=49">
    <vt:lpwstr>cIz7PlZtCBPJ5gQ69oNSG+OOBPBdacHJ//G+rNPw5eBXXkuIhwGhbSgqLXSmxYDuo+OGxSbPuhwrjnN9uNQGnh4CB7yhqbx8ju7q7YqZ2rb5OruU/v7bodlCZdlCSVIR+umBqA6O4xo9yMvjN4ZWzHPR5tPsVgxlfI9thFBXBKDItZLl+EKlZYc135pYooxrpf3lYCgimBuV7qsRZCJeF7NWzwSPdLgM8qbKNLbszQfob9SJ/uZFUsjAXDTyTuq</vt:lpwstr>
  </property>
  <property fmtid="{D5CDD505-2E9C-101B-9397-08002B2CF9AE}" pid="48" name="x1ye=5">
    <vt:lpwstr>v2YoLOQ8gOLyiOyjFDc5J41ddkpd5by66HPGePX8o/Ys2M4wPGvP7khbr4fqbBXZgeVjOsRUhl1Cjfy0yQWAHDl/RYx1glM6DfXkEoIJwCzPQrkakITAN8JuKrNAeD9smKQjoVOmD11U+zqtZgLiFbPyPe7D6KY23Z2/QXm+xHYxfN+/tee5k0k1l2vFOfD8dd01FU8HQfNVq6MxrjdjuhFjuxtbJ2lw+5p3SXvzYGdile7RJGTZtM3hgFw+Pg/</vt:lpwstr>
  </property>
  <property fmtid="{D5CDD505-2E9C-101B-9397-08002B2CF9AE}" pid="49" name="x1ye=50">
    <vt:lpwstr>flg378MyYAGUnbSZrHahySjrd8vbq8ocK2Dvg94SwiwDPCL0OM/DhVefm5vVW3pf3cNRZPx+KoCfMczWw/sX4dHwLLcshE9aU4ulsublR9Mlir9FW7MyKSlh/41tilhyg6n+aU748QzTd6W99egrl142ngaTpKUve5gR6xRdDh0c5el+EfvtY9DAcJw8K+G8h39YKM1ShlN6vHoojVl4Rz5stC9SEdYJVR0Eu4lo+FyHV9hyfmv8Qgw1jxoeU8C</vt:lpwstr>
  </property>
  <property fmtid="{D5CDD505-2E9C-101B-9397-08002B2CF9AE}" pid="50" name="x1ye=51">
    <vt:lpwstr>cq6vE+yfiHu/cJB0VymtrSKj+D1rz+yBKvyqszY40rPI6yq2lwJcLr0YXvNoQ32WJUAP0Y1vMYMy8yuY4u7u33fGYlTTT5PQDBiz9+kOD6ZCMK/E0cy8cPV36tKTH64JgdgVwcZl3MM0GzXWQXD5aoJTLsJfUj2FtehetRztsAQAZ5vOuRCoVYWJdkkadJQ0xhxNdaTgZr60N+HA8Pwu9MwAAnMZ1VJgJvAos4gpi1ek28OwRVGOeuQSL35gV4N</vt:lpwstr>
  </property>
  <property fmtid="{D5CDD505-2E9C-101B-9397-08002B2CF9AE}" pid="51" name="x1ye=52">
    <vt:lpwstr>NKjI2vilOtGQVb6I5greq1aAlapnEZK8yGUOB5rhP2w8vlXxWW7JwwZdUAkkVJWq9LTt48+fQALlaQEBT9pXyWvLIyaXKTodFvRggwy14cflma5HNDIpmJDbAtWkijyQF4OHO8aJwnqhxlxxRk4mZXZJYXeed7zXC1S+GGagSt0uAv4ilFhUcdmIyMfz97SmXyZml6tEuQfLKotQF5TUMtKzSSN8qgWiFAooFwxrEg2ZosBW3uWlrwq18EKh3OJ</vt:lpwstr>
  </property>
  <property fmtid="{D5CDD505-2E9C-101B-9397-08002B2CF9AE}" pid="52" name="x1ye=53">
    <vt:lpwstr>5DfqVK2FoQjelf3C4Ulu+IwIdpTQwzh1Z5IX/7YRuMagGQbDouYSvcf3qe28moONe5NNOPLWjkdBt/UPEA3r5rhDBD+kFvmvcR1Jd3+NBH1Zwm6/cenke6Q5YNblMt6AJe5d2+GSPKe//g8lQ6edzJa2DwVTkQdniOciSMpd6v3tPHWEh132Pxvy2z9frAlUzf9bVDEMz8mB4ViN+vvthTbxad8g54+PujvPjYDuxbVRoVnQVHlIPRK+a2tQRJD</vt:lpwstr>
  </property>
  <property fmtid="{D5CDD505-2E9C-101B-9397-08002B2CF9AE}" pid="53" name="x1ye=54">
    <vt:lpwstr>Nx65OtR+8RGiBpdNeNEutjQMOX/QlYuNZm86XMRH7x3P6lduHD/HnqJpBmbEoGOiMcYWJ5XSzVNlrwV7PWa7aaRfI7vZcH2Sm6ismUI2PY94vusqO626RMUGHHedaHzZ5/3tKqgR2r2emN3AmuvkPkqufN466n62QuoU5S2zh2P/zhtsb5Sr+wAUHj0piYmlBGoX7+r4UQbtiVwGN5NAOKDz2hYQT+9pNxDAHpMmVLN5vMU62HZVcVU3V5A1D3G</vt:lpwstr>
  </property>
  <property fmtid="{D5CDD505-2E9C-101B-9397-08002B2CF9AE}" pid="54" name="x1ye=55">
    <vt:lpwstr>wd4QzLpmFrtjnobxy7QqBr44BGW9qNhy4p95d6pnqZpg5jNaOHXsufDoBC2GfNMAHtK9JvDvFjqaeiOBKxXEj+idL+UEFtfBe/d8w32vmfOqTaKicTEs1yXX3r2vxgzMNi1goLjJYrI/VxmoOGzxf6JYEOg35TlYWSWk9YH5V5+x+aG9H8tlCNFCmKP4PL8GY7Qd4BHAEOzH5aA+ZbQKJaFDIrkmirkDcyRq5Q8JdXOajVtehpkoYzGcI9Mic7E</vt:lpwstr>
  </property>
  <property fmtid="{D5CDD505-2E9C-101B-9397-08002B2CF9AE}" pid="55" name="x1ye=56">
    <vt:lpwstr>MYhGvpFZt6B297XkBSMbp000XigEE7D+jD4OqGcPqyX/GjUiGLgMGXxT/mBTofOsdVIyS89Aekoipz01ORcF3tuTdRbSQw6ETnTVp2vDOljnF3ykxe3AWHfAef3UE2sxPNIvMcufAP81zxAKVmj5lnmaZee0ZLPctZ8yHOFfkYIRthTtm4NTyo/3k+8Stw9zLGnP7wOrybgrURHcpDxcSGRLTV3XVEM+aseW2p0iuBtZkA/Zctk9P8H6nBPglbg</vt:lpwstr>
  </property>
  <property fmtid="{D5CDD505-2E9C-101B-9397-08002B2CF9AE}" pid="56" name="x1ye=57">
    <vt:lpwstr>4y3GRIdXkIr3Lkxe8UTpsv3PSVkLg3mCJFt/01NKltUKW9Coq3Gd28Azj+RRSC9xjW/r7dS7qOrrLjx4qAPIc8ffnKajYFtEFnfT5vDDjgpRBZDlTT+gF+N4dZmHkCcAofxiqZ3XQiJgiRBdFpmrkN1AgPsYe7uKMGAHBh3LgZhAm/pHHs5T8vuYKSgBLzZV/TgCRHYrQZ7RWLfTsVe86lYv1sz/IDQ/v+XxNP358keWT9VG6zR/vfBPL7afn25</vt:lpwstr>
  </property>
  <property fmtid="{D5CDD505-2E9C-101B-9397-08002B2CF9AE}" pid="57" name="x1ye=58">
    <vt:lpwstr>8++6nL7UutsyIEvz2yh60iUgtzjRfMz/k1eOCr6TApd6qhaT9IGfzAkpLFD28dVJG2qdhkRoov2b08fyGot32zD1sv1GTvwUWLRtRSWY6UeN4qxzZXh9LjnOSVweIdNGwXFrgVK8lKOkvna1P3X8nND64EdWfbYNX4nefPI5IXr9pKRbk7mDEQFvs17iYZsC1GntBipiVzr4veTqSvTETfmVEIpOJkS4XWxuL6bma4qrV+oq4g6ZmDNTOJHxqs4</vt:lpwstr>
  </property>
  <property fmtid="{D5CDD505-2E9C-101B-9397-08002B2CF9AE}" pid="58" name="x1ye=59">
    <vt:lpwstr>FD9zTv+0uoSe/vHxuSm1Ar2vA7+KUJ3Mr5e80mbAhEuBLbWK54JROiAWWhSqxhHV227Kmp9TsFRIclkT2Kq39snF1PdoSmngCsQgzWphBQp9lJEe359oSo0YELSgWPQKCS7FQ9j9onav7BFJ/fKMsSp1/4yio0blbG98JCOD1reCmWzU1e+u7wCWFKWZPMtHhl5WednGe3McrynQp2PivqsBtj84Ws/zdOJhyWayxJv1RNV7pHR6dg9ohKAvE42</vt:lpwstr>
  </property>
  <property fmtid="{D5CDD505-2E9C-101B-9397-08002B2CF9AE}" pid="59" name="x1ye=6">
    <vt:lpwstr>VYi/D8koKuh9uB4rO5EGhWbjzP2WAUc8rvJW4SH5ZDEhwLCyCh7+6DgJ4NYNXhL9czJiGoMZYXZPE3/lzzgnoDxs/pslU+cYN8cy3pC+0QyzFSskj3UMgkLhF2Due2tLdTEUSzldJ08u1kpMiltFN5DsS2k6Gya7BBqKnwnGbFT0ls/HV0gLTSqKpQ3pRKOuxBU7PGwNh4uyWZUWklY6qQfKx+XAJ1jg+/coOpGY1f0NZ+kP23bx1YreAsC3Xp9</vt:lpwstr>
  </property>
  <property fmtid="{D5CDD505-2E9C-101B-9397-08002B2CF9AE}" pid="60" name="x1ye=60">
    <vt:lpwstr>3zYUZEtv4LePgvnWmqj0msBgC6x1I+ur8S19huqYXjdszEa0ccJjDHwgMEBfgoDp0odFZpNB8sOQZm0QAknC+7P7FGp8nGKZq67kyInw8YgRehtwH9rt5wajTwiamKw1IfARSUnRNm2tsmfrjIjVRwLZPUDODLi/VekIlqkuADG2TdvWj+FUTenUrmqAqNoq3UZZW93WuuzSeZ8TqLTVSrwyIqDxMxYFnqCK+4NZ4dAkglzMej/eWo8aBX6FShC</vt:lpwstr>
  </property>
  <property fmtid="{D5CDD505-2E9C-101B-9397-08002B2CF9AE}" pid="61" name="x1ye=61">
    <vt:lpwstr>H+kJj7ZwLNzvX5CHevGR5in6OZQdxC8w41MwffNpMnNHldYAZstuIhbyP1BjVKSn6pfeTNrGLYeo5PMyhUuab+zazUDMKRutOmWPpNg8qi+la+Qn+pVfoTYkbskv0vLC20mP3bYuVE1GRO4EYHbO2aZZ0Xkj78mwgKA4PsQpAClZVl/O4uQOYDm1wu6/9LW24oZ0y8etdlc39E38ak1FScUDZk5YiVetn8DbZxQYmRId67aZqEITxCnZZANvjQf</vt:lpwstr>
  </property>
  <property fmtid="{D5CDD505-2E9C-101B-9397-08002B2CF9AE}" pid="62" name="x1ye=62">
    <vt:lpwstr>+BbbtG7odAXff4qBV8Btkat9eplzCnU6LKrjt3f9SuwIxMGIwP3+lkIIILhYpUwwH9dSAsvKhdCT9nI10f1mCvQHKNKpHlJGikgjgPGELMUS8NBctTqMC91C34tDpE9eJbX/5pgg8YZypskLMjpq3dzVp08zOEYNFgabE3hugHnyHKFdNMDpniH5R4xgakXQsU2oUENN0LkvijGPAxs7/zHXeLiMw9S0Ax/2VcLVbqC+efplSbtn80WBsiynMHI</vt:lpwstr>
  </property>
  <property fmtid="{D5CDD505-2E9C-101B-9397-08002B2CF9AE}" pid="63" name="x1ye=63">
    <vt:lpwstr>XZ//PKLHVXtjTnPfuR5XdOpKptEKpn5yvU2NqOoorzl9dZ0xJn/gL/oaxEtRbZOYl4mf7pYO+bOvRTrTIIl9OBv6+RbyqOR7CRkhrvCTXujmAVwZIq/eIwrSm6oB89KF2K7DD6ewsYgIgEDWS8K2WiXcjsbhmvpoV5Gb0UJ5XOEUnwhm//6mzh+qNdEDPvqYSH/afqJfnzpns0e2O7iOLBNnOYRoK1IPDTiknFdvRhSzEALnLsji67rOX8lFIC0</vt:lpwstr>
  </property>
  <property fmtid="{D5CDD505-2E9C-101B-9397-08002B2CF9AE}" pid="64" name="x1ye=64">
    <vt:lpwstr>I0iojYOhPgcOe408P4Yw4w/wRi57KtjegZdtZ2PpJGccNzxg934kuuDAU9Yes1juy7xbMmBX2yMcpqB+4OmwCAl339fucGQcpM0Fr29oNnID3GVk9hQEJ8w+EiY+TLj88ddvEGznvug0Lp4yjb8isvZQWYiH8FDNM4o1zrk6zgU/ba6lFgUngUrQR8tvKHQuAMD8Ft5X7A8OWLc94D8AAA==</vt:lpwstr>
  </property>
  <property fmtid="{D5CDD505-2E9C-101B-9397-08002B2CF9AE}" pid="65" name="x1ye=7">
    <vt:lpwstr>cg98GeV7Xjok39EKxQPLui/qs5pJN4cYdTGLoE3z3UI+OkUUuDrptBlxn4Z/h3i2+t4B/kxh7eQ8G0KrkYsxSnxAkZKx6AJITQ0EX3NUQmXEsiHk6/A0gOk+yA5CSODyshmV2HS4/q0hFe33OWqTgeUaFK8OXFY11G2ozI9YUH9pGlsb1pYapC3HlrOmVuwTN/oTkQE0IYglIxf2OtJDAkvL+8qo8r7sCwoQoh72WWa+o7uxxiQr98nnP6xbooz</vt:lpwstr>
  </property>
  <property fmtid="{D5CDD505-2E9C-101B-9397-08002B2CF9AE}" pid="66" name="x1ye=8">
    <vt:lpwstr>OPz1iWyba5Gh2REOuG/RJjbnHF8ySmfIsRuf2QRooGAD7OxHPtOlhOEnCnH2pL18yeLhOUTMsp75jS2FDvYeap1rnr2apS+uOMJzz3+bJvZodCpH/qmF7YVL8sti/T3CGmuTwl5pBxHuLv0NH+qLnYWo8lRGXrKwxgGkABN4bC+0xuuvthkztd7fwRGCxJ1TntWq9SSywRteIikSfAC7m1fFGBnCEbmhhsvfvQPgyZ5GFjjUmcZLYhkuR9HGrJ2</vt:lpwstr>
  </property>
  <property fmtid="{D5CDD505-2E9C-101B-9397-08002B2CF9AE}" pid="67" name="x1ye=9">
    <vt:lpwstr>VOeq7pSbdcza9nmXjtHiVHyGwByoVMuepcHqPeknnp087DIksuxQBBk7uWCREa6Tg3yt4i6K1vytv0dStWkN1gddoogFSwzjBufpny3RHARgOs/v7ITZng/mawtDErvxvXG4Nb489R4Z3c+XsdixzJdha88XvjROLYuLAmSiQ6tgt4nIviOxlQMs6wtuNT3O0znCQJnjOCkkAog8gAtvhmvS81NGmCQkM6L03lnVmMV8M8UTNG8gV1RgWQi5ahd</vt:lpwstr>
  </property>
</Properties>
</file>