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FF3F3" w14:textId="3109A14A" w:rsidR="00380587" w:rsidRPr="00380587" w:rsidRDefault="00380587" w:rsidP="00380587">
      <w:pPr>
        <w:tabs>
          <w:tab w:val="left" w:pos="5103"/>
        </w:tabs>
        <w:rPr>
          <w:rFonts w:ascii="Arial" w:hAnsi="Arial" w:cs="Arial"/>
          <w:bCs/>
          <w:sz w:val="22"/>
          <w:szCs w:val="22"/>
        </w:rPr>
      </w:pPr>
      <w:r w:rsidRPr="00380587">
        <w:rPr>
          <w:rFonts w:ascii="Arial" w:hAnsi="Arial" w:cs="Arial"/>
          <w:bCs/>
          <w:sz w:val="22"/>
          <w:szCs w:val="22"/>
        </w:rPr>
        <w:t>Appendix 1</w:t>
      </w:r>
    </w:p>
    <w:p w14:paraId="2FC720C1" w14:textId="3129CE6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5406129" w14:textId="77777777" w:rsidR="00CA7D5E" w:rsidRPr="004C3A0B" w:rsidRDefault="00CA7D5E" w:rsidP="00682C6A">
      <w:pPr>
        <w:tabs>
          <w:tab w:val="left" w:pos="5103"/>
        </w:tabs>
        <w:ind w:right="282"/>
        <w:jc w:val="center"/>
        <w:rPr>
          <w:rFonts w:ascii="Arial" w:hAnsi="Arial" w:cs="Arial"/>
          <w:b/>
          <w:bCs/>
        </w:rPr>
      </w:pPr>
    </w:p>
    <w:p w14:paraId="11DC1B98"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41B4473" w14:textId="77777777" w:rsidR="00280A88" w:rsidRPr="004C3A0B" w:rsidRDefault="00280A88" w:rsidP="00280A88">
      <w:pPr>
        <w:tabs>
          <w:tab w:val="left" w:pos="5103"/>
        </w:tabs>
        <w:ind w:right="282"/>
        <w:jc w:val="center"/>
        <w:rPr>
          <w:rFonts w:ascii="Arial" w:hAnsi="Arial" w:cs="Arial"/>
          <w:b/>
          <w:bCs/>
          <w:sz w:val="16"/>
          <w:szCs w:val="16"/>
        </w:rPr>
      </w:pPr>
    </w:p>
    <w:p w14:paraId="651DCC63"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336DF49" w14:textId="77777777" w:rsidR="00EF6306" w:rsidRPr="004C3A0B" w:rsidRDefault="00EF6306" w:rsidP="00700361">
      <w:pPr>
        <w:tabs>
          <w:tab w:val="left" w:pos="5103"/>
        </w:tabs>
        <w:ind w:right="282"/>
        <w:jc w:val="both"/>
        <w:rPr>
          <w:rFonts w:ascii="Arial" w:hAnsi="Arial" w:cs="Arial"/>
          <w:sz w:val="22"/>
          <w:szCs w:val="22"/>
        </w:rPr>
      </w:pPr>
    </w:p>
    <w:p w14:paraId="2B20CDE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4873331" w14:textId="77777777" w:rsidR="00280A88" w:rsidRPr="004C3A0B" w:rsidRDefault="00280A88" w:rsidP="00700361">
      <w:pPr>
        <w:tabs>
          <w:tab w:val="left" w:pos="5103"/>
        </w:tabs>
        <w:ind w:right="282"/>
        <w:jc w:val="both"/>
        <w:rPr>
          <w:rFonts w:ascii="Arial" w:hAnsi="Arial" w:cs="Arial"/>
          <w:sz w:val="22"/>
          <w:szCs w:val="22"/>
        </w:rPr>
      </w:pPr>
    </w:p>
    <w:p w14:paraId="71C39B5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82B4FD0" w14:textId="77777777" w:rsidR="00EF6306" w:rsidRPr="004C3A0B" w:rsidRDefault="00EF6306" w:rsidP="00700361">
      <w:pPr>
        <w:tabs>
          <w:tab w:val="left" w:pos="5103"/>
        </w:tabs>
        <w:ind w:right="282"/>
        <w:jc w:val="both"/>
        <w:rPr>
          <w:rFonts w:ascii="Arial" w:hAnsi="Arial" w:cs="Arial"/>
          <w:sz w:val="22"/>
          <w:szCs w:val="22"/>
        </w:rPr>
      </w:pPr>
    </w:p>
    <w:p w14:paraId="30A1DE7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CE05777" w14:textId="77777777" w:rsidR="007D46AF" w:rsidRPr="004C3A0B" w:rsidRDefault="007D46AF" w:rsidP="00FB4F7A">
      <w:pPr>
        <w:autoSpaceDE w:val="0"/>
        <w:autoSpaceDN w:val="0"/>
        <w:adjustRightInd w:val="0"/>
        <w:jc w:val="both"/>
        <w:rPr>
          <w:rFonts w:ascii="Arial" w:hAnsi="Arial" w:cs="Arial"/>
          <w:sz w:val="22"/>
          <w:szCs w:val="22"/>
        </w:rPr>
      </w:pPr>
    </w:p>
    <w:p w14:paraId="55886112" w14:textId="77777777"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C00DE81" w14:textId="77777777" w:rsidR="0041408E" w:rsidRPr="004C3A0B" w:rsidRDefault="0041408E" w:rsidP="00280A88">
      <w:pPr>
        <w:autoSpaceDE w:val="0"/>
        <w:autoSpaceDN w:val="0"/>
        <w:adjustRightInd w:val="0"/>
        <w:jc w:val="both"/>
        <w:rPr>
          <w:rFonts w:ascii="Arial" w:hAnsi="Arial" w:cs="Arial"/>
          <w:sz w:val="22"/>
          <w:szCs w:val="22"/>
        </w:rPr>
      </w:pPr>
    </w:p>
    <w:p w14:paraId="7864FB70" w14:textId="77777777" w:rsidR="00280A88" w:rsidRPr="004C3A0B" w:rsidRDefault="00280A88">
      <w:pPr>
        <w:autoSpaceDE w:val="0"/>
        <w:autoSpaceDN w:val="0"/>
        <w:adjustRightInd w:val="0"/>
        <w:jc w:val="both"/>
        <w:rPr>
          <w:rFonts w:ascii="Arial" w:hAnsi="Arial" w:cs="Arial"/>
          <w:sz w:val="22"/>
          <w:szCs w:val="22"/>
        </w:rPr>
      </w:pPr>
    </w:p>
    <w:p w14:paraId="550EEC3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8884BC0"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5F127E7A" w14:textId="77777777">
        <w:trPr>
          <w:trHeight w:val="439"/>
        </w:trPr>
        <w:tc>
          <w:tcPr>
            <w:tcW w:w="3510" w:type="dxa"/>
            <w:gridSpan w:val="3"/>
            <w:shd w:val="clear" w:color="auto" w:fill="F2F2F2" w:themeFill="background1" w:themeFillShade="F2"/>
          </w:tcPr>
          <w:p w14:paraId="5FCEDBD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1DD3BD51" w14:textId="77777777" w:rsidR="00CE6A00" w:rsidRPr="004C3A0B" w:rsidRDefault="005751BE" w:rsidP="008C4441">
            <w:pPr>
              <w:rPr>
                <w:rFonts w:ascii="Arial" w:hAnsi="Arial" w:cs="Arial"/>
                <w:sz w:val="22"/>
                <w:szCs w:val="22"/>
              </w:rPr>
            </w:pPr>
            <w:r>
              <w:rPr>
                <w:rFonts w:ascii="Arial" w:hAnsi="Arial" w:cs="Arial"/>
                <w:sz w:val="22"/>
                <w:szCs w:val="22"/>
              </w:rPr>
              <w:t>Lloyd Anthony Sims</w:t>
            </w:r>
          </w:p>
        </w:tc>
      </w:tr>
      <w:tr w:rsidR="00B2018A" w:rsidRPr="004C3A0B" w14:paraId="64E7A852" w14:textId="77777777">
        <w:tc>
          <w:tcPr>
            <w:tcW w:w="9889" w:type="dxa"/>
            <w:gridSpan w:val="7"/>
          </w:tcPr>
          <w:p w14:paraId="638AF50C"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47F4C370" w14:textId="77777777">
        <w:trPr>
          <w:trHeight w:val="472"/>
        </w:trPr>
        <w:tc>
          <w:tcPr>
            <w:tcW w:w="1951" w:type="dxa"/>
            <w:shd w:val="clear" w:color="auto" w:fill="F2F2F2" w:themeFill="background1" w:themeFillShade="F2"/>
            <w:vAlign w:val="center"/>
          </w:tcPr>
          <w:p w14:paraId="26313F43"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Content>
            <w:tc>
              <w:tcPr>
                <w:tcW w:w="1276" w:type="dxa"/>
                <w:shd w:val="clear" w:color="auto" w:fill="BFBFBF" w:themeFill="background1" w:themeFillShade="BF"/>
                <w:vAlign w:val="center"/>
              </w:tcPr>
              <w:p w14:paraId="4A54AF47" w14:textId="7777777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2DD50AA4"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tc>
          <w:tcPr>
            <w:tcW w:w="992" w:type="dxa"/>
            <w:shd w:val="clear" w:color="auto" w:fill="BFBFBF" w:themeFill="background1" w:themeFillShade="BF"/>
            <w:vAlign w:val="center"/>
          </w:tcPr>
          <w:p w14:paraId="6105F2DE" w14:textId="77777777" w:rsidR="00B2018A" w:rsidRPr="004C3A0B" w:rsidRDefault="00326AEE" w:rsidP="0082781D">
            <w:pPr>
              <w:jc w:val="center"/>
              <w:rPr>
                <w:rFonts w:ascii="Arial" w:hAnsi="Arial" w:cs="Arial"/>
                <w:sz w:val="22"/>
                <w:szCs w:val="22"/>
              </w:rPr>
            </w:pPr>
            <w:r>
              <w:rPr>
                <w:rFonts w:ascii="Arial" w:hAnsi="Arial" w:cs="Arial"/>
                <w:sz w:val="22"/>
                <w:szCs w:val="22"/>
              </w:rPr>
              <w:t>X</w:t>
            </w:r>
          </w:p>
        </w:tc>
        <w:tc>
          <w:tcPr>
            <w:tcW w:w="3119" w:type="dxa"/>
            <w:shd w:val="clear" w:color="auto" w:fill="F2F2F2" w:themeFill="background1" w:themeFillShade="F2"/>
            <w:vAlign w:val="center"/>
          </w:tcPr>
          <w:p w14:paraId="3C431ED1"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Content>
            <w:tc>
              <w:tcPr>
                <w:tcW w:w="850" w:type="dxa"/>
                <w:shd w:val="clear" w:color="auto" w:fill="BFBFBF" w:themeFill="background1" w:themeFillShade="BF"/>
                <w:vAlign w:val="center"/>
              </w:tcPr>
              <w:p w14:paraId="76020E8A" w14:textId="77777777"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13FA6A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53A96AAF" w14:textId="77777777">
        <w:trPr>
          <w:cantSplit/>
          <w:trHeight w:val="334"/>
        </w:trPr>
        <w:tc>
          <w:tcPr>
            <w:tcW w:w="3510" w:type="dxa"/>
            <w:shd w:val="clear" w:color="auto" w:fill="F2F2F2" w:themeFill="background1" w:themeFillShade="F2"/>
          </w:tcPr>
          <w:p w14:paraId="08D61B95"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18ECE8BD" w14:textId="77777777" w:rsidR="00A51109" w:rsidRPr="004C3A0B" w:rsidRDefault="00326AEE"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14:paraId="30F3778A" w14:textId="77777777">
        <w:trPr>
          <w:cantSplit/>
          <w:trHeight w:val="340"/>
        </w:trPr>
        <w:tc>
          <w:tcPr>
            <w:tcW w:w="3510" w:type="dxa"/>
            <w:shd w:val="clear" w:color="auto" w:fill="F2F2F2" w:themeFill="background1" w:themeFillShade="F2"/>
          </w:tcPr>
          <w:p w14:paraId="256E951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5B55B3" w14:textId="77777777" w:rsidR="00494691" w:rsidRPr="004C3A0B" w:rsidRDefault="005751BE" w:rsidP="008C4441">
            <w:pPr>
              <w:rPr>
                <w:rFonts w:ascii="Arial" w:hAnsi="Arial" w:cs="Arial"/>
                <w:sz w:val="22"/>
                <w:szCs w:val="22"/>
              </w:rPr>
            </w:pPr>
            <w:r>
              <w:rPr>
                <w:rFonts w:ascii="Arial" w:hAnsi="Arial" w:cs="Arial"/>
                <w:sz w:val="22"/>
                <w:szCs w:val="22"/>
              </w:rPr>
              <w:t>SA1</w:t>
            </w:r>
          </w:p>
        </w:tc>
      </w:tr>
      <w:tr w:rsidR="00494691" w:rsidRPr="004C3A0B" w14:paraId="10E91484" w14:textId="77777777">
        <w:trPr>
          <w:cantSplit/>
          <w:trHeight w:val="340"/>
        </w:trPr>
        <w:tc>
          <w:tcPr>
            <w:tcW w:w="3510" w:type="dxa"/>
            <w:shd w:val="clear" w:color="auto" w:fill="F2F2F2" w:themeFill="background1" w:themeFillShade="F2"/>
          </w:tcPr>
          <w:p w14:paraId="073DB5D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657692C2" w14:textId="77777777" w:rsidR="00494691" w:rsidRPr="004C3A0B" w:rsidRDefault="005751BE" w:rsidP="008C4441">
            <w:pPr>
              <w:rPr>
                <w:rFonts w:ascii="Arial" w:hAnsi="Arial" w:cs="Arial"/>
                <w:sz w:val="22"/>
                <w:szCs w:val="22"/>
              </w:rPr>
            </w:pPr>
            <w:r>
              <w:rPr>
                <w:rFonts w:ascii="Arial" w:hAnsi="Arial" w:cs="Arial"/>
                <w:sz w:val="22"/>
                <w:szCs w:val="22"/>
              </w:rPr>
              <w:t>1700593@student.uwtsd.co.uk</w:t>
            </w:r>
          </w:p>
        </w:tc>
      </w:tr>
      <w:tr w:rsidR="00494691" w:rsidRPr="004C3A0B" w14:paraId="2D0E94E6" w14:textId="77777777">
        <w:trPr>
          <w:cantSplit/>
          <w:trHeight w:val="340"/>
        </w:trPr>
        <w:tc>
          <w:tcPr>
            <w:tcW w:w="3510" w:type="dxa"/>
            <w:shd w:val="clear" w:color="auto" w:fill="F2F2F2" w:themeFill="background1" w:themeFillShade="F2"/>
          </w:tcPr>
          <w:p w14:paraId="58C4BEF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0EDF7169" w14:textId="77777777" w:rsidR="00494691" w:rsidRPr="004C3A0B" w:rsidRDefault="005751BE" w:rsidP="008C4441">
            <w:pPr>
              <w:rPr>
                <w:rFonts w:ascii="Arial" w:hAnsi="Arial" w:cs="Arial"/>
                <w:sz w:val="22"/>
                <w:szCs w:val="22"/>
              </w:rPr>
            </w:pPr>
            <w:r>
              <w:rPr>
                <w:rFonts w:ascii="Arial" w:hAnsi="Arial" w:cs="Arial"/>
                <w:sz w:val="22"/>
                <w:szCs w:val="22"/>
              </w:rPr>
              <w:t>07812435955</w:t>
            </w:r>
          </w:p>
        </w:tc>
      </w:tr>
      <w:tr w:rsidR="00494691" w:rsidRPr="004C3A0B" w14:paraId="0EF4CD4B" w14:textId="77777777">
        <w:tc>
          <w:tcPr>
            <w:tcW w:w="9889" w:type="dxa"/>
            <w:gridSpan w:val="4"/>
          </w:tcPr>
          <w:p w14:paraId="2373078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4AF2125A" w14:textId="77777777">
        <w:trPr>
          <w:trHeight w:val="513"/>
        </w:trPr>
        <w:tc>
          <w:tcPr>
            <w:tcW w:w="3510" w:type="dxa"/>
            <w:shd w:val="clear" w:color="auto" w:fill="F2F2F2" w:themeFill="background1" w:themeFillShade="F2"/>
            <w:vAlign w:val="center"/>
          </w:tcPr>
          <w:p w14:paraId="60746466"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6C3C990F" w14:textId="77777777" w:rsidR="00CA7241" w:rsidRPr="004C3A0B" w:rsidRDefault="005751BE" w:rsidP="0082781D">
            <w:pPr>
              <w:rPr>
                <w:rFonts w:ascii="Arial" w:hAnsi="Arial" w:cs="Arial"/>
                <w:sz w:val="22"/>
                <w:szCs w:val="22"/>
              </w:rPr>
            </w:pPr>
            <w:r>
              <w:rPr>
                <w:rFonts w:ascii="Arial" w:hAnsi="Arial" w:cs="Arial"/>
                <w:sz w:val="22"/>
                <w:szCs w:val="22"/>
              </w:rPr>
              <w:t>1700593</w:t>
            </w:r>
          </w:p>
        </w:tc>
        <w:tc>
          <w:tcPr>
            <w:tcW w:w="1701" w:type="dxa"/>
            <w:vAlign w:val="center"/>
          </w:tcPr>
          <w:p w14:paraId="6BC8C5E3"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sdtPr>
          <w:sdtContent>
            <w:tc>
              <w:tcPr>
                <w:tcW w:w="709" w:type="dxa"/>
                <w:shd w:val="clear" w:color="auto" w:fill="BFBFBF" w:themeFill="background1" w:themeFillShade="BF"/>
                <w:vAlign w:val="center"/>
              </w:tcPr>
              <w:p w14:paraId="105C95F8"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3908D98B" w14:textId="77777777">
        <w:trPr>
          <w:trHeight w:val="549"/>
        </w:trPr>
        <w:tc>
          <w:tcPr>
            <w:tcW w:w="3510" w:type="dxa"/>
            <w:shd w:val="clear" w:color="auto" w:fill="F2F2F2" w:themeFill="background1" w:themeFillShade="F2"/>
            <w:vAlign w:val="center"/>
          </w:tcPr>
          <w:p w14:paraId="43B6D692"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58526AA4" w14:textId="77777777" w:rsidR="00CA7241" w:rsidRPr="004C3A0B" w:rsidRDefault="005751BE" w:rsidP="0082781D">
            <w:pPr>
              <w:rPr>
                <w:rFonts w:ascii="Arial" w:hAnsi="Arial" w:cs="Arial"/>
                <w:sz w:val="22"/>
                <w:szCs w:val="22"/>
              </w:rPr>
            </w:pPr>
            <w:r>
              <w:rPr>
                <w:rFonts w:ascii="Arial" w:hAnsi="Arial" w:cs="Arial"/>
                <w:sz w:val="22"/>
                <w:szCs w:val="22"/>
              </w:rPr>
              <w:t>Primary</w:t>
            </w:r>
            <w:r w:rsidR="009F4955">
              <w:rPr>
                <w:rFonts w:ascii="Arial" w:hAnsi="Arial" w:cs="Arial"/>
                <w:sz w:val="22"/>
                <w:szCs w:val="22"/>
              </w:rPr>
              <w:t xml:space="preserve"> PGCE</w:t>
            </w:r>
          </w:p>
        </w:tc>
        <w:tc>
          <w:tcPr>
            <w:tcW w:w="1701" w:type="dxa"/>
            <w:vAlign w:val="center"/>
          </w:tcPr>
          <w:p w14:paraId="6CD1F9FB"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tc>
          <w:tcPr>
            <w:tcW w:w="709" w:type="dxa"/>
            <w:shd w:val="clear" w:color="auto" w:fill="BFBFBF" w:themeFill="background1" w:themeFillShade="BF"/>
            <w:vAlign w:val="center"/>
          </w:tcPr>
          <w:p w14:paraId="4E6FFB4F" w14:textId="77777777" w:rsidR="00CA7241" w:rsidRPr="00326AEE" w:rsidRDefault="00326AEE" w:rsidP="00326AEE">
            <w:pPr>
              <w:rPr>
                <w:rFonts w:ascii="Arial" w:hAnsi="Arial" w:cs="Arial"/>
                <w:sz w:val="22"/>
                <w:szCs w:val="22"/>
                <w:highlight w:val="black"/>
              </w:rPr>
            </w:pPr>
            <w:r w:rsidRPr="00326AEE">
              <w:rPr>
                <w:rFonts w:ascii="Arial" w:hAnsi="Arial" w:cs="Arial"/>
                <w:sz w:val="22"/>
                <w:szCs w:val="22"/>
              </w:rPr>
              <w:t xml:space="preserve">   X</w:t>
            </w:r>
          </w:p>
        </w:tc>
      </w:tr>
      <w:tr w:rsidR="00CA7241" w:rsidRPr="004C3A0B" w14:paraId="08935740" w14:textId="77777777">
        <w:trPr>
          <w:trHeight w:val="557"/>
        </w:trPr>
        <w:tc>
          <w:tcPr>
            <w:tcW w:w="3510" w:type="dxa"/>
            <w:shd w:val="clear" w:color="auto" w:fill="F2F2F2" w:themeFill="background1" w:themeFillShade="F2"/>
            <w:vAlign w:val="center"/>
          </w:tcPr>
          <w:p w14:paraId="238E8D27"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2EC9DAF9" w14:textId="77777777" w:rsidR="00CA7241" w:rsidRPr="004C3A0B" w:rsidRDefault="00326AEE" w:rsidP="0082781D">
            <w:pPr>
              <w:rPr>
                <w:rFonts w:ascii="Arial" w:hAnsi="Arial" w:cs="Arial"/>
                <w:sz w:val="22"/>
                <w:szCs w:val="22"/>
              </w:rPr>
            </w:pPr>
            <w:r>
              <w:rPr>
                <w:rFonts w:ascii="Arial" w:hAnsi="Arial" w:cs="Arial"/>
                <w:sz w:val="22"/>
                <w:szCs w:val="22"/>
              </w:rPr>
              <w:t>Catherine Morgan</w:t>
            </w:r>
          </w:p>
        </w:tc>
        <w:tc>
          <w:tcPr>
            <w:tcW w:w="1701" w:type="dxa"/>
            <w:vAlign w:val="center"/>
          </w:tcPr>
          <w:p w14:paraId="10E25914"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Content>
            <w:tc>
              <w:tcPr>
                <w:tcW w:w="709" w:type="dxa"/>
                <w:shd w:val="clear" w:color="auto" w:fill="BFBFBF" w:themeFill="background1" w:themeFillShade="BF"/>
                <w:vAlign w:val="center"/>
              </w:tcPr>
              <w:p w14:paraId="568006D7"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1786F05E" w14:textId="77777777" w:rsidR="00A51109" w:rsidRDefault="00A51109">
      <w:pPr>
        <w:rPr>
          <w:rFonts w:ascii="Arial" w:hAnsi="Arial" w:cs="Arial"/>
          <w:bCs/>
          <w:iCs/>
        </w:rPr>
      </w:pPr>
    </w:p>
    <w:p w14:paraId="2EC00FE1"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192DFA64"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3BCC5C01" w14:textId="77777777">
        <w:tc>
          <w:tcPr>
            <w:tcW w:w="7508" w:type="dxa"/>
            <w:gridSpan w:val="2"/>
            <w:shd w:val="clear" w:color="auto" w:fill="F2F2F2" w:themeFill="background1" w:themeFillShade="F2"/>
            <w:vAlign w:val="center"/>
          </w:tcPr>
          <w:p w14:paraId="13EB850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D5B27F2"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D1856EA"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sdtPr>
          <w:sdtContent>
            <w:tc>
              <w:tcPr>
                <w:tcW w:w="567" w:type="dxa"/>
                <w:shd w:val="clear" w:color="auto" w:fill="BFBFBF" w:themeFill="background1" w:themeFillShade="BF"/>
                <w:vAlign w:val="center"/>
              </w:tcPr>
              <w:p w14:paraId="69CB2D57" w14:textId="77777777"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329756BF"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shd w:val="clear" w:color="auto" w:fill="BFBFBF" w:themeFill="background1" w:themeFillShade="BF"/>
                <w:vAlign w:val="center"/>
              </w:tcPr>
              <w:p w14:paraId="72E7A5B1" w14:textId="77777777"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0F745EB5" w14:textId="77777777">
        <w:tc>
          <w:tcPr>
            <w:tcW w:w="8784" w:type="dxa"/>
            <w:gridSpan w:val="4"/>
          </w:tcPr>
          <w:p w14:paraId="29F27100"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54E5D04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A68BEA4" w14:textId="77777777">
        <w:trPr>
          <w:trHeight w:val="437"/>
        </w:trPr>
        <w:tc>
          <w:tcPr>
            <w:tcW w:w="3693" w:type="dxa"/>
            <w:vMerge w:val="restart"/>
            <w:shd w:val="clear" w:color="auto" w:fill="F2F2F2" w:themeFill="background1" w:themeFillShade="F2"/>
          </w:tcPr>
          <w:p w14:paraId="7E620597"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117D68C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14:paraId="13290B3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8A0C31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C794598" w14:textId="77777777">
        <w:trPr>
          <w:trHeight w:val="415"/>
        </w:trPr>
        <w:tc>
          <w:tcPr>
            <w:tcW w:w="3693" w:type="dxa"/>
            <w:vMerge/>
            <w:shd w:val="clear" w:color="auto" w:fill="F2F2F2" w:themeFill="background1" w:themeFillShade="F2"/>
          </w:tcPr>
          <w:p w14:paraId="5F667464"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88BFFD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14:paraId="2DE38B7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D6A277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7A1D1D" w14:textId="77777777">
        <w:tc>
          <w:tcPr>
            <w:tcW w:w="3693" w:type="dxa"/>
            <w:vMerge/>
            <w:shd w:val="clear" w:color="auto" w:fill="F2F2F2" w:themeFill="background1" w:themeFillShade="F2"/>
          </w:tcPr>
          <w:p w14:paraId="136F9CA2"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BD8A01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08320ED" w14:textId="77777777" w:rsidR="00FD436F" w:rsidRPr="004C3A0B" w:rsidRDefault="00326AEE"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sdtPr>
          <w:sdtContent>
            <w:tc>
              <w:tcPr>
                <w:tcW w:w="567" w:type="dxa"/>
                <w:shd w:val="clear" w:color="auto" w:fill="BFBFBF" w:themeFill="background1" w:themeFillShade="BF"/>
                <w:vAlign w:val="center"/>
              </w:tcPr>
              <w:p w14:paraId="4192D3E7" w14:textId="77777777" w:rsidR="00B2018A" w:rsidRPr="004C3A0B" w:rsidRDefault="00326AE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X</w:t>
                </w:r>
              </w:p>
            </w:tc>
          </w:sdtContent>
        </w:sdt>
        <w:tc>
          <w:tcPr>
            <w:tcW w:w="1134" w:type="dxa"/>
            <w:gridSpan w:val="2"/>
            <w:vAlign w:val="center"/>
          </w:tcPr>
          <w:p w14:paraId="38D81A6A" w14:textId="77777777" w:rsidR="00B2018A" w:rsidRPr="004C3A0B" w:rsidRDefault="00326AEE" w:rsidP="0082781D">
            <w:pPr>
              <w:autoSpaceDE w:val="0"/>
              <w:autoSpaceDN w:val="0"/>
              <w:adjustRightInd w:val="0"/>
              <w:jc w:val="center"/>
              <w:rPr>
                <w:rFonts w:ascii="Arial" w:hAnsi="Arial" w:cs="Arial"/>
                <w:b/>
                <w:bCs/>
                <w:sz w:val="22"/>
                <w:szCs w:val="22"/>
              </w:rPr>
            </w:pPr>
            <w:r>
              <w:rPr>
                <w:rFonts w:ascii="Arial" w:hAnsi="Arial" w:cs="Arial"/>
                <w:b/>
                <w:bCs/>
                <w:sz w:val="22"/>
                <w:szCs w:val="22"/>
              </w:rPr>
              <w:t>18/01/19</w:t>
            </w:r>
          </w:p>
        </w:tc>
      </w:tr>
    </w:tbl>
    <w:p w14:paraId="48BBBBC0"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651E82E6" w14:textId="77777777" w:rsidR="007F23AA" w:rsidRPr="004C3A0B" w:rsidRDefault="007F23AA">
      <w:pPr>
        <w:rPr>
          <w:rFonts w:ascii="Arial" w:hAnsi="Arial" w:cs="Arial"/>
          <w:bCs/>
          <w:iCs/>
        </w:rPr>
      </w:pPr>
    </w:p>
    <w:p w14:paraId="5E909CB3"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CD8757D"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36023B6A" w14:textId="77777777">
        <w:tc>
          <w:tcPr>
            <w:tcW w:w="9628" w:type="dxa"/>
            <w:gridSpan w:val="2"/>
            <w:shd w:val="clear" w:color="auto" w:fill="F2F2F2" w:themeFill="background1" w:themeFillShade="F2"/>
          </w:tcPr>
          <w:p w14:paraId="47201CE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06518CA" w14:textId="77777777">
        <w:trPr>
          <w:trHeight w:val="144"/>
        </w:trPr>
        <w:tc>
          <w:tcPr>
            <w:tcW w:w="8784" w:type="dxa"/>
          </w:tcPr>
          <w:p w14:paraId="0EAE1565" w14:textId="77777777" w:rsidR="00604C9F" w:rsidRPr="004C3A0B" w:rsidRDefault="00326AEE" w:rsidP="00604C9F">
            <w:pPr>
              <w:autoSpaceDE w:val="0"/>
              <w:autoSpaceDN w:val="0"/>
              <w:adjustRightInd w:val="0"/>
              <w:rPr>
                <w:rFonts w:ascii="Arial" w:hAnsi="Arial" w:cs="Arial"/>
                <w:b/>
                <w:bCs/>
                <w:i/>
                <w:sz w:val="22"/>
                <w:szCs w:val="22"/>
              </w:rPr>
            </w:pPr>
            <w:r>
              <w:rPr>
                <w:rFonts w:ascii="Arial" w:hAnsi="Arial" w:cs="Arial"/>
                <w:b/>
                <w:bCs/>
                <w:i/>
                <w:sz w:val="22"/>
                <w:szCs w:val="22"/>
              </w:rPr>
              <w:t>BERA (2018) Ethical Guidelines for Education Research</w:t>
            </w:r>
          </w:p>
        </w:tc>
        <w:sdt>
          <w:sdtPr>
            <w:rPr>
              <w:rFonts w:ascii="Arial" w:hAnsi="Arial" w:cs="Arial"/>
              <w:b/>
              <w:bCs/>
              <w:sz w:val="22"/>
              <w:szCs w:val="22"/>
            </w:rPr>
            <w:id w:val="1578479508"/>
          </w:sdtPr>
          <w:sdtContent>
            <w:tc>
              <w:tcPr>
                <w:tcW w:w="844" w:type="dxa"/>
                <w:shd w:val="clear" w:color="auto" w:fill="BFBFBF" w:themeFill="background1" w:themeFillShade="BF"/>
              </w:tcPr>
              <w:p w14:paraId="47778CE5" w14:textId="77777777" w:rsidR="00604C9F" w:rsidRPr="00DD0929" w:rsidRDefault="00326AEE" w:rsidP="008F29DD">
                <w:pPr>
                  <w:autoSpaceDE w:val="0"/>
                  <w:autoSpaceDN w:val="0"/>
                  <w:adjustRightInd w:val="0"/>
                  <w:jc w:val="center"/>
                  <w:rPr>
                    <w:rFonts w:ascii="Arial" w:hAnsi="Arial" w:cs="Arial"/>
                    <w:b/>
                    <w:bCs/>
                    <w:sz w:val="22"/>
                    <w:szCs w:val="22"/>
                  </w:rPr>
                </w:pPr>
                <w:r>
                  <w:rPr>
                    <w:rFonts w:ascii="Arial" w:hAnsi="Arial" w:cs="Arial" w:hint="eastAsia"/>
                    <w:b/>
                    <w:bCs/>
                    <w:sz w:val="22"/>
                    <w:szCs w:val="22"/>
                  </w:rPr>
                  <w:t>X</w:t>
                </w:r>
              </w:p>
            </w:tc>
          </w:sdtContent>
        </w:sdt>
      </w:tr>
      <w:tr w:rsidR="003C07E3" w:rsidRPr="004C3A0B" w14:paraId="0EE2DED1" w14:textId="77777777">
        <w:trPr>
          <w:trHeight w:val="144"/>
        </w:trPr>
        <w:tc>
          <w:tcPr>
            <w:tcW w:w="8784" w:type="dxa"/>
          </w:tcPr>
          <w:p w14:paraId="5174D0ED" w14:textId="77777777" w:rsidR="00604C9F" w:rsidRPr="004C3A0B" w:rsidRDefault="00326AEE"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&amp; Integrity Code of Practice</w:t>
            </w:r>
          </w:p>
        </w:tc>
        <w:tc>
          <w:tcPr>
            <w:tcW w:w="844" w:type="dxa"/>
            <w:shd w:val="clear" w:color="auto" w:fill="BFBFBF" w:themeFill="background1" w:themeFillShade="BF"/>
          </w:tcPr>
          <w:sdt>
            <w:sdtPr>
              <w:rPr>
                <w:rFonts w:ascii="Arial" w:hAnsi="Arial" w:cs="Arial"/>
                <w:b/>
                <w:bCs/>
                <w:sz w:val="22"/>
                <w:szCs w:val="22"/>
              </w:rPr>
              <w:id w:val="-2040961117"/>
            </w:sdtPr>
            <w:sdtContent>
              <w:p w14:paraId="0980023F" w14:textId="77777777" w:rsidR="00604C9F" w:rsidRPr="004C3A0B" w:rsidRDefault="00326AEE" w:rsidP="008F29DD">
                <w:pPr>
                  <w:autoSpaceDE w:val="0"/>
                  <w:autoSpaceDN w:val="0"/>
                  <w:adjustRightInd w:val="0"/>
                  <w:jc w:val="center"/>
                  <w:rPr>
                    <w:rFonts w:ascii="Arial" w:hAnsi="Arial" w:cs="Arial"/>
                    <w:b/>
                    <w:bCs/>
                    <w:i/>
                    <w:sz w:val="22"/>
                    <w:szCs w:val="22"/>
                  </w:rPr>
                </w:pPr>
                <w:r>
                  <w:rPr>
                    <w:rFonts w:ascii="Arial" w:hAnsi="Arial" w:cs="Arial" w:hint="eastAsia"/>
                    <w:b/>
                    <w:bCs/>
                    <w:sz w:val="22"/>
                    <w:szCs w:val="22"/>
                  </w:rPr>
                  <w:t>X</w:t>
                </w:r>
              </w:p>
            </w:sdtContent>
          </w:sdt>
        </w:tc>
      </w:tr>
      <w:tr w:rsidR="003C07E3" w:rsidRPr="004C3A0B" w14:paraId="14C51CA3" w14:textId="77777777">
        <w:trPr>
          <w:trHeight w:val="144"/>
        </w:trPr>
        <w:tc>
          <w:tcPr>
            <w:tcW w:w="8784" w:type="dxa"/>
          </w:tcPr>
          <w:p w14:paraId="308AA6AF" w14:textId="77777777" w:rsidR="00604C9F" w:rsidRPr="004C3A0B" w:rsidRDefault="00326AEE" w:rsidP="00604C9F">
            <w:pPr>
              <w:autoSpaceDE w:val="0"/>
              <w:autoSpaceDN w:val="0"/>
              <w:adjustRightInd w:val="0"/>
              <w:rPr>
                <w:rFonts w:ascii="Arial" w:hAnsi="Arial" w:cs="Arial"/>
                <w:b/>
                <w:bCs/>
                <w:i/>
                <w:sz w:val="22"/>
                <w:szCs w:val="22"/>
              </w:rPr>
            </w:pPr>
            <w:r>
              <w:rPr>
                <w:rFonts w:ascii="Arial" w:hAnsi="Arial" w:cs="Arial"/>
                <w:b/>
                <w:bCs/>
                <w:i/>
                <w:sz w:val="22"/>
                <w:szCs w:val="22"/>
              </w:rPr>
              <w:t>EWC Ethical Practice Guidelines</w:t>
            </w:r>
          </w:p>
        </w:tc>
        <w:tc>
          <w:tcPr>
            <w:tcW w:w="844" w:type="dxa"/>
            <w:shd w:val="clear" w:color="auto" w:fill="BFBFBF" w:themeFill="background1" w:themeFillShade="BF"/>
          </w:tcPr>
          <w:sdt>
            <w:sdtPr>
              <w:rPr>
                <w:rFonts w:ascii="Arial" w:hAnsi="Arial" w:cs="Arial"/>
                <w:b/>
                <w:bCs/>
                <w:sz w:val="22"/>
                <w:szCs w:val="22"/>
              </w:rPr>
              <w:id w:val="1178089498"/>
            </w:sdtPr>
            <w:sdtContent>
              <w:p w14:paraId="5229483D" w14:textId="77777777" w:rsidR="00604C9F" w:rsidRPr="004C3A0B" w:rsidRDefault="00326AEE" w:rsidP="008F29DD">
                <w:pPr>
                  <w:autoSpaceDE w:val="0"/>
                  <w:autoSpaceDN w:val="0"/>
                  <w:adjustRightInd w:val="0"/>
                  <w:jc w:val="center"/>
                  <w:rPr>
                    <w:rFonts w:ascii="Arial" w:hAnsi="Arial" w:cs="Arial"/>
                    <w:b/>
                    <w:bCs/>
                    <w:i/>
                    <w:sz w:val="22"/>
                    <w:szCs w:val="22"/>
                  </w:rPr>
                </w:pPr>
                <w:r>
                  <w:rPr>
                    <w:rFonts w:ascii="Arial" w:hAnsi="Arial" w:cs="Arial" w:hint="eastAsia"/>
                    <w:b/>
                    <w:bCs/>
                    <w:sz w:val="22"/>
                    <w:szCs w:val="22"/>
                  </w:rPr>
                  <w:t>X</w:t>
                </w:r>
              </w:p>
            </w:sdtContent>
          </w:sdt>
        </w:tc>
      </w:tr>
    </w:tbl>
    <w:p w14:paraId="68E84FD6" w14:textId="77777777" w:rsidR="003A5C91" w:rsidRPr="004C3A0B" w:rsidRDefault="003A5C91" w:rsidP="00B20CAD">
      <w:pPr>
        <w:autoSpaceDE w:val="0"/>
        <w:autoSpaceDN w:val="0"/>
        <w:adjustRightInd w:val="0"/>
        <w:jc w:val="both"/>
        <w:rPr>
          <w:rFonts w:ascii="Arial" w:hAnsi="Arial" w:cs="Arial"/>
          <w:b/>
          <w:sz w:val="22"/>
          <w:szCs w:val="22"/>
        </w:rPr>
      </w:pPr>
    </w:p>
    <w:p w14:paraId="334BAE8B" w14:textId="77777777" w:rsidR="003C07E3" w:rsidRPr="004C3A0B" w:rsidRDefault="003C07E3" w:rsidP="00B20CAD">
      <w:pPr>
        <w:autoSpaceDE w:val="0"/>
        <w:autoSpaceDN w:val="0"/>
        <w:adjustRightInd w:val="0"/>
        <w:jc w:val="both"/>
        <w:rPr>
          <w:rFonts w:ascii="Arial" w:hAnsi="Arial" w:cs="Arial"/>
          <w:b/>
          <w:sz w:val="22"/>
          <w:szCs w:val="22"/>
        </w:rPr>
      </w:pPr>
    </w:p>
    <w:p w14:paraId="7973D040"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6B092B92"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07ECC841" w14:textId="77777777">
        <w:tc>
          <w:tcPr>
            <w:tcW w:w="6164" w:type="dxa"/>
            <w:gridSpan w:val="2"/>
            <w:shd w:val="clear" w:color="auto" w:fill="F2F2F2" w:themeFill="background1" w:themeFillShade="F2"/>
          </w:tcPr>
          <w:p w14:paraId="59D977D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06D7AAC2"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sdt>
                <w:sdtPr>
                  <w:rPr>
                    <w:rFonts w:ascii="Arial" w:hAnsi="Arial" w:cs="Arial"/>
                    <w:b/>
                    <w:bCs/>
                    <w:sz w:val="22"/>
                    <w:szCs w:val="22"/>
                  </w:rPr>
                  <w:id w:val="1720862830"/>
                </w:sdtPr>
                <w:sdtContent>
                  <w:p w14:paraId="1ABE8FAC" w14:textId="77777777" w:rsidR="00494691" w:rsidRPr="00714EC6" w:rsidRDefault="00714EC6" w:rsidP="00714EC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703" w:type="dxa"/>
            <w:shd w:val="clear" w:color="auto" w:fill="F2F2F2" w:themeFill="background1" w:themeFillShade="F2"/>
            <w:vAlign w:val="center"/>
          </w:tcPr>
          <w:p w14:paraId="1B9A7FFF"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sdtPr>
            <w:sdtContent>
              <w:p w14:paraId="112D0A32" w14:textId="77777777" w:rsidR="00494691" w:rsidRPr="004C3A0B" w:rsidRDefault="00714EC6" w:rsidP="00D37BF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FD436F" w:rsidRPr="004C3A0B" w14:paraId="2E01DEFC" w14:textId="77777777">
        <w:tc>
          <w:tcPr>
            <w:tcW w:w="9776" w:type="dxa"/>
            <w:gridSpan w:val="6"/>
          </w:tcPr>
          <w:p w14:paraId="21CB1FE9" w14:textId="77777777" w:rsidR="00FD436F" w:rsidRPr="004C3A0B" w:rsidRDefault="00FD436F" w:rsidP="00FD436F">
            <w:pPr>
              <w:autoSpaceDE w:val="0"/>
              <w:autoSpaceDN w:val="0"/>
              <w:adjustRightInd w:val="0"/>
              <w:rPr>
                <w:rFonts w:ascii="Arial" w:hAnsi="Arial" w:cs="Arial"/>
                <w:sz w:val="16"/>
                <w:szCs w:val="16"/>
              </w:rPr>
            </w:pPr>
          </w:p>
          <w:p w14:paraId="0893ED4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6DCADBC8" w14:textId="77777777">
        <w:tc>
          <w:tcPr>
            <w:tcW w:w="3431" w:type="dxa"/>
            <w:shd w:val="clear" w:color="auto" w:fill="F2F2F2" w:themeFill="background1" w:themeFillShade="F2"/>
          </w:tcPr>
          <w:p w14:paraId="18D4338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1FC89A0E"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36F5A37E" w14:textId="77777777">
        <w:tc>
          <w:tcPr>
            <w:tcW w:w="3431" w:type="dxa"/>
            <w:shd w:val="clear" w:color="auto" w:fill="F2F2F2" w:themeFill="background1" w:themeFillShade="F2"/>
          </w:tcPr>
          <w:p w14:paraId="1A5E798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3569CD4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61E1608B" w14:textId="77777777">
        <w:tc>
          <w:tcPr>
            <w:tcW w:w="3431" w:type="dxa"/>
            <w:shd w:val="clear" w:color="auto" w:fill="F2F2F2" w:themeFill="background1" w:themeFillShade="F2"/>
          </w:tcPr>
          <w:p w14:paraId="088DEC2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47AA0DD4" w14:textId="77777777" w:rsidR="00FD436F" w:rsidRPr="004C3A0B" w:rsidRDefault="00FD436F" w:rsidP="00F75F59">
            <w:pPr>
              <w:autoSpaceDE w:val="0"/>
              <w:autoSpaceDN w:val="0"/>
              <w:adjustRightInd w:val="0"/>
              <w:rPr>
                <w:rFonts w:ascii="Arial" w:hAnsi="Arial" w:cs="Arial"/>
                <w:bCs/>
                <w:sz w:val="22"/>
                <w:szCs w:val="22"/>
              </w:rPr>
            </w:pPr>
          </w:p>
        </w:tc>
      </w:tr>
    </w:tbl>
    <w:p w14:paraId="1E41AF3B" w14:textId="77777777" w:rsidR="008C4441" w:rsidRPr="004C3A0B" w:rsidRDefault="008C4441">
      <w:pPr>
        <w:rPr>
          <w:rFonts w:ascii="Arial" w:hAnsi="Arial" w:cs="Arial"/>
          <w:bCs/>
          <w:iCs/>
          <w:sz w:val="16"/>
          <w:szCs w:val="16"/>
        </w:rPr>
      </w:pPr>
    </w:p>
    <w:p w14:paraId="58EC3224"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3C6B3DE8" w14:textId="77777777">
        <w:trPr>
          <w:trHeight w:val="507"/>
        </w:trPr>
        <w:tc>
          <w:tcPr>
            <w:tcW w:w="6164" w:type="dxa"/>
            <w:shd w:val="clear" w:color="auto" w:fill="F2F2F2" w:themeFill="background1" w:themeFillShade="F2"/>
            <w:vAlign w:val="center"/>
          </w:tcPr>
          <w:p w14:paraId="784C626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2567BC4C"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14:paraId="17AF6FF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40677E6C"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14:paraId="5D69BC57" w14:textId="77777777" w:rsidR="00CA7241" w:rsidRPr="004C3A0B" w:rsidRDefault="00326AEE" w:rsidP="00767FC7">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CA7241" w:rsidRPr="004C3A0B" w14:paraId="2B27CC48" w14:textId="77777777">
        <w:tc>
          <w:tcPr>
            <w:tcW w:w="9776" w:type="dxa"/>
            <w:gridSpan w:val="5"/>
          </w:tcPr>
          <w:p w14:paraId="7932C11F"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30D4B01D" w14:textId="77777777" w:rsidR="008C4441" w:rsidRPr="004C3A0B" w:rsidRDefault="008C4441">
      <w:pPr>
        <w:rPr>
          <w:rFonts w:ascii="Arial" w:hAnsi="Arial" w:cs="Arial"/>
          <w:bCs/>
          <w:iCs/>
        </w:rPr>
      </w:pPr>
    </w:p>
    <w:p w14:paraId="6A7506B9" w14:textId="77777777" w:rsidR="003C07E3" w:rsidRPr="004C3A0B" w:rsidRDefault="003C07E3" w:rsidP="008C4441">
      <w:pPr>
        <w:autoSpaceDE w:val="0"/>
        <w:autoSpaceDN w:val="0"/>
        <w:adjustRightInd w:val="0"/>
        <w:jc w:val="both"/>
        <w:rPr>
          <w:rFonts w:ascii="Arial" w:hAnsi="Arial" w:cs="Arial"/>
          <w:b/>
          <w:sz w:val="22"/>
          <w:szCs w:val="22"/>
        </w:rPr>
      </w:pPr>
    </w:p>
    <w:p w14:paraId="268FDE45" w14:textId="77777777"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784EC897"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2E7B746" w14:textId="77777777">
        <w:trPr>
          <w:trHeight w:val="454"/>
        </w:trPr>
        <w:tc>
          <w:tcPr>
            <w:tcW w:w="1286" w:type="pct"/>
            <w:shd w:val="clear" w:color="auto" w:fill="F2F2F2" w:themeFill="background1" w:themeFillShade="F2"/>
            <w:vAlign w:val="center"/>
          </w:tcPr>
          <w:p w14:paraId="01724CA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18F38FFE" w14:textId="77777777" w:rsidR="003C07E3" w:rsidRPr="004C3A0B" w:rsidRDefault="00326AEE" w:rsidP="003C07E3">
            <w:pPr>
              <w:rPr>
                <w:rFonts w:ascii="Arial" w:hAnsi="Arial" w:cs="Arial"/>
                <w:sz w:val="22"/>
                <w:szCs w:val="22"/>
              </w:rPr>
            </w:pPr>
            <w:r>
              <w:rPr>
                <w:rFonts w:ascii="Arial" w:hAnsi="Arial" w:cs="Arial"/>
                <w:sz w:val="22"/>
                <w:szCs w:val="22"/>
              </w:rPr>
              <w:t xml:space="preserve">How can we improve </w:t>
            </w:r>
            <w:r w:rsidR="00FE1468">
              <w:rPr>
                <w:rFonts w:ascii="Arial" w:hAnsi="Arial" w:cs="Arial"/>
                <w:sz w:val="22"/>
                <w:szCs w:val="22"/>
              </w:rPr>
              <w:t>the level of independence in learning through the use of mixed attainment grouping?</w:t>
            </w:r>
          </w:p>
        </w:tc>
      </w:tr>
      <w:tr w:rsidR="003C07E3" w:rsidRPr="004C3A0B" w14:paraId="74784457" w14:textId="77777777">
        <w:trPr>
          <w:trHeight w:val="454"/>
        </w:trPr>
        <w:tc>
          <w:tcPr>
            <w:tcW w:w="1286" w:type="pct"/>
            <w:shd w:val="clear" w:color="auto" w:fill="F2F2F2" w:themeFill="background1" w:themeFillShade="F2"/>
            <w:vAlign w:val="center"/>
          </w:tcPr>
          <w:p w14:paraId="1E6EE005"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1E94EB0C" w14:textId="77777777" w:rsidR="003C07E3" w:rsidRPr="004C3A0B" w:rsidRDefault="00326AEE" w:rsidP="003C07E3">
            <w:pPr>
              <w:rPr>
                <w:rFonts w:ascii="Arial" w:hAnsi="Arial" w:cs="Arial"/>
                <w:sz w:val="22"/>
                <w:szCs w:val="22"/>
              </w:rPr>
            </w:pPr>
            <w:r>
              <w:rPr>
                <w:rFonts w:ascii="Arial" w:hAnsi="Arial" w:cs="Arial"/>
                <w:sz w:val="22"/>
                <w:szCs w:val="22"/>
              </w:rPr>
              <w:t>February 2019</w:t>
            </w:r>
          </w:p>
        </w:tc>
        <w:tc>
          <w:tcPr>
            <w:tcW w:w="1262" w:type="pct"/>
            <w:shd w:val="clear" w:color="auto" w:fill="F2F2F2" w:themeFill="background1" w:themeFillShade="F2"/>
            <w:vAlign w:val="center"/>
          </w:tcPr>
          <w:p w14:paraId="5209ECEC"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61D2F119" w14:textId="77777777" w:rsidR="003C07E3" w:rsidRPr="004C3A0B" w:rsidRDefault="00326AEE" w:rsidP="003C07E3">
            <w:pPr>
              <w:rPr>
                <w:rFonts w:ascii="Arial" w:hAnsi="Arial" w:cs="Arial"/>
                <w:sz w:val="22"/>
                <w:szCs w:val="22"/>
              </w:rPr>
            </w:pPr>
            <w:r>
              <w:rPr>
                <w:rFonts w:ascii="Arial" w:hAnsi="Arial" w:cs="Arial"/>
                <w:sz w:val="22"/>
                <w:szCs w:val="22"/>
              </w:rPr>
              <w:t>March 2019</w:t>
            </w:r>
          </w:p>
        </w:tc>
      </w:tr>
      <w:tr w:rsidR="003C07E3" w:rsidRPr="004C3A0B" w14:paraId="06B18B89" w14:textId="77777777">
        <w:trPr>
          <w:trHeight w:val="454"/>
        </w:trPr>
        <w:tc>
          <w:tcPr>
            <w:tcW w:w="5000" w:type="pct"/>
            <w:gridSpan w:val="4"/>
            <w:shd w:val="clear" w:color="auto" w:fill="F2F2F2" w:themeFill="background1" w:themeFillShade="F2"/>
            <w:vAlign w:val="center"/>
          </w:tcPr>
          <w:p w14:paraId="44E2ABE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46E97EC8"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20E33B01" w14:textId="77777777">
        <w:trPr>
          <w:trHeight w:val="454"/>
        </w:trPr>
        <w:tc>
          <w:tcPr>
            <w:tcW w:w="5000" w:type="pct"/>
            <w:gridSpan w:val="4"/>
            <w:vAlign w:val="center"/>
          </w:tcPr>
          <w:p w14:paraId="6442C82E" w14:textId="77777777" w:rsidR="003C07E3" w:rsidRPr="00D47DB5" w:rsidRDefault="0092691F" w:rsidP="00E67735">
            <w:pPr>
              <w:rPr>
                <w:rFonts w:ascii="Arial" w:hAnsi="Arial" w:cs="Arial"/>
                <w:color w:val="FF0000"/>
                <w:sz w:val="22"/>
                <w:szCs w:val="22"/>
              </w:rPr>
            </w:pPr>
            <w:r w:rsidRPr="00D656FB">
              <w:rPr>
                <w:rFonts w:ascii="Arial" w:hAnsi="Arial" w:cs="Arial"/>
                <w:sz w:val="22"/>
                <w:szCs w:val="22"/>
              </w:rPr>
              <w:t>The purpose of this research is to conduct a small</w:t>
            </w:r>
            <w:r w:rsidR="00EA5AC2" w:rsidRPr="00D656FB">
              <w:rPr>
                <w:rFonts w:ascii="Arial" w:hAnsi="Arial" w:cs="Arial"/>
                <w:sz w:val="22"/>
                <w:szCs w:val="22"/>
              </w:rPr>
              <w:t xml:space="preserve"> research</w:t>
            </w:r>
            <w:r w:rsidRPr="00D656FB">
              <w:rPr>
                <w:rFonts w:ascii="Arial" w:hAnsi="Arial" w:cs="Arial"/>
                <w:sz w:val="22"/>
                <w:szCs w:val="22"/>
              </w:rPr>
              <w:t xml:space="preserve"> study with a research partner. </w:t>
            </w:r>
            <w:r w:rsidR="00326AEE" w:rsidRPr="00D656FB">
              <w:rPr>
                <w:rFonts w:ascii="Arial" w:hAnsi="Arial" w:cs="Arial"/>
                <w:sz w:val="22"/>
                <w:szCs w:val="22"/>
              </w:rPr>
              <w:t xml:space="preserve">This research </w:t>
            </w:r>
            <w:r w:rsidR="00500158" w:rsidRPr="00D656FB">
              <w:rPr>
                <w:rFonts w:ascii="Arial" w:hAnsi="Arial" w:cs="Arial"/>
                <w:sz w:val="22"/>
                <w:szCs w:val="22"/>
              </w:rPr>
              <w:t>aims</w:t>
            </w:r>
            <w:r w:rsidR="00326AEE" w:rsidRPr="00D656FB">
              <w:rPr>
                <w:rFonts w:ascii="Arial" w:hAnsi="Arial" w:cs="Arial"/>
                <w:sz w:val="22"/>
                <w:szCs w:val="22"/>
              </w:rPr>
              <w:t xml:space="preserve"> to</w:t>
            </w:r>
            <w:r w:rsidR="00A67612" w:rsidRPr="00D656FB">
              <w:rPr>
                <w:rFonts w:ascii="Arial" w:hAnsi="Arial" w:cs="Arial"/>
                <w:sz w:val="22"/>
                <w:szCs w:val="22"/>
              </w:rPr>
              <w:t xml:space="preserve"> investigate how </w:t>
            </w:r>
            <w:r w:rsidR="00500158" w:rsidRPr="00D656FB">
              <w:rPr>
                <w:rFonts w:ascii="Arial" w:hAnsi="Arial" w:cs="Arial"/>
                <w:sz w:val="22"/>
                <w:szCs w:val="22"/>
              </w:rPr>
              <w:t xml:space="preserve">levels of independence in learning improves when there is mixed attainment grouping. </w:t>
            </w:r>
            <w:r w:rsidR="00326AEE" w:rsidRPr="00D656FB">
              <w:rPr>
                <w:rFonts w:ascii="Arial" w:hAnsi="Arial" w:cs="Arial"/>
                <w:sz w:val="22"/>
                <w:szCs w:val="22"/>
              </w:rPr>
              <w:t>The research question was decided because</w:t>
            </w:r>
            <w:r w:rsidR="000943DF" w:rsidRPr="00D656FB">
              <w:rPr>
                <w:rFonts w:ascii="Arial" w:hAnsi="Arial" w:cs="Arial"/>
                <w:sz w:val="22"/>
                <w:szCs w:val="22"/>
              </w:rPr>
              <w:t xml:space="preserve"> both my research partner and I thought that</w:t>
            </w:r>
            <w:r w:rsidR="00500158" w:rsidRPr="00D656FB">
              <w:rPr>
                <w:rFonts w:ascii="Arial" w:hAnsi="Arial" w:cs="Arial"/>
                <w:sz w:val="22"/>
                <w:szCs w:val="22"/>
              </w:rPr>
              <w:t xml:space="preserve"> this is an interesting </w:t>
            </w:r>
            <w:r w:rsidR="000943DF" w:rsidRPr="00D656FB">
              <w:rPr>
                <w:rFonts w:ascii="Arial" w:hAnsi="Arial" w:cs="Arial"/>
                <w:sz w:val="22"/>
                <w:szCs w:val="22"/>
              </w:rPr>
              <w:t>aspect</w:t>
            </w:r>
            <w:r w:rsidR="00500158" w:rsidRPr="00D656FB">
              <w:rPr>
                <w:rFonts w:ascii="Arial" w:hAnsi="Arial" w:cs="Arial"/>
                <w:sz w:val="22"/>
                <w:szCs w:val="22"/>
              </w:rPr>
              <w:t xml:space="preserve"> within the classroom</w:t>
            </w:r>
            <w:r w:rsidR="000943DF" w:rsidRPr="00D656FB">
              <w:rPr>
                <w:rFonts w:ascii="Arial" w:hAnsi="Arial" w:cs="Arial"/>
                <w:sz w:val="22"/>
                <w:szCs w:val="22"/>
              </w:rPr>
              <w:t>. I noticed that during my time on PTE that having mixed ability grouping would have made some children work independently and</w:t>
            </w:r>
            <w:r w:rsidR="009B0DB4" w:rsidRPr="00D656FB">
              <w:rPr>
                <w:rFonts w:ascii="Arial" w:hAnsi="Arial" w:cs="Arial"/>
                <w:sz w:val="22"/>
                <w:szCs w:val="22"/>
              </w:rPr>
              <w:t xml:space="preserve"> </w:t>
            </w:r>
            <w:r w:rsidR="000943DF" w:rsidRPr="00D656FB">
              <w:rPr>
                <w:rFonts w:ascii="Arial" w:hAnsi="Arial" w:cs="Arial"/>
                <w:sz w:val="22"/>
                <w:szCs w:val="22"/>
              </w:rPr>
              <w:t xml:space="preserve">it was suggested to my research partner to consider </w:t>
            </w:r>
            <w:r w:rsidR="009B0DB4" w:rsidRPr="00D656FB">
              <w:rPr>
                <w:rFonts w:ascii="Arial" w:hAnsi="Arial" w:cs="Arial"/>
                <w:sz w:val="22"/>
                <w:szCs w:val="22"/>
              </w:rPr>
              <w:t>mixing up the abilities of the children</w:t>
            </w:r>
            <w:r w:rsidR="00292FFA" w:rsidRPr="00D656FB">
              <w:rPr>
                <w:rFonts w:ascii="Arial" w:hAnsi="Arial" w:cs="Arial"/>
                <w:sz w:val="22"/>
                <w:szCs w:val="22"/>
              </w:rPr>
              <w:t xml:space="preserve"> during her observation</w:t>
            </w:r>
            <w:r w:rsidR="00E67735" w:rsidRPr="00D656FB">
              <w:rPr>
                <w:rFonts w:ascii="Arial" w:hAnsi="Arial" w:cs="Arial"/>
                <w:sz w:val="22"/>
                <w:szCs w:val="22"/>
              </w:rPr>
              <w:t xml:space="preserve">. </w:t>
            </w:r>
            <w:r w:rsidR="007E5136" w:rsidRPr="00D656FB">
              <w:rPr>
                <w:rFonts w:ascii="Arial" w:hAnsi="Arial" w:cs="Arial"/>
                <w:sz w:val="22"/>
                <w:szCs w:val="22"/>
              </w:rPr>
              <w:t xml:space="preserve">Many studies have been carried out and there </w:t>
            </w:r>
            <w:r w:rsidR="00062160" w:rsidRPr="00D656FB">
              <w:rPr>
                <w:rFonts w:ascii="Arial" w:hAnsi="Arial" w:cs="Arial"/>
                <w:sz w:val="22"/>
                <w:szCs w:val="22"/>
              </w:rPr>
              <w:t>have</w:t>
            </w:r>
            <w:r w:rsidR="007E5136" w:rsidRPr="00D656FB">
              <w:rPr>
                <w:rFonts w:ascii="Arial" w:hAnsi="Arial" w:cs="Arial"/>
                <w:sz w:val="22"/>
                <w:szCs w:val="22"/>
              </w:rPr>
              <w:t xml:space="preserve"> been many different outcomes. Allan, 1991; Kulik, 1992 suggests that the method of mixed ability grouping promotes and challenges all children to achieve. While Ireson &amp; Hallam, 2001 says that grouping children according to ability is more effective for the teacher and it allows the most capable to reach the highest standards they can.</w:t>
            </w:r>
            <w:r w:rsidR="00D47DB5">
              <w:rPr>
                <w:rFonts w:ascii="Arial" w:hAnsi="Arial" w:cs="Arial"/>
                <w:sz w:val="22"/>
                <w:szCs w:val="22"/>
              </w:rPr>
              <w:t xml:space="preserve"> </w:t>
            </w:r>
            <w:r w:rsidR="00865AC9">
              <w:rPr>
                <w:rFonts w:ascii="Arial" w:hAnsi="Arial" w:cs="Arial"/>
                <w:color w:val="FF0000"/>
                <w:sz w:val="22"/>
                <w:szCs w:val="22"/>
              </w:rPr>
              <w:t>When children are placed into ability groups then they are labelled and children associate that label with an ability whereas if the children are mixed there</w:t>
            </w:r>
            <w:r w:rsidR="00AA2E9A">
              <w:rPr>
                <w:rFonts w:ascii="Arial" w:hAnsi="Arial" w:cs="Arial"/>
                <w:color w:val="FF0000"/>
                <w:sz w:val="22"/>
                <w:szCs w:val="22"/>
              </w:rPr>
              <w:t xml:space="preserve"> </w:t>
            </w:r>
            <w:r w:rsidR="003955A9">
              <w:rPr>
                <w:rFonts w:ascii="Arial" w:hAnsi="Arial" w:cs="Arial"/>
                <w:color w:val="FF0000"/>
                <w:sz w:val="22"/>
                <w:szCs w:val="22"/>
              </w:rPr>
              <w:t>can’t</w:t>
            </w:r>
            <w:r w:rsidR="00AA2E9A">
              <w:rPr>
                <w:rFonts w:ascii="Arial" w:hAnsi="Arial" w:cs="Arial"/>
                <w:color w:val="FF0000"/>
                <w:sz w:val="22"/>
                <w:szCs w:val="22"/>
              </w:rPr>
              <w:t xml:space="preserve"> be label attached as all abilities are mixed</w:t>
            </w:r>
            <w:r w:rsidR="00865AC9">
              <w:rPr>
                <w:rFonts w:ascii="Arial" w:hAnsi="Arial" w:cs="Arial"/>
                <w:color w:val="FF0000"/>
                <w:sz w:val="22"/>
                <w:szCs w:val="22"/>
              </w:rPr>
              <w:t xml:space="preserve"> (Reid</w:t>
            </w:r>
            <w:r w:rsidR="003955A9">
              <w:rPr>
                <w:rFonts w:ascii="Arial" w:hAnsi="Arial" w:cs="Arial"/>
                <w:color w:val="FF0000"/>
                <w:sz w:val="22"/>
                <w:szCs w:val="22"/>
              </w:rPr>
              <w:t xml:space="preserve"> </w:t>
            </w:r>
            <w:r w:rsidR="003955A9">
              <w:rPr>
                <w:rFonts w:ascii="Arial" w:hAnsi="Arial" w:cs="Arial"/>
                <w:i/>
                <w:color w:val="FF0000"/>
                <w:sz w:val="22"/>
                <w:szCs w:val="22"/>
              </w:rPr>
              <w:t>et.al</w:t>
            </w:r>
            <w:r w:rsidR="00865AC9">
              <w:rPr>
                <w:rFonts w:ascii="Arial" w:hAnsi="Arial" w:cs="Arial"/>
                <w:color w:val="FF0000"/>
                <w:sz w:val="22"/>
                <w:szCs w:val="22"/>
              </w:rPr>
              <w:t xml:space="preserve"> 1982).</w:t>
            </w:r>
            <w:r w:rsidR="000428DF">
              <w:rPr>
                <w:rFonts w:ascii="Arial" w:hAnsi="Arial" w:cs="Arial"/>
                <w:color w:val="FF0000"/>
                <w:sz w:val="22"/>
                <w:szCs w:val="22"/>
              </w:rPr>
              <w:t>The strengths of applying this approach of mixed ability grouping in the classroom is that it enables all children to have an equal opportunity, encourages children to work as a group and share their ideas, reduces the competition between structured groups but also allows children to work at their own (Hallam</w:t>
            </w:r>
            <w:r w:rsidR="003955A9">
              <w:rPr>
                <w:rFonts w:ascii="Arial" w:hAnsi="Arial" w:cs="Arial"/>
                <w:color w:val="FF0000"/>
                <w:sz w:val="22"/>
                <w:szCs w:val="22"/>
              </w:rPr>
              <w:t xml:space="preserve"> </w:t>
            </w:r>
            <w:r w:rsidR="003955A9">
              <w:rPr>
                <w:rFonts w:ascii="Arial" w:hAnsi="Arial" w:cs="Arial"/>
                <w:i/>
                <w:color w:val="FF0000"/>
                <w:sz w:val="22"/>
                <w:szCs w:val="22"/>
              </w:rPr>
              <w:t>et al</w:t>
            </w:r>
            <w:r w:rsidR="000428DF">
              <w:rPr>
                <w:rFonts w:ascii="Arial" w:hAnsi="Arial" w:cs="Arial"/>
                <w:color w:val="FF0000"/>
                <w:sz w:val="22"/>
                <w:szCs w:val="22"/>
              </w:rPr>
              <w:t xml:space="preserve">, 2002) </w:t>
            </w:r>
            <w:r w:rsidR="00D47DB5">
              <w:rPr>
                <w:rFonts w:ascii="Arial" w:hAnsi="Arial" w:cs="Arial"/>
                <w:color w:val="FF0000"/>
                <w:sz w:val="22"/>
                <w:szCs w:val="22"/>
              </w:rPr>
              <w:t>After completing this research study, I will be able to use the literature that I have read with the findings of my research to come up with a conclusion on whether or not having mixed attainment grouping does have an impact on the independence of a child’s learning.</w:t>
            </w:r>
          </w:p>
          <w:p w14:paraId="71067C80" w14:textId="77777777" w:rsidR="003C07E3" w:rsidRPr="00D656FB" w:rsidRDefault="003C07E3" w:rsidP="003C07E3">
            <w:pPr>
              <w:rPr>
                <w:rFonts w:ascii="Arial" w:hAnsi="Arial" w:cs="Arial"/>
                <w:sz w:val="22"/>
                <w:szCs w:val="22"/>
              </w:rPr>
            </w:pPr>
          </w:p>
        </w:tc>
      </w:tr>
      <w:tr w:rsidR="003C07E3" w:rsidRPr="004C3A0B" w14:paraId="4E4DABD1" w14:textId="77777777">
        <w:trPr>
          <w:trHeight w:val="454"/>
        </w:trPr>
        <w:tc>
          <w:tcPr>
            <w:tcW w:w="5000" w:type="pct"/>
            <w:gridSpan w:val="4"/>
            <w:shd w:val="clear" w:color="auto" w:fill="F2F2F2" w:themeFill="background1" w:themeFillShade="F2"/>
            <w:vAlign w:val="center"/>
          </w:tcPr>
          <w:p w14:paraId="485B5C9F" w14:textId="77777777" w:rsidR="003C07E3" w:rsidRPr="00D656FB" w:rsidRDefault="003C07E3" w:rsidP="003C07E3">
            <w:pPr>
              <w:spacing w:before="120"/>
              <w:rPr>
                <w:rFonts w:ascii="Arial" w:hAnsi="Arial" w:cs="Arial"/>
                <w:b/>
                <w:sz w:val="22"/>
                <w:szCs w:val="22"/>
              </w:rPr>
            </w:pPr>
            <w:r w:rsidRPr="00D656FB">
              <w:rPr>
                <w:rFonts w:ascii="Arial" w:hAnsi="Arial" w:cs="Arial"/>
                <w:b/>
                <w:sz w:val="22"/>
                <w:szCs w:val="22"/>
              </w:rPr>
              <w:lastRenderedPageBreak/>
              <w:t>Proposed methods</w:t>
            </w:r>
          </w:p>
          <w:p w14:paraId="73FD0FA2" w14:textId="77777777" w:rsidR="003C07E3" w:rsidRPr="00D656FB" w:rsidRDefault="003C07E3" w:rsidP="003C07E3">
            <w:pPr>
              <w:rPr>
                <w:rFonts w:ascii="Arial" w:hAnsi="Arial" w:cs="Arial"/>
                <w:sz w:val="22"/>
                <w:szCs w:val="22"/>
              </w:rPr>
            </w:pPr>
            <w:r w:rsidRPr="00D656FB">
              <w:rPr>
                <w:rFonts w:ascii="Arial" w:hAnsi="Arial" w:cs="Arial"/>
                <w:sz w:val="22"/>
                <w:szCs w:val="22"/>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31720D19" w14:textId="77777777">
        <w:trPr>
          <w:trHeight w:val="454"/>
        </w:trPr>
        <w:tc>
          <w:tcPr>
            <w:tcW w:w="5000" w:type="pct"/>
            <w:gridSpan w:val="4"/>
            <w:vAlign w:val="center"/>
          </w:tcPr>
          <w:p w14:paraId="14C55568" w14:textId="77777777" w:rsidR="003C07E3" w:rsidRDefault="00FE1468" w:rsidP="003C07E3">
            <w:pPr>
              <w:rPr>
                <w:rFonts w:ascii="Arial" w:hAnsi="Arial" w:cs="Arial"/>
                <w:sz w:val="22"/>
                <w:szCs w:val="22"/>
              </w:rPr>
            </w:pPr>
            <w:r w:rsidRPr="00741FF1">
              <w:rPr>
                <w:rFonts w:ascii="Arial" w:hAnsi="Arial" w:cs="Arial"/>
                <w:sz w:val="22"/>
                <w:szCs w:val="22"/>
              </w:rPr>
              <w:t>This study uses a Lesson Study approach.</w:t>
            </w:r>
            <w:r w:rsidR="008E059E" w:rsidRPr="00741FF1">
              <w:rPr>
                <w:rFonts w:ascii="Arial" w:hAnsi="Arial" w:cs="Arial"/>
                <w:sz w:val="22"/>
                <w:szCs w:val="22"/>
              </w:rPr>
              <w:t xml:space="preserve"> </w:t>
            </w:r>
            <w:r w:rsidR="00DA0ADD">
              <w:rPr>
                <w:rFonts w:ascii="Arial" w:hAnsi="Arial" w:cs="Arial"/>
                <w:sz w:val="22"/>
                <w:szCs w:val="22"/>
              </w:rPr>
              <w:t xml:space="preserve">This approach is works well as it focuses on the learning and progress made by children as the teacher develops their pedagogic techniques to improve on a particular area within in a subject. </w:t>
            </w:r>
            <w:r w:rsidR="008E059E" w:rsidRPr="00741FF1">
              <w:rPr>
                <w:rFonts w:ascii="Arial" w:hAnsi="Arial" w:cs="Arial"/>
                <w:sz w:val="22"/>
                <w:szCs w:val="22"/>
              </w:rPr>
              <w:t>A lesson study is where you plan a lesson</w:t>
            </w:r>
            <w:r w:rsidR="002D0FCB" w:rsidRPr="00741FF1">
              <w:rPr>
                <w:rFonts w:ascii="Arial" w:hAnsi="Arial" w:cs="Arial"/>
                <w:sz w:val="22"/>
                <w:szCs w:val="22"/>
              </w:rPr>
              <w:t xml:space="preserve"> with your research </w:t>
            </w:r>
            <w:r w:rsidR="008176EB" w:rsidRPr="00741FF1">
              <w:rPr>
                <w:rFonts w:ascii="Arial" w:hAnsi="Arial" w:cs="Arial"/>
                <w:sz w:val="22"/>
                <w:szCs w:val="22"/>
              </w:rPr>
              <w:t>partner</w:t>
            </w:r>
            <w:r w:rsidR="00E37B98" w:rsidRPr="00741FF1">
              <w:rPr>
                <w:rFonts w:ascii="Arial" w:hAnsi="Arial" w:cs="Arial"/>
                <w:sz w:val="22"/>
                <w:szCs w:val="22"/>
              </w:rPr>
              <w:t xml:space="preserve"> and </w:t>
            </w:r>
            <w:r w:rsidR="00DA0ADD">
              <w:rPr>
                <w:rFonts w:ascii="Arial" w:hAnsi="Arial" w:cs="Arial"/>
                <w:sz w:val="22"/>
                <w:szCs w:val="22"/>
              </w:rPr>
              <w:t xml:space="preserve">then </w:t>
            </w:r>
            <w:r w:rsidR="00E37B98" w:rsidRPr="00741FF1">
              <w:rPr>
                <w:rFonts w:ascii="Arial" w:hAnsi="Arial" w:cs="Arial"/>
                <w:sz w:val="22"/>
                <w:szCs w:val="22"/>
              </w:rPr>
              <w:t>you agree who is going to teach</w:t>
            </w:r>
            <w:r w:rsidR="00DA0ADD">
              <w:rPr>
                <w:rFonts w:ascii="Arial" w:hAnsi="Arial" w:cs="Arial"/>
                <w:sz w:val="22"/>
                <w:szCs w:val="22"/>
              </w:rPr>
              <w:t xml:space="preserve"> the lesson</w:t>
            </w:r>
            <w:r w:rsidR="00E37B98" w:rsidRPr="00741FF1">
              <w:rPr>
                <w:rFonts w:ascii="Arial" w:hAnsi="Arial" w:cs="Arial"/>
                <w:sz w:val="22"/>
                <w:szCs w:val="22"/>
              </w:rPr>
              <w:t xml:space="preserve"> first. </w:t>
            </w:r>
            <w:r w:rsidR="008E059E" w:rsidRPr="00741FF1">
              <w:rPr>
                <w:rFonts w:ascii="Arial" w:hAnsi="Arial" w:cs="Arial"/>
                <w:sz w:val="22"/>
                <w:szCs w:val="22"/>
              </w:rPr>
              <w:t>This lesson will be taught by yourself to your class while your research partner will observe the lesson</w:t>
            </w:r>
            <w:r w:rsidR="00DA0ADD">
              <w:rPr>
                <w:rFonts w:ascii="Arial" w:hAnsi="Arial" w:cs="Arial"/>
                <w:sz w:val="22"/>
                <w:szCs w:val="22"/>
              </w:rPr>
              <w:t xml:space="preserve"> making observation notes</w:t>
            </w:r>
            <w:r w:rsidR="008E059E" w:rsidRPr="00741FF1">
              <w:rPr>
                <w:rFonts w:ascii="Arial" w:hAnsi="Arial" w:cs="Arial"/>
                <w:sz w:val="22"/>
                <w:szCs w:val="22"/>
              </w:rPr>
              <w:t xml:space="preserve">. For the purpose of this study the observer will look at 3 children which will be chosen by </w:t>
            </w:r>
            <w:r w:rsidR="00DA0ADD">
              <w:rPr>
                <w:rFonts w:ascii="Arial" w:hAnsi="Arial" w:cs="Arial"/>
                <w:sz w:val="22"/>
                <w:szCs w:val="22"/>
              </w:rPr>
              <w:t>the class teacher in that particular school</w:t>
            </w:r>
            <w:r w:rsidR="008E059E" w:rsidRPr="00741FF1">
              <w:rPr>
                <w:rFonts w:ascii="Arial" w:hAnsi="Arial" w:cs="Arial"/>
                <w:sz w:val="22"/>
                <w:szCs w:val="22"/>
              </w:rPr>
              <w:t xml:space="preserve">. You as the teacher will reflect on your lesson before you interview the 3 target children to see what they thought about the lesson. We will discuss together </w:t>
            </w:r>
            <w:r w:rsidR="00DA0ADD">
              <w:rPr>
                <w:rFonts w:ascii="Arial" w:hAnsi="Arial" w:cs="Arial"/>
                <w:sz w:val="22"/>
                <w:szCs w:val="22"/>
              </w:rPr>
              <w:t xml:space="preserve">the technique used during that lesson and </w:t>
            </w:r>
            <w:r w:rsidR="008E059E" w:rsidRPr="00741FF1">
              <w:rPr>
                <w:rFonts w:ascii="Arial" w:hAnsi="Arial" w:cs="Arial"/>
                <w:sz w:val="22"/>
                <w:szCs w:val="22"/>
              </w:rPr>
              <w:t>what needs to be changed</w:t>
            </w:r>
            <w:r w:rsidR="008176EB" w:rsidRPr="00741FF1">
              <w:rPr>
                <w:rFonts w:ascii="Arial" w:hAnsi="Arial" w:cs="Arial"/>
                <w:sz w:val="22"/>
                <w:szCs w:val="22"/>
              </w:rPr>
              <w:t xml:space="preserve"> to</w:t>
            </w:r>
            <w:r w:rsidR="00DA0ADD">
              <w:rPr>
                <w:rFonts w:ascii="Arial" w:hAnsi="Arial" w:cs="Arial"/>
                <w:sz w:val="22"/>
                <w:szCs w:val="22"/>
              </w:rPr>
              <w:t xml:space="preserve"> improve </w:t>
            </w:r>
            <w:r w:rsidR="008176EB" w:rsidRPr="00741FF1">
              <w:rPr>
                <w:rFonts w:ascii="Arial" w:hAnsi="Arial" w:cs="Arial"/>
                <w:sz w:val="22"/>
                <w:szCs w:val="22"/>
              </w:rPr>
              <w:t>the following lesson. This lesson will be reflected on before you swap roles and repeat the process again in</w:t>
            </w:r>
            <w:r w:rsidR="00DA0ADD">
              <w:rPr>
                <w:rFonts w:ascii="Arial" w:hAnsi="Arial" w:cs="Arial"/>
                <w:sz w:val="22"/>
                <w:szCs w:val="22"/>
              </w:rPr>
              <w:t xml:space="preserve"> a different school and possibly a different year group in that phase</w:t>
            </w:r>
            <w:r w:rsidR="008176EB" w:rsidRPr="00741FF1">
              <w:rPr>
                <w:rFonts w:ascii="Arial" w:hAnsi="Arial" w:cs="Arial"/>
                <w:sz w:val="22"/>
                <w:szCs w:val="22"/>
              </w:rPr>
              <w:t xml:space="preserve">. Once both observations and interviews have been completed both your research partner and you will sit down and look over the data and conclude. </w:t>
            </w:r>
            <w:r w:rsidR="00DA0ADD">
              <w:rPr>
                <w:rFonts w:ascii="Arial" w:hAnsi="Arial" w:cs="Arial"/>
                <w:sz w:val="22"/>
                <w:szCs w:val="22"/>
              </w:rPr>
              <w:t>The lesson study approach follows</w:t>
            </w:r>
            <w:r w:rsidR="008E059E" w:rsidRPr="00741FF1">
              <w:rPr>
                <w:rFonts w:ascii="Arial" w:hAnsi="Arial" w:cs="Arial"/>
                <w:sz w:val="22"/>
                <w:szCs w:val="22"/>
              </w:rPr>
              <w:t xml:space="preserve"> the </w:t>
            </w:r>
            <w:r w:rsidR="008176EB" w:rsidRPr="00741FF1">
              <w:rPr>
                <w:rFonts w:ascii="Arial" w:hAnsi="Arial" w:cs="Arial"/>
                <w:sz w:val="22"/>
                <w:szCs w:val="22"/>
              </w:rPr>
              <w:t xml:space="preserve">process and </w:t>
            </w:r>
            <w:r w:rsidR="008E059E" w:rsidRPr="00741FF1">
              <w:rPr>
                <w:rFonts w:ascii="Arial" w:hAnsi="Arial" w:cs="Arial"/>
                <w:sz w:val="22"/>
                <w:szCs w:val="22"/>
              </w:rPr>
              <w:t xml:space="preserve">guidelines </w:t>
            </w:r>
            <w:r w:rsidR="008176EB" w:rsidRPr="00741FF1">
              <w:rPr>
                <w:rFonts w:ascii="Arial" w:hAnsi="Arial" w:cs="Arial"/>
                <w:sz w:val="22"/>
                <w:szCs w:val="22"/>
              </w:rPr>
              <w:t xml:space="preserve">which were </w:t>
            </w:r>
            <w:r w:rsidR="008E059E" w:rsidRPr="00741FF1">
              <w:rPr>
                <w:rFonts w:ascii="Arial" w:hAnsi="Arial" w:cs="Arial"/>
                <w:sz w:val="22"/>
                <w:szCs w:val="22"/>
              </w:rPr>
              <w:t>set out by Pete</w:t>
            </w:r>
            <w:r w:rsidR="00585EDE" w:rsidRPr="00741FF1">
              <w:rPr>
                <w:rFonts w:ascii="Arial" w:hAnsi="Arial" w:cs="Arial"/>
                <w:sz w:val="22"/>
                <w:szCs w:val="22"/>
              </w:rPr>
              <w:t>r</w:t>
            </w:r>
            <w:r w:rsidR="008E059E" w:rsidRPr="00741FF1">
              <w:rPr>
                <w:rFonts w:ascii="Arial" w:hAnsi="Arial" w:cs="Arial"/>
                <w:sz w:val="22"/>
                <w:szCs w:val="22"/>
              </w:rPr>
              <w:t xml:space="preserve"> Dudley</w:t>
            </w:r>
            <w:r w:rsidR="008176EB" w:rsidRPr="00741FF1">
              <w:rPr>
                <w:rFonts w:ascii="Arial" w:hAnsi="Arial" w:cs="Arial"/>
                <w:sz w:val="22"/>
                <w:szCs w:val="22"/>
              </w:rPr>
              <w:t xml:space="preserve"> in 2001</w:t>
            </w:r>
            <w:r w:rsidR="0011501B" w:rsidRPr="00741FF1">
              <w:rPr>
                <w:rFonts w:ascii="Arial" w:hAnsi="Arial" w:cs="Arial"/>
                <w:sz w:val="22"/>
                <w:szCs w:val="22"/>
              </w:rPr>
              <w:t xml:space="preserve"> when he introduced the lesson study to the UK</w:t>
            </w:r>
            <w:r w:rsidR="008176EB" w:rsidRPr="00741FF1">
              <w:rPr>
                <w:rFonts w:ascii="Arial" w:hAnsi="Arial" w:cs="Arial"/>
                <w:sz w:val="22"/>
                <w:szCs w:val="22"/>
              </w:rPr>
              <w:t>.</w:t>
            </w:r>
          </w:p>
          <w:p w14:paraId="716A4082" w14:textId="77777777" w:rsidR="00585EDE" w:rsidRPr="00741FF1" w:rsidRDefault="00585EDE" w:rsidP="003C07E3">
            <w:pPr>
              <w:rPr>
                <w:rFonts w:ascii="Arial" w:hAnsi="Arial" w:cs="Arial"/>
                <w:sz w:val="22"/>
                <w:szCs w:val="22"/>
              </w:rPr>
            </w:pPr>
          </w:p>
          <w:p w14:paraId="1439B13E" w14:textId="77777777" w:rsidR="003C07E3" w:rsidRPr="00741FF1" w:rsidRDefault="00FE1468" w:rsidP="003C07E3">
            <w:pPr>
              <w:rPr>
                <w:rFonts w:ascii="Arial" w:hAnsi="Arial" w:cs="Arial"/>
                <w:sz w:val="22"/>
                <w:szCs w:val="22"/>
              </w:rPr>
            </w:pPr>
            <w:r w:rsidRPr="00741FF1">
              <w:rPr>
                <w:rFonts w:ascii="Arial" w:hAnsi="Arial" w:cs="Arial"/>
                <w:sz w:val="22"/>
                <w:szCs w:val="22"/>
              </w:rPr>
              <w:t>Research tools being use</w:t>
            </w:r>
            <w:r w:rsidR="00D8222C" w:rsidRPr="00741FF1">
              <w:rPr>
                <w:rFonts w:ascii="Arial" w:hAnsi="Arial" w:cs="Arial"/>
                <w:sz w:val="22"/>
                <w:szCs w:val="22"/>
              </w:rPr>
              <w:t>d</w:t>
            </w:r>
            <w:r w:rsidRPr="00741FF1">
              <w:rPr>
                <w:rFonts w:ascii="Arial" w:hAnsi="Arial" w:cs="Arial"/>
                <w:sz w:val="22"/>
                <w:szCs w:val="22"/>
              </w:rPr>
              <w:t xml:space="preserve"> are: observation of learning participants in the lesson, teacher reflective notes and semi-structured focus groups interviews.</w:t>
            </w:r>
          </w:p>
          <w:p w14:paraId="04514E4D" w14:textId="77777777" w:rsidR="00D8222C" w:rsidRPr="00741FF1" w:rsidRDefault="00D8222C" w:rsidP="003C07E3">
            <w:pPr>
              <w:rPr>
                <w:rFonts w:ascii="Arial" w:hAnsi="Arial" w:cs="Arial"/>
                <w:sz w:val="22"/>
                <w:szCs w:val="22"/>
              </w:rPr>
            </w:pPr>
          </w:p>
          <w:p w14:paraId="3E358AFB" w14:textId="77777777" w:rsidR="00D8222C" w:rsidRPr="00741FF1" w:rsidRDefault="00C26BCF" w:rsidP="003C07E3">
            <w:pPr>
              <w:rPr>
                <w:rFonts w:ascii="Arial" w:hAnsi="Arial" w:cs="Arial"/>
                <w:sz w:val="22"/>
                <w:szCs w:val="22"/>
              </w:rPr>
            </w:pPr>
            <w:r w:rsidRPr="00741FF1">
              <w:rPr>
                <w:rFonts w:ascii="Arial" w:hAnsi="Arial" w:cs="Arial"/>
                <w:sz w:val="22"/>
                <w:szCs w:val="22"/>
              </w:rPr>
              <w:t xml:space="preserve">There are many different observation methods that we </w:t>
            </w:r>
            <w:r w:rsidR="00D61D16">
              <w:rPr>
                <w:rFonts w:ascii="Arial" w:hAnsi="Arial" w:cs="Arial"/>
                <w:sz w:val="22"/>
                <w:szCs w:val="22"/>
              </w:rPr>
              <w:t>could</w:t>
            </w:r>
            <w:r w:rsidRPr="00741FF1">
              <w:rPr>
                <w:rFonts w:ascii="Arial" w:hAnsi="Arial" w:cs="Arial"/>
                <w:sz w:val="22"/>
                <w:szCs w:val="22"/>
              </w:rPr>
              <w:t xml:space="preserve"> use but we </w:t>
            </w:r>
            <w:r w:rsidR="00D523BD">
              <w:rPr>
                <w:rFonts w:ascii="Arial" w:hAnsi="Arial" w:cs="Arial"/>
                <w:sz w:val="22"/>
                <w:szCs w:val="22"/>
              </w:rPr>
              <w:t xml:space="preserve">have </w:t>
            </w:r>
            <w:r w:rsidRPr="00741FF1">
              <w:rPr>
                <w:rFonts w:ascii="Arial" w:hAnsi="Arial" w:cs="Arial"/>
                <w:sz w:val="22"/>
                <w:szCs w:val="22"/>
              </w:rPr>
              <w:t>decided to</w:t>
            </w:r>
            <w:r w:rsidR="006F24DA">
              <w:rPr>
                <w:rFonts w:ascii="Arial" w:hAnsi="Arial" w:cs="Arial"/>
                <w:sz w:val="22"/>
                <w:szCs w:val="22"/>
              </w:rPr>
              <w:t xml:space="preserve"> use and</w:t>
            </w:r>
            <w:r w:rsidRPr="00741FF1">
              <w:rPr>
                <w:rFonts w:ascii="Arial" w:hAnsi="Arial" w:cs="Arial"/>
                <w:sz w:val="22"/>
                <w:szCs w:val="22"/>
              </w:rPr>
              <w:t xml:space="preserve"> adapt the Leuven scale to suit our study. </w:t>
            </w:r>
            <w:r w:rsidR="00D8222C" w:rsidRPr="00741FF1">
              <w:rPr>
                <w:rFonts w:ascii="Arial" w:hAnsi="Arial" w:cs="Arial"/>
                <w:sz w:val="22"/>
                <w:szCs w:val="22"/>
              </w:rPr>
              <w:t>We have adapted</w:t>
            </w:r>
            <w:r w:rsidRPr="00741FF1">
              <w:rPr>
                <w:rFonts w:ascii="Arial" w:hAnsi="Arial" w:cs="Arial"/>
                <w:sz w:val="22"/>
                <w:szCs w:val="22"/>
              </w:rPr>
              <w:t xml:space="preserve"> the scale</w:t>
            </w:r>
            <w:r w:rsidR="00D8222C" w:rsidRPr="00741FF1">
              <w:rPr>
                <w:rFonts w:ascii="Arial" w:hAnsi="Arial" w:cs="Arial"/>
                <w:sz w:val="22"/>
                <w:szCs w:val="22"/>
              </w:rPr>
              <w:t xml:space="preserve"> so that </w:t>
            </w:r>
            <w:r w:rsidR="00714EC6" w:rsidRPr="00741FF1">
              <w:rPr>
                <w:rFonts w:ascii="Arial" w:hAnsi="Arial" w:cs="Arial"/>
                <w:sz w:val="22"/>
                <w:szCs w:val="22"/>
              </w:rPr>
              <w:t>we can</w:t>
            </w:r>
            <w:r w:rsidR="00D8222C" w:rsidRPr="00741FF1">
              <w:rPr>
                <w:rFonts w:ascii="Arial" w:hAnsi="Arial" w:cs="Arial"/>
                <w:sz w:val="22"/>
                <w:szCs w:val="22"/>
              </w:rPr>
              <w:t xml:space="preserve"> look at the children’s independence, engagement and understanding during</w:t>
            </w:r>
            <w:r w:rsidRPr="00741FF1">
              <w:rPr>
                <w:rFonts w:ascii="Arial" w:hAnsi="Arial" w:cs="Arial"/>
                <w:sz w:val="22"/>
                <w:szCs w:val="22"/>
              </w:rPr>
              <w:t xml:space="preserve"> </w:t>
            </w:r>
            <w:r w:rsidR="00D8222C" w:rsidRPr="00741FF1">
              <w:rPr>
                <w:rFonts w:ascii="Arial" w:hAnsi="Arial" w:cs="Arial"/>
                <w:sz w:val="22"/>
                <w:szCs w:val="22"/>
              </w:rPr>
              <w:t>the lesson</w:t>
            </w:r>
            <w:r w:rsidRPr="00741FF1">
              <w:rPr>
                <w:rFonts w:ascii="Arial" w:hAnsi="Arial" w:cs="Arial"/>
                <w:sz w:val="22"/>
                <w:szCs w:val="22"/>
              </w:rPr>
              <w:t>.</w:t>
            </w:r>
            <w:r w:rsidR="00A47138" w:rsidRPr="00741FF1">
              <w:rPr>
                <w:rFonts w:ascii="Arial" w:hAnsi="Arial" w:cs="Arial"/>
                <w:sz w:val="22"/>
                <w:szCs w:val="22"/>
              </w:rPr>
              <w:t xml:space="preserve"> This method was chosen at it has a fixed scale so there will be no inconsistencies between my research partner and myself but still allows us to make notes if needed.</w:t>
            </w:r>
          </w:p>
          <w:p w14:paraId="2721A311" w14:textId="77777777" w:rsidR="00C26BCF" w:rsidRPr="00741FF1" w:rsidRDefault="00C26BCF" w:rsidP="003C07E3">
            <w:pPr>
              <w:rPr>
                <w:rFonts w:ascii="Arial" w:hAnsi="Arial" w:cs="Arial"/>
                <w:sz w:val="22"/>
                <w:szCs w:val="22"/>
              </w:rPr>
            </w:pPr>
          </w:p>
          <w:p w14:paraId="50797B85" w14:textId="77777777" w:rsidR="00D8222C" w:rsidRPr="00741FF1" w:rsidRDefault="00A4584C" w:rsidP="003C07E3">
            <w:pPr>
              <w:rPr>
                <w:rFonts w:ascii="Arial" w:hAnsi="Arial" w:cs="Arial"/>
                <w:sz w:val="22"/>
                <w:szCs w:val="22"/>
              </w:rPr>
            </w:pPr>
            <w:r w:rsidRPr="00741FF1">
              <w:rPr>
                <w:rFonts w:ascii="Arial" w:hAnsi="Arial" w:cs="Arial"/>
                <w:sz w:val="22"/>
                <w:szCs w:val="22"/>
              </w:rPr>
              <w:t xml:space="preserve">The reflection </w:t>
            </w:r>
            <w:r w:rsidR="00585EDE" w:rsidRPr="00741FF1">
              <w:rPr>
                <w:rFonts w:ascii="Arial" w:hAnsi="Arial" w:cs="Arial"/>
                <w:sz w:val="22"/>
                <w:szCs w:val="22"/>
              </w:rPr>
              <w:t xml:space="preserve">tool that I will use is </w:t>
            </w:r>
            <w:r w:rsidR="002A6168" w:rsidRPr="00741FF1">
              <w:rPr>
                <w:rFonts w:ascii="Arial" w:hAnsi="Arial" w:cs="Arial"/>
                <w:sz w:val="22"/>
                <w:szCs w:val="22"/>
              </w:rPr>
              <w:t xml:space="preserve">the </w:t>
            </w:r>
            <w:r w:rsidR="0011501B" w:rsidRPr="00741FF1">
              <w:rPr>
                <w:rFonts w:ascii="Arial" w:hAnsi="Arial" w:cs="Arial"/>
                <w:sz w:val="22"/>
                <w:szCs w:val="22"/>
              </w:rPr>
              <w:t>Brookfield’s</w:t>
            </w:r>
            <w:r w:rsidR="002A6168" w:rsidRPr="00741FF1">
              <w:rPr>
                <w:rFonts w:ascii="Arial" w:hAnsi="Arial" w:cs="Arial"/>
                <w:sz w:val="22"/>
                <w:szCs w:val="22"/>
              </w:rPr>
              <w:t xml:space="preserve"> method. This method breaks up the reflecting into fours lenses which are self, students, peers and </w:t>
            </w:r>
            <w:r w:rsidR="00610D06" w:rsidRPr="00741FF1">
              <w:rPr>
                <w:rFonts w:ascii="Arial" w:hAnsi="Arial" w:cs="Arial"/>
                <w:sz w:val="22"/>
                <w:szCs w:val="22"/>
              </w:rPr>
              <w:t>scholarship</w:t>
            </w:r>
            <w:r w:rsidR="002A6168" w:rsidRPr="00741FF1">
              <w:rPr>
                <w:rFonts w:ascii="Arial" w:hAnsi="Arial" w:cs="Arial"/>
                <w:sz w:val="22"/>
                <w:szCs w:val="22"/>
              </w:rPr>
              <w:t xml:space="preserve">. We decided on this method as it looks at reflecting the lesson from </w:t>
            </w:r>
            <w:r w:rsidR="00610D06" w:rsidRPr="00741FF1">
              <w:rPr>
                <w:rFonts w:ascii="Arial" w:hAnsi="Arial" w:cs="Arial"/>
                <w:sz w:val="22"/>
                <w:szCs w:val="22"/>
              </w:rPr>
              <w:t>various points of view.</w:t>
            </w:r>
          </w:p>
          <w:p w14:paraId="5F848DEF" w14:textId="77777777" w:rsidR="00D8222C" w:rsidRPr="00741FF1" w:rsidRDefault="00D8222C" w:rsidP="00D8222C">
            <w:pPr>
              <w:rPr>
                <w:rFonts w:ascii="Arial" w:hAnsi="Arial" w:cs="Arial"/>
                <w:sz w:val="22"/>
                <w:szCs w:val="22"/>
              </w:rPr>
            </w:pPr>
          </w:p>
          <w:p w14:paraId="7B45E3E2" w14:textId="77777777" w:rsidR="00610D06" w:rsidRPr="00741FF1" w:rsidRDefault="0036684F" w:rsidP="00D8222C">
            <w:pPr>
              <w:rPr>
                <w:rFonts w:ascii="Arial" w:hAnsi="Arial" w:cs="Arial"/>
                <w:sz w:val="22"/>
                <w:szCs w:val="22"/>
              </w:rPr>
            </w:pPr>
            <w:r w:rsidRPr="00741FF1">
              <w:rPr>
                <w:rFonts w:ascii="Arial" w:hAnsi="Arial" w:cs="Arial"/>
                <w:sz w:val="22"/>
                <w:szCs w:val="22"/>
              </w:rPr>
              <w:t>To collect the data from the 3 target children a semi-structured interview will take place</w:t>
            </w:r>
            <w:r w:rsidR="00C11F78" w:rsidRPr="00741FF1">
              <w:rPr>
                <w:rFonts w:ascii="Arial" w:hAnsi="Arial" w:cs="Arial"/>
                <w:sz w:val="22"/>
                <w:szCs w:val="22"/>
              </w:rPr>
              <w:t xml:space="preserve"> as this will allow us to collect the </w:t>
            </w:r>
            <w:r w:rsidR="00E25766" w:rsidRPr="00741FF1">
              <w:rPr>
                <w:rFonts w:ascii="Arial" w:hAnsi="Arial" w:cs="Arial"/>
                <w:sz w:val="22"/>
                <w:szCs w:val="22"/>
              </w:rPr>
              <w:t>qualitative data required</w:t>
            </w:r>
            <w:r w:rsidRPr="00741FF1">
              <w:rPr>
                <w:rFonts w:ascii="Arial" w:hAnsi="Arial" w:cs="Arial"/>
                <w:sz w:val="22"/>
                <w:szCs w:val="22"/>
              </w:rPr>
              <w:t>. All consent will have been collected beforehand and the children will be fully aware that they do not have to partake in the interview and if they want to leave at any time then they are fully within in their rights to do so and no further action will be taken.</w:t>
            </w:r>
            <w:r w:rsidR="00697027" w:rsidRPr="00741FF1">
              <w:rPr>
                <w:rFonts w:ascii="Arial" w:hAnsi="Arial" w:cs="Arial"/>
                <w:sz w:val="22"/>
                <w:szCs w:val="22"/>
              </w:rPr>
              <w:t xml:space="preserve"> There will be a range of questions asked which will be prepared beforehand.</w:t>
            </w:r>
            <w:r w:rsidR="006F24DA">
              <w:rPr>
                <w:rFonts w:ascii="Arial" w:hAnsi="Arial" w:cs="Arial"/>
                <w:sz w:val="22"/>
                <w:szCs w:val="22"/>
              </w:rPr>
              <w:t xml:space="preserve"> The teacher who teaches the lesson will be the one who conducts the interview while the research partner will record the answers that the children give. The reason for the class teacher to conduct the interview is because the children are familiar with them and this will make them feel more comfortable.</w:t>
            </w:r>
          </w:p>
          <w:p w14:paraId="4344620B" w14:textId="77777777" w:rsidR="003C07E3" w:rsidRPr="00741FF1" w:rsidRDefault="003C07E3" w:rsidP="003C07E3">
            <w:pPr>
              <w:rPr>
                <w:rFonts w:ascii="Arial" w:hAnsi="Arial" w:cs="Arial"/>
                <w:sz w:val="22"/>
                <w:szCs w:val="22"/>
              </w:rPr>
            </w:pPr>
          </w:p>
        </w:tc>
      </w:tr>
    </w:tbl>
    <w:p w14:paraId="7F6D4E65" w14:textId="77777777" w:rsidR="003C07E3" w:rsidRPr="004C3A0B" w:rsidRDefault="003C07E3"/>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35D45B8D" w14:textId="77777777">
        <w:trPr>
          <w:trHeight w:val="454"/>
        </w:trPr>
        <w:tc>
          <w:tcPr>
            <w:tcW w:w="5000" w:type="pct"/>
            <w:shd w:val="clear" w:color="auto" w:fill="F2F2F2" w:themeFill="background1" w:themeFillShade="F2"/>
            <w:vAlign w:val="center"/>
          </w:tcPr>
          <w:p w14:paraId="1F65827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144BAA6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BCFF735" w14:textId="77777777">
        <w:trPr>
          <w:trHeight w:val="454"/>
        </w:trPr>
        <w:tc>
          <w:tcPr>
            <w:tcW w:w="5000" w:type="pct"/>
            <w:vAlign w:val="center"/>
          </w:tcPr>
          <w:p w14:paraId="2EC903EB" w14:textId="77777777" w:rsidR="003C07E3" w:rsidRDefault="006F24DA" w:rsidP="003C07E3">
            <w:pPr>
              <w:rPr>
                <w:rFonts w:ascii="Arial" w:hAnsi="Arial" w:cs="Arial"/>
                <w:sz w:val="22"/>
                <w:szCs w:val="22"/>
              </w:rPr>
            </w:pPr>
            <w:r>
              <w:rPr>
                <w:rFonts w:ascii="Arial" w:hAnsi="Arial" w:cs="Arial"/>
                <w:sz w:val="22"/>
                <w:szCs w:val="22"/>
              </w:rPr>
              <w:t>Both s</w:t>
            </w:r>
            <w:r w:rsidR="00FE1468">
              <w:rPr>
                <w:rFonts w:ascii="Arial" w:hAnsi="Arial" w:cs="Arial"/>
                <w:sz w:val="22"/>
                <w:szCs w:val="22"/>
              </w:rPr>
              <w:t>chools</w:t>
            </w:r>
            <w:r>
              <w:rPr>
                <w:rFonts w:ascii="Arial" w:hAnsi="Arial" w:cs="Arial"/>
                <w:sz w:val="22"/>
                <w:szCs w:val="22"/>
              </w:rPr>
              <w:t xml:space="preserve"> are</w:t>
            </w:r>
            <w:r w:rsidR="00FE1468">
              <w:rPr>
                <w:rFonts w:ascii="Arial" w:hAnsi="Arial" w:cs="Arial"/>
                <w:sz w:val="22"/>
                <w:szCs w:val="22"/>
              </w:rPr>
              <w:t xml:space="preserve"> in partnership with UWSTD</w:t>
            </w:r>
            <w:r>
              <w:rPr>
                <w:rFonts w:ascii="Arial" w:hAnsi="Arial" w:cs="Arial"/>
                <w:sz w:val="22"/>
                <w:szCs w:val="22"/>
              </w:rPr>
              <w:t>.</w:t>
            </w:r>
          </w:p>
          <w:p w14:paraId="70A82416" w14:textId="77777777" w:rsidR="00F929DE" w:rsidRDefault="00F929DE" w:rsidP="003C07E3">
            <w:pPr>
              <w:rPr>
                <w:rFonts w:ascii="Arial" w:hAnsi="Arial" w:cs="Arial"/>
                <w:sz w:val="22"/>
                <w:szCs w:val="22"/>
              </w:rPr>
            </w:pPr>
          </w:p>
          <w:p w14:paraId="7D7D5866" w14:textId="77777777" w:rsidR="00F929DE" w:rsidRDefault="00D95A0A" w:rsidP="003C07E3">
            <w:pPr>
              <w:rPr>
                <w:rFonts w:ascii="Arial" w:hAnsi="Arial" w:cs="Arial"/>
                <w:sz w:val="22"/>
              </w:rPr>
            </w:pPr>
            <w:r>
              <w:rPr>
                <w:rFonts w:ascii="Arial" w:hAnsi="Arial" w:cs="Arial"/>
                <w:sz w:val="22"/>
                <w:szCs w:val="22"/>
              </w:rPr>
              <w:t xml:space="preserve">School A </w:t>
            </w:r>
            <w:r w:rsidR="00F929DE">
              <w:rPr>
                <w:rFonts w:ascii="Arial" w:hAnsi="Arial" w:cs="Arial"/>
                <w:sz w:val="22"/>
                <w:szCs w:val="22"/>
              </w:rPr>
              <w:t>is situated in the county of Neath Port Talbot.</w:t>
            </w:r>
            <w:r w:rsidRPr="00F929DE">
              <w:rPr>
                <w:rFonts w:ascii="Arial" w:hAnsi="Arial" w:cs="Arial"/>
                <w:sz w:val="22"/>
              </w:rPr>
              <w:t xml:space="preserve"> </w:t>
            </w:r>
            <w:r w:rsidR="00F929DE">
              <w:rPr>
                <w:rFonts w:ascii="Arial" w:hAnsi="Arial" w:cs="Arial"/>
                <w:sz w:val="22"/>
              </w:rPr>
              <w:t xml:space="preserve">The </w:t>
            </w:r>
            <w:r w:rsidRPr="00F929DE">
              <w:rPr>
                <w:rFonts w:ascii="Arial" w:hAnsi="Arial" w:cs="Arial"/>
                <w:sz w:val="22"/>
              </w:rPr>
              <w:t>school consists of a Foundation Phase and Key Stage 2 with children ranging from 3 – 11 years old and within the school there are no mixed year groups. The school is relatively small consisting of 183 pupils, 7 full time teachers and 8 teaching assistants. Throughout the school 25.1% of the children receive free school meals, 13.6% of children have Special Education Needs (SEN) and a very small percentage, 1.8% of children have English as an Additional Language (EAL) (Welsh Government, 2018).</w:t>
            </w:r>
          </w:p>
          <w:p w14:paraId="4CB53D5C" w14:textId="77777777" w:rsidR="00F929DE" w:rsidRDefault="00F929DE" w:rsidP="003C07E3">
            <w:pPr>
              <w:rPr>
                <w:rFonts w:ascii="Arial" w:hAnsi="Arial" w:cs="Arial"/>
                <w:sz w:val="22"/>
              </w:rPr>
            </w:pPr>
          </w:p>
          <w:p w14:paraId="5FFFD972" w14:textId="77777777" w:rsidR="00FE1468" w:rsidRPr="004C3A0B" w:rsidRDefault="00F929DE" w:rsidP="003C07E3">
            <w:pPr>
              <w:rPr>
                <w:rFonts w:ascii="Arial" w:hAnsi="Arial" w:cs="Arial"/>
                <w:sz w:val="22"/>
                <w:szCs w:val="22"/>
              </w:rPr>
            </w:pPr>
            <w:r>
              <w:rPr>
                <w:rFonts w:ascii="Arial" w:hAnsi="Arial" w:cs="Arial"/>
                <w:sz w:val="22"/>
              </w:rPr>
              <w:lastRenderedPageBreak/>
              <w:t xml:space="preserve">School B is situated in the county of Neath Port Talbot. The school consists of a Foundation phase and Key stage with the children ranging from 3- 11 year olds and within the school there is one mixed year group. The school has 204 pupils, 9 full time teachers and 8 teaching assistants. Throughout the school </w:t>
            </w:r>
            <w:r w:rsidRPr="00F929DE">
              <w:rPr>
                <w:rFonts w:ascii="Arial" w:hAnsi="Arial" w:cs="Arial"/>
                <w:sz w:val="22"/>
              </w:rPr>
              <w:t>25.</w:t>
            </w:r>
            <w:r>
              <w:rPr>
                <w:rFonts w:ascii="Arial" w:hAnsi="Arial" w:cs="Arial"/>
                <w:sz w:val="22"/>
              </w:rPr>
              <w:t>9</w:t>
            </w:r>
            <w:r w:rsidRPr="00F929DE">
              <w:rPr>
                <w:rFonts w:ascii="Arial" w:hAnsi="Arial" w:cs="Arial"/>
                <w:sz w:val="22"/>
              </w:rPr>
              <w:t>% of the children receive free school meals, 1</w:t>
            </w:r>
            <w:r>
              <w:rPr>
                <w:rFonts w:ascii="Arial" w:hAnsi="Arial" w:cs="Arial"/>
                <w:sz w:val="22"/>
              </w:rPr>
              <w:t>2</w:t>
            </w:r>
            <w:r w:rsidRPr="00F929DE">
              <w:rPr>
                <w:rFonts w:ascii="Arial" w:hAnsi="Arial" w:cs="Arial"/>
                <w:sz w:val="22"/>
              </w:rPr>
              <w:t>% of children have Special Education Needs (SEN) and a very small percentage, 1.8% of children have English as an Additional Language (EAL)</w:t>
            </w:r>
            <w:r w:rsidR="009B47C1">
              <w:rPr>
                <w:rFonts w:ascii="Arial" w:hAnsi="Arial" w:cs="Arial"/>
                <w:sz w:val="22"/>
              </w:rPr>
              <w:t xml:space="preserve"> </w:t>
            </w:r>
            <w:r w:rsidR="009B47C1" w:rsidRPr="00F929DE">
              <w:rPr>
                <w:rFonts w:ascii="Arial" w:hAnsi="Arial" w:cs="Arial"/>
                <w:sz w:val="22"/>
              </w:rPr>
              <w:t>(Welsh Government, 2018).</w:t>
            </w:r>
          </w:p>
          <w:p w14:paraId="7545E13F" w14:textId="77777777" w:rsidR="003C07E3" w:rsidRDefault="003C07E3" w:rsidP="003C07E3">
            <w:pPr>
              <w:rPr>
                <w:rFonts w:ascii="Arial" w:hAnsi="Arial" w:cs="Arial"/>
                <w:sz w:val="22"/>
                <w:szCs w:val="22"/>
              </w:rPr>
            </w:pPr>
          </w:p>
          <w:p w14:paraId="14DF313D" w14:textId="77777777" w:rsidR="00B84593" w:rsidRPr="004C3A0B" w:rsidRDefault="00B84593" w:rsidP="003C07E3">
            <w:pPr>
              <w:rPr>
                <w:rFonts w:ascii="Arial" w:hAnsi="Arial" w:cs="Arial"/>
                <w:sz w:val="22"/>
                <w:szCs w:val="22"/>
              </w:rPr>
            </w:pPr>
            <w:r>
              <w:rPr>
                <w:rFonts w:ascii="Arial" w:hAnsi="Arial" w:cs="Arial"/>
                <w:sz w:val="22"/>
                <w:szCs w:val="22"/>
              </w:rPr>
              <w:t>The research will take place in the year 2 class in both schools.</w:t>
            </w:r>
          </w:p>
          <w:p w14:paraId="5170B4AB" w14:textId="77777777" w:rsidR="003C07E3" w:rsidRPr="004C3A0B" w:rsidRDefault="003C07E3" w:rsidP="003C07E3">
            <w:pPr>
              <w:rPr>
                <w:rFonts w:ascii="Arial" w:hAnsi="Arial" w:cs="Arial"/>
                <w:b/>
                <w:sz w:val="22"/>
                <w:szCs w:val="22"/>
              </w:rPr>
            </w:pPr>
          </w:p>
        </w:tc>
      </w:tr>
      <w:tr w:rsidR="003C07E3" w:rsidRPr="004C3A0B" w14:paraId="27DF359C" w14:textId="77777777">
        <w:trPr>
          <w:trHeight w:val="454"/>
        </w:trPr>
        <w:tc>
          <w:tcPr>
            <w:tcW w:w="5000" w:type="pct"/>
            <w:shd w:val="clear" w:color="auto" w:fill="F2F2F2" w:themeFill="background1" w:themeFillShade="F2"/>
            <w:vAlign w:val="center"/>
          </w:tcPr>
          <w:p w14:paraId="244BAC7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Research activity outside of the UK</w:t>
            </w:r>
          </w:p>
          <w:p w14:paraId="0623D64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7D3760B0" w14:textId="77777777">
        <w:trPr>
          <w:trHeight w:val="454"/>
        </w:trPr>
        <w:tc>
          <w:tcPr>
            <w:tcW w:w="5000" w:type="pct"/>
            <w:vAlign w:val="center"/>
          </w:tcPr>
          <w:p w14:paraId="39186BC7" w14:textId="77777777" w:rsidR="003C07E3" w:rsidRPr="004C3A0B" w:rsidRDefault="00FE1468" w:rsidP="003C07E3">
            <w:pPr>
              <w:rPr>
                <w:rFonts w:ascii="Arial" w:hAnsi="Arial" w:cs="Arial"/>
                <w:sz w:val="22"/>
                <w:szCs w:val="22"/>
              </w:rPr>
            </w:pPr>
            <w:r>
              <w:rPr>
                <w:rFonts w:ascii="Arial" w:hAnsi="Arial" w:cs="Arial"/>
                <w:sz w:val="22"/>
                <w:szCs w:val="22"/>
              </w:rPr>
              <w:t>N/A</w:t>
            </w:r>
          </w:p>
          <w:p w14:paraId="78EB7D6B" w14:textId="77777777" w:rsidR="003C07E3" w:rsidRPr="004C3A0B" w:rsidRDefault="003C07E3" w:rsidP="003C07E3">
            <w:pPr>
              <w:rPr>
                <w:rFonts w:ascii="Arial" w:hAnsi="Arial" w:cs="Arial"/>
                <w:b/>
                <w:sz w:val="22"/>
                <w:szCs w:val="22"/>
              </w:rPr>
            </w:pPr>
          </w:p>
        </w:tc>
      </w:tr>
    </w:tbl>
    <w:p w14:paraId="508532A7" w14:textId="77777777" w:rsidR="003C07E3" w:rsidRPr="004C3A0B" w:rsidRDefault="003C07E3" w:rsidP="003C07E3">
      <w:pPr>
        <w:rPr>
          <w:rFonts w:ascii="Arial" w:hAnsi="Arial" w:cs="Arial"/>
          <w:bCs/>
          <w:sz w:val="22"/>
          <w:szCs w:val="22"/>
        </w:rPr>
      </w:pPr>
    </w:p>
    <w:p w14:paraId="20F50E1B" w14:textId="77777777" w:rsidR="003C07E3" w:rsidRPr="004C3A0B" w:rsidRDefault="003C07E3" w:rsidP="008C4441">
      <w:pPr>
        <w:autoSpaceDE w:val="0"/>
        <w:autoSpaceDN w:val="0"/>
        <w:adjustRightInd w:val="0"/>
        <w:jc w:val="both"/>
        <w:rPr>
          <w:rFonts w:ascii="Arial" w:hAnsi="Arial" w:cs="Arial"/>
          <w:b/>
          <w:sz w:val="22"/>
          <w:szCs w:val="22"/>
        </w:rPr>
      </w:pPr>
    </w:p>
    <w:p w14:paraId="742AE8B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2D2DA1B3"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80D2921" w14:textId="77777777">
        <w:tc>
          <w:tcPr>
            <w:tcW w:w="8217" w:type="dxa"/>
            <w:shd w:val="clear" w:color="auto" w:fill="F2F2F2" w:themeFill="background1" w:themeFillShade="F2"/>
          </w:tcPr>
          <w:p w14:paraId="4AA109F2"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1F07726A" w14:textId="77777777" w:rsidR="00986FD8" w:rsidRPr="004C3A0B" w:rsidRDefault="00986FD8" w:rsidP="008C4441">
            <w:pPr>
              <w:autoSpaceDE w:val="0"/>
              <w:autoSpaceDN w:val="0"/>
              <w:adjustRightInd w:val="0"/>
              <w:jc w:val="center"/>
              <w:rPr>
                <w:rFonts w:ascii="Arial" w:hAnsi="Arial" w:cs="Arial"/>
                <w:b/>
                <w:bCs/>
                <w:sz w:val="22"/>
                <w:szCs w:val="22"/>
              </w:rPr>
            </w:pPr>
          </w:p>
          <w:p w14:paraId="7BBD1C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105068F" w14:textId="77777777" w:rsidR="00986FD8" w:rsidRPr="004C3A0B" w:rsidRDefault="00986FD8" w:rsidP="008C4441">
            <w:pPr>
              <w:autoSpaceDE w:val="0"/>
              <w:autoSpaceDN w:val="0"/>
              <w:adjustRightInd w:val="0"/>
              <w:jc w:val="center"/>
              <w:rPr>
                <w:rFonts w:ascii="Arial" w:hAnsi="Arial" w:cs="Arial"/>
                <w:b/>
                <w:bCs/>
                <w:sz w:val="22"/>
                <w:szCs w:val="22"/>
              </w:rPr>
            </w:pPr>
          </w:p>
          <w:p w14:paraId="58D96BE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5BFD95C" w14:textId="77777777">
        <w:trPr>
          <w:trHeight w:val="439"/>
        </w:trPr>
        <w:tc>
          <w:tcPr>
            <w:tcW w:w="8217" w:type="dxa"/>
            <w:shd w:val="clear" w:color="auto" w:fill="F2F2F2" w:themeFill="background1" w:themeFillShade="F2"/>
            <w:vAlign w:val="center"/>
          </w:tcPr>
          <w:p w14:paraId="1BEF90E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14:paraId="5096FDC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Content>
              <w:p w14:paraId="4B92B1E7" w14:textId="77777777" w:rsidR="008C4441" w:rsidRPr="004C3A0B" w:rsidRDefault="00FE1468"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8C4441" w:rsidRPr="004C3A0B" w14:paraId="1215598F" w14:textId="77777777">
        <w:trPr>
          <w:trHeight w:val="439"/>
        </w:trPr>
        <w:tc>
          <w:tcPr>
            <w:tcW w:w="8217" w:type="dxa"/>
            <w:shd w:val="clear" w:color="auto" w:fill="F2F2F2" w:themeFill="background1" w:themeFillShade="F2"/>
            <w:vAlign w:val="center"/>
          </w:tcPr>
          <w:p w14:paraId="3C02949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Content>
              <w:p w14:paraId="4A0B0320" w14:textId="77777777" w:rsidR="008C4441" w:rsidRPr="004C3A0B" w:rsidRDefault="00FE1468"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14:paraId="2383CB2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E60CD6" w14:textId="77777777">
        <w:trPr>
          <w:trHeight w:val="403"/>
        </w:trPr>
        <w:tc>
          <w:tcPr>
            <w:tcW w:w="8217" w:type="dxa"/>
            <w:shd w:val="clear" w:color="auto" w:fill="F2F2F2" w:themeFill="background1" w:themeFillShade="F2"/>
            <w:vAlign w:val="center"/>
          </w:tcPr>
          <w:p w14:paraId="581973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14:paraId="637F49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p w14:paraId="2539F12D" w14:textId="77777777" w:rsidR="008C4441" w:rsidRPr="004C3A0B" w:rsidRDefault="00FE1468"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8C4441" w:rsidRPr="004C3A0B" w14:paraId="22FD8FF7" w14:textId="77777777">
        <w:trPr>
          <w:trHeight w:val="403"/>
        </w:trPr>
        <w:tc>
          <w:tcPr>
            <w:tcW w:w="8217" w:type="dxa"/>
            <w:shd w:val="clear" w:color="auto" w:fill="F2F2F2" w:themeFill="background1" w:themeFillShade="F2"/>
            <w:vAlign w:val="center"/>
          </w:tcPr>
          <w:p w14:paraId="26873E2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Content>
              <w:p w14:paraId="2D67C119" w14:textId="77777777" w:rsidR="008C4441" w:rsidRPr="004C3A0B" w:rsidRDefault="00FE1468"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p w14:paraId="0067A3A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CB85654" w14:textId="77777777">
        <w:trPr>
          <w:trHeight w:val="439"/>
        </w:trPr>
        <w:tc>
          <w:tcPr>
            <w:tcW w:w="8217" w:type="dxa"/>
            <w:shd w:val="clear" w:color="auto" w:fill="F2F2F2" w:themeFill="background1" w:themeFillShade="F2"/>
            <w:vAlign w:val="center"/>
          </w:tcPr>
          <w:p w14:paraId="7488B1D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14:paraId="3B1BC61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p w14:paraId="338C6981" w14:textId="77777777" w:rsidR="008C4441" w:rsidRPr="004C3A0B" w:rsidRDefault="00FE1468"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8C4441" w:rsidRPr="004C3A0B" w14:paraId="64FB8290" w14:textId="77777777">
        <w:trPr>
          <w:trHeight w:val="403"/>
        </w:trPr>
        <w:tc>
          <w:tcPr>
            <w:tcW w:w="8217" w:type="dxa"/>
            <w:shd w:val="clear" w:color="auto" w:fill="F2F2F2" w:themeFill="background1" w:themeFillShade="F2"/>
            <w:vAlign w:val="center"/>
          </w:tcPr>
          <w:p w14:paraId="36D48D8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14:paraId="1346A361" w14:textId="77777777" w:rsidR="008C4441" w:rsidRPr="004C3A0B" w:rsidRDefault="00FE1468"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14:paraId="17F6753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EDEB38D" w14:textId="77777777">
        <w:trPr>
          <w:trHeight w:val="439"/>
        </w:trPr>
        <w:tc>
          <w:tcPr>
            <w:tcW w:w="8217" w:type="dxa"/>
            <w:shd w:val="clear" w:color="auto" w:fill="F2F2F2" w:themeFill="background1" w:themeFillShade="F2"/>
            <w:vAlign w:val="center"/>
          </w:tcPr>
          <w:p w14:paraId="1FCCC85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14:paraId="0E2FBA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Content>
              <w:p w14:paraId="58083B7B" w14:textId="77777777" w:rsidR="008C4441" w:rsidRPr="004C3A0B" w:rsidRDefault="00FE1468"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8C4441" w:rsidRPr="004C3A0B" w14:paraId="0472768B" w14:textId="77777777">
        <w:trPr>
          <w:trHeight w:val="403"/>
        </w:trPr>
        <w:tc>
          <w:tcPr>
            <w:tcW w:w="8217" w:type="dxa"/>
            <w:shd w:val="clear" w:color="auto" w:fill="F2F2F2" w:themeFill="background1" w:themeFillShade="F2"/>
            <w:vAlign w:val="center"/>
          </w:tcPr>
          <w:p w14:paraId="509B083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14:paraId="6696A6E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Content>
              <w:p w14:paraId="3C8CE679" w14:textId="77777777" w:rsidR="008C4441" w:rsidRPr="004C3A0B" w:rsidRDefault="00FE1468"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6D29FD" w:rsidRPr="004C3A0B" w14:paraId="6F4FAC7C" w14:textId="77777777">
        <w:trPr>
          <w:trHeight w:val="403"/>
        </w:trPr>
        <w:tc>
          <w:tcPr>
            <w:tcW w:w="8217" w:type="dxa"/>
            <w:shd w:val="clear" w:color="auto" w:fill="F2F2F2" w:themeFill="background1" w:themeFillShade="F2"/>
            <w:vAlign w:val="center"/>
          </w:tcPr>
          <w:p w14:paraId="363A6A0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14:paraId="7A020C2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Content>
              <w:p w14:paraId="3B98C879" w14:textId="77777777" w:rsidR="006D29FD" w:rsidRPr="004C3A0B" w:rsidRDefault="00FE1468" w:rsidP="008C4441">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6D29FD" w:rsidRPr="004C3A0B" w14:paraId="682E86D4" w14:textId="77777777">
        <w:trPr>
          <w:trHeight w:val="403"/>
        </w:trPr>
        <w:tc>
          <w:tcPr>
            <w:tcW w:w="8217" w:type="dxa"/>
            <w:shd w:val="clear" w:color="auto" w:fill="F2F2F2" w:themeFill="background1" w:themeFillShade="F2"/>
            <w:vAlign w:val="center"/>
          </w:tcPr>
          <w:p w14:paraId="5E990BC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14:paraId="3065BF8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Content>
              <w:p w14:paraId="4A70E5D9" w14:textId="77777777" w:rsidR="006D29FD" w:rsidRPr="004C3A0B" w:rsidRDefault="00FE1468" w:rsidP="008C4441">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6D29FD" w:rsidRPr="004C3A0B" w14:paraId="47828894" w14:textId="77777777">
        <w:trPr>
          <w:trHeight w:val="403"/>
        </w:trPr>
        <w:tc>
          <w:tcPr>
            <w:tcW w:w="8217" w:type="dxa"/>
            <w:shd w:val="clear" w:color="auto" w:fill="F2F2F2" w:themeFill="background1" w:themeFillShade="F2"/>
            <w:vAlign w:val="center"/>
          </w:tcPr>
          <w:p w14:paraId="5BF75A6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14:paraId="3B5487D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Content>
              <w:p w14:paraId="34EB7209" w14:textId="77777777" w:rsidR="006D29FD" w:rsidRPr="004C3A0B" w:rsidRDefault="00FE1468" w:rsidP="008C4441">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6D29FD" w:rsidRPr="004C3A0B" w14:paraId="48893353" w14:textId="77777777">
        <w:trPr>
          <w:trHeight w:val="403"/>
        </w:trPr>
        <w:tc>
          <w:tcPr>
            <w:tcW w:w="8217" w:type="dxa"/>
            <w:shd w:val="clear" w:color="auto" w:fill="F2F2F2" w:themeFill="background1" w:themeFillShade="F2"/>
            <w:vAlign w:val="center"/>
          </w:tcPr>
          <w:p w14:paraId="75BE704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14:paraId="25E63DD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Content>
              <w:p w14:paraId="0CDE55AB" w14:textId="77777777" w:rsidR="006D29FD" w:rsidRPr="004C3A0B" w:rsidRDefault="00FE1468" w:rsidP="008C4441">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6D29FD" w:rsidRPr="004C3A0B" w14:paraId="53738169" w14:textId="77777777">
        <w:trPr>
          <w:trHeight w:val="403"/>
        </w:trPr>
        <w:tc>
          <w:tcPr>
            <w:tcW w:w="8217" w:type="dxa"/>
            <w:shd w:val="clear" w:color="auto" w:fill="F2F2F2" w:themeFill="background1" w:themeFillShade="F2"/>
            <w:vAlign w:val="center"/>
          </w:tcPr>
          <w:p w14:paraId="5282C574"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14:paraId="7DDDC5D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Content>
              <w:p w14:paraId="3FFC7724" w14:textId="77777777" w:rsidR="006D29FD" w:rsidRPr="004C3A0B" w:rsidRDefault="00FE1468" w:rsidP="008C4441">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BB1B85" w:rsidRPr="004C3A0B" w14:paraId="2DEEA8E3" w14:textId="77777777">
        <w:trPr>
          <w:trHeight w:val="403"/>
        </w:trPr>
        <w:tc>
          <w:tcPr>
            <w:tcW w:w="8217" w:type="dxa"/>
            <w:shd w:val="clear" w:color="auto" w:fill="F2F2F2" w:themeFill="background1" w:themeFillShade="F2"/>
            <w:vAlign w:val="center"/>
          </w:tcPr>
          <w:p w14:paraId="1138711D" w14:textId="77777777"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D582274" w14:textId="77777777" w:rsidR="00BB1B85" w:rsidRDefault="00FE1468" w:rsidP="00BB1B85">
            <w:pPr>
              <w:autoSpaceDE w:val="0"/>
              <w:autoSpaceDN w:val="0"/>
              <w:adjustRightInd w:val="0"/>
              <w:rPr>
                <w:rFonts w:ascii="Arial" w:hAnsi="Arial" w:cs="Arial"/>
                <w:sz w:val="22"/>
                <w:szCs w:val="22"/>
              </w:rPr>
            </w:pPr>
            <w:r>
              <w:rPr>
                <w:rFonts w:ascii="Arial" w:hAnsi="Arial" w:cs="Arial"/>
                <w:sz w:val="22"/>
                <w:szCs w:val="22"/>
              </w:rPr>
              <w:t>Personal reflection</w:t>
            </w:r>
          </w:p>
          <w:p w14:paraId="792E8977" w14:textId="77777777" w:rsidR="00BB1B85" w:rsidRDefault="00BB1B85" w:rsidP="00BB1B85">
            <w:pPr>
              <w:autoSpaceDE w:val="0"/>
              <w:autoSpaceDN w:val="0"/>
              <w:adjustRightInd w:val="0"/>
              <w:rPr>
                <w:rFonts w:ascii="Arial" w:hAnsi="Arial" w:cs="Arial"/>
                <w:sz w:val="22"/>
                <w:szCs w:val="22"/>
              </w:rPr>
            </w:pPr>
          </w:p>
          <w:p w14:paraId="095C8575" w14:textId="77777777"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14:paraId="3D788A48" w14:textId="77777777" w:rsidR="00BB1B85" w:rsidRPr="004C3A0B" w:rsidRDefault="00FE1468" w:rsidP="00BB1B85">
                <w:pPr>
                  <w:autoSpaceDE w:val="0"/>
                  <w:autoSpaceDN w:val="0"/>
                  <w:adjustRightInd w:val="0"/>
                  <w:jc w:val="center"/>
                  <w:rPr>
                    <w:rFonts w:ascii="Arial" w:hAnsi="Arial" w:cs="Arial"/>
                    <w:b/>
                    <w:bCs/>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Content>
              <w:p w14:paraId="545DCF83" w14:textId="77777777"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7D1CD34" w14:textId="77777777" w:rsidR="00FF3E46" w:rsidRPr="004C3A0B" w:rsidRDefault="00FF3E46">
      <w:pPr>
        <w:rPr>
          <w:rFonts w:ascii="Arial" w:hAnsi="Arial" w:cs="Arial"/>
          <w:bCs/>
          <w:iCs/>
        </w:rPr>
      </w:pPr>
    </w:p>
    <w:p w14:paraId="06BA1B5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CB764BF" w14:textId="77777777" w:rsidR="003C07E3" w:rsidRPr="004C3A0B" w:rsidRDefault="003C07E3">
      <w:pPr>
        <w:rPr>
          <w:rFonts w:ascii="Arial" w:hAnsi="Arial" w:cs="Arial"/>
          <w:bCs/>
          <w:iCs/>
          <w:sz w:val="22"/>
          <w:szCs w:val="22"/>
        </w:rPr>
      </w:pPr>
    </w:p>
    <w:p w14:paraId="12A0B733"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AA0E1C4" w14:textId="77777777"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4901E58F"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36CEDD57" w14:textId="77777777">
        <w:tc>
          <w:tcPr>
            <w:tcW w:w="7763" w:type="dxa"/>
            <w:shd w:val="clear" w:color="auto" w:fill="F2F2F2" w:themeFill="background1" w:themeFillShade="F2"/>
          </w:tcPr>
          <w:p w14:paraId="68D0721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1FB6DA91" w14:textId="77777777" w:rsidR="00986FD8" w:rsidRPr="004C3A0B" w:rsidRDefault="00986FD8" w:rsidP="00986FD8">
            <w:pPr>
              <w:autoSpaceDE w:val="0"/>
              <w:autoSpaceDN w:val="0"/>
              <w:adjustRightInd w:val="0"/>
              <w:jc w:val="center"/>
              <w:rPr>
                <w:rFonts w:ascii="Arial" w:hAnsi="Arial" w:cs="Arial"/>
                <w:b/>
                <w:bCs/>
                <w:sz w:val="22"/>
                <w:szCs w:val="22"/>
              </w:rPr>
            </w:pPr>
          </w:p>
          <w:p w14:paraId="44EBB5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1938580" w14:textId="77777777" w:rsidR="00986FD8" w:rsidRPr="004C3A0B" w:rsidRDefault="00986FD8" w:rsidP="00986FD8">
            <w:pPr>
              <w:autoSpaceDE w:val="0"/>
              <w:autoSpaceDN w:val="0"/>
              <w:adjustRightInd w:val="0"/>
              <w:jc w:val="center"/>
              <w:rPr>
                <w:rFonts w:ascii="Arial" w:hAnsi="Arial" w:cs="Arial"/>
                <w:b/>
                <w:bCs/>
                <w:sz w:val="22"/>
                <w:szCs w:val="22"/>
              </w:rPr>
            </w:pPr>
          </w:p>
          <w:p w14:paraId="337551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E652925" w14:textId="77777777">
        <w:trPr>
          <w:trHeight w:val="439"/>
        </w:trPr>
        <w:tc>
          <w:tcPr>
            <w:tcW w:w="7763" w:type="dxa"/>
            <w:shd w:val="clear" w:color="auto" w:fill="F2F2F2" w:themeFill="background1" w:themeFillShade="F2"/>
            <w:vAlign w:val="center"/>
          </w:tcPr>
          <w:p w14:paraId="390E263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14:paraId="6EDD4DD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14:paraId="3AFF4775" w14:textId="77777777" w:rsidR="00986FD8" w:rsidRPr="004C3A0B" w:rsidRDefault="00FE1468"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986FD8" w:rsidRPr="004C3A0B" w14:paraId="768A72A8" w14:textId="77777777">
        <w:trPr>
          <w:trHeight w:val="403"/>
        </w:trPr>
        <w:tc>
          <w:tcPr>
            <w:tcW w:w="7763" w:type="dxa"/>
            <w:shd w:val="clear" w:color="auto" w:fill="F2F2F2" w:themeFill="background1" w:themeFillShade="F2"/>
            <w:vAlign w:val="center"/>
          </w:tcPr>
          <w:p w14:paraId="39E861E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14:paraId="22FFF53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14:paraId="507012B4" w14:textId="77777777" w:rsidR="00986FD8" w:rsidRPr="004C3A0B" w:rsidRDefault="00FE1468"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986FD8" w:rsidRPr="004C3A0B" w14:paraId="475DC48C" w14:textId="77777777">
        <w:trPr>
          <w:trHeight w:val="439"/>
        </w:trPr>
        <w:tc>
          <w:tcPr>
            <w:tcW w:w="7763" w:type="dxa"/>
            <w:shd w:val="clear" w:color="auto" w:fill="F2F2F2" w:themeFill="background1" w:themeFillShade="F2"/>
            <w:vAlign w:val="center"/>
          </w:tcPr>
          <w:p w14:paraId="385D8D1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14:paraId="77FB9BE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14:paraId="0A99BFBF" w14:textId="77777777" w:rsidR="00986FD8" w:rsidRPr="004C3A0B" w:rsidRDefault="00FE1468"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986FD8" w:rsidRPr="004C3A0B" w14:paraId="0D497765" w14:textId="77777777">
        <w:trPr>
          <w:trHeight w:val="403"/>
        </w:trPr>
        <w:tc>
          <w:tcPr>
            <w:tcW w:w="7763" w:type="dxa"/>
            <w:shd w:val="clear" w:color="auto" w:fill="F2F2F2" w:themeFill="background1" w:themeFillShade="F2"/>
            <w:vAlign w:val="center"/>
          </w:tcPr>
          <w:p w14:paraId="734A179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p w14:paraId="7C7892F6" w14:textId="77777777" w:rsidR="00986FD8" w:rsidRPr="004C3A0B" w:rsidRDefault="00FE1468"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14:paraId="38AAD8B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468A710" w14:textId="77777777">
        <w:trPr>
          <w:trHeight w:val="403"/>
        </w:trPr>
        <w:tc>
          <w:tcPr>
            <w:tcW w:w="7763" w:type="dxa"/>
            <w:shd w:val="clear" w:color="auto" w:fill="F2F2F2" w:themeFill="background1" w:themeFillShade="F2"/>
            <w:vAlign w:val="center"/>
          </w:tcPr>
          <w:p w14:paraId="5676220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14:paraId="0D04333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14:paraId="752CD808" w14:textId="77777777" w:rsidR="00986FD8" w:rsidRPr="004C3A0B" w:rsidRDefault="00FE1468"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986FD8" w:rsidRPr="004C3A0B" w14:paraId="557F26D5" w14:textId="77777777">
        <w:trPr>
          <w:trHeight w:val="439"/>
        </w:trPr>
        <w:tc>
          <w:tcPr>
            <w:tcW w:w="7763" w:type="dxa"/>
            <w:shd w:val="clear" w:color="auto" w:fill="F2F2F2" w:themeFill="background1" w:themeFillShade="F2"/>
            <w:vAlign w:val="center"/>
          </w:tcPr>
          <w:p w14:paraId="4DDDE9E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14:paraId="55631BA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14:paraId="5627F216" w14:textId="77777777" w:rsidR="00986FD8" w:rsidRPr="004C3A0B" w:rsidRDefault="00FE1468"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986FD8" w:rsidRPr="004C3A0B" w14:paraId="5C7134F3" w14:textId="77777777">
        <w:trPr>
          <w:trHeight w:val="403"/>
        </w:trPr>
        <w:tc>
          <w:tcPr>
            <w:tcW w:w="7763" w:type="dxa"/>
            <w:shd w:val="clear" w:color="auto" w:fill="F2F2F2" w:themeFill="background1" w:themeFillShade="F2"/>
            <w:vAlign w:val="center"/>
          </w:tcPr>
          <w:p w14:paraId="0A01A85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14:paraId="7CA4388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14:paraId="431A2102" w14:textId="77777777" w:rsidR="00986FD8" w:rsidRPr="004C3A0B" w:rsidRDefault="00FE1468" w:rsidP="00986FD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986FD8" w:rsidRPr="004C3A0B" w14:paraId="7267BC8D" w14:textId="77777777">
        <w:trPr>
          <w:trHeight w:val="403"/>
        </w:trPr>
        <w:tc>
          <w:tcPr>
            <w:tcW w:w="7763" w:type="dxa"/>
            <w:shd w:val="clear" w:color="auto" w:fill="F2F2F2" w:themeFill="background1" w:themeFillShade="F2"/>
            <w:vAlign w:val="center"/>
          </w:tcPr>
          <w:p w14:paraId="7E09255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14:paraId="3FEA7D5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14:paraId="21D7E48D" w14:textId="77777777" w:rsidR="00986FD8" w:rsidRPr="004C3A0B" w:rsidRDefault="00FE1468" w:rsidP="00986FD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397B49" w:rsidRPr="004C3A0B" w14:paraId="491EB207" w14:textId="77777777">
        <w:trPr>
          <w:trHeight w:val="403"/>
        </w:trPr>
        <w:tc>
          <w:tcPr>
            <w:tcW w:w="7763" w:type="dxa"/>
            <w:shd w:val="clear" w:color="auto" w:fill="F2F2F2" w:themeFill="background1" w:themeFillShade="F2"/>
            <w:vAlign w:val="center"/>
          </w:tcPr>
          <w:p w14:paraId="10B96A6E"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3434C585" w14:textId="77777777" w:rsidR="00397B49" w:rsidRPr="004C3A0B" w:rsidRDefault="00397B49" w:rsidP="00986FD8">
            <w:pPr>
              <w:autoSpaceDE w:val="0"/>
              <w:autoSpaceDN w:val="0"/>
              <w:adjustRightInd w:val="0"/>
              <w:rPr>
                <w:rFonts w:ascii="Arial" w:hAnsi="Arial" w:cs="Arial"/>
                <w:sz w:val="22"/>
                <w:szCs w:val="22"/>
              </w:rPr>
            </w:pPr>
          </w:p>
          <w:p w14:paraId="678A44B3"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14:paraId="3E7A6882" w14:textId="77777777"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14:paraId="79082920" w14:textId="77777777" w:rsidR="00397B49" w:rsidRPr="004C3A0B" w:rsidRDefault="00FE1468" w:rsidP="00986FD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bl>
    <w:p w14:paraId="39A084B2"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7D61BDE1" w14:textId="77777777">
        <w:trPr>
          <w:trHeight w:val="403"/>
        </w:trPr>
        <w:tc>
          <w:tcPr>
            <w:tcW w:w="9889" w:type="dxa"/>
            <w:shd w:val="clear" w:color="auto" w:fill="F2F2F2" w:themeFill="background1" w:themeFillShade="F2"/>
            <w:vAlign w:val="center"/>
          </w:tcPr>
          <w:p w14:paraId="5E0F657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FB3BCE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23A541BC" w14:textId="77777777">
        <w:trPr>
          <w:trHeight w:val="403"/>
        </w:trPr>
        <w:tc>
          <w:tcPr>
            <w:tcW w:w="9889" w:type="dxa"/>
            <w:vAlign w:val="center"/>
          </w:tcPr>
          <w:p w14:paraId="29BE5F25" w14:textId="77777777" w:rsidR="00FE1468" w:rsidRPr="00741FF1" w:rsidRDefault="00FE1468" w:rsidP="00720BA7">
            <w:pPr>
              <w:rPr>
                <w:rFonts w:ascii="Arial" w:hAnsi="Arial" w:cs="Arial"/>
                <w:sz w:val="22"/>
                <w:szCs w:val="22"/>
              </w:rPr>
            </w:pPr>
            <w:r w:rsidRPr="00741FF1">
              <w:rPr>
                <w:rFonts w:ascii="Arial" w:hAnsi="Arial" w:cs="Arial"/>
                <w:sz w:val="22"/>
                <w:szCs w:val="22"/>
              </w:rPr>
              <w:t xml:space="preserve">Observation of whole class lesson, with focus on 3 pupils in each lesson. </w:t>
            </w:r>
            <w:r w:rsidR="00394664" w:rsidRPr="00741FF1">
              <w:rPr>
                <w:rFonts w:ascii="Arial" w:hAnsi="Arial" w:cs="Arial"/>
                <w:sz w:val="22"/>
                <w:szCs w:val="22"/>
              </w:rPr>
              <w:t xml:space="preserve">The three different learners will be of different </w:t>
            </w:r>
            <w:r w:rsidR="00EF2136" w:rsidRPr="00741FF1">
              <w:rPr>
                <w:rFonts w:ascii="Arial" w:hAnsi="Arial" w:cs="Arial"/>
                <w:sz w:val="22"/>
                <w:szCs w:val="22"/>
              </w:rPr>
              <w:t>abilities,</w:t>
            </w:r>
            <w:r w:rsidR="00394664" w:rsidRPr="00741FF1">
              <w:rPr>
                <w:rFonts w:ascii="Arial" w:hAnsi="Arial" w:cs="Arial"/>
                <w:sz w:val="22"/>
                <w:szCs w:val="22"/>
              </w:rPr>
              <w:t xml:space="preserve"> so it shows how mixed attainment grouping </w:t>
            </w:r>
            <w:r w:rsidR="00EF2136" w:rsidRPr="00741FF1">
              <w:rPr>
                <w:rFonts w:ascii="Arial" w:hAnsi="Arial" w:cs="Arial"/>
                <w:sz w:val="22"/>
                <w:szCs w:val="22"/>
              </w:rPr>
              <w:t>affects children throughout the class.</w:t>
            </w:r>
            <w:r w:rsidR="00394664" w:rsidRPr="00741FF1">
              <w:rPr>
                <w:rFonts w:ascii="Arial" w:hAnsi="Arial" w:cs="Arial"/>
                <w:sz w:val="22"/>
                <w:szCs w:val="22"/>
              </w:rPr>
              <w:t xml:space="preserve"> </w:t>
            </w:r>
            <w:r w:rsidR="00B713BE" w:rsidRPr="00741FF1">
              <w:rPr>
                <w:rFonts w:ascii="Arial" w:hAnsi="Arial" w:cs="Arial"/>
                <w:sz w:val="22"/>
                <w:szCs w:val="22"/>
              </w:rPr>
              <w:t>This will enable us to gain a representative stamp from the class.</w:t>
            </w:r>
            <w:r w:rsidRPr="00741FF1">
              <w:rPr>
                <w:rFonts w:ascii="Arial" w:hAnsi="Arial" w:cs="Arial"/>
                <w:sz w:val="22"/>
                <w:szCs w:val="22"/>
              </w:rPr>
              <w:t xml:space="preserve"> </w:t>
            </w:r>
          </w:p>
          <w:p w14:paraId="0754D268" w14:textId="77777777" w:rsidR="00720BA7" w:rsidRPr="00741FF1" w:rsidRDefault="00FE1468" w:rsidP="00720BA7">
            <w:pPr>
              <w:rPr>
                <w:rFonts w:ascii="Arial" w:hAnsi="Arial" w:cs="Arial"/>
                <w:sz w:val="22"/>
                <w:szCs w:val="22"/>
              </w:rPr>
            </w:pPr>
            <w:r w:rsidRPr="00741FF1">
              <w:rPr>
                <w:rFonts w:ascii="Arial" w:hAnsi="Arial" w:cs="Arial"/>
                <w:sz w:val="22"/>
                <w:szCs w:val="22"/>
              </w:rPr>
              <w:t>Three pupils will be interviewed in a semi-structured interview following the lesson</w:t>
            </w:r>
            <w:r w:rsidR="00B713BE" w:rsidRPr="00741FF1">
              <w:rPr>
                <w:rFonts w:ascii="Arial" w:hAnsi="Arial" w:cs="Arial"/>
                <w:sz w:val="22"/>
                <w:szCs w:val="22"/>
              </w:rPr>
              <w:t>.</w:t>
            </w:r>
          </w:p>
          <w:p w14:paraId="5C188997" w14:textId="77777777" w:rsidR="00FE1468" w:rsidRPr="00741FF1" w:rsidRDefault="00FE1468" w:rsidP="00720BA7">
            <w:pPr>
              <w:rPr>
                <w:rFonts w:ascii="Arial" w:hAnsi="Arial" w:cs="Arial"/>
                <w:sz w:val="22"/>
                <w:szCs w:val="22"/>
              </w:rPr>
            </w:pPr>
            <w:r w:rsidRPr="00741FF1">
              <w:rPr>
                <w:rFonts w:ascii="Arial" w:hAnsi="Arial" w:cs="Arial"/>
                <w:sz w:val="22"/>
                <w:szCs w:val="22"/>
              </w:rPr>
              <w:t>Consent and assent procedures will be followed prior to observation and to interview (See section I).</w:t>
            </w:r>
            <w:r w:rsidR="00EF2136" w:rsidRPr="00741FF1">
              <w:rPr>
                <w:rFonts w:ascii="Arial" w:hAnsi="Arial" w:cs="Arial"/>
                <w:sz w:val="22"/>
                <w:szCs w:val="22"/>
              </w:rPr>
              <w:t xml:space="preserve"> The interview will take place in a familiar setting so the children feel comfortable and the door will be kept open to follow safeguarding guidelines.</w:t>
            </w:r>
          </w:p>
          <w:p w14:paraId="34634D55" w14:textId="77777777" w:rsidR="00720BA7" w:rsidRPr="004C3A0B" w:rsidRDefault="00720BA7" w:rsidP="00720BA7">
            <w:pPr>
              <w:rPr>
                <w:rFonts w:ascii="Arial" w:hAnsi="Arial" w:cs="Arial"/>
                <w:sz w:val="22"/>
                <w:szCs w:val="22"/>
              </w:rPr>
            </w:pPr>
          </w:p>
          <w:p w14:paraId="609A89CC"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15D78EFC"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7D0287D4" w14:textId="77777777">
        <w:tc>
          <w:tcPr>
            <w:tcW w:w="6629" w:type="dxa"/>
            <w:shd w:val="clear" w:color="auto" w:fill="F2F2F2" w:themeFill="background1" w:themeFillShade="F2"/>
          </w:tcPr>
          <w:p w14:paraId="09950A2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35B435C4" w14:textId="77777777" w:rsidR="00397B49" w:rsidRPr="004C3A0B" w:rsidRDefault="00397B49" w:rsidP="00720BA7">
            <w:pPr>
              <w:autoSpaceDE w:val="0"/>
              <w:autoSpaceDN w:val="0"/>
              <w:adjustRightInd w:val="0"/>
              <w:jc w:val="center"/>
              <w:rPr>
                <w:rFonts w:ascii="Arial" w:hAnsi="Arial" w:cs="Arial"/>
                <w:b/>
                <w:bCs/>
                <w:sz w:val="16"/>
                <w:szCs w:val="16"/>
              </w:rPr>
            </w:pPr>
          </w:p>
          <w:p w14:paraId="5D7F7CB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EE1450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23216294" w14:textId="77777777" w:rsidR="00397B49" w:rsidRPr="004C3A0B" w:rsidRDefault="00397B49" w:rsidP="00694EA8">
            <w:pPr>
              <w:autoSpaceDE w:val="0"/>
              <w:autoSpaceDN w:val="0"/>
              <w:adjustRightInd w:val="0"/>
              <w:jc w:val="center"/>
              <w:rPr>
                <w:rFonts w:ascii="Arial" w:hAnsi="Arial" w:cs="Arial"/>
                <w:b/>
                <w:bCs/>
                <w:sz w:val="16"/>
                <w:szCs w:val="16"/>
              </w:rPr>
            </w:pPr>
          </w:p>
          <w:p w14:paraId="52CF7D3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8D64585" w14:textId="77777777">
        <w:trPr>
          <w:trHeight w:val="439"/>
        </w:trPr>
        <w:tc>
          <w:tcPr>
            <w:tcW w:w="6629" w:type="dxa"/>
            <w:shd w:val="clear" w:color="auto" w:fill="F2F2F2" w:themeFill="background1" w:themeFillShade="F2"/>
            <w:vAlign w:val="center"/>
          </w:tcPr>
          <w:p w14:paraId="6521D7B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Content>
              <w:p w14:paraId="5E5D3928" w14:textId="77777777" w:rsidR="00397B49" w:rsidRPr="004C3A0B" w:rsidRDefault="009C08FE"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Content>
              <w:p w14:paraId="39669DC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Content>
              <w:p w14:paraId="30BFCAD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E3055C" w14:textId="77777777">
        <w:trPr>
          <w:trHeight w:val="403"/>
        </w:trPr>
        <w:tc>
          <w:tcPr>
            <w:tcW w:w="6629" w:type="dxa"/>
            <w:shd w:val="clear" w:color="auto" w:fill="F2F2F2" w:themeFill="background1" w:themeFillShade="F2"/>
            <w:vAlign w:val="center"/>
          </w:tcPr>
          <w:p w14:paraId="5F35D2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sdtPr>
            <w:sdtContent>
              <w:p w14:paraId="2EE73011" w14:textId="77777777" w:rsidR="00C86572" w:rsidRPr="004C3A0B" w:rsidRDefault="009C08FE"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14:paraId="762BD67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14:paraId="0ACF685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F20545" w14:textId="77777777">
        <w:trPr>
          <w:trHeight w:val="439"/>
        </w:trPr>
        <w:tc>
          <w:tcPr>
            <w:tcW w:w="6629" w:type="dxa"/>
            <w:shd w:val="clear" w:color="auto" w:fill="F2F2F2" w:themeFill="background1" w:themeFillShade="F2"/>
            <w:vAlign w:val="center"/>
          </w:tcPr>
          <w:p w14:paraId="0D516A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Content>
              <w:p w14:paraId="077EB02E" w14:textId="77777777" w:rsidR="00C86572" w:rsidRPr="004C3A0B" w:rsidRDefault="009C08FE"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14:paraId="2239982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14:paraId="168EAF9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065A2B" w14:textId="77777777">
        <w:trPr>
          <w:trHeight w:val="403"/>
        </w:trPr>
        <w:tc>
          <w:tcPr>
            <w:tcW w:w="6629" w:type="dxa"/>
            <w:shd w:val="clear" w:color="auto" w:fill="F2F2F2" w:themeFill="background1" w:themeFillShade="F2"/>
            <w:vAlign w:val="center"/>
          </w:tcPr>
          <w:p w14:paraId="31C11FB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sdtPr>
            <w:sdtContent>
              <w:p w14:paraId="58EAFF8E" w14:textId="77777777" w:rsidR="00C86572" w:rsidRPr="004C3A0B" w:rsidRDefault="009C08FE"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14:paraId="4A5AD4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14:paraId="19929FB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8ACDF9" w14:textId="77777777">
        <w:trPr>
          <w:trHeight w:val="439"/>
        </w:trPr>
        <w:tc>
          <w:tcPr>
            <w:tcW w:w="6629" w:type="dxa"/>
            <w:shd w:val="clear" w:color="auto" w:fill="F2F2F2" w:themeFill="background1" w:themeFillShade="F2"/>
            <w:vAlign w:val="center"/>
          </w:tcPr>
          <w:p w14:paraId="73BDF4E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sdtPr>
            <w:sdtContent>
              <w:p w14:paraId="5969B848" w14:textId="77777777" w:rsidR="00C86572" w:rsidRPr="004C3A0B" w:rsidRDefault="009C08FE"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327907113"/>
            </w:sdtPr>
            <w:sdtContent>
              <w:p w14:paraId="47CF84F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14:paraId="7F2DA7C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B2F077" w14:textId="77777777">
        <w:trPr>
          <w:trHeight w:val="403"/>
        </w:trPr>
        <w:tc>
          <w:tcPr>
            <w:tcW w:w="6629" w:type="dxa"/>
            <w:shd w:val="clear" w:color="auto" w:fill="F2F2F2" w:themeFill="background1" w:themeFillShade="F2"/>
            <w:vAlign w:val="center"/>
          </w:tcPr>
          <w:p w14:paraId="090C77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sdtPr>
            <w:sdtContent>
              <w:p w14:paraId="3E63F708" w14:textId="77777777" w:rsidR="00C86572" w:rsidRPr="004C3A0B" w:rsidRDefault="009C08FE"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14:paraId="1C08CAB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14:paraId="1856B6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3F8600" w14:textId="77777777">
        <w:trPr>
          <w:trHeight w:val="439"/>
        </w:trPr>
        <w:tc>
          <w:tcPr>
            <w:tcW w:w="6629" w:type="dxa"/>
            <w:shd w:val="clear" w:color="auto" w:fill="F2F2F2" w:themeFill="background1" w:themeFillShade="F2"/>
            <w:vAlign w:val="center"/>
          </w:tcPr>
          <w:p w14:paraId="58BFE27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Content>
              <w:p w14:paraId="545EE16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14:paraId="56F9991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Content>
              <w:p w14:paraId="4072C014" w14:textId="77777777" w:rsidR="00C86572" w:rsidRPr="004C3A0B" w:rsidRDefault="009C08FE"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C86572" w:rsidRPr="004C3A0B" w14:paraId="2329E1DC" w14:textId="77777777">
        <w:trPr>
          <w:trHeight w:val="403"/>
        </w:trPr>
        <w:tc>
          <w:tcPr>
            <w:tcW w:w="6629" w:type="dxa"/>
            <w:shd w:val="clear" w:color="auto" w:fill="F2F2F2" w:themeFill="background1" w:themeFillShade="F2"/>
            <w:vAlign w:val="center"/>
          </w:tcPr>
          <w:p w14:paraId="5904737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sdtPr>
            <w:sdtContent>
              <w:p w14:paraId="1ACE37F5" w14:textId="77777777" w:rsidR="00C86572" w:rsidRPr="004C3A0B" w:rsidRDefault="009C08FE"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Content>
              <w:p w14:paraId="74456D6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14:paraId="2683A3A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F00F58" w14:textId="77777777">
        <w:trPr>
          <w:trHeight w:val="439"/>
        </w:trPr>
        <w:tc>
          <w:tcPr>
            <w:tcW w:w="6629" w:type="dxa"/>
            <w:shd w:val="clear" w:color="auto" w:fill="F2F2F2" w:themeFill="background1" w:themeFillShade="F2"/>
            <w:vAlign w:val="center"/>
          </w:tcPr>
          <w:p w14:paraId="18CA848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Content>
              <w:p w14:paraId="2C49D23B" w14:textId="77777777" w:rsidR="00C86572" w:rsidRPr="004C3A0B" w:rsidRDefault="009C08FE"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14:paraId="2712EF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Content>
              <w:p w14:paraId="1C8C71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CD9420" w14:textId="77777777">
        <w:trPr>
          <w:trHeight w:val="403"/>
        </w:trPr>
        <w:tc>
          <w:tcPr>
            <w:tcW w:w="9889" w:type="dxa"/>
            <w:gridSpan w:val="4"/>
            <w:shd w:val="clear" w:color="auto" w:fill="F2F2F2" w:themeFill="background1" w:themeFillShade="F2"/>
            <w:vAlign w:val="center"/>
          </w:tcPr>
          <w:p w14:paraId="5E89855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2F71AC3" w14:textId="77777777">
        <w:trPr>
          <w:trHeight w:val="403"/>
        </w:trPr>
        <w:tc>
          <w:tcPr>
            <w:tcW w:w="9889" w:type="dxa"/>
            <w:gridSpan w:val="4"/>
            <w:vAlign w:val="center"/>
          </w:tcPr>
          <w:p w14:paraId="55B885F0" w14:textId="77777777" w:rsidR="00C86572" w:rsidRPr="004C3A0B" w:rsidRDefault="00C86572" w:rsidP="00C86572">
            <w:pPr>
              <w:autoSpaceDE w:val="0"/>
              <w:autoSpaceDN w:val="0"/>
              <w:adjustRightInd w:val="0"/>
              <w:rPr>
                <w:rFonts w:cs="Arial"/>
              </w:rPr>
            </w:pPr>
          </w:p>
        </w:tc>
      </w:tr>
    </w:tbl>
    <w:p w14:paraId="7CCA64C2" w14:textId="77777777" w:rsidR="003C07E3" w:rsidRDefault="003C07E3"/>
    <w:p w14:paraId="7B884FF9" w14:textId="77777777" w:rsidR="00112EAA" w:rsidRPr="004C3A0B" w:rsidRDefault="00112EAA"/>
    <w:tbl>
      <w:tblPr>
        <w:tblStyle w:val="TableGrid"/>
        <w:tblW w:w="9889" w:type="dxa"/>
        <w:tblLook w:val="04A0" w:firstRow="1" w:lastRow="0" w:firstColumn="1" w:lastColumn="0" w:noHBand="0" w:noVBand="1"/>
      </w:tblPr>
      <w:tblGrid>
        <w:gridCol w:w="6629"/>
        <w:gridCol w:w="1134"/>
        <w:gridCol w:w="992"/>
        <w:gridCol w:w="1134"/>
      </w:tblGrid>
      <w:tr w:rsidR="00E45AB0" w:rsidRPr="004C3A0B" w14:paraId="39A8E2E3" w14:textId="77777777">
        <w:tc>
          <w:tcPr>
            <w:tcW w:w="6629" w:type="dxa"/>
            <w:shd w:val="clear" w:color="auto" w:fill="F2F2F2" w:themeFill="background1" w:themeFillShade="F2"/>
          </w:tcPr>
          <w:p w14:paraId="3770FA1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04364CB3" w14:textId="77777777" w:rsidR="00E45AB0" w:rsidRPr="004C3A0B" w:rsidRDefault="00E45AB0" w:rsidP="00720BA7">
            <w:pPr>
              <w:autoSpaceDE w:val="0"/>
              <w:autoSpaceDN w:val="0"/>
              <w:adjustRightInd w:val="0"/>
              <w:jc w:val="center"/>
              <w:rPr>
                <w:rFonts w:ascii="Arial" w:hAnsi="Arial" w:cs="Arial"/>
                <w:b/>
                <w:bCs/>
                <w:sz w:val="16"/>
                <w:szCs w:val="16"/>
              </w:rPr>
            </w:pPr>
          </w:p>
          <w:p w14:paraId="32291F6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EA7A5D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3091EBA5" w14:textId="77777777" w:rsidR="00E45AB0" w:rsidRPr="004C3A0B" w:rsidRDefault="00E45AB0" w:rsidP="00720BA7">
            <w:pPr>
              <w:autoSpaceDE w:val="0"/>
              <w:autoSpaceDN w:val="0"/>
              <w:adjustRightInd w:val="0"/>
              <w:jc w:val="center"/>
              <w:rPr>
                <w:rFonts w:ascii="Arial" w:hAnsi="Arial" w:cs="Arial"/>
                <w:b/>
                <w:bCs/>
                <w:sz w:val="16"/>
                <w:szCs w:val="16"/>
              </w:rPr>
            </w:pPr>
          </w:p>
          <w:p w14:paraId="6909D7C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FC811AC" w14:textId="77777777">
        <w:trPr>
          <w:trHeight w:val="439"/>
        </w:trPr>
        <w:tc>
          <w:tcPr>
            <w:tcW w:w="6629" w:type="dxa"/>
            <w:shd w:val="clear" w:color="auto" w:fill="F2F2F2" w:themeFill="background1" w:themeFillShade="F2"/>
            <w:vAlign w:val="center"/>
          </w:tcPr>
          <w:p w14:paraId="1F14EB4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14:paraId="0092708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14:paraId="0CF31F25" w14:textId="77777777" w:rsidR="00E45AB0" w:rsidRPr="004C3A0B" w:rsidRDefault="009C08FE" w:rsidP="00C70796">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14:paraId="65FE81D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FE071F1" w14:textId="77777777">
        <w:trPr>
          <w:trHeight w:val="403"/>
        </w:trPr>
        <w:tc>
          <w:tcPr>
            <w:tcW w:w="6629" w:type="dxa"/>
            <w:shd w:val="clear" w:color="auto" w:fill="F2F2F2" w:themeFill="background1" w:themeFillShade="F2"/>
            <w:vAlign w:val="center"/>
          </w:tcPr>
          <w:p w14:paraId="695ADFA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14:paraId="5E43FB2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14:paraId="71066140" w14:textId="77777777" w:rsidR="00E45AB0" w:rsidRPr="004C3A0B" w:rsidRDefault="009C08FE" w:rsidP="00C70796">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14:paraId="1CCDD7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0A79DCC" w14:textId="77777777">
        <w:trPr>
          <w:trHeight w:val="439"/>
        </w:trPr>
        <w:tc>
          <w:tcPr>
            <w:tcW w:w="6629" w:type="dxa"/>
            <w:shd w:val="clear" w:color="auto" w:fill="F2F2F2" w:themeFill="background1" w:themeFillShade="F2"/>
            <w:vAlign w:val="center"/>
          </w:tcPr>
          <w:p w14:paraId="007FE6C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14:paraId="45C5D51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Content>
              <w:p w14:paraId="518C7094" w14:textId="77777777" w:rsidR="00E45AB0" w:rsidRPr="004C3A0B" w:rsidRDefault="009C08FE" w:rsidP="00C70796">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Content>
              <w:p w14:paraId="13C7BCE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9CA3159" w14:textId="77777777">
        <w:trPr>
          <w:trHeight w:val="403"/>
        </w:trPr>
        <w:tc>
          <w:tcPr>
            <w:tcW w:w="6629" w:type="dxa"/>
            <w:shd w:val="clear" w:color="auto" w:fill="F2F2F2" w:themeFill="background1" w:themeFillShade="F2"/>
            <w:vAlign w:val="center"/>
          </w:tcPr>
          <w:p w14:paraId="695D82C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14:paraId="4370280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14:paraId="40BC4C71" w14:textId="77777777" w:rsidR="00E45AB0" w:rsidRPr="004C3A0B" w:rsidRDefault="009C08FE" w:rsidP="00C70796">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14:paraId="12CD51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D36C08D" w14:textId="77777777">
        <w:trPr>
          <w:trHeight w:val="403"/>
        </w:trPr>
        <w:tc>
          <w:tcPr>
            <w:tcW w:w="9889" w:type="dxa"/>
            <w:gridSpan w:val="4"/>
            <w:shd w:val="clear" w:color="auto" w:fill="F2F2F2" w:themeFill="background1" w:themeFillShade="F2"/>
            <w:vAlign w:val="center"/>
          </w:tcPr>
          <w:p w14:paraId="0CD407A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D1B69D9" w14:textId="77777777">
        <w:trPr>
          <w:trHeight w:val="403"/>
        </w:trPr>
        <w:tc>
          <w:tcPr>
            <w:tcW w:w="9889" w:type="dxa"/>
            <w:gridSpan w:val="4"/>
            <w:vAlign w:val="center"/>
          </w:tcPr>
          <w:p w14:paraId="7885B91C" w14:textId="77777777" w:rsidR="00E45AB0" w:rsidRPr="004C3A0B" w:rsidRDefault="00E45AB0" w:rsidP="00C70796">
            <w:pPr>
              <w:autoSpaceDE w:val="0"/>
              <w:autoSpaceDN w:val="0"/>
              <w:adjustRightInd w:val="0"/>
              <w:rPr>
                <w:rFonts w:cs="Arial"/>
              </w:rPr>
            </w:pPr>
          </w:p>
        </w:tc>
      </w:tr>
    </w:tbl>
    <w:p w14:paraId="5FB87B47" w14:textId="77777777" w:rsidR="00112EAA" w:rsidRDefault="00112EAA" w:rsidP="00C86572">
      <w:pPr>
        <w:rPr>
          <w:rFonts w:ascii="Arial" w:hAnsi="Arial" w:cs="Arial"/>
          <w:b/>
          <w:bCs/>
          <w:sz w:val="22"/>
          <w:szCs w:val="22"/>
        </w:rPr>
      </w:pPr>
    </w:p>
    <w:p w14:paraId="435E3DA4" w14:textId="77777777" w:rsidR="00112EAA" w:rsidRDefault="00112EAA" w:rsidP="00C86572">
      <w:pPr>
        <w:rPr>
          <w:rFonts w:ascii="Arial" w:hAnsi="Arial" w:cs="Arial"/>
          <w:b/>
          <w:bCs/>
          <w:sz w:val="22"/>
          <w:szCs w:val="22"/>
        </w:rPr>
      </w:pPr>
    </w:p>
    <w:p w14:paraId="116F972B"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01071741"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3192A364" w14:textId="77777777">
        <w:tc>
          <w:tcPr>
            <w:tcW w:w="9923" w:type="dxa"/>
            <w:tcBorders>
              <w:bottom w:val="single" w:sz="4" w:space="0" w:color="auto"/>
            </w:tcBorders>
            <w:shd w:val="clear" w:color="auto" w:fill="F2F2F2" w:themeFill="background1" w:themeFillShade="F2"/>
          </w:tcPr>
          <w:p w14:paraId="0813C8CC"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A0AE5B7" w14:textId="77777777" w:rsidR="00B71FC2" w:rsidRDefault="00B71FC2" w:rsidP="00B71FC2"/>
          <w:p w14:paraId="0F1B9E4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26F4AECA" w14:textId="77777777">
        <w:tc>
          <w:tcPr>
            <w:tcW w:w="9923" w:type="dxa"/>
            <w:tcBorders>
              <w:bottom w:val="single" w:sz="4" w:space="0" w:color="auto"/>
            </w:tcBorders>
          </w:tcPr>
          <w:p w14:paraId="6192F843" w14:textId="77777777"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E4B0060" w14:textId="77777777" w:rsidR="00581C49" w:rsidRPr="00204E14" w:rsidRDefault="00581C49" w:rsidP="00204E14"/>
          <w:p w14:paraId="7E5A3B23" w14:textId="77777777"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sdtPr>
              <w:sdtContent>
                <w:r w:rsidR="00204E14">
                  <w:rPr>
                    <w:rFonts w:ascii="MS Gothic" w:eastAsia="MS Gothic" w:hAnsi="MS Gothic" w:cs="Arial" w:hint="eastAsia"/>
                    <w:b/>
                    <w:bCs/>
                    <w:sz w:val="24"/>
                    <w:szCs w:val="22"/>
                  </w:rPr>
                  <w:t>☐</w:t>
                </w:r>
              </w:sdtContent>
            </w:sdt>
          </w:p>
          <w:p w14:paraId="669BACDE" w14:textId="77777777"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sdtPr>
              <w:sdtContent>
                <w:r w:rsidR="009C08FE">
                  <w:rPr>
                    <w:rFonts w:ascii="Arial" w:hAnsi="Arial" w:cs="Arial" w:hint="eastAsia"/>
                    <w:b/>
                    <w:bCs/>
                    <w:sz w:val="22"/>
                    <w:szCs w:val="22"/>
                  </w:rPr>
                  <w:t>X</w:t>
                </w:r>
              </w:sdtContent>
            </w:sdt>
          </w:p>
          <w:p w14:paraId="7D43A3ED" w14:textId="77777777" w:rsidR="00581C49" w:rsidRPr="00204E14" w:rsidRDefault="00581C49" w:rsidP="00204E14"/>
        </w:tc>
      </w:tr>
      <w:tr w:rsidR="00C86572" w:rsidRPr="004C3A0B" w14:paraId="20F7BA3F" w14:textId="77777777">
        <w:tc>
          <w:tcPr>
            <w:tcW w:w="9923" w:type="dxa"/>
            <w:tcBorders>
              <w:bottom w:val="single" w:sz="4" w:space="0" w:color="auto"/>
            </w:tcBorders>
            <w:shd w:val="clear" w:color="auto" w:fill="F2F2F2" w:themeFill="background1" w:themeFillShade="F2"/>
          </w:tcPr>
          <w:p w14:paraId="13E2403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9C7619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70992BFD" w14:textId="77777777">
        <w:tc>
          <w:tcPr>
            <w:tcW w:w="9923" w:type="dxa"/>
            <w:tcBorders>
              <w:top w:val="single" w:sz="4" w:space="0" w:color="auto"/>
              <w:bottom w:val="single" w:sz="4" w:space="0" w:color="auto"/>
            </w:tcBorders>
          </w:tcPr>
          <w:p w14:paraId="5AB0B4F0" w14:textId="77777777" w:rsidR="009C08FE" w:rsidRPr="00741FF1" w:rsidRDefault="008519D0" w:rsidP="00C86572">
            <w:pPr>
              <w:autoSpaceDE w:val="0"/>
              <w:autoSpaceDN w:val="0"/>
              <w:adjustRightInd w:val="0"/>
              <w:rPr>
                <w:rFonts w:ascii="Arial" w:hAnsi="Arial" w:cs="Arial"/>
                <w:sz w:val="22"/>
                <w:szCs w:val="22"/>
              </w:rPr>
            </w:pPr>
            <w:r w:rsidRPr="00741FF1">
              <w:rPr>
                <w:rFonts w:ascii="Arial" w:hAnsi="Arial" w:cs="Arial"/>
                <w:sz w:val="22"/>
                <w:szCs w:val="22"/>
              </w:rPr>
              <w:t>Children absent on the day</w:t>
            </w:r>
          </w:p>
          <w:p w14:paraId="481A41EA" w14:textId="77777777" w:rsidR="008519D0" w:rsidRPr="00741FF1" w:rsidRDefault="008519D0" w:rsidP="00C86572">
            <w:pPr>
              <w:autoSpaceDE w:val="0"/>
              <w:autoSpaceDN w:val="0"/>
              <w:adjustRightInd w:val="0"/>
              <w:rPr>
                <w:rFonts w:ascii="Arial" w:hAnsi="Arial" w:cs="Arial"/>
                <w:sz w:val="22"/>
                <w:szCs w:val="22"/>
              </w:rPr>
            </w:pPr>
            <w:r w:rsidRPr="00741FF1">
              <w:rPr>
                <w:rFonts w:ascii="Arial" w:hAnsi="Arial" w:cs="Arial"/>
                <w:sz w:val="22"/>
                <w:szCs w:val="22"/>
              </w:rPr>
              <w:t xml:space="preserve">A risk that could arise is that one or more of the chosen children will be absent </w:t>
            </w:r>
            <w:r w:rsidR="006F24DA">
              <w:rPr>
                <w:rFonts w:ascii="Arial" w:hAnsi="Arial" w:cs="Arial"/>
                <w:sz w:val="22"/>
                <w:szCs w:val="22"/>
              </w:rPr>
              <w:t xml:space="preserve">on </w:t>
            </w:r>
            <w:r w:rsidRPr="00741FF1">
              <w:rPr>
                <w:rFonts w:ascii="Arial" w:hAnsi="Arial" w:cs="Arial"/>
                <w:sz w:val="22"/>
                <w:szCs w:val="22"/>
              </w:rPr>
              <w:t>the day o</w:t>
            </w:r>
            <w:r w:rsidR="006F24DA">
              <w:rPr>
                <w:rFonts w:ascii="Arial" w:hAnsi="Arial" w:cs="Arial"/>
                <w:sz w:val="22"/>
                <w:szCs w:val="22"/>
              </w:rPr>
              <w:t>f</w:t>
            </w:r>
            <w:r w:rsidRPr="00741FF1">
              <w:rPr>
                <w:rFonts w:ascii="Arial" w:hAnsi="Arial" w:cs="Arial"/>
                <w:sz w:val="22"/>
                <w:szCs w:val="22"/>
              </w:rPr>
              <w:t xml:space="preserve"> the observation and interview. To overcome this, I will send out letters of consent to all the parents so that if a child is absent on the day of the observation then another child can be chosen.</w:t>
            </w:r>
          </w:p>
          <w:p w14:paraId="325F88F9" w14:textId="77777777" w:rsidR="009C08FE" w:rsidRPr="00741FF1" w:rsidRDefault="009C08FE" w:rsidP="00C86572">
            <w:pPr>
              <w:autoSpaceDE w:val="0"/>
              <w:autoSpaceDN w:val="0"/>
              <w:adjustRightInd w:val="0"/>
              <w:rPr>
                <w:rFonts w:ascii="Arial" w:hAnsi="Arial" w:cs="Arial"/>
                <w:sz w:val="22"/>
                <w:szCs w:val="22"/>
              </w:rPr>
            </w:pPr>
          </w:p>
          <w:p w14:paraId="16167F91" w14:textId="77777777" w:rsidR="009C08FE" w:rsidRPr="00741FF1" w:rsidRDefault="009C08FE" w:rsidP="00C86572">
            <w:pPr>
              <w:autoSpaceDE w:val="0"/>
              <w:autoSpaceDN w:val="0"/>
              <w:adjustRightInd w:val="0"/>
              <w:rPr>
                <w:rFonts w:ascii="Arial" w:hAnsi="Arial" w:cs="Arial"/>
                <w:sz w:val="22"/>
                <w:szCs w:val="22"/>
              </w:rPr>
            </w:pPr>
            <w:r w:rsidRPr="00741FF1">
              <w:rPr>
                <w:rFonts w:ascii="Arial" w:hAnsi="Arial" w:cs="Arial"/>
                <w:sz w:val="22"/>
                <w:szCs w:val="22"/>
              </w:rPr>
              <w:t>Singling out</w:t>
            </w:r>
          </w:p>
          <w:p w14:paraId="78289F9C" w14:textId="77777777" w:rsidR="00B4629C" w:rsidRPr="00741FF1" w:rsidRDefault="0070034C" w:rsidP="00C86572">
            <w:pPr>
              <w:autoSpaceDE w:val="0"/>
              <w:autoSpaceDN w:val="0"/>
              <w:adjustRightInd w:val="0"/>
              <w:rPr>
                <w:rFonts w:ascii="Arial" w:hAnsi="Arial" w:cs="Arial"/>
                <w:sz w:val="22"/>
                <w:szCs w:val="22"/>
              </w:rPr>
            </w:pPr>
            <w:r>
              <w:rPr>
                <w:rFonts w:ascii="Arial" w:hAnsi="Arial" w:cs="Arial"/>
                <w:sz w:val="22"/>
                <w:szCs w:val="22"/>
              </w:rPr>
              <w:t>There is a risk that the children chosen will feel they are being singled out because they have been chosen to conduct the interview. Before the children are chosen, they will all have to have consent from their parents but also the will give their ascent. The children will also be aware that they do not have to take part and that they can stop taking part and withdraw at any point and nothing will happen after that.</w:t>
            </w:r>
          </w:p>
          <w:p w14:paraId="49801DE1" w14:textId="77777777" w:rsidR="00B4629C" w:rsidRPr="00741FF1" w:rsidRDefault="00B4629C" w:rsidP="00C86572">
            <w:pPr>
              <w:autoSpaceDE w:val="0"/>
              <w:autoSpaceDN w:val="0"/>
              <w:adjustRightInd w:val="0"/>
              <w:rPr>
                <w:rFonts w:ascii="Arial" w:hAnsi="Arial" w:cs="Arial"/>
                <w:sz w:val="22"/>
                <w:szCs w:val="22"/>
              </w:rPr>
            </w:pPr>
          </w:p>
          <w:p w14:paraId="53072478" w14:textId="77777777" w:rsidR="00B4629C" w:rsidRPr="00741FF1" w:rsidRDefault="00B4629C" w:rsidP="00C86572">
            <w:pPr>
              <w:autoSpaceDE w:val="0"/>
              <w:autoSpaceDN w:val="0"/>
              <w:adjustRightInd w:val="0"/>
              <w:rPr>
                <w:rFonts w:ascii="Arial" w:hAnsi="Arial" w:cs="Arial"/>
                <w:sz w:val="22"/>
                <w:szCs w:val="22"/>
              </w:rPr>
            </w:pPr>
            <w:r w:rsidRPr="00741FF1">
              <w:rPr>
                <w:rFonts w:ascii="Arial" w:hAnsi="Arial" w:cs="Arial"/>
                <w:sz w:val="22"/>
                <w:szCs w:val="22"/>
              </w:rPr>
              <w:t>Children feel they have been chosen because they have misbehaved</w:t>
            </w:r>
          </w:p>
          <w:p w14:paraId="540EE05E" w14:textId="77777777" w:rsidR="00B4629C" w:rsidRPr="00741FF1" w:rsidRDefault="00B4629C" w:rsidP="00C86572">
            <w:pPr>
              <w:autoSpaceDE w:val="0"/>
              <w:autoSpaceDN w:val="0"/>
              <w:adjustRightInd w:val="0"/>
              <w:rPr>
                <w:rFonts w:ascii="Arial" w:hAnsi="Arial" w:cs="Arial"/>
                <w:sz w:val="22"/>
                <w:szCs w:val="22"/>
              </w:rPr>
            </w:pPr>
            <w:r w:rsidRPr="00741FF1">
              <w:rPr>
                <w:rFonts w:ascii="Arial" w:hAnsi="Arial" w:cs="Arial"/>
                <w:sz w:val="22"/>
                <w:szCs w:val="22"/>
              </w:rPr>
              <w:t xml:space="preserve">The children may feel that they have been asked to take part because they have done something wrong. I will overcome this by </w:t>
            </w:r>
            <w:r w:rsidR="0070034C">
              <w:rPr>
                <w:rFonts w:ascii="Arial" w:hAnsi="Arial" w:cs="Arial"/>
                <w:sz w:val="22"/>
                <w:szCs w:val="22"/>
              </w:rPr>
              <w:t xml:space="preserve">being honest with the children at all times and </w:t>
            </w:r>
            <w:r w:rsidRPr="00741FF1">
              <w:rPr>
                <w:rFonts w:ascii="Arial" w:hAnsi="Arial" w:cs="Arial"/>
                <w:sz w:val="22"/>
                <w:szCs w:val="22"/>
              </w:rPr>
              <w:t>explaining from the start</w:t>
            </w:r>
            <w:r w:rsidR="0070034C">
              <w:rPr>
                <w:rFonts w:ascii="Arial" w:hAnsi="Arial" w:cs="Arial"/>
                <w:sz w:val="22"/>
                <w:szCs w:val="22"/>
              </w:rPr>
              <w:t xml:space="preserve"> that they have done nothing wrong</w:t>
            </w:r>
            <w:r w:rsidRPr="00741FF1">
              <w:rPr>
                <w:rFonts w:ascii="Arial" w:hAnsi="Arial" w:cs="Arial"/>
                <w:sz w:val="22"/>
                <w:szCs w:val="22"/>
              </w:rPr>
              <w:t xml:space="preserve">. </w:t>
            </w:r>
            <w:r w:rsidR="0070034C">
              <w:rPr>
                <w:rFonts w:ascii="Arial" w:hAnsi="Arial" w:cs="Arial"/>
                <w:sz w:val="22"/>
                <w:szCs w:val="22"/>
              </w:rPr>
              <w:t>I will make the children aware that when they take part, they don’t have to worry about what they say as they will not get into trouble and it will not go any further after the interview.</w:t>
            </w:r>
          </w:p>
          <w:p w14:paraId="59C248A5" w14:textId="77777777" w:rsidR="00B4629C" w:rsidRPr="00741FF1" w:rsidRDefault="00B4629C" w:rsidP="00C86572">
            <w:pPr>
              <w:autoSpaceDE w:val="0"/>
              <w:autoSpaceDN w:val="0"/>
              <w:adjustRightInd w:val="0"/>
              <w:rPr>
                <w:rFonts w:ascii="Arial" w:hAnsi="Arial" w:cs="Arial"/>
                <w:sz w:val="22"/>
                <w:szCs w:val="22"/>
              </w:rPr>
            </w:pPr>
          </w:p>
          <w:p w14:paraId="0D69BB42" w14:textId="77777777" w:rsidR="00B4629C" w:rsidRPr="00741FF1" w:rsidRDefault="00B4629C" w:rsidP="00C86572">
            <w:pPr>
              <w:autoSpaceDE w:val="0"/>
              <w:autoSpaceDN w:val="0"/>
              <w:adjustRightInd w:val="0"/>
              <w:rPr>
                <w:rFonts w:ascii="Arial" w:hAnsi="Arial" w:cs="Arial"/>
                <w:sz w:val="22"/>
                <w:szCs w:val="22"/>
              </w:rPr>
            </w:pPr>
            <w:r w:rsidRPr="00741FF1">
              <w:rPr>
                <w:rFonts w:ascii="Arial" w:hAnsi="Arial" w:cs="Arial"/>
                <w:sz w:val="22"/>
                <w:szCs w:val="22"/>
              </w:rPr>
              <w:t>Children feel they must take part</w:t>
            </w:r>
          </w:p>
          <w:p w14:paraId="2C419A3C" w14:textId="77777777" w:rsidR="009C08FE" w:rsidRPr="00741FF1" w:rsidRDefault="00A43CAD" w:rsidP="00C86572">
            <w:pPr>
              <w:autoSpaceDE w:val="0"/>
              <w:autoSpaceDN w:val="0"/>
              <w:adjustRightInd w:val="0"/>
              <w:rPr>
                <w:rFonts w:ascii="Arial" w:hAnsi="Arial" w:cs="Arial"/>
                <w:sz w:val="22"/>
                <w:szCs w:val="22"/>
              </w:rPr>
            </w:pPr>
            <w:r w:rsidRPr="00741FF1">
              <w:rPr>
                <w:rFonts w:ascii="Arial" w:hAnsi="Arial" w:cs="Arial"/>
                <w:sz w:val="22"/>
                <w:szCs w:val="22"/>
              </w:rPr>
              <w:t xml:space="preserve">The children may feel they have to take part. I will assure all children that they have no obligation to take part and if they do take part then they </w:t>
            </w:r>
            <w:r w:rsidR="00B4629C" w:rsidRPr="00741FF1">
              <w:rPr>
                <w:rFonts w:ascii="Arial" w:hAnsi="Arial" w:cs="Arial"/>
                <w:sz w:val="22"/>
                <w:szCs w:val="22"/>
              </w:rPr>
              <w:t>have the right to withdraw at any point and they don’t have to continue.</w:t>
            </w:r>
          </w:p>
          <w:p w14:paraId="6BC6BFAB" w14:textId="77777777" w:rsidR="00B4629C" w:rsidRPr="00741FF1" w:rsidRDefault="00B4629C" w:rsidP="00C86572">
            <w:pPr>
              <w:autoSpaceDE w:val="0"/>
              <w:autoSpaceDN w:val="0"/>
              <w:adjustRightInd w:val="0"/>
              <w:rPr>
                <w:rFonts w:ascii="Arial" w:hAnsi="Arial" w:cs="Arial"/>
                <w:sz w:val="22"/>
                <w:szCs w:val="22"/>
              </w:rPr>
            </w:pPr>
          </w:p>
          <w:p w14:paraId="42B3F516" w14:textId="77777777" w:rsidR="000C7E1E" w:rsidRPr="00741FF1" w:rsidRDefault="009C08FE" w:rsidP="00C86572">
            <w:pPr>
              <w:autoSpaceDE w:val="0"/>
              <w:autoSpaceDN w:val="0"/>
              <w:adjustRightInd w:val="0"/>
              <w:rPr>
                <w:rFonts w:ascii="Arial" w:hAnsi="Arial" w:cs="Arial"/>
                <w:sz w:val="22"/>
                <w:szCs w:val="22"/>
              </w:rPr>
            </w:pPr>
            <w:r w:rsidRPr="00741FF1">
              <w:rPr>
                <w:rFonts w:ascii="Arial" w:hAnsi="Arial" w:cs="Arial"/>
                <w:sz w:val="22"/>
                <w:szCs w:val="22"/>
              </w:rPr>
              <w:t>Jealously if they are not taking part (emotional effects)</w:t>
            </w:r>
          </w:p>
          <w:p w14:paraId="0CCE3179" w14:textId="77777777" w:rsidR="000C7E1E" w:rsidRPr="00741FF1" w:rsidRDefault="002325C9" w:rsidP="00C86572">
            <w:pPr>
              <w:autoSpaceDE w:val="0"/>
              <w:autoSpaceDN w:val="0"/>
              <w:adjustRightInd w:val="0"/>
              <w:rPr>
                <w:rFonts w:ascii="Arial" w:hAnsi="Arial" w:cs="Arial"/>
                <w:sz w:val="22"/>
                <w:szCs w:val="22"/>
              </w:rPr>
            </w:pPr>
            <w:r w:rsidRPr="00741FF1">
              <w:rPr>
                <w:rFonts w:ascii="Arial" w:hAnsi="Arial" w:cs="Arial"/>
                <w:sz w:val="22"/>
                <w:szCs w:val="22"/>
              </w:rPr>
              <w:lastRenderedPageBreak/>
              <w:t>Some children</w:t>
            </w:r>
            <w:r w:rsidR="00AD5E8F" w:rsidRPr="00741FF1">
              <w:rPr>
                <w:rFonts w:ascii="Arial" w:hAnsi="Arial" w:cs="Arial"/>
                <w:sz w:val="22"/>
                <w:szCs w:val="22"/>
              </w:rPr>
              <w:t xml:space="preserve"> could become jealous if they are not taking part in the interview. To overcome this </w:t>
            </w:r>
            <w:r w:rsidR="00EF3469" w:rsidRPr="00741FF1">
              <w:rPr>
                <w:rFonts w:ascii="Arial" w:hAnsi="Arial" w:cs="Arial"/>
                <w:sz w:val="22"/>
                <w:szCs w:val="22"/>
              </w:rPr>
              <w:t>problem,</w:t>
            </w:r>
            <w:r w:rsidR="00AD5E8F" w:rsidRPr="00741FF1">
              <w:rPr>
                <w:rFonts w:ascii="Arial" w:hAnsi="Arial" w:cs="Arial"/>
                <w:sz w:val="22"/>
                <w:szCs w:val="22"/>
              </w:rPr>
              <w:t xml:space="preserve"> I will use the exit card strategy so when all the children leave the </w:t>
            </w:r>
            <w:r w:rsidR="00EF3469" w:rsidRPr="00741FF1">
              <w:rPr>
                <w:rFonts w:ascii="Arial" w:hAnsi="Arial" w:cs="Arial"/>
                <w:sz w:val="22"/>
                <w:szCs w:val="22"/>
              </w:rPr>
              <w:t>room,</w:t>
            </w:r>
            <w:r w:rsidR="00AD5E8F" w:rsidRPr="00741FF1">
              <w:rPr>
                <w:rFonts w:ascii="Arial" w:hAnsi="Arial" w:cs="Arial"/>
                <w:sz w:val="22"/>
                <w:szCs w:val="22"/>
              </w:rPr>
              <w:t xml:space="preserve"> they can say whether they enjoyed the lesson by drawing a smiley face or sad face. This will be done anonymously so there will be no personal data collected</w:t>
            </w:r>
            <w:r w:rsidR="00E73006" w:rsidRPr="00741FF1">
              <w:rPr>
                <w:rFonts w:ascii="Arial" w:hAnsi="Arial" w:cs="Arial"/>
                <w:sz w:val="22"/>
                <w:szCs w:val="22"/>
              </w:rPr>
              <w:t xml:space="preserve"> but all children would feel they have given their opinion</w:t>
            </w:r>
            <w:r w:rsidR="00AD5E8F" w:rsidRPr="00741FF1">
              <w:rPr>
                <w:rFonts w:ascii="Arial" w:hAnsi="Arial" w:cs="Arial"/>
                <w:sz w:val="22"/>
                <w:szCs w:val="22"/>
              </w:rPr>
              <w:t>.</w:t>
            </w:r>
          </w:p>
          <w:p w14:paraId="5D4CB8AF" w14:textId="77777777" w:rsidR="00AD5E8F" w:rsidRPr="00741FF1" w:rsidRDefault="00AD5E8F" w:rsidP="00C86572">
            <w:pPr>
              <w:autoSpaceDE w:val="0"/>
              <w:autoSpaceDN w:val="0"/>
              <w:adjustRightInd w:val="0"/>
              <w:rPr>
                <w:rFonts w:ascii="Arial" w:hAnsi="Arial" w:cs="Arial"/>
                <w:sz w:val="22"/>
                <w:szCs w:val="22"/>
              </w:rPr>
            </w:pPr>
          </w:p>
          <w:p w14:paraId="63560796" w14:textId="77777777" w:rsidR="009C08FE" w:rsidRPr="00741FF1" w:rsidRDefault="009C08FE" w:rsidP="00C86572">
            <w:pPr>
              <w:autoSpaceDE w:val="0"/>
              <w:autoSpaceDN w:val="0"/>
              <w:adjustRightInd w:val="0"/>
              <w:rPr>
                <w:rFonts w:ascii="Arial" w:hAnsi="Arial" w:cs="Arial"/>
                <w:sz w:val="22"/>
                <w:szCs w:val="22"/>
              </w:rPr>
            </w:pPr>
            <w:r w:rsidRPr="00741FF1">
              <w:rPr>
                <w:rFonts w:ascii="Arial" w:hAnsi="Arial" w:cs="Arial"/>
                <w:sz w:val="22"/>
                <w:szCs w:val="22"/>
              </w:rPr>
              <w:t>Safeguarding) Will follow UWTSD and school policies.</w:t>
            </w:r>
          </w:p>
          <w:p w14:paraId="766DE28D" w14:textId="77777777" w:rsidR="00C86572" w:rsidRPr="00741FF1" w:rsidRDefault="00C86572" w:rsidP="00C86572">
            <w:pPr>
              <w:autoSpaceDE w:val="0"/>
              <w:autoSpaceDN w:val="0"/>
              <w:adjustRightInd w:val="0"/>
              <w:rPr>
                <w:rFonts w:cs="Arial"/>
              </w:rPr>
            </w:pPr>
          </w:p>
        </w:tc>
      </w:tr>
      <w:tr w:rsidR="006F307C" w:rsidRPr="004C3A0B" w14:paraId="19B058ED" w14:textId="77777777">
        <w:tc>
          <w:tcPr>
            <w:tcW w:w="9923" w:type="dxa"/>
            <w:tcBorders>
              <w:bottom w:val="single" w:sz="4" w:space="0" w:color="auto"/>
            </w:tcBorders>
          </w:tcPr>
          <w:p w14:paraId="3F3970FC" w14:textId="77777777" w:rsidR="006F307C" w:rsidRPr="004C3A0B" w:rsidRDefault="006F307C" w:rsidP="00694EA8">
            <w:pPr>
              <w:pStyle w:val="Heading1"/>
              <w:jc w:val="left"/>
              <w:rPr>
                <w:rFonts w:ascii="Arial" w:hAnsi="Arial" w:cs="Arial"/>
                <w:sz w:val="16"/>
                <w:szCs w:val="16"/>
              </w:rPr>
            </w:pPr>
          </w:p>
        </w:tc>
      </w:tr>
      <w:tr w:rsidR="006F307C" w:rsidRPr="004C3A0B" w14:paraId="2C9C19C5" w14:textId="77777777">
        <w:tc>
          <w:tcPr>
            <w:tcW w:w="9923" w:type="dxa"/>
            <w:tcBorders>
              <w:bottom w:val="single" w:sz="4" w:space="0" w:color="auto"/>
            </w:tcBorders>
            <w:shd w:val="clear" w:color="auto" w:fill="F2F2F2" w:themeFill="background1" w:themeFillShade="F2"/>
          </w:tcPr>
          <w:p w14:paraId="1D504CB9"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8368D52" w14:textId="77777777">
        <w:tc>
          <w:tcPr>
            <w:tcW w:w="9923" w:type="dxa"/>
            <w:tcBorders>
              <w:top w:val="single" w:sz="4" w:space="0" w:color="auto"/>
              <w:bottom w:val="single" w:sz="4" w:space="0" w:color="auto"/>
            </w:tcBorders>
          </w:tcPr>
          <w:p w14:paraId="7B9555C2" w14:textId="77777777" w:rsidR="006F307C" w:rsidRPr="004C3A0B" w:rsidRDefault="009C08FE" w:rsidP="00694EA8">
            <w:pPr>
              <w:autoSpaceDE w:val="0"/>
              <w:autoSpaceDN w:val="0"/>
              <w:adjustRightInd w:val="0"/>
              <w:rPr>
                <w:rFonts w:ascii="Arial" w:hAnsi="Arial" w:cs="Arial"/>
                <w:sz w:val="22"/>
                <w:szCs w:val="22"/>
              </w:rPr>
            </w:pPr>
            <w:r>
              <w:rPr>
                <w:rFonts w:ascii="Arial" w:hAnsi="Arial" w:cs="Arial"/>
                <w:sz w:val="22"/>
                <w:szCs w:val="22"/>
              </w:rPr>
              <w:t>N/A</w:t>
            </w:r>
          </w:p>
          <w:p w14:paraId="2B07E059" w14:textId="77777777" w:rsidR="006F307C" w:rsidRPr="004C3A0B" w:rsidRDefault="006F307C" w:rsidP="00694EA8">
            <w:pPr>
              <w:autoSpaceDE w:val="0"/>
              <w:autoSpaceDN w:val="0"/>
              <w:adjustRightInd w:val="0"/>
              <w:rPr>
                <w:rFonts w:cs="Arial"/>
              </w:rPr>
            </w:pPr>
          </w:p>
        </w:tc>
      </w:tr>
      <w:tr w:rsidR="00C86572" w:rsidRPr="004C3A0B" w14:paraId="7F7C8392" w14:textId="77777777">
        <w:tc>
          <w:tcPr>
            <w:tcW w:w="9923" w:type="dxa"/>
            <w:tcBorders>
              <w:top w:val="single" w:sz="4" w:space="0" w:color="auto"/>
              <w:bottom w:val="single" w:sz="4" w:space="0" w:color="auto"/>
            </w:tcBorders>
          </w:tcPr>
          <w:p w14:paraId="0FD87E93"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547F8F09" w14:textId="77777777">
        <w:tc>
          <w:tcPr>
            <w:tcW w:w="9923" w:type="dxa"/>
            <w:tcBorders>
              <w:top w:val="single" w:sz="4" w:space="0" w:color="auto"/>
              <w:bottom w:val="single" w:sz="4" w:space="0" w:color="auto"/>
            </w:tcBorders>
            <w:shd w:val="clear" w:color="auto" w:fill="F2F2F2" w:themeFill="background1" w:themeFillShade="F2"/>
          </w:tcPr>
          <w:p w14:paraId="66D084C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881BEB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536D05E8" w14:textId="77777777">
        <w:tc>
          <w:tcPr>
            <w:tcW w:w="9923" w:type="dxa"/>
            <w:tcBorders>
              <w:top w:val="single" w:sz="4" w:space="0" w:color="auto"/>
              <w:bottom w:val="single" w:sz="4" w:space="0" w:color="auto"/>
            </w:tcBorders>
          </w:tcPr>
          <w:p w14:paraId="3C9F2A74" w14:textId="77777777" w:rsidR="009C08FE" w:rsidRPr="00741FF1" w:rsidRDefault="00FD5F40" w:rsidP="006F307C">
            <w:pPr>
              <w:autoSpaceDE w:val="0"/>
              <w:autoSpaceDN w:val="0"/>
              <w:adjustRightInd w:val="0"/>
              <w:rPr>
                <w:rFonts w:ascii="Arial" w:hAnsi="Arial" w:cs="Arial"/>
                <w:sz w:val="22"/>
                <w:szCs w:val="22"/>
              </w:rPr>
            </w:pPr>
            <w:r w:rsidRPr="00741FF1">
              <w:rPr>
                <w:rFonts w:ascii="Arial" w:hAnsi="Arial" w:cs="Arial"/>
                <w:sz w:val="22"/>
                <w:szCs w:val="22"/>
              </w:rPr>
              <w:t xml:space="preserve">I will protect myself by informing people about the dates </w:t>
            </w:r>
            <w:r w:rsidR="00937118" w:rsidRPr="00741FF1">
              <w:rPr>
                <w:rFonts w:ascii="Arial" w:hAnsi="Arial" w:cs="Arial"/>
                <w:sz w:val="22"/>
                <w:szCs w:val="22"/>
              </w:rPr>
              <w:t>of the interview. The research lesson</w:t>
            </w:r>
            <w:r w:rsidR="009C08FE" w:rsidRPr="00741FF1">
              <w:rPr>
                <w:rFonts w:ascii="Arial" w:hAnsi="Arial" w:cs="Arial"/>
                <w:sz w:val="22"/>
                <w:szCs w:val="22"/>
              </w:rPr>
              <w:t xml:space="preserve"> will take place in line with normal school practice and within normal school day</w:t>
            </w:r>
            <w:r w:rsidR="00937118" w:rsidRPr="00741FF1">
              <w:rPr>
                <w:rFonts w:ascii="Arial" w:hAnsi="Arial" w:cs="Arial"/>
                <w:sz w:val="22"/>
                <w:szCs w:val="22"/>
              </w:rPr>
              <w:t>.</w:t>
            </w:r>
          </w:p>
          <w:p w14:paraId="412C8A58" w14:textId="77777777" w:rsidR="00C86572" w:rsidRPr="00741FF1" w:rsidRDefault="00937118" w:rsidP="006F307C">
            <w:pPr>
              <w:autoSpaceDE w:val="0"/>
              <w:autoSpaceDN w:val="0"/>
              <w:adjustRightInd w:val="0"/>
              <w:rPr>
                <w:rFonts w:ascii="Arial" w:hAnsi="Arial" w:cs="Arial"/>
                <w:sz w:val="22"/>
                <w:szCs w:val="22"/>
              </w:rPr>
            </w:pPr>
            <w:r w:rsidRPr="00741FF1">
              <w:rPr>
                <w:rFonts w:ascii="Arial" w:hAnsi="Arial" w:cs="Arial"/>
                <w:sz w:val="22"/>
                <w:szCs w:val="22"/>
              </w:rPr>
              <w:t>The i</w:t>
            </w:r>
            <w:r w:rsidR="009C08FE" w:rsidRPr="00741FF1">
              <w:rPr>
                <w:rFonts w:ascii="Arial" w:hAnsi="Arial" w:cs="Arial"/>
                <w:sz w:val="22"/>
                <w:szCs w:val="22"/>
              </w:rPr>
              <w:t xml:space="preserve">nterviews will take place </w:t>
            </w:r>
            <w:r w:rsidRPr="00741FF1">
              <w:rPr>
                <w:rFonts w:ascii="Arial" w:hAnsi="Arial" w:cs="Arial"/>
                <w:sz w:val="22"/>
                <w:szCs w:val="22"/>
              </w:rPr>
              <w:t>after the lesson in a room separate to the classroom so the children can concentrate but within the school building as the children are familiar in this setting. The door will be kept open while the interview is taking place so that all safeguarding guidelines are being followed. This room will be within the main building of the school so there will be footfall passing</w:t>
            </w:r>
            <w:r w:rsidR="00030F69">
              <w:rPr>
                <w:rFonts w:ascii="Arial" w:hAnsi="Arial" w:cs="Arial"/>
                <w:sz w:val="22"/>
                <w:szCs w:val="22"/>
              </w:rPr>
              <w:t xml:space="preserve"> for the safety of all participants in the research study.</w:t>
            </w:r>
          </w:p>
          <w:p w14:paraId="64C42284" w14:textId="77777777" w:rsidR="00C86572" w:rsidRPr="004C3A0B" w:rsidRDefault="00C86572" w:rsidP="006F307C">
            <w:pPr>
              <w:autoSpaceDE w:val="0"/>
              <w:autoSpaceDN w:val="0"/>
              <w:adjustRightInd w:val="0"/>
              <w:rPr>
                <w:rFonts w:cs="Arial"/>
              </w:rPr>
            </w:pPr>
          </w:p>
        </w:tc>
      </w:tr>
      <w:tr w:rsidR="006F307C" w:rsidRPr="004C3A0B" w14:paraId="46E1F580" w14:textId="77777777">
        <w:tc>
          <w:tcPr>
            <w:tcW w:w="9923" w:type="dxa"/>
            <w:tcBorders>
              <w:top w:val="single" w:sz="4" w:space="0" w:color="auto"/>
              <w:bottom w:val="single" w:sz="4" w:space="0" w:color="auto"/>
            </w:tcBorders>
          </w:tcPr>
          <w:p w14:paraId="18887AF6"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F116C4E" w14:textId="77777777">
        <w:tc>
          <w:tcPr>
            <w:tcW w:w="9923" w:type="dxa"/>
            <w:tcBorders>
              <w:top w:val="single" w:sz="4" w:space="0" w:color="auto"/>
              <w:bottom w:val="single" w:sz="4" w:space="0" w:color="auto"/>
            </w:tcBorders>
            <w:shd w:val="clear" w:color="auto" w:fill="F2F2F2" w:themeFill="background1" w:themeFillShade="F2"/>
          </w:tcPr>
          <w:p w14:paraId="659409F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B4E1F3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3FE1DF90" w14:textId="77777777">
        <w:tc>
          <w:tcPr>
            <w:tcW w:w="9923" w:type="dxa"/>
            <w:tcBorders>
              <w:top w:val="single" w:sz="4" w:space="0" w:color="auto"/>
              <w:bottom w:val="single" w:sz="4" w:space="0" w:color="auto"/>
            </w:tcBorders>
          </w:tcPr>
          <w:p w14:paraId="5A74E3FF" w14:textId="77777777" w:rsidR="00C86572" w:rsidRPr="004C3A0B" w:rsidRDefault="009C08FE" w:rsidP="006F307C">
            <w:pPr>
              <w:autoSpaceDE w:val="0"/>
              <w:autoSpaceDN w:val="0"/>
              <w:adjustRightInd w:val="0"/>
              <w:rPr>
                <w:rFonts w:ascii="Arial" w:hAnsi="Arial" w:cs="Arial"/>
                <w:sz w:val="22"/>
                <w:szCs w:val="22"/>
              </w:rPr>
            </w:pPr>
            <w:r>
              <w:rPr>
                <w:rFonts w:ascii="Arial" w:hAnsi="Arial" w:cs="Arial"/>
                <w:sz w:val="22"/>
                <w:szCs w:val="22"/>
              </w:rPr>
              <w:t>Research will be taking place in a partnership school. We will uphold the good name of the university by acting professionally and adhering to BERA/EWC guidelines.</w:t>
            </w:r>
          </w:p>
          <w:p w14:paraId="515B8A9F" w14:textId="77777777" w:rsidR="00C86572" w:rsidRPr="004C3A0B" w:rsidRDefault="00C86572" w:rsidP="006F307C">
            <w:pPr>
              <w:autoSpaceDE w:val="0"/>
              <w:autoSpaceDN w:val="0"/>
              <w:adjustRightInd w:val="0"/>
              <w:rPr>
                <w:rFonts w:cs="Arial"/>
              </w:rPr>
            </w:pPr>
          </w:p>
        </w:tc>
      </w:tr>
      <w:tr w:rsidR="006F307C" w:rsidRPr="004C3A0B" w14:paraId="5AE1597F" w14:textId="77777777">
        <w:tc>
          <w:tcPr>
            <w:tcW w:w="9923" w:type="dxa"/>
            <w:tcBorders>
              <w:top w:val="single" w:sz="4" w:space="0" w:color="auto"/>
              <w:bottom w:val="single" w:sz="4" w:space="0" w:color="auto"/>
            </w:tcBorders>
          </w:tcPr>
          <w:p w14:paraId="574A5D12"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479FE9A6" w14:textId="77777777">
        <w:tc>
          <w:tcPr>
            <w:tcW w:w="9923" w:type="dxa"/>
            <w:tcBorders>
              <w:top w:val="single" w:sz="4" w:space="0" w:color="auto"/>
              <w:bottom w:val="single" w:sz="4" w:space="0" w:color="auto"/>
            </w:tcBorders>
            <w:shd w:val="clear" w:color="auto" w:fill="F2F2F2" w:themeFill="background1" w:themeFillShade="F2"/>
          </w:tcPr>
          <w:p w14:paraId="123354CD"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5648F305"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DC0CB4" w14:paraId="7BBA81F5" w14:textId="77777777">
        <w:tc>
          <w:tcPr>
            <w:tcW w:w="9923" w:type="dxa"/>
            <w:tcBorders>
              <w:top w:val="single" w:sz="4" w:space="0" w:color="auto"/>
              <w:bottom w:val="single" w:sz="4" w:space="0" w:color="auto"/>
            </w:tcBorders>
          </w:tcPr>
          <w:p w14:paraId="5CD34F2F" w14:textId="77777777" w:rsidR="00EE40E7" w:rsidRPr="00DC0CB4" w:rsidRDefault="00EE40E7" w:rsidP="00EE40E7">
            <w:pPr>
              <w:autoSpaceDE w:val="0"/>
              <w:autoSpaceDN w:val="0"/>
              <w:adjustRightInd w:val="0"/>
              <w:rPr>
                <w:rFonts w:ascii="Arial" w:hAnsi="Arial" w:cs="Arial"/>
                <w:sz w:val="22"/>
                <w:szCs w:val="22"/>
              </w:rPr>
            </w:pPr>
            <w:r w:rsidRPr="00DC0CB4">
              <w:rPr>
                <w:rFonts w:ascii="Arial" w:hAnsi="Arial" w:cs="Arial"/>
                <w:sz w:val="22"/>
                <w:szCs w:val="22"/>
              </w:rPr>
              <w:t>Children absent on the day</w:t>
            </w:r>
          </w:p>
          <w:p w14:paraId="31919BA9" w14:textId="77777777" w:rsidR="00EE40E7" w:rsidRPr="00DC0CB4" w:rsidRDefault="00EE40E7" w:rsidP="00EE40E7">
            <w:pPr>
              <w:autoSpaceDE w:val="0"/>
              <w:autoSpaceDN w:val="0"/>
              <w:adjustRightInd w:val="0"/>
              <w:rPr>
                <w:rFonts w:ascii="Arial" w:hAnsi="Arial" w:cs="Arial"/>
                <w:sz w:val="22"/>
                <w:szCs w:val="22"/>
              </w:rPr>
            </w:pPr>
            <w:r w:rsidRPr="00DC0CB4">
              <w:rPr>
                <w:rFonts w:ascii="Arial" w:hAnsi="Arial" w:cs="Arial"/>
                <w:sz w:val="22"/>
                <w:szCs w:val="22"/>
              </w:rPr>
              <w:t>A risk that could arise is that one or more of the chosen children will be absent the day of the observation and interview. To overcome this, I will send out letters of consent to all the parents so that if a child is absent on the day of the observation then another child can be chosen.</w:t>
            </w:r>
          </w:p>
          <w:p w14:paraId="3A0D7737" w14:textId="77777777" w:rsidR="00741FF1" w:rsidRPr="00DC0CB4" w:rsidRDefault="00741FF1" w:rsidP="00EE40E7">
            <w:pPr>
              <w:autoSpaceDE w:val="0"/>
              <w:autoSpaceDN w:val="0"/>
              <w:adjustRightInd w:val="0"/>
              <w:rPr>
                <w:rFonts w:ascii="Arial" w:hAnsi="Arial" w:cs="Arial"/>
                <w:sz w:val="22"/>
                <w:szCs w:val="22"/>
              </w:rPr>
            </w:pPr>
          </w:p>
          <w:p w14:paraId="31A34422" w14:textId="77777777" w:rsidR="003E0E44" w:rsidRPr="00DC0CB4" w:rsidRDefault="003E0E44" w:rsidP="006F307C">
            <w:pPr>
              <w:autoSpaceDE w:val="0"/>
              <w:autoSpaceDN w:val="0"/>
              <w:adjustRightInd w:val="0"/>
              <w:rPr>
                <w:rFonts w:ascii="Arial" w:hAnsi="Arial" w:cs="Arial"/>
                <w:sz w:val="22"/>
                <w:szCs w:val="22"/>
              </w:rPr>
            </w:pPr>
            <w:r w:rsidRPr="00DC0CB4">
              <w:rPr>
                <w:rFonts w:ascii="Arial" w:hAnsi="Arial" w:cs="Arial"/>
                <w:sz w:val="22"/>
                <w:szCs w:val="22"/>
              </w:rPr>
              <w:t>Safeguarding</w:t>
            </w:r>
            <w:r w:rsidR="0051372F" w:rsidRPr="00DC0CB4">
              <w:rPr>
                <w:rFonts w:ascii="Arial" w:hAnsi="Arial" w:cs="Arial"/>
                <w:sz w:val="22"/>
                <w:szCs w:val="22"/>
              </w:rPr>
              <w:t xml:space="preserve"> and well-being of learners</w:t>
            </w:r>
          </w:p>
          <w:p w14:paraId="5F79AD4F" w14:textId="77777777" w:rsidR="006F307C" w:rsidRDefault="0066677A" w:rsidP="00B43CC4">
            <w:pPr>
              <w:autoSpaceDE w:val="0"/>
              <w:autoSpaceDN w:val="0"/>
              <w:adjustRightInd w:val="0"/>
              <w:rPr>
                <w:rFonts w:ascii="Arial" w:hAnsi="Arial" w:cs="Arial"/>
                <w:sz w:val="22"/>
                <w:szCs w:val="22"/>
              </w:rPr>
            </w:pPr>
            <w:r w:rsidRPr="00DC0CB4">
              <w:rPr>
                <w:rFonts w:ascii="Arial" w:hAnsi="Arial" w:cs="Arial"/>
                <w:sz w:val="22"/>
                <w:szCs w:val="22"/>
              </w:rPr>
              <w:t>I will make sure that the safeguarding guidelines are followed by making sure that the children know that they don’t have to partake in the research study and if at any time they want to withdraw themselves then they will be able to and nothing will be done afterwards. The children also need to know that whatever they say they will be kept confidential</w:t>
            </w:r>
            <w:r w:rsidR="00B43CC4">
              <w:rPr>
                <w:rFonts w:ascii="Arial" w:hAnsi="Arial" w:cs="Arial"/>
                <w:sz w:val="22"/>
                <w:szCs w:val="22"/>
              </w:rPr>
              <w:t>. The children will also be aware that nothing will be done after the interview, so they don’t have to worry about what they say.</w:t>
            </w:r>
          </w:p>
          <w:p w14:paraId="59FA8B2F" w14:textId="77777777" w:rsidR="00B43CC4" w:rsidRPr="00DC0CB4" w:rsidRDefault="00B43CC4" w:rsidP="00B43CC4">
            <w:pPr>
              <w:autoSpaceDE w:val="0"/>
              <w:autoSpaceDN w:val="0"/>
              <w:adjustRightInd w:val="0"/>
              <w:rPr>
                <w:rFonts w:cs="Arial"/>
              </w:rPr>
            </w:pPr>
          </w:p>
        </w:tc>
      </w:tr>
    </w:tbl>
    <w:p w14:paraId="3D1885D2" w14:textId="77777777" w:rsidR="00E17AFC" w:rsidRPr="004C3A0B" w:rsidRDefault="00E17AFC">
      <w:pPr>
        <w:rPr>
          <w:rFonts w:ascii="Arial" w:hAnsi="Arial" w:cs="Arial"/>
          <w:bCs/>
          <w:sz w:val="22"/>
          <w:szCs w:val="22"/>
        </w:rPr>
      </w:pPr>
    </w:p>
    <w:p w14:paraId="70D29FD4"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542ACBBE" w14:textId="77777777">
        <w:tc>
          <w:tcPr>
            <w:tcW w:w="9923" w:type="dxa"/>
            <w:gridSpan w:val="4"/>
            <w:tcBorders>
              <w:top w:val="single" w:sz="4" w:space="0" w:color="auto"/>
              <w:bottom w:val="single" w:sz="4" w:space="0" w:color="auto"/>
            </w:tcBorders>
            <w:shd w:val="clear" w:color="auto" w:fill="F2F2F2" w:themeFill="background1" w:themeFillShade="F2"/>
          </w:tcPr>
          <w:p w14:paraId="5B4A805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39A638B8" w14:textId="77777777">
        <w:tc>
          <w:tcPr>
            <w:tcW w:w="6663" w:type="dxa"/>
            <w:tcBorders>
              <w:top w:val="single" w:sz="4" w:space="0" w:color="auto"/>
              <w:bottom w:val="single" w:sz="4" w:space="0" w:color="auto"/>
            </w:tcBorders>
            <w:shd w:val="clear" w:color="auto" w:fill="F2F2F2" w:themeFill="background1" w:themeFillShade="F2"/>
          </w:tcPr>
          <w:p w14:paraId="08D72A1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4175932F" w14:textId="77777777" w:rsidR="00E45AB0" w:rsidRPr="004C3A0B" w:rsidRDefault="00E45AB0" w:rsidP="00C70796">
            <w:pPr>
              <w:autoSpaceDE w:val="0"/>
              <w:autoSpaceDN w:val="0"/>
              <w:adjustRightInd w:val="0"/>
              <w:jc w:val="center"/>
              <w:rPr>
                <w:rFonts w:ascii="Arial" w:hAnsi="Arial" w:cs="Arial"/>
                <w:b/>
                <w:sz w:val="22"/>
                <w:szCs w:val="22"/>
              </w:rPr>
            </w:pPr>
          </w:p>
          <w:p w14:paraId="569C5714" w14:textId="77777777" w:rsidR="00E45AB0" w:rsidRPr="004C3A0B" w:rsidRDefault="00E45AB0" w:rsidP="00C70796">
            <w:pPr>
              <w:autoSpaceDE w:val="0"/>
              <w:autoSpaceDN w:val="0"/>
              <w:adjustRightInd w:val="0"/>
              <w:jc w:val="center"/>
              <w:rPr>
                <w:rFonts w:ascii="Arial" w:hAnsi="Arial" w:cs="Arial"/>
                <w:b/>
                <w:sz w:val="22"/>
                <w:szCs w:val="22"/>
              </w:rPr>
            </w:pPr>
          </w:p>
          <w:p w14:paraId="46C56E69" w14:textId="77777777" w:rsidR="00E45AB0" w:rsidRPr="004C3A0B" w:rsidRDefault="00E45AB0" w:rsidP="00C70796">
            <w:pPr>
              <w:autoSpaceDE w:val="0"/>
              <w:autoSpaceDN w:val="0"/>
              <w:adjustRightInd w:val="0"/>
              <w:rPr>
                <w:rFonts w:ascii="Arial" w:hAnsi="Arial" w:cs="Arial"/>
                <w:b/>
                <w:sz w:val="16"/>
                <w:szCs w:val="16"/>
              </w:rPr>
            </w:pPr>
          </w:p>
          <w:p w14:paraId="1F298B50"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17D23563" w14:textId="77777777" w:rsidR="00E45AB0" w:rsidRPr="004C3A0B" w:rsidRDefault="00E45AB0" w:rsidP="00C70796">
            <w:pPr>
              <w:autoSpaceDE w:val="0"/>
              <w:autoSpaceDN w:val="0"/>
              <w:adjustRightInd w:val="0"/>
              <w:jc w:val="center"/>
              <w:rPr>
                <w:rFonts w:ascii="Arial" w:hAnsi="Arial" w:cs="Arial"/>
                <w:b/>
                <w:sz w:val="22"/>
                <w:szCs w:val="22"/>
              </w:rPr>
            </w:pPr>
          </w:p>
          <w:p w14:paraId="7656C8B7" w14:textId="77777777" w:rsidR="00E45AB0" w:rsidRPr="004C3A0B" w:rsidRDefault="00E45AB0" w:rsidP="00C70796">
            <w:pPr>
              <w:autoSpaceDE w:val="0"/>
              <w:autoSpaceDN w:val="0"/>
              <w:adjustRightInd w:val="0"/>
              <w:jc w:val="center"/>
              <w:rPr>
                <w:rFonts w:ascii="Arial" w:hAnsi="Arial" w:cs="Arial"/>
                <w:b/>
                <w:sz w:val="22"/>
                <w:szCs w:val="22"/>
              </w:rPr>
            </w:pPr>
          </w:p>
          <w:p w14:paraId="7A5F05B2" w14:textId="77777777" w:rsidR="00E45AB0" w:rsidRPr="004C3A0B" w:rsidRDefault="00E45AB0" w:rsidP="00C70796">
            <w:pPr>
              <w:autoSpaceDE w:val="0"/>
              <w:autoSpaceDN w:val="0"/>
              <w:adjustRightInd w:val="0"/>
              <w:rPr>
                <w:rFonts w:ascii="Arial" w:hAnsi="Arial" w:cs="Arial"/>
                <w:b/>
                <w:sz w:val="16"/>
                <w:szCs w:val="16"/>
              </w:rPr>
            </w:pPr>
          </w:p>
          <w:p w14:paraId="2A6A6930"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4F522317" w14:textId="77777777" w:rsidR="00E45AB0" w:rsidRPr="004C3A0B" w:rsidRDefault="00E45AB0" w:rsidP="00C70796">
            <w:pPr>
              <w:autoSpaceDE w:val="0"/>
              <w:autoSpaceDN w:val="0"/>
              <w:adjustRightInd w:val="0"/>
              <w:jc w:val="center"/>
              <w:rPr>
                <w:rFonts w:ascii="Arial" w:hAnsi="Arial" w:cs="Arial"/>
                <w:b/>
                <w:sz w:val="22"/>
                <w:szCs w:val="22"/>
              </w:rPr>
            </w:pPr>
          </w:p>
          <w:p w14:paraId="1D18FC3B" w14:textId="77777777" w:rsidR="00E45AB0" w:rsidRPr="004C3A0B" w:rsidRDefault="00E45AB0" w:rsidP="00C70796">
            <w:pPr>
              <w:autoSpaceDE w:val="0"/>
              <w:autoSpaceDN w:val="0"/>
              <w:adjustRightInd w:val="0"/>
              <w:jc w:val="center"/>
              <w:rPr>
                <w:rFonts w:ascii="Arial" w:hAnsi="Arial" w:cs="Arial"/>
                <w:b/>
                <w:sz w:val="22"/>
                <w:szCs w:val="22"/>
              </w:rPr>
            </w:pPr>
          </w:p>
          <w:p w14:paraId="629112DD" w14:textId="77777777" w:rsidR="00E45AB0" w:rsidRPr="004C3A0B" w:rsidRDefault="00E45AB0" w:rsidP="00C70796">
            <w:pPr>
              <w:autoSpaceDE w:val="0"/>
              <w:autoSpaceDN w:val="0"/>
              <w:adjustRightInd w:val="0"/>
              <w:rPr>
                <w:rFonts w:ascii="Arial" w:hAnsi="Arial" w:cs="Arial"/>
                <w:b/>
                <w:sz w:val="16"/>
                <w:szCs w:val="16"/>
              </w:rPr>
            </w:pPr>
          </w:p>
          <w:p w14:paraId="728D814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2CBB530B" w14:textId="77777777">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8DACB4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sdtPr>
            <w:sdtContent>
              <w:p w14:paraId="3CB533DE" w14:textId="77777777" w:rsidR="00E45AB0" w:rsidRPr="004C3A0B" w:rsidRDefault="003E0E44" w:rsidP="00C70796">
                <w:pPr>
                  <w:autoSpaceDE w:val="0"/>
                  <w:autoSpaceDN w:val="0"/>
                  <w:adjustRightInd w:val="0"/>
                  <w:jc w:val="center"/>
                  <w:rPr>
                    <w:rFonts w:ascii="Arial" w:hAnsi="Arial" w:cs="Arial"/>
                    <w:b/>
                    <w:sz w:val="16"/>
                    <w:szCs w:val="16"/>
                  </w:rPr>
                </w:pPr>
                <w:r>
                  <w:rPr>
                    <w:rFonts w:ascii="Arial" w:hAnsi="Arial" w:cs="Arial" w:hint="eastAsia"/>
                    <w:b/>
                    <w:bCs/>
                    <w:sz w:val="22"/>
                    <w:szCs w:val="22"/>
                  </w:rPr>
                  <w:t>X</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14:paraId="0E9393A8"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14:paraId="4E945CDC"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96D8EC9" w14:textId="77777777" w:rsidR="008102B5" w:rsidRPr="004C3A0B" w:rsidRDefault="008102B5">
      <w:pPr>
        <w:rPr>
          <w:rFonts w:ascii="Arial" w:hAnsi="Arial" w:cs="Arial"/>
          <w:bCs/>
          <w:sz w:val="22"/>
          <w:szCs w:val="22"/>
        </w:rPr>
      </w:pPr>
    </w:p>
    <w:p w14:paraId="6B0B7AE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3277C1FF"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19EAC28" w14:textId="77777777">
        <w:tc>
          <w:tcPr>
            <w:tcW w:w="9923" w:type="dxa"/>
            <w:tcBorders>
              <w:top w:val="single" w:sz="4" w:space="0" w:color="auto"/>
              <w:bottom w:val="single" w:sz="4" w:space="0" w:color="auto"/>
            </w:tcBorders>
            <w:shd w:val="clear" w:color="auto" w:fill="F2F2F2" w:themeFill="background1" w:themeFillShade="F2"/>
          </w:tcPr>
          <w:p w14:paraId="375A1CB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70B8FF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5EAF1BE8" w14:textId="77777777">
        <w:tc>
          <w:tcPr>
            <w:tcW w:w="9923" w:type="dxa"/>
            <w:tcBorders>
              <w:top w:val="single" w:sz="4" w:space="0" w:color="auto"/>
              <w:bottom w:val="single" w:sz="4" w:space="0" w:color="auto"/>
            </w:tcBorders>
          </w:tcPr>
          <w:p w14:paraId="2F3F4191" w14:textId="77777777" w:rsidR="00F75F59" w:rsidRPr="004C3A0B" w:rsidRDefault="003E0E44" w:rsidP="00F75F59">
            <w:pPr>
              <w:autoSpaceDE w:val="0"/>
              <w:autoSpaceDN w:val="0"/>
              <w:adjustRightInd w:val="0"/>
              <w:rPr>
                <w:rFonts w:ascii="Arial" w:hAnsi="Arial" w:cs="Arial"/>
                <w:sz w:val="22"/>
                <w:szCs w:val="22"/>
              </w:rPr>
            </w:pPr>
            <w:r>
              <w:rPr>
                <w:rFonts w:ascii="Arial" w:hAnsi="Arial" w:cs="Arial"/>
                <w:sz w:val="22"/>
                <w:szCs w:val="22"/>
              </w:rPr>
              <w:t>Feedback will be given to participants and/or school headteachers on request.</w:t>
            </w:r>
          </w:p>
          <w:p w14:paraId="28C312A5" w14:textId="77777777" w:rsidR="00C20294" w:rsidRPr="004C3A0B" w:rsidRDefault="00C20294" w:rsidP="00F75F59">
            <w:pPr>
              <w:autoSpaceDE w:val="0"/>
              <w:autoSpaceDN w:val="0"/>
              <w:adjustRightInd w:val="0"/>
              <w:rPr>
                <w:rFonts w:cs="Arial"/>
              </w:rPr>
            </w:pPr>
          </w:p>
        </w:tc>
      </w:tr>
      <w:tr w:rsidR="00C20294" w:rsidRPr="004C3A0B" w14:paraId="51A73FA3" w14:textId="77777777">
        <w:tc>
          <w:tcPr>
            <w:tcW w:w="9923" w:type="dxa"/>
            <w:tcBorders>
              <w:top w:val="single" w:sz="4" w:space="0" w:color="auto"/>
              <w:bottom w:val="single" w:sz="4" w:space="0" w:color="auto"/>
            </w:tcBorders>
          </w:tcPr>
          <w:p w14:paraId="7ECE768F"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134CDE81" w14:textId="77777777">
        <w:tc>
          <w:tcPr>
            <w:tcW w:w="9923" w:type="dxa"/>
            <w:tcBorders>
              <w:top w:val="single" w:sz="4" w:space="0" w:color="auto"/>
              <w:bottom w:val="single" w:sz="4" w:space="0" w:color="auto"/>
            </w:tcBorders>
            <w:shd w:val="clear" w:color="auto" w:fill="F2F2F2" w:themeFill="background1" w:themeFillShade="F2"/>
          </w:tcPr>
          <w:p w14:paraId="18413B71"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9920EC2"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1B79E5B3" w14:textId="77777777">
        <w:tc>
          <w:tcPr>
            <w:tcW w:w="9923" w:type="dxa"/>
            <w:tcBorders>
              <w:top w:val="single" w:sz="4" w:space="0" w:color="auto"/>
              <w:bottom w:val="single" w:sz="4" w:space="0" w:color="auto"/>
            </w:tcBorders>
          </w:tcPr>
          <w:p w14:paraId="0700ACEB" w14:textId="77777777" w:rsidR="00F75F59" w:rsidRPr="0019113C" w:rsidRDefault="00F854AB" w:rsidP="00F75F59">
            <w:pPr>
              <w:autoSpaceDE w:val="0"/>
              <w:autoSpaceDN w:val="0"/>
              <w:adjustRightInd w:val="0"/>
              <w:rPr>
                <w:rFonts w:ascii="Arial" w:hAnsi="Arial" w:cs="Arial"/>
                <w:sz w:val="22"/>
                <w:szCs w:val="22"/>
              </w:rPr>
            </w:pPr>
            <w:r w:rsidRPr="0019113C">
              <w:rPr>
                <w:rFonts w:ascii="Arial" w:hAnsi="Arial" w:cs="Arial"/>
                <w:sz w:val="22"/>
                <w:szCs w:val="22"/>
              </w:rPr>
              <w:t>I will s</w:t>
            </w:r>
            <w:r w:rsidR="003E0E44" w:rsidRPr="0019113C">
              <w:rPr>
                <w:rFonts w:ascii="Arial" w:hAnsi="Arial" w:cs="Arial"/>
                <w:sz w:val="22"/>
                <w:szCs w:val="22"/>
              </w:rPr>
              <w:t>eek informed consent by sending a letter home to the parents.</w:t>
            </w:r>
          </w:p>
          <w:p w14:paraId="3FF673BC" w14:textId="77777777" w:rsidR="003E0E44" w:rsidRPr="0019113C" w:rsidRDefault="003E0E44" w:rsidP="00F75F59">
            <w:pPr>
              <w:autoSpaceDE w:val="0"/>
              <w:autoSpaceDN w:val="0"/>
              <w:adjustRightInd w:val="0"/>
              <w:rPr>
                <w:rFonts w:ascii="Arial" w:hAnsi="Arial" w:cs="Arial"/>
                <w:sz w:val="22"/>
                <w:szCs w:val="22"/>
              </w:rPr>
            </w:pPr>
          </w:p>
          <w:p w14:paraId="6CC2CE42" w14:textId="77777777" w:rsidR="00F75F59" w:rsidRPr="0019113C" w:rsidRDefault="00401D1D" w:rsidP="00F75F59">
            <w:pPr>
              <w:autoSpaceDE w:val="0"/>
              <w:autoSpaceDN w:val="0"/>
              <w:adjustRightInd w:val="0"/>
              <w:rPr>
                <w:rFonts w:ascii="Arial" w:hAnsi="Arial" w:cs="Arial"/>
                <w:sz w:val="22"/>
                <w:szCs w:val="22"/>
              </w:rPr>
            </w:pPr>
            <w:r w:rsidRPr="0019113C">
              <w:rPr>
                <w:rFonts w:ascii="Arial" w:hAnsi="Arial" w:cs="Arial"/>
                <w:sz w:val="22"/>
                <w:szCs w:val="22"/>
              </w:rPr>
              <w:t>I will gain assent from the children by using smiley face cards. The card will start with the smiley face if they are willing to partake in the research study and if at any point, they want to withdraw then they will turn the card over so it will show the sad face.</w:t>
            </w:r>
          </w:p>
          <w:p w14:paraId="086FA773" w14:textId="77777777" w:rsidR="00F854AB" w:rsidRPr="0019113C" w:rsidRDefault="00F854AB" w:rsidP="00F75F59">
            <w:pPr>
              <w:autoSpaceDE w:val="0"/>
              <w:autoSpaceDN w:val="0"/>
              <w:adjustRightInd w:val="0"/>
              <w:rPr>
                <w:rFonts w:ascii="Arial" w:hAnsi="Arial" w:cs="Arial"/>
                <w:sz w:val="22"/>
                <w:szCs w:val="22"/>
              </w:rPr>
            </w:pPr>
          </w:p>
          <w:p w14:paraId="3E77A8CA" w14:textId="77777777" w:rsidR="00F854AB" w:rsidRPr="0019113C" w:rsidRDefault="00F854AB" w:rsidP="00F75F59">
            <w:pPr>
              <w:autoSpaceDE w:val="0"/>
              <w:autoSpaceDN w:val="0"/>
              <w:adjustRightInd w:val="0"/>
              <w:rPr>
                <w:rFonts w:ascii="Arial" w:hAnsi="Arial" w:cs="Arial"/>
                <w:sz w:val="22"/>
                <w:szCs w:val="22"/>
              </w:rPr>
            </w:pPr>
            <w:r w:rsidRPr="0019113C">
              <w:rPr>
                <w:rFonts w:ascii="Arial" w:hAnsi="Arial" w:cs="Arial"/>
                <w:sz w:val="22"/>
                <w:szCs w:val="22"/>
              </w:rPr>
              <w:t xml:space="preserve">If the parents do not give consent but the children want to take part in the research, then the children will not be able to as the child is under18 they need to permission of the parent/guardian. If the parent/guardian gives consent but the child does not want to take part, then the child could still take part as you’ve had the </w:t>
            </w:r>
            <w:r w:rsidR="00D82FB5" w:rsidRPr="0019113C">
              <w:rPr>
                <w:rFonts w:ascii="Arial" w:hAnsi="Arial" w:cs="Arial"/>
                <w:sz w:val="22"/>
                <w:szCs w:val="22"/>
              </w:rPr>
              <w:t>parent’s</w:t>
            </w:r>
            <w:r w:rsidRPr="0019113C">
              <w:rPr>
                <w:rFonts w:ascii="Arial" w:hAnsi="Arial" w:cs="Arial"/>
                <w:sz w:val="22"/>
                <w:szCs w:val="22"/>
              </w:rPr>
              <w:t xml:space="preserve"> permission but morally the child will not be chosen to partake in the research. </w:t>
            </w:r>
          </w:p>
          <w:p w14:paraId="0F932833" w14:textId="77777777" w:rsidR="00C20294" w:rsidRPr="0019113C" w:rsidRDefault="00C20294" w:rsidP="00F75F59">
            <w:pPr>
              <w:autoSpaceDE w:val="0"/>
              <w:autoSpaceDN w:val="0"/>
              <w:adjustRightInd w:val="0"/>
              <w:rPr>
                <w:rFonts w:cs="Arial"/>
              </w:rPr>
            </w:pPr>
          </w:p>
        </w:tc>
      </w:tr>
      <w:tr w:rsidR="00C20294" w:rsidRPr="004C3A0B" w14:paraId="458C9A59" w14:textId="77777777">
        <w:tc>
          <w:tcPr>
            <w:tcW w:w="9923" w:type="dxa"/>
            <w:tcBorders>
              <w:top w:val="single" w:sz="4" w:space="0" w:color="auto"/>
              <w:bottom w:val="single" w:sz="4" w:space="0" w:color="auto"/>
            </w:tcBorders>
          </w:tcPr>
          <w:p w14:paraId="2E6DCE35"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4DBAEED2" w14:textId="77777777">
        <w:tc>
          <w:tcPr>
            <w:tcW w:w="9923" w:type="dxa"/>
            <w:tcBorders>
              <w:top w:val="single" w:sz="4" w:space="0" w:color="auto"/>
              <w:bottom w:val="single" w:sz="4" w:space="0" w:color="auto"/>
            </w:tcBorders>
            <w:shd w:val="clear" w:color="auto" w:fill="F2F2F2" w:themeFill="background1" w:themeFillShade="F2"/>
          </w:tcPr>
          <w:p w14:paraId="3E0A3308"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854868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59EB5B0" w14:textId="77777777">
        <w:tc>
          <w:tcPr>
            <w:tcW w:w="9923" w:type="dxa"/>
            <w:tcBorders>
              <w:top w:val="single" w:sz="4" w:space="0" w:color="auto"/>
              <w:bottom w:val="single" w:sz="4" w:space="0" w:color="auto"/>
            </w:tcBorders>
          </w:tcPr>
          <w:p w14:paraId="1768C416" w14:textId="77777777" w:rsidR="00401D1D" w:rsidRPr="0019113C" w:rsidRDefault="00401D1D" w:rsidP="00401D1D">
            <w:pPr>
              <w:autoSpaceDE w:val="0"/>
              <w:autoSpaceDN w:val="0"/>
              <w:adjustRightInd w:val="0"/>
              <w:rPr>
                <w:rFonts w:ascii="Arial" w:hAnsi="Arial" w:cs="Arial"/>
                <w:sz w:val="22"/>
                <w:szCs w:val="22"/>
              </w:rPr>
            </w:pPr>
            <w:r w:rsidRPr="0019113C">
              <w:rPr>
                <w:rFonts w:ascii="Arial" w:hAnsi="Arial" w:cs="Arial"/>
                <w:sz w:val="22"/>
                <w:szCs w:val="22"/>
              </w:rPr>
              <w:t>The schools will not be named and will be referred to as school A and school B. The child in the study will be referred to as child 1,2,3. For example school A children will be referred to as Child 1A, Child 2A and Child 3A while school B will be referred to as Child 1B, Child 2B and Child 3B.</w:t>
            </w:r>
            <w:r w:rsidR="00AD7174">
              <w:rPr>
                <w:rFonts w:ascii="Arial" w:hAnsi="Arial" w:cs="Arial"/>
                <w:sz w:val="22"/>
                <w:szCs w:val="22"/>
              </w:rPr>
              <w:t xml:space="preserve"> The children will be made aware that all the information given will only be used for the purpose of this research study and whatever they say will not go any further and if they want to withdraw from the </w:t>
            </w:r>
            <w:r w:rsidR="00FF723F">
              <w:rPr>
                <w:rFonts w:ascii="Arial" w:hAnsi="Arial" w:cs="Arial"/>
                <w:sz w:val="22"/>
                <w:szCs w:val="22"/>
              </w:rPr>
              <w:t>interview,</w:t>
            </w:r>
            <w:r w:rsidR="00AD7174">
              <w:rPr>
                <w:rFonts w:ascii="Arial" w:hAnsi="Arial" w:cs="Arial"/>
                <w:sz w:val="22"/>
                <w:szCs w:val="22"/>
              </w:rPr>
              <w:t xml:space="preserve"> they are </w:t>
            </w:r>
            <w:r w:rsidR="00FF723F">
              <w:rPr>
                <w:rFonts w:ascii="Arial" w:hAnsi="Arial" w:cs="Arial"/>
                <w:sz w:val="22"/>
                <w:szCs w:val="22"/>
              </w:rPr>
              <w:t>with</w:t>
            </w:r>
            <w:r w:rsidR="00AD7174">
              <w:rPr>
                <w:rFonts w:ascii="Arial" w:hAnsi="Arial" w:cs="Arial"/>
                <w:sz w:val="22"/>
                <w:szCs w:val="22"/>
              </w:rPr>
              <w:t>in their rights to do so</w:t>
            </w:r>
            <w:r w:rsidR="00FF723F">
              <w:rPr>
                <w:rFonts w:ascii="Arial" w:hAnsi="Arial" w:cs="Arial"/>
                <w:sz w:val="22"/>
                <w:szCs w:val="22"/>
              </w:rPr>
              <w:t>. I</w:t>
            </w:r>
            <w:r w:rsidR="00AD7174">
              <w:rPr>
                <w:rFonts w:ascii="Arial" w:hAnsi="Arial" w:cs="Arial"/>
                <w:sz w:val="22"/>
                <w:szCs w:val="22"/>
              </w:rPr>
              <w:t xml:space="preserve">f the parents want to withdraw the child at any </w:t>
            </w:r>
            <w:r w:rsidR="00FF723F">
              <w:rPr>
                <w:rFonts w:ascii="Arial" w:hAnsi="Arial" w:cs="Arial"/>
                <w:sz w:val="22"/>
                <w:szCs w:val="22"/>
              </w:rPr>
              <w:t>time,</w:t>
            </w:r>
            <w:r w:rsidR="00AD7174">
              <w:rPr>
                <w:rFonts w:ascii="Arial" w:hAnsi="Arial" w:cs="Arial"/>
                <w:sz w:val="22"/>
                <w:szCs w:val="22"/>
              </w:rPr>
              <w:t xml:space="preserve"> then they can do and no data on that child will be used and the data will be destroyed correctly.</w:t>
            </w:r>
          </w:p>
          <w:p w14:paraId="293732A5" w14:textId="77777777" w:rsidR="00C20294" w:rsidRPr="0019113C" w:rsidRDefault="00C20294" w:rsidP="00401D1D">
            <w:pPr>
              <w:autoSpaceDE w:val="0"/>
              <w:autoSpaceDN w:val="0"/>
              <w:adjustRightInd w:val="0"/>
              <w:rPr>
                <w:rFonts w:cs="Arial"/>
              </w:rPr>
            </w:pPr>
          </w:p>
        </w:tc>
      </w:tr>
    </w:tbl>
    <w:p w14:paraId="74AD014B" w14:textId="77777777" w:rsidR="00C20294" w:rsidRPr="004C3A0B" w:rsidRDefault="00C20294" w:rsidP="000700F9">
      <w:pPr>
        <w:rPr>
          <w:rFonts w:ascii="Arial" w:hAnsi="Arial" w:cs="Arial"/>
          <w:sz w:val="22"/>
          <w:szCs w:val="22"/>
        </w:rPr>
      </w:pPr>
    </w:p>
    <w:p w14:paraId="2C178AB7" w14:textId="77777777" w:rsidR="000C5E77" w:rsidRPr="004C3A0B" w:rsidRDefault="000C5E77">
      <w:pPr>
        <w:rPr>
          <w:rFonts w:ascii="Arial" w:hAnsi="Arial" w:cs="Arial"/>
          <w:b/>
          <w:bCs/>
          <w:sz w:val="22"/>
          <w:szCs w:val="22"/>
        </w:rPr>
      </w:pPr>
    </w:p>
    <w:p w14:paraId="1E315AAF"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6670BAFF" w14:textId="77777777" w:rsidR="0023172C" w:rsidRPr="004C3A0B" w:rsidRDefault="0023172C" w:rsidP="000700F9">
      <w:pPr>
        <w:rPr>
          <w:rFonts w:ascii="Arial" w:hAnsi="Arial" w:cs="Arial"/>
          <w:b/>
          <w:bCs/>
          <w:sz w:val="16"/>
          <w:szCs w:val="16"/>
        </w:rPr>
      </w:pPr>
    </w:p>
    <w:p w14:paraId="0DC2B729"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4D425325" w14:textId="77777777">
        <w:tc>
          <w:tcPr>
            <w:tcW w:w="7763" w:type="dxa"/>
            <w:tcBorders>
              <w:top w:val="nil"/>
              <w:left w:val="nil"/>
            </w:tcBorders>
          </w:tcPr>
          <w:p w14:paraId="01F9504D"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48A5A7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5ABE2FF3"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7C04C7F0" w14:textId="77777777">
        <w:trPr>
          <w:trHeight w:val="403"/>
        </w:trPr>
        <w:tc>
          <w:tcPr>
            <w:tcW w:w="7763" w:type="dxa"/>
            <w:shd w:val="clear" w:color="auto" w:fill="F2F2F2" w:themeFill="background1" w:themeFillShade="F2"/>
            <w:vAlign w:val="center"/>
          </w:tcPr>
          <w:p w14:paraId="047C926E"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3A0A2D39" w14:textId="77777777"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3375C471"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47FDE9A2" w14:textId="77777777"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14:paraId="72F8C9BC" w14:textId="77777777"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p w14:paraId="4D6021FD" w14:textId="77777777" w:rsidR="008102B5" w:rsidRPr="004C3A0B" w:rsidRDefault="003E0E44"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C61A6D" w:rsidRPr="004C3A0B" w14:paraId="21855948" w14:textId="77777777">
        <w:trPr>
          <w:trHeight w:val="403"/>
        </w:trPr>
        <w:tc>
          <w:tcPr>
            <w:tcW w:w="9889" w:type="dxa"/>
            <w:gridSpan w:val="3"/>
            <w:shd w:val="clear" w:color="auto" w:fill="F2F2F2" w:themeFill="background1" w:themeFillShade="F2"/>
            <w:vAlign w:val="center"/>
          </w:tcPr>
          <w:p w14:paraId="5E774B01"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1AA082A8" w14:textId="77777777">
        <w:trPr>
          <w:trHeight w:val="403"/>
        </w:trPr>
        <w:tc>
          <w:tcPr>
            <w:tcW w:w="9889" w:type="dxa"/>
            <w:gridSpan w:val="3"/>
            <w:vAlign w:val="center"/>
          </w:tcPr>
          <w:p w14:paraId="13BED28F" w14:textId="77777777" w:rsidR="00C61A6D" w:rsidRPr="004C3A0B" w:rsidRDefault="00C61A6D" w:rsidP="00694EA8">
            <w:pPr>
              <w:autoSpaceDE w:val="0"/>
              <w:autoSpaceDN w:val="0"/>
              <w:adjustRightInd w:val="0"/>
              <w:rPr>
                <w:rFonts w:cs="Arial"/>
              </w:rPr>
            </w:pPr>
          </w:p>
        </w:tc>
      </w:tr>
      <w:tr w:rsidR="00331A88" w:rsidRPr="004C3A0B" w14:paraId="7DAF988F" w14:textId="77777777">
        <w:trPr>
          <w:trHeight w:val="163"/>
        </w:trPr>
        <w:tc>
          <w:tcPr>
            <w:tcW w:w="9889" w:type="dxa"/>
            <w:gridSpan w:val="3"/>
            <w:vAlign w:val="center"/>
          </w:tcPr>
          <w:p w14:paraId="1AC11E2E"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7163A6D2" w14:textId="77777777">
        <w:trPr>
          <w:trHeight w:val="403"/>
        </w:trPr>
        <w:tc>
          <w:tcPr>
            <w:tcW w:w="7763" w:type="dxa"/>
            <w:shd w:val="clear" w:color="auto" w:fill="F2F2F2" w:themeFill="background1" w:themeFillShade="F2"/>
            <w:vAlign w:val="center"/>
          </w:tcPr>
          <w:p w14:paraId="547C9B96"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4B69AA3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2FB439A7"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014998E"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2153A6E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13740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5FA0A21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307719C2"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6423F34D"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5239CA48" w14:textId="77777777"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14:paraId="0E1208E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Content>
              <w:p w14:paraId="64ECF443" w14:textId="77777777" w:rsidR="00331A88" w:rsidRPr="004C3A0B" w:rsidRDefault="003E0E44"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C61A6D" w:rsidRPr="004C3A0B" w14:paraId="07559C5A" w14:textId="77777777">
        <w:trPr>
          <w:trHeight w:val="403"/>
        </w:trPr>
        <w:tc>
          <w:tcPr>
            <w:tcW w:w="9889" w:type="dxa"/>
            <w:gridSpan w:val="3"/>
            <w:shd w:val="clear" w:color="auto" w:fill="F2F2F2" w:themeFill="background1" w:themeFillShade="F2"/>
            <w:vAlign w:val="center"/>
          </w:tcPr>
          <w:p w14:paraId="1703C97E"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305F7E10" w14:textId="77777777">
        <w:trPr>
          <w:trHeight w:val="403"/>
        </w:trPr>
        <w:tc>
          <w:tcPr>
            <w:tcW w:w="9889" w:type="dxa"/>
            <w:gridSpan w:val="3"/>
            <w:vAlign w:val="center"/>
          </w:tcPr>
          <w:p w14:paraId="7A5BD74C" w14:textId="77777777" w:rsidR="00C61A6D" w:rsidRPr="004C3A0B" w:rsidRDefault="00C61A6D" w:rsidP="00694EA8">
            <w:pPr>
              <w:autoSpaceDE w:val="0"/>
              <w:autoSpaceDN w:val="0"/>
              <w:adjustRightInd w:val="0"/>
              <w:rPr>
                <w:rFonts w:cs="Arial"/>
              </w:rPr>
            </w:pPr>
          </w:p>
        </w:tc>
      </w:tr>
    </w:tbl>
    <w:p w14:paraId="5A74049A"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7AE75605" w14:textId="77777777">
        <w:trPr>
          <w:trHeight w:val="439"/>
        </w:trPr>
        <w:tc>
          <w:tcPr>
            <w:tcW w:w="7763" w:type="dxa"/>
          </w:tcPr>
          <w:p w14:paraId="2FE16B27" w14:textId="77777777" w:rsidR="007407AA" w:rsidRPr="004C3A0B" w:rsidRDefault="007407AA" w:rsidP="005751BE">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75D87D86" w14:textId="77777777" w:rsidR="007407AA" w:rsidRPr="004C3A0B" w:rsidRDefault="007407AA" w:rsidP="005751B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0D546D07" w14:textId="77777777" w:rsidR="007407AA" w:rsidRPr="004C3A0B" w:rsidRDefault="007407AA" w:rsidP="005751B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A902BF3" w14:textId="77777777">
        <w:trPr>
          <w:trHeight w:val="439"/>
        </w:trPr>
        <w:tc>
          <w:tcPr>
            <w:tcW w:w="7763" w:type="dxa"/>
          </w:tcPr>
          <w:p w14:paraId="17DBEBAA" w14:textId="77777777" w:rsidR="007407AA" w:rsidRPr="004C3A0B" w:rsidRDefault="007407AA" w:rsidP="005751BE">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sdtPr>
            <w:sdtContent>
              <w:p w14:paraId="6AEC9752" w14:textId="77777777" w:rsidR="007407AA" w:rsidRPr="004C3A0B" w:rsidRDefault="007407AA" w:rsidP="005751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sdtPr>
            <w:sdtContent>
              <w:p w14:paraId="11761855" w14:textId="77777777" w:rsidR="007407AA" w:rsidRPr="004C3A0B" w:rsidRDefault="007407AA" w:rsidP="005751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BD7137D" w14:textId="77777777">
        <w:trPr>
          <w:trHeight w:val="403"/>
        </w:trPr>
        <w:tc>
          <w:tcPr>
            <w:tcW w:w="7763" w:type="dxa"/>
          </w:tcPr>
          <w:p w14:paraId="07F2F687" w14:textId="77777777" w:rsidR="007407AA" w:rsidRPr="004C3A0B" w:rsidRDefault="007407AA" w:rsidP="005751BE">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sdtPr>
            <w:sdtContent>
              <w:p w14:paraId="0EE8463A" w14:textId="77777777" w:rsidR="007407AA" w:rsidRPr="004C3A0B" w:rsidRDefault="007407AA" w:rsidP="005751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sdtPr>
            <w:sdtContent>
              <w:p w14:paraId="7FDAE6D9" w14:textId="77777777" w:rsidR="007407AA" w:rsidRPr="004C3A0B" w:rsidRDefault="007407AA" w:rsidP="005751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C44D476" w14:textId="77777777">
        <w:trPr>
          <w:trHeight w:val="439"/>
        </w:trPr>
        <w:tc>
          <w:tcPr>
            <w:tcW w:w="7763" w:type="dxa"/>
          </w:tcPr>
          <w:p w14:paraId="5513513D" w14:textId="77777777" w:rsidR="007407AA" w:rsidRPr="004C3A0B" w:rsidRDefault="007407AA" w:rsidP="005751BE">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sdtPr>
            <w:sdtContent>
              <w:p w14:paraId="61207F27" w14:textId="77777777" w:rsidR="007407AA" w:rsidRPr="004C3A0B" w:rsidRDefault="007407AA" w:rsidP="005751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sdtPr>
            <w:sdtContent>
              <w:p w14:paraId="36BAEDE2" w14:textId="77777777" w:rsidR="007407AA" w:rsidRPr="004C3A0B" w:rsidRDefault="007407AA" w:rsidP="005751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ABB64CB" w14:textId="77777777">
        <w:trPr>
          <w:trHeight w:val="403"/>
        </w:trPr>
        <w:tc>
          <w:tcPr>
            <w:tcW w:w="7763" w:type="dxa"/>
          </w:tcPr>
          <w:p w14:paraId="37979925" w14:textId="77777777" w:rsidR="007407AA" w:rsidRPr="004C3A0B" w:rsidRDefault="007407AA" w:rsidP="005751BE">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sdtPr>
            <w:sdtContent>
              <w:p w14:paraId="4DDAF7F5" w14:textId="77777777" w:rsidR="007407AA" w:rsidRPr="004C3A0B" w:rsidRDefault="007407AA" w:rsidP="005751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sdtPr>
            <w:sdtContent>
              <w:p w14:paraId="646751D6" w14:textId="77777777" w:rsidR="007407AA" w:rsidRPr="004C3A0B" w:rsidRDefault="007407AA" w:rsidP="005751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74B47D" w14:textId="77777777">
        <w:trPr>
          <w:trHeight w:val="403"/>
        </w:trPr>
        <w:tc>
          <w:tcPr>
            <w:tcW w:w="7763" w:type="dxa"/>
          </w:tcPr>
          <w:p w14:paraId="3216A8B9" w14:textId="77777777" w:rsidR="007407AA" w:rsidRPr="004C3A0B" w:rsidRDefault="007407AA" w:rsidP="005751BE">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sdtPr>
            <w:sdtContent>
              <w:p w14:paraId="2A53870B" w14:textId="77777777" w:rsidR="007407AA" w:rsidRPr="004C3A0B" w:rsidRDefault="007407AA" w:rsidP="005751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sdtPr>
            <w:sdtContent>
              <w:p w14:paraId="61706F8F" w14:textId="77777777" w:rsidR="007407AA" w:rsidRPr="004C3A0B" w:rsidRDefault="007407AA" w:rsidP="005751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8E8340" w14:textId="77777777">
        <w:trPr>
          <w:trHeight w:val="403"/>
        </w:trPr>
        <w:tc>
          <w:tcPr>
            <w:tcW w:w="7763" w:type="dxa"/>
          </w:tcPr>
          <w:p w14:paraId="653CFCB2" w14:textId="77777777" w:rsidR="007407AA" w:rsidRPr="004C3A0B" w:rsidRDefault="007407AA" w:rsidP="005751BE">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sdtPr>
            <w:sdtContent>
              <w:p w14:paraId="6FB717F8" w14:textId="77777777" w:rsidR="007407AA" w:rsidRPr="004C3A0B" w:rsidRDefault="007407AA" w:rsidP="005751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sdtPr>
            <w:sdtContent>
              <w:p w14:paraId="5E1F8718" w14:textId="77777777" w:rsidR="007407AA" w:rsidRPr="004C3A0B" w:rsidRDefault="007407AA" w:rsidP="005751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A7736E" w14:textId="77777777">
        <w:trPr>
          <w:trHeight w:val="403"/>
        </w:trPr>
        <w:tc>
          <w:tcPr>
            <w:tcW w:w="7763" w:type="dxa"/>
          </w:tcPr>
          <w:p w14:paraId="484E1ECB" w14:textId="77777777" w:rsidR="007407AA" w:rsidRPr="004C3A0B" w:rsidRDefault="007407AA" w:rsidP="005751BE">
            <w:pPr>
              <w:autoSpaceDE w:val="0"/>
              <w:autoSpaceDN w:val="0"/>
              <w:adjustRightInd w:val="0"/>
              <w:rPr>
                <w:rFonts w:ascii="Arial" w:hAnsi="Arial" w:cs="Arial"/>
                <w:sz w:val="22"/>
                <w:szCs w:val="22"/>
              </w:rPr>
            </w:pPr>
            <w:r w:rsidRPr="004C3A0B">
              <w:rPr>
                <w:rFonts w:ascii="Arial" w:hAnsi="Arial" w:cs="Arial"/>
                <w:sz w:val="22"/>
                <w:szCs w:val="22"/>
              </w:rPr>
              <w:t>Other – specify:</w:t>
            </w:r>
          </w:p>
          <w:p w14:paraId="780024FD" w14:textId="77777777" w:rsidR="007407AA" w:rsidRPr="004C3A0B" w:rsidRDefault="007407AA" w:rsidP="005751BE">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sdtPr>
            <w:sdtContent>
              <w:p w14:paraId="3897F68C" w14:textId="77777777" w:rsidR="007407AA" w:rsidRPr="004C3A0B" w:rsidRDefault="007407AA" w:rsidP="005751B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sdtPr>
            <w:sdtContent>
              <w:p w14:paraId="38DA1D6B" w14:textId="77777777" w:rsidR="007407AA" w:rsidRPr="004C3A0B" w:rsidRDefault="007407AA" w:rsidP="005751B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EEC1782" w14:textId="77777777">
        <w:trPr>
          <w:trHeight w:val="403"/>
        </w:trPr>
        <w:tc>
          <w:tcPr>
            <w:tcW w:w="9889" w:type="dxa"/>
            <w:gridSpan w:val="3"/>
          </w:tcPr>
          <w:p w14:paraId="0D040979"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72501FCE" w14:textId="77777777">
        <w:trPr>
          <w:trHeight w:val="403"/>
        </w:trPr>
        <w:tc>
          <w:tcPr>
            <w:tcW w:w="9889" w:type="dxa"/>
            <w:gridSpan w:val="3"/>
          </w:tcPr>
          <w:p w14:paraId="724ECB09" w14:textId="77777777" w:rsidR="003E0E44" w:rsidRPr="00FF723F" w:rsidRDefault="003E0E44" w:rsidP="003E0E44">
            <w:pPr>
              <w:autoSpaceDE w:val="0"/>
              <w:autoSpaceDN w:val="0"/>
              <w:adjustRightInd w:val="0"/>
              <w:rPr>
                <w:rFonts w:ascii="Arial" w:hAnsi="Arial" w:cs="Arial"/>
                <w:bCs/>
                <w:sz w:val="22"/>
                <w:szCs w:val="22"/>
              </w:rPr>
            </w:pPr>
            <w:r w:rsidRPr="00FF723F">
              <w:rPr>
                <w:rFonts w:ascii="Arial" w:hAnsi="Arial" w:cs="Arial"/>
                <w:bCs/>
                <w:sz w:val="22"/>
                <w:szCs w:val="22"/>
              </w:rPr>
              <w:t>Whilst I will not be collecting any personal data, the data I collect (anonymised observation data and interview notes) will be stored</w:t>
            </w:r>
            <w:r w:rsidR="00FF723F">
              <w:rPr>
                <w:rFonts w:ascii="Arial" w:hAnsi="Arial" w:cs="Arial"/>
                <w:bCs/>
                <w:sz w:val="22"/>
                <w:szCs w:val="22"/>
              </w:rPr>
              <w:t xml:space="preserve"> on a password protected laptop and on the University Cloud Storage account. The </w:t>
            </w:r>
            <w:proofErr w:type="gramStart"/>
            <w:r w:rsidR="00FF723F">
              <w:rPr>
                <w:rFonts w:ascii="Arial" w:hAnsi="Arial" w:cs="Arial"/>
                <w:bCs/>
                <w:sz w:val="22"/>
                <w:szCs w:val="22"/>
              </w:rPr>
              <w:t>hand written</w:t>
            </w:r>
            <w:proofErr w:type="gramEnd"/>
            <w:r w:rsidR="00FF723F">
              <w:rPr>
                <w:rFonts w:ascii="Arial" w:hAnsi="Arial" w:cs="Arial"/>
                <w:bCs/>
                <w:sz w:val="22"/>
                <w:szCs w:val="22"/>
              </w:rPr>
              <w:t xml:space="preserve"> notes will be kept in a locked cabinet.</w:t>
            </w:r>
          </w:p>
          <w:p w14:paraId="53D01F5D" w14:textId="77777777" w:rsidR="007407AA" w:rsidRDefault="007407AA" w:rsidP="00FF723F">
            <w:pPr>
              <w:autoSpaceDE w:val="0"/>
              <w:autoSpaceDN w:val="0"/>
              <w:adjustRightInd w:val="0"/>
              <w:rPr>
                <w:rFonts w:ascii="Arial" w:hAnsi="Arial" w:cs="Arial"/>
                <w:b/>
                <w:bCs/>
                <w:sz w:val="22"/>
                <w:szCs w:val="22"/>
              </w:rPr>
            </w:pPr>
          </w:p>
        </w:tc>
      </w:tr>
      <w:tr w:rsidR="00331A88" w:rsidRPr="004C3A0B" w14:paraId="0A272F93" w14:textId="77777777">
        <w:trPr>
          <w:trHeight w:val="439"/>
        </w:trPr>
        <w:tc>
          <w:tcPr>
            <w:tcW w:w="7763" w:type="dxa"/>
            <w:shd w:val="clear" w:color="auto" w:fill="F2F2F2" w:themeFill="background1" w:themeFillShade="F2"/>
            <w:vAlign w:val="center"/>
          </w:tcPr>
          <w:p w14:paraId="06E106B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1CA7AA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FD06E6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83D2FD9" w14:textId="77777777">
        <w:trPr>
          <w:trHeight w:val="439"/>
        </w:trPr>
        <w:tc>
          <w:tcPr>
            <w:tcW w:w="7763" w:type="dxa"/>
            <w:shd w:val="clear" w:color="auto" w:fill="F2F2F2" w:themeFill="background1" w:themeFillShade="F2"/>
            <w:vAlign w:val="center"/>
          </w:tcPr>
          <w:p w14:paraId="1C58C49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14:paraId="147A927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14:paraId="3D510518" w14:textId="77777777" w:rsidR="00331A88" w:rsidRPr="004C3A0B" w:rsidRDefault="003E0E44"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14:paraId="32A9BD66" w14:textId="77777777">
        <w:trPr>
          <w:trHeight w:val="403"/>
        </w:trPr>
        <w:tc>
          <w:tcPr>
            <w:tcW w:w="7763" w:type="dxa"/>
            <w:shd w:val="clear" w:color="auto" w:fill="F2F2F2" w:themeFill="background1" w:themeFillShade="F2"/>
            <w:vAlign w:val="center"/>
          </w:tcPr>
          <w:p w14:paraId="0E6198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14:paraId="512961E8" w14:textId="77777777" w:rsidR="00331A88" w:rsidRPr="004C3A0B" w:rsidRDefault="003E0E44" w:rsidP="00694EA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14:paraId="3B9DE01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3D9D487" w14:textId="77777777">
        <w:trPr>
          <w:trHeight w:val="439"/>
        </w:trPr>
        <w:tc>
          <w:tcPr>
            <w:tcW w:w="7763" w:type="dxa"/>
            <w:shd w:val="clear" w:color="auto" w:fill="F2F2F2" w:themeFill="background1" w:themeFillShade="F2"/>
            <w:vAlign w:val="center"/>
          </w:tcPr>
          <w:p w14:paraId="34D3C80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3BAC689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14:paraId="6035325C" w14:textId="77777777" w:rsidR="00331A88" w:rsidRPr="004C3A0B" w:rsidRDefault="003E0E44"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14:paraId="59D2DC14" w14:textId="77777777">
        <w:trPr>
          <w:trHeight w:val="403"/>
        </w:trPr>
        <w:tc>
          <w:tcPr>
            <w:tcW w:w="7763" w:type="dxa"/>
            <w:shd w:val="clear" w:color="auto" w:fill="F2F2F2" w:themeFill="background1" w:themeFillShade="F2"/>
            <w:vAlign w:val="center"/>
          </w:tcPr>
          <w:p w14:paraId="06BB287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550C4CF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14:paraId="53F0D972" w14:textId="77777777" w:rsidR="00331A88" w:rsidRPr="004C3A0B" w:rsidRDefault="003E0E44"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14:paraId="3EC8361B" w14:textId="77777777">
        <w:trPr>
          <w:trHeight w:val="403"/>
        </w:trPr>
        <w:tc>
          <w:tcPr>
            <w:tcW w:w="7763" w:type="dxa"/>
            <w:shd w:val="clear" w:color="auto" w:fill="F2F2F2" w:themeFill="background1" w:themeFillShade="F2"/>
            <w:vAlign w:val="center"/>
          </w:tcPr>
          <w:p w14:paraId="0951DA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242B2A2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14:paraId="26FC795A" w14:textId="77777777" w:rsidR="00331A88" w:rsidRPr="004C3A0B" w:rsidRDefault="003E0E44"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14:paraId="1E2D7D04" w14:textId="77777777">
        <w:trPr>
          <w:trHeight w:val="403"/>
        </w:trPr>
        <w:tc>
          <w:tcPr>
            <w:tcW w:w="7763" w:type="dxa"/>
            <w:shd w:val="clear" w:color="auto" w:fill="F2F2F2" w:themeFill="background1" w:themeFillShade="F2"/>
            <w:vAlign w:val="center"/>
          </w:tcPr>
          <w:p w14:paraId="21D07D6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5668B3B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14:paraId="09C3234A" w14:textId="77777777" w:rsidR="00331A88" w:rsidRPr="004C3A0B" w:rsidRDefault="003E0E44"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14:paraId="0B96238F" w14:textId="77777777">
        <w:trPr>
          <w:trHeight w:val="403"/>
        </w:trPr>
        <w:tc>
          <w:tcPr>
            <w:tcW w:w="7763" w:type="dxa"/>
            <w:shd w:val="clear" w:color="auto" w:fill="F2F2F2" w:themeFill="background1" w:themeFillShade="F2"/>
            <w:vAlign w:val="center"/>
          </w:tcPr>
          <w:p w14:paraId="5221BF9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14:paraId="73C00C7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14:paraId="29AA76A3" w14:textId="77777777" w:rsidR="00331A88" w:rsidRPr="004C3A0B" w:rsidRDefault="003E0E44"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14:paraId="73005DBF" w14:textId="77777777">
        <w:trPr>
          <w:trHeight w:val="403"/>
        </w:trPr>
        <w:tc>
          <w:tcPr>
            <w:tcW w:w="7763" w:type="dxa"/>
            <w:shd w:val="clear" w:color="auto" w:fill="F2F2F2" w:themeFill="background1" w:themeFillShade="F2"/>
            <w:vAlign w:val="center"/>
          </w:tcPr>
          <w:p w14:paraId="19DEDE5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14:paraId="1604B50E" w14:textId="77777777" w:rsidR="00331A88" w:rsidRPr="004C3A0B" w:rsidRDefault="003E0E44" w:rsidP="00694EA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14:paraId="4DA2A0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63F03AD" w14:textId="77777777">
        <w:trPr>
          <w:trHeight w:val="403"/>
        </w:trPr>
        <w:tc>
          <w:tcPr>
            <w:tcW w:w="9889" w:type="dxa"/>
            <w:gridSpan w:val="3"/>
            <w:shd w:val="clear" w:color="auto" w:fill="F2F2F2" w:themeFill="background1" w:themeFillShade="F2"/>
            <w:vAlign w:val="center"/>
          </w:tcPr>
          <w:p w14:paraId="701950D6"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18396747" w14:textId="77777777">
        <w:trPr>
          <w:trHeight w:val="403"/>
        </w:trPr>
        <w:tc>
          <w:tcPr>
            <w:tcW w:w="9889" w:type="dxa"/>
            <w:gridSpan w:val="3"/>
            <w:vAlign w:val="center"/>
          </w:tcPr>
          <w:p w14:paraId="0A7CC6E9" w14:textId="77777777" w:rsidR="00331A88" w:rsidRPr="004C3A0B" w:rsidRDefault="00331A88" w:rsidP="00694EA8">
            <w:pPr>
              <w:autoSpaceDE w:val="0"/>
              <w:autoSpaceDN w:val="0"/>
              <w:adjustRightInd w:val="0"/>
              <w:rPr>
                <w:rFonts w:ascii="Arial" w:hAnsi="Arial" w:cs="Arial"/>
                <w:sz w:val="22"/>
                <w:szCs w:val="22"/>
              </w:rPr>
            </w:pPr>
          </w:p>
          <w:p w14:paraId="6FE7A1EC" w14:textId="77777777" w:rsidR="00331A88" w:rsidRDefault="003E0E44" w:rsidP="00694EA8">
            <w:pPr>
              <w:autoSpaceDE w:val="0"/>
              <w:autoSpaceDN w:val="0"/>
              <w:adjustRightInd w:val="0"/>
              <w:rPr>
                <w:rFonts w:ascii="Arial" w:hAnsi="Arial" w:cs="Arial"/>
                <w:sz w:val="22"/>
                <w:szCs w:val="22"/>
              </w:rPr>
            </w:pPr>
            <w:r>
              <w:rPr>
                <w:rFonts w:ascii="Arial" w:hAnsi="Arial" w:cs="Arial"/>
                <w:sz w:val="22"/>
                <w:szCs w:val="22"/>
              </w:rPr>
              <w:t>Data will be shared with research partner in order to discuss and analyse results. However, the data shared will ensure participants are not identifiable.</w:t>
            </w:r>
          </w:p>
          <w:p w14:paraId="243BCD4D" w14:textId="77777777" w:rsidR="003E0E44" w:rsidRDefault="003E0E44" w:rsidP="00694EA8">
            <w:pPr>
              <w:autoSpaceDE w:val="0"/>
              <w:autoSpaceDN w:val="0"/>
              <w:adjustRightInd w:val="0"/>
              <w:rPr>
                <w:rFonts w:ascii="Arial" w:hAnsi="Arial" w:cs="Arial"/>
                <w:sz w:val="22"/>
                <w:szCs w:val="22"/>
              </w:rPr>
            </w:pPr>
          </w:p>
          <w:p w14:paraId="253FD279" w14:textId="77777777" w:rsidR="00331A88" w:rsidRDefault="003E0E44" w:rsidP="00694EA8">
            <w:pPr>
              <w:autoSpaceDE w:val="0"/>
              <w:autoSpaceDN w:val="0"/>
              <w:adjustRightInd w:val="0"/>
              <w:rPr>
                <w:rFonts w:ascii="Arial" w:hAnsi="Arial" w:cs="Arial"/>
                <w:sz w:val="22"/>
                <w:szCs w:val="22"/>
              </w:rPr>
            </w:pPr>
            <w:r w:rsidRPr="00D82FB5">
              <w:rPr>
                <w:rFonts w:ascii="Arial" w:hAnsi="Arial" w:cs="Arial"/>
                <w:sz w:val="22"/>
                <w:szCs w:val="22"/>
              </w:rPr>
              <w:t xml:space="preserve">Data will be stored securely by the research partner within the school within they are </w:t>
            </w:r>
            <w:r w:rsidR="00C53276" w:rsidRPr="00D82FB5">
              <w:rPr>
                <w:rFonts w:ascii="Arial" w:hAnsi="Arial" w:cs="Arial"/>
                <w:sz w:val="22"/>
                <w:szCs w:val="22"/>
              </w:rPr>
              <w:t>working,</w:t>
            </w:r>
            <w:r w:rsidRPr="00D82FB5">
              <w:rPr>
                <w:rFonts w:ascii="Arial" w:hAnsi="Arial" w:cs="Arial"/>
                <w:sz w:val="22"/>
                <w:szCs w:val="22"/>
              </w:rPr>
              <w:t xml:space="preserve"> and this will be stored in a password protecte</w:t>
            </w:r>
            <w:r w:rsidR="00D82FB5" w:rsidRPr="00D82FB5">
              <w:rPr>
                <w:rFonts w:ascii="Arial" w:hAnsi="Arial" w:cs="Arial"/>
                <w:sz w:val="22"/>
                <w:szCs w:val="22"/>
              </w:rPr>
              <w:t>d area. The data will be kept on a password protected laptop and all the data will be saved onto the University Cloud server. All written records will be stored in a locked cabinet and destroyed by shredding after the completion of the P-PGCE programme.</w:t>
            </w:r>
            <w:r w:rsidR="00D82FB5">
              <w:rPr>
                <w:rFonts w:ascii="Arial" w:hAnsi="Arial" w:cs="Arial"/>
                <w:sz w:val="22"/>
                <w:szCs w:val="22"/>
              </w:rPr>
              <w:t xml:space="preserve"> All data from this research study </w:t>
            </w:r>
            <w:r>
              <w:rPr>
                <w:rFonts w:ascii="Arial" w:hAnsi="Arial" w:cs="Arial"/>
                <w:sz w:val="22"/>
                <w:szCs w:val="22"/>
              </w:rPr>
              <w:t>will be kept until the completion of the P</w:t>
            </w:r>
            <w:r w:rsidR="00C53276">
              <w:rPr>
                <w:rFonts w:ascii="Arial" w:hAnsi="Arial" w:cs="Arial"/>
                <w:sz w:val="22"/>
                <w:szCs w:val="22"/>
              </w:rPr>
              <w:t>-PGCE programme</w:t>
            </w:r>
            <w:r w:rsidR="00FF723F">
              <w:rPr>
                <w:rFonts w:ascii="Arial" w:hAnsi="Arial" w:cs="Arial"/>
                <w:sz w:val="22"/>
                <w:szCs w:val="22"/>
              </w:rPr>
              <w:t xml:space="preserve"> and then the data will be deleted.</w:t>
            </w:r>
          </w:p>
          <w:p w14:paraId="1C7A3B15" w14:textId="77777777" w:rsidR="00FF723F" w:rsidRPr="00FF723F" w:rsidRDefault="00FF723F" w:rsidP="00694EA8">
            <w:pPr>
              <w:autoSpaceDE w:val="0"/>
              <w:autoSpaceDN w:val="0"/>
              <w:adjustRightInd w:val="0"/>
              <w:rPr>
                <w:rFonts w:ascii="Arial" w:hAnsi="Arial" w:cs="Arial"/>
                <w:sz w:val="22"/>
                <w:szCs w:val="22"/>
              </w:rPr>
            </w:pPr>
          </w:p>
        </w:tc>
      </w:tr>
    </w:tbl>
    <w:p w14:paraId="6D3BCFA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1DE4108E" w14:textId="77777777">
        <w:trPr>
          <w:trHeight w:val="403"/>
        </w:trPr>
        <w:tc>
          <w:tcPr>
            <w:tcW w:w="9889" w:type="dxa"/>
            <w:shd w:val="clear" w:color="auto" w:fill="F2F2F2" w:themeFill="background1" w:themeFillShade="F2"/>
            <w:vAlign w:val="center"/>
          </w:tcPr>
          <w:p w14:paraId="2A9B2B97"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647D4400" w14:textId="77777777">
        <w:trPr>
          <w:trHeight w:val="403"/>
        </w:trPr>
        <w:tc>
          <w:tcPr>
            <w:tcW w:w="9889" w:type="dxa"/>
            <w:vAlign w:val="center"/>
          </w:tcPr>
          <w:p w14:paraId="515BE31D" w14:textId="77777777" w:rsidR="007407AA" w:rsidRPr="004C3A0B" w:rsidRDefault="007407AA" w:rsidP="007407AA">
            <w:pPr>
              <w:autoSpaceDE w:val="0"/>
              <w:autoSpaceDN w:val="0"/>
              <w:adjustRightInd w:val="0"/>
              <w:rPr>
                <w:rFonts w:ascii="Arial" w:hAnsi="Arial" w:cs="Arial"/>
                <w:sz w:val="22"/>
                <w:szCs w:val="22"/>
              </w:rPr>
            </w:pPr>
          </w:p>
          <w:p w14:paraId="4D24ACF8" w14:textId="77777777" w:rsidR="007407AA" w:rsidRPr="004C3A0B" w:rsidRDefault="00C53276" w:rsidP="007407AA">
            <w:pPr>
              <w:autoSpaceDE w:val="0"/>
              <w:autoSpaceDN w:val="0"/>
              <w:adjustRightInd w:val="0"/>
              <w:rPr>
                <w:rFonts w:ascii="Arial" w:hAnsi="Arial" w:cs="Arial"/>
                <w:sz w:val="22"/>
                <w:szCs w:val="22"/>
              </w:rPr>
            </w:pPr>
            <w:r>
              <w:rPr>
                <w:rFonts w:ascii="Arial" w:hAnsi="Arial" w:cs="Arial"/>
                <w:sz w:val="22"/>
                <w:szCs w:val="22"/>
              </w:rPr>
              <w:t>Lloyd Sims and Jenna Thomas (Research partner)</w:t>
            </w:r>
          </w:p>
          <w:p w14:paraId="130C9358" w14:textId="77777777" w:rsidR="007407AA" w:rsidRPr="004C3A0B" w:rsidRDefault="007407AA" w:rsidP="007407AA">
            <w:pPr>
              <w:autoSpaceDE w:val="0"/>
              <w:autoSpaceDN w:val="0"/>
              <w:adjustRightInd w:val="0"/>
              <w:rPr>
                <w:rFonts w:cs="Arial"/>
              </w:rPr>
            </w:pPr>
          </w:p>
        </w:tc>
      </w:tr>
      <w:tr w:rsidR="007407AA" w:rsidRPr="004C3A0B" w14:paraId="759097C8" w14:textId="77777777">
        <w:trPr>
          <w:trHeight w:val="233"/>
        </w:trPr>
        <w:tc>
          <w:tcPr>
            <w:tcW w:w="9889" w:type="dxa"/>
            <w:vAlign w:val="center"/>
          </w:tcPr>
          <w:p w14:paraId="34A6943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10C99A30" w14:textId="77777777">
        <w:trPr>
          <w:trHeight w:val="403"/>
        </w:trPr>
        <w:tc>
          <w:tcPr>
            <w:tcW w:w="9889" w:type="dxa"/>
            <w:shd w:val="clear" w:color="auto" w:fill="F2F2F2" w:themeFill="background1" w:themeFillShade="F2"/>
          </w:tcPr>
          <w:p w14:paraId="471BCE64"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6555423E" w14:textId="77777777">
        <w:trPr>
          <w:trHeight w:val="403"/>
        </w:trPr>
        <w:tc>
          <w:tcPr>
            <w:tcW w:w="9889" w:type="dxa"/>
          </w:tcPr>
          <w:p w14:paraId="212CDE55" w14:textId="77777777" w:rsidR="007407AA" w:rsidRPr="004C3A0B" w:rsidRDefault="007407AA" w:rsidP="007407AA">
            <w:pPr>
              <w:autoSpaceDE w:val="0"/>
              <w:autoSpaceDN w:val="0"/>
              <w:adjustRightInd w:val="0"/>
              <w:rPr>
                <w:rFonts w:ascii="Arial" w:hAnsi="Arial" w:cs="Arial"/>
                <w:sz w:val="22"/>
                <w:szCs w:val="22"/>
              </w:rPr>
            </w:pPr>
          </w:p>
          <w:p w14:paraId="515A33E0" w14:textId="77777777" w:rsidR="007407AA" w:rsidRPr="004C3A0B" w:rsidRDefault="00C53276" w:rsidP="007407AA">
            <w:pPr>
              <w:autoSpaceDE w:val="0"/>
              <w:autoSpaceDN w:val="0"/>
              <w:adjustRightInd w:val="0"/>
              <w:rPr>
                <w:rFonts w:ascii="Arial" w:hAnsi="Arial" w:cs="Arial"/>
                <w:sz w:val="22"/>
                <w:szCs w:val="22"/>
              </w:rPr>
            </w:pPr>
            <w:r>
              <w:rPr>
                <w:rFonts w:ascii="Arial" w:hAnsi="Arial" w:cs="Arial"/>
                <w:sz w:val="22"/>
                <w:szCs w:val="22"/>
              </w:rPr>
              <w:t>Each partner will take responsibilities for data collected within his/her school.</w:t>
            </w:r>
          </w:p>
          <w:p w14:paraId="0C84FFC8" w14:textId="77777777" w:rsidR="007407AA" w:rsidRPr="004C3A0B" w:rsidRDefault="007407AA" w:rsidP="007407AA">
            <w:pPr>
              <w:autoSpaceDE w:val="0"/>
              <w:autoSpaceDN w:val="0"/>
              <w:adjustRightInd w:val="0"/>
              <w:rPr>
                <w:rFonts w:cs="Arial"/>
              </w:rPr>
            </w:pPr>
          </w:p>
        </w:tc>
      </w:tr>
      <w:tr w:rsidR="007407AA" w:rsidRPr="004C3A0B" w14:paraId="7E4AA35F" w14:textId="77777777">
        <w:trPr>
          <w:trHeight w:val="233"/>
        </w:trPr>
        <w:tc>
          <w:tcPr>
            <w:tcW w:w="9889" w:type="dxa"/>
          </w:tcPr>
          <w:p w14:paraId="12DB334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5EFFE3FD" w14:textId="77777777">
        <w:trPr>
          <w:trHeight w:val="403"/>
        </w:trPr>
        <w:tc>
          <w:tcPr>
            <w:tcW w:w="9889" w:type="dxa"/>
            <w:shd w:val="clear" w:color="auto" w:fill="F2F2F2" w:themeFill="background1" w:themeFillShade="F2"/>
          </w:tcPr>
          <w:p w14:paraId="106A7464"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11D2FA6D" w14:textId="77777777">
        <w:trPr>
          <w:trHeight w:val="403"/>
        </w:trPr>
        <w:tc>
          <w:tcPr>
            <w:tcW w:w="9889" w:type="dxa"/>
          </w:tcPr>
          <w:p w14:paraId="19DA3B93" w14:textId="77777777" w:rsidR="007407AA" w:rsidRPr="00C53276" w:rsidRDefault="0007250C" w:rsidP="007407AA">
            <w:pPr>
              <w:autoSpaceDE w:val="0"/>
              <w:autoSpaceDN w:val="0"/>
              <w:adjustRightInd w:val="0"/>
              <w:rPr>
                <w:rFonts w:ascii="Arial" w:hAnsi="Arial" w:cs="Arial"/>
              </w:rPr>
            </w:pPr>
            <w:r w:rsidRPr="00D82FB5">
              <w:rPr>
                <w:rFonts w:ascii="Arial" w:hAnsi="Arial" w:cs="Arial"/>
                <w:sz w:val="22"/>
                <w:szCs w:val="22"/>
              </w:rPr>
              <w:t>Data will be stored securely by the research partner within the school within they are working, and this will be stored in a password protected area. The data will be kept on a password protected laptop and all the data will be saved onto the University Cloud server</w:t>
            </w:r>
            <w:r>
              <w:rPr>
                <w:rFonts w:ascii="Arial" w:hAnsi="Arial" w:cs="Arial"/>
                <w:sz w:val="22"/>
                <w:szCs w:val="22"/>
              </w:rPr>
              <w:t xml:space="preserve"> following the UWTSD data management policy.</w:t>
            </w:r>
          </w:p>
          <w:p w14:paraId="642C47FF" w14:textId="77777777" w:rsidR="007407AA" w:rsidRPr="00C53276" w:rsidRDefault="007407AA" w:rsidP="007407AA">
            <w:pPr>
              <w:autoSpaceDE w:val="0"/>
              <w:autoSpaceDN w:val="0"/>
              <w:adjustRightInd w:val="0"/>
              <w:rPr>
                <w:rFonts w:ascii="Arial" w:hAnsi="Arial" w:cs="Arial"/>
              </w:rPr>
            </w:pPr>
          </w:p>
        </w:tc>
      </w:tr>
    </w:tbl>
    <w:p w14:paraId="65DDD394" w14:textId="77777777" w:rsidR="00FA67D4" w:rsidRDefault="00FA67D4" w:rsidP="00694EA8">
      <w:pPr>
        <w:rPr>
          <w:rFonts w:ascii="Arial" w:hAnsi="Arial" w:cs="Arial"/>
          <w:sz w:val="16"/>
          <w:szCs w:val="16"/>
        </w:rPr>
      </w:pPr>
    </w:p>
    <w:p w14:paraId="0A0AC683" w14:textId="77777777" w:rsidR="00FA67D4" w:rsidRPr="00FA67D4" w:rsidRDefault="00FA67D4" w:rsidP="00FA67D4">
      <w:pPr>
        <w:rPr>
          <w:rFonts w:ascii="Arial" w:hAnsi="Arial" w:cs="Arial"/>
          <w:sz w:val="16"/>
          <w:szCs w:val="16"/>
        </w:rPr>
      </w:pPr>
    </w:p>
    <w:p w14:paraId="5A6E38B9" w14:textId="77777777" w:rsidR="00FA67D4" w:rsidRPr="00FA67D4" w:rsidRDefault="00FA67D4" w:rsidP="00FA67D4">
      <w:pPr>
        <w:rPr>
          <w:rFonts w:ascii="Arial" w:hAnsi="Arial" w:cs="Arial"/>
          <w:sz w:val="16"/>
          <w:szCs w:val="16"/>
        </w:rPr>
      </w:pPr>
    </w:p>
    <w:p w14:paraId="518306B2" w14:textId="77777777" w:rsidR="00FA67D4" w:rsidRPr="00FA67D4" w:rsidRDefault="00FA67D4" w:rsidP="00FA67D4">
      <w:pPr>
        <w:rPr>
          <w:rFonts w:ascii="Arial" w:hAnsi="Arial" w:cs="Arial"/>
          <w:sz w:val="16"/>
          <w:szCs w:val="16"/>
        </w:rPr>
      </w:pPr>
    </w:p>
    <w:p w14:paraId="2AA4AD50"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0A9996F4"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16BAB57D" w14:textId="77777777">
        <w:trPr>
          <w:trHeight w:val="1807"/>
        </w:trPr>
        <w:tc>
          <w:tcPr>
            <w:tcW w:w="9881" w:type="dxa"/>
            <w:gridSpan w:val="4"/>
            <w:shd w:val="clear" w:color="auto" w:fill="F2F2F2" w:themeFill="background1" w:themeFillShade="F2"/>
            <w:vAlign w:val="center"/>
          </w:tcPr>
          <w:p w14:paraId="4140CDA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E1E76A7" w14:textId="77777777" w:rsidR="00694EA8" w:rsidRPr="004C3A0B" w:rsidRDefault="00694EA8" w:rsidP="00694EA8">
            <w:pPr>
              <w:jc w:val="both"/>
              <w:rPr>
                <w:rFonts w:ascii="Arial" w:hAnsi="Arial" w:cs="Arial"/>
                <w:b/>
                <w:bCs/>
                <w:color w:val="000000"/>
                <w:sz w:val="22"/>
                <w:szCs w:val="22"/>
              </w:rPr>
            </w:pPr>
          </w:p>
          <w:p w14:paraId="21BACF9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2A44A924" w14:textId="77777777">
        <w:trPr>
          <w:trHeight w:val="657"/>
        </w:trPr>
        <w:tc>
          <w:tcPr>
            <w:tcW w:w="3219" w:type="dxa"/>
            <w:tcBorders>
              <w:right w:val="nil"/>
            </w:tcBorders>
            <w:vAlign w:val="center"/>
          </w:tcPr>
          <w:p w14:paraId="13D149E4"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5F0C5C42"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783C4529"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3B363965" w14:textId="77777777" w:rsidR="00694EA8" w:rsidRPr="004C3A0B" w:rsidRDefault="00694EA8" w:rsidP="00694EA8">
            <w:pPr>
              <w:spacing w:before="100" w:beforeAutospacing="1" w:after="100" w:afterAutospacing="1"/>
              <w:rPr>
                <w:rFonts w:ascii="Arial" w:hAnsi="Arial" w:cs="Arial"/>
                <w:sz w:val="22"/>
                <w:szCs w:val="22"/>
              </w:rPr>
            </w:pPr>
          </w:p>
        </w:tc>
      </w:tr>
    </w:tbl>
    <w:p w14:paraId="27198E90" w14:textId="77777777" w:rsidR="00694EA8" w:rsidRPr="004C3A0B" w:rsidRDefault="00694EA8" w:rsidP="000700F9">
      <w:pPr>
        <w:rPr>
          <w:rFonts w:ascii="Arial" w:hAnsi="Arial" w:cs="Arial"/>
          <w:sz w:val="22"/>
          <w:szCs w:val="22"/>
        </w:rPr>
      </w:pPr>
    </w:p>
    <w:p w14:paraId="1A7F04E7" w14:textId="77777777" w:rsidR="00FD45DD" w:rsidRPr="004C3A0B" w:rsidRDefault="00FD45DD" w:rsidP="00FD45DD">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D45DD" w:rsidRPr="004C3A0B" w14:paraId="7706EA63" w14:textId="77777777">
        <w:trPr>
          <w:trHeight w:val="346"/>
        </w:trPr>
        <w:tc>
          <w:tcPr>
            <w:tcW w:w="3227" w:type="dxa"/>
            <w:shd w:val="clear" w:color="auto" w:fill="F2F2F2"/>
            <w:vAlign w:val="center"/>
          </w:tcPr>
          <w:p w14:paraId="15EBDC8D" w14:textId="77777777" w:rsidR="00FD45DD" w:rsidRPr="004C3A0B" w:rsidRDefault="00FD45DD" w:rsidP="005751BE">
            <w:pPr>
              <w:pStyle w:val="ListParagraph"/>
              <w:ind w:left="0"/>
              <w:rPr>
                <w:rFonts w:ascii="Arial" w:hAnsi="Arial" w:cs="Arial"/>
              </w:rPr>
            </w:pPr>
            <w:r>
              <w:rPr>
                <w:rFonts w:ascii="Arial" w:hAnsi="Arial" w:cs="Arial"/>
              </w:rPr>
              <w:t>Teacher / Senior Mentor</w:t>
            </w:r>
            <w:r w:rsidR="00BA60B1">
              <w:rPr>
                <w:rFonts w:ascii="Arial" w:hAnsi="Arial" w:cs="Arial"/>
              </w:rPr>
              <w:t xml:space="preserve"> / Headteacher</w:t>
            </w:r>
            <w:r w:rsidRPr="004C3A0B">
              <w:rPr>
                <w:rFonts w:ascii="Arial" w:hAnsi="Arial" w:cs="Arial"/>
              </w:rPr>
              <w:t>:</w:t>
            </w:r>
          </w:p>
        </w:tc>
        <w:tc>
          <w:tcPr>
            <w:tcW w:w="3969" w:type="dxa"/>
            <w:shd w:val="clear" w:color="auto" w:fill="auto"/>
            <w:vAlign w:val="center"/>
          </w:tcPr>
          <w:p w14:paraId="1478BD68" w14:textId="77777777" w:rsidR="00FD45DD" w:rsidRPr="004C3A0B" w:rsidRDefault="00FD45DD" w:rsidP="005751BE">
            <w:pPr>
              <w:pStyle w:val="ListParagraph"/>
              <w:ind w:left="0"/>
              <w:rPr>
                <w:rFonts w:ascii="Arial" w:hAnsi="Arial" w:cs="Arial"/>
              </w:rPr>
            </w:pPr>
          </w:p>
        </w:tc>
      </w:tr>
      <w:tr w:rsidR="00FD45DD" w:rsidRPr="004C3A0B" w14:paraId="6806B8BA" w14:textId="77777777">
        <w:trPr>
          <w:trHeight w:val="347"/>
        </w:trPr>
        <w:tc>
          <w:tcPr>
            <w:tcW w:w="3227" w:type="dxa"/>
            <w:shd w:val="clear" w:color="auto" w:fill="F2F2F2"/>
            <w:vAlign w:val="center"/>
          </w:tcPr>
          <w:p w14:paraId="5F5ACD3A" w14:textId="77777777" w:rsidR="00FD45DD" w:rsidRPr="004C3A0B" w:rsidRDefault="00FD45DD" w:rsidP="005751BE">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9800E40" w14:textId="77777777" w:rsidR="00FD45DD" w:rsidRDefault="00FD45DD" w:rsidP="005751BE">
            <w:pPr>
              <w:pStyle w:val="ListParagraph"/>
              <w:ind w:left="0"/>
              <w:rPr>
                <w:rFonts w:ascii="Arial" w:hAnsi="Arial" w:cs="Arial"/>
              </w:rPr>
            </w:pPr>
          </w:p>
          <w:p w14:paraId="00AF8179" w14:textId="77777777" w:rsidR="00FD45DD" w:rsidRPr="002D4CEE" w:rsidRDefault="00FD45DD" w:rsidP="005751BE">
            <w:pPr>
              <w:pStyle w:val="ListParagraph"/>
              <w:ind w:left="0"/>
              <w:rPr>
                <w:rFonts w:ascii="Arial" w:hAnsi="Arial" w:cs="Arial"/>
                <w:color w:val="0000FF"/>
              </w:rPr>
            </w:pPr>
          </w:p>
        </w:tc>
      </w:tr>
      <w:tr w:rsidR="00FD45DD" w:rsidRPr="004C3A0B" w14:paraId="75F48D03" w14:textId="77777777">
        <w:trPr>
          <w:trHeight w:val="347"/>
        </w:trPr>
        <w:tc>
          <w:tcPr>
            <w:tcW w:w="3227" w:type="dxa"/>
            <w:shd w:val="clear" w:color="auto" w:fill="F2F2F2"/>
            <w:vAlign w:val="center"/>
          </w:tcPr>
          <w:p w14:paraId="64E99322" w14:textId="77777777" w:rsidR="00FD45DD" w:rsidRPr="004C3A0B" w:rsidRDefault="00FD45DD" w:rsidP="005751BE">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FBE634E" w14:textId="77777777" w:rsidR="00FD45DD" w:rsidRPr="004C3A0B" w:rsidRDefault="00FD45DD" w:rsidP="005751BE">
            <w:pPr>
              <w:pStyle w:val="ListParagraph"/>
              <w:ind w:left="0"/>
              <w:rPr>
                <w:rFonts w:ascii="Arial" w:hAnsi="Arial" w:cs="Arial"/>
              </w:rPr>
            </w:pPr>
          </w:p>
        </w:tc>
      </w:tr>
    </w:tbl>
    <w:p w14:paraId="41D298A9" w14:textId="77777777" w:rsidR="00FD45DD" w:rsidRDefault="00FD45DD" w:rsidP="00FD45D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D45DD" w:rsidRPr="004C3A0B" w14:paraId="49E285D5" w14:textId="77777777">
        <w:trPr>
          <w:trHeight w:val="346"/>
        </w:trPr>
        <w:tc>
          <w:tcPr>
            <w:tcW w:w="3227" w:type="dxa"/>
            <w:shd w:val="clear" w:color="auto" w:fill="F2F2F2"/>
            <w:vAlign w:val="center"/>
          </w:tcPr>
          <w:p w14:paraId="47376CE0" w14:textId="77777777" w:rsidR="00FD45DD" w:rsidRPr="004C3A0B" w:rsidRDefault="00FD45DD" w:rsidP="005751BE">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14:paraId="3458B347" w14:textId="77777777" w:rsidR="00FD45DD" w:rsidRPr="004C3A0B" w:rsidRDefault="00FD45DD" w:rsidP="005751BE">
            <w:pPr>
              <w:pStyle w:val="ListParagraph"/>
              <w:ind w:left="0"/>
              <w:rPr>
                <w:rFonts w:ascii="Arial" w:hAnsi="Arial" w:cs="Arial"/>
              </w:rPr>
            </w:pPr>
          </w:p>
        </w:tc>
      </w:tr>
      <w:tr w:rsidR="00FD45DD" w:rsidRPr="004C3A0B" w14:paraId="14ED3ADD" w14:textId="77777777">
        <w:trPr>
          <w:trHeight w:val="347"/>
        </w:trPr>
        <w:tc>
          <w:tcPr>
            <w:tcW w:w="3227" w:type="dxa"/>
            <w:shd w:val="clear" w:color="auto" w:fill="F2F2F2"/>
            <w:vAlign w:val="center"/>
          </w:tcPr>
          <w:p w14:paraId="12350A75" w14:textId="77777777" w:rsidR="00FD45DD" w:rsidRPr="004C3A0B" w:rsidRDefault="00FD45DD" w:rsidP="005751BE">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7DEE853" w14:textId="77777777" w:rsidR="00FD45DD" w:rsidRPr="004C3A0B" w:rsidRDefault="00FD45DD" w:rsidP="005751BE">
            <w:pPr>
              <w:pStyle w:val="ListParagraph"/>
              <w:ind w:left="0"/>
              <w:rPr>
                <w:rFonts w:ascii="Arial" w:hAnsi="Arial" w:cs="Arial"/>
              </w:rPr>
            </w:pPr>
          </w:p>
          <w:p w14:paraId="5D836602" w14:textId="77777777" w:rsidR="00FD45DD" w:rsidRPr="004C3A0B" w:rsidRDefault="00FD45DD" w:rsidP="005751BE">
            <w:pPr>
              <w:pStyle w:val="ListParagraph"/>
              <w:ind w:left="0"/>
              <w:rPr>
                <w:rFonts w:ascii="Arial" w:hAnsi="Arial" w:cs="Arial"/>
              </w:rPr>
            </w:pPr>
          </w:p>
        </w:tc>
      </w:tr>
      <w:tr w:rsidR="00FD45DD" w:rsidRPr="004C3A0B" w14:paraId="446DDB8A" w14:textId="77777777">
        <w:trPr>
          <w:trHeight w:val="347"/>
        </w:trPr>
        <w:tc>
          <w:tcPr>
            <w:tcW w:w="3227" w:type="dxa"/>
            <w:shd w:val="clear" w:color="auto" w:fill="F2F2F2"/>
            <w:vAlign w:val="center"/>
          </w:tcPr>
          <w:p w14:paraId="6BF7E57B" w14:textId="77777777" w:rsidR="00FD45DD" w:rsidRPr="004C3A0B" w:rsidRDefault="00FD45DD" w:rsidP="005751BE">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02B9E8A" w14:textId="77777777" w:rsidR="00FD45DD" w:rsidRPr="004C3A0B" w:rsidRDefault="00FD45DD" w:rsidP="005751BE">
            <w:pPr>
              <w:pStyle w:val="ListParagraph"/>
              <w:ind w:left="0"/>
              <w:rPr>
                <w:rFonts w:ascii="Arial" w:hAnsi="Arial" w:cs="Arial"/>
              </w:rPr>
            </w:pPr>
          </w:p>
        </w:tc>
      </w:tr>
    </w:tbl>
    <w:p w14:paraId="458C1AF1" w14:textId="77777777" w:rsidR="000C3A29" w:rsidRPr="004C3A0B" w:rsidRDefault="000C3A29" w:rsidP="000700F9">
      <w:pPr>
        <w:rPr>
          <w:rFonts w:ascii="Arial" w:hAnsi="Arial" w:cs="Arial"/>
          <w:sz w:val="22"/>
          <w:szCs w:val="22"/>
        </w:rPr>
      </w:pPr>
    </w:p>
    <w:p w14:paraId="2AF27947" w14:textId="77777777" w:rsidR="00AC189C" w:rsidRPr="004C3A0B" w:rsidRDefault="00AC189C" w:rsidP="000700F9">
      <w:pPr>
        <w:rPr>
          <w:rFonts w:ascii="Arial" w:hAnsi="Arial" w:cs="Arial"/>
          <w:sz w:val="22"/>
          <w:szCs w:val="22"/>
        </w:rPr>
      </w:pPr>
    </w:p>
    <w:p w14:paraId="33235796"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455EF90" w14:textId="77777777">
        <w:trPr>
          <w:trHeight w:val="491"/>
        </w:trPr>
        <w:tc>
          <w:tcPr>
            <w:tcW w:w="675" w:type="dxa"/>
            <w:shd w:val="clear" w:color="auto" w:fill="BFBFBF" w:themeFill="background1" w:themeFillShade="BF"/>
            <w:vAlign w:val="center"/>
          </w:tcPr>
          <w:sdt>
            <w:sdtPr>
              <w:rPr>
                <w:rFonts w:ascii="Arial" w:hAnsi="Arial" w:cs="Arial"/>
                <w:b/>
                <w:bCs/>
              </w:rPr>
              <w:id w:val="1454446193"/>
            </w:sdtPr>
            <w:sdtContent>
              <w:p w14:paraId="6DE3D135" w14:textId="77777777" w:rsidR="00CC2661" w:rsidRPr="004C3A0B" w:rsidRDefault="00C53276" w:rsidP="000700F9">
                <w:pPr>
                  <w:jc w:val="center"/>
                  <w:rPr>
                    <w:rFonts w:ascii="Arial" w:eastAsia="MS Gothic" w:hAnsi="Arial" w:cs="Arial"/>
                    <w:bCs/>
                    <w:sz w:val="22"/>
                    <w:szCs w:val="22"/>
                  </w:rPr>
                </w:pPr>
                <w:r>
                  <w:rPr>
                    <w:rFonts w:ascii="Arial" w:hAnsi="Arial" w:cs="Arial" w:hint="eastAsia"/>
                    <w:b/>
                    <w:bCs/>
                  </w:rPr>
                  <w:t>X</w:t>
                </w:r>
              </w:p>
            </w:sdtContent>
          </w:sdt>
        </w:tc>
        <w:tc>
          <w:tcPr>
            <w:tcW w:w="9356" w:type="dxa"/>
            <w:vAlign w:val="center"/>
          </w:tcPr>
          <w:p w14:paraId="57DDD58A"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D59A20D" w14:textId="77777777">
        <w:trPr>
          <w:trHeight w:val="413"/>
        </w:trPr>
        <w:tc>
          <w:tcPr>
            <w:tcW w:w="675" w:type="dxa"/>
            <w:shd w:val="clear" w:color="auto" w:fill="BFBFBF" w:themeFill="background1" w:themeFillShade="BF"/>
            <w:vAlign w:val="center"/>
          </w:tcPr>
          <w:sdt>
            <w:sdtPr>
              <w:rPr>
                <w:rFonts w:ascii="Arial" w:hAnsi="Arial" w:cs="Arial"/>
                <w:b/>
                <w:bCs/>
              </w:rPr>
              <w:id w:val="-17703630"/>
            </w:sdtPr>
            <w:sdtContent>
              <w:p w14:paraId="1FD45EC0" w14:textId="77777777" w:rsidR="00CC2661" w:rsidRPr="004C3A0B" w:rsidRDefault="00C53276" w:rsidP="000700F9">
                <w:pPr>
                  <w:jc w:val="center"/>
                  <w:rPr>
                    <w:rFonts w:ascii="Arial" w:eastAsia="MS Gothic" w:hAnsi="Arial" w:cs="Arial"/>
                    <w:bCs/>
                    <w:sz w:val="22"/>
                    <w:szCs w:val="22"/>
                  </w:rPr>
                </w:pPr>
                <w:r>
                  <w:rPr>
                    <w:rFonts w:ascii="Arial" w:hAnsi="Arial" w:cs="Arial" w:hint="eastAsia"/>
                    <w:b/>
                    <w:bCs/>
                  </w:rPr>
                  <w:t>X</w:t>
                </w:r>
              </w:p>
            </w:sdtContent>
          </w:sdt>
        </w:tc>
        <w:tc>
          <w:tcPr>
            <w:tcW w:w="9356" w:type="dxa"/>
            <w:vAlign w:val="center"/>
          </w:tcPr>
          <w:p w14:paraId="3143B3E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741D4E5" w14:textId="77777777">
        <w:trPr>
          <w:trHeight w:val="419"/>
        </w:trPr>
        <w:tc>
          <w:tcPr>
            <w:tcW w:w="675" w:type="dxa"/>
            <w:shd w:val="clear" w:color="auto" w:fill="BFBFBF" w:themeFill="background1" w:themeFillShade="BF"/>
            <w:vAlign w:val="center"/>
          </w:tcPr>
          <w:sdt>
            <w:sdtPr>
              <w:rPr>
                <w:rFonts w:ascii="Arial" w:hAnsi="Arial" w:cs="Arial"/>
                <w:b/>
                <w:bCs/>
              </w:rPr>
              <w:id w:val="1393921880"/>
            </w:sdtPr>
            <w:sdtContent>
              <w:p w14:paraId="42AA8D3C" w14:textId="77777777" w:rsidR="00CC2661" w:rsidRPr="004C3A0B" w:rsidRDefault="00C53276" w:rsidP="000700F9">
                <w:pPr>
                  <w:jc w:val="center"/>
                  <w:rPr>
                    <w:rFonts w:ascii="Arial" w:hAnsi="Arial" w:cs="Arial"/>
                    <w:sz w:val="22"/>
                    <w:szCs w:val="22"/>
                  </w:rPr>
                </w:pPr>
                <w:r>
                  <w:rPr>
                    <w:rFonts w:ascii="Arial" w:hAnsi="Arial" w:cs="Arial" w:hint="eastAsia"/>
                    <w:b/>
                    <w:bCs/>
                  </w:rPr>
                  <w:t>X</w:t>
                </w:r>
              </w:p>
            </w:sdtContent>
          </w:sdt>
        </w:tc>
        <w:tc>
          <w:tcPr>
            <w:tcW w:w="9356" w:type="dxa"/>
            <w:vAlign w:val="center"/>
          </w:tcPr>
          <w:p w14:paraId="23F91FB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68591F1" w14:textId="77777777">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239117E1"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4DDF8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4470C7D3" w14:textId="77777777">
        <w:trPr>
          <w:trHeight w:val="492"/>
        </w:trPr>
        <w:tc>
          <w:tcPr>
            <w:tcW w:w="675" w:type="dxa"/>
            <w:shd w:val="clear" w:color="auto" w:fill="BFBFBF" w:themeFill="background1" w:themeFillShade="BF"/>
            <w:vAlign w:val="center"/>
          </w:tcPr>
          <w:sdt>
            <w:sdtPr>
              <w:rPr>
                <w:rFonts w:ascii="Arial" w:hAnsi="Arial" w:cs="Arial"/>
                <w:b/>
                <w:bCs/>
              </w:rPr>
              <w:id w:val="1893926499"/>
            </w:sdtPr>
            <w:sdtContent>
              <w:p w14:paraId="1D3C981B"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8A3F736" w14:textId="77777777" w:rsidR="00743859" w:rsidRDefault="00743859" w:rsidP="00743859">
            <w:pPr>
              <w:rPr>
                <w:rFonts w:ascii="Arial" w:hAnsi="Arial" w:cs="Arial"/>
                <w:sz w:val="22"/>
                <w:szCs w:val="22"/>
              </w:rPr>
            </w:pPr>
          </w:p>
          <w:p w14:paraId="054F9D53"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5A53304C" w14:textId="77777777" w:rsidR="00743859" w:rsidRPr="004C3A0B" w:rsidRDefault="00743859" w:rsidP="00743859">
            <w:pPr>
              <w:rPr>
                <w:rFonts w:ascii="Arial" w:hAnsi="Arial" w:cs="Arial"/>
                <w:sz w:val="22"/>
                <w:szCs w:val="22"/>
              </w:rPr>
            </w:pPr>
          </w:p>
        </w:tc>
      </w:tr>
      <w:tr w:rsidR="00743859" w:rsidRPr="004C3A0B" w14:paraId="1699BE39" w14:textId="77777777">
        <w:trPr>
          <w:trHeight w:val="626"/>
        </w:trPr>
        <w:tc>
          <w:tcPr>
            <w:tcW w:w="675" w:type="dxa"/>
            <w:shd w:val="clear" w:color="auto" w:fill="BFBFBF" w:themeFill="background1" w:themeFillShade="BF"/>
            <w:vAlign w:val="center"/>
          </w:tcPr>
          <w:sdt>
            <w:sdtPr>
              <w:rPr>
                <w:rFonts w:ascii="Arial" w:hAnsi="Arial" w:cs="Arial"/>
                <w:b/>
                <w:bCs/>
              </w:rPr>
              <w:id w:val="1189257540"/>
            </w:sdtPr>
            <w:sdtContent>
              <w:p w14:paraId="35AEB8ED" w14:textId="77777777" w:rsidR="00743859" w:rsidRPr="004C3A0B" w:rsidRDefault="00C53276" w:rsidP="00743859">
                <w:pPr>
                  <w:jc w:val="center"/>
                  <w:rPr>
                    <w:rFonts w:ascii="Arial" w:hAnsi="Arial" w:cs="Arial"/>
                    <w:sz w:val="22"/>
                    <w:szCs w:val="22"/>
                  </w:rPr>
                </w:pPr>
                <w:r>
                  <w:rPr>
                    <w:rFonts w:ascii="Arial" w:hAnsi="Arial" w:cs="Arial" w:hint="eastAsia"/>
                    <w:b/>
                    <w:bCs/>
                  </w:rPr>
                  <w:t>X</w:t>
                </w:r>
              </w:p>
            </w:sdtContent>
          </w:sdt>
        </w:tc>
        <w:tc>
          <w:tcPr>
            <w:tcW w:w="9356" w:type="dxa"/>
            <w:vAlign w:val="center"/>
          </w:tcPr>
          <w:p w14:paraId="0AF93CAF"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5089ED8" w14:textId="77777777">
        <w:trPr>
          <w:trHeight w:val="968"/>
        </w:trPr>
        <w:tc>
          <w:tcPr>
            <w:tcW w:w="675" w:type="dxa"/>
            <w:shd w:val="clear" w:color="auto" w:fill="BFBFBF" w:themeFill="background1" w:themeFillShade="BF"/>
            <w:vAlign w:val="center"/>
          </w:tcPr>
          <w:sdt>
            <w:sdtPr>
              <w:rPr>
                <w:rFonts w:ascii="Arial" w:hAnsi="Arial" w:cs="Arial"/>
                <w:b/>
                <w:bCs/>
              </w:rPr>
              <w:id w:val="1030683582"/>
            </w:sdtPr>
            <w:sdtContent>
              <w:p w14:paraId="23235079" w14:textId="77777777" w:rsidR="00743859" w:rsidRPr="004C3A0B" w:rsidRDefault="00C53276" w:rsidP="00743859">
                <w:pPr>
                  <w:jc w:val="center"/>
                  <w:rPr>
                    <w:rFonts w:ascii="Arial" w:hAnsi="Arial" w:cs="Arial"/>
                    <w:sz w:val="22"/>
                    <w:szCs w:val="22"/>
                  </w:rPr>
                </w:pPr>
                <w:r>
                  <w:rPr>
                    <w:rFonts w:ascii="Arial" w:hAnsi="Arial" w:cs="Arial" w:hint="eastAsia"/>
                    <w:b/>
                    <w:bCs/>
                  </w:rPr>
                  <w:t>X</w:t>
                </w:r>
              </w:p>
            </w:sdtContent>
          </w:sdt>
        </w:tc>
        <w:tc>
          <w:tcPr>
            <w:tcW w:w="9356" w:type="dxa"/>
            <w:vAlign w:val="center"/>
          </w:tcPr>
          <w:p w14:paraId="1CD2FB8A"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16C2A9C6" w14:textId="77777777" w:rsidR="005756CA" w:rsidRPr="004C3A0B" w:rsidRDefault="005756CA" w:rsidP="00A5764B">
      <w:pPr>
        <w:tabs>
          <w:tab w:val="left" w:pos="5103"/>
        </w:tabs>
        <w:rPr>
          <w:rFonts w:ascii="Arial" w:hAnsi="Arial" w:cs="Arial"/>
          <w:b/>
          <w:bCs/>
          <w:sz w:val="22"/>
          <w:szCs w:val="22"/>
        </w:rPr>
      </w:pPr>
    </w:p>
    <w:p w14:paraId="44F7DA9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99D64C6" w14:textId="77777777">
        <w:tc>
          <w:tcPr>
            <w:tcW w:w="10060" w:type="dxa"/>
            <w:shd w:val="clear" w:color="auto" w:fill="F2F2F2" w:themeFill="background1" w:themeFillShade="F2"/>
          </w:tcPr>
          <w:p w14:paraId="7389752B"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B60FA2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26A0DB9"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62FCF5B" w14:textId="77777777" w:rsidR="004632AA" w:rsidRPr="004C3A0B" w:rsidRDefault="004632AA" w:rsidP="00A5764B">
      <w:pPr>
        <w:tabs>
          <w:tab w:val="left" w:pos="5103"/>
        </w:tabs>
        <w:rPr>
          <w:rFonts w:ascii="Arial" w:hAnsi="Arial" w:cs="Arial"/>
          <w:b/>
          <w:bCs/>
          <w:sz w:val="22"/>
          <w:szCs w:val="22"/>
        </w:rPr>
      </w:pPr>
    </w:p>
    <w:p w14:paraId="63329E3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7EC7AC0" w14:textId="77777777" w:rsidR="00683497" w:rsidRPr="004C3A0B" w:rsidRDefault="00683497" w:rsidP="00683497">
      <w:pPr>
        <w:tabs>
          <w:tab w:val="left" w:pos="5103"/>
        </w:tabs>
        <w:rPr>
          <w:rFonts w:ascii="Arial" w:hAnsi="Arial" w:cs="Arial"/>
          <w:bCs/>
          <w:sz w:val="22"/>
          <w:szCs w:val="22"/>
        </w:rPr>
      </w:pPr>
    </w:p>
    <w:p w14:paraId="362DD844" w14:textId="77777777" w:rsidR="00683497" w:rsidRDefault="00683497" w:rsidP="00683497">
      <w:pPr>
        <w:tabs>
          <w:tab w:val="left" w:pos="5103"/>
        </w:tabs>
        <w:rPr>
          <w:rStyle w:val="Hyperlink"/>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17CE6B3E" w14:textId="77777777" w:rsidR="008330B6" w:rsidRPr="004C3A0B" w:rsidRDefault="008330B6" w:rsidP="00683497">
      <w:pPr>
        <w:tabs>
          <w:tab w:val="left" w:pos="5103"/>
        </w:tabs>
        <w:rPr>
          <w:rFonts w:ascii="Arial" w:hAnsi="Arial" w:cs="Arial"/>
          <w:bCs/>
          <w:sz w:val="22"/>
          <w:szCs w:val="22"/>
        </w:rPr>
      </w:pPr>
    </w:p>
    <w:p w14:paraId="64F4E863" w14:textId="77777777" w:rsidR="00FA67D4" w:rsidRDefault="00FA67D4" w:rsidP="00A51EFB">
      <w:pPr>
        <w:jc w:val="center"/>
        <w:rPr>
          <w:rFonts w:ascii="Arial" w:hAnsi="Arial" w:cs="Arial"/>
          <w:b/>
          <w:sz w:val="22"/>
          <w:szCs w:val="22"/>
        </w:rPr>
      </w:pPr>
    </w:p>
    <w:p w14:paraId="22840704" w14:textId="77777777" w:rsidR="00FA67D4" w:rsidRDefault="00FA67D4" w:rsidP="00A51EFB">
      <w:pPr>
        <w:jc w:val="center"/>
        <w:rPr>
          <w:rFonts w:ascii="Arial" w:hAnsi="Arial" w:cs="Arial"/>
          <w:b/>
          <w:sz w:val="22"/>
          <w:szCs w:val="22"/>
        </w:rPr>
      </w:pPr>
    </w:p>
    <w:p w14:paraId="3E0DF141" w14:textId="77777777" w:rsidR="00FA67D4" w:rsidRDefault="00FA67D4" w:rsidP="00A51EFB">
      <w:pPr>
        <w:jc w:val="center"/>
        <w:rPr>
          <w:rFonts w:ascii="Arial" w:hAnsi="Arial" w:cs="Arial"/>
          <w:b/>
          <w:sz w:val="22"/>
          <w:szCs w:val="22"/>
        </w:rPr>
      </w:pPr>
    </w:p>
    <w:p w14:paraId="37ED2B6C" w14:textId="77777777" w:rsidR="00FA67D4" w:rsidRDefault="00FA67D4" w:rsidP="00A51EFB">
      <w:pPr>
        <w:jc w:val="center"/>
        <w:rPr>
          <w:rFonts w:ascii="Arial" w:hAnsi="Arial" w:cs="Arial"/>
          <w:b/>
          <w:sz w:val="22"/>
          <w:szCs w:val="22"/>
        </w:rPr>
      </w:pPr>
    </w:p>
    <w:p w14:paraId="20A79BCA" w14:textId="77777777" w:rsidR="00FA67D4" w:rsidRDefault="00FA67D4" w:rsidP="00A51EFB">
      <w:pPr>
        <w:jc w:val="center"/>
        <w:rPr>
          <w:rFonts w:ascii="Arial" w:hAnsi="Arial" w:cs="Arial"/>
          <w:b/>
          <w:sz w:val="22"/>
          <w:szCs w:val="22"/>
        </w:rPr>
      </w:pPr>
    </w:p>
    <w:p w14:paraId="591047C8" w14:textId="77777777" w:rsidR="00FA67D4" w:rsidRDefault="00FA67D4" w:rsidP="00A51EFB">
      <w:pPr>
        <w:jc w:val="center"/>
        <w:rPr>
          <w:rFonts w:ascii="Arial" w:hAnsi="Arial" w:cs="Arial"/>
          <w:b/>
          <w:sz w:val="22"/>
          <w:szCs w:val="22"/>
        </w:rPr>
      </w:pPr>
    </w:p>
    <w:p w14:paraId="609EB4B9" w14:textId="77777777" w:rsidR="00FA67D4" w:rsidRDefault="00FA67D4" w:rsidP="00A51EFB">
      <w:pPr>
        <w:jc w:val="center"/>
        <w:rPr>
          <w:rFonts w:ascii="Arial" w:hAnsi="Arial" w:cs="Arial"/>
          <w:b/>
          <w:sz w:val="22"/>
          <w:szCs w:val="22"/>
        </w:rPr>
      </w:pPr>
    </w:p>
    <w:p w14:paraId="4387FAB8" w14:textId="77777777" w:rsidR="00FA67D4" w:rsidRDefault="00FA67D4" w:rsidP="00A51EFB">
      <w:pPr>
        <w:jc w:val="center"/>
        <w:rPr>
          <w:rFonts w:ascii="Arial" w:hAnsi="Arial" w:cs="Arial"/>
          <w:b/>
          <w:sz w:val="22"/>
          <w:szCs w:val="22"/>
        </w:rPr>
      </w:pPr>
    </w:p>
    <w:p w14:paraId="52AA32B2" w14:textId="77777777" w:rsidR="00FA67D4" w:rsidRDefault="00FA67D4" w:rsidP="00A51EFB">
      <w:pPr>
        <w:jc w:val="center"/>
        <w:rPr>
          <w:rFonts w:ascii="Arial" w:hAnsi="Arial" w:cs="Arial"/>
          <w:b/>
          <w:sz w:val="22"/>
          <w:szCs w:val="22"/>
        </w:rPr>
      </w:pPr>
    </w:p>
    <w:p w14:paraId="6667A5F0" w14:textId="77777777" w:rsidR="00FA67D4" w:rsidRDefault="00FA67D4" w:rsidP="00A51EFB">
      <w:pPr>
        <w:jc w:val="center"/>
        <w:rPr>
          <w:rFonts w:ascii="Arial" w:hAnsi="Arial" w:cs="Arial"/>
          <w:b/>
          <w:sz w:val="22"/>
          <w:szCs w:val="22"/>
        </w:rPr>
      </w:pPr>
    </w:p>
    <w:p w14:paraId="3155C8C5" w14:textId="77777777" w:rsidR="00FA67D4" w:rsidRDefault="00FA67D4" w:rsidP="00A51EFB">
      <w:pPr>
        <w:jc w:val="center"/>
        <w:rPr>
          <w:rFonts w:ascii="Arial" w:hAnsi="Arial" w:cs="Arial"/>
          <w:b/>
          <w:sz w:val="22"/>
          <w:szCs w:val="22"/>
        </w:rPr>
      </w:pPr>
    </w:p>
    <w:p w14:paraId="43040C93" w14:textId="77777777" w:rsidR="00FA67D4" w:rsidRDefault="00FA67D4" w:rsidP="00A51EFB">
      <w:pPr>
        <w:jc w:val="center"/>
        <w:rPr>
          <w:rFonts w:ascii="Arial" w:hAnsi="Arial" w:cs="Arial"/>
          <w:b/>
          <w:sz w:val="22"/>
          <w:szCs w:val="22"/>
        </w:rPr>
      </w:pPr>
    </w:p>
    <w:p w14:paraId="0D634988" w14:textId="77777777" w:rsidR="00FA67D4" w:rsidRDefault="00FA67D4" w:rsidP="00A51EFB">
      <w:pPr>
        <w:jc w:val="center"/>
        <w:rPr>
          <w:rFonts w:ascii="Arial" w:hAnsi="Arial" w:cs="Arial"/>
          <w:b/>
          <w:sz w:val="22"/>
          <w:szCs w:val="22"/>
        </w:rPr>
      </w:pPr>
    </w:p>
    <w:p w14:paraId="3508AFFD" w14:textId="77777777" w:rsidR="00FA67D4" w:rsidRDefault="00FA67D4" w:rsidP="00A51EFB">
      <w:pPr>
        <w:jc w:val="center"/>
        <w:rPr>
          <w:rFonts w:ascii="Arial" w:hAnsi="Arial" w:cs="Arial"/>
          <w:b/>
          <w:sz w:val="22"/>
          <w:szCs w:val="22"/>
        </w:rPr>
      </w:pPr>
    </w:p>
    <w:p w14:paraId="29543EA0" w14:textId="77777777" w:rsidR="00FA67D4" w:rsidRDefault="00FA67D4" w:rsidP="00A51EFB">
      <w:pPr>
        <w:jc w:val="center"/>
        <w:rPr>
          <w:rFonts w:ascii="Arial" w:hAnsi="Arial" w:cs="Arial"/>
          <w:b/>
          <w:sz w:val="22"/>
          <w:szCs w:val="22"/>
        </w:rPr>
      </w:pPr>
    </w:p>
    <w:p w14:paraId="1FF33F11" w14:textId="77777777" w:rsidR="00FA67D4" w:rsidRDefault="00FA67D4" w:rsidP="00A51EFB">
      <w:pPr>
        <w:jc w:val="center"/>
        <w:rPr>
          <w:rFonts w:ascii="Arial" w:hAnsi="Arial" w:cs="Arial"/>
          <w:b/>
          <w:sz w:val="22"/>
          <w:szCs w:val="22"/>
        </w:rPr>
      </w:pPr>
    </w:p>
    <w:p w14:paraId="51C738D4" w14:textId="77777777" w:rsidR="00FA67D4" w:rsidRDefault="00FA67D4" w:rsidP="00A51EFB">
      <w:pPr>
        <w:jc w:val="center"/>
        <w:rPr>
          <w:rFonts w:ascii="Arial" w:hAnsi="Arial" w:cs="Arial"/>
          <w:b/>
          <w:sz w:val="22"/>
          <w:szCs w:val="22"/>
        </w:rPr>
      </w:pPr>
    </w:p>
    <w:p w14:paraId="62DC0C0F" w14:textId="77777777" w:rsidR="00FA67D4" w:rsidRDefault="00FA67D4" w:rsidP="00A51EFB">
      <w:pPr>
        <w:jc w:val="center"/>
        <w:rPr>
          <w:rFonts w:ascii="Arial" w:hAnsi="Arial" w:cs="Arial"/>
          <w:b/>
          <w:sz w:val="22"/>
          <w:szCs w:val="22"/>
        </w:rPr>
      </w:pPr>
    </w:p>
    <w:p w14:paraId="2EC77CA2" w14:textId="77777777" w:rsidR="00FA67D4" w:rsidRDefault="00FA67D4" w:rsidP="00A51EFB">
      <w:pPr>
        <w:jc w:val="center"/>
        <w:rPr>
          <w:rFonts w:ascii="Arial" w:hAnsi="Arial" w:cs="Arial"/>
          <w:b/>
          <w:sz w:val="22"/>
          <w:szCs w:val="22"/>
        </w:rPr>
      </w:pPr>
    </w:p>
    <w:p w14:paraId="36051CE2" w14:textId="77777777" w:rsidR="00FA67D4" w:rsidRDefault="00FA67D4" w:rsidP="00A51EFB">
      <w:pPr>
        <w:jc w:val="center"/>
        <w:rPr>
          <w:rFonts w:ascii="Arial" w:hAnsi="Arial" w:cs="Arial"/>
          <w:b/>
          <w:sz w:val="22"/>
          <w:szCs w:val="22"/>
        </w:rPr>
      </w:pPr>
    </w:p>
    <w:p w14:paraId="7D31CF42" w14:textId="77777777" w:rsidR="00FA67D4" w:rsidRDefault="00FA67D4" w:rsidP="00A51EFB">
      <w:pPr>
        <w:jc w:val="center"/>
        <w:rPr>
          <w:rFonts w:ascii="Arial" w:hAnsi="Arial" w:cs="Arial"/>
          <w:b/>
          <w:sz w:val="22"/>
          <w:szCs w:val="22"/>
        </w:rPr>
      </w:pPr>
    </w:p>
    <w:p w14:paraId="7AE909EA" w14:textId="77777777" w:rsidR="00FA67D4" w:rsidRDefault="00FA67D4" w:rsidP="00A51EFB">
      <w:pPr>
        <w:jc w:val="center"/>
        <w:rPr>
          <w:rFonts w:ascii="Arial" w:hAnsi="Arial" w:cs="Arial"/>
          <w:b/>
          <w:sz w:val="22"/>
          <w:szCs w:val="22"/>
        </w:rPr>
      </w:pPr>
    </w:p>
    <w:p w14:paraId="592E486C" w14:textId="77777777" w:rsidR="00FA67D4" w:rsidRDefault="00FA67D4" w:rsidP="00A51EFB">
      <w:pPr>
        <w:jc w:val="center"/>
        <w:rPr>
          <w:rFonts w:ascii="Arial" w:hAnsi="Arial" w:cs="Arial"/>
          <w:b/>
          <w:sz w:val="22"/>
          <w:szCs w:val="22"/>
        </w:rPr>
      </w:pPr>
    </w:p>
    <w:p w14:paraId="5F9D3F29" w14:textId="77777777" w:rsidR="00FA67D4" w:rsidRDefault="00FA67D4" w:rsidP="00A51EFB">
      <w:pPr>
        <w:jc w:val="center"/>
        <w:rPr>
          <w:rFonts w:ascii="Arial" w:hAnsi="Arial" w:cs="Arial"/>
          <w:b/>
          <w:sz w:val="22"/>
          <w:szCs w:val="22"/>
        </w:rPr>
      </w:pPr>
    </w:p>
    <w:p w14:paraId="2E8CDF43" w14:textId="77777777" w:rsidR="00FA67D4" w:rsidRDefault="00FA67D4" w:rsidP="00A51EFB">
      <w:pPr>
        <w:jc w:val="center"/>
        <w:rPr>
          <w:rFonts w:ascii="Arial" w:hAnsi="Arial" w:cs="Arial"/>
          <w:b/>
          <w:sz w:val="22"/>
          <w:szCs w:val="22"/>
        </w:rPr>
      </w:pPr>
    </w:p>
    <w:p w14:paraId="6D5DDF3C" w14:textId="77777777" w:rsidR="00FA67D4" w:rsidRDefault="00FA67D4" w:rsidP="00A51EFB">
      <w:pPr>
        <w:jc w:val="center"/>
        <w:rPr>
          <w:rFonts w:ascii="Arial" w:hAnsi="Arial" w:cs="Arial"/>
          <w:b/>
          <w:sz w:val="22"/>
          <w:szCs w:val="22"/>
        </w:rPr>
      </w:pPr>
    </w:p>
    <w:p w14:paraId="4549EF17" w14:textId="77777777" w:rsidR="00FA67D4" w:rsidRDefault="00FA67D4" w:rsidP="00A51EFB">
      <w:pPr>
        <w:jc w:val="center"/>
        <w:rPr>
          <w:rFonts w:ascii="Arial" w:hAnsi="Arial" w:cs="Arial"/>
          <w:b/>
          <w:sz w:val="22"/>
          <w:szCs w:val="22"/>
        </w:rPr>
      </w:pPr>
    </w:p>
    <w:p w14:paraId="40662D95" w14:textId="77777777" w:rsidR="00FA67D4" w:rsidRDefault="00FA67D4" w:rsidP="00A51EFB">
      <w:pPr>
        <w:jc w:val="center"/>
        <w:rPr>
          <w:rFonts w:ascii="Arial" w:hAnsi="Arial" w:cs="Arial"/>
          <w:b/>
          <w:sz w:val="22"/>
          <w:szCs w:val="22"/>
        </w:rPr>
      </w:pPr>
    </w:p>
    <w:p w14:paraId="2AEF7A02" w14:textId="77777777" w:rsidR="00FA67D4" w:rsidRDefault="00FA67D4" w:rsidP="00A51EFB">
      <w:pPr>
        <w:jc w:val="center"/>
        <w:rPr>
          <w:rFonts w:ascii="Arial" w:hAnsi="Arial" w:cs="Arial"/>
          <w:b/>
          <w:sz w:val="22"/>
          <w:szCs w:val="22"/>
        </w:rPr>
      </w:pPr>
    </w:p>
    <w:p w14:paraId="40286024" w14:textId="77777777" w:rsidR="00FA67D4" w:rsidRDefault="00FA67D4" w:rsidP="00A51EFB">
      <w:pPr>
        <w:jc w:val="center"/>
        <w:rPr>
          <w:rFonts w:ascii="Arial" w:hAnsi="Arial" w:cs="Arial"/>
          <w:b/>
          <w:sz w:val="22"/>
          <w:szCs w:val="22"/>
        </w:rPr>
      </w:pPr>
    </w:p>
    <w:p w14:paraId="67FD0E81" w14:textId="77777777" w:rsidR="00FA67D4" w:rsidRDefault="00FA67D4" w:rsidP="00A51EFB">
      <w:pPr>
        <w:jc w:val="center"/>
        <w:rPr>
          <w:rFonts w:ascii="Arial" w:hAnsi="Arial" w:cs="Arial"/>
          <w:b/>
          <w:sz w:val="22"/>
          <w:szCs w:val="22"/>
        </w:rPr>
      </w:pPr>
    </w:p>
    <w:p w14:paraId="72226B5D" w14:textId="77777777" w:rsidR="00FA67D4" w:rsidRDefault="00FA67D4" w:rsidP="00A51EFB">
      <w:pPr>
        <w:jc w:val="center"/>
        <w:rPr>
          <w:rFonts w:ascii="Arial" w:hAnsi="Arial" w:cs="Arial"/>
          <w:b/>
          <w:sz w:val="22"/>
          <w:szCs w:val="22"/>
        </w:rPr>
      </w:pPr>
    </w:p>
    <w:p w14:paraId="2D7DBC55" w14:textId="77777777" w:rsidR="00FA67D4" w:rsidRDefault="00FA67D4" w:rsidP="00A51EFB">
      <w:pPr>
        <w:jc w:val="center"/>
        <w:rPr>
          <w:rFonts w:ascii="Arial" w:hAnsi="Arial" w:cs="Arial"/>
          <w:b/>
          <w:sz w:val="22"/>
          <w:szCs w:val="22"/>
        </w:rPr>
      </w:pPr>
    </w:p>
    <w:p w14:paraId="4BAED1EF"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CB89B7D" w14:textId="77777777" w:rsidR="00A51EFB" w:rsidRPr="004C3A0B" w:rsidRDefault="00A51EFB" w:rsidP="00AA2E71">
      <w:pPr>
        <w:jc w:val="both"/>
        <w:rPr>
          <w:rFonts w:ascii="Arial" w:hAnsi="Arial" w:cs="Arial"/>
        </w:rPr>
      </w:pPr>
    </w:p>
    <w:p w14:paraId="2131BFD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C993BC7" w14:textId="77777777" w:rsidR="00A51EFB" w:rsidRPr="004C3A0B" w:rsidRDefault="00A51EFB" w:rsidP="00AA2E71">
      <w:pPr>
        <w:jc w:val="both"/>
        <w:rPr>
          <w:rFonts w:ascii="Arial" w:hAnsi="Arial" w:cs="Arial"/>
        </w:rPr>
      </w:pPr>
    </w:p>
    <w:p w14:paraId="6D96FC42"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4586E4E" w14:textId="77777777" w:rsidR="00025AC4" w:rsidRPr="004C3A0B" w:rsidRDefault="00025AC4" w:rsidP="00AA2E71">
      <w:pPr>
        <w:jc w:val="both"/>
        <w:rPr>
          <w:rFonts w:ascii="Arial" w:hAnsi="Arial" w:cs="Arial"/>
        </w:rPr>
      </w:pPr>
    </w:p>
    <w:p w14:paraId="5F8C89C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2D8DFF78" w14:textId="77777777" w:rsidR="008F29DD" w:rsidRPr="004C3A0B" w:rsidRDefault="008F29DD" w:rsidP="008330B6">
      <w:pPr>
        <w:tabs>
          <w:tab w:val="left" w:pos="5103"/>
        </w:tabs>
        <w:jc w:val="both"/>
        <w:rPr>
          <w:rFonts w:ascii="Arial" w:hAnsi="Arial" w:cs="Arial"/>
          <w:b/>
          <w:bCs/>
        </w:rPr>
      </w:pPr>
    </w:p>
    <w:p w14:paraId="3B8E5B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5F4DFE6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E26BDAB" w14:textId="77777777" w:rsidR="008F29DD" w:rsidRPr="004C3A0B" w:rsidRDefault="008F29DD" w:rsidP="008330B6">
      <w:pPr>
        <w:tabs>
          <w:tab w:val="left" w:pos="5103"/>
        </w:tabs>
        <w:jc w:val="both"/>
        <w:rPr>
          <w:rFonts w:ascii="Arial" w:hAnsi="Arial" w:cs="Arial"/>
          <w:b/>
          <w:bCs/>
        </w:rPr>
      </w:pPr>
    </w:p>
    <w:p w14:paraId="3F471EB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2671306A"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5F5B0A41" w14:textId="77777777" w:rsidR="009F6BB7" w:rsidRPr="004C3A0B" w:rsidRDefault="009F6BB7" w:rsidP="008330B6">
      <w:pPr>
        <w:tabs>
          <w:tab w:val="left" w:pos="5103"/>
        </w:tabs>
        <w:jc w:val="both"/>
        <w:rPr>
          <w:rFonts w:ascii="Arial" w:hAnsi="Arial" w:cs="Arial"/>
          <w:bCs/>
          <w:sz w:val="12"/>
          <w:szCs w:val="12"/>
        </w:rPr>
      </w:pPr>
    </w:p>
    <w:p w14:paraId="42A53ED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868DF8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4A53151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05C8976"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291274F8" w14:textId="77777777" w:rsidR="009F6BB7" w:rsidRPr="004C3A0B" w:rsidRDefault="009F6BB7" w:rsidP="008330B6">
      <w:pPr>
        <w:tabs>
          <w:tab w:val="left" w:pos="5103"/>
        </w:tabs>
        <w:jc w:val="both"/>
        <w:rPr>
          <w:rFonts w:ascii="Arial" w:hAnsi="Arial" w:cs="Arial"/>
          <w:bCs/>
        </w:rPr>
      </w:pPr>
    </w:p>
    <w:p w14:paraId="441E26BC"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3C0CF9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26E7BC47" w14:textId="77777777" w:rsidR="00CE1636" w:rsidRPr="004C3A0B" w:rsidRDefault="00CE1636" w:rsidP="008330B6">
      <w:pPr>
        <w:tabs>
          <w:tab w:val="left" w:pos="5103"/>
        </w:tabs>
        <w:jc w:val="both"/>
        <w:rPr>
          <w:rFonts w:ascii="Arial" w:hAnsi="Arial" w:cs="Arial"/>
          <w:bCs/>
        </w:rPr>
      </w:pPr>
    </w:p>
    <w:p w14:paraId="232EB807"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2569BEA"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A842C3" w14:textId="77777777" w:rsidR="003C07E3" w:rsidRPr="004C3A0B" w:rsidRDefault="003C07E3" w:rsidP="008330B6">
      <w:pPr>
        <w:tabs>
          <w:tab w:val="left" w:pos="5103"/>
        </w:tabs>
        <w:jc w:val="both"/>
        <w:rPr>
          <w:rFonts w:ascii="Arial" w:hAnsi="Arial" w:cs="Arial"/>
          <w:bCs/>
        </w:rPr>
      </w:pPr>
    </w:p>
    <w:p w14:paraId="55161C1D"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C41663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3FC2CF9"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C55F4C4"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89BF8C5"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62A350E4" w14:textId="77777777"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E6324EE"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C8C79BB" w14:textId="77777777" w:rsidR="003C07E3" w:rsidRDefault="003C07E3" w:rsidP="008330B6">
      <w:pPr>
        <w:tabs>
          <w:tab w:val="left" w:pos="5103"/>
        </w:tabs>
        <w:jc w:val="both"/>
        <w:rPr>
          <w:rFonts w:ascii="Arial" w:hAnsi="Arial" w:cs="Arial"/>
          <w:b/>
          <w:bCs/>
        </w:rPr>
      </w:pPr>
    </w:p>
    <w:p w14:paraId="2426C869" w14:textId="77777777" w:rsidR="00743859" w:rsidRDefault="00743859" w:rsidP="008330B6">
      <w:pPr>
        <w:tabs>
          <w:tab w:val="left" w:pos="5103"/>
        </w:tabs>
        <w:jc w:val="both"/>
        <w:rPr>
          <w:rFonts w:ascii="Arial" w:hAnsi="Arial" w:cs="Arial"/>
          <w:b/>
          <w:bCs/>
        </w:rPr>
      </w:pPr>
    </w:p>
    <w:p w14:paraId="7EE336F0" w14:textId="77777777" w:rsidR="00743859" w:rsidRDefault="00743859" w:rsidP="008330B6">
      <w:pPr>
        <w:tabs>
          <w:tab w:val="left" w:pos="5103"/>
        </w:tabs>
        <w:jc w:val="both"/>
        <w:rPr>
          <w:rFonts w:ascii="Arial" w:hAnsi="Arial" w:cs="Arial"/>
          <w:b/>
          <w:bCs/>
        </w:rPr>
      </w:pPr>
    </w:p>
    <w:p w14:paraId="6DBF8A5F" w14:textId="77777777" w:rsidR="00743859" w:rsidRDefault="00743859" w:rsidP="008330B6">
      <w:pPr>
        <w:tabs>
          <w:tab w:val="left" w:pos="5103"/>
        </w:tabs>
        <w:jc w:val="both"/>
        <w:rPr>
          <w:rFonts w:ascii="Arial" w:hAnsi="Arial" w:cs="Arial"/>
          <w:b/>
          <w:bCs/>
        </w:rPr>
      </w:pPr>
    </w:p>
    <w:p w14:paraId="682C6202" w14:textId="77777777" w:rsidR="00743859" w:rsidRPr="004C3A0B" w:rsidRDefault="00743859" w:rsidP="008330B6">
      <w:pPr>
        <w:tabs>
          <w:tab w:val="left" w:pos="5103"/>
        </w:tabs>
        <w:jc w:val="both"/>
        <w:rPr>
          <w:rFonts w:ascii="Arial" w:hAnsi="Arial" w:cs="Arial"/>
          <w:b/>
          <w:bCs/>
        </w:rPr>
      </w:pPr>
    </w:p>
    <w:p w14:paraId="09B8DE8A"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43E189F"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2D433F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7FA978B" w14:textId="77777777" w:rsidR="00743859" w:rsidRDefault="00743859" w:rsidP="008330B6">
      <w:pPr>
        <w:tabs>
          <w:tab w:val="left" w:pos="5103"/>
        </w:tabs>
        <w:jc w:val="both"/>
        <w:rPr>
          <w:rFonts w:ascii="Arial" w:hAnsi="Arial" w:cs="Arial"/>
          <w:b/>
          <w:bCs/>
        </w:rPr>
      </w:pPr>
    </w:p>
    <w:p w14:paraId="33945FAD"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E2741D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2314E43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382E98A"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004646C0" w14:textId="77777777" w:rsidR="006E0AB0" w:rsidRPr="004C3A0B" w:rsidRDefault="006E0AB0" w:rsidP="008330B6">
      <w:pPr>
        <w:tabs>
          <w:tab w:val="left" w:pos="5103"/>
        </w:tabs>
        <w:jc w:val="both"/>
        <w:rPr>
          <w:rFonts w:ascii="Arial" w:hAnsi="Arial" w:cs="Arial"/>
          <w:bCs/>
        </w:rPr>
      </w:pPr>
    </w:p>
    <w:p w14:paraId="2314F1B8"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7589DBA3"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4BBE27E"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6ECD35D"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6757D9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145FC56D"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925A9A9"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4EA81A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37D960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3F2403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F9699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F98530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1B5F46F" w14:textId="77777777" w:rsidR="00CA0057" w:rsidRDefault="00CA0057" w:rsidP="008330B6">
      <w:pPr>
        <w:contextualSpacing/>
        <w:jc w:val="both"/>
        <w:rPr>
          <w:rFonts w:ascii="Arial" w:eastAsiaTheme="minorHAnsi" w:hAnsi="Arial" w:cs="Arial"/>
          <w:b/>
        </w:rPr>
      </w:pPr>
    </w:p>
    <w:p w14:paraId="3C6F055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lastRenderedPageBreak/>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0A2CAB3C" w14:textId="77777777" w:rsidR="00CB0731" w:rsidRPr="004C3A0B" w:rsidRDefault="00CB0731" w:rsidP="008330B6">
      <w:pPr>
        <w:contextualSpacing/>
        <w:jc w:val="both"/>
        <w:rPr>
          <w:rFonts w:ascii="Arial" w:eastAsiaTheme="minorHAnsi" w:hAnsi="Arial" w:cs="Arial"/>
        </w:rPr>
      </w:pPr>
    </w:p>
    <w:p w14:paraId="6EB1D1FE"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36D1FC21"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0C24565"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27ED118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CC54539" w14:textId="77777777" w:rsidR="00025AC4" w:rsidRDefault="00025AC4" w:rsidP="008330B6">
      <w:pPr>
        <w:jc w:val="both"/>
        <w:rPr>
          <w:rFonts w:ascii="Arial" w:hAnsi="Arial" w:cs="Arial"/>
        </w:rPr>
      </w:pPr>
    </w:p>
    <w:p w14:paraId="46FD80DC"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6455A02"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2D9AA94A" w14:textId="77777777" w:rsidR="008330B6" w:rsidRPr="004C3A0B" w:rsidRDefault="008330B6" w:rsidP="008330B6">
      <w:pPr>
        <w:jc w:val="both"/>
        <w:rPr>
          <w:rFonts w:ascii="Arial" w:hAnsi="Arial" w:cs="Arial"/>
        </w:rPr>
      </w:pPr>
    </w:p>
    <w:p w14:paraId="215D35F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FEBA2B7"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5DCE0E7C"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0E9A3E" w14:textId="77777777" w:rsidR="001D1817" w:rsidRPr="004C3A0B" w:rsidRDefault="001D1817" w:rsidP="008330B6">
      <w:pPr>
        <w:jc w:val="both"/>
        <w:rPr>
          <w:rFonts w:ascii="Arial" w:eastAsiaTheme="minorHAnsi" w:hAnsi="Arial" w:cs="Arial"/>
        </w:rPr>
      </w:pPr>
    </w:p>
    <w:p w14:paraId="5C400547"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1F175CF2"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5E5575D2"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F95E530" w14:textId="77777777" w:rsidR="00CB0731" w:rsidRPr="00D77DFD" w:rsidRDefault="00CB0731" w:rsidP="008330B6">
      <w:pPr>
        <w:jc w:val="both"/>
        <w:rPr>
          <w:rFonts w:ascii="Arial" w:hAnsi="Arial" w:cs="Arial"/>
        </w:rPr>
      </w:pPr>
    </w:p>
    <w:p w14:paraId="04862B7F" w14:textId="77777777" w:rsidR="00025AC4" w:rsidRPr="00D77DFD" w:rsidRDefault="00025AC4" w:rsidP="008330B6">
      <w:pPr>
        <w:jc w:val="both"/>
        <w:rPr>
          <w:rFonts w:ascii="Arial" w:hAnsi="Arial" w:cs="Arial"/>
        </w:rPr>
      </w:pPr>
    </w:p>
    <w:p w14:paraId="2A3F5E6F" w14:textId="77777777" w:rsidR="00025AC4" w:rsidRPr="00D77DFD" w:rsidRDefault="00025AC4" w:rsidP="008330B6">
      <w:pPr>
        <w:jc w:val="both"/>
        <w:rPr>
          <w:rFonts w:ascii="Arial" w:hAnsi="Arial" w:cs="Arial"/>
        </w:rPr>
      </w:pPr>
    </w:p>
    <w:p w14:paraId="5C16A41C" w14:textId="77777777" w:rsidR="00025AC4" w:rsidRPr="00D77DFD" w:rsidRDefault="00025AC4" w:rsidP="008330B6">
      <w:pPr>
        <w:jc w:val="both"/>
        <w:rPr>
          <w:rFonts w:ascii="Arial" w:hAnsi="Arial" w:cs="Arial"/>
        </w:rPr>
      </w:pPr>
    </w:p>
    <w:p w14:paraId="6BA2B391" w14:textId="012FAA21" w:rsidR="00025AC4" w:rsidRDefault="00025AC4" w:rsidP="008330B6">
      <w:pPr>
        <w:jc w:val="both"/>
        <w:rPr>
          <w:rFonts w:ascii="Arial" w:hAnsi="Arial" w:cs="Arial"/>
          <w:sz w:val="22"/>
          <w:szCs w:val="22"/>
        </w:rPr>
      </w:pPr>
    </w:p>
    <w:p w14:paraId="1C9E6AB0" w14:textId="046FAC59" w:rsidR="00380587" w:rsidRDefault="00380587" w:rsidP="008330B6">
      <w:pPr>
        <w:jc w:val="both"/>
        <w:rPr>
          <w:rFonts w:ascii="Arial" w:hAnsi="Arial" w:cs="Arial"/>
          <w:sz w:val="22"/>
          <w:szCs w:val="22"/>
        </w:rPr>
      </w:pPr>
    </w:p>
    <w:p w14:paraId="4B33791B" w14:textId="10B9EDCC" w:rsidR="00380587" w:rsidRDefault="00380587" w:rsidP="008330B6">
      <w:pPr>
        <w:jc w:val="both"/>
        <w:rPr>
          <w:rFonts w:ascii="Arial" w:hAnsi="Arial" w:cs="Arial"/>
          <w:sz w:val="22"/>
          <w:szCs w:val="22"/>
        </w:rPr>
      </w:pPr>
    </w:p>
    <w:p w14:paraId="47E452F9" w14:textId="1D4FE636" w:rsidR="00380587" w:rsidRDefault="00380587" w:rsidP="008330B6">
      <w:pPr>
        <w:jc w:val="both"/>
        <w:rPr>
          <w:rFonts w:ascii="Arial" w:hAnsi="Arial" w:cs="Arial"/>
          <w:sz w:val="22"/>
          <w:szCs w:val="22"/>
        </w:rPr>
      </w:pPr>
    </w:p>
    <w:p w14:paraId="1D3F7199" w14:textId="25F5B51A" w:rsidR="00380587" w:rsidRDefault="00380587" w:rsidP="008330B6">
      <w:pPr>
        <w:jc w:val="both"/>
        <w:rPr>
          <w:rFonts w:ascii="Arial" w:hAnsi="Arial" w:cs="Arial"/>
          <w:sz w:val="22"/>
          <w:szCs w:val="22"/>
        </w:rPr>
      </w:pPr>
    </w:p>
    <w:p w14:paraId="5E317AF7" w14:textId="2B472B60" w:rsidR="00380587" w:rsidRDefault="00380587" w:rsidP="008330B6">
      <w:pPr>
        <w:jc w:val="both"/>
        <w:rPr>
          <w:rFonts w:ascii="Arial" w:hAnsi="Arial" w:cs="Arial"/>
          <w:sz w:val="22"/>
          <w:szCs w:val="22"/>
        </w:rPr>
      </w:pPr>
    </w:p>
    <w:p w14:paraId="6457CCF4" w14:textId="175E86A2" w:rsidR="00380587" w:rsidRDefault="00380587" w:rsidP="008330B6">
      <w:pPr>
        <w:jc w:val="both"/>
        <w:rPr>
          <w:rFonts w:ascii="Arial" w:hAnsi="Arial" w:cs="Arial"/>
          <w:sz w:val="22"/>
          <w:szCs w:val="22"/>
        </w:rPr>
      </w:pPr>
    </w:p>
    <w:p w14:paraId="205FAE19" w14:textId="11A6C63C" w:rsidR="00380587" w:rsidRDefault="00380587" w:rsidP="008330B6">
      <w:pPr>
        <w:jc w:val="both"/>
        <w:rPr>
          <w:rFonts w:ascii="Arial" w:hAnsi="Arial" w:cs="Arial"/>
          <w:sz w:val="22"/>
          <w:szCs w:val="22"/>
        </w:rPr>
      </w:pPr>
    </w:p>
    <w:p w14:paraId="460F9468" w14:textId="5EBD44DA" w:rsidR="00380587" w:rsidRDefault="00380587" w:rsidP="008330B6">
      <w:pPr>
        <w:jc w:val="both"/>
        <w:rPr>
          <w:rFonts w:ascii="Arial" w:hAnsi="Arial" w:cs="Arial"/>
          <w:sz w:val="22"/>
          <w:szCs w:val="22"/>
        </w:rPr>
      </w:pPr>
    </w:p>
    <w:p w14:paraId="1E074EB1" w14:textId="19629A92" w:rsidR="00380587" w:rsidRDefault="00380587" w:rsidP="008330B6">
      <w:pPr>
        <w:jc w:val="both"/>
        <w:rPr>
          <w:rFonts w:ascii="Arial" w:hAnsi="Arial" w:cs="Arial"/>
          <w:sz w:val="22"/>
          <w:szCs w:val="22"/>
        </w:rPr>
      </w:pPr>
    </w:p>
    <w:p w14:paraId="76D08457" w14:textId="3871EB60" w:rsidR="00380587" w:rsidRDefault="00380587" w:rsidP="008330B6">
      <w:pPr>
        <w:jc w:val="both"/>
        <w:rPr>
          <w:rFonts w:ascii="Arial" w:hAnsi="Arial" w:cs="Arial"/>
          <w:sz w:val="22"/>
          <w:szCs w:val="22"/>
        </w:rPr>
      </w:pPr>
    </w:p>
    <w:p w14:paraId="055F9FC4" w14:textId="4080C62B" w:rsidR="00380587" w:rsidRDefault="00380587" w:rsidP="008330B6">
      <w:pPr>
        <w:jc w:val="both"/>
        <w:rPr>
          <w:rFonts w:ascii="Arial" w:hAnsi="Arial" w:cs="Arial"/>
          <w:sz w:val="22"/>
          <w:szCs w:val="22"/>
        </w:rPr>
      </w:pPr>
    </w:p>
    <w:p w14:paraId="273F40A8" w14:textId="40A02920" w:rsidR="00380587" w:rsidRDefault="00380587" w:rsidP="008330B6">
      <w:pPr>
        <w:jc w:val="both"/>
        <w:rPr>
          <w:rFonts w:ascii="Arial" w:hAnsi="Arial" w:cs="Arial"/>
          <w:sz w:val="22"/>
          <w:szCs w:val="22"/>
        </w:rPr>
      </w:pPr>
    </w:p>
    <w:p w14:paraId="5B567E06" w14:textId="202D9E5F" w:rsidR="00380587" w:rsidRDefault="00380587" w:rsidP="008330B6">
      <w:pPr>
        <w:jc w:val="both"/>
        <w:rPr>
          <w:rFonts w:ascii="Arial" w:hAnsi="Arial" w:cs="Arial"/>
          <w:sz w:val="22"/>
          <w:szCs w:val="22"/>
        </w:rPr>
      </w:pPr>
    </w:p>
    <w:p w14:paraId="11217576" w14:textId="4BA3E644" w:rsidR="00380587" w:rsidRDefault="00380587" w:rsidP="008330B6">
      <w:pPr>
        <w:jc w:val="both"/>
        <w:rPr>
          <w:rFonts w:ascii="Arial" w:hAnsi="Arial" w:cs="Arial"/>
          <w:sz w:val="22"/>
          <w:szCs w:val="22"/>
        </w:rPr>
      </w:pPr>
    </w:p>
    <w:p w14:paraId="69C59398" w14:textId="5BBC26B4" w:rsidR="00380587" w:rsidRDefault="00380587" w:rsidP="008330B6">
      <w:pPr>
        <w:jc w:val="both"/>
        <w:rPr>
          <w:rFonts w:ascii="Arial" w:hAnsi="Arial" w:cs="Arial"/>
          <w:sz w:val="22"/>
          <w:szCs w:val="22"/>
        </w:rPr>
      </w:pPr>
    </w:p>
    <w:p w14:paraId="5C25A43A" w14:textId="2B1A20EF" w:rsidR="00380587" w:rsidRDefault="00380587" w:rsidP="008330B6">
      <w:pPr>
        <w:jc w:val="both"/>
        <w:rPr>
          <w:rFonts w:ascii="Arial" w:hAnsi="Arial" w:cs="Arial"/>
          <w:sz w:val="22"/>
          <w:szCs w:val="22"/>
        </w:rPr>
      </w:pPr>
    </w:p>
    <w:p w14:paraId="246E3ED4" w14:textId="346D01DD" w:rsidR="00380587" w:rsidRDefault="00380587" w:rsidP="008330B6">
      <w:pPr>
        <w:jc w:val="both"/>
        <w:rPr>
          <w:rFonts w:ascii="Arial" w:hAnsi="Arial" w:cs="Arial"/>
          <w:sz w:val="22"/>
          <w:szCs w:val="22"/>
        </w:rPr>
      </w:pPr>
    </w:p>
    <w:p w14:paraId="54ED53A0" w14:textId="2FAE00E2" w:rsidR="00380587" w:rsidRDefault="00380587" w:rsidP="008330B6">
      <w:pPr>
        <w:jc w:val="both"/>
        <w:rPr>
          <w:rFonts w:ascii="Arial" w:hAnsi="Arial" w:cs="Arial"/>
          <w:sz w:val="22"/>
          <w:szCs w:val="22"/>
        </w:rPr>
      </w:pPr>
    </w:p>
    <w:p w14:paraId="4164BD30" w14:textId="50BAA12B" w:rsidR="00380587" w:rsidRDefault="00380587" w:rsidP="008330B6">
      <w:pPr>
        <w:jc w:val="both"/>
        <w:rPr>
          <w:rFonts w:ascii="Arial" w:hAnsi="Arial" w:cs="Arial"/>
          <w:sz w:val="22"/>
          <w:szCs w:val="22"/>
        </w:rPr>
      </w:pPr>
    </w:p>
    <w:p w14:paraId="22C5DA72" w14:textId="1B5A0981" w:rsidR="00380587" w:rsidRDefault="00380587" w:rsidP="008330B6">
      <w:pPr>
        <w:jc w:val="both"/>
        <w:rPr>
          <w:rFonts w:ascii="Arial" w:hAnsi="Arial" w:cs="Arial"/>
          <w:sz w:val="22"/>
          <w:szCs w:val="22"/>
        </w:rPr>
      </w:pPr>
    </w:p>
    <w:p w14:paraId="682B5547" w14:textId="61738691" w:rsidR="00380587" w:rsidRDefault="00380587" w:rsidP="008330B6">
      <w:pPr>
        <w:jc w:val="both"/>
        <w:rPr>
          <w:rFonts w:ascii="Arial" w:hAnsi="Arial" w:cs="Arial"/>
          <w:sz w:val="22"/>
          <w:szCs w:val="22"/>
        </w:rPr>
      </w:pPr>
    </w:p>
    <w:p w14:paraId="27FE5998" w14:textId="63BFEBCA" w:rsidR="00380587" w:rsidRDefault="00380587" w:rsidP="008330B6">
      <w:pPr>
        <w:jc w:val="both"/>
        <w:rPr>
          <w:rFonts w:ascii="Arial" w:hAnsi="Arial" w:cs="Arial"/>
          <w:sz w:val="22"/>
          <w:szCs w:val="22"/>
        </w:rPr>
      </w:pPr>
    </w:p>
    <w:p w14:paraId="54C5A0D6" w14:textId="3CB826A1" w:rsidR="00380587" w:rsidRDefault="00380587" w:rsidP="008330B6">
      <w:pPr>
        <w:jc w:val="both"/>
        <w:rPr>
          <w:rFonts w:ascii="Arial" w:hAnsi="Arial" w:cs="Arial"/>
          <w:sz w:val="22"/>
          <w:szCs w:val="22"/>
        </w:rPr>
      </w:pPr>
    </w:p>
    <w:p w14:paraId="7FAED61C" w14:textId="7158F864" w:rsidR="00380587" w:rsidRDefault="00380587" w:rsidP="008330B6">
      <w:pPr>
        <w:jc w:val="both"/>
        <w:rPr>
          <w:rFonts w:ascii="Arial" w:hAnsi="Arial" w:cs="Arial"/>
          <w:sz w:val="22"/>
          <w:szCs w:val="22"/>
        </w:rPr>
      </w:pPr>
    </w:p>
    <w:p w14:paraId="7D3DF6DB" w14:textId="4D342A5E" w:rsidR="00380587" w:rsidRDefault="00380587" w:rsidP="008330B6">
      <w:pPr>
        <w:jc w:val="both"/>
        <w:rPr>
          <w:rFonts w:ascii="Arial" w:hAnsi="Arial" w:cs="Arial"/>
          <w:sz w:val="22"/>
          <w:szCs w:val="22"/>
        </w:rPr>
      </w:pPr>
    </w:p>
    <w:p w14:paraId="654A26E5" w14:textId="68C31BB8" w:rsidR="00380587" w:rsidRDefault="00380587" w:rsidP="008330B6">
      <w:pPr>
        <w:jc w:val="both"/>
        <w:rPr>
          <w:rFonts w:ascii="Arial" w:hAnsi="Arial" w:cs="Arial"/>
          <w:sz w:val="22"/>
          <w:szCs w:val="22"/>
        </w:rPr>
      </w:pPr>
    </w:p>
    <w:p w14:paraId="200B5DB4" w14:textId="58421C12" w:rsidR="00380587" w:rsidRDefault="00380587" w:rsidP="008330B6">
      <w:pPr>
        <w:jc w:val="both"/>
        <w:rPr>
          <w:rFonts w:ascii="Arial" w:hAnsi="Arial" w:cs="Arial"/>
          <w:sz w:val="22"/>
          <w:szCs w:val="22"/>
        </w:rPr>
      </w:pPr>
      <w:r>
        <w:rPr>
          <w:rFonts w:ascii="Arial" w:hAnsi="Arial" w:cs="Arial"/>
          <w:sz w:val="22"/>
          <w:szCs w:val="22"/>
        </w:rPr>
        <w:lastRenderedPageBreak/>
        <w:t>Appendix 2</w:t>
      </w:r>
    </w:p>
    <w:p w14:paraId="7B3BBE98" w14:textId="3E0BC82D" w:rsidR="00380587" w:rsidRDefault="00380587" w:rsidP="008330B6">
      <w:pPr>
        <w:jc w:val="both"/>
        <w:rPr>
          <w:rFonts w:ascii="Arial" w:hAnsi="Arial" w:cs="Arial"/>
          <w:sz w:val="22"/>
          <w:szCs w:val="22"/>
        </w:rPr>
      </w:pPr>
    </w:p>
    <w:p w14:paraId="650B4308" w14:textId="41863471" w:rsidR="00380587" w:rsidRDefault="00380587" w:rsidP="008330B6">
      <w:pPr>
        <w:jc w:val="both"/>
        <w:rPr>
          <w:rFonts w:ascii="Arial" w:hAnsi="Arial" w:cs="Arial"/>
          <w:sz w:val="22"/>
          <w:szCs w:val="22"/>
        </w:rPr>
      </w:pPr>
      <w:r>
        <w:rPr>
          <w:noProof/>
        </w:rPr>
        <w:drawing>
          <wp:inline distT="0" distB="0" distL="0" distR="0" wp14:anchorId="48FACB25" wp14:editId="43CD997D">
            <wp:extent cx="5582093" cy="78297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321" t="8962" r="33977" b="6961"/>
                    <a:stretch/>
                  </pic:blipFill>
                  <pic:spPr bwMode="auto">
                    <a:xfrm>
                      <a:off x="0" y="0"/>
                      <a:ext cx="5593434" cy="7845656"/>
                    </a:xfrm>
                    <a:prstGeom prst="rect">
                      <a:avLst/>
                    </a:prstGeom>
                    <a:ln>
                      <a:noFill/>
                    </a:ln>
                    <a:extLst>
                      <a:ext uri="{53640926-AAD7-44D8-BBD7-CCE9431645EC}">
                        <a14:shadowObscured xmlns:a14="http://schemas.microsoft.com/office/drawing/2010/main"/>
                      </a:ext>
                    </a:extLst>
                  </pic:spPr>
                </pic:pic>
              </a:graphicData>
            </a:graphic>
          </wp:inline>
        </w:drawing>
      </w:r>
    </w:p>
    <w:p w14:paraId="54969955" w14:textId="7B6B9D88" w:rsidR="00380587" w:rsidRDefault="00380587" w:rsidP="008330B6">
      <w:pPr>
        <w:jc w:val="both"/>
        <w:rPr>
          <w:rFonts w:ascii="Arial" w:hAnsi="Arial" w:cs="Arial"/>
          <w:sz w:val="22"/>
          <w:szCs w:val="22"/>
        </w:rPr>
      </w:pPr>
    </w:p>
    <w:p w14:paraId="6A87547E" w14:textId="64C15EA1" w:rsidR="00380587" w:rsidRDefault="00380587" w:rsidP="008330B6">
      <w:pPr>
        <w:jc w:val="both"/>
        <w:rPr>
          <w:rFonts w:ascii="Arial" w:hAnsi="Arial" w:cs="Arial"/>
          <w:sz w:val="22"/>
          <w:szCs w:val="22"/>
        </w:rPr>
      </w:pPr>
    </w:p>
    <w:p w14:paraId="6958462A" w14:textId="7A88A6E0" w:rsidR="00380587" w:rsidRDefault="00380587" w:rsidP="008330B6">
      <w:pPr>
        <w:jc w:val="both"/>
        <w:rPr>
          <w:rFonts w:ascii="Arial" w:hAnsi="Arial" w:cs="Arial"/>
          <w:sz w:val="22"/>
          <w:szCs w:val="22"/>
        </w:rPr>
      </w:pPr>
    </w:p>
    <w:p w14:paraId="6776D59C" w14:textId="54EDB3C9" w:rsidR="00380587" w:rsidRDefault="00380587" w:rsidP="008330B6">
      <w:pPr>
        <w:jc w:val="both"/>
        <w:rPr>
          <w:rFonts w:ascii="Arial" w:hAnsi="Arial" w:cs="Arial"/>
          <w:sz w:val="22"/>
          <w:szCs w:val="22"/>
        </w:rPr>
      </w:pPr>
    </w:p>
    <w:p w14:paraId="3E17185C" w14:textId="170E624F" w:rsidR="00380587" w:rsidRDefault="00380587" w:rsidP="008330B6">
      <w:pPr>
        <w:jc w:val="both"/>
        <w:rPr>
          <w:rFonts w:ascii="Arial" w:hAnsi="Arial" w:cs="Arial"/>
          <w:sz w:val="22"/>
          <w:szCs w:val="22"/>
        </w:rPr>
      </w:pPr>
    </w:p>
    <w:p w14:paraId="1DDE1EDC" w14:textId="6D528D33" w:rsidR="00380587" w:rsidRDefault="00380587" w:rsidP="008330B6">
      <w:pPr>
        <w:jc w:val="both"/>
        <w:rPr>
          <w:rFonts w:ascii="Arial" w:hAnsi="Arial" w:cs="Arial"/>
          <w:sz w:val="22"/>
          <w:szCs w:val="22"/>
        </w:rPr>
      </w:pPr>
    </w:p>
    <w:p w14:paraId="12FFCEF9" w14:textId="7AB3DA3B" w:rsidR="00380587" w:rsidRDefault="00380587" w:rsidP="008330B6">
      <w:pPr>
        <w:jc w:val="both"/>
        <w:rPr>
          <w:rFonts w:ascii="Arial" w:hAnsi="Arial" w:cs="Arial"/>
          <w:sz w:val="22"/>
          <w:szCs w:val="22"/>
        </w:rPr>
      </w:pPr>
    </w:p>
    <w:p w14:paraId="60C7F6FA" w14:textId="4F0BA42C" w:rsidR="00380587" w:rsidRDefault="00380587" w:rsidP="008330B6">
      <w:pPr>
        <w:jc w:val="both"/>
        <w:rPr>
          <w:rFonts w:ascii="Arial" w:hAnsi="Arial" w:cs="Arial"/>
          <w:sz w:val="22"/>
          <w:szCs w:val="22"/>
        </w:rPr>
      </w:pPr>
      <w:r>
        <w:rPr>
          <w:rFonts w:ascii="Arial" w:hAnsi="Arial" w:cs="Arial"/>
          <w:sz w:val="22"/>
          <w:szCs w:val="22"/>
        </w:rPr>
        <w:lastRenderedPageBreak/>
        <w:t>Appendix 3</w:t>
      </w:r>
    </w:p>
    <w:p w14:paraId="0CA60647" w14:textId="584B808C" w:rsidR="00D358EC" w:rsidRDefault="00D358EC" w:rsidP="008330B6">
      <w:pPr>
        <w:jc w:val="both"/>
        <w:rPr>
          <w:rFonts w:ascii="Arial" w:hAnsi="Arial" w:cs="Arial"/>
          <w:sz w:val="22"/>
          <w:szCs w:val="22"/>
        </w:rPr>
      </w:pPr>
    </w:p>
    <w:p w14:paraId="0EAB11F1" w14:textId="77777777" w:rsidR="00D358EC" w:rsidRDefault="00D358EC" w:rsidP="00D358EC">
      <w:pPr>
        <w:autoSpaceDE w:val="0"/>
        <w:autoSpaceDN w:val="0"/>
        <w:adjustRightInd w:val="0"/>
        <w:spacing w:after="360"/>
        <w:rPr>
          <w:rFonts w:ascii="Helvetica Neue" w:hAnsi="Helvetica Neue" w:cs="Helvetica Neue"/>
          <w:b/>
          <w:bCs/>
          <w:color w:val="343434"/>
          <w:sz w:val="36"/>
          <w:szCs w:val="36"/>
          <w:lang w:val="en-US"/>
        </w:rPr>
      </w:pPr>
      <w:r>
        <w:rPr>
          <w:rFonts w:ascii="Helvetica Neue" w:hAnsi="Helvetica Neue" w:cs="Helvetica Neue"/>
          <w:b/>
          <w:bCs/>
          <w:color w:val="343434"/>
          <w:sz w:val="36"/>
          <w:szCs w:val="36"/>
          <w:lang w:val="en-US"/>
        </w:rPr>
        <w:t>Observation notes</w:t>
      </w:r>
    </w:p>
    <w:p w14:paraId="53DC012C" w14:textId="77777777" w:rsidR="00D358EC" w:rsidRDefault="00D358EC" w:rsidP="00D358EC">
      <w:pPr>
        <w:autoSpaceDE w:val="0"/>
        <w:autoSpaceDN w:val="0"/>
        <w:adjustRightInd w:val="0"/>
        <w:spacing w:after="160" w:line="288" w:lineRule="auto"/>
        <w:rPr>
          <w:rFonts w:ascii="Helvetica Neue" w:hAnsi="Helvetica Neue" w:cs="Helvetica Neue"/>
          <w:color w:val="000000"/>
          <w:spacing w:val="5"/>
          <w:kern w:val="1"/>
          <w:sz w:val="28"/>
          <w:szCs w:val="28"/>
          <w:lang w:val="en-US"/>
        </w:rPr>
      </w:pPr>
      <w:r>
        <w:rPr>
          <w:rFonts w:ascii="Helvetica Neue" w:hAnsi="Helvetica Neue" w:cs="Helvetica Neue"/>
          <w:color w:val="000000"/>
          <w:spacing w:val="5"/>
          <w:kern w:val="1"/>
          <w:sz w:val="28"/>
          <w:szCs w:val="28"/>
          <w:lang w:val="en-US"/>
        </w:rPr>
        <w:t xml:space="preserve">Full notes </w:t>
      </w:r>
    </w:p>
    <w:p w14:paraId="3A25DEC9" w14:textId="77777777" w:rsidR="00D358EC" w:rsidRDefault="00D358EC" w:rsidP="00D358EC">
      <w:pPr>
        <w:autoSpaceDE w:val="0"/>
        <w:autoSpaceDN w:val="0"/>
        <w:adjustRightInd w:val="0"/>
        <w:spacing w:after="160" w:line="288" w:lineRule="auto"/>
        <w:rPr>
          <w:rFonts w:ascii="Helvetica Neue" w:hAnsi="Helvetica Neue" w:cs="Helvetica Neue"/>
          <w:color w:val="000000"/>
          <w:lang w:val="en-US"/>
        </w:rPr>
      </w:pPr>
      <w:r>
        <w:rPr>
          <w:rFonts w:ascii="Helvetica Neue" w:hAnsi="Helvetica Neue" w:cs="Helvetica Neue"/>
          <w:color w:val="000000"/>
          <w:lang w:val="en-US"/>
        </w:rPr>
        <w:t xml:space="preserve">Context - working with 7 children in the library. The children re-visited a book that they read in a previous lesson and focused on directional language (around, over, under, across </w:t>
      </w:r>
      <w:proofErr w:type="spellStart"/>
      <w:r>
        <w:rPr>
          <w:rFonts w:ascii="Helvetica Neue" w:hAnsi="Helvetica Neue" w:cs="Helvetica Neue"/>
          <w:color w:val="000000"/>
          <w:lang w:val="en-US"/>
        </w:rPr>
        <w:t>etc</w:t>
      </w:r>
      <w:proofErr w:type="spellEnd"/>
      <w:r>
        <w:rPr>
          <w:rFonts w:ascii="Helvetica Neue" w:hAnsi="Helvetica Neue" w:cs="Helvetica Neue"/>
          <w:color w:val="000000"/>
          <w:lang w:val="en-US"/>
        </w:rPr>
        <w:t>).</w:t>
      </w:r>
    </w:p>
    <w:p w14:paraId="59E08AC7" w14:textId="77777777" w:rsidR="00D358EC" w:rsidRDefault="00D358EC" w:rsidP="00D358EC">
      <w:pPr>
        <w:autoSpaceDE w:val="0"/>
        <w:autoSpaceDN w:val="0"/>
        <w:adjustRightInd w:val="0"/>
        <w:spacing w:after="160" w:line="288" w:lineRule="auto"/>
        <w:rPr>
          <w:rFonts w:ascii="Helvetica Neue" w:hAnsi="Helvetica Neue" w:cs="Helvetica Neue"/>
          <w:color w:val="000000"/>
          <w:lang w:val="en-US"/>
        </w:rPr>
      </w:pPr>
    </w:p>
    <w:tbl>
      <w:tblPr>
        <w:tblW w:w="0" w:type="auto"/>
        <w:tblInd w:w="-118" w:type="dxa"/>
        <w:tblBorders>
          <w:top w:val="nil"/>
          <w:left w:val="nil"/>
          <w:right w:val="nil"/>
        </w:tblBorders>
        <w:tblLayout w:type="fixed"/>
        <w:tblLook w:val="0000" w:firstRow="0" w:lastRow="0" w:firstColumn="0" w:lastColumn="0" w:noHBand="0" w:noVBand="0"/>
      </w:tblPr>
      <w:tblGrid>
        <w:gridCol w:w="2080"/>
        <w:gridCol w:w="2080"/>
        <w:gridCol w:w="2060"/>
        <w:gridCol w:w="2080"/>
      </w:tblGrid>
      <w:tr w:rsidR="00D358EC" w14:paraId="11728BC1" w14:textId="77777777" w:rsidTr="00D358EC">
        <w:tc>
          <w:tcPr>
            <w:tcW w:w="2080" w:type="dxa"/>
            <w:tcBorders>
              <w:top w:val="single" w:sz="8" w:space="0" w:color="000000"/>
              <w:left w:val="single" w:sz="8" w:space="0" w:color="000000"/>
              <w:bottom w:val="single" w:sz="8" w:space="0" w:color="000000"/>
              <w:right w:val="single" w:sz="8" w:space="0" w:color="000000"/>
            </w:tcBorders>
            <w:shd w:val="clear" w:color="auto" w:fill="B0B3B2"/>
            <w:tcMar>
              <w:top w:w="80" w:type="nil"/>
              <w:left w:w="80" w:type="nil"/>
              <w:bottom w:w="80" w:type="nil"/>
              <w:right w:w="80" w:type="nil"/>
            </w:tcMar>
          </w:tcPr>
          <w:p w14:paraId="1638D242" w14:textId="77777777" w:rsidR="00D358EC" w:rsidRDefault="00D358EC" w:rsidP="00D358EC">
            <w:pPr>
              <w:autoSpaceDE w:val="0"/>
              <w:autoSpaceDN w:val="0"/>
              <w:adjustRightInd w:val="0"/>
              <w:rPr>
                <w:rFonts w:ascii="Helvetica" w:hAnsi="Helvetica" w:cs="Helvetica"/>
                <w:kern w:val="1"/>
                <w:lang w:val="en-US"/>
              </w:rPr>
            </w:pPr>
            <w:r>
              <w:rPr>
                <w:rFonts w:ascii="Helvetica Neue" w:hAnsi="Helvetica Neue" w:cs="Helvetica Neue"/>
                <w:b/>
                <w:bCs/>
                <w:color w:val="000000"/>
                <w:lang w:val="en-US"/>
              </w:rPr>
              <w:t>Observation</w:t>
            </w:r>
          </w:p>
        </w:tc>
        <w:tc>
          <w:tcPr>
            <w:tcW w:w="2080" w:type="dxa"/>
            <w:tcBorders>
              <w:top w:val="single" w:sz="8" w:space="0" w:color="000000"/>
              <w:left w:val="single" w:sz="8" w:space="0" w:color="000000"/>
              <w:bottom w:val="single" w:sz="8" w:space="0" w:color="000000"/>
              <w:right w:val="single" w:sz="8" w:space="0" w:color="000000"/>
            </w:tcBorders>
            <w:shd w:val="clear" w:color="auto" w:fill="B0B3B2"/>
            <w:tcMar>
              <w:top w:w="80" w:type="nil"/>
              <w:left w:w="80" w:type="nil"/>
              <w:bottom w:w="80" w:type="nil"/>
              <w:right w:w="80" w:type="nil"/>
            </w:tcMar>
          </w:tcPr>
          <w:p w14:paraId="1CE6D8EA" w14:textId="77777777" w:rsidR="00D358EC" w:rsidRDefault="00D358EC" w:rsidP="00D358EC">
            <w:pPr>
              <w:autoSpaceDE w:val="0"/>
              <w:autoSpaceDN w:val="0"/>
              <w:adjustRightInd w:val="0"/>
              <w:rPr>
                <w:rFonts w:ascii="Helvetica" w:hAnsi="Helvetica" w:cs="Helvetica"/>
                <w:kern w:val="1"/>
                <w:lang w:val="en-US"/>
              </w:rPr>
            </w:pPr>
            <w:r>
              <w:rPr>
                <w:rFonts w:ascii="Helvetica Neue" w:hAnsi="Helvetica Neue" w:cs="Helvetica Neue"/>
                <w:b/>
                <w:bCs/>
                <w:color w:val="000000"/>
                <w:lang w:val="en-US"/>
              </w:rPr>
              <w:t>Child 1</w:t>
            </w:r>
          </w:p>
        </w:tc>
        <w:tc>
          <w:tcPr>
            <w:tcW w:w="2060" w:type="dxa"/>
            <w:tcBorders>
              <w:top w:val="single" w:sz="8" w:space="0" w:color="000000"/>
              <w:left w:val="single" w:sz="8" w:space="0" w:color="000000"/>
              <w:bottom w:val="single" w:sz="8" w:space="0" w:color="000000"/>
              <w:right w:val="single" w:sz="8" w:space="0" w:color="000000"/>
            </w:tcBorders>
            <w:shd w:val="clear" w:color="auto" w:fill="B0B3B2"/>
            <w:tcMar>
              <w:top w:w="80" w:type="nil"/>
              <w:left w:w="80" w:type="nil"/>
              <w:bottom w:w="80" w:type="nil"/>
              <w:right w:w="80" w:type="nil"/>
            </w:tcMar>
          </w:tcPr>
          <w:p w14:paraId="5F1C3F8E" w14:textId="77777777" w:rsidR="00D358EC" w:rsidRDefault="00D358EC" w:rsidP="00D358EC">
            <w:pPr>
              <w:autoSpaceDE w:val="0"/>
              <w:autoSpaceDN w:val="0"/>
              <w:adjustRightInd w:val="0"/>
              <w:rPr>
                <w:rFonts w:ascii="Helvetica" w:hAnsi="Helvetica" w:cs="Helvetica"/>
                <w:kern w:val="1"/>
                <w:lang w:val="en-US"/>
              </w:rPr>
            </w:pPr>
            <w:r>
              <w:rPr>
                <w:rFonts w:ascii="Helvetica Neue" w:hAnsi="Helvetica Neue" w:cs="Helvetica Neue"/>
                <w:b/>
                <w:bCs/>
                <w:color w:val="000000"/>
                <w:lang w:val="en-US"/>
              </w:rPr>
              <w:t>Child 2</w:t>
            </w:r>
          </w:p>
        </w:tc>
        <w:tc>
          <w:tcPr>
            <w:tcW w:w="2080" w:type="dxa"/>
            <w:tcBorders>
              <w:top w:val="single" w:sz="8" w:space="0" w:color="000000"/>
              <w:left w:val="single" w:sz="8" w:space="0" w:color="000000"/>
              <w:bottom w:val="single" w:sz="8" w:space="0" w:color="000000"/>
              <w:right w:val="single" w:sz="8" w:space="0" w:color="000000"/>
            </w:tcBorders>
            <w:shd w:val="clear" w:color="auto" w:fill="B0B3B2"/>
            <w:tcMar>
              <w:top w:w="80" w:type="nil"/>
              <w:left w:w="80" w:type="nil"/>
              <w:bottom w:w="80" w:type="nil"/>
              <w:right w:w="80" w:type="nil"/>
            </w:tcMar>
          </w:tcPr>
          <w:p w14:paraId="59BF0D6A" w14:textId="77777777" w:rsidR="00D358EC" w:rsidRDefault="00D358EC" w:rsidP="00D358EC">
            <w:pPr>
              <w:autoSpaceDE w:val="0"/>
              <w:autoSpaceDN w:val="0"/>
              <w:adjustRightInd w:val="0"/>
              <w:rPr>
                <w:rFonts w:ascii="Helvetica" w:hAnsi="Helvetica" w:cs="Helvetica"/>
                <w:kern w:val="1"/>
                <w:lang w:val="en-US"/>
              </w:rPr>
            </w:pPr>
            <w:r>
              <w:rPr>
                <w:rFonts w:ascii="Helvetica Neue" w:hAnsi="Helvetica Neue" w:cs="Helvetica Neue"/>
                <w:b/>
                <w:bCs/>
                <w:color w:val="000000"/>
                <w:lang w:val="en-US"/>
              </w:rPr>
              <w:t>Child 3</w:t>
            </w:r>
          </w:p>
        </w:tc>
      </w:tr>
      <w:tr w:rsidR="00D358EC" w14:paraId="7D6E196C" w14:textId="77777777" w:rsidTr="00D358EC">
        <w:tblPrEx>
          <w:tblBorders>
            <w:top w:val="none" w:sz="0" w:space="0" w:color="auto"/>
          </w:tblBorders>
        </w:tblPrEx>
        <w:tc>
          <w:tcPr>
            <w:tcW w:w="208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14:paraId="72682255" w14:textId="77777777" w:rsidR="00D358EC" w:rsidRDefault="00D358EC" w:rsidP="00D358EC">
            <w:pPr>
              <w:autoSpaceDE w:val="0"/>
              <w:autoSpaceDN w:val="0"/>
              <w:adjustRightInd w:val="0"/>
              <w:rPr>
                <w:rFonts w:ascii="Helvetica" w:hAnsi="Helvetica" w:cs="Helvetica"/>
                <w:kern w:val="1"/>
                <w:lang w:val="en-US"/>
              </w:rPr>
            </w:pPr>
            <w:r>
              <w:rPr>
                <w:rFonts w:ascii="Helvetica Neue" w:hAnsi="Helvetica Neue" w:cs="Helvetica Neue"/>
                <w:b/>
                <w:bCs/>
                <w:color w:val="000000"/>
                <w:lang w:val="en-US"/>
              </w:rPr>
              <w:t>Independence</w:t>
            </w:r>
          </w:p>
        </w:tc>
        <w:tc>
          <w:tcPr>
            <w:tcW w:w="20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FFA1210" w14:textId="77777777" w:rsidR="00D358EC" w:rsidRDefault="00D358EC" w:rsidP="00D358EC">
            <w:pPr>
              <w:autoSpaceDE w:val="0"/>
              <w:autoSpaceDN w:val="0"/>
              <w:adjustRightInd w:val="0"/>
              <w:jc w:val="center"/>
              <w:rPr>
                <w:rFonts w:ascii="Helvetica" w:hAnsi="Helvetica" w:cs="Helvetica"/>
                <w:kern w:val="1"/>
                <w:lang w:val="en-US"/>
              </w:rPr>
            </w:pPr>
            <w:r>
              <w:rPr>
                <w:rFonts w:ascii="Helvetica Neue" w:hAnsi="Helvetica Neue" w:cs="Helvetica Neue"/>
                <w:color w:val="000000"/>
                <w:lang w:val="en-US"/>
              </w:rPr>
              <w:t>4</w:t>
            </w:r>
          </w:p>
        </w:tc>
        <w:tc>
          <w:tcPr>
            <w:tcW w:w="20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793BAF7" w14:textId="77777777" w:rsidR="00D358EC" w:rsidRDefault="00D358EC" w:rsidP="00D358EC">
            <w:pPr>
              <w:autoSpaceDE w:val="0"/>
              <w:autoSpaceDN w:val="0"/>
              <w:adjustRightInd w:val="0"/>
              <w:jc w:val="center"/>
              <w:rPr>
                <w:rFonts w:ascii="Helvetica" w:hAnsi="Helvetica" w:cs="Helvetica"/>
                <w:kern w:val="1"/>
                <w:lang w:val="en-US"/>
              </w:rPr>
            </w:pPr>
            <w:r>
              <w:rPr>
                <w:rFonts w:ascii="Helvetica Neue" w:hAnsi="Helvetica Neue" w:cs="Helvetica Neue"/>
                <w:color w:val="000000"/>
                <w:lang w:val="en-US"/>
              </w:rPr>
              <w:t>1</w:t>
            </w:r>
          </w:p>
        </w:tc>
        <w:tc>
          <w:tcPr>
            <w:tcW w:w="20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97876B0" w14:textId="77777777" w:rsidR="00D358EC" w:rsidRDefault="00D358EC" w:rsidP="00D358EC">
            <w:pPr>
              <w:autoSpaceDE w:val="0"/>
              <w:autoSpaceDN w:val="0"/>
              <w:adjustRightInd w:val="0"/>
              <w:jc w:val="center"/>
              <w:rPr>
                <w:rFonts w:ascii="Helvetica" w:hAnsi="Helvetica" w:cs="Helvetica"/>
                <w:kern w:val="1"/>
                <w:lang w:val="en-US"/>
              </w:rPr>
            </w:pPr>
            <w:r>
              <w:rPr>
                <w:rFonts w:ascii="Helvetica Neue" w:hAnsi="Helvetica Neue" w:cs="Helvetica Neue"/>
                <w:color w:val="000000"/>
                <w:lang w:val="en-US"/>
              </w:rPr>
              <w:t>3</w:t>
            </w:r>
          </w:p>
        </w:tc>
      </w:tr>
      <w:tr w:rsidR="00D358EC" w14:paraId="3EC9DC2E" w14:textId="77777777" w:rsidTr="00D358EC">
        <w:tblPrEx>
          <w:tblBorders>
            <w:top w:val="none" w:sz="0" w:space="0" w:color="auto"/>
          </w:tblBorders>
        </w:tblPrEx>
        <w:tc>
          <w:tcPr>
            <w:tcW w:w="208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14:paraId="03D23C20" w14:textId="77777777" w:rsidR="00D358EC" w:rsidRDefault="00D358EC" w:rsidP="00D358EC">
            <w:pPr>
              <w:autoSpaceDE w:val="0"/>
              <w:autoSpaceDN w:val="0"/>
              <w:adjustRightInd w:val="0"/>
              <w:rPr>
                <w:rFonts w:ascii="Helvetica" w:hAnsi="Helvetica" w:cs="Helvetica"/>
                <w:kern w:val="1"/>
                <w:lang w:val="en-US"/>
              </w:rPr>
            </w:pPr>
            <w:r>
              <w:rPr>
                <w:rFonts w:ascii="Helvetica Neue" w:hAnsi="Helvetica Neue" w:cs="Helvetica Neue"/>
                <w:b/>
                <w:bCs/>
                <w:color w:val="000000"/>
                <w:lang w:val="en-US"/>
              </w:rPr>
              <w:t>Engagement</w:t>
            </w:r>
          </w:p>
        </w:tc>
        <w:tc>
          <w:tcPr>
            <w:tcW w:w="208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14:paraId="33593CB7" w14:textId="77777777" w:rsidR="00D358EC" w:rsidRDefault="00D358EC" w:rsidP="00D358EC">
            <w:pPr>
              <w:autoSpaceDE w:val="0"/>
              <w:autoSpaceDN w:val="0"/>
              <w:adjustRightInd w:val="0"/>
              <w:jc w:val="center"/>
              <w:rPr>
                <w:rFonts w:ascii="Helvetica" w:hAnsi="Helvetica" w:cs="Helvetica"/>
                <w:kern w:val="1"/>
                <w:lang w:val="en-US"/>
              </w:rPr>
            </w:pPr>
            <w:r>
              <w:rPr>
                <w:rFonts w:ascii="Helvetica Neue" w:hAnsi="Helvetica Neue" w:cs="Helvetica Neue"/>
                <w:color w:val="000000"/>
                <w:lang w:val="en-US"/>
              </w:rPr>
              <w:t>3</w:t>
            </w:r>
          </w:p>
        </w:tc>
        <w:tc>
          <w:tcPr>
            <w:tcW w:w="206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14:paraId="017B0EF4" w14:textId="77777777" w:rsidR="00D358EC" w:rsidRDefault="00D358EC" w:rsidP="00D358EC">
            <w:pPr>
              <w:autoSpaceDE w:val="0"/>
              <w:autoSpaceDN w:val="0"/>
              <w:adjustRightInd w:val="0"/>
              <w:jc w:val="center"/>
              <w:rPr>
                <w:rFonts w:ascii="Helvetica" w:hAnsi="Helvetica" w:cs="Helvetica"/>
                <w:kern w:val="1"/>
                <w:lang w:val="en-US"/>
              </w:rPr>
            </w:pPr>
            <w:r>
              <w:rPr>
                <w:rFonts w:ascii="Helvetica Neue" w:hAnsi="Helvetica Neue" w:cs="Helvetica Neue"/>
                <w:color w:val="000000"/>
                <w:lang w:val="en-US"/>
              </w:rPr>
              <w:t>1</w:t>
            </w:r>
          </w:p>
        </w:tc>
        <w:tc>
          <w:tcPr>
            <w:tcW w:w="2080" w:type="dxa"/>
            <w:tcBorders>
              <w:top w:val="single" w:sz="8" w:space="0" w:color="000000"/>
              <w:left w:val="single" w:sz="8" w:space="0" w:color="000000"/>
              <w:bottom w:val="single" w:sz="8" w:space="0" w:color="000000"/>
              <w:right w:val="single" w:sz="8" w:space="0" w:color="000000"/>
            </w:tcBorders>
            <w:shd w:val="clear" w:color="auto" w:fill="EBEBEB"/>
            <w:tcMar>
              <w:top w:w="80" w:type="nil"/>
              <w:left w:w="80" w:type="nil"/>
              <w:bottom w:w="80" w:type="nil"/>
              <w:right w:w="80" w:type="nil"/>
            </w:tcMar>
          </w:tcPr>
          <w:p w14:paraId="68F94B47" w14:textId="77777777" w:rsidR="00D358EC" w:rsidRDefault="00D358EC" w:rsidP="00D358EC">
            <w:pPr>
              <w:autoSpaceDE w:val="0"/>
              <w:autoSpaceDN w:val="0"/>
              <w:adjustRightInd w:val="0"/>
              <w:jc w:val="center"/>
              <w:rPr>
                <w:rFonts w:ascii="Helvetica" w:hAnsi="Helvetica" w:cs="Helvetica"/>
                <w:kern w:val="1"/>
                <w:lang w:val="en-US"/>
              </w:rPr>
            </w:pPr>
            <w:r>
              <w:rPr>
                <w:rFonts w:ascii="Helvetica Neue" w:hAnsi="Helvetica Neue" w:cs="Helvetica Neue"/>
                <w:color w:val="000000"/>
                <w:lang w:val="en-US"/>
              </w:rPr>
              <w:t>3</w:t>
            </w:r>
          </w:p>
        </w:tc>
      </w:tr>
      <w:tr w:rsidR="00D358EC" w14:paraId="030F4E0E" w14:textId="77777777" w:rsidTr="00D358EC">
        <w:tc>
          <w:tcPr>
            <w:tcW w:w="2080" w:type="dxa"/>
            <w:tcBorders>
              <w:top w:val="single" w:sz="8" w:space="0" w:color="000000"/>
              <w:left w:val="single" w:sz="8" w:space="0" w:color="000000"/>
              <w:bottom w:val="single" w:sz="8" w:space="0" w:color="000000"/>
              <w:right w:val="single" w:sz="8" w:space="0" w:color="000000"/>
            </w:tcBorders>
            <w:shd w:val="clear" w:color="auto" w:fill="DCDEDD"/>
            <w:tcMar>
              <w:top w:w="80" w:type="nil"/>
              <w:left w:w="80" w:type="nil"/>
              <w:bottom w:w="80" w:type="nil"/>
              <w:right w:w="80" w:type="nil"/>
            </w:tcMar>
          </w:tcPr>
          <w:p w14:paraId="6110998A" w14:textId="77777777" w:rsidR="00D358EC" w:rsidRDefault="00D358EC" w:rsidP="00D358EC">
            <w:pPr>
              <w:autoSpaceDE w:val="0"/>
              <w:autoSpaceDN w:val="0"/>
              <w:adjustRightInd w:val="0"/>
              <w:rPr>
                <w:rFonts w:ascii="Helvetica" w:hAnsi="Helvetica" w:cs="Helvetica"/>
                <w:kern w:val="1"/>
                <w:lang w:val="en-US"/>
              </w:rPr>
            </w:pPr>
            <w:r>
              <w:rPr>
                <w:rFonts w:ascii="Helvetica Neue" w:hAnsi="Helvetica Neue" w:cs="Helvetica Neue"/>
                <w:b/>
                <w:bCs/>
                <w:color w:val="000000"/>
                <w:lang w:val="en-US"/>
              </w:rPr>
              <w:t>Understanding</w:t>
            </w:r>
          </w:p>
        </w:tc>
        <w:tc>
          <w:tcPr>
            <w:tcW w:w="20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4DF3240" w14:textId="77777777" w:rsidR="00D358EC" w:rsidRDefault="00D358EC" w:rsidP="00D358EC">
            <w:pPr>
              <w:autoSpaceDE w:val="0"/>
              <w:autoSpaceDN w:val="0"/>
              <w:adjustRightInd w:val="0"/>
              <w:jc w:val="center"/>
              <w:rPr>
                <w:rFonts w:ascii="Helvetica" w:hAnsi="Helvetica" w:cs="Helvetica"/>
                <w:kern w:val="1"/>
                <w:lang w:val="en-US"/>
              </w:rPr>
            </w:pPr>
            <w:r>
              <w:rPr>
                <w:rFonts w:ascii="Helvetica Neue" w:hAnsi="Helvetica Neue" w:cs="Helvetica Neue"/>
                <w:color w:val="000000"/>
                <w:lang w:val="en-US"/>
              </w:rPr>
              <w:t>4</w:t>
            </w:r>
          </w:p>
        </w:tc>
        <w:tc>
          <w:tcPr>
            <w:tcW w:w="20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197A967" w14:textId="77777777" w:rsidR="00D358EC" w:rsidRDefault="00D358EC" w:rsidP="00D358EC">
            <w:pPr>
              <w:autoSpaceDE w:val="0"/>
              <w:autoSpaceDN w:val="0"/>
              <w:adjustRightInd w:val="0"/>
              <w:jc w:val="center"/>
              <w:rPr>
                <w:rFonts w:ascii="Helvetica" w:hAnsi="Helvetica" w:cs="Helvetica"/>
                <w:kern w:val="1"/>
                <w:lang w:val="en-US"/>
              </w:rPr>
            </w:pPr>
            <w:r>
              <w:rPr>
                <w:rFonts w:ascii="Helvetica Neue" w:hAnsi="Helvetica Neue" w:cs="Helvetica Neue"/>
                <w:color w:val="000000"/>
                <w:lang w:val="en-US"/>
              </w:rPr>
              <w:t>2</w:t>
            </w:r>
          </w:p>
        </w:tc>
        <w:tc>
          <w:tcPr>
            <w:tcW w:w="20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24A9A55" w14:textId="77777777" w:rsidR="00D358EC" w:rsidRDefault="00D358EC" w:rsidP="00D358EC">
            <w:pPr>
              <w:autoSpaceDE w:val="0"/>
              <w:autoSpaceDN w:val="0"/>
              <w:adjustRightInd w:val="0"/>
              <w:jc w:val="center"/>
              <w:rPr>
                <w:rFonts w:ascii="Helvetica Neue" w:hAnsi="Helvetica Neue" w:cs="Helvetica Neue"/>
                <w:color w:val="000000"/>
                <w:lang w:val="en-US"/>
              </w:rPr>
            </w:pPr>
            <w:r>
              <w:rPr>
                <w:rFonts w:ascii="Helvetica Neue" w:hAnsi="Helvetica Neue" w:cs="Helvetica Neue"/>
                <w:color w:val="000000"/>
                <w:lang w:val="en-US"/>
              </w:rPr>
              <w:t>2</w:t>
            </w:r>
          </w:p>
        </w:tc>
      </w:tr>
    </w:tbl>
    <w:p w14:paraId="7D3211C7" w14:textId="77777777" w:rsidR="00D358EC" w:rsidRDefault="00D358EC" w:rsidP="00D358EC">
      <w:pPr>
        <w:autoSpaceDE w:val="0"/>
        <w:autoSpaceDN w:val="0"/>
        <w:adjustRightInd w:val="0"/>
        <w:spacing w:after="160" w:line="288" w:lineRule="auto"/>
        <w:rPr>
          <w:rFonts w:ascii="Helvetica Neue" w:hAnsi="Helvetica Neue" w:cs="Helvetica Neue"/>
          <w:color w:val="000000"/>
          <w:lang w:val="en-US"/>
        </w:rPr>
      </w:pPr>
    </w:p>
    <w:p w14:paraId="04E0F3F5" w14:textId="77777777" w:rsidR="00D358EC" w:rsidRDefault="00D358EC" w:rsidP="00D358EC">
      <w:pPr>
        <w:autoSpaceDE w:val="0"/>
        <w:autoSpaceDN w:val="0"/>
        <w:adjustRightInd w:val="0"/>
        <w:spacing w:after="160" w:line="288" w:lineRule="auto"/>
        <w:rPr>
          <w:rFonts w:ascii="Helvetica Neue" w:hAnsi="Helvetica Neue" w:cs="Helvetica Neue"/>
          <w:color w:val="000000"/>
          <w:lang w:val="en-US"/>
        </w:rPr>
      </w:pPr>
      <w:r>
        <w:rPr>
          <w:rFonts w:ascii="Helvetica Neue" w:hAnsi="Helvetica Neue" w:cs="Helvetica Neue"/>
          <w:color w:val="000000"/>
          <w:lang w:val="en-US"/>
        </w:rPr>
        <w:t xml:space="preserve">Child 1 </w:t>
      </w:r>
    </w:p>
    <w:p w14:paraId="44FBA2CB" w14:textId="77777777" w:rsidR="00D358EC" w:rsidRDefault="00D358EC" w:rsidP="00D358EC">
      <w:pPr>
        <w:numPr>
          <w:ilvl w:val="0"/>
          <w:numId w:val="24"/>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Child 1 was answering most of the questions that were opened up to the group and spent a lot of his time helping other children.</w:t>
      </w:r>
    </w:p>
    <w:p w14:paraId="04A126B5" w14:textId="77777777" w:rsidR="00D358EC" w:rsidRDefault="00D358EC" w:rsidP="00D358EC">
      <w:pPr>
        <w:numPr>
          <w:ilvl w:val="0"/>
          <w:numId w:val="24"/>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 xml:space="preserve">He assisted children with their spelling and sentence formation. </w:t>
      </w:r>
    </w:p>
    <w:p w14:paraId="3556A2E1" w14:textId="77777777" w:rsidR="00D358EC" w:rsidRDefault="00D358EC" w:rsidP="00D358EC">
      <w:pPr>
        <w:numPr>
          <w:ilvl w:val="0"/>
          <w:numId w:val="24"/>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 xml:space="preserve">Argued with another child about the spelling of a word - showing his passion for language. </w:t>
      </w:r>
    </w:p>
    <w:p w14:paraId="57B36342" w14:textId="77777777" w:rsidR="00D358EC" w:rsidRDefault="00D358EC" w:rsidP="00D358EC">
      <w:pPr>
        <w:numPr>
          <w:ilvl w:val="0"/>
          <w:numId w:val="24"/>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 xml:space="preserve">Child 1 needed very little/no assistance during the set task and didn’t need instructions to be repeated. </w:t>
      </w:r>
    </w:p>
    <w:p w14:paraId="17F3CCCC" w14:textId="77777777" w:rsidR="00D358EC" w:rsidRDefault="00D358EC" w:rsidP="00D358EC">
      <w:pPr>
        <w:numPr>
          <w:ilvl w:val="0"/>
          <w:numId w:val="24"/>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 xml:space="preserve">Child was busy with the activity. He was on </w:t>
      </w:r>
      <w:proofErr w:type="gramStart"/>
      <w:r>
        <w:rPr>
          <w:rFonts w:ascii="Helvetica Neue" w:hAnsi="Helvetica Neue" w:cs="Helvetica Neue"/>
          <w:color w:val="000000"/>
          <w:lang w:val="en-US"/>
        </w:rPr>
        <w:t>task, but</w:t>
      </w:r>
      <w:proofErr w:type="gramEnd"/>
      <w:r>
        <w:rPr>
          <w:rFonts w:ascii="Helvetica Neue" w:hAnsi="Helvetica Neue" w:cs="Helvetica Neue"/>
          <w:color w:val="000000"/>
          <w:lang w:val="en-US"/>
        </w:rPr>
        <w:t xml:space="preserve"> was distracted by others on few occasions. </w:t>
      </w:r>
    </w:p>
    <w:p w14:paraId="7F045E36" w14:textId="77777777" w:rsidR="00D358EC" w:rsidRDefault="00D358EC" w:rsidP="00D358EC">
      <w:pPr>
        <w:numPr>
          <w:ilvl w:val="0"/>
          <w:numId w:val="24"/>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 xml:space="preserve">Child completed most of the work set to a good standard and spent some of their time assisting other children and giving ideas. </w:t>
      </w:r>
    </w:p>
    <w:p w14:paraId="659F2EFB" w14:textId="77777777" w:rsidR="00D358EC" w:rsidRDefault="00D358EC" w:rsidP="00D358EC">
      <w:pPr>
        <w:autoSpaceDE w:val="0"/>
        <w:autoSpaceDN w:val="0"/>
        <w:adjustRightInd w:val="0"/>
        <w:spacing w:after="160" w:line="288" w:lineRule="auto"/>
        <w:rPr>
          <w:rFonts w:ascii="Helvetica Neue" w:hAnsi="Helvetica Neue" w:cs="Helvetica Neue"/>
          <w:color w:val="000000"/>
          <w:lang w:val="en-US"/>
        </w:rPr>
      </w:pPr>
    </w:p>
    <w:p w14:paraId="26DA4CA5" w14:textId="77777777" w:rsidR="00D358EC" w:rsidRDefault="00D358EC" w:rsidP="00D358EC">
      <w:pPr>
        <w:autoSpaceDE w:val="0"/>
        <w:autoSpaceDN w:val="0"/>
        <w:adjustRightInd w:val="0"/>
        <w:spacing w:after="160" w:line="288" w:lineRule="auto"/>
        <w:rPr>
          <w:rFonts w:ascii="Helvetica Neue" w:hAnsi="Helvetica Neue" w:cs="Helvetica Neue"/>
          <w:color w:val="000000"/>
          <w:lang w:val="en-US"/>
        </w:rPr>
      </w:pPr>
      <w:r>
        <w:rPr>
          <w:rFonts w:ascii="Helvetica Neue" w:hAnsi="Helvetica Neue" w:cs="Helvetica Neue"/>
          <w:color w:val="000000"/>
          <w:lang w:val="en-US"/>
        </w:rPr>
        <w:t>Child 2</w:t>
      </w:r>
    </w:p>
    <w:p w14:paraId="1FBB1A47" w14:textId="77777777" w:rsidR="00D358EC" w:rsidRDefault="00D358EC" w:rsidP="00D358EC">
      <w:pPr>
        <w:numPr>
          <w:ilvl w:val="0"/>
          <w:numId w:val="25"/>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Child 2 was very quiet during the task.</w:t>
      </w:r>
    </w:p>
    <w:p w14:paraId="67EBE271" w14:textId="77777777" w:rsidR="00D358EC" w:rsidRDefault="00D358EC" w:rsidP="00D358EC">
      <w:pPr>
        <w:numPr>
          <w:ilvl w:val="0"/>
          <w:numId w:val="25"/>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Stated he did not want to complete the work once he found out there was writing involved.</w:t>
      </w:r>
    </w:p>
    <w:p w14:paraId="5F5B0248" w14:textId="77777777" w:rsidR="00D358EC" w:rsidRDefault="00D358EC" w:rsidP="00D358EC">
      <w:pPr>
        <w:numPr>
          <w:ilvl w:val="0"/>
          <w:numId w:val="25"/>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He did, however, show higher levels of engagement in the online quiz.</w:t>
      </w:r>
    </w:p>
    <w:p w14:paraId="41738050" w14:textId="77777777" w:rsidR="00D358EC" w:rsidRDefault="00D358EC" w:rsidP="00D358EC">
      <w:pPr>
        <w:numPr>
          <w:ilvl w:val="0"/>
          <w:numId w:val="25"/>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 xml:space="preserve">The child constantly needed assistance from an adult and/or other students and instructions needed to be repeated multiple times. </w:t>
      </w:r>
    </w:p>
    <w:p w14:paraId="070E5615" w14:textId="77777777" w:rsidR="00D358EC" w:rsidRDefault="00D358EC" w:rsidP="00D358EC">
      <w:pPr>
        <w:numPr>
          <w:ilvl w:val="0"/>
          <w:numId w:val="25"/>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 xml:space="preserve">The child seemed absent from the </w:t>
      </w:r>
      <w:proofErr w:type="gramStart"/>
      <w:r>
        <w:rPr>
          <w:rFonts w:ascii="Helvetica Neue" w:hAnsi="Helvetica Neue" w:cs="Helvetica Neue"/>
          <w:color w:val="000000"/>
          <w:lang w:val="en-US"/>
        </w:rPr>
        <w:t>task, and</w:t>
      </w:r>
      <w:proofErr w:type="gramEnd"/>
      <w:r>
        <w:rPr>
          <w:rFonts w:ascii="Helvetica Neue" w:hAnsi="Helvetica Neue" w:cs="Helvetica Neue"/>
          <w:color w:val="000000"/>
          <w:lang w:val="en-US"/>
        </w:rPr>
        <w:t xml:space="preserve"> displayed no energy. He spent time looking around the library, lost concentration multiple times and spent a lot of time seeing what other children were doing. </w:t>
      </w:r>
    </w:p>
    <w:p w14:paraId="4C090F03" w14:textId="77777777" w:rsidR="00D358EC" w:rsidRDefault="00D358EC" w:rsidP="00D358EC">
      <w:pPr>
        <w:autoSpaceDE w:val="0"/>
        <w:autoSpaceDN w:val="0"/>
        <w:adjustRightInd w:val="0"/>
        <w:spacing w:after="160" w:line="288" w:lineRule="auto"/>
        <w:rPr>
          <w:rFonts w:ascii="Helvetica Neue" w:hAnsi="Helvetica Neue" w:cs="Helvetica Neue"/>
          <w:color w:val="000000"/>
          <w:lang w:val="en-US"/>
        </w:rPr>
      </w:pPr>
    </w:p>
    <w:p w14:paraId="1291C673" w14:textId="77777777" w:rsidR="00D358EC" w:rsidRDefault="00D358EC" w:rsidP="00D358EC">
      <w:pPr>
        <w:autoSpaceDE w:val="0"/>
        <w:autoSpaceDN w:val="0"/>
        <w:adjustRightInd w:val="0"/>
        <w:spacing w:after="160" w:line="288" w:lineRule="auto"/>
        <w:rPr>
          <w:rFonts w:ascii="Helvetica Neue" w:hAnsi="Helvetica Neue" w:cs="Helvetica Neue"/>
          <w:color w:val="000000"/>
          <w:lang w:val="en-US"/>
        </w:rPr>
      </w:pPr>
    </w:p>
    <w:p w14:paraId="7D76F3E1" w14:textId="77777777" w:rsidR="00D358EC" w:rsidRDefault="00D358EC" w:rsidP="00D358EC">
      <w:pPr>
        <w:autoSpaceDE w:val="0"/>
        <w:autoSpaceDN w:val="0"/>
        <w:adjustRightInd w:val="0"/>
        <w:spacing w:after="160" w:line="288" w:lineRule="auto"/>
        <w:rPr>
          <w:rFonts w:ascii="Helvetica Neue" w:hAnsi="Helvetica Neue" w:cs="Helvetica Neue"/>
          <w:color w:val="000000"/>
          <w:lang w:val="en-US"/>
        </w:rPr>
      </w:pPr>
      <w:r>
        <w:rPr>
          <w:rFonts w:ascii="Helvetica Neue" w:hAnsi="Helvetica Neue" w:cs="Helvetica Neue"/>
          <w:color w:val="000000"/>
          <w:lang w:val="en-US"/>
        </w:rPr>
        <w:t>Child 3</w:t>
      </w:r>
    </w:p>
    <w:p w14:paraId="5776F13A" w14:textId="77777777" w:rsidR="00D358EC" w:rsidRDefault="00D358EC" w:rsidP="00D358EC">
      <w:pPr>
        <w:numPr>
          <w:ilvl w:val="0"/>
          <w:numId w:val="26"/>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 xml:space="preserve">The child was very quiet during the </w:t>
      </w:r>
      <w:proofErr w:type="gramStart"/>
      <w:r>
        <w:rPr>
          <w:rFonts w:ascii="Helvetica Neue" w:hAnsi="Helvetica Neue" w:cs="Helvetica Neue"/>
          <w:color w:val="000000"/>
          <w:lang w:val="en-US"/>
        </w:rPr>
        <w:t>session, but</w:t>
      </w:r>
      <w:proofErr w:type="gramEnd"/>
      <w:r>
        <w:rPr>
          <w:rFonts w:ascii="Helvetica Neue" w:hAnsi="Helvetica Neue" w:cs="Helvetica Neue"/>
          <w:color w:val="000000"/>
          <w:lang w:val="en-US"/>
        </w:rPr>
        <w:t xml:space="preserve"> knew what she wanted to say when asked a question. </w:t>
      </w:r>
    </w:p>
    <w:p w14:paraId="09112CE5" w14:textId="77777777" w:rsidR="00D358EC" w:rsidRDefault="00D358EC" w:rsidP="00D358EC">
      <w:pPr>
        <w:numPr>
          <w:ilvl w:val="0"/>
          <w:numId w:val="26"/>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lastRenderedPageBreak/>
        <w:t xml:space="preserve">She asked for no </w:t>
      </w:r>
      <w:proofErr w:type="gramStart"/>
      <w:r>
        <w:rPr>
          <w:rFonts w:ascii="Helvetica Neue" w:hAnsi="Helvetica Neue" w:cs="Helvetica Neue"/>
          <w:color w:val="000000"/>
          <w:lang w:val="en-US"/>
        </w:rPr>
        <w:t>support, but</w:t>
      </w:r>
      <w:proofErr w:type="gramEnd"/>
      <w:r>
        <w:rPr>
          <w:rFonts w:ascii="Helvetica Neue" w:hAnsi="Helvetica Neue" w:cs="Helvetica Neue"/>
          <w:color w:val="000000"/>
          <w:lang w:val="en-US"/>
        </w:rPr>
        <w:t xml:space="preserve"> looked distracted and seemed to be struggling. </w:t>
      </w:r>
    </w:p>
    <w:p w14:paraId="72F3F31A" w14:textId="77777777" w:rsidR="00D358EC" w:rsidRDefault="00D358EC" w:rsidP="00D358EC">
      <w:pPr>
        <w:numPr>
          <w:ilvl w:val="0"/>
          <w:numId w:val="26"/>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The child was busy with the activity. She seemed to be listening to other students when they were discussing ideas and discussing spellings.</w:t>
      </w:r>
    </w:p>
    <w:p w14:paraId="13C22934" w14:textId="77777777" w:rsidR="00D358EC" w:rsidRDefault="00D358EC" w:rsidP="00D358EC">
      <w:pPr>
        <w:numPr>
          <w:ilvl w:val="0"/>
          <w:numId w:val="26"/>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 xml:space="preserve">Throughout the activity, it was evident that progress can be made, but the child is easily distracted. </w:t>
      </w:r>
    </w:p>
    <w:p w14:paraId="1AB37401" w14:textId="77777777" w:rsidR="00D358EC" w:rsidRDefault="00D358EC" w:rsidP="00D358EC">
      <w:pPr>
        <w:numPr>
          <w:ilvl w:val="0"/>
          <w:numId w:val="26"/>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The child was distracted by other students for periods of time. She completed some work, but to a low standard.</w:t>
      </w:r>
    </w:p>
    <w:p w14:paraId="7176021B" w14:textId="77777777" w:rsidR="00D358EC" w:rsidRDefault="00D358EC" w:rsidP="00D358EC">
      <w:pPr>
        <w:numPr>
          <w:ilvl w:val="0"/>
          <w:numId w:val="26"/>
        </w:numPr>
        <w:tabs>
          <w:tab w:val="left" w:pos="20"/>
          <w:tab w:val="left" w:pos="196"/>
        </w:tabs>
        <w:autoSpaceDE w:val="0"/>
        <w:autoSpaceDN w:val="0"/>
        <w:adjustRightInd w:val="0"/>
        <w:spacing w:after="160" w:line="288" w:lineRule="auto"/>
        <w:ind w:left="196" w:hanging="197"/>
        <w:rPr>
          <w:rFonts w:ascii="Helvetica Neue" w:hAnsi="Helvetica Neue" w:cs="Helvetica Neue"/>
          <w:color w:val="000000"/>
          <w:lang w:val="en-US"/>
        </w:rPr>
      </w:pPr>
      <w:r>
        <w:rPr>
          <w:rFonts w:ascii="Helvetica Neue" w:hAnsi="Helvetica Neue" w:cs="Helvetica Neue"/>
          <w:color w:val="000000"/>
          <w:lang w:val="en-US"/>
        </w:rPr>
        <w:t>No support was given to other children.</w:t>
      </w:r>
    </w:p>
    <w:p w14:paraId="638F61E2" w14:textId="4400E43A" w:rsidR="00D358EC" w:rsidRDefault="00D358EC" w:rsidP="008330B6">
      <w:pPr>
        <w:jc w:val="both"/>
        <w:rPr>
          <w:rFonts w:ascii="Arial" w:hAnsi="Arial" w:cs="Arial"/>
          <w:sz w:val="22"/>
          <w:szCs w:val="22"/>
        </w:rPr>
      </w:pPr>
    </w:p>
    <w:p w14:paraId="71406A25" w14:textId="6FC5DEDA" w:rsidR="00D358EC" w:rsidRDefault="00D358EC" w:rsidP="008330B6">
      <w:pPr>
        <w:jc w:val="both"/>
        <w:rPr>
          <w:rFonts w:ascii="Arial" w:hAnsi="Arial" w:cs="Arial"/>
          <w:sz w:val="22"/>
          <w:szCs w:val="22"/>
        </w:rPr>
      </w:pPr>
      <w:r>
        <w:rPr>
          <w:rFonts w:ascii="Arial" w:hAnsi="Arial" w:cs="Arial"/>
          <w:sz w:val="22"/>
          <w:szCs w:val="22"/>
        </w:rPr>
        <w:t>Appendix 4</w:t>
      </w:r>
    </w:p>
    <w:p w14:paraId="3C0E7F86" w14:textId="77777777" w:rsidR="00D358EC" w:rsidRDefault="00D358EC" w:rsidP="00D358EC">
      <w:r>
        <w:t>During the lesson the children did assist each other with he is learning and helped each other with spellings. At some points this did lead to some arguments between some learners which had to be resolved by myself. Some of the learners knew what was going on and came up with some good ideas but when it came to write these down, they were not so interested and kept quiet.</w:t>
      </w:r>
    </w:p>
    <w:p w14:paraId="133F1CD6" w14:textId="77777777" w:rsidR="00D358EC" w:rsidRDefault="00D358EC" w:rsidP="00D358EC"/>
    <w:p w14:paraId="7741F975" w14:textId="77777777" w:rsidR="00D358EC" w:rsidRDefault="00D358EC" w:rsidP="00D358EC">
      <w:r>
        <w:t>Child A – Was helpful with different students and helped with ideas and spelling of words. During the quiz was able to answer the questions and have others in his group a change to answer the questions.</w:t>
      </w:r>
    </w:p>
    <w:p w14:paraId="390BF4CA" w14:textId="77777777" w:rsidR="00D358EC" w:rsidRDefault="00D358EC" w:rsidP="00D358EC"/>
    <w:p w14:paraId="1ABAC9D1" w14:textId="77777777" w:rsidR="00D358EC" w:rsidRDefault="00D358EC" w:rsidP="00D358EC">
      <w:r>
        <w:t>Child B – Was able to orally give answers but when it came to write down his answers was not interested and switched off.</w:t>
      </w:r>
    </w:p>
    <w:p w14:paraId="0ADD2800" w14:textId="77777777" w:rsidR="00D358EC" w:rsidRDefault="00D358EC" w:rsidP="00D358EC"/>
    <w:p w14:paraId="7037133E" w14:textId="0BEA1D59" w:rsidR="00D358EC" w:rsidRDefault="00D358EC" w:rsidP="00D358EC">
      <w:r>
        <w:t>Child C – Was engaged in the task and came up with some ideas but at some points she would sit back and would not ask for any help even when she was struggling.</w:t>
      </w:r>
    </w:p>
    <w:p w14:paraId="15035632" w14:textId="50858C9D" w:rsidR="00D358EC" w:rsidRDefault="00D358EC" w:rsidP="008330B6">
      <w:pPr>
        <w:jc w:val="both"/>
        <w:rPr>
          <w:rFonts w:ascii="Arial" w:hAnsi="Arial" w:cs="Arial"/>
          <w:sz w:val="22"/>
          <w:szCs w:val="22"/>
        </w:rPr>
      </w:pPr>
    </w:p>
    <w:p w14:paraId="1BC1D87C" w14:textId="77777777" w:rsidR="00D358EC" w:rsidRDefault="00D358EC" w:rsidP="008330B6">
      <w:pPr>
        <w:jc w:val="both"/>
        <w:rPr>
          <w:rFonts w:ascii="Arial" w:hAnsi="Arial" w:cs="Arial"/>
          <w:sz w:val="22"/>
          <w:szCs w:val="22"/>
        </w:rPr>
      </w:pPr>
    </w:p>
    <w:p w14:paraId="29124F47" w14:textId="77777777" w:rsidR="00D358EC" w:rsidRDefault="00D358EC" w:rsidP="008330B6">
      <w:pPr>
        <w:jc w:val="both"/>
        <w:rPr>
          <w:rFonts w:ascii="Arial" w:hAnsi="Arial" w:cs="Arial"/>
          <w:sz w:val="22"/>
          <w:szCs w:val="22"/>
        </w:rPr>
      </w:pPr>
    </w:p>
    <w:p w14:paraId="207EF019" w14:textId="77777777" w:rsidR="00D358EC" w:rsidRDefault="00D358EC" w:rsidP="008330B6">
      <w:pPr>
        <w:jc w:val="both"/>
        <w:rPr>
          <w:rFonts w:ascii="Arial" w:hAnsi="Arial" w:cs="Arial"/>
          <w:sz w:val="22"/>
          <w:szCs w:val="22"/>
        </w:rPr>
      </w:pPr>
    </w:p>
    <w:p w14:paraId="30D2E0B8" w14:textId="77777777" w:rsidR="00D358EC" w:rsidRDefault="00D358EC" w:rsidP="008330B6">
      <w:pPr>
        <w:jc w:val="both"/>
        <w:rPr>
          <w:rFonts w:ascii="Arial" w:hAnsi="Arial" w:cs="Arial"/>
          <w:sz w:val="22"/>
          <w:szCs w:val="22"/>
        </w:rPr>
      </w:pPr>
    </w:p>
    <w:p w14:paraId="1C37F99D" w14:textId="77777777" w:rsidR="00D358EC" w:rsidRDefault="00D358EC" w:rsidP="008330B6">
      <w:pPr>
        <w:jc w:val="both"/>
        <w:rPr>
          <w:rFonts w:ascii="Arial" w:hAnsi="Arial" w:cs="Arial"/>
          <w:sz w:val="22"/>
          <w:szCs w:val="22"/>
        </w:rPr>
      </w:pPr>
    </w:p>
    <w:p w14:paraId="1B11763A" w14:textId="77777777" w:rsidR="00D358EC" w:rsidRDefault="00D358EC" w:rsidP="008330B6">
      <w:pPr>
        <w:jc w:val="both"/>
        <w:rPr>
          <w:rFonts w:ascii="Arial" w:hAnsi="Arial" w:cs="Arial"/>
          <w:sz w:val="22"/>
          <w:szCs w:val="22"/>
        </w:rPr>
      </w:pPr>
    </w:p>
    <w:p w14:paraId="5169DA4D" w14:textId="77777777" w:rsidR="00D358EC" w:rsidRDefault="00D358EC" w:rsidP="008330B6">
      <w:pPr>
        <w:jc w:val="both"/>
        <w:rPr>
          <w:rFonts w:ascii="Arial" w:hAnsi="Arial" w:cs="Arial"/>
          <w:sz w:val="22"/>
          <w:szCs w:val="22"/>
        </w:rPr>
      </w:pPr>
    </w:p>
    <w:p w14:paraId="4B380DAE" w14:textId="77777777" w:rsidR="00D358EC" w:rsidRDefault="00D358EC" w:rsidP="008330B6">
      <w:pPr>
        <w:jc w:val="both"/>
        <w:rPr>
          <w:rFonts w:ascii="Arial" w:hAnsi="Arial" w:cs="Arial"/>
          <w:sz w:val="22"/>
          <w:szCs w:val="22"/>
        </w:rPr>
      </w:pPr>
    </w:p>
    <w:p w14:paraId="645AC29D" w14:textId="77777777" w:rsidR="00D358EC" w:rsidRDefault="00D358EC" w:rsidP="008330B6">
      <w:pPr>
        <w:jc w:val="both"/>
        <w:rPr>
          <w:rFonts w:ascii="Arial" w:hAnsi="Arial" w:cs="Arial"/>
          <w:sz w:val="22"/>
          <w:szCs w:val="22"/>
        </w:rPr>
      </w:pPr>
    </w:p>
    <w:p w14:paraId="6D34DA97" w14:textId="77777777" w:rsidR="00D358EC" w:rsidRDefault="00D358EC" w:rsidP="008330B6">
      <w:pPr>
        <w:jc w:val="both"/>
        <w:rPr>
          <w:rFonts w:ascii="Arial" w:hAnsi="Arial" w:cs="Arial"/>
          <w:sz w:val="22"/>
          <w:szCs w:val="22"/>
        </w:rPr>
      </w:pPr>
    </w:p>
    <w:p w14:paraId="27161DB4" w14:textId="77777777" w:rsidR="00D358EC" w:rsidRDefault="00D358EC" w:rsidP="008330B6">
      <w:pPr>
        <w:jc w:val="both"/>
        <w:rPr>
          <w:rFonts w:ascii="Arial" w:hAnsi="Arial" w:cs="Arial"/>
          <w:sz w:val="22"/>
          <w:szCs w:val="22"/>
        </w:rPr>
      </w:pPr>
    </w:p>
    <w:p w14:paraId="04BFA1FC" w14:textId="77777777" w:rsidR="00D358EC" w:rsidRDefault="00D358EC" w:rsidP="008330B6">
      <w:pPr>
        <w:jc w:val="both"/>
        <w:rPr>
          <w:rFonts w:ascii="Arial" w:hAnsi="Arial" w:cs="Arial"/>
          <w:sz w:val="22"/>
          <w:szCs w:val="22"/>
        </w:rPr>
      </w:pPr>
    </w:p>
    <w:p w14:paraId="4EE36A64" w14:textId="77777777" w:rsidR="00D358EC" w:rsidRDefault="00D358EC" w:rsidP="008330B6">
      <w:pPr>
        <w:jc w:val="both"/>
        <w:rPr>
          <w:rFonts w:ascii="Arial" w:hAnsi="Arial" w:cs="Arial"/>
          <w:sz w:val="22"/>
          <w:szCs w:val="22"/>
        </w:rPr>
      </w:pPr>
    </w:p>
    <w:p w14:paraId="048FFB18" w14:textId="77777777" w:rsidR="00D358EC" w:rsidRDefault="00D358EC" w:rsidP="008330B6">
      <w:pPr>
        <w:jc w:val="both"/>
        <w:rPr>
          <w:rFonts w:ascii="Arial" w:hAnsi="Arial" w:cs="Arial"/>
          <w:sz w:val="22"/>
          <w:szCs w:val="22"/>
        </w:rPr>
      </w:pPr>
    </w:p>
    <w:p w14:paraId="03048EEF" w14:textId="77777777" w:rsidR="00D358EC" w:rsidRDefault="00D358EC" w:rsidP="008330B6">
      <w:pPr>
        <w:jc w:val="both"/>
        <w:rPr>
          <w:rFonts w:ascii="Arial" w:hAnsi="Arial" w:cs="Arial"/>
          <w:sz w:val="22"/>
          <w:szCs w:val="22"/>
        </w:rPr>
      </w:pPr>
    </w:p>
    <w:p w14:paraId="5B6F3C85" w14:textId="77777777" w:rsidR="00D358EC" w:rsidRDefault="00D358EC" w:rsidP="008330B6">
      <w:pPr>
        <w:jc w:val="both"/>
        <w:rPr>
          <w:rFonts w:ascii="Arial" w:hAnsi="Arial" w:cs="Arial"/>
          <w:sz w:val="22"/>
          <w:szCs w:val="22"/>
        </w:rPr>
      </w:pPr>
    </w:p>
    <w:p w14:paraId="00F75816" w14:textId="77777777" w:rsidR="00D358EC" w:rsidRDefault="00D358EC" w:rsidP="008330B6">
      <w:pPr>
        <w:jc w:val="both"/>
        <w:rPr>
          <w:rFonts w:ascii="Arial" w:hAnsi="Arial" w:cs="Arial"/>
          <w:sz w:val="22"/>
          <w:szCs w:val="22"/>
        </w:rPr>
      </w:pPr>
    </w:p>
    <w:p w14:paraId="572AFA4C" w14:textId="77777777" w:rsidR="00D358EC" w:rsidRDefault="00D358EC" w:rsidP="008330B6">
      <w:pPr>
        <w:jc w:val="both"/>
        <w:rPr>
          <w:rFonts w:ascii="Arial" w:hAnsi="Arial" w:cs="Arial"/>
          <w:sz w:val="22"/>
          <w:szCs w:val="22"/>
        </w:rPr>
      </w:pPr>
    </w:p>
    <w:p w14:paraId="413CE307" w14:textId="77777777" w:rsidR="00D358EC" w:rsidRDefault="00D358EC" w:rsidP="008330B6">
      <w:pPr>
        <w:jc w:val="both"/>
        <w:rPr>
          <w:rFonts w:ascii="Arial" w:hAnsi="Arial" w:cs="Arial"/>
          <w:sz w:val="22"/>
          <w:szCs w:val="22"/>
        </w:rPr>
      </w:pPr>
    </w:p>
    <w:p w14:paraId="0A88B511" w14:textId="77777777" w:rsidR="00D358EC" w:rsidRDefault="00D358EC" w:rsidP="008330B6">
      <w:pPr>
        <w:jc w:val="both"/>
        <w:rPr>
          <w:rFonts w:ascii="Arial" w:hAnsi="Arial" w:cs="Arial"/>
          <w:sz w:val="22"/>
          <w:szCs w:val="22"/>
        </w:rPr>
      </w:pPr>
    </w:p>
    <w:p w14:paraId="7322FFC4" w14:textId="77777777" w:rsidR="00D358EC" w:rsidRDefault="00D358EC" w:rsidP="008330B6">
      <w:pPr>
        <w:jc w:val="both"/>
        <w:rPr>
          <w:rFonts w:ascii="Arial" w:hAnsi="Arial" w:cs="Arial"/>
          <w:sz w:val="22"/>
          <w:szCs w:val="22"/>
        </w:rPr>
      </w:pPr>
    </w:p>
    <w:p w14:paraId="3EEB3D76" w14:textId="77777777" w:rsidR="00D358EC" w:rsidRDefault="00D358EC" w:rsidP="008330B6">
      <w:pPr>
        <w:jc w:val="both"/>
        <w:rPr>
          <w:rFonts w:ascii="Arial" w:hAnsi="Arial" w:cs="Arial"/>
          <w:sz w:val="22"/>
          <w:szCs w:val="22"/>
        </w:rPr>
      </w:pPr>
    </w:p>
    <w:p w14:paraId="155045BA" w14:textId="77777777" w:rsidR="00D358EC" w:rsidRDefault="00D358EC" w:rsidP="008330B6">
      <w:pPr>
        <w:jc w:val="both"/>
        <w:rPr>
          <w:rFonts w:ascii="Arial" w:hAnsi="Arial" w:cs="Arial"/>
          <w:sz w:val="22"/>
          <w:szCs w:val="22"/>
        </w:rPr>
      </w:pPr>
    </w:p>
    <w:p w14:paraId="7B49F2DC" w14:textId="77777777" w:rsidR="00D358EC" w:rsidRDefault="00D358EC" w:rsidP="008330B6">
      <w:pPr>
        <w:jc w:val="both"/>
        <w:rPr>
          <w:rFonts w:ascii="Arial" w:hAnsi="Arial" w:cs="Arial"/>
          <w:sz w:val="22"/>
          <w:szCs w:val="22"/>
        </w:rPr>
      </w:pPr>
    </w:p>
    <w:p w14:paraId="40E050DA" w14:textId="77777777" w:rsidR="00D358EC" w:rsidRDefault="00D358EC" w:rsidP="008330B6">
      <w:pPr>
        <w:jc w:val="both"/>
        <w:rPr>
          <w:rFonts w:ascii="Arial" w:hAnsi="Arial" w:cs="Arial"/>
          <w:sz w:val="22"/>
          <w:szCs w:val="22"/>
        </w:rPr>
      </w:pPr>
    </w:p>
    <w:p w14:paraId="76C97458" w14:textId="77777777" w:rsidR="00D358EC" w:rsidRDefault="00D358EC" w:rsidP="008330B6">
      <w:pPr>
        <w:jc w:val="both"/>
        <w:rPr>
          <w:rFonts w:ascii="Arial" w:hAnsi="Arial" w:cs="Arial"/>
          <w:sz w:val="22"/>
          <w:szCs w:val="22"/>
        </w:rPr>
      </w:pPr>
    </w:p>
    <w:p w14:paraId="615EAF8A" w14:textId="77777777" w:rsidR="00D358EC" w:rsidRDefault="00D358EC" w:rsidP="008330B6">
      <w:pPr>
        <w:jc w:val="both"/>
        <w:rPr>
          <w:rFonts w:ascii="Arial" w:hAnsi="Arial" w:cs="Arial"/>
          <w:sz w:val="22"/>
          <w:szCs w:val="22"/>
        </w:rPr>
      </w:pPr>
    </w:p>
    <w:p w14:paraId="5FD44783" w14:textId="77777777" w:rsidR="00D358EC" w:rsidRDefault="00D358EC" w:rsidP="008330B6">
      <w:pPr>
        <w:jc w:val="both"/>
        <w:rPr>
          <w:rFonts w:ascii="Arial" w:hAnsi="Arial" w:cs="Arial"/>
          <w:sz w:val="22"/>
          <w:szCs w:val="22"/>
        </w:rPr>
      </w:pPr>
    </w:p>
    <w:p w14:paraId="36D8606B" w14:textId="77777777" w:rsidR="00D358EC" w:rsidRDefault="00D358EC" w:rsidP="008330B6">
      <w:pPr>
        <w:jc w:val="both"/>
        <w:rPr>
          <w:rFonts w:ascii="Arial" w:hAnsi="Arial" w:cs="Arial"/>
          <w:sz w:val="22"/>
          <w:szCs w:val="22"/>
        </w:rPr>
      </w:pPr>
    </w:p>
    <w:p w14:paraId="2CC1D41E" w14:textId="77777777" w:rsidR="00D358EC" w:rsidRDefault="00D358EC" w:rsidP="008330B6">
      <w:pPr>
        <w:jc w:val="both"/>
        <w:rPr>
          <w:rFonts w:ascii="Arial" w:hAnsi="Arial" w:cs="Arial"/>
          <w:sz w:val="22"/>
          <w:szCs w:val="22"/>
        </w:rPr>
      </w:pPr>
    </w:p>
    <w:p w14:paraId="6CC69581" w14:textId="77777777" w:rsidR="00D358EC" w:rsidRDefault="00D358EC" w:rsidP="008330B6">
      <w:pPr>
        <w:jc w:val="both"/>
        <w:rPr>
          <w:rFonts w:ascii="Arial" w:hAnsi="Arial" w:cs="Arial"/>
          <w:sz w:val="22"/>
          <w:szCs w:val="22"/>
        </w:rPr>
      </w:pPr>
    </w:p>
    <w:p w14:paraId="6D3C2B41" w14:textId="77777777" w:rsidR="00D358EC" w:rsidRDefault="00D358EC" w:rsidP="008330B6">
      <w:pPr>
        <w:jc w:val="both"/>
        <w:rPr>
          <w:rFonts w:ascii="Arial" w:hAnsi="Arial" w:cs="Arial"/>
          <w:sz w:val="22"/>
          <w:szCs w:val="22"/>
        </w:rPr>
      </w:pPr>
    </w:p>
    <w:p w14:paraId="1485919D" w14:textId="77777777" w:rsidR="00D358EC" w:rsidRDefault="00D358EC" w:rsidP="008330B6">
      <w:pPr>
        <w:jc w:val="both"/>
        <w:rPr>
          <w:rFonts w:ascii="Arial" w:hAnsi="Arial" w:cs="Arial"/>
          <w:sz w:val="22"/>
          <w:szCs w:val="22"/>
        </w:rPr>
      </w:pPr>
    </w:p>
    <w:p w14:paraId="4132EE5B" w14:textId="77777777" w:rsidR="00D358EC" w:rsidRDefault="00D358EC" w:rsidP="008330B6">
      <w:pPr>
        <w:jc w:val="both"/>
        <w:rPr>
          <w:rFonts w:ascii="Arial" w:hAnsi="Arial" w:cs="Arial"/>
          <w:sz w:val="22"/>
          <w:szCs w:val="22"/>
        </w:rPr>
      </w:pPr>
    </w:p>
    <w:p w14:paraId="2E705647" w14:textId="1E4C7690" w:rsidR="00D358EC" w:rsidRDefault="00D358EC" w:rsidP="008330B6">
      <w:pPr>
        <w:jc w:val="both"/>
        <w:rPr>
          <w:rFonts w:ascii="Arial" w:hAnsi="Arial" w:cs="Arial"/>
          <w:sz w:val="22"/>
          <w:szCs w:val="22"/>
        </w:rPr>
      </w:pPr>
      <w:r>
        <w:rPr>
          <w:rFonts w:ascii="Arial" w:hAnsi="Arial" w:cs="Arial"/>
          <w:sz w:val="22"/>
          <w:szCs w:val="22"/>
        </w:rPr>
        <w:t>Appendix 5</w:t>
      </w:r>
    </w:p>
    <w:p w14:paraId="327ACE64" w14:textId="2F74A17F" w:rsidR="00D358EC" w:rsidRDefault="00D358EC" w:rsidP="008330B6">
      <w:pPr>
        <w:jc w:val="both"/>
        <w:rPr>
          <w:rFonts w:ascii="Arial" w:hAnsi="Arial" w:cs="Arial"/>
          <w:sz w:val="22"/>
          <w:szCs w:val="22"/>
        </w:rPr>
      </w:pPr>
    </w:p>
    <w:p w14:paraId="28644786" w14:textId="36422F19" w:rsidR="00D358EC" w:rsidRDefault="00D358EC" w:rsidP="008330B6">
      <w:pPr>
        <w:jc w:val="both"/>
        <w:rPr>
          <w:rFonts w:ascii="Arial" w:hAnsi="Arial" w:cs="Arial"/>
          <w:sz w:val="22"/>
          <w:szCs w:val="22"/>
        </w:rPr>
      </w:pPr>
      <w:r>
        <w:rPr>
          <w:noProof/>
        </w:rPr>
        <w:drawing>
          <wp:inline distT="0" distB="0" distL="0" distR="0" wp14:anchorId="2415A986" wp14:editId="2B0B25FC">
            <wp:extent cx="5337544" cy="66380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458" t="20707" r="49097" b="9740"/>
                    <a:stretch/>
                  </pic:blipFill>
                  <pic:spPr bwMode="auto">
                    <a:xfrm>
                      <a:off x="0" y="0"/>
                      <a:ext cx="5344106" cy="6646187"/>
                    </a:xfrm>
                    <a:prstGeom prst="rect">
                      <a:avLst/>
                    </a:prstGeom>
                    <a:ln>
                      <a:noFill/>
                    </a:ln>
                    <a:extLst>
                      <a:ext uri="{53640926-AAD7-44D8-BBD7-CCE9431645EC}">
                        <a14:shadowObscured xmlns:a14="http://schemas.microsoft.com/office/drawing/2010/main"/>
                      </a:ext>
                    </a:extLst>
                  </pic:spPr>
                </pic:pic>
              </a:graphicData>
            </a:graphic>
          </wp:inline>
        </w:drawing>
      </w:r>
    </w:p>
    <w:p w14:paraId="11303963" w14:textId="02165705" w:rsidR="00D358EC" w:rsidRDefault="00D358EC" w:rsidP="008330B6">
      <w:pPr>
        <w:jc w:val="both"/>
        <w:rPr>
          <w:rFonts w:ascii="Arial" w:hAnsi="Arial" w:cs="Arial"/>
          <w:sz w:val="22"/>
          <w:szCs w:val="22"/>
        </w:rPr>
      </w:pPr>
    </w:p>
    <w:p w14:paraId="2E151C4E" w14:textId="7AEBACBC" w:rsidR="00D358EC" w:rsidRDefault="00D358EC" w:rsidP="008330B6">
      <w:pPr>
        <w:jc w:val="both"/>
        <w:rPr>
          <w:rFonts w:ascii="Arial" w:hAnsi="Arial" w:cs="Arial"/>
          <w:sz w:val="22"/>
          <w:szCs w:val="22"/>
        </w:rPr>
      </w:pPr>
    </w:p>
    <w:p w14:paraId="3E4E9551" w14:textId="67C3295A" w:rsidR="00D358EC" w:rsidRDefault="00D358EC" w:rsidP="008330B6">
      <w:pPr>
        <w:jc w:val="both"/>
        <w:rPr>
          <w:rFonts w:ascii="Arial" w:hAnsi="Arial" w:cs="Arial"/>
          <w:sz w:val="22"/>
          <w:szCs w:val="22"/>
        </w:rPr>
      </w:pPr>
    </w:p>
    <w:p w14:paraId="4516553C" w14:textId="04D0BC16" w:rsidR="00D358EC" w:rsidRDefault="00D358EC" w:rsidP="008330B6">
      <w:pPr>
        <w:jc w:val="both"/>
        <w:rPr>
          <w:rFonts w:ascii="Arial" w:hAnsi="Arial" w:cs="Arial"/>
          <w:sz w:val="22"/>
          <w:szCs w:val="22"/>
        </w:rPr>
      </w:pPr>
    </w:p>
    <w:p w14:paraId="56CC50F0" w14:textId="58491A46" w:rsidR="00D358EC" w:rsidRDefault="00D358EC" w:rsidP="008330B6">
      <w:pPr>
        <w:jc w:val="both"/>
        <w:rPr>
          <w:rFonts w:ascii="Arial" w:hAnsi="Arial" w:cs="Arial"/>
          <w:sz w:val="22"/>
          <w:szCs w:val="22"/>
        </w:rPr>
      </w:pPr>
    </w:p>
    <w:p w14:paraId="0781C7C6" w14:textId="18D9B054" w:rsidR="00D358EC" w:rsidRDefault="00D358EC" w:rsidP="008330B6">
      <w:pPr>
        <w:jc w:val="both"/>
        <w:rPr>
          <w:rFonts w:ascii="Arial" w:hAnsi="Arial" w:cs="Arial"/>
          <w:sz w:val="22"/>
          <w:szCs w:val="22"/>
        </w:rPr>
      </w:pPr>
    </w:p>
    <w:p w14:paraId="724E3F3C" w14:textId="3EDCCDE5" w:rsidR="00D358EC" w:rsidRDefault="00D358EC" w:rsidP="008330B6">
      <w:pPr>
        <w:jc w:val="both"/>
        <w:rPr>
          <w:rFonts w:ascii="Arial" w:hAnsi="Arial" w:cs="Arial"/>
          <w:sz w:val="22"/>
          <w:szCs w:val="22"/>
        </w:rPr>
      </w:pPr>
    </w:p>
    <w:p w14:paraId="37D38FA7" w14:textId="4A3ABBC1" w:rsidR="00D358EC" w:rsidRDefault="00D358EC" w:rsidP="008330B6">
      <w:pPr>
        <w:jc w:val="both"/>
        <w:rPr>
          <w:rFonts w:ascii="Arial" w:hAnsi="Arial" w:cs="Arial"/>
          <w:sz w:val="22"/>
          <w:szCs w:val="22"/>
        </w:rPr>
      </w:pPr>
    </w:p>
    <w:p w14:paraId="4A41BCE5" w14:textId="56F8789A" w:rsidR="00D358EC" w:rsidRDefault="00D358EC" w:rsidP="008330B6">
      <w:pPr>
        <w:jc w:val="both"/>
        <w:rPr>
          <w:rFonts w:ascii="Arial" w:hAnsi="Arial" w:cs="Arial"/>
          <w:sz w:val="22"/>
          <w:szCs w:val="22"/>
        </w:rPr>
      </w:pPr>
    </w:p>
    <w:p w14:paraId="15379CDD" w14:textId="118999DD" w:rsidR="00D358EC" w:rsidRDefault="00D358EC" w:rsidP="008330B6">
      <w:pPr>
        <w:jc w:val="both"/>
        <w:rPr>
          <w:rFonts w:ascii="Arial" w:hAnsi="Arial" w:cs="Arial"/>
          <w:sz w:val="22"/>
          <w:szCs w:val="22"/>
        </w:rPr>
      </w:pPr>
    </w:p>
    <w:p w14:paraId="66E06303" w14:textId="49435EFA" w:rsidR="00D358EC" w:rsidRDefault="00D358EC" w:rsidP="008330B6">
      <w:pPr>
        <w:jc w:val="both"/>
        <w:rPr>
          <w:rFonts w:ascii="Arial" w:hAnsi="Arial" w:cs="Arial"/>
          <w:sz w:val="22"/>
          <w:szCs w:val="22"/>
        </w:rPr>
      </w:pPr>
    </w:p>
    <w:p w14:paraId="389F8472" w14:textId="5AA8EB45" w:rsidR="00D358EC" w:rsidRDefault="00D358EC" w:rsidP="008330B6">
      <w:pPr>
        <w:jc w:val="both"/>
        <w:rPr>
          <w:rFonts w:ascii="Arial" w:hAnsi="Arial" w:cs="Arial"/>
          <w:sz w:val="22"/>
          <w:szCs w:val="22"/>
        </w:rPr>
      </w:pPr>
    </w:p>
    <w:p w14:paraId="1D569873" w14:textId="1E233A36" w:rsidR="00D358EC" w:rsidRDefault="00D358EC" w:rsidP="008330B6">
      <w:pPr>
        <w:jc w:val="both"/>
        <w:rPr>
          <w:rFonts w:ascii="Arial" w:hAnsi="Arial" w:cs="Arial"/>
          <w:sz w:val="22"/>
          <w:szCs w:val="22"/>
        </w:rPr>
      </w:pPr>
    </w:p>
    <w:p w14:paraId="487CF991" w14:textId="7D7F023E" w:rsidR="00D358EC" w:rsidRDefault="00D358EC" w:rsidP="008330B6">
      <w:pPr>
        <w:jc w:val="both"/>
        <w:rPr>
          <w:rFonts w:ascii="Arial" w:hAnsi="Arial" w:cs="Arial"/>
          <w:sz w:val="22"/>
          <w:szCs w:val="22"/>
        </w:rPr>
      </w:pPr>
    </w:p>
    <w:p w14:paraId="0C860B2C" w14:textId="29BFDF82" w:rsidR="00D358EC" w:rsidRDefault="00D358EC" w:rsidP="008330B6">
      <w:pPr>
        <w:jc w:val="both"/>
        <w:rPr>
          <w:rFonts w:ascii="Arial" w:hAnsi="Arial" w:cs="Arial"/>
          <w:sz w:val="22"/>
          <w:szCs w:val="22"/>
        </w:rPr>
      </w:pPr>
      <w:r>
        <w:rPr>
          <w:rFonts w:ascii="Arial" w:hAnsi="Arial" w:cs="Arial"/>
          <w:sz w:val="22"/>
          <w:szCs w:val="22"/>
        </w:rPr>
        <w:lastRenderedPageBreak/>
        <w:t>Appendix 6</w:t>
      </w:r>
    </w:p>
    <w:p w14:paraId="333486E1" w14:textId="77777777" w:rsidR="00D358EC" w:rsidRDefault="00D358EC" w:rsidP="008330B6">
      <w:pPr>
        <w:jc w:val="both"/>
        <w:rPr>
          <w:rFonts w:ascii="Arial" w:hAnsi="Arial" w:cs="Arial"/>
          <w:sz w:val="22"/>
          <w:szCs w:val="22"/>
        </w:rPr>
      </w:pPr>
    </w:p>
    <w:p w14:paraId="22B6E149" w14:textId="77777777" w:rsidR="00D358EC" w:rsidRDefault="00D358EC" w:rsidP="00D358EC">
      <w:r>
        <w:t>Interview</w:t>
      </w:r>
    </w:p>
    <w:p w14:paraId="5CED6437" w14:textId="77777777" w:rsidR="00D358EC" w:rsidRDefault="00D358EC" w:rsidP="00D358EC">
      <w:r>
        <w:t>Child A – Was enthusiastic about the listen and he enjoyed the lesson because it was something different as they had not used Kahoot! Before. When asked about if he preferred working in his normal group or mixed ability, he said he preferred mixed ability as it gave a change to help others but also get help from other children. He would prefer to sit in a group around a table instead of in rows as it allowed the children to discuss their ideas and get help as they could all be seen. Would rather sit with his friends rather than people who could give help. Asked if mixed groups could be the new way to learn as he found it beneficial where I replied with, I would let the class teacher know what has happened today and she can decide what the next steps are going to be.</w:t>
      </w:r>
    </w:p>
    <w:p w14:paraId="1A2A82C0" w14:textId="77777777" w:rsidR="00D358EC" w:rsidRDefault="00D358EC" w:rsidP="00D358EC"/>
    <w:p w14:paraId="6BE6C163" w14:textId="77777777" w:rsidR="00D358EC" w:rsidRDefault="00D358EC" w:rsidP="00D358EC">
      <w:r>
        <w:t>Child B – Enjoyed the lesson as he said it was fun and when asked what he liked the most replied with the quiz was fun and something different. He preferred to work in a mixed ability group as this gave him help to spell as he is not confident with this. When asked if he would rather sit in rows or in groups, he replied with the answer rows but when asked why this was, he said he did not know. Would rather sit with friends rather than people who could help them.</w:t>
      </w:r>
    </w:p>
    <w:p w14:paraId="0E95D14E" w14:textId="77777777" w:rsidR="00D358EC" w:rsidRDefault="00D358EC" w:rsidP="00D358EC"/>
    <w:p w14:paraId="248B44D3" w14:textId="77777777" w:rsidR="00D358EC" w:rsidRDefault="00D358EC" w:rsidP="00D358EC">
      <w:r>
        <w:t>Child C – Showed the happy face when asked how the lesson went today but did not give a reason for this. He did not answer many questions during the interview, but he did answer he would rather sit with people who help him but then changed this to friends when everyone else said friends. When told it was ok to change his mind but why he didn’t give an answer just said I don’t know. He was made aware that he did not have to take part in the interview, and he could leave but he chose to stay.</w:t>
      </w:r>
    </w:p>
    <w:p w14:paraId="127BD60F" w14:textId="2FC62F39" w:rsidR="00D358EC" w:rsidRDefault="00D358EC" w:rsidP="008330B6">
      <w:pPr>
        <w:jc w:val="both"/>
        <w:rPr>
          <w:rFonts w:ascii="Arial" w:hAnsi="Arial" w:cs="Arial"/>
          <w:sz w:val="22"/>
          <w:szCs w:val="22"/>
        </w:rPr>
      </w:pPr>
    </w:p>
    <w:p w14:paraId="610E5D78" w14:textId="7F24B488" w:rsidR="00D358EC" w:rsidRDefault="00D358EC" w:rsidP="008330B6">
      <w:pPr>
        <w:jc w:val="both"/>
        <w:rPr>
          <w:rFonts w:ascii="Arial" w:hAnsi="Arial" w:cs="Arial"/>
          <w:sz w:val="22"/>
          <w:szCs w:val="22"/>
        </w:rPr>
      </w:pPr>
    </w:p>
    <w:p w14:paraId="35B79B26" w14:textId="77777777" w:rsidR="00D358EC" w:rsidRDefault="00D358EC" w:rsidP="008330B6">
      <w:pPr>
        <w:jc w:val="both"/>
        <w:rPr>
          <w:rFonts w:ascii="Arial" w:hAnsi="Arial" w:cs="Arial"/>
          <w:sz w:val="22"/>
          <w:szCs w:val="22"/>
        </w:rPr>
      </w:pPr>
    </w:p>
    <w:p w14:paraId="0F4452D3" w14:textId="77777777" w:rsidR="00D358EC" w:rsidRDefault="00D358EC" w:rsidP="008330B6">
      <w:pPr>
        <w:jc w:val="both"/>
        <w:rPr>
          <w:rFonts w:ascii="Arial" w:hAnsi="Arial" w:cs="Arial"/>
          <w:sz w:val="22"/>
          <w:szCs w:val="22"/>
        </w:rPr>
      </w:pPr>
    </w:p>
    <w:p w14:paraId="2D010792" w14:textId="77777777" w:rsidR="00D358EC" w:rsidRDefault="00D358EC" w:rsidP="008330B6">
      <w:pPr>
        <w:jc w:val="both"/>
        <w:rPr>
          <w:rFonts w:ascii="Arial" w:hAnsi="Arial" w:cs="Arial"/>
          <w:sz w:val="22"/>
          <w:szCs w:val="22"/>
        </w:rPr>
      </w:pPr>
    </w:p>
    <w:p w14:paraId="6D95AF1A" w14:textId="77777777" w:rsidR="00D358EC" w:rsidRDefault="00D358EC" w:rsidP="008330B6">
      <w:pPr>
        <w:jc w:val="both"/>
        <w:rPr>
          <w:rFonts w:ascii="Arial" w:hAnsi="Arial" w:cs="Arial"/>
          <w:sz w:val="22"/>
          <w:szCs w:val="22"/>
        </w:rPr>
      </w:pPr>
    </w:p>
    <w:p w14:paraId="0B4340A1" w14:textId="77777777" w:rsidR="00D358EC" w:rsidRDefault="00D358EC" w:rsidP="008330B6">
      <w:pPr>
        <w:jc w:val="both"/>
        <w:rPr>
          <w:rFonts w:ascii="Arial" w:hAnsi="Arial" w:cs="Arial"/>
          <w:sz w:val="22"/>
          <w:szCs w:val="22"/>
        </w:rPr>
      </w:pPr>
    </w:p>
    <w:p w14:paraId="2FD47B2B" w14:textId="77777777" w:rsidR="00D358EC" w:rsidRDefault="00D358EC" w:rsidP="008330B6">
      <w:pPr>
        <w:jc w:val="both"/>
        <w:rPr>
          <w:rFonts w:ascii="Arial" w:hAnsi="Arial" w:cs="Arial"/>
          <w:sz w:val="22"/>
          <w:szCs w:val="22"/>
        </w:rPr>
      </w:pPr>
    </w:p>
    <w:p w14:paraId="7C571B88" w14:textId="77777777" w:rsidR="00D358EC" w:rsidRDefault="00D358EC" w:rsidP="008330B6">
      <w:pPr>
        <w:jc w:val="both"/>
        <w:rPr>
          <w:rFonts w:ascii="Arial" w:hAnsi="Arial" w:cs="Arial"/>
          <w:sz w:val="22"/>
          <w:szCs w:val="22"/>
        </w:rPr>
      </w:pPr>
    </w:p>
    <w:p w14:paraId="7F39FFA0" w14:textId="77777777" w:rsidR="00D358EC" w:rsidRDefault="00D358EC" w:rsidP="008330B6">
      <w:pPr>
        <w:jc w:val="both"/>
        <w:rPr>
          <w:rFonts w:ascii="Arial" w:hAnsi="Arial" w:cs="Arial"/>
          <w:sz w:val="22"/>
          <w:szCs w:val="22"/>
        </w:rPr>
      </w:pPr>
    </w:p>
    <w:p w14:paraId="69E6A30E" w14:textId="77777777" w:rsidR="00D358EC" w:rsidRDefault="00D358EC" w:rsidP="008330B6">
      <w:pPr>
        <w:jc w:val="both"/>
        <w:rPr>
          <w:rFonts w:ascii="Arial" w:hAnsi="Arial" w:cs="Arial"/>
          <w:sz w:val="22"/>
          <w:szCs w:val="22"/>
        </w:rPr>
      </w:pPr>
    </w:p>
    <w:p w14:paraId="315EB61D" w14:textId="77777777" w:rsidR="00D358EC" w:rsidRDefault="00D358EC" w:rsidP="008330B6">
      <w:pPr>
        <w:jc w:val="both"/>
        <w:rPr>
          <w:rFonts w:ascii="Arial" w:hAnsi="Arial" w:cs="Arial"/>
          <w:sz w:val="22"/>
          <w:szCs w:val="22"/>
        </w:rPr>
      </w:pPr>
    </w:p>
    <w:p w14:paraId="78337C87" w14:textId="77777777" w:rsidR="00D358EC" w:rsidRDefault="00D358EC" w:rsidP="008330B6">
      <w:pPr>
        <w:jc w:val="both"/>
        <w:rPr>
          <w:rFonts w:ascii="Arial" w:hAnsi="Arial" w:cs="Arial"/>
          <w:sz w:val="22"/>
          <w:szCs w:val="22"/>
        </w:rPr>
      </w:pPr>
    </w:p>
    <w:p w14:paraId="72B26FA5" w14:textId="77777777" w:rsidR="00D358EC" w:rsidRDefault="00D358EC" w:rsidP="008330B6">
      <w:pPr>
        <w:jc w:val="both"/>
        <w:rPr>
          <w:rFonts w:ascii="Arial" w:hAnsi="Arial" w:cs="Arial"/>
          <w:sz w:val="22"/>
          <w:szCs w:val="22"/>
        </w:rPr>
      </w:pPr>
    </w:p>
    <w:p w14:paraId="28A941A5" w14:textId="77777777" w:rsidR="00D358EC" w:rsidRDefault="00D358EC" w:rsidP="008330B6">
      <w:pPr>
        <w:jc w:val="both"/>
        <w:rPr>
          <w:rFonts w:ascii="Arial" w:hAnsi="Arial" w:cs="Arial"/>
          <w:sz w:val="22"/>
          <w:szCs w:val="22"/>
        </w:rPr>
      </w:pPr>
    </w:p>
    <w:p w14:paraId="68488B15" w14:textId="77777777" w:rsidR="00D358EC" w:rsidRDefault="00D358EC" w:rsidP="008330B6">
      <w:pPr>
        <w:jc w:val="both"/>
        <w:rPr>
          <w:rFonts w:ascii="Arial" w:hAnsi="Arial" w:cs="Arial"/>
          <w:sz w:val="22"/>
          <w:szCs w:val="22"/>
        </w:rPr>
      </w:pPr>
    </w:p>
    <w:p w14:paraId="77286172" w14:textId="77777777" w:rsidR="00D358EC" w:rsidRDefault="00D358EC" w:rsidP="008330B6">
      <w:pPr>
        <w:jc w:val="both"/>
        <w:rPr>
          <w:rFonts w:ascii="Arial" w:hAnsi="Arial" w:cs="Arial"/>
          <w:sz w:val="22"/>
          <w:szCs w:val="22"/>
        </w:rPr>
      </w:pPr>
    </w:p>
    <w:p w14:paraId="2A2AE197" w14:textId="77777777" w:rsidR="00D358EC" w:rsidRDefault="00D358EC" w:rsidP="008330B6">
      <w:pPr>
        <w:jc w:val="both"/>
        <w:rPr>
          <w:rFonts w:ascii="Arial" w:hAnsi="Arial" w:cs="Arial"/>
          <w:sz w:val="22"/>
          <w:szCs w:val="22"/>
        </w:rPr>
      </w:pPr>
    </w:p>
    <w:p w14:paraId="5E02986E" w14:textId="77777777" w:rsidR="00D358EC" w:rsidRDefault="00D358EC" w:rsidP="008330B6">
      <w:pPr>
        <w:jc w:val="both"/>
        <w:rPr>
          <w:rFonts w:ascii="Arial" w:hAnsi="Arial" w:cs="Arial"/>
          <w:sz w:val="22"/>
          <w:szCs w:val="22"/>
        </w:rPr>
      </w:pPr>
    </w:p>
    <w:p w14:paraId="730E937E" w14:textId="77777777" w:rsidR="00D358EC" w:rsidRDefault="00D358EC" w:rsidP="008330B6">
      <w:pPr>
        <w:jc w:val="both"/>
        <w:rPr>
          <w:rFonts w:ascii="Arial" w:hAnsi="Arial" w:cs="Arial"/>
          <w:sz w:val="22"/>
          <w:szCs w:val="22"/>
        </w:rPr>
      </w:pPr>
    </w:p>
    <w:p w14:paraId="77171149" w14:textId="77777777" w:rsidR="00D358EC" w:rsidRDefault="00D358EC" w:rsidP="008330B6">
      <w:pPr>
        <w:jc w:val="both"/>
        <w:rPr>
          <w:rFonts w:ascii="Arial" w:hAnsi="Arial" w:cs="Arial"/>
          <w:sz w:val="22"/>
          <w:szCs w:val="22"/>
        </w:rPr>
      </w:pPr>
    </w:p>
    <w:p w14:paraId="37803B67" w14:textId="77777777" w:rsidR="00D358EC" w:rsidRDefault="00D358EC" w:rsidP="008330B6">
      <w:pPr>
        <w:jc w:val="both"/>
        <w:rPr>
          <w:rFonts w:ascii="Arial" w:hAnsi="Arial" w:cs="Arial"/>
          <w:sz w:val="22"/>
          <w:szCs w:val="22"/>
        </w:rPr>
      </w:pPr>
    </w:p>
    <w:p w14:paraId="686B506F" w14:textId="77777777" w:rsidR="00D358EC" w:rsidRDefault="00D358EC" w:rsidP="008330B6">
      <w:pPr>
        <w:jc w:val="both"/>
        <w:rPr>
          <w:rFonts w:ascii="Arial" w:hAnsi="Arial" w:cs="Arial"/>
          <w:sz w:val="22"/>
          <w:szCs w:val="22"/>
        </w:rPr>
      </w:pPr>
    </w:p>
    <w:p w14:paraId="40991E58" w14:textId="77777777" w:rsidR="00D358EC" w:rsidRDefault="00D358EC" w:rsidP="008330B6">
      <w:pPr>
        <w:jc w:val="both"/>
        <w:rPr>
          <w:rFonts w:ascii="Arial" w:hAnsi="Arial" w:cs="Arial"/>
          <w:sz w:val="22"/>
          <w:szCs w:val="22"/>
        </w:rPr>
      </w:pPr>
    </w:p>
    <w:p w14:paraId="78389424" w14:textId="77777777" w:rsidR="00D358EC" w:rsidRDefault="00D358EC" w:rsidP="008330B6">
      <w:pPr>
        <w:jc w:val="both"/>
        <w:rPr>
          <w:rFonts w:ascii="Arial" w:hAnsi="Arial" w:cs="Arial"/>
          <w:sz w:val="22"/>
          <w:szCs w:val="22"/>
        </w:rPr>
      </w:pPr>
    </w:p>
    <w:p w14:paraId="411E44C8" w14:textId="77777777" w:rsidR="00D358EC" w:rsidRDefault="00D358EC" w:rsidP="008330B6">
      <w:pPr>
        <w:jc w:val="both"/>
        <w:rPr>
          <w:rFonts w:ascii="Arial" w:hAnsi="Arial" w:cs="Arial"/>
          <w:sz w:val="22"/>
          <w:szCs w:val="22"/>
        </w:rPr>
      </w:pPr>
    </w:p>
    <w:p w14:paraId="0C134DD1" w14:textId="77777777" w:rsidR="00D358EC" w:rsidRDefault="00D358EC" w:rsidP="008330B6">
      <w:pPr>
        <w:jc w:val="both"/>
        <w:rPr>
          <w:rFonts w:ascii="Arial" w:hAnsi="Arial" w:cs="Arial"/>
          <w:sz w:val="22"/>
          <w:szCs w:val="22"/>
        </w:rPr>
      </w:pPr>
    </w:p>
    <w:p w14:paraId="33200CD6" w14:textId="77777777" w:rsidR="00D358EC" w:rsidRDefault="00D358EC" w:rsidP="008330B6">
      <w:pPr>
        <w:jc w:val="both"/>
        <w:rPr>
          <w:rFonts w:ascii="Arial" w:hAnsi="Arial" w:cs="Arial"/>
          <w:sz w:val="22"/>
          <w:szCs w:val="22"/>
        </w:rPr>
      </w:pPr>
    </w:p>
    <w:p w14:paraId="676744C5" w14:textId="77777777" w:rsidR="00D358EC" w:rsidRDefault="00D358EC" w:rsidP="008330B6">
      <w:pPr>
        <w:jc w:val="both"/>
        <w:rPr>
          <w:rFonts w:ascii="Arial" w:hAnsi="Arial" w:cs="Arial"/>
          <w:sz w:val="22"/>
          <w:szCs w:val="22"/>
        </w:rPr>
      </w:pPr>
    </w:p>
    <w:p w14:paraId="72A30C3C" w14:textId="77777777" w:rsidR="00D358EC" w:rsidRDefault="00D358EC" w:rsidP="008330B6">
      <w:pPr>
        <w:jc w:val="both"/>
        <w:rPr>
          <w:rFonts w:ascii="Arial" w:hAnsi="Arial" w:cs="Arial"/>
          <w:sz w:val="22"/>
          <w:szCs w:val="22"/>
        </w:rPr>
      </w:pPr>
    </w:p>
    <w:p w14:paraId="0B930445" w14:textId="77777777" w:rsidR="00D358EC" w:rsidRDefault="00D358EC" w:rsidP="008330B6">
      <w:pPr>
        <w:jc w:val="both"/>
        <w:rPr>
          <w:rFonts w:ascii="Arial" w:hAnsi="Arial" w:cs="Arial"/>
          <w:sz w:val="22"/>
          <w:szCs w:val="22"/>
        </w:rPr>
      </w:pPr>
    </w:p>
    <w:p w14:paraId="7814068C" w14:textId="77777777" w:rsidR="00D358EC" w:rsidRDefault="00D358EC" w:rsidP="008330B6">
      <w:pPr>
        <w:jc w:val="both"/>
        <w:rPr>
          <w:rFonts w:ascii="Arial" w:hAnsi="Arial" w:cs="Arial"/>
          <w:sz w:val="22"/>
          <w:szCs w:val="22"/>
        </w:rPr>
      </w:pPr>
    </w:p>
    <w:p w14:paraId="0B406307" w14:textId="77777777" w:rsidR="00D358EC" w:rsidRDefault="00D358EC" w:rsidP="008330B6">
      <w:pPr>
        <w:jc w:val="both"/>
        <w:rPr>
          <w:rFonts w:ascii="Arial" w:hAnsi="Arial" w:cs="Arial"/>
          <w:sz w:val="22"/>
          <w:szCs w:val="22"/>
        </w:rPr>
      </w:pPr>
    </w:p>
    <w:p w14:paraId="384D48AA" w14:textId="77777777" w:rsidR="00D358EC" w:rsidRDefault="00D358EC" w:rsidP="008330B6">
      <w:pPr>
        <w:jc w:val="both"/>
        <w:rPr>
          <w:rFonts w:ascii="Arial" w:hAnsi="Arial" w:cs="Arial"/>
          <w:sz w:val="22"/>
          <w:szCs w:val="22"/>
        </w:rPr>
      </w:pPr>
    </w:p>
    <w:p w14:paraId="248D7EDE" w14:textId="77777777" w:rsidR="00D358EC" w:rsidRDefault="00D358EC" w:rsidP="008330B6">
      <w:pPr>
        <w:jc w:val="both"/>
        <w:rPr>
          <w:rFonts w:ascii="Arial" w:hAnsi="Arial" w:cs="Arial"/>
          <w:sz w:val="22"/>
          <w:szCs w:val="22"/>
        </w:rPr>
      </w:pPr>
    </w:p>
    <w:p w14:paraId="79E075B7" w14:textId="77777777" w:rsidR="00D358EC" w:rsidRDefault="00D358EC" w:rsidP="008330B6">
      <w:pPr>
        <w:jc w:val="both"/>
        <w:rPr>
          <w:rFonts w:ascii="Arial" w:hAnsi="Arial" w:cs="Arial"/>
          <w:sz w:val="22"/>
          <w:szCs w:val="22"/>
        </w:rPr>
      </w:pPr>
    </w:p>
    <w:p w14:paraId="29CED7AB" w14:textId="77777777" w:rsidR="00D358EC" w:rsidRDefault="00D358EC" w:rsidP="008330B6">
      <w:pPr>
        <w:jc w:val="both"/>
        <w:rPr>
          <w:rFonts w:ascii="Arial" w:hAnsi="Arial" w:cs="Arial"/>
          <w:sz w:val="22"/>
          <w:szCs w:val="22"/>
        </w:rPr>
      </w:pPr>
    </w:p>
    <w:p w14:paraId="1B91BD97" w14:textId="77777777" w:rsidR="00D358EC" w:rsidRDefault="00D358EC" w:rsidP="008330B6">
      <w:pPr>
        <w:jc w:val="both"/>
        <w:rPr>
          <w:rFonts w:ascii="Arial" w:hAnsi="Arial" w:cs="Arial"/>
          <w:sz w:val="22"/>
          <w:szCs w:val="22"/>
        </w:rPr>
      </w:pPr>
    </w:p>
    <w:p w14:paraId="78462190" w14:textId="77777777" w:rsidR="00D358EC" w:rsidRDefault="00D358EC" w:rsidP="008330B6">
      <w:pPr>
        <w:jc w:val="both"/>
        <w:rPr>
          <w:rFonts w:ascii="Arial" w:hAnsi="Arial" w:cs="Arial"/>
          <w:sz w:val="22"/>
          <w:szCs w:val="22"/>
        </w:rPr>
      </w:pPr>
    </w:p>
    <w:p w14:paraId="3E2ED3D8" w14:textId="6B82D8CE" w:rsidR="00D358EC" w:rsidRDefault="00D358EC" w:rsidP="008330B6">
      <w:pPr>
        <w:jc w:val="both"/>
        <w:rPr>
          <w:rFonts w:ascii="Arial" w:hAnsi="Arial" w:cs="Arial"/>
          <w:sz w:val="22"/>
          <w:szCs w:val="22"/>
        </w:rPr>
      </w:pPr>
      <w:r>
        <w:rPr>
          <w:rFonts w:ascii="Arial" w:hAnsi="Arial" w:cs="Arial"/>
          <w:sz w:val="22"/>
          <w:szCs w:val="22"/>
        </w:rPr>
        <w:lastRenderedPageBreak/>
        <w:t>Appendix 7</w:t>
      </w:r>
    </w:p>
    <w:p w14:paraId="18FE9FD5" w14:textId="55F0ECEE" w:rsidR="00D358EC" w:rsidRDefault="00D358EC" w:rsidP="00D358EC">
      <w:pPr>
        <w:pStyle w:val="NormalWeb"/>
        <w:rPr>
          <w:rFonts w:asciiTheme="minorHAnsi" w:hAnsiTheme="minorHAnsi" w:cstheme="minorHAnsi"/>
          <w:b/>
          <w:color w:val="000000" w:themeColor="text1"/>
          <w:sz w:val="32"/>
          <w:szCs w:val="32"/>
        </w:rPr>
      </w:pPr>
      <w:r>
        <w:rPr>
          <w:rFonts w:asciiTheme="minorHAnsi" w:hAnsiTheme="minorHAnsi" w:cstheme="minorHAnsi"/>
          <w:b/>
          <w:color w:val="000000" w:themeColor="text1"/>
          <w:sz w:val="32"/>
          <w:szCs w:val="32"/>
        </w:rPr>
        <w:t>Checklist Observer: Lloyd Sims</w:t>
      </w:r>
    </w:p>
    <w:p w14:paraId="7B4667C5" w14:textId="67389ABD" w:rsidR="00D358EC" w:rsidRDefault="00D358EC" w:rsidP="00D358EC">
      <w:pPr>
        <w:pStyle w:val="NormalWeb"/>
        <w:rPr>
          <w:rFonts w:asciiTheme="minorHAnsi" w:hAnsiTheme="minorHAnsi" w:cstheme="minorHAnsi"/>
          <w:b/>
          <w:color w:val="000000" w:themeColor="text1"/>
          <w:sz w:val="32"/>
          <w:szCs w:val="32"/>
        </w:rPr>
      </w:pPr>
      <w:r>
        <w:rPr>
          <w:rFonts w:asciiTheme="minorHAnsi" w:hAnsiTheme="minorHAnsi" w:cstheme="minorHAnsi"/>
          <w:b/>
          <w:color w:val="000000" w:themeColor="text1"/>
          <w:sz w:val="32"/>
          <w:szCs w:val="32"/>
        </w:rPr>
        <w:t>Time scale: 1</w:t>
      </w:r>
      <w:r w:rsidRPr="00D358EC">
        <w:rPr>
          <w:rFonts w:asciiTheme="minorHAnsi" w:hAnsiTheme="minorHAnsi" w:cstheme="minorHAnsi"/>
          <w:b/>
          <w:color w:val="000000" w:themeColor="text1"/>
          <w:sz w:val="32"/>
          <w:szCs w:val="32"/>
          <w:vertAlign w:val="superscript"/>
        </w:rPr>
        <w:t>st</w:t>
      </w:r>
      <w:r>
        <w:rPr>
          <w:rFonts w:asciiTheme="minorHAnsi" w:hAnsiTheme="minorHAnsi" w:cstheme="minorHAnsi"/>
          <w:b/>
          <w:color w:val="000000" w:themeColor="text1"/>
          <w:sz w:val="32"/>
          <w:szCs w:val="32"/>
        </w:rPr>
        <w:t xml:space="preserve"> session (1hr)</w:t>
      </w:r>
    </w:p>
    <w:p w14:paraId="5707F603" w14:textId="77777777" w:rsidR="00D358EC" w:rsidRDefault="00D358EC" w:rsidP="00D358EC">
      <w:pPr>
        <w:pStyle w:val="NormalWeb"/>
        <w:rPr>
          <w:rFonts w:asciiTheme="minorHAnsi" w:hAnsiTheme="minorHAnsi" w:cstheme="minorHAnsi"/>
          <w:b/>
          <w:color w:val="000000" w:themeColor="text1"/>
          <w:sz w:val="28"/>
          <w:szCs w:val="32"/>
        </w:rPr>
      </w:pPr>
      <w:r>
        <w:rPr>
          <w:rFonts w:asciiTheme="minorHAnsi" w:hAnsiTheme="minorHAnsi" w:cstheme="minorHAnsi"/>
          <w:b/>
          <w:color w:val="000000" w:themeColor="text1"/>
          <w:sz w:val="32"/>
          <w:szCs w:val="32"/>
        </w:rPr>
        <w:t xml:space="preserve">Context: </w:t>
      </w:r>
    </w:p>
    <w:p w14:paraId="6775BE42" w14:textId="77777777" w:rsidR="00D358EC" w:rsidRDefault="00D358EC" w:rsidP="00D358EC">
      <w:pPr>
        <w:pStyle w:val="NormalWeb"/>
        <w:rPr>
          <w:rFonts w:asciiTheme="minorHAnsi" w:hAnsiTheme="minorHAnsi" w:cstheme="minorHAnsi"/>
          <w:b/>
          <w:color w:val="000000" w:themeColor="text1"/>
          <w:sz w:val="28"/>
          <w:szCs w:val="32"/>
        </w:rPr>
      </w:pPr>
      <w:r>
        <w:rPr>
          <w:rFonts w:asciiTheme="minorHAnsi" w:hAnsiTheme="minorHAnsi" w:cstheme="minorHAnsi"/>
          <w:b/>
          <w:color w:val="000000" w:themeColor="text1"/>
          <w:sz w:val="28"/>
          <w:szCs w:val="32"/>
        </w:rPr>
        <w:t>5 senses poem all about Wales. Recap on the carpet about the different senses and what adjectives are as a whole class. Moved off into their groups where Gwyrdd were supported by Coch and Melyn supported by Glas. Both groups completed the activity of writing a sensory poem about Wales using the resources as support and another child as support.</w:t>
      </w:r>
    </w:p>
    <w:p w14:paraId="2B10DCC5" w14:textId="77777777" w:rsidR="00D358EC" w:rsidRPr="007867A4" w:rsidRDefault="00D358EC" w:rsidP="00D358EC">
      <w:pPr>
        <w:pStyle w:val="NormalWeb"/>
        <w:rPr>
          <w:rFonts w:asciiTheme="minorHAnsi" w:hAnsiTheme="minorHAnsi" w:cstheme="minorHAnsi"/>
          <w:b/>
          <w:color w:val="000000" w:themeColor="text1"/>
          <w:sz w:val="32"/>
          <w:szCs w:val="32"/>
        </w:rPr>
      </w:pPr>
    </w:p>
    <w:tbl>
      <w:tblPr>
        <w:tblStyle w:val="TableGrid"/>
        <w:tblW w:w="9347" w:type="dxa"/>
        <w:tblLook w:val="04A0" w:firstRow="1" w:lastRow="0" w:firstColumn="1" w:lastColumn="0" w:noHBand="0" w:noVBand="1"/>
      </w:tblPr>
      <w:tblGrid>
        <w:gridCol w:w="2382"/>
        <w:gridCol w:w="2441"/>
        <w:gridCol w:w="2262"/>
        <w:gridCol w:w="2262"/>
      </w:tblGrid>
      <w:tr w:rsidR="00D358EC" w:rsidRPr="00086387" w14:paraId="3C4E2D8B" w14:textId="77777777" w:rsidTr="00D358EC">
        <w:trPr>
          <w:trHeight w:val="731"/>
        </w:trPr>
        <w:tc>
          <w:tcPr>
            <w:tcW w:w="2382" w:type="dxa"/>
          </w:tcPr>
          <w:p w14:paraId="40F22F88" w14:textId="77777777" w:rsidR="00D358EC" w:rsidRPr="00086387" w:rsidRDefault="00D358EC" w:rsidP="00D358EC">
            <w:pPr>
              <w:pStyle w:val="NormalWeb"/>
              <w:rPr>
                <w:rFonts w:asciiTheme="minorHAnsi" w:hAnsiTheme="minorHAnsi" w:cstheme="minorHAnsi"/>
                <w:b/>
                <w:color w:val="000000" w:themeColor="text1"/>
                <w:sz w:val="28"/>
                <w:szCs w:val="32"/>
              </w:rPr>
            </w:pPr>
            <w:r w:rsidRPr="00086387">
              <w:rPr>
                <w:rFonts w:asciiTheme="minorHAnsi" w:hAnsiTheme="minorHAnsi" w:cstheme="minorHAnsi"/>
                <w:b/>
                <w:color w:val="000000" w:themeColor="text1"/>
                <w:sz w:val="28"/>
                <w:szCs w:val="32"/>
              </w:rPr>
              <w:t>Observation</w:t>
            </w:r>
          </w:p>
        </w:tc>
        <w:tc>
          <w:tcPr>
            <w:tcW w:w="2441" w:type="dxa"/>
          </w:tcPr>
          <w:p w14:paraId="26165690" w14:textId="77777777" w:rsidR="00D358EC" w:rsidRDefault="00D358EC" w:rsidP="00D358EC">
            <w:pPr>
              <w:pStyle w:val="NormalWeb"/>
              <w:rPr>
                <w:rFonts w:asciiTheme="minorHAnsi" w:hAnsiTheme="minorHAnsi" w:cstheme="minorHAnsi"/>
                <w:b/>
                <w:color w:val="000000" w:themeColor="text1"/>
                <w:sz w:val="28"/>
                <w:szCs w:val="32"/>
              </w:rPr>
            </w:pPr>
            <w:r w:rsidRPr="00086387">
              <w:rPr>
                <w:rFonts w:asciiTheme="minorHAnsi" w:hAnsiTheme="minorHAnsi" w:cstheme="minorHAnsi"/>
                <w:b/>
                <w:color w:val="000000" w:themeColor="text1"/>
                <w:sz w:val="28"/>
                <w:szCs w:val="32"/>
              </w:rPr>
              <w:t>Child 1</w:t>
            </w:r>
          </w:p>
          <w:p w14:paraId="4203AA34" w14:textId="77777777" w:rsidR="00D358EC" w:rsidRPr="00086387" w:rsidRDefault="00D358EC" w:rsidP="00D358EC">
            <w:pPr>
              <w:pStyle w:val="NormalWeb"/>
              <w:rPr>
                <w:rFonts w:asciiTheme="minorHAnsi" w:hAnsiTheme="minorHAnsi" w:cstheme="minorHAnsi"/>
                <w:b/>
                <w:color w:val="000000" w:themeColor="text1"/>
                <w:sz w:val="28"/>
                <w:szCs w:val="32"/>
              </w:rPr>
            </w:pPr>
            <w:r>
              <w:rPr>
                <w:rFonts w:asciiTheme="minorHAnsi" w:hAnsiTheme="minorHAnsi" w:cstheme="minorHAnsi"/>
                <w:b/>
                <w:color w:val="000000" w:themeColor="text1"/>
                <w:sz w:val="28"/>
                <w:szCs w:val="32"/>
              </w:rPr>
              <w:t>E</w:t>
            </w:r>
          </w:p>
        </w:tc>
        <w:tc>
          <w:tcPr>
            <w:tcW w:w="2262" w:type="dxa"/>
          </w:tcPr>
          <w:p w14:paraId="21A56934" w14:textId="77777777" w:rsidR="00D358EC" w:rsidRDefault="00D358EC" w:rsidP="00D358EC">
            <w:pPr>
              <w:pStyle w:val="NormalWeb"/>
              <w:rPr>
                <w:rFonts w:asciiTheme="minorHAnsi" w:hAnsiTheme="minorHAnsi" w:cstheme="minorHAnsi"/>
                <w:b/>
                <w:color w:val="000000" w:themeColor="text1"/>
                <w:sz w:val="28"/>
                <w:szCs w:val="32"/>
              </w:rPr>
            </w:pPr>
            <w:r w:rsidRPr="00086387">
              <w:rPr>
                <w:rFonts w:asciiTheme="minorHAnsi" w:hAnsiTheme="minorHAnsi" w:cstheme="minorHAnsi"/>
                <w:b/>
                <w:color w:val="000000" w:themeColor="text1"/>
                <w:sz w:val="28"/>
                <w:szCs w:val="32"/>
              </w:rPr>
              <w:t>Child 2</w:t>
            </w:r>
          </w:p>
          <w:p w14:paraId="61C1C156" w14:textId="77777777" w:rsidR="00D358EC" w:rsidRPr="00086387" w:rsidRDefault="00D358EC" w:rsidP="00D358EC">
            <w:pPr>
              <w:pStyle w:val="NormalWeb"/>
              <w:rPr>
                <w:rFonts w:asciiTheme="minorHAnsi" w:hAnsiTheme="minorHAnsi" w:cstheme="minorHAnsi"/>
                <w:b/>
                <w:color w:val="000000" w:themeColor="text1"/>
                <w:sz w:val="28"/>
                <w:szCs w:val="32"/>
              </w:rPr>
            </w:pPr>
            <w:r>
              <w:rPr>
                <w:rFonts w:asciiTheme="minorHAnsi" w:hAnsiTheme="minorHAnsi" w:cstheme="minorHAnsi"/>
                <w:b/>
                <w:color w:val="000000" w:themeColor="text1"/>
                <w:sz w:val="28"/>
                <w:szCs w:val="32"/>
              </w:rPr>
              <w:t>M</w:t>
            </w:r>
          </w:p>
        </w:tc>
        <w:tc>
          <w:tcPr>
            <w:tcW w:w="2262" w:type="dxa"/>
          </w:tcPr>
          <w:p w14:paraId="6122EB17" w14:textId="77777777" w:rsidR="00D358EC" w:rsidRDefault="00D358EC" w:rsidP="00D358EC">
            <w:pPr>
              <w:pStyle w:val="NormalWeb"/>
              <w:rPr>
                <w:rFonts w:asciiTheme="minorHAnsi" w:hAnsiTheme="minorHAnsi" w:cstheme="minorHAnsi"/>
                <w:b/>
                <w:color w:val="000000" w:themeColor="text1"/>
                <w:sz w:val="28"/>
                <w:szCs w:val="32"/>
              </w:rPr>
            </w:pPr>
            <w:r w:rsidRPr="00086387">
              <w:rPr>
                <w:rFonts w:asciiTheme="minorHAnsi" w:hAnsiTheme="minorHAnsi" w:cstheme="minorHAnsi"/>
                <w:b/>
                <w:color w:val="000000" w:themeColor="text1"/>
                <w:sz w:val="28"/>
                <w:szCs w:val="32"/>
              </w:rPr>
              <w:t>Child 3</w:t>
            </w:r>
          </w:p>
          <w:p w14:paraId="13A1ABF2" w14:textId="77777777" w:rsidR="00D358EC" w:rsidRPr="00086387" w:rsidRDefault="00D358EC" w:rsidP="00D358EC">
            <w:pPr>
              <w:pStyle w:val="NormalWeb"/>
              <w:rPr>
                <w:rFonts w:asciiTheme="minorHAnsi" w:hAnsiTheme="minorHAnsi" w:cstheme="minorHAnsi"/>
                <w:b/>
                <w:color w:val="000000" w:themeColor="text1"/>
                <w:sz w:val="28"/>
                <w:szCs w:val="32"/>
              </w:rPr>
            </w:pPr>
            <w:r>
              <w:rPr>
                <w:rFonts w:asciiTheme="minorHAnsi" w:hAnsiTheme="minorHAnsi" w:cstheme="minorHAnsi"/>
                <w:b/>
                <w:color w:val="000000" w:themeColor="text1"/>
                <w:sz w:val="28"/>
                <w:szCs w:val="32"/>
              </w:rPr>
              <w:t>T</w:t>
            </w:r>
          </w:p>
        </w:tc>
      </w:tr>
      <w:tr w:rsidR="00D358EC" w:rsidRPr="00086387" w14:paraId="097EE1AD" w14:textId="77777777" w:rsidTr="00D358EC">
        <w:trPr>
          <w:trHeight w:val="731"/>
        </w:trPr>
        <w:tc>
          <w:tcPr>
            <w:tcW w:w="2382" w:type="dxa"/>
          </w:tcPr>
          <w:p w14:paraId="1E36040A" w14:textId="77777777" w:rsidR="00D358EC" w:rsidRPr="00086387" w:rsidRDefault="00D358EC" w:rsidP="00D358EC">
            <w:pPr>
              <w:pStyle w:val="NormalWeb"/>
              <w:rPr>
                <w:rFonts w:asciiTheme="minorHAnsi" w:hAnsiTheme="minorHAnsi" w:cstheme="minorHAnsi"/>
                <w:color w:val="000000" w:themeColor="text1"/>
                <w:sz w:val="28"/>
                <w:szCs w:val="32"/>
              </w:rPr>
            </w:pPr>
            <w:r w:rsidRPr="00086387">
              <w:rPr>
                <w:rFonts w:asciiTheme="minorHAnsi" w:hAnsiTheme="minorHAnsi" w:cstheme="minorHAnsi"/>
                <w:color w:val="000000" w:themeColor="text1"/>
                <w:sz w:val="28"/>
                <w:szCs w:val="32"/>
              </w:rPr>
              <w:t>Independence</w:t>
            </w:r>
          </w:p>
        </w:tc>
        <w:tc>
          <w:tcPr>
            <w:tcW w:w="2441" w:type="dxa"/>
          </w:tcPr>
          <w:p w14:paraId="1945C59B" w14:textId="77777777" w:rsidR="00D358EC" w:rsidRPr="00086387" w:rsidRDefault="00D358EC" w:rsidP="00D358EC">
            <w:pPr>
              <w:pStyle w:val="NormalWeb"/>
              <w:jc w:val="center"/>
              <w:rPr>
                <w:rFonts w:asciiTheme="minorHAnsi" w:hAnsiTheme="minorHAnsi" w:cstheme="minorHAnsi"/>
                <w:color w:val="000000" w:themeColor="text1"/>
                <w:sz w:val="28"/>
                <w:szCs w:val="32"/>
              </w:rPr>
            </w:pPr>
            <w:r>
              <w:rPr>
                <w:rFonts w:asciiTheme="minorHAnsi" w:hAnsiTheme="minorHAnsi" w:cstheme="minorHAnsi"/>
                <w:color w:val="000000" w:themeColor="text1"/>
                <w:sz w:val="28"/>
                <w:szCs w:val="32"/>
              </w:rPr>
              <w:t>3</w:t>
            </w:r>
          </w:p>
        </w:tc>
        <w:tc>
          <w:tcPr>
            <w:tcW w:w="2262" w:type="dxa"/>
          </w:tcPr>
          <w:p w14:paraId="24BA9A36" w14:textId="77777777" w:rsidR="00D358EC" w:rsidRPr="00086387" w:rsidRDefault="00D358EC" w:rsidP="00D358EC">
            <w:pPr>
              <w:pStyle w:val="NormalWeb"/>
              <w:jc w:val="center"/>
              <w:rPr>
                <w:rFonts w:asciiTheme="minorHAnsi" w:hAnsiTheme="minorHAnsi" w:cstheme="minorHAnsi"/>
                <w:color w:val="000000" w:themeColor="text1"/>
                <w:sz w:val="28"/>
                <w:szCs w:val="32"/>
              </w:rPr>
            </w:pPr>
            <w:r>
              <w:rPr>
                <w:rFonts w:asciiTheme="minorHAnsi" w:hAnsiTheme="minorHAnsi" w:cstheme="minorHAnsi"/>
                <w:color w:val="000000" w:themeColor="text1"/>
                <w:sz w:val="28"/>
                <w:szCs w:val="32"/>
              </w:rPr>
              <w:t>2</w:t>
            </w:r>
          </w:p>
        </w:tc>
        <w:tc>
          <w:tcPr>
            <w:tcW w:w="2262" w:type="dxa"/>
          </w:tcPr>
          <w:p w14:paraId="25BAC75C" w14:textId="77777777" w:rsidR="00D358EC" w:rsidRPr="00086387" w:rsidRDefault="00D358EC" w:rsidP="00D358EC">
            <w:pPr>
              <w:pStyle w:val="NormalWeb"/>
              <w:jc w:val="center"/>
              <w:rPr>
                <w:rFonts w:asciiTheme="minorHAnsi" w:hAnsiTheme="minorHAnsi" w:cstheme="minorHAnsi"/>
                <w:color w:val="000000" w:themeColor="text1"/>
                <w:sz w:val="28"/>
                <w:szCs w:val="32"/>
              </w:rPr>
            </w:pPr>
            <w:r>
              <w:rPr>
                <w:rFonts w:asciiTheme="minorHAnsi" w:hAnsiTheme="minorHAnsi" w:cstheme="minorHAnsi"/>
                <w:color w:val="000000" w:themeColor="text1"/>
                <w:sz w:val="28"/>
                <w:szCs w:val="32"/>
              </w:rPr>
              <w:t>4</w:t>
            </w:r>
          </w:p>
        </w:tc>
      </w:tr>
      <w:tr w:rsidR="00D358EC" w:rsidRPr="00086387" w14:paraId="5045D4C0" w14:textId="77777777" w:rsidTr="00D358EC">
        <w:trPr>
          <w:trHeight w:val="731"/>
        </w:trPr>
        <w:tc>
          <w:tcPr>
            <w:tcW w:w="2382" w:type="dxa"/>
          </w:tcPr>
          <w:p w14:paraId="63A467BD" w14:textId="77777777" w:rsidR="00D358EC" w:rsidRPr="00086387" w:rsidRDefault="00D358EC" w:rsidP="00D358EC">
            <w:pPr>
              <w:pStyle w:val="NormalWeb"/>
              <w:rPr>
                <w:rFonts w:asciiTheme="minorHAnsi" w:hAnsiTheme="minorHAnsi" w:cstheme="minorHAnsi"/>
                <w:color w:val="000000" w:themeColor="text1"/>
                <w:sz w:val="28"/>
                <w:szCs w:val="32"/>
              </w:rPr>
            </w:pPr>
            <w:r w:rsidRPr="00086387">
              <w:rPr>
                <w:rFonts w:asciiTheme="minorHAnsi" w:hAnsiTheme="minorHAnsi" w:cstheme="minorHAnsi"/>
                <w:color w:val="000000" w:themeColor="text1"/>
                <w:sz w:val="28"/>
                <w:szCs w:val="32"/>
              </w:rPr>
              <w:t>Engagement</w:t>
            </w:r>
          </w:p>
        </w:tc>
        <w:tc>
          <w:tcPr>
            <w:tcW w:w="2441" w:type="dxa"/>
          </w:tcPr>
          <w:p w14:paraId="352C98D9" w14:textId="77777777" w:rsidR="00D358EC" w:rsidRPr="00086387" w:rsidRDefault="00D358EC" w:rsidP="00D358EC">
            <w:pPr>
              <w:pStyle w:val="NormalWeb"/>
              <w:jc w:val="center"/>
              <w:rPr>
                <w:rFonts w:asciiTheme="minorHAnsi" w:hAnsiTheme="minorHAnsi" w:cstheme="minorHAnsi"/>
                <w:color w:val="000000" w:themeColor="text1"/>
                <w:sz w:val="28"/>
                <w:szCs w:val="32"/>
              </w:rPr>
            </w:pPr>
            <w:r>
              <w:rPr>
                <w:rFonts w:asciiTheme="minorHAnsi" w:hAnsiTheme="minorHAnsi" w:cstheme="minorHAnsi"/>
                <w:color w:val="000000" w:themeColor="text1"/>
                <w:sz w:val="28"/>
                <w:szCs w:val="32"/>
              </w:rPr>
              <w:t>4</w:t>
            </w:r>
          </w:p>
        </w:tc>
        <w:tc>
          <w:tcPr>
            <w:tcW w:w="2262" w:type="dxa"/>
          </w:tcPr>
          <w:p w14:paraId="0AF098D9" w14:textId="77777777" w:rsidR="00D358EC" w:rsidRPr="00086387" w:rsidRDefault="00D358EC" w:rsidP="00D358EC">
            <w:pPr>
              <w:pStyle w:val="NormalWeb"/>
              <w:jc w:val="center"/>
              <w:rPr>
                <w:rFonts w:asciiTheme="minorHAnsi" w:hAnsiTheme="minorHAnsi" w:cstheme="minorHAnsi"/>
                <w:color w:val="000000" w:themeColor="text1"/>
                <w:sz w:val="28"/>
                <w:szCs w:val="32"/>
              </w:rPr>
            </w:pPr>
            <w:r>
              <w:rPr>
                <w:rFonts w:asciiTheme="minorHAnsi" w:hAnsiTheme="minorHAnsi" w:cstheme="minorHAnsi"/>
                <w:color w:val="000000" w:themeColor="text1"/>
                <w:sz w:val="28"/>
                <w:szCs w:val="32"/>
              </w:rPr>
              <w:t>2</w:t>
            </w:r>
          </w:p>
        </w:tc>
        <w:tc>
          <w:tcPr>
            <w:tcW w:w="2262" w:type="dxa"/>
          </w:tcPr>
          <w:p w14:paraId="4B247268" w14:textId="77777777" w:rsidR="00D358EC" w:rsidRPr="00086387" w:rsidRDefault="00D358EC" w:rsidP="00D358EC">
            <w:pPr>
              <w:pStyle w:val="NormalWeb"/>
              <w:jc w:val="center"/>
              <w:rPr>
                <w:rFonts w:asciiTheme="minorHAnsi" w:hAnsiTheme="minorHAnsi" w:cstheme="minorHAnsi"/>
                <w:color w:val="000000" w:themeColor="text1"/>
                <w:sz w:val="28"/>
                <w:szCs w:val="32"/>
              </w:rPr>
            </w:pPr>
            <w:r>
              <w:rPr>
                <w:rFonts w:asciiTheme="minorHAnsi" w:hAnsiTheme="minorHAnsi" w:cstheme="minorHAnsi"/>
                <w:color w:val="000000" w:themeColor="text1"/>
                <w:sz w:val="28"/>
                <w:szCs w:val="32"/>
              </w:rPr>
              <w:t>5</w:t>
            </w:r>
          </w:p>
        </w:tc>
      </w:tr>
      <w:tr w:rsidR="00D358EC" w:rsidRPr="00086387" w14:paraId="60F2346F" w14:textId="77777777" w:rsidTr="00D358EC">
        <w:trPr>
          <w:trHeight w:val="731"/>
        </w:trPr>
        <w:tc>
          <w:tcPr>
            <w:tcW w:w="2382" w:type="dxa"/>
          </w:tcPr>
          <w:p w14:paraId="21FFA2D8" w14:textId="77777777" w:rsidR="00D358EC" w:rsidRPr="00086387" w:rsidRDefault="00D358EC" w:rsidP="00D358EC">
            <w:pPr>
              <w:pStyle w:val="NormalWeb"/>
              <w:rPr>
                <w:rFonts w:asciiTheme="minorHAnsi" w:hAnsiTheme="minorHAnsi" w:cstheme="minorHAnsi"/>
                <w:color w:val="000000" w:themeColor="text1"/>
                <w:sz w:val="28"/>
                <w:szCs w:val="32"/>
              </w:rPr>
            </w:pPr>
            <w:r w:rsidRPr="00086387">
              <w:rPr>
                <w:rFonts w:asciiTheme="minorHAnsi" w:hAnsiTheme="minorHAnsi" w:cstheme="minorHAnsi"/>
                <w:color w:val="000000" w:themeColor="text1"/>
                <w:sz w:val="28"/>
                <w:szCs w:val="32"/>
              </w:rPr>
              <w:t>Understanding</w:t>
            </w:r>
          </w:p>
        </w:tc>
        <w:tc>
          <w:tcPr>
            <w:tcW w:w="2441" w:type="dxa"/>
          </w:tcPr>
          <w:p w14:paraId="6716EAD2" w14:textId="77777777" w:rsidR="00D358EC" w:rsidRPr="00086387" w:rsidRDefault="00D358EC" w:rsidP="00D358EC">
            <w:pPr>
              <w:pStyle w:val="NormalWeb"/>
              <w:jc w:val="center"/>
              <w:rPr>
                <w:rFonts w:asciiTheme="minorHAnsi" w:hAnsiTheme="minorHAnsi" w:cstheme="minorHAnsi"/>
                <w:color w:val="000000" w:themeColor="text1"/>
                <w:sz w:val="28"/>
                <w:szCs w:val="32"/>
              </w:rPr>
            </w:pPr>
            <w:r>
              <w:rPr>
                <w:rFonts w:asciiTheme="minorHAnsi" w:hAnsiTheme="minorHAnsi" w:cstheme="minorHAnsi"/>
                <w:color w:val="000000" w:themeColor="text1"/>
                <w:sz w:val="28"/>
                <w:szCs w:val="32"/>
              </w:rPr>
              <w:t>4</w:t>
            </w:r>
          </w:p>
        </w:tc>
        <w:tc>
          <w:tcPr>
            <w:tcW w:w="2262" w:type="dxa"/>
          </w:tcPr>
          <w:p w14:paraId="753B5686" w14:textId="77777777" w:rsidR="00D358EC" w:rsidRPr="00086387" w:rsidRDefault="00D358EC" w:rsidP="00D358EC">
            <w:pPr>
              <w:pStyle w:val="NormalWeb"/>
              <w:jc w:val="center"/>
              <w:rPr>
                <w:rFonts w:asciiTheme="minorHAnsi" w:hAnsiTheme="minorHAnsi" w:cstheme="minorHAnsi"/>
                <w:color w:val="000000" w:themeColor="text1"/>
                <w:sz w:val="28"/>
                <w:szCs w:val="32"/>
              </w:rPr>
            </w:pPr>
            <w:r>
              <w:rPr>
                <w:rFonts w:asciiTheme="minorHAnsi" w:hAnsiTheme="minorHAnsi" w:cstheme="minorHAnsi"/>
                <w:color w:val="000000" w:themeColor="text1"/>
                <w:sz w:val="28"/>
                <w:szCs w:val="32"/>
              </w:rPr>
              <w:t>3</w:t>
            </w:r>
          </w:p>
        </w:tc>
        <w:tc>
          <w:tcPr>
            <w:tcW w:w="2262" w:type="dxa"/>
          </w:tcPr>
          <w:p w14:paraId="00734387" w14:textId="77777777" w:rsidR="00D358EC" w:rsidRPr="00086387" w:rsidRDefault="00D358EC" w:rsidP="00D358EC">
            <w:pPr>
              <w:pStyle w:val="NormalWeb"/>
              <w:jc w:val="center"/>
              <w:rPr>
                <w:rFonts w:asciiTheme="minorHAnsi" w:hAnsiTheme="minorHAnsi" w:cstheme="minorHAnsi"/>
                <w:color w:val="000000" w:themeColor="text1"/>
                <w:sz w:val="28"/>
                <w:szCs w:val="32"/>
              </w:rPr>
            </w:pPr>
            <w:r>
              <w:rPr>
                <w:rFonts w:asciiTheme="minorHAnsi" w:hAnsiTheme="minorHAnsi" w:cstheme="minorHAnsi"/>
                <w:color w:val="000000" w:themeColor="text1"/>
                <w:sz w:val="28"/>
                <w:szCs w:val="32"/>
              </w:rPr>
              <w:t>5</w:t>
            </w:r>
          </w:p>
        </w:tc>
      </w:tr>
    </w:tbl>
    <w:p w14:paraId="46D26E7A" w14:textId="77777777" w:rsidR="00D358EC" w:rsidRPr="00086387" w:rsidRDefault="00D358EC" w:rsidP="00D358EC">
      <w:pPr>
        <w:pStyle w:val="NormalWeb"/>
        <w:rPr>
          <w:rFonts w:asciiTheme="minorHAnsi" w:hAnsiTheme="minorHAnsi" w:cstheme="minorHAnsi"/>
          <w:b/>
          <w:color w:val="000000" w:themeColor="text1"/>
          <w:sz w:val="28"/>
          <w:szCs w:val="32"/>
        </w:rPr>
      </w:pPr>
      <w:r w:rsidRPr="00086387">
        <w:rPr>
          <w:rFonts w:asciiTheme="minorHAnsi" w:hAnsiTheme="minorHAnsi" w:cstheme="minorHAnsi"/>
          <w:b/>
          <w:color w:val="000000" w:themeColor="text1"/>
          <w:sz w:val="28"/>
          <w:szCs w:val="32"/>
        </w:rPr>
        <w:t xml:space="preserve">Comments </w:t>
      </w:r>
    </w:p>
    <w:p w14:paraId="11E50FB2" w14:textId="77777777" w:rsidR="00D358EC" w:rsidRPr="00086387" w:rsidRDefault="00D358EC" w:rsidP="00D358EC">
      <w:pPr>
        <w:pStyle w:val="NormalWeb"/>
        <w:rPr>
          <w:rFonts w:asciiTheme="minorHAnsi" w:hAnsiTheme="minorHAnsi" w:cstheme="minorHAnsi"/>
          <w:b/>
          <w:color w:val="000000" w:themeColor="text1"/>
          <w:sz w:val="28"/>
          <w:szCs w:val="32"/>
        </w:rPr>
      </w:pPr>
      <w:r w:rsidRPr="00086387">
        <w:rPr>
          <w:rFonts w:asciiTheme="minorHAnsi" w:hAnsiTheme="minorHAnsi" w:cstheme="minorHAnsi"/>
          <w:b/>
          <w:color w:val="000000" w:themeColor="text1"/>
          <w:sz w:val="28"/>
          <w:szCs w:val="32"/>
        </w:rPr>
        <w:t>Child 1</w:t>
      </w:r>
    </w:p>
    <w:p w14:paraId="1B97DD2F" w14:textId="77777777" w:rsidR="00D358EC" w:rsidRPr="00086387" w:rsidRDefault="00D358EC" w:rsidP="00D358EC">
      <w:pPr>
        <w:pStyle w:val="NormalWeb"/>
        <w:rPr>
          <w:rFonts w:asciiTheme="minorHAnsi" w:hAnsiTheme="minorHAnsi" w:cstheme="minorHAnsi"/>
          <w:b/>
          <w:color w:val="000000" w:themeColor="text1"/>
          <w:sz w:val="28"/>
          <w:szCs w:val="32"/>
        </w:rPr>
      </w:pPr>
      <w:r>
        <w:rPr>
          <w:rFonts w:asciiTheme="minorHAnsi" w:hAnsiTheme="minorHAnsi" w:cstheme="minorHAnsi"/>
          <w:b/>
          <w:color w:val="000000" w:themeColor="text1"/>
          <w:sz w:val="28"/>
          <w:szCs w:val="32"/>
        </w:rPr>
        <w:t>Eager to answer questions when on the carpet as whole class. Accepted the help given to themselves when working with a partner. Asked class teacher some questions during the session. At some points waited for the partner to tell them what to do next but was always engaged with the task. Completed the task to a good standard and used the success criteria to help. Followed the instructions given but did need them repeated sometimes.</w:t>
      </w:r>
    </w:p>
    <w:p w14:paraId="2C0D0C6C" w14:textId="77777777" w:rsidR="00D358EC" w:rsidRPr="00086387" w:rsidRDefault="00D358EC" w:rsidP="00D358EC">
      <w:pPr>
        <w:pStyle w:val="NormalWeb"/>
        <w:rPr>
          <w:rFonts w:asciiTheme="minorHAnsi" w:hAnsiTheme="minorHAnsi" w:cstheme="minorHAnsi"/>
          <w:b/>
          <w:color w:val="000000" w:themeColor="text1"/>
          <w:sz w:val="28"/>
          <w:szCs w:val="32"/>
        </w:rPr>
      </w:pPr>
    </w:p>
    <w:p w14:paraId="0BA2557E" w14:textId="77777777" w:rsidR="00D358EC" w:rsidRPr="00086387" w:rsidRDefault="00D358EC" w:rsidP="00D358EC">
      <w:pPr>
        <w:pStyle w:val="NormalWeb"/>
        <w:rPr>
          <w:rFonts w:asciiTheme="minorHAnsi" w:hAnsiTheme="minorHAnsi" w:cstheme="minorHAnsi"/>
          <w:b/>
          <w:color w:val="000000" w:themeColor="text1"/>
          <w:sz w:val="28"/>
          <w:szCs w:val="32"/>
        </w:rPr>
      </w:pPr>
      <w:r w:rsidRPr="00086387">
        <w:rPr>
          <w:rFonts w:asciiTheme="minorHAnsi" w:hAnsiTheme="minorHAnsi" w:cstheme="minorHAnsi"/>
          <w:b/>
          <w:color w:val="000000" w:themeColor="text1"/>
          <w:sz w:val="28"/>
          <w:szCs w:val="32"/>
        </w:rPr>
        <w:t>Child 2</w:t>
      </w:r>
    </w:p>
    <w:p w14:paraId="6DB67679" w14:textId="77777777" w:rsidR="00D358EC" w:rsidRPr="00086387" w:rsidRDefault="00D358EC" w:rsidP="00D358EC">
      <w:pPr>
        <w:pStyle w:val="NormalWeb"/>
        <w:rPr>
          <w:rFonts w:asciiTheme="minorHAnsi" w:hAnsiTheme="minorHAnsi" w:cstheme="minorHAnsi"/>
          <w:b/>
          <w:color w:val="000000" w:themeColor="text1"/>
          <w:sz w:val="28"/>
          <w:szCs w:val="32"/>
        </w:rPr>
      </w:pPr>
      <w:r>
        <w:rPr>
          <w:rFonts w:asciiTheme="minorHAnsi" w:hAnsiTheme="minorHAnsi" w:cstheme="minorHAnsi"/>
          <w:b/>
          <w:color w:val="000000" w:themeColor="text1"/>
          <w:sz w:val="28"/>
          <w:szCs w:val="32"/>
        </w:rPr>
        <w:t xml:space="preserve">Assisted their partner to come up with ideas but needed the support of the TA to instigate those ideas. Did use the resources provided to assist with the ideas they came up with. Needed some instructions to be repeated and this led to some </w:t>
      </w:r>
      <w:r>
        <w:rPr>
          <w:rFonts w:asciiTheme="minorHAnsi" w:hAnsiTheme="minorHAnsi" w:cstheme="minorHAnsi"/>
          <w:b/>
          <w:color w:val="000000" w:themeColor="text1"/>
          <w:sz w:val="28"/>
          <w:szCs w:val="32"/>
        </w:rPr>
        <w:lastRenderedPageBreak/>
        <w:t>errors during the task. Needed to be reminded of the instructions of how to set out the work and to be told it had been set out incorrectly. At some points during the session they were not engaged and were looking around the room or getting up out of their seat.</w:t>
      </w:r>
    </w:p>
    <w:p w14:paraId="0BEBE68A" w14:textId="77777777" w:rsidR="00D358EC" w:rsidRPr="00086387" w:rsidRDefault="00D358EC" w:rsidP="00D358EC">
      <w:pPr>
        <w:pStyle w:val="NormalWeb"/>
        <w:rPr>
          <w:rFonts w:asciiTheme="minorHAnsi" w:hAnsiTheme="minorHAnsi" w:cstheme="minorHAnsi"/>
          <w:b/>
          <w:color w:val="000000" w:themeColor="text1"/>
          <w:sz w:val="28"/>
          <w:szCs w:val="32"/>
        </w:rPr>
      </w:pPr>
    </w:p>
    <w:p w14:paraId="73F7E2DE" w14:textId="77777777" w:rsidR="00D358EC" w:rsidRPr="00086387" w:rsidRDefault="00D358EC" w:rsidP="00D358EC">
      <w:pPr>
        <w:pStyle w:val="NormalWeb"/>
        <w:rPr>
          <w:rFonts w:asciiTheme="minorHAnsi" w:hAnsiTheme="minorHAnsi" w:cstheme="minorHAnsi"/>
          <w:b/>
          <w:color w:val="000000" w:themeColor="text1"/>
          <w:sz w:val="28"/>
          <w:szCs w:val="32"/>
        </w:rPr>
      </w:pPr>
      <w:r w:rsidRPr="00086387">
        <w:rPr>
          <w:rFonts w:asciiTheme="minorHAnsi" w:hAnsiTheme="minorHAnsi" w:cstheme="minorHAnsi"/>
          <w:b/>
          <w:color w:val="000000" w:themeColor="text1"/>
          <w:sz w:val="28"/>
          <w:szCs w:val="32"/>
        </w:rPr>
        <w:t>Child 3</w:t>
      </w:r>
    </w:p>
    <w:p w14:paraId="07C75B55" w14:textId="77777777" w:rsidR="00D358EC" w:rsidRPr="00086387" w:rsidRDefault="00D358EC" w:rsidP="00D358EC">
      <w:pPr>
        <w:pStyle w:val="NormalWeb"/>
        <w:rPr>
          <w:rFonts w:asciiTheme="minorHAnsi" w:hAnsiTheme="minorHAnsi" w:cstheme="minorHAnsi"/>
          <w:b/>
          <w:color w:val="000000" w:themeColor="text1"/>
          <w:sz w:val="28"/>
          <w:szCs w:val="32"/>
        </w:rPr>
      </w:pPr>
      <w:r>
        <w:rPr>
          <w:rFonts w:asciiTheme="minorHAnsi" w:hAnsiTheme="minorHAnsi" w:cstheme="minorHAnsi"/>
          <w:b/>
          <w:color w:val="000000" w:themeColor="text1"/>
          <w:sz w:val="28"/>
          <w:szCs w:val="32"/>
        </w:rPr>
        <w:t>Willing to answer questions when on the carpet as a whole class. Assisted their partner well with ideas, how to spell words and reminding their partner how the work needed to be set out. Used the resources well to provide ideas and show how the words should be spelt. At some points could take a step back and let the partner come up with ideas and do more instead of telling what they need to do next. Was engaged throughout the task and made their partner aware of the success criteria to make sure everything was achieved. Asked the class teacher for some assistance but the work was completed mostly independently and followed instructions given.</w:t>
      </w:r>
    </w:p>
    <w:tbl>
      <w:tblPr>
        <w:tblStyle w:val="TableGrid"/>
        <w:tblW w:w="0" w:type="auto"/>
        <w:tblLook w:val="04A0" w:firstRow="1" w:lastRow="0" w:firstColumn="1" w:lastColumn="0" w:noHBand="0" w:noVBand="1"/>
      </w:tblPr>
      <w:tblGrid>
        <w:gridCol w:w="988"/>
        <w:gridCol w:w="2551"/>
        <w:gridCol w:w="5471"/>
      </w:tblGrid>
      <w:tr w:rsidR="00D358EC" w:rsidRPr="005D4B2E" w14:paraId="31FAEA55" w14:textId="77777777" w:rsidTr="00D358EC">
        <w:tc>
          <w:tcPr>
            <w:tcW w:w="988" w:type="dxa"/>
          </w:tcPr>
          <w:p w14:paraId="060788F3" w14:textId="77777777" w:rsidR="00D358EC" w:rsidRPr="005D4B2E" w:rsidRDefault="00D358EC" w:rsidP="00D358EC">
            <w:pPr>
              <w:pStyle w:val="NormalWeb"/>
              <w:rPr>
                <w:rFonts w:asciiTheme="minorHAnsi" w:hAnsiTheme="minorHAnsi" w:cstheme="minorHAnsi"/>
                <w:b/>
                <w:color w:val="000000" w:themeColor="text1"/>
                <w:sz w:val="28"/>
                <w:szCs w:val="28"/>
              </w:rPr>
            </w:pPr>
            <w:r w:rsidRPr="005D4B2E">
              <w:rPr>
                <w:rFonts w:asciiTheme="minorHAnsi" w:hAnsiTheme="minorHAnsi" w:cstheme="minorHAnsi"/>
                <w:b/>
                <w:color w:val="000000" w:themeColor="text1"/>
                <w:sz w:val="28"/>
                <w:szCs w:val="28"/>
              </w:rPr>
              <w:t>Level</w:t>
            </w:r>
          </w:p>
        </w:tc>
        <w:tc>
          <w:tcPr>
            <w:tcW w:w="2551" w:type="dxa"/>
          </w:tcPr>
          <w:p w14:paraId="6A1D872D" w14:textId="77777777" w:rsidR="00D358EC" w:rsidRPr="005D4B2E" w:rsidRDefault="00D358EC" w:rsidP="00D358EC">
            <w:pPr>
              <w:pStyle w:val="NormalWeb"/>
              <w:rPr>
                <w:rFonts w:asciiTheme="minorHAnsi" w:hAnsiTheme="minorHAnsi" w:cstheme="minorHAnsi"/>
                <w:b/>
                <w:color w:val="000000" w:themeColor="text1"/>
                <w:sz w:val="28"/>
                <w:szCs w:val="28"/>
              </w:rPr>
            </w:pPr>
            <w:r w:rsidRPr="005D4B2E">
              <w:rPr>
                <w:rFonts w:asciiTheme="minorHAnsi" w:hAnsiTheme="minorHAnsi" w:cstheme="minorHAnsi"/>
                <w:b/>
                <w:color w:val="000000" w:themeColor="text1"/>
                <w:sz w:val="28"/>
                <w:szCs w:val="28"/>
              </w:rPr>
              <w:t>Independence</w:t>
            </w:r>
          </w:p>
        </w:tc>
        <w:tc>
          <w:tcPr>
            <w:tcW w:w="5471" w:type="dxa"/>
          </w:tcPr>
          <w:p w14:paraId="09D7AC55" w14:textId="77777777" w:rsidR="00D358EC" w:rsidRPr="005D4B2E" w:rsidRDefault="00D358EC" w:rsidP="00D358EC">
            <w:pPr>
              <w:pStyle w:val="NormalWeb"/>
              <w:rPr>
                <w:rFonts w:asciiTheme="minorHAnsi" w:hAnsiTheme="minorHAnsi" w:cstheme="minorHAnsi"/>
                <w:b/>
                <w:color w:val="000000" w:themeColor="text1"/>
                <w:sz w:val="28"/>
                <w:szCs w:val="28"/>
              </w:rPr>
            </w:pPr>
            <w:r w:rsidRPr="005D4B2E">
              <w:rPr>
                <w:rFonts w:asciiTheme="minorHAnsi" w:hAnsiTheme="minorHAnsi" w:cstheme="minorHAnsi"/>
                <w:b/>
                <w:color w:val="000000" w:themeColor="text1"/>
                <w:sz w:val="28"/>
                <w:szCs w:val="28"/>
              </w:rPr>
              <w:t>Signals</w:t>
            </w:r>
          </w:p>
        </w:tc>
      </w:tr>
      <w:tr w:rsidR="00D358EC" w:rsidRPr="005D4B2E" w14:paraId="71314207" w14:textId="77777777" w:rsidTr="00D358EC">
        <w:tc>
          <w:tcPr>
            <w:tcW w:w="988" w:type="dxa"/>
          </w:tcPr>
          <w:p w14:paraId="01FC943A"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1</w:t>
            </w:r>
          </w:p>
        </w:tc>
        <w:tc>
          <w:tcPr>
            <w:tcW w:w="2551" w:type="dxa"/>
          </w:tcPr>
          <w:p w14:paraId="51CF2446"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Extremely low</w:t>
            </w:r>
          </w:p>
        </w:tc>
        <w:tc>
          <w:tcPr>
            <w:tcW w:w="5471" w:type="dxa"/>
          </w:tcPr>
          <w:p w14:paraId="12AF7BE9"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The child constantly asks for assistance in tasks. Constantly asks for instructions to be repeated.</w:t>
            </w:r>
          </w:p>
        </w:tc>
      </w:tr>
      <w:tr w:rsidR="00D358EC" w:rsidRPr="005D4B2E" w14:paraId="028C0F55" w14:textId="77777777" w:rsidTr="00D358EC">
        <w:tc>
          <w:tcPr>
            <w:tcW w:w="988" w:type="dxa"/>
          </w:tcPr>
          <w:p w14:paraId="09BF0314"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2</w:t>
            </w:r>
          </w:p>
        </w:tc>
        <w:tc>
          <w:tcPr>
            <w:tcW w:w="2551" w:type="dxa"/>
          </w:tcPr>
          <w:p w14:paraId="7FE5C58B"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Low</w:t>
            </w:r>
          </w:p>
        </w:tc>
        <w:tc>
          <w:tcPr>
            <w:tcW w:w="5471" w:type="dxa"/>
          </w:tcPr>
          <w:p w14:paraId="2CD856F0"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The child asks for assistance for most of the task. Continues to ask for instructions to be repeated.</w:t>
            </w:r>
          </w:p>
        </w:tc>
      </w:tr>
      <w:tr w:rsidR="00D358EC" w:rsidRPr="005D4B2E" w14:paraId="390E3A30" w14:textId="77777777" w:rsidTr="00D358EC">
        <w:tc>
          <w:tcPr>
            <w:tcW w:w="988" w:type="dxa"/>
          </w:tcPr>
          <w:p w14:paraId="5234D0B2"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3</w:t>
            </w:r>
          </w:p>
        </w:tc>
        <w:tc>
          <w:tcPr>
            <w:tcW w:w="2551" w:type="dxa"/>
          </w:tcPr>
          <w:p w14:paraId="4F372BEF"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Moderate</w:t>
            </w:r>
          </w:p>
        </w:tc>
        <w:tc>
          <w:tcPr>
            <w:tcW w:w="5471" w:type="dxa"/>
          </w:tcPr>
          <w:p w14:paraId="129D568E"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The child asks for some assistance during the task. Sometimes asks for instructions to be repeated.</w:t>
            </w:r>
          </w:p>
        </w:tc>
      </w:tr>
      <w:tr w:rsidR="00D358EC" w:rsidRPr="005D4B2E" w14:paraId="7B52F35E" w14:textId="77777777" w:rsidTr="00D358EC">
        <w:tc>
          <w:tcPr>
            <w:tcW w:w="988" w:type="dxa"/>
          </w:tcPr>
          <w:p w14:paraId="71DB0A8B"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4</w:t>
            </w:r>
          </w:p>
        </w:tc>
        <w:tc>
          <w:tcPr>
            <w:tcW w:w="2551" w:type="dxa"/>
          </w:tcPr>
          <w:p w14:paraId="7B305ECB"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High</w:t>
            </w:r>
          </w:p>
        </w:tc>
        <w:tc>
          <w:tcPr>
            <w:tcW w:w="5471" w:type="dxa"/>
          </w:tcPr>
          <w:p w14:paraId="09B18BF5"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The child asks for very little assistance during the task. Almost never asks for instructions to be repeated.</w:t>
            </w:r>
          </w:p>
        </w:tc>
      </w:tr>
      <w:tr w:rsidR="00D358EC" w:rsidRPr="005D4B2E" w14:paraId="6751499A" w14:textId="77777777" w:rsidTr="00D358EC">
        <w:tc>
          <w:tcPr>
            <w:tcW w:w="988" w:type="dxa"/>
          </w:tcPr>
          <w:p w14:paraId="384F5449"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5</w:t>
            </w:r>
          </w:p>
        </w:tc>
        <w:tc>
          <w:tcPr>
            <w:tcW w:w="2551" w:type="dxa"/>
          </w:tcPr>
          <w:p w14:paraId="5661472A"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Extremely high</w:t>
            </w:r>
          </w:p>
        </w:tc>
        <w:tc>
          <w:tcPr>
            <w:tcW w:w="5471" w:type="dxa"/>
          </w:tcPr>
          <w:p w14:paraId="6CF3FD82"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 xml:space="preserve">The child asks for no assistance during the task. Never asks for instructions to be repeated. </w:t>
            </w:r>
          </w:p>
        </w:tc>
      </w:tr>
    </w:tbl>
    <w:p w14:paraId="34819002" w14:textId="77777777" w:rsidR="00D358EC" w:rsidRPr="005D4B2E" w:rsidRDefault="00D358EC" w:rsidP="00D358EC">
      <w:pPr>
        <w:rPr>
          <w:rFonts w:cstheme="minorHAnsi"/>
          <w:sz w:val="28"/>
          <w:szCs w:val="28"/>
        </w:rPr>
      </w:pPr>
    </w:p>
    <w:p w14:paraId="697E6841" w14:textId="77777777" w:rsidR="00D358EC" w:rsidRPr="005D4B2E" w:rsidRDefault="00D358EC" w:rsidP="00D358EC">
      <w:pPr>
        <w:rPr>
          <w:rFonts w:cstheme="minorHAnsi"/>
          <w:sz w:val="28"/>
          <w:szCs w:val="28"/>
        </w:rPr>
      </w:pPr>
    </w:p>
    <w:p w14:paraId="3172630D" w14:textId="77777777" w:rsidR="00D358EC" w:rsidRPr="005D4B2E" w:rsidRDefault="00D358EC" w:rsidP="00D358EC">
      <w:pPr>
        <w:rPr>
          <w:rFonts w:cstheme="minorHAnsi"/>
          <w:sz w:val="28"/>
          <w:szCs w:val="28"/>
        </w:rPr>
      </w:pPr>
    </w:p>
    <w:tbl>
      <w:tblPr>
        <w:tblStyle w:val="TableGrid"/>
        <w:tblW w:w="0" w:type="auto"/>
        <w:tblLook w:val="04A0" w:firstRow="1" w:lastRow="0" w:firstColumn="1" w:lastColumn="0" w:noHBand="0" w:noVBand="1"/>
      </w:tblPr>
      <w:tblGrid>
        <w:gridCol w:w="988"/>
        <w:gridCol w:w="2268"/>
        <w:gridCol w:w="5754"/>
      </w:tblGrid>
      <w:tr w:rsidR="00D358EC" w:rsidRPr="005D4B2E" w14:paraId="49C44A1D" w14:textId="77777777" w:rsidTr="00D358EC">
        <w:tc>
          <w:tcPr>
            <w:tcW w:w="988" w:type="dxa"/>
          </w:tcPr>
          <w:p w14:paraId="0C4EB09C" w14:textId="77777777" w:rsidR="00D358EC" w:rsidRPr="005D4B2E" w:rsidRDefault="00D358EC" w:rsidP="00D358EC">
            <w:pPr>
              <w:pStyle w:val="NormalWeb"/>
              <w:rPr>
                <w:rFonts w:asciiTheme="minorHAnsi" w:hAnsiTheme="minorHAnsi" w:cstheme="minorHAnsi"/>
                <w:b/>
                <w:color w:val="000000" w:themeColor="text1"/>
                <w:sz w:val="28"/>
                <w:szCs w:val="28"/>
              </w:rPr>
            </w:pPr>
            <w:r w:rsidRPr="005D4B2E">
              <w:rPr>
                <w:rFonts w:asciiTheme="minorHAnsi" w:hAnsiTheme="minorHAnsi" w:cstheme="minorHAnsi"/>
                <w:b/>
                <w:color w:val="000000" w:themeColor="text1"/>
                <w:sz w:val="28"/>
                <w:szCs w:val="28"/>
              </w:rPr>
              <w:t>Level</w:t>
            </w:r>
          </w:p>
        </w:tc>
        <w:tc>
          <w:tcPr>
            <w:tcW w:w="2268" w:type="dxa"/>
          </w:tcPr>
          <w:p w14:paraId="41D9FDB4" w14:textId="77777777" w:rsidR="00D358EC" w:rsidRPr="005D4B2E" w:rsidRDefault="00D358EC" w:rsidP="00D358EC">
            <w:pPr>
              <w:pStyle w:val="NormalWeb"/>
              <w:rPr>
                <w:rFonts w:asciiTheme="minorHAnsi" w:hAnsiTheme="minorHAnsi" w:cstheme="minorHAnsi"/>
                <w:b/>
                <w:color w:val="000000" w:themeColor="text1"/>
                <w:sz w:val="28"/>
                <w:szCs w:val="28"/>
              </w:rPr>
            </w:pPr>
            <w:r w:rsidRPr="005D4B2E">
              <w:rPr>
                <w:rFonts w:asciiTheme="minorHAnsi" w:hAnsiTheme="minorHAnsi" w:cstheme="minorHAnsi"/>
                <w:b/>
                <w:color w:val="000000" w:themeColor="text1"/>
                <w:sz w:val="28"/>
                <w:szCs w:val="28"/>
              </w:rPr>
              <w:t xml:space="preserve">Engagement </w:t>
            </w:r>
          </w:p>
        </w:tc>
        <w:tc>
          <w:tcPr>
            <w:tcW w:w="5754" w:type="dxa"/>
          </w:tcPr>
          <w:p w14:paraId="62E6C299" w14:textId="77777777" w:rsidR="00D358EC" w:rsidRPr="005D4B2E" w:rsidRDefault="00D358EC" w:rsidP="00D358EC">
            <w:pPr>
              <w:pStyle w:val="NormalWeb"/>
              <w:rPr>
                <w:rFonts w:asciiTheme="minorHAnsi" w:hAnsiTheme="minorHAnsi" w:cstheme="minorHAnsi"/>
                <w:b/>
                <w:color w:val="000000" w:themeColor="text1"/>
                <w:sz w:val="28"/>
                <w:szCs w:val="28"/>
              </w:rPr>
            </w:pPr>
            <w:r w:rsidRPr="005D4B2E">
              <w:rPr>
                <w:rFonts w:asciiTheme="minorHAnsi" w:hAnsiTheme="minorHAnsi" w:cstheme="minorHAnsi"/>
                <w:b/>
                <w:color w:val="000000" w:themeColor="text1"/>
                <w:sz w:val="28"/>
                <w:szCs w:val="28"/>
              </w:rPr>
              <w:t>Signals</w:t>
            </w:r>
          </w:p>
        </w:tc>
      </w:tr>
      <w:tr w:rsidR="00D358EC" w:rsidRPr="005D4B2E" w14:paraId="5441C2AC" w14:textId="77777777" w:rsidTr="00D358EC">
        <w:tc>
          <w:tcPr>
            <w:tcW w:w="988" w:type="dxa"/>
          </w:tcPr>
          <w:p w14:paraId="0A5C0EE8"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1</w:t>
            </w:r>
          </w:p>
        </w:tc>
        <w:tc>
          <w:tcPr>
            <w:tcW w:w="2268" w:type="dxa"/>
          </w:tcPr>
          <w:p w14:paraId="08B4A1FE"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Extremely low</w:t>
            </w:r>
          </w:p>
        </w:tc>
        <w:tc>
          <w:tcPr>
            <w:tcW w:w="5754" w:type="dxa"/>
          </w:tcPr>
          <w:p w14:paraId="14B73A3C"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The child seems absent and displays no energy. They may look around the classroom, losing concentration and seeing what others are doing. Needs instructions repeated multiple times before following the instruction.</w:t>
            </w:r>
          </w:p>
        </w:tc>
      </w:tr>
      <w:tr w:rsidR="00D358EC" w:rsidRPr="005D4B2E" w14:paraId="465209C4" w14:textId="77777777" w:rsidTr="00D358EC">
        <w:tc>
          <w:tcPr>
            <w:tcW w:w="988" w:type="dxa"/>
          </w:tcPr>
          <w:p w14:paraId="79D62722"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lastRenderedPageBreak/>
              <w:t>2</w:t>
            </w:r>
          </w:p>
        </w:tc>
        <w:tc>
          <w:tcPr>
            <w:tcW w:w="2268" w:type="dxa"/>
          </w:tcPr>
          <w:p w14:paraId="27A83DB6"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Low</w:t>
            </w:r>
          </w:p>
        </w:tc>
        <w:tc>
          <w:tcPr>
            <w:tcW w:w="5754" w:type="dxa"/>
          </w:tcPr>
          <w:p w14:paraId="7C543A6B"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The child will be engaged in the activity for some time but will have moments of no activity where they will stare into space or be distracted by others. Takes time to follow instructions.</w:t>
            </w:r>
          </w:p>
        </w:tc>
      </w:tr>
      <w:tr w:rsidR="00D358EC" w:rsidRPr="005D4B2E" w14:paraId="4AFEB7F9" w14:textId="77777777" w:rsidTr="00D358EC">
        <w:tc>
          <w:tcPr>
            <w:tcW w:w="988" w:type="dxa"/>
          </w:tcPr>
          <w:p w14:paraId="544D7773"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3</w:t>
            </w:r>
          </w:p>
        </w:tc>
        <w:tc>
          <w:tcPr>
            <w:tcW w:w="2268" w:type="dxa"/>
          </w:tcPr>
          <w:p w14:paraId="3AEC490D"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Moderate</w:t>
            </w:r>
          </w:p>
        </w:tc>
        <w:tc>
          <w:tcPr>
            <w:tcW w:w="5754" w:type="dxa"/>
          </w:tcPr>
          <w:p w14:paraId="15BB3C23"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The child is busy with the activity but there are few signs of real engagement in the task. Progress can be made but easily distracted. Delay in following instructions.</w:t>
            </w:r>
          </w:p>
        </w:tc>
      </w:tr>
      <w:tr w:rsidR="00D358EC" w:rsidRPr="005D4B2E" w14:paraId="294D7814" w14:textId="77777777" w:rsidTr="00D358EC">
        <w:tc>
          <w:tcPr>
            <w:tcW w:w="988" w:type="dxa"/>
          </w:tcPr>
          <w:p w14:paraId="28E49A35"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4</w:t>
            </w:r>
          </w:p>
        </w:tc>
        <w:tc>
          <w:tcPr>
            <w:tcW w:w="2268" w:type="dxa"/>
          </w:tcPr>
          <w:p w14:paraId="64FCB96B"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High</w:t>
            </w:r>
          </w:p>
        </w:tc>
        <w:tc>
          <w:tcPr>
            <w:tcW w:w="5754" w:type="dxa"/>
          </w:tcPr>
          <w:p w14:paraId="4E6239BA"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The child shows continuous activity and seems to be engaged at all times. They are not easily distracted. Immediately follows instructions.</w:t>
            </w:r>
          </w:p>
        </w:tc>
      </w:tr>
      <w:tr w:rsidR="00D358EC" w:rsidRPr="005D4B2E" w14:paraId="30A43819" w14:textId="77777777" w:rsidTr="00D358EC">
        <w:tc>
          <w:tcPr>
            <w:tcW w:w="988" w:type="dxa"/>
          </w:tcPr>
          <w:p w14:paraId="1C045323"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5</w:t>
            </w:r>
          </w:p>
        </w:tc>
        <w:tc>
          <w:tcPr>
            <w:tcW w:w="2268" w:type="dxa"/>
          </w:tcPr>
          <w:p w14:paraId="6CF61E35"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Extremely high</w:t>
            </w:r>
          </w:p>
        </w:tc>
        <w:tc>
          <w:tcPr>
            <w:tcW w:w="5754" w:type="dxa"/>
          </w:tcPr>
          <w:p w14:paraId="38F1D5CF"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The child shows continuous and intense activity, revealing the greatest engagement. They are concentrated, creative, energetic and persistent throughout the task. Immediately follows instructions.</w:t>
            </w:r>
          </w:p>
        </w:tc>
      </w:tr>
    </w:tbl>
    <w:p w14:paraId="2708DF04" w14:textId="77777777" w:rsidR="00D358EC" w:rsidRPr="005D4B2E" w:rsidRDefault="00D358EC" w:rsidP="00D358EC">
      <w:pPr>
        <w:rPr>
          <w:rFonts w:cstheme="minorHAnsi"/>
          <w:sz w:val="28"/>
          <w:szCs w:val="28"/>
        </w:rPr>
      </w:pPr>
    </w:p>
    <w:p w14:paraId="1A605E51" w14:textId="77777777" w:rsidR="00D358EC" w:rsidRPr="005D4B2E" w:rsidRDefault="00D358EC" w:rsidP="00D358EC">
      <w:pPr>
        <w:rPr>
          <w:rFonts w:cstheme="minorHAnsi"/>
          <w:sz w:val="28"/>
          <w:szCs w:val="28"/>
        </w:rPr>
      </w:pPr>
    </w:p>
    <w:tbl>
      <w:tblPr>
        <w:tblStyle w:val="TableGrid"/>
        <w:tblW w:w="0" w:type="auto"/>
        <w:tblLook w:val="04A0" w:firstRow="1" w:lastRow="0" w:firstColumn="1" w:lastColumn="0" w:noHBand="0" w:noVBand="1"/>
      </w:tblPr>
      <w:tblGrid>
        <w:gridCol w:w="988"/>
        <w:gridCol w:w="2268"/>
        <w:gridCol w:w="5754"/>
      </w:tblGrid>
      <w:tr w:rsidR="00D358EC" w:rsidRPr="005D4B2E" w14:paraId="2682B8B9" w14:textId="77777777" w:rsidTr="00D358EC">
        <w:tc>
          <w:tcPr>
            <w:tcW w:w="988" w:type="dxa"/>
          </w:tcPr>
          <w:p w14:paraId="7E0F164C" w14:textId="77777777" w:rsidR="00D358EC" w:rsidRPr="005D4B2E" w:rsidRDefault="00D358EC" w:rsidP="00D358EC">
            <w:pPr>
              <w:pStyle w:val="NormalWeb"/>
              <w:rPr>
                <w:rFonts w:asciiTheme="minorHAnsi" w:hAnsiTheme="minorHAnsi" w:cstheme="minorHAnsi"/>
                <w:b/>
                <w:color w:val="000000" w:themeColor="text1"/>
                <w:sz w:val="28"/>
                <w:szCs w:val="28"/>
              </w:rPr>
            </w:pPr>
            <w:r w:rsidRPr="005D4B2E">
              <w:rPr>
                <w:rFonts w:asciiTheme="minorHAnsi" w:hAnsiTheme="minorHAnsi" w:cstheme="minorHAnsi"/>
                <w:b/>
                <w:color w:val="000000" w:themeColor="text1"/>
                <w:sz w:val="28"/>
                <w:szCs w:val="28"/>
              </w:rPr>
              <w:t>Level</w:t>
            </w:r>
          </w:p>
        </w:tc>
        <w:tc>
          <w:tcPr>
            <w:tcW w:w="2268" w:type="dxa"/>
          </w:tcPr>
          <w:p w14:paraId="23D76FC0" w14:textId="77777777" w:rsidR="00D358EC" w:rsidRPr="005D4B2E" w:rsidRDefault="00D358EC" w:rsidP="00D358EC">
            <w:pPr>
              <w:pStyle w:val="NormalWeb"/>
              <w:rPr>
                <w:rFonts w:asciiTheme="minorHAnsi" w:hAnsiTheme="minorHAnsi" w:cstheme="minorHAnsi"/>
                <w:b/>
                <w:color w:val="000000" w:themeColor="text1"/>
                <w:sz w:val="28"/>
                <w:szCs w:val="28"/>
              </w:rPr>
            </w:pPr>
            <w:r w:rsidRPr="005D4B2E">
              <w:rPr>
                <w:rFonts w:asciiTheme="minorHAnsi" w:hAnsiTheme="minorHAnsi" w:cstheme="minorHAnsi"/>
                <w:b/>
                <w:color w:val="000000" w:themeColor="text1"/>
                <w:sz w:val="28"/>
                <w:szCs w:val="28"/>
              </w:rPr>
              <w:t>Understanding</w:t>
            </w:r>
          </w:p>
        </w:tc>
        <w:tc>
          <w:tcPr>
            <w:tcW w:w="5754" w:type="dxa"/>
          </w:tcPr>
          <w:p w14:paraId="1AE6E242" w14:textId="77777777" w:rsidR="00D358EC" w:rsidRPr="005D4B2E" w:rsidRDefault="00D358EC" w:rsidP="00D358EC">
            <w:pPr>
              <w:pStyle w:val="NormalWeb"/>
              <w:rPr>
                <w:rFonts w:asciiTheme="minorHAnsi" w:hAnsiTheme="minorHAnsi" w:cstheme="minorHAnsi"/>
                <w:b/>
                <w:color w:val="000000" w:themeColor="text1"/>
                <w:sz w:val="28"/>
                <w:szCs w:val="28"/>
              </w:rPr>
            </w:pPr>
            <w:r w:rsidRPr="005D4B2E">
              <w:rPr>
                <w:rFonts w:asciiTheme="minorHAnsi" w:hAnsiTheme="minorHAnsi" w:cstheme="minorHAnsi"/>
                <w:b/>
                <w:color w:val="000000" w:themeColor="text1"/>
                <w:sz w:val="28"/>
                <w:szCs w:val="28"/>
              </w:rPr>
              <w:t>Signals</w:t>
            </w:r>
          </w:p>
        </w:tc>
      </w:tr>
      <w:tr w:rsidR="00D358EC" w:rsidRPr="005D4B2E" w14:paraId="71E434EF" w14:textId="77777777" w:rsidTr="00D358EC">
        <w:tc>
          <w:tcPr>
            <w:tcW w:w="988" w:type="dxa"/>
          </w:tcPr>
          <w:p w14:paraId="7FF55444"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1</w:t>
            </w:r>
          </w:p>
        </w:tc>
        <w:tc>
          <w:tcPr>
            <w:tcW w:w="2268" w:type="dxa"/>
          </w:tcPr>
          <w:p w14:paraId="01AEA45A"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Extremely low</w:t>
            </w:r>
          </w:p>
        </w:tc>
        <w:tc>
          <w:tcPr>
            <w:tcW w:w="5754" w:type="dxa"/>
          </w:tcPr>
          <w:p w14:paraId="23E3B6B0"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The child may look around the classroom, losing concentration and seeing what others are doing. Very little work has been completed. No support given to other children.</w:t>
            </w:r>
          </w:p>
        </w:tc>
      </w:tr>
      <w:tr w:rsidR="00D358EC" w:rsidRPr="005D4B2E" w14:paraId="69CE04FA" w14:textId="77777777" w:rsidTr="00D358EC">
        <w:tc>
          <w:tcPr>
            <w:tcW w:w="988" w:type="dxa"/>
          </w:tcPr>
          <w:p w14:paraId="5ACFB21A"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2</w:t>
            </w:r>
          </w:p>
        </w:tc>
        <w:tc>
          <w:tcPr>
            <w:tcW w:w="2268" w:type="dxa"/>
          </w:tcPr>
          <w:p w14:paraId="6CF08442"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Low</w:t>
            </w:r>
          </w:p>
        </w:tc>
        <w:tc>
          <w:tcPr>
            <w:tcW w:w="5754" w:type="dxa"/>
          </w:tcPr>
          <w:p w14:paraId="620EB8A2"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The child may be distracted by others for periods of time. They complete some work but to a low standard. No support given to other children.</w:t>
            </w:r>
          </w:p>
        </w:tc>
      </w:tr>
      <w:tr w:rsidR="00D358EC" w:rsidRPr="005D4B2E" w14:paraId="263586B8" w14:textId="77777777" w:rsidTr="00D358EC">
        <w:tc>
          <w:tcPr>
            <w:tcW w:w="988" w:type="dxa"/>
          </w:tcPr>
          <w:p w14:paraId="1FA1DAC4"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3</w:t>
            </w:r>
          </w:p>
        </w:tc>
        <w:tc>
          <w:tcPr>
            <w:tcW w:w="2268" w:type="dxa"/>
          </w:tcPr>
          <w:p w14:paraId="1F5252EB"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Moderate</w:t>
            </w:r>
          </w:p>
        </w:tc>
        <w:tc>
          <w:tcPr>
            <w:tcW w:w="5754" w:type="dxa"/>
          </w:tcPr>
          <w:p w14:paraId="3443C050"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 xml:space="preserve">The child demonstrates progress in their work but made evident errors throughout. Little support given to other children. </w:t>
            </w:r>
          </w:p>
        </w:tc>
      </w:tr>
      <w:tr w:rsidR="00D358EC" w:rsidRPr="005D4B2E" w14:paraId="42789A88" w14:textId="77777777" w:rsidTr="00D358EC">
        <w:tc>
          <w:tcPr>
            <w:tcW w:w="988" w:type="dxa"/>
          </w:tcPr>
          <w:p w14:paraId="6E7E0986"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4</w:t>
            </w:r>
          </w:p>
        </w:tc>
        <w:tc>
          <w:tcPr>
            <w:tcW w:w="2268" w:type="dxa"/>
          </w:tcPr>
          <w:p w14:paraId="74403ADC"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High</w:t>
            </w:r>
          </w:p>
        </w:tc>
        <w:tc>
          <w:tcPr>
            <w:tcW w:w="5754" w:type="dxa"/>
          </w:tcPr>
          <w:p w14:paraId="5F1EFA63"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The child is not easily distracted and completed most of the work set to a good standard. Spent some of their time assisting children who were struggling.</w:t>
            </w:r>
          </w:p>
        </w:tc>
      </w:tr>
      <w:tr w:rsidR="00D358EC" w:rsidRPr="005D4B2E" w14:paraId="5D05C9A5" w14:textId="77777777" w:rsidTr="00D358EC">
        <w:tc>
          <w:tcPr>
            <w:tcW w:w="988" w:type="dxa"/>
          </w:tcPr>
          <w:p w14:paraId="27CD22D5"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5</w:t>
            </w:r>
          </w:p>
        </w:tc>
        <w:tc>
          <w:tcPr>
            <w:tcW w:w="2268" w:type="dxa"/>
          </w:tcPr>
          <w:p w14:paraId="03BE0D8A"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Extremely high</w:t>
            </w:r>
          </w:p>
        </w:tc>
        <w:tc>
          <w:tcPr>
            <w:tcW w:w="5754" w:type="dxa"/>
          </w:tcPr>
          <w:p w14:paraId="2D1A178A" w14:textId="77777777" w:rsidR="00D358EC" w:rsidRPr="005D4B2E" w:rsidRDefault="00D358EC" w:rsidP="00D358EC">
            <w:pPr>
              <w:pStyle w:val="NormalWeb"/>
              <w:rPr>
                <w:rFonts w:asciiTheme="minorHAnsi" w:hAnsiTheme="minorHAnsi" w:cstheme="minorHAnsi"/>
                <w:color w:val="000000" w:themeColor="text1"/>
                <w:sz w:val="28"/>
                <w:szCs w:val="28"/>
              </w:rPr>
            </w:pPr>
            <w:r w:rsidRPr="005D4B2E">
              <w:rPr>
                <w:rFonts w:asciiTheme="minorHAnsi" w:hAnsiTheme="minorHAnsi" w:cstheme="minorHAnsi"/>
                <w:color w:val="000000" w:themeColor="text1"/>
                <w:sz w:val="28"/>
                <w:szCs w:val="28"/>
              </w:rPr>
              <w:t xml:space="preserve">The child is concentrated and persistent throughout the task and shows this by completing all work to a high standard. Spent some of their time assisting children who were struggling. </w:t>
            </w:r>
          </w:p>
        </w:tc>
      </w:tr>
    </w:tbl>
    <w:p w14:paraId="4215A7D7" w14:textId="77777777" w:rsidR="00D358EC" w:rsidRDefault="00D358EC" w:rsidP="00D358EC"/>
    <w:p w14:paraId="6574E7F0" w14:textId="77777777" w:rsidR="00D358EC" w:rsidRDefault="00D358EC" w:rsidP="008330B6">
      <w:pPr>
        <w:jc w:val="both"/>
        <w:rPr>
          <w:rFonts w:ascii="Arial" w:hAnsi="Arial" w:cs="Arial"/>
          <w:sz w:val="22"/>
          <w:szCs w:val="22"/>
        </w:rPr>
      </w:pPr>
    </w:p>
    <w:p w14:paraId="4E88DA64" w14:textId="3873B92B" w:rsidR="00D358EC" w:rsidRDefault="00D358EC" w:rsidP="008330B6">
      <w:pPr>
        <w:jc w:val="both"/>
        <w:rPr>
          <w:rFonts w:ascii="Arial" w:hAnsi="Arial" w:cs="Arial"/>
          <w:sz w:val="22"/>
          <w:szCs w:val="22"/>
        </w:rPr>
      </w:pPr>
    </w:p>
    <w:p w14:paraId="4A93875A" w14:textId="01953C2D" w:rsidR="00D358EC" w:rsidRDefault="00D358EC" w:rsidP="008330B6">
      <w:pPr>
        <w:jc w:val="both"/>
        <w:rPr>
          <w:rFonts w:ascii="Arial" w:hAnsi="Arial" w:cs="Arial"/>
          <w:sz w:val="22"/>
          <w:szCs w:val="22"/>
        </w:rPr>
      </w:pPr>
    </w:p>
    <w:p w14:paraId="553232F5" w14:textId="01D9CC15" w:rsidR="00D358EC" w:rsidRDefault="00D358EC" w:rsidP="008330B6">
      <w:pPr>
        <w:jc w:val="both"/>
        <w:rPr>
          <w:rFonts w:ascii="Arial" w:hAnsi="Arial" w:cs="Arial"/>
          <w:sz w:val="22"/>
          <w:szCs w:val="22"/>
        </w:rPr>
      </w:pPr>
    </w:p>
    <w:p w14:paraId="6A51B6E4" w14:textId="77777777" w:rsidR="00550112" w:rsidRDefault="00550112" w:rsidP="008330B6">
      <w:pPr>
        <w:jc w:val="both"/>
        <w:rPr>
          <w:rFonts w:ascii="Arial" w:hAnsi="Arial" w:cs="Arial"/>
          <w:sz w:val="22"/>
          <w:szCs w:val="22"/>
        </w:rPr>
      </w:pPr>
    </w:p>
    <w:p w14:paraId="1B76EFDD" w14:textId="396D118D" w:rsidR="00D358EC" w:rsidRDefault="00D358EC" w:rsidP="008330B6">
      <w:pPr>
        <w:jc w:val="both"/>
        <w:rPr>
          <w:rFonts w:ascii="Arial" w:hAnsi="Arial" w:cs="Arial"/>
          <w:sz w:val="22"/>
          <w:szCs w:val="22"/>
        </w:rPr>
      </w:pPr>
      <w:r>
        <w:rPr>
          <w:rFonts w:ascii="Arial" w:hAnsi="Arial" w:cs="Arial"/>
          <w:sz w:val="22"/>
          <w:szCs w:val="22"/>
        </w:rPr>
        <w:t xml:space="preserve">Appendix </w:t>
      </w:r>
      <w:r w:rsidR="00550112">
        <w:rPr>
          <w:rFonts w:ascii="Arial" w:hAnsi="Arial" w:cs="Arial"/>
          <w:sz w:val="22"/>
          <w:szCs w:val="22"/>
        </w:rPr>
        <w:t>8</w:t>
      </w:r>
    </w:p>
    <w:p w14:paraId="28473254" w14:textId="4E628DC4" w:rsidR="00550112" w:rsidRDefault="00550112" w:rsidP="008330B6">
      <w:pPr>
        <w:jc w:val="both"/>
        <w:rPr>
          <w:rFonts w:ascii="Arial" w:hAnsi="Arial" w:cs="Arial"/>
          <w:sz w:val="22"/>
          <w:szCs w:val="22"/>
        </w:rPr>
      </w:pPr>
    </w:p>
    <w:p w14:paraId="35E57C75" w14:textId="04B3EADD" w:rsidR="00550112" w:rsidRDefault="00550112" w:rsidP="008330B6">
      <w:pPr>
        <w:jc w:val="both"/>
        <w:rPr>
          <w:rFonts w:ascii="Arial" w:hAnsi="Arial" w:cs="Arial"/>
          <w:sz w:val="22"/>
          <w:szCs w:val="22"/>
        </w:rPr>
      </w:pPr>
      <w:r>
        <w:rPr>
          <w:noProof/>
        </w:rPr>
        <w:drawing>
          <wp:inline distT="0" distB="0" distL="0" distR="0" wp14:anchorId="0545D8C9" wp14:editId="6511F359">
            <wp:extent cx="5380074" cy="61097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1970" t="21634" r="33287" b="8195"/>
                    <a:stretch/>
                  </pic:blipFill>
                  <pic:spPr bwMode="auto">
                    <a:xfrm>
                      <a:off x="0" y="0"/>
                      <a:ext cx="5385963" cy="6116423"/>
                    </a:xfrm>
                    <a:prstGeom prst="rect">
                      <a:avLst/>
                    </a:prstGeom>
                    <a:ln>
                      <a:noFill/>
                    </a:ln>
                    <a:extLst>
                      <a:ext uri="{53640926-AAD7-44D8-BBD7-CCE9431645EC}">
                        <a14:shadowObscured xmlns:a14="http://schemas.microsoft.com/office/drawing/2010/main"/>
                      </a:ext>
                    </a:extLst>
                  </pic:spPr>
                </pic:pic>
              </a:graphicData>
            </a:graphic>
          </wp:inline>
        </w:drawing>
      </w:r>
    </w:p>
    <w:p w14:paraId="399DB550" w14:textId="724199FF" w:rsidR="00550112" w:rsidRDefault="00550112" w:rsidP="008330B6">
      <w:pPr>
        <w:jc w:val="both"/>
        <w:rPr>
          <w:rFonts w:ascii="Arial" w:hAnsi="Arial" w:cs="Arial"/>
          <w:sz w:val="22"/>
          <w:szCs w:val="22"/>
        </w:rPr>
      </w:pPr>
    </w:p>
    <w:p w14:paraId="59BDC6F8" w14:textId="6086F155" w:rsidR="00550112" w:rsidRDefault="00550112" w:rsidP="008330B6">
      <w:pPr>
        <w:jc w:val="both"/>
        <w:rPr>
          <w:rFonts w:ascii="Arial" w:hAnsi="Arial" w:cs="Arial"/>
          <w:sz w:val="22"/>
          <w:szCs w:val="22"/>
        </w:rPr>
      </w:pPr>
    </w:p>
    <w:p w14:paraId="33E53088" w14:textId="7A83A566" w:rsidR="00550112" w:rsidRDefault="00550112" w:rsidP="008330B6">
      <w:pPr>
        <w:jc w:val="both"/>
        <w:rPr>
          <w:rFonts w:ascii="Arial" w:hAnsi="Arial" w:cs="Arial"/>
          <w:sz w:val="22"/>
          <w:szCs w:val="22"/>
        </w:rPr>
      </w:pPr>
    </w:p>
    <w:p w14:paraId="276D2BA6" w14:textId="223040DE" w:rsidR="00550112" w:rsidRDefault="00550112" w:rsidP="008330B6">
      <w:pPr>
        <w:jc w:val="both"/>
        <w:rPr>
          <w:rFonts w:ascii="Arial" w:hAnsi="Arial" w:cs="Arial"/>
          <w:sz w:val="22"/>
          <w:szCs w:val="22"/>
        </w:rPr>
      </w:pPr>
    </w:p>
    <w:p w14:paraId="30355C04" w14:textId="0A17D75A" w:rsidR="00550112" w:rsidRDefault="00550112" w:rsidP="008330B6">
      <w:pPr>
        <w:jc w:val="both"/>
        <w:rPr>
          <w:rFonts w:ascii="Arial" w:hAnsi="Arial" w:cs="Arial"/>
          <w:sz w:val="22"/>
          <w:szCs w:val="22"/>
        </w:rPr>
      </w:pPr>
    </w:p>
    <w:p w14:paraId="4FAD5FA0" w14:textId="493A655A" w:rsidR="00550112" w:rsidRDefault="00550112" w:rsidP="008330B6">
      <w:pPr>
        <w:jc w:val="both"/>
        <w:rPr>
          <w:rFonts w:ascii="Arial" w:hAnsi="Arial" w:cs="Arial"/>
          <w:sz w:val="22"/>
          <w:szCs w:val="22"/>
        </w:rPr>
      </w:pPr>
    </w:p>
    <w:p w14:paraId="604EFA92" w14:textId="50EF9AD0" w:rsidR="00550112" w:rsidRDefault="00550112" w:rsidP="008330B6">
      <w:pPr>
        <w:jc w:val="both"/>
        <w:rPr>
          <w:rFonts w:ascii="Arial" w:hAnsi="Arial" w:cs="Arial"/>
          <w:sz w:val="22"/>
          <w:szCs w:val="22"/>
        </w:rPr>
      </w:pPr>
    </w:p>
    <w:p w14:paraId="13130D5C" w14:textId="5CF43632" w:rsidR="00550112" w:rsidRDefault="00550112" w:rsidP="008330B6">
      <w:pPr>
        <w:jc w:val="both"/>
        <w:rPr>
          <w:rFonts w:ascii="Arial" w:hAnsi="Arial" w:cs="Arial"/>
          <w:sz w:val="22"/>
          <w:szCs w:val="22"/>
        </w:rPr>
      </w:pPr>
    </w:p>
    <w:p w14:paraId="1FD009B6" w14:textId="0B115407" w:rsidR="00550112" w:rsidRDefault="00550112" w:rsidP="008330B6">
      <w:pPr>
        <w:jc w:val="both"/>
        <w:rPr>
          <w:rFonts w:ascii="Arial" w:hAnsi="Arial" w:cs="Arial"/>
          <w:sz w:val="22"/>
          <w:szCs w:val="22"/>
        </w:rPr>
      </w:pPr>
    </w:p>
    <w:p w14:paraId="32D139E8" w14:textId="1FA736F3" w:rsidR="00550112" w:rsidRDefault="00550112" w:rsidP="008330B6">
      <w:pPr>
        <w:jc w:val="both"/>
        <w:rPr>
          <w:rFonts w:ascii="Arial" w:hAnsi="Arial" w:cs="Arial"/>
          <w:sz w:val="22"/>
          <w:szCs w:val="22"/>
        </w:rPr>
      </w:pPr>
    </w:p>
    <w:p w14:paraId="6CF3CE8F" w14:textId="60482C53" w:rsidR="00550112" w:rsidRDefault="00550112" w:rsidP="008330B6">
      <w:pPr>
        <w:jc w:val="both"/>
        <w:rPr>
          <w:rFonts w:ascii="Arial" w:hAnsi="Arial" w:cs="Arial"/>
          <w:sz w:val="22"/>
          <w:szCs w:val="22"/>
        </w:rPr>
      </w:pPr>
    </w:p>
    <w:p w14:paraId="4BD9470A" w14:textId="69873122" w:rsidR="00550112" w:rsidRDefault="00550112" w:rsidP="008330B6">
      <w:pPr>
        <w:jc w:val="both"/>
        <w:rPr>
          <w:rFonts w:ascii="Arial" w:hAnsi="Arial" w:cs="Arial"/>
          <w:sz w:val="22"/>
          <w:szCs w:val="22"/>
        </w:rPr>
      </w:pPr>
    </w:p>
    <w:p w14:paraId="0274D1C7" w14:textId="56A06C66" w:rsidR="00550112" w:rsidRDefault="00550112" w:rsidP="008330B6">
      <w:pPr>
        <w:jc w:val="both"/>
        <w:rPr>
          <w:rFonts w:ascii="Arial" w:hAnsi="Arial" w:cs="Arial"/>
          <w:sz w:val="22"/>
          <w:szCs w:val="22"/>
        </w:rPr>
      </w:pPr>
    </w:p>
    <w:p w14:paraId="636B6C3B" w14:textId="2B2408D9" w:rsidR="00550112" w:rsidRDefault="00550112" w:rsidP="008330B6">
      <w:pPr>
        <w:jc w:val="both"/>
        <w:rPr>
          <w:rFonts w:ascii="Arial" w:hAnsi="Arial" w:cs="Arial"/>
          <w:sz w:val="22"/>
          <w:szCs w:val="22"/>
        </w:rPr>
      </w:pPr>
    </w:p>
    <w:p w14:paraId="20743883" w14:textId="25A8BE9A" w:rsidR="00550112" w:rsidRDefault="00550112" w:rsidP="008330B6">
      <w:pPr>
        <w:jc w:val="both"/>
        <w:rPr>
          <w:rFonts w:ascii="Arial" w:hAnsi="Arial" w:cs="Arial"/>
          <w:sz w:val="22"/>
          <w:szCs w:val="22"/>
        </w:rPr>
      </w:pPr>
    </w:p>
    <w:p w14:paraId="55A4D896" w14:textId="3015C6A3" w:rsidR="00550112" w:rsidRDefault="00550112" w:rsidP="008330B6">
      <w:pPr>
        <w:jc w:val="both"/>
        <w:rPr>
          <w:rFonts w:ascii="Arial" w:hAnsi="Arial" w:cs="Arial"/>
          <w:sz w:val="22"/>
          <w:szCs w:val="22"/>
        </w:rPr>
      </w:pPr>
    </w:p>
    <w:p w14:paraId="4E723461" w14:textId="0E504CED" w:rsidR="00550112" w:rsidRDefault="00550112" w:rsidP="008330B6">
      <w:pPr>
        <w:jc w:val="both"/>
        <w:rPr>
          <w:rFonts w:ascii="Arial" w:hAnsi="Arial" w:cs="Arial"/>
          <w:sz w:val="22"/>
          <w:szCs w:val="22"/>
        </w:rPr>
      </w:pPr>
    </w:p>
    <w:p w14:paraId="39A3D1DA" w14:textId="5CB6630C" w:rsidR="00550112" w:rsidRDefault="00550112" w:rsidP="008330B6">
      <w:pPr>
        <w:jc w:val="both"/>
        <w:rPr>
          <w:rFonts w:ascii="Arial" w:hAnsi="Arial" w:cs="Arial"/>
          <w:sz w:val="22"/>
          <w:szCs w:val="22"/>
        </w:rPr>
      </w:pPr>
    </w:p>
    <w:p w14:paraId="48E0DB36" w14:textId="429C1BED" w:rsidR="00550112" w:rsidRDefault="00550112" w:rsidP="008330B6">
      <w:pPr>
        <w:jc w:val="both"/>
        <w:rPr>
          <w:rFonts w:ascii="Arial" w:hAnsi="Arial" w:cs="Arial"/>
          <w:sz w:val="22"/>
          <w:szCs w:val="22"/>
        </w:rPr>
      </w:pPr>
      <w:r>
        <w:rPr>
          <w:rFonts w:ascii="Arial" w:hAnsi="Arial" w:cs="Arial"/>
          <w:sz w:val="22"/>
          <w:szCs w:val="22"/>
        </w:rPr>
        <w:t>Appendix 9</w:t>
      </w:r>
      <w:bookmarkStart w:id="0" w:name="_GoBack"/>
      <w:bookmarkEnd w:id="0"/>
    </w:p>
    <w:p w14:paraId="7917AB67" w14:textId="1C177572" w:rsidR="00D358EC" w:rsidRDefault="00D358EC" w:rsidP="008330B6">
      <w:pPr>
        <w:jc w:val="both"/>
        <w:rPr>
          <w:rFonts w:ascii="Arial" w:hAnsi="Arial" w:cs="Arial"/>
          <w:sz w:val="22"/>
          <w:szCs w:val="22"/>
        </w:rPr>
      </w:pPr>
    </w:p>
    <w:p w14:paraId="3ADE4ACC" w14:textId="77777777" w:rsidR="00D358EC" w:rsidRPr="006367D3" w:rsidRDefault="00D358EC" w:rsidP="00D358EC">
      <w:pPr>
        <w:rPr>
          <w:b/>
          <w:sz w:val="24"/>
        </w:rPr>
      </w:pPr>
      <w:r w:rsidRPr="006367D3">
        <w:rPr>
          <w:b/>
          <w:sz w:val="24"/>
        </w:rPr>
        <w:t>Interview</w:t>
      </w:r>
    </w:p>
    <w:p w14:paraId="7CE83E36" w14:textId="77777777" w:rsidR="00D358EC" w:rsidRPr="006367D3" w:rsidRDefault="00D358EC" w:rsidP="00D358EC">
      <w:pPr>
        <w:rPr>
          <w:b/>
        </w:rPr>
      </w:pPr>
      <w:r w:rsidRPr="006367D3">
        <w:rPr>
          <w:b/>
        </w:rPr>
        <w:t>Did you enjoy the lesson and why?</w:t>
      </w:r>
    </w:p>
    <w:p w14:paraId="74A7901B" w14:textId="77777777" w:rsidR="00D358EC" w:rsidRDefault="00D358EC" w:rsidP="00D358EC">
      <w:r>
        <w:t>All children were happy with the lesson and showed the happy face.</w:t>
      </w:r>
    </w:p>
    <w:p w14:paraId="5B504AA0" w14:textId="77777777" w:rsidR="00D358EC" w:rsidRDefault="00D358EC" w:rsidP="00D358EC">
      <w:r>
        <w:t>Child 1 liked receiving support</w:t>
      </w:r>
    </w:p>
    <w:p w14:paraId="324BCED7" w14:textId="77777777" w:rsidR="00D358EC" w:rsidRDefault="00D358EC" w:rsidP="00D358EC">
      <w:r>
        <w:t>Child 3 liked helping others and assisting them to improve their work</w:t>
      </w:r>
    </w:p>
    <w:p w14:paraId="214AEB78" w14:textId="77777777" w:rsidR="00D358EC" w:rsidRDefault="00D358EC" w:rsidP="00D358EC"/>
    <w:p w14:paraId="52381A82" w14:textId="77777777" w:rsidR="00D358EC" w:rsidRPr="006367D3" w:rsidRDefault="00D358EC" w:rsidP="00D358EC">
      <w:pPr>
        <w:rPr>
          <w:b/>
        </w:rPr>
      </w:pPr>
      <w:r w:rsidRPr="006367D3">
        <w:rPr>
          <w:b/>
        </w:rPr>
        <w:t>Who did you ask for help from today?</w:t>
      </w:r>
    </w:p>
    <w:p w14:paraId="4D5DC4BE" w14:textId="77777777" w:rsidR="00D358EC" w:rsidRDefault="00D358EC" w:rsidP="00D358EC">
      <w:r>
        <w:t>Child 1 asked for help from his partner but also liked to ask the class teacher for help</w:t>
      </w:r>
    </w:p>
    <w:p w14:paraId="21518CDC" w14:textId="77777777" w:rsidR="00D358EC" w:rsidRDefault="00D358EC" w:rsidP="00D358EC">
      <w:r>
        <w:t>Child 2 asked the TA for extra support when helping her partner</w:t>
      </w:r>
    </w:p>
    <w:p w14:paraId="5095939C" w14:textId="77777777" w:rsidR="00D358EC" w:rsidRDefault="00D358EC" w:rsidP="00D358EC"/>
    <w:p w14:paraId="154CB0A6" w14:textId="77777777" w:rsidR="00D358EC" w:rsidRPr="006367D3" w:rsidRDefault="00D358EC" w:rsidP="00D358EC">
      <w:pPr>
        <w:rPr>
          <w:b/>
        </w:rPr>
      </w:pPr>
      <w:r w:rsidRPr="006367D3">
        <w:rPr>
          <w:b/>
        </w:rPr>
        <w:t>Did you like supporting other?</w:t>
      </w:r>
    </w:p>
    <w:p w14:paraId="3A219623" w14:textId="77777777" w:rsidR="00D358EC" w:rsidRDefault="00D358EC" w:rsidP="00D358EC">
      <w:r>
        <w:t>All children said they liked helping others and supporting them in their learning</w:t>
      </w:r>
    </w:p>
    <w:p w14:paraId="3589A1A5" w14:textId="77777777" w:rsidR="00D358EC" w:rsidRPr="006367D3" w:rsidRDefault="00D358EC" w:rsidP="00D358EC">
      <w:pPr>
        <w:rPr>
          <w:b/>
        </w:rPr>
      </w:pPr>
      <w:r>
        <w:br/>
      </w:r>
      <w:r w:rsidRPr="006367D3">
        <w:rPr>
          <w:b/>
        </w:rPr>
        <w:t>If you could choose how to learn would you choose your normal groups or the groups, we had today?</w:t>
      </w:r>
    </w:p>
    <w:p w14:paraId="7C0B041D" w14:textId="77777777" w:rsidR="00D358EC" w:rsidRDefault="00D358EC" w:rsidP="00D358EC">
      <w:r>
        <w:t>Child 1 and 3 prefer normal groups but did not give an opinion</w:t>
      </w:r>
    </w:p>
    <w:p w14:paraId="4DA9D02F" w14:textId="77777777" w:rsidR="00D358EC" w:rsidRDefault="00D358EC" w:rsidP="00D358EC">
      <w:r>
        <w:t>Child 2 prefers the new groups as it enabled them to help others</w:t>
      </w:r>
    </w:p>
    <w:p w14:paraId="06A47A76" w14:textId="77777777" w:rsidR="00D358EC" w:rsidRDefault="00D358EC" w:rsidP="00D358EC"/>
    <w:p w14:paraId="6EFABD1B" w14:textId="77777777" w:rsidR="00D358EC" w:rsidRDefault="00D358EC" w:rsidP="00D358EC">
      <w:pPr>
        <w:rPr>
          <w:b/>
        </w:rPr>
      </w:pPr>
      <w:r>
        <w:rPr>
          <w:b/>
        </w:rPr>
        <w:t>What did you like or dislike about the lesson today?</w:t>
      </w:r>
    </w:p>
    <w:p w14:paraId="2435B683" w14:textId="77777777" w:rsidR="00D358EC" w:rsidRDefault="00D358EC" w:rsidP="00D358EC">
      <w:r>
        <w:t>Child 1 and 3 said they could concentrate with extra support</w:t>
      </w:r>
    </w:p>
    <w:p w14:paraId="3BA78340" w14:textId="77777777" w:rsidR="00D358EC" w:rsidRDefault="00D358EC" w:rsidP="00D358EC">
      <w:r>
        <w:t>Child 2 said it was too noisy and this led to them not being able to concentrate fully</w:t>
      </w:r>
    </w:p>
    <w:p w14:paraId="246308EA" w14:textId="77777777" w:rsidR="00D358EC" w:rsidRDefault="00D358EC" w:rsidP="00D358EC"/>
    <w:p w14:paraId="0659CA9C" w14:textId="77777777" w:rsidR="00D358EC" w:rsidRDefault="00D358EC" w:rsidP="00D358EC">
      <w:pPr>
        <w:rPr>
          <w:b/>
        </w:rPr>
      </w:pPr>
      <w:r>
        <w:rPr>
          <w:b/>
        </w:rPr>
        <w:t>Do you prefer to work in groups or with a friend?</w:t>
      </w:r>
    </w:p>
    <w:p w14:paraId="3DBE6EBB" w14:textId="77777777" w:rsidR="00D358EC" w:rsidRPr="006367D3" w:rsidRDefault="00D358EC" w:rsidP="00D358EC">
      <w:r>
        <w:t>All children said they preferred working with a friend but did not give any reasons for this</w:t>
      </w:r>
    </w:p>
    <w:p w14:paraId="4DAACE47" w14:textId="77777777" w:rsidR="00D358EC" w:rsidRDefault="00D358EC" w:rsidP="00D358EC"/>
    <w:p w14:paraId="4B0166F6" w14:textId="77777777" w:rsidR="00D358EC" w:rsidRPr="00D77DFD" w:rsidRDefault="00D358EC" w:rsidP="008330B6">
      <w:pPr>
        <w:jc w:val="both"/>
        <w:rPr>
          <w:rFonts w:ascii="Arial" w:hAnsi="Arial" w:cs="Arial"/>
          <w:sz w:val="22"/>
          <w:szCs w:val="22"/>
        </w:rPr>
      </w:pPr>
    </w:p>
    <w:sectPr w:rsidR="00D358EC" w:rsidRPr="00D77DFD" w:rsidSect="00E17AFC">
      <w:head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1124B" w14:textId="77777777" w:rsidR="008D3733" w:rsidRDefault="008D3733" w:rsidP="00390251">
      <w:r>
        <w:separator/>
      </w:r>
    </w:p>
    <w:p w14:paraId="1D07BF49" w14:textId="77777777" w:rsidR="008D3733" w:rsidRDefault="008D3733"/>
  </w:endnote>
  <w:endnote w:type="continuationSeparator" w:id="0">
    <w:p w14:paraId="7C774F40" w14:textId="77777777" w:rsidR="008D3733" w:rsidRDefault="008D3733" w:rsidP="00390251">
      <w:r>
        <w:continuationSeparator/>
      </w:r>
    </w:p>
    <w:p w14:paraId="08283913" w14:textId="77777777" w:rsidR="008D3733" w:rsidRDefault="008D37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Sylfaen"/>
    <w:charset w:val="00"/>
    <w:family w:val="auto"/>
    <w:pitch w:val="variable"/>
    <w:sig w:usb0="E50002FF" w:usb1="500079DB" w:usb2="00000010" w:usb3="00000000" w:csb0="00000001" w:csb1="00000000"/>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E41AD" w14:textId="77777777" w:rsidR="008D3733" w:rsidRDefault="008D3733" w:rsidP="00390251">
      <w:r>
        <w:separator/>
      </w:r>
    </w:p>
    <w:p w14:paraId="59EA803C" w14:textId="77777777" w:rsidR="008D3733" w:rsidRDefault="008D3733"/>
  </w:footnote>
  <w:footnote w:type="continuationSeparator" w:id="0">
    <w:p w14:paraId="69915A67" w14:textId="77777777" w:rsidR="008D3733" w:rsidRDefault="008D3733" w:rsidP="00390251">
      <w:r>
        <w:continuationSeparator/>
      </w:r>
    </w:p>
    <w:p w14:paraId="08460B4C" w14:textId="77777777" w:rsidR="008D3733" w:rsidRDefault="008D37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E6CB3" w14:textId="23DEC987" w:rsidR="00D358EC" w:rsidRDefault="00D358EC" w:rsidP="00380587">
    <w:pPr>
      <w:pStyle w:val="Header"/>
      <w:rPr>
        <w:rFonts w:ascii="Arial" w:hAnsi="Arial" w:cs="Arial"/>
        <w:b/>
        <w:bCs/>
        <w:sz w:val="22"/>
        <w:szCs w:val="22"/>
      </w:rPr>
    </w:pPr>
    <w:r>
      <w:rPr>
        <w:rFonts w:ascii="Arial" w:hAnsi="Arial" w:cs="Arial"/>
        <w:b/>
        <w:bCs/>
        <w:sz w:val="22"/>
        <w:szCs w:val="22"/>
      </w:rPr>
      <w:t>Lloyd Sims</w:t>
    </w:r>
  </w:p>
  <w:p w14:paraId="34E5FA1D" w14:textId="0A777AEC" w:rsidR="00D358EC" w:rsidRPr="00965F27" w:rsidRDefault="00D358EC" w:rsidP="00380587">
    <w:pPr>
      <w:pStyle w:val="Header"/>
      <w:rPr>
        <w:rFonts w:ascii="Arial" w:hAnsi="Arial" w:cs="Arial"/>
        <w:b/>
        <w:bCs/>
        <w:sz w:val="22"/>
        <w:szCs w:val="22"/>
      </w:rPr>
    </w:pPr>
    <w:r>
      <w:rPr>
        <w:rFonts w:ascii="Arial" w:hAnsi="Arial" w:cs="Arial"/>
        <w:b/>
        <w:bCs/>
        <w:sz w:val="22"/>
        <w:szCs w:val="22"/>
      </w:rPr>
      <w:t>1700593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2"/>
  </w:num>
  <w:num w:numId="2">
    <w:abstractNumId w:val="19"/>
  </w:num>
  <w:num w:numId="3">
    <w:abstractNumId w:val="5"/>
  </w:num>
  <w:num w:numId="4">
    <w:abstractNumId w:val="24"/>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2"/>
  </w:num>
  <w:num w:numId="12">
    <w:abstractNumId w:val="20"/>
  </w:num>
  <w:num w:numId="13">
    <w:abstractNumId w:val="21"/>
  </w:num>
  <w:num w:numId="14">
    <w:abstractNumId w:val="3"/>
  </w:num>
  <w:num w:numId="15">
    <w:abstractNumId w:val="8"/>
  </w:num>
  <w:num w:numId="16">
    <w:abstractNumId w:val="9"/>
  </w:num>
  <w:num w:numId="17">
    <w:abstractNumId w:val="13"/>
  </w:num>
  <w:num w:numId="18">
    <w:abstractNumId w:val="14"/>
  </w:num>
  <w:num w:numId="19">
    <w:abstractNumId w:val="23"/>
  </w:num>
  <w:num w:numId="20">
    <w:abstractNumId w:val="7"/>
  </w:num>
  <w:num w:numId="21">
    <w:abstractNumId w:val="15"/>
  </w:num>
  <w:num w:numId="22">
    <w:abstractNumId w:val="18"/>
  </w:num>
  <w:num w:numId="23">
    <w:abstractNumId w:val="4"/>
  </w:num>
  <w:num w:numId="24">
    <w:abstractNumId w:val="0"/>
  </w:num>
  <w:num w:numId="25">
    <w:abstractNumId w:val="1"/>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0F69"/>
    <w:rsid w:val="0003212E"/>
    <w:rsid w:val="000428DF"/>
    <w:rsid w:val="00044629"/>
    <w:rsid w:val="00047D63"/>
    <w:rsid w:val="00062160"/>
    <w:rsid w:val="00065E4D"/>
    <w:rsid w:val="000700F9"/>
    <w:rsid w:val="000710FE"/>
    <w:rsid w:val="0007250C"/>
    <w:rsid w:val="00072D0E"/>
    <w:rsid w:val="00075462"/>
    <w:rsid w:val="00077EA9"/>
    <w:rsid w:val="000819F1"/>
    <w:rsid w:val="00084DC7"/>
    <w:rsid w:val="0008799F"/>
    <w:rsid w:val="000943DF"/>
    <w:rsid w:val="00095059"/>
    <w:rsid w:val="00096209"/>
    <w:rsid w:val="000B5723"/>
    <w:rsid w:val="000C3A29"/>
    <w:rsid w:val="000C5E77"/>
    <w:rsid w:val="000C7409"/>
    <w:rsid w:val="000C7E1E"/>
    <w:rsid w:val="000D067B"/>
    <w:rsid w:val="000D23C8"/>
    <w:rsid w:val="000E2AD0"/>
    <w:rsid w:val="000F1514"/>
    <w:rsid w:val="000F3E7C"/>
    <w:rsid w:val="000F7C83"/>
    <w:rsid w:val="00102B85"/>
    <w:rsid w:val="00112EAA"/>
    <w:rsid w:val="0011501B"/>
    <w:rsid w:val="00122E21"/>
    <w:rsid w:val="00124438"/>
    <w:rsid w:val="00126B4D"/>
    <w:rsid w:val="001330EC"/>
    <w:rsid w:val="00144D85"/>
    <w:rsid w:val="0014639E"/>
    <w:rsid w:val="00150EE4"/>
    <w:rsid w:val="00151286"/>
    <w:rsid w:val="001513B3"/>
    <w:rsid w:val="00152DB2"/>
    <w:rsid w:val="00152F36"/>
    <w:rsid w:val="001612C0"/>
    <w:rsid w:val="001703BF"/>
    <w:rsid w:val="00173776"/>
    <w:rsid w:val="00174A02"/>
    <w:rsid w:val="00174D9B"/>
    <w:rsid w:val="001808C3"/>
    <w:rsid w:val="001817E2"/>
    <w:rsid w:val="0019113C"/>
    <w:rsid w:val="0019200D"/>
    <w:rsid w:val="00192411"/>
    <w:rsid w:val="00195B55"/>
    <w:rsid w:val="001A366F"/>
    <w:rsid w:val="001A4F87"/>
    <w:rsid w:val="001B0B2F"/>
    <w:rsid w:val="001C09E8"/>
    <w:rsid w:val="001C269D"/>
    <w:rsid w:val="001C3CC4"/>
    <w:rsid w:val="001C46C1"/>
    <w:rsid w:val="001C7C72"/>
    <w:rsid w:val="001D1817"/>
    <w:rsid w:val="001D3BD1"/>
    <w:rsid w:val="001F6460"/>
    <w:rsid w:val="001F79E2"/>
    <w:rsid w:val="00200104"/>
    <w:rsid w:val="00204E14"/>
    <w:rsid w:val="002124FD"/>
    <w:rsid w:val="00213F52"/>
    <w:rsid w:val="00221686"/>
    <w:rsid w:val="00224A9A"/>
    <w:rsid w:val="0023172C"/>
    <w:rsid w:val="002325C9"/>
    <w:rsid w:val="00233B1F"/>
    <w:rsid w:val="00240F9C"/>
    <w:rsid w:val="00247026"/>
    <w:rsid w:val="00255B51"/>
    <w:rsid w:val="002657B4"/>
    <w:rsid w:val="00272EE5"/>
    <w:rsid w:val="00280A88"/>
    <w:rsid w:val="002866BC"/>
    <w:rsid w:val="0029113C"/>
    <w:rsid w:val="00292FFA"/>
    <w:rsid w:val="00293A45"/>
    <w:rsid w:val="002A6168"/>
    <w:rsid w:val="002A7E77"/>
    <w:rsid w:val="002B56C1"/>
    <w:rsid w:val="002B7789"/>
    <w:rsid w:val="002C4AEB"/>
    <w:rsid w:val="002D0FCB"/>
    <w:rsid w:val="002D1837"/>
    <w:rsid w:val="002D388B"/>
    <w:rsid w:val="002D4DC9"/>
    <w:rsid w:val="002E0739"/>
    <w:rsid w:val="003001E0"/>
    <w:rsid w:val="00314A28"/>
    <w:rsid w:val="003171A8"/>
    <w:rsid w:val="00323013"/>
    <w:rsid w:val="003268ED"/>
    <w:rsid w:val="00326AEE"/>
    <w:rsid w:val="003302A1"/>
    <w:rsid w:val="00331A88"/>
    <w:rsid w:val="00332956"/>
    <w:rsid w:val="003503EF"/>
    <w:rsid w:val="003505BC"/>
    <w:rsid w:val="00361382"/>
    <w:rsid w:val="0036684F"/>
    <w:rsid w:val="00380587"/>
    <w:rsid w:val="00390251"/>
    <w:rsid w:val="00392D9A"/>
    <w:rsid w:val="00394664"/>
    <w:rsid w:val="003955A9"/>
    <w:rsid w:val="00397B49"/>
    <w:rsid w:val="003A5C91"/>
    <w:rsid w:val="003B4D13"/>
    <w:rsid w:val="003B7AA2"/>
    <w:rsid w:val="003C07E3"/>
    <w:rsid w:val="003C7018"/>
    <w:rsid w:val="003C76B6"/>
    <w:rsid w:val="003D2A20"/>
    <w:rsid w:val="003D6F95"/>
    <w:rsid w:val="003E0E44"/>
    <w:rsid w:val="003F088B"/>
    <w:rsid w:val="00401D1D"/>
    <w:rsid w:val="00413863"/>
    <w:rsid w:val="00413EEB"/>
    <w:rsid w:val="0041408E"/>
    <w:rsid w:val="0041420E"/>
    <w:rsid w:val="0042679B"/>
    <w:rsid w:val="00442053"/>
    <w:rsid w:val="00442954"/>
    <w:rsid w:val="0044484E"/>
    <w:rsid w:val="00444AA0"/>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28AB"/>
    <w:rsid w:val="004F599C"/>
    <w:rsid w:val="00500158"/>
    <w:rsid w:val="005035A0"/>
    <w:rsid w:val="0051372F"/>
    <w:rsid w:val="00520216"/>
    <w:rsid w:val="00526C56"/>
    <w:rsid w:val="00531C04"/>
    <w:rsid w:val="0053302B"/>
    <w:rsid w:val="00546F01"/>
    <w:rsid w:val="00550112"/>
    <w:rsid w:val="00563B3D"/>
    <w:rsid w:val="00571817"/>
    <w:rsid w:val="00574528"/>
    <w:rsid w:val="005751BE"/>
    <w:rsid w:val="005756CA"/>
    <w:rsid w:val="00581C49"/>
    <w:rsid w:val="00582C82"/>
    <w:rsid w:val="00584B8F"/>
    <w:rsid w:val="00585EDE"/>
    <w:rsid w:val="005934C5"/>
    <w:rsid w:val="005960A0"/>
    <w:rsid w:val="00596BFA"/>
    <w:rsid w:val="005A76DA"/>
    <w:rsid w:val="005B52AE"/>
    <w:rsid w:val="005D6613"/>
    <w:rsid w:val="005E44E9"/>
    <w:rsid w:val="005E4987"/>
    <w:rsid w:val="005F677A"/>
    <w:rsid w:val="00601BEA"/>
    <w:rsid w:val="00601C36"/>
    <w:rsid w:val="00604C9F"/>
    <w:rsid w:val="00606331"/>
    <w:rsid w:val="00610D06"/>
    <w:rsid w:val="006154A7"/>
    <w:rsid w:val="0062188A"/>
    <w:rsid w:val="00627E84"/>
    <w:rsid w:val="00631440"/>
    <w:rsid w:val="00632C47"/>
    <w:rsid w:val="00644C5C"/>
    <w:rsid w:val="00655EC5"/>
    <w:rsid w:val="006578CB"/>
    <w:rsid w:val="00661EDA"/>
    <w:rsid w:val="0066677A"/>
    <w:rsid w:val="006730D2"/>
    <w:rsid w:val="0067329C"/>
    <w:rsid w:val="00674DD6"/>
    <w:rsid w:val="00676A91"/>
    <w:rsid w:val="00682C6A"/>
    <w:rsid w:val="00683497"/>
    <w:rsid w:val="00683FAF"/>
    <w:rsid w:val="00694EA8"/>
    <w:rsid w:val="00697027"/>
    <w:rsid w:val="006B1685"/>
    <w:rsid w:val="006D29FD"/>
    <w:rsid w:val="006D3C97"/>
    <w:rsid w:val="006D4BBB"/>
    <w:rsid w:val="006E0AB0"/>
    <w:rsid w:val="006E1992"/>
    <w:rsid w:val="006F24DA"/>
    <w:rsid w:val="006F307C"/>
    <w:rsid w:val="006F4828"/>
    <w:rsid w:val="0070034C"/>
    <w:rsid w:val="00700361"/>
    <w:rsid w:val="00714EC6"/>
    <w:rsid w:val="00717E6F"/>
    <w:rsid w:val="00720BA7"/>
    <w:rsid w:val="00726348"/>
    <w:rsid w:val="00731CAC"/>
    <w:rsid w:val="0074063A"/>
    <w:rsid w:val="007407AA"/>
    <w:rsid w:val="00741FF1"/>
    <w:rsid w:val="00743859"/>
    <w:rsid w:val="00744FCC"/>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E5136"/>
    <w:rsid w:val="007F23AA"/>
    <w:rsid w:val="007F29F6"/>
    <w:rsid w:val="007F4303"/>
    <w:rsid w:val="007F5CA0"/>
    <w:rsid w:val="008102B5"/>
    <w:rsid w:val="00811D96"/>
    <w:rsid w:val="00812BEF"/>
    <w:rsid w:val="008176EB"/>
    <w:rsid w:val="0082781D"/>
    <w:rsid w:val="00831C69"/>
    <w:rsid w:val="008330B6"/>
    <w:rsid w:val="008361B1"/>
    <w:rsid w:val="00836B94"/>
    <w:rsid w:val="008372C0"/>
    <w:rsid w:val="0084005C"/>
    <w:rsid w:val="00841BE3"/>
    <w:rsid w:val="00844C9E"/>
    <w:rsid w:val="008519D0"/>
    <w:rsid w:val="00865AC9"/>
    <w:rsid w:val="008732E0"/>
    <w:rsid w:val="008B346A"/>
    <w:rsid w:val="008C4441"/>
    <w:rsid w:val="008D0BC1"/>
    <w:rsid w:val="008D3733"/>
    <w:rsid w:val="008E059E"/>
    <w:rsid w:val="008E0B2C"/>
    <w:rsid w:val="008F29DD"/>
    <w:rsid w:val="008F6555"/>
    <w:rsid w:val="009003C5"/>
    <w:rsid w:val="00903C1A"/>
    <w:rsid w:val="009043CA"/>
    <w:rsid w:val="00905E68"/>
    <w:rsid w:val="0090725E"/>
    <w:rsid w:val="00910B57"/>
    <w:rsid w:val="00913C80"/>
    <w:rsid w:val="0092691F"/>
    <w:rsid w:val="00937118"/>
    <w:rsid w:val="009440D0"/>
    <w:rsid w:val="0095110A"/>
    <w:rsid w:val="0096006D"/>
    <w:rsid w:val="00961B2E"/>
    <w:rsid w:val="00965F27"/>
    <w:rsid w:val="009831F5"/>
    <w:rsid w:val="00986EEC"/>
    <w:rsid w:val="00986FD8"/>
    <w:rsid w:val="009955DD"/>
    <w:rsid w:val="009A3300"/>
    <w:rsid w:val="009A3C08"/>
    <w:rsid w:val="009A4E14"/>
    <w:rsid w:val="009A6F5D"/>
    <w:rsid w:val="009B0DB4"/>
    <w:rsid w:val="009B1FB6"/>
    <w:rsid w:val="009B3534"/>
    <w:rsid w:val="009B47C1"/>
    <w:rsid w:val="009C08FE"/>
    <w:rsid w:val="009C5D44"/>
    <w:rsid w:val="009E3023"/>
    <w:rsid w:val="009F4955"/>
    <w:rsid w:val="009F5000"/>
    <w:rsid w:val="009F5AC3"/>
    <w:rsid w:val="009F6BB7"/>
    <w:rsid w:val="009F736C"/>
    <w:rsid w:val="00A003F5"/>
    <w:rsid w:val="00A1213B"/>
    <w:rsid w:val="00A1787E"/>
    <w:rsid w:val="00A36E0D"/>
    <w:rsid w:val="00A37D20"/>
    <w:rsid w:val="00A43CAD"/>
    <w:rsid w:val="00A4584C"/>
    <w:rsid w:val="00A47138"/>
    <w:rsid w:val="00A51109"/>
    <w:rsid w:val="00A51EFB"/>
    <w:rsid w:val="00A55016"/>
    <w:rsid w:val="00A55809"/>
    <w:rsid w:val="00A56685"/>
    <w:rsid w:val="00A5764B"/>
    <w:rsid w:val="00A57A4E"/>
    <w:rsid w:val="00A61424"/>
    <w:rsid w:val="00A63265"/>
    <w:rsid w:val="00A6339D"/>
    <w:rsid w:val="00A67612"/>
    <w:rsid w:val="00A703DC"/>
    <w:rsid w:val="00A7745F"/>
    <w:rsid w:val="00A776A8"/>
    <w:rsid w:val="00A82A83"/>
    <w:rsid w:val="00A83648"/>
    <w:rsid w:val="00A83D75"/>
    <w:rsid w:val="00A91512"/>
    <w:rsid w:val="00A950A9"/>
    <w:rsid w:val="00A95A09"/>
    <w:rsid w:val="00AA0A40"/>
    <w:rsid w:val="00AA1990"/>
    <w:rsid w:val="00AA2E71"/>
    <w:rsid w:val="00AA2E9A"/>
    <w:rsid w:val="00AA4654"/>
    <w:rsid w:val="00AB15E7"/>
    <w:rsid w:val="00AB1B40"/>
    <w:rsid w:val="00AB74BF"/>
    <w:rsid w:val="00AB7553"/>
    <w:rsid w:val="00AC189C"/>
    <w:rsid w:val="00AD0C78"/>
    <w:rsid w:val="00AD5E8F"/>
    <w:rsid w:val="00AD7174"/>
    <w:rsid w:val="00AE5AB8"/>
    <w:rsid w:val="00AF7252"/>
    <w:rsid w:val="00B02F8E"/>
    <w:rsid w:val="00B10083"/>
    <w:rsid w:val="00B11122"/>
    <w:rsid w:val="00B139CE"/>
    <w:rsid w:val="00B2018A"/>
    <w:rsid w:val="00B20CAD"/>
    <w:rsid w:val="00B240F2"/>
    <w:rsid w:val="00B27E6D"/>
    <w:rsid w:val="00B30DF8"/>
    <w:rsid w:val="00B3672F"/>
    <w:rsid w:val="00B43CC4"/>
    <w:rsid w:val="00B44647"/>
    <w:rsid w:val="00B4629C"/>
    <w:rsid w:val="00B465A5"/>
    <w:rsid w:val="00B502D9"/>
    <w:rsid w:val="00B51F90"/>
    <w:rsid w:val="00B57F60"/>
    <w:rsid w:val="00B6265F"/>
    <w:rsid w:val="00B640BB"/>
    <w:rsid w:val="00B70B72"/>
    <w:rsid w:val="00B713BE"/>
    <w:rsid w:val="00B71FC2"/>
    <w:rsid w:val="00B72775"/>
    <w:rsid w:val="00B7789F"/>
    <w:rsid w:val="00B84593"/>
    <w:rsid w:val="00B90B2A"/>
    <w:rsid w:val="00B91DEA"/>
    <w:rsid w:val="00B95B32"/>
    <w:rsid w:val="00BA346E"/>
    <w:rsid w:val="00BA60B1"/>
    <w:rsid w:val="00BB1B85"/>
    <w:rsid w:val="00BB26B7"/>
    <w:rsid w:val="00BB3142"/>
    <w:rsid w:val="00BD4150"/>
    <w:rsid w:val="00BE08D7"/>
    <w:rsid w:val="00BE117A"/>
    <w:rsid w:val="00BF0733"/>
    <w:rsid w:val="00BF3F4A"/>
    <w:rsid w:val="00C11F78"/>
    <w:rsid w:val="00C20294"/>
    <w:rsid w:val="00C21DCF"/>
    <w:rsid w:val="00C26BCF"/>
    <w:rsid w:val="00C34A87"/>
    <w:rsid w:val="00C40DAE"/>
    <w:rsid w:val="00C45C06"/>
    <w:rsid w:val="00C46A16"/>
    <w:rsid w:val="00C474BF"/>
    <w:rsid w:val="00C53276"/>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58EC"/>
    <w:rsid w:val="00D36746"/>
    <w:rsid w:val="00D369B5"/>
    <w:rsid w:val="00D37985"/>
    <w:rsid w:val="00D37BF1"/>
    <w:rsid w:val="00D452E9"/>
    <w:rsid w:val="00D47308"/>
    <w:rsid w:val="00D47DB5"/>
    <w:rsid w:val="00D50372"/>
    <w:rsid w:val="00D523BD"/>
    <w:rsid w:val="00D6035B"/>
    <w:rsid w:val="00D60759"/>
    <w:rsid w:val="00D61D16"/>
    <w:rsid w:val="00D61E87"/>
    <w:rsid w:val="00D651BE"/>
    <w:rsid w:val="00D656FB"/>
    <w:rsid w:val="00D661EC"/>
    <w:rsid w:val="00D77DFD"/>
    <w:rsid w:val="00D81803"/>
    <w:rsid w:val="00D8222C"/>
    <w:rsid w:val="00D82FB5"/>
    <w:rsid w:val="00D90204"/>
    <w:rsid w:val="00D929F1"/>
    <w:rsid w:val="00D95A0A"/>
    <w:rsid w:val="00D97FF7"/>
    <w:rsid w:val="00DA0ADD"/>
    <w:rsid w:val="00DB1935"/>
    <w:rsid w:val="00DB45E4"/>
    <w:rsid w:val="00DC0CB4"/>
    <w:rsid w:val="00DC3DDC"/>
    <w:rsid w:val="00DC4DFB"/>
    <w:rsid w:val="00DD0529"/>
    <w:rsid w:val="00DD05AB"/>
    <w:rsid w:val="00DD0929"/>
    <w:rsid w:val="00DD1665"/>
    <w:rsid w:val="00DE6682"/>
    <w:rsid w:val="00DF26D2"/>
    <w:rsid w:val="00E0333A"/>
    <w:rsid w:val="00E17AFC"/>
    <w:rsid w:val="00E239F4"/>
    <w:rsid w:val="00E25766"/>
    <w:rsid w:val="00E37B98"/>
    <w:rsid w:val="00E43EC5"/>
    <w:rsid w:val="00E45AB0"/>
    <w:rsid w:val="00E505F8"/>
    <w:rsid w:val="00E57EF4"/>
    <w:rsid w:val="00E6714D"/>
    <w:rsid w:val="00E67735"/>
    <w:rsid w:val="00E73006"/>
    <w:rsid w:val="00E73456"/>
    <w:rsid w:val="00E84BC8"/>
    <w:rsid w:val="00E914D8"/>
    <w:rsid w:val="00E93E44"/>
    <w:rsid w:val="00E95A30"/>
    <w:rsid w:val="00EA26D8"/>
    <w:rsid w:val="00EA5AC2"/>
    <w:rsid w:val="00EA5DE3"/>
    <w:rsid w:val="00EB6877"/>
    <w:rsid w:val="00EB722E"/>
    <w:rsid w:val="00EC11CA"/>
    <w:rsid w:val="00ED4E18"/>
    <w:rsid w:val="00ED7B18"/>
    <w:rsid w:val="00EE2953"/>
    <w:rsid w:val="00EE29BA"/>
    <w:rsid w:val="00EE40E7"/>
    <w:rsid w:val="00EE44C0"/>
    <w:rsid w:val="00EE69BA"/>
    <w:rsid w:val="00EF2136"/>
    <w:rsid w:val="00EF3469"/>
    <w:rsid w:val="00EF6306"/>
    <w:rsid w:val="00F039C7"/>
    <w:rsid w:val="00F230F0"/>
    <w:rsid w:val="00F33057"/>
    <w:rsid w:val="00F478CB"/>
    <w:rsid w:val="00F54257"/>
    <w:rsid w:val="00F62093"/>
    <w:rsid w:val="00F62C23"/>
    <w:rsid w:val="00F64D54"/>
    <w:rsid w:val="00F722A2"/>
    <w:rsid w:val="00F75F59"/>
    <w:rsid w:val="00F854AB"/>
    <w:rsid w:val="00F929DE"/>
    <w:rsid w:val="00FA17A2"/>
    <w:rsid w:val="00FA1C94"/>
    <w:rsid w:val="00FA67D4"/>
    <w:rsid w:val="00FB4F7A"/>
    <w:rsid w:val="00FB6B35"/>
    <w:rsid w:val="00FD436F"/>
    <w:rsid w:val="00FD45DD"/>
    <w:rsid w:val="00FD5A26"/>
    <w:rsid w:val="00FD5F40"/>
    <w:rsid w:val="00FE1468"/>
    <w:rsid w:val="00FE3EC4"/>
    <w:rsid w:val="00FF3E46"/>
    <w:rsid w:val="00FF723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98E999"/>
  <w15:docId w15:val="{0AE6A419-330E-4B29-8BE2-AB225082D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95177C-BF3B-4D7E-B022-5676DF0B3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9163</Words>
  <Characters>42610</Characters>
  <Application>Microsoft Office Word</Application>
  <DocSecurity>0</DocSecurity>
  <Lines>835</Lines>
  <Paragraphs>220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51553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dc:description/>
  <cp:lastModifiedBy>Lloyd Sims</cp:lastModifiedBy>
  <cp:revision>2</cp:revision>
  <cp:lastPrinted>2016-10-24T12:21:00Z</cp:lastPrinted>
  <dcterms:created xsi:type="dcterms:W3CDTF">2019-03-03T14:31:00Z</dcterms:created>
  <dcterms:modified xsi:type="dcterms:W3CDTF">2019-03-03T14:31:00Z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