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A22C" w14:textId="7B0CBA76" w:rsidR="00422FC0" w:rsidRPr="00910A0D" w:rsidRDefault="0097153C" w:rsidP="0001778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68A1FA5D" wp14:editId="76F7DE42">
            <wp:simplePos x="0" y="0"/>
            <wp:positionH relativeFrom="page">
              <wp:posOffset>23813</wp:posOffset>
            </wp:positionH>
            <wp:positionV relativeFrom="paragraph">
              <wp:posOffset>-457200</wp:posOffset>
            </wp:positionV>
            <wp:extent cx="7544838" cy="1067276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490" cy="1068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E83AD1" w14:textId="77777777" w:rsidR="00EB0005" w:rsidRPr="00910A0D" w:rsidRDefault="00EB0005" w:rsidP="00017781">
      <w:pPr>
        <w:rPr>
          <w:rFonts w:ascii="Arial" w:hAnsi="Arial" w:cs="Arial"/>
        </w:rPr>
      </w:pPr>
    </w:p>
    <w:p w14:paraId="38252CAF" w14:textId="77777777" w:rsidR="00EB0005" w:rsidRPr="00910A0D" w:rsidRDefault="00EB0005" w:rsidP="00017781">
      <w:pPr>
        <w:rPr>
          <w:rFonts w:ascii="Arial" w:hAnsi="Arial" w:cs="Arial"/>
        </w:rPr>
      </w:pPr>
    </w:p>
    <w:p w14:paraId="052FF75D" w14:textId="77777777" w:rsidR="00EB0005" w:rsidRPr="00910A0D" w:rsidRDefault="00EB0005" w:rsidP="00017781">
      <w:pPr>
        <w:rPr>
          <w:rFonts w:ascii="Arial" w:hAnsi="Arial" w:cs="Arial"/>
        </w:rPr>
      </w:pPr>
    </w:p>
    <w:p w14:paraId="1C3170B2" w14:textId="67076F58" w:rsidR="00422FC0" w:rsidRPr="00910A0D" w:rsidRDefault="00422FC0" w:rsidP="009A12DA">
      <w:pPr>
        <w:pStyle w:val="Title"/>
        <w:ind w:left="720" w:firstLine="720"/>
        <w:jc w:val="right"/>
        <w:rPr>
          <w:rFonts w:ascii="Arial" w:hAnsi="Arial" w:cs="Arial"/>
          <w:color w:val="5B9BD5"/>
        </w:rPr>
      </w:pPr>
      <w:bookmarkStart w:id="0" w:name="_Toc144390697"/>
      <w:bookmarkStart w:id="1" w:name="_Toc48572034"/>
      <w:r w:rsidRPr="00910A0D">
        <w:rPr>
          <w:rFonts w:ascii="Arial" w:hAnsi="Arial" w:cs="Arial"/>
          <w:color w:val="5B9BD5"/>
          <w:lang w:val="cy"/>
        </w:rPr>
        <w:t>LLAWLYFR MODWL</w:t>
      </w:r>
      <w:bookmarkEnd w:id="0"/>
      <w:r w:rsidRPr="00910A0D">
        <w:rPr>
          <w:rFonts w:ascii="Arial" w:hAnsi="Arial" w:cs="Arial"/>
          <w:color w:val="5B9BD5"/>
          <w:lang w:val="cy"/>
        </w:rPr>
        <w:t xml:space="preserve"> </w:t>
      </w:r>
      <w:bookmarkEnd w:id="1"/>
    </w:p>
    <w:p w14:paraId="2FBD2233" w14:textId="77777777" w:rsidR="00EB0005" w:rsidRPr="00910A0D" w:rsidRDefault="00EB0005" w:rsidP="009A12DA">
      <w:pPr>
        <w:pStyle w:val="Title"/>
        <w:jc w:val="right"/>
        <w:rPr>
          <w:rFonts w:ascii="Arial" w:hAnsi="Arial" w:cs="Arial"/>
          <w:color w:val="5B9BD5"/>
        </w:rPr>
      </w:pPr>
    </w:p>
    <w:p w14:paraId="05D5C796" w14:textId="77777777" w:rsidR="00EB0005" w:rsidRPr="00910A0D" w:rsidRDefault="00EB0005" w:rsidP="009A12DA">
      <w:pPr>
        <w:pStyle w:val="Title"/>
        <w:jc w:val="right"/>
        <w:rPr>
          <w:rFonts w:ascii="Arial" w:hAnsi="Arial" w:cs="Arial"/>
          <w:color w:val="5B9BD5"/>
        </w:rPr>
      </w:pPr>
    </w:p>
    <w:p w14:paraId="75567CC9" w14:textId="33948F88" w:rsidR="00422FC0" w:rsidRPr="00910A0D" w:rsidRDefault="009A12DA" w:rsidP="009A12DA">
      <w:pPr>
        <w:pStyle w:val="Title"/>
        <w:ind w:left="2880" w:firstLine="720"/>
        <w:jc w:val="right"/>
        <w:rPr>
          <w:rFonts w:ascii="Arial" w:hAnsi="Arial" w:cs="Arial"/>
          <w:color w:val="5B9BD5"/>
        </w:rPr>
      </w:pPr>
      <w:bookmarkStart w:id="2" w:name="_Toc144390698"/>
      <w:bookmarkStart w:id="3" w:name="_Toc48572035"/>
      <w:r w:rsidRPr="0098196A">
        <w:t>ECG</w:t>
      </w:r>
      <w:r>
        <w:t>GE7006Q</w:t>
      </w:r>
      <w:r>
        <w:rPr>
          <w:rFonts w:ascii="Arial" w:hAnsi="Arial" w:cs="Arial"/>
          <w:color w:val="5B9BD5"/>
          <w:lang w:val="cy"/>
        </w:rPr>
        <w:t xml:space="preserve"> </w:t>
      </w:r>
      <w:r w:rsidR="00422FC0" w:rsidRPr="00910A0D">
        <w:rPr>
          <w:rFonts w:ascii="Arial" w:hAnsi="Arial" w:cs="Arial"/>
          <w:color w:val="5B9BD5"/>
          <w:lang w:val="cy"/>
        </w:rPr>
        <w:t>Traethawd Hir</w:t>
      </w:r>
      <w:bookmarkEnd w:id="2"/>
      <w:r w:rsidR="00422FC0" w:rsidRPr="00910A0D">
        <w:rPr>
          <w:rFonts w:ascii="Arial" w:hAnsi="Arial" w:cs="Arial"/>
          <w:color w:val="5B9BD5"/>
          <w:lang w:val="cy"/>
        </w:rPr>
        <w:t xml:space="preserve"> </w:t>
      </w:r>
      <w:bookmarkEnd w:id="3"/>
    </w:p>
    <w:p w14:paraId="11FE2D2C" w14:textId="35155B33" w:rsidR="00422FC0" w:rsidRPr="00910A0D" w:rsidRDefault="00422FC0" w:rsidP="009A12DA">
      <w:pPr>
        <w:pStyle w:val="Title"/>
        <w:ind w:left="2160" w:firstLine="720"/>
        <w:jc w:val="right"/>
        <w:rPr>
          <w:rFonts w:ascii="Arial" w:hAnsi="Arial" w:cs="Arial"/>
          <w:color w:val="5B9BD5"/>
        </w:rPr>
      </w:pPr>
      <w:bookmarkStart w:id="4" w:name="_Toc48572036"/>
      <w:bookmarkStart w:id="5" w:name="_Toc144390699"/>
      <w:r w:rsidRPr="00910A0D">
        <w:rPr>
          <w:rFonts w:ascii="Arial" w:hAnsi="Arial" w:cs="Arial"/>
          <w:color w:val="5B9BD5"/>
          <w:lang w:val="cy"/>
        </w:rPr>
        <w:t>202</w:t>
      </w:r>
      <w:r w:rsidR="007807F7" w:rsidRPr="00910A0D">
        <w:rPr>
          <w:rFonts w:ascii="Arial" w:hAnsi="Arial" w:cs="Arial"/>
          <w:color w:val="5B9BD5"/>
          <w:lang w:val="cy"/>
        </w:rPr>
        <w:t>3</w:t>
      </w:r>
      <w:r w:rsidRPr="00910A0D">
        <w:rPr>
          <w:rFonts w:ascii="Arial" w:hAnsi="Arial" w:cs="Arial"/>
          <w:color w:val="5B9BD5"/>
          <w:lang w:val="cy"/>
        </w:rPr>
        <w:t>/2</w:t>
      </w:r>
      <w:bookmarkEnd w:id="4"/>
      <w:r w:rsidR="007807F7" w:rsidRPr="00910A0D">
        <w:rPr>
          <w:rFonts w:ascii="Arial" w:hAnsi="Arial" w:cs="Arial"/>
          <w:color w:val="5B9BD5"/>
          <w:lang w:val="cy"/>
        </w:rPr>
        <w:t>4</w:t>
      </w:r>
      <w:bookmarkEnd w:id="5"/>
    </w:p>
    <w:p w14:paraId="5F17B817" w14:textId="77777777" w:rsidR="00EB0005" w:rsidRPr="00910A0D" w:rsidRDefault="00EB0005" w:rsidP="009A12DA">
      <w:pPr>
        <w:jc w:val="right"/>
        <w:rPr>
          <w:rFonts w:ascii="Arial" w:hAnsi="Arial" w:cs="Arial"/>
        </w:rPr>
      </w:pPr>
    </w:p>
    <w:p w14:paraId="2BFE32A8" w14:textId="77777777" w:rsidR="00EB0005" w:rsidRPr="00910A0D" w:rsidRDefault="00EB0005" w:rsidP="00017781">
      <w:pPr>
        <w:rPr>
          <w:rFonts w:ascii="Arial" w:hAnsi="Arial" w:cs="Arial"/>
        </w:rPr>
      </w:pPr>
    </w:p>
    <w:p w14:paraId="1F7BB708" w14:textId="77777777" w:rsidR="00EB0005" w:rsidRPr="00910A0D" w:rsidRDefault="00EB0005" w:rsidP="00017781">
      <w:pPr>
        <w:rPr>
          <w:rFonts w:ascii="Arial" w:hAnsi="Arial" w:cs="Arial"/>
        </w:rPr>
      </w:pPr>
    </w:p>
    <w:p w14:paraId="6262AE67" w14:textId="77777777" w:rsidR="00501192" w:rsidRPr="00910A0D" w:rsidRDefault="00501192" w:rsidP="00017781">
      <w:pPr>
        <w:rPr>
          <w:rFonts w:ascii="Arial" w:hAnsi="Arial" w:cs="Arial"/>
        </w:rPr>
      </w:pPr>
    </w:p>
    <w:p w14:paraId="7EC9998E" w14:textId="77777777" w:rsidR="005777CB" w:rsidRPr="00910A0D" w:rsidRDefault="005777CB" w:rsidP="00017781">
      <w:pPr>
        <w:rPr>
          <w:rFonts w:ascii="Arial" w:hAnsi="Arial" w:cs="Arial"/>
          <w:lang w:val="en-GB"/>
        </w:rPr>
      </w:pPr>
    </w:p>
    <w:p w14:paraId="1714CB42" w14:textId="77777777" w:rsidR="00C3627A" w:rsidRPr="00910A0D" w:rsidRDefault="00C3627A" w:rsidP="00017781">
      <w:pPr>
        <w:rPr>
          <w:rFonts w:ascii="Arial" w:hAnsi="Arial" w:cs="Arial"/>
        </w:rPr>
      </w:pPr>
    </w:p>
    <w:p w14:paraId="13C66165" w14:textId="77777777" w:rsidR="00BF36F0" w:rsidRPr="00910A0D" w:rsidRDefault="00BF36F0" w:rsidP="00017781">
      <w:pPr>
        <w:rPr>
          <w:rFonts w:ascii="Arial" w:hAnsi="Arial" w:cs="Arial"/>
        </w:rPr>
      </w:pPr>
    </w:p>
    <w:p w14:paraId="3C931EEE" w14:textId="77777777" w:rsidR="00C3627A" w:rsidRPr="00910A0D" w:rsidRDefault="00C3627A" w:rsidP="00017781">
      <w:pPr>
        <w:rPr>
          <w:rFonts w:ascii="Arial" w:hAnsi="Arial" w:cs="Arial"/>
        </w:rPr>
      </w:pPr>
    </w:p>
    <w:p w14:paraId="731675FC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3FB94978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244636D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4A7167A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291623E8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16C501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349C09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7F6E8E8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4F5F1F9F" w14:textId="77777777" w:rsidR="00C05B06" w:rsidRPr="00910A0D" w:rsidRDefault="007F35C3" w:rsidP="00017781">
      <w:pPr>
        <w:pStyle w:val="Heading1"/>
        <w:rPr>
          <w:rFonts w:cs="Arial"/>
        </w:rPr>
      </w:pPr>
      <w:r w:rsidRPr="00910A0D">
        <w:rPr>
          <w:rFonts w:cs="Arial"/>
        </w:rPr>
        <w:br w:type="page"/>
      </w:r>
    </w:p>
    <w:p w14:paraId="0F4CE85D" w14:textId="77777777" w:rsidR="00C05B06" w:rsidRPr="00910A0D" w:rsidRDefault="00C05B06">
      <w:pPr>
        <w:pStyle w:val="TOCHeading"/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lastRenderedPageBreak/>
        <w:t>Cynnwys</w:t>
      </w:r>
    </w:p>
    <w:p w14:paraId="535C12C0" w14:textId="4713363F" w:rsidR="006951EE" w:rsidRDefault="00C05B06" w:rsidP="005C2D47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r w:rsidRPr="00910A0D">
        <w:rPr>
          <w:rFonts w:ascii="Arial" w:hAnsi="Arial" w:cs="Arial"/>
          <w:lang w:val="cy"/>
        </w:rPr>
        <w:fldChar w:fldCharType="begin"/>
      </w:r>
      <w:r w:rsidRPr="00910A0D">
        <w:rPr>
          <w:rFonts w:ascii="Arial" w:hAnsi="Arial" w:cs="Arial"/>
          <w:lang w:val="cy"/>
        </w:rPr>
        <w:instrText xml:space="preserve"> TOC \o "1-3" \h \z \u </w:instrText>
      </w:r>
      <w:r w:rsidRPr="00910A0D">
        <w:rPr>
          <w:rFonts w:ascii="Arial" w:hAnsi="Arial" w:cs="Arial"/>
          <w:lang w:val="cy"/>
        </w:rPr>
        <w:fldChar w:fldCharType="separate"/>
      </w:r>
    </w:p>
    <w:p w14:paraId="0E48386E" w14:textId="6A9437BD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0" w:history="1">
        <w:r w:rsidR="006951EE" w:rsidRPr="00D3420B">
          <w:rPr>
            <w:rStyle w:val="Hyperlink"/>
            <w:rFonts w:cs="Arial"/>
            <w:noProof/>
            <w:lang w:val="cy"/>
          </w:rPr>
          <w:t>Manylion Staff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_Toc144390700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</w:t>
        </w:r>
        <w:r w:rsidR="006951EE">
          <w:rPr>
            <w:noProof/>
            <w:webHidden/>
          </w:rPr>
          <w:fldChar w:fldCharType="end"/>
        </w:r>
      </w:hyperlink>
    </w:p>
    <w:p w14:paraId="03A994EE" w14:textId="69744264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1" w:history="1">
        <w:r w:rsidR="006951EE" w:rsidRPr="00D3420B">
          <w:rPr>
            <w:rStyle w:val="Hyperlink"/>
            <w:rFonts w:cs="Arial"/>
            <w:noProof/>
            <w:lang w:val="cy"/>
          </w:rPr>
          <w:t>Cyflwyniad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_Toc144390701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1BC30E15" w14:textId="0B7A9AAE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2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Canllawiau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_Toc144390702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25000822" w14:textId="41C68D35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3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Beth yw Traethawd Hir?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_Toc144390703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0D44C54A" w14:textId="475B5C66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4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Nifer Geiriau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_Toc144390704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22515F8F" w14:textId="59D8BF64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5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Cyfeirnodi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_Toc144390705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26CBA2DA" w14:textId="5DC58843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6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Cytuno ar Bwnc y Traethawd Hir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_Toc144390706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6D335DFC" w14:textId="65FCA598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7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Dyddiad Cau ar gyfer Cyflwyno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_Toc144390707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</w:t>
        </w:r>
        <w:r w:rsidR="006951EE">
          <w:rPr>
            <w:noProof/>
            <w:webHidden/>
          </w:rPr>
          <w:fldChar w:fldCharType="end"/>
        </w:r>
      </w:hyperlink>
    </w:p>
    <w:p w14:paraId="66A96FC0" w14:textId="70ADED04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8" w:history="1">
        <w:r w:rsidR="006951EE" w:rsidRPr="00D3420B">
          <w:rPr>
            <w:rStyle w:val="Hyperlink"/>
            <w:rFonts w:cs="Arial"/>
            <w:noProof/>
            <w:lang w:val="cy"/>
          </w:rPr>
          <w:t>Amlinelliadau Modwl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_Toc144390708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5</w:t>
        </w:r>
        <w:r w:rsidR="006951EE">
          <w:rPr>
            <w:noProof/>
            <w:webHidden/>
          </w:rPr>
          <w:fldChar w:fldCharType="end"/>
        </w:r>
      </w:hyperlink>
    </w:p>
    <w:p w14:paraId="0D310579" w14:textId="6E402A65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09" w:history="1">
        <w:r w:rsidR="006951EE" w:rsidRPr="00D3420B">
          <w:rPr>
            <w:rStyle w:val="Hyperlink"/>
            <w:rFonts w:ascii="Arial" w:hAnsi="Arial" w:cs="Arial"/>
            <w:noProof/>
            <w:lang w:val="cy-GB"/>
          </w:rPr>
          <w:t>Traethawd Hir:</w:t>
        </w:r>
        <w:r w:rsidR="006951EE" w:rsidRPr="00D3420B">
          <w:rPr>
            <w:rStyle w:val="Hyperlink"/>
            <w:rFonts w:ascii="Arial" w:hAnsi="Arial" w:cs="Arial"/>
            <w:noProof/>
          </w:rPr>
          <w:t xml:space="preserve"> </w:t>
        </w:r>
        <w:r w:rsidR="006951EE" w:rsidRPr="00D3420B">
          <w:rPr>
            <w:rStyle w:val="Hyperlink"/>
            <w:rFonts w:ascii="Arial" w:hAnsi="Arial" w:cs="Arial"/>
            <w:noProof/>
            <w:lang w:val="cy-GB"/>
          </w:rPr>
          <w:t>Plentyndod, Ieuenctid ac Addysg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_Toc144390709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5</w:t>
        </w:r>
        <w:r w:rsidR="006951EE">
          <w:rPr>
            <w:noProof/>
            <w:webHidden/>
          </w:rPr>
          <w:fldChar w:fldCharType="end"/>
        </w:r>
      </w:hyperlink>
    </w:p>
    <w:p w14:paraId="2CABBBF0" w14:textId="3DA4CF40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0" w:history="1">
        <w:r w:rsidR="006951EE" w:rsidRPr="00D3420B">
          <w:rPr>
            <w:rStyle w:val="Hyperlink"/>
            <w:rFonts w:cs="Arial"/>
            <w:noProof/>
            <w:lang w:val="cy"/>
          </w:rPr>
          <w:t>Meini Prawf Asesu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_Toc144390710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8</w:t>
        </w:r>
        <w:r w:rsidR="006951EE">
          <w:rPr>
            <w:noProof/>
            <w:webHidden/>
          </w:rPr>
          <w:fldChar w:fldCharType="end"/>
        </w:r>
      </w:hyperlink>
    </w:p>
    <w:p w14:paraId="5355BCE1" w14:textId="04BA21A4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1" w:history="1">
        <w:r w:rsidR="006951EE" w:rsidRPr="00D3420B">
          <w:rPr>
            <w:rStyle w:val="Hyperlink"/>
            <w:rFonts w:ascii="Arial" w:hAnsi="Arial" w:cs="Arial"/>
            <w:noProof/>
            <w:lang w:val="cy-GB"/>
          </w:rPr>
          <w:t>Cyfraniad at Asesiad Cyffredinol y Modwl  (%):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_Toc144390711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8</w:t>
        </w:r>
        <w:r w:rsidR="006951EE">
          <w:rPr>
            <w:noProof/>
            <w:webHidden/>
          </w:rPr>
          <w:fldChar w:fldCharType="end"/>
        </w:r>
      </w:hyperlink>
    </w:p>
    <w:p w14:paraId="1B3BE3A6" w14:textId="5B08865B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2" w:history="1">
        <w:r w:rsidR="006951EE" w:rsidRPr="00D3420B">
          <w:rPr>
            <w:rStyle w:val="Hyperlink"/>
            <w:rFonts w:cs="Arial"/>
            <w:noProof/>
            <w:lang w:val="cy"/>
          </w:rPr>
          <w:t>Llunio Traethawd Hir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_Toc144390712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32</w:t>
        </w:r>
        <w:r w:rsidR="006951EE">
          <w:rPr>
            <w:noProof/>
            <w:webHidden/>
          </w:rPr>
          <w:fldChar w:fldCharType="end"/>
        </w:r>
      </w:hyperlink>
    </w:p>
    <w:p w14:paraId="63991DF6" w14:textId="17F6FA6D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3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Traethawd Hir gyda Chasglu Data Empirig: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_Toc144390713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32</w:t>
        </w:r>
        <w:r w:rsidR="006951EE">
          <w:rPr>
            <w:noProof/>
            <w:webHidden/>
          </w:rPr>
          <w:fldChar w:fldCharType="end"/>
        </w:r>
      </w:hyperlink>
    </w:p>
    <w:p w14:paraId="041F4B3A" w14:textId="53C56D1B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4" w:history="1">
        <w:r w:rsidR="006951EE" w:rsidRPr="00D3420B">
          <w:rPr>
            <w:rStyle w:val="Hyperlink"/>
            <w:rFonts w:ascii="Arial" w:hAnsi="Arial" w:cs="Arial"/>
            <w:noProof/>
            <w:highlight w:val="yellow"/>
          </w:rPr>
          <w:t>Dissertation, Literature Review: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_Toc144390714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32</w:t>
        </w:r>
        <w:r w:rsidR="006951EE">
          <w:rPr>
            <w:noProof/>
            <w:webHidden/>
          </w:rPr>
          <w:fldChar w:fldCharType="end"/>
        </w:r>
      </w:hyperlink>
    </w:p>
    <w:p w14:paraId="3F958FEA" w14:textId="4B8FBC0F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5" w:history="1">
        <w:r w:rsidR="006951EE" w:rsidRPr="00D3420B">
          <w:rPr>
            <w:rStyle w:val="Hyperlink"/>
            <w:rFonts w:cs="Arial"/>
            <w:noProof/>
            <w:lang w:val="cy"/>
          </w:rPr>
          <w:t>Cynnig Traethawd Hir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_Toc144390715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36</w:t>
        </w:r>
        <w:r w:rsidR="006951EE">
          <w:rPr>
            <w:noProof/>
            <w:webHidden/>
          </w:rPr>
          <w:fldChar w:fldCharType="end"/>
        </w:r>
      </w:hyperlink>
    </w:p>
    <w:p w14:paraId="67BEE56A" w14:textId="2210C525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6" w:history="1">
        <w:r w:rsidR="006951EE" w:rsidRPr="00D3420B">
          <w:rPr>
            <w:rStyle w:val="Hyperlink"/>
            <w:rFonts w:cs="Arial"/>
            <w:noProof/>
            <w:lang w:val="cy"/>
          </w:rPr>
          <w:t>Cymeradwyaeth Foesegol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_Toc144390716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36</w:t>
        </w:r>
        <w:r w:rsidR="006951EE">
          <w:rPr>
            <w:noProof/>
            <w:webHidden/>
          </w:rPr>
          <w:fldChar w:fldCharType="end"/>
        </w:r>
      </w:hyperlink>
    </w:p>
    <w:p w14:paraId="2173F272" w14:textId="6A470A59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7" w:history="1">
        <w:r w:rsidR="006951EE" w:rsidRPr="00D3420B">
          <w:rPr>
            <w:rStyle w:val="Hyperlink"/>
            <w:rFonts w:cs="Arial"/>
            <w:noProof/>
            <w:lang w:val="cy"/>
          </w:rPr>
          <w:t>Goruchwylio Traethawd Hir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_Toc144390717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38</w:t>
        </w:r>
        <w:r w:rsidR="006951EE">
          <w:rPr>
            <w:noProof/>
            <w:webHidden/>
          </w:rPr>
          <w:fldChar w:fldCharType="end"/>
        </w:r>
      </w:hyperlink>
    </w:p>
    <w:p w14:paraId="7828B835" w14:textId="57089A1C" w:rsidR="006951EE" w:rsidRDefault="00000000">
      <w:pPr>
        <w:pStyle w:val="TOC2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8" w:history="1">
        <w:r w:rsidR="006951EE" w:rsidRPr="00D3420B">
          <w:rPr>
            <w:rStyle w:val="Hyperlink"/>
            <w:rFonts w:ascii="Arial" w:hAnsi="Arial" w:cs="Arial"/>
            <w:noProof/>
            <w:lang w:val="cy"/>
          </w:rPr>
          <w:t>Cyflwyno Traethawd Hir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_Toc144390718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38</w:t>
        </w:r>
        <w:r w:rsidR="006951EE">
          <w:rPr>
            <w:noProof/>
            <w:webHidden/>
          </w:rPr>
          <w:fldChar w:fldCharType="end"/>
        </w:r>
      </w:hyperlink>
    </w:p>
    <w:p w14:paraId="4D2FBD51" w14:textId="711AB68B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19" w:history="1">
        <w:r w:rsidR="006951EE" w:rsidRPr="00D3420B">
          <w:rPr>
            <w:rStyle w:val="Hyperlink"/>
            <w:rFonts w:cs="Arial"/>
            <w:noProof/>
            <w:lang w:val="cy"/>
          </w:rPr>
          <w:t>Rheoli Prosiectau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_Toc144390719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40</w:t>
        </w:r>
        <w:r w:rsidR="006951EE">
          <w:rPr>
            <w:noProof/>
            <w:webHidden/>
          </w:rPr>
          <w:fldChar w:fldCharType="end"/>
        </w:r>
      </w:hyperlink>
    </w:p>
    <w:p w14:paraId="3B7EB434" w14:textId="135FF365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20" w:history="1">
        <w:r w:rsidR="006951EE" w:rsidRPr="00D3420B">
          <w:rPr>
            <w:rStyle w:val="Hyperlink"/>
            <w:rFonts w:cs="Arial"/>
            <w:noProof/>
            <w:lang w:val="cy"/>
          </w:rPr>
          <w:t>Atodiad 1 Ffurflen Datganiad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_Toc144390720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41</w:t>
        </w:r>
        <w:r w:rsidR="006951EE">
          <w:rPr>
            <w:noProof/>
            <w:webHidden/>
          </w:rPr>
          <w:fldChar w:fldCharType="end"/>
        </w:r>
      </w:hyperlink>
    </w:p>
    <w:p w14:paraId="06D3F853" w14:textId="1B387D07" w:rsidR="006951EE" w:rsidRDefault="00000000">
      <w:pPr>
        <w:pStyle w:val="TOC1"/>
        <w:tabs>
          <w:tab w:val="right" w:pos="1044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2"/>
          <w:szCs w:val="22"/>
          <w:lang w:val="en-GB" w:eastAsia="zh-CN"/>
          <w14:ligatures w14:val="standardContextual"/>
        </w:rPr>
      </w:pPr>
      <w:hyperlink w:anchor="_Toc144390721" w:history="1">
        <w:r w:rsidR="006951EE" w:rsidRPr="00D3420B">
          <w:rPr>
            <w:rStyle w:val="Hyperlink"/>
            <w:rFonts w:cs="Arial"/>
            <w:noProof/>
            <w:lang w:val="cy"/>
          </w:rPr>
          <w:t>Atodiad 2: Cofnod Goruchwylio</w:t>
        </w:r>
        <w:r w:rsidR="006951EE">
          <w:rPr>
            <w:noProof/>
            <w:webHidden/>
          </w:rPr>
          <w:tab/>
        </w:r>
        <w:r w:rsidR="006951EE">
          <w:rPr>
            <w:noProof/>
            <w:webHidden/>
          </w:rPr>
          <w:fldChar w:fldCharType="begin"/>
        </w:r>
        <w:r w:rsidR="006951EE">
          <w:rPr>
            <w:noProof/>
            <w:webHidden/>
          </w:rPr>
          <w:instrText xml:space="preserve"> PAGEREF _Toc144390721 \h </w:instrText>
        </w:r>
        <w:r w:rsidR="006951EE">
          <w:rPr>
            <w:noProof/>
            <w:webHidden/>
          </w:rPr>
        </w:r>
        <w:r w:rsidR="006951EE">
          <w:rPr>
            <w:noProof/>
            <w:webHidden/>
          </w:rPr>
          <w:fldChar w:fldCharType="separate"/>
        </w:r>
        <w:r w:rsidR="006951EE">
          <w:rPr>
            <w:noProof/>
            <w:webHidden/>
          </w:rPr>
          <w:t>42</w:t>
        </w:r>
        <w:r w:rsidR="006951EE">
          <w:rPr>
            <w:noProof/>
            <w:webHidden/>
          </w:rPr>
          <w:fldChar w:fldCharType="end"/>
        </w:r>
      </w:hyperlink>
    </w:p>
    <w:p w14:paraId="7817492D" w14:textId="0CEA3BEE" w:rsidR="00C05B06" w:rsidRPr="00910A0D" w:rsidRDefault="00C05B06">
      <w:pPr>
        <w:rPr>
          <w:rFonts w:ascii="Arial" w:hAnsi="Arial" w:cs="Arial"/>
        </w:rPr>
      </w:pPr>
      <w:r w:rsidRPr="00910A0D">
        <w:rPr>
          <w:rFonts w:ascii="Arial" w:hAnsi="Arial" w:cs="Arial"/>
          <w:b/>
          <w:bCs/>
          <w:noProof/>
        </w:rPr>
        <w:fldChar w:fldCharType="end"/>
      </w:r>
    </w:p>
    <w:p w14:paraId="305F4580" w14:textId="7C51C451" w:rsidR="00BF36F0" w:rsidRPr="00910A0D" w:rsidRDefault="004A43E7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6" w:name="_Toc144390700"/>
      <w:r w:rsidR="00BF36F0" w:rsidRPr="00910A0D">
        <w:rPr>
          <w:rFonts w:cs="Arial"/>
          <w:lang w:val="cy"/>
        </w:rPr>
        <w:t>Manylion Staff</w:t>
      </w:r>
      <w:bookmarkEnd w:id="6"/>
    </w:p>
    <w:p w14:paraId="51FA069B" w14:textId="77777777" w:rsidR="001345D6" w:rsidRPr="00910A0D" w:rsidRDefault="001345D6" w:rsidP="00017781">
      <w:pPr>
        <w:rPr>
          <w:rFonts w:ascii="Arial" w:eastAsia="Arial Unicode MS" w:hAnsi="Arial" w:cs="Arial"/>
        </w:rPr>
      </w:pPr>
    </w:p>
    <w:p w14:paraId="7FDC509B" w14:textId="77777777" w:rsidR="001345D6" w:rsidRPr="00910A0D" w:rsidRDefault="001345D6" w:rsidP="00017781">
      <w:pPr>
        <w:rPr>
          <w:rFonts w:ascii="Arial" w:eastAsia="Arial Unicode MS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9"/>
        <w:gridCol w:w="5215"/>
      </w:tblGrid>
      <w:tr w:rsidR="001345D6" w:rsidRPr="00910A0D" w14:paraId="770C61D3" w14:textId="77777777" w:rsidTr="008900D6">
        <w:tc>
          <w:tcPr>
            <w:tcW w:w="5229" w:type="dxa"/>
            <w:shd w:val="clear" w:color="auto" w:fill="D9D9D9"/>
          </w:tcPr>
          <w:p w14:paraId="420D4484" w14:textId="399C88A3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Arweinydd Modwl </w:t>
            </w:r>
          </w:p>
        </w:tc>
        <w:tc>
          <w:tcPr>
            <w:tcW w:w="5215" w:type="dxa"/>
            <w:shd w:val="clear" w:color="auto" w:fill="auto"/>
          </w:tcPr>
          <w:p w14:paraId="120A5FB0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Dr Nichola Welton </w:t>
            </w:r>
          </w:p>
          <w:p w14:paraId="33058D59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</w:p>
        </w:tc>
      </w:tr>
      <w:tr w:rsidR="001345D6" w:rsidRPr="00910A0D" w14:paraId="57A2F596" w14:textId="77777777" w:rsidTr="008900D6">
        <w:tc>
          <w:tcPr>
            <w:tcW w:w="5229" w:type="dxa"/>
            <w:shd w:val="clear" w:color="auto" w:fill="D9D9D9"/>
          </w:tcPr>
          <w:p w14:paraId="3111DB55" w14:textId="54E99315" w:rsidR="001345D6" w:rsidRPr="00910A0D" w:rsidRDefault="00005663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eastAsia="Arial Unicode MS" w:hAnsi="Arial" w:cs="Arial"/>
                <w:lang w:val="cy-GB"/>
              </w:rPr>
              <w:t>Cyfarwyddwyr Rhaglen a’r Tîm Modwl</w:t>
            </w:r>
            <w:r w:rsidR="005777CB" w:rsidRPr="00910A0D">
              <w:rPr>
                <w:rFonts w:ascii="Arial" w:hAnsi="Arial" w:cs="Arial"/>
                <w:lang w:val="cy"/>
              </w:rPr>
              <w:t xml:space="preserve"> </w:t>
            </w:r>
          </w:p>
        </w:tc>
        <w:tc>
          <w:tcPr>
            <w:tcW w:w="5215" w:type="dxa"/>
            <w:shd w:val="clear" w:color="auto" w:fill="auto"/>
          </w:tcPr>
          <w:p w14:paraId="15181323" w14:textId="77777777" w:rsidR="001345D6" w:rsidRPr="00910A0D" w:rsidRDefault="001345D6" w:rsidP="00017781">
            <w:pPr>
              <w:rPr>
                <w:rFonts w:ascii="Arial" w:eastAsia="Arial Unicode MS" w:hAnsi="Arial" w:cs="Arial"/>
              </w:rPr>
            </w:pPr>
          </w:p>
        </w:tc>
      </w:tr>
      <w:tr w:rsidR="00B96D49" w:rsidRPr="00910A0D" w14:paraId="5CFB3EFF" w14:textId="77777777" w:rsidTr="008900D6">
        <w:tc>
          <w:tcPr>
            <w:tcW w:w="5229" w:type="dxa"/>
            <w:shd w:val="clear" w:color="auto" w:fill="D9D9D9"/>
          </w:tcPr>
          <w:p w14:paraId="66CDB711" w14:textId="6D96E86C" w:rsidR="00B96D49" w:rsidRPr="00910A0D" w:rsidRDefault="00B96D49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 Gwaith Ieuenctid a Chymuned </w:t>
            </w:r>
          </w:p>
        </w:tc>
        <w:tc>
          <w:tcPr>
            <w:tcW w:w="5215" w:type="dxa"/>
            <w:shd w:val="clear" w:color="auto" w:fill="auto"/>
          </w:tcPr>
          <w:p w14:paraId="7CF4F8D7" w14:textId="77777777" w:rsidR="00B96D49" w:rsidRPr="00910A0D" w:rsidRDefault="00E85F05" w:rsidP="00017781">
            <w:pPr>
              <w:rPr>
                <w:rFonts w:ascii="Arial" w:eastAsia="Arial Unicode MS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Angharad Lewis </w:t>
            </w:r>
          </w:p>
        </w:tc>
      </w:tr>
      <w:tr w:rsidR="00E85F05" w:rsidRPr="00910A0D" w14:paraId="0F703E6E" w14:textId="77777777" w:rsidTr="008900D6">
        <w:tc>
          <w:tcPr>
            <w:tcW w:w="5229" w:type="dxa"/>
            <w:shd w:val="clear" w:color="auto" w:fill="D9D9D9"/>
          </w:tcPr>
          <w:p w14:paraId="3E321F65" w14:textId="16EDB3F9" w:rsidR="00E85F05" w:rsidRPr="00910A0D" w:rsidRDefault="00B9345E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 </w:t>
            </w:r>
            <w:r w:rsidR="00E85F05" w:rsidRPr="00910A0D">
              <w:rPr>
                <w:rFonts w:ascii="Arial" w:hAnsi="Arial" w:cs="Arial"/>
                <w:lang w:val="cy"/>
              </w:rPr>
              <w:t xml:space="preserve">Astudiaethau Addysg </w:t>
            </w:r>
          </w:p>
        </w:tc>
        <w:tc>
          <w:tcPr>
            <w:tcW w:w="5215" w:type="dxa"/>
            <w:shd w:val="clear" w:color="auto" w:fill="auto"/>
          </w:tcPr>
          <w:p w14:paraId="23EB2828" w14:textId="20855AB9" w:rsidR="00E85F05" w:rsidRPr="00910A0D" w:rsidRDefault="00CC18C9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Sue James </w:t>
            </w:r>
          </w:p>
        </w:tc>
      </w:tr>
      <w:tr w:rsidR="00CE45F9" w:rsidRPr="00910A0D" w14:paraId="3B3B3A19" w14:textId="77777777" w:rsidTr="008900D6">
        <w:tc>
          <w:tcPr>
            <w:tcW w:w="5229" w:type="dxa"/>
            <w:shd w:val="clear" w:color="auto" w:fill="D9D9D9"/>
          </w:tcPr>
          <w:p w14:paraId="58023532" w14:textId="2278F9E7" w:rsidR="00CE45F9" w:rsidRPr="00910A0D" w:rsidRDefault="00CE45F9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lang w:val="en-GB"/>
              </w:rPr>
              <w:t xml:space="preserve">MA </w:t>
            </w:r>
            <w:proofErr w:type="spellStart"/>
            <w:r w:rsidRPr="00910A0D">
              <w:rPr>
                <w:rFonts w:ascii="Arial" w:hAnsi="Arial" w:cs="Arial"/>
                <w:lang w:val="en-GB"/>
              </w:rPr>
              <w:t>Llesiant</w:t>
            </w:r>
            <w:proofErr w:type="spellEnd"/>
            <w:r w:rsidRPr="00910A0D"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 w:rsidRPr="00910A0D">
              <w:rPr>
                <w:rFonts w:ascii="Arial" w:hAnsi="Arial" w:cs="Arial"/>
                <w:lang w:val="en-GB"/>
              </w:rPr>
              <w:t>Dysgu</w:t>
            </w:r>
            <w:proofErr w:type="spellEnd"/>
            <w:r w:rsidRPr="00910A0D">
              <w:rPr>
                <w:rFonts w:ascii="Arial" w:hAnsi="Arial" w:cs="Arial"/>
                <w:lang w:val="en-GB"/>
              </w:rPr>
              <w:t xml:space="preserve"> a </w:t>
            </w:r>
            <w:proofErr w:type="spellStart"/>
            <w:r w:rsidRPr="00910A0D">
              <w:rPr>
                <w:rFonts w:ascii="Arial" w:hAnsi="Arial" w:cs="Arial"/>
                <w:lang w:val="en-GB"/>
              </w:rPr>
              <w:t>Datblygiad</w:t>
            </w:r>
            <w:proofErr w:type="spellEnd"/>
            <w:r w:rsidRPr="00910A0D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10A0D">
              <w:rPr>
                <w:rFonts w:ascii="Arial" w:hAnsi="Arial" w:cs="Arial"/>
                <w:lang w:val="en-GB"/>
              </w:rPr>
              <w:t>Proffesiynol</w:t>
            </w:r>
            <w:proofErr w:type="spellEnd"/>
            <w:r w:rsidRPr="00910A0D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5215" w:type="dxa"/>
            <w:shd w:val="clear" w:color="auto" w:fill="auto"/>
          </w:tcPr>
          <w:p w14:paraId="67BF916F" w14:textId="61069E71" w:rsidR="00CE45F9" w:rsidRPr="00910A0D" w:rsidRDefault="00CC18C9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lang w:val="en-GB"/>
              </w:rPr>
              <w:t xml:space="preserve">Sue James </w:t>
            </w:r>
          </w:p>
        </w:tc>
      </w:tr>
      <w:tr w:rsidR="00A702D7" w:rsidRPr="00910A0D" w14:paraId="685908D7" w14:textId="77777777" w:rsidTr="008900D6">
        <w:tc>
          <w:tcPr>
            <w:tcW w:w="5229" w:type="dxa"/>
            <w:shd w:val="clear" w:color="auto" w:fill="D9D9D9"/>
          </w:tcPr>
          <w:p w14:paraId="416CCD6C" w14:textId="71F8CB82" w:rsidR="00A702D7" w:rsidRPr="00910A0D" w:rsidRDefault="00CB69DD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color w:val="000000" w:themeColor="text1"/>
                <w:lang w:val="cy-GB"/>
              </w:rPr>
              <w:t>MA Gwasanaethau Plant, Pobl Ifanc a Chymuned</w:t>
            </w:r>
          </w:p>
        </w:tc>
        <w:tc>
          <w:tcPr>
            <w:tcW w:w="5215" w:type="dxa"/>
            <w:shd w:val="clear" w:color="auto" w:fill="auto"/>
          </w:tcPr>
          <w:p w14:paraId="06117F9B" w14:textId="5F1921DF" w:rsidR="00A702D7" w:rsidRPr="00910A0D" w:rsidRDefault="00151AD2" w:rsidP="00017781">
            <w:pPr>
              <w:rPr>
                <w:rFonts w:ascii="Arial" w:hAnsi="Arial" w:cs="Arial"/>
                <w:lang w:val="en-GB"/>
              </w:rPr>
            </w:pPr>
            <w:r w:rsidRPr="00910A0D">
              <w:rPr>
                <w:rFonts w:ascii="Arial" w:hAnsi="Arial" w:cs="Arial"/>
                <w:lang w:val="en-GB"/>
              </w:rPr>
              <w:t xml:space="preserve">Natalie MacDonald </w:t>
            </w:r>
          </w:p>
        </w:tc>
      </w:tr>
    </w:tbl>
    <w:p w14:paraId="6017C8C4" w14:textId="77777777" w:rsidR="00422FC0" w:rsidRPr="00910A0D" w:rsidRDefault="00422FC0" w:rsidP="00017781">
      <w:pPr>
        <w:rPr>
          <w:rFonts w:ascii="Arial" w:eastAsia="Arial Unicode MS" w:hAnsi="Arial" w:cs="Arial"/>
        </w:rPr>
      </w:pPr>
    </w:p>
    <w:p w14:paraId="0B7DF9FF" w14:textId="77777777" w:rsidR="00C3627A" w:rsidRPr="00910A0D" w:rsidRDefault="00422FC0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7" w:name="_Toc144390701"/>
      <w:r w:rsidR="00C3627A" w:rsidRPr="00910A0D">
        <w:rPr>
          <w:rFonts w:cs="Arial"/>
          <w:lang w:val="cy"/>
        </w:rPr>
        <w:t>Cyflwyniad</w:t>
      </w:r>
      <w:bookmarkEnd w:id="7"/>
    </w:p>
    <w:p w14:paraId="7AEC6999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A9C1B1A" w14:textId="77777777" w:rsidR="00364AAE" w:rsidRPr="00910A0D" w:rsidRDefault="008B5696" w:rsidP="00017781">
      <w:pPr>
        <w:pStyle w:val="Heading2"/>
        <w:rPr>
          <w:rFonts w:ascii="Arial" w:hAnsi="Arial" w:cs="Arial"/>
        </w:rPr>
      </w:pPr>
      <w:bookmarkStart w:id="8" w:name="_Toc144390702"/>
      <w:r w:rsidRPr="00910A0D">
        <w:rPr>
          <w:rFonts w:ascii="Arial" w:hAnsi="Arial" w:cs="Arial"/>
          <w:lang w:val="cy"/>
        </w:rPr>
        <w:t>Canllawiau</w:t>
      </w:r>
      <w:bookmarkEnd w:id="8"/>
    </w:p>
    <w:p w14:paraId="31C88C7D" w14:textId="0F2FC847" w:rsidR="00C3627A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Bwriedir i'r llawlyfr hwn fod yn ganllaw i gwblhau eich Traethawd </w:t>
      </w:r>
      <w:r w:rsidR="0096004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Meistr ac mae'n cynnwys gwybodaeth am ddeilliannau dysgu, goruchwyliaeth, cynllun a chyflwyniad terfynol eich traethawd</w:t>
      </w:r>
      <w:r w:rsidR="009B4EC5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.</w:t>
      </w:r>
    </w:p>
    <w:p w14:paraId="75C25B4B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3C353BD1" w14:textId="4B2AB459" w:rsidR="0023156E" w:rsidRPr="00910A0D" w:rsidRDefault="003D6098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I gael </w:t>
      </w:r>
      <w:r w:rsidR="00C3627A" w:rsidRPr="00910A0D">
        <w:rPr>
          <w:rFonts w:ascii="Arial" w:hAnsi="Arial" w:cs="Arial"/>
          <w:lang w:val="cy"/>
        </w:rPr>
        <w:t>rhagor o fanylion am y traethawd</w:t>
      </w:r>
      <w:r w:rsidR="002547CE" w:rsidRPr="00910A0D">
        <w:rPr>
          <w:rFonts w:ascii="Arial" w:hAnsi="Arial" w:cs="Arial"/>
          <w:lang w:val="cy"/>
        </w:rPr>
        <w:t xml:space="preserve"> hir</w:t>
      </w:r>
      <w:r w:rsidR="00C3627A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gweler</w:t>
      </w:r>
      <w:r w:rsidR="00C3627A" w:rsidRPr="00910A0D">
        <w:rPr>
          <w:rFonts w:ascii="Arial" w:hAnsi="Arial" w:cs="Arial"/>
          <w:lang w:val="cy"/>
        </w:rPr>
        <w:t>:</w:t>
      </w:r>
    </w:p>
    <w:p w14:paraId="6144863C" w14:textId="6B405DB2" w:rsidR="0023156E" w:rsidRPr="00910A0D" w:rsidRDefault="0023156E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Rheoliadau</w:t>
      </w:r>
      <w:r w:rsidR="00542EF6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</w:t>
      </w:r>
      <w:r w:rsidR="00542EF6" w:rsidRPr="00910A0D">
        <w:rPr>
          <w:rFonts w:ascii="Arial" w:hAnsi="Arial" w:cs="Arial"/>
          <w:lang w:val="cy"/>
        </w:rPr>
        <w:t>B</w:t>
      </w:r>
      <w:r w:rsidRPr="00910A0D">
        <w:rPr>
          <w:rFonts w:ascii="Arial" w:hAnsi="Arial" w:cs="Arial"/>
          <w:lang w:val="cy"/>
        </w:rPr>
        <w:t xml:space="preserve">rifysgol - </w:t>
      </w:r>
    </w:p>
    <w:p w14:paraId="1CDE8650" w14:textId="5C134B66" w:rsidR="0023156E" w:rsidRPr="00910A0D" w:rsidRDefault="0023156E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Ar gael </w:t>
      </w:r>
      <w:r w:rsidR="00542EF6" w:rsidRPr="00910A0D">
        <w:rPr>
          <w:rFonts w:ascii="Arial" w:hAnsi="Arial" w:cs="Arial"/>
          <w:lang w:val="cy"/>
        </w:rPr>
        <w:t>yn</w:t>
      </w:r>
      <w:r w:rsidR="0010447B" w:rsidRPr="00910A0D">
        <w:rPr>
          <w:rFonts w:ascii="Arial" w:hAnsi="Arial" w:cs="Arial"/>
          <w:lang w:val="cy"/>
        </w:rPr>
        <w:t xml:space="preserve">: </w:t>
      </w:r>
      <w:hyperlink r:id="rId10" w:history="1">
        <w:r w:rsidR="0010447B" w:rsidRPr="00910A0D">
          <w:rPr>
            <w:rStyle w:val="Hyperlink"/>
            <w:rFonts w:ascii="Arial" w:hAnsi="Arial" w:cs="Arial"/>
            <w:lang w:val="cy"/>
          </w:rPr>
          <w:t>https://www.uwtsd.ac.uk/media/uwtsd-website/content-assets/documents/academic-office/aqh-chapters/chapters---en/Chapter_06_Taught_Award_Regulations_Pages_46-83-REVISED.pdf</w:t>
        </w:r>
      </w:hyperlink>
      <w:r w:rsidR="0010447B" w:rsidRPr="00910A0D">
        <w:rPr>
          <w:rFonts w:ascii="Arial" w:hAnsi="Arial" w:cs="Arial"/>
          <w:lang w:val="cy"/>
        </w:rPr>
        <w:t xml:space="preserve"> </w:t>
      </w:r>
    </w:p>
    <w:p w14:paraId="1FD36EBA" w14:textId="77777777" w:rsidR="00017781" w:rsidRPr="00910A0D" w:rsidRDefault="00017781" w:rsidP="00017781">
      <w:pPr>
        <w:rPr>
          <w:rFonts w:ascii="Arial" w:hAnsi="Arial" w:cs="Arial"/>
        </w:rPr>
      </w:pPr>
    </w:p>
    <w:p w14:paraId="0D4B89E0" w14:textId="62EF20DD" w:rsidR="00364AAE" w:rsidRPr="00910A0D" w:rsidRDefault="00364AAE" w:rsidP="00017781">
      <w:pPr>
        <w:pStyle w:val="Heading2"/>
        <w:rPr>
          <w:rFonts w:ascii="Arial" w:hAnsi="Arial" w:cs="Arial"/>
        </w:rPr>
      </w:pPr>
      <w:bookmarkStart w:id="9" w:name="_Toc144390703"/>
      <w:r w:rsidRPr="00910A0D">
        <w:rPr>
          <w:rFonts w:ascii="Arial" w:hAnsi="Arial" w:cs="Arial"/>
          <w:lang w:val="cy"/>
        </w:rPr>
        <w:t>Beth yw Traethawd</w:t>
      </w:r>
      <w:r w:rsidR="005A695A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?</w:t>
      </w:r>
      <w:bookmarkEnd w:id="9"/>
    </w:p>
    <w:p w14:paraId="25F5019C" w14:textId="1F386438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traethawd </w:t>
      </w:r>
      <w:r w:rsidR="002547C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yn ddarn estynedig o waith ar bwnc penodol </w:t>
      </w:r>
      <w:r w:rsidR="00422F1C" w:rsidRPr="00910A0D">
        <w:rPr>
          <w:rFonts w:ascii="Arial" w:hAnsi="Arial" w:cs="Arial"/>
          <w:lang w:val="cy"/>
        </w:rPr>
        <w:t>sydd â ffocws arbennig</w:t>
      </w:r>
      <w:r w:rsidRPr="00910A0D">
        <w:rPr>
          <w:rFonts w:ascii="Arial" w:hAnsi="Arial" w:cs="Arial"/>
          <w:lang w:val="cy"/>
        </w:rPr>
        <w:t>. Mae nifer o ddibenion</w:t>
      </w:r>
      <w:r w:rsidR="002547CE" w:rsidRPr="00910A0D">
        <w:rPr>
          <w:rFonts w:ascii="Arial" w:hAnsi="Arial" w:cs="Arial"/>
          <w:lang w:val="cy"/>
        </w:rPr>
        <w:t xml:space="preserve"> i draethawd hir</w:t>
      </w:r>
      <w:r w:rsidRPr="00910A0D">
        <w:rPr>
          <w:rFonts w:ascii="Arial" w:hAnsi="Arial" w:cs="Arial"/>
          <w:lang w:val="cy"/>
        </w:rPr>
        <w:t xml:space="preserve">.  Dylai adeiladu ar sylfaen </w:t>
      </w:r>
      <w:r w:rsidR="000A01A9" w:rsidRPr="00910A0D">
        <w:rPr>
          <w:rFonts w:ascii="Arial" w:hAnsi="Arial" w:cs="Arial"/>
          <w:lang w:val="cy"/>
        </w:rPr>
        <w:t xml:space="preserve">gwaith </w:t>
      </w:r>
      <w:r w:rsidRPr="00910A0D">
        <w:rPr>
          <w:rFonts w:ascii="Arial" w:hAnsi="Arial" w:cs="Arial"/>
          <w:lang w:val="cy"/>
        </w:rPr>
        <w:t xml:space="preserve">academaidd a gwybodaeth yn eich disgyblaeth. Mae'n caniatáu i fyfyrwyr ddatblygu sgiliau mewn dulliau ymchwil, rheoli prosiectau ac ysgrifennu academaidd. Mae'n rhoi cyfle i fyfyrwyr ddangos syniad gwreiddiol, sgiliau dadansoddi, a myfyrio ar bwnc penodol sy'n berthnasol yn eich maes pwnc.  </w:t>
      </w:r>
    </w:p>
    <w:p w14:paraId="434B9018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4E3BB11" w14:textId="35746E3C" w:rsidR="00364AAE" w:rsidRPr="00910A0D" w:rsidRDefault="002C4E7B" w:rsidP="00017781">
      <w:pPr>
        <w:pStyle w:val="Heading2"/>
        <w:rPr>
          <w:rFonts w:ascii="Arial" w:hAnsi="Arial" w:cs="Arial"/>
        </w:rPr>
      </w:pPr>
      <w:bookmarkStart w:id="10" w:name="_Toc144390704"/>
      <w:r w:rsidRPr="00910A0D">
        <w:rPr>
          <w:rFonts w:ascii="Arial" w:hAnsi="Arial" w:cs="Arial"/>
          <w:lang w:val="cy"/>
        </w:rPr>
        <w:t>Nifer</w:t>
      </w:r>
      <w:r w:rsidR="00364AAE" w:rsidRPr="00910A0D">
        <w:rPr>
          <w:rFonts w:ascii="Arial" w:hAnsi="Arial" w:cs="Arial"/>
          <w:lang w:val="cy"/>
        </w:rPr>
        <w:t xml:space="preserve"> Geiriau</w:t>
      </w:r>
      <w:bookmarkEnd w:id="10"/>
    </w:p>
    <w:p w14:paraId="6F8C468D" w14:textId="5C3CEFE3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traethawd </w:t>
      </w:r>
      <w:r w:rsidR="00D23A10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yn werth 60 credyd ac mae'n 15,000 o eiriau o hyd.  Mae'r </w:t>
      </w:r>
      <w:r w:rsidR="002C4E7B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 hwn yn cynnwys cyfeiri</w:t>
      </w:r>
      <w:r w:rsidR="00DA7F79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DA7F79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y testun ond nid yw'n cynnwys y rhestr gyfeiri</w:t>
      </w:r>
      <w:r w:rsidR="00DA7F79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DA7F79" w:rsidRPr="00910A0D">
        <w:rPr>
          <w:rFonts w:ascii="Arial" w:hAnsi="Arial" w:cs="Arial"/>
          <w:lang w:val="cy"/>
        </w:rPr>
        <w:t>n</w:t>
      </w:r>
      <w:r w:rsidRPr="00910A0D">
        <w:rPr>
          <w:rFonts w:ascii="Arial" w:hAnsi="Arial" w:cs="Arial"/>
          <w:lang w:val="cy"/>
        </w:rPr>
        <w:t xml:space="preserve">a'r atodiadau. </w:t>
      </w:r>
    </w:p>
    <w:p w14:paraId="737B8515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64AD6C31" w14:textId="77777777" w:rsidR="00364AAE" w:rsidRPr="00910A0D" w:rsidRDefault="00364AAE" w:rsidP="00017781">
      <w:pPr>
        <w:pStyle w:val="Heading2"/>
        <w:rPr>
          <w:rFonts w:ascii="Arial" w:hAnsi="Arial" w:cs="Arial"/>
          <w:lang w:val="cy"/>
        </w:rPr>
      </w:pPr>
      <w:bookmarkStart w:id="11" w:name="_Toc144390705"/>
      <w:r w:rsidRPr="00910A0D">
        <w:rPr>
          <w:rFonts w:ascii="Arial" w:hAnsi="Arial" w:cs="Arial"/>
          <w:lang w:val="cy"/>
        </w:rPr>
        <w:t>Cyfeirnodi</w:t>
      </w:r>
      <w:bookmarkEnd w:id="11"/>
    </w:p>
    <w:p w14:paraId="6C1C6D7D" w14:textId="201731B3" w:rsidR="00364AAE" w:rsidRPr="00910A0D" w:rsidRDefault="00364AAE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Dylid cyfei</w:t>
      </w:r>
      <w:r w:rsidR="006F03E6" w:rsidRPr="00910A0D">
        <w:rPr>
          <w:rFonts w:ascii="Arial" w:hAnsi="Arial" w:cs="Arial"/>
          <w:lang w:val="cy"/>
        </w:rPr>
        <w:t>rnodi’r</w:t>
      </w:r>
      <w:r w:rsidRPr="00910A0D">
        <w:rPr>
          <w:rFonts w:ascii="Arial" w:hAnsi="Arial" w:cs="Arial"/>
          <w:lang w:val="cy"/>
        </w:rPr>
        <w:t xml:space="preserve"> traethawd </w:t>
      </w:r>
      <w:r w:rsidR="00D23A10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yn unol â Chanllaw Cyfeir</w:t>
      </w:r>
      <w:r w:rsidR="00B76560" w:rsidRPr="00910A0D">
        <w:rPr>
          <w:rFonts w:ascii="Arial" w:hAnsi="Arial" w:cs="Arial"/>
          <w:lang w:val="cy"/>
        </w:rPr>
        <w:t>nodi</w:t>
      </w:r>
      <w:r w:rsidRPr="00910A0D">
        <w:rPr>
          <w:rFonts w:ascii="Arial" w:hAnsi="Arial" w:cs="Arial"/>
          <w:lang w:val="cy"/>
        </w:rPr>
        <w:t xml:space="preserve"> </w:t>
      </w:r>
      <w:proofErr w:type="spellStart"/>
      <w:r w:rsidRPr="00910A0D">
        <w:rPr>
          <w:rFonts w:ascii="Arial" w:hAnsi="Arial" w:cs="Arial"/>
          <w:lang w:val="cy"/>
        </w:rPr>
        <w:t>Harvard</w:t>
      </w:r>
      <w:proofErr w:type="spellEnd"/>
      <w:r w:rsidRPr="00910A0D">
        <w:rPr>
          <w:rFonts w:ascii="Arial" w:hAnsi="Arial" w:cs="Arial"/>
          <w:lang w:val="cy"/>
        </w:rPr>
        <w:t xml:space="preserve"> a </w:t>
      </w:r>
      <w:r w:rsidR="009C22B1" w:rsidRPr="00910A0D">
        <w:rPr>
          <w:rFonts w:ascii="Arial" w:hAnsi="Arial" w:cs="Arial"/>
          <w:lang w:val="cy"/>
        </w:rPr>
        <w:t>roddwyd</w:t>
      </w:r>
      <w:r w:rsidRPr="00910A0D">
        <w:rPr>
          <w:rFonts w:ascii="Arial" w:hAnsi="Arial" w:cs="Arial"/>
          <w:lang w:val="cy"/>
        </w:rPr>
        <w:t xml:space="preserve"> gan dîm y rhaglen. Dylid cynnwys cyfeiri</w:t>
      </w:r>
      <w:r w:rsidR="009C22B1" w:rsidRPr="00910A0D">
        <w:rPr>
          <w:rFonts w:ascii="Arial" w:hAnsi="Arial" w:cs="Arial"/>
          <w:lang w:val="cy"/>
        </w:rPr>
        <w:t>adau</w:t>
      </w:r>
      <w:r w:rsidRPr="00910A0D">
        <w:rPr>
          <w:rFonts w:ascii="Arial" w:hAnsi="Arial" w:cs="Arial"/>
          <w:lang w:val="cy"/>
        </w:rPr>
        <w:t xml:space="preserve"> </w:t>
      </w:r>
      <w:r w:rsidR="009C22B1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y testun yn y </w:t>
      </w:r>
      <w:r w:rsidR="009C22B1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 terfynol. Mae'r adran gyfeirio wedi'i heithrio o'r cyfrif geiriau terfynol. </w:t>
      </w:r>
    </w:p>
    <w:p w14:paraId="19A13E83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59E7E2DB" w14:textId="77777777" w:rsidR="00364AAE" w:rsidRPr="00910A0D" w:rsidRDefault="00364AAE" w:rsidP="00017781">
      <w:pPr>
        <w:rPr>
          <w:rFonts w:ascii="Arial" w:hAnsi="Arial" w:cs="Arial"/>
          <w:lang w:val="cy"/>
        </w:rPr>
      </w:pPr>
    </w:p>
    <w:p w14:paraId="2FF6DF66" w14:textId="3C4B9C61" w:rsidR="00364AAE" w:rsidRPr="00910A0D" w:rsidRDefault="00A65EC7" w:rsidP="00017781">
      <w:pPr>
        <w:pStyle w:val="Heading2"/>
        <w:rPr>
          <w:rFonts w:ascii="Arial" w:hAnsi="Arial" w:cs="Arial"/>
          <w:lang w:val="cy"/>
        </w:rPr>
      </w:pPr>
      <w:bookmarkStart w:id="12" w:name="_Toc144390706"/>
      <w:r w:rsidRPr="00910A0D">
        <w:rPr>
          <w:rFonts w:ascii="Arial" w:hAnsi="Arial" w:cs="Arial"/>
          <w:lang w:val="cy"/>
        </w:rPr>
        <w:t xml:space="preserve">Cytuno ar Bwnc </w:t>
      </w:r>
      <w:r w:rsidR="00135919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Traethawd</w:t>
      </w:r>
      <w:r w:rsidR="00D23A10" w:rsidRPr="00910A0D">
        <w:rPr>
          <w:rFonts w:ascii="Arial" w:hAnsi="Arial" w:cs="Arial"/>
          <w:lang w:val="cy"/>
        </w:rPr>
        <w:t xml:space="preserve"> Hir</w:t>
      </w:r>
      <w:bookmarkEnd w:id="12"/>
    </w:p>
    <w:p w14:paraId="2CE51EDA" w14:textId="088EB295" w:rsidR="00364AAE" w:rsidRPr="00910A0D" w:rsidRDefault="00364AAE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Cyn dechrau ar eich traethawd</w:t>
      </w:r>
      <w:r w:rsidR="0016580B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, rhaid i fyfyrwyr gael</w:t>
      </w:r>
      <w:r w:rsidR="00183581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cyfarfod cychwynnol gyda'u</w:t>
      </w:r>
      <w:r w:rsidR="000D1F67" w:rsidRPr="00910A0D">
        <w:rPr>
          <w:rFonts w:ascii="Arial" w:hAnsi="Arial" w:cs="Arial"/>
          <w:lang w:val="cy"/>
        </w:rPr>
        <w:t xml:space="preserve"> </w:t>
      </w:r>
      <w:r w:rsidR="00A65EC7" w:rsidRPr="00910A0D">
        <w:rPr>
          <w:rFonts w:ascii="Arial" w:hAnsi="Arial" w:cs="Arial"/>
          <w:lang w:val="cy"/>
        </w:rPr>
        <w:t xml:space="preserve">Goruchwyliwr.  Bydd disgwyl i fyfyrwyr </w:t>
      </w:r>
      <w:r w:rsidR="00D54256" w:rsidRPr="00910A0D">
        <w:rPr>
          <w:rFonts w:ascii="Arial" w:hAnsi="Arial" w:cs="Arial"/>
          <w:lang w:val="cy"/>
        </w:rPr>
        <w:t>lunio</w:t>
      </w:r>
      <w:r w:rsidR="00A65EC7" w:rsidRPr="00910A0D">
        <w:rPr>
          <w:rFonts w:ascii="Arial" w:hAnsi="Arial" w:cs="Arial"/>
          <w:lang w:val="cy"/>
        </w:rPr>
        <w:t xml:space="preserve"> Cynnig Ymchwil drwy drafod gyda'u goruchwyliwr (bydd eich </w:t>
      </w:r>
      <w:r w:rsidR="00C25C72" w:rsidRPr="00910A0D">
        <w:rPr>
          <w:rFonts w:ascii="Arial" w:hAnsi="Arial" w:cs="Arial"/>
          <w:lang w:val="cy"/>
        </w:rPr>
        <w:t>Cyfarwyddwr Rhaglen</w:t>
      </w:r>
      <w:r w:rsidR="00A65EC7" w:rsidRPr="00910A0D">
        <w:rPr>
          <w:rFonts w:ascii="Arial" w:hAnsi="Arial" w:cs="Arial"/>
          <w:lang w:val="cy"/>
        </w:rPr>
        <w:t>/</w:t>
      </w:r>
      <w:r w:rsidR="00FF0A50" w:rsidRPr="00910A0D">
        <w:rPr>
          <w:rFonts w:ascii="Arial" w:hAnsi="Arial" w:cs="Arial"/>
          <w:lang w:val="cy"/>
        </w:rPr>
        <w:t>Goruchwyliw</w:t>
      </w:r>
      <w:r w:rsidR="00A65EC7" w:rsidRPr="00910A0D">
        <w:rPr>
          <w:rFonts w:ascii="Arial" w:hAnsi="Arial" w:cs="Arial"/>
          <w:lang w:val="cy"/>
        </w:rPr>
        <w:t>r yn</w:t>
      </w:r>
      <w:r w:rsidR="00C25C72" w:rsidRPr="00910A0D">
        <w:rPr>
          <w:rFonts w:ascii="Arial" w:hAnsi="Arial" w:cs="Arial"/>
          <w:lang w:val="cy"/>
        </w:rPr>
        <w:t xml:space="preserve"> eich </w:t>
      </w:r>
      <w:r w:rsidRPr="00910A0D">
        <w:rPr>
          <w:rFonts w:ascii="Arial" w:hAnsi="Arial" w:cs="Arial"/>
          <w:lang w:val="cy"/>
        </w:rPr>
        <w:t>cynghori</w:t>
      </w:r>
      <w:r w:rsidR="00BA6E00" w:rsidRPr="00910A0D">
        <w:rPr>
          <w:rFonts w:ascii="Arial" w:hAnsi="Arial" w:cs="Arial"/>
          <w:lang w:val="cy"/>
        </w:rPr>
        <w:t xml:space="preserve"> ar</w:t>
      </w:r>
      <w:r w:rsidRPr="00910A0D">
        <w:rPr>
          <w:rFonts w:ascii="Arial" w:hAnsi="Arial" w:cs="Arial"/>
          <w:lang w:val="cy"/>
        </w:rPr>
        <w:t xml:space="preserve"> fformat </w:t>
      </w:r>
      <w:r w:rsidR="00BA6E00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 xml:space="preserve">cynnig), a bydd </w:t>
      </w:r>
      <w:r w:rsidR="00FF0A50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i'r goruchwyliwr gymeradwyo'r cynnig hwn cyn cyflwyno ffurflen</w:t>
      </w:r>
      <w:r w:rsidR="00495523" w:rsidRPr="00910A0D">
        <w:rPr>
          <w:rFonts w:ascii="Arial" w:hAnsi="Arial" w:cs="Arial"/>
          <w:lang w:val="cy"/>
        </w:rPr>
        <w:t xml:space="preserve"> </w:t>
      </w:r>
      <w:r w:rsidR="00BE716B" w:rsidRPr="00910A0D">
        <w:rPr>
          <w:rFonts w:ascii="Arial" w:hAnsi="Arial" w:cs="Arial"/>
          <w:lang w:val="cy"/>
        </w:rPr>
        <w:t>c</w:t>
      </w:r>
      <w:r w:rsidR="005E5EAA" w:rsidRPr="00910A0D">
        <w:rPr>
          <w:rFonts w:ascii="Arial" w:hAnsi="Arial" w:cs="Arial"/>
          <w:lang w:val="cy"/>
        </w:rPr>
        <w:t>ymeradwy</w:t>
      </w:r>
      <w:r w:rsidR="00BE716B" w:rsidRPr="00910A0D">
        <w:rPr>
          <w:rFonts w:ascii="Arial" w:hAnsi="Arial" w:cs="Arial"/>
          <w:lang w:val="cy"/>
        </w:rPr>
        <w:t>aeth</w:t>
      </w:r>
      <w:r w:rsidR="005E5EAA" w:rsidRPr="00910A0D">
        <w:rPr>
          <w:rFonts w:ascii="Arial" w:hAnsi="Arial" w:cs="Arial"/>
          <w:lang w:val="cy"/>
        </w:rPr>
        <w:t xml:space="preserve"> foeseg</w:t>
      </w:r>
      <w:r w:rsidR="00BE716B" w:rsidRPr="00910A0D">
        <w:rPr>
          <w:rFonts w:ascii="Arial" w:hAnsi="Arial" w:cs="Arial"/>
          <w:lang w:val="cy"/>
        </w:rPr>
        <w:t>ol</w:t>
      </w:r>
      <w:r w:rsidR="005E5EAA" w:rsidRPr="00910A0D">
        <w:rPr>
          <w:rFonts w:ascii="Arial" w:hAnsi="Arial" w:cs="Arial"/>
          <w:lang w:val="cy"/>
        </w:rPr>
        <w:t>.</w:t>
      </w:r>
    </w:p>
    <w:p w14:paraId="6CDD6004" w14:textId="77777777" w:rsidR="00364AAE" w:rsidRPr="00910A0D" w:rsidRDefault="00364AAE" w:rsidP="00017781">
      <w:pPr>
        <w:rPr>
          <w:rFonts w:ascii="Arial" w:hAnsi="Arial" w:cs="Arial"/>
          <w:lang w:val="cy"/>
        </w:rPr>
      </w:pPr>
    </w:p>
    <w:p w14:paraId="03B97CF5" w14:textId="1302A453" w:rsidR="00364AAE" w:rsidRPr="00910A0D" w:rsidRDefault="00364AAE" w:rsidP="00017781">
      <w:pPr>
        <w:pStyle w:val="Heading2"/>
        <w:rPr>
          <w:rFonts w:ascii="Arial" w:hAnsi="Arial" w:cs="Arial"/>
          <w:lang w:val="cy"/>
        </w:rPr>
      </w:pPr>
      <w:bookmarkStart w:id="13" w:name="_Toc144390707"/>
      <w:r w:rsidRPr="00910A0D">
        <w:rPr>
          <w:rFonts w:ascii="Arial" w:hAnsi="Arial" w:cs="Arial"/>
          <w:lang w:val="cy"/>
        </w:rPr>
        <w:t xml:space="preserve">Dyddiad </w:t>
      </w:r>
      <w:r w:rsidR="00916B7C" w:rsidRPr="00910A0D">
        <w:rPr>
          <w:rFonts w:ascii="Arial" w:hAnsi="Arial" w:cs="Arial"/>
          <w:lang w:val="cy"/>
        </w:rPr>
        <w:t>C</w:t>
      </w:r>
      <w:r w:rsidRPr="00910A0D">
        <w:rPr>
          <w:rFonts w:ascii="Arial" w:hAnsi="Arial" w:cs="Arial"/>
          <w:lang w:val="cy"/>
        </w:rPr>
        <w:t xml:space="preserve">au ar gyfer </w:t>
      </w:r>
      <w:r w:rsidR="00916B7C" w:rsidRPr="00910A0D">
        <w:rPr>
          <w:rFonts w:ascii="Arial" w:hAnsi="Arial" w:cs="Arial"/>
          <w:lang w:val="cy"/>
        </w:rPr>
        <w:t>C</w:t>
      </w:r>
      <w:r w:rsidRPr="00910A0D">
        <w:rPr>
          <w:rFonts w:ascii="Arial" w:hAnsi="Arial" w:cs="Arial"/>
          <w:lang w:val="cy"/>
        </w:rPr>
        <w:t>yflwyno</w:t>
      </w:r>
      <w:bookmarkEnd w:id="13"/>
    </w:p>
    <w:p w14:paraId="7DFB6E16" w14:textId="7D17446E" w:rsidR="00C3627A" w:rsidRPr="00910A0D" w:rsidRDefault="007803FB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Cyfarwyddwyr Rhaglenni yn rhoi </w:t>
      </w:r>
      <w:r w:rsidR="00916B7C" w:rsidRPr="00910A0D">
        <w:rPr>
          <w:rFonts w:ascii="Arial" w:hAnsi="Arial" w:cs="Arial"/>
          <w:lang w:val="cy"/>
        </w:rPr>
        <w:t>gwybod i chi am y</w:t>
      </w:r>
      <w:r w:rsidRPr="00910A0D">
        <w:rPr>
          <w:rFonts w:ascii="Arial" w:hAnsi="Arial" w:cs="Arial"/>
          <w:lang w:val="cy"/>
        </w:rPr>
        <w:t xml:space="preserve"> dyddiad cyflwyno. </w:t>
      </w:r>
    </w:p>
    <w:p w14:paraId="31BB2CD7" w14:textId="25F2786D" w:rsidR="001934A5" w:rsidRPr="00910A0D" w:rsidRDefault="00C3627A" w:rsidP="00017781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14" w:name="_Toc144390708"/>
      <w:r w:rsidR="003C2032" w:rsidRPr="00910A0D">
        <w:rPr>
          <w:rFonts w:cs="Arial"/>
          <w:lang w:val="cy"/>
        </w:rPr>
        <w:t>Amlinelliad</w:t>
      </w:r>
      <w:r w:rsidR="00732748" w:rsidRPr="00910A0D">
        <w:rPr>
          <w:rFonts w:cs="Arial"/>
          <w:lang w:val="cy"/>
        </w:rPr>
        <w:t>au</w:t>
      </w:r>
      <w:r w:rsidR="003C2032" w:rsidRPr="00910A0D">
        <w:rPr>
          <w:rFonts w:cs="Arial"/>
          <w:lang w:val="cy"/>
        </w:rPr>
        <w:t xml:space="preserve"> Modwl</w:t>
      </w:r>
      <w:bookmarkEnd w:id="14"/>
    </w:p>
    <w:p w14:paraId="74B40ED7" w14:textId="77777777" w:rsidR="001934A5" w:rsidRPr="00910A0D" w:rsidRDefault="001934A5" w:rsidP="00017781">
      <w:pPr>
        <w:rPr>
          <w:rFonts w:ascii="Arial" w:hAnsi="Arial" w:cs="Arial"/>
        </w:rPr>
      </w:pPr>
    </w:p>
    <w:p w14:paraId="3AAA4D09" w14:textId="77777777" w:rsidR="00C3627A" w:rsidRPr="00910A0D" w:rsidRDefault="00C3627A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822"/>
      </w:tblGrid>
      <w:tr w:rsidR="00910A0D" w:rsidRPr="00910A0D" w14:paraId="0085B917" w14:textId="77777777" w:rsidTr="004F7B2D">
        <w:tc>
          <w:tcPr>
            <w:tcW w:w="1838" w:type="dxa"/>
          </w:tcPr>
          <w:p w14:paraId="2FFBFFA5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822" w:type="dxa"/>
          </w:tcPr>
          <w:p w14:paraId="718B1A88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color w:val="FF0000"/>
                <w:sz w:val="22"/>
                <w:szCs w:val="22"/>
                <w:highlight w:val="yellow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ECGE7006QC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10A0D" w:rsidRPr="00910A0D" w14:paraId="7E6FCB42" w14:textId="77777777" w:rsidTr="004F7B2D">
        <w:tc>
          <w:tcPr>
            <w:tcW w:w="1838" w:type="dxa"/>
          </w:tcPr>
          <w:p w14:paraId="251A473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7C2A50EF" w14:textId="77777777" w:rsidR="00910A0D" w:rsidRPr="00910A0D" w:rsidRDefault="00910A0D" w:rsidP="004F7B2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utlineLvl w:val="1"/>
              <w:rPr>
                <w:rFonts w:ascii="Arial" w:hAnsi="Arial" w:cs="Arial"/>
                <w:b/>
              </w:rPr>
            </w:pPr>
            <w:bookmarkStart w:id="15" w:name="_Toc144390709"/>
            <w:r w:rsidRPr="00910A0D">
              <w:rPr>
                <w:rFonts w:ascii="Arial" w:hAnsi="Arial" w:cs="Arial"/>
                <w:b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</w:rPr>
              <w:t xml:space="preserve"> </w:t>
            </w:r>
            <w:r w:rsidRPr="00910A0D">
              <w:rPr>
                <w:rFonts w:ascii="Arial" w:hAnsi="Arial" w:cs="Arial"/>
                <w:b/>
                <w:lang w:val="cy-GB"/>
              </w:rPr>
              <w:t>Plentyndod, Ieuenctid ac Addysg</w:t>
            </w:r>
            <w:bookmarkEnd w:id="15"/>
          </w:p>
        </w:tc>
      </w:tr>
      <w:tr w:rsidR="00910A0D" w:rsidRPr="00910A0D" w14:paraId="2A42948B" w14:textId="77777777" w:rsidTr="004F7B2D">
        <w:tc>
          <w:tcPr>
            <w:tcW w:w="1838" w:type="dxa"/>
          </w:tcPr>
          <w:p w14:paraId="21D590E6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tc>
          <w:tcPr>
            <w:tcW w:w="6822" w:type="dxa"/>
          </w:tcPr>
          <w:p w14:paraId="19248D0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bCs/>
                <w:sz w:val="22"/>
                <w:szCs w:val="22"/>
              </w:rPr>
              <w:t>22/02/2023</w:t>
            </w:r>
          </w:p>
        </w:tc>
      </w:tr>
      <w:tr w:rsidR="00910A0D" w:rsidRPr="00910A0D" w14:paraId="3066E0CA" w14:textId="77777777" w:rsidTr="004F7B2D">
        <w:tc>
          <w:tcPr>
            <w:tcW w:w="1838" w:type="dxa"/>
          </w:tcPr>
          <w:p w14:paraId="574953EA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tc>
          <w:tcPr>
            <w:tcW w:w="6822" w:type="dxa"/>
          </w:tcPr>
          <w:p w14:paraId="3325136C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910A0D" w:rsidRPr="00910A0D" w14:paraId="5697DAAE" w14:textId="77777777" w:rsidTr="004F7B2D">
        <w:tc>
          <w:tcPr>
            <w:tcW w:w="1838" w:type="dxa"/>
          </w:tcPr>
          <w:p w14:paraId="75CA74F4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72F5B118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  <w:tr w:rsidR="00910A0D" w:rsidRPr="00910A0D" w14:paraId="43D884AF" w14:textId="77777777" w:rsidTr="004F7B2D">
        <w:tc>
          <w:tcPr>
            <w:tcW w:w="1838" w:type="dxa"/>
          </w:tcPr>
          <w:p w14:paraId="1AAD33E2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01AC2372" w14:textId="77777777" w:rsidR="00910A0D" w:rsidRPr="00910A0D" w:rsidRDefault="00910A0D" w:rsidP="004F7B2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671739" w14:textId="77777777" w:rsidR="00910A0D" w:rsidRPr="00910A0D" w:rsidRDefault="00910A0D" w:rsidP="00910A0D">
      <w:pPr>
        <w:pBdr>
          <w:bottom w:val="single" w:sz="6" w:space="1" w:color="auto"/>
        </w:pBdr>
        <w:rPr>
          <w:rFonts w:ascii="Arial" w:hAnsi="Arial" w:cs="Arial"/>
        </w:rPr>
      </w:pPr>
    </w:p>
    <w:p w14:paraId="61F2DAE5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AMCAN(ION)</w:t>
      </w:r>
    </w:p>
    <w:p w14:paraId="3CC46054" w14:textId="77777777" w:rsidR="00910A0D" w:rsidRPr="00910A0D" w:rsidRDefault="00910A0D" w:rsidP="00910A0D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Galluogi myfyrwyr i gynllunio a chynnal ymchwiliad manwl i bwnc sy’n berthnasol i gynllun gradd / cyd-destun arfer proffesiynol y myfyriwr.</w:t>
      </w:r>
    </w:p>
    <w:p w14:paraId="54B047E3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</w:p>
    <w:p w14:paraId="09C2B359" w14:textId="77777777" w:rsidR="00910A0D" w:rsidRPr="00910A0D" w:rsidRDefault="00910A0D" w:rsidP="00910A0D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color w:val="333333"/>
          <w:shd w:val="clear" w:color="auto" w:fill="FFFFFF"/>
          <w:lang w:val="cy-GB"/>
        </w:rPr>
        <w:t>Rhoi cyfle i gymhwyso dealltwriaeth o fethodoleg a dulliau ymchwil i’r ymchwiliad a chaniatáu i fyfyrwyr ddangos eu gallu i weithio gydag ymreolaeth gymharol wrth ymgymryd â darn estynedig, manwl o ddysgu annibynnol.</w:t>
      </w:r>
    </w:p>
    <w:p w14:paraId="0D6715AE" w14:textId="77777777" w:rsidR="00910A0D" w:rsidRPr="00910A0D" w:rsidRDefault="00910A0D" w:rsidP="00910A0D">
      <w:pPr>
        <w:rPr>
          <w:rFonts w:ascii="Arial" w:hAnsi="Arial" w:cs="Arial"/>
          <w:b/>
        </w:rPr>
      </w:pPr>
    </w:p>
    <w:p w14:paraId="46B77E77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DEILLIANNAU DYSGU</w:t>
      </w:r>
    </w:p>
    <w:p w14:paraId="087B754C" w14:textId="77777777" w:rsidR="00910A0D" w:rsidRPr="00910A0D" w:rsidRDefault="00910A0D" w:rsidP="00910A0D">
      <w:pPr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 ôl cwblhau’r modwl hwn yn llwyddiannus, dylai’r myfyriwr allu:</w:t>
      </w:r>
    </w:p>
    <w:p w14:paraId="034FA4D4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cwblhau prosiect ymchwil sylweddol sy’n adlewyrchu sgiliau priodol o ran cymathu, cyfosod, dadlau, cyfathrebu a chyflwyno, mewn dewis faes sy’n berthnasol i’w gynllun gradd;</w:t>
      </w:r>
    </w:p>
    <w:p w14:paraId="2172FFAE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cwblhau ei ymchwil a chyflwyno dogfen orffenedig o fewn yr amser a bennwyd ac i safonau a gytunwyd;</w:t>
      </w:r>
    </w:p>
    <w:p w14:paraId="53C78590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manteisio ar gysyniadau, egwyddorion ac arferion a gyflwynwyd mewn modylau eraill a dangos cysylltiadau a pherthnasoedd;</w:t>
      </w:r>
    </w:p>
    <w:p w14:paraId="285BBD81" w14:textId="77777777" w:rsidR="00910A0D" w:rsidRPr="00910A0D" w:rsidRDefault="00910A0D" w:rsidP="00910A0D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pennu cyflwr presennol gwybodaeth mewn maes penodol a chyfrannu at y wybodaeth honno.</w:t>
      </w:r>
    </w:p>
    <w:p w14:paraId="6281CFAF" w14:textId="77777777" w:rsidR="00910A0D" w:rsidRPr="00910A0D" w:rsidRDefault="00910A0D" w:rsidP="00910A0D">
      <w:pPr>
        <w:rPr>
          <w:rFonts w:ascii="Arial" w:hAnsi="Arial" w:cs="Arial"/>
        </w:rPr>
      </w:pPr>
    </w:p>
    <w:p w14:paraId="290953E7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CYNNWYS DANGOSOL</w:t>
      </w:r>
    </w:p>
    <w:p w14:paraId="65E48AE6" w14:textId="77777777" w:rsidR="00910A0D" w:rsidRPr="00910A0D" w:rsidRDefault="00910A0D" w:rsidP="00910A0D">
      <w:pPr>
        <w:shd w:val="clear" w:color="auto" w:fill="FFFFFF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color w:val="333333"/>
          <w:lang w:val="cy-GB"/>
        </w:rPr>
        <w:t>Mae’r modwl hwn yn ei hanfod yn ddarn o waith unigol, hunangyfeiriol, y bydd ei gynnwys yn benodol i’ch cynllun gradd / maes proffesiynol a’ch diddordebau:</w:t>
      </w:r>
      <w:r w:rsidRPr="00910A0D">
        <w:rPr>
          <w:rFonts w:ascii="Arial" w:hAnsi="Arial" w:cs="Arial"/>
          <w:color w:val="333333"/>
        </w:rPr>
        <w:t xml:space="preserve"> </w:t>
      </w:r>
    </w:p>
    <w:p w14:paraId="0BB18C6C" w14:textId="77777777" w:rsidR="00910A0D" w:rsidRPr="00910A0D" w:rsidRDefault="00910A0D" w:rsidP="00910A0D">
      <w:pPr>
        <w:pStyle w:val="ListParagraph"/>
        <w:numPr>
          <w:ilvl w:val="0"/>
          <w:numId w:val="44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Cynllunio, rheoli a gweithredu prosiect ymchwil manwl sy’n adeiladu ar/cyfrannu at wybodaeth a/neu arfer. </w:t>
      </w:r>
      <w:r w:rsidRPr="00910A0D">
        <w:rPr>
          <w:rFonts w:ascii="Arial" w:hAnsi="Arial" w:cs="Arial"/>
        </w:rPr>
        <w:t xml:space="preserve">  </w:t>
      </w:r>
    </w:p>
    <w:p w14:paraId="3564D02B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7792DFA7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Defnyddio amrywiaeth o sgiliau rheoli prosiectau i reoli amser ac adnoddau eraill, rheoli perthnasoedd, a chynnal cyfathrebu rheolaidd.</w:t>
      </w:r>
    </w:p>
    <w:p w14:paraId="589B084C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4E9A248C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Deall a chymhwyso materion ymarferol o ran ymgymryd ag ymchwil annibynnol, yn cynnwys: dysgu a datblygu annibynnol; ystyriaethau moesegol yn ymwneud â buddiannau rhanddeiliaid; ymchwil mewnol.</w:t>
      </w:r>
      <w:r w:rsidRPr="00910A0D">
        <w:rPr>
          <w:rFonts w:ascii="Arial" w:hAnsi="Arial" w:cs="Arial"/>
        </w:rPr>
        <w:t xml:space="preserve"> </w:t>
      </w:r>
    </w:p>
    <w:p w14:paraId="0A790001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5F01E47A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Archwilio llenyddiaeth briodol, a llunio adolygiad llenyddiaeth, sy’n dangos dealltwriaeth gysyniadol a damcaniaethol uwch a lefel uchel o werthuso beirniadol.</w:t>
      </w:r>
      <w:r w:rsidRPr="00910A0D">
        <w:rPr>
          <w:rFonts w:ascii="Arial" w:hAnsi="Arial" w:cs="Arial"/>
        </w:rPr>
        <w:t xml:space="preserve"> </w:t>
      </w:r>
    </w:p>
    <w:p w14:paraId="66A70C69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31940E28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gyfiawnhau a defnyddio dulliau priodol o ymchwil ansoddol a/neu feintiol a dadansoddi data i fodloni anghenion y pwnc a ddewiswyd.</w:t>
      </w:r>
    </w:p>
    <w:p w14:paraId="17EFF198" w14:textId="77777777" w:rsidR="00910A0D" w:rsidRPr="00910A0D" w:rsidRDefault="00910A0D" w:rsidP="00910A0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6B141E9F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syntheseiddio a dehongli data a grëwyd gan ymchwil, a gwerthuso hyn yng nghyd-destun llenyddiaeth briodol.</w:t>
      </w:r>
    </w:p>
    <w:p w14:paraId="7DE7A1C2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3A35942D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Ystyriaeth o’r cysylltiadau rhwng ymchwil a chyd-destunau proffesiynol, gan ddangos sut y gallai cynnyrch ymchwil gyfoethogi neu wella arfer, neu wella deilliannau, plant/pobl ifanc/oedolion sy’n agored i niwed / cymunedau.</w:t>
      </w:r>
      <w:r w:rsidRPr="00910A0D">
        <w:rPr>
          <w:rFonts w:ascii="Arial" w:hAnsi="Arial" w:cs="Arial"/>
        </w:rPr>
        <w:t xml:space="preserve"> </w:t>
      </w:r>
    </w:p>
    <w:p w14:paraId="34825033" w14:textId="77777777" w:rsidR="00910A0D" w:rsidRPr="00910A0D" w:rsidRDefault="00910A0D" w:rsidP="00910A0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64B83CE" w14:textId="77777777" w:rsidR="00910A0D" w:rsidRPr="00910A0D" w:rsidRDefault="00910A0D" w:rsidP="00910A0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Y gallu i fynegi pob agwedd ar y prosiect ymchwil yn glir ac yn rhesymegol, ac i lunio traethawd hir sy’n cynnwys trafodaeth a </w:t>
      </w:r>
      <w:proofErr w:type="spellStart"/>
      <w:r w:rsidRPr="00910A0D">
        <w:rPr>
          <w:rFonts w:ascii="Arial" w:hAnsi="Arial" w:cs="Arial"/>
          <w:lang w:val="cy-GB"/>
        </w:rPr>
        <w:t>ddadleuir</w:t>
      </w:r>
      <w:proofErr w:type="spellEnd"/>
      <w:r w:rsidRPr="00910A0D">
        <w:rPr>
          <w:rFonts w:ascii="Arial" w:hAnsi="Arial" w:cs="Arial"/>
          <w:lang w:val="cy-GB"/>
        </w:rPr>
        <w:t xml:space="preserve"> yn fedrus ar ganfyddiadau ymchwil, a chasgliadau clir.</w:t>
      </w:r>
      <w:r w:rsidRPr="00910A0D">
        <w:rPr>
          <w:rFonts w:ascii="Arial" w:hAnsi="Arial" w:cs="Arial"/>
        </w:rPr>
        <w:t xml:space="preserve"> </w:t>
      </w:r>
      <w:r w:rsidRPr="00910A0D">
        <w:rPr>
          <w:rFonts w:ascii="Arial" w:hAnsi="Arial" w:cs="Arial"/>
          <w:lang w:val="cy-GB"/>
        </w:rPr>
        <w:t>Gall hyn fod naill ai’n astudiaeth empirig neu’n adolygiad llenyddiaeth.</w:t>
      </w:r>
      <w:r w:rsidRPr="00910A0D">
        <w:rPr>
          <w:rFonts w:ascii="Arial" w:hAnsi="Arial" w:cs="Arial"/>
        </w:rPr>
        <w:t xml:space="preserve">  </w:t>
      </w:r>
    </w:p>
    <w:p w14:paraId="1A0C300F" w14:textId="77777777" w:rsidR="00910A0D" w:rsidRPr="00910A0D" w:rsidRDefault="00910A0D" w:rsidP="00910A0D">
      <w:pPr>
        <w:rPr>
          <w:rFonts w:ascii="Arial" w:hAnsi="Arial" w:cs="Arial"/>
        </w:rPr>
      </w:pPr>
    </w:p>
    <w:p w14:paraId="609C6818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b/>
          <w:lang w:val="cy-GB" w:eastAsia="en-GB"/>
        </w:rPr>
        <w:t>Dyraniad Amser Astudio</w:t>
      </w:r>
    </w:p>
    <w:p w14:paraId="6B5246D8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lang w:val="cy-GB" w:eastAsia="en-GB"/>
        </w:rPr>
        <w:t>Mae’r amser astudio ar gyfer y modwl wedi ei rannu fel a ganlyn: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10A0D" w:rsidRPr="00910A0D" w14:paraId="70FC72E3" w14:textId="77777777" w:rsidTr="004F7B2D">
        <w:tc>
          <w:tcPr>
            <w:tcW w:w="3969" w:type="dxa"/>
          </w:tcPr>
          <w:p w14:paraId="4E74BC69" w14:textId="77777777" w:rsidR="00910A0D" w:rsidRPr="00910A0D" w:rsidRDefault="00910A0D" w:rsidP="004F7B2D">
            <w:pPr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14:paraId="6F6CF05E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14:paraId="414E3963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910A0D" w:rsidRPr="00910A0D" w14:paraId="765C7A07" w14:textId="77777777" w:rsidTr="004F7B2D">
        <w:tc>
          <w:tcPr>
            <w:tcW w:w="3969" w:type="dxa"/>
          </w:tcPr>
          <w:p w14:paraId="1FD06C32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19D38C37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18</w:t>
            </w:r>
          </w:p>
        </w:tc>
        <w:tc>
          <w:tcPr>
            <w:tcW w:w="1843" w:type="dxa"/>
          </w:tcPr>
          <w:p w14:paraId="63B6C97C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3%</w:t>
            </w:r>
          </w:p>
        </w:tc>
      </w:tr>
      <w:tr w:rsidR="00910A0D" w:rsidRPr="00910A0D" w14:paraId="49D43C48" w14:textId="77777777" w:rsidTr="004F7B2D">
        <w:tc>
          <w:tcPr>
            <w:tcW w:w="3969" w:type="dxa"/>
          </w:tcPr>
          <w:p w14:paraId="54C25288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3DE50C24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582</w:t>
            </w:r>
          </w:p>
        </w:tc>
        <w:tc>
          <w:tcPr>
            <w:tcW w:w="1843" w:type="dxa"/>
          </w:tcPr>
          <w:p w14:paraId="170F87AA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>97%</w:t>
            </w:r>
          </w:p>
        </w:tc>
      </w:tr>
      <w:tr w:rsidR="00910A0D" w:rsidRPr="00910A0D" w14:paraId="74A6A97A" w14:textId="77777777" w:rsidTr="004F7B2D">
        <w:tc>
          <w:tcPr>
            <w:tcW w:w="3969" w:type="dxa"/>
          </w:tcPr>
          <w:p w14:paraId="6E19607C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5E975614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ECE1FCB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1DAE8872" w14:textId="77777777" w:rsidTr="004F7B2D">
        <w:tc>
          <w:tcPr>
            <w:tcW w:w="3969" w:type="dxa"/>
          </w:tcPr>
          <w:p w14:paraId="38C09B8A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14:paraId="501BDE7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600</w:t>
            </w:r>
          </w:p>
        </w:tc>
        <w:tc>
          <w:tcPr>
            <w:tcW w:w="1843" w:type="dxa"/>
          </w:tcPr>
          <w:p w14:paraId="5832533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100%</w:t>
            </w:r>
          </w:p>
        </w:tc>
      </w:tr>
    </w:tbl>
    <w:p w14:paraId="4BB54ABD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</w:p>
    <w:p w14:paraId="05011FE3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ASESU</w:t>
      </w:r>
    </w:p>
    <w:p w14:paraId="1730F82C" w14:textId="77777777" w:rsidR="00910A0D" w:rsidRPr="00910A0D" w:rsidRDefault="00910A0D" w:rsidP="00910A0D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Elfen Asesu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594"/>
        <w:gridCol w:w="538"/>
        <w:gridCol w:w="2482"/>
        <w:gridCol w:w="538"/>
        <w:gridCol w:w="2482"/>
      </w:tblGrid>
      <w:tr w:rsidR="00910A0D" w:rsidRPr="00910A0D" w14:paraId="16A12406" w14:textId="77777777" w:rsidTr="004F7B2D">
        <w:tc>
          <w:tcPr>
            <w:tcW w:w="426" w:type="dxa"/>
          </w:tcPr>
          <w:p w14:paraId="4CAD6602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594" w:type="dxa"/>
          </w:tcPr>
          <w:p w14:paraId="332F3325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Arholiad</w:t>
            </w:r>
            <w:proofErr w:type="spellEnd"/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ysgrifenedig</w:t>
            </w:r>
            <w:proofErr w:type="spellEnd"/>
          </w:p>
        </w:tc>
        <w:tc>
          <w:tcPr>
            <w:tcW w:w="538" w:type="dxa"/>
          </w:tcPr>
          <w:p w14:paraId="34C9D2CE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3DA903CD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Gwaith </w:t>
            </w: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cwrs</w:t>
            </w:r>
            <w:proofErr w:type="spellEnd"/>
          </w:p>
        </w:tc>
        <w:tc>
          <w:tcPr>
            <w:tcW w:w="538" w:type="dxa"/>
          </w:tcPr>
          <w:p w14:paraId="18039695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5CB49410" w14:textId="77777777" w:rsidR="00910A0D" w:rsidRPr="00910A0D" w:rsidRDefault="00910A0D" w:rsidP="004F7B2D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  <w:proofErr w:type="spellEnd"/>
          </w:p>
        </w:tc>
      </w:tr>
    </w:tbl>
    <w:p w14:paraId="3EEFB779" w14:textId="77777777" w:rsidR="00910A0D" w:rsidRPr="00910A0D" w:rsidRDefault="00910A0D" w:rsidP="00910A0D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10A0D" w:rsidRPr="00910A0D" w14:paraId="1E2DE245" w14:textId="77777777" w:rsidTr="004F7B2D">
        <w:tc>
          <w:tcPr>
            <w:tcW w:w="3256" w:type="dxa"/>
          </w:tcPr>
          <w:p w14:paraId="0D5E66C4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79991D74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020BEA73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910A0D" w:rsidRPr="00910A0D" w14:paraId="31502666" w14:textId="77777777" w:rsidTr="004F7B2D">
        <w:tc>
          <w:tcPr>
            <w:tcW w:w="3256" w:type="dxa"/>
          </w:tcPr>
          <w:p w14:paraId="614E3627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Traethawd Hir</w:t>
            </w:r>
          </w:p>
        </w:tc>
        <w:tc>
          <w:tcPr>
            <w:tcW w:w="3969" w:type="dxa"/>
          </w:tcPr>
          <w:p w14:paraId="108052C8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lang w:val="cy-GB"/>
              </w:rPr>
              <w:t>15,000 o eiriau</w:t>
            </w:r>
          </w:p>
        </w:tc>
        <w:tc>
          <w:tcPr>
            <w:tcW w:w="1559" w:type="dxa"/>
          </w:tcPr>
          <w:p w14:paraId="25F4899E" w14:textId="77777777" w:rsidR="00910A0D" w:rsidRPr="00910A0D" w:rsidRDefault="00910A0D" w:rsidP="004F7B2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6ADDF324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</w:rPr>
      </w:pPr>
    </w:p>
    <w:p w14:paraId="5FC58EFB" w14:textId="77777777" w:rsidR="00910A0D" w:rsidRPr="00910A0D" w:rsidRDefault="00910A0D" w:rsidP="00910A0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Crynodeb o’r Asesiad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10A0D" w:rsidRPr="00910A0D" w14:paraId="796B59B9" w14:textId="77777777" w:rsidTr="004F7B2D">
        <w:tc>
          <w:tcPr>
            <w:tcW w:w="3261" w:type="dxa"/>
          </w:tcPr>
          <w:p w14:paraId="390B2A65" w14:textId="77777777" w:rsidR="00910A0D" w:rsidRPr="00910A0D" w:rsidRDefault="00910A0D" w:rsidP="004F7B2D">
            <w:pPr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7C663E2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910A0D" w:rsidRPr="00910A0D" w14:paraId="751B28A4" w14:textId="77777777" w:rsidTr="004F7B2D">
        <w:tc>
          <w:tcPr>
            <w:tcW w:w="3261" w:type="dxa"/>
          </w:tcPr>
          <w:p w14:paraId="265DFC47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proofErr w:type="spellStart"/>
            <w:r w:rsidRPr="00910A0D">
              <w:rPr>
                <w:rFonts w:ascii="Arial" w:hAnsi="Arial" w:cs="Arial"/>
              </w:rPr>
              <w:t>Arholiad</w:t>
            </w:r>
            <w:proofErr w:type="spellEnd"/>
            <w:r w:rsidRPr="00910A0D">
              <w:rPr>
                <w:rFonts w:ascii="Arial" w:hAnsi="Arial" w:cs="Arial"/>
              </w:rPr>
              <w:t xml:space="preserve"> </w:t>
            </w:r>
            <w:proofErr w:type="spellStart"/>
            <w:r w:rsidRPr="00910A0D">
              <w:rPr>
                <w:rFonts w:ascii="Arial" w:hAnsi="Arial" w:cs="Arial"/>
              </w:rPr>
              <w:t>ysgrifenedig</w:t>
            </w:r>
            <w:proofErr w:type="spellEnd"/>
          </w:p>
        </w:tc>
        <w:tc>
          <w:tcPr>
            <w:tcW w:w="1842" w:type="dxa"/>
          </w:tcPr>
          <w:p w14:paraId="7EA4032F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7F5AE017" w14:textId="77777777" w:rsidTr="004F7B2D">
        <w:tc>
          <w:tcPr>
            <w:tcW w:w="3261" w:type="dxa"/>
          </w:tcPr>
          <w:p w14:paraId="2DF32479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 xml:space="preserve">Gwaith </w:t>
            </w:r>
            <w:proofErr w:type="spellStart"/>
            <w:r w:rsidRPr="00910A0D">
              <w:rPr>
                <w:rFonts w:ascii="Arial" w:hAnsi="Arial" w:cs="Arial"/>
              </w:rPr>
              <w:t>cwrs</w:t>
            </w:r>
            <w:proofErr w:type="spellEnd"/>
          </w:p>
        </w:tc>
        <w:tc>
          <w:tcPr>
            <w:tcW w:w="1842" w:type="dxa"/>
          </w:tcPr>
          <w:p w14:paraId="63CB0A66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</w:rPr>
              <w:t xml:space="preserve">100% </w:t>
            </w:r>
          </w:p>
        </w:tc>
      </w:tr>
      <w:tr w:rsidR="00910A0D" w:rsidRPr="00910A0D" w14:paraId="6EBD958C" w14:textId="77777777" w:rsidTr="004F7B2D">
        <w:tc>
          <w:tcPr>
            <w:tcW w:w="3261" w:type="dxa"/>
          </w:tcPr>
          <w:p w14:paraId="5C53C7EB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proofErr w:type="spellStart"/>
            <w:r w:rsidRPr="00910A0D">
              <w:rPr>
                <w:rFonts w:ascii="Arial" w:hAnsi="Arial" w:cs="Arial"/>
              </w:rPr>
              <w:t>Ymarferol</w:t>
            </w:r>
            <w:proofErr w:type="spellEnd"/>
          </w:p>
        </w:tc>
        <w:tc>
          <w:tcPr>
            <w:tcW w:w="1842" w:type="dxa"/>
          </w:tcPr>
          <w:p w14:paraId="15295C10" w14:textId="77777777" w:rsidR="00910A0D" w:rsidRPr="00910A0D" w:rsidRDefault="00910A0D" w:rsidP="004F7B2D">
            <w:pPr>
              <w:jc w:val="center"/>
              <w:rPr>
                <w:rFonts w:ascii="Arial" w:hAnsi="Arial" w:cs="Arial"/>
              </w:rPr>
            </w:pPr>
          </w:p>
        </w:tc>
      </w:tr>
      <w:tr w:rsidR="00910A0D" w:rsidRPr="00910A0D" w14:paraId="2FB381FE" w14:textId="77777777" w:rsidTr="004F7B2D">
        <w:tc>
          <w:tcPr>
            <w:tcW w:w="3261" w:type="dxa"/>
          </w:tcPr>
          <w:p w14:paraId="7A1EFD7D" w14:textId="77777777" w:rsidR="00910A0D" w:rsidRPr="00910A0D" w:rsidRDefault="00910A0D" w:rsidP="004F7B2D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14:paraId="11EF9854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b/>
              </w:rPr>
            </w:pPr>
            <w:r w:rsidRPr="00910A0D">
              <w:rPr>
                <w:rFonts w:ascii="Arial" w:hAnsi="Arial" w:cs="Arial"/>
                <w:b/>
              </w:rPr>
              <w:t>100%</w:t>
            </w:r>
          </w:p>
        </w:tc>
      </w:tr>
    </w:tbl>
    <w:p w14:paraId="148EBEF3" w14:textId="77777777" w:rsidR="00910A0D" w:rsidRPr="00910A0D" w:rsidRDefault="00910A0D" w:rsidP="00910A0D">
      <w:pPr>
        <w:rPr>
          <w:rFonts w:ascii="Arial" w:hAnsi="Arial" w:cs="Arial"/>
          <w:b/>
        </w:rPr>
      </w:pPr>
    </w:p>
    <w:p w14:paraId="4340234E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  <w:r w:rsidRPr="00910A0D">
        <w:rPr>
          <w:rFonts w:ascii="Arial" w:hAnsi="Arial" w:cs="Arial"/>
          <w:b/>
          <w:lang w:val="cy-GB" w:eastAsia="en-GB"/>
        </w:rPr>
        <w:t>RHESTR DDARLLEN DDANGOSOL</w:t>
      </w:r>
    </w:p>
    <w:p w14:paraId="0E973590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p w14:paraId="59EEA110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lang w:val="en-GB" w:eastAsia="en-GB"/>
        </w:rPr>
      </w:pPr>
      <w:r w:rsidRPr="00910A0D">
        <w:rPr>
          <w:rFonts w:ascii="Arial" w:hAnsi="Arial" w:cs="Arial"/>
          <w:lang w:val="cy-GB" w:eastAsia="en-GB"/>
        </w:rPr>
        <w:t xml:space="preserve">Caiff myfyrwyr eu cyfeirio at ddeunydd darllen penodol, a/neu ddeunydd priodol arall, ac </w:t>
      </w:r>
      <w:proofErr w:type="spellStart"/>
      <w:r w:rsidRPr="00910A0D">
        <w:rPr>
          <w:rFonts w:ascii="Arial" w:hAnsi="Arial" w:cs="Arial"/>
          <w:lang w:val="cy-GB" w:eastAsia="en-GB"/>
        </w:rPr>
        <w:t>fe’u</w:t>
      </w:r>
      <w:proofErr w:type="spellEnd"/>
      <w:r w:rsidRPr="00910A0D">
        <w:rPr>
          <w:rFonts w:ascii="Arial" w:hAnsi="Arial" w:cs="Arial"/>
          <w:lang w:val="cy-GB" w:eastAsia="en-GB"/>
        </w:rPr>
        <w:t xml:space="preserve"> hanogir i archwilio posibiliadau ymchwil yn eu meysydd arbenigol eu hunain</w:t>
      </w:r>
    </w:p>
    <w:p w14:paraId="32A5D527" w14:textId="77777777" w:rsidR="00910A0D" w:rsidRPr="00910A0D" w:rsidRDefault="00910A0D" w:rsidP="00910A0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en-GB" w:eastAsia="en-GB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2"/>
        <w:gridCol w:w="5958"/>
        <w:gridCol w:w="1417"/>
      </w:tblGrid>
      <w:tr w:rsidR="00910A0D" w:rsidRPr="00910A0D" w14:paraId="56EBD52A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1EEF1A0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375" w:type="dxa"/>
            <w:gridSpan w:val="2"/>
          </w:tcPr>
          <w:p w14:paraId="55C7393E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ECGE7006QC</w:t>
            </w:r>
          </w:p>
        </w:tc>
      </w:tr>
      <w:tr w:rsidR="00910A0D" w:rsidRPr="00910A0D" w14:paraId="158E9711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305D9DB3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 Modwl</w:t>
            </w:r>
          </w:p>
        </w:tc>
        <w:tc>
          <w:tcPr>
            <w:tcW w:w="7375" w:type="dxa"/>
            <w:gridSpan w:val="2"/>
          </w:tcPr>
          <w:p w14:paraId="1277B605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Plentyndod, Ieuenctid ac Addysg</w:t>
            </w:r>
          </w:p>
        </w:tc>
      </w:tr>
      <w:tr w:rsidR="00910A0D" w:rsidRPr="00910A0D" w14:paraId="6B6EE157" w14:textId="77777777" w:rsidTr="004F7B2D">
        <w:tc>
          <w:tcPr>
            <w:tcW w:w="1692" w:type="dxa"/>
            <w:shd w:val="clear" w:color="auto" w:fill="BFBFBF" w:themeFill="background1" w:themeFillShade="BF"/>
          </w:tcPr>
          <w:p w14:paraId="1A4611F6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958" w:type="dxa"/>
            <w:shd w:val="clear" w:color="auto" w:fill="BFBFBF" w:themeFill="background1" w:themeFillShade="BF"/>
          </w:tcPr>
          <w:p w14:paraId="0D2BD958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63DC9A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910A0D" w:rsidRPr="00910A0D" w14:paraId="2195F4EB" w14:textId="77777777" w:rsidTr="004F7B2D">
        <w:tc>
          <w:tcPr>
            <w:tcW w:w="1692" w:type="dxa"/>
          </w:tcPr>
          <w:p w14:paraId="17C7AB3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6200F489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BSA. (2017)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Statement of Ethical Practice for the British Sociological Association.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Durham: British Sociological Association.</w:t>
            </w:r>
          </w:p>
        </w:tc>
        <w:tc>
          <w:tcPr>
            <w:tcW w:w="1417" w:type="dxa"/>
          </w:tcPr>
          <w:p w14:paraId="59B2208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66E9CBEE" w14:textId="77777777" w:rsidTr="004F7B2D">
        <w:tc>
          <w:tcPr>
            <w:tcW w:w="1692" w:type="dxa"/>
          </w:tcPr>
          <w:p w14:paraId="10E19F1C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3AA1B071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Bos. (2020). 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ethics for students in the social sciences</w:t>
            </w: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(First edition, 2020.). Springer International Publishing.</w:t>
            </w:r>
          </w:p>
        </w:tc>
        <w:tc>
          <w:tcPr>
            <w:tcW w:w="1417" w:type="dxa"/>
          </w:tcPr>
          <w:p w14:paraId="67FAAC8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16B989D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55753FCC" w14:textId="77777777" w:rsidTr="004F7B2D">
        <w:tc>
          <w:tcPr>
            <w:tcW w:w="1692" w:type="dxa"/>
          </w:tcPr>
          <w:p w14:paraId="32414699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  <w:r w:rsidRPr="00910A0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958" w:type="dxa"/>
          </w:tcPr>
          <w:p w14:paraId="0D3E2CF5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BERA (2018) BERA Guidelines for Ethical Research (Fourth Edition) BERA </w:t>
            </w:r>
          </w:p>
        </w:tc>
        <w:tc>
          <w:tcPr>
            <w:tcW w:w="1417" w:type="dxa"/>
          </w:tcPr>
          <w:p w14:paraId="254F708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  <w:p w14:paraId="739C7D06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05E7DF29" w14:textId="77777777" w:rsidTr="004F7B2D">
        <w:tc>
          <w:tcPr>
            <w:tcW w:w="1692" w:type="dxa"/>
          </w:tcPr>
          <w:p w14:paraId="0E1D4F4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1576116F" w14:textId="77777777" w:rsidR="00910A0D" w:rsidRPr="00910A0D" w:rsidRDefault="00910A0D" w:rsidP="004F7B2D">
            <w:pPr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proofErr w:type="gramStart"/>
            <w:r w:rsidRPr="00910A0D">
              <w:rPr>
                <w:rFonts w:ascii="Arial" w:hAnsi="Arial" w:cs="Arial"/>
                <w:sz w:val="22"/>
                <w:szCs w:val="22"/>
              </w:rPr>
              <w:t>Buckler,S</w:t>
            </w:r>
            <w:proofErr w:type="spellEnd"/>
            <w:proofErr w:type="gramEnd"/>
            <w:r w:rsidRPr="00910A0D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Walliman,N</w:t>
            </w:r>
            <w:proofErr w:type="spellEnd"/>
            <w:r w:rsidRPr="00910A0D">
              <w:rPr>
                <w:rFonts w:ascii="Arial" w:hAnsi="Arial" w:cs="Arial"/>
                <w:sz w:val="22"/>
                <w:szCs w:val="22"/>
              </w:rPr>
              <w:t>., (2016)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Your dissertation in education. 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Los </w:t>
            </w:r>
            <w:proofErr w:type="gramStart"/>
            <w:r w:rsidRPr="00910A0D">
              <w:rPr>
                <w:rFonts w:ascii="Arial" w:hAnsi="Arial" w:cs="Arial"/>
                <w:sz w:val="22"/>
                <w:szCs w:val="22"/>
              </w:rPr>
              <w:t>Angeles ;</w:t>
            </w:r>
            <w:proofErr w:type="gramEnd"/>
            <w:r w:rsidRPr="00910A0D">
              <w:rPr>
                <w:rFonts w:ascii="Arial" w:hAnsi="Arial" w:cs="Arial"/>
                <w:sz w:val="22"/>
                <w:szCs w:val="22"/>
              </w:rPr>
              <w:t>: SAGE.</w:t>
            </w:r>
          </w:p>
        </w:tc>
        <w:tc>
          <w:tcPr>
            <w:tcW w:w="1417" w:type="dxa"/>
          </w:tcPr>
          <w:p w14:paraId="6D87983A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1E73581C" w14:textId="77777777" w:rsidTr="004F7B2D">
        <w:tc>
          <w:tcPr>
            <w:tcW w:w="1692" w:type="dxa"/>
          </w:tcPr>
          <w:p w14:paraId="2B68E59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723B8B98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Jessop, J. (2012)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Ethics in Qualitative Research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. London: Sage. </w:t>
            </w:r>
          </w:p>
        </w:tc>
        <w:tc>
          <w:tcPr>
            <w:tcW w:w="1417" w:type="dxa"/>
          </w:tcPr>
          <w:p w14:paraId="71672E9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15FD8251" w14:textId="77777777" w:rsidTr="004F7B2D">
        <w:tc>
          <w:tcPr>
            <w:tcW w:w="1692" w:type="dxa"/>
          </w:tcPr>
          <w:p w14:paraId="4A07EA63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Hanfodol</w:t>
            </w:r>
            <w:proofErr w:type="spellEnd"/>
          </w:p>
        </w:tc>
        <w:tc>
          <w:tcPr>
            <w:tcW w:w="5958" w:type="dxa"/>
          </w:tcPr>
          <w:p w14:paraId="2CB7A4FE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Punch. K. F. (2013)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Introduction to Social Research: Quantitative and Qualitative Approaches </w:t>
            </w:r>
            <w:r w:rsidRPr="00910A0D">
              <w:rPr>
                <w:rFonts w:ascii="Arial" w:hAnsi="Arial" w:cs="Arial"/>
                <w:sz w:val="22"/>
                <w:szCs w:val="22"/>
              </w:rPr>
              <w:t>(3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1C4173A0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1B646AF4" w14:textId="77777777" w:rsidTr="004F7B2D">
        <w:tc>
          <w:tcPr>
            <w:tcW w:w="1692" w:type="dxa"/>
          </w:tcPr>
          <w:p w14:paraId="397D11F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0E267DC8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Bell, J.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Doing your research project: a guide for first time researchers in education and social science (6</w:t>
            </w:r>
            <w:r w:rsidRPr="00910A0D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 ed). 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Milton Keynes: Open University Press. </w:t>
            </w:r>
          </w:p>
        </w:tc>
        <w:tc>
          <w:tcPr>
            <w:tcW w:w="1417" w:type="dxa"/>
          </w:tcPr>
          <w:p w14:paraId="75B427B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3D63AE6D" w14:textId="77777777" w:rsidTr="004F7B2D">
        <w:tc>
          <w:tcPr>
            <w:tcW w:w="1692" w:type="dxa"/>
          </w:tcPr>
          <w:p w14:paraId="7667D39A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082DA74C" w14:textId="77777777" w:rsidR="00910A0D" w:rsidRPr="00910A0D" w:rsidRDefault="00910A0D" w:rsidP="004F7B2D">
            <w:pPr>
              <w:ind w:right="567"/>
              <w:rPr>
                <w:rFonts w:ascii="Arial" w:hAnsi="Arial" w:cs="Arial"/>
                <w:i/>
                <w:sz w:val="22"/>
                <w:szCs w:val="22"/>
              </w:rPr>
            </w:pPr>
            <w:r w:rsidRPr="00910A0D">
              <w:rPr>
                <w:rFonts w:ascii="Arial" w:hAnsi="Arial" w:cs="Arial"/>
                <w:i/>
                <w:sz w:val="22"/>
                <w:szCs w:val="22"/>
              </w:rPr>
              <w:t>British Educational Research Journal</w:t>
            </w:r>
          </w:p>
        </w:tc>
        <w:tc>
          <w:tcPr>
            <w:tcW w:w="1417" w:type="dxa"/>
          </w:tcPr>
          <w:p w14:paraId="5A77B4E5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0E60C15D" w14:textId="77777777" w:rsidTr="004F7B2D">
        <w:tc>
          <w:tcPr>
            <w:tcW w:w="1692" w:type="dxa"/>
          </w:tcPr>
          <w:p w14:paraId="3427616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65D01257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>Bryman, A. (2016) S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ocial Research Methods </w:t>
            </w:r>
            <w:r w:rsidRPr="00910A0D">
              <w:rPr>
                <w:rFonts w:ascii="Arial" w:hAnsi="Arial" w:cs="Arial"/>
                <w:sz w:val="22"/>
                <w:szCs w:val="22"/>
              </w:rPr>
              <w:t>(5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910A0D">
              <w:rPr>
                <w:rFonts w:ascii="Arial" w:hAnsi="Arial" w:cs="Arial"/>
                <w:sz w:val="22"/>
                <w:szCs w:val="22"/>
              </w:rPr>
              <w:t>Oxford: Oxford University Press.</w:t>
            </w:r>
          </w:p>
        </w:tc>
        <w:tc>
          <w:tcPr>
            <w:tcW w:w="1417" w:type="dxa"/>
          </w:tcPr>
          <w:p w14:paraId="7A5C8BB6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  <w:p w14:paraId="4B68CBD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0A0D" w:rsidRPr="00910A0D" w14:paraId="36014585" w14:textId="77777777" w:rsidTr="004F7B2D">
        <w:tc>
          <w:tcPr>
            <w:tcW w:w="1692" w:type="dxa"/>
          </w:tcPr>
          <w:p w14:paraId="30E6C07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1F733BA0" w14:textId="77777777" w:rsidR="00910A0D" w:rsidRPr="00910A0D" w:rsidRDefault="00910A0D" w:rsidP="004F7B2D">
            <w:pPr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Creswell, J. W.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Research Design: Qualitative, Quantitative, and Mixed Methods Approaches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(4</w:t>
            </w:r>
            <w:r w:rsidRPr="00910A0D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ed).  London: Sage Publications Ltd. </w:t>
            </w:r>
          </w:p>
        </w:tc>
        <w:tc>
          <w:tcPr>
            <w:tcW w:w="1417" w:type="dxa"/>
          </w:tcPr>
          <w:p w14:paraId="22C33627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910A0D" w:rsidRPr="00910A0D" w14:paraId="4FE1A6AC" w14:textId="77777777" w:rsidTr="004F7B2D">
        <w:tc>
          <w:tcPr>
            <w:tcW w:w="1692" w:type="dxa"/>
          </w:tcPr>
          <w:p w14:paraId="69D4C080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21E9EFC1" w14:textId="77777777" w:rsidR="00910A0D" w:rsidRPr="00910A0D" w:rsidRDefault="00910A0D" w:rsidP="004F7B2D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Denscombe, M. (2014)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>The Good Research Guide: for small-scale social research projects</w:t>
            </w:r>
            <w:r w:rsidRPr="00910A0D">
              <w:rPr>
                <w:rFonts w:ascii="Arial" w:hAnsi="Arial" w:cs="Arial"/>
                <w:sz w:val="22"/>
                <w:szCs w:val="22"/>
              </w:rPr>
              <w:t xml:space="preserve"> (5th ed). Maidenhead: Open University Press.  </w:t>
            </w:r>
          </w:p>
        </w:tc>
        <w:tc>
          <w:tcPr>
            <w:tcW w:w="1417" w:type="dxa"/>
          </w:tcPr>
          <w:p w14:paraId="269F7F41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3C4419FD" w14:textId="77777777" w:rsidTr="004F7B2D">
        <w:tc>
          <w:tcPr>
            <w:tcW w:w="1692" w:type="dxa"/>
          </w:tcPr>
          <w:p w14:paraId="1EC3E7F5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5CA662D1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Denzin, N. K. &amp; Lincoln, Y. S. (eds), (2018)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>The Sage Handbook of Qualitative Research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(45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7629CA55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62263CF4" w14:textId="77777777" w:rsidTr="004F7B2D">
        <w:tc>
          <w:tcPr>
            <w:tcW w:w="1692" w:type="dxa"/>
          </w:tcPr>
          <w:p w14:paraId="1BA5C32C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413D34AB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Easterby</w:t>
            </w:r>
            <w:proofErr w:type="spellEnd"/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-Smith, M., Thorpe, R. &amp; Lowe, A. (2015)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Management Research: An Introduction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(5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641A5B1C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7AD16B0A" w14:textId="77777777" w:rsidTr="004F7B2D">
        <w:tc>
          <w:tcPr>
            <w:tcW w:w="1692" w:type="dxa"/>
          </w:tcPr>
          <w:p w14:paraId="6FFD392D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608759B3" w14:textId="77777777" w:rsidR="00910A0D" w:rsidRPr="00910A0D" w:rsidRDefault="00910A0D" w:rsidP="004F7B2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Arial" w:hAnsi="Arial" w:cs="Arial"/>
                <w:sz w:val="22"/>
                <w:szCs w:val="22"/>
              </w:rPr>
              <w:t xml:space="preserve">Johnson, B. &amp; Christensen, L. (2011) </w:t>
            </w:r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Educational Research: quantitative, </w:t>
            </w:r>
            <w:proofErr w:type="gramStart"/>
            <w:r w:rsidRPr="00910A0D">
              <w:rPr>
                <w:rFonts w:ascii="Arial" w:hAnsi="Arial" w:cs="Arial"/>
                <w:i/>
                <w:sz w:val="22"/>
                <w:szCs w:val="22"/>
              </w:rPr>
              <w:t>qualitative</w:t>
            </w:r>
            <w:proofErr w:type="gramEnd"/>
            <w:r w:rsidRPr="00910A0D">
              <w:rPr>
                <w:rFonts w:ascii="Arial" w:hAnsi="Arial" w:cs="Arial"/>
                <w:i/>
                <w:sz w:val="22"/>
                <w:szCs w:val="22"/>
              </w:rPr>
              <w:t xml:space="preserve"> and mixed approaches. </w:t>
            </w:r>
            <w:r w:rsidRPr="00910A0D">
              <w:rPr>
                <w:rFonts w:ascii="Arial" w:hAnsi="Arial" w:cs="Arial"/>
                <w:sz w:val="22"/>
                <w:szCs w:val="22"/>
              </w:rPr>
              <w:t>London: Sage.</w:t>
            </w:r>
          </w:p>
        </w:tc>
        <w:tc>
          <w:tcPr>
            <w:tcW w:w="1417" w:type="dxa"/>
          </w:tcPr>
          <w:p w14:paraId="438906A9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2B4CDB6F" w14:textId="77777777" w:rsidTr="004F7B2D">
        <w:tc>
          <w:tcPr>
            <w:tcW w:w="1692" w:type="dxa"/>
          </w:tcPr>
          <w:p w14:paraId="4F04632E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765DC1FC" w14:textId="77777777" w:rsidR="00910A0D" w:rsidRPr="00910A0D" w:rsidRDefault="00910A0D" w:rsidP="004F7B2D">
            <w:pPr>
              <w:shd w:val="clear" w:color="auto" w:fill="FFFFFF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Kumar, R. (2014) </w:t>
            </w:r>
            <w:r w:rsidRPr="00910A0D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Research Methodology: A Step-by-Step Guide for Beginners</w:t>
            </w:r>
            <w:r w:rsidRPr="00910A0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(4th ed). Sage Publications: London.</w:t>
            </w:r>
          </w:p>
        </w:tc>
        <w:tc>
          <w:tcPr>
            <w:tcW w:w="1417" w:type="dxa"/>
          </w:tcPr>
          <w:p w14:paraId="05E7DE6E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</w:tr>
      <w:tr w:rsidR="00910A0D" w:rsidRPr="00910A0D" w14:paraId="5C31ECA7" w14:textId="77777777" w:rsidTr="004F7B2D">
        <w:tc>
          <w:tcPr>
            <w:tcW w:w="1692" w:type="dxa"/>
          </w:tcPr>
          <w:p w14:paraId="3E8AF104" w14:textId="77777777" w:rsidR="00910A0D" w:rsidRPr="00910A0D" w:rsidRDefault="00910A0D" w:rsidP="004F7B2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10A0D">
              <w:rPr>
                <w:rFonts w:ascii="Arial" w:hAnsi="Arial" w:cs="Arial"/>
                <w:sz w:val="22"/>
                <w:szCs w:val="22"/>
              </w:rPr>
              <w:t>Pellach</w:t>
            </w:r>
            <w:proofErr w:type="spellEnd"/>
          </w:p>
        </w:tc>
        <w:tc>
          <w:tcPr>
            <w:tcW w:w="5958" w:type="dxa"/>
          </w:tcPr>
          <w:p w14:paraId="734CE910" w14:textId="77777777" w:rsidR="00910A0D" w:rsidRPr="00910A0D" w:rsidRDefault="00910A0D" w:rsidP="004F7B2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Silverman, D. (2013) </w:t>
            </w:r>
            <w:r w:rsidRPr="00910A0D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Doing Qualitative Research: A Practical Handbook 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>(4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910A0D">
              <w:rPr>
                <w:rFonts w:ascii="Arial" w:hAnsi="Arial" w:cs="Arial"/>
                <w:color w:val="000000"/>
                <w:sz w:val="22"/>
                <w:szCs w:val="22"/>
              </w:rPr>
              <w:t xml:space="preserve"> ed). London: Sage Publications Ltd.</w:t>
            </w:r>
          </w:p>
        </w:tc>
        <w:tc>
          <w:tcPr>
            <w:tcW w:w="1417" w:type="dxa"/>
          </w:tcPr>
          <w:p w14:paraId="6895F702" w14:textId="77777777" w:rsidR="00910A0D" w:rsidRPr="00910A0D" w:rsidRDefault="00910A0D" w:rsidP="004F7B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0A0D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</w:tbl>
    <w:p w14:paraId="0250B636" w14:textId="77777777" w:rsidR="00910A0D" w:rsidRPr="00910A0D" w:rsidRDefault="00910A0D" w:rsidP="00910A0D">
      <w:pPr>
        <w:rPr>
          <w:rFonts w:ascii="Arial" w:hAnsi="Arial" w:cs="Arial"/>
        </w:rPr>
      </w:pPr>
    </w:p>
    <w:p w14:paraId="70FF6750" w14:textId="77777777" w:rsidR="003C2032" w:rsidRPr="00910A0D" w:rsidRDefault="003C2032" w:rsidP="00017781">
      <w:pPr>
        <w:rPr>
          <w:rFonts w:ascii="Arial" w:hAnsi="Arial" w:cs="Arial"/>
        </w:rPr>
      </w:pPr>
    </w:p>
    <w:p w14:paraId="112B5250" w14:textId="77777777" w:rsidR="003C2032" w:rsidRPr="00910A0D" w:rsidRDefault="003C2032" w:rsidP="00017781">
      <w:pPr>
        <w:rPr>
          <w:rFonts w:ascii="Arial" w:hAnsi="Arial" w:cs="Arial"/>
        </w:rPr>
      </w:pPr>
    </w:p>
    <w:p w14:paraId="4601906B" w14:textId="77777777" w:rsidR="003C2032" w:rsidRPr="00910A0D" w:rsidRDefault="003C2032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br w:type="page"/>
      </w:r>
    </w:p>
    <w:p w14:paraId="450E2C0B" w14:textId="77777777" w:rsidR="00A65EC7" w:rsidRPr="00910A0D" w:rsidRDefault="006C134A" w:rsidP="00017781">
      <w:pPr>
        <w:pStyle w:val="Heading1"/>
        <w:rPr>
          <w:rFonts w:cs="Arial"/>
        </w:rPr>
      </w:pPr>
      <w:bookmarkStart w:id="16" w:name="_Toc144390710"/>
      <w:r w:rsidRPr="00910A0D">
        <w:rPr>
          <w:rFonts w:cs="Arial"/>
          <w:lang w:val="cy"/>
        </w:rPr>
        <w:t>Meini Prawf Asesu</w:t>
      </w:r>
      <w:bookmarkEnd w:id="16"/>
    </w:p>
    <w:p w14:paraId="536C2C3A" w14:textId="77777777" w:rsidR="00F96B72" w:rsidRDefault="00F96B72" w:rsidP="00017781">
      <w:pPr>
        <w:rPr>
          <w:rFonts w:ascii="Arial" w:hAnsi="Arial" w:cs="Arial"/>
        </w:rPr>
      </w:pPr>
    </w:p>
    <w:p w14:paraId="77E97E5D" w14:textId="77777777" w:rsidR="00423DE5" w:rsidRPr="00A85BFE" w:rsidRDefault="00423DE5" w:rsidP="00423DE5">
      <w:pPr>
        <w:pStyle w:val="Header"/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B76778B" wp14:editId="2AD4C67F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3" name="Picture 3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53A1B90F" w14:textId="77777777" w:rsidR="00423DE5" w:rsidRPr="00A406E5" w:rsidRDefault="00423DE5" w:rsidP="00423DE5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423DE5" w:rsidRPr="00A406E5" w14:paraId="45322F09" w14:textId="77777777" w:rsidTr="00241DC5">
        <w:tc>
          <w:tcPr>
            <w:tcW w:w="9922" w:type="dxa"/>
            <w:shd w:val="clear" w:color="auto" w:fill="C0C0C0"/>
          </w:tcPr>
          <w:p w14:paraId="7E455747" w14:textId="77777777" w:rsidR="00423DE5" w:rsidRPr="00A406E5" w:rsidRDefault="00423DE5" w:rsidP="00241DC5">
            <w:pPr>
              <w:pStyle w:val="Heading4"/>
              <w:rPr>
                <w:rFonts w:ascii="Arial" w:hAnsi="Arial" w:cs="Arial"/>
                <w:b w:val="0"/>
              </w:rPr>
            </w:pPr>
            <w:r w:rsidRPr="00674829">
              <w:rPr>
                <w:rFonts w:ascii="Arial" w:hAnsi="Arial" w:cs="Arial"/>
                <w:lang w:val="cy-GB"/>
              </w:rPr>
              <w:t>MANYLEB ASESU LEFEL 7</w:t>
            </w:r>
            <w:r w:rsidRPr="00A406E5">
              <w:rPr>
                <w:rFonts w:ascii="Arial" w:hAnsi="Arial" w:cs="Arial"/>
              </w:rPr>
              <w:t xml:space="preserve"> </w:t>
            </w:r>
          </w:p>
        </w:tc>
      </w:tr>
    </w:tbl>
    <w:p w14:paraId="31434A02" w14:textId="77777777" w:rsidR="00423DE5" w:rsidRPr="00A406E5" w:rsidRDefault="00423DE5" w:rsidP="00423DE5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423DE5" w:rsidRPr="00A406E5" w14:paraId="46374DD3" w14:textId="77777777" w:rsidTr="00241DC5">
        <w:tc>
          <w:tcPr>
            <w:tcW w:w="2093" w:type="dxa"/>
            <w:shd w:val="pct15" w:color="auto" w:fill="auto"/>
          </w:tcPr>
          <w:p w14:paraId="7D7AEB1E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F9AC72C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1FD7C4C5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3A46EB1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322343CC" w14:textId="77777777" w:rsidTr="00241DC5">
        <w:tc>
          <w:tcPr>
            <w:tcW w:w="2093" w:type="dxa"/>
            <w:shd w:val="pct15" w:color="auto" w:fill="auto"/>
          </w:tcPr>
          <w:p w14:paraId="52B1631B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A33D946" w14:textId="77777777" w:rsidR="00423DE5" w:rsidRPr="00A406E5" w:rsidRDefault="00423DE5" w:rsidP="00241DC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7E32CA81" w14:textId="77777777" w:rsidTr="00241DC5">
        <w:tc>
          <w:tcPr>
            <w:tcW w:w="2093" w:type="dxa"/>
            <w:shd w:val="pct15" w:color="auto" w:fill="auto"/>
          </w:tcPr>
          <w:p w14:paraId="0DECBC35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DFD0197" w14:textId="14FF59C3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0A0D">
              <w:rPr>
                <w:rFonts w:ascii="Arial" w:hAnsi="Arial" w:cs="Arial"/>
                <w:b/>
                <w:lang w:val="cy-GB"/>
              </w:rPr>
              <w:t>Traethawd Hir:</w:t>
            </w:r>
            <w:r w:rsidRPr="00910A0D">
              <w:rPr>
                <w:rFonts w:ascii="Arial" w:hAnsi="Arial" w:cs="Arial"/>
                <w:b/>
              </w:rPr>
              <w:t xml:space="preserve"> </w:t>
            </w:r>
            <w:r w:rsidRPr="00910A0D">
              <w:rPr>
                <w:rFonts w:ascii="Arial" w:hAnsi="Arial" w:cs="Arial"/>
                <w:b/>
                <w:lang w:val="cy-GB"/>
              </w:rPr>
              <w:t>Plentyndod, Ieuenctid ac Addysg</w:t>
            </w:r>
          </w:p>
        </w:tc>
      </w:tr>
      <w:tr w:rsidR="00423DE5" w:rsidRPr="00A406E5" w14:paraId="0461678F" w14:textId="77777777" w:rsidTr="00241DC5">
        <w:tc>
          <w:tcPr>
            <w:tcW w:w="2093" w:type="dxa"/>
            <w:shd w:val="pct15" w:color="auto" w:fill="auto"/>
          </w:tcPr>
          <w:p w14:paraId="7D8FB018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C638507" w14:textId="65C79F95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ECGE7006QC</w:t>
            </w:r>
          </w:p>
        </w:tc>
        <w:tc>
          <w:tcPr>
            <w:tcW w:w="2268" w:type="dxa"/>
            <w:shd w:val="clear" w:color="auto" w:fill="D9D9D9"/>
          </w:tcPr>
          <w:p w14:paraId="60F31E34" w14:textId="77777777" w:rsidR="00423DE5" w:rsidRPr="004D5E9B" w:rsidRDefault="00423DE5" w:rsidP="00423DE5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bookmarkStart w:id="17" w:name="_Toc144390711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  <w:bookmarkEnd w:id="17"/>
          </w:p>
        </w:tc>
        <w:tc>
          <w:tcPr>
            <w:tcW w:w="2268" w:type="dxa"/>
          </w:tcPr>
          <w:p w14:paraId="69DAA7BA" w14:textId="69A3982A" w:rsidR="00423DE5" w:rsidRPr="00A406E5" w:rsidRDefault="000A2972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423DE5" w:rsidRPr="00A406E5" w14:paraId="3A680048" w14:textId="77777777" w:rsidTr="00241DC5">
        <w:tc>
          <w:tcPr>
            <w:tcW w:w="2093" w:type="dxa"/>
            <w:shd w:val="pct15" w:color="auto" w:fill="auto"/>
          </w:tcPr>
          <w:p w14:paraId="27CE9C63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5247B9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3B96622B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340DCEC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A406E5" w14:paraId="36A9BF29" w14:textId="77777777" w:rsidTr="00241DC5">
        <w:tc>
          <w:tcPr>
            <w:tcW w:w="2093" w:type="dxa"/>
            <w:shd w:val="pct15" w:color="auto" w:fill="auto"/>
          </w:tcPr>
          <w:p w14:paraId="42DFACFD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93110DB" w14:textId="77777777" w:rsidR="00DB3949" w:rsidRPr="00DB3949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B3949">
              <w:rPr>
                <w:rFonts w:ascii="Arial" w:hAnsi="Arial" w:cs="Arial"/>
                <w:b/>
                <w:sz w:val="22"/>
                <w:szCs w:val="22"/>
              </w:rPr>
              <w:t>Cydran</w:t>
            </w:r>
            <w:proofErr w:type="spellEnd"/>
            <w:r w:rsidRPr="00DB394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DB3949">
              <w:rPr>
                <w:rFonts w:ascii="Arial" w:hAnsi="Arial" w:cs="Arial"/>
                <w:b/>
                <w:sz w:val="22"/>
                <w:szCs w:val="22"/>
              </w:rPr>
              <w:t>Asesu</w:t>
            </w:r>
            <w:proofErr w:type="spellEnd"/>
            <w:r w:rsidRPr="00DB3949">
              <w:rPr>
                <w:rFonts w:ascii="Arial" w:hAnsi="Arial" w:cs="Arial"/>
                <w:b/>
                <w:sz w:val="22"/>
                <w:szCs w:val="22"/>
              </w:rPr>
              <w:t xml:space="preserve"> 1 - 100%</w:t>
            </w:r>
          </w:p>
          <w:p w14:paraId="3A6055A2" w14:textId="77777777" w:rsidR="00DB3949" w:rsidRPr="00DB3949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FC2FCB" w14:textId="1CC20AE9" w:rsidR="00423DE5" w:rsidRPr="00A406E5" w:rsidRDefault="00DB3949" w:rsidP="00DB3949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B3949">
              <w:rPr>
                <w:rFonts w:ascii="Arial" w:hAnsi="Arial" w:cs="Arial"/>
                <w:b/>
                <w:sz w:val="22"/>
                <w:szCs w:val="22"/>
              </w:rPr>
              <w:t>Traethawd</w:t>
            </w:r>
            <w:proofErr w:type="spellEnd"/>
            <w:r w:rsidRPr="00DB3949">
              <w:rPr>
                <w:rFonts w:ascii="Arial" w:hAnsi="Arial" w:cs="Arial"/>
                <w:b/>
                <w:sz w:val="22"/>
                <w:szCs w:val="22"/>
              </w:rPr>
              <w:t xml:space="preserve"> hir</w:t>
            </w:r>
          </w:p>
        </w:tc>
        <w:tc>
          <w:tcPr>
            <w:tcW w:w="2268" w:type="dxa"/>
            <w:shd w:val="pct15" w:color="auto" w:fill="auto"/>
          </w:tcPr>
          <w:p w14:paraId="7AC235F7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79D3FEB" w14:textId="12357F2F" w:rsidR="00423DE5" w:rsidRPr="00A406E5" w:rsidRDefault="000A2972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15,000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wirds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423DE5" w:rsidRPr="00A406E5" w14:paraId="3FEDC03D" w14:textId="77777777" w:rsidTr="00241DC5">
        <w:tc>
          <w:tcPr>
            <w:tcW w:w="2093" w:type="dxa"/>
            <w:shd w:val="pct15" w:color="auto" w:fill="auto"/>
          </w:tcPr>
          <w:p w14:paraId="291768D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21E4EB0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5FBD6118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F42C789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23DE5" w:rsidRPr="000C12DC" w14:paraId="07D33437" w14:textId="77777777" w:rsidTr="00241DC5">
        <w:tc>
          <w:tcPr>
            <w:tcW w:w="2093" w:type="dxa"/>
            <w:shd w:val="pct15" w:color="auto" w:fill="auto"/>
          </w:tcPr>
          <w:p w14:paraId="1EF4CC8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0577E95" w14:textId="77777777" w:rsidR="00423DE5" w:rsidRPr="00A406E5" w:rsidRDefault="00423DE5" w:rsidP="00423D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279FF9AA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F39B8F0" w14:textId="77777777" w:rsidR="00423DE5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2478A249" w14:textId="77777777" w:rsidR="00423DE5" w:rsidRPr="00D0776C" w:rsidRDefault="00423DE5" w:rsidP="00423D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42F68EDB" w14:textId="77777777" w:rsidR="00423DE5" w:rsidRPr="00FB1EAC" w:rsidRDefault="00423DE5" w:rsidP="00423DE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423DE5" w:rsidRPr="00A406E5" w14:paraId="73000EE7" w14:textId="77777777" w:rsidTr="00241DC5">
        <w:tc>
          <w:tcPr>
            <w:tcW w:w="2093" w:type="dxa"/>
            <w:shd w:val="pct15" w:color="auto" w:fill="auto"/>
          </w:tcPr>
          <w:p w14:paraId="4C86CE7D" w14:textId="77777777" w:rsidR="00423DE5" w:rsidRPr="00A406E5" w:rsidRDefault="00423DE5" w:rsidP="00423D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AAC6733" w14:textId="77777777" w:rsidR="00423DE5" w:rsidRPr="00A406E5" w:rsidRDefault="00423DE5" w:rsidP="00423D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448AC07" w14:textId="77777777" w:rsidR="00423DE5" w:rsidRPr="00A406E5" w:rsidRDefault="00423DE5" w:rsidP="00423DE5">
      <w:pPr>
        <w:rPr>
          <w:rFonts w:ascii="Arial" w:hAnsi="Arial" w:cs="Arial"/>
          <w:sz w:val="32"/>
        </w:rPr>
      </w:pPr>
    </w:p>
    <w:p w14:paraId="52FC68FA" w14:textId="77777777" w:rsidR="00423DE5" w:rsidRDefault="00423DE5" w:rsidP="00423D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8540FE5" w14:textId="77777777" w:rsidR="00423DE5" w:rsidRPr="00A406E5" w:rsidRDefault="00423DE5" w:rsidP="00423DE5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423DE5" w:rsidRPr="00FB1EAC" w14:paraId="6080172D" w14:textId="77777777" w:rsidTr="00241DC5">
        <w:tc>
          <w:tcPr>
            <w:tcW w:w="9747" w:type="dxa"/>
            <w:shd w:val="pct10" w:color="auto" w:fill="auto"/>
          </w:tcPr>
          <w:p w14:paraId="0BF28C33" w14:textId="77777777" w:rsidR="00423DE5" w:rsidRPr="00FB1EAC" w:rsidRDefault="00423DE5" w:rsidP="00241DC5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72F9495B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423DE5" w:rsidRPr="00FB1EAC" w14:paraId="753AA194" w14:textId="77777777" w:rsidTr="00241DC5">
        <w:tc>
          <w:tcPr>
            <w:tcW w:w="9747" w:type="dxa"/>
          </w:tcPr>
          <w:p w14:paraId="2D060193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DF1602C" w14:textId="77777777" w:rsidR="0047367D" w:rsidRPr="0047367D" w:rsidRDefault="0047367D" w:rsidP="0047367D">
            <w:pPr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Ar ôl cwblhau’r modwl hwn yn llwyddiannus, dylai’r myfyriwr allu:</w:t>
            </w:r>
          </w:p>
          <w:p w14:paraId="10035AAB" w14:textId="77777777" w:rsidR="0047367D" w:rsidRPr="0047367D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lang w:val="es-ES"/>
              </w:rPr>
            </w:pPr>
            <w:r w:rsidRPr="00910A0D">
              <w:rPr>
                <w:rFonts w:ascii="Arial" w:hAnsi="Arial" w:cs="Arial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14:paraId="6BBA0E10" w14:textId="77777777" w:rsidR="0047367D" w:rsidRPr="00910A0D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cwblhau ei ymchwil a chyflwyno dogfen orffenedig o fewn yr amser a bennwyd ac i safonau a gytunwyd;</w:t>
            </w:r>
          </w:p>
          <w:p w14:paraId="5BBA61A4" w14:textId="77777777" w:rsidR="0047367D" w:rsidRPr="00910A0D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manteisio ar gysyniadau, egwyddorion ac arferion a gyflwynwyd mewn modylau eraill a dangos cysylltiadau a pherthnasoedd;</w:t>
            </w:r>
          </w:p>
          <w:p w14:paraId="1840A4BA" w14:textId="77777777" w:rsidR="0047367D" w:rsidRPr="00910A0D" w:rsidRDefault="0047367D" w:rsidP="0047367D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-GB"/>
              </w:rPr>
              <w:t>pennu cyflwr presennol gwybodaeth mewn maes penodol a chyfrannu at y wybodaeth honno.</w:t>
            </w:r>
          </w:p>
          <w:p w14:paraId="5A773147" w14:textId="77777777" w:rsidR="00423DE5" w:rsidRPr="0047367D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29AA5892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714A279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DA9AFBC" w14:textId="77777777" w:rsidR="00423DE5" w:rsidRPr="00FB1EAC" w:rsidRDefault="00423DE5" w:rsidP="00241DC5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1C7867B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E7EE597" w14:textId="77777777" w:rsidR="00423DE5" w:rsidRPr="00FB1EAC" w:rsidRDefault="00423DE5" w:rsidP="00241D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65558ECB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p w14:paraId="1E53EE78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p w14:paraId="14F03A94" w14:textId="77777777" w:rsidR="00423DE5" w:rsidRPr="00FB1EAC" w:rsidRDefault="00423DE5" w:rsidP="00423DE5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423DE5" w:rsidRPr="00A406E5" w14:paraId="351EA8A1" w14:textId="77777777" w:rsidTr="00241DC5">
        <w:tc>
          <w:tcPr>
            <w:tcW w:w="9781" w:type="dxa"/>
            <w:shd w:val="clear" w:color="auto" w:fill="C0C0C0"/>
          </w:tcPr>
          <w:p w14:paraId="5F03F018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437EF25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20DE434C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788B97AF" w14:textId="77777777" w:rsidR="0047367D" w:rsidRPr="00910A0D" w:rsidRDefault="0047367D" w:rsidP="0047367D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-GB"/>
        </w:rPr>
        <w:t>CYNNWYS DANGOSOL</w:t>
      </w:r>
    </w:p>
    <w:p w14:paraId="1E4706FE" w14:textId="77777777" w:rsidR="0047367D" w:rsidRPr="00910A0D" w:rsidRDefault="0047367D" w:rsidP="0047367D">
      <w:pPr>
        <w:shd w:val="clear" w:color="auto" w:fill="FFFFFF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color w:val="333333"/>
          <w:lang w:val="cy-GB"/>
        </w:rPr>
        <w:t>Mae’r modwl hwn yn ei hanfod yn ddarn o waith unigol, hunangyfeiriol, y bydd ei gynnwys yn benodol i’ch cynllun gradd / maes proffesiynol a’ch diddordebau:</w:t>
      </w:r>
      <w:r w:rsidRPr="00910A0D">
        <w:rPr>
          <w:rFonts w:ascii="Arial" w:hAnsi="Arial" w:cs="Arial"/>
          <w:color w:val="333333"/>
        </w:rPr>
        <w:t xml:space="preserve"> </w:t>
      </w:r>
    </w:p>
    <w:p w14:paraId="25E3FFD6" w14:textId="77777777" w:rsidR="0047367D" w:rsidRPr="00910A0D" w:rsidRDefault="0047367D" w:rsidP="0047367D">
      <w:pPr>
        <w:pStyle w:val="ListParagraph"/>
        <w:numPr>
          <w:ilvl w:val="0"/>
          <w:numId w:val="44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Cynllunio, rheoli a gweithredu prosiect ymchwil manwl sy’n adeiladu ar/cyfrannu at wybodaeth a/neu arfer. </w:t>
      </w:r>
      <w:r w:rsidRPr="00910A0D">
        <w:rPr>
          <w:rFonts w:ascii="Arial" w:hAnsi="Arial" w:cs="Arial"/>
        </w:rPr>
        <w:t xml:space="preserve">  </w:t>
      </w:r>
    </w:p>
    <w:p w14:paraId="36DA8C1C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793DE011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Defnyddio amrywiaeth o sgiliau rheoli prosiectau i reoli amser ac adnoddau eraill, rheoli perthnasoedd, a chynnal cyfathrebu rheolaidd.</w:t>
      </w:r>
    </w:p>
    <w:p w14:paraId="55C9DA78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3BCF15D2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Deall a chymhwyso materion ymarferol o ran ymgymryd ag ymchwil annibynnol, yn cynnwys: dysgu a datblygu annibynnol; ystyriaethau moesegol yn ymwneud â buddiannau rhanddeiliaid; ymchwil mewnol.</w:t>
      </w:r>
      <w:r w:rsidRPr="00910A0D">
        <w:rPr>
          <w:rFonts w:ascii="Arial" w:hAnsi="Arial" w:cs="Arial"/>
        </w:rPr>
        <w:t xml:space="preserve"> </w:t>
      </w:r>
    </w:p>
    <w:p w14:paraId="1284E62B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F7EC109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Archwilio llenyddiaeth briodol, a llunio adolygiad llenyddiaeth, sy’n dangos dealltwriaeth gysyniadol a damcaniaethol uwch a lefel uchel o werthuso beirniadol.</w:t>
      </w:r>
      <w:r w:rsidRPr="00910A0D">
        <w:rPr>
          <w:rFonts w:ascii="Arial" w:hAnsi="Arial" w:cs="Arial"/>
        </w:rPr>
        <w:t xml:space="preserve"> </w:t>
      </w:r>
    </w:p>
    <w:p w14:paraId="0CC03FB4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4658902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gyfiawnhau a defnyddio dulliau priodol o ymchwil ansoddol a/neu feintiol a dadansoddi data i fodloni anghenion y pwnc a ddewiswyd.</w:t>
      </w:r>
    </w:p>
    <w:p w14:paraId="4E9F88CD" w14:textId="77777777" w:rsidR="0047367D" w:rsidRPr="00910A0D" w:rsidRDefault="0047367D" w:rsidP="0047367D">
      <w:pPr>
        <w:pStyle w:val="ListParagraph"/>
        <w:shd w:val="clear" w:color="auto" w:fill="FFFFFF"/>
        <w:jc w:val="both"/>
        <w:rPr>
          <w:rFonts w:ascii="Arial" w:hAnsi="Arial" w:cs="Arial"/>
          <w:color w:val="333333"/>
          <w:lang w:eastAsia="zh-CN"/>
        </w:rPr>
      </w:pPr>
    </w:p>
    <w:p w14:paraId="59500FBD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  <w:color w:val="333333"/>
          <w:lang w:eastAsia="zh-CN"/>
        </w:rPr>
      </w:pPr>
      <w:r w:rsidRPr="00910A0D">
        <w:rPr>
          <w:rFonts w:ascii="Arial" w:hAnsi="Arial" w:cs="Arial"/>
          <w:lang w:val="cy-GB"/>
        </w:rPr>
        <w:t>Y gallu i syntheseiddio a dehongli data a grëwyd gan ymchwil, a gwerthuso hyn yng nghyd-destun llenyddiaeth briodol.</w:t>
      </w:r>
    </w:p>
    <w:p w14:paraId="6F78BBBF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05C7726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>Ystyriaeth o’r cysylltiadau rhwng ymchwil a chyd-destunau proffesiynol, gan ddangos sut y gallai cynnyrch ymchwil gyfoethogi neu wella arfer, neu wella deilliannau, plant/pobl ifanc/oedolion sy’n agored i niwed / cymunedau.</w:t>
      </w:r>
      <w:r w:rsidRPr="00910A0D">
        <w:rPr>
          <w:rFonts w:ascii="Arial" w:hAnsi="Arial" w:cs="Arial"/>
        </w:rPr>
        <w:t xml:space="preserve"> </w:t>
      </w:r>
    </w:p>
    <w:p w14:paraId="4F7D393A" w14:textId="77777777" w:rsidR="0047367D" w:rsidRPr="00910A0D" w:rsidRDefault="0047367D" w:rsidP="0047367D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1209556B" w14:textId="77777777" w:rsidR="0047367D" w:rsidRPr="00910A0D" w:rsidRDefault="0047367D" w:rsidP="0047367D">
      <w:pPr>
        <w:pStyle w:val="ListParagraph"/>
        <w:numPr>
          <w:ilvl w:val="0"/>
          <w:numId w:val="43"/>
        </w:numPr>
        <w:shd w:val="clear" w:color="auto" w:fill="FFFFFF"/>
        <w:ind w:left="720"/>
        <w:jc w:val="both"/>
        <w:rPr>
          <w:rFonts w:ascii="Arial" w:hAnsi="Arial" w:cs="Arial"/>
        </w:rPr>
      </w:pPr>
      <w:r w:rsidRPr="00910A0D">
        <w:rPr>
          <w:rFonts w:ascii="Arial" w:hAnsi="Arial" w:cs="Arial"/>
          <w:lang w:val="cy-GB"/>
        </w:rPr>
        <w:t xml:space="preserve">Y gallu i fynegi pob agwedd ar y prosiect ymchwil yn glir ac yn rhesymegol, ac i lunio traethawd hir sy’n cynnwys trafodaeth a </w:t>
      </w:r>
      <w:proofErr w:type="spellStart"/>
      <w:r w:rsidRPr="00910A0D">
        <w:rPr>
          <w:rFonts w:ascii="Arial" w:hAnsi="Arial" w:cs="Arial"/>
          <w:lang w:val="cy-GB"/>
        </w:rPr>
        <w:t>ddadleuir</w:t>
      </w:r>
      <w:proofErr w:type="spellEnd"/>
      <w:r w:rsidRPr="00910A0D">
        <w:rPr>
          <w:rFonts w:ascii="Arial" w:hAnsi="Arial" w:cs="Arial"/>
          <w:lang w:val="cy-GB"/>
        </w:rPr>
        <w:t xml:space="preserve"> yn fedrus ar ganfyddiadau ymchwil, a chasgliadau clir.</w:t>
      </w:r>
      <w:r w:rsidRPr="00910A0D">
        <w:rPr>
          <w:rFonts w:ascii="Arial" w:hAnsi="Arial" w:cs="Arial"/>
        </w:rPr>
        <w:t xml:space="preserve"> </w:t>
      </w:r>
      <w:r w:rsidRPr="00910A0D">
        <w:rPr>
          <w:rFonts w:ascii="Arial" w:hAnsi="Arial" w:cs="Arial"/>
          <w:lang w:val="cy-GB"/>
        </w:rPr>
        <w:t>Gall hyn fod naill ai’n astudiaeth empirig neu’n adolygiad llenyddiaeth.</w:t>
      </w:r>
      <w:r w:rsidRPr="00910A0D">
        <w:rPr>
          <w:rFonts w:ascii="Arial" w:hAnsi="Arial" w:cs="Arial"/>
        </w:rPr>
        <w:t xml:space="preserve">  </w:t>
      </w:r>
    </w:p>
    <w:p w14:paraId="09C880F8" w14:textId="77777777" w:rsidR="00423DE5" w:rsidRPr="0047367D" w:rsidRDefault="00423DE5" w:rsidP="00423DE5">
      <w:pPr>
        <w:ind w:left="720"/>
        <w:rPr>
          <w:rFonts w:ascii="Arial" w:hAnsi="Arial" w:cs="Arial"/>
          <w:lang w:val="en-GB"/>
        </w:rPr>
      </w:pPr>
    </w:p>
    <w:p w14:paraId="6C087312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B337699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0598534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557E98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8A64DB0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5EFF1F8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7C690F33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65790838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6F3D2D60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9029E55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480F06F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19485BA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9DAFB47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50E689F1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746B067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DEA2EB2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0C0E1CE3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1476E91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30D9BD4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C3FFC8E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2DC8954D" w14:textId="77777777" w:rsidR="00423DE5" w:rsidRPr="00A406E5" w:rsidRDefault="00423DE5" w:rsidP="00423DE5">
      <w:pPr>
        <w:ind w:left="720"/>
        <w:rPr>
          <w:rFonts w:ascii="Arial" w:hAnsi="Arial" w:cs="Arial"/>
        </w:rPr>
      </w:pPr>
    </w:p>
    <w:p w14:paraId="031469EB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12FFFAA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696FE570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04C1F1E0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1F68DF57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154CD297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F37B75C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5782095B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2ADC618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4F955EFC" w14:textId="77777777" w:rsidR="00423DE5" w:rsidRDefault="00423DE5" w:rsidP="00423D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069C257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423DE5" w:rsidRPr="00A406E5" w14:paraId="1C224223" w14:textId="77777777" w:rsidTr="00241DC5">
        <w:trPr>
          <w:trHeight w:val="414"/>
        </w:trPr>
        <w:tc>
          <w:tcPr>
            <w:tcW w:w="10670" w:type="dxa"/>
            <w:shd w:val="clear" w:color="auto" w:fill="D9D9D9"/>
          </w:tcPr>
          <w:p w14:paraId="64514072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95001B1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3D5DE05B" w14:textId="77777777" w:rsidR="00423D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574E2F7" w14:textId="77777777" w:rsidR="00423D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</w:p>
    <w:p w14:paraId="00340AC1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678D4C9A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14:paraId="32C09C85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2995B23A" w14:textId="4254E9F6" w:rsidR="00423DE5" w:rsidRPr="00170171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666A455" w14:textId="77777777" w:rsidR="00552C88" w:rsidRDefault="00552C88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155690B" w14:textId="08FDD4C7" w:rsidR="00170171" w:rsidRPr="00170171" w:rsidRDefault="00170171" w:rsidP="00170171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Archwilio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briodol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,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chynhyrchu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adolygiad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sy'n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dangos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dealltwriaeth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gysyniadol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damcaniaethol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uwch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lefel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uchel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werthuso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beirniadol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3D96C8AD" w14:textId="77777777" w:rsidR="00170171" w:rsidRPr="00170171" w:rsidRDefault="00170171" w:rsidP="00170171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4ABA1FC" w14:textId="6DF99CF4" w:rsidR="00170171" w:rsidRPr="00170171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archwilio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dewis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ffynonellau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systematig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;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dehongli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gwerthuso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canfyddiadau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effeithiol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27723C55" w14:textId="123C9DB4" w:rsidR="00170171" w:rsidRPr="00170171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llenyddiaeth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wedi'i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llywio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gan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64813F0D" w14:textId="77777777" w:rsidR="00170171" w:rsidRPr="00170171" w:rsidRDefault="00170171" w:rsidP="00170171">
      <w:pPr>
        <w:ind w:left="360"/>
        <w:jc w:val="both"/>
        <w:rPr>
          <w:rFonts w:ascii="Arial" w:hAnsi="Arial" w:cs="Arial"/>
          <w:sz w:val="22"/>
          <w:szCs w:val="22"/>
          <w:lang w:val="es-ES"/>
        </w:rPr>
      </w:pPr>
    </w:p>
    <w:p w14:paraId="29E6E091" w14:textId="6113BBD9" w:rsidR="00552C88" w:rsidRDefault="00170171" w:rsidP="00170171">
      <w:pPr>
        <w:pStyle w:val="ListParagraph"/>
        <w:numPr>
          <w:ilvl w:val="0"/>
          <w:numId w:val="30"/>
        </w:numPr>
        <w:ind w:left="1170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defnydd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priodol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gyfeiriadau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dyfyniadau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;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Defnyddio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tystiolaeth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170171">
        <w:rPr>
          <w:rFonts w:ascii="Arial" w:hAnsi="Arial" w:cs="Arial"/>
          <w:sz w:val="22"/>
          <w:szCs w:val="22"/>
          <w:lang w:val="es-ES"/>
        </w:rPr>
        <w:t>ategol</w:t>
      </w:r>
      <w:proofErr w:type="spellEnd"/>
      <w:r w:rsidRPr="00170171">
        <w:rPr>
          <w:rFonts w:ascii="Arial" w:hAnsi="Arial" w:cs="Arial"/>
          <w:sz w:val="22"/>
          <w:szCs w:val="22"/>
          <w:lang w:val="es-ES"/>
        </w:rPr>
        <w:t>.</w:t>
      </w:r>
    </w:p>
    <w:p w14:paraId="789C40E3" w14:textId="77777777" w:rsidR="00170171" w:rsidRPr="00170171" w:rsidRDefault="00170171" w:rsidP="00170171">
      <w:pPr>
        <w:pStyle w:val="ListParagraph"/>
        <w:rPr>
          <w:rFonts w:ascii="Arial" w:hAnsi="Arial" w:cs="Arial"/>
          <w:sz w:val="22"/>
          <w:szCs w:val="22"/>
          <w:lang w:val="es-ES"/>
        </w:rPr>
      </w:pPr>
    </w:p>
    <w:p w14:paraId="4E46439A" w14:textId="77777777" w:rsidR="00170171" w:rsidRPr="00170171" w:rsidRDefault="00170171" w:rsidP="00170171">
      <w:pPr>
        <w:pStyle w:val="ListParagraph"/>
        <w:ind w:left="1170"/>
        <w:jc w:val="both"/>
        <w:rPr>
          <w:rFonts w:ascii="Arial" w:hAnsi="Arial" w:cs="Arial"/>
          <w:sz w:val="22"/>
          <w:szCs w:val="22"/>
          <w:lang w:val="es-ES"/>
        </w:rPr>
      </w:pPr>
    </w:p>
    <w:p w14:paraId="6EE323F9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AE7FD8C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>
        <w:t xml:space="preserve"> </w:t>
      </w:r>
    </w:p>
    <w:p w14:paraId="50F6A186" w14:textId="77777777" w:rsidR="00423DE5" w:rsidRPr="00A406E5" w:rsidRDefault="00423DE5" w:rsidP="00423DE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09F7E54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37CEC9CD" w14:textId="415ECDF3" w:rsidR="00941F4A" w:rsidRPr="00941F4A" w:rsidRDefault="00941F4A" w:rsidP="00941F4A">
      <w:pPr>
        <w:pStyle w:val="ListParagraph"/>
        <w:numPr>
          <w:ilvl w:val="0"/>
          <w:numId w:val="46"/>
        </w:numPr>
        <w:ind w:left="567"/>
        <w:jc w:val="both"/>
        <w:rPr>
          <w:rFonts w:ascii="Arial" w:hAnsi="Arial" w:cs="Arial"/>
          <w:bCs/>
          <w:sz w:val="22"/>
          <w:szCs w:val="22"/>
          <w:lang w:val="es-ES"/>
        </w:rPr>
      </w:pP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Cwblhau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prosiect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ymchwil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arwyddocaol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adlewyrchu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sgiliau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priodol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o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gymathu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syntheseiddio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dadlau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,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cyfathrebu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chyflwyno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mewn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maes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dewisol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berthnasol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i'w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cynllun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gradd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3209C1C" w14:textId="77777777" w:rsidR="00941F4A" w:rsidRPr="00941F4A" w:rsidRDefault="00941F4A" w:rsidP="00941F4A">
      <w:pPr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14:paraId="6511A175" w14:textId="28E3AC89" w:rsidR="00941F4A" w:rsidRPr="00941F4A" w:rsidRDefault="00941F4A" w:rsidP="00941F4A">
      <w:pPr>
        <w:pStyle w:val="ListParagraph"/>
        <w:numPr>
          <w:ilvl w:val="0"/>
          <w:numId w:val="46"/>
        </w:numPr>
        <w:ind w:left="709" w:hanging="39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gallu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i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gyfiawnhau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defnyddio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dulliau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priodol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o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ymchwil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ansoddol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a/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neu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feintiol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dadansoddi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data i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ddiwallu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anghenion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testun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ddewiswyd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706BE3B0" w14:textId="77777777" w:rsidR="00941F4A" w:rsidRPr="00941F4A" w:rsidRDefault="00941F4A" w:rsidP="00941F4A">
      <w:pPr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14:paraId="760ABD23" w14:textId="0ED44537" w:rsidR="00941F4A" w:rsidRPr="00941F4A" w:rsidRDefault="00941F4A" w:rsidP="00941F4A">
      <w:pPr>
        <w:pStyle w:val="ListParagraph"/>
        <w:numPr>
          <w:ilvl w:val="0"/>
          <w:numId w:val="46"/>
        </w:numPr>
        <w:jc w:val="both"/>
        <w:rPr>
          <w:rFonts w:ascii="Arial" w:hAnsi="Arial" w:cs="Arial"/>
          <w:bCs/>
          <w:sz w:val="22"/>
          <w:szCs w:val="22"/>
          <w:lang w:val="es-ES"/>
        </w:rPr>
      </w:pP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Deall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chymhwyso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cysyniadau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ac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egwyddorion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sylfaenol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sy'n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gysylltiedig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â'r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ddisgyblaeth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chyd-destun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penodol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yr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astudiaeth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5A5FBDC" w14:textId="62212AEF" w:rsidR="00423DE5" w:rsidRPr="00941F4A" w:rsidRDefault="00941F4A" w:rsidP="00941F4A">
      <w:pPr>
        <w:pStyle w:val="ListParagraph"/>
        <w:numPr>
          <w:ilvl w:val="0"/>
          <w:numId w:val="46"/>
        </w:numPr>
        <w:jc w:val="both"/>
        <w:rPr>
          <w:rFonts w:ascii="Arial" w:hAnsi="Arial" w:cs="Arial"/>
          <w:bCs/>
          <w:sz w:val="22"/>
          <w:szCs w:val="22"/>
          <w:lang w:val="es-ES"/>
        </w:rPr>
      </w:pP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sefydlu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cyflwr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presennol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gwybodaeth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mewn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maes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diffiniedig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chyfrannu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at y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wybodaeth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proofErr w:type="spellStart"/>
      <w:r w:rsidRPr="00941F4A">
        <w:rPr>
          <w:rFonts w:ascii="Arial" w:hAnsi="Arial" w:cs="Arial"/>
          <w:bCs/>
          <w:sz w:val="22"/>
          <w:szCs w:val="22"/>
          <w:lang w:val="es-ES"/>
        </w:rPr>
        <w:t>honno</w:t>
      </w:r>
      <w:proofErr w:type="spellEnd"/>
      <w:r w:rsidRPr="00941F4A">
        <w:rPr>
          <w:rFonts w:ascii="Arial" w:hAnsi="Arial" w:cs="Arial"/>
          <w:bCs/>
          <w:sz w:val="22"/>
          <w:szCs w:val="22"/>
          <w:lang w:val="es-ES"/>
        </w:rPr>
        <w:t>.</w:t>
      </w:r>
    </w:p>
    <w:p w14:paraId="184097AA" w14:textId="77777777" w:rsidR="00941F4A" w:rsidRDefault="00941F4A" w:rsidP="00941F4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9297110" w14:textId="77777777" w:rsidR="00941F4A" w:rsidRPr="00FB1EAC" w:rsidRDefault="00941F4A" w:rsidP="00941F4A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BBBE018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190C2E7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dilys, argyhoeddiadol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991C4A6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6831FF00" w14:textId="77777777" w:rsidR="00423DE5" w:rsidRPr="00A406E5" w:rsidRDefault="00423DE5" w:rsidP="00423DE5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1109603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  <w:lang w:val="en-GB" w:eastAsia="en-GB"/>
        </w:rPr>
      </w:pPr>
    </w:p>
    <w:p w14:paraId="7793E85B" w14:textId="77777777" w:rsidR="000E5C15" w:rsidRPr="000E5C15" w:rsidRDefault="000E5C15" w:rsidP="000E5C15">
      <w:pPr>
        <w:jc w:val="both"/>
        <w:rPr>
          <w:rFonts w:ascii="Arial" w:hAnsi="Arial" w:cs="Arial"/>
          <w:sz w:val="22"/>
          <w:szCs w:val="22"/>
        </w:rPr>
      </w:pPr>
      <w:r w:rsidRPr="000E5C15">
        <w:rPr>
          <w:rFonts w:ascii="Arial" w:hAnsi="Arial" w:cs="Arial"/>
          <w:sz w:val="22"/>
          <w:szCs w:val="22"/>
        </w:rPr>
        <w:t xml:space="preserve">• Y </w:t>
      </w:r>
      <w:proofErr w:type="spellStart"/>
      <w:r w:rsidRPr="000E5C15">
        <w:rPr>
          <w:rFonts w:ascii="Arial" w:hAnsi="Arial" w:cs="Arial"/>
          <w:sz w:val="22"/>
          <w:szCs w:val="22"/>
        </w:rPr>
        <w:t>gallu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0E5C15">
        <w:rPr>
          <w:rFonts w:ascii="Arial" w:hAnsi="Arial" w:cs="Arial"/>
          <w:sz w:val="22"/>
          <w:szCs w:val="22"/>
        </w:rPr>
        <w:t>fynegi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pob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agwedd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o'r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prosiect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ymchwil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mewn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modd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clir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rhesymegol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E5C15">
        <w:rPr>
          <w:rFonts w:ascii="Arial" w:hAnsi="Arial" w:cs="Arial"/>
          <w:sz w:val="22"/>
          <w:szCs w:val="22"/>
        </w:rPr>
        <w:t>chynhyrchu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traethawd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hir </w:t>
      </w:r>
      <w:proofErr w:type="spellStart"/>
      <w:r w:rsidRPr="000E5C15">
        <w:rPr>
          <w:rFonts w:ascii="Arial" w:hAnsi="Arial" w:cs="Arial"/>
          <w:sz w:val="22"/>
          <w:szCs w:val="22"/>
        </w:rPr>
        <w:t>sy'n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cynnwys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trafodaeth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dda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ganfyddiadau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ymchwil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E5C15">
        <w:rPr>
          <w:rFonts w:ascii="Arial" w:hAnsi="Arial" w:cs="Arial"/>
          <w:sz w:val="22"/>
          <w:szCs w:val="22"/>
        </w:rPr>
        <w:t>chasgliadau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clir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0E5C15">
        <w:rPr>
          <w:rFonts w:ascii="Arial" w:hAnsi="Arial" w:cs="Arial"/>
          <w:sz w:val="22"/>
          <w:szCs w:val="22"/>
        </w:rPr>
        <w:t>hyn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fod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yn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astudiaeth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empirig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neu'n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adolygiad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E5C15">
        <w:rPr>
          <w:rFonts w:ascii="Arial" w:hAnsi="Arial" w:cs="Arial"/>
          <w:sz w:val="22"/>
          <w:szCs w:val="22"/>
        </w:rPr>
        <w:t>lenyddiaeth</w:t>
      </w:r>
      <w:proofErr w:type="spellEnd"/>
      <w:r w:rsidRPr="000E5C15">
        <w:rPr>
          <w:rFonts w:ascii="Arial" w:hAnsi="Arial" w:cs="Arial"/>
          <w:sz w:val="22"/>
          <w:szCs w:val="22"/>
        </w:rPr>
        <w:t>.</w:t>
      </w:r>
    </w:p>
    <w:p w14:paraId="0045EA4B" w14:textId="77777777" w:rsidR="000E5C15" w:rsidRPr="000E5C15" w:rsidRDefault="000E5C15" w:rsidP="000E5C15">
      <w:pPr>
        <w:jc w:val="both"/>
        <w:rPr>
          <w:rFonts w:ascii="Arial" w:hAnsi="Arial" w:cs="Arial"/>
          <w:sz w:val="22"/>
          <w:szCs w:val="22"/>
        </w:rPr>
      </w:pPr>
    </w:p>
    <w:p w14:paraId="2F1CFFA0" w14:textId="1539DCD9" w:rsidR="000E5C15" w:rsidRPr="00A406E5" w:rsidRDefault="000E5C15" w:rsidP="000E5C15">
      <w:pPr>
        <w:jc w:val="both"/>
        <w:rPr>
          <w:rFonts w:ascii="Arial" w:hAnsi="Arial" w:cs="Arial"/>
          <w:sz w:val="22"/>
          <w:szCs w:val="22"/>
        </w:rPr>
      </w:pPr>
      <w:r w:rsidRPr="000E5C15">
        <w:rPr>
          <w:rFonts w:ascii="Arial" w:hAnsi="Arial" w:cs="Arial"/>
          <w:sz w:val="22"/>
          <w:szCs w:val="22"/>
        </w:rPr>
        <w:t xml:space="preserve">• </w:t>
      </w:r>
      <w:proofErr w:type="spellStart"/>
      <w:r w:rsidRPr="000E5C15">
        <w:rPr>
          <w:rFonts w:ascii="Arial" w:hAnsi="Arial" w:cs="Arial"/>
          <w:sz w:val="22"/>
          <w:szCs w:val="22"/>
        </w:rPr>
        <w:t>Defnyddio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cysyniadau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E5C15">
        <w:rPr>
          <w:rFonts w:ascii="Arial" w:hAnsi="Arial" w:cs="Arial"/>
          <w:sz w:val="22"/>
          <w:szCs w:val="22"/>
        </w:rPr>
        <w:t>egwyddorion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E5C15">
        <w:rPr>
          <w:rFonts w:ascii="Arial" w:hAnsi="Arial" w:cs="Arial"/>
          <w:sz w:val="22"/>
          <w:szCs w:val="22"/>
        </w:rPr>
        <w:t>arferion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gyflwynwyd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mewn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modiwlau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eraill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dangos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5C15">
        <w:rPr>
          <w:rFonts w:ascii="Arial" w:hAnsi="Arial" w:cs="Arial"/>
          <w:sz w:val="22"/>
          <w:szCs w:val="22"/>
        </w:rPr>
        <w:t>cysylltiadau</w:t>
      </w:r>
      <w:proofErr w:type="spellEnd"/>
      <w:r w:rsidRPr="000E5C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E5C15">
        <w:rPr>
          <w:rFonts w:ascii="Arial" w:hAnsi="Arial" w:cs="Arial"/>
          <w:sz w:val="22"/>
          <w:szCs w:val="22"/>
        </w:rPr>
        <w:t>pherthnasoedd</w:t>
      </w:r>
      <w:proofErr w:type="spellEnd"/>
      <w:r w:rsidRPr="000E5C15">
        <w:rPr>
          <w:rFonts w:ascii="Arial" w:hAnsi="Arial" w:cs="Arial"/>
          <w:sz w:val="22"/>
          <w:szCs w:val="22"/>
        </w:rPr>
        <w:t>.</w:t>
      </w:r>
    </w:p>
    <w:p w14:paraId="5457EA53" w14:textId="77777777" w:rsidR="00423DE5" w:rsidRPr="00A406E5" w:rsidRDefault="00423DE5" w:rsidP="00423DE5">
      <w:pPr>
        <w:jc w:val="both"/>
        <w:rPr>
          <w:rFonts w:ascii="Arial" w:hAnsi="Arial" w:cs="Arial"/>
          <w:b/>
          <w:sz w:val="22"/>
          <w:szCs w:val="22"/>
        </w:rPr>
      </w:pPr>
    </w:p>
    <w:p w14:paraId="4BC547F2" w14:textId="77777777" w:rsidR="00423DE5" w:rsidRPr="00A406E5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A65E7ED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27F6735" w14:textId="77777777" w:rsidR="00423D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CA73C9C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blaengar sy’n gysylltiedig â’r pwnc fel y maent yn berthnasol i sefyllfaoedd yn y byd go iawn a/neu mewn cyd-destunau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>
        <w:rPr>
          <w:rFonts w:ascii="Arial" w:hAnsi="Arial" w:cs="Arial"/>
          <w:sz w:val="22"/>
          <w:szCs w:val="22"/>
          <w:lang w:val="cy-GB"/>
        </w:rPr>
        <w:t xml:space="preserve">i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y mae ffiniau gwybodaeth yn ehangu drwy ymchwil a/neu gymhwyso.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00A406E5">
        <w:rPr>
          <w:rFonts w:ascii="Arial" w:hAnsi="Arial" w:cs="Arial"/>
          <w:sz w:val="22"/>
          <w:szCs w:val="22"/>
        </w:rPr>
        <w:t xml:space="preserve">  </w:t>
      </w:r>
    </w:p>
    <w:p w14:paraId="46CD1D24" w14:textId="77777777" w:rsidR="00423DE5" w:rsidRPr="00A406E5" w:rsidRDefault="00423DE5" w:rsidP="00423DE5">
      <w:pPr>
        <w:jc w:val="both"/>
        <w:rPr>
          <w:rFonts w:ascii="Arial" w:hAnsi="Arial" w:cs="Arial"/>
          <w:sz w:val="22"/>
          <w:szCs w:val="22"/>
        </w:rPr>
      </w:pPr>
    </w:p>
    <w:p w14:paraId="45E3BA35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C6B4BB6" w14:textId="6582ED4B" w:rsidR="00423DE5" w:rsidRPr="00885BF6" w:rsidRDefault="00885BF6" w:rsidP="00423DE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85BF6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Ystyried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cysylltiadau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rhwng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chyd-destunau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proffesiynol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gydag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arwyddion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o sut y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gallai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allbynnau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ymchwil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gyfoethogi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neu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wella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ymarfer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neu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wella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canlyniadau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plant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pobl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ifanc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oedolion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/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cymunedau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agored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885BF6">
        <w:rPr>
          <w:rFonts w:ascii="Arial" w:hAnsi="Arial" w:cs="Arial"/>
          <w:sz w:val="22"/>
          <w:szCs w:val="22"/>
          <w:lang w:val="es-ES"/>
        </w:rPr>
        <w:t>niwed</w:t>
      </w:r>
      <w:proofErr w:type="spellEnd"/>
      <w:r w:rsidRPr="00885BF6">
        <w:rPr>
          <w:rFonts w:ascii="Arial" w:hAnsi="Arial" w:cs="Arial"/>
          <w:sz w:val="22"/>
          <w:szCs w:val="22"/>
          <w:lang w:val="es-ES"/>
        </w:rPr>
        <w:t>.</w:t>
      </w:r>
    </w:p>
    <w:p w14:paraId="4B445165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F36616" w14:textId="77777777" w:rsidR="00423DE5" w:rsidRPr="00FB1EAC" w:rsidRDefault="00423DE5" w:rsidP="00423DE5">
      <w:pPr>
        <w:numPr>
          <w:ilvl w:val="0"/>
          <w:numId w:val="29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12A01E08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3ACC9B0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6C221EE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09C7BC1" w14:textId="77777777" w:rsidR="00423DE5" w:rsidRPr="00FB1EAC" w:rsidRDefault="00423DE5" w:rsidP="00423DE5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1E448238" w14:textId="77777777" w:rsidR="00423DE5" w:rsidRPr="00FB1EAC" w:rsidRDefault="00423DE5" w:rsidP="00423DE5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5444F6C" w14:textId="77777777" w:rsidR="00423DE5" w:rsidRPr="00552C88" w:rsidRDefault="00423DE5" w:rsidP="00423DE5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300C25C" w14:textId="77777777" w:rsidR="008614BD" w:rsidRPr="008614BD" w:rsidRDefault="008614BD" w:rsidP="008614B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614BD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Defnyddio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amrywiaeth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sgiliau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prosiect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amser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ac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adnoddau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eraill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perthnasoedd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chynnal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cyfathrebu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rheolaidd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>.</w:t>
      </w:r>
    </w:p>
    <w:p w14:paraId="68A7BB19" w14:textId="6F2D0DC0" w:rsidR="00423DE5" w:rsidRPr="00FB1EAC" w:rsidRDefault="008614BD" w:rsidP="008614B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614BD">
        <w:rPr>
          <w:rFonts w:ascii="Arial" w:hAnsi="Arial" w:cs="Arial"/>
          <w:sz w:val="22"/>
          <w:szCs w:val="22"/>
          <w:lang w:val="es-ES"/>
        </w:rPr>
        <w:t xml:space="preserve">•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dangos y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priodoleddau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hynny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ddisgwylir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mewn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ymarfer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proffesiynol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gan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gynnwys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menter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unigol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rheoli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prosiect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gweithio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ar y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cyd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sgiliau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614BD">
        <w:rPr>
          <w:rFonts w:ascii="Arial" w:hAnsi="Arial" w:cs="Arial"/>
          <w:sz w:val="22"/>
          <w:szCs w:val="22"/>
          <w:lang w:val="es-ES"/>
        </w:rPr>
        <w:t>rhyngbersonol</w:t>
      </w:r>
      <w:proofErr w:type="spellEnd"/>
      <w:r w:rsidRPr="008614BD">
        <w:rPr>
          <w:rFonts w:ascii="Arial" w:hAnsi="Arial" w:cs="Arial"/>
          <w:sz w:val="22"/>
          <w:szCs w:val="22"/>
          <w:lang w:val="es-ES"/>
        </w:rPr>
        <w:t>.</w:t>
      </w:r>
    </w:p>
    <w:p w14:paraId="05C19842" w14:textId="77777777" w:rsidR="00423DE5" w:rsidRPr="00FB1EAC" w:rsidRDefault="00423DE5" w:rsidP="00423DE5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423DE5" w:rsidRPr="00A406E5" w14:paraId="292BAD56" w14:textId="77777777" w:rsidTr="00241DC5">
        <w:trPr>
          <w:jc w:val="center"/>
        </w:trPr>
        <w:tc>
          <w:tcPr>
            <w:tcW w:w="10670" w:type="dxa"/>
            <w:shd w:val="clear" w:color="auto" w:fill="BFBFBF"/>
          </w:tcPr>
          <w:p w14:paraId="6EFADE36" w14:textId="77777777" w:rsidR="00423DE5" w:rsidRPr="00A406E5" w:rsidRDefault="00423DE5" w:rsidP="00241DC5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0BA58F7E" w14:textId="77777777" w:rsidR="00423DE5" w:rsidRPr="00A406E5" w:rsidRDefault="00423DE5" w:rsidP="00423DE5">
      <w:pPr>
        <w:rPr>
          <w:rFonts w:ascii="Arial" w:hAnsi="Arial" w:cs="Arial"/>
        </w:rPr>
      </w:pPr>
    </w:p>
    <w:p w14:paraId="697E80AE" w14:textId="77777777" w:rsidR="00423DE5" w:rsidRPr="00FB1EAC" w:rsidRDefault="00423DE5" w:rsidP="00423DE5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51B7DFC" w14:textId="77777777" w:rsidR="00423DE5" w:rsidRPr="00FB1EAC" w:rsidRDefault="00423DE5" w:rsidP="00423DE5">
      <w:pPr>
        <w:rPr>
          <w:rFonts w:ascii="Arial" w:hAnsi="Arial" w:cs="Arial"/>
          <w:b/>
          <w:sz w:val="22"/>
          <w:szCs w:val="22"/>
          <w:lang w:val="es-ES"/>
        </w:rPr>
        <w:sectPr w:rsidR="00423DE5" w:rsidRPr="00FB1EAC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ABD002A" w14:textId="77777777" w:rsidR="00423DE5" w:rsidRPr="00FB1EAC" w:rsidRDefault="00423DE5" w:rsidP="00423DE5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423DE5" w:rsidRPr="00A406E5" w14:paraId="7038F0C9" w14:textId="77777777" w:rsidTr="00DB233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C405F" w14:textId="77777777" w:rsidR="00423DE5" w:rsidRPr="00A406E5" w:rsidRDefault="00423DE5" w:rsidP="00241DC5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3FE52C1" w14:textId="77777777" w:rsidR="00423DE5" w:rsidRPr="00A85BFE" w:rsidRDefault="00423DE5" w:rsidP="00241DC5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EB99293" w14:textId="77777777" w:rsidR="00423DE5" w:rsidRPr="00A85BFE" w:rsidRDefault="00423DE5" w:rsidP="00241DC5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423DE5" w:rsidRPr="00A406E5" w14:paraId="1E829C7B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7A31A0" w14:textId="77777777" w:rsidR="00423DE5" w:rsidRPr="00A406E5" w:rsidRDefault="00423DE5" w:rsidP="00241DC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1CEA277" w14:textId="77777777" w:rsidR="00423DE5" w:rsidRPr="00A406E5" w:rsidRDefault="00423DE5" w:rsidP="00241DC5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3B72D1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B08F9E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167951AC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5D9D1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Archwilio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briodol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,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chynhyrchu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adolygiad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sy'n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dangos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dealltwriaeth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gysyniadol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damcaniaethol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uwch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lefel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uchel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werthuso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beirniadol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7620C4D" w14:textId="77777777" w:rsidR="004A383D" w:rsidRPr="00170171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77EDD0A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archwilio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dewis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ffynonellau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systematig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;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dehongli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gwerthuso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canfyddiadau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effeithiol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28F26DE0" w14:textId="77777777" w:rsidR="004A383D" w:rsidRPr="00170171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llenyddiaeth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wedi'i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llywio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gan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76DE86A" w14:textId="77777777" w:rsidR="004A383D" w:rsidRPr="00170171" w:rsidRDefault="004A383D" w:rsidP="004A383D">
            <w:pPr>
              <w:ind w:left="36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E7A13A2" w14:textId="77777777" w:rsidR="004A383D" w:rsidRDefault="004A383D" w:rsidP="004A383D">
            <w:pPr>
              <w:pStyle w:val="ListParagraph"/>
              <w:numPr>
                <w:ilvl w:val="0"/>
                <w:numId w:val="30"/>
              </w:numPr>
              <w:ind w:left="117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defnydd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priodol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gyfeiriadau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dyfyniadau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;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Defnyddio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tystiolaeth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ategol</w:t>
            </w:r>
            <w:proofErr w:type="spellEnd"/>
            <w:r w:rsidRPr="00170171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7F9E8EDC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  <w:lang w:val="es-E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B9925" w14:textId="3964B38B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C07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12073697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EF4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90A2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683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B6BC7D2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5F734" w14:textId="77777777" w:rsidR="00DB2330" w:rsidRPr="00A406E5" w:rsidRDefault="00DB2330" w:rsidP="00DB233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AA95024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74758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CCBC9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ABF04B9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79828C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ind w:left="567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Cwblhau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prosiect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ymchwil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arwyddocaol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adlewyrchu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sgiliau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priodol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gymathu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syntheseiddio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dadlau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cyfathrebu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chyflwyno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mewn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maes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dewisol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berthnasol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i'w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cynllun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gradd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69921956" w14:textId="77777777" w:rsidR="004A383D" w:rsidRPr="00941F4A" w:rsidRDefault="004A383D" w:rsidP="004A383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</w:p>
          <w:p w14:paraId="24E2E869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ind w:left="709" w:hanging="390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gallu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gyfiawnhau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defnyddio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dulliau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priodol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ymchwil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ansoddol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a/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neu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feintiol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dadansoddi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data i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ddiwallu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anghenion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testun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ddewiswyd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2FFADAC3" w14:textId="77777777" w:rsidR="004A383D" w:rsidRPr="00941F4A" w:rsidRDefault="004A383D" w:rsidP="004A383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</w:p>
          <w:p w14:paraId="45A743C8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Deall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chymhwyso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cysyniadau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ac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egwyddorion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sylfaenol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sy'n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gysylltiedig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â'r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ddisgyblaeth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chyd-destun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penodol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yr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astudiaeth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3CE01A6F" w14:textId="77777777" w:rsidR="004A383D" w:rsidRPr="00941F4A" w:rsidRDefault="004A383D" w:rsidP="004A383D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sefydlu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cyflwr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presennol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gwybodaeth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mewn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maes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diffiniedig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chyfrannu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at y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wybodaeth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honno</w:t>
            </w:r>
            <w:proofErr w:type="spellEnd"/>
            <w:r w:rsidRPr="00941F4A">
              <w:rPr>
                <w:rFonts w:ascii="Arial" w:hAnsi="Arial" w:cs="Arial"/>
                <w:bCs/>
                <w:sz w:val="22"/>
                <w:szCs w:val="22"/>
                <w:lang w:val="es-ES"/>
              </w:rPr>
              <w:t>.</w:t>
            </w:r>
          </w:p>
          <w:p w14:paraId="0E132CFF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</w:p>
          <w:p w14:paraId="10B1E01F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2EFC28E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078B65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7B51F3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389DA" w14:textId="69C9484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615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2F346364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F6E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24D5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02CE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4239DA40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D5C2E8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EA2EE03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1B79E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3DE9A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7A012D7" w14:textId="77777777" w:rsidTr="00DB233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6ABA2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51AD0EFB" w14:textId="77777777" w:rsidR="004A383D" w:rsidRPr="000E5C1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15">
              <w:rPr>
                <w:rFonts w:ascii="Arial" w:hAnsi="Arial" w:cs="Arial"/>
                <w:sz w:val="22"/>
                <w:szCs w:val="22"/>
              </w:rPr>
              <w:t xml:space="preserve">• Y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gallu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fynegi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pob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agwedd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o'r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prosiect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modd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rhesymegol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chynhyrchu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traethawd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hir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trafodaeth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ganfyddiadau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chasgliadau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clir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. Gall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empirig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neu'n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adolygiad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lenyddiaeth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7249A0F" w14:textId="77777777" w:rsidR="004A383D" w:rsidRPr="000E5C1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371A59" w14:textId="77777777" w:rsidR="004A383D" w:rsidRPr="00A406E5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5C15">
              <w:rPr>
                <w:rFonts w:ascii="Arial" w:hAnsi="Arial" w:cs="Arial"/>
                <w:sz w:val="22"/>
                <w:szCs w:val="22"/>
              </w:rPr>
              <w:t xml:space="preserve">•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cysyniadau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egwyddorion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arferion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gyflwynwyd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modiwlau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cysylltiadau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E5C15">
              <w:rPr>
                <w:rFonts w:ascii="Arial" w:hAnsi="Arial" w:cs="Arial"/>
                <w:sz w:val="22"/>
                <w:szCs w:val="22"/>
              </w:rPr>
              <w:t>pherthnasoedd</w:t>
            </w:r>
            <w:proofErr w:type="spellEnd"/>
            <w:r w:rsidRPr="000E5C1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A32C49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45E6BC78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3FD91A2A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06CD9D8B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921A0A2" w14:textId="77777777" w:rsidR="00DB2330" w:rsidRPr="00365EC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C371A" w14:textId="51D1797C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A886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ABA2CC3" w14:textId="77777777" w:rsidTr="00DB233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AD1B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A6F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60D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22B04BE6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541D12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EBE20D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BF48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EFB2EF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9046CFD" w14:textId="77777777" w:rsidTr="00DB233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C7E8F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C2CDA12" w14:textId="77777777" w:rsidR="004A383D" w:rsidRPr="00885BF6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Ystyried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cysylltiadau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rhwng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chyd-destunau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proffesiynol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gydag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arwyddion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o sut y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gallai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allbynnau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ymchwil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gyfoethogi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neu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wella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ymarfer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neu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wella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canlyniadau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plant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pobl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ifanc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oedolion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cymunedau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agored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niwed</w:t>
            </w:r>
            <w:proofErr w:type="spellEnd"/>
            <w:r w:rsidRPr="00885BF6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57702324" w14:textId="77777777" w:rsidR="00DB2330" w:rsidRPr="004A383D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  <w:lang w:val="es-ES"/>
              </w:rPr>
            </w:pPr>
          </w:p>
          <w:p w14:paraId="04010B33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37176551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  <w:p w14:paraId="17969A56" w14:textId="77777777" w:rsidR="00DB2330" w:rsidRPr="008F4FFF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B9AC8" w14:textId="4E91E0E8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8D59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50C9C770" w14:textId="77777777" w:rsidTr="00DB233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280F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B4D8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A3CD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6A658B67" w14:textId="77777777" w:rsidTr="00DB233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F4F6F7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BB3556C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E0D517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5BD0C8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06AA02FF" w14:textId="77777777" w:rsidTr="00DB233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1ED45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9FA8FB" w14:textId="77777777" w:rsidR="004A383D" w:rsidRPr="008614BD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Defnyddio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amrywiaeth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o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sgiliau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prosiect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i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amser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ac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adnoddau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eraill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perthnasoedd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chynnal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cyfathrebu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rheolaidd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28225B95" w14:textId="77777777" w:rsidR="004A383D" w:rsidRPr="00FB1EAC" w:rsidRDefault="004A383D" w:rsidP="004A383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•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Yn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dangos y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priodoleddau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hynny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ddisgwylir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mewn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ymarfer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proffesiynol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gan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gynnwys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menter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unigol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rheoli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prosiect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gweithio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ar y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cyd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sgiliau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rhyngbersonol</w:t>
            </w:r>
            <w:proofErr w:type="spellEnd"/>
            <w:r w:rsidRPr="008614BD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  <w:p w14:paraId="63185DC2" w14:textId="77777777" w:rsidR="00DB2330" w:rsidRPr="00B6250E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  <w:lang w:val="en-GB"/>
              </w:rPr>
            </w:pPr>
          </w:p>
          <w:p w14:paraId="38D1D8AF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72790E" w14:textId="77777777" w:rsidR="00DB2330" w:rsidRPr="00A406E5" w:rsidRDefault="00DB2330" w:rsidP="00DB233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AF2DD" w14:textId="112AAC62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EDE4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B2330" w:rsidRPr="00A406E5" w14:paraId="5E5AD4F0" w14:textId="77777777" w:rsidTr="00DB233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A8D5" w14:textId="77777777" w:rsidR="00DB2330" w:rsidRPr="00A406E5" w:rsidRDefault="00DB2330" w:rsidP="00DB233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D60F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DFC1" w14:textId="77777777" w:rsidR="00DB2330" w:rsidRPr="00A406E5" w:rsidRDefault="00DB2330" w:rsidP="00DB233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5DA7F59E" w14:textId="77777777" w:rsidR="00423DE5" w:rsidRPr="00A406E5" w:rsidRDefault="00423DE5" w:rsidP="00423DE5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423DE5" w:rsidRPr="00A406E5" w14:paraId="2CBCFFED" w14:textId="77777777" w:rsidTr="00241DC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F86A6F6" w14:textId="77777777" w:rsidR="00423DE5" w:rsidRPr="00FB1EAC" w:rsidRDefault="00423DE5" w:rsidP="00241DC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BFE8CF" w14:textId="77777777" w:rsidR="00423DE5" w:rsidRPr="00FB1EAC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C5324F1" w14:textId="77777777" w:rsidR="00423DE5" w:rsidRPr="00A406E5" w:rsidRDefault="00423DE5" w:rsidP="00241DC5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423DE5" w:rsidRPr="00A406E5" w14:paraId="7996F3E5" w14:textId="77777777" w:rsidTr="00241DC5">
        <w:trPr>
          <w:cantSplit/>
        </w:trPr>
        <w:tc>
          <w:tcPr>
            <w:tcW w:w="6062" w:type="dxa"/>
            <w:vMerge/>
            <w:vAlign w:val="bottom"/>
          </w:tcPr>
          <w:p w14:paraId="69B300C9" w14:textId="77777777" w:rsidR="00423DE5" w:rsidRPr="00A406E5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332091F" w14:textId="77777777" w:rsidR="00423DE5" w:rsidRPr="00A406E5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0194A589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E9F1FE2" w14:textId="77777777" w:rsidR="00423DE5" w:rsidRPr="00A406E5" w:rsidRDefault="00423DE5" w:rsidP="00241DC5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423DE5" w:rsidRPr="00A406E5" w14:paraId="7319B8A5" w14:textId="77777777" w:rsidTr="00241DC5">
        <w:trPr>
          <w:cantSplit/>
        </w:trPr>
        <w:tc>
          <w:tcPr>
            <w:tcW w:w="6062" w:type="dxa"/>
            <w:vMerge/>
            <w:vAlign w:val="bottom"/>
          </w:tcPr>
          <w:p w14:paraId="2F1798D8" w14:textId="77777777" w:rsidR="00423DE5" w:rsidRPr="00A406E5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74F6BAA" w14:textId="77777777" w:rsidR="00423DE5" w:rsidRPr="00A406E5" w:rsidRDefault="00423DE5" w:rsidP="00241DC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CE22063" w14:textId="77777777" w:rsidR="00423DE5" w:rsidRPr="00A406E5" w:rsidRDefault="00423DE5" w:rsidP="00241D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A0168AF" w14:textId="77777777" w:rsidR="00423DE5" w:rsidRPr="00A406E5" w:rsidRDefault="00423DE5" w:rsidP="00241DC5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3CCD7F30" w14:textId="77777777" w:rsidR="00423DE5" w:rsidRDefault="00423DE5" w:rsidP="00423DE5">
      <w:pPr>
        <w:rPr>
          <w:rFonts w:ascii="Arial" w:hAnsi="Arial" w:cs="Arial"/>
        </w:rPr>
      </w:pPr>
    </w:p>
    <w:p w14:paraId="329527FC" w14:textId="77777777" w:rsidR="00423DE5" w:rsidRDefault="00423DE5" w:rsidP="00423DE5">
      <w:pPr>
        <w:rPr>
          <w:rFonts w:ascii="Arial" w:hAnsi="Arial" w:cs="Arial"/>
        </w:rPr>
      </w:pPr>
    </w:p>
    <w:p w14:paraId="1F2BB655" w14:textId="77777777" w:rsidR="00423DE5" w:rsidRDefault="00423DE5" w:rsidP="00423DE5">
      <w:pPr>
        <w:rPr>
          <w:rFonts w:ascii="Arial" w:hAnsi="Arial" w:cs="Arial"/>
          <w:vanish/>
        </w:rPr>
        <w:sectPr w:rsidR="00423DE5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AFE8ECD" w14:textId="77777777" w:rsidR="00423DE5" w:rsidRDefault="00423DE5" w:rsidP="00423DE5">
      <w:pPr>
        <w:rPr>
          <w:rFonts w:ascii="Arial" w:hAnsi="Arial" w:cs="Arial"/>
          <w:vanish/>
        </w:rPr>
        <w:sectPr w:rsidR="00423DE5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2B949F4" w14:textId="77777777" w:rsidR="00423DE5" w:rsidRPr="00A406E5" w:rsidRDefault="00423DE5" w:rsidP="00423DE5">
      <w:pPr>
        <w:rPr>
          <w:rFonts w:ascii="Arial" w:hAnsi="Arial" w:cs="Arial"/>
          <w:vanish/>
        </w:rPr>
      </w:pPr>
    </w:p>
    <w:p w14:paraId="5956FCAA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EAADB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423DE5" w14:paraId="0E123035" w14:textId="77777777" w:rsidTr="00241DC5">
        <w:tc>
          <w:tcPr>
            <w:tcW w:w="13858" w:type="dxa"/>
            <w:shd w:val="clear" w:color="auto" w:fill="8EAADB" w:themeFill="accent1" w:themeFillTint="99"/>
          </w:tcPr>
          <w:p w14:paraId="7927FC97" w14:textId="77777777" w:rsidR="00423DE5" w:rsidRPr="00995D51" w:rsidRDefault="00423DE5" w:rsidP="00241DC5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6AD024C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3DE5" w:rsidRPr="00D9771E" w14:paraId="1FE4674D" w14:textId="77777777" w:rsidTr="00241DC5">
        <w:tc>
          <w:tcPr>
            <w:tcW w:w="13948" w:type="dxa"/>
            <w:shd w:val="clear" w:color="auto" w:fill="8EAADB" w:themeFill="accent1" w:themeFillTint="99"/>
          </w:tcPr>
          <w:p w14:paraId="4E1F3FEE" w14:textId="77777777" w:rsidR="00423DE5" w:rsidRPr="00D9771E" w:rsidRDefault="00423DE5" w:rsidP="00241DC5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423DE5" w:rsidRPr="00D9771E" w14:paraId="13E08155" w14:textId="77777777" w:rsidTr="00241DC5">
        <w:tc>
          <w:tcPr>
            <w:tcW w:w="13948" w:type="dxa"/>
            <w:shd w:val="clear" w:color="auto" w:fill="D9E2F3" w:themeFill="accent1" w:themeFillTint="33"/>
          </w:tcPr>
          <w:p w14:paraId="185BC6A6" w14:textId="77777777" w:rsidR="00423DE5" w:rsidRPr="00B669B1" w:rsidRDefault="00423DE5" w:rsidP="00241DC5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for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Education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26CE681B" w14:textId="77777777" w:rsidR="00423DE5" w:rsidRPr="00D9771E" w:rsidRDefault="00423DE5" w:rsidP="00423DE5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423DE5" w:rsidRPr="00D9771E" w14:paraId="7EEA0F46" w14:textId="77777777" w:rsidTr="00241DC5">
        <w:trPr>
          <w:tblHeader/>
        </w:trPr>
        <w:tc>
          <w:tcPr>
            <w:tcW w:w="1735" w:type="dxa"/>
            <w:shd w:val="clear" w:color="auto" w:fill="8EAADB" w:themeFill="accent1" w:themeFillTint="99"/>
          </w:tcPr>
          <w:p w14:paraId="577C9F8F" w14:textId="77777777" w:rsidR="00423DE5" w:rsidRPr="00C73F6F" w:rsidRDefault="00423DE5" w:rsidP="00241DC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302234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410AEC3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F0D69B8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09DB3D9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D097D59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201AA05E" w14:textId="77777777" w:rsidR="00423DE5" w:rsidRPr="00FB1EAC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3886F251" w14:textId="77777777" w:rsidR="00423DE5" w:rsidRPr="00FB1EAC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2C0AE1CC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88516D1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4C9233E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5A0121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423DE5" w:rsidRPr="00D9771E" w14:paraId="4877835B" w14:textId="77777777" w:rsidTr="00241DC5">
        <w:trPr>
          <w:tblHeader/>
        </w:trPr>
        <w:tc>
          <w:tcPr>
            <w:tcW w:w="1735" w:type="dxa"/>
            <w:shd w:val="clear" w:color="auto" w:fill="8EAADB" w:themeFill="accent1" w:themeFillTint="99"/>
          </w:tcPr>
          <w:p w14:paraId="7458EAC9" w14:textId="77777777" w:rsidR="00423DE5" w:rsidRPr="00D9771E" w:rsidRDefault="00423DE5" w:rsidP="00241DC5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123412B0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2BDB28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727758B5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7930C44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0F4A77EE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36E7962A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EAADB" w:themeFill="accent1" w:themeFillTint="99"/>
          </w:tcPr>
          <w:p w14:paraId="6D78A5A4" w14:textId="77777777" w:rsidR="00423DE5" w:rsidRPr="00D9771E" w:rsidRDefault="00423DE5" w:rsidP="00241D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423DE5" w:rsidRPr="00D9771E" w14:paraId="3E80E65D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2BF720C9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B199FC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326D1FA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F6431F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61DDCAF0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14BF3CD8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078DF44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6BE0F80B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3098BD4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6EA2FDD3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7DF07319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0C7C7235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D3612E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423DE5" w:rsidRPr="00D9771E" w14:paraId="1D8FC104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72125693" w14:textId="77777777" w:rsidR="00423DE5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4490289C" w14:textId="77777777" w:rsidR="00423DE5" w:rsidRPr="00CA7DB9" w:rsidRDefault="00423DE5" w:rsidP="00241DC5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6972AF07" w14:textId="77777777" w:rsidR="00423DE5" w:rsidRPr="00D9771E" w:rsidRDefault="00423DE5" w:rsidP="00241DC5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6FB18EE2" w14:textId="77777777" w:rsidR="00423DE5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09C37129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9D8EB84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01CFF495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21E6B280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2A5A9F16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195DD84" w14:textId="77777777" w:rsidR="00423DE5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1D5FF895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5D027B3" w14:textId="77777777" w:rsidR="00423DE5" w:rsidRPr="00B669B1" w:rsidRDefault="00423DE5" w:rsidP="00241DC5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423DE5" w:rsidRPr="00D9771E" w14:paraId="76FCB04B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2EEC78C4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0E1C787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0B05518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77BD4565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331C1F1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8E08DE4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39B03EF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14:paraId="396B7898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6AFE3F46" w14:textId="77777777" w:rsidR="00423DE5" w:rsidRPr="00E518DC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CE5B63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594C1A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56D5F198" w14:textId="77777777" w:rsidR="00423DE5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68A22A76" w14:textId="77777777" w:rsidR="00423DE5" w:rsidRDefault="00423DE5" w:rsidP="00241DC5">
            <w:pPr>
              <w:rPr>
                <w:rFonts w:ascii="Arial" w:hAnsi="Arial" w:cs="Arial"/>
              </w:rPr>
            </w:pPr>
          </w:p>
          <w:p w14:paraId="3043CD54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28EEE6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2161D02A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07B903B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Synthesis systematig a 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5F59116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423DE5" w:rsidRPr="00D9771E" w14:paraId="27714C50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57042954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5B24D90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3456632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7127BBB1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C58694B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6CC1C9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F729FFB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4B703E12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2C0A02DF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  <w:p w14:paraId="171CDFAF" w14:textId="77777777" w:rsidR="00423DE5" w:rsidRPr="00B669B1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BDF8AB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Ymwybyddiaeth a chymhwyso dulliau, deunyddiau, offer a/neu dechnegau sefydledig mewn modd priodol ar y cyfan, gyda gwallau achlysurol.</w:t>
            </w:r>
          </w:p>
          <w:p w14:paraId="17F98586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5A843181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C6C1B2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dulliau, deunyddiau, offer a/neu dechnegau safonol mewn modd priodol.</w:t>
            </w:r>
          </w:p>
          <w:p w14:paraId="7A5B43BE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A42CB48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0F7D5B5B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57266F80" w14:textId="77777777" w:rsidR="00423DE5" w:rsidRPr="00FB1EAC" w:rsidRDefault="00423DE5" w:rsidP="00241DC5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7890593D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4BC6DE6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Cymhwyso gwybodaeth, dulliau, deunyddiau, offer a/neu dechnegau mewn modd uwch.</w:t>
            </w:r>
          </w:p>
          <w:p w14:paraId="5BD0EA64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8BCF65C" w14:textId="77777777" w:rsidR="00423DE5" w:rsidRPr="00885BD7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ysgolheictod uwch ei hun. </w:t>
            </w:r>
          </w:p>
          <w:p w14:paraId="0444272E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459FB7A6" w14:textId="77777777" w:rsidR="00423DE5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1B552E07" w14:textId="77777777" w:rsidR="00423DE5" w:rsidRPr="00885BD7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2DD38A67" w14:textId="77777777" w:rsidR="00423DE5" w:rsidRPr="00B669B1" w:rsidRDefault="00423DE5" w:rsidP="00241DC5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423DE5" w:rsidRPr="00D9771E" w14:paraId="426FD19A" w14:textId="77777777" w:rsidTr="00241DC5">
        <w:tc>
          <w:tcPr>
            <w:tcW w:w="1735" w:type="dxa"/>
            <w:shd w:val="clear" w:color="auto" w:fill="8EAADB" w:themeFill="accent1" w:themeFillTint="99"/>
          </w:tcPr>
          <w:p w14:paraId="40896A0F" w14:textId="77777777" w:rsidR="00423DE5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2B6A8D9" w14:textId="77777777" w:rsidR="00423DE5" w:rsidRPr="00F65EEE" w:rsidRDefault="00423DE5" w:rsidP="00241DC5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64788025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7DD8FA4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Fawr ddim neu ddim tystiolaeth o ymreolaeth (neu o gydweithio, pan 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0805A89F" w14:textId="77777777" w:rsidR="00423DE5" w:rsidRPr="00ED3ABD" w:rsidRDefault="00423DE5" w:rsidP="00241DC5">
            <w:pPr>
              <w:rPr>
                <w:rFonts w:ascii="Arial" w:hAnsi="Arial" w:cs="Arial"/>
              </w:rPr>
            </w:pPr>
          </w:p>
          <w:p w14:paraId="5C228BF0" w14:textId="77777777" w:rsidR="00423DE5" w:rsidRPr="00E07BE3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5F6E86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C1FD994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7CEAE6DE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AA7C643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16DDCAB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1EB76E48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7E0E71D5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B31E2A1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13D003D9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2E3048A4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D5F86E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24C654A2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67A99E18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7122F75A" w14:textId="77777777" w:rsidR="00423DE5" w:rsidRPr="00E07BE3" w:rsidRDefault="00423DE5" w:rsidP="00241DC5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5782277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CCF294A" w14:textId="77777777" w:rsidR="00423DE5" w:rsidRPr="00E07BE3" w:rsidRDefault="00423DE5" w:rsidP="00241DC5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8" w:name="WfTarget"/>
            <w:r w:rsidRPr="00521933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  <w:bookmarkEnd w:id="18"/>
          </w:p>
        </w:tc>
      </w:tr>
    </w:tbl>
    <w:p w14:paraId="56C8D2FE" w14:textId="77777777" w:rsidR="00423DE5" w:rsidRPr="00011FB7" w:rsidRDefault="00423DE5" w:rsidP="00423DE5">
      <w:bookmarkStart w:id="19" w:name="cysill"/>
      <w:bookmarkEnd w:id="19"/>
    </w:p>
    <w:p w14:paraId="7153302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F6AB510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BB0F483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A12D4B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85358B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EF60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1B0BE6A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4859C82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D20350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7D5F6F8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7058F2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F10EF04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AE41A5" w14:textId="77777777" w:rsidR="00423DE5" w:rsidRDefault="00423DE5" w:rsidP="00423DE5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1944F0" w14:textId="77777777" w:rsidR="00423DE5" w:rsidRPr="00EF7116" w:rsidRDefault="00423DE5" w:rsidP="00423DE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1500CC4C" w14:textId="77777777" w:rsidR="00423DE5" w:rsidRPr="00910A0D" w:rsidRDefault="00423DE5" w:rsidP="00017781">
      <w:pPr>
        <w:rPr>
          <w:rFonts w:ascii="Arial" w:hAnsi="Arial" w:cs="Arial"/>
        </w:rPr>
        <w:sectPr w:rsidR="00423DE5" w:rsidRPr="00910A0D" w:rsidSect="00785F07">
          <w:footerReference w:type="default" r:id="rId15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AAA4152" w14:textId="77777777" w:rsidR="00F96B72" w:rsidRPr="00910A0D" w:rsidRDefault="00F96B72" w:rsidP="00017781">
      <w:pPr>
        <w:rPr>
          <w:rFonts w:ascii="Arial" w:hAnsi="Arial" w:cs="Arial"/>
        </w:rPr>
      </w:pPr>
    </w:p>
    <w:p w14:paraId="5098CC17" w14:textId="77777777" w:rsidR="00F96B72" w:rsidRPr="00910A0D" w:rsidRDefault="00F96B72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CC2E5"/>
        <w:tblLook w:val="04A0" w:firstRow="1" w:lastRow="0" w:firstColumn="1" w:lastColumn="0" w:noHBand="0" w:noVBand="1"/>
      </w:tblPr>
      <w:tblGrid>
        <w:gridCol w:w="13858"/>
      </w:tblGrid>
      <w:tr w:rsidR="00F96B72" w:rsidRPr="00910A0D" w14:paraId="292EF18F" w14:textId="77777777" w:rsidTr="00785F07">
        <w:tc>
          <w:tcPr>
            <w:tcW w:w="13858" w:type="dxa"/>
            <w:shd w:val="clear" w:color="auto" w:fill="9CC2E5"/>
          </w:tcPr>
          <w:p w14:paraId="10DA7E60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MEINI PRAWF ASESU GENERIG</w:t>
            </w:r>
          </w:p>
        </w:tc>
      </w:tr>
    </w:tbl>
    <w:p w14:paraId="08F5B5C6" w14:textId="77777777" w:rsidR="00F96B72" w:rsidRPr="00910A0D" w:rsidRDefault="00F96B72" w:rsidP="0001778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48"/>
      </w:tblGrid>
      <w:tr w:rsidR="00F96B72" w:rsidRPr="00910A0D" w14:paraId="3BC882BE" w14:textId="77777777" w:rsidTr="00785F07">
        <w:tc>
          <w:tcPr>
            <w:tcW w:w="13948" w:type="dxa"/>
            <w:shd w:val="clear" w:color="auto" w:fill="9CC2E5"/>
          </w:tcPr>
          <w:p w14:paraId="554B109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Lefel 7</w:t>
            </w:r>
          </w:p>
        </w:tc>
      </w:tr>
      <w:tr w:rsidR="00F96B72" w:rsidRPr="000C12DC" w14:paraId="0FC802DA" w14:textId="77777777" w:rsidTr="00785F07">
        <w:tc>
          <w:tcPr>
            <w:tcW w:w="13948" w:type="dxa"/>
            <w:shd w:val="clear" w:color="auto" w:fill="DEEAF6"/>
          </w:tcPr>
          <w:p w14:paraId="164C7F9A" w14:textId="07EB7D47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Yn unol â'r Fframwaith ar gyfer Cymwysterau Addysg Uwch, ar ddiwedd Lefel 7 dylai myfyrwyr allu dangos: dealltwriaeth systematig o wybodaeth, ac ymwybyddiaeth feirniadol o broblemau cyfredol a/neu </w:t>
            </w:r>
            <w:r w:rsidR="009A7FCF" w:rsidRPr="00910A0D">
              <w:rPr>
                <w:rFonts w:ascii="Arial" w:hAnsi="Arial" w:cs="Arial"/>
                <w:lang w:val="cy"/>
              </w:rPr>
              <w:t>ganfyddiadau</w:t>
            </w:r>
            <w:r w:rsidRPr="00910A0D">
              <w:rPr>
                <w:rFonts w:ascii="Arial" w:hAnsi="Arial" w:cs="Arial"/>
                <w:lang w:val="cy"/>
              </w:rPr>
              <w:t xml:space="preserve"> newydd, y mae llawer ohonynt ar flaen eu disgyblaeth academaidd neu eu maes ymarfer proffesiynol, neu wedi'u llywio gan</w:t>
            </w:r>
            <w:r w:rsidR="001103B6" w:rsidRPr="00910A0D">
              <w:rPr>
                <w:rFonts w:ascii="Arial" w:hAnsi="Arial" w:cs="Arial"/>
                <w:lang w:val="cy"/>
              </w:rPr>
              <w:t xml:space="preserve"> y wybodaeth hon</w:t>
            </w:r>
            <w:r w:rsidRPr="00910A0D">
              <w:rPr>
                <w:rFonts w:ascii="Arial" w:hAnsi="Arial" w:cs="Arial"/>
                <w:lang w:val="cy"/>
              </w:rPr>
              <w:t>; dealltwriaeth gynhwysfawr o dechnegau sy'n berthnasol i'w hymchwil eu hunain neu ysgol</w:t>
            </w:r>
            <w:r w:rsidR="001103B6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uwch; gwreiddioldeb wrth gymhwyso gwybodaeth, ynghyd â dealltwriaeth ymarferol o sut y defnyddir technegau sefydledig o ymchwil ac ymholi i greu a dehongli gwybodaeth yn y ddisgyblaeth; dealltwriaeth gysyniadol sy'n galluogi'r myfyriwr i werthuso ymchwil </w:t>
            </w:r>
            <w:r w:rsidR="00D4771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 ac ysgol</w:t>
            </w:r>
            <w:r w:rsidR="00D4771F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 yn y ddisgyblaeth i werthuso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a datblygu beirniadaeth ohonynt </w:t>
            </w:r>
            <w:r w:rsidR="006E1098" w:rsidRPr="00910A0D">
              <w:rPr>
                <w:rFonts w:ascii="Arial" w:hAnsi="Arial" w:cs="Arial"/>
                <w:lang w:val="cy"/>
              </w:rPr>
              <w:t>a phan f</w:t>
            </w:r>
            <w:r w:rsidRPr="00910A0D">
              <w:rPr>
                <w:rFonts w:ascii="Arial" w:hAnsi="Arial" w:cs="Arial"/>
                <w:lang w:val="cy"/>
              </w:rPr>
              <w:t xml:space="preserve">o'n briodol, </w:t>
            </w:r>
            <w:r w:rsidR="006E1098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newydd. Byddant yn gallu </w:t>
            </w:r>
            <w:r w:rsidR="006E1098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â materion cymhleth yn systematig ac yn greadigol, llunio barn gadarn yn absenoldeb data cyflawn, a chyfleu eu casgliadau'n glir i gynulleidfaoedd arbenigol ac an</w:t>
            </w:r>
            <w:r w:rsidR="00E50A8E" w:rsidRPr="00910A0D">
              <w:rPr>
                <w:rFonts w:ascii="Arial" w:hAnsi="Arial" w:cs="Arial"/>
                <w:lang w:val="cy"/>
              </w:rPr>
              <w:t>arben</w:t>
            </w:r>
            <w:r w:rsidRPr="00910A0D">
              <w:rPr>
                <w:rFonts w:ascii="Arial" w:hAnsi="Arial" w:cs="Arial"/>
                <w:lang w:val="cy"/>
              </w:rPr>
              <w:t>igol.</w:t>
            </w:r>
            <w:r w:rsidR="00D3627A" w:rsidRPr="00910A0D">
              <w:rPr>
                <w:rFonts w:ascii="Arial" w:hAnsi="Arial" w:cs="Arial"/>
                <w:lang w:val="cy"/>
              </w:rPr>
              <w:t xml:space="preserve"> </w:t>
            </w:r>
            <w:r w:rsidRPr="00910A0D">
              <w:rPr>
                <w:rFonts w:ascii="Arial" w:hAnsi="Arial" w:cs="Arial"/>
                <w:lang w:val="cy"/>
              </w:rPr>
              <w:t>Byddant yn dangos hunan-gyfeiriad</w:t>
            </w:r>
            <w:r w:rsidR="00D00491" w:rsidRPr="00910A0D">
              <w:rPr>
                <w:rFonts w:ascii="Arial" w:hAnsi="Arial" w:cs="Arial"/>
                <w:lang w:val="cy"/>
              </w:rPr>
              <w:t>edd</w:t>
            </w:r>
            <w:r w:rsidRPr="00910A0D">
              <w:rPr>
                <w:rFonts w:ascii="Arial" w:hAnsi="Arial" w:cs="Arial"/>
                <w:lang w:val="cy"/>
              </w:rPr>
              <w:t xml:space="preserve"> a gwreiddioldeb wrth fynd i'r afael â phroblemau a'u datrys, ac yn gweithredu'n annibynnol wrth gynllunio a gweithredu tasgau ar lefel broffesiynol neu gyfwerth er mwyn parhau i ddatblygu eu gwybodaeth a'u dealltwriaeth, ac i ddatblygu sgiliau newydd i lefel uchel. </w:t>
            </w:r>
            <w:r w:rsidR="003C4DFA" w:rsidRPr="00910A0D">
              <w:rPr>
                <w:rFonts w:ascii="Arial" w:hAnsi="Arial" w:cs="Arial"/>
                <w:lang w:val="cy"/>
              </w:rPr>
              <w:t>Y</w:t>
            </w:r>
            <w:r w:rsidRPr="00910A0D">
              <w:rPr>
                <w:rFonts w:ascii="Arial" w:hAnsi="Arial" w:cs="Arial"/>
                <w:lang w:val="cy"/>
              </w:rPr>
              <w:t xml:space="preserve"> rhinweddau a'r sgiliau trosglwyddadwy </w:t>
            </w:r>
            <w:r w:rsidR="003C4DFA" w:rsidRPr="00910A0D">
              <w:rPr>
                <w:rFonts w:ascii="Arial" w:hAnsi="Arial" w:cs="Arial"/>
                <w:lang w:val="cy"/>
              </w:rPr>
              <w:t xml:space="preserve">hyn yw’r rhai </w:t>
            </w:r>
            <w:r w:rsidRPr="00910A0D">
              <w:rPr>
                <w:rFonts w:ascii="Arial" w:hAnsi="Arial" w:cs="Arial"/>
                <w:lang w:val="cy"/>
              </w:rPr>
              <w:t xml:space="preserve">sy'n angenrheidiol ar gyfer cyflogaeth </w:t>
            </w:r>
            <w:r w:rsidR="00F91493" w:rsidRPr="00910A0D">
              <w:rPr>
                <w:rFonts w:ascii="Arial" w:hAnsi="Arial" w:cs="Arial"/>
                <w:lang w:val="cy"/>
              </w:rPr>
              <w:t xml:space="preserve">ac </w:t>
            </w:r>
            <w:r w:rsidRPr="00910A0D">
              <w:rPr>
                <w:rFonts w:ascii="Arial" w:hAnsi="Arial" w:cs="Arial"/>
                <w:lang w:val="cy"/>
              </w:rPr>
              <w:t>sy'n gofyn am arfer menter a chyfrifoldeb personol; gwneud penderfyniadau mewn sefyllfaoedd cymhleth ac anrhagweladwy/amgylcheddau proffesiynol; a'r gallu dysgu annibynnol sydd ei angen ar gyfer datblygiad proffesiynol parhaus.</w:t>
            </w:r>
          </w:p>
        </w:tc>
      </w:tr>
    </w:tbl>
    <w:p w14:paraId="072218C0" w14:textId="77777777" w:rsidR="00F96B72" w:rsidRPr="00910A0D" w:rsidRDefault="00F96B72" w:rsidP="00017781">
      <w:pPr>
        <w:rPr>
          <w:rFonts w:ascii="Arial" w:hAnsi="Arial" w:cs="Arial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96B72" w:rsidRPr="00910A0D" w14:paraId="5AC01824" w14:textId="77777777" w:rsidTr="00785F07">
        <w:trPr>
          <w:tblHeader/>
        </w:trPr>
        <w:tc>
          <w:tcPr>
            <w:tcW w:w="1735" w:type="dxa"/>
            <w:shd w:val="clear" w:color="auto" w:fill="9CC2E5"/>
          </w:tcPr>
          <w:p w14:paraId="421C3007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Lefel 7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4E6B51D0" w14:textId="7122FCAB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</w:t>
            </w:r>
            <w:r w:rsidR="0088234D" w:rsidRPr="00910A0D">
              <w:rPr>
                <w:rFonts w:ascii="Arial" w:hAnsi="Arial" w:cs="Arial"/>
                <w:lang w:val="cy"/>
              </w:rPr>
              <w:t>ETHU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062E672B" w14:textId="02374251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</w:t>
            </w:r>
            <w:r w:rsidR="0088234D" w:rsidRPr="00910A0D">
              <w:rPr>
                <w:rFonts w:ascii="Arial" w:hAnsi="Arial" w:cs="Arial"/>
                <w:lang w:val="cy"/>
              </w:rPr>
              <w:t>ETHU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3D387E7D" w14:textId="509204D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METH</w:t>
            </w:r>
            <w:r w:rsidR="001A4E74" w:rsidRPr="00910A0D">
              <w:rPr>
                <w:rFonts w:ascii="Arial" w:hAnsi="Arial" w:cs="Arial"/>
                <w:lang w:val="cy"/>
              </w:rPr>
              <w:t>U</w:t>
            </w:r>
            <w:r w:rsidRPr="00910A0D">
              <w:rPr>
                <w:rFonts w:ascii="Arial" w:hAnsi="Arial" w:cs="Arial"/>
                <w:lang w:val="cy"/>
              </w:rPr>
              <w:t xml:space="preserve"> YMYLOL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3B595F25" w14:textId="454AAE1F" w:rsidR="00F96B72" w:rsidRPr="00910A0D" w:rsidRDefault="00A27330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BODDHAOL</w:t>
            </w:r>
          </w:p>
          <w:p w14:paraId="6EA3F132" w14:textId="7D5A7860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A27330" w:rsidRPr="00910A0D">
              <w:rPr>
                <w:rFonts w:ascii="Arial" w:hAnsi="Arial" w:cs="Arial"/>
                <w:lang w:val="cy"/>
              </w:rPr>
              <w:t>Llwyddo</w:t>
            </w:r>
            <w:r w:rsidRPr="00910A0D">
              <w:rPr>
                <w:rFonts w:ascii="Arial" w:hAnsi="Arial" w:cs="Arial"/>
                <w:lang w:val="cy"/>
              </w:rPr>
              <w:t>)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2268F471" w14:textId="125F1DA6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DA I DDA IAWN</w:t>
            </w:r>
          </w:p>
          <w:p w14:paraId="2F764E78" w14:textId="2191929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1A4E74" w:rsidRPr="00910A0D">
              <w:rPr>
                <w:rFonts w:ascii="Arial" w:hAnsi="Arial" w:cs="Arial"/>
                <w:lang w:val="cy"/>
              </w:rPr>
              <w:t>Clod</w:t>
            </w:r>
            <w:r w:rsidRPr="00910A0D">
              <w:rPr>
                <w:rFonts w:ascii="Arial" w:hAnsi="Arial" w:cs="Arial"/>
                <w:lang w:val="cy"/>
              </w:rPr>
              <w:t xml:space="preserve">) 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68AD2D01" w14:textId="737C58D7" w:rsidR="00F96B72" w:rsidRPr="00910A0D" w:rsidRDefault="00EF23A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ARDDER</w:t>
            </w:r>
            <w:r w:rsidR="001A4E74" w:rsidRPr="00910A0D">
              <w:rPr>
                <w:rFonts w:ascii="Arial" w:hAnsi="Arial" w:cs="Arial"/>
                <w:lang w:val="cy"/>
              </w:rPr>
              <w:t>CHOG</w:t>
            </w:r>
          </w:p>
          <w:p w14:paraId="56A47047" w14:textId="7630647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4F0C3D" w:rsidRPr="00910A0D">
              <w:rPr>
                <w:rFonts w:ascii="Arial" w:hAnsi="Arial" w:cs="Arial"/>
                <w:lang w:val="cy"/>
              </w:rPr>
              <w:t>Rhagoriaeth</w:t>
            </w:r>
            <w:r w:rsidRPr="00910A0D">
              <w:rPr>
                <w:rFonts w:ascii="Arial" w:hAnsi="Arial" w:cs="Arial"/>
                <w:lang w:val="cy"/>
              </w:rPr>
              <w:t>)</w:t>
            </w:r>
          </w:p>
        </w:tc>
        <w:tc>
          <w:tcPr>
            <w:tcW w:w="1736" w:type="dxa"/>
            <w:shd w:val="clear" w:color="auto" w:fill="9CC2E5"/>
            <w:vAlign w:val="center"/>
          </w:tcPr>
          <w:p w14:paraId="7D7449BA" w14:textId="610C22A4" w:rsidR="00F96B72" w:rsidRPr="00910A0D" w:rsidRDefault="004F0C3D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EITHRIADOL</w:t>
            </w:r>
          </w:p>
          <w:p w14:paraId="713D6106" w14:textId="17B6B769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</w:t>
            </w:r>
            <w:r w:rsidR="004F0C3D" w:rsidRPr="00910A0D">
              <w:rPr>
                <w:rFonts w:ascii="Arial" w:hAnsi="Arial" w:cs="Arial"/>
                <w:lang w:val="cy"/>
              </w:rPr>
              <w:t>Rhagoriaeth</w:t>
            </w:r>
            <w:r w:rsidR="00EA2856" w:rsidRPr="00910A0D">
              <w:rPr>
                <w:rFonts w:ascii="Arial" w:hAnsi="Arial" w:cs="Arial"/>
                <w:lang w:val="cy"/>
              </w:rPr>
              <w:t>)</w:t>
            </w:r>
          </w:p>
        </w:tc>
      </w:tr>
      <w:tr w:rsidR="00F96B72" w:rsidRPr="00910A0D" w14:paraId="19C8E0F5" w14:textId="77777777" w:rsidTr="00785F07">
        <w:trPr>
          <w:tblHeader/>
        </w:trPr>
        <w:tc>
          <w:tcPr>
            <w:tcW w:w="1735" w:type="dxa"/>
            <w:shd w:val="clear" w:color="auto" w:fill="9CC2E5"/>
          </w:tcPr>
          <w:p w14:paraId="166B0BC0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Categori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23AE831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0-29%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78E7E7FD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30-44%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73BBBE8E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45-49%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048A524A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50-59%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4983885F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60-69%</w:t>
            </w:r>
          </w:p>
        </w:tc>
        <w:tc>
          <w:tcPr>
            <w:tcW w:w="1736" w:type="dxa"/>
            <w:shd w:val="clear" w:color="auto" w:fill="9CC2E5"/>
            <w:vAlign w:val="bottom"/>
          </w:tcPr>
          <w:p w14:paraId="561373C9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70-84%</w:t>
            </w:r>
          </w:p>
        </w:tc>
        <w:tc>
          <w:tcPr>
            <w:tcW w:w="1736" w:type="dxa"/>
            <w:shd w:val="clear" w:color="auto" w:fill="9CC2E5"/>
          </w:tcPr>
          <w:p w14:paraId="434DC69A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85-100%</w:t>
            </w:r>
          </w:p>
        </w:tc>
      </w:tr>
      <w:tr w:rsidR="00F96B72" w:rsidRPr="00910A0D" w14:paraId="234D6DA0" w14:textId="77777777" w:rsidTr="00785F07">
        <w:tc>
          <w:tcPr>
            <w:tcW w:w="1735" w:type="dxa"/>
            <w:shd w:val="clear" w:color="auto" w:fill="9CC2E5"/>
          </w:tcPr>
          <w:p w14:paraId="4A6AD6C4" w14:textId="30675ACE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Ymgysylltu â llenyddiaeth (gan gynnwys ymchwil </w:t>
            </w:r>
            <w:r w:rsidR="00800BD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yfredol, cyfeir</w:t>
            </w:r>
            <w:r w:rsidR="0057351E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>,</w:t>
            </w:r>
          </w:p>
          <w:p w14:paraId="7FBE0D24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confensiynau academaidd a</w:t>
            </w:r>
          </w:p>
          <w:p w14:paraId="390B2C84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gonestrwydd academaidd)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7CB7A954" w14:textId="12D176A5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Ychydig neu ddim tystiolaeth o ddarllen a/neu ddibyn</w:t>
            </w:r>
            <w:r w:rsidR="008121DA" w:rsidRPr="00910A0D">
              <w:rPr>
                <w:rFonts w:ascii="Arial" w:hAnsi="Arial" w:cs="Arial"/>
                <w:lang w:val="cy"/>
              </w:rPr>
              <w:t>iaeth</w:t>
            </w:r>
            <w:r w:rsidRPr="00910A0D">
              <w:rPr>
                <w:rFonts w:ascii="Arial" w:hAnsi="Arial" w:cs="Arial"/>
                <w:lang w:val="cy"/>
              </w:rPr>
              <w:t xml:space="preserve"> ar ffynonellau amhriodol.</w:t>
            </w:r>
          </w:p>
          <w:p w14:paraId="2CE7F281" w14:textId="2FA15946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Barn a chanfyddiadau heb </w:t>
            </w:r>
            <w:r w:rsidR="00B730EA" w:rsidRPr="00910A0D">
              <w:rPr>
                <w:rFonts w:ascii="Arial" w:hAnsi="Arial" w:cs="Arial"/>
                <w:lang w:val="cy"/>
              </w:rPr>
              <w:t>gefnogaeth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B730EA" w:rsidRPr="00910A0D">
              <w:rPr>
                <w:rFonts w:ascii="Arial" w:hAnsi="Arial" w:cs="Arial"/>
                <w:lang w:val="cy"/>
              </w:rPr>
              <w:t>n</w:t>
            </w:r>
            <w:r w:rsidRPr="00910A0D">
              <w:rPr>
                <w:rFonts w:ascii="Arial" w:hAnsi="Arial" w:cs="Arial"/>
                <w:lang w:val="cy"/>
              </w:rPr>
              <w:t>ac a</w:t>
            </w:r>
            <w:r w:rsidR="00B730EA" w:rsidRPr="00910A0D">
              <w:rPr>
                <w:rFonts w:ascii="Arial" w:hAnsi="Arial" w:cs="Arial"/>
                <w:lang w:val="cy"/>
              </w:rPr>
              <w:t>wdurdod</w:t>
            </w:r>
            <w:r w:rsidRPr="00910A0D">
              <w:rPr>
                <w:rFonts w:ascii="Arial" w:hAnsi="Arial" w:cs="Arial"/>
                <w:lang w:val="cy"/>
              </w:rPr>
              <w:t xml:space="preserve"> ar y cyfan.</w:t>
            </w:r>
          </w:p>
          <w:p w14:paraId="594F036C" w14:textId="4B40482B" w:rsidR="00F96B72" w:rsidRPr="00910A0D" w:rsidRDefault="0082298A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Defnyddio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confensiynau </w:t>
            </w:r>
            <w:r w:rsidRPr="00910A0D">
              <w:rPr>
                <w:rFonts w:ascii="Arial" w:hAnsi="Arial" w:cs="Arial"/>
                <w:lang w:val="cy"/>
              </w:rPr>
              <w:t>cyfeirnodi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yn </w:t>
            </w:r>
            <w:proofErr w:type="spellStart"/>
            <w:r w:rsidR="00F96B72" w:rsidRPr="00910A0D">
              <w:rPr>
                <w:rFonts w:ascii="Arial" w:hAnsi="Arial" w:cs="Arial"/>
                <w:lang w:val="cy"/>
              </w:rPr>
              <w:t>anghydlynol</w:t>
            </w:r>
            <w:proofErr w:type="spellEnd"/>
            <w:r w:rsidR="00F96B72" w:rsidRPr="00910A0D">
              <w:rPr>
                <w:rFonts w:ascii="Arial" w:hAnsi="Arial" w:cs="Arial"/>
                <w:lang w:val="cy"/>
              </w:rPr>
              <w:t xml:space="preserve"> neu'n absennol i raddau helaeth.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74327CA" w14:textId="754930C3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1548A2" w:rsidRPr="00910A0D">
              <w:rPr>
                <w:rFonts w:ascii="Arial" w:hAnsi="Arial" w:cs="Arial"/>
                <w:lang w:val="cy"/>
              </w:rPr>
              <w:t xml:space="preserve">wneud </w:t>
            </w:r>
            <w:r w:rsidRPr="00910A0D">
              <w:rPr>
                <w:rFonts w:ascii="Arial" w:hAnsi="Arial" w:cs="Arial"/>
                <w:lang w:val="cy"/>
              </w:rPr>
              <w:t>gwael â darllen hanfodol. Dim tystiolaeth o ddarllen ehangach. Dibynnu ar ffynonellau amhriodol, a/neu ddefnydd</w:t>
            </w:r>
            <w:r w:rsidR="00E7333B" w:rsidRPr="00910A0D">
              <w:rPr>
                <w:rFonts w:ascii="Arial" w:hAnsi="Arial" w:cs="Arial"/>
                <w:lang w:val="cy"/>
              </w:rPr>
              <w:t>io</w:t>
            </w:r>
            <w:r w:rsidRPr="00910A0D">
              <w:rPr>
                <w:rFonts w:ascii="Arial" w:hAnsi="Arial" w:cs="Arial"/>
                <w:lang w:val="cy"/>
              </w:rPr>
              <w:t xml:space="preserve"> ffynonellau</w:t>
            </w:r>
            <w:r w:rsidR="00E7333B" w:rsidRPr="00910A0D">
              <w:rPr>
                <w:rFonts w:ascii="Arial" w:hAnsi="Arial" w:cs="Arial"/>
                <w:lang w:val="cy"/>
              </w:rPr>
              <w:t xml:space="preserve"> yn </w:t>
            </w:r>
            <w:r w:rsidR="00747B34" w:rsidRPr="00910A0D">
              <w:rPr>
                <w:rFonts w:ascii="Arial" w:hAnsi="Arial" w:cs="Arial"/>
                <w:lang w:val="cy"/>
              </w:rPr>
              <w:t>ddiwahân</w:t>
            </w:r>
            <w:r w:rsidRPr="00910A0D">
              <w:rPr>
                <w:rFonts w:ascii="Arial" w:hAnsi="Arial" w:cs="Arial"/>
                <w:lang w:val="cy"/>
              </w:rPr>
              <w:t>. Dibynnu'n drwm ar wybodaeth a gafwyd drwy gyswllt dosbarth. Defnydd anghyson a gwan o gyfeiri</w:t>
            </w:r>
            <w:r w:rsidR="001548A2" w:rsidRPr="00910A0D">
              <w:rPr>
                <w:rFonts w:ascii="Arial" w:hAnsi="Arial" w:cs="Arial"/>
                <w:lang w:val="cy"/>
              </w:rPr>
              <w:t>adau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765A5D40" w14:textId="3AF4F28D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3A6CBA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gyfyngedig iawn o ffynonellau perthnasol a chredadwy. Rhai gwallau a mân wallau.</w:t>
            </w:r>
          </w:p>
          <w:p w14:paraId="03B85D89" w14:textId="169161C6" w:rsidR="00F96B72" w:rsidRPr="00910A0D" w:rsidRDefault="00442AEB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C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onfensiynau </w:t>
            </w:r>
            <w:r w:rsidRPr="00910A0D">
              <w:rPr>
                <w:rFonts w:ascii="Arial" w:hAnsi="Arial" w:cs="Arial"/>
                <w:lang w:val="cy"/>
              </w:rPr>
              <w:t>c</w:t>
            </w:r>
            <w:r w:rsidR="007A73AD" w:rsidRPr="00910A0D">
              <w:rPr>
                <w:rFonts w:ascii="Arial" w:hAnsi="Arial" w:cs="Arial"/>
                <w:lang w:val="cy"/>
              </w:rPr>
              <w:t>yfeirnodi’</w:t>
            </w:r>
            <w:r w:rsidR="00F96B72" w:rsidRPr="00910A0D">
              <w:rPr>
                <w:rFonts w:ascii="Arial" w:hAnsi="Arial" w:cs="Arial"/>
                <w:lang w:val="cy"/>
              </w:rPr>
              <w:t>n amlwg er nad ydynt bob amser yn cael eu cymhwyso'n gywir nac yn gyson.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2E8F8DB" w14:textId="0C8BC75E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D11EC3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briodol o lenyddiaeth sy'n seiliedig ar ymchwil, gan gynnwys ffynonellau a adferwyd yn annibynnol. Rhywfaint o orddibyniaeth ar destunau. Gall </w:t>
            </w:r>
            <w:r w:rsidR="00360F77" w:rsidRPr="00910A0D">
              <w:rPr>
                <w:rFonts w:ascii="Arial" w:hAnsi="Arial" w:cs="Arial"/>
                <w:lang w:val="cy"/>
              </w:rPr>
              <w:t xml:space="preserve">fod </w:t>
            </w:r>
            <w:r w:rsidRPr="00910A0D">
              <w:rPr>
                <w:rFonts w:ascii="Arial" w:hAnsi="Arial" w:cs="Arial"/>
                <w:lang w:val="cy"/>
              </w:rPr>
              <w:t>mân gamgymeriadau neu anghysondebau</w:t>
            </w:r>
            <w:r w:rsidR="007A4FE0" w:rsidRPr="00910A0D">
              <w:rPr>
                <w:rFonts w:ascii="Arial" w:hAnsi="Arial" w:cs="Arial"/>
                <w:lang w:val="cy"/>
              </w:rPr>
              <w:t xml:space="preserve"> ymddangos yn y cyfeirnodi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4E9FCA37" w14:textId="585F8612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eang o lenyddiaeth sy'n seiliedig ar ymchwil, gan gynnwys ffynonellau a adferwyd yn annibynnol.</w:t>
            </w:r>
          </w:p>
          <w:p w14:paraId="631D85F5" w14:textId="025439A2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Dewis ffynonellau perthnasol a chredadwy.  Defnydd da iawn o gyfeiri</w:t>
            </w:r>
            <w:r w:rsidR="008A0759" w:rsidRPr="00910A0D">
              <w:rPr>
                <w:rFonts w:ascii="Arial" w:hAnsi="Arial" w:cs="Arial"/>
                <w:lang w:val="cy"/>
              </w:rPr>
              <w:t>adau</w:t>
            </w:r>
            <w:r w:rsidRPr="00910A0D">
              <w:rPr>
                <w:rFonts w:ascii="Arial" w:hAnsi="Arial" w:cs="Arial"/>
                <w:lang w:val="cy"/>
              </w:rPr>
              <w:t>, heb fawr ddim/ychydig iawn o gamgymeriadau nac anghysondebau.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7EA8EA02" w14:textId="45017F29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>wneud</w:t>
            </w:r>
            <w:r w:rsidRPr="00910A0D">
              <w:rPr>
                <w:rFonts w:ascii="Arial" w:hAnsi="Arial" w:cs="Arial"/>
                <w:lang w:val="cy"/>
              </w:rPr>
              <w:t xml:space="preserve"> ag ystod eang o lenyddiaeth berthnasol a chredadwy, wedi'i llywio gan yr ymchwil diweddaraf. </w:t>
            </w:r>
            <w:r w:rsidR="003810DA" w:rsidRPr="00910A0D">
              <w:rPr>
                <w:rFonts w:ascii="Arial" w:hAnsi="Arial" w:cs="Arial"/>
                <w:lang w:val="cy"/>
              </w:rPr>
              <w:t>Defnyddio</w:t>
            </w:r>
            <w:r w:rsidRPr="00910A0D">
              <w:rPr>
                <w:rFonts w:ascii="Arial" w:hAnsi="Arial" w:cs="Arial"/>
                <w:lang w:val="cy"/>
              </w:rPr>
              <w:t xml:space="preserve"> cyfeir</w:t>
            </w:r>
            <w:r w:rsidR="003810DA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>'n gywir</w:t>
            </w:r>
            <w:r w:rsidR="003810DA" w:rsidRPr="00910A0D">
              <w:rPr>
                <w:rFonts w:ascii="Arial" w:hAnsi="Arial" w:cs="Arial"/>
                <w:lang w:val="cy"/>
              </w:rPr>
              <w:t xml:space="preserve"> yn gyson</w:t>
            </w:r>
            <w:r w:rsidRPr="00910A0D">
              <w:rPr>
                <w:rFonts w:ascii="Arial" w:hAnsi="Arial" w:cs="Arial"/>
                <w:lang w:val="cy"/>
              </w:rPr>
              <w:t xml:space="preserve">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3F0C" w14:textId="7D53E4A1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Ym</w:t>
            </w:r>
            <w:r w:rsidR="00B67E15" w:rsidRPr="00910A0D">
              <w:rPr>
                <w:rFonts w:ascii="Arial" w:hAnsi="Arial" w:cs="Arial"/>
                <w:lang w:val="cy"/>
              </w:rPr>
              <w:t xml:space="preserve">wneud </w:t>
            </w:r>
            <w:r w:rsidRPr="00910A0D">
              <w:rPr>
                <w:rFonts w:ascii="Arial" w:hAnsi="Arial" w:cs="Arial"/>
                <w:lang w:val="cy"/>
              </w:rPr>
              <w:t xml:space="preserve">eithriadol ag ystod eang o lenyddiaeth berthnasol a chredadwy, wedi'i llywio gan yr ymchwil diweddaraf. </w:t>
            </w:r>
            <w:r w:rsidR="00F53DBC" w:rsidRPr="00910A0D">
              <w:rPr>
                <w:rFonts w:ascii="Arial" w:hAnsi="Arial" w:cs="Arial"/>
                <w:lang w:val="cy"/>
              </w:rPr>
              <w:t>Defnyddi</w:t>
            </w:r>
            <w:r w:rsidRPr="00910A0D">
              <w:rPr>
                <w:rFonts w:ascii="Arial" w:hAnsi="Arial" w:cs="Arial"/>
                <w:lang w:val="cy"/>
              </w:rPr>
              <w:t>o sgiliau cyfeir</w:t>
            </w:r>
            <w:r w:rsidR="001D62B7" w:rsidRPr="00910A0D">
              <w:rPr>
                <w:rFonts w:ascii="Arial" w:hAnsi="Arial" w:cs="Arial"/>
                <w:lang w:val="cy"/>
              </w:rPr>
              <w:t>nodi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1D62B7" w:rsidRPr="00910A0D">
              <w:rPr>
                <w:rFonts w:ascii="Arial" w:hAnsi="Arial" w:cs="Arial"/>
                <w:lang w:val="cy"/>
              </w:rPr>
              <w:t xml:space="preserve">o </w:t>
            </w:r>
            <w:r w:rsidRPr="00910A0D">
              <w:rPr>
                <w:rFonts w:ascii="Arial" w:hAnsi="Arial" w:cs="Arial"/>
                <w:lang w:val="cy"/>
              </w:rPr>
              <w:t>lefel uchel yn gyson ac yn broffesiynol.</w:t>
            </w:r>
          </w:p>
        </w:tc>
      </w:tr>
      <w:tr w:rsidR="00F96B72" w:rsidRPr="000C12DC" w14:paraId="52F0CE53" w14:textId="77777777" w:rsidTr="00785F07">
        <w:tc>
          <w:tcPr>
            <w:tcW w:w="1735" w:type="dxa"/>
            <w:shd w:val="clear" w:color="auto" w:fill="9CC2E5"/>
          </w:tcPr>
          <w:p w14:paraId="6C736ACA" w14:textId="3A5644D9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Gwybodaeth a dealltwriaeth (Dealltwriaeth systematig, gysyniadol o wybodaeth, ac ymwybyddiaeth feirniadol o broblemau cyfredol a/neu </w:t>
            </w:r>
            <w:r w:rsidR="005A4D11" w:rsidRPr="00910A0D">
              <w:rPr>
                <w:rFonts w:ascii="Arial" w:hAnsi="Arial" w:cs="Arial"/>
                <w:lang w:val="cy"/>
              </w:rPr>
              <w:t>ganfyddiad</w:t>
            </w:r>
            <w:r w:rsidRPr="00910A0D">
              <w:rPr>
                <w:rFonts w:ascii="Arial" w:hAnsi="Arial" w:cs="Arial"/>
                <w:lang w:val="cy"/>
              </w:rPr>
              <w:t xml:space="preserve"> newydd, y mae llawer ohonynt ar flaen y ddisgyblaeth, neu'n seiliedig arnynt; dealltwriaeth gynhwysfawr o dechnegau sy'n berthnasol i'w hymchwil eu hunain)</w:t>
            </w:r>
          </w:p>
          <w:p w14:paraId="22D4B52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536770D" w14:textId="00A18014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Nid yw bylchau mawr mewn gwybodaeth a dealltwriaeth o'r pwnc yn systematig. Gwallau sylweddol. Dim ymwybyddiaeth o broblemau, </w:t>
            </w:r>
            <w:r w:rsidR="00197F6A" w:rsidRPr="00910A0D">
              <w:rPr>
                <w:rFonts w:ascii="Arial" w:hAnsi="Arial" w:cs="Arial"/>
                <w:lang w:val="cy"/>
              </w:rPr>
              <w:t>canfyddiadau</w:t>
            </w:r>
            <w:r w:rsidR="006459C3" w:rsidRPr="00910A0D">
              <w:rPr>
                <w:rFonts w:ascii="Arial" w:hAnsi="Arial" w:cs="Arial"/>
                <w:lang w:val="cy"/>
              </w:rPr>
              <w:t xml:space="preserve"> cyfredol </w:t>
            </w:r>
            <w:r w:rsidRPr="00910A0D">
              <w:rPr>
                <w:rFonts w:ascii="Arial" w:hAnsi="Arial" w:cs="Arial"/>
                <w:lang w:val="cy"/>
              </w:rPr>
              <w:t>n</w:t>
            </w:r>
            <w:r w:rsidR="006459C3" w:rsidRPr="00910A0D">
              <w:rPr>
                <w:rFonts w:ascii="Arial" w:hAnsi="Arial" w:cs="Arial"/>
                <w:lang w:val="cy"/>
              </w:rPr>
              <w:t>a</w:t>
            </w:r>
            <w:r w:rsidRPr="00910A0D">
              <w:rPr>
                <w:rFonts w:ascii="Arial" w:hAnsi="Arial" w:cs="Arial"/>
                <w:lang w:val="cy"/>
              </w:rPr>
              <w:t>'r ymchwil diweddaraf a/neu ysgo</w:t>
            </w:r>
            <w:r w:rsidR="00222832" w:rsidRPr="00910A0D">
              <w:rPr>
                <w:rFonts w:ascii="Arial" w:hAnsi="Arial" w:cs="Arial"/>
                <w:lang w:val="cy"/>
              </w:rPr>
              <w:t>lheictod</w:t>
            </w:r>
            <w:r w:rsidRPr="00910A0D">
              <w:rPr>
                <w:rFonts w:ascii="Arial" w:hAnsi="Arial" w:cs="Arial"/>
                <w:lang w:val="cy"/>
              </w:rPr>
              <w:t xml:space="preserve"> datblygedig </w:t>
            </w:r>
            <w:r w:rsidR="00E306F0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ddisgyblaeth.</w:t>
            </w:r>
          </w:p>
          <w:p w14:paraId="25821E6B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BD5A98B" w14:textId="390E2A09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Bylchau mewn gwybodaeth, gyda dealltwriaeth systematig arwynebol yn unig. Rhai gwallau sylweddol a/neu ddeunydd amherthnasol  Dim ymwybyddiaeth feirniadol o broblemau, </w:t>
            </w:r>
            <w:r w:rsidR="00DC7E8D" w:rsidRPr="00910A0D">
              <w:rPr>
                <w:rFonts w:ascii="Arial" w:hAnsi="Arial" w:cs="Arial"/>
                <w:lang w:val="cy"/>
              </w:rPr>
              <w:t>canfyddiadau</w:t>
            </w:r>
            <w:r w:rsidRPr="00910A0D">
              <w:rPr>
                <w:rFonts w:ascii="Arial" w:hAnsi="Arial" w:cs="Arial"/>
                <w:lang w:val="cy"/>
              </w:rPr>
              <w:t xml:space="preserve"> n</w:t>
            </w:r>
            <w:r w:rsidR="00DC7E8D" w:rsidRPr="00910A0D">
              <w:rPr>
                <w:rFonts w:ascii="Arial" w:hAnsi="Arial" w:cs="Arial"/>
                <w:lang w:val="cy"/>
              </w:rPr>
              <w:t>a’r</w:t>
            </w:r>
            <w:r w:rsidRPr="00910A0D">
              <w:rPr>
                <w:rFonts w:ascii="Arial" w:hAnsi="Arial" w:cs="Arial"/>
                <w:lang w:val="cy"/>
              </w:rPr>
              <w:t xml:space="preserve"> ymchwil diweddaraf cyfredol </w:t>
            </w:r>
            <w:r w:rsidR="00DC7E8D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ddisgyblaeth.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1ED5F597" w14:textId="5D2A40F1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Gwybodaeth gyfyngedig a dealltwriaeth systematig o'r cysyniadau ac egwyddorion </w:t>
            </w:r>
            <w:r w:rsidR="00DC7E8D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maes pwnc, sydd i ryw raddau</w:t>
            </w:r>
            <w:r w:rsidR="00DC7E8D" w:rsidRPr="00910A0D">
              <w:rPr>
                <w:rFonts w:ascii="Arial" w:hAnsi="Arial" w:cs="Arial"/>
                <w:lang w:val="cy"/>
              </w:rPr>
              <w:t>’n</w:t>
            </w:r>
            <w:r w:rsidRPr="00910A0D">
              <w:rPr>
                <w:rFonts w:ascii="Arial" w:hAnsi="Arial" w:cs="Arial"/>
                <w:lang w:val="cy"/>
              </w:rPr>
              <w:t xml:space="preserve"> ymylol, yn cael ei llywio gan ymchwil ac ysgol</w:t>
            </w:r>
            <w:r w:rsidR="00DC7E8D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DC7E8D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yfredol. Rhywfaint o ymwybyddiaeth feirniadol o broblemau cyfredol a/neu fewnwelediad newydd, ond yn aml heb eu datblygu.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113B6F42" w14:textId="4C23A8CE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wybodaeth yn gywir ac yn weddol fanwl. Dealltwriaeth systematig o'r maes astudio a lywir, i ryw raddau, </w:t>
            </w:r>
            <w:r w:rsidR="00807080" w:rsidRPr="00910A0D">
              <w:rPr>
                <w:rFonts w:ascii="Arial" w:hAnsi="Arial" w:cs="Arial"/>
                <w:lang w:val="cy"/>
              </w:rPr>
              <w:t xml:space="preserve">gan </w:t>
            </w:r>
            <w:r w:rsidRPr="00910A0D">
              <w:rPr>
                <w:rFonts w:ascii="Arial" w:hAnsi="Arial" w:cs="Arial"/>
                <w:lang w:val="cy"/>
              </w:rPr>
              <w:t>ymchwil ac ysgol</w:t>
            </w:r>
            <w:r w:rsidR="007B70CF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7B70CF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yfredol, Ymwybyddiaeth feirniadol o broblemau cyfredol a/neu </w:t>
            </w:r>
            <w:r w:rsidR="007B70CF" w:rsidRPr="00910A0D">
              <w:rPr>
                <w:rFonts w:ascii="Arial" w:hAnsi="Arial" w:cs="Arial"/>
                <w:lang w:val="cy"/>
              </w:rPr>
              <w:t>ganfydd</w:t>
            </w:r>
            <w:r w:rsidRPr="00910A0D">
              <w:rPr>
                <w:rFonts w:ascii="Arial" w:hAnsi="Arial" w:cs="Arial"/>
                <w:lang w:val="cy"/>
              </w:rPr>
              <w:t>iad</w:t>
            </w:r>
            <w:r w:rsidR="00D4012A" w:rsidRPr="00910A0D">
              <w:rPr>
                <w:rFonts w:ascii="Arial" w:hAnsi="Arial" w:cs="Arial"/>
                <w:lang w:val="cy"/>
              </w:rPr>
              <w:t>au</w:t>
            </w:r>
            <w:r w:rsidRPr="00910A0D">
              <w:rPr>
                <w:rFonts w:ascii="Arial" w:hAnsi="Arial" w:cs="Arial"/>
                <w:lang w:val="cy"/>
              </w:rPr>
              <w:t xml:space="preserve"> newydd er y g</w:t>
            </w:r>
            <w:r w:rsidR="001624C2" w:rsidRPr="00910A0D">
              <w:rPr>
                <w:rFonts w:ascii="Arial" w:hAnsi="Arial" w:cs="Arial"/>
                <w:lang w:val="cy"/>
              </w:rPr>
              <w:t xml:space="preserve">allai’r </w:t>
            </w:r>
            <w:r w:rsidR="00A1507E" w:rsidRPr="00910A0D">
              <w:rPr>
                <w:rFonts w:ascii="Arial" w:hAnsi="Arial" w:cs="Arial"/>
                <w:lang w:val="cy"/>
              </w:rPr>
              <w:t xml:space="preserve">rhain fod heb eu datblygu’n llawn </w:t>
            </w:r>
            <w:r w:rsidR="00D92AF3" w:rsidRPr="00910A0D">
              <w:rPr>
                <w:rFonts w:ascii="Arial" w:hAnsi="Arial" w:cs="Arial"/>
                <w:lang w:val="cy"/>
              </w:rPr>
              <w:t>o bryd i’w gilydd</w:t>
            </w:r>
            <w:r w:rsidRPr="00910A0D">
              <w:rPr>
                <w:rFonts w:ascii="Arial" w:hAnsi="Arial" w:cs="Arial"/>
                <w:lang w:val="cy"/>
              </w:rPr>
              <w:t xml:space="preserve">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302802CE" w14:textId="6879E6AF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Mae gan wybodaeth ffocws wedi'i ddiffinio'n dda, sy'n weddol helaeth, cydlynol a manwl, gydag ymwybyddiaeth feirniadol o broblemau cyfredol a/neu fewnwelediad newydd.  Mae'n dangos dealltwriaeth dda o ehangder a dyfnder y safbwyntiau cyfoes a sefydledig, ac mae'r gwaith, yn rhannol o leiaf, yn cael ei lywio'n dda gan ymchwil ac ysgol</w:t>
            </w:r>
            <w:r w:rsidR="003850AA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3850AA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0A006BC9" w14:textId="06D46E31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Meistrolaeth ardderchog o faes gwybodaeth cymhleth ac arbenigol. Dealltwriaeth systematig, ragorol o gysyniadau'r pwnc sy'n seiliedig ar ymchwil ac ysgol</w:t>
            </w:r>
            <w:r w:rsidR="000717F3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5B5B2A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yfredol. Ymwybyddiaeth feirniadol iawn o broblemau cyfredol a/neu </w:t>
            </w:r>
            <w:r w:rsidR="00896675" w:rsidRPr="00910A0D">
              <w:rPr>
                <w:rFonts w:ascii="Arial" w:hAnsi="Arial" w:cs="Arial"/>
                <w:lang w:val="cy"/>
              </w:rPr>
              <w:t>ganfyd</w:t>
            </w:r>
            <w:r w:rsidRPr="00910A0D">
              <w:rPr>
                <w:rFonts w:ascii="Arial" w:hAnsi="Arial" w:cs="Arial"/>
                <w:lang w:val="cy"/>
              </w:rPr>
              <w:t>diad newydd. Ymwybyddiaeth feirniadol o sut y caiff ffiniau gwybodaeth eu datblygu drwy ymchwil.</w:t>
            </w:r>
          </w:p>
          <w:p w14:paraId="4D33B46B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D41C4" w14:textId="7BE16DEB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Meistrolaeth eithriadol o faes gwybodaeth cymhleth ac arbenigol. Ymwybyddiaeth eithriadol o feirniadol o broblemau cyfredol a/neu fewnwelediad newydd. Dealltwriaeth eithriadol o gysyniadau'r pwnc, </w:t>
            </w:r>
            <w:r w:rsidR="006C26E0" w:rsidRPr="00910A0D">
              <w:rPr>
                <w:rFonts w:ascii="Arial" w:hAnsi="Arial" w:cs="Arial"/>
                <w:lang w:val="cy"/>
              </w:rPr>
              <w:t xml:space="preserve">sydd </w:t>
            </w:r>
            <w:r w:rsidRPr="00910A0D">
              <w:rPr>
                <w:rFonts w:ascii="Arial" w:hAnsi="Arial" w:cs="Arial"/>
                <w:lang w:val="cy"/>
              </w:rPr>
              <w:t>wedi'</w:t>
            </w:r>
            <w:r w:rsidR="006C26E0" w:rsidRPr="00910A0D">
              <w:rPr>
                <w:rFonts w:ascii="Arial" w:hAnsi="Arial" w:cs="Arial"/>
                <w:lang w:val="cy"/>
              </w:rPr>
              <w:t>u</w:t>
            </w:r>
            <w:r w:rsidRPr="00910A0D">
              <w:rPr>
                <w:rFonts w:ascii="Arial" w:hAnsi="Arial" w:cs="Arial"/>
                <w:lang w:val="cy"/>
              </w:rPr>
              <w:t xml:space="preserve"> l</w:t>
            </w:r>
            <w:r w:rsidR="006C26E0" w:rsidRPr="00910A0D">
              <w:rPr>
                <w:rFonts w:ascii="Arial" w:hAnsi="Arial" w:cs="Arial"/>
                <w:lang w:val="cy"/>
              </w:rPr>
              <w:t>l</w:t>
            </w:r>
            <w:r w:rsidRPr="00910A0D">
              <w:rPr>
                <w:rFonts w:ascii="Arial" w:hAnsi="Arial" w:cs="Arial"/>
                <w:lang w:val="cy"/>
              </w:rPr>
              <w:t>ywio'n dda gan ymchwil ac ysgol</w:t>
            </w:r>
            <w:r w:rsidR="006C26E0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6C26E0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>yfredol. Ymwybyddiaeth feirniadol, soffistigedig a ch</w:t>
            </w:r>
            <w:r w:rsidR="003850AA" w:rsidRPr="00910A0D">
              <w:rPr>
                <w:rFonts w:ascii="Arial" w:hAnsi="Arial" w:cs="Arial"/>
                <w:lang w:val="cy"/>
              </w:rPr>
              <w:t>ynnil</w:t>
            </w:r>
            <w:r w:rsidRPr="00910A0D">
              <w:rPr>
                <w:rFonts w:ascii="Arial" w:hAnsi="Arial" w:cs="Arial"/>
                <w:lang w:val="cy"/>
              </w:rPr>
              <w:t xml:space="preserve"> o sut y caiff ffiniau gwybodaeth eu datblygu drwy ymchwil.</w:t>
            </w:r>
          </w:p>
        </w:tc>
      </w:tr>
      <w:tr w:rsidR="00F96B72" w:rsidRPr="00910A0D" w14:paraId="415FAD11" w14:textId="77777777" w:rsidTr="00785F07">
        <w:tc>
          <w:tcPr>
            <w:tcW w:w="1735" w:type="dxa"/>
            <w:shd w:val="clear" w:color="auto" w:fill="9CC2E5"/>
          </w:tcPr>
          <w:p w14:paraId="7B2822FC" w14:textId="77777777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Sgiliau gwybyddol a deallusol </w:t>
            </w:r>
          </w:p>
          <w:p w14:paraId="4DD31FC6" w14:textId="714DCFF0" w:rsidR="00F96B72" w:rsidRPr="00910A0D" w:rsidRDefault="00F96B72" w:rsidP="00017781">
            <w:pPr>
              <w:rPr>
                <w:rFonts w:ascii="Arial" w:eastAsia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(Gwerthusiad beirniadol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 a datblygu beirniadaeth ohonynt </w:t>
            </w:r>
            <w:r w:rsidR="00E832BD" w:rsidRPr="00910A0D">
              <w:rPr>
                <w:rFonts w:ascii="Arial" w:hAnsi="Arial" w:cs="Arial"/>
                <w:lang w:val="cy"/>
              </w:rPr>
              <w:t>a phan f</w:t>
            </w:r>
            <w:r w:rsidRPr="00910A0D">
              <w:rPr>
                <w:rFonts w:ascii="Arial" w:hAnsi="Arial" w:cs="Arial"/>
                <w:lang w:val="cy"/>
              </w:rPr>
              <w:t xml:space="preserve">o'n briodol, </w:t>
            </w:r>
            <w:r w:rsidR="00AC6397" w:rsidRPr="00910A0D">
              <w:rPr>
                <w:rFonts w:ascii="Arial" w:hAnsi="Arial" w:cs="Arial"/>
                <w:lang w:val="cy"/>
              </w:rPr>
              <w:t>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newydd; llunio barn gadarn yn absenoldeb data cyflawn.) </w:t>
            </w:r>
          </w:p>
        </w:tc>
        <w:tc>
          <w:tcPr>
            <w:tcW w:w="1736" w:type="dxa"/>
            <w:shd w:val="clear" w:color="auto" w:fill="auto"/>
          </w:tcPr>
          <w:p w14:paraId="3776BD15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Gwaith cwbl ddisgrifiadol neu bron yn gyfan gwbl ddisgrifiadol. Ychydig neu ddim gwerthusiad na beirniadaeth neu ymgais i ddull systematig.</w:t>
            </w:r>
          </w:p>
          <w:p w14:paraId="61409369" w14:textId="2DE4A9C1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Methiant i ddatblygu dadleuon, gan arwain at </w:t>
            </w:r>
            <w:r w:rsidR="0021695C" w:rsidRPr="00910A0D">
              <w:rPr>
                <w:rFonts w:ascii="Arial" w:hAnsi="Arial" w:cs="Arial"/>
                <w:lang w:val="cy"/>
              </w:rPr>
              <w:t>farn</w:t>
            </w:r>
            <w:r w:rsidRPr="00910A0D">
              <w:rPr>
                <w:rFonts w:ascii="Arial" w:hAnsi="Arial" w:cs="Arial"/>
                <w:lang w:val="cy"/>
              </w:rPr>
              <w:t xml:space="preserve"> afresymegol neu annilys. Cyffredinoli di-sail, a wneir heb ddefnyddio tystiolaeth gredadwy.</w:t>
            </w:r>
          </w:p>
          <w:p w14:paraId="0564199C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auto"/>
          </w:tcPr>
          <w:p w14:paraId="6C372FD0" w14:textId="6922A4A4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Gwaith disgrifiadol i raddau helaeth, gyda defnydd arwynebol o werthusiad beirniadol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. Datblygiad absennol neu wan o ragdybiaethau a dyfarniadau. </w:t>
            </w:r>
            <w:r w:rsidR="00A067AD" w:rsidRPr="00910A0D">
              <w:rPr>
                <w:rFonts w:ascii="Arial" w:hAnsi="Arial" w:cs="Arial"/>
                <w:lang w:val="cy"/>
              </w:rPr>
              <w:t>Derbyn g</w:t>
            </w:r>
            <w:r w:rsidRPr="00910A0D">
              <w:rPr>
                <w:rFonts w:ascii="Arial" w:hAnsi="Arial" w:cs="Arial"/>
                <w:lang w:val="cy"/>
              </w:rPr>
              <w:t xml:space="preserve">wybodaeth yn anfeirniadol, yn defnyddio datganiadau cyffredinol a wnaed gyda thystiolaeth brin a barn ddi-sail. Syniadau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weithiau'n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afresymegol ac yn anghyson.</w:t>
            </w:r>
          </w:p>
        </w:tc>
        <w:tc>
          <w:tcPr>
            <w:tcW w:w="1736" w:type="dxa"/>
            <w:shd w:val="clear" w:color="auto" w:fill="auto"/>
          </w:tcPr>
          <w:p w14:paraId="1C323CF8" w14:textId="0831B9EC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Ymgais gyfyngedig i werthuso/</w:t>
            </w:r>
            <w:r w:rsidR="00FE4F2C" w:rsidRPr="00910A0D">
              <w:rPr>
                <w:rFonts w:ascii="Arial" w:hAnsi="Arial" w:cs="Arial"/>
                <w:lang w:val="cy"/>
              </w:rPr>
              <w:t>pwyso a mesur</w:t>
            </w:r>
            <w:r w:rsidRPr="00910A0D">
              <w:rPr>
                <w:rFonts w:ascii="Arial" w:hAnsi="Arial" w:cs="Arial"/>
                <w:lang w:val="cy"/>
              </w:rPr>
              <w:t xml:space="preserve">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 yn feirniadol, gan dueddu tuag at ddisgrifiad.</w:t>
            </w:r>
          </w:p>
          <w:p w14:paraId="4E59BA0E" w14:textId="039557ED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Ymgais gyfyngedig i gynnig damcaniaethau newydd. Gallu </w:t>
            </w:r>
            <w:r w:rsidR="000D685D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â materion cymhleth ond nid yn systematig nac yn greadigol. Rhywfaint o dystiolaeth i gefnogi dyfarniadau sy'n dod i'r amlwg ond efallai na chaiff y rhain eu datblygu'n ddigonol neu gydag ychydig o anghysondeb / camddehongli.</w:t>
            </w:r>
          </w:p>
          <w:p w14:paraId="63437B42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Gall fynnu yn hytrach na dadlau achos.</w:t>
            </w:r>
          </w:p>
          <w:p w14:paraId="2EDC7A74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auto"/>
          </w:tcPr>
          <w:p w14:paraId="5B52880F" w14:textId="1E93F058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Mae rhywfaint o werthus</w:t>
            </w:r>
            <w:r w:rsidR="009F7EC4" w:rsidRPr="00910A0D">
              <w:rPr>
                <w:rFonts w:ascii="Arial" w:hAnsi="Arial" w:cs="Arial"/>
                <w:lang w:val="cy"/>
              </w:rPr>
              <w:t>o</w:t>
            </w:r>
            <w:r w:rsidRPr="00910A0D">
              <w:rPr>
                <w:rFonts w:ascii="Arial" w:hAnsi="Arial" w:cs="Arial"/>
                <w:lang w:val="cy"/>
              </w:rPr>
              <w:t>/</w:t>
            </w:r>
            <w:r w:rsidR="009F7EC4" w:rsidRPr="00910A0D">
              <w:rPr>
                <w:rFonts w:ascii="Arial" w:hAnsi="Arial" w:cs="Arial"/>
                <w:lang w:val="cy"/>
              </w:rPr>
              <w:t>pwyso a mesur b</w:t>
            </w:r>
            <w:r w:rsidRPr="00910A0D">
              <w:rPr>
                <w:rFonts w:ascii="Arial" w:hAnsi="Arial" w:cs="Arial"/>
                <w:lang w:val="cy"/>
              </w:rPr>
              <w:t xml:space="preserve">eirniadol </w:t>
            </w:r>
            <w:r w:rsidR="009F7EC4" w:rsidRPr="00910A0D">
              <w:rPr>
                <w:rFonts w:ascii="Arial" w:hAnsi="Arial" w:cs="Arial"/>
                <w:lang w:val="cy"/>
              </w:rPr>
              <w:t>ar</w:t>
            </w:r>
            <w:r w:rsidRPr="00910A0D">
              <w:rPr>
                <w:rFonts w:ascii="Arial" w:hAnsi="Arial" w:cs="Arial"/>
                <w:lang w:val="cy"/>
              </w:rPr>
              <w:t xml:space="preserve">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er nad ydoedd wedi'u datblygu ychydig mewn mannau, yn cynnig damcaniaethau newydd digonol ond cyfyngedig, </w:t>
            </w:r>
            <w:r w:rsidR="002417A5" w:rsidRPr="00910A0D">
              <w:rPr>
                <w:rFonts w:ascii="Arial" w:hAnsi="Arial" w:cs="Arial"/>
                <w:lang w:val="cy"/>
              </w:rPr>
              <w:t>pan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2417A5" w:rsidRPr="00910A0D">
              <w:rPr>
                <w:rFonts w:ascii="Arial" w:hAnsi="Arial" w:cs="Arial"/>
                <w:lang w:val="cy"/>
              </w:rPr>
              <w:t>f</w:t>
            </w:r>
            <w:r w:rsidRPr="00910A0D">
              <w:rPr>
                <w:rFonts w:ascii="Arial" w:hAnsi="Arial" w:cs="Arial"/>
                <w:lang w:val="cy"/>
              </w:rPr>
              <w:t xml:space="preserve">o'n berthnasol. Gallu </w:t>
            </w:r>
            <w:r w:rsidR="005E607A" w:rsidRPr="00910A0D">
              <w:rPr>
                <w:rFonts w:ascii="Arial" w:hAnsi="Arial" w:cs="Arial"/>
                <w:lang w:val="cy"/>
              </w:rPr>
              <w:t>ymdrin</w:t>
            </w:r>
            <w:r w:rsidRPr="00910A0D">
              <w:rPr>
                <w:rFonts w:ascii="Arial" w:hAnsi="Arial" w:cs="Arial"/>
                <w:lang w:val="cy"/>
              </w:rPr>
              <w:t xml:space="preserve"> â materion cymhleth ond nid yn gwbl systematig na chreadigol. Y gallu i lunio barn yn seiliedig ar ddata (gall hynny fod yn anghyflawn) ond gyda rhywfaint o duedd i fynnu/barn y wladwriaeth yn hytrach na dadlau ar sail rheswm a thystiolaeth.</w:t>
            </w:r>
          </w:p>
        </w:tc>
        <w:tc>
          <w:tcPr>
            <w:tcW w:w="1736" w:type="dxa"/>
            <w:shd w:val="clear" w:color="auto" w:fill="auto"/>
          </w:tcPr>
          <w:p w14:paraId="7D0316FC" w14:textId="1707E339" w:rsidR="009F7EC4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Gwerthusiad/</w:t>
            </w:r>
            <w:r w:rsidR="007B2CB1" w:rsidRPr="00910A0D">
              <w:rPr>
                <w:rFonts w:ascii="Arial" w:hAnsi="Arial" w:cs="Arial"/>
                <w:lang w:val="cy"/>
              </w:rPr>
              <w:t>asesiad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</w:p>
          <w:p w14:paraId="083A9213" w14:textId="7A95AD97" w:rsidR="00F96B72" w:rsidRPr="00910A0D" w:rsidRDefault="009F7EC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b</w:t>
            </w:r>
            <w:r w:rsidR="00F96B72" w:rsidRPr="00910A0D">
              <w:rPr>
                <w:rFonts w:ascii="Arial" w:hAnsi="Arial" w:cs="Arial"/>
                <w:lang w:val="cy"/>
              </w:rPr>
              <w:t xml:space="preserve">eirniadol gadarn o ymchwil a </w:t>
            </w:r>
            <w:proofErr w:type="spellStart"/>
            <w:r w:rsidR="00F96B72"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="00F96B72" w:rsidRPr="00910A0D">
              <w:rPr>
                <w:rFonts w:ascii="Arial" w:hAnsi="Arial" w:cs="Arial"/>
                <w:lang w:val="cy"/>
              </w:rPr>
              <w:t xml:space="preserve"> cyfredol, Cynnig damcaniaethau newydd, </w:t>
            </w:r>
            <w:r w:rsidR="00CB7E04" w:rsidRPr="00910A0D">
              <w:rPr>
                <w:rFonts w:ascii="Arial" w:hAnsi="Arial" w:cs="Arial"/>
                <w:lang w:val="cy"/>
              </w:rPr>
              <w:t>pan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</w:t>
            </w:r>
            <w:r w:rsidR="00CB7E04" w:rsidRPr="00910A0D">
              <w:rPr>
                <w:rFonts w:ascii="Arial" w:hAnsi="Arial" w:cs="Arial"/>
                <w:lang w:val="cy"/>
              </w:rPr>
              <w:t>f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o'n briodol. </w:t>
            </w:r>
            <w:r w:rsidR="00CB7E04"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allu </w:t>
            </w:r>
            <w:r w:rsidR="00CB7E04" w:rsidRPr="00910A0D">
              <w:rPr>
                <w:rFonts w:ascii="Arial" w:hAnsi="Arial" w:cs="Arial"/>
                <w:lang w:val="cy"/>
              </w:rPr>
              <w:t>ymdrin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â materion cymhleth yn systematig a chyda rhywfaint o greadigrwydd. Y gallu i lunio barn gadarn yn seiliedig ar ddata (</w:t>
            </w:r>
            <w:r w:rsidR="00464EDF" w:rsidRPr="00910A0D">
              <w:rPr>
                <w:rFonts w:ascii="Arial" w:hAnsi="Arial" w:cs="Arial"/>
                <w:lang w:val="cy"/>
              </w:rPr>
              <w:t xml:space="preserve">a 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 fod yn anghyflawn) </w:t>
            </w:r>
          </w:p>
          <w:p w14:paraId="4A02A896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  <w:p w14:paraId="630A597B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auto"/>
          </w:tcPr>
          <w:p w14:paraId="1F17BF78" w14:textId="63212CCD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Gwerthusiad/</w:t>
            </w:r>
            <w:r w:rsidR="0029345A" w:rsidRPr="00910A0D">
              <w:rPr>
                <w:rFonts w:ascii="Arial" w:hAnsi="Arial" w:cs="Arial"/>
                <w:lang w:val="cy"/>
              </w:rPr>
              <w:t>a</w:t>
            </w:r>
            <w:r w:rsidR="008A7A69" w:rsidRPr="00910A0D">
              <w:rPr>
                <w:rFonts w:ascii="Arial" w:hAnsi="Arial" w:cs="Arial"/>
                <w:lang w:val="cy"/>
              </w:rPr>
              <w:t>s</w:t>
            </w:r>
            <w:r w:rsidR="0029345A" w:rsidRPr="00910A0D">
              <w:rPr>
                <w:rFonts w:ascii="Arial" w:hAnsi="Arial" w:cs="Arial"/>
                <w:lang w:val="cy"/>
              </w:rPr>
              <w:t>esiad</w:t>
            </w:r>
            <w:r w:rsidRPr="00910A0D">
              <w:rPr>
                <w:rFonts w:ascii="Arial" w:hAnsi="Arial" w:cs="Arial"/>
                <w:lang w:val="cy"/>
              </w:rPr>
              <w:t xml:space="preserve"> </w:t>
            </w:r>
            <w:r w:rsidR="0029345A" w:rsidRPr="00910A0D">
              <w:rPr>
                <w:rFonts w:ascii="Arial" w:hAnsi="Arial" w:cs="Arial"/>
                <w:lang w:val="cy"/>
              </w:rPr>
              <w:t>b</w:t>
            </w:r>
            <w:r w:rsidRPr="00910A0D">
              <w:rPr>
                <w:rFonts w:ascii="Arial" w:hAnsi="Arial" w:cs="Arial"/>
                <w:lang w:val="cy"/>
              </w:rPr>
              <w:t xml:space="preserve">eirniadol ardderchog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</w:t>
            </w:r>
            <w:r w:rsidR="009B45AC" w:rsidRPr="00910A0D">
              <w:rPr>
                <w:rFonts w:ascii="Arial" w:hAnsi="Arial" w:cs="Arial"/>
                <w:lang w:val="cy"/>
              </w:rPr>
              <w:t>Yn c</w:t>
            </w:r>
            <w:r w:rsidRPr="00910A0D">
              <w:rPr>
                <w:rFonts w:ascii="Arial" w:hAnsi="Arial" w:cs="Arial"/>
                <w:lang w:val="cy"/>
              </w:rPr>
              <w:t xml:space="preserve">ynnig damcaniaethau arloesol, </w:t>
            </w:r>
            <w:r w:rsidR="009B45AC" w:rsidRPr="00910A0D">
              <w:rPr>
                <w:rFonts w:ascii="Arial" w:hAnsi="Arial" w:cs="Arial"/>
                <w:lang w:val="cy"/>
              </w:rPr>
              <w:t>pan f</w:t>
            </w:r>
            <w:r w:rsidRPr="00910A0D">
              <w:rPr>
                <w:rFonts w:ascii="Arial" w:hAnsi="Arial" w:cs="Arial"/>
                <w:lang w:val="cy"/>
              </w:rPr>
              <w:t xml:space="preserve">o'n briodol. </w:t>
            </w:r>
            <w:r w:rsidR="009B45AC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cyfosod materion cymhleth yn systematig ac yn greadigol. Y gallu i ymchwilio i wybodaeth anghyson neu anghyflawn a gwneud dadleuon cryf, argyhoeddiadol, dadleuon a barn soffistigedig. </w:t>
            </w:r>
          </w:p>
          <w:p w14:paraId="6D1914C4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auto"/>
          </w:tcPr>
          <w:p w14:paraId="763E898D" w14:textId="4EDA1806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Gwerthusiad/beirniadaeth feirniadol eithriadol o ymchwil a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methodolegau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 xml:space="preserve"> cyfredol, Cynnig damcaniaethau arloesol, lle bo'n briodol. Synthesis systematig a chreadigol enghreifftiol o faterion cymhleth.  </w:t>
            </w:r>
          </w:p>
          <w:p w14:paraId="582FEB38" w14:textId="728E290D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 gallu i ymchwilio i wybodaeth anghyson neu anghyflawn a gwneud dyfarniadau cryf, argyhoeddiadol, dadleuon a barn soffistigedig, </w:t>
            </w:r>
            <w:r w:rsidR="007E5ED0" w:rsidRPr="00910A0D">
              <w:rPr>
                <w:rFonts w:ascii="Arial" w:hAnsi="Arial" w:cs="Arial"/>
                <w:lang w:val="cy"/>
              </w:rPr>
              <w:t>gynnil</w:t>
            </w:r>
            <w:r w:rsidRPr="00910A0D">
              <w:rPr>
                <w:rFonts w:ascii="Arial" w:hAnsi="Arial" w:cs="Arial"/>
                <w:lang w:val="cy"/>
              </w:rPr>
              <w:t xml:space="preserve">. Potensial ar gyfer cyhoeddi cyfnodolyn neu ymchwil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doethuriaethol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</w:tr>
      <w:tr w:rsidR="00F96B72" w:rsidRPr="00910A0D" w14:paraId="67002135" w14:textId="77777777" w:rsidTr="00785F07">
        <w:tc>
          <w:tcPr>
            <w:tcW w:w="1735" w:type="dxa"/>
            <w:shd w:val="clear" w:color="auto" w:fill="9CC2E5"/>
          </w:tcPr>
          <w:p w14:paraId="0E7F4A55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Sgiliau ymarferol</w:t>
            </w:r>
          </w:p>
          <w:p w14:paraId="44535A99" w14:textId="493C280C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(Gwreiddioldeb / creadigrwydd wrth </w:t>
            </w:r>
            <w:r w:rsidR="000F7BEE" w:rsidRPr="00910A0D">
              <w:rPr>
                <w:rFonts w:ascii="Arial" w:hAnsi="Arial" w:cs="Arial"/>
                <w:lang w:val="cy"/>
              </w:rPr>
              <w:t>ddefnyddi</w:t>
            </w:r>
            <w:r w:rsidRPr="00910A0D">
              <w:rPr>
                <w:rFonts w:ascii="Arial" w:hAnsi="Arial" w:cs="Arial"/>
                <w:lang w:val="cy"/>
              </w:rPr>
              <w:t>o gwybodaeth, offer a thechnegau ac wrth fynd i'r afael â phroblemau a'u datrys mewn sefyllfaoedd proffesiynol cymhleth ac anrhagweladwy; defnydd ymarferol o dechnegau ymchwil ac ymholi sefydledig i greu a dehongli gwybodaeth yn y ddisgyblaeth.)</w:t>
            </w:r>
          </w:p>
        </w:tc>
        <w:tc>
          <w:tcPr>
            <w:tcW w:w="1736" w:type="dxa"/>
            <w:shd w:val="clear" w:color="auto" w:fill="auto"/>
          </w:tcPr>
          <w:p w14:paraId="4CC77081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 cyfyngedig neu ddim defnydd o ddulliau, deunyddiau, offer a/neu dechnegau.</w:t>
            </w:r>
          </w:p>
          <w:p w14:paraId="1A33E54C" w14:textId="65C08B84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Ychydig iawn o werthfawrogiad, os o </w:t>
            </w:r>
            <w:r w:rsidR="00850638" w:rsidRPr="00910A0D">
              <w:rPr>
                <w:rFonts w:ascii="Arial" w:hAnsi="Arial" w:cs="Arial"/>
                <w:lang w:val="cy"/>
              </w:rPr>
              <w:t>gwbl</w:t>
            </w:r>
            <w:r w:rsidRPr="00910A0D">
              <w:rPr>
                <w:rFonts w:ascii="Arial" w:hAnsi="Arial" w:cs="Arial"/>
                <w:lang w:val="cy"/>
              </w:rPr>
              <w:t xml:space="preserve">, o gyd-destun y </w:t>
            </w:r>
            <w:r w:rsidR="00AD1950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53F065AE" w14:textId="500C797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Dealltwriaeth gyfyngedig o gymhwyso theori i ymarfer neu wneud cysylltiadau priodol rhwng y </w:t>
            </w:r>
            <w:r w:rsidR="000C596B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4879B295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Sgiliau datrys problemau gwan iawn mewn cyd-destunau cymhleth ac anrhagweladwy. </w:t>
            </w:r>
          </w:p>
        </w:tc>
        <w:tc>
          <w:tcPr>
            <w:tcW w:w="1736" w:type="dxa"/>
            <w:shd w:val="clear" w:color="auto" w:fill="auto"/>
          </w:tcPr>
          <w:p w14:paraId="7FC4C6F5" w14:textId="05279A76" w:rsidR="00F96B72" w:rsidRPr="00910A0D" w:rsidRDefault="00350350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Defnyddi</w:t>
            </w:r>
            <w:r w:rsidR="00F96B72" w:rsidRPr="00910A0D">
              <w:rPr>
                <w:rFonts w:ascii="Arial" w:hAnsi="Arial" w:cs="Arial"/>
                <w:lang w:val="cy"/>
              </w:rPr>
              <w:t xml:space="preserve">o dulliau, deunyddiau, offer a/neu dechnegau ond heb ystyriaeth a chymhwysedd. Gwerthfawrogiad diffygiol o gyd-destun y </w:t>
            </w:r>
            <w:r w:rsidR="00AD1950" w:rsidRPr="00910A0D">
              <w:rPr>
                <w:rFonts w:ascii="Arial" w:hAnsi="Arial" w:cs="Arial"/>
                <w:lang w:val="cy"/>
              </w:rPr>
              <w:t>defnydd</w:t>
            </w:r>
            <w:r w:rsidR="00F96B72" w:rsidRPr="00910A0D">
              <w:rPr>
                <w:rFonts w:ascii="Arial" w:hAnsi="Arial" w:cs="Arial"/>
                <w:lang w:val="cy"/>
              </w:rPr>
              <w:t>.</w:t>
            </w:r>
          </w:p>
          <w:p w14:paraId="3B119420" w14:textId="67E505FB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Dealltwriaeth wan o gymhwyso theori i ymarfer, gyda dim ond tystiolaeth achlysurol o wneud cysylltiadau priodol rhwng y </w:t>
            </w:r>
            <w:r w:rsidR="003E07D4" w:rsidRPr="00910A0D">
              <w:rPr>
                <w:rFonts w:ascii="Arial" w:hAnsi="Arial" w:cs="Arial"/>
                <w:lang w:val="cy"/>
              </w:rPr>
              <w:t>naill a</w:t>
            </w:r>
            <w:r w:rsidR="009B1304" w:rsidRPr="00910A0D">
              <w:rPr>
                <w:rFonts w:ascii="Arial" w:hAnsi="Arial" w:cs="Arial"/>
                <w:lang w:val="cy"/>
              </w:rPr>
              <w:t>’r llall</w:t>
            </w:r>
            <w:r w:rsidRPr="00910A0D">
              <w:rPr>
                <w:rFonts w:ascii="Arial" w:hAnsi="Arial" w:cs="Arial"/>
                <w:lang w:val="cy"/>
              </w:rPr>
              <w:t xml:space="preserve">. Sgiliau datrys problemau gwan mewn cyd-destunau cymhleth ac anrhagweladwy. </w:t>
            </w:r>
          </w:p>
          <w:p w14:paraId="2C6C517D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  <w:p w14:paraId="527EF549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auto"/>
          </w:tcPr>
          <w:p w14:paraId="6B94D94B" w14:textId="2676FE3C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Ymwybyddiaeth a defnydd priodol yn bennaf o ddulliau, deunyddiau, offer a/neu dechnegau sydd wedi </w:t>
            </w:r>
            <w:r w:rsidR="00B74BBC" w:rsidRPr="00910A0D">
              <w:rPr>
                <w:rFonts w:ascii="Arial" w:hAnsi="Arial" w:cs="Arial"/>
                <w:lang w:val="cy"/>
              </w:rPr>
              <w:t>ennill eu plwyf</w:t>
            </w:r>
            <w:r w:rsidRPr="00910A0D">
              <w:rPr>
                <w:rFonts w:ascii="Arial" w:hAnsi="Arial" w:cs="Arial"/>
                <w:lang w:val="cy"/>
              </w:rPr>
              <w:t>, gyda gwallau achlysurol.</w:t>
            </w:r>
          </w:p>
          <w:p w14:paraId="4861020A" w14:textId="6D415B58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Gwerthfawrogiad sylfaenol o gyd-destun y </w:t>
            </w:r>
            <w:r w:rsidR="00FD0204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Gwybodaeth a dealltwriaeth ddamcaniaethol a </w:t>
            </w:r>
            <w:r w:rsidR="003A3C3A" w:rsidRPr="00910A0D">
              <w:rPr>
                <w:rFonts w:ascii="Arial" w:hAnsi="Arial" w:cs="Arial"/>
                <w:lang w:val="cy"/>
              </w:rPr>
              <w:t>ddefnyddi</w:t>
            </w:r>
            <w:r w:rsidRPr="00910A0D">
              <w:rPr>
                <w:rFonts w:ascii="Arial" w:hAnsi="Arial" w:cs="Arial"/>
                <w:lang w:val="cy"/>
              </w:rPr>
              <w:t xml:space="preserve">r yn ymarferol, ond nid ydynt bob amser yn gwneud cysylltiadau rhesymegol rhwng y </w:t>
            </w:r>
            <w:r w:rsidR="003A3C3A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4C9813C5" w14:textId="286E2697" w:rsidR="00F96B72" w:rsidRPr="00910A0D" w:rsidRDefault="004215CA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 xml:space="preserve">allu nodi problemau a chynnig atebion sylfaenol heb werthfawrogi cymhlethdod cyd-destunau na ellir eu rhagweld yn llawn. </w:t>
            </w:r>
          </w:p>
        </w:tc>
        <w:tc>
          <w:tcPr>
            <w:tcW w:w="1736" w:type="dxa"/>
            <w:shd w:val="clear" w:color="auto" w:fill="auto"/>
          </w:tcPr>
          <w:p w14:paraId="013B5A1E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Cymhwyso dulliau, deunyddiau, offer a/neu dechnegau safonol yn briodol.</w:t>
            </w:r>
          </w:p>
          <w:p w14:paraId="5CFCD370" w14:textId="1D1C5FE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Gwerthfawrogiad clir o gyd-destun y </w:t>
            </w:r>
            <w:r w:rsidR="005213FF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Cymhwyso theori yn gyson, yn gywir ac yn rhesymegol yn bennaf i ymarfer, gan wneud cysylltiadau priodol rhwng y </w:t>
            </w:r>
            <w:r w:rsidR="007E5C51" w:rsidRPr="00910A0D">
              <w:rPr>
                <w:rFonts w:ascii="Arial" w:hAnsi="Arial" w:cs="Arial"/>
                <w:lang w:val="cy"/>
              </w:rPr>
              <w:t>naill a’r llall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6A4865C6" w14:textId="4798DB82" w:rsidR="00F96B72" w:rsidRPr="00910A0D" w:rsidRDefault="007E5C51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nodi problemau a chynnig atebion priodol yn bennaf mewn cyd-destunau cymhleth ac anrhagweladwy, gydag elfennau o wreiddioldeb.</w:t>
            </w:r>
          </w:p>
        </w:tc>
        <w:tc>
          <w:tcPr>
            <w:tcW w:w="1736" w:type="dxa"/>
            <w:shd w:val="clear" w:color="auto" w:fill="auto"/>
          </w:tcPr>
          <w:p w14:paraId="76754C6C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 da iawn o ystod o ddulliau, deunyddiau, offer a/neu dechnegau.</w:t>
            </w:r>
          </w:p>
          <w:p w14:paraId="0D01AFDE" w14:textId="7B7CB366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Ystyriaeth dda iawn </w:t>
            </w:r>
            <w:r w:rsidR="000E7901" w:rsidRPr="00910A0D">
              <w:rPr>
                <w:rFonts w:ascii="Arial" w:hAnsi="Arial" w:cs="Arial"/>
                <w:lang w:val="cy"/>
              </w:rPr>
              <w:t xml:space="preserve">a chanfyddiadol </w:t>
            </w:r>
            <w:r w:rsidRPr="00910A0D">
              <w:rPr>
                <w:rFonts w:ascii="Arial" w:hAnsi="Arial" w:cs="Arial"/>
                <w:lang w:val="cy"/>
              </w:rPr>
              <w:t xml:space="preserve">o gyd-destun y </w:t>
            </w:r>
            <w:r w:rsidR="008953E0" w:rsidRPr="00910A0D">
              <w:rPr>
                <w:rFonts w:ascii="Arial" w:hAnsi="Arial" w:cs="Arial"/>
                <w:lang w:val="cy"/>
              </w:rPr>
              <w:t>defnydd</w:t>
            </w:r>
            <w:r w:rsidRPr="00910A0D">
              <w:rPr>
                <w:rFonts w:ascii="Arial" w:hAnsi="Arial" w:cs="Arial"/>
                <w:lang w:val="cy"/>
              </w:rPr>
              <w:t xml:space="preserve">. </w:t>
            </w:r>
            <w:r w:rsidR="001B5244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>allu nodi problemau a chynnig atebion priodol mewn cyd-destunau cymhleth ac anrhagweladwy.</w:t>
            </w:r>
          </w:p>
          <w:p w14:paraId="14C48907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Tystiolaeth o wreiddioldeb a chreadigrwydd. </w:t>
            </w:r>
          </w:p>
        </w:tc>
        <w:tc>
          <w:tcPr>
            <w:tcW w:w="1736" w:type="dxa"/>
            <w:shd w:val="clear" w:color="auto" w:fill="auto"/>
          </w:tcPr>
          <w:p w14:paraId="52C99FEB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 uwch o wybodaeth, dulliau, deunyddiau, offer a/neu dechnegau.</w:t>
            </w:r>
          </w:p>
          <w:p w14:paraId="1C08D410" w14:textId="609AA65F" w:rsidR="00F96B72" w:rsidRPr="00910A0D" w:rsidRDefault="00990DD6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Caiff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cyd-destun y </w:t>
            </w:r>
            <w:r w:rsidRPr="00910A0D">
              <w:rPr>
                <w:rFonts w:ascii="Arial" w:hAnsi="Arial" w:cs="Arial"/>
                <w:lang w:val="cy"/>
              </w:rPr>
              <w:t>defnyd</w:t>
            </w:r>
            <w:r w:rsidR="00EB1658" w:rsidRPr="00910A0D">
              <w:rPr>
                <w:rFonts w:ascii="Arial" w:hAnsi="Arial" w:cs="Arial"/>
                <w:lang w:val="cy"/>
              </w:rPr>
              <w:t>d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ei ystyried yn dda, ac yn graff.</w:t>
            </w:r>
          </w:p>
          <w:p w14:paraId="19BC2D8D" w14:textId="441008BB" w:rsidR="00F96B72" w:rsidRPr="00910A0D" w:rsidRDefault="00EB1658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nodi problemau cymhleth a chynnig atebion rhagorol. Dealltwriaeth ardderchog o dechnegau sy'n berthnasol i'w hymchwil eu hunain neu ysgol</w:t>
            </w:r>
            <w:r w:rsidR="000717F3" w:rsidRPr="00910A0D">
              <w:rPr>
                <w:rFonts w:ascii="Arial" w:hAnsi="Arial" w:cs="Arial"/>
                <w:lang w:val="cy"/>
              </w:rPr>
              <w:t>heictod</w:t>
            </w:r>
            <w:r w:rsidR="00F96B72" w:rsidRPr="00910A0D">
              <w:rPr>
                <w:rFonts w:ascii="Arial" w:hAnsi="Arial" w:cs="Arial"/>
                <w:lang w:val="cy"/>
              </w:rPr>
              <w:t xml:space="preserve"> uwch.</w:t>
            </w:r>
          </w:p>
          <w:p w14:paraId="632C357D" w14:textId="77777777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>Dangos gwreiddioldeb wrth gymhwyso gwybodaeth a thechnegau, a sut mae technegau ymholi sefydledig yn creu ac yn dehongli gwybodaeth yn y ddisgyblaeth.</w:t>
            </w:r>
          </w:p>
        </w:tc>
        <w:tc>
          <w:tcPr>
            <w:tcW w:w="1736" w:type="dxa"/>
            <w:shd w:val="clear" w:color="auto" w:fill="auto"/>
          </w:tcPr>
          <w:p w14:paraId="320CF040" w14:textId="04B6CC0C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Sgiliau ymgeisio eithriadol mewn cyd-destunau cymhleth, anrhagweladwy, gan dynnu'n fedrus ar yr ymchwil diweddaraf </w:t>
            </w:r>
            <w:r w:rsidR="003D7827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y ddisgyblaeth. </w:t>
            </w:r>
            <w:r w:rsidR="006B4AFE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nodi problemau cymhleth a chynnig atebion soffistigedig, gwreiddiol. </w:t>
            </w:r>
          </w:p>
          <w:p w14:paraId="35699A0C" w14:textId="77BBEF83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Defnydd rhagorol o dechnegau sy'n berthnasol i'w hymchwil eu hunain neu ysgol</w:t>
            </w:r>
            <w:r w:rsidR="007C4BFA" w:rsidRPr="00910A0D">
              <w:rPr>
                <w:rFonts w:ascii="Arial" w:hAnsi="Arial" w:cs="Arial"/>
                <w:lang w:val="cy"/>
              </w:rPr>
              <w:t>heictod</w:t>
            </w:r>
            <w:r w:rsidRPr="00910A0D">
              <w:rPr>
                <w:rFonts w:ascii="Arial" w:hAnsi="Arial" w:cs="Arial"/>
                <w:lang w:val="cy"/>
              </w:rPr>
              <w:t xml:space="preserve"> uwch.</w:t>
            </w:r>
          </w:p>
          <w:p w14:paraId="2F478D2F" w14:textId="45DBDB4F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Dangos gwreiddioldeb wrth </w:t>
            </w:r>
            <w:r w:rsidR="00357AD3" w:rsidRPr="00910A0D">
              <w:rPr>
                <w:rFonts w:ascii="Arial" w:hAnsi="Arial" w:cs="Arial"/>
                <w:lang w:val="cy"/>
              </w:rPr>
              <w:t>ddefnyddio</w:t>
            </w:r>
            <w:r w:rsidRPr="00910A0D">
              <w:rPr>
                <w:rFonts w:ascii="Arial" w:hAnsi="Arial" w:cs="Arial"/>
                <w:lang w:val="cy"/>
              </w:rPr>
              <w:t xml:space="preserve"> gwybodaeth a thechnegau, a sut mae technegau ymholi sefydledig yn creu ac yn dehongli gwybodaeth yn y ddisgyblaeth gyda chymhathu a datblygu prosesau a thechnegau arloesol.</w:t>
            </w:r>
          </w:p>
        </w:tc>
      </w:tr>
      <w:tr w:rsidR="00F96B72" w:rsidRPr="00910A0D" w14:paraId="435DB15B" w14:textId="77777777" w:rsidTr="00785F07">
        <w:tc>
          <w:tcPr>
            <w:tcW w:w="1735" w:type="dxa"/>
            <w:shd w:val="clear" w:color="auto" w:fill="9CC2E5"/>
          </w:tcPr>
          <w:p w14:paraId="0B06E5FE" w14:textId="77777777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Sgiliau trosglwyddadwy ar gyfer bywyd ac ymarfer proffesiynol</w:t>
            </w:r>
          </w:p>
          <w:p w14:paraId="22B1FECB" w14:textId="2476CA2C" w:rsidR="00F96B72" w:rsidRPr="00910A0D" w:rsidRDefault="00F96B72" w:rsidP="00017781">
            <w:pPr>
              <w:rPr>
                <w:rFonts w:ascii="Arial" w:eastAsia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(Arfer hunan-gyfeiri</w:t>
            </w:r>
            <w:r w:rsidR="001F7590" w:rsidRPr="00910A0D">
              <w:rPr>
                <w:rFonts w:ascii="Arial" w:hAnsi="Arial" w:cs="Arial"/>
                <w:lang w:val="cy"/>
              </w:rPr>
              <w:t>ol</w:t>
            </w:r>
            <w:r w:rsidRPr="00910A0D">
              <w:rPr>
                <w:rFonts w:ascii="Arial" w:hAnsi="Arial" w:cs="Arial"/>
                <w:lang w:val="cy"/>
              </w:rPr>
              <w:t xml:space="preserve">, </w:t>
            </w:r>
            <w:r w:rsidR="00967455" w:rsidRPr="00910A0D">
              <w:rPr>
                <w:rFonts w:ascii="Arial" w:hAnsi="Arial" w:cs="Arial"/>
                <w:lang w:val="cy"/>
              </w:rPr>
              <w:t>annibyni</w:t>
            </w:r>
            <w:r w:rsidRPr="00910A0D">
              <w:rPr>
                <w:rFonts w:ascii="Arial" w:hAnsi="Arial" w:cs="Arial"/>
                <w:lang w:val="cy"/>
              </w:rPr>
              <w:t>aeth a chyfrifoldeb personol; cynllunio a gweithredu tasgau ar lefel broffesiynol; dysgu annibynnol; defnyddio cyfryngau priodol i gyfathrebu'n effeithiol ac yn broffesiynol ag amrywiaeth o gynulleidfaoedd; rh</w:t>
            </w:r>
            <w:r w:rsidR="00C5212C" w:rsidRPr="00910A0D">
              <w:rPr>
                <w:rFonts w:ascii="Arial" w:hAnsi="Arial" w:cs="Arial"/>
                <w:lang w:val="cy"/>
              </w:rPr>
              <w:t>wyddine</w:t>
            </w:r>
            <w:r w:rsidR="000B46DE" w:rsidRPr="00910A0D">
              <w:rPr>
                <w:rFonts w:ascii="Arial" w:hAnsi="Arial" w:cs="Arial"/>
                <w:lang w:val="cy"/>
              </w:rPr>
              <w:t xml:space="preserve">b </w:t>
            </w:r>
            <w:r w:rsidRPr="00910A0D">
              <w:rPr>
                <w:rFonts w:ascii="Arial" w:hAnsi="Arial" w:cs="Arial"/>
                <w:lang w:val="cy"/>
              </w:rPr>
              <w:t>mynegiant; dull systematig; eglurder ac effeithiolrwydd wrth gyflwyno a threfnu.)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21886A18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 cyfrwng cyfathrebu yn amhriodol neu wedi'i </w:t>
            </w:r>
            <w:proofErr w:type="spellStart"/>
            <w:r w:rsidRPr="00910A0D">
              <w:rPr>
                <w:rFonts w:ascii="Arial" w:hAnsi="Arial" w:cs="Arial"/>
                <w:lang w:val="cy"/>
              </w:rPr>
              <w:t>gamgymhwyso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>.</w:t>
            </w:r>
          </w:p>
          <w:p w14:paraId="095AE4FA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Mae'r gwaith wedi'i strwythuro'n wael, yn ddi-drefn a/neu wedi'i fynegi'n ddryslyd. Defnydd gwan iawn o iaith a/neu arddull amhriodol iawn. Ychydig neu ddim tystiolaeth o ymreolaeth (neu gydweithredu, lle bo hynny'n berthnasol) wrth gwblhau tasgau. Ychydig neu ddim tystiolaeth o'r sgiliau sydd eu hangen mewn cyflogaeth broffesiynol, ôl-raddedig.</w:t>
            </w:r>
          </w:p>
          <w:p w14:paraId="7F0EFE84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  <w:p w14:paraId="7D471AE4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2BDF904B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 cyfrwng cyfathrebu wedi'i gynllunio'n wael a/neu ddim yn addas ar gyfer y gynulleidfa. </w:t>
            </w:r>
          </w:p>
          <w:p w14:paraId="3AAF63A4" w14:textId="1CC529AB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Mae gwaith yn cael ei gyflwyno'n wael mewn modd digyswllt. Mae</w:t>
            </w:r>
            <w:r w:rsidR="00BF1F4F" w:rsidRPr="00910A0D">
              <w:rPr>
                <w:rFonts w:ascii="Arial" w:hAnsi="Arial" w:cs="Arial"/>
                <w:lang w:val="cy"/>
              </w:rPr>
              <w:t xml:space="preserve"> wedi</w:t>
            </w:r>
            <w:r w:rsidR="00896EF4" w:rsidRPr="00910A0D">
              <w:rPr>
                <w:rFonts w:ascii="Arial" w:hAnsi="Arial" w:cs="Arial"/>
                <w:lang w:val="cy"/>
              </w:rPr>
              <w:t xml:space="preserve">’i strwythuro mewn modd </w:t>
            </w:r>
            <w:r w:rsidRPr="00910A0D">
              <w:rPr>
                <w:rFonts w:ascii="Arial" w:hAnsi="Arial" w:cs="Arial"/>
                <w:lang w:val="cy"/>
              </w:rPr>
              <w:t xml:space="preserve"> llac, ac ar adegau </w:t>
            </w:r>
            <w:proofErr w:type="spellStart"/>
            <w:r w:rsidR="00580573" w:rsidRPr="00910A0D">
              <w:rPr>
                <w:rFonts w:ascii="Arial" w:hAnsi="Arial" w:cs="Arial"/>
                <w:lang w:val="cy"/>
              </w:rPr>
              <w:t>anrhesymego</w:t>
            </w:r>
            <w:r w:rsidR="00C0204E" w:rsidRPr="00910A0D">
              <w:rPr>
                <w:rFonts w:ascii="Arial" w:hAnsi="Arial" w:cs="Arial"/>
                <w:lang w:val="cy"/>
              </w:rPr>
              <w:t>l</w:t>
            </w:r>
            <w:proofErr w:type="spellEnd"/>
            <w:r w:rsidRPr="00910A0D">
              <w:rPr>
                <w:rFonts w:ascii="Arial" w:hAnsi="Arial" w:cs="Arial"/>
                <w:lang w:val="cy"/>
              </w:rPr>
              <w:t>, a gwybodaeth a syniadau'n aml yn cael eu mynegi'n wael. Defnydd gwan o iaith a/neu arddull amhriodol. Menter annibynnol wa</w:t>
            </w:r>
            <w:r w:rsidR="00C0204E" w:rsidRPr="00910A0D">
              <w:rPr>
                <w:rFonts w:ascii="Arial" w:hAnsi="Arial" w:cs="Arial"/>
                <w:lang w:val="cy"/>
              </w:rPr>
              <w:t>el</w:t>
            </w:r>
            <w:r w:rsidRPr="00910A0D">
              <w:rPr>
                <w:rFonts w:ascii="Arial" w:hAnsi="Arial" w:cs="Arial"/>
                <w:lang w:val="cy"/>
              </w:rPr>
              <w:t xml:space="preserve"> (neu gydweithredu, os yw'n berthnasol). Tystiolaeth gyfyngedig o'r sgiliau sydd eu hangen mewn cyflogaeth broffesiynol, ôl-raddedig.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758E4E9C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Gallu cyfathrebu mewn cyfrwng addas ond gyda rhywfaint o le i wella. </w:t>
            </w:r>
          </w:p>
          <w:p w14:paraId="6F6AB42D" w14:textId="64756CBA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Cyflwyniad a strwythur a archebir yn bennaf lle caiff syniadau / cysyniadau perthnasol eu mynegi'n rhesymol. Efallai nad oes cydlyniad mewn lleoedd yn y gwaith. Gall weithio </w:t>
            </w:r>
            <w:r w:rsidR="00C5171F" w:rsidRPr="00910A0D">
              <w:rPr>
                <w:rFonts w:ascii="Arial" w:hAnsi="Arial" w:cs="Arial"/>
                <w:lang w:val="cy"/>
              </w:rPr>
              <w:t xml:space="preserve">yn </w:t>
            </w:r>
            <w:r w:rsidRPr="00910A0D">
              <w:rPr>
                <w:rFonts w:ascii="Arial" w:hAnsi="Arial" w:cs="Arial"/>
                <w:lang w:val="cy"/>
              </w:rPr>
              <w:t xml:space="preserve">rhan o dîm, ond gyda chyfranogiad cyfyngedig mewn gweithgareddau grŵp. </w:t>
            </w:r>
          </w:p>
          <w:p w14:paraId="6B8F05C6" w14:textId="545DBCE9" w:rsidR="00F96B72" w:rsidRPr="00910A0D" w:rsidRDefault="00F96B72" w:rsidP="00017781">
            <w:pPr>
              <w:rPr>
                <w:rFonts w:ascii="Arial" w:hAnsi="Arial" w:cs="Arial"/>
                <w:lang w:val="cy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Mae'n dangos rhai ond nid pob un o'r sgiliau sylfaenol sydd eu hangen mewn cyflogaeth broffesiynol, ôl-raddedig, gyda </w:t>
            </w:r>
            <w:r w:rsidR="00C87911" w:rsidRPr="00910A0D">
              <w:rPr>
                <w:rFonts w:ascii="Arial" w:hAnsi="Arial" w:cs="Arial"/>
                <w:lang w:val="cy"/>
              </w:rPr>
              <w:t>m</w:t>
            </w:r>
            <w:r w:rsidRPr="00910A0D">
              <w:rPr>
                <w:rFonts w:ascii="Arial" w:hAnsi="Arial" w:cs="Arial"/>
                <w:lang w:val="cy"/>
              </w:rPr>
              <w:t>ân wendid</w:t>
            </w:r>
            <w:r w:rsidR="00C87911" w:rsidRPr="00910A0D">
              <w:rPr>
                <w:rFonts w:ascii="Arial" w:hAnsi="Arial" w:cs="Arial"/>
                <w:lang w:val="cy"/>
              </w:rPr>
              <w:t>au mewn rhai meysydd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68DD7EA1" w14:textId="3F77EBBB" w:rsidR="00F96B72" w:rsidRPr="00910A0D" w:rsidRDefault="00BB4EB5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effeithiol mewn fformat addas, ond efallai y bydd ganddynt fân wallau.</w:t>
            </w:r>
          </w:p>
          <w:p w14:paraId="144FD084" w14:textId="4F3CE6A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Gwaith cydlynol a threfnus yn bennaf, mewn strwythur addas ac mae wedi'i fynegi'n glir ar y cyfan. </w:t>
            </w:r>
            <w:r w:rsidR="00BB4EB5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effeithiol yn annibynnol a/neu </w:t>
            </w:r>
            <w:r w:rsidR="00392733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rhan o dîm, gyda chyfraniad clir at weithgareddau grŵp. </w:t>
            </w:r>
          </w:p>
          <w:p w14:paraId="54FF0C41" w14:textId="2C694FC5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Dangos y sgiliau sydd eu hangen mewn cyflogaeth broffesiynol, ôl-raddedig, gyda rhai meysydd o gryfder a rhai </w:t>
            </w:r>
            <w:r w:rsidR="00C87911" w:rsidRPr="00910A0D">
              <w:rPr>
                <w:rFonts w:ascii="Arial" w:hAnsi="Arial" w:cs="Arial"/>
                <w:lang w:val="cy"/>
              </w:rPr>
              <w:t>m</w:t>
            </w:r>
            <w:r w:rsidRPr="00910A0D">
              <w:rPr>
                <w:rFonts w:ascii="Arial" w:hAnsi="Arial" w:cs="Arial"/>
                <w:lang w:val="cy"/>
              </w:rPr>
              <w:t>ân wendidau</w:t>
            </w:r>
            <w:r w:rsidR="00C87911" w:rsidRPr="00910A0D">
              <w:rPr>
                <w:rFonts w:ascii="Arial" w:hAnsi="Arial" w:cs="Arial"/>
                <w:lang w:val="cy"/>
              </w:rPr>
              <w:t xml:space="preserve"> mewn eraill</w:t>
            </w:r>
            <w:r w:rsidRPr="00910A0D">
              <w:rPr>
                <w:rFonts w:ascii="Arial" w:hAnsi="Arial" w:cs="Arial"/>
                <w:lang w:val="cy"/>
              </w:rPr>
              <w:t>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785EB36" w14:textId="50008A2B" w:rsidR="00F96B72" w:rsidRPr="00910A0D" w:rsidRDefault="00392733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dda, yn hyderus ac yn gyson mewn fformat addas.</w:t>
            </w:r>
          </w:p>
          <w:p w14:paraId="479D490A" w14:textId="0A4978DA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gydlynol, yn rhugl, wedi'i strwythuro'n dda ac wedi'i drefnu. </w:t>
            </w:r>
            <w:r w:rsidR="006A6DFB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dda iawn yn annibynnol a/neu </w:t>
            </w:r>
            <w:r w:rsidR="006A6DFB" w:rsidRPr="00910A0D">
              <w:rPr>
                <w:rFonts w:ascii="Arial" w:hAnsi="Arial" w:cs="Arial"/>
                <w:lang w:val="cy"/>
              </w:rPr>
              <w:t>yn</w:t>
            </w:r>
            <w:r w:rsidRPr="00910A0D">
              <w:rPr>
                <w:rFonts w:ascii="Arial" w:hAnsi="Arial" w:cs="Arial"/>
                <w:lang w:val="cy"/>
              </w:rPr>
              <w:t xml:space="preserve"> rhan o dîm, gyda chyfraniad da i weithgareddau grŵp. </w:t>
            </w:r>
          </w:p>
          <w:p w14:paraId="7807D6FA" w14:textId="2F75B182" w:rsidR="00F96B72" w:rsidRPr="00910A0D" w:rsidRDefault="00EF23A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Yn d</w:t>
            </w:r>
            <w:r w:rsidR="00F96B72" w:rsidRPr="00910A0D">
              <w:rPr>
                <w:rFonts w:ascii="Arial" w:hAnsi="Arial" w:cs="Arial"/>
                <w:lang w:val="cy"/>
              </w:rPr>
              <w:t>angos sgiliau cyflogaeth proffesiynol, ôl-raddedig cynhwysfawr.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14:paraId="5FCF268F" w14:textId="2CC4B501" w:rsidR="00F96B72" w:rsidRPr="00910A0D" w:rsidRDefault="006A6DFB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Yn g</w:t>
            </w:r>
            <w:r w:rsidR="00F96B72" w:rsidRPr="00910A0D">
              <w:rPr>
                <w:rFonts w:ascii="Arial" w:hAnsi="Arial" w:cs="Arial"/>
                <w:lang w:val="cy"/>
              </w:rPr>
              <w:t>allu cyfathrebu'n broffesiynol yn hyderus ac yn gyson mewn fformat addas.</w:t>
            </w:r>
          </w:p>
          <w:p w14:paraId="290731F7" w14:textId="5933F34E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gydlynol, yn rhugl iawn ac yn cael ei gyflwyno'n broffesiynol. </w:t>
            </w:r>
            <w:r w:rsidR="00020F16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annibynnol gyda menter. </w:t>
            </w:r>
            <w:r w:rsidR="00020F16" w:rsidRPr="00910A0D">
              <w:rPr>
                <w:rFonts w:ascii="Arial" w:hAnsi="Arial" w:cs="Arial"/>
                <w:lang w:val="cy"/>
              </w:rPr>
              <w:t>Pan f</w:t>
            </w:r>
            <w:r w:rsidRPr="00910A0D">
              <w:rPr>
                <w:rFonts w:ascii="Arial" w:hAnsi="Arial" w:cs="Arial"/>
                <w:lang w:val="cy"/>
              </w:rPr>
              <w:t>o'n berthnasol, gall weithio'n broffesiynol o fewn tîm, gan ddangos sgiliau arwain fel y bo'n briodol, rheoli gwrthdaro a bodloni rhwymedigaethau. Dangos sgiliau cyflogaeth proffesiynol, ôl-raddedig rhagorol ac awydd cryf am ddatblygiad pellach.</w:t>
            </w:r>
          </w:p>
          <w:p w14:paraId="1414876E" w14:textId="77777777" w:rsidR="00F96B72" w:rsidRPr="00910A0D" w:rsidRDefault="00F96B72" w:rsidP="0001778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515D" w14:textId="77777777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Gallu cyfathrebu â lefel eithriadol o uchel o broffesiynoldeb. </w:t>
            </w:r>
          </w:p>
          <w:p w14:paraId="71EA44C8" w14:textId="39BC2BC9" w:rsidR="00F96B72" w:rsidRPr="00910A0D" w:rsidRDefault="00F96B72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Mae'r gwaith yn hynod o gydlynol, yn rhugl iawn ac yn cael ei gyflwyno'n broffesiynol. </w:t>
            </w:r>
            <w:r w:rsidR="008D213D" w:rsidRPr="00910A0D">
              <w:rPr>
                <w:rFonts w:ascii="Arial" w:hAnsi="Arial" w:cs="Arial"/>
                <w:lang w:val="cy"/>
              </w:rPr>
              <w:t>Yn g</w:t>
            </w:r>
            <w:r w:rsidRPr="00910A0D">
              <w:rPr>
                <w:rFonts w:ascii="Arial" w:hAnsi="Arial" w:cs="Arial"/>
                <w:lang w:val="cy"/>
              </w:rPr>
              <w:t xml:space="preserve">allu gweithio'n eithriadol o dda a phroffesiynol o fewn tîm, gan ddangos sgiliau arwain uwch. </w:t>
            </w:r>
            <w:r w:rsidR="008D213D" w:rsidRPr="00910A0D">
              <w:rPr>
                <w:rFonts w:ascii="Arial" w:hAnsi="Arial" w:cs="Arial"/>
                <w:lang w:val="cy"/>
              </w:rPr>
              <w:t>Yn d</w:t>
            </w:r>
            <w:r w:rsidRPr="00910A0D">
              <w:rPr>
                <w:rFonts w:ascii="Arial" w:hAnsi="Arial" w:cs="Arial"/>
                <w:lang w:val="cy"/>
              </w:rPr>
              <w:t xml:space="preserve">angos sgiliau cyflogaeth </w:t>
            </w:r>
            <w:r w:rsidR="008D213D" w:rsidRPr="00910A0D">
              <w:rPr>
                <w:rFonts w:ascii="Arial" w:hAnsi="Arial" w:cs="Arial"/>
                <w:lang w:val="cy"/>
              </w:rPr>
              <w:t xml:space="preserve">ôl-raddedig </w:t>
            </w:r>
            <w:r w:rsidRPr="00910A0D">
              <w:rPr>
                <w:rFonts w:ascii="Arial" w:hAnsi="Arial" w:cs="Arial"/>
                <w:lang w:val="cy"/>
              </w:rPr>
              <w:t>proffesiynol rhagorol, ac awydd cryf am ddatblygiad pellach.</w:t>
            </w:r>
          </w:p>
        </w:tc>
      </w:tr>
    </w:tbl>
    <w:p w14:paraId="7C69BDE8" w14:textId="77777777" w:rsidR="00F96B72" w:rsidRPr="00910A0D" w:rsidRDefault="00F96B72" w:rsidP="00017781">
      <w:pPr>
        <w:rPr>
          <w:rFonts w:ascii="Arial" w:hAnsi="Arial" w:cs="Arial"/>
        </w:rPr>
      </w:pPr>
    </w:p>
    <w:p w14:paraId="7FA762EA" w14:textId="77777777" w:rsidR="00F96B72" w:rsidRPr="00910A0D" w:rsidRDefault="00F96B72" w:rsidP="00017781">
      <w:pPr>
        <w:rPr>
          <w:rFonts w:ascii="Arial" w:hAnsi="Arial" w:cs="Arial"/>
        </w:rPr>
      </w:pPr>
    </w:p>
    <w:p w14:paraId="538AB21A" w14:textId="77777777" w:rsidR="00F96B72" w:rsidRPr="00910A0D" w:rsidRDefault="00F96B72" w:rsidP="00017781">
      <w:pPr>
        <w:rPr>
          <w:rFonts w:ascii="Arial" w:hAnsi="Arial" w:cs="Arial"/>
        </w:rPr>
      </w:pPr>
    </w:p>
    <w:p w14:paraId="0ADF7C78" w14:textId="77777777" w:rsidR="00F96B72" w:rsidRPr="00910A0D" w:rsidRDefault="00F96B72" w:rsidP="00017781">
      <w:pPr>
        <w:rPr>
          <w:rFonts w:ascii="Arial" w:hAnsi="Arial" w:cs="Arial"/>
        </w:rPr>
      </w:pPr>
    </w:p>
    <w:p w14:paraId="3AB6C616" w14:textId="77777777" w:rsidR="00F96B72" w:rsidRPr="00910A0D" w:rsidRDefault="00F96B72" w:rsidP="00017781">
      <w:pPr>
        <w:rPr>
          <w:rFonts w:ascii="Arial" w:hAnsi="Arial" w:cs="Arial"/>
        </w:rPr>
      </w:pPr>
    </w:p>
    <w:p w14:paraId="10DA0034" w14:textId="77777777" w:rsidR="00F96B72" w:rsidRPr="00910A0D" w:rsidRDefault="00F96B72" w:rsidP="00017781">
      <w:pPr>
        <w:rPr>
          <w:rFonts w:ascii="Arial" w:hAnsi="Arial" w:cs="Arial"/>
        </w:rPr>
      </w:pPr>
    </w:p>
    <w:p w14:paraId="164685F0" w14:textId="77777777" w:rsidR="00F96B72" w:rsidRPr="00910A0D" w:rsidRDefault="00F96B72" w:rsidP="00017781">
      <w:pPr>
        <w:rPr>
          <w:rFonts w:ascii="Arial" w:hAnsi="Arial" w:cs="Arial"/>
        </w:rPr>
      </w:pPr>
    </w:p>
    <w:p w14:paraId="2A8D00C3" w14:textId="77777777" w:rsidR="00F96B72" w:rsidRPr="00910A0D" w:rsidRDefault="00F96B72" w:rsidP="00017781">
      <w:pPr>
        <w:rPr>
          <w:rFonts w:ascii="Arial" w:hAnsi="Arial" w:cs="Arial"/>
        </w:rPr>
      </w:pPr>
    </w:p>
    <w:p w14:paraId="7E62F1A2" w14:textId="77777777" w:rsidR="00F96B72" w:rsidRPr="00910A0D" w:rsidRDefault="00F96B72" w:rsidP="00017781">
      <w:pPr>
        <w:rPr>
          <w:rFonts w:ascii="Arial" w:hAnsi="Arial" w:cs="Arial"/>
        </w:rPr>
      </w:pPr>
    </w:p>
    <w:p w14:paraId="34DCC7EB" w14:textId="77777777" w:rsidR="00F96B72" w:rsidRPr="00910A0D" w:rsidRDefault="00F96B72" w:rsidP="00017781">
      <w:pPr>
        <w:rPr>
          <w:rFonts w:ascii="Arial" w:hAnsi="Arial" w:cs="Arial"/>
        </w:rPr>
      </w:pPr>
    </w:p>
    <w:p w14:paraId="14EE43C9" w14:textId="77777777" w:rsidR="00F96B72" w:rsidRPr="00910A0D" w:rsidRDefault="00F96B72" w:rsidP="00017781">
      <w:pPr>
        <w:rPr>
          <w:rFonts w:ascii="Arial" w:hAnsi="Arial" w:cs="Arial"/>
        </w:rPr>
      </w:pPr>
    </w:p>
    <w:p w14:paraId="13AB3F74" w14:textId="77777777" w:rsidR="00F96B72" w:rsidRPr="00910A0D" w:rsidRDefault="00F96B72" w:rsidP="00017781">
      <w:pPr>
        <w:rPr>
          <w:rFonts w:ascii="Arial" w:hAnsi="Arial" w:cs="Arial"/>
        </w:rPr>
      </w:pPr>
    </w:p>
    <w:p w14:paraId="2BADF8EB" w14:textId="77777777" w:rsidR="00F96B72" w:rsidRPr="00910A0D" w:rsidRDefault="00F96B72" w:rsidP="00017781">
      <w:pPr>
        <w:rPr>
          <w:rFonts w:ascii="Arial" w:hAnsi="Arial" w:cs="Arial"/>
        </w:rPr>
      </w:pPr>
    </w:p>
    <w:p w14:paraId="4C33168D" w14:textId="77777777" w:rsidR="00F96B72" w:rsidRPr="00910A0D" w:rsidRDefault="00F96B72" w:rsidP="00017781">
      <w:pPr>
        <w:rPr>
          <w:rFonts w:ascii="Arial" w:hAnsi="Arial" w:cs="Arial"/>
        </w:rPr>
      </w:pPr>
    </w:p>
    <w:p w14:paraId="5EF50E7D" w14:textId="6164A6B3" w:rsidR="00F96B72" w:rsidRPr="00910A0D" w:rsidRDefault="00F96B72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MAE'R DDOGFEN HON HEFYD AR GAEL YN </w:t>
      </w:r>
      <w:r w:rsidR="008D213D" w:rsidRPr="00910A0D">
        <w:rPr>
          <w:rFonts w:ascii="Arial" w:hAnsi="Arial" w:cs="Arial"/>
          <w:lang w:val="cy"/>
        </w:rPr>
        <w:t>SAESN</w:t>
      </w:r>
      <w:r w:rsidRPr="00910A0D">
        <w:rPr>
          <w:rFonts w:ascii="Arial" w:hAnsi="Arial" w:cs="Arial"/>
          <w:lang w:val="cy"/>
        </w:rPr>
        <w:t>EG</w:t>
      </w:r>
    </w:p>
    <w:p w14:paraId="7A39C77E" w14:textId="77777777" w:rsidR="00F96B72" w:rsidRPr="00910A0D" w:rsidRDefault="00F96B72" w:rsidP="00017781">
      <w:pPr>
        <w:rPr>
          <w:rFonts w:ascii="Arial" w:hAnsi="Arial" w:cs="Arial"/>
        </w:rPr>
      </w:pPr>
    </w:p>
    <w:p w14:paraId="15A7372B" w14:textId="77777777" w:rsidR="001934A5" w:rsidRPr="00910A0D" w:rsidRDefault="001934A5" w:rsidP="00017781">
      <w:pPr>
        <w:rPr>
          <w:rFonts w:ascii="Arial" w:eastAsia="Arial Unicode MS" w:hAnsi="Arial" w:cs="Arial"/>
        </w:rPr>
      </w:pPr>
    </w:p>
    <w:p w14:paraId="4AFC32FA" w14:textId="77777777" w:rsidR="001934A5" w:rsidRPr="00910A0D" w:rsidRDefault="001934A5" w:rsidP="00017781">
      <w:pPr>
        <w:rPr>
          <w:rFonts w:ascii="Arial" w:eastAsia="Arial Unicode MS" w:hAnsi="Arial" w:cs="Arial"/>
        </w:rPr>
      </w:pPr>
    </w:p>
    <w:p w14:paraId="483C902A" w14:textId="77777777" w:rsidR="0061495F" w:rsidRPr="00910A0D" w:rsidRDefault="0061495F" w:rsidP="00017781">
      <w:pPr>
        <w:rPr>
          <w:rFonts w:ascii="Arial" w:eastAsia="Arial Unicode MS" w:hAnsi="Arial" w:cs="Arial"/>
        </w:rPr>
      </w:pPr>
    </w:p>
    <w:p w14:paraId="567371F3" w14:textId="77777777" w:rsidR="0061495F" w:rsidRPr="00910A0D" w:rsidRDefault="0061495F" w:rsidP="00017781">
      <w:pPr>
        <w:rPr>
          <w:rFonts w:ascii="Arial" w:hAnsi="Arial" w:cs="Arial"/>
        </w:rPr>
      </w:pPr>
    </w:p>
    <w:p w14:paraId="25E75730" w14:textId="77777777" w:rsidR="00E4560D" w:rsidRPr="00910A0D" w:rsidRDefault="00017781" w:rsidP="00017781">
      <w:pPr>
        <w:rPr>
          <w:rFonts w:ascii="Arial" w:hAnsi="Arial" w:cs="Arial"/>
        </w:rPr>
        <w:sectPr w:rsidR="00E4560D" w:rsidRPr="00910A0D" w:rsidSect="00017781">
          <w:footerReference w:type="default" r:id="rId16"/>
          <w:pgSz w:w="16834" w:h="11894" w:orient="landscape"/>
          <w:pgMar w:top="720" w:right="567" w:bottom="720" w:left="425" w:header="709" w:footer="272" w:gutter="0"/>
          <w:paperSrc w:first="15" w:other="15"/>
          <w:cols w:space="720"/>
          <w:titlePg/>
          <w:docGrid w:linePitch="272"/>
        </w:sectPr>
      </w:pPr>
      <w:r w:rsidRPr="00910A0D">
        <w:rPr>
          <w:rFonts w:ascii="Arial" w:hAnsi="Arial" w:cs="Arial"/>
        </w:rPr>
        <w:br w:type="page"/>
      </w:r>
    </w:p>
    <w:p w14:paraId="37089319" w14:textId="6730B8D8" w:rsidR="00C3627A" w:rsidRPr="00910A0D" w:rsidRDefault="00D45C5B" w:rsidP="00E4560D">
      <w:pPr>
        <w:pStyle w:val="Heading1"/>
        <w:rPr>
          <w:rFonts w:cs="Arial"/>
        </w:rPr>
      </w:pPr>
      <w:bookmarkStart w:id="20" w:name="_Toc144390712"/>
      <w:r w:rsidRPr="00910A0D">
        <w:rPr>
          <w:rFonts w:cs="Arial"/>
          <w:lang w:val="cy"/>
        </w:rPr>
        <w:t>Llunio</w:t>
      </w:r>
      <w:r w:rsidR="00CE7B79" w:rsidRPr="00910A0D">
        <w:rPr>
          <w:rFonts w:cs="Arial"/>
          <w:lang w:val="cy"/>
        </w:rPr>
        <w:t xml:space="preserve"> Traethawd</w:t>
      </w:r>
      <w:r w:rsidR="0050133D" w:rsidRPr="00910A0D">
        <w:rPr>
          <w:rFonts w:cs="Arial"/>
          <w:lang w:val="cy"/>
        </w:rPr>
        <w:t xml:space="preserve"> Hir</w:t>
      </w:r>
      <w:bookmarkEnd w:id="20"/>
    </w:p>
    <w:p w14:paraId="5EFFE492" w14:textId="27C37C48" w:rsidR="00C3627A" w:rsidRPr="00910A0D" w:rsidRDefault="001D307B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Yn unol </w:t>
      </w:r>
      <w:r w:rsidR="004349FC" w:rsidRPr="00910A0D">
        <w:rPr>
          <w:rFonts w:ascii="Arial" w:hAnsi="Arial" w:cs="Arial"/>
          <w:lang w:val="cy"/>
        </w:rPr>
        <w:t>â</w:t>
      </w:r>
      <w:r w:rsidR="001934A5" w:rsidRPr="00910A0D">
        <w:rPr>
          <w:rFonts w:ascii="Arial" w:hAnsi="Arial" w:cs="Arial"/>
          <w:lang w:val="cy"/>
        </w:rPr>
        <w:t xml:space="preserve"> c</w:t>
      </w:r>
      <w:r w:rsidR="004349FC" w:rsidRPr="00910A0D">
        <w:rPr>
          <w:rFonts w:ascii="Arial" w:hAnsi="Arial" w:cs="Arial"/>
          <w:lang w:val="cy"/>
        </w:rPr>
        <w:t>h</w:t>
      </w:r>
      <w:r w:rsidR="001934A5" w:rsidRPr="00910A0D">
        <w:rPr>
          <w:rFonts w:ascii="Arial" w:hAnsi="Arial" w:cs="Arial"/>
          <w:lang w:val="cy"/>
        </w:rPr>
        <w:t xml:space="preserve">anllawiau traethawd </w:t>
      </w:r>
      <w:r w:rsidR="0050133D" w:rsidRPr="00910A0D">
        <w:rPr>
          <w:rFonts w:ascii="Arial" w:hAnsi="Arial" w:cs="Arial"/>
          <w:lang w:val="cy"/>
        </w:rPr>
        <w:t xml:space="preserve">hir </w:t>
      </w:r>
      <w:r w:rsidR="001934A5" w:rsidRPr="00910A0D">
        <w:rPr>
          <w:rFonts w:ascii="Arial" w:hAnsi="Arial" w:cs="Arial"/>
          <w:lang w:val="cy"/>
        </w:rPr>
        <w:t xml:space="preserve">Prifysgol Cymru </w:t>
      </w:r>
      <w:r w:rsidR="0050133D" w:rsidRPr="00910A0D">
        <w:rPr>
          <w:rFonts w:ascii="Arial" w:hAnsi="Arial" w:cs="Arial"/>
          <w:lang w:val="cy"/>
        </w:rPr>
        <w:t>Y</w:t>
      </w:r>
      <w:r w:rsidR="001934A5" w:rsidRPr="00910A0D">
        <w:rPr>
          <w:rFonts w:ascii="Arial" w:hAnsi="Arial" w:cs="Arial"/>
          <w:lang w:val="cy"/>
        </w:rPr>
        <w:t xml:space="preserve"> Drindod Dewi Sant </w:t>
      </w:r>
      <w:r w:rsidR="004349FC" w:rsidRPr="00910A0D">
        <w:rPr>
          <w:rFonts w:ascii="Arial" w:hAnsi="Arial" w:cs="Arial"/>
          <w:lang w:val="cy"/>
        </w:rPr>
        <w:t>rhaid dilyn</w:t>
      </w:r>
      <w:r w:rsidR="001934A5" w:rsidRPr="00910A0D">
        <w:rPr>
          <w:rFonts w:ascii="Arial" w:hAnsi="Arial" w:cs="Arial"/>
          <w:lang w:val="cy"/>
        </w:rPr>
        <w:t xml:space="preserve"> y cynllun canlynol, ond</w:t>
      </w:r>
      <w:r w:rsidR="004349FC" w:rsidRPr="00910A0D">
        <w:rPr>
          <w:rFonts w:ascii="Arial" w:hAnsi="Arial" w:cs="Arial"/>
          <w:lang w:val="cy"/>
        </w:rPr>
        <w:t xml:space="preserve"> o dan</w:t>
      </w:r>
      <w:r w:rsidR="001934A5" w:rsidRPr="00910A0D">
        <w:rPr>
          <w:rFonts w:ascii="Arial" w:hAnsi="Arial" w:cs="Arial"/>
          <w:lang w:val="cy"/>
        </w:rPr>
        <w:t xml:space="preserve"> rai amgylchiadau, </w:t>
      </w:r>
      <w:r w:rsidR="004349FC" w:rsidRPr="00910A0D">
        <w:rPr>
          <w:rFonts w:ascii="Arial" w:hAnsi="Arial" w:cs="Arial"/>
          <w:lang w:val="cy"/>
        </w:rPr>
        <w:t xml:space="preserve">efallai yr hoffech </w:t>
      </w:r>
      <w:r w:rsidR="001934A5" w:rsidRPr="00910A0D">
        <w:rPr>
          <w:rFonts w:ascii="Arial" w:hAnsi="Arial" w:cs="Arial"/>
          <w:lang w:val="cy"/>
        </w:rPr>
        <w:t>am negodi cynllun amgen gyda'ch goruchwyliwr. (Mae amlinelliad</w:t>
      </w:r>
      <w:r w:rsidR="006737B0" w:rsidRPr="00910A0D">
        <w:rPr>
          <w:rFonts w:ascii="Arial" w:hAnsi="Arial" w:cs="Arial"/>
          <w:lang w:val="cy"/>
        </w:rPr>
        <w:t>au</w:t>
      </w:r>
      <w:r w:rsidR="001934A5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="005E5EAA" w:rsidRPr="00910A0D">
        <w:rPr>
          <w:rFonts w:ascii="Arial" w:hAnsi="Arial" w:cs="Arial"/>
          <w:lang w:val="cy"/>
        </w:rPr>
        <w:t xml:space="preserve"> </w:t>
      </w:r>
      <w:r w:rsidR="003A6635" w:rsidRPr="00910A0D">
        <w:rPr>
          <w:rFonts w:ascii="Arial" w:hAnsi="Arial" w:cs="Arial"/>
          <w:lang w:val="cy"/>
        </w:rPr>
        <w:t xml:space="preserve">gyda dolenni </w:t>
      </w:r>
      <w:r w:rsidR="006737B0" w:rsidRPr="00910A0D">
        <w:rPr>
          <w:rFonts w:ascii="Arial" w:hAnsi="Arial" w:cs="Arial"/>
          <w:lang w:val="cy"/>
        </w:rPr>
        <w:t>h</w:t>
      </w:r>
      <w:r w:rsidR="00333053" w:rsidRPr="00910A0D">
        <w:rPr>
          <w:rFonts w:ascii="Arial" w:hAnsi="Arial" w:cs="Arial"/>
          <w:lang w:val="cy"/>
        </w:rPr>
        <w:t>yper</w:t>
      </w:r>
      <w:r w:rsidR="006737B0" w:rsidRPr="00910A0D">
        <w:rPr>
          <w:rFonts w:ascii="Arial" w:hAnsi="Arial" w:cs="Arial"/>
          <w:lang w:val="cy"/>
        </w:rPr>
        <w:t>destun</w:t>
      </w:r>
      <w:r w:rsidR="00333053" w:rsidRPr="00910A0D">
        <w:rPr>
          <w:rFonts w:ascii="Arial" w:hAnsi="Arial" w:cs="Arial"/>
          <w:lang w:val="cy"/>
        </w:rPr>
        <w:t xml:space="preserve"> ar gael ar </w:t>
      </w:r>
      <w:r w:rsidR="00470C9D" w:rsidRPr="00910A0D">
        <w:rPr>
          <w:rFonts w:ascii="Arial" w:hAnsi="Arial" w:cs="Arial"/>
          <w:lang w:val="cy"/>
        </w:rPr>
        <w:t xml:space="preserve">y </w:t>
      </w:r>
      <w:r w:rsidR="00333053" w:rsidRPr="00910A0D">
        <w:rPr>
          <w:rFonts w:ascii="Arial" w:hAnsi="Arial" w:cs="Arial"/>
          <w:lang w:val="cy"/>
        </w:rPr>
        <w:t>dudalen Moodle).</w:t>
      </w:r>
    </w:p>
    <w:p w14:paraId="19F0A19D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3F74BF14" w14:textId="2601FFD6" w:rsidR="00003487" w:rsidRPr="00910A0D" w:rsidRDefault="00CE55F0" w:rsidP="00E4560D">
      <w:pPr>
        <w:pStyle w:val="Heading2"/>
        <w:rPr>
          <w:rFonts w:ascii="Arial" w:hAnsi="Arial" w:cs="Arial"/>
        </w:rPr>
      </w:pPr>
      <w:bookmarkStart w:id="21" w:name="_Toc144390713"/>
      <w:r w:rsidRPr="00910A0D">
        <w:rPr>
          <w:rFonts w:ascii="Arial" w:hAnsi="Arial" w:cs="Arial"/>
          <w:lang w:val="cy"/>
        </w:rPr>
        <w:t xml:space="preserve">Traethawd </w:t>
      </w:r>
      <w:r w:rsidR="00552AF6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ir</w:t>
      </w:r>
      <w:r w:rsidR="00C05B06" w:rsidRPr="00910A0D">
        <w:rPr>
          <w:rFonts w:ascii="Arial" w:hAnsi="Arial" w:cs="Arial"/>
          <w:lang w:val="cy"/>
        </w:rPr>
        <w:t xml:space="preserve"> gyda Chasgl</w:t>
      </w:r>
      <w:r w:rsidR="00552AF6" w:rsidRPr="00910A0D">
        <w:rPr>
          <w:rFonts w:ascii="Arial" w:hAnsi="Arial" w:cs="Arial"/>
          <w:lang w:val="cy"/>
        </w:rPr>
        <w:t>u</w:t>
      </w:r>
      <w:r w:rsidR="00003487" w:rsidRPr="00910A0D">
        <w:rPr>
          <w:rFonts w:ascii="Arial" w:hAnsi="Arial" w:cs="Arial"/>
          <w:lang w:val="cy"/>
        </w:rPr>
        <w:t xml:space="preserve"> Data Empirig:</w:t>
      </w:r>
      <w:bookmarkEnd w:id="21"/>
    </w:p>
    <w:p w14:paraId="36C406C8" w14:textId="77777777" w:rsidR="00AA342B" w:rsidRPr="00AA342B" w:rsidRDefault="00AA342B" w:rsidP="00AA342B">
      <w:pPr>
        <w:rPr>
          <w:rFonts w:ascii="Arial" w:hAnsi="Arial" w:cs="Arial"/>
        </w:rPr>
      </w:pPr>
      <w:proofErr w:type="spellStart"/>
      <w:r w:rsidRPr="00AA342B">
        <w:rPr>
          <w:rFonts w:ascii="Arial" w:hAnsi="Arial" w:cs="Arial"/>
        </w:rPr>
        <w:t>Ffurflen</w:t>
      </w:r>
      <w:proofErr w:type="spellEnd"/>
      <w:r w:rsidRPr="00AA342B">
        <w:rPr>
          <w:rFonts w:ascii="Arial" w:hAnsi="Arial" w:cs="Arial"/>
        </w:rPr>
        <w:t xml:space="preserve"> </w:t>
      </w:r>
      <w:proofErr w:type="spellStart"/>
      <w:r w:rsidRPr="00AA342B">
        <w:rPr>
          <w:rFonts w:ascii="Arial" w:hAnsi="Arial" w:cs="Arial"/>
        </w:rPr>
        <w:t>Datganiad</w:t>
      </w:r>
      <w:proofErr w:type="spellEnd"/>
    </w:p>
    <w:p w14:paraId="1944E633" w14:textId="77777777" w:rsidR="00AA342B" w:rsidRPr="00AA342B" w:rsidRDefault="00AA342B" w:rsidP="00AA342B">
      <w:pPr>
        <w:rPr>
          <w:rFonts w:ascii="Arial" w:hAnsi="Arial" w:cs="Arial"/>
        </w:rPr>
      </w:pPr>
      <w:proofErr w:type="spellStart"/>
      <w:r w:rsidRPr="00AA342B">
        <w:rPr>
          <w:rFonts w:ascii="Arial" w:hAnsi="Arial" w:cs="Arial"/>
        </w:rPr>
        <w:t>Cynnwys</w:t>
      </w:r>
      <w:proofErr w:type="spellEnd"/>
    </w:p>
    <w:p w14:paraId="033FE735" w14:textId="77777777" w:rsidR="00AA342B" w:rsidRPr="00AA342B" w:rsidRDefault="00AA342B" w:rsidP="00AA342B">
      <w:pPr>
        <w:rPr>
          <w:rFonts w:ascii="Arial" w:hAnsi="Arial" w:cs="Arial"/>
        </w:rPr>
      </w:pPr>
      <w:proofErr w:type="spellStart"/>
      <w:r w:rsidRPr="00AA342B">
        <w:rPr>
          <w:rFonts w:ascii="Arial" w:hAnsi="Arial" w:cs="Arial"/>
        </w:rPr>
        <w:t>Diolchiadau</w:t>
      </w:r>
      <w:proofErr w:type="spellEnd"/>
    </w:p>
    <w:p w14:paraId="459583F7" w14:textId="77777777" w:rsidR="00AA342B" w:rsidRPr="00AA342B" w:rsidRDefault="00AA342B" w:rsidP="00AA342B">
      <w:pPr>
        <w:rPr>
          <w:rFonts w:ascii="Arial" w:hAnsi="Arial" w:cs="Arial"/>
        </w:rPr>
      </w:pPr>
      <w:proofErr w:type="spellStart"/>
      <w:r w:rsidRPr="00AA342B">
        <w:rPr>
          <w:rFonts w:ascii="Arial" w:hAnsi="Arial" w:cs="Arial"/>
        </w:rPr>
        <w:t>Acronymau</w:t>
      </w:r>
      <w:proofErr w:type="spellEnd"/>
    </w:p>
    <w:p w14:paraId="13F47EEA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1. </w:t>
      </w:r>
      <w:proofErr w:type="spellStart"/>
      <w:r w:rsidRPr="00AA342B">
        <w:rPr>
          <w:rFonts w:ascii="Arial" w:hAnsi="Arial" w:cs="Arial"/>
        </w:rPr>
        <w:t>Rhagymadrodd</w:t>
      </w:r>
      <w:proofErr w:type="spellEnd"/>
    </w:p>
    <w:p w14:paraId="25B59BDE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2. </w:t>
      </w:r>
      <w:proofErr w:type="spellStart"/>
      <w:r w:rsidRPr="00AA342B">
        <w:rPr>
          <w:rFonts w:ascii="Arial" w:hAnsi="Arial" w:cs="Arial"/>
        </w:rPr>
        <w:t>Adolygiad</w:t>
      </w:r>
      <w:proofErr w:type="spellEnd"/>
      <w:r w:rsidRPr="00AA342B">
        <w:rPr>
          <w:rFonts w:ascii="Arial" w:hAnsi="Arial" w:cs="Arial"/>
        </w:rPr>
        <w:t xml:space="preserve"> </w:t>
      </w:r>
      <w:proofErr w:type="spellStart"/>
      <w:r w:rsidRPr="00AA342B">
        <w:rPr>
          <w:rFonts w:ascii="Arial" w:hAnsi="Arial" w:cs="Arial"/>
        </w:rPr>
        <w:t>Llenyddiaeth</w:t>
      </w:r>
      <w:proofErr w:type="spellEnd"/>
    </w:p>
    <w:p w14:paraId="43296AB7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3. </w:t>
      </w:r>
      <w:proofErr w:type="spellStart"/>
      <w:r w:rsidRPr="00AA342B">
        <w:rPr>
          <w:rFonts w:ascii="Arial" w:hAnsi="Arial" w:cs="Arial"/>
        </w:rPr>
        <w:t>Methodoleg</w:t>
      </w:r>
      <w:proofErr w:type="spellEnd"/>
      <w:r w:rsidRPr="00AA342B">
        <w:rPr>
          <w:rFonts w:ascii="Arial" w:hAnsi="Arial" w:cs="Arial"/>
        </w:rPr>
        <w:t xml:space="preserve"> / </w:t>
      </w:r>
      <w:proofErr w:type="spellStart"/>
      <w:r w:rsidRPr="00AA342B">
        <w:rPr>
          <w:rFonts w:ascii="Arial" w:hAnsi="Arial" w:cs="Arial"/>
        </w:rPr>
        <w:t>Dulliau</w:t>
      </w:r>
      <w:proofErr w:type="spellEnd"/>
    </w:p>
    <w:p w14:paraId="26EFCADE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4. </w:t>
      </w:r>
      <w:proofErr w:type="spellStart"/>
      <w:r w:rsidRPr="00AA342B">
        <w:rPr>
          <w:rFonts w:ascii="Arial" w:hAnsi="Arial" w:cs="Arial"/>
        </w:rPr>
        <w:t>Cyflwyno</w:t>
      </w:r>
      <w:proofErr w:type="spellEnd"/>
      <w:r w:rsidRPr="00AA342B">
        <w:rPr>
          <w:rFonts w:ascii="Arial" w:hAnsi="Arial" w:cs="Arial"/>
        </w:rPr>
        <w:t xml:space="preserve"> Data / </w:t>
      </w:r>
      <w:proofErr w:type="spellStart"/>
      <w:r w:rsidRPr="00AA342B">
        <w:rPr>
          <w:rFonts w:ascii="Arial" w:hAnsi="Arial" w:cs="Arial"/>
        </w:rPr>
        <w:t>Canlyniadau</w:t>
      </w:r>
      <w:proofErr w:type="spellEnd"/>
    </w:p>
    <w:p w14:paraId="58467F10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5. </w:t>
      </w:r>
      <w:proofErr w:type="spellStart"/>
      <w:r w:rsidRPr="00AA342B">
        <w:rPr>
          <w:rFonts w:ascii="Arial" w:hAnsi="Arial" w:cs="Arial"/>
        </w:rPr>
        <w:t>Trafodaeth</w:t>
      </w:r>
      <w:proofErr w:type="spellEnd"/>
    </w:p>
    <w:p w14:paraId="23856F8B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6. </w:t>
      </w:r>
      <w:proofErr w:type="spellStart"/>
      <w:r w:rsidRPr="00AA342B">
        <w:rPr>
          <w:rFonts w:ascii="Arial" w:hAnsi="Arial" w:cs="Arial"/>
        </w:rPr>
        <w:t>Casgliad</w:t>
      </w:r>
      <w:proofErr w:type="spellEnd"/>
      <w:r w:rsidRPr="00AA342B">
        <w:rPr>
          <w:rFonts w:ascii="Arial" w:hAnsi="Arial" w:cs="Arial"/>
        </w:rPr>
        <w:t xml:space="preserve"> ac </w:t>
      </w:r>
      <w:proofErr w:type="spellStart"/>
      <w:r w:rsidRPr="00AA342B">
        <w:rPr>
          <w:rFonts w:ascii="Arial" w:hAnsi="Arial" w:cs="Arial"/>
        </w:rPr>
        <w:t>Argymhellion</w:t>
      </w:r>
      <w:proofErr w:type="spellEnd"/>
    </w:p>
    <w:p w14:paraId="5114DC18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7. </w:t>
      </w:r>
      <w:proofErr w:type="spellStart"/>
      <w:r w:rsidRPr="00AA342B">
        <w:rPr>
          <w:rFonts w:ascii="Arial" w:hAnsi="Arial" w:cs="Arial"/>
        </w:rPr>
        <w:t>Cyfeiriadau</w:t>
      </w:r>
      <w:proofErr w:type="spellEnd"/>
    </w:p>
    <w:p w14:paraId="284C7231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8. </w:t>
      </w:r>
      <w:proofErr w:type="spellStart"/>
      <w:r w:rsidRPr="00AA342B">
        <w:rPr>
          <w:rFonts w:ascii="Arial" w:hAnsi="Arial" w:cs="Arial"/>
        </w:rPr>
        <w:t>Atodiadau</w:t>
      </w:r>
      <w:proofErr w:type="spellEnd"/>
    </w:p>
    <w:p w14:paraId="17C583BE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10.1 </w:t>
      </w:r>
      <w:proofErr w:type="spellStart"/>
      <w:r w:rsidRPr="00AA342B">
        <w:rPr>
          <w:rFonts w:ascii="Arial" w:hAnsi="Arial" w:cs="Arial"/>
        </w:rPr>
        <w:t>Atodiad</w:t>
      </w:r>
      <w:proofErr w:type="spellEnd"/>
      <w:r w:rsidRPr="00AA342B">
        <w:rPr>
          <w:rFonts w:ascii="Arial" w:hAnsi="Arial" w:cs="Arial"/>
        </w:rPr>
        <w:t xml:space="preserve"> 1: </w:t>
      </w:r>
      <w:proofErr w:type="spellStart"/>
      <w:r w:rsidRPr="00AA342B">
        <w:rPr>
          <w:rFonts w:ascii="Arial" w:hAnsi="Arial" w:cs="Arial"/>
        </w:rPr>
        <w:t>Ffurf</w:t>
      </w:r>
      <w:proofErr w:type="spellEnd"/>
      <w:r w:rsidRPr="00AA342B">
        <w:rPr>
          <w:rFonts w:ascii="Arial" w:hAnsi="Arial" w:cs="Arial"/>
        </w:rPr>
        <w:t xml:space="preserve"> </w:t>
      </w:r>
      <w:proofErr w:type="spellStart"/>
      <w:r w:rsidRPr="00AA342B">
        <w:rPr>
          <w:rFonts w:ascii="Arial" w:hAnsi="Arial" w:cs="Arial"/>
        </w:rPr>
        <w:t>Moeseg</w:t>
      </w:r>
      <w:proofErr w:type="spellEnd"/>
    </w:p>
    <w:p w14:paraId="0F5BBD82" w14:textId="77777777" w:rsidR="00AA342B" w:rsidRPr="00AA342B" w:rsidRDefault="00AA342B" w:rsidP="00AA342B">
      <w:pPr>
        <w:rPr>
          <w:rFonts w:ascii="Arial" w:hAnsi="Arial" w:cs="Arial"/>
        </w:rPr>
      </w:pPr>
      <w:r w:rsidRPr="00AA342B">
        <w:rPr>
          <w:rFonts w:ascii="Arial" w:hAnsi="Arial" w:cs="Arial"/>
        </w:rPr>
        <w:t xml:space="preserve">10.2 </w:t>
      </w:r>
      <w:proofErr w:type="spellStart"/>
      <w:r w:rsidRPr="00AA342B">
        <w:rPr>
          <w:rFonts w:ascii="Arial" w:hAnsi="Arial" w:cs="Arial"/>
        </w:rPr>
        <w:t>Atodiad</w:t>
      </w:r>
      <w:proofErr w:type="spellEnd"/>
      <w:r w:rsidRPr="00AA342B">
        <w:rPr>
          <w:rFonts w:ascii="Arial" w:hAnsi="Arial" w:cs="Arial"/>
        </w:rPr>
        <w:t xml:space="preserve"> 2: </w:t>
      </w:r>
      <w:proofErr w:type="spellStart"/>
      <w:r w:rsidRPr="00AA342B">
        <w:rPr>
          <w:rFonts w:ascii="Arial" w:hAnsi="Arial" w:cs="Arial"/>
        </w:rPr>
        <w:t>Teitl</w:t>
      </w:r>
      <w:proofErr w:type="spellEnd"/>
    </w:p>
    <w:p w14:paraId="486ABFFA" w14:textId="4D81E184" w:rsidR="00D6797E" w:rsidRPr="00EE6DF8" w:rsidRDefault="00AA342B" w:rsidP="00AA342B">
      <w:pPr>
        <w:rPr>
          <w:rFonts w:ascii="Arial" w:eastAsia="Arial Unicode MS" w:hAnsi="Arial" w:cs="Arial"/>
        </w:rPr>
      </w:pPr>
      <w:r w:rsidRPr="00AA342B">
        <w:rPr>
          <w:rFonts w:ascii="Arial" w:hAnsi="Arial" w:cs="Arial"/>
        </w:rPr>
        <w:t xml:space="preserve">10.3 </w:t>
      </w:r>
      <w:proofErr w:type="spellStart"/>
      <w:r w:rsidRPr="00AA342B">
        <w:rPr>
          <w:rFonts w:ascii="Arial" w:hAnsi="Arial" w:cs="Arial"/>
        </w:rPr>
        <w:t>Atodiad</w:t>
      </w:r>
      <w:proofErr w:type="spellEnd"/>
      <w:r w:rsidRPr="00AA342B">
        <w:rPr>
          <w:rFonts w:ascii="Arial" w:hAnsi="Arial" w:cs="Arial"/>
        </w:rPr>
        <w:t xml:space="preserve"> 3: </w:t>
      </w:r>
      <w:proofErr w:type="spellStart"/>
      <w:r w:rsidRPr="00AA342B">
        <w:rPr>
          <w:rFonts w:ascii="Arial" w:hAnsi="Arial" w:cs="Arial"/>
        </w:rPr>
        <w:t>Teitl</w:t>
      </w:r>
      <w:proofErr w:type="spellEnd"/>
    </w:p>
    <w:p w14:paraId="4253C75E" w14:textId="77777777" w:rsidR="00D6797E" w:rsidRPr="00EE6DF8" w:rsidRDefault="00D6797E" w:rsidP="00D6797E">
      <w:pPr>
        <w:rPr>
          <w:rFonts w:ascii="Arial" w:eastAsia="Arial Unicode MS" w:hAnsi="Arial" w:cs="Arial"/>
        </w:rPr>
      </w:pPr>
    </w:p>
    <w:p w14:paraId="6C5270F4" w14:textId="5DD32C26" w:rsidR="00D429A7" w:rsidRDefault="00D429A7" w:rsidP="00D429A7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Traethawd Hir gyda Chasglu</w:t>
      </w:r>
      <w:r>
        <w:rPr>
          <w:rFonts w:ascii="Arial" w:hAnsi="Arial" w:cs="Arial"/>
          <w:lang w:val="cy"/>
        </w:rPr>
        <w:t>:</w:t>
      </w:r>
      <w:r w:rsidRPr="00D429A7">
        <w:rPr>
          <w:rFonts w:ascii="Arial" w:hAnsi="Arial" w:cs="Arial"/>
        </w:rPr>
        <w:t xml:space="preserve"> </w:t>
      </w:r>
      <w:proofErr w:type="spellStart"/>
      <w:r w:rsidRPr="00AA342B">
        <w:rPr>
          <w:rFonts w:ascii="Arial" w:hAnsi="Arial" w:cs="Arial"/>
        </w:rPr>
        <w:t>Adolygiad</w:t>
      </w:r>
      <w:proofErr w:type="spellEnd"/>
      <w:r w:rsidRPr="00AA342B">
        <w:rPr>
          <w:rFonts w:ascii="Arial" w:hAnsi="Arial" w:cs="Arial"/>
        </w:rPr>
        <w:t xml:space="preserve"> </w:t>
      </w:r>
      <w:proofErr w:type="spellStart"/>
      <w:r w:rsidRPr="00AA342B">
        <w:rPr>
          <w:rFonts w:ascii="Arial" w:hAnsi="Arial" w:cs="Arial"/>
        </w:rPr>
        <w:t>Llenyddiaeth</w:t>
      </w:r>
      <w:proofErr w:type="spellEnd"/>
    </w:p>
    <w:p w14:paraId="78A401D9" w14:textId="353FD16F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Ffurflen</w:t>
      </w:r>
      <w:proofErr w:type="spellEnd"/>
      <w:r w:rsidRPr="00D429A7">
        <w:rPr>
          <w:rFonts w:ascii="Arial" w:hAnsi="Arial" w:cs="Arial"/>
        </w:rPr>
        <w:t xml:space="preserve"> </w:t>
      </w:r>
      <w:proofErr w:type="spellStart"/>
      <w:r w:rsidRPr="00D429A7">
        <w:rPr>
          <w:rFonts w:ascii="Arial" w:hAnsi="Arial" w:cs="Arial"/>
        </w:rPr>
        <w:t>Datganiad</w:t>
      </w:r>
      <w:proofErr w:type="spellEnd"/>
    </w:p>
    <w:p w14:paraId="46E7DA9E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Cynnwys</w:t>
      </w:r>
      <w:proofErr w:type="spellEnd"/>
    </w:p>
    <w:p w14:paraId="47BAB1BF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Diolchiadau</w:t>
      </w:r>
      <w:proofErr w:type="spellEnd"/>
    </w:p>
    <w:p w14:paraId="6041B7C3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Acronymau</w:t>
      </w:r>
      <w:proofErr w:type="spellEnd"/>
    </w:p>
    <w:p w14:paraId="5433A9B3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1. </w:t>
      </w:r>
      <w:proofErr w:type="spellStart"/>
      <w:r w:rsidRPr="00D429A7">
        <w:rPr>
          <w:rFonts w:ascii="Arial" w:hAnsi="Arial" w:cs="Arial"/>
        </w:rPr>
        <w:t>Rhagymadrodd</w:t>
      </w:r>
      <w:proofErr w:type="spellEnd"/>
    </w:p>
    <w:p w14:paraId="5D022D83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2.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</w:t>
      </w:r>
      <w:proofErr w:type="spellStart"/>
      <w:r w:rsidRPr="00D429A7">
        <w:rPr>
          <w:rFonts w:ascii="Arial" w:hAnsi="Arial" w:cs="Arial"/>
        </w:rPr>
        <w:t>Llenyddiaeth</w:t>
      </w:r>
      <w:proofErr w:type="spellEnd"/>
    </w:p>
    <w:p w14:paraId="3798F39A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Rhagymadrodd</w:t>
      </w:r>
      <w:proofErr w:type="spellEnd"/>
    </w:p>
    <w:p w14:paraId="01C61BD6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1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28269FC2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2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6CCBA619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3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5BB00F02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Thema 4 </w:t>
      </w:r>
      <w:proofErr w:type="spellStart"/>
      <w:r w:rsidRPr="00D429A7">
        <w:rPr>
          <w:rFonts w:ascii="Arial" w:hAnsi="Arial" w:cs="Arial"/>
        </w:rPr>
        <w:t>Adolygiad</w:t>
      </w:r>
      <w:proofErr w:type="spellEnd"/>
      <w:r w:rsidRPr="00D429A7">
        <w:rPr>
          <w:rFonts w:ascii="Arial" w:hAnsi="Arial" w:cs="Arial"/>
        </w:rPr>
        <w:t xml:space="preserve"> Lit</w:t>
      </w:r>
    </w:p>
    <w:p w14:paraId="0C3C985F" w14:textId="77777777" w:rsidR="00D429A7" w:rsidRPr="00D429A7" w:rsidRDefault="00D429A7" w:rsidP="00D429A7">
      <w:pPr>
        <w:rPr>
          <w:rFonts w:ascii="Arial" w:hAnsi="Arial" w:cs="Arial"/>
        </w:rPr>
      </w:pPr>
      <w:proofErr w:type="spellStart"/>
      <w:r w:rsidRPr="00D429A7">
        <w:rPr>
          <w:rFonts w:ascii="Arial" w:hAnsi="Arial" w:cs="Arial"/>
        </w:rPr>
        <w:t>Casgliad</w:t>
      </w:r>
      <w:proofErr w:type="spellEnd"/>
    </w:p>
    <w:p w14:paraId="0BAE236C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3. </w:t>
      </w:r>
      <w:proofErr w:type="spellStart"/>
      <w:r w:rsidRPr="00D429A7">
        <w:rPr>
          <w:rFonts w:ascii="Arial" w:hAnsi="Arial" w:cs="Arial"/>
        </w:rPr>
        <w:t>Trafodaeth</w:t>
      </w:r>
      <w:proofErr w:type="spellEnd"/>
    </w:p>
    <w:p w14:paraId="32918E79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4. </w:t>
      </w:r>
      <w:proofErr w:type="spellStart"/>
      <w:r w:rsidRPr="00D429A7">
        <w:rPr>
          <w:rFonts w:ascii="Arial" w:hAnsi="Arial" w:cs="Arial"/>
        </w:rPr>
        <w:t>Casgliad</w:t>
      </w:r>
      <w:proofErr w:type="spellEnd"/>
      <w:r w:rsidRPr="00D429A7">
        <w:rPr>
          <w:rFonts w:ascii="Arial" w:hAnsi="Arial" w:cs="Arial"/>
        </w:rPr>
        <w:t xml:space="preserve"> ac </w:t>
      </w:r>
      <w:proofErr w:type="spellStart"/>
      <w:r w:rsidRPr="00D429A7">
        <w:rPr>
          <w:rFonts w:ascii="Arial" w:hAnsi="Arial" w:cs="Arial"/>
        </w:rPr>
        <w:t>Argymhellion</w:t>
      </w:r>
      <w:proofErr w:type="spellEnd"/>
    </w:p>
    <w:p w14:paraId="15138031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5. </w:t>
      </w:r>
      <w:proofErr w:type="spellStart"/>
      <w:r w:rsidRPr="00D429A7">
        <w:rPr>
          <w:rFonts w:ascii="Arial" w:hAnsi="Arial" w:cs="Arial"/>
        </w:rPr>
        <w:t>Cyfeiriadau</w:t>
      </w:r>
      <w:proofErr w:type="spellEnd"/>
    </w:p>
    <w:p w14:paraId="28298F2D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6. </w:t>
      </w:r>
      <w:proofErr w:type="spellStart"/>
      <w:r w:rsidRPr="00D429A7">
        <w:rPr>
          <w:rFonts w:ascii="Arial" w:hAnsi="Arial" w:cs="Arial"/>
        </w:rPr>
        <w:t>Atodiadau</w:t>
      </w:r>
      <w:proofErr w:type="spellEnd"/>
    </w:p>
    <w:p w14:paraId="5D666DBD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7.1 </w:t>
      </w:r>
      <w:proofErr w:type="spellStart"/>
      <w:r w:rsidRPr="00D429A7">
        <w:rPr>
          <w:rFonts w:ascii="Arial" w:hAnsi="Arial" w:cs="Arial"/>
        </w:rPr>
        <w:t>Atodiad</w:t>
      </w:r>
      <w:proofErr w:type="spellEnd"/>
      <w:r w:rsidRPr="00D429A7">
        <w:rPr>
          <w:rFonts w:ascii="Arial" w:hAnsi="Arial" w:cs="Arial"/>
        </w:rPr>
        <w:t xml:space="preserve"> 1: </w:t>
      </w:r>
      <w:proofErr w:type="spellStart"/>
      <w:r w:rsidRPr="00D429A7">
        <w:rPr>
          <w:rFonts w:ascii="Arial" w:hAnsi="Arial" w:cs="Arial"/>
        </w:rPr>
        <w:t>Ffurflen</w:t>
      </w:r>
      <w:proofErr w:type="spellEnd"/>
      <w:r w:rsidRPr="00D429A7">
        <w:rPr>
          <w:rFonts w:ascii="Arial" w:hAnsi="Arial" w:cs="Arial"/>
        </w:rPr>
        <w:t xml:space="preserve"> </w:t>
      </w:r>
      <w:proofErr w:type="spellStart"/>
      <w:r w:rsidRPr="00D429A7">
        <w:rPr>
          <w:rFonts w:ascii="Arial" w:hAnsi="Arial" w:cs="Arial"/>
        </w:rPr>
        <w:t>Moeseg</w:t>
      </w:r>
      <w:proofErr w:type="spellEnd"/>
    </w:p>
    <w:p w14:paraId="3D8CD4EF" w14:textId="77777777" w:rsidR="00D429A7" w:rsidRPr="00D429A7" w:rsidRDefault="00D429A7" w:rsidP="00D429A7">
      <w:pPr>
        <w:rPr>
          <w:rFonts w:ascii="Arial" w:hAnsi="Arial" w:cs="Arial"/>
        </w:rPr>
      </w:pPr>
      <w:r w:rsidRPr="00D429A7">
        <w:rPr>
          <w:rFonts w:ascii="Arial" w:hAnsi="Arial" w:cs="Arial"/>
        </w:rPr>
        <w:t xml:space="preserve">7.2 </w:t>
      </w:r>
      <w:proofErr w:type="spellStart"/>
      <w:r w:rsidRPr="00D429A7">
        <w:rPr>
          <w:rFonts w:ascii="Arial" w:hAnsi="Arial" w:cs="Arial"/>
        </w:rPr>
        <w:t>Atodiad</w:t>
      </w:r>
      <w:proofErr w:type="spellEnd"/>
      <w:r w:rsidRPr="00D429A7">
        <w:rPr>
          <w:rFonts w:ascii="Arial" w:hAnsi="Arial" w:cs="Arial"/>
        </w:rPr>
        <w:t xml:space="preserve"> 2: </w:t>
      </w:r>
      <w:proofErr w:type="spellStart"/>
      <w:r w:rsidRPr="00D429A7">
        <w:rPr>
          <w:rFonts w:ascii="Arial" w:hAnsi="Arial" w:cs="Arial"/>
        </w:rPr>
        <w:t>Teitl</w:t>
      </w:r>
      <w:proofErr w:type="spellEnd"/>
    </w:p>
    <w:p w14:paraId="7D717626" w14:textId="5ED1B687" w:rsidR="00C3627A" w:rsidRPr="00910A0D" w:rsidRDefault="00D429A7" w:rsidP="00D429A7">
      <w:pPr>
        <w:rPr>
          <w:rFonts w:ascii="Arial" w:eastAsia="Arial Unicode MS" w:hAnsi="Arial" w:cs="Arial"/>
        </w:rPr>
      </w:pPr>
      <w:r w:rsidRPr="00D429A7">
        <w:rPr>
          <w:rFonts w:ascii="Arial" w:hAnsi="Arial" w:cs="Arial"/>
        </w:rPr>
        <w:t xml:space="preserve">7.3 </w:t>
      </w:r>
      <w:proofErr w:type="spellStart"/>
      <w:r w:rsidRPr="00D429A7">
        <w:rPr>
          <w:rFonts w:ascii="Arial" w:hAnsi="Arial" w:cs="Arial"/>
        </w:rPr>
        <w:t>Atodiad</w:t>
      </w:r>
      <w:proofErr w:type="spellEnd"/>
      <w:r w:rsidRPr="00D429A7">
        <w:rPr>
          <w:rFonts w:ascii="Arial" w:hAnsi="Arial" w:cs="Arial"/>
        </w:rPr>
        <w:t xml:space="preserve"> 3: </w:t>
      </w:r>
      <w:proofErr w:type="spellStart"/>
      <w:r w:rsidRPr="00D429A7">
        <w:rPr>
          <w:rFonts w:ascii="Arial" w:hAnsi="Arial" w:cs="Arial"/>
        </w:rPr>
        <w:t>Teitl</w:t>
      </w:r>
      <w:proofErr w:type="spellEnd"/>
    </w:p>
    <w:p w14:paraId="04CE9003" w14:textId="3276CB4B" w:rsidR="00C3627A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 xml:space="preserve">Rhaid i chi hefyd gynnwys y datganiadau gofynnol a geir </w:t>
      </w:r>
      <w:r w:rsidR="003520D1" w:rsidRPr="00910A0D">
        <w:rPr>
          <w:rFonts w:ascii="Arial" w:hAnsi="Arial" w:cs="Arial"/>
          <w:lang w:val="cy"/>
        </w:rPr>
        <w:t>yn atodiad 1</w:t>
      </w:r>
      <w:r w:rsidRPr="00910A0D">
        <w:rPr>
          <w:rFonts w:ascii="Arial" w:hAnsi="Arial" w:cs="Arial"/>
          <w:lang w:val="cy"/>
        </w:rPr>
        <w:t xml:space="preserve"> y llawlyfr hwn.</w:t>
      </w:r>
    </w:p>
    <w:p w14:paraId="03776E7A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17D5F851" w14:textId="30661336" w:rsidR="00C3627A" w:rsidRPr="00910A0D" w:rsidRDefault="00C3627A" w:rsidP="00017781">
      <w:pPr>
        <w:rPr>
          <w:rFonts w:ascii="Arial" w:eastAsia="Arial Unicode MS" w:hAnsi="Arial" w:cs="Arial"/>
          <w:b/>
          <w:i/>
        </w:rPr>
      </w:pPr>
      <w:r w:rsidRPr="00910A0D">
        <w:rPr>
          <w:rFonts w:ascii="Arial" w:hAnsi="Arial" w:cs="Arial"/>
          <w:b/>
          <w:i/>
          <w:lang w:val="cy"/>
        </w:rPr>
        <w:t xml:space="preserve">Dylech hefyd gynnwys </w:t>
      </w:r>
      <w:r w:rsidR="00D1678C" w:rsidRPr="00910A0D">
        <w:rPr>
          <w:rFonts w:ascii="Arial" w:hAnsi="Arial" w:cs="Arial"/>
          <w:b/>
          <w:i/>
          <w:lang w:val="cy"/>
        </w:rPr>
        <w:t>diolchiad</w:t>
      </w:r>
      <w:r w:rsidRPr="00910A0D">
        <w:rPr>
          <w:rFonts w:ascii="Arial" w:hAnsi="Arial" w:cs="Arial"/>
          <w:b/>
          <w:i/>
          <w:lang w:val="cy"/>
        </w:rPr>
        <w:t xml:space="preserve">au a rhestr gynnwys gyda rhifau tudalennau i gynorthwyo'r darllenydd i lywio ei ffordd drwy'r gwaith.  </w:t>
      </w:r>
    </w:p>
    <w:p w14:paraId="06A40589" w14:textId="77777777" w:rsidR="000F3B2E" w:rsidRPr="00910A0D" w:rsidRDefault="000F3B2E" w:rsidP="00017781">
      <w:pPr>
        <w:rPr>
          <w:rFonts w:ascii="Arial" w:hAnsi="Arial" w:cs="Arial"/>
        </w:rPr>
      </w:pPr>
    </w:p>
    <w:p w14:paraId="6C559639" w14:textId="2FBF751F" w:rsidR="005E5EAA" w:rsidRPr="0099317C" w:rsidRDefault="00757DDF" w:rsidP="00017781">
      <w:pPr>
        <w:rPr>
          <w:rFonts w:ascii="Arial" w:hAnsi="Arial" w:cs="Arial"/>
        </w:rPr>
      </w:pPr>
      <w:proofErr w:type="spellStart"/>
      <w:r w:rsidRPr="00757DDF">
        <w:rPr>
          <w:rFonts w:ascii="Arial" w:hAnsi="Arial" w:cs="Arial"/>
        </w:rPr>
        <w:t>Amlinellir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enghraifft</w:t>
      </w:r>
      <w:proofErr w:type="spellEnd"/>
      <w:r w:rsidRPr="00757DDF">
        <w:rPr>
          <w:rFonts w:ascii="Arial" w:hAnsi="Arial" w:cs="Arial"/>
        </w:rPr>
        <w:t xml:space="preserve"> o </w:t>
      </w:r>
      <w:proofErr w:type="spellStart"/>
      <w:r w:rsidRPr="00757DDF">
        <w:rPr>
          <w:rFonts w:ascii="Arial" w:hAnsi="Arial" w:cs="Arial"/>
        </w:rPr>
        <w:t>gynllun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traethawd</w:t>
      </w:r>
      <w:proofErr w:type="spellEnd"/>
      <w:r w:rsidRPr="00757DDF">
        <w:rPr>
          <w:rFonts w:ascii="Arial" w:hAnsi="Arial" w:cs="Arial"/>
        </w:rPr>
        <w:t xml:space="preserve"> hir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gyfer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astudiaeth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empirig</w:t>
      </w:r>
      <w:proofErr w:type="spellEnd"/>
      <w:r w:rsidRPr="00757DDF">
        <w:rPr>
          <w:rFonts w:ascii="Arial" w:hAnsi="Arial" w:cs="Arial"/>
        </w:rPr>
        <w:t xml:space="preserve"> ac </w:t>
      </w:r>
      <w:proofErr w:type="spellStart"/>
      <w:r w:rsidRPr="00757DDF">
        <w:rPr>
          <w:rFonts w:ascii="Arial" w:hAnsi="Arial" w:cs="Arial"/>
        </w:rPr>
        <w:t>adolygiad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llenyddiaeth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dudalen</w:t>
      </w:r>
      <w:proofErr w:type="spellEnd"/>
      <w:r w:rsidRPr="00757DDF">
        <w:rPr>
          <w:rFonts w:ascii="Arial" w:hAnsi="Arial" w:cs="Arial"/>
        </w:rPr>
        <w:t xml:space="preserve"> Moodle. </w:t>
      </w:r>
      <w:proofErr w:type="spellStart"/>
      <w:r w:rsidRPr="00757DDF">
        <w:rPr>
          <w:rFonts w:ascii="Arial" w:hAnsi="Arial" w:cs="Arial"/>
        </w:rPr>
        <w:t>Bydd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Cyfarwyddwyr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Rhaglen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yn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rhoi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cyngor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y </w:t>
      </w:r>
      <w:proofErr w:type="spellStart"/>
      <w:r w:rsidRPr="00757DDF">
        <w:rPr>
          <w:rFonts w:ascii="Arial" w:hAnsi="Arial" w:cs="Arial"/>
        </w:rPr>
        <w:t>nifer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geiriau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gyfer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pob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adran</w:t>
      </w:r>
      <w:proofErr w:type="spellEnd"/>
      <w:r w:rsidRPr="00757DDF">
        <w:rPr>
          <w:rFonts w:ascii="Arial" w:hAnsi="Arial" w:cs="Arial"/>
        </w:rPr>
        <w:t xml:space="preserve">, a </w:t>
      </w:r>
      <w:proofErr w:type="spellStart"/>
      <w:r w:rsidRPr="00757DDF">
        <w:rPr>
          <w:rFonts w:ascii="Arial" w:hAnsi="Arial" w:cs="Arial"/>
        </w:rPr>
        <w:t>nodir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isod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yn</w:t>
      </w:r>
      <w:proofErr w:type="spellEnd"/>
      <w:r w:rsidRPr="00757DDF">
        <w:rPr>
          <w:rFonts w:ascii="Arial" w:hAnsi="Arial" w:cs="Arial"/>
        </w:rPr>
        <w:t xml:space="preserve"> </w:t>
      </w:r>
      <w:proofErr w:type="spellStart"/>
      <w:r w:rsidRPr="00757DDF">
        <w:rPr>
          <w:rFonts w:ascii="Arial" w:hAnsi="Arial" w:cs="Arial"/>
        </w:rPr>
        <w:t>unig</w:t>
      </w:r>
      <w:proofErr w:type="spellEnd"/>
      <w:r w:rsidRPr="00757DDF">
        <w:rPr>
          <w:rFonts w:ascii="Arial" w:hAnsi="Arial" w:cs="Arial"/>
        </w:rPr>
        <w:t>.</w:t>
      </w:r>
    </w:p>
    <w:p w14:paraId="2A70FB59" w14:textId="6EE65EDC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Crynodeb (uchafswm o </w:t>
      </w:r>
      <w:r w:rsidR="00182C3D" w:rsidRPr="00910A0D">
        <w:rPr>
          <w:rFonts w:ascii="Arial" w:hAnsi="Arial" w:cs="Arial"/>
          <w:b/>
          <w:lang w:val="cy"/>
        </w:rPr>
        <w:t xml:space="preserve">ryw </w:t>
      </w:r>
      <w:r w:rsidRPr="00910A0D">
        <w:rPr>
          <w:rFonts w:ascii="Arial" w:hAnsi="Arial" w:cs="Arial"/>
          <w:b/>
          <w:lang w:val="cy"/>
        </w:rPr>
        <w:t>500</w:t>
      </w:r>
      <w:r w:rsidR="005E5EAA" w:rsidRPr="00910A0D">
        <w:rPr>
          <w:rFonts w:ascii="Arial" w:hAnsi="Arial" w:cs="Arial"/>
          <w:b/>
          <w:lang w:val="cy"/>
        </w:rPr>
        <w:t xml:space="preserve"> </w:t>
      </w:r>
      <w:r w:rsidR="00182C3D" w:rsidRPr="00910A0D">
        <w:rPr>
          <w:rFonts w:ascii="Arial" w:hAnsi="Arial" w:cs="Arial"/>
          <w:b/>
          <w:lang w:val="cy"/>
        </w:rPr>
        <w:t>o eiriau</w:t>
      </w:r>
      <w:r w:rsidR="00333053" w:rsidRPr="00910A0D">
        <w:rPr>
          <w:rFonts w:ascii="Arial" w:hAnsi="Arial" w:cs="Arial"/>
          <w:b/>
          <w:lang w:val="cy"/>
        </w:rPr>
        <w:t>.)</w:t>
      </w:r>
    </w:p>
    <w:p w14:paraId="4B675BE0" w14:textId="77777777" w:rsidR="005E5EAA" w:rsidRPr="00910A0D" w:rsidRDefault="005E5EAA" w:rsidP="00017781">
      <w:pPr>
        <w:rPr>
          <w:rFonts w:ascii="Arial" w:hAnsi="Arial" w:cs="Arial"/>
        </w:rPr>
      </w:pPr>
    </w:p>
    <w:p w14:paraId="573C7258" w14:textId="65AC314D" w:rsidR="005E5EAA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Rhaid i'r traethawd </w:t>
      </w:r>
      <w:r w:rsidR="00DD042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gynnwys crynodeb cryno sy'n cael ei </w:t>
      </w:r>
      <w:r w:rsidR="00934E37" w:rsidRPr="00910A0D">
        <w:rPr>
          <w:rFonts w:ascii="Arial" w:hAnsi="Arial" w:cs="Arial"/>
          <w:lang w:val="cy"/>
        </w:rPr>
        <w:t>gynnwys</w:t>
      </w:r>
      <w:r w:rsidRPr="00910A0D">
        <w:rPr>
          <w:rFonts w:ascii="Arial" w:hAnsi="Arial" w:cs="Arial"/>
          <w:lang w:val="cy"/>
        </w:rPr>
        <w:t xml:space="preserve"> ar ôl eich tudalen flaen a chyn eich tabl cynnwys. Dylai'r</w:t>
      </w:r>
      <w:r w:rsidR="005E5EAA" w:rsidRPr="00910A0D">
        <w:rPr>
          <w:rFonts w:ascii="Arial" w:hAnsi="Arial" w:cs="Arial"/>
          <w:lang w:val="cy"/>
        </w:rPr>
        <w:t xml:space="preserve"> crynodeb fod yn grynodeb o'ch gwaith:</w:t>
      </w:r>
    </w:p>
    <w:p w14:paraId="44FB8F3B" w14:textId="77777777" w:rsidR="005E5EAA" w:rsidRPr="00910A0D" w:rsidRDefault="00AB6395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Mae'n rhoi disgrifiad byr o'r prif gwestiynau</w:t>
      </w:r>
      <w:r w:rsidR="005E5EAA" w:rsidRPr="00910A0D">
        <w:rPr>
          <w:rFonts w:ascii="Arial" w:hAnsi="Arial" w:cs="Arial"/>
          <w:lang w:val="cy"/>
        </w:rPr>
        <w:t xml:space="preserve"> ymchwil (nodau ac amcanion),</w:t>
      </w:r>
      <w:r w:rsidRPr="00910A0D">
        <w:rPr>
          <w:rFonts w:ascii="Arial" w:hAnsi="Arial" w:cs="Arial"/>
          <w:lang w:val="cy"/>
        </w:rPr>
        <w:t>,</w:t>
      </w:r>
    </w:p>
    <w:p w14:paraId="01B2AE8B" w14:textId="19EC4426" w:rsidR="005E5EAA" w:rsidRPr="00910A0D" w:rsidRDefault="00AB6395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y </w:t>
      </w:r>
      <w:r w:rsidR="005E5EAA" w:rsidRPr="00910A0D">
        <w:rPr>
          <w:rFonts w:ascii="Arial" w:hAnsi="Arial" w:cs="Arial"/>
          <w:lang w:val="cy"/>
        </w:rPr>
        <w:t xml:space="preserve">fethodoleg a'r </w:t>
      </w:r>
      <w:r w:rsidRPr="00910A0D">
        <w:rPr>
          <w:rFonts w:ascii="Arial" w:hAnsi="Arial" w:cs="Arial"/>
          <w:lang w:val="cy"/>
        </w:rPr>
        <w:t>dull a</w:t>
      </w:r>
      <w:r w:rsidR="006F2E16" w:rsidRPr="00910A0D">
        <w:rPr>
          <w:rFonts w:ascii="Arial" w:hAnsi="Arial" w:cs="Arial"/>
          <w:lang w:val="cy"/>
        </w:rPr>
        <w:t xml:space="preserve"> f</w:t>
      </w:r>
      <w:r w:rsidR="005E5EAA" w:rsidRPr="00910A0D">
        <w:rPr>
          <w:rFonts w:ascii="Arial" w:hAnsi="Arial" w:cs="Arial"/>
          <w:lang w:val="cy"/>
        </w:rPr>
        <w:t>abwysiadwyd,</w:t>
      </w:r>
    </w:p>
    <w:p w14:paraId="3EDEB162" w14:textId="77777777" w:rsidR="005E5EAA" w:rsidRPr="00910A0D" w:rsidRDefault="005E5EAA" w:rsidP="005E5EAA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 a chanfyddiadau'r astudiaeth. </w:t>
      </w:r>
    </w:p>
    <w:p w14:paraId="0047E0DD" w14:textId="7695A107" w:rsidR="00AB6395" w:rsidRPr="00910A0D" w:rsidRDefault="00AB6395" w:rsidP="005E5EAA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wedi'i deipio</w:t>
      </w:r>
      <w:r w:rsidR="006F2E16" w:rsidRPr="00910A0D">
        <w:rPr>
          <w:rFonts w:ascii="Arial" w:hAnsi="Arial" w:cs="Arial"/>
          <w:lang w:val="cy"/>
        </w:rPr>
        <w:t xml:space="preserve"> gydag</w:t>
      </w:r>
      <w:r w:rsidRPr="00910A0D">
        <w:rPr>
          <w:rFonts w:ascii="Arial" w:hAnsi="Arial" w:cs="Arial"/>
          <w:lang w:val="cy"/>
        </w:rPr>
        <w:t xml:space="preserve"> un gofod</w:t>
      </w:r>
      <w:r w:rsidR="006F2E16" w:rsidRPr="00910A0D">
        <w:rPr>
          <w:rFonts w:ascii="Arial" w:hAnsi="Arial" w:cs="Arial"/>
          <w:lang w:val="cy"/>
        </w:rPr>
        <w:t xml:space="preserve"> rhwng llinellau</w:t>
      </w:r>
      <w:r w:rsidRPr="00910A0D">
        <w:rPr>
          <w:rFonts w:ascii="Arial" w:hAnsi="Arial" w:cs="Arial"/>
          <w:lang w:val="cy"/>
        </w:rPr>
        <w:t xml:space="preserve">, ac nid yw wedi'i gynnwys </w:t>
      </w:r>
      <w:r w:rsidR="002E02D5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rhan o'r </w:t>
      </w:r>
      <w:r w:rsidR="002E02D5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geiriau.</w:t>
      </w:r>
    </w:p>
    <w:p w14:paraId="608A23BF" w14:textId="77777777" w:rsidR="00AB6395" w:rsidRPr="00910A0D" w:rsidRDefault="00AB6395" w:rsidP="00017781">
      <w:pPr>
        <w:rPr>
          <w:rFonts w:ascii="Arial" w:hAnsi="Arial" w:cs="Arial"/>
        </w:rPr>
      </w:pPr>
    </w:p>
    <w:p w14:paraId="2E8A4FB3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t xml:space="preserve"> </w:t>
      </w:r>
    </w:p>
    <w:p w14:paraId="0B204AD1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1.</w:t>
      </w:r>
    </w:p>
    <w:p w14:paraId="70E2DDA8" w14:textId="654F810D" w:rsidR="00333053" w:rsidRPr="00910A0D" w:rsidRDefault="00AB6395" w:rsidP="003520D1">
      <w:pPr>
        <w:tabs>
          <w:tab w:val="left" w:pos="4644"/>
        </w:tabs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CYFLWYNIAD (</w:t>
      </w:r>
      <w:r w:rsidR="001B0052" w:rsidRPr="00910A0D">
        <w:rPr>
          <w:rFonts w:ascii="Arial" w:hAnsi="Arial" w:cs="Arial"/>
          <w:b/>
          <w:lang w:val="cy"/>
        </w:rPr>
        <w:t xml:space="preserve">oddeutu </w:t>
      </w:r>
      <w:r w:rsidRPr="00910A0D">
        <w:rPr>
          <w:rFonts w:ascii="Arial" w:hAnsi="Arial" w:cs="Arial"/>
          <w:b/>
          <w:lang w:val="cy"/>
        </w:rPr>
        <w:t xml:space="preserve">1500 </w:t>
      </w:r>
      <w:r w:rsidR="001B0052" w:rsidRPr="00910A0D">
        <w:rPr>
          <w:rFonts w:ascii="Arial" w:hAnsi="Arial" w:cs="Arial"/>
          <w:b/>
          <w:lang w:val="cy"/>
        </w:rPr>
        <w:t>o eiriau</w:t>
      </w:r>
      <w:r w:rsidRPr="00910A0D">
        <w:rPr>
          <w:rFonts w:ascii="Arial" w:hAnsi="Arial" w:cs="Arial"/>
          <w:b/>
          <w:lang w:val="cy"/>
        </w:rPr>
        <w:t>)</w:t>
      </w:r>
      <w:r w:rsidR="003520D1" w:rsidRPr="00910A0D">
        <w:rPr>
          <w:rFonts w:ascii="Arial" w:hAnsi="Arial" w:cs="Arial"/>
          <w:b/>
          <w:lang w:val="cy"/>
        </w:rPr>
        <w:tab/>
      </w:r>
    </w:p>
    <w:p w14:paraId="4A5E7CE7" w14:textId="77777777" w:rsidR="00AB6395" w:rsidRPr="00910A0D" w:rsidRDefault="00AB6395" w:rsidP="00017781">
      <w:pPr>
        <w:rPr>
          <w:rFonts w:ascii="Arial" w:hAnsi="Arial" w:cs="Arial"/>
        </w:rPr>
      </w:pPr>
    </w:p>
    <w:p w14:paraId="25EA81F6" w14:textId="552F4DA1" w:rsidR="00AB6395" w:rsidRPr="00910A0D" w:rsidRDefault="005E5EA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>'Y cyd-destun'</w:t>
      </w:r>
      <w:r w:rsidR="00AB6395" w:rsidRPr="00910A0D">
        <w:rPr>
          <w:rFonts w:ascii="Arial" w:hAnsi="Arial" w:cs="Arial"/>
          <w:lang w:val="cy"/>
        </w:rPr>
        <w:t xml:space="preserve">. Pam </w:t>
      </w:r>
      <w:r w:rsidR="00E053B6" w:rsidRPr="00910A0D">
        <w:rPr>
          <w:rFonts w:ascii="Arial" w:hAnsi="Arial" w:cs="Arial"/>
          <w:lang w:val="cy"/>
        </w:rPr>
        <w:t>gwneud y</w:t>
      </w:r>
      <w:r w:rsidR="00AB6395" w:rsidRPr="00910A0D">
        <w:rPr>
          <w:rFonts w:ascii="Arial" w:hAnsi="Arial" w:cs="Arial"/>
          <w:lang w:val="cy"/>
        </w:rPr>
        <w:t xml:space="preserve">r astudiaeth hon? Pam nawr? Pam yma? Pam fi? Dylid egluro nodau ac amcanion yr astudiaeth. </w:t>
      </w:r>
    </w:p>
    <w:p w14:paraId="30887E41" w14:textId="4DA5F9F0" w:rsidR="00AB6395" w:rsidRPr="00910A0D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</w:t>
      </w:r>
      <w:r w:rsidR="00E053B6" w:rsidRPr="00910A0D">
        <w:rPr>
          <w:rFonts w:ascii="Arial" w:hAnsi="Arial" w:cs="Arial"/>
          <w:lang w:val="cy"/>
        </w:rPr>
        <w:t>p</w:t>
      </w:r>
      <w:r w:rsidRPr="00910A0D">
        <w:rPr>
          <w:rFonts w:ascii="Arial" w:hAnsi="Arial" w:cs="Arial"/>
          <w:lang w:val="cy"/>
        </w:rPr>
        <w:t xml:space="preserve">ennod un yn bwysig iawn ac mae'n bosibl mai'r ffordd orau o'i llunio yw drwy ateb cyfres o gwestiynau fel a ganlyn.  </w:t>
      </w:r>
      <w:r w:rsidR="00E053B6" w:rsidRPr="00910A0D">
        <w:rPr>
          <w:rFonts w:ascii="Arial" w:hAnsi="Arial" w:cs="Arial"/>
          <w:lang w:val="cy"/>
        </w:rPr>
        <w:t>R</w:t>
      </w:r>
      <w:r w:rsidRPr="00910A0D">
        <w:rPr>
          <w:rFonts w:ascii="Arial" w:hAnsi="Arial" w:cs="Arial"/>
          <w:lang w:val="cy"/>
        </w:rPr>
        <w:t xml:space="preserve">ydych </w:t>
      </w:r>
      <w:r w:rsidR="00E053B6" w:rsidRPr="00910A0D">
        <w:rPr>
          <w:rFonts w:ascii="Arial" w:hAnsi="Arial" w:cs="Arial"/>
          <w:lang w:val="cy"/>
        </w:rPr>
        <w:t>chi’</w:t>
      </w:r>
      <w:r w:rsidRPr="00910A0D">
        <w:rPr>
          <w:rFonts w:ascii="Arial" w:hAnsi="Arial" w:cs="Arial"/>
          <w:lang w:val="cy"/>
        </w:rPr>
        <w:t>n cyflwyno</w:t>
      </w:r>
      <w:r w:rsidR="005E5EAA" w:rsidRPr="00910A0D">
        <w:rPr>
          <w:rFonts w:ascii="Arial" w:hAnsi="Arial" w:cs="Arial"/>
          <w:lang w:val="cy"/>
        </w:rPr>
        <w:t xml:space="preserve"> sail resymegol</w:t>
      </w:r>
      <w:r w:rsidRPr="00910A0D">
        <w:rPr>
          <w:rFonts w:ascii="Arial" w:hAnsi="Arial" w:cs="Arial"/>
          <w:lang w:val="cy"/>
        </w:rPr>
        <w:t xml:space="preserve"> </w:t>
      </w:r>
      <w:r w:rsidR="00333053" w:rsidRPr="00910A0D">
        <w:rPr>
          <w:rFonts w:ascii="Arial" w:hAnsi="Arial" w:cs="Arial"/>
          <w:lang w:val="cy"/>
        </w:rPr>
        <w:t>dros pam yr ydych yn ymgymryd â'r ymchwil.</w:t>
      </w:r>
    </w:p>
    <w:p w14:paraId="7F604CD1" w14:textId="543AC039" w:rsidR="00AB6395" w:rsidRPr="00910A0D" w:rsidRDefault="00E053B6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O</w:t>
      </w:r>
      <w:r w:rsidR="00AB6395" w:rsidRPr="00910A0D">
        <w:rPr>
          <w:rFonts w:ascii="Arial" w:hAnsi="Arial" w:cs="Arial"/>
          <w:lang w:val="cy"/>
        </w:rPr>
        <w:t xml:space="preserve">es problem? </w:t>
      </w:r>
    </w:p>
    <w:p w14:paraId="2C6FD986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e? </w:t>
      </w:r>
    </w:p>
    <w:p w14:paraId="59F8BD39" w14:textId="6CED2059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Pam mae angen ei datrys? </w:t>
      </w:r>
    </w:p>
    <w:p w14:paraId="368021DA" w14:textId="508AFBF9" w:rsidR="00AB6395" w:rsidRPr="00910A0D" w:rsidRDefault="00333053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eich </w:t>
      </w:r>
      <w:r w:rsidR="00E053B6" w:rsidRPr="00910A0D">
        <w:rPr>
          <w:rFonts w:ascii="Arial" w:hAnsi="Arial" w:cs="Arial"/>
          <w:lang w:val="cy"/>
        </w:rPr>
        <w:t>problem</w:t>
      </w:r>
      <w:r w:rsidRPr="00910A0D">
        <w:rPr>
          <w:rFonts w:ascii="Arial" w:hAnsi="Arial" w:cs="Arial"/>
          <w:lang w:val="cy"/>
        </w:rPr>
        <w:t xml:space="preserve"> ymchwil? </w:t>
      </w:r>
    </w:p>
    <w:p w14:paraId="6C9F827B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Pwy fydd yn elwa o'ch ymchwiliad? </w:t>
      </w:r>
    </w:p>
    <w:p w14:paraId="3E5DA42A" w14:textId="48558257" w:rsidR="00AB6395" w:rsidRPr="00910A0D" w:rsidRDefault="0000005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Ar b</w:t>
      </w:r>
      <w:r w:rsidR="00AB6395" w:rsidRPr="00910A0D">
        <w:rPr>
          <w:rFonts w:ascii="Arial" w:hAnsi="Arial" w:cs="Arial"/>
          <w:lang w:val="cy"/>
        </w:rPr>
        <w:t>a ystyr y byddan</w:t>
      </w:r>
      <w:r w:rsidR="00E053B6" w:rsidRPr="00910A0D">
        <w:rPr>
          <w:rFonts w:ascii="Arial" w:hAnsi="Arial" w:cs="Arial"/>
          <w:lang w:val="cy"/>
        </w:rPr>
        <w:t xml:space="preserve"> nhw’n</w:t>
      </w:r>
      <w:r w:rsidR="00AB6395" w:rsidRPr="00910A0D">
        <w:rPr>
          <w:rFonts w:ascii="Arial" w:hAnsi="Arial" w:cs="Arial"/>
          <w:lang w:val="cy"/>
        </w:rPr>
        <w:t xml:space="preserve"> elwa? </w:t>
      </w:r>
    </w:p>
    <w:p w14:paraId="296FC649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Ym mha ystyr y bydd eich cyfraniad yn ychwanegu at yr hyn sy'n hysbys eisoes? </w:t>
      </w:r>
    </w:p>
    <w:p w14:paraId="4016AEFE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Sut yn gyffredinol ydych chi'n mynd i ddatrys y broblem, e.e., casglu data, dadansoddi data? </w:t>
      </w:r>
    </w:p>
    <w:p w14:paraId="41442342" w14:textId="7B734D86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Drwy ba ddulliau? E.e., dull astudiaeth achos, grwpiau ffocws, ymchwil dogfennol.</w:t>
      </w:r>
    </w:p>
    <w:p w14:paraId="6E0984C6" w14:textId="1893CC18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yw cyfyngiadau'r astudiaeth? </w:t>
      </w:r>
    </w:p>
    <w:p w14:paraId="7E378C0C" w14:textId="24F77853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Dylech </w:t>
      </w:r>
      <w:r w:rsidR="00863B4A" w:rsidRPr="00910A0D">
        <w:rPr>
          <w:rFonts w:ascii="Arial" w:hAnsi="Arial" w:cs="Arial"/>
          <w:lang w:val="cy"/>
        </w:rPr>
        <w:t xml:space="preserve">chi </w:t>
      </w:r>
      <w:r w:rsidRPr="00910A0D">
        <w:rPr>
          <w:rFonts w:ascii="Arial" w:hAnsi="Arial" w:cs="Arial"/>
          <w:lang w:val="cy"/>
        </w:rPr>
        <w:t>hefyd gynnwys eich cymhellion eich hun dros wneud yr ymchwil. Efallai y</w:t>
      </w:r>
      <w:r w:rsidR="00C76C0B" w:rsidRPr="00910A0D">
        <w:rPr>
          <w:rFonts w:ascii="Arial" w:hAnsi="Arial" w:cs="Arial"/>
          <w:lang w:val="cy"/>
        </w:rPr>
        <w:t xml:space="preserve">r hoffech chi </w:t>
      </w:r>
      <w:r w:rsidRPr="00910A0D">
        <w:rPr>
          <w:rFonts w:ascii="Arial" w:hAnsi="Arial" w:cs="Arial"/>
          <w:lang w:val="cy"/>
        </w:rPr>
        <w:t xml:space="preserve">gynnwys rhywfaint o ddadansoddiad </w:t>
      </w:r>
      <w:r w:rsidR="00C76C0B" w:rsidRPr="00910A0D">
        <w:rPr>
          <w:rFonts w:ascii="Arial" w:hAnsi="Arial" w:cs="Arial"/>
          <w:lang w:val="cy"/>
        </w:rPr>
        <w:t>adf</w:t>
      </w:r>
      <w:r w:rsidRPr="00910A0D">
        <w:rPr>
          <w:rFonts w:ascii="Arial" w:hAnsi="Arial" w:cs="Arial"/>
          <w:lang w:val="cy"/>
        </w:rPr>
        <w:t xml:space="preserve">yfyriol / </w:t>
      </w:r>
      <w:proofErr w:type="spellStart"/>
      <w:r w:rsidRPr="00910A0D">
        <w:rPr>
          <w:rFonts w:ascii="Arial" w:hAnsi="Arial" w:cs="Arial"/>
          <w:lang w:val="cy"/>
        </w:rPr>
        <w:t>a</w:t>
      </w:r>
      <w:r w:rsidR="00C76C0B" w:rsidRPr="00910A0D">
        <w:rPr>
          <w:rFonts w:ascii="Arial" w:hAnsi="Arial" w:cs="Arial"/>
          <w:lang w:val="cy"/>
        </w:rPr>
        <w:t>dblygol</w:t>
      </w:r>
      <w:proofErr w:type="spellEnd"/>
      <w:r w:rsidRPr="00910A0D">
        <w:rPr>
          <w:rFonts w:ascii="Arial" w:hAnsi="Arial" w:cs="Arial"/>
          <w:lang w:val="cy"/>
        </w:rPr>
        <w:t xml:space="preserve">. </w:t>
      </w:r>
    </w:p>
    <w:p w14:paraId="3404ACC2" w14:textId="6BD1A48A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Ffordd dda o </w:t>
      </w:r>
      <w:r w:rsidR="009C217C" w:rsidRPr="00910A0D">
        <w:rPr>
          <w:rFonts w:ascii="Arial" w:hAnsi="Arial" w:cs="Arial"/>
          <w:lang w:val="cy"/>
        </w:rPr>
        <w:t>gloi</w:t>
      </w:r>
      <w:r w:rsidRPr="00910A0D">
        <w:rPr>
          <w:rFonts w:ascii="Arial" w:hAnsi="Arial" w:cs="Arial"/>
          <w:lang w:val="cy"/>
        </w:rPr>
        <w:t>'r cyflwyniad yw nodi'r nodau a'r amcanion 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>.</w:t>
      </w:r>
    </w:p>
    <w:p w14:paraId="326466D1" w14:textId="77777777" w:rsidR="00AB6395" w:rsidRPr="00910A0D" w:rsidRDefault="00000000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7193B93A">
          <v:rect id="_x0000_i1025" style="width:0;height:1.5pt" o:hralign="center" o:hrstd="t" o:hr="t" fillcolor="gray" stroked="f"/>
        </w:pict>
      </w:r>
    </w:p>
    <w:p w14:paraId="50C93FAF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2.</w:t>
      </w:r>
    </w:p>
    <w:p w14:paraId="539CFBA8" w14:textId="148C3248" w:rsidR="00AB6395" w:rsidRPr="00910A0D" w:rsidRDefault="00333053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ADOLYGIAD O'R LLENYDDIAETH (</w:t>
      </w:r>
      <w:r w:rsidR="005F4374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 xml:space="preserve">3000 </w:t>
      </w:r>
      <w:r w:rsidR="005F4374" w:rsidRPr="00910A0D">
        <w:rPr>
          <w:rFonts w:ascii="Arial" w:hAnsi="Arial" w:cs="Arial"/>
          <w:b/>
          <w:lang w:val="cy"/>
        </w:rPr>
        <w:t>o eiriau)</w:t>
      </w:r>
    </w:p>
    <w:p w14:paraId="486F4920" w14:textId="77777777" w:rsidR="003520D1" w:rsidRPr="00910A0D" w:rsidRDefault="003520D1" w:rsidP="00017781">
      <w:pPr>
        <w:rPr>
          <w:rFonts w:ascii="Arial" w:hAnsi="Arial" w:cs="Arial"/>
        </w:rPr>
      </w:pPr>
    </w:p>
    <w:p w14:paraId="70553C72" w14:textId="06A5485C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Adolygiad yw hwn o'r hyn sydd eisoes yn hysbys ac o'r prif themâu neu </w:t>
      </w:r>
      <w:r w:rsidR="009B7BC0" w:rsidRPr="00910A0D">
        <w:rPr>
          <w:rFonts w:ascii="Arial" w:hAnsi="Arial" w:cs="Arial"/>
          <w:lang w:val="cy"/>
        </w:rPr>
        <w:t>broblema</w:t>
      </w:r>
      <w:r w:rsidR="00DB3302" w:rsidRPr="00910A0D">
        <w:rPr>
          <w:rFonts w:ascii="Arial" w:hAnsi="Arial" w:cs="Arial"/>
          <w:lang w:val="cy"/>
        </w:rPr>
        <w:t>u</w:t>
      </w:r>
      <w:r w:rsidRPr="00910A0D">
        <w:rPr>
          <w:rFonts w:ascii="Arial" w:hAnsi="Arial" w:cs="Arial"/>
          <w:lang w:val="cy"/>
        </w:rPr>
        <w:t>. Mae'n cwmpasu ymchwil ac astudiaethau ac erthyglau yn y gorffennol o gylchgronau, llyfrau, papurau newydd perthnasol</w:t>
      </w:r>
      <w:r w:rsidR="00DB3302" w:rsidRPr="00910A0D">
        <w:rPr>
          <w:rFonts w:ascii="Arial" w:hAnsi="Arial" w:cs="Arial"/>
          <w:lang w:val="cy"/>
        </w:rPr>
        <w:t xml:space="preserve"> ac ati</w:t>
      </w:r>
      <w:r w:rsidRPr="00910A0D">
        <w:rPr>
          <w:rFonts w:ascii="Arial" w:hAnsi="Arial" w:cs="Arial"/>
          <w:lang w:val="cy"/>
        </w:rPr>
        <w:t xml:space="preserve">. Mae'n grynodeb o'r hyn y mae pobl eraill wedi'i ysgrifennu a'i gyhoeddi o amgylch thema eich ymchwil. Mae'n bwysig iawn eich bod yn cydnabod </w:t>
      </w:r>
      <w:r w:rsidR="002C0BAC" w:rsidRPr="00910A0D">
        <w:rPr>
          <w:rFonts w:ascii="Arial" w:hAnsi="Arial" w:cs="Arial"/>
          <w:lang w:val="cy"/>
        </w:rPr>
        <w:t>awduriaeth</w:t>
      </w:r>
      <w:r w:rsidRPr="00910A0D">
        <w:rPr>
          <w:rFonts w:ascii="Arial" w:hAnsi="Arial" w:cs="Arial"/>
          <w:lang w:val="cy"/>
        </w:rPr>
        <w:t xml:space="preserve"> gwaith eraill.</w:t>
      </w:r>
    </w:p>
    <w:p w14:paraId="10FCC9DE" w14:textId="77777777" w:rsidR="00AB6395" w:rsidRPr="00910A0D" w:rsidRDefault="00AB6395" w:rsidP="00017781">
      <w:pPr>
        <w:rPr>
          <w:rFonts w:ascii="Arial" w:hAnsi="Arial" w:cs="Arial"/>
        </w:rPr>
      </w:pPr>
    </w:p>
    <w:p w14:paraId="4CD90537" w14:textId="7F890529" w:rsidR="00AB6395" w:rsidRPr="00910A0D" w:rsidRDefault="00AB6395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Gellir drafftio'r bennod ar lenyddiaeth yn gynnar iawn, a dylid </w:t>
      </w:r>
      <w:r w:rsidR="00A905A1" w:rsidRPr="00910A0D">
        <w:rPr>
          <w:rFonts w:ascii="Arial" w:hAnsi="Arial" w:cs="Arial"/>
          <w:lang w:val="cy"/>
        </w:rPr>
        <w:t>gwneud hynny.</w:t>
      </w:r>
      <w:r w:rsidRPr="00910A0D">
        <w:rPr>
          <w:rFonts w:ascii="Arial" w:hAnsi="Arial" w:cs="Arial"/>
          <w:lang w:val="cy"/>
        </w:rPr>
        <w:t xml:space="preserve"> Wrth i chi ddod o hyd i'r llenyddiaeth, darllenwch hi, ac ysgrifenn</w:t>
      </w:r>
      <w:r w:rsidR="009366C3" w:rsidRPr="00910A0D">
        <w:rPr>
          <w:rFonts w:ascii="Arial" w:hAnsi="Arial" w:cs="Arial"/>
          <w:lang w:val="cy"/>
        </w:rPr>
        <w:t>u</w:t>
      </w:r>
      <w:r w:rsidRPr="00910A0D">
        <w:rPr>
          <w:rFonts w:ascii="Arial" w:hAnsi="Arial" w:cs="Arial"/>
          <w:lang w:val="cy"/>
        </w:rPr>
        <w:t xml:space="preserve"> amdani. </w:t>
      </w:r>
      <w:r w:rsidR="00682C55" w:rsidRPr="00910A0D">
        <w:rPr>
          <w:rFonts w:ascii="Arial" w:hAnsi="Arial" w:cs="Arial"/>
          <w:lang w:val="cy"/>
        </w:rPr>
        <w:t>Ystyriwch fod</w:t>
      </w:r>
      <w:r w:rsidRPr="00910A0D">
        <w:rPr>
          <w:rFonts w:ascii="Arial" w:hAnsi="Arial" w:cs="Arial"/>
          <w:lang w:val="cy"/>
        </w:rPr>
        <w:t xml:space="preserve"> yr adolygiad o lenyddiaeth </w:t>
      </w:r>
      <w:r w:rsidR="00682C55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682C55" w:rsidRPr="00910A0D">
        <w:rPr>
          <w:rFonts w:ascii="Arial" w:hAnsi="Arial" w:cs="Arial"/>
          <w:lang w:val="cy"/>
        </w:rPr>
        <w:t>g</w:t>
      </w:r>
      <w:r w:rsidRPr="00910A0D">
        <w:rPr>
          <w:rFonts w:ascii="Arial" w:hAnsi="Arial" w:cs="Arial"/>
          <w:lang w:val="cy"/>
        </w:rPr>
        <w:t xml:space="preserve">wilt clytwaith - sy'n cynnwys paragraffau rydych wedi'u hysgrifennu am destunau unigol. Tynnwch sylw at y </w:t>
      </w:r>
      <w:r w:rsidR="005E5EAA" w:rsidRPr="00910A0D">
        <w:rPr>
          <w:rFonts w:ascii="Arial" w:hAnsi="Arial" w:cs="Arial"/>
          <w:lang w:val="cy"/>
        </w:rPr>
        <w:t>canfyddiadau sy'n berthnasol i'ch dadl.</w:t>
      </w:r>
      <w:r w:rsidRPr="00910A0D">
        <w:rPr>
          <w:rFonts w:ascii="Arial" w:hAnsi="Arial" w:cs="Arial"/>
          <w:lang w:val="cy"/>
        </w:rPr>
        <w:t xml:space="preserve"> Byddwch yn feirniadol o'r llenyddiaeth - peidiwch â'i adrodd yn unig. Gan eich bod yn debygol o fod yn ymchwilio i bwnc ymarfer cyfoes </w:t>
      </w:r>
      <w:r w:rsidR="005E5EAA" w:rsidRPr="00910A0D">
        <w:rPr>
          <w:rFonts w:ascii="Arial" w:hAnsi="Arial" w:cs="Arial"/>
          <w:lang w:val="cy"/>
        </w:rPr>
        <w:t>/</w:t>
      </w:r>
      <w:r w:rsidRPr="00910A0D">
        <w:rPr>
          <w:rFonts w:ascii="Arial" w:hAnsi="Arial" w:cs="Arial"/>
          <w:lang w:val="cy"/>
        </w:rPr>
        <w:t>perthnasedd, efallai y gwelwch eich bod am ychwanegu at eich adolygiad o lenyddiaeth a'i ailddatblygu wrth i'ch ymchwil fynd yn ei flaen.</w:t>
      </w:r>
    </w:p>
    <w:p w14:paraId="3CA9F855" w14:textId="77777777" w:rsidR="003520D1" w:rsidRPr="00910A0D" w:rsidRDefault="003520D1" w:rsidP="00017781">
      <w:pPr>
        <w:rPr>
          <w:rFonts w:ascii="Arial" w:hAnsi="Arial" w:cs="Arial"/>
          <w:lang w:val="cy"/>
        </w:rPr>
      </w:pPr>
    </w:p>
    <w:p w14:paraId="5FA89730" w14:textId="77777777" w:rsidR="00AB6395" w:rsidRPr="00910A0D" w:rsidRDefault="003520D1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lang w:val="cy"/>
        </w:rPr>
        <w:br w:type="page"/>
      </w:r>
      <w:r w:rsidR="00AB6395" w:rsidRPr="00910A0D">
        <w:rPr>
          <w:rFonts w:ascii="Arial" w:hAnsi="Arial" w:cs="Arial"/>
          <w:b/>
          <w:lang w:val="cy"/>
        </w:rPr>
        <w:t>Pennod 3.</w:t>
      </w:r>
    </w:p>
    <w:p w14:paraId="61BD031F" w14:textId="183A9E2A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METHODOLEG</w:t>
      </w:r>
      <w:r w:rsidR="005E5EAA" w:rsidRPr="00910A0D">
        <w:rPr>
          <w:rFonts w:ascii="Arial" w:hAnsi="Arial" w:cs="Arial"/>
          <w:b/>
          <w:lang w:val="cy"/>
        </w:rPr>
        <w:t xml:space="preserve"> _</w:t>
      </w:r>
      <w:r w:rsidR="00E51F55" w:rsidRPr="00910A0D">
        <w:rPr>
          <w:rFonts w:ascii="Arial" w:hAnsi="Arial" w:cs="Arial"/>
          <w:b/>
          <w:lang w:val="cy"/>
        </w:rPr>
        <w:t>DULLIAU</w:t>
      </w:r>
      <w:r w:rsidRPr="00910A0D">
        <w:rPr>
          <w:rFonts w:ascii="Arial" w:hAnsi="Arial" w:cs="Arial"/>
          <w:lang w:val="cy"/>
        </w:rPr>
        <w:t xml:space="preserve"> </w:t>
      </w:r>
      <w:r w:rsidR="00333053" w:rsidRPr="00910A0D">
        <w:rPr>
          <w:rFonts w:ascii="Arial" w:hAnsi="Arial" w:cs="Arial"/>
          <w:b/>
          <w:lang w:val="cy"/>
        </w:rPr>
        <w:t>(</w:t>
      </w:r>
      <w:r w:rsidR="00D12789" w:rsidRPr="00910A0D">
        <w:rPr>
          <w:rFonts w:ascii="Arial" w:hAnsi="Arial" w:cs="Arial"/>
          <w:b/>
          <w:lang w:val="cy"/>
        </w:rPr>
        <w:t xml:space="preserve">tua </w:t>
      </w:r>
      <w:r w:rsidR="00333053" w:rsidRPr="00910A0D">
        <w:rPr>
          <w:rFonts w:ascii="Arial" w:hAnsi="Arial" w:cs="Arial"/>
          <w:b/>
          <w:lang w:val="cy"/>
        </w:rPr>
        <w:t>3000 o eiriau)</w:t>
      </w:r>
    </w:p>
    <w:p w14:paraId="2B2DB1AD" w14:textId="77777777" w:rsidR="003520D1" w:rsidRPr="00910A0D" w:rsidRDefault="003520D1" w:rsidP="00017781">
      <w:pPr>
        <w:rPr>
          <w:rFonts w:ascii="Arial" w:hAnsi="Arial" w:cs="Arial"/>
          <w:b/>
        </w:rPr>
      </w:pPr>
    </w:p>
    <w:p w14:paraId="13060587" w14:textId="372FDCDA" w:rsidR="00333053" w:rsidRPr="00910A0D" w:rsidRDefault="00333053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Dyma ddisgrifiad a gwerthusiad o'r fframwaith damcaniaethol a fabwysiadwyd a'r dulliau, technegau a gweithdrefnau a ddefnyddir yn yr ymchwiliad. Mae'n disgrifio cwmpas a nodau'r traethawd </w:t>
      </w:r>
      <w:r w:rsidR="00DD042E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yn fanwl. Mae hefyd yn bwysig iawn eich bod yn cyfiawnhau'r fframwaith damcaniaethol a'r dulliau a ddefnyddir.</w:t>
      </w:r>
    </w:p>
    <w:p w14:paraId="690ED10D" w14:textId="77777777" w:rsidR="00AB6395" w:rsidRPr="00910A0D" w:rsidRDefault="00AB6395" w:rsidP="00017781">
      <w:pPr>
        <w:rPr>
          <w:rFonts w:ascii="Arial" w:hAnsi="Arial" w:cs="Arial"/>
          <w:lang w:val="cy"/>
        </w:rPr>
      </w:pPr>
    </w:p>
    <w:p w14:paraId="7876C4B9" w14:textId="77777777" w:rsidR="00AB6395" w:rsidRPr="00910A0D" w:rsidRDefault="00000000" w:rsidP="00017781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pict w14:anchorId="4B35DD6E">
          <v:rect id="_x0000_i1026" style="width:0;height:1.5pt" o:hralign="center" o:hrstd="t" o:hr="t" fillcolor="gray" stroked="f"/>
        </w:pict>
      </w:r>
    </w:p>
    <w:p w14:paraId="7F65E7B6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4.</w:t>
      </w:r>
    </w:p>
    <w:p w14:paraId="037730B9" w14:textId="4694182D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CYFLWYNIAD Y DATA (</w:t>
      </w:r>
      <w:r w:rsidR="008A7A69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>2000-3000 o eiriau)</w:t>
      </w:r>
    </w:p>
    <w:p w14:paraId="0E94E993" w14:textId="77777777" w:rsidR="003520D1" w:rsidRPr="00910A0D" w:rsidRDefault="003520D1" w:rsidP="00017781">
      <w:pPr>
        <w:rPr>
          <w:rFonts w:ascii="Arial" w:hAnsi="Arial" w:cs="Arial"/>
          <w:b/>
        </w:rPr>
      </w:pPr>
    </w:p>
    <w:p w14:paraId="01D16102" w14:textId="6A868C5D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Beth a welwyd a beth </w:t>
      </w:r>
      <w:r w:rsidR="0084694A" w:rsidRPr="00910A0D">
        <w:rPr>
          <w:rFonts w:ascii="Arial" w:hAnsi="Arial" w:cs="Arial"/>
          <w:lang w:val="cy"/>
        </w:rPr>
        <w:t xml:space="preserve">a </w:t>
      </w:r>
      <w:r w:rsidRPr="00910A0D">
        <w:rPr>
          <w:rFonts w:ascii="Arial" w:hAnsi="Arial" w:cs="Arial"/>
          <w:lang w:val="cy"/>
        </w:rPr>
        <w:t>gafodd ei ddarganfod/darganfod?</w:t>
      </w:r>
    </w:p>
    <w:p w14:paraId="58832A78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Cyflwyniad o'r data yw hwn - nid trafodaeth yn yr adran hon.</w:t>
      </w:r>
    </w:p>
    <w:p w14:paraId="3B0125E6" w14:textId="0FC7A4D5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Mae angen dadansoddi a chrynhoi'r holl ddata, ni ddylai </w:t>
      </w:r>
      <w:r w:rsidR="00E352F4" w:rsidRPr="00910A0D">
        <w:rPr>
          <w:rFonts w:ascii="Arial" w:hAnsi="Arial" w:cs="Arial"/>
          <w:lang w:val="cy"/>
        </w:rPr>
        <w:t xml:space="preserve">hyn </w:t>
      </w:r>
      <w:r w:rsidRPr="00910A0D">
        <w:rPr>
          <w:rFonts w:ascii="Arial" w:hAnsi="Arial" w:cs="Arial"/>
          <w:lang w:val="cy"/>
        </w:rPr>
        <w:t xml:space="preserve">gynnwys data </w:t>
      </w:r>
      <w:r w:rsidR="00316814" w:rsidRPr="00910A0D">
        <w:rPr>
          <w:rFonts w:ascii="Arial" w:hAnsi="Arial" w:cs="Arial"/>
          <w:lang w:val="cy"/>
        </w:rPr>
        <w:t>moel</w:t>
      </w:r>
      <w:r w:rsidRPr="00910A0D">
        <w:rPr>
          <w:rFonts w:ascii="Arial" w:hAnsi="Arial" w:cs="Arial"/>
          <w:lang w:val="cy"/>
        </w:rPr>
        <w:t xml:space="preserve"> yn unig. </w:t>
      </w:r>
    </w:p>
    <w:p w14:paraId="3617AD0A" w14:textId="77777777" w:rsidR="00AB6395" w:rsidRPr="00910A0D" w:rsidRDefault="00000000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6C7CAC6F">
          <v:rect id="_x0000_i1027" style="width:0;height:1.5pt" o:hralign="center" o:hrstd="t" o:hr="t" fillcolor="gray" stroked="f"/>
        </w:pict>
      </w:r>
    </w:p>
    <w:p w14:paraId="45563339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5.</w:t>
      </w:r>
    </w:p>
    <w:p w14:paraId="16F7DC57" w14:textId="5B3082E8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TRAFOD, A </w:t>
      </w:r>
      <w:r w:rsidR="00562057" w:rsidRPr="00910A0D">
        <w:rPr>
          <w:rFonts w:ascii="Arial" w:hAnsi="Arial" w:cs="Arial"/>
          <w:b/>
          <w:lang w:val="cy"/>
        </w:rPr>
        <w:t>DEHONGLI</w:t>
      </w:r>
      <w:r w:rsidRPr="00910A0D">
        <w:rPr>
          <w:rFonts w:ascii="Arial" w:hAnsi="Arial" w:cs="Arial"/>
          <w:b/>
          <w:lang w:val="cy"/>
        </w:rPr>
        <w:t>'R DATA (</w:t>
      </w:r>
      <w:r w:rsidR="00A13278" w:rsidRPr="00910A0D">
        <w:rPr>
          <w:rFonts w:ascii="Arial" w:hAnsi="Arial" w:cs="Arial"/>
          <w:b/>
          <w:lang w:val="cy"/>
        </w:rPr>
        <w:t xml:space="preserve">tua </w:t>
      </w:r>
      <w:r w:rsidRPr="00910A0D">
        <w:rPr>
          <w:rFonts w:ascii="Arial" w:hAnsi="Arial" w:cs="Arial"/>
          <w:b/>
          <w:lang w:val="cy"/>
        </w:rPr>
        <w:t>2000 o eiriau)</w:t>
      </w:r>
    </w:p>
    <w:p w14:paraId="3DCCA5C9" w14:textId="77777777" w:rsidR="003520D1" w:rsidRPr="00910A0D" w:rsidRDefault="003520D1" w:rsidP="00017781">
      <w:pPr>
        <w:rPr>
          <w:rFonts w:ascii="Arial" w:hAnsi="Arial" w:cs="Arial"/>
          <w:b/>
        </w:rPr>
      </w:pPr>
    </w:p>
    <w:p w14:paraId="6F00E1FD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(a) Dehongli canfyddiadau. Pa batrymau sydd wedi dod i'r amlwg?</w:t>
      </w:r>
    </w:p>
    <w:p w14:paraId="0FEA9C2D" w14:textId="1B91E813" w:rsidR="00D00206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(b) Y gwahaniaeth rhwng eich canfyddiadau chi a chanfyddiadau pobl eraill. Y gwahaniaeth rhwng barn gwahanol awduron eraill a amlinellir yn eich adolygiad </w:t>
      </w:r>
      <w:r w:rsidR="006517DA" w:rsidRPr="00910A0D">
        <w:rPr>
          <w:rFonts w:ascii="Arial" w:hAnsi="Arial" w:cs="Arial"/>
          <w:lang w:val="cy"/>
        </w:rPr>
        <w:t>ll</w:t>
      </w:r>
      <w:r w:rsidRPr="00910A0D">
        <w:rPr>
          <w:rFonts w:ascii="Arial" w:hAnsi="Arial" w:cs="Arial"/>
          <w:lang w:val="cy"/>
        </w:rPr>
        <w:t>enyddiaeth.</w:t>
      </w:r>
    </w:p>
    <w:p w14:paraId="3676282A" w14:textId="77777777" w:rsidR="00D00206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(c) Sut mae'r prif bwyntiau rydych chi'n eu gwneud yn newid y ffordd rydych chi'n meddwl am y pwnc?</w:t>
      </w:r>
    </w:p>
    <w:p w14:paraId="6DEFA77A" w14:textId="77777777" w:rsidR="00AB6395" w:rsidRPr="00910A0D" w:rsidRDefault="00000000" w:rsidP="00017781">
      <w:pPr>
        <w:rPr>
          <w:rFonts w:ascii="Arial" w:hAnsi="Arial" w:cs="Arial"/>
        </w:rPr>
      </w:pPr>
      <w:r>
        <w:rPr>
          <w:rFonts w:ascii="Arial" w:hAnsi="Arial" w:cs="Arial"/>
        </w:rPr>
        <w:pict w14:anchorId="05F0189C">
          <v:rect id="_x0000_i1028" style="width:0;height:1.5pt" o:hralign="center" o:hrstd="t" o:hr="t" fillcolor="gray" stroked="f"/>
        </w:pict>
      </w:r>
    </w:p>
    <w:p w14:paraId="1DF8D375" w14:textId="77777777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6.</w:t>
      </w:r>
    </w:p>
    <w:p w14:paraId="6DD4E4C7" w14:textId="6F1AF38B" w:rsidR="00AB6395" w:rsidRPr="00910A0D" w:rsidRDefault="00AB6395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CASGLIADAU ac ARGYMHELLION (tua 1000 </w:t>
      </w:r>
      <w:r w:rsidR="00F421A7" w:rsidRPr="00910A0D">
        <w:rPr>
          <w:rFonts w:ascii="Arial" w:hAnsi="Arial" w:cs="Arial"/>
          <w:b/>
          <w:lang w:val="cy"/>
        </w:rPr>
        <w:t>o eiriau</w:t>
      </w:r>
      <w:r w:rsidRPr="00910A0D">
        <w:rPr>
          <w:rFonts w:ascii="Arial" w:hAnsi="Arial" w:cs="Arial"/>
          <w:b/>
          <w:lang w:val="cy"/>
        </w:rPr>
        <w:t>)</w:t>
      </w:r>
    </w:p>
    <w:p w14:paraId="1B5985C1" w14:textId="77777777" w:rsidR="003520D1" w:rsidRPr="00910A0D" w:rsidRDefault="003520D1" w:rsidP="00017781">
      <w:pPr>
        <w:rPr>
          <w:rFonts w:ascii="Arial" w:hAnsi="Arial" w:cs="Arial"/>
          <w:b/>
        </w:rPr>
      </w:pPr>
    </w:p>
    <w:p w14:paraId="546D0079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(a) Crynodeb o'r prif ganfyddiadau. </w:t>
      </w:r>
    </w:p>
    <w:p w14:paraId="74B8071B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(b) Casgliadau a chyfarwyddiadau ar gyfer ymchwil bellach.</w:t>
      </w:r>
    </w:p>
    <w:p w14:paraId="52F59F41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(c) Argymhellion.</w:t>
      </w:r>
    </w:p>
    <w:p w14:paraId="33EB519D" w14:textId="77777777" w:rsidR="00AB6395" w:rsidRPr="00910A0D" w:rsidRDefault="00AB6395" w:rsidP="00017781">
      <w:pPr>
        <w:rPr>
          <w:rFonts w:ascii="Arial" w:hAnsi="Arial" w:cs="Arial"/>
        </w:rPr>
      </w:pPr>
    </w:p>
    <w:p w14:paraId="65A6B512" w14:textId="77777777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Yn olaf, ar ôl y Bennod ddiwethaf, dylech gynnwys</w:t>
      </w:r>
    </w:p>
    <w:p w14:paraId="477D66DB" w14:textId="6DD64208" w:rsidR="00AB6395" w:rsidRPr="00910A0D" w:rsidRDefault="00AB6395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Cyfeiriadau ac Atodiadau (</w:t>
      </w:r>
      <w:r w:rsidR="00006E41" w:rsidRPr="00910A0D">
        <w:rPr>
          <w:rFonts w:ascii="Arial" w:hAnsi="Arial" w:cs="Arial"/>
          <w:lang w:val="cy"/>
        </w:rPr>
        <w:t xml:space="preserve">Nid i’w </w:t>
      </w:r>
      <w:r w:rsidRPr="00910A0D">
        <w:rPr>
          <w:rFonts w:ascii="Arial" w:hAnsi="Arial" w:cs="Arial"/>
          <w:lang w:val="cy"/>
        </w:rPr>
        <w:t xml:space="preserve">cynnwys </w:t>
      </w:r>
      <w:r w:rsidR="00006E41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006E41" w:rsidRPr="00910A0D">
        <w:rPr>
          <w:rFonts w:ascii="Arial" w:hAnsi="Arial" w:cs="Arial"/>
          <w:lang w:val="cy"/>
        </w:rPr>
        <w:t>nifer</w:t>
      </w:r>
      <w:r w:rsidRPr="00910A0D">
        <w:rPr>
          <w:rFonts w:ascii="Arial" w:hAnsi="Arial" w:cs="Arial"/>
          <w:lang w:val="cy"/>
        </w:rPr>
        <w:t xml:space="preserve"> </w:t>
      </w:r>
      <w:r w:rsidR="00006E41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geiriau).</w:t>
      </w:r>
    </w:p>
    <w:p w14:paraId="30DFA7F1" w14:textId="77777777" w:rsidR="00AB6395" w:rsidRPr="00910A0D" w:rsidRDefault="00AB6395" w:rsidP="00017781">
      <w:pPr>
        <w:rPr>
          <w:rFonts w:ascii="Arial" w:eastAsia="Arial Unicode MS" w:hAnsi="Arial" w:cs="Arial"/>
        </w:rPr>
      </w:pPr>
    </w:p>
    <w:p w14:paraId="4B8D0975" w14:textId="37882329" w:rsidR="001F5C5E" w:rsidRPr="001F5C5E" w:rsidRDefault="001F5C5E" w:rsidP="001F5C5E">
      <w:pPr>
        <w:rPr>
          <w:rFonts w:ascii="Arial" w:hAnsi="Arial" w:cs="Arial"/>
          <w:b/>
          <w:bCs/>
          <w:highlight w:val="yellow"/>
        </w:rPr>
      </w:pPr>
      <w:r w:rsidRPr="00757DDF">
        <w:rPr>
          <w:rFonts w:ascii="Arial" w:hAnsi="Arial" w:cs="Arial"/>
          <w:b/>
          <w:bCs/>
        </w:rPr>
        <w:t xml:space="preserve">2. </w:t>
      </w:r>
      <w:proofErr w:type="spellStart"/>
      <w:r w:rsidR="00757DDF" w:rsidRPr="00AA342B">
        <w:rPr>
          <w:rFonts w:ascii="Arial" w:hAnsi="Arial" w:cs="Arial"/>
        </w:rPr>
        <w:t>Adolygiad</w:t>
      </w:r>
      <w:proofErr w:type="spellEnd"/>
      <w:r w:rsidR="00757DDF" w:rsidRPr="00AA342B">
        <w:rPr>
          <w:rFonts w:ascii="Arial" w:hAnsi="Arial" w:cs="Arial"/>
        </w:rPr>
        <w:t xml:space="preserve"> </w:t>
      </w:r>
      <w:proofErr w:type="spellStart"/>
      <w:r w:rsidR="00757DDF" w:rsidRPr="00AA342B">
        <w:rPr>
          <w:rFonts w:ascii="Arial" w:hAnsi="Arial" w:cs="Arial"/>
        </w:rPr>
        <w:t>Llenyddiaeth</w:t>
      </w:r>
      <w:proofErr w:type="spellEnd"/>
    </w:p>
    <w:p w14:paraId="7CB0B773" w14:textId="2EF5789F" w:rsidR="001F5C5E" w:rsidRPr="00757DDF" w:rsidRDefault="00757DDF" w:rsidP="001F5C5E">
      <w:pPr>
        <w:rPr>
          <w:rFonts w:ascii="Arial" w:hAnsi="Arial" w:cs="Arial"/>
          <w:b/>
        </w:rPr>
      </w:pPr>
      <w:proofErr w:type="spellStart"/>
      <w:r w:rsidRPr="00757DDF">
        <w:rPr>
          <w:rFonts w:ascii="Arial" w:hAnsi="Arial" w:cs="Arial"/>
        </w:rPr>
        <w:t>Diolchiadau</w:t>
      </w:r>
      <w:proofErr w:type="spellEnd"/>
      <w:r w:rsidR="001F5C5E" w:rsidRPr="00757DDF">
        <w:rPr>
          <w:rFonts w:ascii="Arial" w:hAnsi="Arial" w:cs="Arial"/>
          <w:b/>
        </w:rPr>
        <w:t xml:space="preserve"> (500 words max. approx.)</w:t>
      </w:r>
    </w:p>
    <w:p w14:paraId="227AB0D6" w14:textId="77777777" w:rsidR="001F5C5E" w:rsidRPr="001F5C5E" w:rsidRDefault="001F5C5E" w:rsidP="001F5C5E">
      <w:pPr>
        <w:rPr>
          <w:rFonts w:ascii="Arial" w:hAnsi="Arial" w:cs="Arial"/>
          <w:highlight w:val="yellow"/>
        </w:rPr>
      </w:pPr>
    </w:p>
    <w:p w14:paraId="2A4F3486" w14:textId="77777777" w:rsidR="00280FD9" w:rsidRPr="00910A0D" w:rsidRDefault="00280FD9" w:rsidP="00280FD9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Rhaid i'r traethawd hir gynnwys crynodeb cryno sy'n cael ei gynnwys ar ôl eich tudalen flaen a chyn eich tabl cynnwys. Dylai'r crynodeb fod yn grynodeb o'ch gwaith:</w:t>
      </w:r>
    </w:p>
    <w:p w14:paraId="3B9EB274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Mae'n rhoi disgrifiad byr o'r prif gwestiynau ymchwil (nodau ac amcanion),,</w:t>
      </w:r>
    </w:p>
    <w:p w14:paraId="5230D858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 fethodoleg a'r dull a fabwysiadwyd,</w:t>
      </w:r>
    </w:p>
    <w:p w14:paraId="36E87765" w14:textId="77777777" w:rsidR="00280FD9" w:rsidRPr="00910A0D" w:rsidRDefault="00280FD9" w:rsidP="00280FD9">
      <w:pPr>
        <w:numPr>
          <w:ilvl w:val="0"/>
          <w:numId w:val="40"/>
        </w:num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 a chanfyddiadau'r astudiaeth. </w:t>
      </w:r>
    </w:p>
    <w:p w14:paraId="0F3925DA" w14:textId="77777777" w:rsidR="00280FD9" w:rsidRPr="00910A0D" w:rsidRDefault="00280FD9" w:rsidP="00280FD9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wedi'i deipio gydag un gofod rhwng llinellau, ac nid yw wedi'i gynnwys yn rhan o'r nifer geiriau.</w:t>
      </w:r>
    </w:p>
    <w:p w14:paraId="2EA28D13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6C1BD1A5" w14:textId="77777777" w:rsidR="00280FD9" w:rsidRPr="00910A0D" w:rsidRDefault="00280FD9" w:rsidP="00280FD9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1.</w:t>
      </w:r>
    </w:p>
    <w:p w14:paraId="15731BAD" w14:textId="659E51C0" w:rsidR="001F5C5E" w:rsidRPr="001F5C5E" w:rsidRDefault="00280FD9" w:rsidP="001F5C5E">
      <w:pPr>
        <w:tabs>
          <w:tab w:val="left" w:pos="4644"/>
        </w:tabs>
        <w:rPr>
          <w:rFonts w:ascii="Arial" w:hAnsi="Arial" w:cs="Arial"/>
          <w:b/>
          <w:highlight w:val="yellow"/>
        </w:rPr>
      </w:pPr>
      <w:r w:rsidRPr="00910A0D">
        <w:rPr>
          <w:rFonts w:ascii="Arial" w:hAnsi="Arial" w:cs="Arial"/>
          <w:b/>
          <w:lang w:val="cy"/>
        </w:rPr>
        <w:t>CYFLWYNIAD (oddeutu 1500 o eiriau)</w:t>
      </w:r>
    </w:p>
    <w:p w14:paraId="05B93CC0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‘Y </w:t>
      </w:r>
      <w:proofErr w:type="spellStart"/>
      <w:r w:rsidRPr="00520EBF">
        <w:rPr>
          <w:rFonts w:ascii="Arial" w:hAnsi="Arial" w:cs="Arial"/>
        </w:rPr>
        <w:t>cyd-destun</w:t>
      </w:r>
      <w:proofErr w:type="spellEnd"/>
      <w:r w:rsidRPr="00520EBF">
        <w:rPr>
          <w:rFonts w:ascii="Arial" w:hAnsi="Arial" w:cs="Arial"/>
        </w:rPr>
        <w:t xml:space="preserve">’. Pam </w:t>
      </w:r>
      <w:proofErr w:type="spellStart"/>
      <w:r w:rsidRPr="00520EBF">
        <w:rPr>
          <w:rFonts w:ascii="Arial" w:hAnsi="Arial" w:cs="Arial"/>
        </w:rPr>
        <w:t>gwneud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 xml:space="preserve"> hon? Pam </w:t>
      </w:r>
      <w:proofErr w:type="spellStart"/>
      <w:r w:rsidRPr="00520EBF">
        <w:rPr>
          <w:rFonts w:ascii="Arial" w:hAnsi="Arial" w:cs="Arial"/>
        </w:rPr>
        <w:t>nawr</w:t>
      </w:r>
      <w:proofErr w:type="spellEnd"/>
      <w:r w:rsidRPr="00520EBF">
        <w:rPr>
          <w:rFonts w:ascii="Arial" w:hAnsi="Arial" w:cs="Arial"/>
        </w:rPr>
        <w:t xml:space="preserve">? Pam </w:t>
      </w:r>
      <w:proofErr w:type="spellStart"/>
      <w:r w:rsidRPr="00520EBF">
        <w:rPr>
          <w:rFonts w:ascii="Arial" w:hAnsi="Arial" w:cs="Arial"/>
        </w:rPr>
        <w:t>yma</w:t>
      </w:r>
      <w:proofErr w:type="spellEnd"/>
      <w:r w:rsidRPr="00520EBF">
        <w:rPr>
          <w:rFonts w:ascii="Arial" w:hAnsi="Arial" w:cs="Arial"/>
        </w:rPr>
        <w:t xml:space="preserve">? Pam Fi? </w:t>
      </w:r>
      <w:proofErr w:type="spellStart"/>
      <w:r w:rsidRPr="00520EBF">
        <w:rPr>
          <w:rFonts w:ascii="Arial" w:hAnsi="Arial" w:cs="Arial"/>
        </w:rPr>
        <w:t>Dylid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egluro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nodau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amcanion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>.</w:t>
      </w:r>
    </w:p>
    <w:p w14:paraId="2E5C3963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Mae </w:t>
      </w:r>
      <w:proofErr w:type="spellStart"/>
      <w:r w:rsidRPr="00520EBF">
        <w:rPr>
          <w:rFonts w:ascii="Arial" w:hAnsi="Arial" w:cs="Arial"/>
        </w:rPr>
        <w:t>pennod</w:t>
      </w:r>
      <w:proofErr w:type="spellEnd"/>
      <w:r w:rsidRPr="00520EBF">
        <w:rPr>
          <w:rFonts w:ascii="Arial" w:hAnsi="Arial" w:cs="Arial"/>
        </w:rPr>
        <w:t xml:space="preserve"> un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bwysig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iawn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efallai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mai'r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ffordd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orau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o'i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llunio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ateb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cyfres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gwestiynau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fel</w:t>
      </w:r>
      <w:proofErr w:type="spellEnd"/>
      <w:r w:rsidRPr="00520EBF">
        <w:rPr>
          <w:rFonts w:ascii="Arial" w:hAnsi="Arial" w:cs="Arial"/>
        </w:rPr>
        <w:t xml:space="preserve"> a </w:t>
      </w:r>
      <w:proofErr w:type="spellStart"/>
      <w:r w:rsidRPr="00520EBF">
        <w:rPr>
          <w:rFonts w:ascii="Arial" w:hAnsi="Arial" w:cs="Arial"/>
        </w:rPr>
        <w:t>ganlyn</w:t>
      </w:r>
      <w:proofErr w:type="spellEnd"/>
      <w:r w:rsidRPr="00520EBF">
        <w:rPr>
          <w:rFonts w:ascii="Arial" w:hAnsi="Arial" w:cs="Arial"/>
        </w:rPr>
        <w:t xml:space="preserve">. </w:t>
      </w:r>
      <w:proofErr w:type="spellStart"/>
      <w:r w:rsidRPr="00520EBF">
        <w:rPr>
          <w:rFonts w:ascii="Arial" w:hAnsi="Arial" w:cs="Arial"/>
        </w:rPr>
        <w:t>Rydych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cyflwyno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rhesymeg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dros</w:t>
      </w:r>
      <w:proofErr w:type="spellEnd"/>
      <w:r w:rsidRPr="00520EBF">
        <w:rPr>
          <w:rFonts w:ascii="Arial" w:hAnsi="Arial" w:cs="Arial"/>
        </w:rPr>
        <w:t xml:space="preserve"> pam </w:t>
      </w:r>
      <w:proofErr w:type="spellStart"/>
      <w:r w:rsidRPr="00520EBF">
        <w:rPr>
          <w:rFonts w:ascii="Arial" w:hAnsi="Arial" w:cs="Arial"/>
        </w:rPr>
        <w:t>rydych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gwneud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>.</w:t>
      </w:r>
    </w:p>
    <w:p w14:paraId="2312682D" w14:textId="77777777" w:rsidR="00520EBF" w:rsidRPr="00520EBF" w:rsidRDefault="00520EBF" w:rsidP="00520EBF">
      <w:pPr>
        <w:rPr>
          <w:rFonts w:ascii="Arial" w:hAnsi="Arial" w:cs="Arial"/>
        </w:rPr>
      </w:pPr>
      <w:proofErr w:type="gramStart"/>
      <w:r w:rsidRPr="00520EBF">
        <w:rPr>
          <w:rFonts w:ascii="Arial" w:hAnsi="Arial" w:cs="Arial"/>
        </w:rPr>
        <w:t>Oes</w:t>
      </w:r>
      <w:proofErr w:type="gramEnd"/>
      <w:r w:rsidRPr="00520EBF">
        <w:rPr>
          <w:rFonts w:ascii="Arial" w:hAnsi="Arial" w:cs="Arial"/>
        </w:rPr>
        <w:t xml:space="preserve"> problem?</w:t>
      </w:r>
    </w:p>
    <w:p w14:paraId="14335EB1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e?</w:t>
      </w:r>
    </w:p>
    <w:p w14:paraId="11C465B3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Pam </w:t>
      </w:r>
      <w:proofErr w:type="spellStart"/>
      <w:r w:rsidRPr="00520EBF">
        <w:rPr>
          <w:rFonts w:ascii="Arial" w:hAnsi="Arial" w:cs="Arial"/>
        </w:rPr>
        <w:t>mae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angen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ddatrys</w:t>
      </w:r>
      <w:proofErr w:type="spellEnd"/>
      <w:r w:rsidRPr="00520EBF">
        <w:rPr>
          <w:rFonts w:ascii="Arial" w:hAnsi="Arial" w:cs="Arial"/>
        </w:rPr>
        <w:t>?</w:t>
      </w:r>
    </w:p>
    <w:p w14:paraId="367E3CC0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mater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>?</w:t>
      </w:r>
    </w:p>
    <w:p w14:paraId="23ED587C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Pwy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fydd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elwa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o'ch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ymchwiliad</w:t>
      </w:r>
      <w:proofErr w:type="spellEnd"/>
      <w:r w:rsidRPr="00520EBF">
        <w:rPr>
          <w:rFonts w:ascii="Arial" w:hAnsi="Arial" w:cs="Arial"/>
        </w:rPr>
        <w:t>?</w:t>
      </w:r>
    </w:p>
    <w:p w14:paraId="63685281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Ym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mha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ystyr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byddant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elwa</w:t>
      </w:r>
      <w:proofErr w:type="spellEnd"/>
      <w:r w:rsidRPr="00520EBF">
        <w:rPr>
          <w:rFonts w:ascii="Arial" w:hAnsi="Arial" w:cs="Arial"/>
        </w:rPr>
        <w:t>?</w:t>
      </w:r>
    </w:p>
    <w:p w14:paraId="34320750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Ym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mha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ystyr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cyfraniad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ychwanegu</w:t>
      </w:r>
      <w:proofErr w:type="spellEnd"/>
      <w:r w:rsidRPr="00520EBF">
        <w:rPr>
          <w:rFonts w:ascii="Arial" w:hAnsi="Arial" w:cs="Arial"/>
        </w:rPr>
        <w:t xml:space="preserve"> at </w:t>
      </w:r>
      <w:proofErr w:type="spellStart"/>
      <w:r w:rsidRPr="00520EBF">
        <w:rPr>
          <w:rFonts w:ascii="Arial" w:hAnsi="Arial" w:cs="Arial"/>
        </w:rPr>
        <w:t>yr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sy'n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hysbys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eisoes</w:t>
      </w:r>
      <w:proofErr w:type="spellEnd"/>
      <w:r w:rsidRPr="00520EBF">
        <w:rPr>
          <w:rFonts w:ascii="Arial" w:hAnsi="Arial" w:cs="Arial"/>
        </w:rPr>
        <w:t>?</w:t>
      </w:r>
    </w:p>
    <w:p w14:paraId="7E4F69D7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Sut </w:t>
      </w:r>
      <w:proofErr w:type="spellStart"/>
      <w:r w:rsidRPr="00520EBF">
        <w:rPr>
          <w:rFonts w:ascii="Arial" w:hAnsi="Arial" w:cs="Arial"/>
        </w:rPr>
        <w:t>yn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gyffredinol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ydych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chi’n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mynd</w:t>
      </w:r>
      <w:proofErr w:type="spellEnd"/>
      <w:r w:rsidRPr="00520EBF">
        <w:rPr>
          <w:rFonts w:ascii="Arial" w:hAnsi="Arial" w:cs="Arial"/>
        </w:rPr>
        <w:t xml:space="preserve"> i </w:t>
      </w:r>
      <w:proofErr w:type="spellStart"/>
      <w:r w:rsidRPr="00520EBF">
        <w:rPr>
          <w:rFonts w:ascii="Arial" w:hAnsi="Arial" w:cs="Arial"/>
        </w:rPr>
        <w:t>ddatrys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broblem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e.e.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casglu</w:t>
      </w:r>
      <w:proofErr w:type="spellEnd"/>
      <w:r w:rsidRPr="00520EBF">
        <w:rPr>
          <w:rFonts w:ascii="Arial" w:hAnsi="Arial" w:cs="Arial"/>
        </w:rPr>
        <w:t xml:space="preserve"> data, </w:t>
      </w:r>
      <w:proofErr w:type="spellStart"/>
      <w:r w:rsidRPr="00520EBF">
        <w:rPr>
          <w:rFonts w:ascii="Arial" w:hAnsi="Arial" w:cs="Arial"/>
        </w:rPr>
        <w:t>dadansoddi</w:t>
      </w:r>
      <w:proofErr w:type="spellEnd"/>
      <w:r w:rsidRPr="00520EBF">
        <w:rPr>
          <w:rFonts w:ascii="Arial" w:hAnsi="Arial" w:cs="Arial"/>
        </w:rPr>
        <w:t xml:space="preserve"> data?</w:t>
      </w:r>
    </w:p>
    <w:p w14:paraId="479C5EE2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Trwy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ba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ddulliau</w:t>
      </w:r>
      <w:proofErr w:type="spellEnd"/>
      <w:r w:rsidRPr="00520EBF">
        <w:rPr>
          <w:rFonts w:ascii="Arial" w:hAnsi="Arial" w:cs="Arial"/>
        </w:rPr>
        <w:t xml:space="preserve">? </w:t>
      </w:r>
      <w:proofErr w:type="spellStart"/>
      <w:r w:rsidRPr="00520EBF">
        <w:rPr>
          <w:rFonts w:ascii="Arial" w:hAnsi="Arial" w:cs="Arial"/>
        </w:rPr>
        <w:t>E.e.</w:t>
      </w:r>
      <w:proofErr w:type="spellEnd"/>
      <w:r w:rsidRPr="00520EBF">
        <w:rPr>
          <w:rFonts w:ascii="Arial" w:hAnsi="Arial" w:cs="Arial"/>
        </w:rPr>
        <w:t xml:space="preserve">, </w:t>
      </w:r>
      <w:proofErr w:type="spellStart"/>
      <w:r w:rsidRPr="00520EBF">
        <w:rPr>
          <w:rFonts w:ascii="Arial" w:hAnsi="Arial" w:cs="Arial"/>
        </w:rPr>
        <w:t>adolygiad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llenyddiaeth</w:t>
      </w:r>
      <w:proofErr w:type="spellEnd"/>
    </w:p>
    <w:p w14:paraId="54F0CEA7" w14:textId="77777777" w:rsidR="00520EBF" w:rsidRPr="00520EBF" w:rsidRDefault="00520EBF" w:rsidP="00520EBF">
      <w:pPr>
        <w:rPr>
          <w:rFonts w:ascii="Arial" w:hAnsi="Arial" w:cs="Arial"/>
        </w:rPr>
      </w:pPr>
      <w:r w:rsidRPr="00520EBF">
        <w:rPr>
          <w:rFonts w:ascii="Arial" w:hAnsi="Arial" w:cs="Arial"/>
        </w:rPr>
        <w:t xml:space="preserve">Beth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cyfyngiadau</w:t>
      </w:r>
      <w:proofErr w:type="spellEnd"/>
      <w:r w:rsidRPr="00520EBF">
        <w:rPr>
          <w:rFonts w:ascii="Arial" w:hAnsi="Arial" w:cs="Arial"/>
        </w:rPr>
        <w:t xml:space="preserve"> neu </w:t>
      </w:r>
      <w:proofErr w:type="spellStart"/>
      <w:r w:rsidRPr="00520EBF">
        <w:rPr>
          <w:rFonts w:ascii="Arial" w:hAnsi="Arial" w:cs="Arial"/>
        </w:rPr>
        <w:t>gyfyngiadau'r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astudiaeth</w:t>
      </w:r>
      <w:proofErr w:type="spellEnd"/>
      <w:r w:rsidRPr="00520EBF">
        <w:rPr>
          <w:rFonts w:ascii="Arial" w:hAnsi="Arial" w:cs="Arial"/>
        </w:rPr>
        <w:t>?</w:t>
      </w:r>
    </w:p>
    <w:p w14:paraId="3534D29B" w14:textId="77777777" w:rsidR="00520EBF" w:rsidRPr="00520EBF" w:rsidRDefault="00520EBF" w:rsidP="00520EBF">
      <w:pPr>
        <w:rPr>
          <w:rFonts w:ascii="Arial" w:hAnsi="Arial" w:cs="Arial"/>
        </w:rPr>
      </w:pPr>
      <w:proofErr w:type="spellStart"/>
      <w:r w:rsidRPr="00520EBF">
        <w:rPr>
          <w:rFonts w:ascii="Arial" w:hAnsi="Arial" w:cs="Arial"/>
        </w:rPr>
        <w:t>Cynhwyswch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hefyd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cymhellion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eich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hun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gyfer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cynnal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ymchwil</w:t>
      </w:r>
      <w:proofErr w:type="spellEnd"/>
      <w:r w:rsidRPr="00520EBF">
        <w:rPr>
          <w:rFonts w:ascii="Arial" w:hAnsi="Arial" w:cs="Arial"/>
        </w:rPr>
        <w:t xml:space="preserve">. </w:t>
      </w:r>
      <w:proofErr w:type="spellStart"/>
      <w:r w:rsidRPr="00520EBF">
        <w:rPr>
          <w:rFonts w:ascii="Arial" w:hAnsi="Arial" w:cs="Arial"/>
        </w:rPr>
        <w:t>Efallai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byddwch</w:t>
      </w:r>
      <w:proofErr w:type="spellEnd"/>
      <w:r w:rsidRPr="00520EBF">
        <w:rPr>
          <w:rFonts w:ascii="Arial" w:hAnsi="Arial" w:cs="Arial"/>
        </w:rPr>
        <w:t xml:space="preserve"> am </w:t>
      </w:r>
      <w:proofErr w:type="spellStart"/>
      <w:r w:rsidRPr="00520EBF">
        <w:rPr>
          <w:rFonts w:ascii="Arial" w:hAnsi="Arial" w:cs="Arial"/>
        </w:rPr>
        <w:t>gynnwys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rhywfaint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ddadansoddiad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adlewyrchol</w:t>
      </w:r>
      <w:proofErr w:type="spellEnd"/>
      <w:r w:rsidRPr="00520EBF">
        <w:rPr>
          <w:rFonts w:ascii="Arial" w:hAnsi="Arial" w:cs="Arial"/>
        </w:rPr>
        <w:t xml:space="preserve"> / </w:t>
      </w:r>
      <w:proofErr w:type="spellStart"/>
      <w:r w:rsidRPr="00520EBF">
        <w:rPr>
          <w:rFonts w:ascii="Arial" w:hAnsi="Arial" w:cs="Arial"/>
        </w:rPr>
        <w:t>atgyrchol</w:t>
      </w:r>
      <w:proofErr w:type="spellEnd"/>
      <w:r w:rsidRPr="00520EBF">
        <w:rPr>
          <w:rFonts w:ascii="Arial" w:hAnsi="Arial" w:cs="Arial"/>
        </w:rPr>
        <w:t>.</w:t>
      </w:r>
    </w:p>
    <w:p w14:paraId="7BF96C3F" w14:textId="46805A67" w:rsidR="001F5C5E" w:rsidRPr="001F5C5E" w:rsidRDefault="00520EBF" w:rsidP="00520EBF">
      <w:pPr>
        <w:rPr>
          <w:rFonts w:ascii="Arial" w:hAnsi="Arial" w:cs="Arial"/>
          <w:highlight w:val="yellow"/>
        </w:rPr>
      </w:pPr>
      <w:proofErr w:type="spellStart"/>
      <w:r w:rsidRPr="00520EBF">
        <w:rPr>
          <w:rFonts w:ascii="Arial" w:hAnsi="Arial" w:cs="Arial"/>
        </w:rPr>
        <w:t>Ffordd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dda</w:t>
      </w:r>
      <w:proofErr w:type="spellEnd"/>
      <w:r w:rsidRPr="00520EBF">
        <w:rPr>
          <w:rFonts w:ascii="Arial" w:hAnsi="Arial" w:cs="Arial"/>
        </w:rPr>
        <w:t xml:space="preserve"> o </w:t>
      </w:r>
      <w:proofErr w:type="spellStart"/>
      <w:r w:rsidRPr="00520EBF">
        <w:rPr>
          <w:rFonts w:ascii="Arial" w:hAnsi="Arial" w:cs="Arial"/>
        </w:rPr>
        <w:t>ddod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â'r</w:t>
      </w:r>
      <w:proofErr w:type="spellEnd"/>
      <w:r w:rsidRPr="00520EBF">
        <w:rPr>
          <w:rFonts w:ascii="Arial" w:hAnsi="Arial" w:cs="Arial"/>
        </w:rPr>
        <w:t xml:space="preserve"> </w:t>
      </w:r>
      <w:proofErr w:type="spellStart"/>
      <w:r w:rsidRPr="00520EBF">
        <w:rPr>
          <w:rFonts w:ascii="Arial" w:hAnsi="Arial" w:cs="Arial"/>
        </w:rPr>
        <w:t>cyflwyniad</w:t>
      </w:r>
      <w:proofErr w:type="spellEnd"/>
      <w:r w:rsidRPr="00520EBF">
        <w:rPr>
          <w:rFonts w:ascii="Arial" w:hAnsi="Arial" w:cs="Arial"/>
        </w:rPr>
        <w:t xml:space="preserve"> i ben </w:t>
      </w:r>
      <w:proofErr w:type="spellStart"/>
      <w:r w:rsidRPr="00520EBF">
        <w:rPr>
          <w:rFonts w:ascii="Arial" w:hAnsi="Arial" w:cs="Arial"/>
        </w:rPr>
        <w:t>yw</w:t>
      </w:r>
      <w:proofErr w:type="spellEnd"/>
      <w:r w:rsidRPr="00520EBF">
        <w:rPr>
          <w:rFonts w:ascii="Arial" w:hAnsi="Arial" w:cs="Arial"/>
        </w:rPr>
        <w:t xml:space="preserve"> nodi </w:t>
      </w:r>
      <w:proofErr w:type="spellStart"/>
      <w:r w:rsidRPr="00520EBF">
        <w:rPr>
          <w:rFonts w:ascii="Arial" w:hAnsi="Arial" w:cs="Arial"/>
        </w:rPr>
        <w:t>nodau</w:t>
      </w:r>
      <w:proofErr w:type="spellEnd"/>
      <w:r w:rsidRPr="00520EBF">
        <w:rPr>
          <w:rFonts w:ascii="Arial" w:hAnsi="Arial" w:cs="Arial"/>
        </w:rPr>
        <w:t xml:space="preserve"> ac </w:t>
      </w:r>
      <w:proofErr w:type="spellStart"/>
      <w:r w:rsidRPr="00520EBF">
        <w:rPr>
          <w:rFonts w:ascii="Arial" w:hAnsi="Arial" w:cs="Arial"/>
        </w:rPr>
        <w:t>amcanion</w:t>
      </w:r>
      <w:proofErr w:type="spellEnd"/>
      <w:r w:rsidRPr="00520EBF">
        <w:rPr>
          <w:rFonts w:ascii="Arial" w:hAnsi="Arial" w:cs="Arial"/>
        </w:rPr>
        <w:t xml:space="preserve"> y </w:t>
      </w:r>
      <w:proofErr w:type="spellStart"/>
      <w:r w:rsidRPr="00520EBF">
        <w:rPr>
          <w:rFonts w:ascii="Arial" w:hAnsi="Arial" w:cs="Arial"/>
        </w:rPr>
        <w:t>traethawd</w:t>
      </w:r>
      <w:proofErr w:type="spellEnd"/>
      <w:r w:rsidRPr="00520EBF">
        <w:rPr>
          <w:rFonts w:ascii="Arial" w:hAnsi="Arial" w:cs="Arial"/>
        </w:rPr>
        <w:t xml:space="preserve"> hir.</w:t>
      </w:r>
    </w:p>
    <w:p w14:paraId="2B3FF2F9" w14:textId="77777777" w:rsidR="001F5C5E" w:rsidRPr="001F5C5E" w:rsidRDefault="00000000" w:rsidP="001F5C5E">
      <w:pPr>
        <w:rPr>
          <w:rFonts w:ascii="Arial" w:hAnsi="Arial" w:cs="Arial"/>
          <w:highlight w:val="yellow"/>
        </w:rPr>
      </w:pPr>
      <w:r w:rsidRPr="00520EBF">
        <w:rPr>
          <w:rFonts w:ascii="Arial" w:hAnsi="Arial" w:cs="Arial"/>
        </w:rPr>
        <w:pict w14:anchorId="7110B350">
          <v:rect id="_x0000_i1029" style="width:0;height:1.5pt" o:hralign="center" o:hrstd="t" o:hr="t" fillcolor="gray" stroked="f"/>
        </w:pict>
      </w:r>
    </w:p>
    <w:p w14:paraId="4F58F174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4C80FE1E" w14:textId="77777777" w:rsidR="00520EBF" w:rsidRPr="00910A0D" w:rsidRDefault="00520EBF" w:rsidP="00520EBF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Pennod 2.</w:t>
      </w:r>
    </w:p>
    <w:p w14:paraId="0BA1A46F" w14:textId="1CA2A3D9" w:rsidR="00520EBF" w:rsidRPr="00910A0D" w:rsidRDefault="00520EBF" w:rsidP="00520EBF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ADOLYGIAD O'R LLENYDDIAETH (tua </w:t>
      </w:r>
      <w:r>
        <w:rPr>
          <w:rFonts w:ascii="Arial" w:hAnsi="Arial" w:cs="Arial"/>
          <w:b/>
          <w:lang w:val="cy"/>
        </w:rPr>
        <w:t>8000-10000</w:t>
      </w:r>
      <w:r w:rsidRPr="00910A0D">
        <w:rPr>
          <w:rFonts w:ascii="Arial" w:hAnsi="Arial" w:cs="Arial"/>
          <w:b/>
          <w:lang w:val="cy"/>
        </w:rPr>
        <w:t xml:space="preserve"> o eiriau)</w:t>
      </w:r>
    </w:p>
    <w:p w14:paraId="47CC52CC" w14:textId="77777777" w:rsidR="001F5C5E" w:rsidRPr="001F5C5E" w:rsidRDefault="001F5C5E" w:rsidP="001F5C5E">
      <w:pPr>
        <w:rPr>
          <w:rFonts w:ascii="Arial" w:eastAsia="Arial Unicode MS" w:hAnsi="Arial" w:cs="Arial"/>
          <w:highlight w:val="yellow"/>
        </w:rPr>
      </w:pPr>
    </w:p>
    <w:p w14:paraId="08B47865" w14:textId="77777777" w:rsidR="002F7537" w:rsidRPr="002F7537" w:rsidRDefault="002F7537" w:rsidP="002F7537">
      <w:pPr>
        <w:rPr>
          <w:rFonts w:ascii="Arial" w:hAnsi="Arial" w:cs="Arial"/>
        </w:rPr>
      </w:pPr>
      <w:r w:rsidRPr="002F7537">
        <w:rPr>
          <w:rFonts w:ascii="Arial" w:hAnsi="Arial" w:cs="Arial"/>
        </w:rPr>
        <w:t xml:space="preserve">Mae </w:t>
      </w:r>
      <w:proofErr w:type="spellStart"/>
      <w:r w:rsidRPr="002F7537">
        <w:rPr>
          <w:rFonts w:ascii="Arial" w:hAnsi="Arial" w:cs="Arial"/>
        </w:rPr>
        <w:t>hwn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adolygiad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sy'n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hysbys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eisoes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prif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themâu</w:t>
      </w:r>
      <w:proofErr w:type="spellEnd"/>
      <w:r w:rsidRPr="002F7537">
        <w:rPr>
          <w:rFonts w:ascii="Arial" w:hAnsi="Arial" w:cs="Arial"/>
        </w:rPr>
        <w:t xml:space="preserve"> neu </w:t>
      </w:r>
      <w:proofErr w:type="spellStart"/>
      <w:r w:rsidRPr="002F7537">
        <w:rPr>
          <w:rFonts w:ascii="Arial" w:hAnsi="Arial" w:cs="Arial"/>
        </w:rPr>
        <w:t>faterion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ymdrin</w:t>
      </w:r>
      <w:proofErr w:type="spellEnd"/>
      <w:r w:rsidRPr="002F7537">
        <w:rPr>
          <w:rFonts w:ascii="Arial" w:hAnsi="Arial" w:cs="Arial"/>
        </w:rPr>
        <w:t xml:space="preserve"> ag </w:t>
      </w:r>
      <w:proofErr w:type="spellStart"/>
      <w:r w:rsidRPr="002F7537">
        <w:rPr>
          <w:rFonts w:ascii="Arial" w:hAnsi="Arial" w:cs="Arial"/>
        </w:rPr>
        <w:t>ymchwil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astudiaethau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gorffennol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erthyglau</w:t>
      </w:r>
      <w:proofErr w:type="spellEnd"/>
      <w:r w:rsidRPr="002F7537">
        <w:rPr>
          <w:rFonts w:ascii="Arial" w:hAnsi="Arial" w:cs="Arial"/>
        </w:rPr>
        <w:t xml:space="preserve"> o </w:t>
      </w:r>
      <w:proofErr w:type="spellStart"/>
      <w:r w:rsidRPr="002F7537">
        <w:rPr>
          <w:rFonts w:ascii="Arial" w:hAnsi="Arial" w:cs="Arial"/>
        </w:rPr>
        <w:t>gyfnodolion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llyfrau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papurau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newydd</w:t>
      </w:r>
      <w:proofErr w:type="spellEnd"/>
      <w:r w:rsidRPr="002F7537">
        <w:rPr>
          <w:rFonts w:ascii="Arial" w:hAnsi="Arial" w:cs="Arial"/>
        </w:rPr>
        <w:t xml:space="preserve"> ac </w:t>
      </w:r>
      <w:proofErr w:type="spellStart"/>
      <w:r w:rsidRPr="002F7537">
        <w:rPr>
          <w:rFonts w:ascii="Arial" w:hAnsi="Arial" w:cs="Arial"/>
        </w:rPr>
        <w:t>ati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perthnasol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grynodeb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o'r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hyn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mae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pobl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eraill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wedi'i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ysgrifennu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a'i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gyhoeddi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thema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ymchwil</w:t>
      </w:r>
      <w:proofErr w:type="spellEnd"/>
      <w:r w:rsidRPr="002F7537">
        <w:rPr>
          <w:rFonts w:ascii="Arial" w:hAnsi="Arial" w:cs="Arial"/>
        </w:rPr>
        <w:t xml:space="preserve">. </w:t>
      </w:r>
      <w:proofErr w:type="spellStart"/>
      <w:r w:rsidRPr="002F7537">
        <w:rPr>
          <w:rFonts w:ascii="Arial" w:hAnsi="Arial" w:cs="Arial"/>
        </w:rPr>
        <w:t>Mae'n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bwysig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iawn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bod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cydnabod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awduraeth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gwaith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pobl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eraill</w:t>
      </w:r>
      <w:proofErr w:type="spellEnd"/>
      <w:r w:rsidRPr="002F7537">
        <w:rPr>
          <w:rFonts w:ascii="Arial" w:hAnsi="Arial" w:cs="Arial"/>
        </w:rPr>
        <w:t>.</w:t>
      </w:r>
    </w:p>
    <w:p w14:paraId="0E7B7BF5" w14:textId="77777777" w:rsidR="002F7537" w:rsidRPr="002F7537" w:rsidRDefault="002F7537" w:rsidP="002F7537">
      <w:pPr>
        <w:rPr>
          <w:rFonts w:ascii="Arial" w:hAnsi="Arial" w:cs="Arial"/>
        </w:rPr>
      </w:pPr>
    </w:p>
    <w:p w14:paraId="324F2180" w14:textId="77777777" w:rsidR="002F7537" w:rsidRPr="002F7537" w:rsidRDefault="002F7537" w:rsidP="002F7537">
      <w:pPr>
        <w:rPr>
          <w:rFonts w:ascii="Arial" w:hAnsi="Arial" w:cs="Arial"/>
        </w:rPr>
      </w:pPr>
      <w:proofErr w:type="spellStart"/>
      <w:r w:rsidRPr="002F7537">
        <w:rPr>
          <w:rFonts w:ascii="Arial" w:hAnsi="Arial" w:cs="Arial"/>
        </w:rPr>
        <w:t>Cynhwyswch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cyflwyniad</w:t>
      </w:r>
      <w:proofErr w:type="spellEnd"/>
      <w:r w:rsidRPr="002F7537">
        <w:rPr>
          <w:rFonts w:ascii="Arial" w:hAnsi="Arial" w:cs="Arial"/>
        </w:rPr>
        <w:t xml:space="preserve"> y </w:t>
      </w:r>
      <w:proofErr w:type="spellStart"/>
      <w:r w:rsidRPr="002F7537">
        <w:rPr>
          <w:rFonts w:ascii="Arial" w:hAnsi="Arial" w:cs="Arial"/>
        </w:rPr>
        <w:t>fethodoleg</w:t>
      </w:r>
      <w:proofErr w:type="spellEnd"/>
      <w:r w:rsidRPr="002F7537">
        <w:rPr>
          <w:rFonts w:ascii="Arial" w:hAnsi="Arial" w:cs="Arial"/>
        </w:rPr>
        <w:t xml:space="preserve"> a </w:t>
      </w:r>
      <w:proofErr w:type="spellStart"/>
      <w:r w:rsidRPr="002F7537">
        <w:rPr>
          <w:rFonts w:ascii="Arial" w:hAnsi="Arial" w:cs="Arial"/>
        </w:rPr>
        <w:t>ddefnyddiwyd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gennych</w:t>
      </w:r>
      <w:proofErr w:type="spellEnd"/>
      <w:r w:rsidRPr="002F7537">
        <w:rPr>
          <w:rFonts w:ascii="Arial" w:hAnsi="Arial" w:cs="Arial"/>
        </w:rPr>
        <w:t xml:space="preserve"> i </w:t>
      </w:r>
      <w:proofErr w:type="spellStart"/>
      <w:r w:rsidRPr="002F7537">
        <w:rPr>
          <w:rFonts w:ascii="Arial" w:hAnsi="Arial" w:cs="Arial"/>
        </w:rPr>
        <w:t>gasglu</w:t>
      </w:r>
      <w:proofErr w:type="spellEnd"/>
      <w:r w:rsidRPr="002F7537">
        <w:rPr>
          <w:rFonts w:ascii="Arial" w:hAnsi="Arial" w:cs="Arial"/>
        </w:rPr>
        <w:t xml:space="preserve"> a </w:t>
      </w:r>
      <w:proofErr w:type="spellStart"/>
      <w:r w:rsidRPr="002F7537">
        <w:rPr>
          <w:rFonts w:ascii="Arial" w:hAnsi="Arial" w:cs="Arial"/>
        </w:rPr>
        <w:t>dadansoddi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llenyddiaeth</w:t>
      </w:r>
      <w:proofErr w:type="spellEnd"/>
      <w:r w:rsidRPr="002F7537">
        <w:rPr>
          <w:rFonts w:ascii="Arial" w:hAnsi="Arial" w:cs="Arial"/>
        </w:rPr>
        <w:t xml:space="preserve">, </w:t>
      </w:r>
      <w:proofErr w:type="spellStart"/>
      <w:r w:rsidRPr="002F7537">
        <w:rPr>
          <w:rFonts w:ascii="Arial" w:hAnsi="Arial" w:cs="Arial"/>
        </w:rPr>
        <w:t>e.e.</w:t>
      </w:r>
      <w:proofErr w:type="spellEnd"/>
      <w:r w:rsidRPr="002F7537">
        <w:rPr>
          <w:rFonts w:ascii="Arial" w:hAnsi="Arial" w:cs="Arial"/>
        </w:rPr>
        <w:t xml:space="preserve"> pa </w:t>
      </w:r>
      <w:proofErr w:type="spellStart"/>
      <w:r w:rsidRPr="002F7537">
        <w:rPr>
          <w:rFonts w:ascii="Arial" w:hAnsi="Arial" w:cs="Arial"/>
        </w:rPr>
        <w:t>beiriannau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chwilio</w:t>
      </w:r>
      <w:proofErr w:type="spellEnd"/>
      <w:r w:rsidRPr="002F7537">
        <w:rPr>
          <w:rFonts w:ascii="Arial" w:hAnsi="Arial" w:cs="Arial"/>
        </w:rPr>
        <w:t xml:space="preserve">, faint o </w:t>
      </w:r>
      <w:proofErr w:type="spellStart"/>
      <w:r w:rsidRPr="002F7537">
        <w:rPr>
          <w:rFonts w:ascii="Arial" w:hAnsi="Arial" w:cs="Arial"/>
        </w:rPr>
        <w:t>destunau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wnaethoch</w:t>
      </w:r>
      <w:proofErr w:type="spellEnd"/>
      <w:r w:rsidRPr="002F7537">
        <w:rPr>
          <w:rFonts w:ascii="Arial" w:hAnsi="Arial" w:cs="Arial"/>
        </w:rPr>
        <w:t xml:space="preserve"> chi </w:t>
      </w:r>
      <w:proofErr w:type="spellStart"/>
      <w:r w:rsidRPr="002F7537">
        <w:rPr>
          <w:rFonts w:ascii="Arial" w:hAnsi="Arial" w:cs="Arial"/>
        </w:rPr>
        <w:t>ddefnyddio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unrhyw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fframwaith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gyfer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dadansoddi</w:t>
      </w:r>
      <w:proofErr w:type="spellEnd"/>
      <w:r w:rsidRPr="002F7537">
        <w:rPr>
          <w:rFonts w:ascii="Arial" w:hAnsi="Arial" w:cs="Arial"/>
        </w:rPr>
        <w:t>.</w:t>
      </w:r>
    </w:p>
    <w:p w14:paraId="20C4E785" w14:textId="77777777" w:rsidR="002F7537" w:rsidRPr="002F7537" w:rsidRDefault="002F7537" w:rsidP="002F7537">
      <w:pPr>
        <w:rPr>
          <w:rFonts w:ascii="Arial" w:hAnsi="Arial" w:cs="Arial"/>
        </w:rPr>
      </w:pPr>
    </w:p>
    <w:p w14:paraId="32AFF4B8" w14:textId="3CF29FC0" w:rsidR="001F5C5E" w:rsidRDefault="002F7537" w:rsidP="002F7537">
      <w:pPr>
        <w:rPr>
          <w:rFonts w:ascii="Arial" w:hAnsi="Arial" w:cs="Arial"/>
        </w:rPr>
      </w:pPr>
      <w:proofErr w:type="spellStart"/>
      <w:r w:rsidRPr="002F7537">
        <w:rPr>
          <w:rFonts w:ascii="Arial" w:hAnsi="Arial" w:cs="Arial"/>
        </w:rPr>
        <w:t>Trefnwch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eich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adolygiad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llenyddiaeth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yn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themâu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allweddol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rydych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chi'n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eu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darganfod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mewn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perthynas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â'ch</w:t>
      </w:r>
      <w:proofErr w:type="spellEnd"/>
      <w:r w:rsidRPr="002F7537">
        <w:rPr>
          <w:rFonts w:ascii="Arial" w:hAnsi="Arial" w:cs="Arial"/>
        </w:rPr>
        <w:t xml:space="preserve"> </w:t>
      </w:r>
      <w:proofErr w:type="spellStart"/>
      <w:r w:rsidRPr="002F7537">
        <w:rPr>
          <w:rFonts w:ascii="Arial" w:hAnsi="Arial" w:cs="Arial"/>
        </w:rPr>
        <w:t>nodau</w:t>
      </w:r>
      <w:proofErr w:type="spellEnd"/>
      <w:r w:rsidRPr="002F7537">
        <w:rPr>
          <w:rFonts w:ascii="Arial" w:hAnsi="Arial" w:cs="Arial"/>
        </w:rPr>
        <w:t xml:space="preserve"> / </w:t>
      </w:r>
      <w:proofErr w:type="spellStart"/>
      <w:r w:rsidRPr="002F7537">
        <w:rPr>
          <w:rFonts w:ascii="Arial" w:hAnsi="Arial" w:cs="Arial"/>
        </w:rPr>
        <w:t>amcanion</w:t>
      </w:r>
      <w:proofErr w:type="spellEnd"/>
      <w:r w:rsidRPr="002F7537">
        <w:rPr>
          <w:rFonts w:ascii="Arial" w:hAnsi="Arial" w:cs="Arial"/>
        </w:rPr>
        <w:t>.</w:t>
      </w:r>
    </w:p>
    <w:p w14:paraId="40429D99" w14:textId="77777777" w:rsidR="002F7537" w:rsidRPr="001F5C5E" w:rsidRDefault="002F7537" w:rsidP="002F7537">
      <w:pPr>
        <w:rPr>
          <w:rFonts w:ascii="Arial" w:hAnsi="Arial" w:cs="Arial"/>
          <w:highlight w:val="yellow"/>
        </w:rPr>
      </w:pPr>
    </w:p>
    <w:p w14:paraId="1945083F" w14:textId="0CC46879" w:rsidR="00573EE0" w:rsidRPr="00910A0D" w:rsidRDefault="00573EE0" w:rsidP="00573EE0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Pennod </w:t>
      </w:r>
      <w:r>
        <w:rPr>
          <w:rFonts w:ascii="Arial" w:hAnsi="Arial" w:cs="Arial"/>
          <w:b/>
          <w:lang w:val="cy"/>
        </w:rPr>
        <w:t>3</w:t>
      </w:r>
      <w:r w:rsidRPr="00910A0D">
        <w:rPr>
          <w:rFonts w:ascii="Arial" w:hAnsi="Arial" w:cs="Arial"/>
          <w:b/>
          <w:lang w:val="cy"/>
        </w:rPr>
        <w:t>.</w:t>
      </w:r>
    </w:p>
    <w:p w14:paraId="085A2970" w14:textId="77777777" w:rsidR="00573EE0" w:rsidRPr="00910A0D" w:rsidRDefault="00573EE0" w:rsidP="00573EE0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TRAFOD, A DEHONGLI'R DATA (tua 2000 o eiriau)</w:t>
      </w:r>
    </w:p>
    <w:p w14:paraId="72CA752F" w14:textId="77777777" w:rsidR="001F5C5E" w:rsidRPr="001F5C5E" w:rsidRDefault="001F5C5E" w:rsidP="001F5C5E">
      <w:pPr>
        <w:rPr>
          <w:rFonts w:ascii="Arial" w:hAnsi="Arial" w:cs="Arial"/>
          <w:b/>
          <w:highlight w:val="yellow"/>
        </w:rPr>
      </w:pPr>
    </w:p>
    <w:p w14:paraId="697FD0ED" w14:textId="77777777" w:rsidR="007D5591" w:rsidRPr="007D5591" w:rsidRDefault="007D5591" w:rsidP="007D5591">
      <w:pPr>
        <w:rPr>
          <w:rFonts w:ascii="Arial" w:hAnsi="Arial" w:cs="Arial"/>
        </w:rPr>
      </w:pPr>
      <w:r w:rsidRPr="007D5591">
        <w:rPr>
          <w:rFonts w:ascii="Arial" w:hAnsi="Arial" w:cs="Arial"/>
        </w:rPr>
        <w:t xml:space="preserve">(a) </w:t>
      </w:r>
      <w:proofErr w:type="spellStart"/>
      <w:r w:rsidRPr="007D5591">
        <w:rPr>
          <w:rFonts w:ascii="Arial" w:hAnsi="Arial" w:cs="Arial"/>
        </w:rPr>
        <w:t>Dehongli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canfyddiadau</w:t>
      </w:r>
      <w:proofErr w:type="spellEnd"/>
      <w:r w:rsidRPr="007D5591">
        <w:rPr>
          <w:rFonts w:ascii="Arial" w:hAnsi="Arial" w:cs="Arial"/>
        </w:rPr>
        <w:t xml:space="preserve">. Pa </w:t>
      </w:r>
      <w:proofErr w:type="spellStart"/>
      <w:r w:rsidRPr="007D5591">
        <w:rPr>
          <w:rFonts w:ascii="Arial" w:hAnsi="Arial" w:cs="Arial"/>
        </w:rPr>
        <w:t>batrymau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sydd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wedi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dod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i'r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amlwg</w:t>
      </w:r>
      <w:proofErr w:type="spellEnd"/>
      <w:r w:rsidRPr="007D5591">
        <w:rPr>
          <w:rFonts w:ascii="Arial" w:hAnsi="Arial" w:cs="Arial"/>
        </w:rPr>
        <w:t>?</w:t>
      </w:r>
    </w:p>
    <w:p w14:paraId="677EF9EC" w14:textId="77777777" w:rsidR="007D5591" w:rsidRPr="007D5591" w:rsidRDefault="007D5591" w:rsidP="007D5591">
      <w:pPr>
        <w:rPr>
          <w:rFonts w:ascii="Arial" w:hAnsi="Arial" w:cs="Arial"/>
        </w:rPr>
      </w:pPr>
      <w:r w:rsidRPr="007D5591">
        <w:rPr>
          <w:rFonts w:ascii="Arial" w:hAnsi="Arial" w:cs="Arial"/>
        </w:rPr>
        <w:t xml:space="preserve">(b) Y </w:t>
      </w:r>
      <w:proofErr w:type="spellStart"/>
      <w:r w:rsidRPr="007D5591">
        <w:rPr>
          <w:rFonts w:ascii="Arial" w:hAnsi="Arial" w:cs="Arial"/>
        </w:rPr>
        <w:t>gwahaniaeth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rhwng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eich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canfyddiadau</w:t>
      </w:r>
      <w:proofErr w:type="spellEnd"/>
      <w:r w:rsidRPr="007D5591">
        <w:rPr>
          <w:rFonts w:ascii="Arial" w:hAnsi="Arial" w:cs="Arial"/>
        </w:rPr>
        <w:t xml:space="preserve"> chi a </w:t>
      </w:r>
      <w:proofErr w:type="spellStart"/>
      <w:r w:rsidRPr="007D5591">
        <w:rPr>
          <w:rFonts w:ascii="Arial" w:hAnsi="Arial" w:cs="Arial"/>
        </w:rPr>
        <w:t>chanfyddiadau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pobl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eraill</w:t>
      </w:r>
      <w:proofErr w:type="spellEnd"/>
      <w:r w:rsidRPr="007D5591">
        <w:rPr>
          <w:rFonts w:ascii="Arial" w:hAnsi="Arial" w:cs="Arial"/>
        </w:rPr>
        <w:t xml:space="preserve">. Y </w:t>
      </w:r>
      <w:proofErr w:type="spellStart"/>
      <w:r w:rsidRPr="007D5591">
        <w:rPr>
          <w:rFonts w:ascii="Arial" w:hAnsi="Arial" w:cs="Arial"/>
        </w:rPr>
        <w:t>gwahaniaeth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rhwng</w:t>
      </w:r>
      <w:proofErr w:type="spellEnd"/>
      <w:r w:rsidRPr="007D5591">
        <w:rPr>
          <w:rFonts w:ascii="Arial" w:hAnsi="Arial" w:cs="Arial"/>
        </w:rPr>
        <w:t xml:space="preserve"> barn </w:t>
      </w:r>
      <w:proofErr w:type="spellStart"/>
      <w:r w:rsidRPr="007D5591">
        <w:rPr>
          <w:rFonts w:ascii="Arial" w:hAnsi="Arial" w:cs="Arial"/>
        </w:rPr>
        <w:t>amrywiol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awduron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eraill</w:t>
      </w:r>
      <w:proofErr w:type="spellEnd"/>
      <w:r w:rsidRPr="007D5591">
        <w:rPr>
          <w:rFonts w:ascii="Arial" w:hAnsi="Arial" w:cs="Arial"/>
        </w:rPr>
        <w:t xml:space="preserve"> </w:t>
      </w:r>
      <w:proofErr w:type="gramStart"/>
      <w:r w:rsidRPr="007D5591">
        <w:rPr>
          <w:rFonts w:ascii="Arial" w:hAnsi="Arial" w:cs="Arial"/>
        </w:rPr>
        <w:t>a</w:t>
      </w:r>
      <w:proofErr w:type="gram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amlinellwyd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yn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eich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adolygiad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llenyddiaeth</w:t>
      </w:r>
      <w:proofErr w:type="spellEnd"/>
      <w:r w:rsidRPr="007D5591">
        <w:rPr>
          <w:rFonts w:ascii="Arial" w:hAnsi="Arial" w:cs="Arial"/>
        </w:rPr>
        <w:t>.</w:t>
      </w:r>
    </w:p>
    <w:p w14:paraId="7B46388B" w14:textId="4605EBD0" w:rsidR="001F5C5E" w:rsidRPr="007D5591" w:rsidRDefault="007D5591" w:rsidP="007D5591">
      <w:pPr>
        <w:rPr>
          <w:rFonts w:ascii="Arial" w:eastAsia="Arial Unicode MS" w:hAnsi="Arial" w:cs="Arial"/>
        </w:rPr>
      </w:pPr>
      <w:r w:rsidRPr="007D5591">
        <w:rPr>
          <w:rFonts w:ascii="Arial" w:hAnsi="Arial" w:cs="Arial"/>
        </w:rPr>
        <w:t xml:space="preserve">(c) Sut </w:t>
      </w:r>
      <w:proofErr w:type="spellStart"/>
      <w:r w:rsidRPr="007D5591">
        <w:rPr>
          <w:rFonts w:ascii="Arial" w:hAnsi="Arial" w:cs="Arial"/>
        </w:rPr>
        <w:t>mae’r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prif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bwyntiau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rydych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chi’n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eu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gwneud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yn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newid</w:t>
      </w:r>
      <w:proofErr w:type="spellEnd"/>
      <w:r w:rsidRPr="007D5591">
        <w:rPr>
          <w:rFonts w:ascii="Arial" w:hAnsi="Arial" w:cs="Arial"/>
        </w:rPr>
        <w:t xml:space="preserve"> y </w:t>
      </w:r>
      <w:proofErr w:type="spellStart"/>
      <w:r w:rsidRPr="007D5591">
        <w:rPr>
          <w:rFonts w:ascii="Arial" w:hAnsi="Arial" w:cs="Arial"/>
        </w:rPr>
        <w:t>ffordd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rydych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chi’n</w:t>
      </w:r>
      <w:proofErr w:type="spellEnd"/>
      <w:r w:rsidRPr="007D5591">
        <w:rPr>
          <w:rFonts w:ascii="Arial" w:hAnsi="Arial" w:cs="Arial"/>
        </w:rPr>
        <w:t xml:space="preserve"> </w:t>
      </w:r>
      <w:proofErr w:type="spellStart"/>
      <w:r w:rsidRPr="007D5591">
        <w:rPr>
          <w:rFonts w:ascii="Arial" w:hAnsi="Arial" w:cs="Arial"/>
        </w:rPr>
        <w:t>meddwl</w:t>
      </w:r>
      <w:proofErr w:type="spellEnd"/>
      <w:r w:rsidRPr="007D5591">
        <w:rPr>
          <w:rFonts w:ascii="Arial" w:hAnsi="Arial" w:cs="Arial"/>
        </w:rPr>
        <w:t xml:space="preserve"> am y </w:t>
      </w:r>
      <w:proofErr w:type="spellStart"/>
      <w:r w:rsidRPr="007D5591">
        <w:rPr>
          <w:rFonts w:ascii="Arial" w:hAnsi="Arial" w:cs="Arial"/>
        </w:rPr>
        <w:t>pwnc</w:t>
      </w:r>
      <w:proofErr w:type="spellEnd"/>
      <w:r w:rsidRPr="007D5591">
        <w:rPr>
          <w:rFonts w:ascii="Arial" w:hAnsi="Arial" w:cs="Arial"/>
        </w:rPr>
        <w:t>?</w:t>
      </w:r>
      <w:r w:rsidRPr="007D5591">
        <w:rPr>
          <w:rFonts w:ascii="Arial" w:hAnsi="Arial" w:cs="Arial"/>
        </w:rPr>
        <w:pict w14:anchorId="28BBE6AB">
          <v:rect id="_x0000_i1030" style="width:6.25pt;height:1.75pt" o:hrpct="12" o:hralign="center" o:hrstd="t" o:hr="t" fillcolor="gray" stroked="f"/>
        </w:pict>
      </w:r>
    </w:p>
    <w:p w14:paraId="0394E871" w14:textId="45624129" w:rsidR="00573EE0" w:rsidRPr="00910A0D" w:rsidRDefault="00573EE0" w:rsidP="00573EE0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 xml:space="preserve">Pennod </w:t>
      </w:r>
      <w:r>
        <w:rPr>
          <w:rFonts w:ascii="Arial" w:hAnsi="Arial" w:cs="Arial"/>
          <w:b/>
          <w:lang w:val="cy"/>
        </w:rPr>
        <w:t>4</w:t>
      </w:r>
      <w:r w:rsidRPr="00910A0D">
        <w:rPr>
          <w:rFonts w:ascii="Arial" w:hAnsi="Arial" w:cs="Arial"/>
          <w:b/>
          <w:lang w:val="cy"/>
        </w:rPr>
        <w:t>.</w:t>
      </w:r>
    </w:p>
    <w:p w14:paraId="02A5DA92" w14:textId="77777777" w:rsidR="00573EE0" w:rsidRPr="00910A0D" w:rsidRDefault="00573EE0" w:rsidP="00573EE0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CASGLIADAU ac ARGYMHELLION (tua 1000 o eiriau)</w:t>
      </w:r>
    </w:p>
    <w:p w14:paraId="3445031F" w14:textId="77777777" w:rsidR="001F5C5E" w:rsidRPr="001F5C5E" w:rsidRDefault="001F5C5E" w:rsidP="001F5C5E">
      <w:pPr>
        <w:rPr>
          <w:rFonts w:ascii="Arial" w:hAnsi="Arial" w:cs="Arial"/>
          <w:b/>
          <w:highlight w:val="yellow"/>
        </w:rPr>
      </w:pPr>
    </w:p>
    <w:p w14:paraId="04E9B767" w14:textId="77777777" w:rsidR="002C7D98" w:rsidRPr="002C7D98" w:rsidRDefault="002C7D98" w:rsidP="002C7D98">
      <w:pPr>
        <w:rPr>
          <w:rFonts w:ascii="Arial" w:hAnsi="Arial" w:cs="Arial"/>
        </w:rPr>
      </w:pPr>
      <w:r w:rsidRPr="002C7D98">
        <w:rPr>
          <w:rFonts w:ascii="Arial" w:hAnsi="Arial" w:cs="Arial"/>
        </w:rPr>
        <w:t xml:space="preserve">(a) </w:t>
      </w:r>
      <w:proofErr w:type="spellStart"/>
      <w:r w:rsidRPr="002C7D98">
        <w:rPr>
          <w:rFonts w:ascii="Arial" w:hAnsi="Arial" w:cs="Arial"/>
        </w:rPr>
        <w:t>Crynodeb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o'r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prif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ganfyddiadau</w:t>
      </w:r>
      <w:proofErr w:type="spellEnd"/>
      <w:r w:rsidRPr="002C7D98">
        <w:rPr>
          <w:rFonts w:ascii="Arial" w:hAnsi="Arial" w:cs="Arial"/>
        </w:rPr>
        <w:t>.</w:t>
      </w:r>
    </w:p>
    <w:p w14:paraId="152D9714" w14:textId="77777777" w:rsidR="002C7D98" w:rsidRPr="002C7D98" w:rsidRDefault="002C7D98" w:rsidP="002C7D98">
      <w:pPr>
        <w:rPr>
          <w:rFonts w:ascii="Arial" w:hAnsi="Arial" w:cs="Arial"/>
        </w:rPr>
      </w:pPr>
      <w:r w:rsidRPr="002C7D98">
        <w:rPr>
          <w:rFonts w:ascii="Arial" w:hAnsi="Arial" w:cs="Arial"/>
        </w:rPr>
        <w:t xml:space="preserve">(b) </w:t>
      </w:r>
      <w:proofErr w:type="spellStart"/>
      <w:r w:rsidRPr="002C7D98">
        <w:rPr>
          <w:rFonts w:ascii="Arial" w:hAnsi="Arial" w:cs="Arial"/>
        </w:rPr>
        <w:t>Casgliadau</w:t>
      </w:r>
      <w:proofErr w:type="spellEnd"/>
      <w:r w:rsidRPr="002C7D98">
        <w:rPr>
          <w:rFonts w:ascii="Arial" w:hAnsi="Arial" w:cs="Arial"/>
        </w:rPr>
        <w:t xml:space="preserve"> a </w:t>
      </w:r>
      <w:proofErr w:type="spellStart"/>
      <w:r w:rsidRPr="002C7D98">
        <w:rPr>
          <w:rFonts w:ascii="Arial" w:hAnsi="Arial" w:cs="Arial"/>
        </w:rPr>
        <w:t>chyfarwyddiadau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ar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gyfer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ymchwil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pellach</w:t>
      </w:r>
      <w:proofErr w:type="spellEnd"/>
      <w:r w:rsidRPr="002C7D98">
        <w:rPr>
          <w:rFonts w:ascii="Arial" w:hAnsi="Arial" w:cs="Arial"/>
        </w:rPr>
        <w:t>.</w:t>
      </w:r>
    </w:p>
    <w:p w14:paraId="110997A3" w14:textId="77777777" w:rsidR="002C7D98" w:rsidRPr="002C7D98" w:rsidRDefault="002C7D98" w:rsidP="002C7D98">
      <w:pPr>
        <w:rPr>
          <w:rFonts w:ascii="Arial" w:hAnsi="Arial" w:cs="Arial"/>
        </w:rPr>
      </w:pPr>
      <w:r w:rsidRPr="002C7D98">
        <w:rPr>
          <w:rFonts w:ascii="Arial" w:hAnsi="Arial" w:cs="Arial"/>
        </w:rPr>
        <w:t xml:space="preserve">(c) </w:t>
      </w:r>
      <w:proofErr w:type="spellStart"/>
      <w:r w:rsidRPr="002C7D98">
        <w:rPr>
          <w:rFonts w:ascii="Arial" w:hAnsi="Arial" w:cs="Arial"/>
        </w:rPr>
        <w:t>Argymhellion</w:t>
      </w:r>
      <w:proofErr w:type="spellEnd"/>
      <w:r w:rsidRPr="002C7D98">
        <w:rPr>
          <w:rFonts w:ascii="Arial" w:hAnsi="Arial" w:cs="Arial"/>
        </w:rPr>
        <w:t>.</w:t>
      </w:r>
    </w:p>
    <w:p w14:paraId="380AF2A0" w14:textId="77777777" w:rsidR="002C7D98" w:rsidRPr="002C7D98" w:rsidRDefault="002C7D98" w:rsidP="002C7D98">
      <w:pPr>
        <w:rPr>
          <w:rFonts w:ascii="Arial" w:hAnsi="Arial" w:cs="Arial"/>
        </w:rPr>
      </w:pPr>
    </w:p>
    <w:p w14:paraId="170AB6A0" w14:textId="77777777" w:rsidR="002C7D98" w:rsidRPr="002C7D98" w:rsidRDefault="002C7D98" w:rsidP="002C7D98">
      <w:pPr>
        <w:rPr>
          <w:rFonts w:ascii="Arial" w:hAnsi="Arial" w:cs="Arial"/>
        </w:rPr>
      </w:pPr>
      <w:r w:rsidRPr="002C7D98">
        <w:rPr>
          <w:rFonts w:ascii="Arial" w:hAnsi="Arial" w:cs="Arial"/>
        </w:rPr>
        <w:t xml:space="preserve">Yn </w:t>
      </w:r>
      <w:proofErr w:type="spellStart"/>
      <w:r w:rsidRPr="002C7D98">
        <w:rPr>
          <w:rFonts w:ascii="Arial" w:hAnsi="Arial" w:cs="Arial"/>
        </w:rPr>
        <w:t>olaf</w:t>
      </w:r>
      <w:proofErr w:type="spellEnd"/>
      <w:r w:rsidRPr="002C7D98">
        <w:rPr>
          <w:rFonts w:ascii="Arial" w:hAnsi="Arial" w:cs="Arial"/>
        </w:rPr>
        <w:t xml:space="preserve">, </w:t>
      </w:r>
      <w:proofErr w:type="spellStart"/>
      <w:r w:rsidRPr="002C7D98">
        <w:rPr>
          <w:rFonts w:ascii="Arial" w:hAnsi="Arial" w:cs="Arial"/>
        </w:rPr>
        <w:t>ar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ôl</w:t>
      </w:r>
      <w:proofErr w:type="spellEnd"/>
      <w:r w:rsidRPr="002C7D98">
        <w:rPr>
          <w:rFonts w:ascii="Arial" w:hAnsi="Arial" w:cs="Arial"/>
        </w:rPr>
        <w:t xml:space="preserve"> y </w:t>
      </w:r>
      <w:proofErr w:type="spellStart"/>
      <w:r w:rsidRPr="002C7D98">
        <w:rPr>
          <w:rFonts w:ascii="Arial" w:hAnsi="Arial" w:cs="Arial"/>
        </w:rPr>
        <w:t>Bennod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olaf</w:t>
      </w:r>
      <w:proofErr w:type="spellEnd"/>
      <w:r w:rsidRPr="002C7D98">
        <w:rPr>
          <w:rFonts w:ascii="Arial" w:hAnsi="Arial" w:cs="Arial"/>
        </w:rPr>
        <w:t xml:space="preserve">, </w:t>
      </w:r>
      <w:proofErr w:type="spellStart"/>
      <w:r w:rsidRPr="002C7D98">
        <w:rPr>
          <w:rFonts w:ascii="Arial" w:hAnsi="Arial" w:cs="Arial"/>
        </w:rPr>
        <w:t>dylech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gynnwys</w:t>
      </w:r>
      <w:proofErr w:type="spellEnd"/>
    </w:p>
    <w:p w14:paraId="0F3A8DDD" w14:textId="110CCB14" w:rsidR="00C3627A" w:rsidRPr="00910A0D" w:rsidRDefault="002C7D98" w:rsidP="002C7D98">
      <w:pPr>
        <w:rPr>
          <w:rFonts w:ascii="Arial" w:eastAsia="Arial Unicode MS" w:hAnsi="Arial" w:cs="Arial"/>
        </w:rPr>
      </w:pPr>
      <w:proofErr w:type="spellStart"/>
      <w:r w:rsidRPr="002C7D98">
        <w:rPr>
          <w:rFonts w:ascii="Arial" w:hAnsi="Arial" w:cs="Arial"/>
        </w:rPr>
        <w:t>Geirdaon</w:t>
      </w:r>
      <w:proofErr w:type="spellEnd"/>
      <w:r w:rsidRPr="002C7D98">
        <w:rPr>
          <w:rFonts w:ascii="Arial" w:hAnsi="Arial" w:cs="Arial"/>
        </w:rPr>
        <w:t xml:space="preserve"> ac </w:t>
      </w:r>
      <w:proofErr w:type="spellStart"/>
      <w:r w:rsidRPr="002C7D98">
        <w:rPr>
          <w:rFonts w:ascii="Arial" w:hAnsi="Arial" w:cs="Arial"/>
        </w:rPr>
        <w:t>Atodiadau</w:t>
      </w:r>
      <w:proofErr w:type="spellEnd"/>
      <w:r w:rsidRPr="002C7D98">
        <w:rPr>
          <w:rFonts w:ascii="Arial" w:hAnsi="Arial" w:cs="Arial"/>
        </w:rPr>
        <w:t xml:space="preserve"> (Heb </w:t>
      </w:r>
      <w:proofErr w:type="spellStart"/>
      <w:r w:rsidRPr="002C7D98">
        <w:rPr>
          <w:rFonts w:ascii="Arial" w:hAnsi="Arial" w:cs="Arial"/>
        </w:rPr>
        <w:t>eu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cynnwys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yn</w:t>
      </w:r>
      <w:proofErr w:type="spellEnd"/>
      <w:r w:rsidRPr="002C7D98">
        <w:rPr>
          <w:rFonts w:ascii="Arial" w:hAnsi="Arial" w:cs="Arial"/>
        </w:rPr>
        <w:t xml:space="preserve"> y </w:t>
      </w:r>
      <w:proofErr w:type="spellStart"/>
      <w:r w:rsidRPr="002C7D98">
        <w:rPr>
          <w:rFonts w:ascii="Arial" w:hAnsi="Arial" w:cs="Arial"/>
        </w:rPr>
        <w:t>nifer</w:t>
      </w:r>
      <w:proofErr w:type="spellEnd"/>
      <w:r w:rsidRPr="002C7D98">
        <w:rPr>
          <w:rFonts w:ascii="Arial" w:hAnsi="Arial" w:cs="Arial"/>
        </w:rPr>
        <w:t xml:space="preserve"> </w:t>
      </w:r>
      <w:proofErr w:type="spellStart"/>
      <w:r w:rsidRPr="002C7D98">
        <w:rPr>
          <w:rFonts w:ascii="Arial" w:hAnsi="Arial" w:cs="Arial"/>
        </w:rPr>
        <w:t>geiriau</w:t>
      </w:r>
      <w:proofErr w:type="spellEnd"/>
      <w:r w:rsidRPr="002C7D98">
        <w:rPr>
          <w:rFonts w:ascii="Arial" w:hAnsi="Arial" w:cs="Arial"/>
        </w:rPr>
        <w:t>).</w:t>
      </w:r>
    </w:p>
    <w:p w14:paraId="54610B6F" w14:textId="64C2033A" w:rsidR="00C3627A" w:rsidRPr="00910A0D" w:rsidRDefault="007C07F7" w:rsidP="006E40AA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22" w:name="_Toc144390715"/>
      <w:r w:rsidR="00C3627A" w:rsidRPr="00910A0D">
        <w:rPr>
          <w:rFonts w:cs="Arial"/>
          <w:lang w:val="cy"/>
        </w:rPr>
        <w:t>Cynnig Traethawd</w:t>
      </w:r>
      <w:r w:rsidR="00DD042E" w:rsidRPr="00910A0D">
        <w:rPr>
          <w:rFonts w:cs="Arial"/>
          <w:lang w:val="cy"/>
        </w:rPr>
        <w:t xml:space="preserve"> Hir</w:t>
      </w:r>
      <w:bookmarkEnd w:id="22"/>
    </w:p>
    <w:p w14:paraId="2A008B59" w14:textId="77777777" w:rsidR="00E20142" w:rsidRPr="00910A0D" w:rsidRDefault="00E20142" w:rsidP="00017781">
      <w:pPr>
        <w:rPr>
          <w:rFonts w:ascii="Arial" w:eastAsia="Arial Unicode MS" w:hAnsi="Arial" w:cs="Arial"/>
        </w:rPr>
      </w:pPr>
    </w:p>
    <w:p w14:paraId="71EEAFFE" w14:textId="79DACB98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Er mwyn dechrau'r broses, </w:t>
      </w:r>
      <w:r w:rsidR="005F292D" w:rsidRPr="00910A0D">
        <w:rPr>
          <w:rFonts w:ascii="Arial" w:hAnsi="Arial" w:cs="Arial"/>
          <w:lang w:val="cy"/>
        </w:rPr>
        <w:t>rhaid</w:t>
      </w:r>
      <w:r w:rsidRPr="00910A0D">
        <w:rPr>
          <w:rFonts w:ascii="Arial" w:hAnsi="Arial" w:cs="Arial"/>
          <w:lang w:val="cy"/>
        </w:rPr>
        <w:t xml:space="preserve"> i bob myfyriwr gyflwyno cynnig traethawd</w:t>
      </w:r>
      <w:r w:rsidR="00DD042E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 i'w oruchwylydd/</w:t>
      </w:r>
      <w:r w:rsidR="007C1AA9" w:rsidRPr="00910A0D">
        <w:rPr>
          <w:rFonts w:ascii="Arial" w:hAnsi="Arial" w:cs="Arial"/>
          <w:lang w:val="cy"/>
        </w:rPr>
        <w:t>cyfarwyddwr</w:t>
      </w:r>
      <w:r w:rsidRPr="00910A0D">
        <w:rPr>
          <w:rFonts w:ascii="Arial" w:hAnsi="Arial" w:cs="Arial"/>
          <w:lang w:val="cy"/>
        </w:rPr>
        <w:t xml:space="preserve"> rhaglen.</w:t>
      </w:r>
      <w:r w:rsidR="00F124FE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 xml:space="preserve">Bydd Cyfarwyddwr eich Rhaglen yn rhoi cyngor ar fformat eich ffurflen </w:t>
      </w:r>
      <w:r w:rsidR="00E14854" w:rsidRPr="00910A0D">
        <w:rPr>
          <w:rFonts w:ascii="Arial" w:hAnsi="Arial" w:cs="Arial"/>
          <w:lang w:val="cy"/>
        </w:rPr>
        <w:t xml:space="preserve">gynnig </w:t>
      </w:r>
      <w:r w:rsidR="005E5EAA" w:rsidRPr="00910A0D">
        <w:rPr>
          <w:rFonts w:ascii="Arial" w:hAnsi="Arial" w:cs="Arial"/>
          <w:lang w:val="cy"/>
        </w:rPr>
        <w:t>(fodd bynnag,</w:t>
      </w:r>
      <w:r w:rsidRPr="00910A0D">
        <w:rPr>
          <w:rFonts w:ascii="Arial" w:hAnsi="Arial" w:cs="Arial"/>
          <w:lang w:val="cy"/>
        </w:rPr>
        <w:t xml:space="preserve"> efallai</w:t>
      </w:r>
      <w:r w:rsidR="00D00206" w:rsidRPr="00910A0D">
        <w:rPr>
          <w:rFonts w:ascii="Arial" w:hAnsi="Arial" w:cs="Arial"/>
          <w:lang w:val="cy"/>
        </w:rPr>
        <w:t xml:space="preserve"> y byddwch wedi</w:t>
      </w:r>
      <w:r w:rsidR="00CA1F65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cwblhau un ar gyfer ECGE7004Q).</w:t>
      </w:r>
    </w:p>
    <w:p w14:paraId="6CE29B3B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C6A1F4B" w14:textId="09EC09DD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>Bydd y cynnig ymchwil yn cynnwys adolygiad o</w:t>
      </w:r>
      <w:r w:rsidR="0030554D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l</w:t>
      </w:r>
      <w:r w:rsidR="0030554D" w:rsidRPr="00910A0D">
        <w:rPr>
          <w:rFonts w:ascii="Arial" w:hAnsi="Arial" w:cs="Arial"/>
          <w:lang w:val="cy"/>
        </w:rPr>
        <w:t>l</w:t>
      </w:r>
      <w:r w:rsidRPr="00910A0D">
        <w:rPr>
          <w:rFonts w:ascii="Arial" w:hAnsi="Arial" w:cs="Arial"/>
          <w:lang w:val="cy"/>
        </w:rPr>
        <w:t xml:space="preserve">enyddiaeth, </w:t>
      </w:r>
      <w:r w:rsidR="005B6161" w:rsidRPr="00910A0D">
        <w:rPr>
          <w:rFonts w:ascii="Arial" w:hAnsi="Arial" w:cs="Arial"/>
          <w:lang w:val="cy"/>
        </w:rPr>
        <w:t>rhesymwaith</w:t>
      </w:r>
      <w:r w:rsidRPr="00910A0D">
        <w:rPr>
          <w:rFonts w:ascii="Arial" w:hAnsi="Arial" w:cs="Arial"/>
          <w:lang w:val="cy"/>
        </w:rPr>
        <w:t>, nodau a</w:t>
      </w:r>
      <w:r w:rsidR="00CA1F65"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>gwrthrych,</w:t>
      </w:r>
      <w:r w:rsidR="00A2471B" w:rsidRPr="00910A0D">
        <w:rPr>
          <w:rFonts w:ascii="Arial" w:hAnsi="Arial" w:cs="Arial"/>
          <w:lang w:val="cy"/>
        </w:rPr>
        <w:t xml:space="preserve"> </w:t>
      </w:r>
      <w:r w:rsidR="005E5EAA" w:rsidRPr="00910A0D">
        <w:rPr>
          <w:rFonts w:ascii="Arial" w:hAnsi="Arial" w:cs="Arial"/>
          <w:lang w:val="cy"/>
        </w:rPr>
        <w:t>methodoleg</w:t>
      </w:r>
      <w:r w:rsidRPr="00910A0D">
        <w:rPr>
          <w:rFonts w:ascii="Arial" w:hAnsi="Arial" w:cs="Arial"/>
          <w:lang w:val="cy"/>
        </w:rPr>
        <w:t xml:space="preserve"> awgrymedig a chynllun ymchwil.</w:t>
      </w:r>
      <w:r w:rsidR="00F24D01" w:rsidRPr="00910A0D">
        <w:rPr>
          <w:rFonts w:ascii="Arial" w:hAnsi="Arial" w:cs="Arial"/>
          <w:lang w:val="cy"/>
        </w:rPr>
        <w:t xml:space="preserve"> Bydd y</w:t>
      </w:r>
      <w:r w:rsidR="0030554D" w:rsidRPr="00910A0D">
        <w:rPr>
          <w:rFonts w:ascii="Arial" w:hAnsi="Arial" w:cs="Arial"/>
          <w:lang w:val="cy"/>
        </w:rPr>
        <w:t xml:space="preserve"> </w:t>
      </w:r>
      <w:r w:rsidR="00F24D01" w:rsidRPr="00910A0D">
        <w:rPr>
          <w:rFonts w:ascii="Arial" w:hAnsi="Arial" w:cs="Arial"/>
          <w:lang w:val="cy"/>
        </w:rPr>
        <w:t>goruchwyliwr</w:t>
      </w:r>
      <w:r w:rsidRPr="00910A0D">
        <w:rPr>
          <w:rFonts w:ascii="Arial" w:hAnsi="Arial" w:cs="Arial"/>
          <w:lang w:val="cy"/>
        </w:rPr>
        <w:t xml:space="preserve">  </w:t>
      </w:r>
      <w:r w:rsidR="00193F39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 xml:space="preserve"> trafod </w:t>
      </w:r>
      <w:r w:rsidR="00557212" w:rsidRPr="00910A0D">
        <w:rPr>
          <w:rFonts w:ascii="Arial" w:hAnsi="Arial" w:cs="Arial"/>
          <w:lang w:val="cy"/>
        </w:rPr>
        <w:t xml:space="preserve">addasrwydd </w:t>
      </w:r>
      <w:r w:rsidR="00193F39" w:rsidRPr="00910A0D">
        <w:rPr>
          <w:rFonts w:ascii="Arial" w:hAnsi="Arial" w:cs="Arial"/>
          <w:lang w:val="cy"/>
        </w:rPr>
        <w:t>y cynnig</w:t>
      </w:r>
      <w:r w:rsidRPr="00910A0D">
        <w:rPr>
          <w:rFonts w:ascii="Arial" w:hAnsi="Arial" w:cs="Arial"/>
          <w:lang w:val="cy"/>
        </w:rPr>
        <w:t xml:space="preserve"> ac yn tynnu sylw at unrhyw</w:t>
      </w:r>
      <w:r w:rsidR="00193F39" w:rsidRPr="00910A0D">
        <w:rPr>
          <w:rFonts w:ascii="Arial" w:hAnsi="Arial" w:cs="Arial"/>
          <w:lang w:val="cy"/>
        </w:rPr>
        <w:t xml:space="preserve"> faterion y mae angen mynd i'r afael â hwy.</w:t>
      </w:r>
    </w:p>
    <w:p w14:paraId="1E3F59A3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7F5E9070" w14:textId="77777777" w:rsidR="00C3627A" w:rsidRPr="00910A0D" w:rsidRDefault="00C3627A" w:rsidP="006E40AA">
      <w:pPr>
        <w:pStyle w:val="Heading1"/>
        <w:rPr>
          <w:rFonts w:cs="Arial"/>
          <w:lang w:val="cy"/>
        </w:rPr>
      </w:pPr>
      <w:bookmarkStart w:id="23" w:name="_Toc144390716"/>
      <w:r w:rsidRPr="00910A0D">
        <w:rPr>
          <w:rFonts w:cs="Arial"/>
          <w:lang w:val="cy"/>
        </w:rPr>
        <w:t>Cymeradwyaeth Foesegol</w:t>
      </w:r>
      <w:bookmarkEnd w:id="23"/>
    </w:p>
    <w:p w14:paraId="69D80ACD" w14:textId="004E53CC" w:rsidR="00193F39" w:rsidRPr="00910A0D" w:rsidRDefault="00C3627A" w:rsidP="00193F39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Rhaid i bob myfyriwr gael cymeradwyaeth foesegol gan Bwyllgor Moeseg y Sefydliadau cyn cychwyn ar unrhyw ymchwil. Dylid trafod hyn gyda'ch goruchwyliwr/cyfarwyddwr rhaglen a fydd yn rhoi cyngor ar y weithdrefn briodol (gweler </w:t>
      </w:r>
      <w:r w:rsidR="00550FCB" w:rsidRPr="00910A0D">
        <w:rPr>
          <w:rFonts w:ascii="Arial" w:hAnsi="Arial" w:cs="Arial"/>
          <w:lang w:val="cy"/>
        </w:rPr>
        <w:t>F</w:t>
      </w:r>
      <w:r w:rsidR="003F7340" w:rsidRPr="00910A0D">
        <w:rPr>
          <w:rFonts w:ascii="Arial" w:hAnsi="Arial" w:cs="Arial"/>
          <w:lang w:val="cy"/>
        </w:rPr>
        <w:t xml:space="preserve">furflen PG2-E1 Ffurflen </w:t>
      </w:r>
      <w:r w:rsidR="003C35AD" w:rsidRPr="00910A0D">
        <w:rPr>
          <w:rFonts w:ascii="Arial" w:hAnsi="Arial" w:cs="Arial"/>
          <w:lang w:val="cy"/>
        </w:rPr>
        <w:t>Moeseg</w:t>
      </w:r>
      <w:r w:rsidR="003F7340" w:rsidRPr="00910A0D">
        <w:rPr>
          <w:rFonts w:ascii="Arial" w:hAnsi="Arial" w:cs="Arial"/>
          <w:lang w:val="cy"/>
        </w:rPr>
        <w:t xml:space="preserve">), mae </w:t>
      </w:r>
      <w:r w:rsidR="00FC541D" w:rsidRPr="00910A0D">
        <w:rPr>
          <w:rFonts w:ascii="Arial" w:hAnsi="Arial" w:cs="Arial"/>
          <w:lang w:val="cy"/>
        </w:rPr>
        <w:t>ffurfle</w:t>
      </w:r>
      <w:r w:rsidR="001C4AC0" w:rsidRPr="00910A0D">
        <w:rPr>
          <w:rFonts w:ascii="Arial" w:hAnsi="Arial" w:cs="Arial"/>
          <w:lang w:val="cy"/>
        </w:rPr>
        <w:t>n g</w:t>
      </w:r>
      <w:r w:rsidR="003F7340" w:rsidRPr="00910A0D">
        <w:rPr>
          <w:rFonts w:ascii="Arial" w:hAnsi="Arial" w:cs="Arial"/>
          <w:lang w:val="cy"/>
        </w:rPr>
        <w:t xml:space="preserve">ais am gymeradwyaeth 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 xml:space="preserve">foesegol ar </w:t>
      </w:r>
      <w:r w:rsidR="008B5696" w:rsidRPr="00910A0D">
        <w:rPr>
          <w:rFonts w:ascii="Arial" w:hAnsi="Arial" w:cs="Arial"/>
          <w:lang w:val="cy"/>
        </w:rPr>
        <w:t xml:space="preserve">gael gan Swyddfa Academaidd y Prifysgolion: </w:t>
      </w:r>
      <w:r w:rsidRPr="00910A0D">
        <w:rPr>
          <w:rFonts w:ascii="Arial" w:hAnsi="Arial" w:cs="Arial"/>
          <w:lang w:val="cy"/>
        </w:rPr>
        <w:t xml:space="preserve"> </w:t>
      </w:r>
      <w:hyperlink r:id="rId17" w:history="1">
        <w:r w:rsidR="003F7340" w:rsidRPr="00910A0D">
          <w:rPr>
            <w:rStyle w:val="Hyperlink"/>
            <w:rFonts w:ascii="Arial" w:hAnsi="Arial" w:cs="Arial"/>
            <w:lang w:val="cy"/>
          </w:rPr>
          <w:t>https://www.uwtsd.ac.uk/academic-office/other-forms-and-policies/</w:t>
        </w:r>
      </w:hyperlink>
      <w:r w:rsidRPr="00910A0D">
        <w:rPr>
          <w:rFonts w:ascii="Arial" w:hAnsi="Arial" w:cs="Arial"/>
          <w:lang w:val="cy"/>
        </w:rPr>
        <w:t xml:space="preserve"> (Gellir dod o hyd i gopi ar</w:t>
      </w:r>
      <w:r w:rsidR="003F7340" w:rsidRPr="00910A0D">
        <w:rPr>
          <w:rFonts w:ascii="Arial" w:hAnsi="Arial" w:cs="Arial"/>
          <w:lang w:val="cy"/>
        </w:rPr>
        <w:t xml:space="preserve"> dudalen Moodle y Modwl).</w:t>
      </w:r>
      <w:r w:rsidRPr="00910A0D">
        <w:rPr>
          <w:rFonts w:ascii="Arial" w:hAnsi="Arial" w:cs="Arial"/>
          <w:lang w:val="cy"/>
        </w:rPr>
        <w:t xml:space="preserve"> </w:t>
      </w:r>
      <w:r w:rsidR="00193F39" w:rsidRPr="00910A0D">
        <w:rPr>
          <w:rFonts w:ascii="Arial" w:hAnsi="Arial" w:cs="Arial"/>
          <w:lang w:val="cy"/>
        </w:rPr>
        <w:t>Mae'n ofynnol i'r goruchwyliwr gymeradwyo / llofnodi a chyflwyno eich ffurflen foeseg ar eich rhan.</w:t>
      </w:r>
    </w:p>
    <w:p w14:paraId="20234CE4" w14:textId="77777777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</w:p>
    <w:p w14:paraId="05498852" w14:textId="77777777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</w:p>
    <w:p w14:paraId="70FF5BD2" w14:textId="4D603120" w:rsidR="00711F6A" w:rsidRPr="00910A0D" w:rsidRDefault="00711F6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protocolau ymchwil canlynol yn sail i foeseg a gwerthoedd y traethawd </w:t>
      </w:r>
      <w:r w:rsidR="00A661F3" w:rsidRPr="00910A0D">
        <w:rPr>
          <w:rFonts w:ascii="Arial" w:hAnsi="Arial" w:cs="Arial"/>
          <w:lang w:val="cy"/>
        </w:rPr>
        <w:t>hir yn Athrofa</w:t>
      </w:r>
      <w:r w:rsidR="00263F74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 xml:space="preserve"> Addysg a</w:t>
      </w:r>
      <w:r w:rsidR="00A661F3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Dyniaethau, ac </w:t>
      </w:r>
      <w:proofErr w:type="spellStart"/>
      <w:r w:rsidRPr="00910A0D">
        <w:rPr>
          <w:rFonts w:ascii="Arial" w:hAnsi="Arial" w:cs="Arial"/>
          <w:lang w:val="cy"/>
        </w:rPr>
        <w:t>fe'ch</w:t>
      </w:r>
      <w:proofErr w:type="spellEnd"/>
      <w:r w:rsidRPr="00910A0D">
        <w:rPr>
          <w:rFonts w:ascii="Arial" w:hAnsi="Arial" w:cs="Arial"/>
          <w:lang w:val="cy"/>
        </w:rPr>
        <w:t xml:space="preserve"> cynghorir i aros o fewn y </w:t>
      </w:r>
      <w:r w:rsidR="00281722" w:rsidRPr="00910A0D">
        <w:rPr>
          <w:rFonts w:ascii="Arial" w:hAnsi="Arial" w:cs="Arial"/>
          <w:lang w:val="cy"/>
        </w:rPr>
        <w:t>canllawiau</w:t>
      </w:r>
      <w:r w:rsidRPr="00910A0D">
        <w:rPr>
          <w:rFonts w:ascii="Arial" w:hAnsi="Arial" w:cs="Arial"/>
          <w:lang w:val="cy"/>
        </w:rPr>
        <w:t xml:space="preserve"> hyn os ydych am osgoi </w:t>
      </w:r>
      <w:r w:rsidR="005F3245" w:rsidRPr="00910A0D">
        <w:rPr>
          <w:rFonts w:ascii="Arial" w:hAnsi="Arial" w:cs="Arial"/>
          <w:lang w:val="cy"/>
        </w:rPr>
        <w:t>materion</w:t>
      </w:r>
      <w:r w:rsidRPr="00910A0D">
        <w:rPr>
          <w:rFonts w:ascii="Arial" w:hAnsi="Arial" w:cs="Arial"/>
          <w:lang w:val="cy"/>
        </w:rPr>
        <w:t xml:space="preserve"> problem</w:t>
      </w:r>
      <w:r w:rsidR="005F3245" w:rsidRPr="00910A0D">
        <w:rPr>
          <w:rFonts w:ascii="Arial" w:hAnsi="Arial" w:cs="Arial"/>
          <w:lang w:val="cy"/>
        </w:rPr>
        <w:t>us</w:t>
      </w:r>
      <w:r w:rsidRPr="00910A0D">
        <w:rPr>
          <w:rFonts w:ascii="Arial" w:hAnsi="Arial" w:cs="Arial"/>
          <w:lang w:val="cy"/>
        </w:rPr>
        <w:t xml:space="preserve"> </w:t>
      </w:r>
      <w:r w:rsidR="005F3245" w:rsidRPr="00910A0D">
        <w:rPr>
          <w:rFonts w:ascii="Arial" w:hAnsi="Arial" w:cs="Arial"/>
          <w:lang w:val="cy"/>
        </w:rPr>
        <w:t>wrth</w:t>
      </w:r>
      <w:r w:rsidRPr="00910A0D">
        <w:rPr>
          <w:rFonts w:ascii="Arial" w:hAnsi="Arial" w:cs="Arial"/>
          <w:lang w:val="cy"/>
        </w:rPr>
        <w:t xml:space="preserve"> </w:t>
      </w:r>
      <w:r w:rsidR="00695576" w:rsidRPr="00910A0D">
        <w:rPr>
          <w:rFonts w:ascii="Arial" w:hAnsi="Arial" w:cs="Arial"/>
          <w:lang w:val="cy"/>
        </w:rPr>
        <w:t>sicrhau</w:t>
      </w:r>
      <w:r w:rsidRPr="00910A0D">
        <w:rPr>
          <w:rFonts w:ascii="Arial" w:hAnsi="Arial" w:cs="Arial"/>
          <w:lang w:val="cy"/>
        </w:rPr>
        <w:t xml:space="preserve"> cymeradwyaeth </w:t>
      </w:r>
      <w:r w:rsidR="007C07F7" w:rsidRPr="00910A0D">
        <w:rPr>
          <w:rFonts w:ascii="Arial" w:hAnsi="Arial" w:cs="Arial"/>
          <w:lang w:val="cy"/>
        </w:rPr>
        <w:t>foesegol</w:t>
      </w:r>
      <w:r w:rsidRPr="00910A0D">
        <w:rPr>
          <w:rFonts w:ascii="Arial" w:hAnsi="Arial" w:cs="Arial"/>
          <w:lang w:val="cy"/>
        </w:rPr>
        <w:t>:</w:t>
      </w:r>
    </w:p>
    <w:p w14:paraId="0F7283AC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3732250B" w14:textId="77777777" w:rsidR="00711F6A" w:rsidRPr="00910A0D" w:rsidRDefault="00711F6A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Mesurau diogelu proffesiynol</w:t>
      </w:r>
    </w:p>
    <w:p w14:paraId="19C3DC62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09EA56B9" w14:textId="552D30DF" w:rsidR="00711F6A" w:rsidRPr="00910A0D" w:rsidRDefault="00281722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Cyfeiriwch at unrhyw ganllawiau </w:t>
      </w:r>
      <w:r w:rsidR="00C314A4" w:rsidRPr="00910A0D">
        <w:rPr>
          <w:rFonts w:ascii="Arial" w:hAnsi="Arial" w:cs="Arial"/>
          <w:lang w:val="cy"/>
        </w:rPr>
        <w:t>m</w:t>
      </w:r>
      <w:r w:rsidRPr="00910A0D">
        <w:rPr>
          <w:rFonts w:ascii="Arial" w:hAnsi="Arial" w:cs="Arial"/>
          <w:lang w:val="cy"/>
        </w:rPr>
        <w:t>oesegol sy'n benodol i'r rhaglen a safonau galwedigaethol cenedlaethol sy'n benodol i'r sector.</w:t>
      </w:r>
    </w:p>
    <w:p w14:paraId="7E0DB6BE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6F28986C" w14:textId="2EC551CA" w:rsidR="00711F6A" w:rsidRPr="00910A0D" w:rsidRDefault="00711F6A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</w:t>
      </w:r>
      <w:r w:rsidR="00C314A4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 bob myfyriwr ar y rhaglen gael gwiriad gan y Gwasanaeth Datgelu a Gwahardd </w:t>
      </w:r>
      <w:r w:rsidR="00E42FC4" w:rsidRPr="00910A0D">
        <w:rPr>
          <w:rFonts w:ascii="Arial" w:hAnsi="Arial" w:cs="Arial"/>
          <w:lang w:val="cy"/>
        </w:rPr>
        <w:t xml:space="preserve">yn </w:t>
      </w:r>
      <w:r w:rsidRPr="00910A0D">
        <w:rPr>
          <w:rFonts w:ascii="Arial" w:hAnsi="Arial" w:cs="Arial"/>
          <w:lang w:val="cy"/>
        </w:rPr>
        <w:t xml:space="preserve">amod </w:t>
      </w:r>
      <w:r w:rsidR="00E42FC4" w:rsidRPr="00910A0D">
        <w:rPr>
          <w:rFonts w:ascii="Arial" w:hAnsi="Arial" w:cs="Arial"/>
          <w:lang w:val="cy"/>
        </w:rPr>
        <w:t>ar gyfer</w:t>
      </w:r>
      <w:r w:rsidRPr="00910A0D">
        <w:rPr>
          <w:rFonts w:ascii="Arial" w:hAnsi="Arial" w:cs="Arial"/>
          <w:lang w:val="cy"/>
        </w:rPr>
        <w:t xml:space="preserve"> ymuno â'r rhaglen, er mwyn canfod </w:t>
      </w:r>
      <w:r w:rsidR="000268E5" w:rsidRPr="00910A0D">
        <w:rPr>
          <w:rFonts w:ascii="Arial" w:hAnsi="Arial" w:cs="Arial"/>
          <w:lang w:val="cy"/>
        </w:rPr>
        <w:t xml:space="preserve">eich </w:t>
      </w:r>
      <w:r w:rsidRPr="00910A0D">
        <w:rPr>
          <w:rFonts w:ascii="Arial" w:hAnsi="Arial" w:cs="Arial"/>
          <w:lang w:val="cy"/>
        </w:rPr>
        <w:t>addasrwydd ar gyfer gweithio gyda phlant, pobl ifanc ac oedolion agored i niwed.</w:t>
      </w:r>
    </w:p>
    <w:p w14:paraId="036C5BC0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6F08999B" w14:textId="31DD1D5E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Ategir y rhaglenni gan </w:t>
      </w:r>
      <w:proofErr w:type="spellStart"/>
      <w:r w:rsidRPr="00910A0D">
        <w:rPr>
          <w:rFonts w:ascii="Arial" w:hAnsi="Arial" w:cs="Arial"/>
          <w:lang w:val="cy"/>
        </w:rPr>
        <w:t>God</w:t>
      </w:r>
      <w:proofErr w:type="spellEnd"/>
      <w:r w:rsidRPr="00910A0D">
        <w:rPr>
          <w:rFonts w:ascii="Arial" w:hAnsi="Arial" w:cs="Arial"/>
          <w:lang w:val="cy"/>
        </w:rPr>
        <w:t xml:space="preserve"> Moeseg Cymdeithas Ymchwil Addysgol Prydain (B</w:t>
      </w:r>
      <w:r w:rsidR="000268E5" w:rsidRPr="00910A0D">
        <w:rPr>
          <w:rFonts w:ascii="Arial" w:hAnsi="Arial" w:cs="Arial"/>
          <w:lang w:val="cy"/>
        </w:rPr>
        <w:t>ERA</w:t>
      </w:r>
      <w:r w:rsidRPr="00910A0D">
        <w:rPr>
          <w:rFonts w:ascii="Arial" w:hAnsi="Arial" w:cs="Arial"/>
          <w:lang w:val="cy"/>
        </w:rPr>
        <w:t xml:space="preserve">) sydd ar gael </w:t>
      </w:r>
      <w:hyperlink r:id="rId18" w:history="1">
        <w:r w:rsidRPr="00910A0D">
          <w:rPr>
            <w:rStyle w:val="Hyperlink"/>
            <w:rFonts w:ascii="Arial" w:hAnsi="Arial" w:cs="Arial"/>
            <w:color w:val="auto"/>
            <w:u w:val="none"/>
            <w:lang w:val="cy"/>
          </w:rPr>
          <w:t>yn</w:t>
        </w:r>
        <w:r w:rsidRPr="00910A0D">
          <w:rPr>
            <w:rStyle w:val="Hyperlink"/>
            <w:rFonts w:ascii="Arial" w:hAnsi="Arial" w:cs="Arial"/>
            <w:lang w:val="cy"/>
          </w:rPr>
          <w:t xml:space="preserve"> http://www.bera.ac.uk/publications/guides.php</w:t>
        </w:r>
      </w:hyperlink>
    </w:p>
    <w:p w14:paraId="37F9CCBD" w14:textId="77777777" w:rsidR="00711F6A" w:rsidRPr="00910A0D" w:rsidRDefault="00711F6A" w:rsidP="00017781">
      <w:pPr>
        <w:rPr>
          <w:rFonts w:ascii="Arial" w:hAnsi="Arial" w:cs="Arial"/>
        </w:rPr>
      </w:pPr>
    </w:p>
    <w:p w14:paraId="05304B33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Sicrhewch eich bod yn dilyn yr holl Weithdrefnau Sefydliadol ac yn cael caniatâd i wneud yr ymchwil yn eich sefydliad dewisol. </w:t>
      </w:r>
    </w:p>
    <w:p w14:paraId="28C1A385" w14:textId="77777777" w:rsidR="00711F6A" w:rsidRPr="00910A0D" w:rsidRDefault="00711F6A" w:rsidP="00017781">
      <w:pPr>
        <w:rPr>
          <w:rFonts w:ascii="Arial" w:hAnsi="Arial" w:cs="Arial"/>
        </w:rPr>
      </w:pPr>
    </w:p>
    <w:p w14:paraId="27AADD71" w14:textId="77777777" w:rsidR="00711F6A" w:rsidRPr="00910A0D" w:rsidRDefault="00711F6A" w:rsidP="00017781">
      <w:pPr>
        <w:rPr>
          <w:rFonts w:ascii="Arial" w:hAnsi="Arial" w:cs="Arial"/>
        </w:rPr>
      </w:pPr>
    </w:p>
    <w:p w14:paraId="60FDED66" w14:textId="77777777" w:rsidR="00711F6A" w:rsidRPr="00910A0D" w:rsidRDefault="00711F6A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Egwyddorion arweiniol</w:t>
      </w:r>
    </w:p>
    <w:p w14:paraId="0889487C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tab/>
      </w:r>
    </w:p>
    <w:p w14:paraId="15AE7C24" w14:textId="69E7DF03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Wrth wneud gwaith ymchwil </w:t>
      </w:r>
      <w:r w:rsidR="000B16B0" w:rsidRPr="00910A0D">
        <w:rPr>
          <w:rFonts w:ascii="Arial" w:hAnsi="Arial" w:cs="Arial"/>
          <w:lang w:val="cy"/>
        </w:rPr>
        <w:t>yn</w:t>
      </w:r>
      <w:r w:rsidRPr="00910A0D">
        <w:rPr>
          <w:rFonts w:ascii="Arial" w:hAnsi="Arial" w:cs="Arial"/>
          <w:lang w:val="cy"/>
        </w:rPr>
        <w:t xml:space="preserve"> rhan o'ch traethawd </w:t>
      </w:r>
      <w:r w:rsidR="006B6321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dylai myfyrwyr a staff </w:t>
      </w:r>
      <w:r w:rsidR="000B16B0" w:rsidRPr="00910A0D">
        <w:rPr>
          <w:rFonts w:ascii="Arial" w:hAnsi="Arial" w:cs="Arial"/>
          <w:lang w:val="cy"/>
        </w:rPr>
        <w:t>ddilyn</w:t>
      </w:r>
      <w:r w:rsidRPr="00910A0D">
        <w:rPr>
          <w:rFonts w:ascii="Arial" w:hAnsi="Arial" w:cs="Arial"/>
          <w:lang w:val="cy"/>
        </w:rPr>
        <w:t xml:space="preserve"> yr egwyddorion canlynol:</w:t>
      </w:r>
    </w:p>
    <w:p w14:paraId="61DD224E" w14:textId="77777777" w:rsidR="00711F6A" w:rsidRPr="00910A0D" w:rsidRDefault="00711F6A" w:rsidP="00017781">
      <w:pPr>
        <w:rPr>
          <w:rFonts w:ascii="Arial" w:hAnsi="Arial" w:cs="Arial"/>
        </w:rPr>
      </w:pPr>
    </w:p>
    <w:p w14:paraId="7B79F122" w14:textId="6236480E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Parch at y person, </w:t>
      </w:r>
      <w:r w:rsidR="00571334" w:rsidRPr="00910A0D">
        <w:rPr>
          <w:rFonts w:ascii="Arial" w:hAnsi="Arial" w:cs="Arial"/>
          <w:lang w:val="cy"/>
        </w:rPr>
        <w:t xml:space="preserve">am </w:t>
      </w:r>
      <w:r w:rsidRPr="00910A0D">
        <w:rPr>
          <w:rFonts w:ascii="Arial" w:hAnsi="Arial" w:cs="Arial"/>
          <w:lang w:val="cy"/>
        </w:rPr>
        <w:t>wybodaeth, am werthoedd democrataidd, ar gyfer ansawdd ymchwil addysgol, ar gyfer rhyddid academaidd</w:t>
      </w:r>
    </w:p>
    <w:p w14:paraId="1024ADA6" w14:textId="77777777" w:rsidR="00711F6A" w:rsidRPr="00910A0D" w:rsidRDefault="00711F6A" w:rsidP="00017781">
      <w:pPr>
        <w:rPr>
          <w:rFonts w:ascii="Arial" w:hAnsi="Arial" w:cs="Arial"/>
        </w:rPr>
      </w:pPr>
    </w:p>
    <w:p w14:paraId="6A267C5D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Cyfrifoldeb ymchwil i</w:t>
      </w:r>
    </w:p>
    <w:p w14:paraId="617DEB6D" w14:textId="63A4A13C" w:rsidR="00711F6A" w:rsidRPr="00910A0D" w:rsidRDefault="00926857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g</w:t>
      </w:r>
      <w:r w:rsidR="00711F6A" w:rsidRPr="00910A0D">
        <w:rPr>
          <w:rFonts w:ascii="Arial" w:hAnsi="Arial" w:cs="Arial"/>
          <w:lang w:val="cy"/>
        </w:rPr>
        <w:t xml:space="preserve">yfranogwyr </w:t>
      </w:r>
    </w:p>
    <w:p w14:paraId="36BDA72A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noddwyr ymchwil </w:t>
      </w:r>
    </w:p>
    <w:p w14:paraId="24C2C5AF" w14:textId="1B8FE42B" w:rsidR="00F4775C" w:rsidRPr="00910A0D" w:rsidRDefault="00926857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</w:t>
      </w:r>
      <w:r w:rsidR="00711F6A" w:rsidRPr="00910A0D">
        <w:rPr>
          <w:rFonts w:ascii="Arial" w:hAnsi="Arial" w:cs="Arial"/>
          <w:lang w:val="cy"/>
        </w:rPr>
        <w:t>ymuned o ymchwilwyr addysgol</w:t>
      </w:r>
    </w:p>
    <w:p w14:paraId="5F2692BB" w14:textId="77777777" w:rsidR="00F4775C" w:rsidRPr="00910A0D" w:rsidRDefault="00F4775C" w:rsidP="00017781">
      <w:pPr>
        <w:rPr>
          <w:rFonts w:ascii="Arial" w:hAnsi="Arial" w:cs="Arial"/>
        </w:rPr>
      </w:pPr>
    </w:p>
    <w:p w14:paraId="65D7E6B3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Meysydd allweddol codi ymwybyddiaeth moeseg/hyfforddiant</w:t>
      </w:r>
    </w:p>
    <w:p w14:paraId="26BA47E8" w14:textId="77777777" w:rsidR="00711F6A" w:rsidRPr="00910A0D" w:rsidRDefault="00711F6A" w:rsidP="00017781">
      <w:pPr>
        <w:rPr>
          <w:rFonts w:ascii="Arial" w:hAnsi="Arial" w:cs="Arial"/>
        </w:rPr>
      </w:pPr>
    </w:p>
    <w:p w14:paraId="536551D1" w14:textId="18F183BC" w:rsidR="00711F6A" w:rsidRPr="00910A0D" w:rsidRDefault="001F2C7F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Yn</w:t>
      </w:r>
      <w:r w:rsidR="00711F6A" w:rsidRPr="00910A0D">
        <w:rPr>
          <w:rFonts w:ascii="Arial" w:hAnsi="Arial" w:cs="Arial"/>
          <w:lang w:val="cy"/>
        </w:rPr>
        <w:t xml:space="preserve"> rhan o'ch hyfforddiant sgiliau ymchwil yn y modwl ECGE7002 P/Q, bydd y meysydd canlynol o hyfforddiant moeseg</w:t>
      </w:r>
      <w:r w:rsidR="00393E54" w:rsidRPr="00910A0D">
        <w:rPr>
          <w:rFonts w:ascii="Arial" w:hAnsi="Arial" w:cs="Arial"/>
          <w:lang w:val="cy"/>
        </w:rPr>
        <w:t>ol</w:t>
      </w:r>
      <w:r w:rsidR="00711F6A" w:rsidRPr="00910A0D">
        <w:rPr>
          <w:rFonts w:ascii="Arial" w:hAnsi="Arial" w:cs="Arial"/>
          <w:lang w:val="cy"/>
        </w:rPr>
        <w:t xml:space="preserve"> a chodi ymwybyddiaeth wedi'u cynnwys:</w:t>
      </w:r>
    </w:p>
    <w:p w14:paraId="7100A427" w14:textId="77777777" w:rsidR="00711F6A" w:rsidRPr="00910A0D" w:rsidRDefault="00711F6A" w:rsidP="00017781">
      <w:pPr>
        <w:rPr>
          <w:rFonts w:ascii="Arial" w:hAnsi="Arial" w:cs="Arial"/>
        </w:rPr>
      </w:pPr>
    </w:p>
    <w:p w14:paraId="40A65538" w14:textId="1B529D42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Rhoi caniatâd gwirfoddol/canfod</w:t>
      </w:r>
      <w:r w:rsidR="00D52845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-</w:t>
      </w:r>
      <w:r w:rsidR="00D52845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hawl i dynnu'n ôl o ymchwil</w:t>
      </w:r>
    </w:p>
    <w:p w14:paraId="4820124C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Cyfrinachedd/anhysbysrwydd</w:t>
      </w:r>
    </w:p>
    <w:p w14:paraId="116AB5FE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Osgoi/lleihau niwed i gyfranogwyr ac ymchwilwyr</w:t>
      </w:r>
    </w:p>
    <w:p w14:paraId="45D49695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Storio data</w:t>
      </w:r>
    </w:p>
    <w:p w14:paraId="07A1ACA5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Datgelu</w:t>
      </w:r>
    </w:p>
    <w:p w14:paraId="6068F99A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Adborth i gyfranogwyr</w:t>
      </w:r>
    </w:p>
    <w:p w14:paraId="363C639C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Adrodd ar ganfyddiadau</w:t>
      </w:r>
    </w:p>
    <w:p w14:paraId="45C62945" w14:textId="77777777" w:rsidR="00711F6A" w:rsidRPr="00910A0D" w:rsidRDefault="00711F6A" w:rsidP="00017781">
      <w:pPr>
        <w:rPr>
          <w:rFonts w:ascii="Arial" w:hAnsi="Arial" w:cs="Arial"/>
        </w:rPr>
      </w:pPr>
    </w:p>
    <w:p w14:paraId="5E2A0E7C" w14:textId="77777777" w:rsidR="00711F6A" w:rsidRPr="00910A0D" w:rsidRDefault="00711F6A" w:rsidP="00017781">
      <w:pPr>
        <w:rPr>
          <w:rFonts w:ascii="Arial" w:hAnsi="Arial" w:cs="Arial"/>
        </w:rPr>
      </w:pPr>
    </w:p>
    <w:p w14:paraId="0E7AA3C2" w14:textId="77777777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Manylion sut y caiff materion moesegol mewn prosiectau ymchwil eu monitro yn y rhaglen</w:t>
      </w:r>
    </w:p>
    <w:p w14:paraId="11E914DC" w14:textId="77777777" w:rsidR="00711F6A" w:rsidRPr="00910A0D" w:rsidRDefault="00711F6A" w:rsidP="00017781">
      <w:pPr>
        <w:rPr>
          <w:rFonts w:ascii="Arial" w:hAnsi="Arial" w:cs="Arial"/>
        </w:rPr>
      </w:pPr>
    </w:p>
    <w:p w14:paraId="35D1E50F" w14:textId="2D239589" w:rsidR="00711F6A" w:rsidRPr="00910A0D" w:rsidRDefault="00281722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 gan Brifysgol Cymru </w:t>
      </w:r>
      <w:r w:rsidR="00263BFE" w:rsidRPr="00910A0D">
        <w:rPr>
          <w:rFonts w:ascii="Arial" w:hAnsi="Arial" w:cs="Arial"/>
          <w:lang w:val="cy"/>
        </w:rPr>
        <w:t>Y</w:t>
      </w:r>
      <w:r w:rsidRPr="00910A0D">
        <w:rPr>
          <w:rFonts w:ascii="Arial" w:hAnsi="Arial" w:cs="Arial"/>
          <w:lang w:val="cy"/>
        </w:rPr>
        <w:t xml:space="preserve"> Drindod a Dewi Sant Bwyllgor Moeseg sy'n cyhoeddi canllawiau a phrotocol ar gyfer ceisio cymeradwyaeth foesegol ar gyfer prosiectau ymchwil. Bydd y fersiwn mwyaf cyfredol o'r canllawiau a'r protocol hwn ar gael i chi gan eich goruchwyliwr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</w:t>
      </w:r>
    </w:p>
    <w:p w14:paraId="504D3F93" w14:textId="77777777" w:rsidR="00711F6A" w:rsidRPr="00910A0D" w:rsidRDefault="00711F6A" w:rsidP="00017781">
      <w:pPr>
        <w:rPr>
          <w:rFonts w:ascii="Arial" w:hAnsi="Arial" w:cs="Arial"/>
          <w:lang w:val="cy"/>
        </w:rPr>
      </w:pPr>
    </w:p>
    <w:p w14:paraId="3E8CBD0C" w14:textId="6B9F579D" w:rsidR="00711F6A" w:rsidRPr="00910A0D" w:rsidRDefault="00711F6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Dylech wneud cais am gymeradwyaeth foesegol drwy eich goruchwyliwr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</w:t>
      </w:r>
    </w:p>
    <w:p w14:paraId="383D5C9D" w14:textId="77777777" w:rsidR="00711F6A" w:rsidRPr="00910A0D" w:rsidRDefault="00711F6A" w:rsidP="00017781">
      <w:pPr>
        <w:rPr>
          <w:rFonts w:ascii="Arial" w:hAnsi="Arial" w:cs="Arial"/>
        </w:rPr>
      </w:pPr>
    </w:p>
    <w:p w14:paraId="2516B20D" w14:textId="231AF1A4" w:rsidR="006E40AA" w:rsidRPr="00910A0D" w:rsidRDefault="00711F6A" w:rsidP="00017781">
      <w:pPr>
        <w:rPr>
          <w:rFonts w:ascii="Arial" w:hAnsi="Arial" w:cs="Arial"/>
        </w:rPr>
        <w:sectPr w:rsidR="006E40AA" w:rsidRPr="00910A0D" w:rsidSect="00E4560D">
          <w:pgSz w:w="11894" w:h="16834"/>
          <w:pgMar w:top="567" w:right="720" w:bottom="425" w:left="720" w:header="709" w:footer="272" w:gutter="0"/>
          <w:cols w:space="720"/>
          <w:titlePg/>
          <w:docGrid w:linePitch="272"/>
        </w:sectPr>
      </w:pPr>
      <w:r w:rsidRPr="00910A0D">
        <w:rPr>
          <w:rFonts w:ascii="Arial" w:hAnsi="Arial" w:cs="Arial"/>
          <w:lang w:val="cy"/>
        </w:rPr>
        <w:t xml:space="preserve">Felly, cynghorir myfyrwyr bod yn rhaid cynnwys amseriad y cais am gymeradwyaeth foesegol yn </w:t>
      </w:r>
      <w:r w:rsidR="006E40AA" w:rsidRPr="00910A0D">
        <w:rPr>
          <w:rFonts w:ascii="Arial" w:hAnsi="Arial" w:cs="Arial"/>
          <w:lang w:val="cy"/>
        </w:rPr>
        <w:t xml:space="preserve">amserlen </w:t>
      </w:r>
      <w:r w:rsidR="00AD2ECA" w:rsidRPr="00910A0D">
        <w:rPr>
          <w:rFonts w:ascii="Arial" w:hAnsi="Arial" w:cs="Arial"/>
          <w:lang w:val="cy"/>
        </w:rPr>
        <w:t xml:space="preserve">y </w:t>
      </w:r>
      <w:r w:rsidR="006E40AA" w:rsidRPr="00910A0D">
        <w:rPr>
          <w:rFonts w:ascii="Arial" w:hAnsi="Arial" w:cs="Arial"/>
          <w:lang w:val="cy"/>
        </w:rPr>
        <w:t>prosiectau ymchwil.</w:t>
      </w:r>
    </w:p>
    <w:p w14:paraId="72B96D58" w14:textId="77777777" w:rsidR="00DF60D7" w:rsidRPr="00910A0D" w:rsidRDefault="00DF60D7" w:rsidP="00DF60D7">
      <w:pPr>
        <w:rPr>
          <w:rFonts w:ascii="Arial" w:hAnsi="Arial" w:cs="Arial"/>
        </w:rPr>
      </w:pPr>
    </w:p>
    <w:p w14:paraId="4EA4B3E4" w14:textId="2E06B4B4" w:rsidR="00C3627A" w:rsidRPr="00910A0D" w:rsidRDefault="00C3627A" w:rsidP="006E40AA">
      <w:pPr>
        <w:pStyle w:val="Heading1"/>
        <w:rPr>
          <w:rFonts w:cs="Arial"/>
        </w:rPr>
      </w:pPr>
      <w:bookmarkStart w:id="24" w:name="_Toc144390717"/>
      <w:r w:rsidRPr="00910A0D">
        <w:rPr>
          <w:rFonts w:cs="Arial"/>
          <w:lang w:val="cy"/>
        </w:rPr>
        <w:t>Goruchwylio Traethawd</w:t>
      </w:r>
      <w:r w:rsidR="006B6321" w:rsidRPr="00910A0D">
        <w:rPr>
          <w:rFonts w:cs="Arial"/>
          <w:lang w:val="cy"/>
        </w:rPr>
        <w:t xml:space="preserve"> Hir</w:t>
      </w:r>
      <w:bookmarkEnd w:id="24"/>
    </w:p>
    <w:p w14:paraId="1F961376" w14:textId="77777777" w:rsidR="00C3627A" w:rsidRPr="00910A0D" w:rsidRDefault="00C3627A" w:rsidP="00017781">
      <w:pPr>
        <w:rPr>
          <w:rFonts w:ascii="Arial" w:eastAsia="Arial Unicode MS" w:hAnsi="Arial" w:cs="Arial"/>
        </w:rPr>
      </w:pPr>
    </w:p>
    <w:p w14:paraId="5B756357" w14:textId="77777777" w:rsidR="00C3627A" w:rsidRPr="00910A0D" w:rsidRDefault="00C3627A" w:rsidP="00017781">
      <w:pPr>
        <w:rPr>
          <w:rFonts w:ascii="Arial" w:eastAsia="Arial Unicode MS" w:hAnsi="Arial" w:cs="Arial"/>
          <w:b/>
        </w:rPr>
      </w:pPr>
      <w:r w:rsidRPr="00910A0D">
        <w:rPr>
          <w:rFonts w:ascii="Arial" w:hAnsi="Arial" w:cs="Arial"/>
          <w:b/>
          <w:lang w:val="cy"/>
        </w:rPr>
        <w:t>Cyfrifoldebau'r goruchwyliwr</w:t>
      </w:r>
    </w:p>
    <w:p w14:paraId="4170F9C4" w14:textId="29807093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>Rôl y goruchwyliwr yw eich arwain, yn hytrach na</w:t>
      </w:r>
      <w:r w:rsidR="00FE5E81" w:rsidRPr="00910A0D">
        <w:rPr>
          <w:rFonts w:ascii="Arial" w:hAnsi="Arial" w:cs="Arial"/>
          <w:lang w:val="cy"/>
        </w:rPr>
        <w:t>’ch cyfarwyddo</w:t>
      </w:r>
      <w:r w:rsidRPr="00910A0D">
        <w:rPr>
          <w:rFonts w:ascii="Arial" w:hAnsi="Arial" w:cs="Arial"/>
          <w:lang w:val="cy"/>
        </w:rPr>
        <w:t xml:space="preserve">, </w:t>
      </w:r>
      <w:r w:rsidR="00FE5E81" w:rsidRPr="00910A0D">
        <w:rPr>
          <w:rFonts w:ascii="Arial" w:hAnsi="Arial" w:cs="Arial"/>
          <w:lang w:val="cy"/>
        </w:rPr>
        <w:t>wrth i chi</w:t>
      </w:r>
      <w:r w:rsidRPr="00910A0D">
        <w:rPr>
          <w:rFonts w:ascii="Arial" w:hAnsi="Arial" w:cs="Arial"/>
          <w:lang w:val="cy"/>
        </w:rPr>
        <w:t xml:space="preserve"> ymchwil</w:t>
      </w:r>
      <w:r w:rsidR="00FE5E81" w:rsidRPr="00910A0D">
        <w:rPr>
          <w:rFonts w:ascii="Arial" w:hAnsi="Arial" w:cs="Arial"/>
          <w:lang w:val="cy"/>
        </w:rPr>
        <w:t>io</w:t>
      </w:r>
      <w:r w:rsidRPr="00910A0D">
        <w:rPr>
          <w:rFonts w:ascii="Arial" w:hAnsi="Arial" w:cs="Arial"/>
          <w:lang w:val="cy"/>
        </w:rPr>
        <w:t xml:space="preserve"> a meddwl.  Mae'r goruchwyliwr yn gyfrifol am roi cyngor ac arweiniad o'r cynnig </w:t>
      </w:r>
      <w:r w:rsidR="00FE5E81" w:rsidRPr="00910A0D">
        <w:rPr>
          <w:rFonts w:ascii="Arial" w:hAnsi="Arial" w:cs="Arial"/>
          <w:lang w:val="cy"/>
        </w:rPr>
        <w:t>nes c</w:t>
      </w:r>
      <w:r w:rsidRPr="00910A0D">
        <w:rPr>
          <w:rFonts w:ascii="Arial" w:hAnsi="Arial" w:cs="Arial"/>
          <w:lang w:val="cy"/>
        </w:rPr>
        <w:t>wblhau</w:t>
      </w:r>
      <w:r w:rsidR="00FE5E81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traethawd</w:t>
      </w:r>
      <w:r w:rsidR="006B6321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 Cewch eich annog i archwilio ystod o </w:t>
      </w:r>
      <w:proofErr w:type="spellStart"/>
      <w:r w:rsidRPr="00910A0D">
        <w:rPr>
          <w:rFonts w:ascii="Arial" w:hAnsi="Arial" w:cs="Arial"/>
          <w:lang w:val="cy"/>
        </w:rPr>
        <w:t>fethodolegau</w:t>
      </w:r>
      <w:proofErr w:type="spellEnd"/>
      <w:r w:rsidRPr="00910A0D">
        <w:rPr>
          <w:rFonts w:ascii="Arial" w:hAnsi="Arial" w:cs="Arial"/>
          <w:lang w:val="cy"/>
        </w:rPr>
        <w:t xml:space="preserve"> ymchwil sy'n briodol i'r maes astudio ac ystyried amserlenni'r cynnig, </w:t>
      </w:r>
      <w:r w:rsidR="0055020A" w:rsidRPr="00910A0D">
        <w:rPr>
          <w:rFonts w:ascii="Arial" w:hAnsi="Arial" w:cs="Arial"/>
          <w:lang w:val="cy"/>
        </w:rPr>
        <w:t xml:space="preserve">ac a yw’n bosibl cyflawni’r </w:t>
      </w:r>
      <w:r w:rsidRPr="00910A0D">
        <w:rPr>
          <w:rFonts w:ascii="Arial" w:hAnsi="Arial" w:cs="Arial"/>
          <w:lang w:val="cy"/>
        </w:rPr>
        <w:t xml:space="preserve">cynnig.  Rôl y goruchwyliwr yw eich cefnogi, eich annog a'ch ysgogi yn eich ymchwil.  </w:t>
      </w:r>
    </w:p>
    <w:p w14:paraId="262AA308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4CBD20AE" w14:textId="0CC31C3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Bydd eich goruchwyliwr yn trafod amserlen o gyfarfodydd, dyddiadau targed a therfynau amser ac yn cadw cofnodion o'r trafodaethau hyn (gweler atodiad 2 y dylech chi a'ch goruchwyliwr eu llofnodi ar bob achlysur). </w:t>
      </w:r>
      <w:r w:rsidR="0055020A" w:rsidRPr="00910A0D">
        <w:rPr>
          <w:rFonts w:ascii="Arial" w:hAnsi="Arial" w:cs="Arial"/>
          <w:lang w:val="cy"/>
        </w:rPr>
        <w:t>Sylw</w:t>
      </w:r>
      <w:r w:rsidRPr="00910A0D">
        <w:rPr>
          <w:rFonts w:ascii="Arial" w:hAnsi="Arial" w:cs="Arial"/>
          <w:lang w:val="cy"/>
        </w:rPr>
        <w:t xml:space="preserve">er mai eich cyfrifoldeb chi yw cysylltu â'r goruchwyliwr i gynllunio cyfarfodydd cychwynnol ac unrhyw ofynion ychwanegol.  </w:t>
      </w:r>
    </w:p>
    <w:p w14:paraId="0E9B8496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7F3A2C01" w14:textId="77777777" w:rsidR="00C3627A" w:rsidRPr="00910A0D" w:rsidRDefault="00C3627A" w:rsidP="00017781">
      <w:pPr>
        <w:rPr>
          <w:rFonts w:ascii="Arial" w:eastAsia="Arial Unicode MS" w:hAnsi="Arial" w:cs="Arial"/>
          <w:b/>
        </w:rPr>
      </w:pPr>
      <w:r w:rsidRPr="00910A0D">
        <w:rPr>
          <w:rFonts w:ascii="Arial" w:hAnsi="Arial" w:cs="Arial"/>
          <w:b/>
          <w:lang w:val="cy"/>
        </w:rPr>
        <w:t>Eich cyfrifoldebau</w:t>
      </w:r>
    </w:p>
    <w:p w14:paraId="75B7276F" w14:textId="287B0F04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Yn bennaf oll, rhaid i chi sicrhau mai eich gwaith eich hun yw'r traethawd </w:t>
      </w:r>
      <w:r w:rsidR="006B6321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a gynhyrchir.</w:t>
      </w:r>
      <w:r w:rsidR="00B27B1A" w:rsidRPr="00910A0D">
        <w:rPr>
          <w:rFonts w:ascii="Arial" w:hAnsi="Arial" w:cs="Arial"/>
          <w:lang w:val="cy"/>
        </w:rPr>
        <w:t xml:space="preserve"> </w:t>
      </w:r>
      <w:r w:rsidRPr="00910A0D">
        <w:rPr>
          <w:rFonts w:ascii="Arial" w:hAnsi="Arial" w:cs="Arial"/>
          <w:lang w:val="cy"/>
        </w:rPr>
        <w:t>Dylech drafod amserlen o gyfarfodydd sy'n arwain at ddyddiad cyflwyno y cytunwyd arno ar gyfer y gwaith a gwblhawyd. Mae</w:t>
      </w:r>
      <w:r w:rsidR="00565966" w:rsidRPr="00910A0D">
        <w:rPr>
          <w:rFonts w:ascii="Arial" w:hAnsi="Arial" w:cs="Arial"/>
          <w:lang w:val="cy"/>
        </w:rPr>
        <w:t xml:space="preserve"> gofyn </w:t>
      </w:r>
      <w:r w:rsidRPr="00910A0D">
        <w:rPr>
          <w:rFonts w:ascii="Arial" w:hAnsi="Arial" w:cs="Arial"/>
          <w:lang w:val="cy"/>
        </w:rPr>
        <w:t xml:space="preserve">i chi gadw cofnod o'r holl </w:t>
      </w:r>
      <w:r w:rsidR="003F7340" w:rsidRPr="00910A0D">
        <w:rPr>
          <w:rFonts w:ascii="Arial" w:hAnsi="Arial" w:cs="Arial"/>
          <w:lang w:val="cy"/>
        </w:rPr>
        <w:t>gyfarfodydd (gweler atodiad 2)</w:t>
      </w:r>
      <w:r w:rsidRPr="00910A0D">
        <w:rPr>
          <w:rFonts w:ascii="Arial" w:hAnsi="Arial" w:cs="Arial"/>
          <w:lang w:val="cy"/>
        </w:rPr>
        <w:t xml:space="preserve"> a chymryd cyfrifoldeb am ofyn am unrhyw gyfarfodydd ychwanegol yr ystyrir </w:t>
      </w:r>
      <w:r w:rsidR="008D5EE6" w:rsidRPr="00910A0D">
        <w:rPr>
          <w:rFonts w:ascii="Arial" w:hAnsi="Arial" w:cs="Arial"/>
          <w:lang w:val="cy"/>
        </w:rPr>
        <w:t>bod eu</w:t>
      </w:r>
      <w:r w:rsidRPr="00910A0D">
        <w:rPr>
          <w:rFonts w:ascii="Arial" w:hAnsi="Arial" w:cs="Arial"/>
          <w:lang w:val="cy"/>
        </w:rPr>
        <w:t xml:space="preserve"> </w:t>
      </w:r>
      <w:r w:rsidR="008D5EE6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 xml:space="preserve">angen.  Mae'n bwysig cyfathrebu'n rheolaidd â'ch goruchwyliwr.  Rhaid i chi gymryd cyfrifoldeb am sicrhau bod eich gwaith yn cael ei olygu'n briodol, gan gyfeirio'n benodol at gywirdeb gramadeg a sillafu.    </w:t>
      </w:r>
    </w:p>
    <w:p w14:paraId="0E70BDF2" w14:textId="77777777" w:rsidR="00C3627A" w:rsidRPr="00910A0D" w:rsidRDefault="00C3627A" w:rsidP="00017781">
      <w:pPr>
        <w:rPr>
          <w:rFonts w:ascii="Arial" w:eastAsia="Arial Unicode MS" w:hAnsi="Arial" w:cs="Arial"/>
          <w:lang w:val="cy"/>
        </w:rPr>
      </w:pPr>
    </w:p>
    <w:p w14:paraId="1633A0B1" w14:textId="77777777" w:rsidR="00F4775C" w:rsidRPr="00910A0D" w:rsidRDefault="00C3627A" w:rsidP="00017781">
      <w:pPr>
        <w:rPr>
          <w:rFonts w:ascii="Arial" w:eastAsia="Arial Unicode MS" w:hAnsi="Arial" w:cs="Arial"/>
        </w:rPr>
      </w:pPr>
      <w:r w:rsidRPr="00910A0D">
        <w:rPr>
          <w:rFonts w:ascii="Arial" w:hAnsi="Arial" w:cs="Arial"/>
          <w:lang w:val="cy"/>
        </w:rPr>
        <w:t>Mae manylion llawn y rolau hyn ar gael yn:</w:t>
      </w:r>
    </w:p>
    <w:p w14:paraId="55A86D7B" w14:textId="2E61F617" w:rsidR="00C3627A" w:rsidRPr="00910A0D" w:rsidRDefault="00F4775C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Rheoliadau</w:t>
      </w:r>
      <w:r w:rsidR="004D7FC0" w:rsidRPr="00910A0D">
        <w:rPr>
          <w:rFonts w:ascii="Arial" w:hAnsi="Arial" w:cs="Arial"/>
          <w:lang w:val="cy"/>
        </w:rPr>
        <w:t>’r B</w:t>
      </w:r>
      <w:r w:rsidRPr="00910A0D">
        <w:rPr>
          <w:rFonts w:ascii="Arial" w:hAnsi="Arial" w:cs="Arial"/>
          <w:lang w:val="cy"/>
        </w:rPr>
        <w:t xml:space="preserve">rifysgol </w:t>
      </w:r>
    </w:p>
    <w:p w14:paraId="397CF6F4" w14:textId="1774413B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Hawl i Gymorth </w:t>
      </w:r>
      <w:r w:rsidR="00893491" w:rsidRPr="00910A0D">
        <w:rPr>
          <w:rFonts w:ascii="Arial" w:hAnsi="Arial" w:cs="Arial"/>
          <w:lang w:val="cy"/>
        </w:rPr>
        <w:t xml:space="preserve">gyda </w:t>
      </w:r>
      <w:r w:rsidRPr="00910A0D">
        <w:rPr>
          <w:rFonts w:ascii="Arial" w:hAnsi="Arial" w:cs="Arial"/>
          <w:lang w:val="cy"/>
        </w:rPr>
        <w:t>T</w:t>
      </w:r>
      <w:r w:rsidR="0089349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raethawd</w:t>
      </w:r>
      <w:r w:rsidR="006B6321" w:rsidRPr="00910A0D">
        <w:rPr>
          <w:rFonts w:ascii="Arial" w:hAnsi="Arial" w:cs="Arial"/>
          <w:lang w:val="cy"/>
        </w:rPr>
        <w:t xml:space="preserve"> Hir</w:t>
      </w:r>
    </w:p>
    <w:p w14:paraId="0A1ABE5E" w14:textId="3B2F16EE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Ni dderbynnir traeth</w:t>
      </w:r>
      <w:r w:rsidR="00087742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08774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fel arfer i'w </w:t>
      </w:r>
      <w:r w:rsidR="000338C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asesu oni bai eu bod</w:t>
      </w:r>
    </w:p>
    <w:p w14:paraId="3F05D9D1" w14:textId="4567A2A6" w:rsidR="00C3627A" w:rsidRPr="00910A0D" w:rsidRDefault="000338C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w</w:t>
      </w:r>
      <w:r w:rsidR="008B5696" w:rsidRPr="00910A0D">
        <w:rPr>
          <w:rFonts w:ascii="Arial" w:hAnsi="Arial" w:cs="Arial"/>
          <w:lang w:val="cy"/>
        </w:rPr>
        <w:t xml:space="preserve">edi </w:t>
      </w:r>
      <w:r w:rsidR="00C47828" w:rsidRPr="00910A0D">
        <w:rPr>
          <w:rFonts w:ascii="Arial" w:hAnsi="Arial" w:cs="Arial"/>
          <w:lang w:val="cy"/>
        </w:rPr>
        <w:t>bod trwy</w:t>
      </w:r>
      <w:r w:rsidR="008B5696" w:rsidRPr="00910A0D">
        <w:rPr>
          <w:rFonts w:ascii="Arial" w:hAnsi="Arial" w:cs="Arial"/>
          <w:lang w:val="cy"/>
        </w:rPr>
        <w:t xml:space="preserve"> </w:t>
      </w:r>
      <w:r w:rsidR="00C47828" w:rsidRPr="00910A0D">
        <w:rPr>
          <w:rFonts w:ascii="Arial" w:hAnsi="Arial" w:cs="Arial"/>
          <w:lang w:val="cy"/>
        </w:rPr>
        <w:t>b</w:t>
      </w:r>
      <w:r w:rsidR="008B5696" w:rsidRPr="00910A0D">
        <w:rPr>
          <w:rFonts w:ascii="Arial" w:hAnsi="Arial" w:cs="Arial"/>
          <w:lang w:val="cy"/>
        </w:rPr>
        <w:t xml:space="preserve">roses o oruchwylio tiwtor. </w:t>
      </w:r>
    </w:p>
    <w:p w14:paraId="5E81ED35" w14:textId="77777777" w:rsidR="002C7AC5" w:rsidRPr="00910A0D" w:rsidRDefault="002C7AC5" w:rsidP="00017781">
      <w:pPr>
        <w:rPr>
          <w:rFonts w:ascii="Arial" w:hAnsi="Arial" w:cs="Arial"/>
        </w:rPr>
      </w:pPr>
    </w:p>
    <w:p w14:paraId="3975F2A1" w14:textId="550ABAC3" w:rsidR="00A611B8" w:rsidRPr="00910A0D" w:rsidRDefault="00A611B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Ni ddylai cyfanswm yr oruchwyliaeth fod yn fwy na 10 cyfarfod fel arfer i drafod y traethawd</w:t>
      </w:r>
      <w:r w:rsidR="00087742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Gall y cyfarfodydd hyn naill ai fod </w:t>
      </w:r>
      <w:r w:rsidR="00D51985" w:rsidRPr="00910A0D">
        <w:rPr>
          <w:rFonts w:ascii="Arial" w:hAnsi="Arial" w:cs="Arial"/>
          <w:lang w:val="cy"/>
        </w:rPr>
        <w:t>ar ffurf</w:t>
      </w:r>
      <w:r w:rsidRPr="00910A0D">
        <w:rPr>
          <w:rFonts w:ascii="Arial" w:hAnsi="Arial" w:cs="Arial"/>
          <w:lang w:val="cy"/>
        </w:rPr>
        <w:t xml:space="preserve"> rithwir (</w:t>
      </w:r>
      <w:r w:rsidR="00D02EE0" w:rsidRPr="00910A0D">
        <w:rPr>
          <w:rFonts w:ascii="Arial" w:hAnsi="Arial" w:cs="Arial"/>
          <w:lang w:val="cy"/>
        </w:rPr>
        <w:t>megis</w:t>
      </w:r>
      <w:r w:rsidRPr="00910A0D">
        <w:rPr>
          <w:rFonts w:ascii="Arial" w:hAnsi="Arial" w:cs="Arial"/>
          <w:lang w:val="cy"/>
        </w:rPr>
        <w:t xml:space="preserve"> Skype/e-bost/ffôn) neu'n bersonol.</w:t>
      </w:r>
    </w:p>
    <w:p w14:paraId="7CE9E54C" w14:textId="77777777" w:rsidR="00A611B8" w:rsidRPr="00910A0D" w:rsidRDefault="00A611B8" w:rsidP="00017781">
      <w:pPr>
        <w:rPr>
          <w:rFonts w:ascii="Arial" w:hAnsi="Arial" w:cs="Arial"/>
        </w:rPr>
      </w:pPr>
    </w:p>
    <w:p w14:paraId="340E9A82" w14:textId="5F2755B0" w:rsidR="00A611B8" w:rsidRPr="00910A0D" w:rsidRDefault="00A611B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Gall cyfran o gyfanswm yr oruchwyliaeth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fod ar ffurf tiwtorialau neu weithdai grŵp. </w:t>
      </w:r>
    </w:p>
    <w:p w14:paraId="2F4A377B" w14:textId="77777777" w:rsidR="00A611B8" w:rsidRPr="00910A0D" w:rsidRDefault="00A611B8" w:rsidP="00017781">
      <w:pPr>
        <w:rPr>
          <w:rFonts w:ascii="Arial" w:hAnsi="Arial" w:cs="Arial"/>
        </w:rPr>
      </w:pPr>
    </w:p>
    <w:p w14:paraId="4D3F43BF" w14:textId="20E92F75" w:rsidR="00A611B8" w:rsidRPr="00910A0D" w:rsidRDefault="00A611B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Dylai'r myfyriwr gofnodi crynodeb o bob cyfarfod ar y Ffurflen Cofnod Goruchwylio Traethawd </w:t>
      </w:r>
      <w:r w:rsidR="003E02E2" w:rsidRPr="00910A0D">
        <w:rPr>
          <w:rFonts w:ascii="Arial" w:hAnsi="Arial" w:cs="Arial"/>
          <w:lang w:val="cy"/>
        </w:rPr>
        <w:t>Hir Ô</w:t>
      </w:r>
      <w:r w:rsidRPr="00910A0D">
        <w:rPr>
          <w:rFonts w:ascii="Arial" w:hAnsi="Arial" w:cs="Arial"/>
          <w:lang w:val="cy"/>
        </w:rPr>
        <w:t xml:space="preserve">l-raddedig (GA19) </w:t>
      </w:r>
      <w:r w:rsidR="00FC0F60" w:rsidRPr="00910A0D">
        <w:rPr>
          <w:rFonts w:ascii="Arial" w:hAnsi="Arial" w:cs="Arial"/>
          <w:lang w:val="cy"/>
        </w:rPr>
        <w:t xml:space="preserve">a fydd </w:t>
      </w:r>
      <w:r w:rsidR="00564E7D" w:rsidRPr="00910A0D">
        <w:rPr>
          <w:rFonts w:ascii="Arial" w:hAnsi="Arial" w:cs="Arial"/>
          <w:lang w:val="cy"/>
        </w:rPr>
        <w:t xml:space="preserve">wedi ei </w:t>
      </w:r>
      <w:r w:rsidRPr="00910A0D">
        <w:rPr>
          <w:rFonts w:ascii="Arial" w:hAnsi="Arial" w:cs="Arial"/>
          <w:lang w:val="cy"/>
        </w:rPr>
        <w:t>chadarnhau gan y goruchwyliwr o fewn 10 diwrnod gwaith clir.</w:t>
      </w:r>
    </w:p>
    <w:p w14:paraId="0F16DCF8" w14:textId="77777777" w:rsidR="002C7AC5" w:rsidRPr="00910A0D" w:rsidRDefault="002C7AC5" w:rsidP="00017781">
      <w:pPr>
        <w:rPr>
          <w:rFonts w:ascii="Arial" w:hAnsi="Arial" w:cs="Arial"/>
        </w:rPr>
      </w:pPr>
    </w:p>
    <w:p w14:paraId="7B27BCC1" w14:textId="77777777" w:rsidR="0021173A" w:rsidRPr="00910A0D" w:rsidRDefault="0021173A" w:rsidP="00017781">
      <w:pPr>
        <w:rPr>
          <w:rFonts w:ascii="Arial" w:hAnsi="Arial" w:cs="Arial"/>
        </w:rPr>
      </w:pPr>
    </w:p>
    <w:p w14:paraId="3E812DD3" w14:textId="77C0617C" w:rsidR="00AB6395" w:rsidRPr="00910A0D" w:rsidRDefault="00AB6395" w:rsidP="006E40AA">
      <w:pPr>
        <w:pStyle w:val="Heading2"/>
        <w:rPr>
          <w:rFonts w:ascii="Arial" w:hAnsi="Arial" w:cs="Arial"/>
        </w:rPr>
      </w:pPr>
      <w:bookmarkStart w:id="25" w:name="_Toc144390718"/>
      <w:r w:rsidRPr="00910A0D">
        <w:rPr>
          <w:rFonts w:ascii="Arial" w:hAnsi="Arial" w:cs="Arial"/>
          <w:lang w:val="cy"/>
        </w:rPr>
        <w:t>Cyflwyno Traethawd</w:t>
      </w:r>
      <w:r w:rsidR="002A5C78" w:rsidRPr="00910A0D">
        <w:rPr>
          <w:rFonts w:ascii="Arial" w:hAnsi="Arial" w:cs="Arial"/>
          <w:lang w:val="cy"/>
        </w:rPr>
        <w:t xml:space="preserve"> Hir</w:t>
      </w:r>
      <w:bookmarkEnd w:id="25"/>
    </w:p>
    <w:p w14:paraId="7CC7DF46" w14:textId="77777777" w:rsidR="0021173A" w:rsidRPr="00910A0D" w:rsidRDefault="0021173A" w:rsidP="00017781">
      <w:pPr>
        <w:rPr>
          <w:rFonts w:ascii="Arial" w:hAnsi="Arial" w:cs="Arial"/>
        </w:rPr>
      </w:pPr>
    </w:p>
    <w:p w14:paraId="1ACD88A7" w14:textId="37C038E5" w:rsidR="004E1BE1" w:rsidRPr="00910A0D" w:rsidRDefault="00E721B7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Fel arfer, bydd </w:t>
      </w:r>
      <w:r w:rsidR="00D24433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 fyfyrwyr gyflwyno copi electronig drwy </w:t>
      </w:r>
      <w:proofErr w:type="spellStart"/>
      <w:r w:rsidRPr="00910A0D">
        <w:rPr>
          <w:rFonts w:ascii="Arial" w:hAnsi="Arial" w:cs="Arial"/>
          <w:lang w:val="cy"/>
        </w:rPr>
        <w:t>Turnitin</w:t>
      </w:r>
      <w:proofErr w:type="spellEnd"/>
      <w:r w:rsidRPr="00910A0D">
        <w:rPr>
          <w:rFonts w:ascii="Arial" w:hAnsi="Arial" w:cs="Arial"/>
          <w:lang w:val="cy"/>
        </w:rPr>
        <w:t xml:space="preserve"> i'w archwilio cyn y gellir gwneud dyfarniad, oni bai </w:t>
      </w:r>
      <w:r w:rsidR="00D24433" w:rsidRPr="00910A0D">
        <w:rPr>
          <w:rFonts w:ascii="Arial" w:hAnsi="Arial" w:cs="Arial"/>
          <w:lang w:val="cy"/>
        </w:rPr>
        <w:t>f</w:t>
      </w:r>
      <w:r w:rsidRPr="00910A0D">
        <w:rPr>
          <w:rFonts w:ascii="Arial" w:hAnsi="Arial" w:cs="Arial"/>
          <w:lang w:val="cy"/>
        </w:rPr>
        <w:t xml:space="preserve">od cyfarwyddwr / goruchwyliwr eich rhaglen yn </w:t>
      </w:r>
      <w:r w:rsidR="00D24433" w:rsidRPr="00910A0D">
        <w:rPr>
          <w:rFonts w:ascii="Arial" w:hAnsi="Arial" w:cs="Arial"/>
          <w:lang w:val="cy"/>
        </w:rPr>
        <w:t xml:space="preserve">eich </w:t>
      </w:r>
      <w:r w:rsidRPr="00910A0D">
        <w:rPr>
          <w:rFonts w:ascii="Arial" w:hAnsi="Arial" w:cs="Arial"/>
          <w:lang w:val="cy"/>
        </w:rPr>
        <w:t xml:space="preserve">cynghori fel arall. </w:t>
      </w:r>
    </w:p>
    <w:p w14:paraId="5A002AD6" w14:textId="77777777" w:rsidR="004E1BE1" w:rsidRPr="00910A0D" w:rsidRDefault="004E1BE1" w:rsidP="00017781">
      <w:pPr>
        <w:rPr>
          <w:rFonts w:ascii="Arial" w:hAnsi="Arial" w:cs="Arial"/>
        </w:rPr>
      </w:pPr>
    </w:p>
    <w:p w14:paraId="5378281C" w14:textId="76CF2A68" w:rsidR="004E1BE1" w:rsidRPr="00910A0D" w:rsidRDefault="003F7340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Bydd y traethawd </w:t>
      </w:r>
      <w:r w:rsidR="00D24433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a gyflwynir i'w ar</w:t>
      </w:r>
      <w:r w:rsidR="00D24433" w:rsidRPr="00910A0D">
        <w:rPr>
          <w:rFonts w:ascii="Arial" w:hAnsi="Arial" w:cs="Arial"/>
          <w:lang w:val="cy"/>
        </w:rPr>
        <w:t>holi</w:t>
      </w:r>
      <w:r w:rsidRPr="00910A0D">
        <w:rPr>
          <w:rFonts w:ascii="Arial" w:hAnsi="Arial" w:cs="Arial"/>
          <w:lang w:val="cy"/>
        </w:rPr>
        <w:t xml:space="preserve"> yn cynnwys:</w:t>
      </w:r>
    </w:p>
    <w:p w14:paraId="43A7A83E" w14:textId="77777777" w:rsidR="004E1BE1" w:rsidRPr="00910A0D" w:rsidRDefault="004E1BE1" w:rsidP="00017781">
      <w:pPr>
        <w:rPr>
          <w:rFonts w:ascii="Arial" w:hAnsi="Arial" w:cs="Arial"/>
        </w:rPr>
      </w:pPr>
    </w:p>
    <w:p w14:paraId="11EE25D9" w14:textId="0BD847AA" w:rsidR="004E1BE1" w:rsidRPr="00910A0D" w:rsidRDefault="004E1BE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crynodeb o'r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nad yw'n fwy na 500 gair o hyd; </w:t>
      </w:r>
    </w:p>
    <w:p w14:paraId="782EA8B5" w14:textId="4298A1B1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datganiad wedi'i lofnodi gan y myfyriwr </w:t>
      </w:r>
      <w:r w:rsidR="00142086" w:rsidRPr="00910A0D">
        <w:rPr>
          <w:rFonts w:ascii="Arial" w:hAnsi="Arial" w:cs="Arial"/>
          <w:lang w:val="cy"/>
        </w:rPr>
        <w:t>s</w:t>
      </w:r>
      <w:r w:rsidRPr="00910A0D">
        <w:rPr>
          <w:rFonts w:ascii="Arial" w:hAnsi="Arial" w:cs="Arial"/>
          <w:lang w:val="cy"/>
        </w:rPr>
        <w:t>y</w:t>
      </w:r>
      <w:r w:rsidR="00142086" w:rsidRPr="00910A0D">
        <w:rPr>
          <w:rFonts w:ascii="Arial" w:hAnsi="Arial" w:cs="Arial"/>
          <w:lang w:val="cy"/>
        </w:rPr>
        <w:t>’</w:t>
      </w:r>
      <w:r w:rsidRPr="00910A0D">
        <w:rPr>
          <w:rFonts w:ascii="Arial" w:hAnsi="Arial" w:cs="Arial"/>
          <w:lang w:val="cy"/>
        </w:rPr>
        <w:t xml:space="preserve">n nodi i ba raddau y mae'r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yn ganlyniad </w:t>
      </w:r>
      <w:r w:rsidR="00142086" w:rsidRPr="00910A0D">
        <w:rPr>
          <w:rFonts w:ascii="Arial" w:hAnsi="Arial" w:cs="Arial"/>
          <w:lang w:val="cy"/>
        </w:rPr>
        <w:t>ei</w:t>
      </w:r>
      <w:r w:rsidRPr="00910A0D">
        <w:rPr>
          <w:rFonts w:ascii="Arial" w:hAnsi="Arial" w:cs="Arial"/>
          <w:lang w:val="cy"/>
        </w:rPr>
        <w:t xml:space="preserve"> waith neu ei ymchwil annibynnol, a dylai nodi'n glir unrhyw gyfrannau y mae'n ddyledus iddynt i ffynonellau eraill.  Dylid rhoi cyfeiriadau penodol, a bydd llyfryddiaeth lawn yn cael ei hatodi i'r gwaith;</w:t>
      </w:r>
    </w:p>
    <w:p w14:paraId="310B0E68" w14:textId="28EE13EF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datganiad wedi'i lofnodi gan y myfyriwr </w:t>
      </w:r>
      <w:r w:rsidR="00BC7E06" w:rsidRPr="00910A0D">
        <w:rPr>
          <w:rFonts w:ascii="Arial" w:hAnsi="Arial" w:cs="Arial"/>
          <w:lang w:val="cy"/>
        </w:rPr>
        <w:t>s</w:t>
      </w:r>
      <w:r w:rsidRPr="00910A0D">
        <w:rPr>
          <w:rFonts w:ascii="Arial" w:hAnsi="Arial" w:cs="Arial"/>
          <w:lang w:val="cy"/>
        </w:rPr>
        <w:t>y</w:t>
      </w:r>
      <w:r w:rsidR="00BC7E06" w:rsidRPr="00910A0D">
        <w:rPr>
          <w:rFonts w:ascii="Arial" w:hAnsi="Arial" w:cs="Arial"/>
          <w:lang w:val="cy"/>
        </w:rPr>
        <w:t>’</w:t>
      </w:r>
      <w:r w:rsidRPr="00910A0D">
        <w:rPr>
          <w:rFonts w:ascii="Arial" w:hAnsi="Arial" w:cs="Arial"/>
          <w:lang w:val="cy"/>
        </w:rPr>
        <w:t xml:space="preserve">n ardystio nad yw'r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eisoes wedi'i dderbyn </w:t>
      </w:r>
      <w:r w:rsidR="00BD6E44" w:rsidRPr="00910A0D">
        <w:rPr>
          <w:rFonts w:ascii="Arial" w:hAnsi="Arial" w:cs="Arial"/>
          <w:lang w:val="cy"/>
        </w:rPr>
        <w:t>yn ei</w:t>
      </w:r>
      <w:r w:rsidRPr="00910A0D">
        <w:rPr>
          <w:rFonts w:ascii="Arial" w:hAnsi="Arial" w:cs="Arial"/>
          <w:lang w:val="cy"/>
        </w:rPr>
        <w:t xml:space="preserve"> sylwedd ar gyfer unrhyw ddyfarniad academaidd ac nad yw'n cael ei gyflwyno ar yr un pryd mewn ymgeisyddiaeth ar gyfer unrhyw ddyfarniad o'r fath.</w:t>
      </w:r>
    </w:p>
    <w:p w14:paraId="10347FEE" w14:textId="77777777" w:rsidR="00FA1181" w:rsidRPr="00910A0D" w:rsidRDefault="00FA1181" w:rsidP="00017781">
      <w:pPr>
        <w:rPr>
          <w:rFonts w:ascii="Arial" w:eastAsia="Arial Unicode MS" w:hAnsi="Arial" w:cs="Arial"/>
          <w:highlight w:val="yellow"/>
          <w:lang w:val="cy"/>
        </w:rPr>
      </w:pPr>
    </w:p>
    <w:p w14:paraId="491C8043" w14:textId="308FBAB4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Mae'n bwysig cofio y gall </w:t>
      </w:r>
      <w:r w:rsidR="00BD6E44" w:rsidRPr="00910A0D">
        <w:rPr>
          <w:rFonts w:ascii="Arial" w:hAnsi="Arial" w:cs="Arial"/>
          <w:lang w:val="cy"/>
        </w:rPr>
        <w:t xml:space="preserve">gymryd mwy o amser i ysgrifennu </w:t>
      </w:r>
      <w:r w:rsidRPr="00910A0D">
        <w:rPr>
          <w:rFonts w:ascii="Arial" w:hAnsi="Arial" w:cs="Arial"/>
          <w:lang w:val="cy"/>
        </w:rPr>
        <w:t>traeth</w:t>
      </w:r>
      <w:r w:rsidR="008654A7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8654A7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i ysgrifennu nag y mae myfyrwyr yn ei ddisgwyl ac ni allwch ddechrau eich ymchwil nes i chi gael cymeradwyaeth foesegol drwy eich goruchwyliwr.  </w:t>
      </w:r>
    </w:p>
    <w:p w14:paraId="65716A05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4AFD404C" w14:textId="5F3237FE" w:rsidR="004E1BE1" w:rsidRPr="00910A0D" w:rsidRDefault="00095073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Y </w:t>
      </w:r>
      <w:r w:rsidR="004E1BE1" w:rsidRPr="00910A0D">
        <w:rPr>
          <w:rFonts w:ascii="Arial" w:hAnsi="Arial" w:cs="Arial"/>
          <w:lang w:val="cy"/>
        </w:rPr>
        <w:t>gallu i reoli prosiect y</w:t>
      </w:r>
      <w:r w:rsidRPr="00910A0D">
        <w:rPr>
          <w:rFonts w:ascii="Arial" w:hAnsi="Arial" w:cs="Arial"/>
          <w:lang w:val="cy"/>
        </w:rPr>
        <w:t>w</w:t>
      </w:r>
      <w:r w:rsidR="004E1BE1" w:rsidRPr="00910A0D">
        <w:rPr>
          <w:rFonts w:ascii="Arial" w:hAnsi="Arial" w:cs="Arial"/>
          <w:lang w:val="cy"/>
        </w:rPr>
        <w:t xml:space="preserve"> un o'r sgiliau sy'n cael ei ystyried wrth asesu traethawd</w:t>
      </w:r>
      <w:r w:rsidR="008654A7" w:rsidRPr="00910A0D">
        <w:rPr>
          <w:rFonts w:ascii="Arial" w:hAnsi="Arial" w:cs="Arial"/>
          <w:lang w:val="cy"/>
        </w:rPr>
        <w:t xml:space="preserve"> hir</w:t>
      </w:r>
      <w:r w:rsidR="004E1BE1" w:rsidRPr="00910A0D">
        <w:rPr>
          <w:rFonts w:ascii="Arial" w:hAnsi="Arial" w:cs="Arial"/>
          <w:lang w:val="cy"/>
        </w:rPr>
        <w:t xml:space="preserve">. Ystyrir y </w:t>
      </w:r>
      <w:r w:rsidRPr="00910A0D">
        <w:rPr>
          <w:rFonts w:ascii="Arial" w:hAnsi="Arial" w:cs="Arial"/>
          <w:lang w:val="cy"/>
        </w:rPr>
        <w:t>i ba raddau</w:t>
      </w:r>
      <w:r w:rsidR="00787485" w:rsidRPr="00910A0D">
        <w:rPr>
          <w:rFonts w:ascii="Arial" w:hAnsi="Arial" w:cs="Arial"/>
          <w:lang w:val="cy"/>
        </w:rPr>
        <w:t xml:space="preserve"> y glynwyd</w:t>
      </w:r>
      <w:r w:rsidR="004E1BE1" w:rsidRPr="00910A0D">
        <w:rPr>
          <w:rFonts w:ascii="Arial" w:hAnsi="Arial" w:cs="Arial"/>
          <w:lang w:val="cy"/>
        </w:rPr>
        <w:t xml:space="preserve"> wrth amserlenni a therfynau amser a'r gallu i </w:t>
      </w:r>
      <w:r w:rsidR="00D832A3" w:rsidRPr="00910A0D">
        <w:rPr>
          <w:rFonts w:ascii="Arial" w:hAnsi="Arial" w:cs="Arial"/>
          <w:lang w:val="cy"/>
        </w:rPr>
        <w:t>ymdrin</w:t>
      </w:r>
      <w:r w:rsidR="004E1BE1" w:rsidRPr="00910A0D">
        <w:rPr>
          <w:rFonts w:ascii="Arial" w:hAnsi="Arial" w:cs="Arial"/>
          <w:lang w:val="cy"/>
        </w:rPr>
        <w:t xml:space="preserve"> ag amgylchiadau eithriadol a</w:t>
      </w:r>
      <w:r w:rsidR="008D739F" w:rsidRPr="00910A0D">
        <w:rPr>
          <w:rFonts w:ascii="Arial" w:hAnsi="Arial" w:cs="Arial"/>
          <w:lang w:val="cy"/>
        </w:rPr>
        <w:t xml:space="preserve">c esgusodol </w:t>
      </w:r>
      <w:r w:rsidR="004E1BE1" w:rsidRPr="00910A0D">
        <w:rPr>
          <w:rFonts w:ascii="Arial" w:hAnsi="Arial" w:cs="Arial"/>
          <w:lang w:val="cy"/>
        </w:rPr>
        <w:t xml:space="preserve">(gweler y Canllaw ôl-raddedig a Addysgir am fanylion am weithdrefnau amgylchiadau </w:t>
      </w:r>
      <w:r w:rsidR="008E605D" w:rsidRPr="00910A0D">
        <w:rPr>
          <w:rFonts w:ascii="Arial" w:hAnsi="Arial" w:cs="Arial"/>
          <w:lang w:val="cy"/>
        </w:rPr>
        <w:t>esgusodol</w:t>
      </w:r>
      <w:r w:rsidR="004E1BE1" w:rsidRPr="00910A0D">
        <w:rPr>
          <w:rFonts w:ascii="Arial" w:hAnsi="Arial" w:cs="Arial"/>
          <w:lang w:val="cy"/>
        </w:rPr>
        <w:t>).</w:t>
      </w:r>
    </w:p>
    <w:p w14:paraId="70986E76" w14:textId="77777777" w:rsidR="004E1BE1" w:rsidRPr="00910A0D" w:rsidRDefault="003F7340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br w:type="page"/>
      </w:r>
    </w:p>
    <w:p w14:paraId="22D29051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02F73930" w14:textId="77777777" w:rsidR="001B03C6" w:rsidRPr="00910A0D" w:rsidRDefault="001B03C6" w:rsidP="006E40AA">
      <w:pPr>
        <w:pStyle w:val="Heading1"/>
        <w:rPr>
          <w:rFonts w:cs="Arial"/>
          <w:lang w:val="cy"/>
        </w:rPr>
      </w:pPr>
      <w:bookmarkStart w:id="26" w:name="_Toc144390719"/>
      <w:r w:rsidRPr="00910A0D">
        <w:rPr>
          <w:rFonts w:cs="Arial"/>
          <w:lang w:val="cy"/>
        </w:rPr>
        <w:t>Rheoli Prosiectau</w:t>
      </w:r>
      <w:bookmarkEnd w:id="26"/>
    </w:p>
    <w:p w14:paraId="61599E08" w14:textId="77777777" w:rsidR="001B03C6" w:rsidRPr="00910A0D" w:rsidRDefault="005829A7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ab/>
      </w:r>
    </w:p>
    <w:p w14:paraId="46109092" w14:textId="77777777" w:rsidR="001B03C6" w:rsidRPr="00910A0D" w:rsidRDefault="001B03C6" w:rsidP="00017781">
      <w:pPr>
        <w:rPr>
          <w:rFonts w:ascii="Arial" w:hAnsi="Arial" w:cs="Arial"/>
          <w:b/>
          <w:lang w:val="cy"/>
        </w:rPr>
      </w:pPr>
      <w:r w:rsidRPr="00910A0D">
        <w:rPr>
          <w:rFonts w:ascii="Arial" w:hAnsi="Arial" w:cs="Arial"/>
          <w:b/>
          <w:lang w:val="cy"/>
        </w:rPr>
        <w:t>Cyngor ar Amserlenni</w:t>
      </w:r>
    </w:p>
    <w:p w14:paraId="0486FE98" w14:textId="563B3336" w:rsidR="004E1BE1" w:rsidRPr="00910A0D" w:rsidRDefault="004E1BE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traeth</w:t>
      </w:r>
      <w:r w:rsidR="000F7678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 xml:space="preserve">dau </w:t>
      </w:r>
      <w:r w:rsidR="00E17CFC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bob amser yn cymryd mwy o amser i'w hysgrifennu nag y mae myfyrwyr yn ei ddisgwyl. Mae'n bwysig cofio na ch</w:t>
      </w:r>
      <w:r w:rsidR="00EA039C" w:rsidRPr="00910A0D">
        <w:rPr>
          <w:rFonts w:ascii="Arial" w:hAnsi="Arial" w:cs="Arial"/>
          <w:lang w:val="cy"/>
        </w:rPr>
        <w:t>ewch g</w:t>
      </w:r>
      <w:r w:rsidRPr="00910A0D">
        <w:rPr>
          <w:rFonts w:ascii="Arial" w:hAnsi="Arial" w:cs="Arial"/>
          <w:lang w:val="cy"/>
        </w:rPr>
        <w:t>aniat</w:t>
      </w:r>
      <w:r w:rsidR="00EA039C" w:rsidRPr="00910A0D">
        <w:rPr>
          <w:rFonts w:ascii="Arial" w:hAnsi="Arial" w:cs="Arial"/>
          <w:lang w:val="cy"/>
        </w:rPr>
        <w:t>âd</w:t>
      </w:r>
      <w:r w:rsidRPr="00910A0D">
        <w:rPr>
          <w:rFonts w:ascii="Arial" w:hAnsi="Arial" w:cs="Arial"/>
          <w:lang w:val="cy"/>
        </w:rPr>
        <w:t xml:space="preserve"> i ddechrau eich ymchwil nes eich bod wedi sicrhau cymeradwyaeth foesegol drwy eich goruchwyliwr. Dylech gofio nad ymchwil a drafftio'r testun yn unig </w:t>
      </w:r>
      <w:r w:rsidR="005959CE" w:rsidRPr="00910A0D">
        <w:rPr>
          <w:rFonts w:ascii="Arial" w:hAnsi="Arial" w:cs="Arial"/>
          <w:lang w:val="cy"/>
        </w:rPr>
        <w:t>sydd ei angen</w:t>
      </w:r>
      <w:r w:rsidRPr="00910A0D">
        <w:rPr>
          <w:rFonts w:ascii="Arial" w:hAnsi="Arial" w:cs="Arial"/>
          <w:lang w:val="cy"/>
        </w:rPr>
        <w:t xml:space="preserve">. Mae prosesu geiriau'r testun, mewnosod dyfyniadau, cynhyrchu atodiadau a llyfryddiaeth sy'n </w:t>
      </w:r>
      <w:r w:rsidR="00EA039C" w:rsidRPr="00910A0D">
        <w:rPr>
          <w:rFonts w:ascii="Arial" w:hAnsi="Arial" w:cs="Arial"/>
          <w:lang w:val="cy"/>
        </w:rPr>
        <w:t>r</w:t>
      </w:r>
      <w:r w:rsidR="002C0BAC" w:rsidRPr="00910A0D">
        <w:rPr>
          <w:rFonts w:ascii="Arial" w:hAnsi="Arial" w:cs="Arial"/>
          <w:lang w:val="cy"/>
        </w:rPr>
        <w:t>h</w:t>
      </w:r>
      <w:r w:rsidR="00EA039C" w:rsidRPr="00910A0D">
        <w:rPr>
          <w:rFonts w:ascii="Arial" w:hAnsi="Arial" w:cs="Arial"/>
          <w:lang w:val="cy"/>
        </w:rPr>
        <w:t xml:space="preserve">oi manylion </w:t>
      </w:r>
      <w:r w:rsidRPr="00910A0D">
        <w:rPr>
          <w:rFonts w:ascii="Arial" w:hAnsi="Arial" w:cs="Arial"/>
          <w:lang w:val="cy"/>
        </w:rPr>
        <w:t xml:space="preserve">yr holl ffynonellau a nodwyd yn dasgau sy'n cymryd llawer o amser a adawyd yn aml hyd ddiwedd y broses, </w:t>
      </w:r>
      <w:r w:rsidR="00051C16" w:rsidRPr="00910A0D">
        <w:rPr>
          <w:rFonts w:ascii="Arial" w:hAnsi="Arial" w:cs="Arial"/>
          <w:lang w:val="cy"/>
        </w:rPr>
        <w:t>wedyn</w:t>
      </w:r>
      <w:r w:rsidRPr="00910A0D">
        <w:rPr>
          <w:rFonts w:ascii="Arial" w:hAnsi="Arial" w:cs="Arial"/>
          <w:lang w:val="cy"/>
        </w:rPr>
        <w:t xml:space="preserve"> mae angen argraffu a rhwymo'r traethawd </w:t>
      </w:r>
      <w:r w:rsidR="00EB7DA2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gorffenedig, ac ni ellir cyflawni'r holl dasgau hyn yn realistig yn yr wythnos cyn y disgwylir eu cyflwyno. Yn benodol, bydd angen i chi sicrhau bod pobl eraill y byddwch yn dibynnu arnynt, </w:t>
      </w:r>
      <w:r w:rsidR="007D7AA0" w:rsidRPr="00910A0D">
        <w:rPr>
          <w:rFonts w:ascii="Arial" w:hAnsi="Arial" w:cs="Arial"/>
          <w:lang w:val="cy"/>
        </w:rPr>
        <w:t>megis</w:t>
      </w:r>
      <w:r w:rsidRPr="00910A0D">
        <w:rPr>
          <w:rFonts w:ascii="Arial" w:hAnsi="Arial" w:cs="Arial"/>
          <w:lang w:val="cy"/>
        </w:rPr>
        <w:t xml:space="preserve"> eich goruchwyliwr </w:t>
      </w:r>
      <w:r w:rsidR="007D7AA0" w:rsidRPr="00910A0D">
        <w:rPr>
          <w:rFonts w:ascii="Arial" w:hAnsi="Arial" w:cs="Arial"/>
          <w:lang w:val="cy"/>
        </w:rPr>
        <w:t>a’r broses</w:t>
      </w:r>
      <w:r w:rsidRPr="00910A0D">
        <w:rPr>
          <w:rFonts w:ascii="Arial" w:hAnsi="Arial" w:cs="Arial"/>
          <w:lang w:val="cy"/>
        </w:rPr>
        <w:t xml:space="preserve"> argraffu. </w:t>
      </w:r>
    </w:p>
    <w:p w14:paraId="49E1C09F" w14:textId="77777777" w:rsidR="004E1BE1" w:rsidRPr="00910A0D" w:rsidRDefault="004E1BE1" w:rsidP="00017781">
      <w:pPr>
        <w:rPr>
          <w:rFonts w:ascii="Arial" w:hAnsi="Arial" w:cs="Arial"/>
        </w:rPr>
      </w:pPr>
    </w:p>
    <w:p w14:paraId="74A75E76" w14:textId="77777777" w:rsidR="004E1BE1" w:rsidRPr="00910A0D" w:rsidRDefault="004E1BE1" w:rsidP="00017781">
      <w:pPr>
        <w:rPr>
          <w:rFonts w:ascii="Arial" w:hAnsi="Arial" w:cs="Arial"/>
          <w:b/>
        </w:rPr>
      </w:pPr>
      <w:r w:rsidRPr="00910A0D">
        <w:rPr>
          <w:rFonts w:ascii="Arial" w:hAnsi="Arial" w:cs="Arial"/>
          <w:b/>
          <w:lang w:val="cy"/>
        </w:rPr>
        <w:t>Perthnasedd Rheoli Prosiectau</w:t>
      </w:r>
    </w:p>
    <w:p w14:paraId="53DFD8BD" w14:textId="725F5AE8" w:rsidR="004E1BE1" w:rsidRPr="00910A0D" w:rsidRDefault="004E1BE1" w:rsidP="00017781">
      <w:pPr>
        <w:rPr>
          <w:rFonts w:ascii="Arial" w:hAnsi="Arial" w:cs="Arial"/>
          <w:lang w:val="cy"/>
        </w:rPr>
      </w:pPr>
      <w:r w:rsidRPr="00910A0D">
        <w:rPr>
          <w:rFonts w:ascii="Arial" w:hAnsi="Arial" w:cs="Arial"/>
          <w:lang w:val="cy"/>
        </w:rPr>
        <w:t xml:space="preserve">Mae'r gallu i reoli prosiect yn un o'r sgiliau a gaiff ei asesu </w:t>
      </w:r>
      <w:r w:rsidR="006847DC" w:rsidRPr="00910A0D">
        <w:rPr>
          <w:rFonts w:ascii="Arial" w:hAnsi="Arial" w:cs="Arial"/>
          <w:lang w:val="cy"/>
        </w:rPr>
        <w:t xml:space="preserve">yn </w:t>
      </w:r>
      <w:r w:rsidRPr="00910A0D">
        <w:rPr>
          <w:rFonts w:ascii="Arial" w:hAnsi="Arial" w:cs="Arial"/>
          <w:lang w:val="cy"/>
        </w:rPr>
        <w:t xml:space="preserve">rhan o </w:t>
      </w:r>
      <w:r w:rsidR="006847DC" w:rsidRPr="00910A0D">
        <w:rPr>
          <w:rFonts w:ascii="Arial" w:hAnsi="Arial" w:cs="Arial"/>
          <w:lang w:val="cy"/>
        </w:rPr>
        <w:t>g</w:t>
      </w:r>
      <w:r w:rsidRPr="00910A0D">
        <w:rPr>
          <w:rFonts w:ascii="Arial" w:hAnsi="Arial" w:cs="Arial"/>
          <w:lang w:val="cy"/>
        </w:rPr>
        <w:t xml:space="preserve">yflwyniad </w:t>
      </w:r>
      <w:r w:rsidR="006847DC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traethawd</w:t>
      </w:r>
      <w:r w:rsidR="006847DC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. Bydd </w:t>
      </w:r>
      <w:r w:rsidR="006847DC" w:rsidRPr="00910A0D">
        <w:rPr>
          <w:rFonts w:ascii="Arial" w:hAnsi="Arial" w:cs="Arial"/>
          <w:lang w:val="cy"/>
        </w:rPr>
        <w:t>gofyn</w:t>
      </w:r>
      <w:r w:rsidRPr="00910A0D">
        <w:rPr>
          <w:rFonts w:ascii="Arial" w:hAnsi="Arial" w:cs="Arial"/>
          <w:lang w:val="cy"/>
        </w:rPr>
        <w:t xml:space="preserve"> i'ch goruchwyliwr roi sylwadau ar eich rheolaeth o'r broses, eich bod yn glynu wrth derfynau amser a cherrig milltir, a'r modd y</w:t>
      </w:r>
      <w:r w:rsidR="006847DC" w:rsidRPr="00910A0D">
        <w:rPr>
          <w:rFonts w:ascii="Arial" w:hAnsi="Arial" w:cs="Arial"/>
          <w:lang w:val="cy"/>
        </w:rPr>
        <w:t xml:space="preserve"> gwnaethoch </w:t>
      </w:r>
      <w:r w:rsidRPr="00910A0D">
        <w:rPr>
          <w:rFonts w:ascii="Arial" w:hAnsi="Arial" w:cs="Arial"/>
          <w:lang w:val="cy"/>
        </w:rPr>
        <w:t xml:space="preserve">ymdrin ag unrhyw amgylchiadau eithriadol neu liniaru a allai fod wedi effeithio ar amserlen y prosiect. </w:t>
      </w:r>
    </w:p>
    <w:p w14:paraId="4D8ABEE0" w14:textId="77777777" w:rsidR="004E1BE1" w:rsidRPr="00910A0D" w:rsidRDefault="004E1BE1" w:rsidP="00017781">
      <w:pPr>
        <w:rPr>
          <w:rFonts w:ascii="Arial" w:hAnsi="Arial" w:cs="Arial"/>
          <w:lang w:val="cy"/>
        </w:rPr>
      </w:pPr>
    </w:p>
    <w:p w14:paraId="5EC966A6" w14:textId="1B2B8D8C" w:rsidR="004E1BE1" w:rsidRPr="00910A0D" w:rsidRDefault="004E1BE1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Ar wahân i'r broses asesu, mae angen rheoli traeth</w:t>
      </w:r>
      <w:r w:rsidR="00EB7DA2" w:rsidRPr="00910A0D">
        <w:rPr>
          <w:rFonts w:ascii="Arial" w:hAnsi="Arial" w:cs="Arial"/>
          <w:lang w:val="cy"/>
        </w:rPr>
        <w:t>o</w:t>
      </w:r>
      <w:r w:rsidRPr="00910A0D">
        <w:rPr>
          <w:rFonts w:ascii="Arial" w:hAnsi="Arial" w:cs="Arial"/>
          <w:lang w:val="cy"/>
        </w:rPr>
        <w:t>dau</w:t>
      </w:r>
      <w:r w:rsidR="00EB7DA2" w:rsidRPr="00910A0D">
        <w:rPr>
          <w:rFonts w:ascii="Arial" w:hAnsi="Arial" w:cs="Arial"/>
          <w:lang w:val="cy"/>
        </w:rPr>
        <w:t xml:space="preserve"> hir yn</w:t>
      </w:r>
      <w:r w:rsidRPr="00910A0D">
        <w:rPr>
          <w:rFonts w:ascii="Arial" w:hAnsi="Arial" w:cs="Arial"/>
          <w:lang w:val="cy"/>
        </w:rPr>
        <w:t xml:space="preserve"> briodol. Mae hwn yn brosiect mawr gyda llawer o dasgau a llawer o ddibyniaethau rhwng tasgau.</w:t>
      </w:r>
    </w:p>
    <w:p w14:paraId="6F73CEE2" w14:textId="77777777" w:rsidR="00C3627A" w:rsidRPr="00910A0D" w:rsidRDefault="00C3627A" w:rsidP="006E40AA">
      <w:pPr>
        <w:pStyle w:val="Heading1"/>
        <w:rPr>
          <w:rFonts w:cs="Arial"/>
        </w:rPr>
      </w:pPr>
      <w:r w:rsidRPr="00910A0D">
        <w:rPr>
          <w:rFonts w:cs="Arial"/>
          <w:lang w:val="cy"/>
        </w:rPr>
        <w:br w:type="page"/>
      </w:r>
      <w:bookmarkStart w:id="27" w:name="_Toc144390720"/>
      <w:r w:rsidR="00FB12B0" w:rsidRPr="00910A0D">
        <w:rPr>
          <w:rFonts w:cs="Arial"/>
          <w:lang w:val="cy"/>
        </w:rPr>
        <w:t>Atodiad 1 Ffurflen Datganiad</w:t>
      </w:r>
      <w:bookmarkEnd w:id="27"/>
    </w:p>
    <w:p w14:paraId="48D4B979" w14:textId="2D3220BA" w:rsidR="00C3627A" w:rsidRPr="00910A0D" w:rsidRDefault="00170499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noProof/>
          <w:lang w:val="en-GB" w:eastAsia="en-GB"/>
        </w:rPr>
        <w:drawing>
          <wp:inline distT="0" distB="0" distL="0" distR="0" wp14:anchorId="403B2330" wp14:editId="4574CEE6">
            <wp:extent cx="2076450" cy="1000125"/>
            <wp:effectExtent l="0" t="0" r="0" b="0"/>
            <wp:docPr id="5" name="Picture 8" descr="Newyd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Newyd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C3D16" w14:textId="433F4D4A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Graddau Meistr </w:t>
      </w:r>
      <w:r w:rsidR="002A47A8" w:rsidRPr="00910A0D">
        <w:rPr>
          <w:rFonts w:ascii="Arial" w:hAnsi="Arial" w:cs="Arial"/>
          <w:lang w:val="cy"/>
        </w:rPr>
        <w:t xml:space="preserve">drwy </w:t>
      </w:r>
      <w:r w:rsidRPr="00910A0D">
        <w:rPr>
          <w:rFonts w:ascii="Arial" w:hAnsi="Arial" w:cs="Arial"/>
          <w:lang w:val="cy"/>
        </w:rPr>
        <w:t>Arholiad a T</w:t>
      </w:r>
      <w:r w:rsidR="00F376A1" w:rsidRPr="00910A0D">
        <w:rPr>
          <w:rFonts w:ascii="Arial" w:hAnsi="Arial" w:cs="Arial"/>
          <w:lang w:val="cy"/>
        </w:rPr>
        <w:t>h</w:t>
      </w:r>
      <w:r w:rsidRPr="00910A0D">
        <w:rPr>
          <w:rFonts w:ascii="Arial" w:hAnsi="Arial" w:cs="Arial"/>
          <w:lang w:val="cy"/>
        </w:rPr>
        <w:t>raethawd</w:t>
      </w:r>
      <w:r w:rsidR="00E17CFC" w:rsidRPr="00910A0D">
        <w:rPr>
          <w:rFonts w:ascii="Arial" w:hAnsi="Arial" w:cs="Arial"/>
          <w:lang w:val="cy"/>
        </w:rPr>
        <w:t xml:space="preserve"> Hir</w:t>
      </w:r>
    </w:p>
    <w:p w14:paraId="53203E92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Ffurflen Datganiad.</w:t>
      </w:r>
    </w:p>
    <w:p w14:paraId="170D4F1E" w14:textId="77777777" w:rsidR="00777D8F" w:rsidRPr="00910A0D" w:rsidRDefault="00777D8F" w:rsidP="00017781">
      <w:pPr>
        <w:rPr>
          <w:rFonts w:ascii="Arial" w:hAnsi="Arial" w:cs="Arial"/>
        </w:rPr>
      </w:pPr>
    </w:p>
    <w:p w14:paraId="74A0F0D6" w14:textId="0A99ED71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1. Nid yw'r gwaith hwn wedi'i dderbyn </w:t>
      </w:r>
      <w:r w:rsidR="00D42F47" w:rsidRPr="00910A0D">
        <w:rPr>
          <w:rFonts w:ascii="Arial" w:hAnsi="Arial" w:cs="Arial"/>
          <w:lang w:val="cy"/>
        </w:rPr>
        <w:t>yn flaenorol yn ei sylwedd</w:t>
      </w:r>
      <w:r w:rsidRPr="00910A0D">
        <w:rPr>
          <w:rFonts w:ascii="Arial" w:hAnsi="Arial" w:cs="Arial"/>
          <w:lang w:val="cy"/>
        </w:rPr>
        <w:t xml:space="preserve"> ar gyfer unrhyw radd ac nid yw'n cael ei gyflwyno ar yr un pryd mewn ymgeisyddiaeth ar gyfer unrhyw radd.</w:t>
      </w:r>
    </w:p>
    <w:p w14:paraId="5D4431C2" w14:textId="49BF3096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Llofnod...........................................................................................</w:t>
      </w:r>
    </w:p>
    <w:p w14:paraId="1C35CE99" w14:textId="77777777" w:rsidR="00777D8F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Dyddiad.............................................................................................</w:t>
      </w:r>
    </w:p>
    <w:p w14:paraId="5743855E" w14:textId="77777777" w:rsidR="00777D8F" w:rsidRPr="00910A0D" w:rsidRDefault="00777D8F" w:rsidP="00017781">
      <w:pPr>
        <w:rPr>
          <w:rFonts w:ascii="Arial" w:hAnsi="Arial" w:cs="Arial"/>
        </w:rPr>
      </w:pPr>
    </w:p>
    <w:p w14:paraId="5460536B" w14:textId="4908F58D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2. Mae'r traethawd </w:t>
      </w:r>
      <w:r w:rsidR="00A13DC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 xml:space="preserve">hwn yn cael ei gyflwyno </w:t>
      </w:r>
      <w:r w:rsidR="00D42F47" w:rsidRPr="00910A0D">
        <w:rPr>
          <w:rFonts w:ascii="Arial" w:hAnsi="Arial" w:cs="Arial"/>
          <w:lang w:val="cy"/>
        </w:rPr>
        <w:t>er bodlo</w:t>
      </w:r>
      <w:r w:rsidR="00E323F7" w:rsidRPr="00910A0D">
        <w:rPr>
          <w:rFonts w:ascii="Arial" w:hAnsi="Arial" w:cs="Arial"/>
          <w:lang w:val="cy"/>
        </w:rPr>
        <w:t>ni’n</w:t>
      </w:r>
      <w:r w:rsidRPr="00910A0D">
        <w:rPr>
          <w:rFonts w:ascii="Arial" w:hAnsi="Arial" w:cs="Arial"/>
          <w:lang w:val="cy"/>
        </w:rPr>
        <w:t xml:space="preserve"> rhannol </w:t>
      </w:r>
      <w:r w:rsidR="00E323F7" w:rsidRPr="00910A0D">
        <w:rPr>
          <w:rFonts w:ascii="Arial" w:hAnsi="Arial" w:cs="Arial"/>
          <w:lang w:val="cy"/>
        </w:rPr>
        <w:t>y</w:t>
      </w:r>
      <w:r w:rsidRPr="00910A0D">
        <w:rPr>
          <w:rFonts w:ascii="Arial" w:hAnsi="Arial" w:cs="Arial"/>
          <w:lang w:val="cy"/>
        </w:rPr>
        <w:t xml:space="preserve"> gofynion ar gyfer gradd .............................................................................................</w:t>
      </w:r>
    </w:p>
    <w:p w14:paraId="0E6D1BC5" w14:textId="77C0FFBB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Llofnod........................................................................................</w:t>
      </w:r>
    </w:p>
    <w:p w14:paraId="0ACF1DA0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Dyddiad............................................................................................</w:t>
      </w:r>
    </w:p>
    <w:p w14:paraId="46B03A6C" w14:textId="77777777" w:rsidR="00777D8F" w:rsidRPr="00910A0D" w:rsidRDefault="00777D8F" w:rsidP="00017781">
      <w:pPr>
        <w:rPr>
          <w:rFonts w:ascii="Arial" w:hAnsi="Arial" w:cs="Arial"/>
        </w:rPr>
      </w:pPr>
    </w:p>
    <w:p w14:paraId="71BE1D05" w14:textId="2F5650B6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3. Mae'r traethawd </w:t>
      </w:r>
      <w:r w:rsidR="00A13DC9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hwn yn ganlyniad i'm gwaith/ymchwiliad annibynnol fy hun, ac eithrio lle y nodir fel arall.</w:t>
      </w:r>
    </w:p>
    <w:p w14:paraId="256C3637" w14:textId="00579C6F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Cydnabyddir ffynonellau eraill gan droednodiadau sy'n rhoi </w:t>
      </w:r>
      <w:r w:rsidR="004912FF" w:rsidRPr="00910A0D">
        <w:rPr>
          <w:rFonts w:ascii="Arial" w:hAnsi="Arial" w:cs="Arial"/>
          <w:lang w:val="cy"/>
        </w:rPr>
        <w:t>cyfeiriad</w:t>
      </w:r>
      <w:r w:rsidRPr="00910A0D">
        <w:rPr>
          <w:rFonts w:ascii="Arial" w:hAnsi="Arial" w:cs="Arial"/>
          <w:lang w:val="cy"/>
        </w:rPr>
        <w:t xml:space="preserve">au penodol. </w:t>
      </w:r>
    </w:p>
    <w:p w14:paraId="436896F3" w14:textId="77777777" w:rsidR="00C3627A" w:rsidRPr="00910A0D" w:rsidRDefault="001B2AA2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 rhestr gyfeirio wedi'i hatodi.</w:t>
      </w:r>
    </w:p>
    <w:p w14:paraId="1E73C03F" w14:textId="12E48AC4" w:rsidR="00C3627A" w:rsidRPr="00910A0D" w:rsidRDefault="005E78A0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 yr y</w:t>
      </w:r>
      <w:r w:rsidR="00C3627A" w:rsidRPr="00910A0D">
        <w:rPr>
          <w:rFonts w:ascii="Arial" w:hAnsi="Arial" w:cs="Arial"/>
          <w:lang w:val="cy"/>
        </w:rPr>
        <w:t>mgeisydd: .............................................................................</w:t>
      </w:r>
    </w:p>
    <w:p w14:paraId="59A2EDCD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Dyddiad:.........................................................................................</w:t>
      </w:r>
    </w:p>
    <w:p w14:paraId="5A89C529" w14:textId="77777777" w:rsidR="00777D8F" w:rsidRPr="00910A0D" w:rsidRDefault="00777D8F" w:rsidP="00017781">
      <w:pPr>
        <w:rPr>
          <w:rFonts w:ascii="Arial" w:hAnsi="Arial" w:cs="Arial"/>
        </w:rPr>
      </w:pPr>
    </w:p>
    <w:p w14:paraId="725DA11D" w14:textId="41C2332D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4. </w:t>
      </w:r>
      <w:r w:rsidR="00C41BE6" w:rsidRPr="00910A0D">
        <w:rPr>
          <w:rFonts w:ascii="Arial" w:hAnsi="Arial" w:cs="Arial"/>
          <w:lang w:val="cy"/>
        </w:rPr>
        <w:t>Dyma r</w:t>
      </w:r>
      <w:r w:rsidRPr="00910A0D">
        <w:rPr>
          <w:rFonts w:ascii="Arial" w:hAnsi="Arial" w:cs="Arial"/>
          <w:lang w:val="cy"/>
        </w:rPr>
        <w:t>oi caniatâd i'm traethawd</w:t>
      </w:r>
      <w:r w:rsidR="00C41BE6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, </w:t>
      </w:r>
      <w:r w:rsidRPr="002C7D98">
        <w:rPr>
          <w:rFonts w:ascii="Arial" w:hAnsi="Arial" w:cs="Arial"/>
          <w:lang w:val="cy"/>
        </w:rPr>
        <w:t>os derbyniaf</w:t>
      </w:r>
      <w:r w:rsidRPr="00910A0D">
        <w:rPr>
          <w:rFonts w:ascii="Arial" w:hAnsi="Arial" w:cs="Arial"/>
          <w:lang w:val="cy"/>
        </w:rPr>
        <w:t>, fod ar gael i'w lungopïo, benthyc</w:t>
      </w:r>
      <w:r w:rsidR="00C41BE6" w:rsidRPr="00910A0D">
        <w:rPr>
          <w:rFonts w:ascii="Arial" w:hAnsi="Arial" w:cs="Arial"/>
          <w:lang w:val="cy"/>
        </w:rPr>
        <w:t>a</w:t>
      </w:r>
      <w:r w:rsidRPr="00910A0D">
        <w:rPr>
          <w:rFonts w:ascii="Arial" w:hAnsi="Arial" w:cs="Arial"/>
          <w:lang w:val="cy"/>
        </w:rPr>
        <w:t xml:space="preserve"> rhwng llyfrgelloedd, ac i'w adneuo yn ystorfa ddigidol y Brifysgol </w:t>
      </w:r>
    </w:p>
    <w:p w14:paraId="0CFAD2F8" w14:textId="1EDE4261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 (ymgeisydd).............................................................</w:t>
      </w:r>
    </w:p>
    <w:p w14:paraId="0D7C2A45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Dyddiad...........................................................................................</w:t>
      </w:r>
    </w:p>
    <w:p w14:paraId="6F6E590D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Datganiad y Goruchwyliwr.</w:t>
      </w:r>
    </w:p>
    <w:p w14:paraId="775B4C91" w14:textId="77777777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Rwy'n fodlon bod y gwaith hwn yn ganlyniad ymdrechion y myfyriwr ei hun.</w:t>
      </w:r>
    </w:p>
    <w:p w14:paraId="049558D5" w14:textId="112051B5" w:rsidR="00C3627A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Llofnod:......................................................................................</w:t>
      </w:r>
    </w:p>
    <w:p w14:paraId="707D841F" w14:textId="77777777" w:rsidR="00CC5DE1" w:rsidRPr="00910A0D" w:rsidRDefault="00C3627A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Dyddiad:..........................................................................................</w:t>
      </w:r>
    </w:p>
    <w:p w14:paraId="1A428191" w14:textId="77777777" w:rsidR="00BB5F9F" w:rsidRPr="00910A0D" w:rsidRDefault="00BB5F9F" w:rsidP="00017781">
      <w:pPr>
        <w:rPr>
          <w:rFonts w:ascii="Arial" w:hAnsi="Arial" w:cs="Arial"/>
        </w:rPr>
      </w:pPr>
    </w:p>
    <w:p w14:paraId="04714529" w14:textId="77777777" w:rsidR="00BB5F9F" w:rsidRPr="00910A0D" w:rsidRDefault="00BB5F9F" w:rsidP="00017781">
      <w:pPr>
        <w:rPr>
          <w:rFonts w:ascii="Arial" w:hAnsi="Arial" w:cs="Arial"/>
        </w:rPr>
      </w:pPr>
    </w:p>
    <w:p w14:paraId="0876F331" w14:textId="77777777" w:rsidR="00BB5F9F" w:rsidRPr="00910A0D" w:rsidRDefault="00BB5F9F" w:rsidP="00017781">
      <w:pPr>
        <w:rPr>
          <w:rFonts w:ascii="Arial" w:hAnsi="Arial" w:cs="Arial"/>
        </w:rPr>
      </w:pPr>
    </w:p>
    <w:p w14:paraId="565C423E" w14:textId="77777777" w:rsidR="00BB5F9F" w:rsidRPr="00910A0D" w:rsidRDefault="00BB5F9F" w:rsidP="00017781">
      <w:pPr>
        <w:rPr>
          <w:rFonts w:ascii="Arial" w:hAnsi="Arial" w:cs="Arial"/>
        </w:rPr>
      </w:pPr>
    </w:p>
    <w:p w14:paraId="2C661B24" w14:textId="77777777" w:rsidR="00BB5F9F" w:rsidRPr="00910A0D" w:rsidRDefault="00BB5F9F" w:rsidP="00017781">
      <w:pPr>
        <w:rPr>
          <w:rFonts w:ascii="Arial" w:hAnsi="Arial" w:cs="Arial"/>
        </w:rPr>
      </w:pPr>
    </w:p>
    <w:p w14:paraId="642C0D04" w14:textId="77777777" w:rsidR="00BB5F9F" w:rsidRPr="00910A0D" w:rsidRDefault="00BB5F9F" w:rsidP="00017781">
      <w:pPr>
        <w:rPr>
          <w:rFonts w:ascii="Arial" w:hAnsi="Arial" w:cs="Arial"/>
        </w:rPr>
        <w:sectPr w:rsidR="00BB5F9F" w:rsidRPr="00910A0D" w:rsidSect="00BB5F9F">
          <w:pgSz w:w="11894" w:h="16834"/>
          <w:pgMar w:top="567" w:right="720" w:bottom="425" w:left="720" w:header="709" w:footer="272" w:gutter="0"/>
          <w:paperSrc w:first="15" w:other="15"/>
          <w:cols w:space="720"/>
          <w:titlePg/>
          <w:docGrid w:linePitch="272"/>
        </w:sectPr>
      </w:pPr>
    </w:p>
    <w:p w14:paraId="08FC4399" w14:textId="77777777" w:rsidR="00C3627A" w:rsidRPr="00910A0D" w:rsidRDefault="002B2431" w:rsidP="00017781">
      <w:pPr>
        <w:rPr>
          <w:rFonts w:ascii="Arial" w:hAnsi="Arial" w:cs="Arial"/>
        </w:rPr>
      </w:pPr>
      <w:r w:rsidRPr="00910A0D">
        <w:rPr>
          <w:rFonts w:ascii="Arial" w:hAnsi="Arial" w:cs="Arial"/>
        </w:rPr>
        <w:t xml:space="preserve"> </w:t>
      </w:r>
    </w:p>
    <w:p w14:paraId="50BA02B2" w14:textId="156AB5F1" w:rsidR="001E73AF" w:rsidRPr="00910A0D" w:rsidRDefault="00EC3734" w:rsidP="00C05B06">
      <w:pPr>
        <w:pStyle w:val="Heading1"/>
        <w:rPr>
          <w:rFonts w:cs="Arial"/>
        </w:rPr>
      </w:pPr>
      <w:bookmarkStart w:id="28" w:name="_Toc144390721"/>
      <w:r w:rsidRPr="00910A0D">
        <w:rPr>
          <w:rFonts w:cs="Arial"/>
          <w:lang w:val="cy"/>
        </w:rPr>
        <w:t xml:space="preserve">Atodiad 2: Cofnod </w:t>
      </w:r>
      <w:r w:rsidR="0085405F" w:rsidRPr="00910A0D">
        <w:rPr>
          <w:rFonts w:cs="Arial"/>
          <w:lang w:val="cy"/>
        </w:rPr>
        <w:t>Goruchwylio</w:t>
      </w:r>
      <w:bookmarkEnd w:id="28"/>
    </w:p>
    <w:p w14:paraId="0B0656C3" w14:textId="77777777" w:rsidR="007637E8" w:rsidRPr="00910A0D" w:rsidRDefault="007637E8" w:rsidP="00017781">
      <w:pPr>
        <w:rPr>
          <w:rFonts w:ascii="Arial" w:hAnsi="Arial" w:cs="Arial"/>
        </w:rPr>
      </w:pPr>
    </w:p>
    <w:p w14:paraId="0D3B2021" w14:textId="114438A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COFNOD GORUCHWYLIO TRAETHAWD </w:t>
      </w:r>
      <w:r w:rsidR="004B24DC" w:rsidRPr="00910A0D">
        <w:rPr>
          <w:rFonts w:ascii="Arial" w:hAnsi="Arial" w:cs="Arial"/>
          <w:lang w:val="cy"/>
        </w:rPr>
        <w:t xml:space="preserve">HIR </w:t>
      </w:r>
      <w:r w:rsidRPr="00910A0D">
        <w:rPr>
          <w:rFonts w:ascii="Arial" w:hAnsi="Arial" w:cs="Arial"/>
          <w:lang w:val="cy"/>
        </w:rPr>
        <w:t>ÔL-RADDEDIG</w:t>
      </w:r>
      <w:r w:rsidR="00D95168" w:rsidRPr="00910A0D">
        <w:rPr>
          <w:rFonts w:ascii="Arial" w:hAnsi="Arial" w:cs="Arial"/>
          <w:lang w:val="cy"/>
        </w:rPr>
        <w:t xml:space="preserve"> A ADDYSGIR</w:t>
      </w:r>
    </w:p>
    <w:p w14:paraId="304C48B0" w14:textId="77777777" w:rsidR="007637E8" w:rsidRPr="00910A0D" w:rsidRDefault="007637E8" w:rsidP="00017781">
      <w:pPr>
        <w:rPr>
          <w:rFonts w:ascii="Arial" w:hAnsi="Arial" w:cs="Arial"/>
        </w:rPr>
      </w:pPr>
    </w:p>
    <w:p w14:paraId="798D5257" w14:textId="3EA162DD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Mae'r ffurflen hon i'w defnyddio i gofnodi crynodeb o ganlyniadau pob cyfarfod ffurfiol rhwng y myfyriwr a goruchwylwyr traethawd</w:t>
      </w:r>
      <w:r w:rsidR="00EC66F0" w:rsidRPr="00910A0D">
        <w:rPr>
          <w:rFonts w:ascii="Arial" w:hAnsi="Arial" w:cs="Arial"/>
          <w:lang w:val="cy"/>
        </w:rPr>
        <w:t xml:space="preserve"> hir</w:t>
      </w:r>
      <w:r w:rsidRPr="00910A0D">
        <w:rPr>
          <w:rFonts w:ascii="Arial" w:hAnsi="Arial" w:cs="Arial"/>
          <w:lang w:val="cy"/>
        </w:rPr>
        <w:t xml:space="preserve"> Rhan II o Raglen Meistr. </w:t>
      </w:r>
    </w:p>
    <w:p w14:paraId="3D9CBB9B" w14:textId="77777777" w:rsidR="007637E8" w:rsidRPr="00910A0D" w:rsidRDefault="007637E8" w:rsidP="00017781">
      <w:pPr>
        <w:rPr>
          <w:rFonts w:ascii="Arial" w:hAnsi="Arial" w:cs="Arial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7637E8" w:rsidRPr="00910A0D" w14:paraId="3FC684BB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40D607A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Enw'r Myfyriwr:</w:t>
            </w:r>
          </w:p>
        </w:tc>
        <w:tc>
          <w:tcPr>
            <w:tcW w:w="3491" w:type="dxa"/>
            <w:vAlign w:val="center"/>
          </w:tcPr>
          <w:p w14:paraId="6DF012B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2E0AE527" w14:textId="7ADECBB7" w:rsidR="007637E8" w:rsidRPr="00910A0D" w:rsidRDefault="00443004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Rhif y </w:t>
            </w:r>
            <w:r w:rsidR="007637E8" w:rsidRPr="00910A0D">
              <w:rPr>
                <w:rFonts w:ascii="Arial" w:hAnsi="Arial" w:cs="Arial"/>
                <w:lang w:val="cy"/>
              </w:rPr>
              <w:t>Myfyriwr:</w:t>
            </w:r>
          </w:p>
        </w:tc>
        <w:tc>
          <w:tcPr>
            <w:tcW w:w="3626" w:type="dxa"/>
            <w:vAlign w:val="center"/>
          </w:tcPr>
          <w:p w14:paraId="7305C79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40371AE9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3DDEDF7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Rhaglen Astudio: </w:t>
            </w:r>
          </w:p>
        </w:tc>
        <w:tc>
          <w:tcPr>
            <w:tcW w:w="3491" w:type="dxa"/>
            <w:vAlign w:val="center"/>
          </w:tcPr>
          <w:p w14:paraId="2A2F906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7DC4884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Campws:</w:t>
            </w:r>
          </w:p>
        </w:tc>
        <w:tc>
          <w:tcPr>
            <w:tcW w:w="3626" w:type="dxa"/>
            <w:vAlign w:val="center"/>
          </w:tcPr>
          <w:p w14:paraId="77ACEE1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163CBDE4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1D1030C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Cyfadran/Ysgol/Canolfan: </w:t>
            </w:r>
          </w:p>
        </w:tc>
        <w:tc>
          <w:tcPr>
            <w:tcW w:w="3491" w:type="dxa"/>
            <w:vAlign w:val="center"/>
          </w:tcPr>
          <w:p w14:paraId="112C8E8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2469" w:type="dxa"/>
            <w:vAlign w:val="center"/>
          </w:tcPr>
          <w:p w14:paraId="7565708A" w14:textId="3DA63273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Cod Modwl:</w:t>
            </w:r>
          </w:p>
        </w:tc>
        <w:tc>
          <w:tcPr>
            <w:tcW w:w="3626" w:type="dxa"/>
            <w:vAlign w:val="center"/>
          </w:tcPr>
          <w:p w14:paraId="4F9B5C9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2A75DB18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334D98E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Dull astudio:</w:t>
            </w:r>
          </w:p>
        </w:tc>
        <w:tc>
          <w:tcPr>
            <w:tcW w:w="3491" w:type="dxa"/>
            <w:vAlign w:val="center"/>
          </w:tcPr>
          <w:p w14:paraId="42F00E9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Amser llawn / Rhan-amser</w:t>
            </w:r>
          </w:p>
        </w:tc>
        <w:tc>
          <w:tcPr>
            <w:tcW w:w="2469" w:type="dxa"/>
            <w:vAlign w:val="center"/>
          </w:tcPr>
          <w:p w14:paraId="0E6D936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Dull astudio:</w:t>
            </w:r>
          </w:p>
        </w:tc>
        <w:tc>
          <w:tcPr>
            <w:tcW w:w="3626" w:type="dxa"/>
            <w:vAlign w:val="center"/>
          </w:tcPr>
          <w:p w14:paraId="1CBD6FC7" w14:textId="560533E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Dysgu ar gampws / </w:t>
            </w:r>
            <w:r w:rsidR="00074AE3" w:rsidRPr="00910A0D">
              <w:rPr>
                <w:rFonts w:ascii="Arial" w:hAnsi="Arial" w:cs="Arial"/>
                <w:lang w:val="cy"/>
              </w:rPr>
              <w:t>Dysgu o bell</w:t>
            </w:r>
          </w:p>
        </w:tc>
      </w:tr>
    </w:tbl>
    <w:p w14:paraId="0662EB3C" w14:textId="77777777" w:rsidR="007637E8" w:rsidRPr="00910A0D" w:rsidRDefault="007637E8" w:rsidP="00017781">
      <w:pPr>
        <w:rPr>
          <w:rFonts w:ascii="Arial" w:hAnsi="Arial" w:cs="Arial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7637E8" w:rsidRPr="00910A0D" w14:paraId="755B9EF7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1BE7032A" w14:textId="48074128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Teitl Traethawd</w:t>
            </w:r>
            <w:r w:rsidR="00EC66F0" w:rsidRPr="00910A0D">
              <w:rPr>
                <w:rFonts w:ascii="Arial" w:hAnsi="Arial" w:cs="Arial"/>
                <w:lang w:val="cy"/>
              </w:rPr>
              <w:t xml:space="preserve"> Hir</w:t>
            </w:r>
            <w:r w:rsidRPr="00910A0D">
              <w:rPr>
                <w:rFonts w:ascii="Arial" w:hAnsi="Arial" w:cs="Arial"/>
                <w:lang w:val="cy"/>
              </w:rPr>
              <w:t>:</w:t>
            </w:r>
          </w:p>
        </w:tc>
        <w:tc>
          <w:tcPr>
            <w:tcW w:w="9586" w:type="dxa"/>
            <w:vAlign w:val="center"/>
          </w:tcPr>
          <w:p w14:paraId="087115B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39E8910E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56EE697B" w14:textId="3FEE26F4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Goruchwylydd Traethawd</w:t>
            </w:r>
            <w:r w:rsidR="00EC66F0" w:rsidRPr="00910A0D">
              <w:rPr>
                <w:rFonts w:ascii="Arial" w:hAnsi="Arial" w:cs="Arial"/>
                <w:lang w:val="cy"/>
              </w:rPr>
              <w:t xml:space="preserve"> Hir</w:t>
            </w:r>
            <w:r w:rsidRPr="00910A0D">
              <w:rPr>
                <w:rFonts w:ascii="Arial" w:hAnsi="Arial" w:cs="Arial"/>
                <w:lang w:val="cy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135188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718CD132" w14:textId="77777777" w:rsidTr="00AE3E93">
        <w:trPr>
          <w:trHeight w:val="454"/>
          <w:jc w:val="center"/>
        </w:trPr>
        <w:tc>
          <w:tcPr>
            <w:tcW w:w="2943" w:type="dxa"/>
            <w:vAlign w:val="center"/>
          </w:tcPr>
          <w:p w14:paraId="2A118DF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Cyfarwyddwr y Rhaglen: </w:t>
            </w:r>
          </w:p>
        </w:tc>
        <w:tc>
          <w:tcPr>
            <w:tcW w:w="9586" w:type="dxa"/>
            <w:vAlign w:val="center"/>
          </w:tcPr>
          <w:p w14:paraId="7E7F37C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</w:tbl>
    <w:p w14:paraId="424252A4" w14:textId="77777777" w:rsidR="007637E8" w:rsidRPr="00910A0D" w:rsidRDefault="007637E8" w:rsidP="00017781">
      <w:pPr>
        <w:rPr>
          <w:rFonts w:ascii="Arial" w:hAnsi="Arial" w:cs="Arial"/>
        </w:rPr>
      </w:pPr>
    </w:p>
    <w:p w14:paraId="05693194" w14:textId="77777777" w:rsidR="007637E8" w:rsidRPr="00910A0D" w:rsidRDefault="003770D6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br w:type="page"/>
      </w:r>
      <w:r w:rsidR="007637E8" w:rsidRPr="00910A0D">
        <w:rPr>
          <w:rFonts w:ascii="Arial" w:hAnsi="Arial" w:cs="Arial"/>
          <w:lang w:val="cy"/>
        </w:rPr>
        <w:t>COFNOD GORUCHWYLIAETH</w:t>
      </w:r>
    </w:p>
    <w:p w14:paraId="2F9F9FA2" w14:textId="77777777" w:rsidR="007637E8" w:rsidRPr="00910A0D" w:rsidRDefault="007637E8" w:rsidP="00017781">
      <w:pPr>
        <w:rPr>
          <w:rFonts w:ascii="Arial" w:hAnsi="Arial" w:cs="Aria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7637E8" w:rsidRPr="00910A0D" w14:paraId="118D08BC" w14:textId="77777777" w:rsidTr="00AE3E93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14:paraId="19BBCB6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Dyddiad y cyfarfod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547778E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Math o gyfarfod</w:t>
            </w:r>
          </w:p>
        </w:tc>
        <w:tc>
          <w:tcPr>
            <w:tcW w:w="6508" w:type="dxa"/>
            <w:shd w:val="clear" w:color="auto" w:fill="auto"/>
            <w:vAlign w:val="center"/>
          </w:tcPr>
          <w:p w14:paraId="0664FB47" w14:textId="046F80BF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Crynodeb </w:t>
            </w:r>
            <w:r w:rsidR="00345B6E" w:rsidRPr="00910A0D">
              <w:rPr>
                <w:rFonts w:ascii="Arial" w:hAnsi="Arial" w:cs="Arial"/>
                <w:lang w:val="cy"/>
              </w:rPr>
              <w:t>y</w:t>
            </w:r>
            <w:r w:rsidRPr="00910A0D">
              <w:rPr>
                <w:rFonts w:ascii="Arial" w:hAnsi="Arial" w:cs="Arial"/>
                <w:lang w:val="cy"/>
              </w:rPr>
              <w:t xml:space="preserve"> canlyniadau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8745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Myfyriwr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64D5A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Goruchwyliwr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50E4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>Hyd y cyfarfod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8E0C25B" w14:textId="06396565" w:rsidR="007637E8" w:rsidRPr="00910A0D" w:rsidRDefault="007637E8" w:rsidP="00017781">
            <w:pPr>
              <w:rPr>
                <w:rFonts w:ascii="Arial" w:hAnsi="Arial" w:cs="Arial"/>
              </w:rPr>
            </w:pPr>
            <w:r w:rsidRPr="00910A0D">
              <w:rPr>
                <w:rFonts w:ascii="Arial" w:hAnsi="Arial" w:cs="Arial"/>
                <w:lang w:val="cy"/>
              </w:rPr>
              <w:t xml:space="preserve">Cyfanswm </w:t>
            </w:r>
            <w:r w:rsidR="007508AF" w:rsidRPr="00910A0D">
              <w:rPr>
                <w:rFonts w:ascii="Arial" w:hAnsi="Arial" w:cs="Arial"/>
                <w:lang w:val="cy"/>
              </w:rPr>
              <w:t>cyfredol</w:t>
            </w:r>
          </w:p>
        </w:tc>
      </w:tr>
      <w:tr w:rsidR="007637E8" w:rsidRPr="00910A0D" w14:paraId="55A84E1A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6A94C87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68DAA76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27564E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3508A44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793A3A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5FAA97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442BF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E57BEF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7458C2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521DA0A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45C35468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4C920D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2FD0F4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613FDB5A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9CEED4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42709D1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548852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A2A042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EE79A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FBCDC2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B565C4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B1F95D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522FFE21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7189FFA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5622B79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0CEAD03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741863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7C708CF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49A9A75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C85B30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313DF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C23690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80F6C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F88123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251E7B01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63527B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10411DE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2D25D86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FEBAFF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2FC9D08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C5176F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C4D330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AC4D6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522D79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4B58DE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411ACC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7935681A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D61A2FE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5B6A4A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0AD7148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83B369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2A9230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DB0BE6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0850B2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097E5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64142D4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AD6ED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882B3B7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5A6A84C3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0E7B64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4481C42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7D70C36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A042AF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3CF03D2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67663C8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582D1EE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0824B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17475CB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BD797E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58EB6AB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  <w:tr w:rsidR="007637E8" w:rsidRPr="00910A0D" w14:paraId="0562FB33" w14:textId="77777777" w:rsidTr="00AE3E93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43741E35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58B7AA46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190C2329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1ADACAC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7EC5EE9D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0A5FFCB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  <w:p w14:paraId="1F6ED6D1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A33DDB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CD0AB3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F203370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1625BA8" w14:textId="77777777" w:rsidR="007637E8" w:rsidRPr="00910A0D" w:rsidRDefault="007637E8" w:rsidP="00017781">
            <w:pPr>
              <w:rPr>
                <w:rFonts w:ascii="Arial" w:hAnsi="Arial" w:cs="Arial"/>
              </w:rPr>
            </w:pPr>
          </w:p>
        </w:tc>
      </w:tr>
    </w:tbl>
    <w:p w14:paraId="414B8BB9" w14:textId="77777777" w:rsidR="007637E8" w:rsidRPr="00910A0D" w:rsidRDefault="007637E8" w:rsidP="00017781">
      <w:pPr>
        <w:rPr>
          <w:rFonts w:ascii="Arial" w:hAnsi="Arial" w:cs="Arial"/>
        </w:rPr>
      </w:pPr>
    </w:p>
    <w:p w14:paraId="0A3C1AE4" w14:textId="77777777" w:rsidR="007637E8" w:rsidRPr="00910A0D" w:rsidRDefault="007637E8" w:rsidP="00017781">
      <w:pPr>
        <w:rPr>
          <w:rFonts w:ascii="Arial" w:hAnsi="Arial" w:cs="Arial"/>
        </w:rPr>
      </w:pPr>
    </w:p>
    <w:p w14:paraId="3EE058C5" w14:textId="3950F8F0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Nodiadau ar y Cofnod Goruchwylio Traethawd </w:t>
      </w:r>
      <w:r w:rsidR="00C07170" w:rsidRPr="00910A0D">
        <w:rPr>
          <w:rFonts w:ascii="Arial" w:hAnsi="Arial" w:cs="Arial"/>
          <w:lang w:val="cy"/>
        </w:rPr>
        <w:t xml:space="preserve">Hir Ôl-raddedig </w:t>
      </w:r>
      <w:r w:rsidRPr="00910A0D">
        <w:rPr>
          <w:rFonts w:ascii="Arial" w:hAnsi="Arial" w:cs="Arial"/>
          <w:lang w:val="cy"/>
        </w:rPr>
        <w:t xml:space="preserve">a Addysgir </w:t>
      </w:r>
    </w:p>
    <w:p w14:paraId="3FBA6365" w14:textId="20B5A6CD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Cofnodwch </w:t>
      </w:r>
      <w:r w:rsidR="00C07170" w:rsidRPr="00910A0D">
        <w:rPr>
          <w:rFonts w:ascii="Arial" w:hAnsi="Arial" w:cs="Arial"/>
          <w:lang w:val="cy"/>
        </w:rPr>
        <w:t xml:space="preserve">y </w:t>
      </w:r>
      <w:r w:rsidRPr="00910A0D">
        <w:rPr>
          <w:rFonts w:ascii="Arial" w:hAnsi="Arial" w:cs="Arial"/>
          <w:lang w:val="cy"/>
        </w:rPr>
        <w:t>dyddiad a</w:t>
      </w:r>
      <w:r w:rsidR="00437F61" w:rsidRPr="00910A0D">
        <w:rPr>
          <w:rFonts w:ascii="Arial" w:hAnsi="Arial" w:cs="Arial"/>
          <w:lang w:val="cy"/>
        </w:rPr>
        <w:t>’r</w:t>
      </w:r>
      <w:r w:rsidRPr="00910A0D">
        <w:rPr>
          <w:rFonts w:ascii="Arial" w:hAnsi="Arial" w:cs="Arial"/>
          <w:lang w:val="cy"/>
        </w:rPr>
        <w:t xml:space="preserve"> math </w:t>
      </w:r>
      <w:r w:rsidR="00437F61" w:rsidRPr="00910A0D">
        <w:rPr>
          <w:rFonts w:ascii="Arial" w:hAnsi="Arial" w:cs="Arial"/>
          <w:lang w:val="cy"/>
        </w:rPr>
        <w:t>o g</w:t>
      </w:r>
      <w:r w:rsidRPr="00910A0D">
        <w:rPr>
          <w:rFonts w:ascii="Arial" w:hAnsi="Arial" w:cs="Arial"/>
          <w:lang w:val="cy"/>
        </w:rPr>
        <w:t>yfarfod – e.e. wyneb yn wyneb, cynhadledd fideo, ffôn, e-bost, llythyr</w:t>
      </w:r>
    </w:p>
    <w:p w14:paraId="6C83EDC2" w14:textId="7777777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Nodi'r canlyniadau y cytunwyd arnynt gan y myfyriwr a'r goruchwyliwr</w:t>
      </w:r>
    </w:p>
    <w:p w14:paraId="1C45240A" w14:textId="77777777" w:rsidR="007637E8" w:rsidRPr="00910A0D" w:rsidRDefault="007637E8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 xml:space="preserve">Dylai'r myfyriwr a'r goruchwyliwr </w:t>
      </w:r>
    </w:p>
    <w:p w14:paraId="23845127" w14:textId="05D12CE4" w:rsidR="007637E8" w:rsidRPr="00910A0D" w:rsidRDefault="002F1779" w:rsidP="00017781">
      <w:pPr>
        <w:rPr>
          <w:rFonts w:ascii="Arial" w:hAnsi="Arial" w:cs="Arial"/>
        </w:rPr>
      </w:pPr>
      <w:r w:rsidRPr="00910A0D">
        <w:rPr>
          <w:rFonts w:ascii="Arial" w:hAnsi="Arial" w:cs="Arial"/>
          <w:lang w:val="cy"/>
        </w:rPr>
        <w:t>Gof</w:t>
      </w:r>
      <w:r w:rsidR="00812F81" w:rsidRPr="00910A0D">
        <w:rPr>
          <w:rFonts w:ascii="Arial" w:hAnsi="Arial" w:cs="Arial"/>
          <w:lang w:val="cy"/>
        </w:rPr>
        <w:t>n</w:t>
      </w:r>
      <w:r w:rsidRPr="00910A0D">
        <w:rPr>
          <w:rFonts w:ascii="Arial" w:hAnsi="Arial" w:cs="Arial"/>
          <w:lang w:val="cy"/>
        </w:rPr>
        <w:t>odi</w:t>
      </w:r>
      <w:r w:rsidR="007637E8" w:rsidRPr="00910A0D">
        <w:rPr>
          <w:rFonts w:ascii="Arial" w:hAnsi="Arial" w:cs="Arial"/>
          <w:lang w:val="cy"/>
        </w:rPr>
        <w:t xml:space="preserve"> hyd y cyfarfod</w:t>
      </w:r>
      <w:r w:rsidR="00812F81" w:rsidRPr="00910A0D">
        <w:rPr>
          <w:rFonts w:ascii="Arial" w:hAnsi="Arial" w:cs="Arial"/>
          <w:lang w:val="cy"/>
        </w:rPr>
        <w:t xml:space="preserve"> </w:t>
      </w:r>
      <w:r w:rsidR="00D2600B" w:rsidRPr="00910A0D">
        <w:rPr>
          <w:rFonts w:ascii="Arial" w:hAnsi="Arial" w:cs="Arial"/>
          <w:lang w:val="cy"/>
        </w:rPr>
        <w:t>â</w:t>
      </w:r>
      <w:r w:rsidR="009E3530" w:rsidRPr="00910A0D">
        <w:rPr>
          <w:rFonts w:ascii="Arial" w:hAnsi="Arial" w:cs="Arial"/>
          <w:lang w:val="cy"/>
        </w:rPr>
        <w:t xml:space="preserve"> </w:t>
      </w:r>
      <w:proofErr w:type="spellStart"/>
      <w:r w:rsidR="009E3530" w:rsidRPr="00910A0D">
        <w:rPr>
          <w:rFonts w:ascii="Arial" w:hAnsi="Arial" w:cs="Arial"/>
          <w:lang w:val="cy"/>
        </w:rPr>
        <w:t>phriflythrennau’u</w:t>
      </w:r>
      <w:proofErr w:type="spellEnd"/>
      <w:r w:rsidR="009E3530" w:rsidRPr="00910A0D">
        <w:rPr>
          <w:rFonts w:ascii="Arial" w:hAnsi="Arial" w:cs="Arial"/>
          <w:lang w:val="cy"/>
        </w:rPr>
        <w:t xml:space="preserve"> henwau</w:t>
      </w:r>
      <w:r w:rsidR="00812F81" w:rsidRPr="00910A0D">
        <w:rPr>
          <w:rFonts w:ascii="Arial" w:hAnsi="Arial" w:cs="Arial"/>
          <w:lang w:val="cy"/>
        </w:rPr>
        <w:t xml:space="preserve"> </w:t>
      </w:r>
    </w:p>
    <w:p w14:paraId="2629FD84" w14:textId="41DF5CFC" w:rsidR="007637E8" w:rsidRPr="00910A0D" w:rsidRDefault="007637E8" w:rsidP="00017781">
      <w:pPr>
        <w:rPr>
          <w:rFonts w:ascii="Arial" w:hAnsi="Arial" w:cs="Arial"/>
        </w:rPr>
        <w:sectPr w:rsidR="007637E8" w:rsidRPr="00910A0D" w:rsidSect="007637E8">
          <w:footerReference w:type="default" r:id="rId20"/>
          <w:pgSz w:w="16840" w:h="11900" w:orient="landscape"/>
          <w:pgMar w:top="1797" w:right="709" w:bottom="1797" w:left="851" w:header="709" w:footer="709" w:gutter="0"/>
          <w:cols w:space="720"/>
          <w:titlePg/>
          <w:docGrid w:linePitch="326"/>
        </w:sectPr>
      </w:pPr>
      <w:r w:rsidRPr="00910A0D">
        <w:rPr>
          <w:rFonts w:ascii="Arial" w:hAnsi="Arial" w:cs="Arial"/>
          <w:lang w:val="cy"/>
        </w:rPr>
        <w:t xml:space="preserve">Diweddaru'r cyfanswm </w:t>
      </w:r>
      <w:r w:rsidR="009E3530" w:rsidRPr="00910A0D">
        <w:rPr>
          <w:rFonts w:ascii="Arial" w:hAnsi="Arial" w:cs="Arial"/>
          <w:lang w:val="cy"/>
        </w:rPr>
        <w:t>cyfredol</w:t>
      </w:r>
      <w:r w:rsidRPr="00910A0D">
        <w:rPr>
          <w:rFonts w:ascii="Arial" w:hAnsi="Arial" w:cs="Arial"/>
          <w:lang w:val="cy"/>
        </w:rPr>
        <w:t xml:space="preserve"> am gyfnod drwy ychwanegu hyd y cyfarfod at y </w:t>
      </w:r>
      <w:r w:rsidR="009E3530" w:rsidRPr="00910A0D">
        <w:rPr>
          <w:rFonts w:ascii="Arial" w:hAnsi="Arial" w:cs="Arial"/>
          <w:lang w:val="cy"/>
        </w:rPr>
        <w:t>cyfanswm cyfredol</w:t>
      </w:r>
      <w:r w:rsidRPr="00910A0D">
        <w:rPr>
          <w:rFonts w:ascii="Arial" w:hAnsi="Arial" w:cs="Arial"/>
          <w:lang w:val="cy"/>
        </w:rPr>
        <w:t xml:space="preserve"> blaenorol</w:t>
      </w:r>
    </w:p>
    <w:p w14:paraId="33EF7B35" w14:textId="62C510C1" w:rsidR="00C3627A" w:rsidRPr="00910A0D" w:rsidRDefault="00C3627A" w:rsidP="00017781">
      <w:pPr>
        <w:rPr>
          <w:rFonts w:ascii="Arial" w:hAnsi="Arial" w:cs="Arial"/>
        </w:rPr>
      </w:pPr>
    </w:p>
    <w:sectPr w:rsidR="00C3627A" w:rsidRPr="00910A0D" w:rsidSect="007637E8">
      <w:pgSz w:w="11900" w:h="16840"/>
      <w:pgMar w:top="709" w:right="1797" w:bottom="851" w:left="1797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C38A6" w14:textId="77777777" w:rsidR="00857604" w:rsidRDefault="00857604">
      <w:r>
        <w:rPr>
          <w:lang w:val="cy"/>
        </w:rPr>
        <w:separator/>
      </w:r>
    </w:p>
  </w:endnote>
  <w:endnote w:type="continuationSeparator" w:id="0">
    <w:p w14:paraId="40F42A97" w14:textId="77777777" w:rsidR="00857604" w:rsidRDefault="00857604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ifryn"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B60D" w14:textId="77777777" w:rsidR="00423DE5" w:rsidRDefault="00423DE5">
    <w:pPr>
      <w:pStyle w:val="Footer"/>
      <w:jc w:val="center"/>
    </w:pPr>
    <w:r w:rsidRPr="005D2825">
      <w:rPr>
        <w:lang w:val="cy-GB"/>
      </w:rPr>
      <w:t xml:space="preserve">Tudalen </w:t>
    </w:r>
    <w:r w:rsidRPr="005D2825">
      <w:rPr>
        <w:b/>
        <w:sz w:val="24"/>
        <w:szCs w:val="24"/>
        <w:lang w:val="cy-GB"/>
      </w:rPr>
      <w:fldChar w:fldCharType="begin"/>
    </w:r>
    <w:r w:rsidRPr="005D2825">
      <w:rPr>
        <w:b/>
        <w:lang w:val="cy-GB"/>
      </w:rPr>
      <w:instrText xml:space="preserve"> PAGE </w:instrText>
    </w:r>
    <w:r w:rsidRPr="005D2825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5D2825">
      <w:rPr>
        <w:b/>
        <w:sz w:val="24"/>
        <w:szCs w:val="24"/>
        <w:lang w:val="cy-GB"/>
      </w:rPr>
      <w:fldChar w:fldCharType="end"/>
    </w:r>
    <w:r w:rsidRPr="005D2825">
      <w:rPr>
        <w:lang w:val="cy-GB"/>
      </w:rPr>
      <w:t xml:space="preserve"> o</w:t>
    </w:r>
    <w: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11</w:t>
    </w:r>
    <w:r>
      <w:rPr>
        <w:b/>
        <w:sz w:val="24"/>
        <w:szCs w:val="24"/>
      </w:rPr>
      <w:fldChar w:fldCharType="end"/>
    </w:r>
  </w:p>
  <w:p w14:paraId="1E87E83E" w14:textId="77777777" w:rsidR="00423DE5" w:rsidRDefault="00423DE5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3554" w14:textId="77777777" w:rsidR="00423DE5" w:rsidRDefault="00423DE5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FEFB0" w14:textId="77777777" w:rsidR="00F96B72" w:rsidRDefault="00F96B72">
    <w:pPr>
      <w:pStyle w:val="Footer"/>
      <w:jc w:val="right"/>
      <w:rPr>
        <w:sz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418DA" w14:textId="49D2BF54" w:rsidR="007C07F7" w:rsidRDefault="007C07F7">
    <w:pPr>
      <w:pStyle w:val="Footer"/>
      <w:jc w:val="right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 w:rsidR="008900D6">
      <w:rPr>
        <w:noProof/>
        <w:lang w:val="cy"/>
      </w:rPr>
      <w:t>19</w:t>
    </w:r>
    <w:r>
      <w:rPr>
        <w:noProof/>
        <w:lang w:val="cy"/>
      </w:rPr>
      <w:fldChar w:fldCharType="end"/>
    </w:r>
  </w:p>
  <w:p w14:paraId="73DA401B" w14:textId="77777777" w:rsidR="007F35C3" w:rsidRDefault="007F35C3">
    <w:pPr>
      <w:pStyle w:val="Footer"/>
    </w:pPr>
  </w:p>
  <w:p w14:paraId="16DA2EA4" w14:textId="77777777" w:rsidR="001E1288" w:rsidRDefault="001E128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62CF5" w14:textId="38164253" w:rsidR="00711F6A" w:rsidRDefault="00711F6A">
    <w:pPr>
      <w:tabs>
        <w:tab w:val="left" w:pos="0"/>
        <w:tab w:val="center" w:pos="4153"/>
        <w:tab w:val="center" w:pos="4153"/>
        <w:tab w:val="center" w:pos="4153"/>
        <w:tab w:val="right" w:pos="8286"/>
        <w:tab w:val="right" w:pos="8306"/>
        <w:tab w:val="right" w:pos="8306"/>
      </w:tabs>
      <w:outlineLvl w:val="0"/>
      <w:rPr>
        <w:rFonts w:eastAsia="Arial Unicode MS"/>
        <w:color w:val="000000"/>
        <w:sz w:val="20"/>
        <w:u w:color="000000"/>
      </w:rPr>
    </w:pPr>
    <w:r>
      <w:rPr>
        <w:color w:val="000000"/>
        <w:sz w:val="20"/>
        <w:u w:color="000000"/>
        <w:lang w:val="cy"/>
      </w:rPr>
      <w:fldChar w:fldCharType="begin"/>
    </w:r>
    <w:r>
      <w:rPr>
        <w:color w:val="000000"/>
        <w:sz w:val="20"/>
        <w:u w:color="000000"/>
        <w:lang w:val="cy"/>
      </w:rPr>
      <w:instrText xml:space="preserve"> PAGE </w:instrText>
    </w:r>
    <w:r>
      <w:rPr>
        <w:color w:val="000000"/>
        <w:sz w:val="20"/>
        <w:u w:color="000000"/>
        <w:lang w:val="cy"/>
      </w:rPr>
      <w:fldChar w:fldCharType="separate"/>
    </w:r>
    <w:r w:rsidR="008900D6">
      <w:rPr>
        <w:noProof/>
        <w:color w:val="000000"/>
        <w:sz w:val="20"/>
        <w:u w:color="000000"/>
        <w:lang w:val="cy"/>
      </w:rPr>
      <w:t>35</w:t>
    </w:r>
    <w:r>
      <w:rPr>
        <w:color w:val="000000"/>
        <w:sz w:val="20"/>
        <w:u w:color="000000"/>
        <w:lang w:val="c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D6590" w14:textId="77777777" w:rsidR="00857604" w:rsidRDefault="00857604">
      <w:r>
        <w:rPr>
          <w:lang w:val="cy"/>
        </w:rPr>
        <w:separator/>
      </w:r>
    </w:p>
  </w:footnote>
  <w:footnote w:type="continuationSeparator" w:id="0">
    <w:p w14:paraId="526BFB53" w14:textId="77777777" w:rsidR="00857604" w:rsidRDefault="00857604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94EE873"/>
    <w:lvl w:ilvl="0">
      <w:start w:val="1"/>
      <w:numFmt w:val="bullet"/>
      <w:pStyle w:val="List0"/>
      <w:lvlText w:val="•"/>
      <w:lvlJc w:val="left"/>
      <w:pPr>
        <w:tabs>
          <w:tab w:val="num" w:pos="283"/>
        </w:tabs>
        <w:ind w:left="283" w:firstLine="720"/>
      </w:pPr>
      <w:rPr>
        <w:rFonts w:hint="default"/>
        <w:position w:val="0"/>
      </w:rPr>
    </w:lvl>
    <w:lvl w:ilvl="1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4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  <w:lvl w:ilvl="7">
      <w:start w:val="1"/>
      <w:numFmt w:val="bullet"/>
      <w:suff w:val="nothing"/>
      <w:lvlText w:val="o"/>
      <w:lvlJc w:val="left"/>
      <w:pPr>
        <w:ind w:left="0" w:firstLine="0"/>
      </w:pPr>
      <w:rPr>
        <w:rFonts w:hint="default"/>
        <w:position w:val="0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decimal"/>
      <w:pStyle w:val="ImportWordListStyleDefinition-2"/>
      <w:suff w:val="nothing"/>
      <w:lvlText w:val="%1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0000004"/>
    <w:multiLevelType w:val="multilevel"/>
    <w:tmpl w:val="894EE876"/>
    <w:lvl w:ilvl="0">
      <w:start w:val="1"/>
      <w:numFmt w:val="decimal"/>
      <w:pStyle w:val="List1"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position w:val="0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hint="default"/>
        <w:position w:val="0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hint="default"/>
        <w:position w:val="0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  <w:position w:val="0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hint="default"/>
        <w:position w:val="0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hint="default"/>
        <w:position w:val="0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hint="default"/>
        <w:position w:val="0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hint="default"/>
        <w:position w:val="0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hint="default"/>
        <w:position w:val="0"/>
      </w:rPr>
    </w:lvl>
  </w:abstractNum>
  <w:abstractNum w:abstractNumId="3" w15:restartNumberingAfterBreak="0">
    <w:nsid w:val="00000005"/>
    <w:multiLevelType w:val="multilevel"/>
    <w:tmpl w:val="894EE877"/>
    <w:lvl w:ilvl="0">
      <w:start w:val="1"/>
      <w:numFmt w:val="decimal"/>
      <w:pStyle w:val="ImportWordListStyleDefinition1363626610"/>
      <w:suff w:val="nothing"/>
      <w:lvlText w:val="%1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000007"/>
    <w:multiLevelType w:val="multilevel"/>
    <w:tmpl w:val="894EE879"/>
    <w:lvl w:ilvl="0">
      <w:start w:val="1"/>
      <w:numFmt w:val="decimal"/>
      <w:pStyle w:val="List21"/>
      <w:lvlText w:val="%1."/>
      <w:lvlJc w:val="left"/>
      <w:pPr>
        <w:tabs>
          <w:tab w:val="num" w:pos="284"/>
        </w:tabs>
        <w:ind w:left="284" w:firstLine="72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ascii="Times New Roman" w:eastAsia="Arial Unicode MS" w:hAnsi="Times New Roman" w:hint="default"/>
        <w:b w:val="0"/>
        <w:i w:val="0"/>
        <w:caps w:val="0"/>
        <w:smallCaps w:val="0"/>
        <w:strike w:val="0"/>
        <w:dstrike w:val="0"/>
        <w:color w:val="000000"/>
        <w:kern w:val="0"/>
        <w:position w:val="0"/>
        <w:sz w:val="24"/>
        <w:u w:val="none" w:color="000000"/>
        <w:vertAlign w:val="baseline"/>
        <w:rtl w:val="0"/>
        <w:em w:val="none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3091523"/>
    <w:multiLevelType w:val="hybridMultilevel"/>
    <w:tmpl w:val="759EBF32"/>
    <w:lvl w:ilvl="0" w:tplc="27148B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099B3799"/>
    <w:multiLevelType w:val="hybridMultilevel"/>
    <w:tmpl w:val="570CFCD2"/>
    <w:lvl w:ilvl="0" w:tplc="69D8EDA2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77B53"/>
    <w:multiLevelType w:val="hybridMultilevel"/>
    <w:tmpl w:val="F148E31E"/>
    <w:lvl w:ilvl="0" w:tplc="8BAE03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408C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438DB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7B064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4FC44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16C2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FBCD4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8410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00A1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404045"/>
    <w:multiLevelType w:val="hybridMultilevel"/>
    <w:tmpl w:val="95D48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0E0F96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204C3923"/>
    <w:multiLevelType w:val="multilevel"/>
    <w:tmpl w:val="4A9EE3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085540F"/>
    <w:multiLevelType w:val="hybridMultilevel"/>
    <w:tmpl w:val="F6DAB968"/>
    <w:lvl w:ilvl="0" w:tplc="98F2E7DC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631836"/>
    <w:multiLevelType w:val="multilevel"/>
    <w:tmpl w:val="82604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8" w:hanging="39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8DB0E58"/>
    <w:multiLevelType w:val="hybridMultilevel"/>
    <w:tmpl w:val="E8827728"/>
    <w:lvl w:ilvl="0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161C0"/>
    <w:multiLevelType w:val="hybridMultilevel"/>
    <w:tmpl w:val="A5A42A22"/>
    <w:lvl w:ilvl="0" w:tplc="FFFFFFFF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4A5275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371F660C"/>
    <w:multiLevelType w:val="hybridMultilevel"/>
    <w:tmpl w:val="9138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8CB7CFA"/>
    <w:multiLevelType w:val="hybridMultilevel"/>
    <w:tmpl w:val="C37C0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925372"/>
    <w:multiLevelType w:val="hybridMultilevel"/>
    <w:tmpl w:val="DBD40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8F4CBA"/>
    <w:multiLevelType w:val="hybridMultilevel"/>
    <w:tmpl w:val="74EC0AB0"/>
    <w:lvl w:ilvl="0" w:tplc="20E8CE28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4774E"/>
    <w:multiLevelType w:val="hybridMultilevel"/>
    <w:tmpl w:val="8BBC1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4DF697B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4E8303B"/>
    <w:multiLevelType w:val="hybridMultilevel"/>
    <w:tmpl w:val="51F0E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E5059A"/>
    <w:multiLevelType w:val="hybridMultilevel"/>
    <w:tmpl w:val="7D0A8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3574C9"/>
    <w:multiLevelType w:val="hybridMultilevel"/>
    <w:tmpl w:val="B60C6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D3ED2"/>
    <w:multiLevelType w:val="hybridMultilevel"/>
    <w:tmpl w:val="1832AEF0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70E5F"/>
    <w:multiLevelType w:val="multilevel"/>
    <w:tmpl w:val="C2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0F60028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6117730A"/>
    <w:multiLevelType w:val="hybridMultilevel"/>
    <w:tmpl w:val="2C2CDD14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6" w15:restartNumberingAfterBreak="0">
    <w:nsid w:val="690236BD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7" w15:restartNumberingAfterBreak="0">
    <w:nsid w:val="69FD5911"/>
    <w:multiLevelType w:val="hybridMultilevel"/>
    <w:tmpl w:val="3766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1B31AD"/>
    <w:multiLevelType w:val="hybridMultilevel"/>
    <w:tmpl w:val="EE527C9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ADDEC694">
      <w:start w:val="4"/>
      <w:numFmt w:val="decimal"/>
      <w:lvlText w:val="%3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3" w:tplc="397A49EC">
      <w:start w:val="5"/>
      <w:numFmt w:val="decimal"/>
      <w:lvlText w:val="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A4494F"/>
    <w:multiLevelType w:val="hybridMultilevel"/>
    <w:tmpl w:val="623ACE8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1" w15:restartNumberingAfterBreak="0">
    <w:nsid w:val="75046669"/>
    <w:multiLevelType w:val="hybridMultilevel"/>
    <w:tmpl w:val="C4466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E7539"/>
    <w:multiLevelType w:val="hybridMultilevel"/>
    <w:tmpl w:val="F6DAB968"/>
    <w:lvl w:ilvl="0" w:tplc="98F2E7DC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9D2C71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5" w15:restartNumberingAfterBreak="0">
    <w:nsid w:val="7BF7111E"/>
    <w:multiLevelType w:val="multilevel"/>
    <w:tmpl w:val="986C0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764880452">
    <w:abstractNumId w:val="0"/>
  </w:num>
  <w:num w:numId="2" w16cid:durableId="2134861646">
    <w:abstractNumId w:val="1"/>
  </w:num>
  <w:num w:numId="3" w16cid:durableId="900289737">
    <w:abstractNumId w:val="2"/>
  </w:num>
  <w:num w:numId="4" w16cid:durableId="133959696">
    <w:abstractNumId w:val="3"/>
  </w:num>
  <w:num w:numId="5" w16cid:durableId="154151505">
    <w:abstractNumId w:val="4"/>
  </w:num>
  <w:num w:numId="6" w16cid:durableId="857544022">
    <w:abstractNumId w:val="19"/>
  </w:num>
  <w:num w:numId="7" w16cid:durableId="89129292">
    <w:abstractNumId w:val="26"/>
  </w:num>
  <w:num w:numId="8" w16cid:durableId="1072236963">
    <w:abstractNumId w:val="42"/>
  </w:num>
  <w:num w:numId="9" w16cid:durableId="599610263">
    <w:abstractNumId w:val="37"/>
  </w:num>
  <w:num w:numId="10" w16cid:durableId="424375604">
    <w:abstractNumId w:val="18"/>
  </w:num>
  <w:num w:numId="11" w16cid:durableId="1924022610">
    <w:abstractNumId w:val="38"/>
  </w:num>
  <w:num w:numId="12" w16cid:durableId="290483095">
    <w:abstractNumId w:val="7"/>
  </w:num>
  <w:num w:numId="13" w16cid:durableId="1950627370">
    <w:abstractNumId w:val="29"/>
  </w:num>
  <w:num w:numId="14" w16cid:durableId="745299061">
    <w:abstractNumId w:val="12"/>
  </w:num>
  <w:num w:numId="15" w16cid:durableId="1611232969">
    <w:abstractNumId w:val="17"/>
  </w:num>
  <w:num w:numId="16" w16cid:durableId="1901940774">
    <w:abstractNumId w:val="10"/>
  </w:num>
  <w:num w:numId="17" w16cid:durableId="631136212">
    <w:abstractNumId w:val="5"/>
  </w:num>
  <w:num w:numId="18" w16cid:durableId="1137182124">
    <w:abstractNumId w:val="41"/>
  </w:num>
  <w:num w:numId="19" w16cid:durableId="624822042">
    <w:abstractNumId w:val="21"/>
  </w:num>
  <w:num w:numId="20" w16cid:durableId="957878343">
    <w:abstractNumId w:val="24"/>
  </w:num>
  <w:num w:numId="21" w16cid:durableId="1947686707">
    <w:abstractNumId w:val="31"/>
  </w:num>
  <w:num w:numId="22" w16cid:durableId="1457067309">
    <w:abstractNumId w:val="43"/>
  </w:num>
  <w:num w:numId="23" w16cid:durableId="221645175">
    <w:abstractNumId w:val="6"/>
  </w:num>
  <w:num w:numId="24" w16cid:durableId="1773620787">
    <w:abstractNumId w:val="25"/>
  </w:num>
  <w:num w:numId="25" w16cid:durableId="812794723">
    <w:abstractNumId w:val="13"/>
  </w:num>
  <w:num w:numId="26" w16cid:durableId="1693530715">
    <w:abstractNumId w:val="14"/>
  </w:num>
  <w:num w:numId="27" w16cid:durableId="690379640">
    <w:abstractNumId w:val="9"/>
  </w:num>
  <w:num w:numId="28" w16cid:durableId="285819235">
    <w:abstractNumId w:val="22"/>
  </w:num>
  <w:num w:numId="29" w16cid:durableId="1339038872">
    <w:abstractNumId w:val="39"/>
  </w:num>
  <w:num w:numId="30" w16cid:durableId="1753770917">
    <w:abstractNumId w:val="35"/>
  </w:num>
  <w:num w:numId="31" w16cid:durableId="1373116359">
    <w:abstractNumId w:val="8"/>
  </w:num>
  <w:num w:numId="32" w16cid:durableId="1436904433">
    <w:abstractNumId w:val="30"/>
  </w:num>
  <w:num w:numId="33" w16cid:durableId="1514687080">
    <w:abstractNumId w:val="34"/>
  </w:num>
  <w:num w:numId="34" w16cid:durableId="1776440117">
    <w:abstractNumId w:val="27"/>
  </w:num>
  <w:num w:numId="35" w16cid:durableId="618033173">
    <w:abstractNumId w:val="45"/>
  </w:num>
  <w:num w:numId="36" w16cid:durableId="1482117183">
    <w:abstractNumId w:val="33"/>
  </w:num>
  <w:num w:numId="37" w16cid:durableId="1893615483">
    <w:abstractNumId w:val="28"/>
  </w:num>
  <w:num w:numId="38" w16cid:durableId="1028679329">
    <w:abstractNumId w:val="15"/>
  </w:num>
  <w:num w:numId="39" w16cid:durableId="1735813047">
    <w:abstractNumId w:val="23"/>
  </w:num>
  <w:num w:numId="40" w16cid:durableId="1422944062">
    <w:abstractNumId w:val="40"/>
  </w:num>
  <w:num w:numId="41" w16cid:durableId="495263261">
    <w:abstractNumId w:val="44"/>
  </w:num>
  <w:num w:numId="42" w16cid:durableId="1660883433">
    <w:abstractNumId w:val="11"/>
  </w:num>
  <w:num w:numId="43" w16cid:durableId="1475020860">
    <w:abstractNumId w:val="36"/>
  </w:num>
  <w:num w:numId="44" w16cid:durableId="108936724">
    <w:abstractNumId w:val="20"/>
  </w:num>
  <w:num w:numId="45" w16cid:durableId="1125466573">
    <w:abstractNumId w:val="16"/>
  </w:num>
  <w:num w:numId="46" w16cid:durableId="831137417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savePreviewPicture/>
  <w:doNotValidateAgainstSchema/>
  <w:doNotDemarcateInvalidXml/>
  <w:hdrShapeDefaults>
    <o:shapedefaults v:ext="edit" spidmax="2050">
      <v:stroke weight="0" endcap="roun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3B3"/>
    <w:rsid w:val="00000051"/>
    <w:rsid w:val="00001B90"/>
    <w:rsid w:val="00003487"/>
    <w:rsid w:val="00005663"/>
    <w:rsid w:val="00006E41"/>
    <w:rsid w:val="0001193C"/>
    <w:rsid w:val="00011D4F"/>
    <w:rsid w:val="00015828"/>
    <w:rsid w:val="00017781"/>
    <w:rsid w:val="00017B92"/>
    <w:rsid w:val="00020F16"/>
    <w:rsid w:val="00025EE6"/>
    <w:rsid w:val="000268E5"/>
    <w:rsid w:val="000338C1"/>
    <w:rsid w:val="000356A1"/>
    <w:rsid w:val="00042B2F"/>
    <w:rsid w:val="0005182E"/>
    <w:rsid w:val="00051C16"/>
    <w:rsid w:val="000520F6"/>
    <w:rsid w:val="00055DE2"/>
    <w:rsid w:val="00062327"/>
    <w:rsid w:val="0006316E"/>
    <w:rsid w:val="00066E12"/>
    <w:rsid w:val="00071503"/>
    <w:rsid w:val="000717F3"/>
    <w:rsid w:val="00074AE3"/>
    <w:rsid w:val="000768C5"/>
    <w:rsid w:val="0008303D"/>
    <w:rsid w:val="00087742"/>
    <w:rsid w:val="000901C1"/>
    <w:rsid w:val="00092428"/>
    <w:rsid w:val="00094DC5"/>
    <w:rsid w:val="00095073"/>
    <w:rsid w:val="000A01A9"/>
    <w:rsid w:val="000A2972"/>
    <w:rsid w:val="000A3CDE"/>
    <w:rsid w:val="000B0B3F"/>
    <w:rsid w:val="000B16B0"/>
    <w:rsid w:val="000B2983"/>
    <w:rsid w:val="000B2C8E"/>
    <w:rsid w:val="000B46DE"/>
    <w:rsid w:val="000B4D35"/>
    <w:rsid w:val="000C12DC"/>
    <w:rsid w:val="000C1350"/>
    <w:rsid w:val="000C36D0"/>
    <w:rsid w:val="000C596B"/>
    <w:rsid w:val="000D117B"/>
    <w:rsid w:val="000D1F67"/>
    <w:rsid w:val="000D4746"/>
    <w:rsid w:val="000D685D"/>
    <w:rsid w:val="000D76F6"/>
    <w:rsid w:val="000E0753"/>
    <w:rsid w:val="000E0E53"/>
    <w:rsid w:val="000E5C15"/>
    <w:rsid w:val="000E7901"/>
    <w:rsid w:val="000F0A34"/>
    <w:rsid w:val="000F3B2E"/>
    <w:rsid w:val="000F7678"/>
    <w:rsid w:val="000F7BEE"/>
    <w:rsid w:val="001024E3"/>
    <w:rsid w:val="0010447B"/>
    <w:rsid w:val="001103B6"/>
    <w:rsid w:val="00123E07"/>
    <w:rsid w:val="001248CA"/>
    <w:rsid w:val="001345D6"/>
    <w:rsid w:val="00135919"/>
    <w:rsid w:val="00142086"/>
    <w:rsid w:val="00150306"/>
    <w:rsid w:val="00151AD2"/>
    <w:rsid w:val="001548A2"/>
    <w:rsid w:val="001624C2"/>
    <w:rsid w:val="001640F5"/>
    <w:rsid w:val="0016517F"/>
    <w:rsid w:val="0016580B"/>
    <w:rsid w:val="00170171"/>
    <w:rsid w:val="00170499"/>
    <w:rsid w:val="001725DF"/>
    <w:rsid w:val="00174A5D"/>
    <w:rsid w:val="00182C3D"/>
    <w:rsid w:val="00183581"/>
    <w:rsid w:val="00185684"/>
    <w:rsid w:val="0019121B"/>
    <w:rsid w:val="001934A5"/>
    <w:rsid w:val="00193F39"/>
    <w:rsid w:val="00195952"/>
    <w:rsid w:val="00197F6A"/>
    <w:rsid w:val="001A49F6"/>
    <w:rsid w:val="001A4E74"/>
    <w:rsid w:val="001B0052"/>
    <w:rsid w:val="001B03C6"/>
    <w:rsid w:val="001B2AA2"/>
    <w:rsid w:val="001B5244"/>
    <w:rsid w:val="001B79A3"/>
    <w:rsid w:val="001C1F48"/>
    <w:rsid w:val="001C4AC0"/>
    <w:rsid w:val="001D18C9"/>
    <w:rsid w:val="001D307B"/>
    <w:rsid w:val="001D433F"/>
    <w:rsid w:val="001D62B7"/>
    <w:rsid w:val="001E1288"/>
    <w:rsid w:val="001E73AF"/>
    <w:rsid w:val="001F1FC5"/>
    <w:rsid w:val="001F2153"/>
    <w:rsid w:val="001F2C7F"/>
    <w:rsid w:val="001F4ABC"/>
    <w:rsid w:val="001F5C5E"/>
    <w:rsid w:val="001F7590"/>
    <w:rsid w:val="001F770B"/>
    <w:rsid w:val="0021173A"/>
    <w:rsid w:val="0021186E"/>
    <w:rsid w:val="00215287"/>
    <w:rsid w:val="0021695C"/>
    <w:rsid w:val="00217E96"/>
    <w:rsid w:val="00222832"/>
    <w:rsid w:val="00222E6B"/>
    <w:rsid w:val="00224574"/>
    <w:rsid w:val="0023101F"/>
    <w:rsid w:val="0023156E"/>
    <w:rsid w:val="002417A5"/>
    <w:rsid w:val="00251FAC"/>
    <w:rsid w:val="002547CE"/>
    <w:rsid w:val="0025528B"/>
    <w:rsid w:val="00261456"/>
    <w:rsid w:val="00263BFE"/>
    <w:rsid w:val="00263F74"/>
    <w:rsid w:val="002656CE"/>
    <w:rsid w:val="0027192F"/>
    <w:rsid w:val="00280FD9"/>
    <w:rsid w:val="00281722"/>
    <w:rsid w:val="0029345A"/>
    <w:rsid w:val="002A16F2"/>
    <w:rsid w:val="002A27F7"/>
    <w:rsid w:val="002A47A8"/>
    <w:rsid w:val="002A5C78"/>
    <w:rsid w:val="002A72DA"/>
    <w:rsid w:val="002B2431"/>
    <w:rsid w:val="002B4334"/>
    <w:rsid w:val="002C0BAC"/>
    <w:rsid w:val="002C2CB9"/>
    <w:rsid w:val="002C4416"/>
    <w:rsid w:val="002C4E7B"/>
    <w:rsid w:val="002C7AC5"/>
    <w:rsid w:val="002C7D98"/>
    <w:rsid w:val="002D0AFE"/>
    <w:rsid w:val="002D1230"/>
    <w:rsid w:val="002E02D5"/>
    <w:rsid w:val="002E2E18"/>
    <w:rsid w:val="002F101E"/>
    <w:rsid w:val="002F1779"/>
    <w:rsid w:val="002F7537"/>
    <w:rsid w:val="0030554D"/>
    <w:rsid w:val="003167ED"/>
    <w:rsid w:val="00316814"/>
    <w:rsid w:val="00333053"/>
    <w:rsid w:val="00335B14"/>
    <w:rsid w:val="00336FE8"/>
    <w:rsid w:val="00340C9B"/>
    <w:rsid w:val="00345B6E"/>
    <w:rsid w:val="00350301"/>
    <w:rsid w:val="00350350"/>
    <w:rsid w:val="003520D1"/>
    <w:rsid w:val="003535DC"/>
    <w:rsid w:val="003539BB"/>
    <w:rsid w:val="00357AD3"/>
    <w:rsid w:val="003601F6"/>
    <w:rsid w:val="00360F77"/>
    <w:rsid w:val="00361C8E"/>
    <w:rsid w:val="00362714"/>
    <w:rsid w:val="00364AAE"/>
    <w:rsid w:val="00365ECF"/>
    <w:rsid w:val="00373181"/>
    <w:rsid w:val="00373EC8"/>
    <w:rsid w:val="00374CA4"/>
    <w:rsid w:val="00375654"/>
    <w:rsid w:val="003770D6"/>
    <w:rsid w:val="003810DA"/>
    <w:rsid w:val="00381FD4"/>
    <w:rsid w:val="003850AA"/>
    <w:rsid w:val="003922B0"/>
    <w:rsid w:val="00392733"/>
    <w:rsid w:val="00392D76"/>
    <w:rsid w:val="00393E54"/>
    <w:rsid w:val="003960E6"/>
    <w:rsid w:val="003A3C3A"/>
    <w:rsid w:val="003A6635"/>
    <w:rsid w:val="003A6CBA"/>
    <w:rsid w:val="003B1D38"/>
    <w:rsid w:val="003B2187"/>
    <w:rsid w:val="003B3DFC"/>
    <w:rsid w:val="003C0BE5"/>
    <w:rsid w:val="003C2032"/>
    <w:rsid w:val="003C2715"/>
    <w:rsid w:val="003C35AD"/>
    <w:rsid w:val="003C4DFA"/>
    <w:rsid w:val="003D6098"/>
    <w:rsid w:val="003D7827"/>
    <w:rsid w:val="003E02E2"/>
    <w:rsid w:val="003E07D4"/>
    <w:rsid w:val="003E60F0"/>
    <w:rsid w:val="003F17E5"/>
    <w:rsid w:val="003F7340"/>
    <w:rsid w:val="004215CA"/>
    <w:rsid w:val="00422F1C"/>
    <w:rsid w:val="00422FC0"/>
    <w:rsid w:val="00423DE5"/>
    <w:rsid w:val="00424510"/>
    <w:rsid w:val="004349FC"/>
    <w:rsid w:val="00435197"/>
    <w:rsid w:val="00437F61"/>
    <w:rsid w:val="00442AEB"/>
    <w:rsid w:val="00443004"/>
    <w:rsid w:val="00445863"/>
    <w:rsid w:val="00455057"/>
    <w:rsid w:val="00461874"/>
    <w:rsid w:val="004647AD"/>
    <w:rsid w:val="00464EDF"/>
    <w:rsid w:val="00465E28"/>
    <w:rsid w:val="00467B18"/>
    <w:rsid w:val="00470BB2"/>
    <w:rsid w:val="00470C9D"/>
    <w:rsid w:val="00473478"/>
    <w:rsid w:val="0047367D"/>
    <w:rsid w:val="00480019"/>
    <w:rsid w:val="004818CF"/>
    <w:rsid w:val="00485B65"/>
    <w:rsid w:val="0048696D"/>
    <w:rsid w:val="004912FF"/>
    <w:rsid w:val="00491D5C"/>
    <w:rsid w:val="00495523"/>
    <w:rsid w:val="004962B9"/>
    <w:rsid w:val="0049782F"/>
    <w:rsid w:val="004A383D"/>
    <w:rsid w:val="004A43E7"/>
    <w:rsid w:val="004A76F7"/>
    <w:rsid w:val="004B24DC"/>
    <w:rsid w:val="004B78A1"/>
    <w:rsid w:val="004C67B1"/>
    <w:rsid w:val="004C7D82"/>
    <w:rsid w:val="004C7E74"/>
    <w:rsid w:val="004D0E9C"/>
    <w:rsid w:val="004D7FC0"/>
    <w:rsid w:val="004E1BE1"/>
    <w:rsid w:val="004E2768"/>
    <w:rsid w:val="004E3EFD"/>
    <w:rsid w:val="004F0C3D"/>
    <w:rsid w:val="00501192"/>
    <w:rsid w:val="0050133D"/>
    <w:rsid w:val="0050704C"/>
    <w:rsid w:val="00507A8C"/>
    <w:rsid w:val="00511637"/>
    <w:rsid w:val="005127DC"/>
    <w:rsid w:val="00512C1B"/>
    <w:rsid w:val="00520EBF"/>
    <w:rsid w:val="005212D2"/>
    <w:rsid w:val="005213FF"/>
    <w:rsid w:val="00521859"/>
    <w:rsid w:val="0052528A"/>
    <w:rsid w:val="00536EDD"/>
    <w:rsid w:val="00542EF6"/>
    <w:rsid w:val="0055020A"/>
    <w:rsid w:val="00550FCB"/>
    <w:rsid w:val="00552AF6"/>
    <w:rsid w:val="00552C88"/>
    <w:rsid w:val="005558AA"/>
    <w:rsid w:val="00557212"/>
    <w:rsid w:val="00560C8F"/>
    <w:rsid w:val="00562057"/>
    <w:rsid w:val="00563C4F"/>
    <w:rsid w:val="00564E7D"/>
    <w:rsid w:val="00565966"/>
    <w:rsid w:val="00571334"/>
    <w:rsid w:val="0057351E"/>
    <w:rsid w:val="00573EE0"/>
    <w:rsid w:val="005777CB"/>
    <w:rsid w:val="00577922"/>
    <w:rsid w:val="00580573"/>
    <w:rsid w:val="005827C5"/>
    <w:rsid w:val="005829A7"/>
    <w:rsid w:val="0058561A"/>
    <w:rsid w:val="00594F1C"/>
    <w:rsid w:val="005959CE"/>
    <w:rsid w:val="00595C7E"/>
    <w:rsid w:val="00596A10"/>
    <w:rsid w:val="005A4D11"/>
    <w:rsid w:val="005A695A"/>
    <w:rsid w:val="005B373C"/>
    <w:rsid w:val="005B38D8"/>
    <w:rsid w:val="005B5B2A"/>
    <w:rsid w:val="005B6161"/>
    <w:rsid w:val="005B7250"/>
    <w:rsid w:val="005B76FF"/>
    <w:rsid w:val="005C2D47"/>
    <w:rsid w:val="005D38A9"/>
    <w:rsid w:val="005D4DCA"/>
    <w:rsid w:val="005D64E0"/>
    <w:rsid w:val="005E2DF8"/>
    <w:rsid w:val="005E2FE0"/>
    <w:rsid w:val="005E5EAA"/>
    <w:rsid w:val="005E607A"/>
    <w:rsid w:val="005E78A0"/>
    <w:rsid w:val="005F292D"/>
    <w:rsid w:val="005F3245"/>
    <w:rsid w:val="005F4374"/>
    <w:rsid w:val="0061495F"/>
    <w:rsid w:val="00621763"/>
    <w:rsid w:val="00624AFB"/>
    <w:rsid w:val="00626F98"/>
    <w:rsid w:val="00632F8E"/>
    <w:rsid w:val="00635212"/>
    <w:rsid w:val="006353F6"/>
    <w:rsid w:val="006459C3"/>
    <w:rsid w:val="00651154"/>
    <w:rsid w:val="006517DA"/>
    <w:rsid w:val="00654764"/>
    <w:rsid w:val="00660095"/>
    <w:rsid w:val="00664966"/>
    <w:rsid w:val="00672AD2"/>
    <w:rsid w:val="006737B0"/>
    <w:rsid w:val="00682C55"/>
    <w:rsid w:val="006847DC"/>
    <w:rsid w:val="006918EA"/>
    <w:rsid w:val="006927A8"/>
    <w:rsid w:val="0069457B"/>
    <w:rsid w:val="006951EE"/>
    <w:rsid w:val="00695576"/>
    <w:rsid w:val="00696A61"/>
    <w:rsid w:val="006A53FA"/>
    <w:rsid w:val="006A6DFB"/>
    <w:rsid w:val="006B4AFE"/>
    <w:rsid w:val="006B6321"/>
    <w:rsid w:val="006C0BBD"/>
    <w:rsid w:val="006C134A"/>
    <w:rsid w:val="006C26E0"/>
    <w:rsid w:val="006C454A"/>
    <w:rsid w:val="006C605C"/>
    <w:rsid w:val="006D0D2B"/>
    <w:rsid w:val="006D14D6"/>
    <w:rsid w:val="006E1098"/>
    <w:rsid w:val="006E196B"/>
    <w:rsid w:val="006E2E64"/>
    <w:rsid w:val="006E40AA"/>
    <w:rsid w:val="006E547F"/>
    <w:rsid w:val="006F03E6"/>
    <w:rsid w:val="006F2A9A"/>
    <w:rsid w:val="006F2E16"/>
    <w:rsid w:val="006F35DA"/>
    <w:rsid w:val="006F75F6"/>
    <w:rsid w:val="00702707"/>
    <w:rsid w:val="00706FD7"/>
    <w:rsid w:val="00707301"/>
    <w:rsid w:val="00711F6A"/>
    <w:rsid w:val="0072122A"/>
    <w:rsid w:val="00721358"/>
    <w:rsid w:val="00726742"/>
    <w:rsid w:val="00726B91"/>
    <w:rsid w:val="00731AFD"/>
    <w:rsid w:val="00732748"/>
    <w:rsid w:val="007356B7"/>
    <w:rsid w:val="00736D5E"/>
    <w:rsid w:val="007375BB"/>
    <w:rsid w:val="007473BA"/>
    <w:rsid w:val="00747B34"/>
    <w:rsid w:val="007508AF"/>
    <w:rsid w:val="00753DC8"/>
    <w:rsid w:val="0075691A"/>
    <w:rsid w:val="00757205"/>
    <w:rsid w:val="00757DDF"/>
    <w:rsid w:val="007637E8"/>
    <w:rsid w:val="00763E70"/>
    <w:rsid w:val="007646B9"/>
    <w:rsid w:val="00764A30"/>
    <w:rsid w:val="0077368D"/>
    <w:rsid w:val="00777D8F"/>
    <w:rsid w:val="007803FB"/>
    <w:rsid w:val="007807F7"/>
    <w:rsid w:val="00781684"/>
    <w:rsid w:val="00782EBB"/>
    <w:rsid w:val="00785F07"/>
    <w:rsid w:val="00787485"/>
    <w:rsid w:val="007919E1"/>
    <w:rsid w:val="007A0BF1"/>
    <w:rsid w:val="007A4FE0"/>
    <w:rsid w:val="007A5F4B"/>
    <w:rsid w:val="007A73AD"/>
    <w:rsid w:val="007B2CB1"/>
    <w:rsid w:val="007B70CF"/>
    <w:rsid w:val="007C07F7"/>
    <w:rsid w:val="007C1AA9"/>
    <w:rsid w:val="007C4BFA"/>
    <w:rsid w:val="007C6CF0"/>
    <w:rsid w:val="007D0C27"/>
    <w:rsid w:val="007D4149"/>
    <w:rsid w:val="007D5591"/>
    <w:rsid w:val="007D633C"/>
    <w:rsid w:val="007D7AA0"/>
    <w:rsid w:val="007E4061"/>
    <w:rsid w:val="007E4E2E"/>
    <w:rsid w:val="007E5C51"/>
    <w:rsid w:val="007E5ED0"/>
    <w:rsid w:val="007E674D"/>
    <w:rsid w:val="007F0177"/>
    <w:rsid w:val="007F325E"/>
    <w:rsid w:val="007F35C3"/>
    <w:rsid w:val="00800BDF"/>
    <w:rsid w:val="00804F0D"/>
    <w:rsid w:val="00807080"/>
    <w:rsid w:val="008121DA"/>
    <w:rsid w:val="00812F81"/>
    <w:rsid w:val="00817997"/>
    <w:rsid w:val="008200A0"/>
    <w:rsid w:val="00821A00"/>
    <w:rsid w:val="00822505"/>
    <w:rsid w:val="0082298A"/>
    <w:rsid w:val="00823A2E"/>
    <w:rsid w:val="008321B1"/>
    <w:rsid w:val="0083388A"/>
    <w:rsid w:val="008435E2"/>
    <w:rsid w:val="00843F5D"/>
    <w:rsid w:val="00846530"/>
    <w:rsid w:val="0084694A"/>
    <w:rsid w:val="00850638"/>
    <w:rsid w:val="0085405F"/>
    <w:rsid w:val="00854F16"/>
    <w:rsid w:val="00857604"/>
    <w:rsid w:val="008614BD"/>
    <w:rsid w:val="00863B4A"/>
    <w:rsid w:val="00864C7E"/>
    <w:rsid w:val="008654A7"/>
    <w:rsid w:val="008713C0"/>
    <w:rsid w:val="0088234D"/>
    <w:rsid w:val="008834DD"/>
    <w:rsid w:val="008851EB"/>
    <w:rsid w:val="00885BF6"/>
    <w:rsid w:val="0088719C"/>
    <w:rsid w:val="008900D6"/>
    <w:rsid w:val="00893491"/>
    <w:rsid w:val="0089461E"/>
    <w:rsid w:val="008953E0"/>
    <w:rsid w:val="00896675"/>
    <w:rsid w:val="00896EF4"/>
    <w:rsid w:val="008A0759"/>
    <w:rsid w:val="008A7A69"/>
    <w:rsid w:val="008B04DF"/>
    <w:rsid w:val="008B5696"/>
    <w:rsid w:val="008C4186"/>
    <w:rsid w:val="008C5FAF"/>
    <w:rsid w:val="008D213D"/>
    <w:rsid w:val="008D5EE6"/>
    <w:rsid w:val="008D739F"/>
    <w:rsid w:val="008D7E93"/>
    <w:rsid w:val="008E605D"/>
    <w:rsid w:val="008F4FFF"/>
    <w:rsid w:val="0091048D"/>
    <w:rsid w:val="00910A0D"/>
    <w:rsid w:val="009121B1"/>
    <w:rsid w:val="0091272A"/>
    <w:rsid w:val="0091342D"/>
    <w:rsid w:val="00914806"/>
    <w:rsid w:val="00916B7C"/>
    <w:rsid w:val="00920BD8"/>
    <w:rsid w:val="00923925"/>
    <w:rsid w:val="00925012"/>
    <w:rsid w:val="00926857"/>
    <w:rsid w:val="00934709"/>
    <w:rsid w:val="00934E37"/>
    <w:rsid w:val="009366C3"/>
    <w:rsid w:val="009411EF"/>
    <w:rsid w:val="00941F4A"/>
    <w:rsid w:val="00942459"/>
    <w:rsid w:val="0095111A"/>
    <w:rsid w:val="00960049"/>
    <w:rsid w:val="00960E9B"/>
    <w:rsid w:val="00967455"/>
    <w:rsid w:val="0097153C"/>
    <w:rsid w:val="00973693"/>
    <w:rsid w:val="00976C9D"/>
    <w:rsid w:val="00990DD6"/>
    <w:rsid w:val="0099317C"/>
    <w:rsid w:val="0099406D"/>
    <w:rsid w:val="009A12DA"/>
    <w:rsid w:val="009A1C41"/>
    <w:rsid w:val="009A4C38"/>
    <w:rsid w:val="009A63FA"/>
    <w:rsid w:val="009A75DC"/>
    <w:rsid w:val="009A7FCF"/>
    <w:rsid w:val="009B1304"/>
    <w:rsid w:val="009B4090"/>
    <w:rsid w:val="009B45AC"/>
    <w:rsid w:val="009B4EC5"/>
    <w:rsid w:val="009B556D"/>
    <w:rsid w:val="009B7BC0"/>
    <w:rsid w:val="009C0B6C"/>
    <w:rsid w:val="009C217C"/>
    <w:rsid w:val="009C22B1"/>
    <w:rsid w:val="009C307F"/>
    <w:rsid w:val="009C79C2"/>
    <w:rsid w:val="009D5A58"/>
    <w:rsid w:val="009E3530"/>
    <w:rsid w:val="009F6946"/>
    <w:rsid w:val="009F7E48"/>
    <w:rsid w:val="009F7EC4"/>
    <w:rsid w:val="00A00A0F"/>
    <w:rsid w:val="00A058C6"/>
    <w:rsid w:val="00A067AD"/>
    <w:rsid w:val="00A13278"/>
    <w:rsid w:val="00A13DC9"/>
    <w:rsid w:val="00A1507E"/>
    <w:rsid w:val="00A15E57"/>
    <w:rsid w:val="00A1712D"/>
    <w:rsid w:val="00A21807"/>
    <w:rsid w:val="00A2471B"/>
    <w:rsid w:val="00A26773"/>
    <w:rsid w:val="00A27330"/>
    <w:rsid w:val="00A27CAC"/>
    <w:rsid w:val="00A37CFD"/>
    <w:rsid w:val="00A461A8"/>
    <w:rsid w:val="00A57A00"/>
    <w:rsid w:val="00A611B8"/>
    <w:rsid w:val="00A63159"/>
    <w:rsid w:val="00A65C7A"/>
    <w:rsid w:val="00A65EC7"/>
    <w:rsid w:val="00A661F3"/>
    <w:rsid w:val="00A702D7"/>
    <w:rsid w:val="00A747D8"/>
    <w:rsid w:val="00A74911"/>
    <w:rsid w:val="00A83668"/>
    <w:rsid w:val="00A844B9"/>
    <w:rsid w:val="00A905A1"/>
    <w:rsid w:val="00A9588D"/>
    <w:rsid w:val="00AA1D40"/>
    <w:rsid w:val="00AA342B"/>
    <w:rsid w:val="00AA3A29"/>
    <w:rsid w:val="00AB2464"/>
    <w:rsid w:val="00AB6395"/>
    <w:rsid w:val="00AC0278"/>
    <w:rsid w:val="00AC1477"/>
    <w:rsid w:val="00AC2A46"/>
    <w:rsid w:val="00AC6397"/>
    <w:rsid w:val="00AD1950"/>
    <w:rsid w:val="00AD2ECA"/>
    <w:rsid w:val="00AD75F2"/>
    <w:rsid w:val="00AE2C36"/>
    <w:rsid w:val="00AE3E93"/>
    <w:rsid w:val="00AE4047"/>
    <w:rsid w:val="00AE6BDA"/>
    <w:rsid w:val="00AF370D"/>
    <w:rsid w:val="00AF60B4"/>
    <w:rsid w:val="00B01971"/>
    <w:rsid w:val="00B019F8"/>
    <w:rsid w:val="00B12792"/>
    <w:rsid w:val="00B15B1B"/>
    <w:rsid w:val="00B207F5"/>
    <w:rsid w:val="00B2608F"/>
    <w:rsid w:val="00B271F4"/>
    <w:rsid w:val="00B27B1A"/>
    <w:rsid w:val="00B35851"/>
    <w:rsid w:val="00B440DA"/>
    <w:rsid w:val="00B45B98"/>
    <w:rsid w:val="00B53255"/>
    <w:rsid w:val="00B5394C"/>
    <w:rsid w:val="00B61C00"/>
    <w:rsid w:val="00B6250E"/>
    <w:rsid w:val="00B63D51"/>
    <w:rsid w:val="00B67E15"/>
    <w:rsid w:val="00B730EA"/>
    <w:rsid w:val="00B73D57"/>
    <w:rsid w:val="00B74BBC"/>
    <w:rsid w:val="00B76560"/>
    <w:rsid w:val="00B83395"/>
    <w:rsid w:val="00B92200"/>
    <w:rsid w:val="00B9345E"/>
    <w:rsid w:val="00B94F2C"/>
    <w:rsid w:val="00B96C47"/>
    <w:rsid w:val="00B96D49"/>
    <w:rsid w:val="00B96EF7"/>
    <w:rsid w:val="00BA2740"/>
    <w:rsid w:val="00BA4EE7"/>
    <w:rsid w:val="00BA6E00"/>
    <w:rsid w:val="00BA716E"/>
    <w:rsid w:val="00BB4EB5"/>
    <w:rsid w:val="00BB5F9F"/>
    <w:rsid w:val="00BB5FCA"/>
    <w:rsid w:val="00BC221D"/>
    <w:rsid w:val="00BC7750"/>
    <w:rsid w:val="00BC7E06"/>
    <w:rsid w:val="00BD6E44"/>
    <w:rsid w:val="00BE0B89"/>
    <w:rsid w:val="00BE29F5"/>
    <w:rsid w:val="00BE2C07"/>
    <w:rsid w:val="00BE591F"/>
    <w:rsid w:val="00BE716B"/>
    <w:rsid w:val="00BF1F4F"/>
    <w:rsid w:val="00BF36F0"/>
    <w:rsid w:val="00BF7926"/>
    <w:rsid w:val="00C0204E"/>
    <w:rsid w:val="00C054E6"/>
    <w:rsid w:val="00C05B06"/>
    <w:rsid w:val="00C06E9F"/>
    <w:rsid w:val="00C07170"/>
    <w:rsid w:val="00C25C72"/>
    <w:rsid w:val="00C314A4"/>
    <w:rsid w:val="00C326B5"/>
    <w:rsid w:val="00C3627A"/>
    <w:rsid w:val="00C40C1D"/>
    <w:rsid w:val="00C41B48"/>
    <w:rsid w:val="00C41BE6"/>
    <w:rsid w:val="00C47828"/>
    <w:rsid w:val="00C5171F"/>
    <w:rsid w:val="00C5212C"/>
    <w:rsid w:val="00C569C6"/>
    <w:rsid w:val="00C64606"/>
    <w:rsid w:val="00C706AD"/>
    <w:rsid w:val="00C709DA"/>
    <w:rsid w:val="00C71C28"/>
    <w:rsid w:val="00C76C0B"/>
    <w:rsid w:val="00C81FCE"/>
    <w:rsid w:val="00C82F1B"/>
    <w:rsid w:val="00C87911"/>
    <w:rsid w:val="00C95DB4"/>
    <w:rsid w:val="00C97B58"/>
    <w:rsid w:val="00C97D5C"/>
    <w:rsid w:val="00CA00CB"/>
    <w:rsid w:val="00CA1F65"/>
    <w:rsid w:val="00CA44F9"/>
    <w:rsid w:val="00CA4F2F"/>
    <w:rsid w:val="00CB08E8"/>
    <w:rsid w:val="00CB69DD"/>
    <w:rsid w:val="00CB7E04"/>
    <w:rsid w:val="00CC18C9"/>
    <w:rsid w:val="00CC5DE1"/>
    <w:rsid w:val="00CD5A61"/>
    <w:rsid w:val="00CE25DF"/>
    <w:rsid w:val="00CE45F9"/>
    <w:rsid w:val="00CE55F0"/>
    <w:rsid w:val="00CE7B79"/>
    <w:rsid w:val="00CF62DF"/>
    <w:rsid w:val="00D00206"/>
    <w:rsid w:val="00D00491"/>
    <w:rsid w:val="00D0087B"/>
    <w:rsid w:val="00D026EC"/>
    <w:rsid w:val="00D02EE0"/>
    <w:rsid w:val="00D0496A"/>
    <w:rsid w:val="00D11EC3"/>
    <w:rsid w:val="00D12789"/>
    <w:rsid w:val="00D1678C"/>
    <w:rsid w:val="00D22DA1"/>
    <w:rsid w:val="00D234A3"/>
    <w:rsid w:val="00D23A10"/>
    <w:rsid w:val="00D243EB"/>
    <w:rsid w:val="00D24433"/>
    <w:rsid w:val="00D2600B"/>
    <w:rsid w:val="00D27ACE"/>
    <w:rsid w:val="00D3627A"/>
    <w:rsid w:val="00D4012A"/>
    <w:rsid w:val="00D4255F"/>
    <w:rsid w:val="00D429A7"/>
    <w:rsid w:val="00D42F47"/>
    <w:rsid w:val="00D45C5B"/>
    <w:rsid w:val="00D47456"/>
    <w:rsid w:val="00D4771F"/>
    <w:rsid w:val="00D51960"/>
    <w:rsid w:val="00D51985"/>
    <w:rsid w:val="00D52455"/>
    <w:rsid w:val="00D52845"/>
    <w:rsid w:val="00D54256"/>
    <w:rsid w:val="00D56B5A"/>
    <w:rsid w:val="00D60261"/>
    <w:rsid w:val="00D6797E"/>
    <w:rsid w:val="00D74953"/>
    <w:rsid w:val="00D81300"/>
    <w:rsid w:val="00D832A3"/>
    <w:rsid w:val="00D83867"/>
    <w:rsid w:val="00D852E9"/>
    <w:rsid w:val="00D92AF3"/>
    <w:rsid w:val="00D95168"/>
    <w:rsid w:val="00D953B3"/>
    <w:rsid w:val="00D95F44"/>
    <w:rsid w:val="00DA0E1D"/>
    <w:rsid w:val="00DA7F79"/>
    <w:rsid w:val="00DB2330"/>
    <w:rsid w:val="00DB3302"/>
    <w:rsid w:val="00DB3949"/>
    <w:rsid w:val="00DC74C3"/>
    <w:rsid w:val="00DC7E8D"/>
    <w:rsid w:val="00DD042E"/>
    <w:rsid w:val="00DD1A82"/>
    <w:rsid w:val="00DD52B9"/>
    <w:rsid w:val="00DD6551"/>
    <w:rsid w:val="00DE0D28"/>
    <w:rsid w:val="00DE0F19"/>
    <w:rsid w:val="00DE6021"/>
    <w:rsid w:val="00DF2BAA"/>
    <w:rsid w:val="00DF60D7"/>
    <w:rsid w:val="00E01620"/>
    <w:rsid w:val="00E053B6"/>
    <w:rsid w:val="00E10B43"/>
    <w:rsid w:val="00E10E83"/>
    <w:rsid w:val="00E14854"/>
    <w:rsid w:val="00E14E39"/>
    <w:rsid w:val="00E17CFC"/>
    <w:rsid w:val="00E20142"/>
    <w:rsid w:val="00E26553"/>
    <w:rsid w:val="00E306F0"/>
    <w:rsid w:val="00E323F7"/>
    <w:rsid w:val="00E33C04"/>
    <w:rsid w:val="00E352F4"/>
    <w:rsid w:val="00E36EF9"/>
    <w:rsid w:val="00E377BE"/>
    <w:rsid w:val="00E41F18"/>
    <w:rsid w:val="00E42FC4"/>
    <w:rsid w:val="00E4560D"/>
    <w:rsid w:val="00E47A1D"/>
    <w:rsid w:val="00E50388"/>
    <w:rsid w:val="00E50A8E"/>
    <w:rsid w:val="00E51F55"/>
    <w:rsid w:val="00E61EEE"/>
    <w:rsid w:val="00E721B7"/>
    <w:rsid w:val="00E72791"/>
    <w:rsid w:val="00E7333B"/>
    <w:rsid w:val="00E83103"/>
    <w:rsid w:val="00E832BD"/>
    <w:rsid w:val="00E85F05"/>
    <w:rsid w:val="00E93F3B"/>
    <w:rsid w:val="00E96DE2"/>
    <w:rsid w:val="00EA039C"/>
    <w:rsid w:val="00EA2856"/>
    <w:rsid w:val="00EB0005"/>
    <w:rsid w:val="00EB1658"/>
    <w:rsid w:val="00EB16A4"/>
    <w:rsid w:val="00EB2ADA"/>
    <w:rsid w:val="00EB79B8"/>
    <w:rsid w:val="00EB7DA2"/>
    <w:rsid w:val="00EC3734"/>
    <w:rsid w:val="00EC66F0"/>
    <w:rsid w:val="00EC68EF"/>
    <w:rsid w:val="00ED32C5"/>
    <w:rsid w:val="00ED3873"/>
    <w:rsid w:val="00ED3898"/>
    <w:rsid w:val="00EF22AF"/>
    <w:rsid w:val="00EF23A4"/>
    <w:rsid w:val="00EF67E1"/>
    <w:rsid w:val="00F06FEB"/>
    <w:rsid w:val="00F124FE"/>
    <w:rsid w:val="00F12C89"/>
    <w:rsid w:val="00F13A1B"/>
    <w:rsid w:val="00F15591"/>
    <w:rsid w:val="00F21E26"/>
    <w:rsid w:val="00F24D01"/>
    <w:rsid w:val="00F376A1"/>
    <w:rsid w:val="00F40062"/>
    <w:rsid w:val="00F421A7"/>
    <w:rsid w:val="00F4775C"/>
    <w:rsid w:val="00F52EE4"/>
    <w:rsid w:val="00F53DBC"/>
    <w:rsid w:val="00F608CD"/>
    <w:rsid w:val="00F60AA9"/>
    <w:rsid w:val="00F60B17"/>
    <w:rsid w:val="00F62B78"/>
    <w:rsid w:val="00F6506D"/>
    <w:rsid w:val="00F80A87"/>
    <w:rsid w:val="00F84054"/>
    <w:rsid w:val="00F868BB"/>
    <w:rsid w:val="00F879AB"/>
    <w:rsid w:val="00F90379"/>
    <w:rsid w:val="00F91493"/>
    <w:rsid w:val="00F91EAE"/>
    <w:rsid w:val="00F92C1E"/>
    <w:rsid w:val="00F96B72"/>
    <w:rsid w:val="00FA1181"/>
    <w:rsid w:val="00FA34F2"/>
    <w:rsid w:val="00FA5DA0"/>
    <w:rsid w:val="00FB12B0"/>
    <w:rsid w:val="00FC0F60"/>
    <w:rsid w:val="00FC172D"/>
    <w:rsid w:val="00FC541D"/>
    <w:rsid w:val="00FC7B3F"/>
    <w:rsid w:val="00FD0204"/>
    <w:rsid w:val="00FE4F2C"/>
    <w:rsid w:val="00FE5E81"/>
    <w:rsid w:val="00FF0A50"/>
    <w:rsid w:val="00FF1657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weight="0" endcap="round"/>
    </o:shapedefaults>
    <o:shapelayout v:ext="edit">
      <o:idmap v:ext="edit" data="2"/>
    </o:shapelayout>
  </w:shapeDefaults>
  <w:doNotEmbedSmartTags/>
  <w:decimalSymbol w:val="."/>
  <w:listSeparator w:val=","/>
  <w14:docId w14:val="4457A64D"/>
  <w15:chartTrackingRefBased/>
  <w15:docId w15:val="{5EEF5B25-0E22-4CE9-B00B-E86EC844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9" w:qFormat="1"/>
    <w:lsdException w:name="heading 2" w:locked="1"/>
    <w:lsdException w:name="heading 3" w:locked="1"/>
    <w:lsdException w:name="heading 4" w:locked="1" w:semiHidden="1" w:uiPriority="99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 w:uiPriority="99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99"/>
    <w:lsdException w:name="line number" w:locked="1"/>
    <w:lsdException w:name="page number" w:locked="1" w:uiPriority="99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 w:uiPriority="99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uiPriority="99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iPriority="99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99" w:unhideWhenUsed="1"/>
    <w:lsdException w:name="Table Grid" w:locked="1" w:uiPriority="3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next w:val="Body1"/>
    <w:link w:val="Heading1Char"/>
    <w:uiPriority w:val="99"/>
    <w:qFormat/>
    <w:pPr>
      <w:keepNext/>
      <w:spacing w:before="240" w:after="60"/>
      <w:outlineLvl w:val="0"/>
    </w:pPr>
    <w:rPr>
      <w:rFonts w:ascii="Arial" w:eastAsia="Arial Unicode MS" w:hAnsi="Arial"/>
      <w:b/>
      <w:color w:val="000000"/>
      <w:kern w:val="32"/>
      <w:sz w:val="32"/>
      <w:u w:color="000000"/>
    </w:rPr>
  </w:style>
  <w:style w:type="paragraph" w:styleId="Heading2">
    <w:name w:val="heading 2"/>
    <w:next w:val="Body1"/>
    <w:qFormat/>
    <w:pPr>
      <w:keepNext/>
      <w:spacing w:before="60" w:after="60"/>
      <w:jc w:val="both"/>
      <w:outlineLvl w:val="1"/>
    </w:pPr>
    <w:rPr>
      <w:rFonts w:ascii="Helvetica" w:eastAsia="Arial Unicode MS" w:hAnsi="Helvetica"/>
      <w:b/>
      <w:i/>
      <w:color w:val="000000"/>
      <w:sz w:val="28"/>
      <w:u w:color="000000"/>
    </w:rPr>
  </w:style>
  <w:style w:type="paragraph" w:styleId="Heading3">
    <w:name w:val="heading 3"/>
    <w:next w:val="Body1"/>
    <w:qFormat/>
    <w:pPr>
      <w:keepNext/>
      <w:spacing w:before="240" w:after="60"/>
      <w:outlineLvl w:val="2"/>
    </w:pPr>
    <w:rPr>
      <w:rFonts w:ascii="Helvetica" w:eastAsia="Arial Unicode MS" w:hAnsi="Helvetica"/>
      <w:b/>
      <w:color w:val="000000"/>
      <w:sz w:val="26"/>
      <w:u w:color="000000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0F3B2E"/>
    <w:pPr>
      <w:keepNext/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List0">
    <w:name w:val="List 0"/>
    <w:basedOn w:val="ImportWordListStyleDefinition-2"/>
    <w:semiHidden/>
    <w:pPr>
      <w:numPr>
        <w:numId w:val="1"/>
      </w:numPr>
      <w:tabs>
        <w:tab w:val="clear" w:pos="283"/>
        <w:tab w:val="num" w:pos="360"/>
      </w:tabs>
      <w:ind w:left="360" w:hanging="360"/>
    </w:pPr>
  </w:style>
  <w:style w:type="paragraph" w:customStyle="1" w:styleId="ImportWordListStyleDefinition-2">
    <w:name w:val="Import Word List Style Definition -2"/>
    <w:pPr>
      <w:numPr>
        <w:numId w:val="2"/>
      </w:numPr>
    </w:pPr>
  </w:style>
  <w:style w:type="paragraph" w:customStyle="1" w:styleId="List1">
    <w:name w:val="List 1"/>
    <w:basedOn w:val="ImportWordListStyleDefinition1363626610"/>
    <w:semiHidden/>
    <w:pPr>
      <w:numPr>
        <w:numId w:val="3"/>
      </w:numPr>
      <w:ind w:hanging="360"/>
    </w:pPr>
  </w:style>
  <w:style w:type="paragraph" w:customStyle="1" w:styleId="ImportWordListStyleDefinition1363626610">
    <w:name w:val="Import Word List Style Definition 1363626610"/>
    <w:pPr>
      <w:numPr>
        <w:numId w:val="4"/>
      </w:numPr>
    </w:pPr>
  </w:style>
  <w:style w:type="paragraph" w:customStyle="1" w:styleId="List21">
    <w:name w:val="List 21"/>
    <w:basedOn w:val="ImportWordListStyleDefinition1363626610"/>
    <w:semiHidden/>
    <w:pPr>
      <w:numPr>
        <w:numId w:val="5"/>
      </w:numPr>
    </w:pPr>
  </w:style>
  <w:style w:type="character" w:styleId="Hyperlink">
    <w:name w:val="Hyperlink"/>
    <w:uiPriority w:val="99"/>
    <w:unhideWhenUsed/>
    <w:locked/>
    <w:rsid w:val="003F17E5"/>
    <w:rPr>
      <w:color w:val="0563C1"/>
      <w:u w:val="single"/>
    </w:rPr>
  </w:style>
  <w:style w:type="paragraph" w:customStyle="1" w:styleId="heading">
    <w:name w:val="heading"/>
    <w:basedOn w:val="fixed"/>
    <w:link w:val="headingChar"/>
    <w:rsid w:val="001934A5"/>
    <w:pPr>
      <w:spacing w:before="240" w:after="120"/>
    </w:pPr>
  </w:style>
  <w:style w:type="paragraph" w:customStyle="1" w:styleId="fixed">
    <w:name w:val="fixed"/>
    <w:link w:val="fixedChar"/>
    <w:qFormat/>
    <w:rsid w:val="001934A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934A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headingChar">
    <w:name w:val="heading Char"/>
    <w:link w:val="heading"/>
    <w:rsid w:val="001934A5"/>
    <w:rPr>
      <w:b/>
      <w:sz w:val="24"/>
    </w:rPr>
  </w:style>
  <w:style w:type="character" w:customStyle="1" w:styleId="fixedChar">
    <w:name w:val="fixed Char"/>
    <w:link w:val="fixed"/>
    <w:qFormat/>
    <w:rsid w:val="001934A5"/>
    <w:rPr>
      <w:b/>
      <w:sz w:val="24"/>
    </w:rPr>
  </w:style>
  <w:style w:type="character" w:customStyle="1" w:styleId="bulletChar">
    <w:name w:val="bullet Char"/>
    <w:link w:val="bullet"/>
    <w:rsid w:val="001934A5"/>
    <w:rPr>
      <w:sz w:val="24"/>
    </w:rPr>
  </w:style>
  <w:style w:type="paragraph" w:customStyle="1" w:styleId="fixedCharCharCharChar">
    <w:name w:val="fixed Char Char Char Char"/>
    <w:link w:val="fixedCharCharCharCharChar"/>
    <w:rsid w:val="001934A5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szCs w:val="24"/>
    </w:rPr>
  </w:style>
  <w:style w:type="character" w:customStyle="1" w:styleId="fixedCharCharCharCharChar">
    <w:name w:val="fixed Char Char Char Char Char"/>
    <w:link w:val="fixedCharCharCharChar"/>
    <w:rsid w:val="001934A5"/>
    <w:rPr>
      <w:b/>
      <w:sz w:val="24"/>
      <w:szCs w:val="24"/>
    </w:rPr>
  </w:style>
  <w:style w:type="paragraph" w:styleId="HTMLPreformatted">
    <w:name w:val="HTML Preformatted"/>
    <w:aliases w:val=" Char"/>
    <w:basedOn w:val="Normal"/>
    <w:link w:val="HTMLPreformattedChar"/>
    <w:locked/>
    <w:rsid w:val="00193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aliases w:val=" Char Char"/>
    <w:link w:val="HTMLPreformatted"/>
    <w:rsid w:val="001934A5"/>
    <w:rPr>
      <w:rFonts w:ascii="Courier New" w:hAnsi="Courier New"/>
      <w:lang w:val="x-none" w:eastAsia="x-none"/>
    </w:rPr>
  </w:style>
  <w:style w:type="character" w:customStyle="1" w:styleId="hps">
    <w:name w:val="hps"/>
    <w:rsid w:val="00A63159"/>
  </w:style>
  <w:style w:type="table" w:styleId="TableGrid">
    <w:name w:val="Table Grid"/>
    <w:basedOn w:val="TableNormal"/>
    <w:uiPriority w:val="39"/>
    <w:locked/>
    <w:rsid w:val="00A63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A63159"/>
  </w:style>
  <w:style w:type="paragraph" w:customStyle="1" w:styleId="NormalWeb1">
    <w:name w:val="Normal (Web)1"/>
    <w:basedOn w:val="Normal"/>
    <w:uiPriority w:val="99"/>
    <w:rsid w:val="00A63159"/>
    <w:rPr>
      <w:rFonts w:eastAsia="Calibri"/>
      <w:lang w:val="en-GB" w:eastAsia="en-GB"/>
    </w:rPr>
  </w:style>
  <w:style w:type="character" w:customStyle="1" w:styleId="nw1">
    <w:name w:val="nw1"/>
    <w:uiPriority w:val="99"/>
    <w:rsid w:val="00A63159"/>
  </w:style>
  <w:style w:type="paragraph" w:styleId="NoSpacing">
    <w:name w:val="No Spacing"/>
    <w:link w:val="NoSpacingChar"/>
    <w:uiPriority w:val="1"/>
    <w:qFormat/>
    <w:rsid w:val="00A63159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shorttext">
    <w:name w:val="short_text"/>
    <w:rsid w:val="00A63159"/>
  </w:style>
  <w:style w:type="paragraph" w:customStyle="1" w:styleId="BulletedList">
    <w:name w:val="Bulleted List"/>
    <w:basedOn w:val="Normal"/>
    <w:rsid w:val="007473BA"/>
    <w:pPr>
      <w:numPr>
        <w:numId w:val="6"/>
      </w:numPr>
      <w:tabs>
        <w:tab w:val="clear" w:pos="288"/>
      </w:tabs>
      <w:spacing w:before="120" w:after="240"/>
      <w:ind w:left="360" w:hanging="360"/>
    </w:pPr>
    <w:rPr>
      <w:rFonts w:ascii="Verdana" w:hAnsi="Verdana"/>
      <w:sz w:val="16"/>
    </w:rPr>
  </w:style>
  <w:style w:type="paragraph" w:styleId="ListParagraph">
    <w:name w:val="List Paragraph"/>
    <w:basedOn w:val="Normal"/>
    <w:link w:val="ListParagraphChar"/>
    <w:uiPriority w:val="34"/>
    <w:qFormat/>
    <w:rsid w:val="007473BA"/>
    <w:pPr>
      <w:ind w:left="720"/>
      <w:contextualSpacing/>
    </w:pPr>
    <w:rPr>
      <w:rFonts w:ascii="Calibri" w:hAnsi="Calibri"/>
      <w:sz w:val="20"/>
      <w:szCs w:val="20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7473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otnoteReference">
    <w:name w:val="footnote reference"/>
    <w:locked/>
    <w:rsid w:val="00EB2ADA"/>
    <w:rPr>
      <w:vertAlign w:val="superscript"/>
    </w:rPr>
  </w:style>
  <w:style w:type="paragraph" w:styleId="FootnoteText">
    <w:name w:val="footnote text"/>
    <w:basedOn w:val="Normal"/>
    <w:link w:val="FootnoteTextChar"/>
    <w:locked/>
    <w:rsid w:val="00EB2ADA"/>
    <w:rPr>
      <w:rFonts w:ascii="Tahoma" w:hAnsi="Tahoma"/>
      <w:sz w:val="20"/>
      <w:szCs w:val="20"/>
      <w:lang w:val="en-GB" w:eastAsia="en-GB"/>
    </w:rPr>
  </w:style>
  <w:style w:type="character" w:customStyle="1" w:styleId="FootnoteTextChar">
    <w:name w:val="Footnote Text Char"/>
    <w:link w:val="FootnoteText"/>
    <w:rsid w:val="00EB2ADA"/>
    <w:rPr>
      <w:rFonts w:ascii="Tahoma" w:hAnsi="Tahoma"/>
    </w:rPr>
  </w:style>
  <w:style w:type="character" w:styleId="CommentReference">
    <w:name w:val="annotation reference"/>
    <w:uiPriority w:val="99"/>
    <w:locked/>
    <w:rsid w:val="00364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364AA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64AA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364AA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64AAE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locked/>
    <w:rsid w:val="00364A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364AAE"/>
    <w:rPr>
      <w:rFonts w:ascii="Segoe UI" w:hAnsi="Segoe UI" w:cs="Segoe UI"/>
      <w:sz w:val="18"/>
      <w:szCs w:val="18"/>
      <w:lang w:val="en-US" w:eastAsia="en-US"/>
    </w:rPr>
  </w:style>
  <w:style w:type="paragraph" w:customStyle="1" w:styleId="Sub-headingAQH">
    <w:name w:val="Sub-heading AQH"/>
    <w:qFormat/>
    <w:rsid w:val="004E1BE1"/>
    <w:pPr>
      <w:numPr>
        <w:numId w:val="13"/>
      </w:numPr>
      <w:spacing w:before="200" w:after="200"/>
      <w:ind w:left="0" w:firstLine="0"/>
    </w:pPr>
    <w:rPr>
      <w:rFonts w:ascii="Arial" w:hAnsi="Arial" w:cs="Arial"/>
      <w:b/>
      <w:bCs/>
      <w:sz w:val="22"/>
      <w:szCs w:val="26"/>
      <w:lang w:val="en-US"/>
    </w:rPr>
  </w:style>
  <w:style w:type="paragraph" w:styleId="BodyTextIndent">
    <w:name w:val="Body Text Indent"/>
    <w:basedOn w:val="Normal"/>
    <w:link w:val="BodyTextIndentChar"/>
    <w:locked/>
    <w:rsid w:val="004E1BE1"/>
    <w:pPr>
      <w:tabs>
        <w:tab w:val="left" w:pos="0"/>
        <w:tab w:val="left" w:pos="709"/>
        <w:tab w:val="left" w:pos="1440"/>
        <w:tab w:val="left" w:pos="2160"/>
        <w:tab w:val="left" w:pos="2880"/>
        <w:tab w:val="left" w:pos="3165"/>
      </w:tabs>
      <w:ind w:left="709" w:hanging="709"/>
      <w:jc w:val="both"/>
    </w:pPr>
    <w:rPr>
      <w:szCs w:val="20"/>
      <w:lang w:val="en-GB" w:eastAsia="en-GB"/>
    </w:rPr>
  </w:style>
  <w:style w:type="character" w:customStyle="1" w:styleId="BodyTextIndentChar">
    <w:name w:val="Body Text Indent Char"/>
    <w:link w:val="BodyTextIndent"/>
    <w:rsid w:val="004E1BE1"/>
    <w:rPr>
      <w:sz w:val="24"/>
    </w:rPr>
  </w:style>
  <w:style w:type="paragraph" w:styleId="BodyText">
    <w:name w:val="Body Text"/>
    <w:basedOn w:val="Normal"/>
    <w:link w:val="BodyTextChar"/>
    <w:uiPriority w:val="99"/>
    <w:unhideWhenUsed/>
    <w:locked/>
    <w:rsid w:val="004E1BE1"/>
    <w:pPr>
      <w:spacing w:after="120"/>
    </w:pPr>
    <w:rPr>
      <w:sz w:val="20"/>
      <w:szCs w:val="20"/>
      <w:lang w:val="en-AU" w:eastAsia="en-GB"/>
    </w:rPr>
  </w:style>
  <w:style w:type="character" w:customStyle="1" w:styleId="BodyTextChar">
    <w:name w:val="Body Text Char"/>
    <w:link w:val="BodyText"/>
    <w:uiPriority w:val="99"/>
    <w:rsid w:val="004E1BE1"/>
    <w:rPr>
      <w:lang w:val="en-AU"/>
    </w:rPr>
  </w:style>
  <w:style w:type="paragraph" w:customStyle="1" w:styleId="para2">
    <w:name w:val="para2"/>
    <w:basedOn w:val="Normal"/>
    <w:rsid w:val="004E1BE1"/>
    <w:pPr>
      <w:spacing w:before="120"/>
      <w:ind w:left="548" w:hanging="274"/>
      <w:jc w:val="both"/>
    </w:pPr>
    <w:rPr>
      <w:rFonts w:ascii="Teifryn" w:hAnsi="Teifryn"/>
      <w:noProof/>
      <w:sz w:val="18"/>
      <w:szCs w:val="20"/>
      <w:lang w:val="en-AU" w:eastAsia="en-GB"/>
    </w:rPr>
  </w:style>
  <w:style w:type="paragraph" w:styleId="BodyText2">
    <w:name w:val="Body Text 2"/>
    <w:basedOn w:val="Normal"/>
    <w:link w:val="BodyText2Char"/>
    <w:uiPriority w:val="99"/>
    <w:locked/>
    <w:rsid w:val="000F3B2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0F3B2E"/>
    <w:rPr>
      <w:sz w:val="24"/>
      <w:szCs w:val="24"/>
      <w:lang w:val="en-US" w:eastAsia="en-US"/>
    </w:rPr>
  </w:style>
  <w:style w:type="character" w:customStyle="1" w:styleId="Heading4Char">
    <w:name w:val="Heading 4 Char"/>
    <w:link w:val="Heading4"/>
    <w:uiPriority w:val="99"/>
    <w:rsid w:val="000F3B2E"/>
    <w:rPr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9"/>
    <w:rsid w:val="000F3B2E"/>
    <w:rPr>
      <w:rFonts w:ascii="Arial" w:eastAsia="Arial Unicode MS" w:hAnsi="Arial"/>
      <w:b/>
      <w:color w:val="000000"/>
      <w:kern w:val="32"/>
      <w:sz w:val="32"/>
      <w:u w:color="000000"/>
    </w:rPr>
  </w:style>
  <w:style w:type="paragraph" w:customStyle="1" w:styleId="deannah1">
    <w:name w:val="deannah1"/>
    <w:basedOn w:val="Normal"/>
    <w:uiPriority w:val="99"/>
    <w:rsid w:val="000F3B2E"/>
    <w:pPr>
      <w:keepNext/>
      <w:spacing w:after="240"/>
    </w:pPr>
    <w:rPr>
      <w:b/>
      <w:bCs/>
      <w:lang w:val="en-GB"/>
    </w:rPr>
  </w:style>
  <w:style w:type="character" w:styleId="FollowedHyperlink">
    <w:name w:val="FollowedHyperlink"/>
    <w:uiPriority w:val="99"/>
    <w:locked/>
    <w:rsid w:val="000F3B2E"/>
    <w:rPr>
      <w:color w:val="800080"/>
      <w:u w:val="single"/>
    </w:rPr>
  </w:style>
  <w:style w:type="paragraph" w:styleId="Header">
    <w:name w:val="header"/>
    <w:basedOn w:val="Normal"/>
    <w:link w:val="HeaderChar"/>
    <w:locked/>
    <w:rsid w:val="000F3B2E"/>
    <w:pPr>
      <w:tabs>
        <w:tab w:val="center" w:pos="4513"/>
        <w:tab w:val="right" w:pos="9026"/>
      </w:tabs>
    </w:pPr>
    <w:rPr>
      <w:sz w:val="20"/>
      <w:szCs w:val="20"/>
      <w:lang w:val="en-GB"/>
    </w:rPr>
  </w:style>
  <w:style w:type="character" w:customStyle="1" w:styleId="HeaderChar">
    <w:name w:val="Header Char"/>
    <w:link w:val="Header"/>
    <w:rsid w:val="000F3B2E"/>
    <w:rPr>
      <w:lang w:eastAsia="en-US"/>
    </w:rPr>
  </w:style>
  <w:style w:type="paragraph" w:styleId="Footer">
    <w:name w:val="footer"/>
    <w:basedOn w:val="Normal"/>
    <w:link w:val="FooterChar"/>
    <w:uiPriority w:val="99"/>
    <w:locked/>
    <w:rsid w:val="000F3B2E"/>
    <w:pPr>
      <w:tabs>
        <w:tab w:val="center" w:pos="4513"/>
        <w:tab w:val="right" w:pos="9026"/>
      </w:tabs>
    </w:pPr>
    <w:rPr>
      <w:sz w:val="20"/>
      <w:szCs w:val="20"/>
      <w:lang w:val="en-GB"/>
    </w:rPr>
  </w:style>
  <w:style w:type="character" w:customStyle="1" w:styleId="FooterChar">
    <w:name w:val="Footer Char"/>
    <w:link w:val="Footer"/>
    <w:uiPriority w:val="99"/>
    <w:rsid w:val="000F3B2E"/>
    <w:rPr>
      <w:lang w:eastAsia="en-US"/>
    </w:rPr>
  </w:style>
  <w:style w:type="paragraph" w:styleId="NormalWeb">
    <w:name w:val="Normal (Web)"/>
    <w:basedOn w:val="Normal"/>
    <w:uiPriority w:val="99"/>
    <w:locked/>
    <w:rsid w:val="000F3B2E"/>
    <w:pPr>
      <w:spacing w:before="100" w:beforeAutospacing="1" w:after="100" w:afterAutospacing="1"/>
    </w:pPr>
    <w:rPr>
      <w:lang w:val="en-GB" w:eastAsia="en-GB"/>
    </w:rPr>
  </w:style>
  <w:style w:type="character" w:customStyle="1" w:styleId="Hyperlink1">
    <w:name w:val="Hyperlink1"/>
    <w:uiPriority w:val="99"/>
    <w:rsid w:val="000F3B2E"/>
    <w:rPr>
      <w:color w:val="535353"/>
      <w:u w:val="single"/>
      <w:effect w:val="none"/>
    </w:rPr>
  </w:style>
  <w:style w:type="character" w:styleId="PageNumber">
    <w:name w:val="page number"/>
    <w:uiPriority w:val="99"/>
    <w:locked/>
    <w:rsid w:val="000F3B2E"/>
  </w:style>
  <w:style w:type="character" w:styleId="Strong">
    <w:name w:val="Strong"/>
    <w:uiPriority w:val="22"/>
    <w:qFormat/>
    <w:locked/>
    <w:rsid w:val="000F3B2E"/>
    <w:rPr>
      <w:b/>
      <w:bCs/>
    </w:rPr>
  </w:style>
  <w:style w:type="paragraph" w:customStyle="1" w:styleId="BodyText1">
    <w:name w:val="Body Text1"/>
    <w:basedOn w:val="Normal"/>
    <w:rsid w:val="00F96B72"/>
    <w:pPr>
      <w:tabs>
        <w:tab w:val="left" w:pos="720"/>
        <w:tab w:val="left" w:pos="1440"/>
      </w:tabs>
    </w:pPr>
    <w:rPr>
      <w:rFonts w:ascii="CG Times (WN)" w:hAnsi="CG Times (WN)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locked/>
    <w:rsid w:val="00003487"/>
    <w:pPr>
      <w:spacing w:before="360"/>
    </w:pPr>
    <w:rPr>
      <w:rFonts w:ascii="Calibri Light" w:hAnsi="Calibri Light" w:cs="Calibri Light"/>
      <w:b/>
      <w:bCs/>
      <w:caps/>
    </w:rPr>
  </w:style>
  <w:style w:type="paragraph" w:styleId="TOC2">
    <w:name w:val="toc 2"/>
    <w:basedOn w:val="Normal"/>
    <w:next w:val="Normal"/>
    <w:autoRedefine/>
    <w:uiPriority w:val="39"/>
    <w:locked/>
    <w:rsid w:val="00003487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0901C1"/>
    <w:pPr>
      <w:keepLines/>
      <w:spacing w:after="0" w:line="259" w:lineRule="auto"/>
      <w:outlineLvl w:val="9"/>
    </w:pPr>
    <w:rPr>
      <w:rFonts w:ascii="Calibri Light" w:eastAsia="Times New Roman" w:hAnsi="Calibri Light"/>
      <w:b w:val="0"/>
      <w:color w:val="2E74B5"/>
      <w:kern w:val="0"/>
      <w:szCs w:val="32"/>
      <w:lang w:val="en-US" w:eastAsia="en-US"/>
    </w:rPr>
  </w:style>
  <w:style w:type="paragraph" w:styleId="TOC3">
    <w:name w:val="toc 3"/>
    <w:basedOn w:val="Normal"/>
    <w:next w:val="Normal"/>
    <w:autoRedefine/>
    <w:uiPriority w:val="39"/>
    <w:locked/>
    <w:rsid w:val="000901C1"/>
    <w:pPr>
      <w:ind w:left="2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locked/>
    <w:rsid w:val="000901C1"/>
    <w:pPr>
      <w:ind w:left="48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locked/>
    <w:rsid w:val="000901C1"/>
    <w:pPr>
      <w:ind w:left="720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locked/>
    <w:rsid w:val="000901C1"/>
    <w:pPr>
      <w:ind w:left="96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locked/>
    <w:rsid w:val="000901C1"/>
    <w:pPr>
      <w:ind w:left="12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locked/>
    <w:rsid w:val="000901C1"/>
    <w:pPr>
      <w:ind w:left="14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locked/>
    <w:rsid w:val="000901C1"/>
    <w:pPr>
      <w:ind w:left="1680"/>
    </w:pPr>
    <w:rPr>
      <w:rFonts w:ascii="Calibri" w:hAnsi="Calibri" w:cs="Calibri"/>
      <w:sz w:val="20"/>
      <w:szCs w:val="20"/>
    </w:rPr>
  </w:style>
  <w:style w:type="paragraph" w:customStyle="1" w:styleId="ASAP1">
    <w:name w:val="ASAP 1"/>
    <w:rsid w:val="00422FC0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422FC0"/>
    <w:rPr>
      <w:rFonts w:ascii="Calibri" w:hAnsi="Calibri"/>
      <w:sz w:val="22"/>
      <w:lang w:eastAsia="en-US"/>
    </w:rPr>
  </w:style>
  <w:style w:type="paragraph" w:styleId="Title">
    <w:name w:val="Title"/>
    <w:basedOn w:val="Normal"/>
    <w:next w:val="Normal"/>
    <w:link w:val="TitleChar"/>
    <w:qFormat/>
    <w:locked/>
    <w:rsid w:val="00DF60D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DF60D7"/>
    <w:rPr>
      <w:rFonts w:ascii="Calibri Light" w:eastAsia="Times New Roman" w:hAnsi="Calibri Light" w:cs="Times New Roman"/>
      <w:b/>
      <w:bCs/>
      <w:kern w:val="28"/>
      <w:sz w:val="32"/>
      <w:szCs w:val="32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C97B5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0447B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910A0D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bera.ac.uk/publications/guides.php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uwtsd.ac.uk/academic-office/other-forms-and-policies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s://www.uwtsd.ac.uk/media/uwtsd-website/content-assets/documents/academic-office/aqh-chapters/chapters---en/Chapter_06_Taught_Award_Regulations_Pages_46-83-REVISED.pdf" TargetMode="External"/><Relationship Id="rId19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2020-2021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979535-5200-421E-9327-A326AB6D7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45</Pages>
  <Words>11239</Words>
  <Characters>64068</Characters>
  <Application>Microsoft Office Word</Application>
  <DocSecurity>0</DocSecurity>
  <Lines>533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75157</CharactersWithSpaces>
  <SharedDoc>false</SharedDoc>
  <HLinks>
    <vt:vector size="156" baseType="variant">
      <vt:variant>
        <vt:i4>1245264</vt:i4>
      </vt:variant>
      <vt:variant>
        <vt:i4>144</vt:i4>
      </vt:variant>
      <vt:variant>
        <vt:i4>0</vt:i4>
      </vt:variant>
      <vt:variant>
        <vt:i4>5</vt:i4>
      </vt:variant>
      <vt:variant>
        <vt:lpwstr>http://www.bera.ac.uk/publications/guides.php</vt:lpwstr>
      </vt:variant>
      <vt:variant>
        <vt:lpwstr/>
      </vt:variant>
      <vt:variant>
        <vt:i4>5963847</vt:i4>
      </vt:variant>
      <vt:variant>
        <vt:i4>141</vt:i4>
      </vt:variant>
      <vt:variant>
        <vt:i4>0</vt:i4>
      </vt:variant>
      <vt:variant>
        <vt:i4>5</vt:i4>
      </vt:variant>
      <vt:variant>
        <vt:lpwstr>https://www.uwtsd.ac.uk/academic-office/other-forms-and-policies/</vt:lpwstr>
      </vt:variant>
      <vt:variant>
        <vt:lpwstr/>
      </vt:variant>
      <vt:variant>
        <vt:i4>7340131</vt:i4>
      </vt:variant>
      <vt:variant>
        <vt:i4>138</vt:i4>
      </vt:variant>
      <vt:variant>
        <vt:i4>0</vt:i4>
      </vt:variant>
      <vt:variant>
        <vt:i4>5</vt:i4>
      </vt:variant>
      <vt:variant>
        <vt:lpwstr>https://www.uwtsd.ac.uk/media/uwtsd-website/content-assets/documents/academic-office/aqh-appendices/pg/PG2-E1-Ethics-Form-08-2019.docx</vt:lpwstr>
      </vt:variant>
      <vt:variant>
        <vt:lpwstr/>
      </vt:variant>
      <vt:variant>
        <vt:i4>6815848</vt:i4>
      </vt:variant>
      <vt:variant>
        <vt:i4>132</vt:i4>
      </vt:variant>
      <vt:variant>
        <vt:i4>0</vt:i4>
      </vt:variant>
      <vt:variant>
        <vt:i4>5</vt:i4>
      </vt:variant>
      <vt:variant>
        <vt:lpwstr>https://www.bera.ac.uk/</vt:lpwstr>
      </vt:variant>
      <vt:variant>
        <vt:lpwstr/>
      </vt:variant>
      <vt:variant>
        <vt:i4>4456472</vt:i4>
      </vt:variant>
      <vt:variant>
        <vt:i4>123</vt:i4>
      </vt:variant>
      <vt:variant>
        <vt:i4>0</vt:i4>
      </vt:variant>
      <vt:variant>
        <vt:i4>5</vt:i4>
      </vt:variant>
      <vt:variant>
        <vt:lpwstr>http://www.uwtsd.ac.uk/academic-office/university-regulations-student-guide/</vt:lpwstr>
      </vt:variant>
      <vt:variant>
        <vt:lpwstr/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_Toc48572056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_Toc48572055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_Toc48572054</vt:lpwstr>
      </vt:variant>
      <vt:variant>
        <vt:i4>1769526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_Toc48572053</vt:lpwstr>
      </vt:variant>
      <vt:variant>
        <vt:i4>1703990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_Toc48572052</vt:lpwstr>
      </vt:variant>
      <vt:variant>
        <vt:i4>1638454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_Toc48572051</vt:lpwstr>
      </vt:variant>
      <vt:variant>
        <vt:i4>1572918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_Toc48572050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_Toc48572049</vt:lpwstr>
      </vt:variant>
      <vt:variant>
        <vt:i4>1048631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_Toc48572048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_Toc48572047</vt:lpwstr>
      </vt:variant>
      <vt:variant>
        <vt:i4>1966135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_Toc48572046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_Toc48572045</vt:lpwstr>
      </vt:variant>
      <vt:variant>
        <vt:i4>1835063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_Toc48572044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_Toc48572043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_Toc48572042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_Toc48572041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_Toc48572040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_Toc48572039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_Toc48572038</vt:lpwstr>
      </vt:variant>
      <vt:variant>
        <vt:i4>2031664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_Toc48572037</vt:lpwstr>
      </vt:variant>
      <vt:variant>
        <vt:i4>3735643</vt:i4>
      </vt:variant>
      <vt:variant>
        <vt:i4>-1</vt:i4>
      </vt:variant>
      <vt:variant>
        <vt:i4>1026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Nichola Welton</cp:lastModifiedBy>
  <cp:revision>36</cp:revision>
  <dcterms:created xsi:type="dcterms:W3CDTF">2023-08-29T14:29:00Z</dcterms:created>
  <dcterms:modified xsi:type="dcterms:W3CDTF">2023-09-01T14:50:00Z</dcterms:modified>
</cp:coreProperties>
</file>