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sdt>
      <w:sdtPr>
        <w:rPr>
          <w:rFonts w:ascii="Times New Roman" w:eastAsia="Calibri" w:hAnsi="Times New Roman" w:cs="Times New Roman"/>
          <w:color w:val="000000"/>
          <w:szCs w:val="22"/>
          <w:lang w:eastAsia="ar-SA" w:bidi="ar-SA"/>
        </w:rPr>
        <w:id w:val="1874883657"/>
        <w:docPartObj>
          <w:docPartGallery w:val="Cover Pages"/>
          <w:docPartUnique/>
        </w:docPartObj>
      </w:sdtPr>
      <w:sdtEndPr>
        <w:rPr>
          <w:b/>
          <w:bCs/>
          <w:i/>
          <w:iCs/>
          <w:sz w:val="36"/>
          <w:szCs w:val="36"/>
          <w:u w:val="single"/>
        </w:rPr>
      </w:sdtEndPr>
      <w:sdtContent>
        <w:p w:rsidR="00111B39" w:rsidRDefault="00263EFD">
          <w:pPr>
            <w:pStyle w:val="NoSpacing"/>
          </w:pPr>
          <w:r>
            <w:rPr>
              <w:noProof/>
            </w:rPr>
            <mc:AlternateContent>
              <mc:Choice Requires="wpg">
                <w:drawing>
                  <wp:anchor distT="0" distB="0" distL="114300" distR="114300" simplePos="0" relativeHeight="251659776" behindDoc="1" locked="0" layoutInCell="1" allowOverlap="1">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33600" cy="9125585"/>
                    <wp:effectExtent l="0" t="0" r="19050" b="7620"/>
                    <wp:wrapNone/>
                    <wp:docPr id="38" name="Group 38"/>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9" name="Rectangle 39"/>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41" name="Group 41"/>
                            <wpg:cNvGrpSpPr/>
                            <wpg:grpSpPr>
                              <a:xfrm>
                                <a:off x="76200" y="4210050"/>
                                <a:ext cx="2057400" cy="4910328"/>
                                <a:chOff x="80645" y="4211812"/>
                                <a:chExt cx="1306273" cy="3121026"/>
                              </a:xfrm>
                            </wpg:grpSpPr>
                            <wpg:grpSp>
                              <wpg:cNvPr id="42" name="Group 42"/>
                              <wpg:cNvGrpSpPr>
                                <a:grpSpLocks noChangeAspect="1"/>
                              </wpg:cNvGrpSpPr>
                              <wpg:grpSpPr>
                                <a:xfrm>
                                  <a:off x="141062" y="4211812"/>
                                  <a:ext cx="1047750" cy="3121026"/>
                                  <a:chOff x="141062" y="4211812"/>
                                  <a:chExt cx="1047750" cy="3121026"/>
                                </a:xfrm>
                              </wpg:grpSpPr>
                              <wps:wsp>
                                <wps:cNvPr id="43" name="Freeform 43"/>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4" name="Freeform 44"/>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5" name="Freeform 45"/>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6" name="Freeform 46"/>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7" name="Freeform 47"/>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0" name="Freeform 50"/>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1" name="Freeform 51"/>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2" name="Freeform 52"/>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3" name="Freeform 53"/>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2" name="Freeform 62"/>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3" name="Freeform 63"/>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4" name="Freeform 64"/>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65" name="Group 65"/>
                              <wpg:cNvGrpSpPr>
                                <a:grpSpLocks noChangeAspect="1"/>
                              </wpg:cNvGrpSpPr>
                              <wpg:grpSpPr>
                                <a:xfrm>
                                  <a:off x="80645" y="4826972"/>
                                  <a:ext cx="1306273" cy="2505863"/>
                                  <a:chOff x="80645" y="4649964"/>
                                  <a:chExt cx="874712" cy="1677988"/>
                                </a:xfrm>
                              </wpg:grpSpPr>
                              <wps:wsp>
                                <wps:cNvPr id="66" name="Freeform 66"/>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9" name="Freeform 69"/>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0" name="Freeform 70"/>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1" name="Freeform 71"/>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2" name="Freeform 72"/>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3" name="Freeform 73"/>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4" name="Freeform 74"/>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5" name="Freeform 75"/>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6" name="Freeform 76"/>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2FAB105" id="Group 38" o:spid="_x0000_s1026" style="position:absolute;margin-left:0;margin-top:0;width:168pt;height:718.55pt;z-index:-251656704;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">
                    <v:rect id="Rectangle 39"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" fillcolor="#44546a [3215]" stroked="f" strokeweight="1pt"/>
                    <v:group id="Group 41"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group id="Group 42"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o:lock v:ext="edit" aspectratio="t"/>
                        <v:shape id="Freeform 43"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44"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45"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46"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47"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50"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" path="m,l33,69r-9,l12,35,,xe" fillcolor="#44546a [3215]" strokecolor="#44546a [3215]" strokeweight="0">
                          <v:path arrowok="t" o:connecttype="custom" o:connectlocs="0,0;52388,109538;38100,109538;19050,55563;0,0" o:connectangles="0,0,0,0,0"/>
                        </v:shape>
                        <v:shape id="Freeform 51"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52"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53"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62"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" path="m,l31,65r-8,l,xe" fillcolor="#44546a [3215]" strokecolor="#44546a [3215]" strokeweight="0">
                          <v:path arrowok="t" o:connecttype="custom" o:connectlocs="0,0;49213,103188;36513,103188;0,0" o:connectangles="0,0,0,0"/>
                        </v:shape>
                        <v:shape id="Freeform 63"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64"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65"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">
                        <o:lock v:ext="edit" aspectratio="t"/>
                        <v:shape id="Freeform 66"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67"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68"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" path="m,l16,72r4,49l18,112,,31,,xe" fillcolor="#44546a [3215]" strokecolor="#44546a [3215]" strokeweight="0">
                          <v:fill opacity="13107f"/>
                          <v:stroke opacity="13107f"/>
                          <v:path arrowok="t" o:connecttype="custom" o:connectlocs="0,0;25400,114300;31750,192088;28575,177800;0,49213;0,0" o:connectangles="0,0,0,0,0,0"/>
                        </v:shape>
                        <v:shape id="Freeform 69"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70"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71"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72"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73"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74"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75"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76"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111B39" w:rsidRPr="00111B39">
            <w:rPr>
              <w:rFonts w:ascii="Arial" w:hAnsi="Arial" w:cs="Arial"/>
              <w:noProof/>
              <w:lang w:val="en-US" w:eastAsia="en-US"/>
            </w:rPr>
            <w:drawing>
              <wp:anchor distT="0" distB="0" distL="114300" distR="114300" simplePos="0" relativeHeight="251663872" behindDoc="1" locked="0" layoutInCell="1" allowOverlap="1">
                <wp:simplePos x="457200" y="457200"/>
                <wp:positionH relativeFrom="margin">
                  <wp:align>center</wp:align>
                </wp:positionH>
                <wp:positionV relativeFrom="margin">
                  <wp:align>top</wp:align>
                </wp:positionV>
                <wp:extent cx="1860550" cy="756920"/>
                <wp:effectExtent l="0" t="0" r="0" b="5080"/>
                <wp:wrapSquare wrapText="bothSides"/>
                <wp:docPr id="77" name="Picture 77"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SD_logo20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60550" cy="756920"/>
                        </a:xfrm>
                        <a:prstGeom prst="rect">
                          <a:avLst/>
                        </a:prstGeom>
                        <a:noFill/>
                        <a:ln>
                          <a:noFill/>
                        </a:ln>
                      </pic:spPr>
                    </pic:pic>
                  </a:graphicData>
                </a:graphic>
              </wp:anchor>
            </w:drawing>
          </w:r>
          <w:r w:rsidR="00111B39">
            <w:rPr>
              <w:noProof/>
            </w:rPr>
            <mc:AlternateContent>
              <mc:Choice Requires="wps">
                <w:drawing>
                  <wp:anchor distT="0" distB="0" distL="114300" distR="114300" simplePos="0" relativeHeight="251660800" behindDoc="0" locked="0" layoutInCell="1" allowOverlap="1">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E4223" w:rsidRDefault="005E422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111B39">
                                      <w:rPr>
                                        <w:rFonts w:asciiTheme="majorHAnsi" w:eastAsiaTheme="majorEastAsia" w:hAnsiTheme="majorHAnsi" w:cstheme="majorBidi"/>
                                        <w:color w:val="262626" w:themeColor="text1" w:themeTint="D9"/>
                                        <w:sz w:val="72"/>
                                        <w:szCs w:val="72"/>
                                      </w:rPr>
                                      <w:t>How E-Commerce Security Influ</w:t>
                                    </w:r>
                                    <w:r>
                                      <w:rPr>
                                        <w:rFonts w:asciiTheme="majorHAnsi" w:eastAsiaTheme="majorEastAsia" w:hAnsiTheme="majorHAnsi" w:cstheme="majorBidi"/>
                                        <w:color w:val="262626" w:themeColor="text1" w:themeTint="D9"/>
                                        <w:sz w:val="72"/>
                                        <w:szCs w:val="72"/>
                                      </w:rPr>
                                      <w:t>ences Consumer Buying Behaviour</w:t>
                                    </w:r>
                                    <w:r w:rsidRPr="00111B39">
                                      <w:rPr>
                                        <w:rFonts w:asciiTheme="majorHAnsi" w:eastAsiaTheme="majorEastAsia" w:hAnsiTheme="majorHAnsi" w:cstheme="majorBidi"/>
                                        <w:color w:val="262626" w:themeColor="text1" w:themeTint="D9"/>
                                        <w:sz w:val="72"/>
                                        <w:szCs w:val="72"/>
                                      </w:rPr>
                                      <w:t xml:space="preserve"> </w:t>
                                    </w:r>
                                  </w:sdtContent>
                                </w:sdt>
                              </w:p>
                              <w:p w:rsidR="005E4223" w:rsidRPr="00111B39" w:rsidRDefault="005E4223">
                                <w:pPr>
                                  <w:spacing w:before="120"/>
                                  <w:rPr>
                                    <w:b/>
                                    <w:color w:val="404040" w:themeColor="text1" w:themeTint="BF"/>
                                    <w:sz w:val="36"/>
                                    <w:szCs w:val="36"/>
                                  </w:rPr>
                                </w:pPr>
                                <w:sdt>
                                  <w:sdtPr>
                                    <w:rPr>
                                      <w:b/>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111B39">
                                      <w:rPr>
                                        <w:b/>
                                        <w:color w:val="404040" w:themeColor="text1" w:themeTint="BF"/>
                                        <w:sz w:val="36"/>
                                        <w:szCs w:val="36"/>
                                      </w:rPr>
                                      <w:t>Case Study Amazon UK</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width:4in;height:84.25pt;z-index:251660800;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ftgcgIAAFM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" filled="f" stroked="f" strokeweight=".5pt">
                    <v:textbox style="mso-fit-shape-to-text:t" inset="0,0,0,0">
                      <w:txbxContent>
                        <w:p w:rsidR="005E4223" w:rsidRDefault="005E422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111B39">
                                <w:rPr>
                                  <w:rFonts w:asciiTheme="majorHAnsi" w:eastAsiaTheme="majorEastAsia" w:hAnsiTheme="majorHAnsi" w:cstheme="majorBidi"/>
                                  <w:color w:val="262626" w:themeColor="text1" w:themeTint="D9"/>
                                  <w:sz w:val="72"/>
                                  <w:szCs w:val="72"/>
                                </w:rPr>
                                <w:t>How E-Commerce Security Influ</w:t>
                              </w:r>
                              <w:r>
                                <w:rPr>
                                  <w:rFonts w:asciiTheme="majorHAnsi" w:eastAsiaTheme="majorEastAsia" w:hAnsiTheme="majorHAnsi" w:cstheme="majorBidi"/>
                                  <w:color w:val="262626" w:themeColor="text1" w:themeTint="D9"/>
                                  <w:sz w:val="72"/>
                                  <w:szCs w:val="72"/>
                                </w:rPr>
                                <w:t>ences Consumer Buying Behaviour</w:t>
                              </w:r>
                              <w:r w:rsidRPr="00111B39">
                                <w:rPr>
                                  <w:rFonts w:asciiTheme="majorHAnsi" w:eastAsiaTheme="majorEastAsia" w:hAnsiTheme="majorHAnsi" w:cstheme="majorBidi"/>
                                  <w:color w:val="262626" w:themeColor="text1" w:themeTint="D9"/>
                                  <w:sz w:val="72"/>
                                  <w:szCs w:val="72"/>
                                </w:rPr>
                                <w:t xml:space="preserve"> </w:t>
                              </w:r>
                            </w:sdtContent>
                          </w:sdt>
                        </w:p>
                        <w:p w:rsidR="005E4223" w:rsidRPr="00111B39" w:rsidRDefault="005E4223">
                          <w:pPr>
                            <w:spacing w:before="120"/>
                            <w:rPr>
                              <w:b/>
                              <w:color w:val="404040" w:themeColor="text1" w:themeTint="BF"/>
                              <w:sz w:val="36"/>
                              <w:szCs w:val="36"/>
                            </w:rPr>
                          </w:pPr>
                          <w:sdt>
                            <w:sdtPr>
                              <w:rPr>
                                <w:b/>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111B39">
                                <w:rPr>
                                  <w:b/>
                                  <w:color w:val="404040" w:themeColor="text1" w:themeTint="BF"/>
                                  <w:sz w:val="36"/>
                                  <w:szCs w:val="36"/>
                                </w:rPr>
                                <w:t>Case Study Amazon UK</w:t>
                              </w:r>
                            </w:sdtContent>
                          </w:sdt>
                        </w:p>
                      </w:txbxContent>
                    </v:textbox>
                    <w10:wrap anchorx="page" anchory="page"/>
                  </v:shape>
                </w:pict>
              </mc:Fallback>
            </mc:AlternateContent>
          </w:r>
        </w:p>
        <w:p w:rsidR="00111B39" w:rsidRDefault="00111B39">
          <w:pPr>
            <w:suppressAutoHyphens w:val="0"/>
            <w:spacing w:line="240" w:lineRule="auto"/>
            <w:jc w:val="left"/>
            <w:rPr>
              <w:b/>
              <w:bCs/>
              <w:i/>
              <w:iCs/>
              <w:color w:val="auto"/>
              <w:sz w:val="36"/>
              <w:szCs w:val="36"/>
              <w:u w:val="single"/>
            </w:rPr>
          </w:pPr>
          <w:r w:rsidRPr="00111B39">
            <w:rPr>
              <w:b/>
              <w:bCs/>
              <w:i/>
              <w:iCs/>
              <w:noProof/>
              <w:color w:val="auto"/>
              <w:sz w:val="36"/>
              <w:szCs w:val="36"/>
              <w:u w:val="single"/>
            </w:rPr>
            <mc:AlternateContent>
              <mc:Choice Requires="wps">
                <w:drawing>
                  <wp:anchor distT="45720" distB="45720" distL="114300" distR="114300" simplePos="0" relativeHeight="251662848" behindDoc="0" locked="0" layoutInCell="1" allowOverlap="1">
                    <wp:simplePos x="0" y="0"/>
                    <wp:positionH relativeFrom="margin">
                      <wp:posOffset>2333625</wp:posOffset>
                    </wp:positionH>
                    <wp:positionV relativeFrom="paragraph">
                      <wp:posOffset>6961421</wp:posOffset>
                    </wp:positionV>
                    <wp:extent cx="4619625" cy="1404620"/>
                    <wp:effectExtent l="0" t="0" r="2857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9625" cy="1404620"/>
                            </a:xfrm>
                            <a:prstGeom prst="rect">
                              <a:avLst/>
                            </a:prstGeom>
                            <a:solidFill>
                              <a:srgbClr val="FFFFFF"/>
                            </a:solidFill>
                            <a:ln w="9525">
                              <a:solidFill>
                                <a:srgbClr val="000000"/>
                              </a:solidFill>
                              <a:miter lim="800000"/>
                              <a:headEnd/>
                              <a:tailEnd/>
                            </a:ln>
                          </wps:spPr>
                          <wps:txbx>
                            <w:txbxContent>
                              <w:p w:rsidR="005E4223" w:rsidRPr="00111B39" w:rsidRDefault="005E4223" w:rsidP="00111B39">
                                <w:pPr>
                                  <w:rPr>
                                    <w:b/>
                                    <w:color w:val="auto"/>
                                    <w:sz w:val="28"/>
                                  </w:rPr>
                                </w:pPr>
                                <w:r w:rsidRPr="00111B39">
                                  <w:rPr>
                                    <w:b/>
                                    <w:color w:val="auto"/>
                                    <w:sz w:val="28"/>
                                  </w:rPr>
                                  <w:t>Submitted By: Vivek Moitra</w:t>
                                </w:r>
                              </w:p>
                              <w:p w:rsidR="005E4223" w:rsidRPr="00111B39" w:rsidRDefault="005E4223" w:rsidP="00111B39">
                                <w:pPr>
                                  <w:rPr>
                                    <w:b/>
                                    <w:color w:val="auto"/>
                                    <w:sz w:val="28"/>
                                  </w:rPr>
                                </w:pPr>
                                <w:r w:rsidRPr="00111B39">
                                  <w:rPr>
                                    <w:b/>
                                    <w:color w:val="auto"/>
                                    <w:sz w:val="28"/>
                                  </w:rPr>
                                  <w:t>Student Number: 1805407</w:t>
                                </w:r>
                              </w:p>
                              <w:p w:rsidR="005E4223" w:rsidRPr="00111B39" w:rsidRDefault="005E4223" w:rsidP="00111B39">
                                <w:pPr>
                                  <w:rPr>
                                    <w:b/>
                                    <w:color w:val="auto"/>
                                    <w:sz w:val="28"/>
                                  </w:rPr>
                                </w:pPr>
                                <w:r w:rsidRPr="00111B39">
                                  <w:rPr>
                                    <w:b/>
                                    <w:color w:val="auto"/>
                                    <w:sz w:val="28"/>
                                  </w:rPr>
                                  <w:t>Supervisor’s Name: Mrs Tushara Balendran</w:t>
                                </w:r>
                              </w:p>
                              <w:p w:rsidR="005E4223" w:rsidRPr="00111B39" w:rsidRDefault="005E4223" w:rsidP="00111B39">
                                <w:pPr>
                                  <w:rPr>
                                    <w:b/>
                                    <w:color w:val="auto"/>
                                    <w:sz w:val="28"/>
                                  </w:rPr>
                                </w:pPr>
                                <w:r w:rsidRPr="00111B39">
                                  <w:rPr>
                                    <w:b/>
                                    <w:color w:val="auto"/>
                                    <w:sz w:val="28"/>
                                  </w:rPr>
                                  <w:t>Module Code: LCMB7020- DISSERTATION- JAN 20</w:t>
                                </w:r>
                              </w:p>
                              <w:p w:rsidR="005E4223" w:rsidRPr="00111B39" w:rsidRDefault="005E4223" w:rsidP="00111B39">
                                <w:pPr>
                                  <w:rPr>
                                    <w:b/>
                                    <w:color w:val="auto"/>
                                    <w:sz w:val="28"/>
                                  </w:rPr>
                                </w:pPr>
                                <w:r w:rsidRPr="00111B39">
                                  <w:rPr>
                                    <w:b/>
                                    <w:color w:val="auto"/>
                                    <w:sz w:val="28"/>
                                  </w:rPr>
                                  <w:t>Submi</w:t>
                                </w:r>
                                <w:r>
                                  <w:rPr>
                                    <w:b/>
                                    <w:color w:val="auto"/>
                                    <w:sz w:val="28"/>
                                  </w:rPr>
                                  <w:t>ssion</w:t>
                                </w:r>
                                <w:r w:rsidRPr="00111B39">
                                  <w:rPr>
                                    <w:b/>
                                    <w:color w:val="auto"/>
                                    <w:sz w:val="28"/>
                                  </w:rPr>
                                  <w:t xml:space="preserve"> Date: 27</w:t>
                                </w:r>
                                <w:r w:rsidRPr="00111B39">
                                  <w:rPr>
                                    <w:b/>
                                    <w:color w:val="auto"/>
                                    <w:sz w:val="28"/>
                                    <w:vertAlign w:val="superscript"/>
                                  </w:rPr>
                                  <w:t>th</w:t>
                                </w:r>
                                <w:r w:rsidRPr="00111B39">
                                  <w:rPr>
                                    <w:b/>
                                    <w:color w:val="auto"/>
                                    <w:sz w:val="28"/>
                                  </w:rPr>
                                  <w:t xml:space="preserve"> January 2020</w:t>
                                </w:r>
                              </w:p>
                              <w:p w:rsidR="005E4223" w:rsidRDefault="005E422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2" o:spid="_x0000_s1027" type="#_x0000_t202" style="position:absolute;margin-left:183.75pt;margin-top:548.15pt;width:363.75pt;height:110.6pt;z-index:2516628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">
                    <v:textbox style="mso-fit-shape-to-text:t">
                      <w:txbxContent>
                        <w:p w:rsidR="005E4223" w:rsidRPr="00111B39" w:rsidRDefault="005E4223" w:rsidP="00111B39">
                          <w:pPr>
                            <w:rPr>
                              <w:b/>
                              <w:color w:val="auto"/>
                              <w:sz w:val="28"/>
                            </w:rPr>
                          </w:pPr>
                          <w:r w:rsidRPr="00111B39">
                            <w:rPr>
                              <w:b/>
                              <w:color w:val="auto"/>
                              <w:sz w:val="28"/>
                            </w:rPr>
                            <w:t>Submitted By: Vivek Moitra</w:t>
                          </w:r>
                        </w:p>
                        <w:p w:rsidR="005E4223" w:rsidRPr="00111B39" w:rsidRDefault="005E4223" w:rsidP="00111B39">
                          <w:pPr>
                            <w:rPr>
                              <w:b/>
                              <w:color w:val="auto"/>
                              <w:sz w:val="28"/>
                            </w:rPr>
                          </w:pPr>
                          <w:r w:rsidRPr="00111B39">
                            <w:rPr>
                              <w:b/>
                              <w:color w:val="auto"/>
                              <w:sz w:val="28"/>
                            </w:rPr>
                            <w:t>Student Number: 1805407</w:t>
                          </w:r>
                        </w:p>
                        <w:p w:rsidR="005E4223" w:rsidRPr="00111B39" w:rsidRDefault="005E4223" w:rsidP="00111B39">
                          <w:pPr>
                            <w:rPr>
                              <w:b/>
                              <w:color w:val="auto"/>
                              <w:sz w:val="28"/>
                            </w:rPr>
                          </w:pPr>
                          <w:r w:rsidRPr="00111B39">
                            <w:rPr>
                              <w:b/>
                              <w:color w:val="auto"/>
                              <w:sz w:val="28"/>
                            </w:rPr>
                            <w:t>Supervisor’s Name: Mrs Tushara Balendran</w:t>
                          </w:r>
                        </w:p>
                        <w:p w:rsidR="005E4223" w:rsidRPr="00111B39" w:rsidRDefault="005E4223" w:rsidP="00111B39">
                          <w:pPr>
                            <w:rPr>
                              <w:b/>
                              <w:color w:val="auto"/>
                              <w:sz w:val="28"/>
                            </w:rPr>
                          </w:pPr>
                          <w:r w:rsidRPr="00111B39">
                            <w:rPr>
                              <w:b/>
                              <w:color w:val="auto"/>
                              <w:sz w:val="28"/>
                            </w:rPr>
                            <w:t>Module Code: LCMB7020- DISSERTATION- JAN 20</w:t>
                          </w:r>
                        </w:p>
                        <w:p w:rsidR="005E4223" w:rsidRPr="00111B39" w:rsidRDefault="005E4223" w:rsidP="00111B39">
                          <w:pPr>
                            <w:rPr>
                              <w:b/>
                              <w:color w:val="auto"/>
                              <w:sz w:val="28"/>
                            </w:rPr>
                          </w:pPr>
                          <w:r w:rsidRPr="00111B39">
                            <w:rPr>
                              <w:b/>
                              <w:color w:val="auto"/>
                              <w:sz w:val="28"/>
                            </w:rPr>
                            <w:t>Submi</w:t>
                          </w:r>
                          <w:r>
                            <w:rPr>
                              <w:b/>
                              <w:color w:val="auto"/>
                              <w:sz w:val="28"/>
                            </w:rPr>
                            <w:t>ssion</w:t>
                          </w:r>
                          <w:r w:rsidRPr="00111B39">
                            <w:rPr>
                              <w:b/>
                              <w:color w:val="auto"/>
                              <w:sz w:val="28"/>
                            </w:rPr>
                            <w:t xml:space="preserve"> Date: 27</w:t>
                          </w:r>
                          <w:r w:rsidRPr="00111B39">
                            <w:rPr>
                              <w:b/>
                              <w:color w:val="auto"/>
                              <w:sz w:val="28"/>
                              <w:vertAlign w:val="superscript"/>
                            </w:rPr>
                            <w:t>th</w:t>
                          </w:r>
                          <w:r w:rsidRPr="00111B39">
                            <w:rPr>
                              <w:b/>
                              <w:color w:val="auto"/>
                              <w:sz w:val="28"/>
                            </w:rPr>
                            <w:t xml:space="preserve"> January 2020</w:t>
                          </w:r>
                        </w:p>
                        <w:p w:rsidR="005E4223" w:rsidRDefault="005E4223"/>
                      </w:txbxContent>
                    </v:textbox>
                    <w10:wrap type="square" anchorx="margin"/>
                  </v:shape>
                </w:pict>
              </mc:Fallback>
            </mc:AlternateContent>
          </w:r>
          <w:r>
            <w:rPr>
              <w:b/>
              <w:bCs/>
              <w:i/>
              <w:iCs/>
              <w:color w:val="auto"/>
              <w:sz w:val="36"/>
              <w:szCs w:val="36"/>
              <w:u w:val="single"/>
            </w:rPr>
            <w:br w:type="page"/>
          </w:r>
        </w:p>
      </w:sdtContent>
    </w:sdt>
    <w:p w:rsidR="003E5DC5" w:rsidRPr="00111B39" w:rsidRDefault="003E5DC5" w:rsidP="003E5DC5">
      <w:pPr>
        <w:pBdr>
          <w:top w:val="single" w:sz="4" w:space="1" w:color="auto"/>
          <w:left w:val="single" w:sz="4" w:space="4" w:color="auto"/>
          <w:bottom w:val="single" w:sz="4" w:space="1" w:color="auto"/>
          <w:right w:val="single" w:sz="4" w:space="4" w:color="auto"/>
        </w:pBdr>
        <w:spacing w:after="120"/>
        <w:jc w:val="center"/>
        <w:rPr>
          <w:rFonts w:ascii="Arial" w:hAnsi="Arial" w:cs="Arial"/>
          <w:color w:val="auto"/>
        </w:rPr>
      </w:pPr>
      <w:r w:rsidRPr="00111B39">
        <w:rPr>
          <w:rFonts w:ascii="Arial" w:hAnsi="Arial" w:cs="Arial"/>
          <w:noProof/>
          <w:color w:val="auto"/>
          <w:lang w:val="en-US" w:eastAsia="en-US"/>
        </w:rPr>
        <w:lastRenderedPageBreak/>
        <w:drawing>
          <wp:inline distT="0" distB="0" distL="0" distR="0">
            <wp:extent cx="1860550" cy="756920"/>
            <wp:effectExtent l="0" t="0" r="0" b="5080"/>
            <wp:docPr id="19" name="Picture 19"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SD_logo20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60550" cy="756920"/>
                    </a:xfrm>
                    <a:prstGeom prst="rect">
                      <a:avLst/>
                    </a:prstGeom>
                    <a:noFill/>
                    <a:ln>
                      <a:noFill/>
                    </a:ln>
                  </pic:spPr>
                </pic:pic>
              </a:graphicData>
            </a:graphic>
          </wp:inline>
        </w:drawing>
      </w:r>
    </w:p>
    <w:p w:rsidR="003E5DC5" w:rsidRPr="00111B39" w:rsidRDefault="003E5DC5" w:rsidP="003E5DC5">
      <w:pPr>
        <w:pBdr>
          <w:top w:val="single" w:sz="4" w:space="1" w:color="auto"/>
          <w:left w:val="single" w:sz="4" w:space="4" w:color="auto"/>
          <w:bottom w:val="single" w:sz="4" w:space="1" w:color="auto"/>
          <w:right w:val="single" w:sz="4" w:space="4" w:color="auto"/>
        </w:pBdr>
        <w:spacing w:after="120"/>
        <w:jc w:val="center"/>
        <w:rPr>
          <w:rFonts w:ascii="Arial" w:hAnsi="Arial" w:cs="Arial"/>
          <w:color w:val="auto"/>
        </w:rPr>
      </w:pPr>
      <w:r w:rsidRPr="00111B39">
        <w:rPr>
          <w:rFonts w:ascii="Arial" w:hAnsi="Arial" w:cs="Arial"/>
          <w:b/>
          <w:color w:val="auto"/>
        </w:rPr>
        <w:t>Master’s Degrees by Examination and Dissertation</w:t>
      </w:r>
    </w:p>
    <w:p w:rsidR="003E5DC5" w:rsidRPr="00111B39" w:rsidRDefault="003E5DC5" w:rsidP="003E5DC5">
      <w:pPr>
        <w:pBdr>
          <w:top w:val="single" w:sz="4" w:space="1" w:color="auto"/>
          <w:left w:val="single" w:sz="4" w:space="4" w:color="auto"/>
          <w:bottom w:val="single" w:sz="4" w:space="1" w:color="auto"/>
          <w:right w:val="single" w:sz="4" w:space="4" w:color="auto"/>
        </w:pBdr>
        <w:spacing w:after="120"/>
        <w:jc w:val="center"/>
        <w:rPr>
          <w:rFonts w:ascii="Arial" w:hAnsi="Arial" w:cs="Arial"/>
          <w:color w:val="auto"/>
        </w:rPr>
      </w:pPr>
      <w:r w:rsidRPr="00111B39">
        <w:rPr>
          <w:rFonts w:ascii="Arial" w:hAnsi="Arial" w:cs="Arial"/>
          <w:b/>
          <w:color w:val="auto"/>
        </w:rPr>
        <w:t>Declaration Form</w:t>
      </w:r>
    </w:p>
    <w:p w:rsidR="003E5DC5" w:rsidRPr="00111B39" w:rsidRDefault="003E5DC5" w:rsidP="003E5DC5">
      <w:pPr>
        <w:pBdr>
          <w:top w:val="single" w:sz="4" w:space="1" w:color="auto"/>
          <w:left w:val="single" w:sz="4" w:space="4" w:color="auto"/>
          <w:bottom w:val="single" w:sz="4" w:space="1" w:color="auto"/>
          <w:right w:val="single" w:sz="4" w:space="4" w:color="auto"/>
        </w:pBdr>
        <w:spacing w:after="120"/>
        <w:rPr>
          <w:rFonts w:ascii="Arial" w:hAnsi="Arial" w:cs="Arial"/>
          <w:color w:val="auto"/>
        </w:rPr>
      </w:pPr>
      <w:r w:rsidRPr="00111B39">
        <w:rPr>
          <w:rFonts w:ascii="Arial" w:hAnsi="Arial" w:cs="Arial"/>
          <w:color w:val="auto"/>
        </w:rPr>
        <w:t>1. This work has not previously been accepted in substance for any degree and is not being concurrently submitted in candidature for any degree.</w:t>
      </w:r>
    </w:p>
    <w:p w:rsidR="003E5DC5" w:rsidRPr="00111B39" w:rsidRDefault="003E5DC5" w:rsidP="003E5DC5">
      <w:pPr>
        <w:pBdr>
          <w:top w:val="single" w:sz="4" w:space="1" w:color="auto"/>
          <w:left w:val="single" w:sz="4" w:space="4" w:color="auto"/>
          <w:bottom w:val="single" w:sz="4" w:space="1" w:color="auto"/>
          <w:right w:val="single" w:sz="4" w:space="4" w:color="auto"/>
        </w:pBdr>
        <w:spacing w:after="120"/>
        <w:rPr>
          <w:rFonts w:ascii="Arial" w:hAnsi="Arial" w:cs="Arial"/>
          <w:b/>
          <w:color w:val="auto"/>
        </w:rPr>
      </w:pPr>
      <w:r w:rsidRPr="00111B39">
        <w:rPr>
          <w:rFonts w:ascii="Arial" w:hAnsi="Arial" w:cs="Arial"/>
          <w:b/>
          <w:color w:val="auto"/>
        </w:rPr>
        <w:t>Signed</w:t>
      </w:r>
      <w:r w:rsidR="00111B39" w:rsidRPr="00111B39">
        <w:rPr>
          <w:rFonts w:ascii="Arial" w:hAnsi="Arial" w:cs="Arial"/>
          <w:b/>
          <w:color w:val="auto"/>
        </w:rPr>
        <w:t xml:space="preserve">: </w:t>
      </w:r>
      <w:r w:rsidRPr="00111B39">
        <w:rPr>
          <w:rFonts w:ascii="Arial" w:hAnsi="Arial" w:cs="Arial"/>
          <w:b/>
          <w:color w:val="auto"/>
        </w:rPr>
        <w:t>Vivek Moitra</w:t>
      </w:r>
    </w:p>
    <w:p w:rsidR="003E5DC5" w:rsidRPr="00111B39" w:rsidRDefault="003E5DC5" w:rsidP="003E5DC5">
      <w:pPr>
        <w:pBdr>
          <w:top w:val="single" w:sz="4" w:space="1" w:color="auto"/>
          <w:left w:val="single" w:sz="4" w:space="4" w:color="auto"/>
          <w:bottom w:val="single" w:sz="4" w:space="1" w:color="auto"/>
          <w:right w:val="single" w:sz="4" w:space="4" w:color="auto"/>
        </w:pBdr>
        <w:spacing w:after="120"/>
        <w:rPr>
          <w:rFonts w:ascii="Arial" w:hAnsi="Arial" w:cs="Arial"/>
          <w:b/>
          <w:color w:val="auto"/>
        </w:rPr>
      </w:pPr>
      <w:r w:rsidRPr="00111B39">
        <w:rPr>
          <w:rFonts w:ascii="Arial" w:hAnsi="Arial" w:cs="Arial"/>
          <w:b/>
          <w:color w:val="auto"/>
        </w:rPr>
        <w:t>Date</w:t>
      </w:r>
      <w:r w:rsidR="00111B39" w:rsidRPr="00111B39">
        <w:rPr>
          <w:rFonts w:ascii="Arial" w:hAnsi="Arial" w:cs="Arial"/>
          <w:b/>
          <w:color w:val="auto"/>
        </w:rPr>
        <w:t xml:space="preserve">: </w:t>
      </w:r>
      <w:r w:rsidRPr="00111B39">
        <w:rPr>
          <w:rFonts w:ascii="Arial" w:hAnsi="Arial" w:cs="Arial"/>
          <w:b/>
          <w:color w:val="auto"/>
        </w:rPr>
        <w:t xml:space="preserve">20/01/2020  </w:t>
      </w:r>
    </w:p>
    <w:p w:rsidR="003E5DC5" w:rsidRPr="00111B39" w:rsidRDefault="003E5DC5" w:rsidP="003E5DC5">
      <w:pPr>
        <w:pBdr>
          <w:top w:val="single" w:sz="4" w:space="1" w:color="auto"/>
          <w:left w:val="single" w:sz="4" w:space="4" w:color="auto"/>
          <w:bottom w:val="single" w:sz="4" w:space="1" w:color="auto"/>
          <w:right w:val="single" w:sz="4" w:space="4" w:color="auto"/>
        </w:pBdr>
        <w:spacing w:after="120"/>
        <w:rPr>
          <w:rFonts w:ascii="Arial" w:hAnsi="Arial" w:cs="Arial"/>
          <w:color w:val="auto"/>
        </w:rPr>
      </w:pPr>
      <w:r w:rsidRPr="00111B39">
        <w:rPr>
          <w:rFonts w:ascii="Arial" w:hAnsi="Arial" w:cs="Arial"/>
          <w:color w:val="auto"/>
        </w:rPr>
        <w:t>2. This dissertation is being submitted in partial fulfilment of the requirements for the degree of Master in Business Administration.</w:t>
      </w:r>
    </w:p>
    <w:p w:rsidR="003E5DC5" w:rsidRPr="00111B39" w:rsidRDefault="00111B39" w:rsidP="003E5DC5">
      <w:pPr>
        <w:pBdr>
          <w:top w:val="single" w:sz="4" w:space="1" w:color="auto"/>
          <w:left w:val="single" w:sz="4" w:space="4" w:color="auto"/>
          <w:bottom w:val="single" w:sz="4" w:space="1" w:color="auto"/>
          <w:right w:val="single" w:sz="4" w:space="4" w:color="auto"/>
        </w:pBdr>
        <w:spacing w:after="120"/>
        <w:rPr>
          <w:rFonts w:ascii="Arial" w:hAnsi="Arial" w:cs="Arial"/>
          <w:b/>
          <w:color w:val="auto"/>
        </w:rPr>
      </w:pPr>
      <w:r w:rsidRPr="00111B39">
        <w:rPr>
          <w:rFonts w:ascii="Arial" w:hAnsi="Arial" w:cs="Arial"/>
          <w:b/>
          <w:color w:val="auto"/>
        </w:rPr>
        <w:t xml:space="preserve">Signed: </w:t>
      </w:r>
      <w:r w:rsidR="003E5DC5" w:rsidRPr="00111B39">
        <w:rPr>
          <w:rFonts w:ascii="Arial" w:hAnsi="Arial" w:cs="Arial"/>
          <w:b/>
          <w:color w:val="auto"/>
        </w:rPr>
        <w:t>Vivek Moitra</w:t>
      </w:r>
    </w:p>
    <w:p w:rsidR="003E5DC5" w:rsidRPr="00111B39" w:rsidRDefault="00111B39" w:rsidP="003E5DC5">
      <w:pPr>
        <w:pBdr>
          <w:top w:val="single" w:sz="4" w:space="1" w:color="auto"/>
          <w:left w:val="single" w:sz="4" w:space="4" w:color="auto"/>
          <w:bottom w:val="single" w:sz="4" w:space="1" w:color="auto"/>
          <w:right w:val="single" w:sz="4" w:space="4" w:color="auto"/>
        </w:pBdr>
        <w:spacing w:after="120"/>
        <w:rPr>
          <w:rFonts w:ascii="Arial" w:hAnsi="Arial" w:cs="Arial"/>
          <w:b/>
          <w:color w:val="auto"/>
        </w:rPr>
      </w:pPr>
      <w:r w:rsidRPr="00111B39">
        <w:rPr>
          <w:rFonts w:ascii="Arial" w:hAnsi="Arial" w:cs="Arial"/>
          <w:b/>
          <w:color w:val="auto"/>
        </w:rPr>
        <w:t xml:space="preserve">Date: </w:t>
      </w:r>
      <w:r w:rsidR="003E5DC5" w:rsidRPr="00111B39">
        <w:rPr>
          <w:rFonts w:ascii="Arial" w:hAnsi="Arial" w:cs="Arial"/>
          <w:b/>
          <w:color w:val="auto"/>
        </w:rPr>
        <w:t>20/01/2020</w:t>
      </w:r>
    </w:p>
    <w:p w:rsidR="003E5DC5" w:rsidRPr="00111B39" w:rsidRDefault="003E5DC5" w:rsidP="003E5DC5">
      <w:pPr>
        <w:pBdr>
          <w:top w:val="single" w:sz="4" w:space="1" w:color="auto"/>
          <w:left w:val="single" w:sz="4" w:space="4" w:color="auto"/>
          <w:bottom w:val="single" w:sz="4" w:space="1" w:color="auto"/>
          <w:right w:val="single" w:sz="4" w:space="4" w:color="auto"/>
        </w:pBdr>
        <w:spacing w:after="120"/>
        <w:rPr>
          <w:rFonts w:ascii="Arial" w:hAnsi="Arial" w:cs="Arial"/>
          <w:color w:val="auto"/>
        </w:rPr>
      </w:pPr>
      <w:r w:rsidRPr="00111B39">
        <w:rPr>
          <w:rFonts w:ascii="Arial" w:hAnsi="Arial" w:cs="Arial"/>
          <w:color w:val="auto"/>
        </w:rPr>
        <w:t xml:space="preserve"> 3. This dissertation is the result of my own independent work/investigation, except where otherwise stated.</w:t>
      </w:r>
    </w:p>
    <w:p w:rsidR="003E5DC5" w:rsidRPr="00111B39" w:rsidRDefault="003E5DC5" w:rsidP="003E5DC5">
      <w:pPr>
        <w:pBdr>
          <w:top w:val="single" w:sz="4" w:space="1" w:color="auto"/>
          <w:left w:val="single" w:sz="4" w:space="4" w:color="auto"/>
          <w:bottom w:val="single" w:sz="4" w:space="1" w:color="auto"/>
          <w:right w:val="single" w:sz="4" w:space="4" w:color="auto"/>
        </w:pBdr>
        <w:spacing w:after="120"/>
        <w:rPr>
          <w:rFonts w:ascii="Arial" w:hAnsi="Arial" w:cs="Arial"/>
          <w:color w:val="auto"/>
        </w:rPr>
      </w:pPr>
      <w:r w:rsidRPr="00111B39">
        <w:rPr>
          <w:rFonts w:ascii="Arial" w:hAnsi="Arial" w:cs="Arial"/>
          <w:color w:val="auto"/>
        </w:rPr>
        <w:t>Other sources are acknowledged b</w:t>
      </w:r>
      <w:r w:rsidRPr="00111B39">
        <w:rPr>
          <w:rFonts w:ascii="Arial" w:hAnsi="Arial" w:cs="Arial"/>
          <w:color w:val="auto"/>
        </w:rPr>
        <w:softHyphen/>
        <w:t xml:space="preserve">y footnotes giving explicit references. </w:t>
      </w:r>
    </w:p>
    <w:p w:rsidR="003E5DC5" w:rsidRPr="00111B39" w:rsidRDefault="003E5DC5" w:rsidP="003E5DC5">
      <w:pPr>
        <w:pBdr>
          <w:top w:val="single" w:sz="4" w:space="1" w:color="auto"/>
          <w:left w:val="single" w:sz="4" w:space="4" w:color="auto"/>
          <w:bottom w:val="single" w:sz="4" w:space="1" w:color="auto"/>
          <w:right w:val="single" w:sz="4" w:space="4" w:color="auto"/>
        </w:pBdr>
        <w:spacing w:after="120"/>
        <w:rPr>
          <w:rFonts w:ascii="Arial" w:hAnsi="Arial" w:cs="Arial"/>
          <w:color w:val="auto"/>
        </w:rPr>
      </w:pPr>
      <w:r w:rsidRPr="00111B39">
        <w:rPr>
          <w:rFonts w:ascii="Arial" w:hAnsi="Arial" w:cs="Arial"/>
          <w:color w:val="auto"/>
        </w:rPr>
        <w:t>A bibliography is appended.</w:t>
      </w:r>
    </w:p>
    <w:p w:rsidR="003E5DC5" w:rsidRPr="00111B39" w:rsidRDefault="00111B39" w:rsidP="003E5DC5">
      <w:pPr>
        <w:pBdr>
          <w:top w:val="single" w:sz="4" w:space="1" w:color="auto"/>
          <w:left w:val="single" w:sz="4" w:space="4" w:color="auto"/>
          <w:bottom w:val="single" w:sz="4" w:space="1" w:color="auto"/>
          <w:right w:val="single" w:sz="4" w:space="4" w:color="auto"/>
        </w:pBdr>
        <w:spacing w:after="120"/>
        <w:rPr>
          <w:rFonts w:ascii="Arial" w:hAnsi="Arial" w:cs="Arial"/>
          <w:b/>
          <w:color w:val="auto"/>
        </w:rPr>
      </w:pPr>
      <w:r w:rsidRPr="00111B39">
        <w:rPr>
          <w:rFonts w:ascii="Arial" w:hAnsi="Arial" w:cs="Arial"/>
          <w:b/>
          <w:color w:val="auto"/>
        </w:rPr>
        <w:t xml:space="preserve">Signed candidate:  </w:t>
      </w:r>
      <w:r w:rsidR="003E5DC5" w:rsidRPr="00111B39">
        <w:rPr>
          <w:rFonts w:ascii="Arial" w:hAnsi="Arial" w:cs="Arial"/>
          <w:b/>
          <w:color w:val="auto"/>
        </w:rPr>
        <w:t>Vivek Moitra</w:t>
      </w:r>
    </w:p>
    <w:p w:rsidR="003E5DC5" w:rsidRPr="00111B39" w:rsidRDefault="00111B39" w:rsidP="003E5DC5">
      <w:pPr>
        <w:pBdr>
          <w:top w:val="single" w:sz="4" w:space="1" w:color="auto"/>
          <w:left w:val="single" w:sz="4" w:space="4" w:color="auto"/>
          <w:bottom w:val="single" w:sz="4" w:space="1" w:color="auto"/>
          <w:right w:val="single" w:sz="4" w:space="4" w:color="auto"/>
        </w:pBdr>
        <w:spacing w:after="120"/>
        <w:rPr>
          <w:rFonts w:ascii="Arial" w:hAnsi="Arial" w:cs="Arial"/>
          <w:b/>
          <w:color w:val="auto"/>
          <w:sz w:val="20"/>
          <w:szCs w:val="20"/>
        </w:rPr>
      </w:pPr>
      <w:r w:rsidRPr="00111B39">
        <w:rPr>
          <w:rFonts w:ascii="Arial" w:hAnsi="Arial" w:cs="Arial"/>
          <w:b/>
          <w:color w:val="auto"/>
        </w:rPr>
        <w:t xml:space="preserve">Date: </w:t>
      </w:r>
      <w:r w:rsidR="003E5DC5" w:rsidRPr="00111B39">
        <w:rPr>
          <w:rFonts w:ascii="Arial" w:hAnsi="Arial" w:cs="Arial"/>
          <w:b/>
          <w:color w:val="auto"/>
        </w:rPr>
        <w:t xml:space="preserve">20/01/2020  </w:t>
      </w:r>
    </w:p>
    <w:p w:rsidR="003E5DC5" w:rsidRPr="00111B39" w:rsidRDefault="003E5DC5" w:rsidP="003E5DC5">
      <w:pPr>
        <w:pBdr>
          <w:top w:val="single" w:sz="4" w:space="1" w:color="auto"/>
          <w:left w:val="single" w:sz="4" w:space="4" w:color="auto"/>
          <w:bottom w:val="single" w:sz="4" w:space="1" w:color="auto"/>
          <w:right w:val="single" w:sz="4" w:space="4" w:color="auto"/>
        </w:pBdr>
        <w:spacing w:after="120"/>
        <w:rPr>
          <w:rFonts w:ascii="Arial" w:hAnsi="Arial" w:cs="Arial"/>
          <w:color w:val="auto"/>
        </w:rPr>
      </w:pPr>
      <w:r w:rsidRPr="00111B39">
        <w:rPr>
          <w:rFonts w:ascii="Arial" w:hAnsi="Arial" w:cs="Arial"/>
          <w:color w:val="auto"/>
        </w:rPr>
        <w:t xml:space="preserve">4. I hereby give consent for my dissertation, if accepted, to be available for photocopying, inter- library loan, and for deposit in the University’s digital repository </w:t>
      </w:r>
    </w:p>
    <w:p w:rsidR="003E5DC5" w:rsidRPr="00111B39" w:rsidRDefault="003E5DC5" w:rsidP="003E5DC5">
      <w:pPr>
        <w:pBdr>
          <w:top w:val="single" w:sz="4" w:space="1" w:color="auto"/>
          <w:left w:val="single" w:sz="4" w:space="4" w:color="auto"/>
          <w:bottom w:val="single" w:sz="4" w:space="1" w:color="auto"/>
          <w:right w:val="single" w:sz="4" w:space="4" w:color="auto"/>
        </w:pBdr>
        <w:spacing w:after="120"/>
        <w:rPr>
          <w:rFonts w:ascii="Arial" w:hAnsi="Arial" w:cs="Arial"/>
          <w:b/>
          <w:color w:val="auto"/>
        </w:rPr>
      </w:pPr>
      <w:r w:rsidRPr="00111B39">
        <w:rPr>
          <w:rFonts w:ascii="Arial" w:hAnsi="Arial" w:cs="Arial"/>
          <w:b/>
          <w:color w:val="auto"/>
        </w:rPr>
        <w:t>Signed (candidate)</w:t>
      </w:r>
      <w:r w:rsidR="00111B39" w:rsidRPr="00111B39">
        <w:rPr>
          <w:rFonts w:ascii="Arial" w:hAnsi="Arial" w:cs="Arial"/>
          <w:b/>
          <w:color w:val="auto"/>
        </w:rPr>
        <w:t>:</w:t>
      </w:r>
      <w:r w:rsidRPr="00111B39">
        <w:rPr>
          <w:rFonts w:ascii="Arial" w:hAnsi="Arial" w:cs="Arial"/>
          <w:b/>
          <w:color w:val="auto"/>
        </w:rPr>
        <w:t xml:space="preserve"> Vivek Moitra</w:t>
      </w:r>
    </w:p>
    <w:p w:rsidR="003E5DC5" w:rsidRPr="00111B39" w:rsidRDefault="00111B39" w:rsidP="003E5DC5">
      <w:pPr>
        <w:pBdr>
          <w:top w:val="single" w:sz="4" w:space="1" w:color="auto"/>
          <w:left w:val="single" w:sz="4" w:space="4" w:color="auto"/>
          <w:bottom w:val="single" w:sz="4" w:space="1" w:color="auto"/>
          <w:right w:val="single" w:sz="4" w:space="4" w:color="auto"/>
        </w:pBdr>
        <w:spacing w:after="120"/>
        <w:rPr>
          <w:rFonts w:ascii="Arial" w:hAnsi="Arial" w:cs="Arial"/>
          <w:b/>
          <w:color w:val="auto"/>
        </w:rPr>
      </w:pPr>
      <w:r w:rsidRPr="00111B39">
        <w:rPr>
          <w:rFonts w:ascii="Arial" w:hAnsi="Arial" w:cs="Arial"/>
          <w:b/>
          <w:color w:val="auto"/>
        </w:rPr>
        <w:t xml:space="preserve">Date: </w:t>
      </w:r>
      <w:r w:rsidR="003E5DC5" w:rsidRPr="00111B39">
        <w:rPr>
          <w:rFonts w:ascii="Arial" w:hAnsi="Arial" w:cs="Arial"/>
          <w:b/>
          <w:color w:val="auto"/>
        </w:rPr>
        <w:t>20/01/2020</w:t>
      </w:r>
    </w:p>
    <w:p w:rsidR="00111B39" w:rsidRPr="00111B39" w:rsidRDefault="00111B39" w:rsidP="003E5DC5">
      <w:pPr>
        <w:pBdr>
          <w:top w:val="single" w:sz="4" w:space="1" w:color="auto"/>
          <w:left w:val="single" w:sz="4" w:space="4" w:color="auto"/>
          <w:bottom w:val="single" w:sz="4" w:space="1" w:color="auto"/>
          <w:right w:val="single" w:sz="4" w:space="4" w:color="auto"/>
        </w:pBdr>
        <w:spacing w:after="120"/>
        <w:rPr>
          <w:rFonts w:ascii="Arial" w:hAnsi="Arial" w:cs="Arial"/>
          <w:color w:val="auto"/>
        </w:rPr>
      </w:pPr>
    </w:p>
    <w:p w:rsidR="003E5DC5" w:rsidRPr="00111B39" w:rsidRDefault="003E5DC5" w:rsidP="003E5DC5">
      <w:pPr>
        <w:pBdr>
          <w:top w:val="single" w:sz="4" w:space="1" w:color="auto"/>
          <w:left w:val="single" w:sz="4" w:space="4" w:color="auto"/>
          <w:bottom w:val="single" w:sz="4" w:space="1" w:color="auto"/>
          <w:right w:val="single" w:sz="4" w:space="4" w:color="auto"/>
        </w:pBdr>
        <w:spacing w:after="120"/>
        <w:rPr>
          <w:rFonts w:ascii="Arial" w:hAnsi="Arial" w:cs="Arial"/>
          <w:color w:val="auto"/>
        </w:rPr>
      </w:pPr>
      <w:r w:rsidRPr="00111B39">
        <w:rPr>
          <w:rFonts w:ascii="Arial" w:hAnsi="Arial" w:cs="Arial"/>
          <w:b/>
          <w:color w:val="auto"/>
        </w:rPr>
        <w:t>Supervisor’s Declaration</w:t>
      </w:r>
      <w:r w:rsidRPr="00111B39">
        <w:rPr>
          <w:rFonts w:ascii="Arial" w:hAnsi="Arial" w:cs="Arial"/>
          <w:color w:val="auto"/>
        </w:rPr>
        <w:t>.</w:t>
      </w:r>
    </w:p>
    <w:p w:rsidR="003E5DC5" w:rsidRPr="00111B39" w:rsidRDefault="003E5DC5" w:rsidP="003E5DC5">
      <w:pPr>
        <w:pBdr>
          <w:top w:val="single" w:sz="4" w:space="1" w:color="auto"/>
          <w:left w:val="single" w:sz="4" w:space="4" w:color="auto"/>
          <w:bottom w:val="single" w:sz="4" w:space="1" w:color="auto"/>
          <w:right w:val="single" w:sz="4" w:space="4" w:color="auto"/>
        </w:pBdr>
        <w:spacing w:after="120"/>
        <w:rPr>
          <w:rFonts w:ascii="Arial" w:hAnsi="Arial" w:cs="Arial"/>
          <w:color w:val="auto"/>
        </w:rPr>
      </w:pPr>
      <w:r w:rsidRPr="00111B39">
        <w:rPr>
          <w:rFonts w:ascii="Arial" w:hAnsi="Arial" w:cs="Arial"/>
          <w:color w:val="auto"/>
        </w:rPr>
        <w:t>I am satisfied that this work is the result of the student’s own efforts.</w:t>
      </w:r>
    </w:p>
    <w:p w:rsidR="003E5DC5" w:rsidRPr="00111B39" w:rsidRDefault="003E5DC5" w:rsidP="003E5DC5">
      <w:pPr>
        <w:pBdr>
          <w:top w:val="single" w:sz="4" w:space="1" w:color="auto"/>
          <w:left w:val="single" w:sz="4" w:space="4" w:color="auto"/>
          <w:bottom w:val="single" w:sz="4" w:space="1" w:color="auto"/>
          <w:right w:val="single" w:sz="4" w:space="4" w:color="auto"/>
        </w:pBdr>
        <w:spacing w:after="120"/>
        <w:rPr>
          <w:rFonts w:ascii="Arial" w:hAnsi="Arial" w:cs="Arial"/>
          <w:b/>
          <w:color w:val="auto"/>
        </w:rPr>
      </w:pPr>
      <w:r w:rsidRPr="00111B39">
        <w:rPr>
          <w:rFonts w:ascii="Arial" w:hAnsi="Arial" w:cs="Arial"/>
          <w:b/>
          <w:color w:val="auto"/>
        </w:rPr>
        <w:t xml:space="preserve">Signed:  </w:t>
      </w:r>
    </w:p>
    <w:p w:rsidR="00111B39" w:rsidRPr="00111B39" w:rsidRDefault="00111B39" w:rsidP="00111B39">
      <w:pPr>
        <w:pBdr>
          <w:top w:val="single" w:sz="4" w:space="1" w:color="auto"/>
          <w:left w:val="single" w:sz="4" w:space="4" w:color="auto"/>
          <w:bottom w:val="single" w:sz="4" w:space="1" w:color="auto"/>
          <w:right w:val="single" w:sz="4" w:space="4" w:color="auto"/>
        </w:pBdr>
        <w:spacing w:after="120"/>
        <w:rPr>
          <w:rFonts w:ascii="Arial" w:hAnsi="Arial" w:cs="Arial"/>
          <w:b/>
          <w:color w:val="auto"/>
        </w:rPr>
      </w:pPr>
      <w:r w:rsidRPr="00111B39">
        <w:rPr>
          <w:rFonts w:ascii="Arial" w:hAnsi="Arial" w:cs="Arial"/>
          <w:b/>
          <w:color w:val="auto"/>
        </w:rPr>
        <w:t xml:space="preserve">Date:  </w:t>
      </w:r>
    </w:p>
    <w:p w:rsidR="003E5DC5" w:rsidRPr="00111B39" w:rsidRDefault="003E5DC5" w:rsidP="00111B39">
      <w:pPr>
        <w:jc w:val="center"/>
        <w:rPr>
          <w:rFonts w:ascii="Arial" w:hAnsi="Arial" w:cs="Arial"/>
          <w:b/>
          <w:color w:val="auto"/>
        </w:rPr>
      </w:pPr>
      <w:r w:rsidRPr="00111B39">
        <w:rPr>
          <w:rFonts w:ascii="Arial" w:hAnsi="Arial" w:cs="Arial"/>
          <w:b/>
          <w:color w:val="auto"/>
        </w:rPr>
        <w:lastRenderedPageBreak/>
        <w:t>University of Wales: Trinity Saint David</w:t>
      </w:r>
    </w:p>
    <w:p w:rsidR="003E5DC5" w:rsidRPr="00111B39" w:rsidRDefault="003E5DC5" w:rsidP="00111B39">
      <w:pPr>
        <w:jc w:val="center"/>
        <w:rPr>
          <w:rFonts w:ascii="Arial" w:hAnsi="Arial" w:cs="Arial"/>
          <w:b/>
          <w:color w:val="auto"/>
        </w:rPr>
      </w:pPr>
      <w:r w:rsidRPr="00111B39">
        <w:rPr>
          <w:rFonts w:ascii="Arial" w:hAnsi="Arial" w:cs="Arial"/>
          <w:b/>
          <w:color w:val="auto"/>
        </w:rPr>
        <w:t>E-Thesis Deposit Agreement</w:t>
      </w:r>
    </w:p>
    <w:p w:rsidR="003E5DC5" w:rsidRPr="00111B39" w:rsidRDefault="003E5DC5" w:rsidP="003E5DC5">
      <w:pPr>
        <w:rPr>
          <w:rFonts w:ascii="Arial" w:hAnsi="Arial" w:cs="Arial"/>
          <w:b/>
          <w:color w:val="auto"/>
        </w:rPr>
      </w:pPr>
    </w:p>
    <w:p w:rsidR="003E5DC5" w:rsidRPr="00111B39" w:rsidRDefault="003E5DC5" w:rsidP="00111B39">
      <w:pPr>
        <w:rPr>
          <w:rFonts w:ascii="Arial" w:hAnsi="Arial" w:cs="Arial"/>
          <w:b/>
          <w:color w:val="auto"/>
        </w:rPr>
      </w:pPr>
      <w:r w:rsidRPr="00111B39">
        <w:rPr>
          <w:rFonts w:ascii="Arial" w:hAnsi="Arial" w:cs="Arial"/>
          <w:b/>
          <w:color w:val="auto"/>
        </w:rPr>
        <w:t>Details of the Work</w:t>
      </w:r>
    </w:p>
    <w:p w:rsidR="003E5DC5" w:rsidRPr="00111B39" w:rsidRDefault="003E5DC5" w:rsidP="003E5DC5">
      <w:pPr>
        <w:rPr>
          <w:rFonts w:ascii="Arial" w:hAnsi="Arial" w:cs="Arial"/>
          <w:color w:val="auto"/>
        </w:rPr>
      </w:pPr>
      <w:r w:rsidRPr="00111B39">
        <w:rPr>
          <w:rFonts w:ascii="Arial" w:hAnsi="Arial" w:cs="Arial"/>
          <w:color w:val="auto"/>
        </w:rPr>
        <w:t>I would like to deposit the following item in the digital repository maintained by the University, and/or in any other repository authorized for use by the University:</w:t>
      </w:r>
    </w:p>
    <w:p w:rsidR="003E5DC5" w:rsidRPr="00111B39" w:rsidRDefault="003E5DC5" w:rsidP="003E5DC5">
      <w:pPr>
        <w:rPr>
          <w:rFonts w:ascii="Arial" w:hAnsi="Arial" w:cs="Arial"/>
          <w:color w:val="auto"/>
        </w:rPr>
      </w:pPr>
    </w:p>
    <w:p w:rsidR="003E5DC5" w:rsidRPr="00111B39" w:rsidRDefault="003E5DC5" w:rsidP="00111B39">
      <w:pPr>
        <w:rPr>
          <w:rFonts w:ascii="Arial" w:hAnsi="Arial" w:cs="Arial"/>
          <w:color w:val="auto"/>
          <w:sz w:val="96"/>
          <w:szCs w:val="96"/>
        </w:rPr>
      </w:pPr>
      <w:r w:rsidRPr="00111B39">
        <w:rPr>
          <w:rFonts w:ascii="Arial" w:hAnsi="Arial" w:cs="Arial"/>
          <w:b/>
          <w:color w:val="auto"/>
        </w:rPr>
        <w:t>Title</w:t>
      </w:r>
      <w:r w:rsidRPr="00111B39">
        <w:rPr>
          <w:rFonts w:ascii="Arial" w:hAnsi="Arial" w:cs="Arial"/>
          <w:color w:val="auto"/>
        </w:rPr>
        <w:t xml:space="preserve">: </w:t>
      </w:r>
      <w:r w:rsidRPr="00111B39">
        <w:rPr>
          <w:rFonts w:ascii="Arial" w:hAnsi="Arial" w:cs="Arial"/>
          <w:b/>
          <w:bCs/>
          <w:i/>
          <w:iCs/>
          <w:color w:val="auto"/>
        </w:rPr>
        <w:t>How E-Commerce Security Influences Consumer Buying Behaviour- Case Study Amazon UK</w:t>
      </w:r>
    </w:p>
    <w:p w:rsidR="003E5DC5" w:rsidRPr="00111B39" w:rsidRDefault="003E5DC5" w:rsidP="003E5DC5">
      <w:pPr>
        <w:rPr>
          <w:rFonts w:ascii="Arial" w:hAnsi="Arial" w:cs="Arial"/>
          <w:color w:val="auto"/>
        </w:rPr>
      </w:pPr>
    </w:p>
    <w:p w:rsidR="003E5DC5" w:rsidRPr="00111B39" w:rsidRDefault="003E5DC5" w:rsidP="003E5DC5">
      <w:pPr>
        <w:rPr>
          <w:rFonts w:ascii="Arial" w:hAnsi="Arial" w:cs="Arial"/>
          <w:color w:val="auto"/>
        </w:rPr>
      </w:pPr>
    </w:p>
    <w:p w:rsidR="003E5DC5" w:rsidRPr="00111B39" w:rsidRDefault="003E5DC5" w:rsidP="003E5DC5">
      <w:pPr>
        <w:rPr>
          <w:rFonts w:ascii="Arial" w:hAnsi="Arial" w:cs="Arial"/>
          <w:color w:val="auto"/>
        </w:rPr>
      </w:pPr>
      <w:r w:rsidRPr="00111B39">
        <w:rPr>
          <w:rFonts w:ascii="Arial" w:hAnsi="Arial" w:cs="Arial"/>
          <w:color w:val="auto"/>
        </w:rPr>
        <w:t>This item is a product of my own research endeavours and is covered by the agreement below in which the item is referred to as “the Work”.  It is identical in content to that deposited in the Learning Resources Centre, subject to point 4 below.</w:t>
      </w:r>
    </w:p>
    <w:p w:rsidR="003E5DC5" w:rsidRPr="00111B39" w:rsidRDefault="003E5DC5" w:rsidP="003E5DC5">
      <w:pPr>
        <w:rPr>
          <w:rFonts w:ascii="Arial" w:hAnsi="Arial" w:cs="Arial"/>
          <w:color w:val="auto"/>
        </w:rPr>
      </w:pPr>
    </w:p>
    <w:p w:rsidR="003E5DC5" w:rsidRPr="00111B39" w:rsidRDefault="003E5DC5" w:rsidP="003E5DC5">
      <w:pPr>
        <w:rPr>
          <w:rFonts w:ascii="Arial" w:hAnsi="Arial" w:cs="Arial"/>
          <w:color w:val="auto"/>
        </w:rPr>
      </w:pPr>
      <w:r w:rsidRPr="00111B39">
        <w:rPr>
          <w:rFonts w:ascii="Arial" w:hAnsi="Arial" w:cs="Arial"/>
          <w:color w:val="auto"/>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rsidR="003E5DC5" w:rsidRPr="00111B39" w:rsidRDefault="003E5DC5" w:rsidP="003E5DC5">
      <w:pPr>
        <w:rPr>
          <w:rFonts w:ascii="Arial" w:hAnsi="Arial" w:cs="Arial"/>
          <w:color w:val="auto"/>
        </w:rPr>
      </w:pPr>
    </w:p>
    <w:p w:rsidR="003E5DC5" w:rsidRPr="00111B39" w:rsidRDefault="003E5DC5" w:rsidP="00111B39">
      <w:pPr>
        <w:rPr>
          <w:rFonts w:ascii="Arial" w:hAnsi="Arial" w:cs="Arial"/>
          <w:b/>
          <w:color w:val="auto"/>
        </w:rPr>
      </w:pPr>
      <w:r w:rsidRPr="00111B39">
        <w:rPr>
          <w:rFonts w:ascii="Arial" w:hAnsi="Arial" w:cs="Arial"/>
          <w:b/>
          <w:color w:val="auto"/>
        </w:rPr>
        <w:t>UW: TSD Digital Repository</w:t>
      </w:r>
    </w:p>
    <w:p w:rsidR="003E5DC5" w:rsidRPr="00111B39" w:rsidRDefault="003E5DC5" w:rsidP="003E5DC5">
      <w:pPr>
        <w:rPr>
          <w:rFonts w:ascii="Arial" w:hAnsi="Arial" w:cs="Arial"/>
          <w:color w:val="auto"/>
        </w:rPr>
      </w:pPr>
      <w:r w:rsidRPr="00111B39">
        <w:rPr>
          <w:rFonts w:ascii="Arial" w:hAnsi="Arial" w:cs="Arial"/>
          <w:color w:val="auto"/>
        </w:rPr>
        <w:t>I understand that work deposited in the digital repository will be accessible to a wide variety of people and institutions, including automated agents and search engines via the World Wide Web.</w:t>
      </w:r>
    </w:p>
    <w:p w:rsidR="003E5DC5" w:rsidRPr="00111B39" w:rsidRDefault="003E5DC5" w:rsidP="003E5DC5">
      <w:pPr>
        <w:rPr>
          <w:rFonts w:ascii="Arial" w:hAnsi="Arial" w:cs="Arial"/>
          <w:color w:val="auto"/>
        </w:rPr>
      </w:pPr>
    </w:p>
    <w:p w:rsidR="003E5DC5" w:rsidRPr="00111B39" w:rsidRDefault="003E5DC5" w:rsidP="003E5DC5">
      <w:pPr>
        <w:rPr>
          <w:rFonts w:ascii="Arial" w:hAnsi="Arial" w:cs="Arial"/>
          <w:color w:val="auto"/>
        </w:rPr>
      </w:pPr>
      <w:r w:rsidRPr="00111B39">
        <w:rPr>
          <w:rFonts w:ascii="Arial" w:hAnsi="Arial" w:cs="Arial"/>
          <w:color w:val="auto"/>
        </w:rPr>
        <w:t>I understand that once the Work is deposited, the item and its metadata may be incorporated into public access catalogues or services, such as national databases of electronic theses.</w:t>
      </w:r>
    </w:p>
    <w:p w:rsidR="003E5DC5" w:rsidRPr="00111B39" w:rsidRDefault="003E5DC5" w:rsidP="003E5DC5">
      <w:pPr>
        <w:rPr>
          <w:rFonts w:ascii="Arial" w:hAnsi="Arial" w:cs="Arial"/>
          <w:color w:val="auto"/>
        </w:rPr>
      </w:pPr>
    </w:p>
    <w:p w:rsidR="003E5DC5" w:rsidRPr="00111B39" w:rsidRDefault="003E5DC5" w:rsidP="00111B39">
      <w:pPr>
        <w:rPr>
          <w:rFonts w:ascii="Arial" w:hAnsi="Arial" w:cs="Arial"/>
          <w:b/>
          <w:color w:val="auto"/>
        </w:rPr>
      </w:pPr>
      <w:r w:rsidRPr="00111B39">
        <w:rPr>
          <w:rFonts w:ascii="Arial" w:hAnsi="Arial" w:cs="Arial"/>
          <w:b/>
          <w:color w:val="auto"/>
        </w:rPr>
        <w:t>I agree as follows:</w:t>
      </w:r>
    </w:p>
    <w:p w:rsidR="003E5DC5" w:rsidRPr="00111B39" w:rsidRDefault="003E5DC5" w:rsidP="003E5DC5">
      <w:pPr>
        <w:numPr>
          <w:ilvl w:val="0"/>
          <w:numId w:val="6"/>
        </w:numPr>
        <w:suppressAutoHyphens w:val="0"/>
        <w:spacing w:line="240" w:lineRule="auto"/>
        <w:jc w:val="left"/>
        <w:rPr>
          <w:rFonts w:ascii="Arial" w:hAnsi="Arial" w:cs="Arial"/>
          <w:color w:val="auto"/>
        </w:rPr>
      </w:pPr>
      <w:r w:rsidRPr="00111B39">
        <w:rPr>
          <w:rFonts w:ascii="Arial" w:hAnsi="Arial" w:cs="Arial"/>
          <w:color w:val="auto"/>
        </w:rPr>
        <w:t>That I am the author or have the authority of the author/s to make this agreement and do hereby give the University of Wales: Trinity Saint David the right to make available the Work in the way described above.</w:t>
      </w:r>
    </w:p>
    <w:p w:rsidR="003E5DC5" w:rsidRPr="00111B39" w:rsidRDefault="003E5DC5" w:rsidP="003E5DC5">
      <w:pPr>
        <w:numPr>
          <w:ilvl w:val="0"/>
          <w:numId w:val="6"/>
        </w:numPr>
        <w:suppressAutoHyphens w:val="0"/>
        <w:spacing w:line="240" w:lineRule="auto"/>
        <w:jc w:val="left"/>
        <w:rPr>
          <w:rFonts w:ascii="Arial" w:hAnsi="Arial" w:cs="Arial"/>
          <w:color w:val="auto"/>
        </w:rPr>
      </w:pPr>
      <w:r w:rsidRPr="00111B39">
        <w:rPr>
          <w:rFonts w:ascii="Arial" w:hAnsi="Arial" w:cs="Arial"/>
          <w:color w:val="auto"/>
        </w:rPr>
        <w:t>That the electronic copy of the Work deposited in the digital repository and covered by this agreement, is identical in content to the paper copy of the Work.</w:t>
      </w:r>
    </w:p>
    <w:p w:rsidR="003E5DC5" w:rsidRPr="00111B39" w:rsidRDefault="003E5DC5" w:rsidP="003E5DC5">
      <w:pPr>
        <w:numPr>
          <w:ilvl w:val="0"/>
          <w:numId w:val="6"/>
        </w:numPr>
        <w:suppressAutoHyphens w:val="0"/>
        <w:spacing w:line="240" w:lineRule="auto"/>
        <w:jc w:val="left"/>
        <w:rPr>
          <w:rFonts w:ascii="Arial" w:hAnsi="Arial" w:cs="Arial"/>
          <w:color w:val="auto"/>
        </w:rPr>
      </w:pPr>
      <w:r w:rsidRPr="00111B39">
        <w:rPr>
          <w:rFonts w:ascii="Arial" w:hAnsi="Arial" w:cs="Arial"/>
          <w:color w:val="auto"/>
        </w:rPr>
        <w:t>That I have exercised reasonable care to ensure that the Work is original, and to the best of my knowledge, does not breach any laws including those relating to defamation, libel and copyright.</w:t>
      </w:r>
    </w:p>
    <w:p w:rsidR="003E5DC5" w:rsidRPr="00111B39" w:rsidRDefault="003E5DC5" w:rsidP="003E5DC5">
      <w:pPr>
        <w:numPr>
          <w:ilvl w:val="0"/>
          <w:numId w:val="6"/>
        </w:numPr>
        <w:suppressAutoHyphens w:val="0"/>
        <w:spacing w:line="240" w:lineRule="auto"/>
        <w:jc w:val="left"/>
        <w:rPr>
          <w:rFonts w:ascii="Arial" w:hAnsi="Arial" w:cs="Arial"/>
          <w:color w:val="auto"/>
        </w:rPr>
      </w:pPr>
      <w:r w:rsidRPr="00111B39">
        <w:rPr>
          <w:rFonts w:ascii="Arial" w:hAnsi="Arial" w:cs="Arial"/>
          <w:color w:val="auto"/>
        </w:rPr>
        <w:t xml:space="preserve">That I have, in instances where the intellectual property of other authors or copyright holders is included in the Work, gained explicit permission for the inclusion of that material in the Work, </w:t>
      </w:r>
      <w:r w:rsidRPr="00111B39">
        <w:rPr>
          <w:rFonts w:ascii="Arial" w:hAnsi="Arial" w:cs="Arial"/>
          <w:color w:val="auto"/>
        </w:rPr>
        <w:lastRenderedPageBreak/>
        <w:t xml:space="preserve">and in the electronic form of the Work as accessed through the open access digital repository, </w:t>
      </w:r>
      <w:r w:rsidRPr="00111B39">
        <w:rPr>
          <w:rFonts w:ascii="Arial" w:hAnsi="Arial" w:cs="Arial"/>
          <w:i/>
          <w:color w:val="auto"/>
        </w:rPr>
        <w:t>or</w:t>
      </w:r>
      <w:r w:rsidRPr="00111B39">
        <w:rPr>
          <w:rFonts w:ascii="Arial" w:hAnsi="Arial" w:cs="Arial"/>
          <w:color w:val="auto"/>
        </w:rPr>
        <w:t xml:space="preserve"> that I have identified and removed that material for which adequate permission has not been obtained and which will be inaccessible via the digital repository</w:t>
      </w:r>
    </w:p>
    <w:p w:rsidR="003E5DC5" w:rsidRPr="00111B39" w:rsidRDefault="003E5DC5" w:rsidP="003E5DC5">
      <w:pPr>
        <w:numPr>
          <w:ilvl w:val="0"/>
          <w:numId w:val="6"/>
        </w:numPr>
        <w:suppressAutoHyphens w:val="0"/>
        <w:spacing w:line="240" w:lineRule="auto"/>
        <w:jc w:val="left"/>
        <w:rPr>
          <w:rFonts w:ascii="Arial" w:hAnsi="Arial" w:cs="Arial"/>
          <w:color w:val="auto"/>
        </w:rPr>
      </w:pPr>
      <w:r w:rsidRPr="00111B39">
        <w:rPr>
          <w:rFonts w:ascii="Arial" w:hAnsi="Arial" w:cs="Arial"/>
          <w:color w:val="auto"/>
        </w:rPr>
        <w:t>That University of Wales: Trinity Saint David does not hold any obligation to take legal action on behalf of the Depositor, or other rights holders, in the event of a breach of intellectual property rights, or any other right, in the material deposited.</w:t>
      </w:r>
    </w:p>
    <w:p w:rsidR="003E5DC5" w:rsidRPr="00111B39" w:rsidRDefault="003E5DC5" w:rsidP="003E5DC5">
      <w:pPr>
        <w:numPr>
          <w:ilvl w:val="0"/>
          <w:numId w:val="6"/>
        </w:numPr>
        <w:suppressAutoHyphens w:val="0"/>
        <w:spacing w:line="240" w:lineRule="auto"/>
        <w:jc w:val="left"/>
        <w:rPr>
          <w:rFonts w:ascii="Arial" w:hAnsi="Arial" w:cs="Arial"/>
          <w:color w:val="auto"/>
        </w:rPr>
      </w:pPr>
      <w:r w:rsidRPr="00111B39">
        <w:rPr>
          <w:rFonts w:ascii="Arial" w:hAnsi="Arial" w:cs="Arial"/>
          <w:color w:val="auto"/>
        </w:rPr>
        <w:t>That I undertake to indemnify the University of Wales: Trinity Saint David against all actions, suits, proceedings, claims, demands and costs occasioned by the University in consequence of any breach of this agreement</w:t>
      </w:r>
    </w:p>
    <w:p w:rsidR="00111B39" w:rsidRPr="00111B39" w:rsidRDefault="00111B39" w:rsidP="00111B39">
      <w:pPr>
        <w:rPr>
          <w:rFonts w:ascii="Arial" w:hAnsi="Arial" w:cs="Arial"/>
          <w:color w:val="auto"/>
        </w:rPr>
      </w:pPr>
    </w:p>
    <w:p w:rsidR="003E5DC5" w:rsidRPr="00111B39" w:rsidRDefault="00111B39" w:rsidP="00111B39">
      <w:pPr>
        <w:rPr>
          <w:rFonts w:ascii="Arial" w:hAnsi="Arial" w:cs="Arial"/>
          <w:b/>
          <w:color w:val="auto"/>
        </w:rPr>
      </w:pPr>
      <w:r w:rsidRPr="00111B39">
        <w:rPr>
          <w:rFonts w:ascii="Arial" w:hAnsi="Arial" w:cs="Arial"/>
          <w:b/>
          <w:color w:val="auto"/>
        </w:rPr>
        <w:t xml:space="preserve">Signature: </w:t>
      </w:r>
      <w:r w:rsidR="003E5DC5" w:rsidRPr="00111B39">
        <w:rPr>
          <w:rFonts w:ascii="Arial" w:hAnsi="Arial" w:cs="Arial"/>
          <w:b/>
          <w:color w:val="auto"/>
        </w:rPr>
        <w:t xml:space="preserve">Vivek Moitra </w:t>
      </w:r>
    </w:p>
    <w:p w:rsidR="00111B39" w:rsidRPr="00111B39" w:rsidRDefault="00111B39" w:rsidP="00111B39">
      <w:pPr>
        <w:rPr>
          <w:rFonts w:ascii="Arial" w:hAnsi="Arial" w:cs="Arial"/>
          <w:b/>
          <w:color w:val="auto"/>
        </w:rPr>
      </w:pPr>
    </w:p>
    <w:p w:rsidR="003E5DC5" w:rsidRDefault="00111B39" w:rsidP="00111B39">
      <w:pPr>
        <w:rPr>
          <w:rFonts w:ascii="Arial" w:hAnsi="Arial" w:cs="Arial"/>
          <w:b/>
          <w:color w:val="auto"/>
        </w:rPr>
      </w:pPr>
      <w:r w:rsidRPr="00111B39">
        <w:rPr>
          <w:rFonts w:ascii="Arial" w:hAnsi="Arial" w:cs="Arial"/>
          <w:b/>
          <w:color w:val="auto"/>
        </w:rPr>
        <w:t>Date:</w:t>
      </w:r>
      <w:r w:rsidR="003E5DC5" w:rsidRPr="00111B39">
        <w:rPr>
          <w:rFonts w:ascii="Arial" w:hAnsi="Arial" w:cs="Arial"/>
          <w:b/>
          <w:color w:val="auto"/>
        </w:rPr>
        <w:t xml:space="preserve"> 20/01/2020</w:t>
      </w:r>
    </w:p>
    <w:p w:rsidR="009B12E5" w:rsidRDefault="009B12E5" w:rsidP="00111B39">
      <w:pPr>
        <w:rPr>
          <w:rFonts w:ascii="Arial" w:hAnsi="Arial" w:cs="Arial"/>
          <w:b/>
          <w:color w:val="auto"/>
        </w:rPr>
      </w:pPr>
    </w:p>
    <w:p w:rsidR="009B12E5" w:rsidRDefault="009B12E5" w:rsidP="00111B39">
      <w:pPr>
        <w:rPr>
          <w:rFonts w:ascii="Arial" w:hAnsi="Arial" w:cs="Arial"/>
          <w:b/>
          <w:color w:val="auto"/>
        </w:rPr>
      </w:pPr>
    </w:p>
    <w:p w:rsidR="009B12E5" w:rsidRDefault="009B12E5" w:rsidP="00111B39">
      <w:pPr>
        <w:rPr>
          <w:rFonts w:ascii="Arial" w:hAnsi="Arial" w:cs="Arial"/>
          <w:b/>
          <w:color w:val="auto"/>
        </w:rPr>
      </w:pPr>
    </w:p>
    <w:p w:rsidR="009B12E5" w:rsidRDefault="009B12E5" w:rsidP="00111B39">
      <w:pPr>
        <w:rPr>
          <w:rFonts w:ascii="Arial" w:hAnsi="Arial" w:cs="Arial"/>
          <w:b/>
          <w:color w:val="auto"/>
        </w:rPr>
      </w:pPr>
    </w:p>
    <w:p w:rsidR="009B12E5" w:rsidRDefault="009B12E5" w:rsidP="00111B39">
      <w:pPr>
        <w:rPr>
          <w:rFonts w:ascii="Arial" w:hAnsi="Arial" w:cs="Arial"/>
          <w:b/>
          <w:color w:val="auto"/>
        </w:rPr>
      </w:pPr>
    </w:p>
    <w:p w:rsidR="009B12E5" w:rsidRDefault="009B12E5" w:rsidP="00111B39">
      <w:pPr>
        <w:rPr>
          <w:rFonts w:ascii="Arial" w:hAnsi="Arial" w:cs="Arial"/>
          <w:b/>
          <w:color w:val="auto"/>
        </w:rPr>
      </w:pPr>
    </w:p>
    <w:p w:rsidR="009B12E5" w:rsidRDefault="009B12E5" w:rsidP="00111B39">
      <w:pPr>
        <w:rPr>
          <w:rFonts w:ascii="Arial" w:hAnsi="Arial" w:cs="Arial"/>
          <w:b/>
          <w:color w:val="auto"/>
        </w:rPr>
      </w:pPr>
    </w:p>
    <w:p w:rsidR="009B12E5" w:rsidRDefault="009B12E5" w:rsidP="00111B39">
      <w:pPr>
        <w:rPr>
          <w:rFonts w:ascii="Arial" w:hAnsi="Arial" w:cs="Arial"/>
          <w:b/>
          <w:color w:val="auto"/>
        </w:rPr>
      </w:pPr>
    </w:p>
    <w:p w:rsidR="009B12E5" w:rsidRDefault="009B12E5" w:rsidP="00111B39">
      <w:pPr>
        <w:rPr>
          <w:rFonts w:ascii="Arial" w:hAnsi="Arial" w:cs="Arial"/>
          <w:b/>
          <w:color w:val="auto"/>
        </w:rPr>
      </w:pPr>
    </w:p>
    <w:p w:rsidR="009B12E5" w:rsidRDefault="009B12E5" w:rsidP="00111B39">
      <w:pPr>
        <w:rPr>
          <w:rFonts w:ascii="Arial" w:hAnsi="Arial" w:cs="Arial"/>
          <w:b/>
          <w:color w:val="auto"/>
        </w:rPr>
      </w:pPr>
    </w:p>
    <w:p w:rsidR="009B12E5" w:rsidRDefault="009B12E5" w:rsidP="00111B39">
      <w:pPr>
        <w:rPr>
          <w:rFonts w:ascii="Arial" w:hAnsi="Arial" w:cs="Arial"/>
          <w:b/>
          <w:color w:val="auto"/>
        </w:rPr>
      </w:pPr>
    </w:p>
    <w:p w:rsidR="009B12E5" w:rsidRDefault="009B12E5" w:rsidP="00111B39">
      <w:pPr>
        <w:rPr>
          <w:rFonts w:ascii="Arial" w:hAnsi="Arial" w:cs="Arial"/>
          <w:b/>
          <w:color w:val="auto"/>
        </w:rPr>
      </w:pPr>
    </w:p>
    <w:p w:rsidR="009B12E5" w:rsidRDefault="009B12E5" w:rsidP="00111B39">
      <w:pPr>
        <w:rPr>
          <w:rFonts w:ascii="Arial" w:hAnsi="Arial" w:cs="Arial"/>
          <w:b/>
          <w:color w:val="auto"/>
        </w:rPr>
      </w:pPr>
    </w:p>
    <w:p w:rsidR="009B12E5" w:rsidRDefault="009B12E5" w:rsidP="00111B39">
      <w:pPr>
        <w:rPr>
          <w:rFonts w:ascii="Arial" w:hAnsi="Arial" w:cs="Arial"/>
          <w:b/>
          <w:color w:val="auto"/>
        </w:rPr>
      </w:pPr>
    </w:p>
    <w:p w:rsidR="009B12E5" w:rsidRDefault="009B12E5" w:rsidP="00111B39">
      <w:pPr>
        <w:rPr>
          <w:rFonts w:ascii="Arial" w:hAnsi="Arial" w:cs="Arial"/>
          <w:b/>
          <w:color w:val="auto"/>
        </w:rPr>
      </w:pPr>
    </w:p>
    <w:p w:rsidR="009B12E5" w:rsidRDefault="009B12E5" w:rsidP="00111B39">
      <w:pPr>
        <w:rPr>
          <w:rFonts w:ascii="Arial" w:hAnsi="Arial" w:cs="Arial"/>
          <w:b/>
          <w:color w:val="auto"/>
        </w:rPr>
      </w:pPr>
    </w:p>
    <w:p w:rsidR="009B12E5" w:rsidRDefault="009B12E5" w:rsidP="00111B39">
      <w:pPr>
        <w:rPr>
          <w:rFonts w:ascii="Arial" w:hAnsi="Arial" w:cs="Arial"/>
          <w:b/>
          <w:color w:val="auto"/>
        </w:rPr>
      </w:pPr>
    </w:p>
    <w:p w:rsidR="009B12E5" w:rsidRDefault="009B12E5" w:rsidP="00111B39">
      <w:pPr>
        <w:rPr>
          <w:rFonts w:ascii="Arial" w:hAnsi="Arial" w:cs="Arial"/>
          <w:b/>
          <w:color w:val="auto"/>
        </w:rPr>
      </w:pPr>
    </w:p>
    <w:p w:rsidR="009B12E5" w:rsidRDefault="009B12E5" w:rsidP="00111B39">
      <w:pPr>
        <w:rPr>
          <w:rFonts w:ascii="Arial" w:hAnsi="Arial" w:cs="Arial"/>
          <w:b/>
          <w:color w:val="auto"/>
        </w:rPr>
      </w:pPr>
    </w:p>
    <w:p w:rsidR="009B12E5" w:rsidRDefault="009B12E5" w:rsidP="00111B39">
      <w:pPr>
        <w:rPr>
          <w:rFonts w:ascii="Arial" w:hAnsi="Arial" w:cs="Arial"/>
          <w:b/>
          <w:color w:val="auto"/>
        </w:rPr>
      </w:pPr>
    </w:p>
    <w:p w:rsidR="009B12E5" w:rsidRDefault="009B12E5" w:rsidP="00111B39">
      <w:pPr>
        <w:rPr>
          <w:rFonts w:ascii="Arial" w:hAnsi="Arial" w:cs="Arial"/>
          <w:b/>
          <w:color w:val="auto"/>
        </w:rPr>
      </w:pPr>
    </w:p>
    <w:p w:rsidR="009B12E5" w:rsidRDefault="009B12E5" w:rsidP="00111B39">
      <w:pPr>
        <w:rPr>
          <w:rFonts w:ascii="Arial" w:hAnsi="Arial" w:cs="Arial"/>
          <w:b/>
          <w:color w:val="auto"/>
        </w:rPr>
      </w:pPr>
    </w:p>
    <w:p w:rsidR="009B12E5" w:rsidRPr="00111B39" w:rsidRDefault="009B12E5" w:rsidP="00111B39">
      <w:pPr>
        <w:rPr>
          <w:rFonts w:ascii="Arial" w:hAnsi="Arial" w:cs="Arial"/>
          <w:b/>
          <w:color w:val="auto"/>
        </w:rPr>
      </w:pPr>
    </w:p>
    <w:bookmarkStart w:id="0" w:name="_Toc30358988" w:displacedByCustomXml="next"/>
    <w:sdt>
      <w:sdtPr>
        <w:rPr>
          <w:rFonts w:ascii="Times New Roman" w:eastAsia="Calibri" w:hAnsi="Times New Roman" w:cs="Times New Roman"/>
          <w:color w:val="000000"/>
          <w:sz w:val="24"/>
          <w:szCs w:val="22"/>
          <w:lang w:val="en-GB" w:eastAsia="ar-SA"/>
        </w:rPr>
        <w:id w:val="1954131430"/>
        <w:docPartObj>
          <w:docPartGallery w:val="Table of Contents"/>
          <w:docPartUnique/>
        </w:docPartObj>
      </w:sdtPr>
      <w:sdtEndPr>
        <w:rPr>
          <w:b/>
          <w:bCs/>
          <w:noProof/>
        </w:rPr>
      </w:sdtEndPr>
      <w:sdtContent>
        <w:p w:rsidR="009B12E5" w:rsidRPr="00E94DA1" w:rsidRDefault="00E94DA1">
          <w:pPr>
            <w:pStyle w:val="TOCHeading"/>
            <w:rPr>
              <w:rFonts w:ascii="Times New Roman" w:hAnsi="Times New Roman" w:cs="Times New Roman"/>
              <w:b/>
            </w:rPr>
          </w:pPr>
          <w:r w:rsidRPr="00E94DA1">
            <w:rPr>
              <w:rFonts w:ascii="Times New Roman" w:hAnsi="Times New Roman" w:cs="Times New Roman"/>
              <w:b/>
            </w:rPr>
            <w:t xml:space="preserve">Table of </w:t>
          </w:r>
          <w:r w:rsidR="009B12E5" w:rsidRPr="00E94DA1">
            <w:rPr>
              <w:rFonts w:ascii="Times New Roman" w:hAnsi="Times New Roman" w:cs="Times New Roman"/>
              <w:b/>
            </w:rPr>
            <w:t>Contents</w:t>
          </w:r>
        </w:p>
        <w:p w:rsidR="009B12E5" w:rsidRDefault="009B12E5">
          <w:pPr>
            <w:pStyle w:val="TOC1"/>
            <w:rPr>
              <w:rFonts w:asciiTheme="minorHAnsi" w:eastAsiaTheme="minorEastAsia" w:hAnsiTheme="minorHAnsi" w:cstheme="minorBidi"/>
              <w:noProof/>
              <w:color w:val="auto"/>
              <w:sz w:val="22"/>
              <w:lang w:val="en-US" w:eastAsia="en-US"/>
            </w:rPr>
          </w:pPr>
          <w:r>
            <w:rPr>
              <w:b/>
              <w:bCs/>
              <w:noProof/>
            </w:rPr>
            <w:fldChar w:fldCharType="begin"/>
          </w:r>
          <w:r>
            <w:rPr>
              <w:b/>
              <w:bCs/>
              <w:noProof/>
            </w:rPr>
            <w:instrText xml:space="preserve"> TOC \o "1-3" \h \z \u </w:instrText>
          </w:r>
          <w:r>
            <w:rPr>
              <w:b/>
              <w:bCs/>
              <w:noProof/>
            </w:rPr>
            <w:fldChar w:fldCharType="separate"/>
          </w:r>
          <w:hyperlink w:anchor="_Toc30359151" w:history="1">
            <w:r w:rsidRPr="00B92BFE">
              <w:rPr>
                <w:rStyle w:val="Hyperlink"/>
                <w:noProof/>
              </w:rPr>
              <w:t>ACKNOWLEDGMENT</w:t>
            </w:r>
            <w:r>
              <w:rPr>
                <w:noProof/>
                <w:webHidden/>
              </w:rPr>
              <w:tab/>
            </w:r>
            <w:r>
              <w:rPr>
                <w:noProof/>
                <w:webHidden/>
              </w:rPr>
              <w:fldChar w:fldCharType="begin"/>
            </w:r>
            <w:r>
              <w:rPr>
                <w:noProof/>
                <w:webHidden/>
              </w:rPr>
              <w:instrText xml:space="preserve"> PAGEREF _Toc30359151 \h </w:instrText>
            </w:r>
            <w:r>
              <w:rPr>
                <w:noProof/>
                <w:webHidden/>
              </w:rPr>
            </w:r>
            <w:r>
              <w:rPr>
                <w:noProof/>
                <w:webHidden/>
              </w:rPr>
              <w:fldChar w:fldCharType="separate"/>
            </w:r>
            <w:r>
              <w:rPr>
                <w:noProof/>
                <w:webHidden/>
              </w:rPr>
              <w:t>4</w:t>
            </w:r>
            <w:r>
              <w:rPr>
                <w:noProof/>
                <w:webHidden/>
              </w:rPr>
              <w:fldChar w:fldCharType="end"/>
            </w:r>
          </w:hyperlink>
        </w:p>
        <w:p w:rsidR="009B12E5" w:rsidRDefault="005E4223">
          <w:pPr>
            <w:pStyle w:val="TOC1"/>
            <w:rPr>
              <w:rFonts w:asciiTheme="minorHAnsi" w:eastAsiaTheme="minorEastAsia" w:hAnsiTheme="minorHAnsi" w:cstheme="minorBidi"/>
              <w:noProof/>
              <w:color w:val="auto"/>
              <w:sz w:val="22"/>
              <w:lang w:val="en-US" w:eastAsia="en-US"/>
            </w:rPr>
          </w:pPr>
          <w:hyperlink w:anchor="_Toc30359152" w:history="1">
            <w:r w:rsidR="009B12E5" w:rsidRPr="00B92BFE">
              <w:rPr>
                <w:rStyle w:val="Hyperlink"/>
                <w:noProof/>
              </w:rPr>
              <w:t>EXECUTIVE SUMMARY</w:t>
            </w:r>
            <w:r w:rsidR="009B12E5">
              <w:rPr>
                <w:noProof/>
                <w:webHidden/>
              </w:rPr>
              <w:tab/>
            </w:r>
            <w:r w:rsidR="009B12E5">
              <w:rPr>
                <w:noProof/>
                <w:webHidden/>
              </w:rPr>
              <w:fldChar w:fldCharType="begin"/>
            </w:r>
            <w:r w:rsidR="009B12E5">
              <w:rPr>
                <w:noProof/>
                <w:webHidden/>
              </w:rPr>
              <w:instrText xml:space="preserve"> PAGEREF _Toc30359152 \h </w:instrText>
            </w:r>
            <w:r w:rsidR="009B12E5">
              <w:rPr>
                <w:noProof/>
                <w:webHidden/>
              </w:rPr>
            </w:r>
            <w:r w:rsidR="009B12E5">
              <w:rPr>
                <w:noProof/>
                <w:webHidden/>
              </w:rPr>
              <w:fldChar w:fldCharType="separate"/>
            </w:r>
            <w:r w:rsidR="009B12E5">
              <w:rPr>
                <w:noProof/>
                <w:webHidden/>
              </w:rPr>
              <w:t>5</w:t>
            </w:r>
            <w:r w:rsidR="009B12E5">
              <w:rPr>
                <w:noProof/>
                <w:webHidden/>
              </w:rPr>
              <w:fldChar w:fldCharType="end"/>
            </w:r>
          </w:hyperlink>
        </w:p>
        <w:p w:rsidR="009B12E5" w:rsidRDefault="005E4223">
          <w:pPr>
            <w:pStyle w:val="TOC1"/>
            <w:rPr>
              <w:rFonts w:asciiTheme="minorHAnsi" w:eastAsiaTheme="minorEastAsia" w:hAnsiTheme="minorHAnsi" w:cstheme="minorBidi"/>
              <w:noProof/>
              <w:color w:val="auto"/>
              <w:sz w:val="22"/>
              <w:lang w:val="en-US" w:eastAsia="en-US"/>
            </w:rPr>
          </w:pPr>
          <w:hyperlink w:anchor="_Toc30359153" w:history="1">
            <w:r w:rsidR="009B12E5" w:rsidRPr="00B92BFE">
              <w:rPr>
                <w:rStyle w:val="Hyperlink"/>
                <w:rFonts w:cs="Times"/>
                <w:noProof/>
              </w:rPr>
              <w:t>CHAPTER 1: INTRODUCTION</w:t>
            </w:r>
            <w:r w:rsidR="009B12E5">
              <w:rPr>
                <w:noProof/>
                <w:webHidden/>
              </w:rPr>
              <w:tab/>
            </w:r>
            <w:r w:rsidR="009B12E5">
              <w:rPr>
                <w:noProof/>
                <w:webHidden/>
              </w:rPr>
              <w:fldChar w:fldCharType="begin"/>
            </w:r>
            <w:r w:rsidR="009B12E5">
              <w:rPr>
                <w:noProof/>
                <w:webHidden/>
              </w:rPr>
              <w:instrText xml:space="preserve"> PAGEREF _Toc30359153 \h </w:instrText>
            </w:r>
            <w:r w:rsidR="009B12E5">
              <w:rPr>
                <w:noProof/>
                <w:webHidden/>
              </w:rPr>
            </w:r>
            <w:r w:rsidR="009B12E5">
              <w:rPr>
                <w:noProof/>
                <w:webHidden/>
              </w:rPr>
              <w:fldChar w:fldCharType="separate"/>
            </w:r>
            <w:r w:rsidR="009B12E5">
              <w:rPr>
                <w:noProof/>
                <w:webHidden/>
              </w:rPr>
              <w:t>1</w:t>
            </w:r>
            <w:r w:rsidR="009B12E5">
              <w:rPr>
                <w:noProof/>
                <w:webHidden/>
              </w:rPr>
              <w:fldChar w:fldCharType="end"/>
            </w:r>
          </w:hyperlink>
        </w:p>
        <w:p w:rsidR="009B12E5" w:rsidRDefault="005E4223">
          <w:pPr>
            <w:pStyle w:val="TOC2"/>
            <w:rPr>
              <w:rFonts w:asciiTheme="minorHAnsi" w:eastAsiaTheme="minorEastAsia" w:hAnsiTheme="minorHAnsi" w:cstheme="minorBidi"/>
              <w:noProof/>
              <w:color w:val="auto"/>
              <w:sz w:val="22"/>
              <w:lang w:val="en-US" w:eastAsia="en-US"/>
            </w:rPr>
          </w:pPr>
          <w:hyperlink w:anchor="_Toc30359154" w:history="1">
            <w:r w:rsidR="009B12E5" w:rsidRPr="00B92BFE">
              <w:rPr>
                <w:rStyle w:val="Hyperlink"/>
                <w:rFonts w:cs="Times"/>
                <w:noProof/>
              </w:rPr>
              <w:t>1.1 Overview of research</w:t>
            </w:r>
            <w:r w:rsidR="009B12E5">
              <w:rPr>
                <w:noProof/>
                <w:webHidden/>
              </w:rPr>
              <w:tab/>
            </w:r>
            <w:r w:rsidR="009B12E5">
              <w:rPr>
                <w:noProof/>
                <w:webHidden/>
              </w:rPr>
              <w:fldChar w:fldCharType="begin"/>
            </w:r>
            <w:r w:rsidR="009B12E5">
              <w:rPr>
                <w:noProof/>
                <w:webHidden/>
              </w:rPr>
              <w:instrText xml:space="preserve"> PAGEREF _Toc30359154 \h </w:instrText>
            </w:r>
            <w:r w:rsidR="009B12E5">
              <w:rPr>
                <w:noProof/>
                <w:webHidden/>
              </w:rPr>
            </w:r>
            <w:r w:rsidR="009B12E5">
              <w:rPr>
                <w:noProof/>
                <w:webHidden/>
              </w:rPr>
              <w:fldChar w:fldCharType="separate"/>
            </w:r>
            <w:r w:rsidR="009B12E5">
              <w:rPr>
                <w:noProof/>
                <w:webHidden/>
              </w:rPr>
              <w:t>1</w:t>
            </w:r>
            <w:r w:rsidR="009B12E5">
              <w:rPr>
                <w:noProof/>
                <w:webHidden/>
              </w:rPr>
              <w:fldChar w:fldCharType="end"/>
            </w:r>
          </w:hyperlink>
        </w:p>
        <w:p w:rsidR="009B12E5" w:rsidRDefault="005E4223">
          <w:pPr>
            <w:pStyle w:val="TOC2"/>
            <w:rPr>
              <w:rFonts w:asciiTheme="minorHAnsi" w:eastAsiaTheme="minorEastAsia" w:hAnsiTheme="minorHAnsi" w:cstheme="minorBidi"/>
              <w:noProof/>
              <w:color w:val="auto"/>
              <w:sz w:val="22"/>
              <w:lang w:val="en-US" w:eastAsia="en-US"/>
            </w:rPr>
          </w:pPr>
          <w:hyperlink w:anchor="_Toc30359155" w:history="1">
            <w:r w:rsidR="009B12E5" w:rsidRPr="00B92BFE">
              <w:rPr>
                <w:rStyle w:val="Hyperlink"/>
                <w:rFonts w:cs="Times"/>
                <w:noProof/>
              </w:rPr>
              <w:t>1.2 Background of Amazon</w:t>
            </w:r>
            <w:r w:rsidR="009B12E5">
              <w:rPr>
                <w:noProof/>
                <w:webHidden/>
              </w:rPr>
              <w:tab/>
            </w:r>
            <w:r w:rsidR="009B12E5">
              <w:rPr>
                <w:noProof/>
                <w:webHidden/>
              </w:rPr>
              <w:fldChar w:fldCharType="begin"/>
            </w:r>
            <w:r w:rsidR="009B12E5">
              <w:rPr>
                <w:noProof/>
                <w:webHidden/>
              </w:rPr>
              <w:instrText xml:space="preserve"> PAGEREF _Toc30359155 \h </w:instrText>
            </w:r>
            <w:r w:rsidR="009B12E5">
              <w:rPr>
                <w:noProof/>
                <w:webHidden/>
              </w:rPr>
            </w:r>
            <w:r w:rsidR="009B12E5">
              <w:rPr>
                <w:noProof/>
                <w:webHidden/>
              </w:rPr>
              <w:fldChar w:fldCharType="separate"/>
            </w:r>
            <w:r w:rsidR="009B12E5">
              <w:rPr>
                <w:noProof/>
                <w:webHidden/>
              </w:rPr>
              <w:t>2</w:t>
            </w:r>
            <w:r w:rsidR="009B12E5">
              <w:rPr>
                <w:noProof/>
                <w:webHidden/>
              </w:rPr>
              <w:fldChar w:fldCharType="end"/>
            </w:r>
          </w:hyperlink>
        </w:p>
        <w:p w:rsidR="009B12E5" w:rsidRDefault="005E4223">
          <w:pPr>
            <w:pStyle w:val="TOC2"/>
            <w:rPr>
              <w:rFonts w:asciiTheme="minorHAnsi" w:eastAsiaTheme="minorEastAsia" w:hAnsiTheme="minorHAnsi" w:cstheme="minorBidi"/>
              <w:noProof/>
              <w:color w:val="auto"/>
              <w:sz w:val="22"/>
              <w:lang w:val="en-US" w:eastAsia="en-US"/>
            </w:rPr>
          </w:pPr>
          <w:hyperlink w:anchor="_Toc30359156" w:history="1">
            <w:r w:rsidR="009B12E5" w:rsidRPr="00B92BFE">
              <w:rPr>
                <w:rStyle w:val="Hyperlink"/>
                <w:rFonts w:cs="Times"/>
                <w:noProof/>
              </w:rPr>
              <w:t>1.3 Research Aim</w:t>
            </w:r>
            <w:r w:rsidR="009B12E5">
              <w:rPr>
                <w:noProof/>
                <w:webHidden/>
              </w:rPr>
              <w:tab/>
            </w:r>
            <w:r w:rsidR="009B12E5">
              <w:rPr>
                <w:noProof/>
                <w:webHidden/>
              </w:rPr>
              <w:fldChar w:fldCharType="begin"/>
            </w:r>
            <w:r w:rsidR="009B12E5">
              <w:rPr>
                <w:noProof/>
                <w:webHidden/>
              </w:rPr>
              <w:instrText xml:space="preserve"> PAGEREF _Toc30359156 \h </w:instrText>
            </w:r>
            <w:r w:rsidR="009B12E5">
              <w:rPr>
                <w:noProof/>
                <w:webHidden/>
              </w:rPr>
            </w:r>
            <w:r w:rsidR="009B12E5">
              <w:rPr>
                <w:noProof/>
                <w:webHidden/>
              </w:rPr>
              <w:fldChar w:fldCharType="separate"/>
            </w:r>
            <w:r w:rsidR="009B12E5">
              <w:rPr>
                <w:noProof/>
                <w:webHidden/>
              </w:rPr>
              <w:t>2</w:t>
            </w:r>
            <w:r w:rsidR="009B12E5">
              <w:rPr>
                <w:noProof/>
                <w:webHidden/>
              </w:rPr>
              <w:fldChar w:fldCharType="end"/>
            </w:r>
          </w:hyperlink>
        </w:p>
        <w:p w:rsidR="009B12E5" w:rsidRDefault="005E4223">
          <w:pPr>
            <w:pStyle w:val="TOC2"/>
            <w:rPr>
              <w:rFonts w:asciiTheme="minorHAnsi" w:eastAsiaTheme="minorEastAsia" w:hAnsiTheme="minorHAnsi" w:cstheme="minorBidi"/>
              <w:noProof/>
              <w:color w:val="auto"/>
              <w:sz w:val="22"/>
              <w:lang w:val="en-US" w:eastAsia="en-US"/>
            </w:rPr>
          </w:pPr>
          <w:hyperlink w:anchor="_Toc30359157" w:history="1">
            <w:r w:rsidR="009B12E5" w:rsidRPr="00B92BFE">
              <w:rPr>
                <w:rStyle w:val="Hyperlink"/>
                <w:rFonts w:cs="Times"/>
                <w:noProof/>
              </w:rPr>
              <w:t>1.4 Research objectives</w:t>
            </w:r>
            <w:r w:rsidR="009B12E5">
              <w:rPr>
                <w:noProof/>
                <w:webHidden/>
              </w:rPr>
              <w:tab/>
            </w:r>
            <w:r w:rsidR="009B12E5">
              <w:rPr>
                <w:noProof/>
                <w:webHidden/>
              </w:rPr>
              <w:fldChar w:fldCharType="begin"/>
            </w:r>
            <w:r w:rsidR="009B12E5">
              <w:rPr>
                <w:noProof/>
                <w:webHidden/>
              </w:rPr>
              <w:instrText xml:space="preserve"> PAGEREF _Toc30359157 \h </w:instrText>
            </w:r>
            <w:r w:rsidR="009B12E5">
              <w:rPr>
                <w:noProof/>
                <w:webHidden/>
              </w:rPr>
            </w:r>
            <w:r w:rsidR="009B12E5">
              <w:rPr>
                <w:noProof/>
                <w:webHidden/>
              </w:rPr>
              <w:fldChar w:fldCharType="separate"/>
            </w:r>
            <w:r w:rsidR="009B12E5">
              <w:rPr>
                <w:noProof/>
                <w:webHidden/>
              </w:rPr>
              <w:t>2</w:t>
            </w:r>
            <w:r w:rsidR="009B12E5">
              <w:rPr>
                <w:noProof/>
                <w:webHidden/>
              </w:rPr>
              <w:fldChar w:fldCharType="end"/>
            </w:r>
          </w:hyperlink>
        </w:p>
        <w:p w:rsidR="009B12E5" w:rsidRDefault="005E4223">
          <w:pPr>
            <w:pStyle w:val="TOC2"/>
            <w:rPr>
              <w:rFonts w:asciiTheme="minorHAnsi" w:eastAsiaTheme="minorEastAsia" w:hAnsiTheme="minorHAnsi" w:cstheme="minorBidi"/>
              <w:noProof/>
              <w:color w:val="auto"/>
              <w:sz w:val="22"/>
              <w:lang w:val="en-US" w:eastAsia="en-US"/>
            </w:rPr>
          </w:pPr>
          <w:hyperlink w:anchor="_Toc30359158" w:history="1">
            <w:r w:rsidR="009B12E5" w:rsidRPr="00B92BFE">
              <w:rPr>
                <w:rStyle w:val="Hyperlink"/>
                <w:rFonts w:cs="Times"/>
                <w:noProof/>
              </w:rPr>
              <w:t>1.5 Research Questions</w:t>
            </w:r>
            <w:r w:rsidR="009B12E5">
              <w:rPr>
                <w:noProof/>
                <w:webHidden/>
              </w:rPr>
              <w:tab/>
            </w:r>
            <w:r w:rsidR="009B12E5">
              <w:rPr>
                <w:noProof/>
                <w:webHidden/>
              </w:rPr>
              <w:fldChar w:fldCharType="begin"/>
            </w:r>
            <w:r w:rsidR="009B12E5">
              <w:rPr>
                <w:noProof/>
                <w:webHidden/>
              </w:rPr>
              <w:instrText xml:space="preserve"> PAGEREF _Toc30359158 \h </w:instrText>
            </w:r>
            <w:r w:rsidR="009B12E5">
              <w:rPr>
                <w:noProof/>
                <w:webHidden/>
              </w:rPr>
            </w:r>
            <w:r w:rsidR="009B12E5">
              <w:rPr>
                <w:noProof/>
                <w:webHidden/>
              </w:rPr>
              <w:fldChar w:fldCharType="separate"/>
            </w:r>
            <w:r w:rsidR="009B12E5">
              <w:rPr>
                <w:noProof/>
                <w:webHidden/>
              </w:rPr>
              <w:t>3</w:t>
            </w:r>
            <w:r w:rsidR="009B12E5">
              <w:rPr>
                <w:noProof/>
                <w:webHidden/>
              </w:rPr>
              <w:fldChar w:fldCharType="end"/>
            </w:r>
          </w:hyperlink>
        </w:p>
        <w:p w:rsidR="009B12E5" w:rsidRDefault="005E4223">
          <w:pPr>
            <w:pStyle w:val="TOC2"/>
            <w:rPr>
              <w:rFonts w:asciiTheme="minorHAnsi" w:eastAsiaTheme="minorEastAsia" w:hAnsiTheme="minorHAnsi" w:cstheme="minorBidi"/>
              <w:noProof/>
              <w:color w:val="auto"/>
              <w:sz w:val="22"/>
              <w:lang w:val="en-US" w:eastAsia="en-US"/>
            </w:rPr>
          </w:pPr>
          <w:hyperlink w:anchor="_Toc30359159" w:history="1">
            <w:r w:rsidR="009B12E5" w:rsidRPr="00B92BFE">
              <w:rPr>
                <w:rStyle w:val="Hyperlink"/>
                <w:noProof/>
              </w:rPr>
              <w:t>1.6 Importance of research problem</w:t>
            </w:r>
            <w:r w:rsidR="009B12E5">
              <w:rPr>
                <w:noProof/>
                <w:webHidden/>
              </w:rPr>
              <w:tab/>
            </w:r>
            <w:r w:rsidR="009B12E5">
              <w:rPr>
                <w:noProof/>
                <w:webHidden/>
              </w:rPr>
              <w:fldChar w:fldCharType="begin"/>
            </w:r>
            <w:r w:rsidR="009B12E5">
              <w:rPr>
                <w:noProof/>
                <w:webHidden/>
              </w:rPr>
              <w:instrText xml:space="preserve"> PAGEREF _Toc30359159 \h </w:instrText>
            </w:r>
            <w:r w:rsidR="009B12E5">
              <w:rPr>
                <w:noProof/>
                <w:webHidden/>
              </w:rPr>
            </w:r>
            <w:r w:rsidR="009B12E5">
              <w:rPr>
                <w:noProof/>
                <w:webHidden/>
              </w:rPr>
              <w:fldChar w:fldCharType="separate"/>
            </w:r>
            <w:r w:rsidR="009B12E5">
              <w:rPr>
                <w:noProof/>
                <w:webHidden/>
              </w:rPr>
              <w:t>3</w:t>
            </w:r>
            <w:r w:rsidR="009B12E5">
              <w:rPr>
                <w:noProof/>
                <w:webHidden/>
              </w:rPr>
              <w:fldChar w:fldCharType="end"/>
            </w:r>
          </w:hyperlink>
        </w:p>
        <w:p w:rsidR="009B12E5" w:rsidRDefault="005E4223">
          <w:pPr>
            <w:pStyle w:val="TOC2"/>
            <w:rPr>
              <w:rFonts w:asciiTheme="minorHAnsi" w:eastAsiaTheme="minorEastAsia" w:hAnsiTheme="minorHAnsi" w:cstheme="minorBidi"/>
              <w:noProof/>
              <w:color w:val="auto"/>
              <w:sz w:val="22"/>
              <w:lang w:val="en-US" w:eastAsia="en-US"/>
            </w:rPr>
          </w:pPr>
          <w:hyperlink w:anchor="_Toc30359160" w:history="1">
            <w:r w:rsidR="009B12E5" w:rsidRPr="00B92BFE">
              <w:rPr>
                <w:rStyle w:val="Hyperlink"/>
                <w:rFonts w:cs="Times"/>
                <w:noProof/>
              </w:rPr>
              <w:t>1.7 Rationale of Research</w:t>
            </w:r>
            <w:r w:rsidR="009B12E5">
              <w:rPr>
                <w:noProof/>
                <w:webHidden/>
              </w:rPr>
              <w:tab/>
            </w:r>
            <w:r w:rsidR="009B12E5">
              <w:rPr>
                <w:noProof/>
                <w:webHidden/>
              </w:rPr>
              <w:fldChar w:fldCharType="begin"/>
            </w:r>
            <w:r w:rsidR="009B12E5">
              <w:rPr>
                <w:noProof/>
                <w:webHidden/>
              </w:rPr>
              <w:instrText xml:space="preserve"> PAGEREF _Toc30359160 \h </w:instrText>
            </w:r>
            <w:r w:rsidR="009B12E5">
              <w:rPr>
                <w:noProof/>
                <w:webHidden/>
              </w:rPr>
            </w:r>
            <w:r w:rsidR="009B12E5">
              <w:rPr>
                <w:noProof/>
                <w:webHidden/>
              </w:rPr>
              <w:fldChar w:fldCharType="separate"/>
            </w:r>
            <w:r w:rsidR="009B12E5">
              <w:rPr>
                <w:noProof/>
                <w:webHidden/>
              </w:rPr>
              <w:t>3</w:t>
            </w:r>
            <w:r w:rsidR="009B12E5">
              <w:rPr>
                <w:noProof/>
                <w:webHidden/>
              </w:rPr>
              <w:fldChar w:fldCharType="end"/>
            </w:r>
          </w:hyperlink>
        </w:p>
        <w:p w:rsidR="009B12E5" w:rsidRDefault="005E4223">
          <w:pPr>
            <w:pStyle w:val="TOC2"/>
            <w:rPr>
              <w:rFonts w:asciiTheme="minorHAnsi" w:eastAsiaTheme="minorEastAsia" w:hAnsiTheme="minorHAnsi" w:cstheme="minorBidi"/>
              <w:noProof/>
              <w:color w:val="auto"/>
              <w:sz w:val="22"/>
              <w:lang w:val="en-US" w:eastAsia="en-US"/>
            </w:rPr>
          </w:pPr>
          <w:hyperlink w:anchor="_Toc30359161" w:history="1">
            <w:r w:rsidR="009B12E5" w:rsidRPr="00B92BFE">
              <w:rPr>
                <w:rStyle w:val="Hyperlink"/>
                <w:rFonts w:cs="Times"/>
                <w:noProof/>
              </w:rPr>
              <w:t>1.8 Existing Research Gap</w:t>
            </w:r>
            <w:r w:rsidR="009B12E5">
              <w:rPr>
                <w:noProof/>
                <w:webHidden/>
              </w:rPr>
              <w:tab/>
            </w:r>
            <w:r w:rsidR="009B12E5">
              <w:rPr>
                <w:noProof/>
                <w:webHidden/>
              </w:rPr>
              <w:fldChar w:fldCharType="begin"/>
            </w:r>
            <w:r w:rsidR="009B12E5">
              <w:rPr>
                <w:noProof/>
                <w:webHidden/>
              </w:rPr>
              <w:instrText xml:space="preserve"> PAGEREF _Toc30359161 \h </w:instrText>
            </w:r>
            <w:r w:rsidR="009B12E5">
              <w:rPr>
                <w:noProof/>
                <w:webHidden/>
              </w:rPr>
            </w:r>
            <w:r w:rsidR="009B12E5">
              <w:rPr>
                <w:noProof/>
                <w:webHidden/>
              </w:rPr>
              <w:fldChar w:fldCharType="separate"/>
            </w:r>
            <w:r w:rsidR="009B12E5">
              <w:rPr>
                <w:noProof/>
                <w:webHidden/>
              </w:rPr>
              <w:t>4</w:t>
            </w:r>
            <w:r w:rsidR="009B12E5">
              <w:rPr>
                <w:noProof/>
                <w:webHidden/>
              </w:rPr>
              <w:fldChar w:fldCharType="end"/>
            </w:r>
          </w:hyperlink>
        </w:p>
        <w:p w:rsidR="009B12E5" w:rsidRDefault="005E4223">
          <w:pPr>
            <w:pStyle w:val="TOC2"/>
            <w:rPr>
              <w:rFonts w:asciiTheme="minorHAnsi" w:eastAsiaTheme="minorEastAsia" w:hAnsiTheme="minorHAnsi" w:cstheme="minorBidi"/>
              <w:noProof/>
              <w:color w:val="auto"/>
              <w:sz w:val="22"/>
              <w:lang w:val="en-US" w:eastAsia="en-US"/>
            </w:rPr>
          </w:pPr>
          <w:hyperlink w:anchor="_Toc30359162" w:history="1">
            <w:r w:rsidR="009B12E5" w:rsidRPr="00B92BFE">
              <w:rPr>
                <w:rStyle w:val="Hyperlink"/>
                <w:rFonts w:cs="Times"/>
                <w:noProof/>
              </w:rPr>
              <w:t>1.9 Structure of the Report</w:t>
            </w:r>
            <w:r w:rsidR="009B12E5">
              <w:rPr>
                <w:noProof/>
                <w:webHidden/>
              </w:rPr>
              <w:tab/>
            </w:r>
            <w:r w:rsidR="009B12E5">
              <w:rPr>
                <w:noProof/>
                <w:webHidden/>
              </w:rPr>
              <w:fldChar w:fldCharType="begin"/>
            </w:r>
            <w:r w:rsidR="009B12E5">
              <w:rPr>
                <w:noProof/>
                <w:webHidden/>
              </w:rPr>
              <w:instrText xml:space="preserve"> PAGEREF _Toc30359162 \h </w:instrText>
            </w:r>
            <w:r w:rsidR="009B12E5">
              <w:rPr>
                <w:noProof/>
                <w:webHidden/>
              </w:rPr>
            </w:r>
            <w:r w:rsidR="009B12E5">
              <w:rPr>
                <w:noProof/>
                <w:webHidden/>
              </w:rPr>
              <w:fldChar w:fldCharType="separate"/>
            </w:r>
            <w:r w:rsidR="009B12E5">
              <w:rPr>
                <w:noProof/>
                <w:webHidden/>
              </w:rPr>
              <w:t>4</w:t>
            </w:r>
            <w:r w:rsidR="009B12E5">
              <w:rPr>
                <w:noProof/>
                <w:webHidden/>
              </w:rPr>
              <w:fldChar w:fldCharType="end"/>
            </w:r>
          </w:hyperlink>
        </w:p>
        <w:p w:rsidR="009B12E5" w:rsidRDefault="005E4223">
          <w:pPr>
            <w:pStyle w:val="TOC1"/>
            <w:rPr>
              <w:rFonts w:asciiTheme="minorHAnsi" w:eastAsiaTheme="minorEastAsia" w:hAnsiTheme="minorHAnsi" w:cstheme="minorBidi"/>
              <w:noProof/>
              <w:color w:val="auto"/>
              <w:sz w:val="22"/>
              <w:lang w:val="en-US" w:eastAsia="en-US"/>
            </w:rPr>
          </w:pPr>
          <w:hyperlink w:anchor="_Toc30359163" w:history="1">
            <w:r w:rsidR="009B12E5" w:rsidRPr="00B92BFE">
              <w:rPr>
                <w:rStyle w:val="Hyperlink"/>
                <w:rFonts w:cs="Times"/>
                <w:noProof/>
              </w:rPr>
              <w:t>CHAPTER 2: LITERATURE REVIEW</w:t>
            </w:r>
            <w:r w:rsidR="009B12E5">
              <w:rPr>
                <w:noProof/>
                <w:webHidden/>
              </w:rPr>
              <w:tab/>
            </w:r>
            <w:r w:rsidR="009B12E5">
              <w:rPr>
                <w:noProof/>
                <w:webHidden/>
              </w:rPr>
              <w:fldChar w:fldCharType="begin"/>
            </w:r>
            <w:r w:rsidR="009B12E5">
              <w:rPr>
                <w:noProof/>
                <w:webHidden/>
              </w:rPr>
              <w:instrText xml:space="preserve"> PAGEREF _Toc30359163 \h </w:instrText>
            </w:r>
            <w:r w:rsidR="009B12E5">
              <w:rPr>
                <w:noProof/>
                <w:webHidden/>
              </w:rPr>
            </w:r>
            <w:r w:rsidR="009B12E5">
              <w:rPr>
                <w:noProof/>
                <w:webHidden/>
              </w:rPr>
              <w:fldChar w:fldCharType="separate"/>
            </w:r>
            <w:r w:rsidR="009B12E5">
              <w:rPr>
                <w:noProof/>
                <w:webHidden/>
              </w:rPr>
              <w:t>7</w:t>
            </w:r>
            <w:r w:rsidR="009B12E5">
              <w:rPr>
                <w:noProof/>
                <w:webHidden/>
              </w:rPr>
              <w:fldChar w:fldCharType="end"/>
            </w:r>
          </w:hyperlink>
        </w:p>
        <w:p w:rsidR="009B12E5" w:rsidRDefault="005E4223">
          <w:pPr>
            <w:pStyle w:val="TOC2"/>
            <w:rPr>
              <w:rFonts w:asciiTheme="minorHAnsi" w:eastAsiaTheme="minorEastAsia" w:hAnsiTheme="minorHAnsi" w:cstheme="minorBidi"/>
              <w:noProof/>
              <w:color w:val="auto"/>
              <w:sz w:val="22"/>
              <w:lang w:val="en-US" w:eastAsia="en-US"/>
            </w:rPr>
          </w:pPr>
          <w:hyperlink w:anchor="_Toc30359164" w:history="1">
            <w:r w:rsidR="009B12E5" w:rsidRPr="00B92BFE">
              <w:rPr>
                <w:rStyle w:val="Hyperlink"/>
                <w:rFonts w:cs="Times"/>
                <w:noProof/>
              </w:rPr>
              <w:t>2.1 The benefits of e- commerce to consumers of Amazon</w:t>
            </w:r>
            <w:r w:rsidR="009B12E5">
              <w:rPr>
                <w:noProof/>
                <w:webHidden/>
              </w:rPr>
              <w:tab/>
            </w:r>
            <w:r w:rsidR="009B12E5">
              <w:rPr>
                <w:noProof/>
                <w:webHidden/>
              </w:rPr>
              <w:fldChar w:fldCharType="begin"/>
            </w:r>
            <w:r w:rsidR="009B12E5">
              <w:rPr>
                <w:noProof/>
                <w:webHidden/>
              </w:rPr>
              <w:instrText xml:space="preserve"> PAGEREF _Toc30359164 \h </w:instrText>
            </w:r>
            <w:r w:rsidR="009B12E5">
              <w:rPr>
                <w:noProof/>
                <w:webHidden/>
              </w:rPr>
            </w:r>
            <w:r w:rsidR="009B12E5">
              <w:rPr>
                <w:noProof/>
                <w:webHidden/>
              </w:rPr>
              <w:fldChar w:fldCharType="separate"/>
            </w:r>
            <w:r w:rsidR="009B12E5">
              <w:rPr>
                <w:noProof/>
                <w:webHidden/>
              </w:rPr>
              <w:t>8</w:t>
            </w:r>
            <w:r w:rsidR="009B12E5">
              <w:rPr>
                <w:noProof/>
                <w:webHidden/>
              </w:rPr>
              <w:fldChar w:fldCharType="end"/>
            </w:r>
          </w:hyperlink>
        </w:p>
        <w:p w:rsidR="009B12E5" w:rsidRDefault="005E4223">
          <w:pPr>
            <w:pStyle w:val="TOC2"/>
            <w:rPr>
              <w:rFonts w:asciiTheme="minorHAnsi" w:eastAsiaTheme="minorEastAsia" w:hAnsiTheme="minorHAnsi" w:cstheme="minorBidi"/>
              <w:noProof/>
              <w:color w:val="auto"/>
              <w:sz w:val="22"/>
              <w:lang w:val="en-US" w:eastAsia="en-US"/>
            </w:rPr>
          </w:pPr>
          <w:hyperlink w:anchor="_Toc30359165" w:history="1">
            <w:r w:rsidR="009B12E5" w:rsidRPr="00B92BFE">
              <w:rPr>
                <w:rStyle w:val="Hyperlink"/>
                <w:noProof/>
              </w:rPr>
              <w:t>2.2 Influence of e- commerce security on consumer buying behaviour</w:t>
            </w:r>
            <w:r w:rsidR="009B12E5">
              <w:rPr>
                <w:noProof/>
                <w:webHidden/>
              </w:rPr>
              <w:tab/>
            </w:r>
            <w:r w:rsidR="009B12E5">
              <w:rPr>
                <w:noProof/>
                <w:webHidden/>
              </w:rPr>
              <w:fldChar w:fldCharType="begin"/>
            </w:r>
            <w:r w:rsidR="009B12E5">
              <w:rPr>
                <w:noProof/>
                <w:webHidden/>
              </w:rPr>
              <w:instrText xml:space="preserve"> PAGEREF _Toc30359165 \h </w:instrText>
            </w:r>
            <w:r w:rsidR="009B12E5">
              <w:rPr>
                <w:noProof/>
                <w:webHidden/>
              </w:rPr>
            </w:r>
            <w:r w:rsidR="009B12E5">
              <w:rPr>
                <w:noProof/>
                <w:webHidden/>
              </w:rPr>
              <w:fldChar w:fldCharType="separate"/>
            </w:r>
            <w:r w:rsidR="009B12E5">
              <w:rPr>
                <w:noProof/>
                <w:webHidden/>
              </w:rPr>
              <w:t>10</w:t>
            </w:r>
            <w:r w:rsidR="009B12E5">
              <w:rPr>
                <w:noProof/>
                <w:webHidden/>
              </w:rPr>
              <w:fldChar w:fldCharType="end"/>
            </w:r>
          </w:hyperlink>
        </w:p>
        <w:p w:rsidR="009B12E5" w:rsidRDefault="005E4223">
          <w:pPr>
            <w:pStyle w:val="TOC2"/>
            <w:rPr>
              <w:rFonts w:asciiTheme="minorHAnsi" w:eastAsiaTheme="minorEastAsia" w:hAnsiTheme="minorHAnsi" w:cstheme="minorBidi"/>
              <w:noProof/>
              <w:color w:val="auto"/>
              <w:sz w:val="22"/>
              <w:lang w:val="en-US" w:eastAsia="en-US"/>
            </w:rPr>
          </w:pPr>
          <w:hyperlink w:anchor="_Toc30359166" w:history="1">
            <w:r w:rsidR="009B12E5" w:rsidRPr="00B92BFE">
              <w:rPr>
                <w:rStyle w:val="Hyperlink"/>
                <w:noProof/>
              </w:rPr>
              <w:t>2.3 Different security issues that affects customers behaviour regarding online purchasing</w:t>
            </w:r>
            <w:r w:rsidR="009B12E5">
              <w:rPr>
                <w:noProof/>
                <w:webHidden/>
              </w:rPr>
              <w:tab/>
            </w:r>
            <w:r w:rsidR="009B12E5">
              <w:rPr>
                <w:noProof/>
                <w:webHidden/>
              </w:rPr>
              <w:fldChar w:fldCharType="begin"/>
            </w:r>
            <w:r w:rsidR="009B12E5">
              <w:rPr>
                <w:noProof/>
                <w:webHidden/>
              </w:rPr>
              <w:instrText xml:space="preserve"> PAGEREF _Toc30359166 \h </w:instrText>
            </w:r>
            <w:r w:rsidR="009B12E5">
              <w:rPr>
                <w:noProof/>
                <w:webHidden/>
              </w:rPr>
            </w:r>
            <w:r w:rsidR="009B12E5">
              <w:rPr>
                <w:noProof/>
                <w:webHidden/>
              </w:rPr>
              <w:fldChar w:fldCharType="separate"/>
            </w:r>
            <w:r w:rsidR="009B12E5">
              <w:rPr>
                <w:noProof/>
                <w:webHidden/>
              </w:rPr>
              <w:t>13</w:t>
            </w:r>
            <w:r w:rsidR="009B12E5">
              <w:rPr>
                <w:noProof/>
                <w:webHidden/>
              </w:rPr>
              <w:fldChar w:fldCharType="end"/>
            </w:r>
          </w:hyperlink>
        </w:p>
        <w:p w:rsidR="009B12E5" w:rsidRDefault="005E4223">
          <w:pPr>
            <w:pStyle w:val="TOC2"/>
            <w:rPr>
              <w:rFonts w:asciiTheme="minorHAnsi" w:eastAsiaTheme="minorEastAsia" w:hAnsiTheme="minorHAnsi" w:cstheme="minorBidi"/>
              <w:noProof/>
              <w:color w:val="auto"/>
              <w:sz w:val="22"/>
              <w:lang w:val="en-US" w:eastAsia="en-US"/>
            </w:rPr>
          </w:pPr>
          <w:hyperlink w:anchor="_Toc30359167" w:history="1">
            <w:r w:rsidR="009B12E5" w:rsidRPr="00B92BFE">
              <w:rPr>
                <w:rStyle w:val="Hyperlink"/>
                <w:noProof/>
              </w:rPr>
              <w:t>2.4 The various ways through which Amazon can overcome from the e-commerce security issues</w:t>
            </w:r>
            <w:r w:rsidR="009B12E5">
              <w:rPr>
                <w:noProof/>
                <w:webHidden/>
              </w:rPr>
              <w:tab/>
            </w:r>
            <w:r w:rsidR="009B12E5">
              <w:rPr>
                <w:noProof/>
                <w:webHidden/>
              </w:rPr>
              <w:fldChar w:fldCharType="begin"/>
            </w:r>
            <w:r w:rsidR="009B12E5">
              <w:rPr>
                <w:noProof/>
                <w:webHidden/>
              </w:rPr>
              <w:instrText xml:space="preserve"> PAGEREF _Toc30359167 \h </w:instrText>
            </w:r>
            <w:r w:rsidR="009B12E5">
              <w:rPr>
                <w:noProof/>
                <w:webHidden/>
              </w:rPr>
            </w:r>
            <w:r w:rsidR="009B12E5">
              <w:rPr>
                <w:noProof/>
                <w:webHidden/>
              </w:rPr>
              <w:fldChar w:fldCharType="separate"/>
            </w:r>
            <w:r w:rsidR="009B12E5">
              <w:rPr>
                <w:noProof/>
                <w:webHidden/>
              </w:rPr>
              <w:t>14</w:t>
            </w:r>
            <w:r w:rsidR="009B12E5">
              <w:rPr>
                <w:noProof/>
                <w:webHidden/>
              </w:rPr>
              <w:fldChar w:fldCharType="end"/>
            </w:r>
          </w:hyperlink>
        </w:p>
        <w:p w:rsidR="009B12E5" w:rsidRDefault="005E4223">
          <w:pPr>
            <w:pStyle w:val="TOC1"/>
            <w:rPr>
              <w:rFonts w:asciiTheme="minorHAnsi" w:eastAsiaTheme="minorEastAsia" w:hAnsiTheme="minorHAnsi" w:cstheme="minorBidi"/>
              <w:noProof/>
              <w:color w:val="auto"/>
              <w:sz w:val="22"/>
              <w:lang w:val="en-US" w:eastAsia="en-US"/>
            </w:rPr>
          </w:pPr>
          <w:hyperlink w:anchor="_Toc30359168" w:history="1">
            <w:r w:rsidR="009B12E5" w:rsidRPr="00B92BFE">
              <w:rPr>
                <w:rStyle w:val="Hyperlink"/>
                <w:noProof/>
              </w:rPr>
              <w:t>CHAPTER 3: RESEARCH METHODOLOGY</w:t>
            </w:r>
            <w:r w:rsidR="009B12E5">
              <w:rPr>
                <w:noProof/>
                <w:webHidden/>
              </w:rPr>
              <w:tab/>
            </w:r>
            <w:r w:rsidR="009B12E5">
              <w:rPr>
                <w:noProof/>
                <w:webHidden/>
              </w:rPr>
              <w:fldChar w:fldCharType="begin"/>
            </w:r>
            <w:r w:rsidR="009B12E5">
              <w:rPr>
                <w:noProof/>
                <w:webHidden/>
              </w:rPr>
              <w:instrText xml:space="preserve"> PAGEREF _Toc30359168 \h </w:instrText>
            </w:r>
            <w:r w:rsidR="009B12E5">
              <w:rPr>
                <w:noProof/>
                <w:webHidden/>
              </w:rPr>
            </w:r>
            <w:r w:rsidR="009B12E5">
              <w:rPr>
                <w:noProof/>
                <w:webHidden/>
              </w:rPr>
              <w:fldChar w:fldCharType="separate"/>
            </w:r>
            <w:r w:rsidR="009B12E5">
              <w:rPr>
                <w:noProof/>
                <w:webHidden/>
              </w:rPr>
              <w:t>17</w:t>
            </w:r>
            <w:r w:rsidR="009B12E5">
              <w:rPr>
                <w:noProof/>
                <w:webHidden/>
              </w:rPr>
              <w:fldChar w:fldCharType="end"/>
            </w:r>
          </w:hyperlink>
        </w:p>
        <w:p w:rsidR="009B12E5" w:rsidRDefault="005E4223">
          <w:pPr>
            <w:pStyle w:val="TOC2"/>
            <w:rPr>
              <w:rFonts w:asciiTheme="minorHAnsi" w:eastAsiaTheme="minorEastAsia" w:hAnsiTheme="minorHAnsi" w:cstheme="minorBidi"/>
              <w:noProof/>
              <w:color w:val="auto"/>
              <w:sz w:val="22"/>
              <w:lang w:val="en-US" w:eastAsia="en-US"/>
            </w:rPr>
          </w:pPr>
          <w:hyperlink w:anchor="_Toc30359169" w:history="1">
            <w:r w:rsidR="009B12E5" w:rsidRPr="00B92BFE">
              <w:rPr>
                <w:rStyle w:val="Hyperlink"/>
                <w:rFonts w:cs="Times"/>
                <w:noProof/>
              </w:rPr>
              <w:t>3.1 Research philosophy</w:t>
            </w:r>
            <w:r w:rsidR="009B12E5">
              <w:rPr>
                <w:noProof/>
                <w:webHidden/>
              </w:rPr>
              <w:tab/>
            </w:r>
            <w:r w:rsidR="009B12E5">
              <w:rPr>
                <w:noProof/>
                <w:webHidden/>
              </w:rPr>
              <w:fldChar w:fldCharType="begin"/>
            </w:r>
            <w:r w:rsidR="009B12E5">
              <w:rPr>
                <w:noProof/>
                <w:webHidden/>
              </w:rPr>
              <w:instrText xml:space="preserve"> PAGEREF _Toc30359169 \h </w:instrText>
            </w:r>
            <w:r w:rsidR="009B12E5">
              <w:rPr>
                <w:noProof/>
                <w:webHidden/>
              </w:rPr>
            </w:r>
            <w:r w:rsidR="009B12E5">
              <w:rPr>
                <w:noProof/>
                <w:webHidden/>
              </w:rPr>
              <w:fldChar w:fldCharType="separate"/>
            </w:r>
            <w:r w:rsidR="009B12E5">
              <w:rPr>
                <w:noProof/>
                <w:webHidden/>
              </w:rPr>
              <w:t>17</w:t>
            </w:r>
            <w:r w:rsidR="009B12E5">
              <w:rPr>
                <w:noProof/>
                <w:webHidden/>
              </w:rPr>
              <w:fldChar w:fldCharType="end"/>
            </w:r>
          </w:hyperlink>
        </w:p>
        <w:p w:rsidR="009B12E5" w:rsidRDefault="005E4223">
          <w:pPr>
            <w:pStyle w:val="TOC2"/>
            <w:rPr>
              <w:rFonts w:asciiTheme="minorHAnsi" w:eastAsiaTheme="minorEastAsia" w:hAnsiTheme="minorHAnsi" w:cstheme="minorBidi"/>
              <w:noProof/>
              <w:color w:val="auto"/>
              <w:sz w:val="22"/>
              <w:lang w:val="en-US" w:eastAsia="en-US"/>
            </w:rPr>
          </w:pPr>
          <w:hyperlink w:anchor="_Toc30359170" w:history="1">
            <w:r w:rsidR="009B12E5" w:rsidRPr="00B92BFE">
              <w:rPr>
                <w:rStyle w:val="Hyperlink"/>
                <w:rFonts w:cs="Times"/>
                <w:noProof/>
              </w:rPr>
              <w:t>3.2 Research approach</w:t>
            </w:r>
            <w:r w:rsidR="009B12E5">
              <w:rPr>
                <w:noProof/>
                <w:webHidden/>
              </w:rPr>
              <w:tab/>
            </w:r>
            <w:r w:rsidR="009B12E5">
              <w:rPr>
                <w:noProof/>
                <w:webHidden/>
              </w:rPr>
              <w:fldChar w:fldCharType="begin"/>
            </w:r>
            <w:r w:rsidR="009B12E5">
              <w:rPr>
                <w:noProof/>
                <w:webHidden/>
              </w:rPr>
              <w:instrText xml:space="preserve"> PAGEREF _Toc30359170 \h </w:instrText>
            </w:r>
            <w:r w:rsidR="009B12E5">
              <w:rPr>
                <w:noProof/>
                <w:webHidden/>
              </w:rPr>
            </w:r>
            <w:r w:rsidR="009B12E5">
              <w:rPr>
                <w:noProof/>
                <w:webHidden/>
              </w:rPr>
              <w:fldChar w:fldCharType="separate"/>
            </w:r>
            <w:r w:rsidR="009B12E5">
              <w:rPr>
                <w:noProof/>
                <w:webHidden/>
              </w:rPr>
              <w:t>19</w:t>
            </w:r>
            <w:r w:rsidR="009B12E5">
              <w:rPr>
                <w:noProof/>
                <w:webHidden/>
              </w:rPr>
              <w:fldChar w:fldCharType="end"/>
            </w:r>
          </w:hyperlink>
        </w:p>
        <w:p w:rsidR="009B12E5" w:rsidRDefault="005E4223">
          <w:pPr>
            <w:pStyle w:val="TOC2"/>
            <w:rPr>
              <w:rFonts w:asciiTheme="minorHAnsi" w:eastAsiaTheme="minorEastAsia" w:hAnsiTheme="minorHAnsi" w:cstheme="minorBidi"/>
              <w:noProof/>
              <w:color w:val="auto"/>
              <w:sz w:val="22"/>
              <w:lang w:val="en-US" w:eastAsia="en-US"/>
            </w:rPr>
          </w:pPr>
          <w:hyperlink w:anchor="_Toc30359171" w:history="1">
            <w:r w:rsidR="009B12E5" w:rsidRPr="00B92BFE">
              <w:rPr>
                <w:rStyle w:val="Hyperlink"/>
                <w:rFonts w:cs="Times"/>
                <w:noProof/>
              </w:rPr>
              <w:t>3.3 Research strategy</w:t>
            </w:r>
            <w:r w:rsidR="009B12E5">
              <w:rPr>
                <w:noProof/>
                <w:webHidden/>
              </w:rPr>
              <w:tab/>
            </w:r>
            <w:r w:rsidR="009B12E5">
              <w:rPr>
                <w:noProof/>
                <w:webHidden/>
              </w:rPr>
              <w:fldChar w:fldCharType="begin"/>
            </w:r>
            <w:r w:rsidR="009B12E5">
              <w:rPr>
                <w:noProof/>
                <w:webHidden/>
              </w:rPr>
              <w:instrText xml:space="preserve"> PAGEREF _Toc30359171 \h </w:instrText>
            </w:r>
            <w:r w:rsidR="009B12E5">
              <w:rPr>
                <w:noProof/>
                <w:webHidden/>
              </w:rPr>
            </w:r>
            <w:r w:rsidR="009B12E5">
              <w:rPr>
                <w:noProof/>
                <w:webHidden/>
              </w:rPr>
              <w:fldChar w:fldCharType="separate"/>
            </w:r>
            <w:r w:rsidR="009B12E5">
              <w:rPr>
                <w:noProof/>
                <w:webHidden/>
              </w:rPr>
              <w:t>20</w:t>
            </w:r>
            <w:r w:rsidR="009B12E5">
              <w:rPr>
                <w:noProof/>
                <w:webHidden/>
              </w:rPr>
              <w:fldChar w:fldCharType="end"/>
            </w:r>
          </w:hyperlink>
        </w:p>
        <w:p w:rsidR="009B12E5" w:rsidRDefault="005E4223">
          <w:pPr>
            <w:pStyle w:val="TOC2"/>
            <w:rPr>
              <w:rFonts w:asciiTheme="minorHAnsi" w:eastAsiaTheme="minorEastAsia" w:hAnsiTheme="minorHAnsi" w:cstheme="minorBidi"/>
              <w:noProof/>
              <w:color w:val="auto"/>
              <w:sz w:val="22"/>
              <w:lang w:val="en-US" w:eastAsia="en-US"/>
            </w:rPr>
          </w:pPr>
          <w:hyperlink w:anchor="_Toc30359172" w:history="1">
            <w:r w:rsidR="009B12E5" w:rsidRPr="00B92BFE">
              <w:rPr>
                <w:rStyle w:val="Hyperlink"/>
                <w:rFonts w:cs="Times"/>
                <w:noProof/>
              </w:rPr>
              <w:t>3.4 Research design</w:t>
            </w:r>
            <w:r w:rsidR="009B12E5">
              <w:rPr>
                <w:noProof/>
                <w:webHidden/>
              </w:rPr>
              <w:tab/>
            </w:r>
            <w:r w:rsidR="009B12E5">
              <w:rPr>
                <w:noProof/>
                <w:webHidden/>
              </w:rPr>
              <w:fldChar w:fldCharType="begin"/>
            </w:r>
            <w:r w:rsidR="009B12E5">
              <w:rPr>
                <w:noProof/>
                <w:webHidden/>
              </w:rPr>
              <w:instrText xml:space="preserve"> PAGEREF _Toc30359172 \h </w:instrText>
            </w:r>
            <w:r w:rsidR="009B12E5">
              <w:rPr>
                <w:noProof/>
                <w:webHidden/>
              </w:rPr>
            </w:r>
            <w:r w:rsidR="009B12E5">
              <w:rPr>
                <w:noProof/>
                <w:webHidden/>
              </w:rPr>
              <w:fldChar w:fldCharType="separate"/>
            </w:r>
            <w:r w:rsidR="009B12E5">
              <w:rPr>
                <w:noProof/>
                <w:webHidden/>
              </w:rPr>
              <w:t>22</w:t>
            </w:r>
            <w:r w:rsidR="009B12E5">
              <w:rPr>
                <w:noProof/>
                <w:webHidden/>
              </w:rPr>
              <w:fldChar w:fldCharType="end"/>
            </w:r>
          </w:hyperlink>
        </w:p>
        <w:p w:rsidR="009B12E5" w:rsidRDefault="005E4223">
          <w:pPr>
            <w:pStyle w:val="TOC2"/>
            <w:rPr>
              <w:rFonts w:asciiTheme="minorHAnsi" w:eastAsiaTheme="minorEastAsia" w:hAnsiTheme="minorHAnsi" w:cstheme="minorBidi"/>
              <w:noProof/>
              <w:color w:val="auto"/>
              <w:sz w:val="22"/>
              <w:lang w:val="en-US" w:eastAsia="en-US"/>
            </w:rPr>
          </w:pPr>
          <w:hyperlink w:anchor="_Toc30359173" w:history="1">
            <w:r w:rsidR="009B12E5" w:rsidRPr="00B92BFE">
              <w:rPr>
                <w:rStyle w:val="Hyperlink"/>
                <w:rFonts w:cs="Times"/>
                <w:noProof/>
              </w:rPr>
              <w:t>3.5 Qualitative and quantitative research:</w:t>
            </w:r>
            <w:r w:rsidR="009B12E5">
              <w:rPr>
                <w:noProof/>
                <w:webHidden/>
              </w:rPr>
              <w:tab/>
            </w:r>
            <w:r w:rsidR="009B12E5">
              <w:rPr>
                <w:noProof/>
                <w:webHidden/>
              </w:rPr>
              <w:fldChar w:fldCharType="begin"/>
            </w:r>
            <w:r w:rsidR="009B12E5">
              <w:rPr>
                <w:noProof/>
                <w:webHidden/>
              </w:rPr>
              <w:instrText xml:space="preserve"> PAGEREF _Toc30359173 \h </w:instrText>
            </w:r>
            <w:r w:rsidR="009B12E5">
              <w:rPr>
                <w:noProof/>
                <w:webHidden/>
              </w:rPr>
            </w:r>
            <w:r w:rsidR="009B12E5">
              <w:rPr>
                <w:noProof/>
                <w:webHidden/>
              </w:rPr>
              <w:fldChar w:fldCharType="separate"/>
            </w:r>
            <w:r w:rsidR="009B12E5">
              <w:rPr>
                <w:noProof/>
                <w:webHidden/>
              </w:rPr>
              <w:t>23</w:t>
            </w:r>
            <w:r w:rsidR="009B12E5">
              <w:rPr>
                <w:noProof/>
                <w:webHidden/>
              </w:rPr>
              <w:fldChar w:fldCharType="end"/>
            </w:r>
          </w:hyperlink>
        </w:p>
        <w:p w:rsidR="009B12E5" w:rsidRDefault="005E4223">
          <w:pPr>
            <w:pStyle w:val="TOC2"/>
            <w:rPr>
              <w:rFonts w:asciiTheme="minorHAnsi" w:eastAsiaTheme="minorEastAsia" w:hAnsiTheme="minorHAnsi" w:cstheme="minorBidi"/>
              <w:noProof/>
              <w:color w:val="auto"/>
              <w:sz w:val="22"/>
              <w:lang w:val="en-US" w:eastAsia="en-US"/>
            </w:rPr>
          </w:pPr>
          <w:hyperlink w:anchor="_Toc30359174" w:history="1">
            <w:r w:rsidR="009B12E5" w:rsidRPr="00B92BFE">
              <w:rPr>
                <w:rStyle w:val="Hyperlink"/>
                <w:rFonts w:cs="Times"/>
                <w:noProof/>
              </w:rPr>
              <w:t>3.6 Research sampling:</w:t>
            </w:r>
            <w:r w:rsidR="009B12E5">
              <w:rPr>
                <w:noProof/>
                <w:webHidden/>
              </w:rPr>
              <w:tab/>
            </w:r>
            <w:r w:rsidR="009B12E5">
              <w:rPr>
                <w:noProof/>
                <w:webHidden/>
              </w:rPr>
              <w:fldChar w:fldCharType="begin"/>
            </w:r>
            <w:r w:rsidR="009B12E5">
              <w:rPr>
                <w:noProof/>
                <w:webHidden/>
              </w:rPr>
              <w:instrText xml:space="preserve"> PAGEREF _Toc30359174 \h </w:instrText>
            </w:r>
            <w:r w:rsidR="009B12E5">
              <w:rPr>
                <w:noProof/>
                <w:webHidden/>
              </w:rPr>
            </w:r>
            <w:r w:rsidR="009B12E5">
              <w:rPr>
                <w:noProof/>
                <w:webHidden/>
              </w:rPr>
              <w:fldChar w:fldCharType="separate"/>
            </w:r>
            <w:r w:rsidR="009B12E5">
              <w:rPr>
                <w:noProof/>
                <w:webHidden/>
              </w:rPr>
              <w:t>24</w:t>
            </w:r>
            <w:r w:rsidR="009B12E5">
              <w:rPr>
                <w:noProof/>
                <w:webHidden/>
              </w:rPr>
              <w:fldChar w:fldCharType="end"/>
            </w:r>
          </w:hyperlink>
        </w:p>
        <w:p w:rsidR="009B12E5" w:rsidRDefault="005E4223">
          <w:pPr>
            <w:pStyle w:val="TOC2"/>
            <w:rPr>
              <w:rFonts w:asciiTheme="minorHAnsi" w:eastAsiaTheme="minorEastAsia" w:hAnsiTheme="minorHAnsi" w:cstheme="minorBidi"/>
              <w:noProof/>
              <w:color w:val="auto"/>
              <w:sz w:val="22"/>
              <w:lang w:val="en-US" w:eastAsia="en-US"/>
            </w:rPr>
          </w:pPr>
          <w:hyperlink w:anchor="_Toc30359175" w:history="1">
            <w:r w:rsidR="009B12E5" w:rsidRPr="00B92BFE">
              <w:rPr>
                <w:rStyle w:val="Hyperlink"/>
                <w:rFonts w:cs="Times"/>
                <w:noProof/>
              </w:rPr>
              <w:t>3.7 Resources</w:t>
            </w:r>
            <w:r w:rsidR="009B12E5">
              <w:rPr>
                <w:noProof/>
                <w:webHidden/>
              </w:rPr>
              <w:tab/>
            </w:r>
            <w:r w:rsidR="009B12E5">
              <w:rPr>
                <w:noProof/>
                <w:webHidden/>
              </w:rPr>
              <w:fldChar w:fldCharType="begin"/>
            </w:r>
            <w:r w:rsidR="009B12E5">
              <w:rPr>
                <w:noProof/>
                <w:webHidden/>
              </w:rPr>
              <w:instrText xml:space="preserve"> PAGEREF _Toc30359175 \h </w:instrText>
            </w:r>
            <w:r w:rsidR="009B12E5">
              <w:rPr>
                <w:noProof/>
                <w:webHidden/>
              </w:rPr>
            </w:r>
            <w:r w:rsidR="009B12E5">
              <w:rPr>
                <w:noProof/>
                <w:webHidden/>
              </w:rPr>
              <w:fldChar w:fldCharType="separate"/>
            </w:r>
            <w:r w:rsidR="009B12E5">
              <w:rPr>
                <w:noProof/>
                <w:webHidden/>
              </w:rPr>
              <w:t>25</w:t>
            </w:r>
            <w:r w:rsidR="009B12E5">
              <w:rPr>
                <w:noProof/>
                <w:webHidden/>
              </w:rPr>
              <w:fldChar w:fldCharType="end"/>
            </w:r>
          </w:hyperlink>
        </w:p>
        <w:p w:rsidR="009B12E5" w:rsidRDefault="005E4223">
          <w:pPr>
            <w:pStyle w:val="TOC2"/>
            <w:rPr>
              <w:rFonts w:asciiTheme="minorHAnsi" w:eastAsiaTheme="minorEastAsia" w:hAnsiTheme="minorHAnsi" w:cstheme="minorBidi"/>
              <w:noProof/>
              <w:color w:val="auto"/>
              <w:sz w:val="22"/>
              <w:lang w:val="en-US" w:eastAsia="en-US"/>
            </w:rPr>
          </w:pPr>
          <w:hyperlink w:anchor="_Toc30359176" w:history="1">
            <w:r w:rsidR="009B12E5" w:rsidRPr="00B92BFE">
              <w:rPr>
                <w:rStyle w:val="Hyperlink"/>
                <w:rFonts w:cs="Times"/>
                <w:noProof/>
              </w:rPr>
              <w:t>3.8 Data analysis methods</w:t>
            </w:r>
            <w:r w:rsidR="009B12E5">
              <w:rPr>
                <w:noProof/>
                <w:webHidden/>
              </w:rPr>
              <w:tab/>
            </w:r>
            <w:r w:rsidR="009B12E5">
              <w:rPr>
                <w:noProof/>
                <w:webHidden/>
              </w:rPr>
              <w:fldChar w:fldCharType="begin"/>
            </w:r>
            <w:r w:rsidR="009B12E5">
              <w:rPr>
                <w:noProof/>
                <w:webHidden/>
              </w:rPr>
              <w:instrText xml:space="preserve"> PAGEREF _Toc30359176 \h </w:instrText>
            </w:r>
            <w:r w:rsidR="009B12E5">
              <w:rPr>
                <w:noProof/>
                <w:webHidden/>
              </w:rPr>
            </w:r>
            <w:r w:rsidR="009B12E5">
              <w:rPr>
                <w:noProof/>
                <w:webHidden/>
              </w:rPr>
              <w:fldChar w:fldCharType="separate"/>
            </w:r>
            <w:r w:rsidR="009B12E5">
              <w:rPr>
                <w:noProof/>
                <w:webHidden/>
              </w:rPr>
              <w:t>25</w:t>
            </w:r>
            <w:r w:rsidR="009B12E5">
              <w:rPr>
                <w:noProof/>
                <w:webHidden/>
              </w:rPr>
              <w:fldChar w:fldCharType="end"/>
            </w:r>
          </w:hyperlink>
        </w:p>
        <w:p w:rsidR="009B12E5" w:rsidRDefault="005E4223">
          <w:pPr>
            <w:pStyle w:val="TOC2"/>
            <w:rPr>
              <w:rFonts w:asciiTheme="minorHAnsi" w:eastAsiaTheme="minorEastAsia" w:hAnsiTheme="minorHAnsi" w:cstheme="minorBidi"/>
              <w:noProof/>
              <w:color w:val="auto"/>
              <w:sz w:val="22"/>
              <w:lang w:val="en-US" w:eastAsia="en-US"/>
            </w:rPr>
          </w:pPr>
          <w:hyperlink w:anchor="_Toc30359177" w:history="1">
            <w:r w:rsidR="009B12E5" w:rsidRPr="00B92BFE">
              <w:rPr>
                <w:rStyle w:val="Hyperlink"/>
                <w:rFonts w:cs="Times"/>
                <w:noProof/>
              </w:rPr>
              <w:t>3.9 Data analysis framework</w:t>
            </w:r>
            <w:r w:rsidR="009B12E5">
              <w:rPr>
                <w:noProof/>
                <w:webHidden/>
              </w:rPr>
              <w:tab/>
            </w:r>
            <w:r w:rsidR="009B12E5">
              <w:rPr>
                <w:noProof/>
                <w:webHidden/>
              </w:rPr>
              <w:fldChar w:fldCharType="begin"/>
            </w:r>
            <w:r w:rsidR="009B12E5">
              <w:rPr>
                <w:noProof/>
                <w:webHidden/>
              </w:rPr>
              <w:instrText xml:space="preserve"> PAGEREF _Toc30359177 \h </w:instrText>
            </w:r>
            <w:r w:rsidR="009B12E5">
              <w:rPr>
                <w:noProof/>
                <w:webHidden/>
              </w:rPr>
            </w:r>
            <w:r w:rsidR="009B12E5">
              <w:rPr>
                <w:noProof/>
                <w:webHidden/>
              </w:rPr>
              <w:fldChar w:fldCharType="separate"/>
            </w:r>
            <w:r w:rsidR="009B12E5">
              <w:rPr>
                <w:noProof/>
                <w:webHidden/>
              </w:rPr>
              <w:t>26</w:t>
            </w:r>
            <w:r w:rsidR="009B12E5">
              <w:rPr>
                <w:noProof/>
                <w:webHidden/>
              </w:rPr>
              <w:fldChar w:fldCharType="end"/>
            </w:r>
          </w:hyperlink>
        </w:p>
        <w:p w:rsidR="009B12E5" w:rsidRDefault="005E4223">
          <w:pPr>
            <w:pStyle w:val="TOC2"/>
            <w:rPr>
              <w:rFonts w:asciiTheme="minorHAnsi" w:eastAsiaTheme="minorEastAsia" w:hAnsiTheme="minorHAnsi" w:cstheme="minorBidi"/>
              <w:noProof/>
              <w:color w:val="auto"/>
              <w:sz w:val="22"/>
              <w:lang w:val="en-US" w:eastAsia="en-US"/>
            </w:rPr>
          </w:pPr>
          <w:hyperlink w:anchor="_Toc30359178" w:history="1">
            <w:r w:rsidR="009B12E5" w:rsidRPr="00B92BFE">
              <w:rPr>
                <w:rStyle w:val="Hyperlink"/>
                <w:rFonts w:cs="Times"/>
                <w:noProof/>
              </w:rPr>
              <w:t>3.10 Research ethics</w:t>
            </w:r>
            <w:r w:rsidR="009B12E5">
              <w:rPr>
                <w:noProof/>
                <w:webHidden/>
              </w:rPr>
              <w:tab/>
            </w:r>
            <w:r w:rsidR="009B12E5">
              <w:rPr>
                <w:noProof/>
                <w:webHidden/>
              </w:rPr>
              <w:fldChar w:fldCharType="begin"/>
            </w:r>
            <w:r w:rsidR="009B12E5">
              <w:rPr>
                <w:noProof/>
                <w:webHidden/>
              </w:rPr>
              <w:instrText xml:space="preserve"> PAGEREF _Toc30359178 \h </w:instrText>
            </w:r>
            <w:r w:rsidR="009B12E5">
              <w:rPr>
                <w:noProof/>
                <w:webHidden/>
              </w:rPr>
            </w:r>
            <w:r w:rsidR="009B12E5">
              <w:rPr>
                <w:noProof/>
                <w:webHidden/>
              </w:rPr>
              <w:fldChar w:fldCharType="separate"/>
            </w:r>
            <w:r w:rsidR="009B12E5">
              <w:rPr>
                <w:noProof/>
                <w:webHidden/>
              </w:rPr>
              <w:t>26</w:t>
            </w:r>
            <w:r w:rsidR="009B12E5">
              <w:rPr>
                <w:noProof/>
                <w:webHidden/>
              </w:rPr>
              <w:fldChar w:fldCharType="end"/>
            </w:r>
          </w:hyperlink>
        </w:p>
        <w:p w:rsidR="009B12E5" w:rsidRDefault="005E4223">
          <w:pPr>
            <w:pStyle w:val="TOC2"/>
            <w:rPr>
              <w:rFonts w:asciiTheme="minorHAnsi" w:eastAsiaTheme="minorEastAsia" w:hAnsiTheme="minorHAnsi" w:cstheme="minorBidi"/>
              <w:noProof/>
              <w:color w:val="auto"/>
              <w:sz w:val="22"/>
              <w:lang w:val="en-US" w:eastAsia="en-US"/>
            </w:rPr>
          </w:pPr>
          <w:hyperlink w:anchor="_Toc30359179" w:history="1">
            <w:r w:rsidR="009B12E5" w:rsidRPr="00B92BFE">
              <w:rPr>
                <w:rStyle w:val="Hyperlink"/>
                <w:rFonts w:cs="Times"/>
                <w:noProof/>
              </w:rPr>
              <w:t>3.11 Research limitation</w:t>
            </w:r>
            <w:r w:rsidR="009B12E5">
              <w:rPr>
                <w:noProof/>
                <w:webHidden/>
              </w:rPr>
              <w:tab/>
            </w:r>
            <w:r w:rsidR="009B12E5">
              <w:rPr>
                <w:noProof/>
                <w:webHidden/>
              </w:rPr>
              <w:fldChar w:fldCharType="begin"/>
            </w:r>
            <w:r w:rsidR="009B12E5">
              <w:rPr>
                <w:noProof/>
                <w:webHidden/>
              </w:rPr>
              <w:instrText xml:space="preserve"> PAGEREF _Toc30359179 \h </w:instrText>
            </w:r>
            <w:r w:rsidR="009B12E5">
              <w:rPr>
                <w:noProof/>
                <w:webHidden/>
              </w:rPr>
            </w:r>
            <w:r w:rsidR="009B12E5">
              <w:rPr>
                <w:noProof/>
                <w:webHidden/>
              </w:rPr>
              <w:fldChar w:fldCharType="separate"/>
            </w:r>
            <w:r w:rsidR="009B12E5">
              <w:rPr>
                <w:noProof/>
                <w:webHidden/>
              </w:rPr>
              <w:t>27</w:t>
            </w:r>
            <w:r w:rsidR="009B12E5">
              <w:rPr>
                <w:noProof/>
                <w:webHidden/>
              </w:rPr>
              <w:fldChar w:fldCharType="end"/>
            </w:r>
          </w:hyperlink>
        </w:p>
        <w:p w:rsidR="009B12E5" w:rsidRDefault="005E4223">
          <w:pPr>
            <w:pStyle w:val="TOC2"/>
            <w:rPr>
              <w:rFonts w:asciiTheme="minorHAnsi" w:eastAsiaTheme="minorEastAsia" w:hAnsiTheme="minorHAnsi" w:cstheme="minorBidi"/>
              <w:noProof/>
              <w:color w:val="auto"/>
              <w:sz w:val="22"/>
              <w:lang w:val="en-US" w:eastAsia="en-US"/>
            </w:rPr>
          </w:pPr>
          <w:hyperlink w:anchor="_Toc30359180" w:history="1">
            <w:r w:rsidR="009B12E5" w:rsidRPr="00B92BFE">
              <w:rPr>
                <w:rStyle w:val="Hyperlink"/>
                <w:noProof/>
              </w:rPr>
              <w:t>3.12 Research instruments, procedures and techniques</w:t>
            </w:r>
            <w:r w:rsidR="009B12E5">
              <w:rPr>
                <w:noProof/>
                <w:webHidden/>
              </w:rPr>
              <w:tab/>
            </w:r>
            <w:r w:rsidR="009B12E5">
              <w:rPr>
                <w:noProof/>
                <w:webHidden/>
              </w:rPr>
              <w:fldChar w:fldCharType="begin"/>
            </w:r>
            <w:r w:rsidR="009B12E5">
              <w:rPr>
                <w:noProof/>
                <w:webHidden/>
              </w:rPr>
              <w:instrText xml:space="preserve"> PAGEREF _Toc30359180 \h </w:instrText>
            </w:r>
            <w:r w:rsidR="009B12E5">
              <w:rPr>
                <w:noProof/>
                <w:webHidden/>
              </w:rPr>
            </w:r>
            <w:r w:rsidR="009B12E5">
              <w:rPr>
                <w:noProof/>
                <w:webHidden/>
              </w:rPr>
              <w:fldChar w:fldCharType="separate"/>
            </w:r>
            <w:r w:rsidR="009B12E5">
              <w:rPr>
                <w:noProof/>
                <w:webHidden/>
              </w:rPr>
              <w:t>28</w:t>
            </w:r>
            <w:r w:rsidR="009B12E5">
              <w:rPr>
                <w:noProof/>
                <w:webHidden/>
              </w:rPr>
              <w:fldChar w:fldCharType="end"/>
            </w:r>
          </w:hyperlink>
        </w:p>
        <w:p w:rsidR="009B12E5" w:rsidRDefault="005E4223">
          <w:pPr>
            <w:pStyle w:val="TOC2"/>
            <w:rPr>
              <w:rFonts w:asciiTheme="minorHAnsi" w:eastAsiaTheme="minorEastAsia" w:hAnsiTheme="minorHAnsi" w:cstheme="minorBidi"/>
              <w:noProof/>
              <w:color w:val="auto"/>
              <w:sz w:val="22"/>
              <w:lang w:val="en-US" w:eastAsia="en-US"/>
            </w:rPr>
          </w:pPr>
          <w:hyperlink w:anchor="_Toc30359181" w:history="1">
            <w:r w:rsidR="009B12E5" w:rsidRPr="00B92BFE">
              <w:rPr>
                <w:rStyle w:val="Hyperlink"/>
                <w:noProof/>
              </w:rPr>
              <w:t>3.13 Research reliability and validity</w:t>
            </w:r>
            <w:r w:rsidR="009B12E5">
              <w:rPr>
                <w:noProof/>
                <w:webHidden/>
              </w:rPr>
              <w:tab/>
            </w:r>
            <w:r w:rsidR="009B12E5">
              <w:rPr>
                <w:noProof/>
                <w:webHidden/>
              </w:rPr>
              <w:fldChar w:fldCharType="begin"/>
            </w:r>
            <w:r w:rsidR="009B12E5">
              <w:rPr>
                <w:noProof/>
                <w:webHidden/>
              </w:rPr>
              <w:instrText xml:space="preserve"> PAGEREF _Toc30359181 \h </w:instrText>
            </w:r>
            <w:r w:rsidR="009B12E5">
              <w:rPr>
                <w:noProof/>
                <w:webHidden/>
              </w:rPr>
            </w:r>
            <w:r w:rsidR="009B12E5">
              <w:rPr>
                <w:noProof/>
                <w:webHidden/>
              </w:rPr>
              <w:fldChar w:fldCharType="separate"/>
            </w:r>
            <w:r w:rsidR="009B12E5">
              <w:rPr>
                <w:noProof/>
                <w:webHidden/>
              </w:rPr>
              <w:t>31</w:t>
            </w:r>
            <w:r w:rsidR="009B12E5">
              <w:rPr>
                <w:noProof/>
                <w:webHidden/>
              </w:rPr>
              <w:fldChar w:fldCharType="end"/>
            </w:r>
          </w:hyperlink>
        </w:p>
        <w:p w:rsidR="009B12E5" w:rsidRDefault="005E4223">
          <w:pPr>
            <w:pStyle w:val="TOC1"/>
            <w:rPr>
              <w:rFonts w:asciiTheme="minorHAnsi" w:eastAsiaTheme="minorEastAsia" w:hAnsiTheme="minorHAnsi" w:cstheme="minorBidi"/>
              <w:noProof/>
              <w:color w:val="auto"/>
              <w:sz w:val="22"/>
              <w:lang w:val="en-US" w:eastAsia="en-US"/>
            </w:rPr>
          </w:pPr>
          <w:hyperlink w:anchor="_Toc30359182" w:history="1">
            <w:r w:rsidR="009B12E5" w:rsidRPr="00B92BFE">
              <w:rPr>
                <w:rStyle w:val="Hyperlink"/>
                <w:noProof/>
              </w:rPr>
              <w:t>CHAPTER 4: Research and Analysis</w:t>
            </w:r>
            <w:r w:rsidR="009B12E5">
              <w:rPr>
                <w:noProof/>
                <w:webHidden/>
              </w:rPr>
              <w:tab/>
            </w:r>
            <w:r w:rsidR="009B12E5">
              <w:rPr>
                <w:noProof/>
                <w:webHidden/>
              </w:rPr>
              <w:fldChar w:fldCharType="begin"/>
            </w:r>
            <w:r w:rsidR="009B12E5">
              <w:rPr>
                <w:noProof/>
                <w:webHidden/>
              </w:rPr>
              <w:instrText xml:space="preserve"> PAGEREF _Toc30359182 \h </w:instrText>
            </w:r>
            <w:r w:rsidR="009B12E5">
              <w:rPr>
                <w:noProof/>
                <w:webHidden/>
              </w:rPr>
            </w:r>
            <w:r w:rsidR="009B12E5">
              <w:rPr>
                <w:noProof/>
                <w:webHidden/>
              </w:rPr>
              <w:fldChar w:fldCharType="separate"/>
            </w:r>
            <w:r w:rsidR="009B12E5">
              <w:rPr>
                <w:noProof/>
                <w:webHidden/>
              </w:rPr>
              <w:t>32</w:t>
            </w:r>
            <w:r w:rsidR="009B12E5">
              <w:rPr>
                <w:noProof/>
                <w:webHidden/>
              </w:rPr>
              <w:fldChar w:fldCharType="end"/>
            </w:r>
          </w:hyperlink>
        </w:p>
        <w:p w:rsidR="009B12E5" w:rsidRDefault="005E4223">
          <w:pPr>
            <w:pStyle w:val="TOC1"/>
            <w:rPr>
              <w:rFonts w:asciiTheme="minorHAnsi" w:eastAsiaTheme="minorEastAsia" w:hAnsiTheme="minorHAnsi" w:cstheme="minorBidi"/>
              <w:noProof/>
              <w:color w:val="auto"/>
              <w:sz w:val="22"/>
              <w:lang w:val="en-US" w:eastAsia="en-US"/>
            </w:rPr>
          </w:pPr>
          <w:hyperlink w:anchor="_Toc30359183" w:history="1">
            <w:r w:rsidR="009B12E5" w:rsidRPr="00B92BFE">
              <w:rPr>
                <w:rStyle w:val="Hyperlink"/>
                <w:rFonts w:cs="Times"/>
                <w:noProof/>
              </w:rPr>
              <w:t>CHAPTER 5: CONCLUSION AND RECOMMENDATION</w:t>
            </w:r>
            <w:r w:rsidR="009B12E5">
              <w:rPr>
                <w:noProof/>
                <w:webHidden/>
              </w:rPr>
              <w:tab/>
            </w:r>
            <w:r w:rsidR="009B12E5">
              <w:rPr>
                <w:noProof/>
                <w:webHidden/>
              </w:rPr>
              <w:fldChar w:fldCharType="begin"/>
            </w:r>
            <w:r w:rsidR="009B12E5">
              <w:rPr>
                <w:noProof/>
                <w:webHidden/>
              </w:rPr>
              <w:instrText xml:space="preserve"> PAGEREF _Toc30359183 \h </w:instrText>
            </w:r>
            <w:r w:rsidR="009B12E5">
              <w:rPr>
                <w:noProof/>
                <w:webHidden/>
              </w:rPr>
            </w:r>
            <w:r w:rsidR="009B12E5">
              <w:rPr>
                <w:noProof/>
                <w:webHidden/>
              </w:rPr>
              <w:fldChar w:fldCharType="separate"/>
            </w:r>
            <w:r w:rsidR="009B12E5">
              <w:rPr>
                <w:noProof/>
                <w:webHidden/>
              </w:rPr>
              <w:t>46</w:t>
            </w:r>
            <w:r w:rsidR="009B12E5">
              <w:rPr>
                <w:noProof/>
                <w:webHidden/>
              </w:rPr>
              <w:fldChar w:fldCharType="end"/>
            </w:r>
          </w:hyperlink>
        </w:p>
        <w:p w:rsidR="009B12E5" w:rsidRDefault="005E4223">
          <w:pPr>
            <w:pStyle w:val="TOC2"/>
            <w:rPr>
              <w:rFonts w:asciiTheme="minorHAnsi" w:eastAsiaTheme="minorEastAsia" w:hAnsiTheme="minorHAnsi" w:cstheme="minorBidi"/>
              <w:noProof/>
              <w:color w:val="auto"/>
              <w:sz w:val="22"/>
              <w:lang w:val="en-US" w:eastAsia="en-US"/>
            </w:rPr>
          </w:pPr>
          <w:hyperlink w:anchor="_Toc30359184" w:history="1">
            <w:r w:rsidR="009B12E5" w:rsidRPr="00B92BFE">
              <w:rPr>
                <w:rStyle w:val="Hyperlink"/>
                <w:rFonts w:cs="Times"/>
                <w:noProof/>
              </w:rPr>
              <w:t>5.1 Conclusion</w:t>
            </w:r>
            <w:r w:rsidR="009B12E5">
              <w:rPr>
                <w:noProof/>
                <w:webHidden/>
              </w:rPr>
              <w:tab/>
            </w:r>
            <w:r w:rsidR="009B12E5">
              <w:rPr>
                <w:noProof/>
                <w:webHidden/>
              </w:rPr>
              <w:fldChar w:fldCharType="begin"/>
            </w:r>
            <w:r w:rsidR="009B12E5">
              <w:rPr>
                <w:noProof/>
                <w:webHidden/>
              </w:rPr>
              <w:instrText xml:space="preserve"> PAGEREF _Toc30359184 \h </w:instrText>
            </w:r>
            <w:r w:rsidR="009B12E5">
              <w:rPr>
                <w:noProof/>
                <w:webHidden/>
              </w:rPr>
            </w:r>
            <w:r w:rsidR="009B12E5">
              <w:rPr>
                <w:noProof/>
                <w:webHidden/>
              </w:rPr>
              <w:fldChar w:fldCharType="separate"/>
            </w:r>
            <w:r w:rsidR="009B12E5">
              <w:rPr>
                <w:noProof/>
                <w:webHidden/>
              </w:rPr>
              <w:t>46</w:t>
            </w:r>
            <w:r w:rsidR="009B12E5">
              <w:rPr>
                <w:noProof/>
                <w:webHidden/>
              </w:rPr>
              <w:fldChar w:fldCharType="end"/>
            </w:r>
          </w:hyperlink>
        </w:p>
        <w:p w:rsidR="009B12E5" w:rsidRDefault="005E4223">
          <w:pPr>
            <w:pStyle w:val="TOC2"/>
            <w:rPr>
              <w:rFonts w:asciiTheme="minorHAnsi" w:eastAsiaTheme="minorEastAsia" w:hAnsiTheme="minorHAnsi" w:cstheme="minorBidi"/>
              <w:noProof/>
              <w:color w:val="auto"/>
              <w:sz w:val="22"/>
              <w:lang w:val="en-US" w:eastAsia="en-US"/>
            </w:rPr>
          </w:pPr>
          <w:hyperlink w:anchor="_Toc30359185" w:history="1">
            <w:r w:rsidR="009B12E5" w:rsidRPr="00B92BFE">
              <w:rPr>
                <w:rStyle w:val="Hyperlink"/>
                <w:noProof/>
              </w:rPr>
              <w:t>5.2 Recommendation</w:t>
            </w:r>
            <w:r w:rsidR="009B12E5">
              <w:rPr>
                <w:noProof/>
                <w:webHidden/>
              </w:rPr>
              <w:tab/>
            </w:r>
            <w:r w:rsidR="009B12E5">
              <w:rPr>
                <w:noProof/>
                <w:webHidden/>
              </w:rPr>
              <w:fldChar w:fldCharType="begin"/>
            </w:r>
            <w:r w:rsidR="009B12E5">
              <w:rPr>
                <w:noProof/>
                <w:webHidden/>
              </w:rPr>
              <w:instrText xml:space="preserve"> PAGEREF _Toc30359185 \h </w:instrText>
            </w:r>
            <w:r w:rsidR="009B12E5">
              <w:rPr>
                <w:noProof/>
                <w:webHidden/>
              </w:rPr>
            </w:r>
            <w:r w:rsidR="009B12E5">
              <w:rPr>
                <w:noProof/>
                <w:webHidden/>
              </w:rPr>
              <w:fldChar w:fldCharType="separate"/>
            </w:r>
            <w:r w:rsidR="009B12E5">
              <w:rPr>
                <w:noProof/>
                <w:webHidden/>
              </w:rPr>
              <w:t>48</w:t>
            </w:r>
            <w:r w:rsidR="009B12E5">
              <w:rPr>
                <w:noProof/>
                <w:webHidden/>
              </w:rPr>
              <w:fldChar w:fldCharType="end"/>
            </w:r>
          </w:hyperlink>
        </w:p>
        <w:p w:rsidR="009B12E5" w:rsidRDefault="005E4223">
          <w:pPr>
            <w:pStyle w:val="TOC1"/>
            <w:rPr>
              <w:rFonts w:asciiTheme="minorHAnsi" w:eastAsiaTheme="minorEastAsia" w:hAnsiTheme="minorHAnsi" w:cstheme="minorBidi"/>
              <w:noProof/>
              <w:color w:val="auto"/>
              <w:sz w:val="22"/>
              <w:lang w:val="en-US" w:eastAsia="en-US"/>
            </w:rPr>
          </w:pPr>
          <w:hyperlink w:anchor="_Toc30359186" w:history="1">
            <w:r w:rsidR="009B12E5" w:rsidRPr="00B92BFE">
              <w:rPr>
                <w:rStyle w:val="Hyperlink"/>
                <w:rFonts w:cs="Times"/>
                <w:noProof/>
              </w:rPr>
              <w:t>CHAPTER 6: REFLECTION AND FUTURE RECOMMENDATIONS</w:t>
            </w:r>
            <w:r w:rsidR="009B12E5">
              <w:rPr>
                <w:noProof/>
                <w:webHidden/>
              </w:rPr>
              <w:tab/>
            </w:r>
            <w:r w:rsidR="009B12E5">
              <w:rPr>
                <w:noProof/>
                <w:webHidden/>
              </w:rPr>
              <w:fldChar w:fldCharType="begin"/>
            </w:r>
            <w:r w:rsidR="009B12E5">
              <w:rPr>
                <w:noProof/>
                <w:webHidden/>
              </w:rPr>
              <w:instrText xml:space="preserve"> PAGEREF _Toc30359186 \h </w:instrText>
            </w:r>
            <w:r w:rsidR="009B12E5">
              <w:rPr>
                <w:noProof/>
                <w:webHidden/>
              </w:rPr>
            </w:r>
            <w:r w:rsidR="009B12E5">
              <w:rPr>
                <w:noProof/>
                <w:webHidden/>
              </w:rPr>
              <w:fldChar w:fldCharType="separate"/>
            </w:r>
            <w:r w:rsidR="009B12E5">
              <w:rPr>
                <w:noProof/>
                <w:webHidden/>
              </w:rPr>
              <w:t>50</w:t>
            </w:r>
            <w:r w:rsidR="009B12E5">
              <w:rPr>
                <w:noProof/>
                <w:webHidden/>
              </w:rPr>
              <w:fldChar w:fldCharType="end"/>
            </w:r>
          </w:hyperlink>
        </w:p>
        <w:p w:rsidR="009B12E5" w:rsidRDefault="005E4223">
          <w:pPr>
            <w:pStyle w:val="TOC2"/>
            <w:rPr>
              <w:rFonts w:asciiTheme="minorHAnsi" w:eastAsiaTheme="minorEastAsia" w:hAnsiTheme="minorHAnsi" w:cstheme="minorBidi"/>
              <w:noProof/>
              <w:color w:val="auto"/>
              <w:sz w:val="22"/>
              <w:lang w:val="en-US" w:eastAsia="en-US"/>
            </w:rPr>
          </w:pPr>
          <w:hyperlink w:anchor="_Toc30359187" w:history="1">
            <w:r w:rsidR="009B12E5" w:rsidRPr="00B92BFE">
              <w:rPr>
                <w:rStyle w:val="Hyperlink"/>
                <w:rFonts w:cs="Times"/>
                <w:noProof/>
              </w:rPr>
              <w:t>6.1 Reflection</w:t>
            </w:r>
            <w:r w:rsidR="009B12E5">
              <w:rPr>
                <w:noProof/>
                <w:webHidden/>
              </w:rPr>
              <w:tab/>
            </w:r>
            <w:r w:rsidR="009B12E5">
              <w:rPr>
                <w:noProof/>
                <w:webHidden/>
              </w:rPr>
              <w:fldChar w:fldCharType="begin"/>
            </w:r>
            <w:r w:rsidR="009B12E5">
              <w:rPr>
                <w:noProof/>
                <w:webHidden/>
              </w:rPr>
              <w:instrText xml:space="preserve"> PAGEREF _Toc30359187 \h </w:instrText>
            </w:r>
            <w:r w:rsidR="009B12E5">
              <w:rPr>
                <w:noProof/>
                <w:webHidden/>
              </w:rPr>
            </w:r>
            <w:r w:rsidR="009B12E5">
              <w:rPr>
                <w:noProof/>
                <w:webHidden/>
              </w:rPr>
              <w:fldChar w:fldCharType="separate"/>
            </w:r>
            <w:r w:rsidR="009B12E5">
              <w:rPr>
                <w:noProof/>
                <w:webHidden/>
              </w:rPr>
              <w:t>50</w:t>
            </w:r>
            <w:r w:rsidR="009B12E5">
              <w:rPr>
                <w:noProof/>
                <w:webHidden/>
              </w:rPr>
              <w:fldChar w:fldCharType="end"/>
            </w:r>
          </w:hyperlink>
        </w:p>
        <w:p w:rsidR="009B12E5" w:rsidRDefault="005E4223">
          <w:pPr>
            <w:pStyle w:val="TOC2"/>
            <w:rPr>
              <w:rFonts w:asciiTheme="minorHAnsi" w:eastAsiaTheme="minorEastAsia" w:hAnsiTheme="minorHAnsi" w:cstheme="minorBidi"/>
              <w:noProof/>
              <w:color w:val="auto"/>
              <w:sz w:val="22"/>
              <w:lang w:val="en-US" w:eastAsia="en-US"/>
            </w:rPr>
          </w:pPr>
          <w:hyperlink w:anchor="_Toc30359188" w:history="1">
            <w:r w:rsidR="009B12E5" w:rsidRPr="00B92BFE">
              <w:rPr>
                <w:rStyle w:val="Hyperlink"/>
                <w:rFonts w:cs="Times"/>
                <w:noProof/>
              </w:rPr>
              <w:t>6.2 Future Recommendations</w:t>
            </w:r>
            <w:r w:rsidR="009B12E5">
              <w:rPr>
                <w:noProof/>
                <w:webHidden/>
              </w:rPr>
              <w:tab/>
            </w:r>
            <w:r w:rsidR="009B12E5">
              <w:rPr>
                <w:noProof/>
                <w:webHidden/>
              </w:rPr>
              <w:fldChar w:fldCharType="begin"/>
            </w:r>
            <w:r w:rsidR="009B12E5">
              <w:rPr>
                <w:noProof/>
                <w:webHidden/>
              </w:rPr>
              <w:instrText xml:space="preserve"> PAGEREF _Toc30359188 \h </w:instrText>
            </w:r>
            <w:r w:rsidR="009B12E5">
              <w:rPr>
                <w:noProof/>
                <w:webHidden/>
              </w:rPr>
            </w:r>
            <w:r w:rsidR="009B12E5">
              <w:rPr>
                <w:noProof/>
                <w:webHidden/>
              </w:rPr>
              <w:fldChar w:fldCharType="separate"/>
            </w:r>
            <w:r w:rsidR="009B12E5">
              <w:rPr>
                <w:noProof/>
                <w:webHidden/>
              </w:rPr>
              <w:t>50</w:t>
            </w:r>
            <w:r w:rsidR="009B12E5">
              <w:rPr>
                <w:noProof/>
                <w:webHidden/>
              </w:rPr>
              <w:fldChar w:fldCharType="end"/>
            </w:r>
          </w:hyperlink>
        </w:p>
        <w:p w:rsidR="009B12E5" w:rsidRDefault="005E4223">
          <w:pPr>
            <w:pStyle w:val="TOC1"/>
            <w:rPr>
              <w:rFonts w:asciiTheme="minorHAnsi" w:eastAsiaTheme="minorEastAsia" w:hAnsiTheme="minorHAnsi" w:cstheme="minorBidi"/>
              <w:noProof/>
              <w:color w:val="auto"/>
              <w:sz w:val="22"/>
              <w:lang w:val="en-US" w:eastAsia="en-US"/>
            </w:rPr>
          </w:pPr>
          <w:hyperlink w:anchor="_Toc30359189" w:history="1">
            <w:r w:rsidR="009B12E5" w:rsidRPr="00B92BFE">
              <w:rPr>
                <w:rStyle w:val="Hyperlink"/>
                <w:noProof/>
              </w:rPr>
              <w:t>REFERENCES</w:t>
            </w:r>
            <w:r w:rsidR="009B12E5">
              <w:rPr>
                <w:noProof/>
                <w:webHidden/>
              </w:rPr>
              <w:tab/>
            </w:r>
            <w:r w:rsidR="009B12E5">
              <w:rPr>
                <w:noProof/>
                <w:webHidden/>
              </w:rPr>
              <w:fldChar w:fldCharType="begin"/>
            </w:r>
            <w:r w:rsidR="009B12E5">
              <w:rPr>
                <w:noProof/>
                <w:webHidden/>
              </w:rPr>
              <w:instrText xml:space="preserve"> PAGEREF _Toc30359189 \h </w:instrText>
            </w:r>
            <w:r w:rsidR="009B12E5">
              <w:rPr>
                <w:noProof/>
                <w:webHidden/>
              </w:rPr>
            </w:r>
            <w:r w:rsidR="009B12E5">
              <w:rPr>
                <w:noProof/>
                <w:webHidden/>
              </w:rPr>
              <w:fldChar w:fldCharType="separate"/>
            </w:r>
            <w:r w:rsidR="009B12E5">
              <w:rPr>
                <w:noProof/>
                <w:webHidden/>
              </w:rPr>
              <w:t>52</w:t>
            </w:r>
            <w:r w:rsidR="009B12E5">
              <w:rPr>
                <w:noProof/>
                <w:webHidden/>
              </w:rPr>
              <w:fldChar w:fldCharType="end"/>
            </w:r>
          </w:hyperlink>
        </w:p>
        <w:p w:rsidR="009B12E5" w:rsidRDefault="009B12E5">
          <w:r>
            <w:rPr>
              <w:b/>
              <w:bCs/>
              <w:noProof/>
            </w:rPr>
            <w:fldChar w:fldCharType="end"/>
          </w:r>
        </w:p>
      </w:sdtContent>
    </w:sdt>
    <w:p w:rsidR="003E5DC5" w:rsidRPr="00111B39" w:rsidRDefault="003E5DC5" w:rsidP="00111B39">
      <w:pPr>
        <w:pStyle w:val="Heading1"/>
        <w:pageBreakBefore/>
        <w:numPr>
          <w:ilvl w:val="0"/>
          <w:numId w:val="0"/>
        </w:numPr>
        <w:jc w:val="center"/>
        <w:rPr>
          <w:color w:val="auto"/>
          <w:u w:val="single"/>
        </w:rPr>
      </w:pPr>
      <w:bookmarkStart w:id="1" w:name="_Toc30359151"/>
      <w:r w:rsidRPr="00111B39">
        <w:rPr>
          <w:color w:val="auto"/>
          <w:u w:val="single"/>
        </w:rPr>
        <w:lastRenderedPageBreak/>
        <w:t>ACKNOWLEDGMENT</w:t>
      </w:r>
      <w:bookmarkEnd w:id="0"/>
      <w:bookmarkEnd w:id="1"/>
    </w:p>
    <w:p w:rsidR="003E5DC5" w:rsidRPr="00111B39" w:rsidRDefault="003E5DC5" w:rsidP="003E5DC5">
      <w:pPr>
        <w:rPr>
          <w:color w:val="auto"/>
        </w:rPr>
      </w:pPr>
      <w:r w:rsidRPr="00111B39">
        <w:rPr>
          <w:color w:val="auto"/>
        </w:rPr>
        <w:t xml:space="preserve"> </w:t>
      </w:r>
    </w:p>
    <w:p w:rsidR="003E5DC5" w:rsidRDefault="003E5DC5" w:rsidP="003E5DC5">
      <w:pPr>
        <w:rPr>
          <w:color w:val="auto"/>
        </w:rPr>
      </w:pPr>
      <w:r w:rsidRPr="00111B39">
        <w:rPr>
          <w:color w:val="auto"/>
        </w:rPr>
        <w:t xml:space="preserve"> It is my great pleasure to thank people who helped and encouraged me for the guidance and completion of this </w:t>
      </w:r>
      <w:r w:rsidR="001079EF">
        <w:rPr>
          <w:color w:val="auto"/>
        </w:rPr>
        <w:t>dissertation</w:t>
      </w:r>
      <w:r w:rsidRPr="00111B39">
        <w:rPr>
          <w:color w:val="auto"/>
        </w:rPr>
        <w:t xml:space="preserve"> work.  I consider myself fortunate for the constant encouragement given by </w:t>
      </w:r>
      <w:r w:rsidRPr="00C32B69">
        <w:rPr>
          <w:b/>
          <w:bCs/>
          <w:color w:val="auto"/>
        </w:rPr>
        <w:t>Mrs Tushara Balendran</w:t>
      </w:r>
      <w:r w:rsidRPr="00111B39">
        <w:rPr>
          <w:color w:val="auto"/>
        </w:rPr>
        <w:t xml:space="preserve">, who was my supervisor for the dissertation and has been my privilege to receive the able </w:t>
      </w:r>
      <w:r w:rsidR="00111B39" w:rsidRPr="00111B39">
        <w:rPr>
          <w:color w:val="auto"/>
        </w:rPr>
        <w:t xml:space="preserve">support. </w:t>
      </w:r>
      <w:r w:rsidRPr="00111B39">
        <w:rPr>
          <w:color w:val="auto"/>
        </w:rPr>
        <w:t xml:space="preserve">I sincerely acknowledge my indebtedness for her keen interest and guidance throughout the work and for her valuable guidance, meticulous correction, relentless encouragement and cooperation at every stage of this research. </w:t>
      </w:r>
    </w:p>
    <w:p w:rsidR="00C32B69" w:rsidRPr="00111B39" w:rsidRDefault="00C32B69" w:rsidP="003E5DC5">
      <w:pPr>
        <w:rPr>
          <w:color w:val="auto"/>
        </w:rPr>
      </w:pPr>
    </w:p>
    <w:p w:rsidR="003E5DC5" w:rsidRDefault="003E5DC5" w:rsidP="003E5DC5">
      <w:pPr>
        <w:rPr>
          <w:color w:val="auto"/>
        </w:rPr>
      </w:pPr>
      <w:r w:rsidRPr="00111B39">
        <w:rPr>
          <w:color w:val="auto"/>
        </w:rPr>
        <w:t>I</w:t>
      </w:r>
      <w:r w:rsidR="00D34BB1">
        <w:rPr>
          <w:color w:val="auto"/>
        </w:rPr>
        <w:t xml:space="preserve"> also</w:t>
      </w:r>
      <w:r w:rsidRPr="00111B39">
        <w:rPr>
          <w:color w:val="auto"/>
        </w:rPr>
        <w:t xml:space="preserve"> express my warm and sincere thanks to my previous supervisor Dr Suman Saha for his support and guidance for this </w:t>
      </w:r>
      <w:r w:rsidR="00111B39" w:rsidRPr="00111B39">
        <w:rPr>
          <w:color w:val="auto"/>
        </w:rPr>
        <w:t xml:space="preserve">research. </w:t>
      </w:r>
    </w:p>
    <w:p w:rsidR="0046273B" w:rsidRDefault="0046273B" w:rsidP="003E5DC5">
      <w:pPr>
        <w:rPr>
          <w:color w:val="auto"/>
        </w:rPr>
      </w:pPr>
    </w:p>
    <w:p w:rsidR="0046273B" w:rsidRDefault="0046273B" w:rsidP="0046273B">
      <w:pPr>
        <w:rPr>
          <w:color w:val="auto"/>
        </w:rPr>
      </w:pPr>
      <w:r w:rsidRPr="00111B39">
        <w:rPr>
          <w:color w:val="auto"/>
        </w:rPr>
        <w:t>I am forever grateful for love and support of my mother, my wife, my children and my friends.</w:t>
      </w:r>
    </w:p>
    <w:p w:rsidR="00C32B69" w:rsidRPr="00111B39" w:rsidRDefault="00C32B69" w:rsidP="003E5DC5">
      <w:pPr>
        <w:rPr>
          <w:color w:val="auto"/>
        </w:rPr>
      </w:pPr>
    </w:p>
    <w:p w:rsidR="003E5DC5" w:rsidRDefault="003E5DC5" w:rsidP="003E5DC5">
      <w:pPr>
        <w:rPr>
          <w:color w:val="auto"/>
        </w:rPr>
      </w:pPr>
      <w:r w:rsidRPr="00111B39">
        <w:rPr>
          <w:color w:val="auto"/>
        </w:rPr>
        <w:t xml:space="preserve">Last but not the least, my heartfelt and sincere thanks to all the subjects who were included in this study for their kind cooperation and willingness to participate in my research work, without which it would not have been possible to complete this work. </w:t>
      </w:r>
    </w:p>
    <w:p w:rsidR="00C32B69" w:rsidRPr="00111B39" w:rsidRDefault="00C32B69" w:rsidP="003E5DC5">
      <w:pPr>
        <w:rPr>
          <w:color w:val="auto"/>
        </w:rPr>
      </w:pPr>
    </w:p>
    <w:p w:rsidR="003E5DC5" w:rsidRPr="00111B39" w:rsidRDefault="003E5DC5" w:rsidP="003E5DC5">
      <w:pPr>
        <w:rPr>
          <w:color w:val="auto"/>
        </w:rPr>
      </w:pPr>
      <w:r w:rsidRPr="00111B39">
        <w:rPr>
          <w:color w:val="auto"/>
        </w:rPr>
        <w:t xml:space="preserve"> Above all, I would like to thank the Almighty God without whose grace this project would not have taken this form. </w:t>
      </w:r>
    </w:p>
    <w:p w:rsidR="003E5DC5" w:rsidRPr="00111B39" w:rsidRDefault="003E5DC5" w:rsidP="003E5DC5">
      <w:pPr>
        <w:rPr>
          <w:color w:val="auto"/>
        </w:rPr>
      </w:pPr>
      <w:r w:rsidRPr="00111B39">
        <w:rPr>
          <w:color w:val="auto"/>
        </w:rPr>
        <w:t xml:space="preserve"> </w:t>
      </w:r>
    </w:p>
    <w:p w:rsidR="003E5DC5" w:rsidRPr="00111B39" w:rsidRDefault="003E5DC5" w:rsidP="00111B39">
      <w:pPr>
        <w:rPr>
          <w:b/>
          <w:color w:val="auto"/>
          <w:sz w:val="28"/>
        </w:rPr>
      </w:pPr>
      <w:r w:rsidRPr="00111B39">
        <w:rPr>
          <w:b/>
          <w:color w:val="auto"/>
          <w:sz w:val="28"/>
        </w:rPr>
        <w:t>Vivek Moitra</w:t>
      </w:r>
    </w:p>
    <w:p w:rsidR="003E5DC5" w:rsidRPr="00111B39" w:rsidRDefault="003E5DC5">
      <w:pPr>
        <w:jc w:val="center"/>
        <w:rPr>
          <w:b/>
          <w:bCs/>
          <w:i/>
          <w:iCs/>
          <w:color w:val="auto"/>
          <w:sz w:val="64"/>
          <w:szCs w:val="64"/>
        </w:rPr>
      </w:pPr>
    </w:p>
    <w:p w:rsidR="009B12E5" w:rsidRPr="00111B39" w:rsidRDefault="009B12E5">
      <w:pPr>
        <w:jc w:val="center"/>
        <w:rPr>
          <w:b/>
          <w:bCs/>
          <w:i/>
          <w:iCs/>
          <w:color w:val="auto"/>
          <w:sz w:val="64"/>
          <w:szCs w:val="64"/>
        </w:rPr>
      </w:pPr>
    </w:p>
    <w:p w:rsidR="009B12E5" w:rsidRPr="00111B39" w:rsidRDefault="009B12E5">
      <w:pPr>
        <w:jc w:val="center"/>
        <w:rPr>
          <w:rFonts w:ascii="Times" w:hAnsi="Times" w:cs="Times"/>
          <w:b/>
          <w:bCs/>
          <w:color w:val="auto"/>
          <w:sz w:val="72"/>
          <w:szCs w:val="72"/>
        </w:rPr>
      </w:pPr>
    </w:p>
    <w:p w:rsidR="009B12E5" w:rsidRPr="00E94DA1" w:rsidRDefault="009B12E5" w:rsidP="00E94DA1">
      <w:pPr>
        <w:pStyle w:val="Heading1"/>
        <w:pageBreakBefore/>
        <w:numPr>
          <w:ilvl w:val="0"/>
          <w:numId w:val="0"/>
        </w:numPr>
        <w:jc w:val="center"/>
        <w:rPr>
          <w:color w:val="auto"/>
          <w:u w:val="single"/>
        </w:rPr>
      </w:pPr>
      <w:bookmarkStart w:id="2" w:name="__RefHeading__74575_383062115"/>
      <w:bookmarkStart w:id="3" w:name="__RefHeading__18123_1343593019"/>
      <w:bookmarkStart w:id="4" w:name="_Toc30358989"/>
      <w:bookmarkStart w:id="5" w:name="_Toc30359152"/>
      <w:bookmarkEnd w:id="2"/>
      <w:bookmarkEnd w:id="3"/>
      <w:r w:rsidRPr="00E94DA1">
        <w:rPr>
          <w:color w:val="auto"/>
          <w:u w:val="single"/>
        </w:rPr>
        <w:lastRenderedPageBreak/>
        <w:t>EXECUTIVE SUMMARY</w:t>
      </w:r>
      <w:bookmarkEnd w:id="4"/>
      <w:bookmarkEnd w:id="5"/>
      <w:r w:rsidRPr="00E94DA1">
        <w:rPr>
          <w:color w:val="auto"/>
          <w:u w:val="single"/>
        </w:rPr>
        <w:t xml:space="preserve"> </w:t>
      </w:r>
    </w:p>
    <w:p w:rsidR="009B12E5" w:rsidRPr="00111B39" w:rsidRDefault="009B12E5">
      <w:pPr>
        <w:rPr>
          <w:color w:val="auto"/>
        </w:rPr>
      </w:pPr>
      <w:r w:rsidRPr="00111B39">
        <w:rPr>
          <w:color w:val="auto"/>
        </w:rPr>
        <w:tab/>
        <w:t xml:space="preserve">The topic investigates regarding the consumer buying behaviour and the e-commerce security. The investigation is mainly based on case study of Amazon that emphasis on e-commerce services to the consumers. In relation </w:t>
      </w:r>
      <w:r w:rsidR="00111B39" w:rsidRPr="00111B39">
        <w:rPr>
          <w:color w:val="auto"/>
        </w:rPr>
        <w:t>to this</w:t>
      </w:r>
      <w:r w:rsidRPr="00111B39">
        <w:rPr>
          <w:color w:val="auto"/>
        </w:rPr>
        <w:t xml:space="preserve"> investigation, different number of activities have been applied by researcher. Research aim and objectives have been achieved with the help of topic. Literature review is another part of dissertation which have been completed by identifying point of view of authors about the e-commerce and its influence on consumer's buying behaviour. Research methodology is an activity of dissertation which is completed with the application of positivism philosophy, deductive approach, quantitative research, primary method of data collection, interview, investigation strategy, etc. All these are considered useful research methods which have been followed by researcher for collecting reliable as well as in-depth information regarding the e-commerce security. Data collection have been done with the use of interview questionnaire. As it will assist a researcher by giving them information in accurate and detailed manner. Data analysis is another activity which have been completed by researcher with the use of analytical technique such as thematic analysis. Conclusion and recommendation is another and effective activity which will support an investigator to achieve each objectives of research within given time period. At last reflection and alternative research methodology also done by analysing personal experience of researcher and suggesting alternative research methodology. Therefore, all these are introduced most essential activities of research and helps </w:t>
      </w:r>
      <w:r w:rsidR="00111B39" w:rsidRPr="00111B39">
        <w:rPr>
          <w:color w:val="auto"/>
        </w:rPr>
        <w:t>a</w:t>
      </w:r>
      <w:r w:rsidRPr="00111B39">
        <w:rPr>
          <w:color w:val="auto"/>
        </w:rPr>
        <w:t xml:space="preserve"> researcher to finish these activities within given time frame. </w:t>
      </w:r>
    </w:p>
    <w:p w:rsidR="009B12E5" w:rsidRPr="00111B39" w:rsidRDefault="009B12E5">
      <w:pPr>
        <w:rPr>
          <w:color w:val="auto"/>
        </w:rPr>
      </w:pPr>
    </w:p>
    <w:p w:rsidR="009B12E5" w:rsidRPr="00111B39" w:rsidRDefault="009B12E5">
      <w:pPr>
        <w:rPr>
          <w:color w:val="auto"/>
        </w:rPr>
      </w:pPr>
      <w:r w:rsidRPr="00111B39">
        <w:rPr>
          <w:color w:val="auto"/>
        </w:rPr>
        <w:t xml:space="preserve"> </w:t>
      </w:r>
    </w:p>
    <w:p w:rsidR="009B12E5" w:rsidRPr="00111B39" w:rsidRDefault="009B12E5">
      <w:pPr>
        <w:pStyle w:val="ContentsHeading"/>
        <w:rPr>
          <w:color w:val="auto"/>
        </w:rPr>
      </w:pPr>
    </w:p>
    <w:p w:rsidR="009B12E5" w:rsidRPr="00111B39" w:rsidRDefault="009B12E5">
      <w:pPr>
        <w:rPr>
          <w:color w:val="auto"/>
        </w:rPr>
        <w:sectPr w:rsidR="009B12E5" w:rsidRPr="00111B39" w:rsidSect="00111B39">
          <w:pgSz w:w="12240" w:h="15840"/>
          <w:pgMar w:top="720" w:right="720" w:bottom="720" w:left="720" w:header="720" w:footer="720" w:gutter="0"/>
          <w:pgNumType w:start="0"/>
          <w:cols w:space="720"/>
          <w:titlePg/>
          <w:docGrid w:linePitch="600" w:charSpace="32768"/>
        </w:sectPr>
      </w:pPr>
    </w:p>
    <w:p w:rsidR="009B12E5" w:rsidRPr="00111B39" w:rsidRDefault="009B12E5">
      <w:pPr>
        <w:pStyle w:val="Heading1"/>
        <w:rPr>
          <w:rFonts w:cs="Times"/>
          <w:color w:val="auto"/>
          <w:szCs w:val="24"/>
        </w:rPr>
      </w:pPr>
      <w:bookmarkStart w:id="6" w:name="__RefHeading__74577_383062115"/>
      <w:bookmarkStart w:id="7" w:name="__RefHeading__18125_1343593019"/>
      <w:bookmarkStart w:id="8" w:name="__RefHeading__74579_383062115"/>
      <w:bookmarkStart w:id="9" w:name="__RefHeading__18127_1343593019"/>
      <w:bookmarkStart w:id="10" w:name="_Toc30358990"/>
      <w:bookmarkStart w:id="11" w:name="_Toc30359153"/>
      <w:bookmarkEnd w:id="6"/>
      <w:bookmarkEnd w:id="7"/>
      <w:bookmarkEnd w:id="8"/>
      <w:bookmarkEnd w:id="9"/>
      <w:r w:rsidRPr="00111B39">
        <w:rPr>
          <w:rFonts w:cs="Times"/>
          <w:color w:val="auto"/>
          <w:szCs w:val="24"/>
        </w:rPr>
        <w:lastRenderedPageBreak/>
        <w:t>CHAPTER 1: INTRODUCTION</w:t>
      </w:r>
      <w:bookmarkEnd w:id="10"/>
      <w:bookmarkEnd w:id="11"/>
      <w:r w:rsidRPr="00111B39">
        <w:rPr>
          <w:rFonts w:cs="Times"/>
          <w:color w:val="auto"/>
          <w:szCs w:val="24"/>
        </w:rPr>
        <w:t xml:space="preserve"> </w:t>
      </w:r>
    </w:p>
    <w:p w:rsidR="009B12E5" w:rsidRPr="00111B39" w:rsidRDefault="009B12E5">
      <w:pPr>
        <w:pStyle w:val="Heading2"/>
        <w:rPr>
          <w:rFonts w:cs="Times"/>
          <w:color w:val="auto"/>
          <w:szCs w:val="24"/>
        </w:rPr>
      </w:pPr>
      <w:bookmarkStart w:id="12" w:name="__RefHeading__74581_383062115"/>
      <w:bookmarkStart w:id="13" w:name="__RefHeading__18129_1343593019"/>
      <w:bookmarkStart w:id="14" w:name="_Toc30358991"/>
      <w:bookmarkStart w:id="15" w:name="_Toc30359154"/>
      <w:bookmarkEnd w:id="12"/>
      <w:bookmarkEnd w:id="13"/>
      <w:r w:rsidRPr="00111B39">
        <w:rPr>
          <w:rFonts w:cs="Times"/>
          <w:color w:val="auto"/>
          <w:szCs w:val="24"/>
        </w:rPr>
        <w:t xml:space="preserve">1.1 </w:t>
      </w:r>
      <w:r w:rsidR="00111B39" w:rsidRPr="00111B39">
        <w:rPr>
          <w:rFonts w:cs="Times"/>
          <w:color w:val="auto"/>
          <w:szCs w:val="24"/>
        </w:rPr>
        <w:t>Overview of research</w:t>
      </w:r>
      <w:bookmarkEnd w:id="14"/>
      <w:bookmarkEnd w:id="15"/>
    </w:p>
    <w:p w:rsidR="009B12E5" w:rsidRPr="00111B39" w:rsidRDefault="009B12E5">
      <w:pPr>
        <w:rPr>
          <w:rFonts w:cs="Times"/>
          <w:color w:val="auto"/>
          <w:szCs w:val="24"/>
        </w:rPr>
      </w:pPr>
      <w:r w:rsidRPr="00111B39">
        <w:rPr>
          <w:rFonts w:cs="Times"/>
          <w:color w:val="auto"/>
          <w:szCs w:val="24"/>
        </w:rPr>
        <w:tab/>
        <w:t>E-commerce refers to both online retail and electronic transactions. It introduces to the selling and buying of products or service online. In simple word, e-commerce is the effective activity of selling or purchasing of products over the internet or on online service. E-commerce can be done via many platforms such as computers, mobile phones, tablets etc. Nearly every imaginable product or service is available through e-commerce transactions which can be done by electronic fund transfers (</w:t>
      </w:r>
      <w:r w:rsidRPr="00111B39">
        <w:rPr>
          <w:color w:val="auto"/>
          <w:szCs w:val="24"/>
        </w:rPr>
        <w:t>Akman and Mishra, 2017</w:t>
      </w:r>
      <w:r w:rsidRPr="00111B39">
        <w:rPr>
          <w:rFonts w:cs="Times"/>
          <w:color w:val="auto"/>
          <w:szCs w:val="24"/>
        </w:rPr>
        <w:t xml:space="preserve">). Along with this, secure network is an important part of any type of deal that takes place over the internet. For this, clients will lose their trust in e-business is its security is compromised. Therefore, e-commerce security introduces to the principles which lead safe or risk-free electronic deals, allowing the selling and buying of services and products using the internet. There are different obvious and requirements of e-commerce security such as privacy, integrity, confidentiality, availability, Encryption, auditability, authentication, non-repudiation etc. All these are important needs of e-commerce security which will helps an organisation while transferring of money and data, and buying and selling of goods through internet. </w:t>
      </w:r>
    </w:p>
    <w:p w:rsidR="009B12E5" w:rsidRPr="00111B39" w:rsidRDefault="009B12E5">
      <w:pPr>
        <w:rPr>
          <w:rFonts w:cs="Times"/>
          <w:color w:val="auto"/>
          <w:szCs w:val="24"/>
        </w:rPr>
      </w:pPr>
      <w:r w:rsidRPr="00111B39">
        <w:rPr>
          <w:rFonts w:cs="Times"/>
          <w:color w:val="auto"/>
          <w:szCs w:val="24"/>
        </w:rPr>
        <w:tab/>
        <w:t>Consumer buying behaviour comprises of a consumer's intentions, preferences and attitudes in market when buying a product or service. Also it refers to an effective process and acts of decision that involved in purchasing and using products. There are different factors that directly influence of consumer's buying behaviour of E-commerce such as website design, loading speed of website, product reviews, shipping policy, payment safety, mobile experience, customer support, easy return policy, being active on social media platforms, occasional discounts and coupons etc. All these are main factors that highly impact on buying decision of consumers about the specific products and services (</w:t>
      </w:r>
      <w:r w:rsidRPr="00111B39">
        <w:rPr>
          <w:color w:val="auto"/>
          <w:szCs w:val="24"/>
        </w:rPr>
        <w:t>Baubonienė and Gulevičiūtė, 2015</w:t>
      </w:r>
      <w:r w:rsidRPr="00111B39">
        <w:rPr>
          <w:rFonts w:cs="Times"/>
          <w:color w:val="auto"/>
          <w:szCs w:val="24"/>
        </w:rPr>
        <w:t xml:space="preserve">). E-commerce is giving the different advantages to the consumers, as they can acquire the services and products of their own choices over the internet. The organisations are emphasised on to maximise the satisfaction by giving with the high level of satisfaction. </w:t>
      </w:r>
    </w:p>
    <w:p w:rsidR="009B12E5" w:rsidRPr="00111B39" w:rsidRDefault="009B12E5">
      <w:pPr>
        <w:rPr>
          <w:rFonts w:cs="Times"/>
          <w:color w:val="auto"/>
          <w:szCs w:val="24"/>
        </w:rPr>
      </w:pPr>
      <w:r w:rsidRPr="00111B39">
        <w:rPr>
          <w:rFonts w:cs="Times"/>
          <w:color w:val="auto"/>
          <w:szCs w:val="24"/>
        </w:rPr>
        <w:tab/>
        <w:t xml:space="preserve">For this dissertation, Amazon is taken which is an American multinational technology company that focuses on e-commerce, cloud computing, digital streaming and artificial intelligence. Amazon are following the web technology for the social interactions or link so that </w:t>
      </w:r>
      <w:r w:rsidRPr="00111B39">
        <w:rPr>
          <w:rFonts w:cs="Times"/>
          <w:color w:val="auto"/>
          <w:szCs w:val="24"/>
        </w:rPr>
        <w:lastRenderedPageBreak/>
        <w:t>consumers via the use of internet can increase the sales on continuous basis.  Along with this, company mainly emphasised on giving the quality product and service to the consumers and it is known that consumers are getting better e-commerce or online experience via the online distribution channel (</w:t>
      </w:r>
      <w:r w:rsidRPr="00111B39">
        <w:rPr>
          <w:color w:val="auto"/>
          <w:szCs w:val="24"/>
        </w:rPr>
        <w:t>Jiang, Jun and Yang, 2016</w:t>
      </w:r>
      <w:r w:rsidRPr="00111B39">
        <w:rPr>
          <w:rFonts w:cs="Times"/>
          <w:color w:val="auto"/>
          <w:szCs w:val="24"/>
        </w:rPr>
        <w:t xml:space="preserve">). </w:t>
      </w:r>
    </w:p>
    <w:p w:rsidR="009B12E5" w:rsidRPr="00111B39" w:rsidRDefault="009B12E5">
      <w:pPr>
        <w:pStyle w:val="Heading2"/>
        <w:rPr>
          <w:rFonts w:cs="Times"/>
          <w:color w:val="auto"/>
          <w:szCs w:val="24"/>
        </w:rPr>
      </w:pPr>
      <w:bookmarkStart w:id="16" w:name="__RefHeading__74583_383062115"/>
      <w:bookmarkStart w:id="17" w:name="__RefHeading__18131_1343593019"/>
      <w:bookmarkStart w:id="18" w:name="_Toc30358992"/>
      <w:bookmarkStart w:id="19" w:name="_Toc30359155"/>
      <w:bookmarkEnd w:id="16"/>
      <w:bookmarkEnd w:id="17"/>
      <w:r w:rsidRPr="00111B39">
        <w:rPr>
          <w:rFonts w:cs="Times"/>
          <w:color w:val="auto"/>
          <w:szCs w:val="24"/>
        </w:rPr>
        <w:t xml:space="preserve">1.2 </w:t>
      </w:r>
      <w:r w:rsidR="00111B39" w:rsidRPr="00111B39">
        <w:rPr>
          <w:rFonts w:cs="Times"/>
          <w:color w:val="auto"/>
          <w:szCs w:val="24"/>
        </w:rPr>
        <w:t>Background of Amazon</w:t>
      </w:r>
      <w:bookmarkEnd w:id="18"/>
      <w:bookmarkEnd w:id="19"/>
    </w:p>
    <w:p w:rsidR="009B12E5" w:rsidRPr="00111B39" w:rsidRDefault="009B12E5">
      <w:pPr>
        <w:rPr>
          <w:rFonts w:cs="Times"/>
          <w:color w:val="auto"/>
          <w:szCs w:val="24"/>
        </w:rPr>
      </w:pPr>
      <w:r w:rsidRPr="00111B39">
        <w:rPr>
          <w:rFonts w:cs="Times"/>
          <w:color w:val="auto"/>
          <w:szCs w:val="24"/>
        </w:rPr>
        <w:tab/>
        <w:t xml:space="preserve">Amazon is an American multinational technology company which was founded in 1194 by Jeff Bezons. It is headquartered in Seattle, Washington, United States. </w:t>
      </w:r>
      <w:r w:rsidR="00111B39" w:rsidRPr="00111B39">
        <w:rPr>
          <w:rFonts w:cs="Times"/>
          <w:color w:val="auto"/>
          <w:szCs w:val="24"/>
        </w:rPr>
        <w:t>Company focuses</w:t>
      </w:r>
      <w:r w:rsidRPr="00111B39">
        <w:rPr>
          <w:rFonts w:cs="Times"/>
          <w:color w:val="auto"/>
          <w:szCs w:val="24"/>
        </w:rPr>
        <w:t xml:space="preserve"> on online trading, digital streaming, artificial intelligence and cloud computing. As it is biggest organisation as compare to other such as Google, Facebook and Apple. It  is majorly internet based organisation that mainly specialise in selling of music, books, housewares, toys, electronics and many other products either straight away or as the broker between other organisations and millions of customers who use Amazon. Web service of Amazon includes computing resources and renting data storage which is called cloud computing (</w:t>
      </w:r>
      <w:r w:rsidRPr="00111B39">
        <w:rPr>
          <w:rFonts w:cs="Times"/>
          <w:color w:val="auto"/>
          <w:szCs w:val="24"/>
          <w:lang w:val="en-US"/>
        </w:rPr>
        <w:t>Amazon.com, 2019</w:t>
      </w:r>
      <w:r w:rsidRPr="00111B39">
        <w:rPr>
          <w:rFonts w:cs="Times"/>
          <w:color w:val="auto"/>
          <w:szCs w:val="24"/>
        </w:rPr>
        <w:t xml:space="preserve">).  </w:t>
      </w:r>
    </w:p>
    <w:p w:rsidR="009B12E5" w:rsidRPr="00111B39" w:rsidRDefault="009B12E5">
      <w:pPr>
        <w:rPr>
          <w:rFonts w:cs="Times"/>
          <w:color w:val="auto"/>
          <w:szCs w:val="24"/>
        </w:rPr>
      </w:pPr>
      <w:r w:rsidRPr="00111B39">
        <w:rPr>
          <w:rFonts w:cs="Times"/>
          <w:color w:val="auto"/>
          <w:szCs w:val="24"/>
        </w:rPr>
        <w:tab/>
        <w:t xml:space="preserve">Amazon is one of the most popular or famous online marketplaces which is use by both businesses as well as individuals, and the site is present in different nations and languages. Along with this, Amazon kindle introduces as the famous products and Amazon app store. Company offers infrastructure and software solutions for individuals as well as businesses also. Company has storefront website for over a dozen various nations, and ships to closely every country in all over the globe (Akman and Mishra, 2017).  Therefore, Amazon is a multinational organisation that has to use E-commerce which is directly impact on consumer's purchasing decision. </w:t>
      </w:r>
    </w:p>
    <w:p w:rsidR="009B12E5" w:rsidRPr="00111B39" w:rsidRDefault="009B12E5">
      <w:pPr>
        <w:pStyle w:val="Heading2"/>
        <w:rPr>
          <w:rFonts w:cs="Times"/>
          <w:color w:val="auto"/>
          <w:szCs w:val="24"/>
        </w:rPr>
      </w:pPr>
      <w:bookmarkStart w:id="20" w:name="__RefHeading__74585_383062115"/>
      <w:bookmarkStart w:id="21" w:name="__RefHeading__18133_1343593019"/>
      <w:bookmarkStart w:id="22" w:name="_Toc30358993"/>
      <w:bookmarkStart w:id="23" w:name="_Toc30359156"/>
      <w:bookmarkEnd w:id="20"/>
      <w:bookmarkEnd w:id="21"/>
      <w:r w:rsidRPr="00111B39">
        <w:rPr>
          <w:rFonts w:cs="Times"/>
          <w:color w:val="auto"/>
          <w:szCs w:val="24"/>
        </w:rPr>
        <w:t>1.3</w:t>
      </w:r>
      <w:r w:rsidR="00111B39" w:rsidRPr="00111B39">
        <w:rPr>
          <w:rFonts w:cs="Times"/>
          <w:color w:val="auto"/>
          <w:szCs w:val="24"/>
        </w:rPr>
        <w:t xml:space="preserve"> Research Aim</w:t>
      </w:r>
      <w:bookmarkEnd w:id="22"/>
      <w:bookmarkEnd w:id="23"/>
    </w:p>
    <w:p w:rsidR="009B12E5" w:rsidRPr="00111B39" w:rsidRDefault="009B12E5">
      <w:pPr>
        <w:rPr>
          <w:color w:val="auto"/>
        </w:rPr>
      </w:pPr>
      <w:r w:rsidRPr="00111B39">
        <w:rPr>
          <w:rFonts w:cs="Times"/>
          <w:color w:val="auto"/>
          <w:szCs w:val="24"/>
        </w:rPr>
        <w:tab/>
        <w:t xml:space="preserve">“To identify the influence of e-commerce security on consumer buying behaviour”. A case study on Amazon UK. </w:t>
      </w:r>
    </w:p>
    <w:p w:rsidR="009B12E5" w:rsidRPr="00111B39" w:rsidRDefault="009B12E5">
      <w:pPr>
        <w:rPr>
          <w:color w:val="auto"/>
        </w:rPr>
      </w:pPr>
    </w:p>
    <w:p w:rsidR="009B12E5" w:rsidRPr="00111B39" w:rsidRDefault="009B12E5">
      <w:pPr>
        <w:rPr>
          <w:color w:val="auto"/>
        </w:rPr>
      </w:pPr>
    </w:p>
    <w:p w:rsidR="009B12E5" w:rsidRPr="00111B39" w:rsidRDefault="009B12E5">
      <w:pPr>
        <w:pStyle w:val="Heading2"/>
        <w:rPr>
          <w:rFonts w:cs="Times"/>
          <w:color w:val="auto"/>
          <w:szCs w:val="24"/>
        </w:rPr>
      </w:pPr>
      <w:bookmarkStart w:id="24" w:name="__RefHeading__74587_383062115"/>
      <w:bookmarkStart w:id="25" w:name="__RefHeading__18135_1343593019"/>
      <w:bookmarkStart w:id="26" w:name="_Toc30358994"/>
      <w:bookmarkStart w:id="27" w:name="_Toc30359157"/>
      <w:bookmarkEnd w:id="24"/>
      <w:bookmarkEnd w:id="25"/>
      <w:r w:rsidRPr="00111B39">
        <w:rPr>
          <w:rFonts w:cs="Times"/>
          <w:color w:val="auto"/>
          <w:szCs w:val="24"/>
        </w:rPr>
        <w:t xml:space="preserve">1.4 </w:t>
      </w:r>
      <w:r w:rsidR="00111B39" w:rsidRPr="00111B39">
        <w:rPr>
          <w:rFonts w:cs="Times"/>
          <w:color w:val="auto"/>
          <w:szCs w:val="24"/>
        </w:rPr>
        <w:t>Research objectives</w:t>
      </w:r>
      <w:bookmarkEnd w:id="26"/>
      <w:bookmarkEnd w:id="27"/>
    </w:p>
    <w:p w:rsidR="009B12E5" w:rsidRPr="00111B39" w:rsidRDefault="009B12E5">
      <w:pPr>
        <w:rPr>
          <w:color w:val="auto"/>
        </w:rPr>
      </w:pPr>
      <w:r w:rsidRPr="00111B39">
        <w:rPr>
          <w:rFonts w:cs="Times"/>
          <w:color w:val="auto"/>
          <w:szCs w:val="24"/>
        </w:rPr>
        <w:tab/>
        <w:t>A research objective introduces as a concise, clear and declarative statement, which gives accurate direction to the investigator to investigate variables in systematic manner. Research objective is mainly based on two variable which is dependent and independent (</w:t>
      </w:r>
      <w:r w:rsidRPr="00111B39">
        <w:rPr>
          <w:color w:val="auto"/>
          <w:szCs w:val="24"/>
        </w:rPr>
        <w:t>Juaneda-Ayensa</w:t>
      </w:r>
      <w:r w:rsidR="00111B39" w:rsidRPr="00111B39">
        <w:rPr>
          <w:color w:val="auto"/>
          <w:szCs w:val="24"/>
        </w:rPr>
        <w:t>, Mosquera</w:t>
      </w:r>
      <w:r w:rsidRPr="00111B39">
        <w:rPr>
          <w:color w:val="auto"/>
          <w:szCs w:val="24"/>
        </w:rPr>
        <w:t xml:space="preserve"> and Sierra Murillo, 2016</w:t>
      </w:r>
      <w:r w:rsidRPr="00111B39">
        <w:rPr>
          <w:rFonts w:cs="Times"/>
          <w:color w:val="auto"/>
          <w:szCs w:val="24"/>
        </w:rPr>
        <w:t xml:space="preserve">). According to the current aim, consumer buying behaviour is </w:t>
      </w:r>
      <w:r w:rsidRPr="00111B39">
        <w:rPr>
          <w:rFonts w:cs="Times"/>
          <w:color w:val="auto"/>
          <w:szCs w:val="24"/>
        </w:rPr>
        <w:lastRenderedPageBreak/>
        <w:t xml:space="preserve">dependent variable because it is mainly depend of e-commerce security. As e-commerce is independent variable according to the current study. Thus, with the help of dependent and independent variable, some important research objectives will be determine as under:   </w:t>
      </w:r>
    </w:p>
    <w:p w:rsidR="009B12E5" w:rsidRPr="00111B39" w:rsidRDefault="009B12E5">
      <w:pPr>
        <w:numPr>
          <w:ilvl w:val="0"/>
          <w:numId w:val="2"/>
        </w:numPr>
        <w:rPr>
          <w:color w:val="auto"/>
        </w:rPr>
      </w:pPr>
      <w:r w:rsidRPr="00111B39">
        <w:rPr>
          <w:color w:val="auto"/>
        </w:rPr>
        <w:t xml:space="preserve">To identify the benefits of e- commerce to consumers of Amazon. </w:t>
      </w:r>
    </w:p>
    <w:p w:rsidR="009B12E5" w:rsidRPr="00111B39" w:rsidRDefault="009B12E5">
      <w:pPr>
        <w:numPr>
          <w:ilvl w:val="0"/>
          <w:numId w:val="2"/>
        </w:numPr>
        <w:rPr>
          <w:color w:val="auto"/>
        </w:rPr>
      </w:pPr>
      <w:r w:rsidRPr="00111B39">
        <w:rPr>
          <w:color w:val="auto"/>
        </w:rPr>
        <w:t>To examine influence of e- commerce security on consumer buying behaviour.</w:t>
      </w:r>
    </w:p>
    <w:p w:rsidR="009B12E5" w:rsidRPr="00111B39" w:rsidRDefault="009B12E5">
      <w:pPr>
        <w:numPr>
          <w:ilvl w:val="0"/>
          <w:numId w:val="2"/>
        </w:numPr>
        <w:rPr>
          <w:rFonts w:cs="Times"/>
          <w:color w:val="auto"/>
          <w:szCs w:val="24"/>
        </w:rPr>
      </w:pPr>
      <w:r w:rsidRPr="00111B39">
        <w:rPr>
          <w:color w:val="auto"/>
        </w:rPr>
        <w:t xml:space="preserve">To determine different security issues that affects </w:t>
      </w:r>
      <w:r w:rsidR="00111B39" w:rsidRPr="00111B39">
        <w:rPr>
          <w:color w:val="auto"/>
        </w:rPr>
        <w:t>customer’s</w:t>
      </w:r>
      <w:r w:rsidRPr="00111B39">
        <w:rPr>
          <w:color w:val="auto"/>
        </w:rPr>
        <w:t xml:space="preserve"> behaviour regarding online purchasing. </w:t>
      </w:r>
    </w:p>
    <w:p w:rsidR="009B12E5" w:rsidRPr="00111B39" w:rsidRDefault="009B12E5">
      <w:pPr>
        <w:numPr>
          <w:ilvl w:val="0"/>
          <w:numId w:val="2"/>
        </w:numPr>
        <w:rPr>
          <w:rFonts w:cs="Times"/>
          <w:color w:val="auto"/>
          <w:szCs w:val="24"/>
        </w:rPr>
      </w:pPr>
      <w:r w:rsidRPr="00111B39">
        <w:rPr>
          <w:rFonts w:cs="Times"/>
          <w:color w:val="auto"/>
          <w:szCs w:val="24"/>
        </w:rPr>
        <w:t>To examine the various ways through which Amazon can overcome from the e-commerce security issues.</w:t>
      </w:r>
    </w:p>
    <w:p w:rsidR="009B12E5" w:rsidRPr="00111B39" w:rsidRDefault="009B12E5">
      <w:pPr>
        <w:pStyle w:val="Heading2"/>
        <w:rPr>
          <w:rFonts w:cs="Times"/>
          <w:color w:val="auto"/>
          <w:szCs w:val="24"/>
        </w:rPr>
      </w:pPr>
      <w:bookmarkStart w:id="28" w:name="__RefHeading__74589_383062115"/>
      <w:bookmarkStart w:id="29" w:name="__RefHeading__18137_1343593019"/>
      <w:bookmarkStart w:id="30" w:name="_Toc30358995"/>
      <w:bookmarkStart w:id="31" w:name="_Toc30359158"/>
      <w:bookmarkEnd w:id="28"/>
      <w:bookmarkEnd w:id="29"/>
      <w:r w:rsidRPr="00111B39">
        <w:rPr>
          <w:rFonts w:cs="Times"/>
          <w:color w:val="auto"/>
          <w:szCs w:val="24"/>
        </w:rPr>
        <w:t xml:space="preserve">1.5 </w:t>
      </w:r>
      <w:r w:rsidR="00111B39" w:rsidRPr="00111B39">
        <w:rPr>
          <w:rFonts w:cs="Times"/>
          <w:color w:val="auto"/>
          <w:szCs w:val="24"/>
        </w:rPr>
        <w:t>Research Questions</w:t>
      </w:r>
      <w:bookmarkEnd w:id="30"/>
      <w:bookmarkEnd w:id="31"/>
    </w:p>
    <w:p w:rsidR="009B12E5" w:rsidRPr="00111B39" w:rsidRDefault="009B12E5">
      <w:pPr>
        <w:rPr>
          <w:color w:val="auto"/>
        </w:rPr>
      </w:pPr>
      <w:r w:rsidRPr="00111B39">
        <w:rPr>
          <w:rFonts w:cs="Times"/>
          <w:color w:val="auto"/>
          <w:szCs w:val="24"/>
        </w:rPr>
        <w:t xml:space="preserve">Q1) </w:t>
      </w:r>
      <w:r w:rsidR="00111B39" w:rsidRPr="00111B39">
        <w:rPr>
          <w:rFonts w:cs="Times"/>
          <w:color w:val="auto"/>
          <w:szCs w:val="24"/>
        </w:rPr>
        <w:t>what</w:t>
      </w:r>
      <w:r w:rsidRPr="00111B39">
        <w:rPr>
          <w:rFonts w:cs="Times"/>
          <w:color w:val="auto"/>
          <w:szCs w:val="24"/>
        </w:rPr>
        <w:t xml:space="preserve"> are the influence of e-commerce security on consumer buying behaviour? </w:t>
      </w:r>
    </w:p>
    <w:p w:rsidR="009B12E5" w:rsidRPr="00111B39" w:rsidRDefault="009B12E5">
      <w:pPr>
        <w:numPr>
          <w:ilvl w:val="0"/>
          <w:numId w:val="4"/>
        </w:numPr>
        <w:rPr>
          <w:color w:val="auto"/>
        </w:rPr>
      </w:pPr>
      <w:r w:rsidRPr="00111B39">
        <w:rPr>
          <w:color w:val="auto"/>
        </w:rPr>
        <w:t>What are the benefits of e- commerce to consumers of Amazon?</w:t>
      </w:r>
    </w:p>
    <w:p w:rsidR="009B12E5" w:rsidRPr="00111B39" w:rsidRDefault="009B12E5">
      <w:pPr>
        <w:numPr>
          <w:ilvl w:val="0"/>
          <w:numId w:val="4"/>
        </w:numPr>
        <w:rPr>
          <w:color w:val="auto"/>
        </w:rPr>
      </w:pPr>
      <w:r w:rsidRPr="00111B39">
        <w:rPr>
          <w:color w:val="auto"/>
        </w:rPr>
        <w:t>What is the influence of e- commerce security on consumer buying behaviour?</w:t>
      </w:r>
    </w:p>
    <w:p w:rsidR="009B12E5" w:rsidRPr="00111B39" w:rsidRDefault="009B12E5">
      <w:pPr>
        <w:numPr>
          <w:ilvl w:val="0"/>
          <w:numId w:val="4"/>
        </w:numPr>
        <w:rPr>
          <w:rFonts w:cs="Times"/>
          <w:color w:val="auto"/>
          <w:szCs w:val="24"/>
        </w:rPr>
      </w:pPr>
      <w:r w:rsidRPr="00111B39">
        <w:rPr>
          <w:color w:val="auto"/>
        </w:rPr>
        <w:t xml:space="preserve">What are the different security issues that affects </w:t>
      </w:r>
      <w:r w:rsidR="00111B39" w:rsidRPr="00111B39">
        <w:rPr>
          <w:color w:val="auto"/>
        </w:rPr>
        <w:t>customer’s</w:t>
      </w:r>
      <w:r w:rsidRPr="00111B39">
        <w:rPr>
          <w:color w:val="auto"/>
        </w:rPr>
        <w:t xml:space="preserve"> behaviour regarding online purchasing?</w:t>
      </w:r>
    </w:p>
    <w:p w:rsidR="009B12E5" w:rsidRPr="00111B39" w:rsidRDefault="009B12E5">
      <w:pPr>
        <w:numPr>
          <w:ilvl w:val="0"/>
          <w:numId w:val="4"/>
        </w:numPr>
        <w:rPr>
          <w:color w:val="auto"/>
        </w:rPr>
      </w:pPr>
      <w:r w:rsidRPr="00111B39">
        <w:rPr>
          <w:rFonts w:cs="Times"/>
          <w:color w:val="auto"/>
          <w:szCs w:val="24"/>
        </w:rPr>
        <w:t>What are the various ways through which Amazon can overcome from the e-commerce security issues?</w:t>
      </w:r>
    </w:p>
    <w:p w:rsidR="009B12E5" w:rsidRPr="00111B39" w:rsidRDefault="009B12E5">
      <w:pPr>
        <w:pStyle w:val="Heading2"/>
        <w:rPr>
          <w:color w:val="auto"/>
        </w:rPr>
      </w:pPr>
      <w:bookmarkStart w:id="32" w:name="_Toc30358996"/>
      <w:bookmarkStart w:id="33" w:name="_Toc30359159"/>
      <w:r w:rsidRPr="00111B39">
        <w:rPr>
          <w:color w:val="auto"/>
        </w:rPr>
        <w:t>1.6</w:t>
      </w:r>
      <w:r w:rsidR="00111B39" w:rsidRPr="00111B39">
        <w:rPr>
          <w:color w:val="auto"/>
        </w:rPr>
        <w:t xml:space="preserve"> Importance of research problem</w:t>
      </w:r>
      <w:bookmarkEnd w:id="32"/>
      <w:bookmarkEnd w:id="33"/>
    </w:p>
    <w:p w:rsidR="009B12E5" w:rsidRPr="00111B39" w:rsidRDefault="009B12E5">
      <w:pPr>
        <w:rPr>
          <w:rFonts w:cs="Times"/>
          <w:b/>
          <w:bCs/>
          <w:color w:val="auto"/>
          <w:szCs w:val="24"/>
        </w:rPr>
      </w:pPr>
      <w:r w:rsidRPr="00111B39">
        <w:rPr>
          <w:color w:val="auto"/>
        </w:rPr>
        <w:t>Research Hypothesis</w:t>
      </w:r>
    </w:p>
    <w:p w:rsidR="009B12E5" w:rsidRPr="00111B39" w:rsidRDefault="009B12E5">
      <w:pPr>
        <w:rPr>
          <w:color w:val="auto"/>
        </w:rPr>
      </w:pPr>
      <w:r w:rsidRPr="00111B39">
        <w:rPr>
          <w:rFonts w:cs="Times"/>
          <w:b/>
          <w:bCs/>
          <w:color w:val="auto"/>
          <w:szCs w:val="24"/>
        </w:rPr>
        <w:t xml:space="preserve">Hypothesis 1: </w:t>
      </w:r>
      <w:r w:rsidRPr="00111B39">
        <w:rPr>
          <w:rFonts w:cs="Times"/>
          <w:b/>
          <w:bCs/>
          <w:i/>
          <w:iCs/>
          <w:color w:val="auto"/>
          <w:szCs w:val="24"/>
        </w:rPr>
        <w:t xml:space="preserve">  </w:t>
      </w:r>
      <w:r w:rsidRPr="00111B39">
        <w:rPr>
          <w:color w:val="auto"/>
        </w:rPr>
        <w:t>There are benefits of e- commerce to consumers of Amazon</w:t>
      </w:r>
      <w:r w:rsidRPr="00111B39">
        <w:rPr>
          <w:rFonts w:cs="Times"/>
          <w:color w:val="auto"/>
          <w:szCs w:val="24"/>
        </w:rPr>
        <w:t>.</w:t>
      </w:r>
    </w:p>
    <w:p w:rsidR="009B12E5" w:rsidRPr="00111B39" w:rsidRDefault="009B12E5">
      <w:pPr>
        <w:rPr>
          <w:color w:val="auto"/>
        </w:rPr>
      </w:pPr>
    </w:p>
    <w:p w:rsidR="009B12E5" w:rsidRPr="00111B39" w:rsidRDefault="009B12E5">
      <w:pPr>
        <w:rPr>
          <w:rFonts w:cs="Times"/>
          <w:b/>
          <w:bCs/>
          <w:color w:val="auto"/>
          <w:szCs w:val="24"/>
        </w:rPr>
      </w:pPr>
      <w:r w:rsidRPr="00111B39">
        <w:rPr>
          <w:rFonts w:cs="Times"/>
          <w:b/>
          <w:bCs/>
          <w:color w:val="auto"/>
          <w:szCs w:val="24"/>
        </w:rPr>
        <w:t>Hypothesis 2:</w:t>
      </w:r>
      <w:r w:rsidRPr="00111B39">
        <w:rPr>
          <w:color w:val="auto"/>
        </w:rPr>
        <w:t xml:space="preserve">  There is influence of e- commerce security on consumer buying behaviour.</w:t>
      </w:r>
    </w:p>
    <w:p w:rsidR="009B12E5" w:rsidRPr="00111B39" w:rsidRDefault="009B12E5">
      <w:pPr>
        <w:rPr>
          <w:rFonts w:cs="Times"/>
          <w:b/>
          <w:bCs/>
          <w:color w:val="auto"/>
          <w:szCs w:val="24"/>
        </w:rPr>
      </w:pPr>
    </w:p>
    <w:p w:rsidR="009B12E5" w:rsidRPr="00111B39" w:rsidRDefault="009B12E5">
      <w:pPr>
        <w:rPr>
          <w:rFonts w:cs="Times"/>
          <w:color w:val="auto"/>
          <w:szCs w:val="24"/>
        </w:rPr>
      </w:pPr>
      <w:r w:rsidRPr="00111B39">
        <w:rPr>
          <w:rFonts w:cs="Times"/>
          <w:b/>
          <w:bCs/>
          <w:color w:val="auto"/>
          <w:szCs w:val="24"/>
        </w:rPr>
        <w:t>Hypothesis 3:</w:t>
      </w:r>
      <w:r w:rsidRPr="00111B39">
        <w:rPr>
          <w:rFonts w:cs="Times"/>
          <w:b/>
          <w:bCs/>
          <w:i/>
          <w:iCs/>
          <w:color w:val="auto"/>
          <w:szCs w:val="24"/>
        </w:rPr>
        <w:t xml:space="preserve"> </w:t>
      </w:r>
      <w:r w:rsidRPr="00111B39">
        <w:rPr>
          <w:color w:val="auto"/>
        </w:rPr>
        <w:t xml:space="preserve">There are different security issues that affects </w:t>
      </w:r>
      <w:r w:rsidR="00111B39" w:rsidRPr="00111B39">
        <w:rPr>
          <w:color w:val="auto"/>
        </w:rPr>
        <w:t>customer’s</w:t>
      </w:r>
      <w:r w:rsidRPr="00111B39">
        <w:rPr>
          <w:color w:val="auto"/>
        </w:rPr>
        <w:t xml:space="preserve"> behaviour regarding online purchasing.</w:t>
      </w:r>
    </w:p>
    <w:p w:rsidR="009B12E5" w:rsidRPr="00111B39" w:rsidRDefault="009B12E5">
      <w:pPr>
        <w:pStyle w:val="Heading2"/>
        <w:rPr>
          <w:rFonts w:cs="Times"/>
          <w:color w:val="auto"/>
          <w:szCs w:val="24"/>
        </w:rPr>
      </w:pPr>
      <w:bookmarkStart w:id="34" w:name="__RefHeading__74591_383062115"/>
      <w:bookmarkStart w:id="35" w:name="__RefHeading__18139_1343593019"/>
      <w:bookmarkStart w:id="36" w:name="_Toc30358997"/>
      <w:bookmarkStart w:id="37" w:name="_Toc30359160"/>
      <w:bookmarkEnd w:id="34"/>
      <w:bookmarkEnd w:id="35"/>
      <w:r w:rsidRPr="00111B39">
        <w:rPr>
          <w:rFonts w:cs="Times"/>
          <w:color w:val="auto"/>
          <w:szCs w:val="24"/>
        </w:rPr>
        <w:t>1.7</w:t>
      </w:r>
      <w:r w:rsidR="00111B39" w:rsidRPr="00111B39">
        <w:rPr>
          <w:rFonts w:cs="Times"/>
          <w:color w:val="auto"/>
          <w:szCs w:val="24"/>
        </w:rPr>
        <w:t xml:space="preserve"> Rationale of Research</w:t>
      </w:r>
      <w:bookmarkEnd w:id="36"/>
      <w:bookmarkEnd w:id="37"/>
    </w:p>
    <w:p w:rsidR="009B12E5" w:rsidRPr="00111B39" w:rsidRDefault="009B12E5">
      <w:pPr>
        <w:rPr>
          <w:rFonts w:cs="Times"/>
          <w:color w:val="auto"/>
          <w:szCs w:val="24"/>
        </w:rPr>
      </w:pPr>
      <w:r w:rsidRPr="00111B39">
        <w:rPr>
          <w:rFonts w:cs="Times"/>
          <w:color w:val="auto"/>
          <w:szCs w:val="24"/>
        </w:rPr>
        <w:tab/>
        <w:t xml:space="preserve">Impact of e-commerce security is main issue in an organisation. It will directly impact on consumer's buying behaviour towards specific products or services. Along with this, e-commerce is more essential and important way of purchasing a </w:t>
      </w:r>
      <w:r w:rsidR="002448D2" w:rsidRPr="00111B39">
        <w:rPr>
          <w:rFonts w:cs="Times"/>
          <w:color w:val="auto"/>
          <w:szCs w:val="24"/>
        </w:rPr>
        <w:t>product</w:t>
      </w:r>
      <w:r w:rsidRPr="00111B39">
        <w:rPr>
          <w:rFonts w:cs="Times"/>
          <w:color w:val="auto"/>
          <w:szCs w:val="24"/>
        </w:rPr>
        <w:t xml:space="preserve"> from the Amazon. As it will helps an organisation by saving its time and enhancing their brand image in customer's mind as well as in </w:t>
      </w:r>
      <w:r w:rsidRPr="00111B39">
        <w:rPr>
          <w:rFonts w:cs="Times"/>
          <w:color w:val="auto"/>
          <w:szCs w:val="24"/>
        </w:rPr>
        <w:lastRenderedPageBreak/>
        <w:t>marketplace. E-commerce security problems can be human error, intentional and accidental. Along with this, e-commerce security is important for an organisation as well as customers. Customers in large numbers start using e-commerce services if they are safe and secure. E-commerce security will also assist Amazon by making trust and loyalty among customers. E-commerce can easily change buying behaviour of customers. It further support Amazon to increase customer base and achieve increased sales within given time period (</w:t>
      </w:r>
      <w:r w:rsidRPr="00111B39">
        <w:rPr>
          <w:color w:val="auto"/>
          <w:szCs w:val="24"/>
        </w:rPr>
        <w:t>Kabango and Asa, 2015</w:t>
      </w:r>
      <w:r w:rsidRPr="00111B39">
        <w:rPr>
          <w:rFonts w:cs="Times"/>
          <w:color w:val="auto"/>
          <w:szCs w:val="24"/>
        </w:rPr>
        <w:t xml:space="preserve">). </w:t>
      </w:r>
    </w:p>
    <w:p w:rsidR="009B12E5" w:rsidRPr="00111B39" w:rsidRDefault="009B12E5">
      <w:pPr>
        <w:pStyle w:val="Heading2"/>
        <w:rPr>
          <w:rFonts w:cs="Times"/>
          <w:color w:val="auto"/>
          <w:szCs w:val="24"/>
        </w:rPr>
      </w:pPr>
      <w:bookmarkStart w:id="38" w:name="__RefHeading__74593_383062115"/>
      <w:bookmarkStart w:id="39" w:name="__RefHeading__18141_1343593019"/>
      <w:bookmarkStart w:id="40" w:name="_Toc30358998"/>
      <w:bookmarkStart w:id="41" w:name="_Toc30359161"/>
      <w:bookmarkEnd w:id="38"/>
      <w:bookmarkEnd w:id="39"/>
      <w:r w:rsidRPr="00111B39">
        <w:rPr>
          <w:rFonts w:cs="Times"/>
          <w:color w:val="auto"/>
          <w:szCs w:val="24"/>
        </w:rPr>
        <w:t>1.8</w:t>
      </w:r>
      <w:r w:rsidR="00111B39" w:rsidRPr="00111B39">
        <w:rPr>
          <w:rFonts w:cs="Times"/>
          <w:color w:val="auto"/>
          <w:szCs w:val="24"/>
        </w:rPr>
        <w:t xml:space="preserve"> Existing Research Gap</w:t>
      </w:r>
      <w:bookmarkEnd w:id="40"/>
      <w:bookmarkEnd w:id="41"/>
    </w:p>
    <w:p w:rsidR="009B12E5" w:rsidRPr="00111B39" w:rsidRDefault="009B12E5">
      <w:pPr>
        <w:rPr>
          <w:rFonts w:cs="Times"/>
          <w:color w:val="auto"/>
          <w:szCs w:val="24"/>
        </w:rPr>
      </w:pPr>
      <w:r w:rsidRPr="00111B39">
        <w:rPr>
          <w:rFonts w:cs="Times"/>
          <w:color w:val="auto"/>
          <w:szCs w:val="24"/>
        </w:rPr>
        <w:tab/>
        <w:t xml:space="preserve">The objective of conducting this dissertation is to analyse impact of e-commerce on purchasing behaviour of consumers. For this, Amazon is given multinational organisation that helps citizen by providing large number of job opportunities. Along with this, another purpose of researcher for conducting this investigation is to improve their research skills such as data collection, data </w:t>
      </w:r>
      <w:r w:rsidR="00111B39" w:rsidRPr="00111B39">
        <w:rPr>
          <w:rFonts w:cs="Times"/>
          <w:color w:val="auto"/>
          <w:szCs w:val="24"/>
        </w:rPr>
        <w:t>interpretation,</w:t>
      </w:r>
      <w:r w:rsidRPr="00111B39">
        <w:rPr>
          <w:rFonts w:cs="Times"/>
          <w:color w:val="auto"/>
          <w:szCs w:val="24"/>
        </w:rPr>
        <w:t xml:space="preserve"> time management etc. All these are important skills for researcher while completion of research within given time period.  Current study can help the researcher in personal as well as academic manner. In personal way</w:t>
      </w:r>
      <w:r w:rsidR="00111B39" w:rsidRPr="00111B39">
        <w:rPr>
          <w:rFonts w:cs="Times"/>
          <w:color w:val="auto"/>
          <w:szCs w:val="24"/>
        </w:rPr>
        <w:t>, this</w:t>
      </w:r>
      <w:r w:rsidRPr="00111B39">
        <w:rPr>
          <w:rFonts w:cs="Times"/>
          <w:color w:val="auto"/>
          <w:szCs w:val="24"/>
        </w:rPr>
        <w:t xml:space="preserve"> research will support </w:t>
      </w:r>
      <w:r w:rsidR="00111B39" w:rsidRPr="00111B39">
        <w:rPr>
          <w:rFonts w:cs="Times"/>
          <w:color w:val="auto"/>
          <w:szCs w:val="24"/>
        </w:rPr>
        <w:t>an investigator</w:t>
      </w:r>
      <w:r w:rsidRPr="00111B39">
        <w:rPr>
          <w:rFonts w:cs="Times"/>
          <w:color w:val="auto"/>
          <w:szCs w:val="24"/>
        </w:rPr>
        <w:t xml:space="preserve"> by improving its knowledge about e-commerce. In academic way, this investigation helps students by giving them accurate information about the impact of e-commerce that determines consumer behaviour. Along with this, it helps researcher to analyse benefits of e- commerce on consumers of Amazon, influence of e- commerce security and ways through which Amazon can overcome these security issues (</w:t>
      </w:r>
      <w:r w:rsidRPr="00111B39">
        <w:rPr>
          <w:color w:val="auto"/>
          <w:szCs w:val="24"/>
        </w:rPr>
        <w:t>Nisar and Prabhakar, 2017</w:t>
      </w:r>
      <w:r w:rsidRPr="00111B39">
        <w:rPr>
          <w:rFonts w:cs="Times"/>
          <w:color w:val="auto"/>
          <w:szCs w:val="24"/>
        </w:rPr>
        <w:t xml:space="preserve">). Thus, this research is more effective and useful for researcher to enhance their knowledge about the e-commerce. </w:t>
      </w:r>
    </w:p>
    <w:p w:rsidR="009B12E5" w:rsidRPr="00111B39" w:rsidRDefault="009B12E5">
      <w:pPr>
        <w:pStyle w:val="Heading2"/>
        <w:rPr>
          <w:rFonts w:cs="Times"/>
          <w:color w:val="auto"/>
          <w:szCs w:val="24"/>
        </w:rPr>
      </w:pPr>
      <w:bookmarkStart w:id="42" w:name="__RefHeading__74595_383062115"/>
      <w:bookmarkStart w:id="43" w:name="__RefHeading__18143_1343593019"/>
      <w:bookmarkStart w:id="44" w:name="_Toc30358999"/>
      <w:bookmarkStart w:id="45" w:name="_Toc30359162"/>
      <w:bookmarkEnd w:id="42"/>
      <w:bookmarkEnd w:id="43"/>
      <w:r w:rsidRPr="00111B39">
        <w:rPr>
          <w:rFonts w:cs="Times"/>
          <w:color w:val="auto"/>
          <w:szCs w:val="24"/>
        </w:rPr>
        <w:t>1.9</w:t>
      </w:r>
      <w:r w:rsidR="00111B39" w:rsidRPr="00111B39">
        <w:rPr>
          <w:rFonts w:cs="Times"/>
          <w:color w:val="auto"/>
          <w:szCs w:val="24"/>
        </w:rPr>
        <w:t xml:space="preserve"> Structure of the Report</w:t>
      </w:r>
      <w:bookmarkEnd w:id="44"/>
      <w:bookmarkEnd w:id="45"/>
    </w:p>
    <w:p w:rsidR="009B12E5" w:rsidRPr="00111B39" w:rsidRDefault="009B12E5">
      <w:pPr>
        <w:rPr>
          <w:rFonts w:cs="Times"/>
          <w:color w:val="auto"/>
          <w:szCs w:val="24"/>
        </w:rPr>
      </w:pPr>
      <w:r w:rsidRPr="00111B39">
        <w:rPr>
          <w:rFonts w:cs="Times"/>
          <w:color w:val="auto"/>
          <w:szCs w:val="24"/>
        </w:rPr>
        <w:tab/>
        <w:t>To identify the influence of e-commerce security on consumer's buying behaviour, it is analysis that there is large gap in the present literature because online buying intentions of customers are not emphasised through the Amazon. Still, there is requirement to analysis the gap between the e-commerce security and buying behaviour of consumer towards specific brand (</w:t>
      </w:r>
      <w:r w:rsidRPr="00111B39">
        <w:rPr>
          <w:color w:val="auto"/>
          <w:szCs w:val="24"/>
        </w:rPr>
        <w:t>Pantano and Priporas, 2016</w:t>
      </w:r>
      <w:r w:rsidRPr="00111B39">
        <w:rPr>
          <w:rFonts w:cs="Times"/>
          <w:color w:val="auto"/>
          <w:szCs w:val="24"/>
        </w:rPr>
        <w:t xml:space="preserve">).   </w:t>
      </w:r>
    </w:p>
    <w:p w:rsidR="009B12E5" w:rsidRPr="00111B39" w:rsidRDefault="009B12E5">
      <w:pPr>
        <w:rPr>
          <w:rFonts w:cs="Times"/>
          <w:b/>
          <w:bCs/>
          <w:i/>
          <w:iCs/>
          <w:color w:val="auto"/>
          <w:szCs w:val="24"/>
        </w:rPr>
      </w:pPr>
      <w:bookmarkStart w:id="46" w:name="__RefHeading__74597_383062115"/>
      <w:bookmarkStart w:id="47" w:name="__RefHeading__18145_1343593019"/>
      <w:bookmarkEnd w:id="46"/>
      <w:bookmarkEnd w:id="47"/>
      <w:r w:rsidRPr="00111B39">
        <w:rPr>
          <w:rFonts w:cs="Times"/>
          <w:color w:val="auto"/>
          <w:szCs w:val="24"/>
        </w:rPr>
        <w:tab/>
        <w:t xml:space="preserve">Structure of the report will be </w:t>
      </w:r>
      <w:r w:rsidR="00BB5A3E" w:rsidRPr="00111B39">
        <w:rPr>
          <w:rFonts w:cs="Times"/>
          <w:color w:val="auto"/>
          <w:szCs w:val="24"/>
        </w:rPr>
        <w:t>classified</w:t>
      </w:r>
      <w:r w:rsidRPr="00111B39">
        <w:rPr>
          <w:rFonts w:cs="Times"/>
          <w:color w:val="auto"/>
          <w:szCs w:val="24"/>
        </w:rPr>
        <w:t xml:space="preserve"> into different parts such as introduction, literature review, research methodology, data analysis and interpretation, conclusion and recommendation, reflection and alternative research methodology (</w:t>
      </w:r>
      <w:r w:rsidRPr="00111B39">
        <w:rPr>
          <w:color w:val="auto"/>
          <w:szCs w:val="24"/>
        </w:rPr>
        <w:t>Sharma and Lijuan, 2015</w:t>
      </w:r>
      <w:r w:rsidRPr="00111B39">
        <w:rPr>
          <w:rFonts w:cs="Times"/>
          <w:color w:val="auto"/>
          <w:szCs w:val="24"/>
        </w:rPr>
        <w:t xml:space="preserve">). All these are important part of dissertation which will helps an investigator to complete the research within given time duration. All these chapters will be </w:t>
      </w:r>
      <w:r w:rsidR="003F2597" w:rsidRPr="00111B39">
        <w:rPr>
          <w:rFonts w:cs="Times"/>
          <w:color w:val="auto"/>
          <w:szCs w:val="24"/>
        </w:rPr>
        <w:t>determining</w:t>
      </w:r>
      <w:r w:rsidRPr="00111B39">
        <w:rPr>
          <w:rFonts w:cs="Times"/>
          <w:color w:val="auto"/>
          <w:szCs w:val="24"/>
        </w:rPr>
        <w:t xml:space="preserve"> as under: </w:t>
      </w:r>
    </w:p>
    <w:p w:rsidR="009B12E5" w:rsidRPr="00111B39" w:rsidRDefault="009B12E5">
      <w:pPr>
        <w:rPr>
          <w:rFonts w:cs="Times"/>
          <w:b/>
          <w:bCs/>
          <w:i/>
          <w:iCs/>
          <w:color w:val="auto"/>
          <w:szCs w:val="24"/>
        </w:rPr>
      </w:pPr>
      <w:r w:rsidRPr="00111B39">
        <w:rPr>
          <w:rFonts w:cs="Times"/>
          <w:b/>
          <w:bCs/>
          <w:i/>
          <w:iCs/>
          <w:color w:val="auto"/>
          <w:szCs w:val="24"/>
        </w:rPr>
        <w:lastRenderedPageBreak/>
        <w:tab/>
        <w:t>Chapter 1: Introduction:</w:t>
      </w:r>
      <w:r w:rsidRPr="00111B39">
        <w:rPr>
          <w:rFonts w:cs="Times"/>
          <w:color w:val="auto"/>
          <w:szCs w:val="24"/>
        </w:rPr>
        <w:t xml:space="preserve"> In this chapter different number of </w:t>
      </w:r>
      <w:r w:rsidR="0011439D" w:rsidRPr="00111B39">
        <w:rPr>
          <w:rFonts w:cs="Times"/>
          <w:color w:val="auto"/>
          <w:szCs w:val="24"/>
        </w:rPr>
        <w:t>subheadings</w:t>
      </w:r>
      <w:r w:rsidRPr="00111B39">
        <w:rPr>
          <w:rFonts w:cs="Times"/>
          <w:color w:val="auto"/>
          <w:szCs w:val="24"/>
        </w:rPr>
        <w:t xml:space="preserve"> will be cover such as overview of research, rational of study, background of company, research aim, objectives, questions, importance of research problem, existing research gap etc. All these are main parts of these chapter that helps an investigator to conduct research in an effective and systematic manner. With the help of this section, researcher will be able to find out main purpose of conducting investigation (Al-Debei, Akroush and Ashouri, 2015). </w:t>
      </w:r>
    </w:p>
    <w:p w:rsidR="009B12E5" w:rsidRPr="00111B39" w:rsidRDefault="009B12E5">
      <w:pPr>
        <w:rPr>
          <w:rFonts w:cs="Times"/>
          <w:b/>
          <w:bCs/>
          <w:i/>
          <w:iCs/>
          <w:color w:val="auto"/>
          <w:szCs w:val="24"/>
        </w:rPr>
      </w:pPr>
      <w:r w:rsidRPr="00111B39">
        <w:rPr>
          <w:rFonts w:cs="Times"/>
          <w:b/>
          <w:bCs/>
          <w:i/>
          <w:iCs/>
          <w:color w:val="auto"/>
          <w:szCs w:val="24"/>
        </w:rPr>
        <w:tab/>
        <w:t>Chapter 2: Literature review:</w:t>
      </w:r>
      <w:r w:rsidRPr="00111B39">
        <w:rPr>
          <w:rFonts w:cs="Times"/>
          <w:color w:val="auto"/>
          <w:szCs w:val="24"/>
        </w:rPr>
        <w:t xml:space="preserve"> It is a critical and in-depth evaluation of previous investigation. It is a synopsis and detailed summary of a specific area of research. In addition, it is a type of scholarly paper and review article which includes current knowledge about the substantive findings of a particular topic. Literature review is an in-depth, systematic and critical review of scholarly publications, </w:t>
      </w:r>
      <w:r w:rsidR="00111B39" w:rsidRPr="00111B39">
        <w:rPr>
          <w:rFonts w:cs="Times"/>
          <w:color w:val="auto"/>
          <w:szCs w:val="24"/>
        </w:rPr>
        <w:t>audio-visual</w:t>
      </w:r>
      <w:r w:rsidRPr="00111B39">
        <w:rPr>
          <w:rFonts w:cs="Times"/>
          <w:color w:val="auto"/>
          <w:szCs w:val="24"/>
        </w:rPr>
        <w:t xml:space="preserve"> materials, personal communications and unpublished scholarly print. Along with this, it is another main and important chapter of research. Opinion of different authors are considered about formulating the research objectives. This section of dissertation helps in identification of in-depth and detail information regarding effect of e-commerce on consumer's purch</w:t>
      </w:r>
      <w:r w:rsidRPr="00111B39">
        <w:rPr>
          <w:color w:val="auto"/>
        </w:rPr>
        <w:t>asing decisions. It also helps to find out gap in previous study (Sobihah and et. al., 2015).</w:t>
      </w:r>
    </w:p>
    <w:p w:rsidR="009B12E5" w:rsidRPr="00111B39" w:rsidRDefault="009B12E5">
      <w:pPr>
        <w:rPr>
          <w:rFonts w:cs="Times"/>
          <w:b/>
          <w:bCs/>
          <w:i/>
          <w:iCs/>
          <w:color w:val="auto"/>
          <w:szCs w:val="24"/>
        </w:rPr>
      </w:pPr>
      <w:r w:rsidRPr="00111B39">
        <w:rPr>
          <w:rFonts w:cs="Times"/>
          <w:b/>
          <w:bCs/>
          <w:i/>
          <w:iCs/>
          <w:color w:val="auto"/>
          <w:szCs w:val="24"/>
        </w:rPr>
        <w:tab/>
        <w:t>Chapter 3: Research methodology:</w:t>
      </w:r>
      <w:r w:rsidRPr="00111B39">
        <w:rPr>
          <w:rFonts w:cs="Times"/>
          <w:color w:val="auto"/>
          <w:szCs w:val="24"/>
        </w:rPr>
        <w:t xml:space="preserve"> Research is the in-depth and detailed information regarding specific topic with study via various sources. There are certain techniques and tools which are needed to</w:t>
      </w:r>
      <w:r w:rsidR="0011439D">
        <w:rPr>
          <w:rFonts w:cs="Times"/>
          <w:color w:val="auto"/>
          <w:szCs w:val="24"/>
        </w:rPr>
        <w:t xml:space="preserve"> be</w:t>
      </w:r>
      <w:r w:rsidRPr="00111B39">
        <w:rPr>
          <w:rFonts w:cs="Times"/>
          <w:color w:val="auto"/>
          <w:szCs w:val="24"/>
        </w:rPr>
        <w:t xml:space="preserve"> considered in order to acquire positive results within given time period. These techniques and tools are followed under research methodology section. Research methodology introduces as a specific techniques or procedures used to find out, select, </w:t>
      </w:r>
      <w:r w:rsidR="00111B39" w:rsidRPr="00111B39">
        <w:rPr>
          <w:rFonts w:cs="Times"/>
          <w:color w:val="auto"/>
          <w:szCs w:val="24"/>
        </w:rPr>
        <w:t>analyse</w:t>
      </w:r>
      <w:r w:rsidRPr="00111B39">
        <w:rPr>
          <w:rFonts w:cs="Times"/>
          <w:color w:val="auto"/>
          <w:szCs w:val="24"/>
        </w:rPr>
        <w:t xml:space="preserve"> and process information or data about a topic. This section of dissertation allows the reader to critically and systematically evaluate overall reliability and validity of the project. In simple word, research methodology is a useful process to accumulate data or information to conduct the research systematically. It is also </w:t>
      </w:r>
      <w:r w:rsidR="00336D1E" w:rsidRPr="00111B39">
        <w:rPr>
          <w:rFonts w:cs="Times"/>
          <w:color w:val="auto"/>
          <w:szCs w:val="24"/>
        </w:rPr>
        <w:t>supporting</w:t>
      </w:r>
      <w:r w:rsidRPr="00111B39">
        <w:rPr>
          <w:rFonts w:cs="Times"/>
          <w:color w:val="auto"/>
          <w:szCs w:val="24"/>
        </w:rPr>
        <w:t xml:space="preserve"> an investigator to gather appropriate information about the current study. This chapter includes different methods which will be use</w:t>
      </w:r>
      <w:r w:rsidR="00111B39">
        <w:rPr>
          <w:rFonts w:cs="Times"/>
          <w:color w:val="auto"/>
          <w:szCs w:val="24"/>
        </w:rPr>
        <w:t>d</w:t>
      </w:r>
      <w:r w:rsidRPr="00111B39">
        <w:rPr>
          <w:rFonts w:cs="Times"/>
          <w:color w:val="auto"/>
          <w:szCs w:val="24"/>
        </w:rPr>
        <w:t xml:space="preserve"> for current study such as qualitative research method, deductive approach, time horizon, positivism philosophy, interview questionnaire, primary method of data collection, probability sampling, descriptive research design, ethical consideration, research limitation etc. All these processes </w:t>
      </w:r>
      <w:r w:rsidR="00336D1E" w:rsidRPr="00111B39">
        <w:rPr>
          <w:rFonts w:cs="Times"/>
          <w:color w:val="auto"/>
          <w:szCs w:val="24"/>
        </w:rPr>
        <w:t>help</w:t>
      </w:r>
      <w:r w:rsidRPr="00111B39">
        <w:rPr>
          <w:rFonts w:cs="Times"/>
          <w:color w:val="auto"/>
          <w:szCs w:val="24"/>
        </w:rPr>
        <w:t xml:space="preserve"> an investigator to gather reliable and valid information regarding the effect that e-commerce have on purchasing decision of consumers (</w:t>
      </w:r>
      <w:r w:rsidRPr="00111B39">
        <w:rPr>
          <w:color w:val="auto"/>
          <w:szCs w:val="24"/>
        </w:rPr>
        <w:t>Bai, Yao and Dou, 2015</w:t>
      </w:r>
      <w:r w:rsidRPr="00111B39">
        <w:rPr>
          <w:rFonts w:cs="Times"/>
          <w:color w:val="auto"/>
          <w:szCs w:val="24"/>
        </w:rPr>
        <w:t xml:space="preserve">).   </w:t>
      </w:r>
    </w:p>
    <w:p w:rsidR="009B12E5" w:rsidRPr="00111B39" w:rsidRDefault="009B12E5">
      <w:pPr>
        <w:rPr>
          <w:rFonts w:cs="Times"/>
          <w:b/>
          <w:bCs/>
          <w:i/>
          <w:iCs/>
          <w:color w:val="auto"/>
          <w:szCs w:val="24"/>
        </w:rPr>
      </w:pPr>
      <w:r w:rsidRPr="00111B39">
        <w:rPr>
          <w:rFonts w:cs="Times"/>
          <w:b/>
          <w:bCs/>
          <w:i/>
          <w:iCs/>
          <w:color w:val="auto"/>
          <w:szCs w:val="24"/>
        </w:rPr>
        <w:lastRenderedPageBreak/>
        <w:tab/>
        <w:t>Chapter 4: Data analysis and interpretation:</w:t>
      </w:r>
      <w:r w:rsidRPr="00111B39">
        <w:rPr>
          <w:rFonts w:cs="Times"/>
          <w:color w:val="auto"/>
          <w:szCs w:val="24"/>
        </w:rPr>
        <w:t xml:space="preserve"> This chapter will support in collection of accurate information about the topic. In this part of dissertation, interview and questionnaire will be conducted by researcher. Interview is a par</w:t>
      </w:r>
      <w:r w:rsidR="00111B39">
        <w:rPr>
          <w:rFonts w:cs="Times"/>
          <w:color w:val="auto"/>
          <w:szCs w:val="24"/>
        </w:rPr>
        <w:t>t</w:t>
      </w:r>
      <w:r w:rsidRPr="00111B39">
        <w:rPr>
          <w:rFonts w:cs="Times"/>
          <w:color w:val="auto"/>
          <w:szCs w:val="24"/>
        </w:rPr>
        <w:t xml:space="preserve"> of quantitative research which will be use</w:t>
      </w:r>
      <w:r w:rsidR="00111B39">
        <w:rPr>
          <w:rFonts w:cs="Times"/>
          <w:color w:val="auto"/>
          <w:szCs w:val="24"/>
        </w:rPr>
        <w:t>d</w:t>
      </w:r>
      <w:r w:rsidRPr="00111B39">
        <w:rPr>
          <w:rFonts w:cs="Times"/>
          <w:color w:val="auto"/>
          <w:szCs w:val="24"/>
        </w:rPr>
        <w:t xml:space="preserve"> for current study. Also, primary method of data collection such as questionnaire will also apply for analysing accurate information from the respondents. Therefore, interview and questionnaire both are useful methods of data collection and these methods will be </w:t>
      </w:r>
      <w:r w:rsidR="00111B39" w:rsidRPr="00111B39">
        <w:rPr>
          <w:rFonts w:cs="Times"/>
          <w:color w:val="auto"/>
          <w:szCs w:val="24"/>
        </w:rPr>
        <w:t>used</w:t>
      </w:r>
      <w:r w:rsidRPr="00111B39">
        <w:rPr>
          <w:rFonts w:cs="Times"/>
          <w:color w:val="auto"/>
          <w:szCs w:val="24"/>
        </w:rPr>
        <w:t xml:space="preserve"> for current study. As these sources of data collection will support an investigator to complete research in effective and systematic manner. </w:t>
      </w:r>
    </w:p>
    <w:p w:rsidR="009B12E5" w:rsidRPr="00111B39" w:rsidRDefault="009B12E5">
      <w:pPr>
        <w:rPr>
          <w:rFonts w:cs="Times"/>
          <w:b/>
          <w:bCs/>
          <w:i/>
          <w:iCs/>
          <w:color w:val="auto"/>
          <w:szCs w:val="24"/>
        </w:rPr>
      </w:pPr>
      <w:r w:rsidRPr="00111B39">
        <w:rPr>
          <w:rFonts w:cs="Times"/>
          <w:b/>
          <w:bCs/>
          <w:i/>
          <w:iCs/>
          <w:color w:val="auto"/>
          <w:szCs w:val="24"/>
        </w:rPr>
        <w:tab/>
        <w:t>Chapter 5: Conclusion and recommendation:</w:t>
      </w:r>
      <w:r w:rsidRPr="00111B39">
        <w:rPr>
          <w:rFonts w:cs="Times"/>
          <w:color w:val="auto"/>
          <w:szCs w:val="24"/>
        </w:rPr>
        <w:t xml:space="preserve"> This chapter will assist </w:t>
      </w:r>
      <w:r w:rsidR="00111B39" w:rsidRPr="00111B39">
        <w:rPr>
          <w:rFonts w:cs="Times"/>
          <w:color w:val="auto"/>
          <w:szCs w:val="24"/>
        </w:rPr>
        <w:t>a</w:t>
      </w:r>
      <w:r w:rsidRPr="00111B39">
        <w:rPr>
          <w:rFonts w:cs="Times"/>
          <w:color w:val="auto"/>
          <w:szCs w:val="24"/>
        </w:rPr>
        <w:t xml:space="preserve"> researcher to fulfil each objectives of research in an accurate manner. Conclusion and recommendation will be based on findings from the interview and questionnaire. This part of dissertation will assist a researcher by providing accurate information about the positive and negative impact of e-commerce on consumer's buying behaviour. Along with this, recommendation </w:t>
      </w:r>
      <w:r w:rsidR="003E262F" w:rsidRPr="00111B39">
        <w:rPr>
          <w:rFonts w:cs="Times"/>
          <w:color w:val="auto"/>
          <w:szCs w:val="24"/>
        </w:rPr>
        <w:t>is</w:t>
      </w:r>
      <w:r w:rsidRPr="00111B39">
        <w:rPr>
          <w:rFonts w:cs="Times"/>
          <w:color w:val="auto"/>
          <w:szCs w:val="24"/>
        </w:rPr>
        <w:t xml:space="preserve"> given on how success and growth in marketplace using e-commerce can be achieved. </w:t>
      </w:r>
    </w:p>
    <w:p w:rsidR="009B12E5" w:rsidRPr="00111B39" w:rsidRDefault="009B12E5">
      <w:pPr>
        <w:rPr>
          <w:rFonts w:cs="Times"/>
          <w:color w:val="auto"/>
          <w:szCs w:val="24"/>
        </w:rPr>
      </w:pPr>
      <w:r w:rsidRPr="00111B39">
        <w:rPr>
          <w:rFonts w:cs="Times"/>
          <w:b/>
          <w:bCs/>
          <w:i/>
          <w:iCs/>
          <w:color w:val="auto"/>
          <w:szCs w:val="24"/>
        </w:rPr>
        <w:tab/>
        <w:t>Chapter 6: Reflection and alternative research methodology:</w:t>
      </w:r>
      <w:r w:rsidRPr="00111B39">
        <w:rPr>
          <w:rFonts w:cs="Times"/>
          <w:color w:val="auto"/>
          <w:szCs w:val="24"/>
        </w:rPr>
        <w:t xml:space="preserve"> It introduces as a last activity of dissertation which explain benefits and drawbacks of conducting such investigation for an individual or researcher. This section will also assist an investigator by providing suggestion of an alternative research methodology. Case study is effective form of alternative research methodology which will be </w:t>
      </w:r>
      <w:r w:rsidR="00E54074" w:rsidRPr="00111B39">
        <w:rPr>
          <w:rFonts w:cs="Times"/>
          <w:color w:val="auto"/>
          <w:szCs w:val="24"/>
        </w:rPr>
        <w:t>used</w:t>
      </w:r>
      <w:r w:rsidRPr="00111B39">
        <w:rPr>
          <w:rFonts w:cs="Times"/>
          <w:color w:val="auto"/>
          <w:szCs w:val="24"/>
        </w:rPr>
        <w:t xml:space="preserve"> for current investigation.   </w:t>
      </w:r>
    </w:p>
    <w:p w:rsidR="009B12E5" w:rsidRPr="00111B39" w:rsidRDefault="009B12E5">
      <w:pPr>
        <w:pStyle w:val="Heading1"/>
        <w:pageBreakBefore/>
        <w:rPr>
          <w:rFonts w:cs="Times"/>
          <w:color w:val="auto"/>
          <w:szCs w:val="24"/>
        </w:rPr>
      </w:pPr>
      <w:bookmarkStart w:id="48" w:name="__RefHeading__74599_383062115"/>
      <w:bookmarkStart w:id="49" w:name="__RefHeading__18147_1343593019"/>
      <w:bookmarkStart w:id="50" w:name="_Toc30359000"/>
      <w:bookmarkStart w:id="51" w:name="_Toc30359163"/>
      <w:bookmarkEnd w:id="48"/>
      <w:bookmarkEnd w:id="49"/>
      <w:r w:rsidRPr="00111B39">
        <w:rPr>
          <w:rFonts w:cs="Times"/>
          <w:color w:val="auto"/>
          <w:szCs w:val="24"/>
        </w:rPr>
        <w:lastRenderedPageBreak/>
        <w:t>CHAPTER 2: LITERATURE REVIEW</w:t>
      </w:r>
      <w:bookmarkEnd w:id="50"/>
      <w:bookmarkEnd w:id="51"/>
      <w:r w:rsidRPr="00111B39">
        <w:rPr>
          <w:rFonts w:cs="Times"/>
          <w:color w:val="auto"/>
          <w:szCs w:val="24"/>
        </w:rPr>
        <w:t xml:space="preserve"> </w:t>
      </w:r>
    </w:p>
    <w:p w:rsidR="009B12E5" w:rsidRPr="00111B39" w:rsidRDefault="009B12E5">
      <w:pPr>
        <w:rPr>
          <w:b/>
          <w:bCs/>
          <w:color w:val="auto"/>
          <w:szCs w:val="24"/>
        </w:rPr>
      </w:pPr>
      <w:r w:rsidRPr="00111B39">
        <w:rPr>
          <w:rFonts w:cs="Times"/>
          <w:color w:val="auto"/>
          <w:szCs w:val="24"/>
        </w:rPr>
        <w:tab/>
        <w:t>A literature review is a scholarly paper which contains current knowledge including substantive findings that are related to a specific topic (</w:t>
      </w:r>
      <w:r w:rsidRPr="00111B39">
        <w:rPr>
          <w:color w:val="auto"/>
          <w:szCs w:val="24"/>
        </w:rPr>
        <w:t>Sharma and Lijuan, 2015</w:t>
      </w:r>
      <w:r w:rsidRPr="00111B39">
        <w:rPr>
          <w:rFonts w:cs="Times"/>
          <w:color w:val="auto"/>
          <w:szCs w:val="24"/>
        </w:rPr>
        <w:t>). Important objective</w:t>
      </w:r>
      <w:r w:rsidRPr="00111B39">
        <w:rPr>
          <w:color w:val="auto"/>
        </w:rPr>
        <w:t xml:space="preserve"> of literature review is to </w:t>
      </w:r>
      <w:r w:rsidR="00111B39" w:rsidRPr="00111B39">
        <w:rPr>
          <w:color w:val="auto"/>
        </w:rPr>
        <w:t>identify</w:t>
      </w:r>
      <w:r w:rsidRPr="00111B39">
        <w:rPr>
          <w:color w:val="auto"/>
        </w:rPr>
        <w:t xml:space="preserve"> inconstancies in previous studies.  Along with this each objectives of research will be </w:t>
      </w:r>
      <w:r w:rsidR="00253EB1" w:rsidRPr="00111B39">
        <w:rPr>
          <w:color w:val="auto"/>
        </w:rPr>
        <w:t>determined</w:t>
      </w:r>
      <w:r w:rsidRPr="00111B39">
        <w:rPr>
          <w:color w:val="auto"/>
        </w:rPr>
        <w:t xml:space="preserve"> in this section which are: </w:t>
      </w:r>
    </w:p>
    <w:p w:rsidR="009B12E5" w:rsidRPr="00111B39" w:rsidRDefault="009B12E5">
      <w:pPr>
        <w:rPr>
          <w:color w:val="auto"/>
          <w:szCs w:val="24"/>
        </w:rPr>
      </w:pPr>
      <w:r w:rsidRPr="00111B39">
        <w:rPr>
          <w:b/>
          <w:bCs/>
          <w:color w:val="auto"/>
          <w:szCs w:val="24"/>
        </w:rPr>
        <w:t>Keller's brand equity model</w:t>
      </w:r>
      <w:r w:rsidRPr="00111B39">
        <w:rPr>
          <w:color w:val="auto"/>
          <w:szCs w:val="24"/>
        </w:rPr>
        <w:t xml:space="preserve"> </w:t>
      </w:r>
    </w:p>
    <w:p w:rsidR="009B12E5" w:rsidRPr="00111B39" w:rsidRDefault="009B12E5">
      <w:pPr>
        <w:rPr>
          <w:color w:val="auto"/>
          <w:szCs w:val="24"/>
        </w:rPr>
      </w:pPr>
      <w:r w:rsidRPr="00111B39">
        <w:rPr>
          <w:color w:val="auto"/>
          <w:szCs w:val="24"/>
        </w:rPr>
        <w:tab/>
        <w:t>This is the effective model that help in order to build strong brand through shaping the behaviour and thinking of the customers towards the product. This help in creation of right experiences towards the brand that resultants into creation of positive thoughts, feelings, beliefs and opinions. Application of this model in respect to Amazon is presented below:</w:t>
      </w:r>
    </w:p>
    <w:p w:rsidR="009B12E5" w:rsidRPr="00111B39" w:rsidRDefault="009B12E5">
      <w:pPr>
        <w:rPr>
          <w:color w:val="auto"/>
          <w:szCs w:val="24"/>
        </w:rPr>
      </w:pPr>
      <w:r w:rsidRPr="00111B39">
        <w:rPr>
          <w:color w:val="auto"/>
          <w:szCs w:val="24"/>
        </w:rPr>
        <w:tab/>
      </w:r>
      <w:r w:rsidRPr="00111B39">
        <w:rPr>
          <w:b/>
          <w:bCs/>
          <w:color w:val="auto"/>
          <w:szCs w:val="24"/>
        </w:rPr>
        <w:t>Brand identity:</w:t>
      </w:r>
      <w:r w:rsidRPr="00111B39">
        <w:rPr>
          <w:color w:val="auto"/>
          <w:szCs w:val="24"/>
        </w:rPr>
        <w:t xml:space="preserve"> This is the first regarding development of the brand which includes spreading awareness in the market about their products and services. This help in build organisation recognisable (Bai, Yao and Dou, 2015). The main work is not build the awareness </w:t>
      </w:r>
      <w:r w:rsidR="00A5069B" w:rsidRPr="00111B39">
        <w:rPr>
          <w:color w:val="auto"/>
          <w:szCs w:val="24"/>
        </w:rPr>
        <w:t>but to</w:t>
      </w:r>
      <w:r w:rsidRPr="00111B39">
        <w:rPr>
          <w:color w:val="auto"/>
          <w:szCs w:val="24"/>
        </w:rPr>
        <w:t xml:space="preserve"> ensure creation of positive perception of consumers towards the brand different key stages of buying process.</w:t>
      </w:r>
    </w:p>
    <w:p w:rsidR="009B12E5" w:rsidRPr="00111B39" w:rsidRDefault="009B12E5">
      <w:pPr>
        <w:rPr>
          <w:color w:val="auto"/>
          <w:szCs w:val="24"/>
        </w:rPr>
      </w:pPr>
      <w:r w:rsidRPr="00111B39">
        <w:rPr>
          <w:color w:val="auto"/>
          <w:szCs w:val="24"/>
        </w:rPr>
        <w:tab/>
        <w:t>Amazon has consumers in all the different segments. The main aim of the consumer has to attain quality offer in more secured manner to buy any product one specific organisation or from its other competitors. Amazon has secured network and separate personnels team that help in providence of secured medium of payment to their consumers. This is the reason that consumers are influenced and wants to buy with this organisation (Baubonienė and Gulevičiūtė, 2015).</w:t>
      </w:r>
    </w:p>
    <w:p w:rsidR="009B12E5" w:rsidRPr="00111B39" w:rsidRDefault="009B12E5">
      <w:pPr>
        <w:rPr>
          <w:color w:val="auto"/>
          <w:szCs w:val="24"/>
        </w:rPr>
      </w:pPr>
      <w:r w:rsidRPr="00111B39">
        <w:rPr>
          <w:color w:val="auto"/>
          <w:szCs w:val="24"/>
        </w:rPr>
        <w:tab/>
      </w:r>
      <w:r w:rsidRPr="00111B39">
        <w:rPr>
          <w:b/>
          <w:bCs/>
          <w:color w:val="auto"/>
          <w:szCs w:val="24"/>
        </w:rPr>
        <w:t xml:space="preserve">Brand Meaning: </w:t>
      </w:r>
      <w:r w:rsidRPr="00111B39">
        <w:rPr>
          <w:color w:val="auto"/>
          <w:szCs w:val="24"/>
        </w:rPr>
        <w:t xml:space="preserve">Amazon has the presence in market as one of the best e-commerce </w:t>
      </w:r>
      <w:r w:rsidR="00292BE6" w:rsidRPr="00111B39">
        <w:rPr>
          <w:color w:val="auto"/>
          <w:szCs w:val="24"/>
        </w:rPr>
        <w:t>organisations</w:t>
      </w:r>
      <w:r w:rsidRPr="00111B39">
        <w:rPr>
          <w:color w:val="auto"/>
          <w:szCs w:val="24"/>
        </w:rPr>
        <w:t xml:space="preserve">. In terms of their security towards the payment facility and originality of product they are very good in nature. It stands up on both the aspects of performance and Imagery. The aspect of serviceability not justified sometimes due to having high load over site. To remove focus over providence of different links to access payment facility (Baubonienė and Gulevičiūtė, 2015). </w:t>
      </w:r>
    </w:p>
    <w:p w:rsidR="009B12E5" w:rsidRPr="00111B39" w:rsidRDefault="009B12E5">
      <w:pPr>
        <w:rPr>
          <w:color w:val="auto"/>
          <w:szCs w:val="24"/>
        </w:rPr>
      </w:pPr>
      <w:r w:rsidRPr="00111B39">
        <w:rPr>
          <w:color w:val="auto"/>
          <w:szCs w:val="24"/>
        </w:rPr>
        <w:tab/>
      </w:r>
      <w:r w:rsidRPr="00111B39">
        <w:rPr>
          <w:b/>
          <w:bCs/>
          <w:color w:val="auto"/>
          <w:szCs w:val="24"/>
        </w:rPr>
        <w:t>Brand response:</w:t>
      </w:r>
      <w:r w:rsidRPr="00111B39">
        <w:rPr>
          <w:color w:val="auto"/>
          <w:szCs w:val="24"/>
        </w:rPr>
        <w:t xml:space="preserve"> Customers have the opinion that Amazon secured payment facility fulfil all the specific criterion like quality, consideration and superiority. While in credibility somewhere lacks in innovation that includes cancellation of transaction and consumption of time period. To improve focus over new methods of payment.</w:t>
      </w:r>
    </w:p>
    <w:p w:rsidR="009B12E5" w:rsidRPr="00111B39" w:rsidRDefault="009B12E5">
      <w:pPr>
        <w:jc w:val="center"/>
        <w:rPr>
          <w:b/>
          <w:bCs/>
          <w:color w:val="auto"/>
          <w:szCs w:val="24"/>
        </w:rPr>
      </w:pPr>
      <w:r w:rsidRPr="00111B39">
        <w:rPr>
          <w:color w:val="auto"/>
          <w:szCs w:val="24"/>
        </w:rPr>
        <w:lastRenderedPageBreak/>
        <w:t xml:space="preserve">(Source: </w:t>
      </w:r>
      <w:r w:rsidRPr="00111B39">
        <w:rPr>
          <w:i/>
          <w:iCs/>
          <w:color w:val="auto"/>
          <w:szCs w:val="24"/>
        </w:rPr>
        <w:t>Keller's Brand Equity Model</w:t>
      </w:r>
      <w:r w:rsidRPr="00111B39">
        <w:rPr>
          <w:color w:val="auto"/>
          <w:szCs w:val="24"/>
        </w:rPr>
        <w:t xml:space="preserve">, </w:t>
      </w:r>
      <w:r w:rsidR="00111B39" w:rsidRPr="00111B39">
        <w:rPr>
          <w:color w:val="auto"/>
          <w:szCs w:val="24"/>
        </w:rPr>
        <w:t>2020)</w:t>
      </w:r>
      <w:r w:rsidR="003E5DC5" w:rsidRPr="00111B39">
        <w:rPr>
          <w:noProof/>
          <w:color w:val="auto"/>
          <w:lang w:val="en-US" w:eastAsia="en-US"/>
        </w:rPr>
        <mc:AlternateContent>
          <mc:Choice Requires="wps">
            <w:drawing>
              <wp:anchor distT="0" distB="0" distL="0" distR="0" simplePos="0" relativeHeight="251657728" behindDoc="0" locked="0" layoutInCell="1" allowOverlap="1">
                <wp:simplePos x="0" y="0"/>
                <wp:positionH relativeFrom="column">
                  <wp:align>center</wp:align>
                </wp:positionH>
                <wp:positionV relativeFrom="paragraph">
                  <wp:posOffset>0</wp:posOffset>
                </wp:positionV>
                <wp:extent cx="5942965" cy="4719955"/>
                <wp:effectExtent l="0" t="0" r="635" b="4445"/>
                <wp:wrapTopAndBottom/>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2965" cy="47199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E4223" w:rsidRDefault="005E4223">
                            <w:pPr>
                              <w:pStyle w:val="Illustration"/>
                              <w:jc w:val="center"/>
                            </w:pPr>
                            <w:r>
                              <w:rPr>
                                <w:noProof/>
                                <w:lang w:val="en-US" w:eastAsia="en-US"/>
                              </w:rPr>
                              <w:drawing>
                                <wp:inline distT="0" distB="0" distL="0" distR="0">
                                  <wp:extent cx="5762625" cy="432566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71320" cy="4332190"/>
                                          </a:xfrm>
                                          <a:prstGeom prst="rect">
                                            <a:avLst/>
                                          </a:prstGeom>
                                          <a:solidFill>
                                            <a:srgbClr val="FFFFFF"/>
                                          </a:solidFill>
                                          <a:ln>
                                            <a:noFill/>
                                          </a:ln>
                                        </pic:spPr>
                                      </pic:pic>
                                    </a:graphicData>
                                  </a:graphic>
                                </wp:inline>
                              </w:drawing>
                            </w:r>
                            <w:r>
                              <w:t xml:space="preserve">Illustration </w:t>
                            </w:r>
                            <w:r>
                              <w:fldChar w:fldCharType="begin"/>
                            </w:r>
                            <w:r>
                              <w:instrText xml:space="preserve"> SEQ "Illustration" \*Arabic </w:instrText>
                            </w:r>
                            <w:r>
                              <w:fldChar w:fldCharType="separate"/>
                            </w:r>
                            <w:r>
                              <w:t>1</w:t>
                            </w:r>
                            <w:r>
                              <w:fldChar w:fldCharType="end"/>
                            </w:r>
                            <w:r>
                              <w:t>: Keller's Brand Equity Model</w:t>
                            </w:r>
                          </w:p>
                          <w:p w:rsidR="005E4223" w:rsidRDefault="005E4223">
                            <w:pPr>
                              <w:pStyle w:val="Illustration"/>
                              <w:jc w:val="center"/>
                            </w:pPr>
                          </w:p>
                          <w:p w:rsidR="005E4223" w:rsidRDefault="005E4223">
                            <w:pPr>
                              <w:pStyle w:val="Illustration"/>
                              <w:jc w:val="cen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8" type="#_x0000_t202" style="position:absolute;left:0;text-align:left;margin-left:0;margin-top:0;width:467.95pt;height:371.65pt;z-index:251657728;visibility:visible;mso-wrap-style:square;mso-width-percent:0;mso-height-percent:0;mso-wrap-distance-left:0;mso-wrap-distance-top:0;mso-wrap-distance-right:0;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" stroked="f">
                <v:textbox inset="0,0,0,0">
                  <w:txbxContent>
                    <w:p w:rsidR="005E4223" w:rsidRDefault="005E4223">
                      <w:pPr>
                        <w:pStyle w:val="Illustration"/>
                        <w:jc w:val="center"/>
                      </w:pPr>
                      <w:r>
                        <w:rPr>
                          <w:noProof/>
                          <w:lang w:val="en-US" w:eastAsia="en-US"/>
                        </w:rPr>
                        <w:drawing>
                          <wp:inline distT="0" distB="0" distL="0" distR="0">
                            <wp:extent cx="5762625" cy="432566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71320" cy="4332190"/>
                                    </a:xfrm>
                                    <a:prstGeom prst="rect">
                                      <a:avLst/>
                                    </a:prstGeom>
                                    <a:solidFill>
                                      <a:srgbClr val="FFFFFF"/>
                                    </a:solidFill>
                                    <a:ln>
                                      <a:noFill/>
                                    </a:ln>
                                  </pic:spPr>
                                </pic:pic>
                              </a:graphicData>
                            </a:graphic>
                          </wp:inline>
                        </w:drawing>
                      </w:r>
                      <w:r>
                        <w:t xml:space="preserve">Illustration </w:t>
                      </w:r>
                      <w:r>
                        <w:fldChar w:fldCharType="begin"/>
                      </w:r>
                      <w:r>
                        <w:instrText xml:space="preserve"> SEQ "Illustration" \*Arabic </w:instrText>
                      </w:r>
                      <w:r>
                        <w:fldChar w:fldCharType="separate"/>
                      </w:r>
                      <w:r>
                        <w:t>1</w:t>
                      </w:r>
                      <w:r>
                        <w:fldChar w:fldCharType="end"/>
                      </w:r>
                      <w:r>
                        <w:t>: Keller's Brand Equity Model</w:t>
                      </w:r>
                    </w:p>
                    <w:p w:rsidR="005E4223" w:rsidRDefault="005E4223">
                      <w:pPr>
                        <w:pStyle w:val="Illustration"/>
                        <w:jc w:val="center"/>
                      </w:pPr>
                    </w:p>
                    <w:p w:rsidR="005E4223" w:rsidRDefault="005E4223">
                      <w:pPr>
                        <w:pStyle w:val="Illustration"/>
                        <w:jc w:val="center"/>
                      </w:pPr>
                    </w:p>
                  </w:txbxContent>
                </v:textbox>
                <w10:wrap type="topAndBottom"/>
              </v:shape>
            </w:pict>
          </mc:Fallback>
        </mc:AlternateContent>
      </w:r>
    </w:p>
    <w:p w:rsidR="009B12E5" w:rsidRPr="00111B39" w:rsidRDefault="009B12E5">
      <w:pPr>
        <w:rPr>
          <w:color w:val="auto"/>
        </w:rPr>
      </w:pPr>
      <w:r w:rsidRPr="00111B39">
        <w:rPr>
          <w:b/>
          <w:bCs/>
          <w:color w:val="auto"/>
          <w:szCs w:val="24"/>
        </w:rPr>
        <w:tab/>
        <w:t>Brand Resonance</w:t>
      </w:r>
      <w:r w:rsidRPr="00111B39">
        <w:rPr>
          <w:color w:val="auto"/>
          <w:szCs w:val="24"/>
        </w:rPr>
        <w:t>: Secured payment facility of the Amazon has effective contribution in the development of loyalty of customers towards their offerings. This would be the reason they stick with the organisation and like to use their services instated of their competitors. Changes in accordance to the above determinants further help to profound loyalty of customers (Cao, Lu, Gupta and Yang, 2015).</w:t>
      </w:r>
    </w:p>
    <w:p w:rsidR="009B12E5" w:rsidRPr="00111B39" w:rsidRDefault="00111B39">
      <w:pPr>
        <w:pStyle w:val="Heading2"/>
        <w:rPr>
          <w:rFonts w:cs="Times"/>
          <w:color w:val="auto"/>
          <w:szCs w:val="24"/>
        </w:rPr>
      </w:pPr>
      <w:bookmarkStart w:id="52" w:name="_Toc30359001"/>
      <w:bookmarkStart w:id="53" w:name="_Toc30359164"/>
      <w:r w:rsidRPr="00111B39">
        <w:rPr>
          <w:rFonts w:cs="Times"/>
          <w:color w:val="auto"/>
          <w:szCs w:val="24"/>
        </w:rPr>
        <w:t xml:space="preserve">2.1 </w:t>
      </w:r>
      <w:r w:rsidR="009B12E5" w:rsidRPr="00111B39">
        <w:rPr>
          <w:rFonts w:cs="Times"/>
          <w:color w:val="auto"/>
          <w:szCs w:val="24"/>
        </w:rPr>
        <w:t>The benefits of e- commerce to consumers of Amazon</w:t>
      </w:r>
      <w:bookmarkEnd w:id="52"/>
      <w:bookmarkEnd w:id="53"/>
    </w:p>
    <w:p w:rsidR="009B12E5" w:rsidRPr="00111B39" w:rsidRDefault="009B12E5">
      <w:pPr>
        <w:rPr>
          <w:color w:val="auto"/>
        </w:rPr>
      </w:pPr>
      <w:r w:rsidRPr="00111B39">
        <w:rPr>
          <w:color w:val="auto"/>
        </w:rPr>
        <w:tab/>
        <w:t xml:space="preserve">According to the </w:t>
      </w:r>
      <w:r w:rsidRPr="00111B39">
        <w:rPr>
          <w:color w:val="auto"/>
          <w:szCs w:val="24"/>
        </w:rPr>
        <w:t>Cao, Lu, Gupta and Yang, 2015, e</w:t>
      </w:r>
      <w:r w:rsidRPr="00111B39">
        <w:rPr>
          <w:color w:val="auto"/>
        </w:rPr>
        <w:t xml:space="preserve">-commerce refers as online trading of products and services. E-commerce security is introduced to protect e-commerce resources and assets from unauthorized access, alteration, use or destruction. In addition, security in e-commerce has been defined as the effective type of technical tools backed by regulations, laws and administrative process which is </w:t>
      </w:r>
      <w:r w:rsidR="00705A7E" w:rsidRPr="00111B39">
        <w:rPr>
          <w:color w:val="auto"/>
        </w:rPr>
        <w:t>designed</w:t>
      </w:r>
      <w:r w:rsidRPr="00111B39">
        <w:rPr>
          <w:color w:val="auto"/>
        </w:rPr>
        <w:t xml:space="preserve"> to preserve the availability and integrity of digital information, assets process and transaction in electronic commerce. There are two ways of </w:t>
      </w:r>
      <w:r w:rsidRPr="00111B39">
        <w:rPr>
          <w:color w:val="auto"/>
        </w:rPr>
        <w:lastRenderedPageBreak/>
        <w:t xml:space="preserve">securing assets i.e. through physical security and logical security. Physical security includes securing tangible devices through the use of fireproof doors, guards, alarms, bomb proof buildings, security fences etc. Logical security protects assets using non-physical means. This type of security consists of software safeguards for an enterprise's systems. </w:t>
      </w:r>
    </w:p>
    <w:p w:rsidR="009B12E5" w:rsidRPr="00111B39" w:rsidRDefault="009B12E5">
      <w:pPr>
        <w:rPr>
          <w:b/>
          <w:bCs/>
          <w:i/>
          <w:iCs/>
          <w:color w:val="auto"/>
        </w:rPr>
      </w:pPr>
      <w:r w:rsidRPr="00111B39">
        <w:rPr>
          <w:color w:val="auto"/>
        </w:rPr>
        <w:tab/>
        <w:t xml:space="preserve">According to the Brianna Wills, 2014, E-commerce also known as electronic commerce consists of trading services or products online using various electronic mediums </w:t>
      </w:r>
      <w:r w:rsidR="00564D39" w:rsidRPr="00111B39">
        <w:rPr>
          <w:color w:val="auto"/>
        </w:rPr>
        <w:t>like computer</w:t>
      </w:r>
      <w:r w:rsidRPr="00111B39">
        <w:rPr>
          <w:color w:val="auto"/>
        </w:rPr>
        <w:t xml:space="preserve">, mobile phones etc. In this modern era of technology, electronic commerce is becoming a more effective and essential options for many </w:t>
      </w:r>
      <w:r w:rsidR="00564D39" w:rsidRPr="00111B39">
        <w:rPr>
          <w:color w:val="auto"/>
        </w:rPr>
        <w:t>organisations</w:t>
      </w:r>
      <w:r w:rsidRPr="00111B39">
        <w:rPr>
          <w:color w:val="auto"/>
        </w:rPr>
        <w:t xml:space="preserve"> as well as an individual. As there are various enterprises that are interested in starting their online stores. E-commerce is beneficial for customers because it </w:t>
      </w:r>
      <w:r w:rsidR="00564D39" w:rsidRPr="00111B39">
        <w:rPr>
          <w:color w:val="auto"/>
        </w:rPr>
        <w:t>decreases</w:t>
      </w:r>
      <w:r w:rsidRPr="00111B39">
        <w:rPr>
          <w:color w:val="auto"/>
        </w:rPr>
        <w:t xml:space="preserve"> the amount of clerical work and paperwork that accompanies it. For instances: the printing postage processing maintaining or handling costs which is mainly related with bills payment is decreased. Along with this, transaction time is more important factor and transaction over the internet can save valuable time of customers.  In this, cheques clearance and bills payment can be sped up. In addition, e-commerce </w:t>
      </w:r>
      <w:r w:rsidR="00564D39" w:rsidRPr="00111B39">
        <w:rPr>
          <w:color w:val="auto"/>
        </w:rPr>
        <w:t>has</w:t>
      </w:r>
      <w:r w:rsidRPr="00111B39">
        <w:rPr>
          <w:color w:val="auto"/>
        </w:rPr>
        <w:t xml:space="preserve"> different advantages for customers such as lower prices, no unfriendly sellers, availability of information, faster and easier buying etc. which helps the customers in increasing use of e-commerce for buying and selling things. Apart from this, there are also different advantages of e-commerce to customers which are determine as under: </w:t>
      </w:r>
    </w:p>
    <w:p w:rsidR="009B12E5" w:rsidRPr="00111B39" w:rsidRDefault="009B12E5">
      <w:pPr>
        <w:rPr>
          <w:b/>
          <w:bCs/>
          <w:i/>
          <w:iCs/>
          <w:color w:val="auto"/>
        </w:rPr>
      </w:pPr>
      <w:r w:rsidRPr="00111B39">
        <w:rPr>
          <w:b/>
          <w:bCs/>
          <w:i/>
          <w:iCs/>
          <w:color w:val="auto"/>
        </w:rPr>
        <w:tab/>
        <w:t>Availability 24/7:</w:t>
      </w:r>
      <w:r w:rsidRPr="00111B39">
        <w:rPr>
          <w:color w:val="auto"/>
        </w:rPr>
        <w:t xml:space="preserve"> It is considered one of the best and effective things for clients is that they can approach to any electronic commerce site at any time period of the day and order any item they want in easy manner. That's likely most valuable benefit of e-commerce for consumers of Amazon in differentiation with classic shops with exact outlined working hours (</w:t>
      </w:r>
      <w:r w:rsidRPr="00111B39">
        <w:rPr>
          <w:color w:val="auto"/>
          <w:szCs w:val="24"/>
        </w:rPr>
        <w:t>Hasan, 2016</w:t>
      </w:r>
      <w:r w:rsidRPr="00111B39">
        <w:rPr>
          <w:color w:val="auto"/>
        </w:rPr>
        <w:t xml:space="preserve">).  </w:t>
      </w:r>
    </w:p>
    <w:p w:rsidR="009B12E5" w:rsidRPr="00111B39" w:rsidRDefault="009B12E5">
      <w:pPr>
        <w:rPr>
          <w:b/>
          <w:bCs/>
          <w:i/>
          <w:iCs/>
          <w:color w:val="auto"/>
        </w:rPr>
      </w:pPr>
      <w:r w:rsidRPr="00111B39">
        <w:rPr>
          <w:b/>
          <w:bCs/>
          <w:i/>
          <w:iCs/>
          <w:color w:val="auto"/>
        </w:rPr>
        <w:tab/>
        <w:t>A wide range of goods and services:</w:t>
      </w:r>
      <w:r w:rsidRPr="00111B39">
        <w:rPr>
          <w:color w:val="auto"/>
        </w:rPr>
        <w:t xml:space="preserve"> Online commerce is also beneficial for customers of Amazon by providing a wide range of variety of products and services. In comparison with classic shops, e-commerce sites mainly </w:t>
      </w:r>
      <w:r w:rsidR="00564D39" w:rsidRPr="00111B39">
        <w:rPr>
          <w:color w:val="auto"/>
        </w:rPr>
        <w:t>contain</w:t>
      </w:r>
      <w:r w:rsidRPr="00111B39">
        <w:rPr>
          <w:color w:val="auto"/>
        </w:rPr>
        <w:t xml:space="preserve"> a variety of goods with a broad range of colours, sizes and many other features of services or products. It is </w:t>
      </w:r>
      <w:r w:rsidR="000B16A8" w:rsidRPr="00111B39">
        <w:rPr>
          <w:color w:val="auto"/>
        </w:rPr>
        <w:t>considered</w:t>
      </w:r>
      <w:r w:rsidRPr="00111B39">
        <w:rPr>
          <w:color w:val="auto"/>
        </w:rPr>
        <w:t xml:space="preserve"> biggest reason for customers to buy products online or over the internet (</w:t>
      </w:r>
      <w:r w:rsidRPr="00111B39">
        <w:rPr>
          <w:color w:val="auto"/>
          <w:szCs w:val="24"/>
        </w:rPr>
        <w:t>Hong, Tam and Yim, 2016</w:t>
      </w:r>
      <w:r w:rsidRPr="00111B39">
        <w:rPr>
          <w:color w:val="auto"/>
        </w:rPr>
        <w:t xml:space="preserve">). </w:t>
      </w:r>
    </w:p>
    <w:p w:rsidR="009B12E5" w:rsidRPr="00111B39" w:rsidRDefault="009B12E5">
      <w:pPr>
        <w:rPr>
          <w:b/>
          <w:bCs/>
          <w:i/>
          <w:iCs/>
          <w:color w:val="auto"/>
        </w:rPr>
      </w:pPr>
      <w:r w:rsidRPr="00111B39">
        <w:rPr>
          <w:b/>
          <w:bCs/>
          <w:i/>
          <w:iCs/>
          <w:color w:val="auto"/>
        </w:rPr>
        <w:tab/>
        <w:t>Convenience</w:t>
      </w:r>
      <w:r w:rsidRPr="00111B39">
        <w:rPr>
          <w:color w:val="auto"/>
        </w:rPr>
        <w:t xml:space="preserve">: Online trading is more convenient in purchasing products or services which can be done without any physical constraints to the customers of Amazon. With the use of e-commerce, customers are able to purchase any kind of product or service from anywhere in all over the globe without moving away from their working place via internet or computer sites. Due </w:t>
      </w:r>
      <w:r w:rsidRPr="00111B39">
        <w:rPr>
          <w:color w:val="auto"/>
        </w:rPr>
        <w:lastRenderedPageBreak/>
        <w:t>to bad weather, large number of person may restrict their purchasing even if requisite arises. E-commerce supports an organisation to increase customer's trust and loyalty. In addition, e-commerce can provide maximum convenience to customers in comparing prices available of different products from various brands as well as make purchases without having to leave their offices or homes (</w:t>
      </w:r>
      <w:r w:rsidRPr="00111B39">
        <w:rPr>
          <w:color w:val="auto"/>
          <w:szCs w:val="24"/>
        </w:rPr>
        <w:t>Pappas, 2016</w:t>
      </w:r>
      <w:r w:rsidRPr="00111B39">
        <w:rPr>
          <w:color w:val="auto"/>
        </w:rPr>
        <w:t xml:space="preserve">). </w:t>
      </w:r>
    </w:p>
    <w:p w:rsidR="009B12E5" w:rsidRPr="00111B39" w:rsidRDefault="009B12E5">
      <w:pPr>
        <w:rPr>
          <w:b/>
          <w:bCs/>
          <w:i/>
          <w:iCs/>
          <w:color w:val="auto"/>
        </w:rPr>
      </w:pPr>
      <w:r w:rsidRPr="00111B39">
        <w:rPr>
          <w:b/>
          <w:bCs/>
          <w:i/>
          <w:iCs/>
          <w:color w:val="auto"/>
        </w:rPr>
        <w:tab/>
        <w:t>Saves time:</w:t>
      </w:r>
      <w:r w:rsidRPr="00111B39">
        <w:rPr>
          <w:color w:val="auto"/>
        </w:rPr>
        <w:t xml:space="preserve"> E-commerce is an effective process for customers to use and buy products and services without wasting any time. With e-commerce, customers of Amazon can save their important time because they can have approach to their capital from home over the internet. Along with this, time saving is main be benefits or advantages of online purchasing. Time period taken for selection, purchasing and paying for product over internet may not take maximum time of customers. Thus, e-commerce saves delivery time for consumer and provide better view towards online transaction (</w:t>
      </w:r>
      <w:r w:rsidRPr="00111B39">
        <w:rPr>
          <w:color w:val="auto"/>
          <w:szCs w:val="24"/>
        </w:rPr>
        <w:t>San-Martín, Prodanova and Jiménez, 2015</w:t>
      </w:r>
      <w:r w:rsidRPr="00111B39">
        <w:rPr>
          <w:color w:val="auto"/>
        </w:rPr>
        <w:t xml:space="preserve">). </w:t>
      </w:r>
    </w:p>
    <w:p w:rsidR="009B12E5" w:rsidRPr="00111B39" w:rsidRDefault="009B12E5">
      <w:pPr>
        <w:rPr>
          <w:color w:val="auto"/>
        </w:rPr>
      </w:pPr>
      <w:r w:rsidRPr="00111B39">
        <w:rPr>
          <w:b/>
          <w:bCs/>
          <w:i/>
          <w:iCs/>
          <w:color w:val="auto"/>
        </w:rPr>
        <w:tab/>
        <w:t xml:space="preserve">Adequate information: </w:t>
      </w:r>
      <w:r w:rsidRPr="00111B39">
        <w:rPr>
          <w:color w:val="auto"/>
        </w:rPr>
        <w:t xml:space="preserve">It is another main </w:t>
      </w:r>
      <w:r w:rsidR="00143574" w:rsidRPr="00111B39">
        <w:rPr>
          <w:color w:val="auto"/>
        </w:rPr>
        <w:t>benefit</w:t>
      </w:r>
      <w:r w:rsidRPr="00111B39">
        <w:rPr>
          <w:color w:val="auto"/>
        </w:rPr>
        <w:t xml:space="preserve"> of electronic commerce for customers of Amazon. Internet allows clients to gain service or product information, compare the product prices and evaluate its importance before committing purchase. Via internet, clients can acquire their question clarified and move their transportation status when the products are being conveyed to them (</w:t>
      </w:r>
      <w:r w:rsidRPr="00111B39">
        <w:rPr>
          <w:color w:val="auto"/>
          <w:szCs w:val="24"/>
        </w:rPr>
        <w:t>Karimi, Papamichail and Holland, 2015</w:t>
      </w:r>
      <w:r w:rsidRPr="00111B39">
        <w:rPr>
          <w:color w:val="auto"/>
        </w:rPr>
        <w:t xml:space="preserve">).       </w:t>
      </w:r>
    </w:p>
    <w:p w:rsidR="009B12E5" w:rsidRPr="00111B39" w:rsidRDefault="00111B39">
      <w:pPr>
        <w:pStyle w:val="Heading2"/>
        <w:rPr>
          <w:color w:val="auto"/>
        </w:rPr>
      </w:pPr>
      <w:bookmarkStart w:id="54" w:name="__RefHeading__74605_383062115"/>
      <w:bookmarkStart w:id="55" w:name="_Toc30359002"/>
      <w:bookmarkStart w:id="56" w:name="_Toc30359165"/>
      <w:bookmarkEnd w:id="54"/>
      <w:r w:rsidRPr="00111B39">
        <w:rPr>
          <w:color w:val="auto"/>
        </w:rPr>
        <w:t xml:space="preserve">2.2 </w:t>
      </w:r>
      <w:r w:rsidR="009B12E5" w:rsidRPr="00111B39">
        <w:rPr>
          <w:color w:val="auto"/>
        </w:rPr>
        <w:t>Influence of e- commerce security on consumer buying behaviour</w:t>
      </w:r>
      <w:bookmarkEnd w:id="55"/>
      <w:bookmarkEnd w:id="56"/>
    </w:p>
    <w:p w:rsidR="009B12E5" w:rsidRPr="00111B39" w:rsidRDefault="009B12E5">
      <w:pPr>
        <w:rPr>
          <w:color w:val="auto"/>
        </w:rPr>
      </w:pPr>
      <w:r w:rsidRPr="00111B39">
        <w:rPr>
          <w:color w:val="auto"/>
        </w:rPr>
        <w:tab/>
        <w:t xml:space="preserve">According to the Smriti Chand, 2018, consumer behaviour is the analysis of how an individual purchasers or groups select, purchase and dispose ideas, services and goods to fulfil their needs and wants. It introduces to the accurate actions of the users in the marketplace and the determining purpose of those actions. For this, different authors have different idea about the consumer behaviour. According to the Engel, Blackwell, and Mansard, consumer behaviour refers as the decision processes and actions of people who buy products and services for their own consumption. On the other </w:t>
      </w:r>
      <w:r w:rsidR="00D50866" w:rsidRPr="00111B39">
        <w:rPr>
          <w:color w:val="auto"/>
        </w:rPr>
        <w:t>hand,</w:t>
      </w:r>
      <w:r w:rsidRPr="00111B39">
        <w:rPr>
          <w:color w:val="auto"/>
        </w:rPr>
        <w:t xml:space="preserve"> Louden and Bitta, consumer behaviour is the thought process in which an individual engages in when acquiring, evaluating, disposing and utilising of goods and services. Therefore, consumer behaviour is the process through which a </w:t>
      </w:r>
      <w:r w:rsidR="00111B39" w:rsidRPr="00111B39">
        <w:rPr>
          <w:color w:val="auto"/>
        </w:rPr>
        <w:t>person’s</w:t>
      </w:r>
      <w:r w:rsidRPr="00111B39">
        <w:rPr>
          <w:color w:val="auto"/>
        </w:rPr>
        <w:t xml:space="preserve"> search for choose, buy, utilise and dispose of products and services, in fulfilling of their wants and requirements. Consumer behaviour is an inter-disciplinary social science or process that blends different elements from economics, ethnography, social anthropology, sociology and marketing, especially behavioural economics. According to the Shawn Grimsley, 2019, behaviours that </w:t>
      </w:r>
      <w:r w:rsidRPr="00111B39">
        <w:rPr>
          <w:color w:val="auto"/>
        </w:rPr>
        <w:lastRenderedPageBreak/>
        <w:t xml:space="preserve">consumers exhibit are the sum total of a user's intentions, attitudes, decisions and preferences in the market when buying a goods or services. </w:t>
      </w:r>
    </w:p>
    <w:p w:rsidR="009B12E5" w:rsidRPr="00111B39" w:rsidRDefault="009B12E5">
      <w:pPr>
        <w:rPr>
          <w:color w:val="auto"/>
        </w:rPr>
      </w:pPr>
      <w:r w:rsidRPr="00111B39">
        <w:rPr>
          <w:color w:val="auto"/>
        </w:rPr>
        <w:tab/>
        <w:t xml:space="preserve">On the other side </w:t>
      </w:r>
      <w:r w:rsidRPr="00111B39">
        <w:rPr>
          <w:rFonts w:cs="Times"/>
          <w:color w:val="auto"/>
          <w:szCs w:val="24"/>
        </w:rPr>
        <w:t>Baubonienė and Gulevičiūtė, 2015</w:t>
      </w:r>
      <w:r w:rsidRPr="00111B39">
        <w:rPr>
          <w:color w:val="auto"/>
          <w:szCs w:val="24"/>
        </w:rPr>
        <w:t>, e</w:t>
      </w:r>
      <w:r w:rsidRPr="00111B39">
        <w:rPr>
          <w:color w:val="auto"/>
        </w:rPr>
        <w:t xml:space="preserve">-commerce means using electronic commerce to complete trade and transactions. It is the systematic meeting of sellers and buyers on the internet. E-commerce involves online trading of services and goods, exchange of data and transfer of funds. Therefore, e-commerce means selling and purchasing of products or </w:t>
      </w:r>
      <w:r w:rsidR="00111B39" w:rsidRPr="00111B39">
        <w:rPr>
          <w:color w:val="auto"/>
        </w:rPr>
        <w:t>services over</w:t>
      </w:r>
      <w:r w:rsidRPr="00111B39">
        <w:rPr>
          <w:color w:val="auto"/>
        </w:rPr>
        <w:t xml:space="preserve"> the internet. Transaction of data and funds and money transfer are also considered important part of electronic commerce. These transactions can be completed in four ways, including business to customer (B2C), customer to business (C2B), business to business (B2B) and customer to customer (C2C). In addition, e-commerce refers as a commercial dealing which is go on over the internet. Most famous online transaction portals are Amazon, Flipkart, eBay, Fiverr, Upwork, Olx, Quikr etc. All these are biggest examples of e-commerce. Along with this, it is </w:t>
      </w:r>
      <w:r w:rsidR="00111B39" w:rsidRPr="00111B39">
        <w:rPr>
          <w:color w:val="auto"/>
        </w:rPr>
        <w:t>a</w:t>
      </w:r>
      <w:r w:rsidRPr="00111B39">
        <w:rPr>
          <w:color w:val="auto"/>
        </w:rPr>
        <w:t xml:space="preserve"> useful </w:t>
      </w:r>
      <w:r w:rsidR="00111B39" w:rsidRPr="00111B39">
        <w:rPr>
          <w:color w:val="auto"/>
        </w:rPr>
        <w:t>system for</w:t>
      </w:r>
      <w:r w:rsidRPr="00111B39">
        <w:rPr>
          <w:color w:val="auto"/>
        </w:rPr>
        <w:t xml:space="preserve"> the selling as well as buying of products and service over the internet as the effective means of exchange. Both payments and collections can be done by the way of e-commerce. </w:t>
      </w:r>
    </w:p>
    <w:p w:rsidR="009B12E5" w:rsidRPr="00111B39" w:rsidRDefault="009B12E5">
      <w:pPr>
        <w:rPr>
          <w:color w:val="auto"/>
        </w:rPr>
      </w:pPr>
      <w:r w:rsidRPr="00111B39">
        <w:rPr>
          <w:color w:val="auto"/>
        </w:rPr>
        <w:tab/>
      </w:r>
    </w:p>
    <w:p w:rsidR="009B12E5" w:rsidRPr="00111B39" w:rsidRDefault="009B12E5">
      <w:pPr>
        <w:rPr>
          <w:color w:val="auto"/>
        </w:rPr>
      </w:pPr>
      <w:r w:rsidRPr="00111B39">
        <w:rPr>
          <w:color w:val="auto"/>
        </w:rPr>
        <w:tab/>
        <w:t xml:space="preserve">On the other </w:t>
      </w:r>
      <w:r w:rsidR="00D01371" w:rsidRPr="00111B39">
        <w:rPr>
          <w:color w:val="auto"/>
        </w:rPr>
        <w:t>hand,</w:t>
      </w:r>
      <w:r w:rsidRPr="00111B39">
        <w:rPr>
          <w:color w:val="auto"/>
        </w:rPr>
        <w:t xml:space="preserve"> </w:t>
      </w:r>
      <w:r w:rsidRPr="00111B39">
        <w:rPr>
          <w:color w:val="auto"/>
          <w:szCs w:val="24"/>
        </w:rPr>
        <w:t>Chaparro-Peláez, Agudo-Peregrina and Pascual-Miguel, 2016, t</w:t>
      </w:r>
      <w:r w:rsidRPr="00111B39">
        <w:rPr>
          <w:color w:val="auto"/>
        </w:rPr>
        <w:t xml:space="preserve">he influences on consumer buying behaviour are often made between internal as well as external factors also. External factors mainly come from conditions of environment whereas internal factors are normally from the mind of consumers. There are different number of factors that could be influence on consumer's behaviour. As per the </w:t>
      </w:r>
      <w:r w:rsidR="006B19C7" w:rsidRPr="00111B39">
        <w:rPr>
          <w:color w:val="auto"/>
        </w:rPr>
        <w:t>viewpoint</w:t>
      </w:r>
      <w:r w:rsidRPr="00111B39">
        <w:rPr>
          <w:color w:val="auto"/>
        </w:rPr>
        <w:t xml:space="preserve"> of Warner, influences of external factors could classified into five sections which are marketing, reference group, culture, sub-culture, socio-economics, demographics, and technology and public policy.  There are some internal factors that directly influences on consumer's buying behaviour including attitudes, motivation, perception, learning, semiotics, </w:t>
      </w:r>
      <w:r w:rsidR="00111B39" w:rsidRPr="00111B39">
        <w:rPr>
          <w:color w:val="auto"/>
        </w:rPr>
        <w:t>self-image</w:t>
      </w:r>
      <w:r w:rsidRPr="00111B39">
        <w:rPr>
          <w:color w:val="auto"/>
        </w:rPr>
        <w:t xml:space="preserve"> etc. In addition, consumers mainly have two kind of purpose while purchasing goods and service from specific brand, which are functional and non-functional. Functional purpose </w:t>
      </w:r>
      <w:r w:rsidR="007E5143" w:rsidRPr="00111B39">
        <w:rPr>
          <w:color w:val="auto"/>
        </w:rPr>
        <w:t>is</w:t>
      </w:r>
      <w:r w:rsidRPr="00111B39">
        <w:rPr>
          <w:color w:val="auto"/>
        </w:rPr>
        <w:t xml:space="preserve"> mostly regarding the shopping place, time and needs of customers, which mainly like one-stop purchasing to save time and lower cost of product or service. The non-functional purpose of more related with social or culture values, such as the goodwill and brand name. </w:t>
      </w:r>
    </w:p>
    <w:p w:rsidR="009B12E5" w:rsidRPr="00111B39" w:rsidRDefault="009B12E5">
      <w:pPr>
        <w:rPr>
          <w:b/>
          <w:bCs/>
          <w:i/>
          <w:iCs/>
          <w:color w:val="auto"/>
        </w:rPr>
      </w:pPr>
      <w:r w:rsidRPr="00111B39">
        <w:rPr>
          <w:color w:val="auto"/>
        </w:rPr>
        <w:tab/>
        <w:t xml:space="preserve">According to the </w:t>
      </w:r>
      <w:r w:rsidRPr="00111B39">
        <w:rPr>
          <w:color w:val="auto"/>
          <w:szCs w:val="24"/>
        </w:rPr>
        <w:t xml:space="preserve">Chen, Yan, Fan and Gordon, 2015, </w:t>
      </w:r>
      <w:r w:rsidRPr="00111B39">
        <w:rPr>
          <w:color w:val="auto"/>
        </w:rPr>
        <w:t xml:space="preserve">There are different factors of e-commerce that directly impact on consumer buying behaviour including, website design, video </w:t>
      </w:r>
      <w:r w:rsidRPr="00111B39">
        <w:rPr>
          <w:color w:val="auto"/>
        </w:rPr>
        <w:lastRenderedPageBreak/>
        <w:t xml:space="preserve">displays, website usability, website loading speed, payment options, payment security, shopping card abandonment, return policy, customer service,  live chat, consumer reviews, customer testimonials, customer engagement, mobile commerce, coupons &amp; discounts, free shipping, customer loyalty programs, social media, corporate social responsibility small retailers etc. All these are main factors of e-commerce that directly impact on consumer buying behaviour and supports an organisation to achieve better outcomes within given time duration. There are some positive and negative impact of e-commerce security on purchasing behaviour of customers which will be determine as under: </w:t>
      </w:r>
    </w:p>
    <w:p w:rsidR="009B12E5" w:rsidRPr="00111B39" w:rsidRDefault="009B12E5">
      <w:pPr>
        <w:rPr>
          <w:color w:val="auto"/>
        </w:rPr>
      </w:pPr>
      <w:r w:rsidRPr="00111B39">
        <w:rPr>
          <w:b/>
          <w:bCs/>
          <w:i/>
          <w:iCs/>
          <w:color w:val="auto"/>
        </w:rPr>
        <w:t xml:space="preserve">Positive impact: </w:t>
      </w:r>
    </w:p>
    <w:p w:rsidR="009B12E5" w:rsidRPr="00111B39" w:rsidRDefault="009B12E5">
      <w:pPr>
        <w:rPr>
          <w:color w:val="auto"/>
        </w:rPr>
      </w:pPr>
      <w:r w:rsidRPr="00111B39">
        <w:rPr>
          <w:color w:val="auto"/>
        </w:rPr>
        <w:tab/>
        <w:t xml:space="preserve">One of the positive </w:t>
      </w:r>
      <w:r w:rsidR="007E5143" w:rsidRPr="00111B39">
        <w:rPr>
          <w:color w:val="auto"/>
        </w:rPr>
        <w:t>impacts</w:t>
      </w:r>
      <w:r w:rsidRPr="00111B39">
        <w:rPr>
          <w:color w:val="auto"/>
        </w:rPr>
        <w:t xml:space="preserve"> of e-commerce is energy consumptions. It means e-commerce may save energy (</w:t>
      </w:r>
      <w:r w:rsidRPr="00111B39">
        <w:rPr>
          <w:color w:val="auto"/>
          <w:szCs w:val="24"/>
        </w:rPr>
        <w:t>Oliveira, Alhinho, Rita and Dhillon, 2017</w:t>
      </w:r>
      <w:r w:rsidRPr="00111B39">
        <w:rPr>
          <w:color w:val="auto"/>
        </w:rPr>
        <w:t xml:space="preserve">). Customers who purchase products or services over online rather than drive to any shops use less fuel and their </w:t>
      </w:r>
      <w:r w:rsidR="008B4A56" w:rsidRPr="00111B39">
        <w:rPr>
          <w:color w:val="auto"/>
        </w:rPr>
        <w:t>vehicles emit</w:t>
      </w:r>
      <w:r w:rsidRPr="00111B39">
        <w:rPr>
          <w:color w:val="auto"/>
        </w:rPr>
        <w:t xml:space="preserve"> less pollution. Along with this, e-commerce had positive impact because it </w:t>
      </w:r>
      <w:r w:rsidR="008B4A56" w:rsidRPr="00111B39">
        <w:rPr>
          <w:color w:val="auto"/>
        </w:rPr>
        <w:t>decreases</w:t>
      </w:r>
      <w:r w:rsidRPr="00111B39">
        <w:rPr>
          <w:color w:val="auto"/>
        </w:rPr>
        <w:t xml:space="preserve"> the requirement for warehouse space to home products near any retail stores. As </w:t>
      </w:r>
      <w:r w:rsidR="008B4A56" w:rsidRPr="00111B39">
        <w:rPr>
          <w:color w:val="auto"/>
        </w:rPr>
        <w:t>these warehouses</w:t>
      </w:r>
      <w:r w:rsidRPr="00111B39">
        <w:rPr>
          <w:color w:val="auto"/>
        </w:rPr>
        <w:t xml:space="preserve"> not use more energy. As e-commerce security is important for customers to save their time and cost and achieve better outcomes within given time duration. This will not only help customers in saving their own time but, it will also impact positively on both economic and environmental conditions as well of a particular country in which Amazon is performing </w:t>
      </w:r>
      <w:r w:rsidR="008B4A56" w:rsidRPr="00111B39">
        <w:rPr>
          <w:color w:val="auto"/>
        </w:rPr>
        <w:t>its</w:t>
      </w:r>
      <w:r w:rsidRPr="00111B39">
        <w:rPr>
          <w:color w:val="auto"/>
        </w:rPr>
        <w:t xml:space="preserve"> business. Basically, Amazon will hire more manpower in order to reach to the customers at their home. They will offer them with salary, which could be considered as one of a </w:t>
      </w:r>
      <w:r w:rsidR="005C72FF" w:rsidRPr="00111B39">
        <w:rPr>
          <w:color w:val="auto"/>
        </w:rPr>
        <w:t>crucial step</w:t>
      </w:r>
      <w:r w:rsidRPr="00111B39">
        <w:rPr>
          <w:color w:val="auto"/>
        </w:rPr>
        <w:t xml:space="preserve"> that could help in enhancing the employment within a country. Therefore, it can clearly be said that employment will put positive impact on economic conditions and aid it in making much </w:t>
      </w:r>
      <w:r w:rsidR="008B4A56" w:rsidRPr="00111B39">
        <w:rPr>
          <w:color w:val="auto"/>
        </w:rPr>
        <w:t>stronger</w:t>
      </w:r>
      <w:r w:rsidRPr="00111B39">
        <w:rPr>
          <w:color w:val="auto"/>
        </w:rPr>
        <w:t>. On the other hand, if it is talked about environmental factor, then as the customers will just tap on a button on their screen of mobile, computer or on tablet and customer service of Amazon will provide the product at their address. This will aid in saving limited resources like petrol and diesel because, with the help of this service, customers gets the product or service on their door step.</w:t>
      </w:r>
    </w:p>
    <w:p w:rsidR="009B12E5" w:rsidRPr="00111B39" w:rsidRDefault="009B12E5">
      <w:pPr>
        <w:rPr>
          <w:b/>
          <w:bCs/>
          <w:i/>
          <w:iCs/>
          <w:color w:val="auto"/>
        </w:rPr>
      </w:pPr>
      <w:r w:rsidRPr="00111B39">
        <w:rPr>
          <w:color w:val="auto"/>
        </w:rPr>
        <w:tab/>
        <w:t xml:space="preserve">According to the Mason Kingsbury, 2018, e-commerce security refers as a set of protocols or code of conduct that protects e-commerce transactions from any frauds. Security is required to protect interests of companies and customers alike from different issues including, credit card fraud, malware and scamming.  Therefore, security is more important aspects of any type of dealing that mainly takes place on the internet. Six main dimensions of e-commerce security are </w:t>
      </w:r>
      <w:r w:rsidRPr="00111B39">
        <w:rPr>
          <w:color w:val="auto"/>
        </w:rPr>
        <w:lastRenderedPageBreak/>
        <w:t xml:space="preserve">Integrity, Nonrepudiation, Authenticity, Confidentiality, Privacy and Availability. All these are important for any organisation to follow and increase customer base. There are common e-commerce security issues and threats such as financial frauds, Spam, phishing, bots, DDoS attacks, Brute force attacks, SQL injections, XSS, Trojan Horses etc. All these are major security issues which is faced by companies as well as customers also. In order to overcome these issues, an organisation must switch to HTTPS security system, protect their servers and Admin panels, tighten payment gateway security, install antivirus and anti-malware software, use firewalls in computer systems. The company can also secure their website with SSL certificates and use of multi-layer security, backing up their data for future references, opting for a solid e-commerce platform, training their staff better on using the systems securely etc. Thus, all these are more effective and useful ways for overcoming impact of e-commerce security in effective and systematic manner. </w:t>
      </w:r>
    </w:p>
    <w:p w:rsidR="009B12E5" w:rsidRPr="00111B39" w:rsidRDefault="009B12E5">
      <w:pPr>
        <w:rPr>
          <w:color w:val="auto"/>
        </w:rPr>
      </w:pPr>
      <w:r w:rsidRPr="00111B39">
        <w:rPr>
          <w:b/>
          <w:bCs/>
          <w:i/>
          <w:iCs/>
          <w:color w:val="auto"/>
        </w:rPr>
        <w:t xml:space="preserve">Negative impact: </w:t>
      </w:r>
    </w:p>
    <w:p w:rsidR="009B12E5" w:rsidRPr="00111B39" w:rsidRDefault="009B12E5">
      <w:pPr>
        <w:rPr>
          <w:color w:val="auto"/>
        </w:rPr>
      </w:pPr>
      <w:r w:rsidRPr="00111B39">
        <w:rPr>
          <w:color w:val="auto"/>
        </w:rPr>
        <w:tab/>
        <w:t>On the other hand, Corr S. Pondent, 2019</w:t>
      </w:r>
      <w:r w:rsidR="00111B39" w:rsidRPr="00111B39">
        <w:rPr>
          <w:color w:val="auto"/>
        </w:rPr>
        <w:t>, E</w:t>
      </w:r>
      <w:r w:rsidRPr="00111B39">
        <w:rPr>
          <w:color w:val="auto"/>
        </w:rPr>
        <w:t xml:space="preserve">-commerce refers as a business activity which is mainly carried out electronically over the internet or computer system rather than at a physical place. Via websites, some organisation </w:t>
      </w:r>
      <w:r w:rsidR="00DC7DDA" w:rsidRPr="00111B39">
        <w:rPr>
          <w:color w:val="auto"/>
        </w:rPr>
        <w:t>performs</w:t>
      </w:r>
      <w:r w:rsidRPr="00111B39">
        <w:rPr>
          <w:color w:val="auto"/>
        </w:rPr>
        <w:t xml:space="preserve"> their business activities with another enterprise, an e-commerce model called as Business-to-business (B2B). Other enterprises sell to customers on online which is known as business-to-customer model in e-commerce. Security is </w:t>
      </w:r>
      <w:r w:rsidR="006017FE" w:rsidRPr="00111B39">
        <w:rPr>
          <w:color w:val="auto"/>
        </w:rPr>
        <w:t>considered</w:t>
      </w:r>
      <w:r w:rsidRPr="00111B39">
        <w:rPr>
          <w:color w:val="auto"/>
        </w:rPr>
        <w:t xml:space="preserve"> negative impact of electronic commerce which directly impact on consumers and its buying behaviour when purchasing products or services from specific brand over the internet.  It is potential threat or issue to the security of clients' personal information or data. For example: when customers purchase products or services over the internet, they generally input number </w:t>
      </w:r>
      <w:r w:rsidR="00111B39" w:rsidRPr="00111B39">
        <w:rPr>
          <w:color w:val="auto"/>
        </w:rPr>
        <w:t>of credit</w:t>
      </w:r>
      <w:r w:rsidRPr="00111B39">
        <w:rPr>
          <w:color w:val="auto"/>
        </w:rPr>
        <w:t xml:space="preserve"> card and other personal information. Along with this, unauthorized people could approach this data via flaws in the computer system of merchants. In this, merchants have become vigilant regarding information or data security than they were in previous days of electronic commerce. </w:t>
      </w:r>
    </w:p>
    <w:p w:rsidR="009B12E5" w:rsidRPr="00111B39" w:rsidRDefault="00111B39">
      <w:pPr>
        <w:pStyle w:val="Heading2"/>
        <w:rPr>
          <w:rFonts w:cs="Times"/>
          <w:color w:val="auto"/>
          <w:szCs w:val="24"/>
        </w:rPr>
      </w:pPr>
      <w:bookmarkStart w:id="57" w:name="__RefHeading__74607_383062115"/>
      <w:bookmarkStart w:id="58" w:name="_Toc30359003"/>
      <w:bookmarkStart w:id="59" w:name="_Toc30359166"/>
      <w:bookmarkEnd w:id="57"/>
      <w:r w:rsidRPr="00111B39">
        <w:rPr>
          <w:color w:val="auto"/>
        </w:rPr>
        <w:t xml:space="preserve">2.3 </w:t>
      </w:r>
      <w:r w:rsidR="009B12E5" w:rsidRPr="00111B39">
        <w:rPr>
          <w:color w:val="auto"/>
        </w:rPr>
        <w:t>Different security issues that affects customers behaviour regarding online purchasing</w:t>
      </w:r>
      <w:bookmarkEnd w:id="58"/>
      <w:bookmarkEnd w:id="59"/>
    </w:p>
    <w:p w:rsidR="009B12E5" w:rsidRPr="00111B39" w:rsidRDefault="009B12E5">
      <w:pPr>
        <w:rPr>
          <w:rFonts w:cs="Times"/>
          <w:color w:val="auto"/>
          <w:szCs w:val="24"/>
        </w:rPr>
      </w:pPr>
      <w:r w:rsidRPr="00111B39">
        <w:rPr>
          <w:rFonts w:cs="Times"/>
          <w:color w:val="auto"/>
          <w:szCs w:val="24"/>
        </w:rPr>
        <w:tab/>
        <w:t xml:space="preserve">According to the </w:t>
      </w:r>
      <w:r w:rsidRPr="00111B39">
        <w:rPr>
          <w:color w:val="auto"/>
          <w:szCs w:val="24"/>
        </w:rPr>
        <w:t>Chaparro-Peláez, Agudo-Peregrina and Pascual-Miguel, 2016, e</w:t>
      </w:r>
      <w:r w:rsidRPr="00111B39">
        <w:rPr>
          <w:rFonts w:cs="Times"/>
          <w:color w:val="auto"/>
          <w:szCs w:val="24"/>
        </w:rPr>
        <w:t xml:space="preserve">-commerce security is the principles which guide safe or secure e-transactions, allowing the purchasing and selling of products over the internet. There are different common security threats or issues which is faced by customers during purchasing of goods and services through the internet. These issues </w:t>
      </w:r>
      <w:r w:rsidR="005A639C" w:rsidRPr="00111B39">
        <w:rPr>
          <w:rFonts w:cs="Times"/>
          <w:color w:val="auto"/>
          <w:szCs w:val="24"/>
        </w:rPr>
        <w:t>include</w:t>
      </w:r>
      <w:r w:rsidRPr="00111B39">
        <w:rPr>
          <w:rFonts w:cs="Times"/>
          <w:color w:val="auto"/>
          <w:szCs w:val="24"/>
        </w:rPr>
        <w:t>, money thefts, data misuse, phishing attacks, hacking</w:t>
      </w:r>
      <w:r w:rsidR="00111B39" w:rsidRPr="00111B39">
        <w:rPr>
          <w:rFonts w:cs="Times"/>
          <w:color w:val="auto"/>
          <w:szCs w:val="24"/>
        </w:rPr>
        <w:t>, unprotected</w:t>
      </w:r>
      <w:r w:rsidRPr="00111B39">
        <w:rPr>
          <w:rFonts w:cs="Times"/>
          <w:color w:val="auto"/>
          <w:szCs w:val="24"/>
        </w:rPr>
        <w:t xml:space="preserve"> services </w:t>
      </w:r>
      <w:r w:rsidRPr="00111B39">
        <w:rPr>
          <w:rFonts w:cs="Times"/>
          <w:color w:val="auto"/>
          <w:szCs w:val="24"/>
        </w:rPr>
        <w:lastRenderedPageBreak/>
        <w:t xml:space="preserve">and credit card frauds. All these are major issues which will directly impact on buying behaviour of customers and also effect on brand image of an organisation. In addition, electronic security system introduces to any type of electronic </w:t>
      </w:r>
      <w:r w:rsidR="00111B39">
        <w:rPr>
          <w:rFonts w:cs="Times"/>
          <w:color w:val="auto"/>
          <w:szCs w:val="24"/>
        </w:rPr>
        <w:t>equipment that</w:t>
      </w:r>
      <w:r w:rsidRPr="00111B39">
        <w:rPr>
          <w:rFonts w:cs="Times"/>
          <w:color w:val="auto"/>
          <w:szCs w:val="24"/>
        </w:rPr>
        <w:t xml:space="preserve"> perform security operations such as access control, surveillance, intrusion or an alarming control. </w:t>
      </w:r>
    </w:p>
    <w:p w:rsidR="009B12E5" w:rsidRPr="00111B39" w:rsidRDefault="009B12E5">
      <w:pPr>
        <w:rPr>
          <w:color w:val="auto"/>
        </w:rPr>
      </w:pPr>
      <w:r w:rsidRPr="00111B39">
        <w:rPr>
          <w:rFonts w:cs="Times"/>
          <w:color w:val="auto"/>
          <w:szCs w:val="24"/>
        </w:rPr>
        <w:tab/>
        <w:t xml:space="preserve">There are numerous security factors which affect the purchasing behaviour of the customers in intense competitive world. Here, are some of the security issues which affect the buying behaviour of clients are, physical risk, sauce risk, financial risk, delivery risk, security risk, psychological risk, privacy risk, time risk etc. while trading online. As there are chances that hackers tack their account and information and misuse them in illegal way. To a large extent this factors or security issues directly impact potential customer's buying decision making process. Due to which online business administration's productivity and profitability ratio decreases at a tremendous scale. However, the fear of security issues in clients decreases the sales volume which is a negative sign for the company. If this continuous the survival of online business will be on stake as targeted consumers will be switching to other alternate where they will be provided with full security while trading online. In order to overcome the problems associated with security business administration </w:t>
      </w:r>
      <w:r w:rsidR="00111B39" w:rsidRPr="00111B39">
        <w:rPr>
          <w:rFonts w:cs="Times"/>
          <w:color w:val="auto"/>
          <w:szCs w:val="24"/>
        </w:rPr>
        <w:t>assure targeted</w:t>
      </w:r>
      <w:r w:rsidRPr="00111B39">
        <w:rPr>
          <w:rFonts w:cs="Times"/>
          <w:color w:val="auto"/>
          <w:szCs w:val="24"/>
        </w:rPr>
        <w:t xml:space="preserve"> customers that the transaction done between the parties is safe and secure and is not used in wrong manner in open </w:t>
      </w:r>
      <w:r w:rsidR="006C6D6A" w:rsidRPr="00111B39">
        <w:rPr>
          <w:rFonts w:cs="Times"/>
          <w:color w:val="auto"/>
          <w:szCs w:val="24"/>
        </w:rPr>
        <w:t>marketplace</w:t>
      </w:r>
      <w:r w:rsidRPr="00111B39">
        <w:rPr>
          <w:rFonts w:cs="Times"/>
          <w:color w:val="auto"/>
          <w:szCs w:val="24"/>
        </w:rPr>
        <w:t>. It directly or indirectly raises the customer base of the goods and services across the boundaries (</w:t>
      </w:r>
      <w:r w:rsidRPr="00111B39">
        <w:rPr>
          <w:color w:val="auto"/>
          <w:szCs w:val="24"/>
        </w:rPr>
        <w:t>Chen, Yan, Fan and Gordon, 2015</w:t>
      </w:r>
      <w:r w:rsidRPr="00111B39">
        <w:rPr>
          <w:rFonts w:cs="Times"/>
          <w:color w:val="auto"/>
          <w:szCs w:val="24"/>
        </w:rPr>
        <w:t xml:space="preserve">). There are some other security issues that directly </w:t>
      </w:r>
      <w:r w:rsidR="00111B39" w:rsidRPr="00111B39">
        <w:rPr>
          <w:rFonts w:cs="Times"/>
          <w:color w:val="auto"/>
          <w:szCs w:val="24"/>
        </w:rPr>
        <w:t>effects</w:t>
      </w:r>
      <w:r w:rsidRPr="00111B39">
        <w:rPr>
          <w:rFonts w:cs="Times"/>
          <w:color w:val="auto"/>
          <w:szCs w:val="24"/>
        </w:rPr>
        <w:t xml:space="preserve"> on customer's purchasing behaviour which will be determine as under: </w:t>
      </w:r>
    </w:p>
    <w:p w:rsidR="009B12E5" w:rsidRPr="00111B39" w:rsidRDefault="009B12E5">
      <w:pPr>
        <w:rPr>
          <w:color w:val="auto"/>
        </w:rPr>
      </w:pPr>
      <w:r w:rsidRPr="00111B39">
        <w:rPr>
          <w:color w:val="auto"/>
        </w:rPr>
        <w:tab/>
        <w:t>According to the Tarun Mittal, 2017, find that digits payment is one of the main failure or issue of e-commerce security which has direct impact on customer's buying behavior. Whether a client is paying by networking, credit card, debit card and many other digital wallets, the failure of e-payment always impend overhead while making transactions over the online. A faltering technical glitch or a</w:t>
      </w:r>
      <w:r w:rsidR="00111B39">
        <w:rPr>
          <w:color w:val="auto"/>
        </w:rPr>
        <w:t>n</w:t>
      </w:r>
      <w:r w:rsidRPr="00111B39">
        <w:rPr>
          <w:color w:val="auto"/>
        </w:rPr>
        <w:t xml:space="preserve"> internet connection often outcomes in the payable measure being debited from a client's personal account without being credited to the selling party. </w:t>
      </w:r>
      <w:r w:rsidR="00F03C66" w:rsidRPr="00111B39">
        <w:rPr>
          <w:color w:val="auto"/>
        </w:rPr>
        <w:t>Therefore,</w:t>
      </w:r>
      <w:r w:rsidRPr="00111B39">
        <w:rPr>
          <w:color w:val="auto"/>
        </w:rPr>
        <w:t xml:space="preserve"> failure in digital payment is negatively impact on </w:t>
      </w:r>
      <w:r w:rsidR="00111B39" w:rsidRPr="00111B39">
        <w:rPr>
          <w:color w:val="auto"/>
        </w:rPr>
        <w:t>customer’s</w:t>
      </w:r>
      <w:r w:rsidRPr="00111B39">
        <w:rPr>
          <w:color w:val="auto"/>
        </w:rPr>
        <w:t xml:space="preserve"> behaviour regarding online purchasing. </w:t>
      </w:r>
    </w:p>
    <w:p w:rsidR="009B12E5" w:rsidRPr="00111B39" w:rsidRDefault="00111B39">
      <w:pPr>
        <w:pStyle w:val="Heading2"/>
        <w:rPr>
          <w:color w:val="auto"/>
        </w:rPr>
      </w:pPr>
      <w:bookmarkStart w:id="60" w:name="__RefHeading__74609_383062115"/>
      <w:bookmarkStart w:id="61" w:name="_Toc30359004"/>
      <w:bookmarkStart w:id="62" w:name="_Toc30359167"/>
      <w:bookmarkEnd w:id="60"/>
      <w:r w:rsidRPr="00111B39">
        <w:rPr>
          <w:color w:val="auto"/>
        </w:rPr>
        <w:t xml:space="preserve">2.4 </w:t>
      </w:r>
      <w:r w:rsidR="009B12E5" w:rsidRPr="00111B39">
        <w:rPr>
          <w:color w:val="auto"/>
        </w:rPr>
        <w:t>The various ways through which Amazon can overcome from the e-commerce security issues</w:t>
      </w:r>
      <w:bookmarkEnd w:id="61"/>
      <w:bookmarkEnd w:id="62"/>
    </w:p>
    <w:p w:rsidR="009B12E5" w:rsidRPr="00111B39" w:rsidRDefault="009B12E5">
      <w:pPr>
        <w:rPr>
          <w:b/>
          <w:bCs/>
          <w:i/>
          <w:iCs/>
          <w:color w:val="auto"/>
        </w:rPr>
      </w:pPr>
      <w:r w:rsidRPr="00111B39">
        <w:rPr>
          <w:color w:val="auto"/>
        </w:rPr>
        <w:tab/>
        <w:t xml:space="preserve">According to Farhat, (2015), security issues within the e-commerce industry have </w:t>
      </w:r>
      <w:r w:rsidR="00111B39" w:rsidRPr="00111B39">
        <w:rPr>
          <w:color w:val="auto"/>
        </w:rPr>
        <w:t>become</w:t>
      </w:r>
      <w:r w:rsidRPr="00111B39">
        <w:rPr>
          <w:color w:val="auto"/>
        </w:rPr>
        <w:t xml:space="preserve"> one of the important </w:t>
      </w:r>
      <w:r w:rsidR="00FE426C" w:rsidRPr="00111B39">
        <w:rPr>
          <w:color w:val="auto"/>
        </w:rPr>
        <w:t>subjects</w:t>
      </w:r>
      <w:r w:rsidRPr="00111B39">
        <w:rPr>
          <w:color w:val="auto"/>
        </w:rPr>
        <w:t xml:space="preserve"> to study. There are ample number of e-commerce security issues that are being faced by Amazon, which are required to be resolved so that customer loyalty could </w:t>
      </w:r>
      <w:r w:rsidRPr="00111B39">
        <w:rPr>
          <w:color w:val="auto"/>
        </w:rPr>
        <w:lastRenderedPageBreak/>
        <w:t xml:space="preserve">effectively get enhanced for a longer period of time. In present time, there are various strategies and tools that could be utilised for overcoming the e-commerce security issues like choosing a secure e-commerce platform, use a secure connection for checkout (SSL), don't store sensitive user data, request strong passwords from users, setup system alerts for suspicious activities, use tracking numbers for all orders, use of backup system and database. On the other hand, these can also impact upon expenses as well of the Amazon but, if focused for a long term these security issues might majorly affect negatively upon both customer engagement and on profitability as well. Overcoming from all the security concerns would help Amazon in building much </w:t>
      </w:r>
      <w:r w:rsidR="00111B39" w:rsidRPr="00111B39">
        <w:rPr>
          <w:color w:val="auto"/>
        </w:rPr>
        <w:t>stronger</w:t>
      </w:r>
      <w:r w:rsidRPr="00111B39">
        <w:rPr>
          <w:color w:val="auto"/>
        </w:rPr>
        <w:t xml:space="preserve"> customer base, enhancement among productivity and increase in market share as well. Some of these ways of overcoming the security related issues are elaborated underneath:</w:t>
      </w:r>
    </w:p>
    <w:p w:rsidR="009B12E5" w:rsidRPr="00111B39" w:rsidRDefault="009B12E5">
      <w:pPr>
        <w:numPr>
          <w:ilvl w:val="0"/>
          <w:numId w:val="5"/>
        </w:numPr>
        <w:rPr>
          <w:b/>
          <w:bCs/>
          <w:i/>
          <w:iCs/>
          <w:color w:val="auto"/>
        </w:rPr>
      </w:pPr>
      <w:r w:rsidRPr="00111B39">
        <w:rPr>
          <w:b/>
          <w:bCs/>
          <w:i/>
          <w:iCs/>
          <w:color w:val="auto"/>
        </w:rPr>
        <w:t xml:space="preserve">Choose a secure e-commerce </w:t>
      </w:r>
      <w:r w:rsidR="00111B39" w:rsidRPr="00111B39">
        <w:rPr>
          <w:b/>
          <w:bCs/>
          <w:i/>
          <w:iCs/>
          <w:color w:val="auto"/>
        </w:rPr>
        <w:t>platform:</w:t>
      </w:r>
      <w:r w:rsidRPr="00111B39">
        <w:rPr>
          <w:color w:val="auto"/>
        </w:rPr>
        <w:t xml:space="preserve"> Taking in use of or adopting and customizing e-commerce solutions to the needs of Amazon's website will save company's time, money and human resources as well. It will provide a good base of security practices already built-in by the e-commerce solution vendors. It has been analysed that, there are ample number of ethical hackers or hackers present in today's business environment who stays active 24*7 to perform any sort of activities, which could be considered as an act of malfunctioning. This could lead Amazon to face number of issues like customers will stop taking in use of service, if they get to know about their personal details like account number, password and others private information got leaked. This will impact negatively upon customer base. Therefore, taking in use of a particular and existing secured e-commerce platform would help Amazon in maintaining their market share for a longer period of time (</w:t>
      </w:r>
      <w:r w:rsidRPr="00111B39">
        <w:rPr>
          <w:color w:val="auto"/>
          <w:szCs w:val="24"/>
        </w:rPr>
        <w:t>Hong, Tam and Yim, 2016</w:t>
      </w:r>
      <w:r w:rsidRPr="00111B39">
        <w:rPr>
          <w:color w:val="auto"/>
        </w:rPr>
        <w:t>).</w:t>
      </w:r>
    </w:p>
    <w:p w:rsidR="009B12E5" w:rsidRPr="00111B39" w:rsidRDefault="009B12E5">
      <w:pPr>
        <w:numPr>
          <w:ilvl w:val="0"/>
          <w:numId w:val="5"/>
        </w:numPr>
        <w:rPr>
          <w:b/>
          <w:bCs/>
          <w:i/>
          <w:iCs/>
          <w:color w:val="auto"/>
        </w:rPr>
      </w:pPr>
      <w:r w:rsidRPr="00111B39">
        <w:rPr>
          <w:b/>
          <w:bCs/>
          <w:i/>
          <w:iCs/>
          <w:color w:val="auto"/>
        </w:rPr>
        <w:t>Use a secure connection for checkout (SSL) :</w:t>
      </w:r>
      <w:r w:rsidRPr="00111B39">
        <w:rPr>
          <w:color w:val="auto"/>
        </w:rPr>
        <w:t xml:space="preserve"> It has been analysed that, HTTP protocol is being utilised for conveyance of data from client’s browser to servers that are being hosted by Amazon. In present time, it can be said that HTTP is not that much secure when it comes to transferring the overall secured data. The main reason that came in front is that, by default it does not implement any type of encryption on the data that </w:t>
      </w:r>
      <w:r w:rsidR="00111B39" w:rsidRPr="00111B39">
        <w:rPr>
          <w:color w:val="auto"/>
        </w:rPr>
        <w:t>customers</w:t>
      </w:r>
      <w:r w:rsidRPr="00111B39">
        <w:rPr>
          <w:color w:val="auto"/>
        </w:rPr>
        <w:t xml:space="preserve"> of Amazon are transferring to the respective hosting servers. This puts Amazon's website users at the mercy of hackers on the same network, sniffing for information that is being sent. These could include passwords, credit card numbers, and addresses. Basically, a solution to this problem is to implement Amazon's official website on a more secure protocol which is </w:t>
      </w:r>
      <w:r w:rsidRPr="00111B39">
        <w:rPr>
          <w:color w:val="auto"/>
        </w:rPr>
        <w:lastRenderedPageBreak/>
        <w:t>HTTPS. In present context, it can be said that HTTPS implements an SSL (Secure Socket Layer) certificate that enables all communication between the user’s web browser and the e-commerce website server to be completely encrypted. The encryption in communication ensures that the user’s information is not exposed to anyone monitoring the network traffic (</w:t>
      </w:r>
      <w:r w:rsidRPr="00111B39">
        <w:rPr>
          <w:color w:val="auto"/>
          <w:szCs w:val="24"/>
        </w:rPr>
        <w:t>Jiang, Jun and Yang, 2016</w:t>
      </w:r>
      <w:r w:rsidRPr="00111B39">
        <w:rPr>
          <w:color w:val="auto"/>
        </w:rPr>
        <w:t>).</w:t>
      </w:r>
    </w:p>
    <w:p w:rsidR="009B12E5" w:rsidRPr="00111B39" w:rsidRDefault="00111B39">
      <w:pPr>
        <w:numPr>
          <w:ilvl w:val="0"/>
          <w:numId w:val="5"/>
        </w:numPr>
        <w:rPr>
          <w:b/>
          <w:bCs/>
          <w:i/>
          <w:iCs/>
          <w:color w:val="auto"/>
        </w:rPr>
      </w:pPr>
      <w:r>
        <w:rPr>
          <w:b/>
          <w:bCs/>
          <w:i/>
          <w:iCs/>
          <w:color w:val="auto"/>
        </w:rPr>
        <w:t>Don't store sensitive user data</w:t>
      </w:r>
      <w:r w:rsidR="009B12E5" w:rsidRPr="00111B39">
        <w:rPr>
          <w:b/>
          <w:bCs/>
          <w:i/>
          <w:iCs/>
          <w:color w:val="auto"/>
        </w:rPr>
        <w:t>:</w:t>
      </w:r>
      <w:r w:rsidR="009B12E5" w:rsidRPr="00111B39">
        <w:rPr>
          <w:color w:val="auto"/>
        </w:rPr>
        <w:t xml:space="preserve"> Database of Amazon, requires good security practice because </w:t>
      </w:r>
      <w:r w:rsidRPr="00111B39">
        <w:rPr>
          <w:color w:val="auto"/>
        </w:rPr>
        <w:t>its</w:t>
      </w:r>
      <w:r w:rsidR="009B12E5" w:rsidRPr="00111B39">
        <w:rPr>
          <w:color w:val="auto"/>
        </w:rPr>
        <w:t xml:space="preserve"> users purchase </w:t>
      </w:r>
      <w:r w:rsidRPr="00111B39">
        <w:rPr>
          <w:color w:val="auto"/>
        </w:rPr>
        <w:t>goods</w:t>
      </w:r>
      <w:r w:rsidR="009B12E5" w:rsidRPr="00111B39">
        <w:rPr>
          <w:color w:val="auto"/>
        </w:rPr>
        <w:t xml:space="preserve"> and services 24*7. This requires organisation to keep the data secured for a longer period time like any sensitive financial information and so on. This gets collected within the database just when a customer purchases a product from online website of Amazon. It has been analysed that, number of users that are wishing to use the website again </w:t>
      </w:r>
      <w:r w:rsidR="00FE426C" w:rsidRPr="00111B39">
        <w:rPr>
          <w:color w:val="auto"/>
        </w:rPr>
        <w:t>in regard to</w:t>
      </w:r>
      <w:r w:rsidR="009B12E5" w:rsidRPr="00111B39">
        <w:rPr>
          <w:color w:val="auto"/>
        </w:rPr>
        <w:t xml:space="preserve"> purchasing. Here, Amazon gives </w:t>
      </w:r>
      <w:r w:rsidRPr="00111B39">
        <w:rPr>
          <w:color w:val="auto"/>
        </w:rPr>
        <w:t>its</w:t>
      </w:r>
      <w:r w:rsidR="009B12E5" w:rsidRPr="00111B39">
        <w:rPr>
          <w:color w:val="auto"/>
        </w:rPr>
        <w:t xml:space="preserve"> users with facility to re-enter their financial information when they need to purchase as the information is already in their database. Basically, this practice should be properly designed where a customer would have to re-enter all the details so that no malfunction takes place.</w:t>
      </w:r>
    </w:p>
    <w:p w:rsidR="009B12E5" w:rsidRPr="00111B39" w:rsidRDefault="009B12E5">
      <w:pPr>
        <w:numPr>
          <w:ilvl w:val="0"/>
          <w:numId w:val="5"/>
        </w:numPr>
        <w:rPr>
          <w:color w:val="auto"/>
        </w:rPr>
      </w:pPr>
      <w:r w:rsidRPr="00111B39">
        <w:rPr>
          <w:b/>
          <w:bCs/>
          <w:i/>
          <w:iCs/>
          <w:color w:val="auto"/>
        </w:rPr>
        <w:t xml:space="preserve">Requesting strong password from </w:t>
      </w:r>
      <w:r w:rsidR="00111B39" w:rsidRPr="00111B39">
        <w:rPr>
          <w:b/>
          <w:bCs/>
          <w:i/>
          <w:iCs/>
          <w:color w:val="auto"/>
        </w:rPr>
        <w:t>users:</w:t>
      </w:r>
      <w:r w:rsidRPr="00111B39">
        <w:rPr>
          <w:b/>
          <w:bCs/>
          <w:i/>
          <w:iCs/>
          <w:color w:val="auto"/>
        </w:rPr>
        <w:t xml:space="preserve"> </w:t>
      </w:r>
      <w:r w:rsidRPr="00111B39">
        <w:rPr>
          <w:color w:val="auto"/>
        </w:rPr>
        <w:t>Requesting strong passwords could help Amazon in maintaining the overall loyalty of customers as they will be kept safe from ethical hackers. Along with this, it is also necessary for Amazon to keep on reminding it's users to change their passwords from time to time. Through this, it can be said that Amazon would help their customers from going through any sort of issue related to their personal information that they have shared with Amazon. Along with this, setting up a proper system alert for suspicious activities for online application users of Amazon may also help firm in maintaining the performance level in much effective and efficient manner. Away with this, it can also be said that taking in use of tracking numbers for all orders would help Amazon in maintaining the overall process related to users that if the product has reached to the right person or not (</w:t>
      </w:r>
      <w:r w:rsidRPr="00111B39">
        <w:rPr>
          <w:color w:val="auto"/>
          <w:szCs w:val="24"/>
        </w:rPr>
        <w:t>Juaneda-Ayensa, Mosquera and Sierra Murillo, 2016</w:t>
      </w:r>
      <w:r w:rsidRPr="00111B39">
        <w:rPr>
          <w:color w:val="auto"/>
        </w:rPr>
        <w:t>).</w:t>
      </w:r>
    </w:p>
    <w:p w:rsidR="009B12E5" w:rsidRPr="00111B39" w:rsidRDefault="009B12E5">
      <w:pPr>
        <w:rPr>
          <w:color w:val="auto"/>
        </w:rPr>
      </w:pPr>
      <w:r w:rsidRPr="00111B39">
        <w:rPr>
          <w:color w:val="auto"/>
        </w:rPr>
        <w:br/>
      </w:r>
      <w:r w:rsidRPr="00111B39">
        <w:rPr>
          <w:color w:val="auto"/>
        </w:rPr>
        <w:tab/>
        <w:t xml:space="preserve">Along with this, e-commerce security is more significant for an organisation and customers also. This attracts maximum number of customers and help in gaining competitive advantages over other rivalries. E-commerce security also support customers by building their trust and loyalty towards particular brand or company.   </w:t>
      </w:r>
    </w:p>
    <w:p w:rsidR="009B12E5" w:rsidRPr="00111B39" w:rsidRDefault="009B12E5">
      <w:pPr>
        <w:pStyle w:val="Heading1"/>
        <w:pageBreakBefore/>
        <w:rPr>
          <w:rFonts w:cs="Times"/>
          <w:color w:val="auto"/>
          <w:szCs w:val="24"/>
        </w:rPr>
      </w:pPr>
      <w:bookmarkStart w:id="63" w:name="__RefHeading__74611_383062115"/>
      <w:bookmarkStart w:id="64" w:name="__RefHeading__18159_1343593019"/>
      <w:bookmarkStart w:id="65" w:name="_Toc30359005"/>
      <w:bookmarkStart w:id="66" w:name="_Toc30359168"/>
      <w:bookmarkEnd w:id="63"/>
      <w:bookmarkEnd w:id="64"/>
      <w:r w:rsidRPr="00111B39">
        <w:rPr>
          <w:color w:val="auto"/>
        </w:rPr>
        <w:lastRenderedPageBreak/>
        <w:t>CHAPTER 3: RESEARCH METHODOLOGY</w:t>
      </w:r>
      <w:bookmarkEnd w:id="65"/>
      <w:bookmarkEnd w:id="66"/>
      <w:r w:rsidRPr="00111B39">
        <w:rPr>
          <w:color w:val="auto"/>
        </w:rPr>
        <w:t xml:space="preserve"> </w:t>
      </w:r>
    </w:p>
    <w:p w:rsidR="009B12E5" w:rsidRPr="00111B39" w:rsidRDefault="009B12E5">
      <w:pPr>
        <w:rPr>
          <w:color w:val="auto"/>
        </w:rPr>
      </w:pPr>
      <w:r w:rsidRPr="00111B39">
        <w:rPr>
          <w:rFonts w:cs="Times"/>
          <w:color w:val="auto"/>
          <w:szCs w:val="24"/>
        </w:rPr>
        <w:tab/>
        <w:t xml:space="preserve">In this part of the dissertation, research onion framework will be going to </w:t>
      </w:r>
      <w:r w:rsidR="00111B39">
        <w:rPr>
          <w:rFonts w:cs="Times"/>
          <w:color w:val="auto"/>
          <w:szCs w:val="24"/>
        </w:rPr>
        <w:t xml:space="preserve">be </w:t>
      </w:r>
      <w:r w:rsidRPr="00111B39">
        <w:rPr>
          <w:rFonts w:cs="Times"/>
          <w:color w:val="auto"/>
          <w:szCs w:val="24"/>
        </w:rPr>
        <w:t>used by an investigator. In this framework different number of inner and outer layer have been mentioned. As    it support researcher in identification of useful research methods.</w:t>
      </w:r>
    </w:p>
    <w:p w:rsidR="009B12E5" w:rsidRPr="00111B39" w:rsidRDefault="003E5DC5">
      <w:pPr>
        <w:rPr>
          <w:rFonts w:cs="Times"/>
          <w:color w:val="auto"/>
          <w:szCs w:val="24"/>
        </w:rPr>
      </w:pPr>
      <w:r w:rsidRPr="00111B39">
        <w:rPr>
          <w:rFonts w:cs="Times"/>
          <w:noProof/>
          <w:color w:val="auto"/>
          <w:szCs w:val="24"/>
          <w:lang w:val="en-US" w:eastAsia="en-US"/>
        </w:rPr>
        <w:drawing>
          <wp:inline distT="0" distB="0" distL="0" distR="0">
            <wp:extent cx="5943600" cy="38785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878580"/>
                    </a:xfrm>
                    <a:prstGeom prst="rect">
                      <a:avLst/>
                    </a:prstGeom>
                    <a:solidFill>
                      <a:srgbClr val="FFFFFF"/>
                    </a:solidFill>
                    <a:ln>
                      <a:noFill/>
                    </a:ln>
                  </pic:spPr>
                </pic:pic>
              </a:graphicData>
            </a:graphic>
          </wp:inline>
        </w:drawing>
      </w:r>
    </w:p>
    <w:p w:rsidR="009B12E5" w:rsidRPr="00111B39" w:rsidRDefault="00111B39">
      <w:pPr>
        <w:pStyle w:val="Heading2"/>
        <w:rPr>
          <w:rFonts w:cs="Times"/>
          <w:color w:val="auto"/>
          <w:szCs w:val="24"/>
        </w:rPr>
      </w:pPr>
      <w:bookmarkStart w:id="67" w:name="__RefHeading__18161_1343593019"/>
      <w:bookmarkStart w:id="68" w:name="_Toc30359006"/>
      <w:bookmarkStart w:id="69" w:name="_Toc30359169"/>
      <w:bookmarkEnd w:id="67"/>
      <w:r w:rsidRPr="00111B39">
        <w:rPr>
          <w:rFonts w:cs="Times"/>
          <w:bCs w:val="0"/>
          <w:color w:val="auto"/>
          <w:szCs w:val="24"/>
        </w:rPr>
        <w:t xml:space="preserve">3.1 </w:t>
      </w:r>
      <w:r w:rsidR="009B12E5" w:rsidRPr="00111B39">
        <w:rPr>
          <w:rFonts w:cs="Times"/>
          <w:bCs w:val="0"/>
          <w:color w:val="auto"/>
          <w:szCs w:val="24"/>
        </w:rPr>
        <w:t>Research philosophy</w:t>
      </w:r>
      <w:bookmarkEnd w:id="68"/>
      <w:bookmarkEnd w:id="69"/>
    </w:p>
    <w:p w:rsidR="009B12E5" w:rsidRPr="00111B39" w:rsidRDefault="009B12E5">
      <w:pPr>
        <w:rPr>
          <w:color w:val="auto"/>
        </w:rPr>
      </w:pPr>
      <w:r w:rsidRPr="00111B39">
        <w:rPr>
          <w:rFonts w:cs="Times"/>
          <w:color w:val="auto"/>
          <w:szCs w:val="24"/>
        </w:rPr>
        <w:tab/>
        <w:t xml:space="preserve">This section of methodology introduces as a theoretical aspect which gives brief about the way in which data regarding the e-commerce can be collected and analysed. There are different forms of research philosophy such as positivist, interpretivist and pragmatism.  Interpretivisim philosophy is applied because this is the way by which data regarding e-commerce security is accumulated in authentic and systematic manner. </w:t>
      </w:r>
    </w:p>
    <w:p w:rsidR="009B12E5" w:rsidRPr="00111B39" w:rsidRDefault="009B12E5">
      <w:pPr>
        <w:rPr>
          <w:color w:val="auto"/>
        </w:rPr>
      </w:pPr>
    </w:p>
    <w:p w:rsidR="009B12E5" w:rsidRPr="00111B39" w:rsidRDefault="009B12E5">
      <w:pPr>
        <w:pageBreakBefore/>
        <w:rPr>
          <w:rFonts w:cs="Times"/>
          <w:color w:val="auto"/>
          <w:szCs w:val="24"/>
        </w:rPr>
      </w:pPr>
      <w:r w:rsidRPr="00111B39">
        <w:rPr>
          <w:rFonts w:cs="Times"/>
          <w:color w:val="auto"/>
          <w:szCs w:val="24"/>
        </w:rPr>
        <w:lastRenderedPageBreak/>
        <w:tab/>
        <w:t xml:space="preserve">Interpretivisim mainly relies on qualitative information that believe in more accurate or reliable than qualitative research. Interpretivisim research philosophy also known as interpretivist that involves an </w:t>
      </w:r>
      <w:r w:rsidR="00FE426C" w:rsidRPr="00111B39">
        <w:rPr>
          <w:rFonts w:cs="Times"/>
          <w:color w:val="auto"/>
          <w:szCs w:val="24"/>
        </w:rPr>
        <w:t>investigator</w:t>
      </w:r>
      <w:r w:rsidRPr="00111B39">
        <w:rPr>
          <w:rFonts w:cs="Times"/>
          <w:color w:val="auto"/>
          <w:szCs w:val="24"/>
        </w:rPr>
        <w:t xml:space="preserve"> to interpret different elements of study. This philosophy integrates human interest into a study. Along with this, qualitative study is more effective in its methods as compare to quantitative research and hence more trustworthy or authentic. In investigation, qualitative data gives objective information or data that investigators can apply to make accurate assumptions (</w:t>
      </w:r>
      <w:r w:rsidRPr="00111B39">
        <w:rPr>
          <w:rFonts w:cs="Times"/>
          <w:color w:val="auto"/>
          <w:szCs w:val="24"/>
          <w:shd w:val="clear" w:color="auto" w:fill="FFFFFF"/>
        </w:rPr>
        <w:t>Flick, 2015</w:t>
      </w:r>
      <w:r w:rsidRPr="00111B39">
        <w:rPr>
          <w:rFonts w:cs="Times"/>
          <w:color w:val="auto"/>
          <w:szCs w:val="24"/>
        </w:rPr>
        <w:t xml:space="preserve">). Therefore, interpretivisim research philosophy is more essential as compare to positivism and pragmatism. Main reason behind selecting interpretivisim philosophy as it helps an investigator by providing accurate and qualitative information.  Therefore, interpretivisim philosophy is used for collecting information about the influence of e-commerce on consumer's buying behaviour. </w:t>
      </w:r>
    </w:p>
    <w:p w:rsidR="009B12E5" w:rsidRPr="00111B39" w:rsidRDefault="009B12E5">
      <w:pPr>
        <w:rPr>
          <w:rFonts w:cs="Times"/>
          <w:color w:val="auto"/>
          <w:szCs w:val="24"/>
        </w:rPr>
      </w:pPr>
      <w:r w:rsidRPr="00111B39">
        <w:rPr>
          <w:rFonts w:cs="Times"/>
          <w:color w:val="auto"/>
          <w:szCs w:val="24"/>
        </w:rPr>
        <w:tab/>
        <w:t xml:space="preserve">Positivism and pragmatism philosophy is not appropriate because sometimes is not </w:t>
      </w:r>
      <w:r w:rsidR="00111B39" w:rsidRPr="00111B39">
        <w:rPr>
          <w:rFonts w:cs="Times"/>
          <w:color w:val="auto"/>
          <w:szCs w:val="24"/>
        </w:rPr>
        <w:t>generalizable</w:t>
      </w:r>
      <w:r w:rsidRPr="00111B39">
        <w:rPr>
          <w:rFonts w:cs="Times"/>
          <w:color w:val="auto"/>
          <w:szCs w:val="24"/>
        </w:rPr>
        <w:t xml:space="preserve">, not representative and have low reliability. One of the main </w:t>
      </w:r>
      <w:r w:rsidR="00FE426C" w:rsidRPr="00111B39">
        <w:rPr>
          <w:rFonts w:cs="Times"/>
          <w:color w:val="auto"/>
          <w:szCs w:val="24"/>
        </w:rPr>
        <w:t>disadvantages</w:t>
      </w:r>
      <w:r w:rsidRPr="00111B39">
        <w:rPr>
          <w:rFonts w:cs="Times"/>
          <w:color w:val="auto"/>
          <w:szCs w:val="24"/>
        </w:rPr>
        <w:t xml:space="preserve"> of positivism philosophy is inflexibility. As some scholars think that since positivists consider everything can be measured as well as calculated, they tend to be inflexible.</w:t>
      </w:r>
    </w:p>
    <w:p w:rsidR="009B12E5" w:rsidRPr="00111B39" w:rsidRDefault="00111B39">
      <w:pPr>
        <w:pStyle w:val="Heading2"/>
        <w:pageBreakBefore/>
        <w:rPr>
          <w:rFonts w:cs="Times"/>
          <w:b/>
          <w:i/>
          <w:iCs/>
          <w:color w:val="auto"/>
          <w:szCs w:val="24"/>
        </w:rPr>
      </w:pPr>
      <w:bookmarkStart w:id="70" w:name="__RefHeading__18163_1343593019"/>
      <w:bookmarkStart w:id="71" w:name="_Toc30359007"/>
      <w:bookmarkStart w:id="72" w:name="_Toc30359170"/>
      <w:bookmarkEnd w:id="70"/>
      <w:r w:rsidRPr="00111B39">
        <w:rPr>
          <w:rFonts w:cs="Times"/>
          <w:bCs w:val="0"/>
          <w:color w:val="auto"/>
          <w:szCs w:val="24"/>
        </w:rPr>
        <w:lastRenderedPageBreak/>
        <w:t xml:space="preserve">3.2 </w:t>
      </w:r>
      <w:r w:rsidR="009B12E5" w:rsidRPr="00111B39">
        <w:rPr>
          <w:rFonts w:cs="Times"/>
          <w:bCs w:val="0"/>
          <w:color w:val="auto"/>
          <w:szCs w:val="24"/>
        </w:rPr>
        <w:t>Research approach</w:t>
      </w:r>
      <w:bookmarkEnd w:id="71"/>
      <w:bookmarkEnd w:id="72"/>
    </w:p>
    <w:p w:rsidR="009B12E5" w:rsidRPr="00111B39" w:rsidRDefault="009B12E5">
      <w:pPr>
        <w:rPr>
          <w:color w:val="auto"/>
        </w:rPr>
      </w:pPr>
      <w:r w:rsidRPr="00111B39">
        <w:rPr>
          <w:rFonts w:cs="Times"/>
          <w:b/>
          <w:bCs/>
          <w:i/>
          <w:iCs/>
          <w:color w:val="auto"/>
          <w:szCs w:val="24"/>
        </w:rPr>
        <w:tab/>
      </w:r>
      <w:r w:rsidRPr="00111B39">
        <w:rPr>
          <w:rFonts w:cs="Times"/>
          <w:color w:val="auto"/>
          <w:szCs w:val="24"/>
        </w:rPr>
        <w:t xml:space="preserve">Research approach is a plan and procedure in which step-by-step methods of data collection, </w:t>
      </w:r>
      <w:r w:rsidR="00111B39" w:rsidRPr="00111B39">
        <w:rPr>
          <w:rFonts w:cs="Times"/>
          <w:color w:val="auto"/>
          <w:szCs w:val="24"/>
        </w:rPr>
        <w:t>analysis and</w:t>
      </w:r>
      <w:r w:rsidRPr="00111B39">
        <w:rPr>
          <w:rFonts w:cs="Times"/>
          <w:color w:val="auto"/>
          <w:szCs w:val="24"/>
        </w:rPr>
        <w:t xml:space="preserve"> interpretation is given. This section of research methodology is classified into two types: deductive and inductive approach. According to the current study, deductive approach is applied because it involves critical and related articles of specific research topic. So it is more essential and significant to consider all the useful article related to current investigation (</w:t>
      </w:r>
      <w:r w:rsidRPr="00111B39">
        <w:rPr>
          <w:rFonts w:cs="Times"/>
          <w:color w:val="auto"/>
          <w:szCs w:val="24"/>
          <w:shd w:val="clear" w:color="auto" w:fill="FFFFFF"/>
        </w:rPr>
        <w:t>Gioia, Corley and Hamilton, 2013</w:t>
      </w:r>
      <w:r w:rsidRPr="00111B39">
        <w:rPr>
          <w:rFonts w:cs="Times"/>
          <w:color w:val="auto"/>
          <w:szCs w:val="24"/>
        </w:rPr>
        <w:t xml:space="preserve">). There are different advantages which have been offered by deductive approach such as possibility to describe causal relationships between concepts and variables, possibility to measure concepts quantitatively and possibility to conclude research findings in an efficient manner. On the other side, inductive approach is not useful according to the current investigation as is limited in scope and inaccurate inferences. Along with this, inductive approach maximum time and so less subject matter will be included. Researcher needs more time to investigate accurate information regarding the topic. </w:t>
      </w:r>
    </w:p>
    <w:p w:rsidR="009B12E5" w:rsidRPr="00111B39" w:rsidRDefault="009B12E5">
      <w:pPr>
        <w:pageBreakBefore/>
        <w:rPr>
          <w:color w:val="auto"/>
        </w:rPr>
      </w:pPr>
    </w:p>
    <w:p w:rsidR="009B12E5" w:rsidRPr="00111B39" w:rsidRDefault="00111B39">
      <w:pPr>
        <w:pStyle w:val="Heading2"/>
        <w:rPr>
          <w:rFonts w:cs="Times"/>
          <w:color w:val="auto"/>
          <w:szCs w:val="24"/>
        </w:rPr>
      </w:pPr>
      <w:bookmarkStart w:id="73" w:name="__RefHeading__18165_1343593019"/>
      <w:bookmarkStart w:id="74" w:name="_Toc30359008"/>
      <w:bookmarkStart w:id="75" w:name="_Toc30359171"/>
      <w:bookmarkEnd w:id="73"/>
      <w:r w:rsidRPr="00111B39">
        <w:rPr>
          <w:rFonts w:cs="Times"/>
          <w:bCs w:val="0"/>
          <w:color w:val="auto"/>
          <w:szCs w:val="24"/>
        </w:rPr>
        <w:t xml:space="preserve">3.3 </w:t>
      </w:r>
      <w:r w:rsidR="009B12E5" w:rsidRPr="00111B39">
        <w:rPr>
          <w:rFonts w:cs="Times"/>
          <w:bCs w:val="0"/>
          <w:color w:val="auto"/>
          <w:szCs w:val="24"/>
        </w:rPr>
        <w:t>Research strategy</w:t>
      </w:r>
      <w:bookmarkEnd w:id="74"/>
      <w:bookmarkEnd w:id="75"/>
    </w:p>
    <w:p w:rsidR="009B12E5" w:rsidRPr="00111B39" w:rsidRDefault="009B12E5">
      <w:pPr>
        <w:rPr>
          <w:rFonts w:cs="Times"/>
          <w:b/>
          <w:bCs/>
          <w:i/>
          <w:iCs/>
          <w:color w:val="auto"/>
          <w:szCs w:val="24"/>
        </w:rPr>
      </w:pPr>
      <w:r w:rsidRPr="00111B39">
        <w:rPr>
          <w:rFonts w:cs="Times"/>
          <w:color w:val="auto"/>
          <w:szCs w:val="24"/>
        </w:rPr>
        <w:tab/>
        <w:t xml:space="preserve">It is the strategy used by an investigator to execute the work. It is a step-by-step plan which support an investigator to collect appropriate information regarding the current study. Research strategy includes various approaches such as experimental research, case study research, interviews, action research, surveys, or a systematic literature review. All these are </w:t>
      </w:r>
      <w:r w:rsidR="00FE426C" w:rsidRPr="00111B39">
        <w:rPr>
          <w:rFonts w:cs="Times"/>
          <w:color w:val="auto"/>
          <w:szCs w:val="24"/>
        </w:rPr>
        <w:t>considered</w:t>
      </w:r>
      <w:r w:rsidRPr="00111B39">
        <w:rPr>
          <w:rFonts w:cs="Times"/>
          <w:color w:val="auto"/>
          <w:szCs w:val="24"/>
        </w:rPr>
        <w:t xml:space="preserve"> most essential and useful strategies used by researcher for collecting information in actual and systematic manner (</w:t>
      </w:r>
      <w:r w:rsidRPr="00111B39">
        <w:rPr>
          <w:rFonts w:cs="Times"/>
          <w:color w:val="auto"/>
          <w:szCs w:val="24"/>
          <w:shd w:val="clear" w:color="auto" w:fill="FFFFFF"/>
        </w:rPr>
        <w:t>Green, Camilli and Elmore, 2012</w:t>
      </w:r>
      <w:r w:rsidRPr="00111B39">
        <w:rPr>
          <w:rFonts w:cs="Times"/>
          <w:color w:val="auto"/>
          <w:szCs w:val="24"/>
        </w:rPr>
        <w:t xml:space="preserve">). </w:t>
      </w:r>
    </w:p>
    <w:p w:rsidR="009B12E5" w:rsidRPr="00111B39" w:rsidRDefault="009B12E5">
      <w:pPr>
        <w:rPr>
          <w:rFonts w:cs="Times"/>
          <w:b/>
          <w:bCs/>
          <w:i/>
          <w:iCs/>
          <w:color w:val="auto"/>
          <w:szCs w:val="24"/>
        </w:rPr>
      </w:pPr>
      <w:r w:rsidRPr="00111B39">
        <w:rPr>
          <w:rFonts w:cs="Times"/>
          <w:b/>
          <w:bCs/>
          <w:i/>
          <w:iCs/>
          <w:color w:val="auto"/>
          <w:szCs w:val="24"/>
        </w:rPr>
        <w:t>Case study research:</w:t>
      </w:r>
      <w:r w:rsidRPr="00111B39">
        <w:rPr>
          <w:rFonts w:cs="Times"/>
          <w:color w:val="auto"/>
          <w:szCs w:val="24"/>
        </w:rPr>
        <w:t xml:space="preserve"> This type of research strategy involves empirical research to study contemporary concepts using various sources of evidence. </w:t>
      </w:r>
    </w:p>
    <w:p w:rsidR="009B12E5" w:rsidRPr="00111B39" w:rsidRDefault="009B12E5">
      <w:pPr>
        <w:rPr>
          <w:rFonts w:cs="Times"/>
          <w:b/>
          <w:bCs/>
          <w:i/>
          <w:iCs/>
          <w:color w:val="auto"/>
          <w:szCs w:val="24"/>
        </w:rPr>
      </w:pPr>
      <w:r w:rsidRPr="00111B39">
        <w:rPr>
          <w:rFonts w:cs="Times"/>
          <w:b/>
          <w:bCs/>
          <w:i/>
          <w:iCs/>
          <w:color w:val="auto"/>
          <w:szCs w:val="24"/>
        </w:rPr>
        <w:tab/>
        <w:t>Interviews:</w:t>
      </w:r>
      <w:r w:rsidRPr="00111B39">
        <w:rPr>
          <w:rFonts w:cs="Times"/>
          <w:color w:val="auto"/>
          <w:szCs w:val="24"/>
        </w:rPr>
        <w:t xml:space="preserve">  There are various kinds of qualitative interviews such as structured, semi-structured, unstructured etc. This is the most widely used research method for collecting data or information. Interviews allow access to rich information about the topic.</w:t>
      </w:r>
      <w:r w:rsidRPr="00111B39">
        <w:rPr>
          <w:rFonts w:cs="Times"/>
          <w:b/>
          <w:bCs/>
          <w:i/>
          <w:iCs/>
          <w:color w:val="auto"/>
          <w:szCs w:val="24"/>
        </w:rPr>
        <w:t xml:space="preserve"> </w:t>
      </w:r>
      <w:r w:rsidRPr="00111B39">
        <w:rPr>
          <w:rFonts w:cs="Times"/>
          <w:color w:val="auto"/>
          <w:szCs w:val="24"/>
        </w:rPr>
        <w:t xml:space="preserve">For this investigation, the employees who have worked or working with Amazon are being chosen. The justification for the same is that they are aware of importance of security when it comes to working for an organisation that carries out its operations over the internet. The interviews are chosen in this context to understand the manner in which operations are carried out and how such employees assure security of the platforms intact. It has been evident through literature review that security offered carries a direct impact on the buying behaviour and through interview it can be identified the manner in which it can be further promoted to an acceptable level. </w:t>
      </w:r>
    </w:p>
    <w:p w:rsidR="009B12E5" w:rsidRPr="00111B39" w:rsidRDefault="009B12E5">
      <w:pPr>
        <w:rPr>
          <w:rFonts w:cs="Times"/>
          <w:b/>
          <w:bCs/>
          <w:i/>
          <w:iCs/>
          <w:color w:val="auto"/>
          <w:szCs w:val="24"/>
        </w:rPr>
      </w:pPr>
      <w:r w:rsidRPr="00111B39">
        <w:rPr>
          <w:rFonts w:cs="Times"/>
          <w:b/>
          <w:bCs/>
          <w:i/>
          <w:iCs/>
          <w:color w:val="auto"/>
          <w:szCs w:val="24"/>
        </w:rPr>
        <w:tab/>
        <w:t>Action research</w:t>
      </w:r>
      <w:r w:rsidRPr="00111B39">
        <w:rPr>
          <w:b/>
          <w:bCs/>
          <w:i/>
          <w:iCs/>
          <w:color w:val="auto"/>
        </w:rPr>
        <w:t xml:space="preserve">: </w:t>
      </w:r>
      <w:r w:rsidRPr="00111B39">
        <w:rPr>
          <w:color w:val="auto"/>
        </w:rPr>
        <w:t>This research is mainly based on 4 themes wherein the first theme is to emphasis on motive of investigation e.g. to research the implication of modification within an organisation.</w:t>
      </w:r>
    </w:p>
    <w:p w:rsidR="009B12E5" w:rsidRPr="00111B39" w:rsidRDefault="009B12E5">
      <w:pPr>
        <w:rPr>
          <w:rFonts w:cs="Times"/>
          <w:color w:val="auto"/>
          <w:szCs w:val="24"/>
        </w:rPr>
      </w:pPr>
      <w:r w:rsidRPr="00111B39">
        <w:rPr>
          <w:rFonts w:cs="Times"/>
          <w:b/>
          <w:bCs/>
          <w:i/>
          <w:iCs/>
          <w:color w:val="auto"/>
          <w:szCs w:val="24"/>
        </w:rPr>
        <w:tab/>
        <w:t>Surveys</w:t>
      </w:r>
      <w:r w:rsidRPr="00111B39">
        <w:rPr>
          <w:rFonts w:cs="Times"/>
          <w:color w:val="auto"/>
          <w:szCs w:val="24"/>
        </w:rPr>
        <w:t xml:space="preserve">: This is a widely used research method in business investigation and allows access to importantly high numbers of participants. The survey for this research </w:t>
      </w:r>
      <w:r w:rsidR="00FE426C" w:rsidRPr="00111B39">
        <w:rPr>
          <w:rFonts w:cs="Times"/>
          <w:color w:val="auto"/>
          <w:szCs w:val="24"/>
        </w:rPr>
        <w:t>has</w:t>
      </w:r>
      <w:r w:rsidRPr="00111B39">
        <w:rPr>
          <w:rFonts w:cs="Times"/>
          <w:color w:val="auto"/>
          <w:szCs w:val="24"/>
        </w:rPr>
        <w:t xml:space="preserve"> been carried out by offering questionnaire to local participants and probable customers of the undertaken organisation. The justification for the same is that customer only can state how important </w:t>
      </w:r>
      <w:r w:rsidR="00111B39" w:rsidRPr="00111B39">
        <w:rPr>
          <w:rFonts w:cs="Times"/>
          <w:color w:val="auto"/>
          <w:szCs w:val="24"/>
        </w:rPr>
        <w:t>online security is</w:t>
      </w:r>
      <w:r w:rsidRPr="00111B39">
        <w:rPr>
          <w:rFonts w:cs="Times"/>
          <w:color w:val="auto"/>
          <w:szCs w:val="24"/>
        </w:rPr>
        <w:t xml:space="preserve"> for them and extent to which it influences their buying behaviour. The people are chosen on Random basis so to have a complete overview of the population and are distributed through offline mediums. </w:t>
      </w:r>
    </w:p>
    <w:p w:rsidR="009B12E5" w:rsidRPr="00111B39" w:rsidRDefault="009B12E5">
      <w:pPr>
        <w:rPr>
          <w:color w:val="auto"/>
        </w:rPr>
      </w:pPr>
      <w:r w:rsidRPr="00111B39">
        <w:rPr>
          <w:rFonts w:cs="Times"/>
          <w:color w:val="auto"/>
          <w:szCs w:val="24"/>
        </w:rPr>
        <w:lastRenderedPageBreak/>
        <w:tab/>
        <w:t xml:space="preserve">According to the current study, interview is used by researcher. As this strategy will support an investigator by offering accurate understanding regarding the impact of e-commerce security on buying behaviour of consumer. Interview is an effective method of data collection which will be more useful for researcher to gather accurate information regarding the current study. On the other hand, action research, case study etc. strategy of research is not appropriate according to the current investigation. These strategies take more cost and time of an organisation or researcher. </w:t>
      </w:r>
    </w:p>
    <w:p w:rsidR="009B12E5" w:rsidRPr="00111B39" w:rsidRDefault="009B12E5">
      <w:pPr>
        <w:pageBreakBefore/>
        <w:rPr>
          <w:color w:val="auto"/>
        </w:rPr>
      </w:pPr>
    </w:p>
    <w:p w:rsidR="009B12E5" w:rsidRPr="00111B39" w:rsidRDefault="00111B39">
      <w:pPr>
        <w:pStyle w:val="Heading2"/>
        <w:rPr>
          <w:rFonts w:cs="Times"/>
          <w:color w:val="auto"/>
          <w:szCs w:val="24"/>
        </w:rPr>
      </w:pPr>
      <w:bookmarkStart w:id="76" w:name="__RefHeading__18167_1343593019"/>
      <w:bookmarkStart w:id="77" w:name="_Toc30359009"/>
      <w:bookmarkStart w:id="78" w:name="_Toc30359172"/>
      <w:bookmarkEnd w:id="76"/>
      <w:r w:rsidRPr="00111B39">
        <w:rPr>
          <w:rFonts w:cs="Times"/>
          <w:bCs w:val="0"/>
          <w:color w:val="auto"/>
          <w:szCs w:val="24"/>
        </w:rPr>
        <w:t xml:space="preserve">3.4 </w:t>
      </w:r>
      <w:r w:rsidR="009B12E5" w:rsidRPr="00111B39">
        <w:rPr>
          <w:rFonts w:cs="Times"/>
          <w:bCs w:val="0"/>
          <w:color w:val="auto"/>
          <w:szCs w:val="24"/>
        </w:rPr>
        <w:t>Research design</w:t>
      </w:r>
      <w:bookmarkEnd w:id="77"/>
      <w:bookmarkEnd w:id="78"/>
    </w:p>
    <w:p w:rsidR="009B12E5" w:rsidRPr="00111B39" w:rsidRDefault="009B12E5">
      <w:pPr>
        <w:rPr>
          <w:rFonts w:cs="Times"/>
          <w:color w:val="auto"/>
          <w:szCs w:val="24"/>
        </w:rPr>
      </w:pPr>
      <w:r w:rsidRPr="00111B39">
        <w:rPr>
          <w:rFonts w:cs="Times"/>
          <w:color w:val="auto"/>
          <w:szCs w:val="24"/>
        </w:rPr>
        <w:tab/>
        <w:t xml:space="preserve">Research design is identified as </w:t>
      </w:r>
      <w:r w:rsidR="00111B39" w:rsidRPr="00111B39">
        <w:rPr>
          <w:rFonts w:cs="Times"/>
          <w:color w:val="auto"/>
          <w:szCs w:val="24"/>
        </w:rPr>
        <w:t>a</w:t>
      </w:r>
      <w:r w:rsidRPr="00111B39">
        <w:rPr>
          <w:rFonts w:cs="Times"/>
          <w:color w:val="auto"/>
          <w:szCs w:val="24"/>
        </w:rPr>
        <w:t xml:space="preserve"> </w:t>
      </w:r>
      <w:r w:rsidR="00111B39" w:rsidRPr="00111B39">
        <w:rPr>
          <w:rFonts w:cs="Times"/>
          <w:color w:val="auto"/>
          <w:szCs w:val="24"/>
        </w:rPr>
        <w:t xml:space="preserve">useful framework of techniques </w:t>
      </w:r>
      <w:r w:rsidRPr="00111B39">
        <w:rPr>
          <w:rFonts w:cs="Times"/>
          <w:color w:val="auto"/>
          <w:szCs w:val="24"/>
        </w:rPr>
        <w:t>and methods chosen by an investigator to combine different number of components of investigation in a reasonably logical way so that the research issue is efficiently handled or managed. It gives insights regarding how to conduct study applying a particular research methodology. Every investigator has a different number of research questions which require to be assessed. As it can be completed with research design (</w:t>
      </w:r>
      <w:r w:rsidRPr="00111B39">
        <w:rPr>
          <w:rFonts w:cs="Times"/>
          <w:color w:val="auto"/>
          <w:szCs w:val="24"/>
          <w:shd w:val="clear" w:color="auto" w:fill="FFFFFF"/>
        </w:rPr>
        <w:t>Kumar, 2019</w:t>
      </w:r>
      <w:r w:rsidRPr="00111B39">
        <w:rPr>
          <w:rFonts w:cs="Times"/>
          <w:color w:val="auto"/>
          <w:szCs w:val="24"/>
        </w:rPr>
        <w:t xml:space="preserve">). There are various types of research design such as exploratory, experimental and descriptive. All these are important because each activities of research </w:t>
      </w:r>
      <w:r w:rsidR="005E4223" w:rsidRPr="00111B39">
        <w:rPr>
          <w:rFonts w:cs="Times"/>
          <w:color w:val="auto"/>
          <w:szCs w:val="24"/>
        </w:rPr>
        <w:t>are</w:t>
      </w:r>
      <w:r w:rsidRPr="00111B39">
        <w:rPr>
          <w:rFonts w:cs="Times"/>
          <w:color w:val="auto"/>
          <w:szCs w:val="24"/>
        </w:rPr>
        <w:t xml:space="preserve"> depend on research design which is followed by the investigator for finding the impact. </w:t>
      </w:r>
    </w:p>
    <w:p w:rsidR="009B12E5" w:rsidRPr="00111B39" w:rsidRDefault="009B12E5">
      <w:pPr>
        <w:rPr>
          <w:rFonts w:cs="Times"/>
          <w:color w:val="auto"/>
          <w:szCs w:val="24"/>
        </w:rPr>
      </w:pPr>
      <w:r w:rsidRPr="00111B39">
        <w:rPr>
          <w:rFonts w:cs="Times"/>
          <w:color w:val="auto"/>
          <w:szCs w:val="24"/>
        </w:rPr>
        <w:tab/>
        <w:t xml:space="preserve">According to the current study, descriptive design is more suitable and useful. As this design helps an investigator to derive valid conclusion about the topic.  Main reason behind selecting descriptive research design as it is less time consuming and expensive than quantitative experiments. On the other hand, there </w:t>
      </w:r>
      <w:r w:rsidR="00111B39" w:rsidRPr="00111B39">
        <w:rPr>
          <w:rFonts w:cs="Times"/>
          <w:color w:val="auto"/>
          <w:szCs w:val="24"/>
        </w:rPr>
        <w:t>is exploratory</w:t>
      </w:r>
      <w:r w:rsidRPr="00111B39">
        <w:rPr>
          <w:rFonts w:cs="Times"/>
          <w:color w:val="auto"/>
          <w:szCs w:val="24"/>
        </w:rPr>
        <w:t xml:space="preserve"> and experimental research design which is not appropriate according to the topic because </w:t>
      </w:r>
      <w:r w:rsidR="001C6C07" w:rsidRPr="00111B39">
        <w:rPr>
          <w:rFonts w:cs="Times"/>
          <w:color w:val="auto"/>
          <w:szCs w:val="24"/>
        </w:rPr>
        <w:t>these designs</w:t>
      </w:r>
      <w:r w:rsidRPr="00111B39">
        <w:rPr>
          <w:rFonts w:cs="Times"/>
          <w:color w:val="auto"/>
          <w:szCs w:val="24"/>
        </w:rPr>
        <w:t xml:space="preserve"> requires additional time and cost of researcher or company. </w:t>
      </w:r>
    </w:p>
    <w:p w:rsidR="009B12E5" w:rsidRPr="00111B39" w:rsidRDefault="00111B39">
      <w:pPr>
        <w:pStyle w:val="Heading2"/>
        <w:pageBreakBefore/>
        <w:rPr>
          <w:rFonts w:cs="Times"/>
          <w:b/>
          <w:i/>
          <w:iCs/>
          <w:color w:val="auto"/>
          <w:szCs w:val="24"/>
        </w:rPr>
      </w:pPr>
      <w:bookmarkStart w:id="79" w:name="__RefHeading__18169_1343593019"/>
      <w:bookmarkStart w:id="80" w:name="_Toc30359010"/>
      <w:bookmarkStart w:id="81" w:name="_Toc30359173"/>
      <w:bookmarkEnd w:id="79"/>
      <w:r w:rsidRPr="00111B39">
        <w:rPr>
          <w:rFonts w:cs="Times"/>
          <w:bCs w:val="0"/>
          <w:color w:val="auto"/>
          <w:szCs w:val="24"/>
        </w:rPr>
        <w:lastRenderedPageBreak/>
        <w:t xml:space="preserve">3.5 </w:t>
      </w:r>
      <w:r w:rsidR="009B12E5" w:rsidRPr="00111B39">
        <w:rPr>
          <w:rFonts w:cs="Times"/>
          <w:bCs w:val="0"/>
          <w:color w:val="auto"/>
          <w:szCs w:val="24"/>
        </w:rPr>
        <w:t>Qualitative and quantitative research:</w:t>
      </w:r>
      <w:bookmarkEnd w:id="80"/>
      <w:bookmarkEnd w:id="81"/>
      <w:r w:rsidR="009B12E5" w:rsidRPr="00111B39">
        <w:rPr>
          <w:rFonts w:cs="Times"/>
          <w:bCs w:val="0"/>
          <w:color w:val="auto"/>
          <w:szCs w:val="24"/>
        </w:rPr>
        <w:t xml:space="preserve"> </w:t>
      </w:r>
    </w:p>
    <w:p w:rsidR="009B12E5" w:rsidRPr="00111B39" w:rsidRDefault="009B12E5">
      <w:pPr>
        <w:rPr>
          <w:rFonts w:cs="Times"/>
          <w:b/>
          <w:bCs/>
          <w:i/>
          <w:iCs/>
          <w:color w:val="auto"/>
          <w:szCs w:val="24"/>
        </w:rPr>
      </w:pPr>
      <w:r w:rsidRPr="00111B39">
        <w:rPr>
          <w:rFonts w:cs="Times"/>
          <w:b/>
          <w:bCs/>
          <w:i/>
          <w:iCs/>
          <w:color w:val="auto"/>
          <w:szCs w:val="24"/>
        </w:rPr>
        <w:tab/>
      </w:r>
      <w:r w:rsidRPr="00111B39">
        <w:rPr>
          <w:rFonts w:cs="Times"/>
          <w:color w:val="auto"/>
          <w:szCs w:val="24"/>
        </w:rPr>
        <w:t xml:space="preserve">Research is most widely used technique to brush-up and increase the stock of understanding regarding something and someone. There are two standard ways of conducting investigation or research, i.e. quantitative research or qualitative research. In a qualitative </w:t>
      </w:r>
      <w:r w:rsidR="00111B39" w:rsidRPr="00111B39">
        <w:rPr>
          <w:rFonts w:cs="Times"/>
          <w:color w:val="auto"/>
          <w:szCs w:val="24"/>
        </w:rPr>
        <w:t xml:space="preserve">investigation, there are only </w:t>
      </w:r>
      <w:r w:rsidRPr="00111B39">
        <w:rPr>
          <w:rFonts w:cs="Times"/>
          <w:color w:val="auto"/>
          <w:szCs w:val="24"/>
        </w:rPr>
        <w:t>some non-representative cases are followed as a sample to create an initial knowledge. In quantitative research, sufficient number of representative cases are applied to recommend a final course of action (</w:t>
      </w:r>
      <w:r w:rsidRPr="00111B39">
        <w:rPr>
          <w:rFonts w:cs="Times"/>
          <w:color w:val="auto"/>
          <w:szCs w:val="24"/>
          <w:shd w:val="clear" w:color="auto" w:fill="FFFFFF"/>
        </w:rPr>
        <w:t>Mackenzie, Tan, Hoverman and Baldwin, 2012</w:t>
      </w:r>
      <w:r w:rsidRPr="00111B39">
        <w:rPr>
          <w:rFonts w:cs="Times"/>
          <w:color w:val="auto"/>
          <w:szCs w:val="24"/>
        </w:rPr>
        <w:t xml:space="preserve">).     </w:t>
      </w:r>
    </w:p>
    <w:p w:rsidR="009B12E5" w:rsidRPr="00111B39" w:rsidRDefault="009B12E5">
      <w:pPr>
        <w:numPr>
          <w:ilvl w:val="0"/>
          <w:numId w:val="3"/>
        </w:numPr>
        <w:rPr>
          <w:rFonts w:cs="Times"/>
          <w:color w:val="auto"/>
          <w:szCs w:val="24"/>
        </w:rPr>
      </w:pPr>
      <w:r w:rsidRPr="00111B39">
        <w:rPr>
          <w:rFonts w:cs="Times"/>
          <w:b/>
          <w:bCs/>
          <w:i/>
          <w:iCs/>
          <w:color w:val="auto"/>
          <w:szCs w:val="24"/>
        </w:rPr>
        <w:t>Qualitative research</w:t>
      </w:r>
      <w:r w:rsidRPr="00111B39">
        <w:rPr>
          <w:rFonts w:cs="Times"/>
          <w:color w:val="auto"/>
          <w:szCs w:val="24"/>
        </w:rPr>
        <w:t xml:space="preserve">: It is an effective method of research that creates an accurate knowledge about human as well as social science. This research </w:t>
      </w:r>
      <w:r w:rsidR="001C6C07" w:rsidRPr="00111B39">
        <w:rPr>
          <w:rFonts w:cs="Times"/>
          <w:color w:val="auto"/>
          <w:szCs w:val="24"/>
        </w:rPr>
        <w:t>supports</w:t>
      </w:r>
      <w:r w:rsidRPr="00111B39">
        <w:rPr>
          <w:rFonts w:cs="Times"/>
          <w:color w:val="auto"/>
          <w:szCs w:val="24"/>
        </w:rPr>
        <w:t xml:space="preserve"> an investigators to analysis the </w:t>
      </w:r>
      <w:r w:rsidR="00111B39" w:rsidRPr="00111B39">
        <w:rPr>
          <w:rFonts w:cs="Times"/>
          <w:color w:val="auto"/>
          <w:szCs w:val="24"/>
        </w:rPr>
        <w:t>way when</w:t>
      </w:r>
      <w:r w:rsidRPr="00111B39">
        <w:rPr>
          <w:rFonts w:cs="Times"/>
          <w:color w:val="auto"/>
          <w:szCs w:val="24"/>
        </w:rPr>
        <w:t xml:space="preserve"> people think and feel about the study. Main objective of qualitative research is to discover and explore ideas followed in the ongoing processes. There are different methods of collecting qualitative information such as non-structured techniques like group discussion, in-depth interviews, close-ended questions etc. </w:t>
      </w:r>
    </w:p>
    <w:p w:rsidR="009B12E5" w:rsidRPr="00111B39" w:rsidRDefault="009B12E5">
      <w:pPr>
        <w:rPr>
          <w:color w:val="auto"/>
        </w:rPr>
      </w:pPr>
      <w:r w:rsidRPr="00111B39">
        <w:rPr>
          <w:rFonts w:cs="Times"/>
          <w:color w:val="auto"/>
          <w:szCs w:val="24"/>
        </w:rPr>
        <w:tab/>
        <w:t>Therefore, both qualitative and quantitative research are important but according to the current study, qualitative research will be used because it helps in identification of quality data or information. There are different reasons about selecting qualitative resear</w:t>
      </w:r>
      <w:r w:rsidRPr="00111B39">
        <w:rPr>
          <w:color w:val="auto"/>
        </w:rPr>
        <w:t>ch, including, subject materials can be evaluated with greater detail, gathered data has a predictive quality to it, data complexities can be incorporated into generated conclusions, creativity becomes a desirable quality within qualitative research etc. All these are main advantages of qualitative research which will support an investigator by providing quality and appropriate data about the study (</w:t>
      </w:r>
      <w:r w:rsidRPr="00111B39">
        <w:rPr>
          <w:rFonts w:cs="Times"/>
          <w:color w:val="auto"/>
          <w:szCs w:val="24"/>
          <w:shd w:val="clear" w:color="auto" w:fill="FFFFFF"/>
        </w:rPr>
        <w:t>Mackey and Gass</w:t>
      </w:r>
      <w:r w:rsidR="00111B39" w:rsidRPr="00111B39">
        <w:rPr>
          <w:rFonts w:cs="Times"/>
          <w:color w:val="auto"/>
          <w:szCs w:val="24"/>
          <w:shd w:val="clear" w:color="auto" w:fill="FFFFFF"/>
        </w:rPr>
        <w:t>, 2015</w:t>
      </w:r>
      <w:r w:rsidRPr="00111B39">
        <w:rPr>
          <w:color w:val="auto"/>
        </w:rPr>
        <w:t xml:space="preserve">). On the other side, quantitative research is not useful according to the study because it has different disadvantages such as improper representation of the target population, lack of resources for data collection, inability to control the environment, expensive and time consuming, difficulty in data analysis etc. Therefore, qualitative research is much useful as compare to quantitative research. This method is used to collect accurate and reliable information regarding the effect of e-commerce security on consumer buying behaviour.  </w:t>
      </w:r>
    </w:p>
    <w:p w:rsidR="009B12E5" w:rsidRPr="00111B39" w:rsidRDefault="009B12E5">
      <w:pPr>
        <w:rPr>
          <w:color w:val="auto"/>
        </w:rPr>
      </w:pPr>
    </w:p>
    <w:p w:rsidR="009B12E5" w:rsidRPr="00111B39" w:rsidRDefault="009B12E5">
      <w:pPr>
        <w:rPr>
          <w:color w:val="auto"/>
        </w:rPr>
      </w:pPr>
    </w:p>
    <w:p w:rsidR="009B12E5" w:rsidRPr="00111B39" w:rsidRDefault="009B12E5">
      <w:pPr>
        <w:rPr>
          <w:color w:val="auto"/>
        </w:rPr>
      </w:pPr>
    </w:p>
    <w:p w:rsidR="009B12E5" w:rsidRPr="00111B39" w:rsidRDefault="009B12E5">
      <w:pPr>
        <w:rPr>
          <w:color w:val="auto"/>
        </w:rPr>
      </w:pPr>
    </w:p>
    <w:p w:rsidR="009B12E5" w:rsidRPr="00111B39" w:rsidRDefault="009B12E5">
      <w:pPr>
        <w:rPr>
          <w:color w:val="auto"/>
        </w:rPr>
      </w:pPr>
    </w:p>
    <w:p w:rsidR="009B12E5" w:rsidRPr="00111B39" w:rsidRDefault="00111B39">
      <w:pPr>
        <w:pStyle w:val="Heading2"/>
        <w:rPr>
          <w:rFonts w:cs="Times"/>
          <w:b/>
          <w:i/>
          <w:iCs/>
          <w:color w:val="auto"/>
          <w:szCs w:val="24"/>
        </w:rPr>
      </w:pPr>
      <w:bookmarkStart w:id="82" w:name="__RefHeading__18171_1343593019"/>
      <w:bookmarkStart w:id="83" w:name="_Toc30359011"/>
      <w:bookmarkStart w:id="84" w:name="_Toc30359174"/>
      <w:bookmarkEnd w:id="82"/>
      <w:r w:rsidRPr="00111B39">
        <w:rPr>
          <w:rFonts w:cs="Times"/>
          <w:bCs w:val="0"/>
          <w:color w:val="auto"/>
          <w:szCs w:val="24"/>
        </w:rPr>
        <w:lastRenderedPageBreak/>
        <w:t xml:space="preserve">3.6 </w:t>
      </w:r>
      <w:r w:rsidR="009B12E5" w:rsidRPr="00111B39">
        <w:rPr>
          <w:rFonts w:cs="Times"/>
          <w:bCs w:val="0"/>
          <w:color w:val="auto"/>
          <w:szCs w:val="24"/>
        </w:rPr>
        <w:t>Research sampling:</w:t>
      </w:r>
      <w:bookmarkEnd w:id="83"/>
      <w:bookmarkEnd w:id="84"/>
      <w:r w:rsidR="009B12E5" w:rsidRPr="00111B39">
        <w:rPr>
          <w:rFonts w:cs="Times"/>
          <w:bCs w:val="0"/>
          <w:color w:val="auto"/>
          <w:szCs w:val="24"/>
        </w:rPr>
        <w:t xml:space="preserve"> </w:t>
      </w:r>
    </w:p>
    <w:p w:rsidR="009B12E5" w:rsidRPr="00111B39" w:rsidRDefault="009B12E5">
      <w:pPr>
        <w:rPr>
          <w:color w:val="auto"/>
        </w:rPr>
      </w:pPr>
      <w:r w:rsidRPr="00111B39">
        <w:rPr>
          <w:rFonts w:cs="Times"/>
          <w:b/>
          <w:bCs/>
          <w:i/>
          <w:iCs/>
          <w:color w:val="auto"/>
          <w:szCs w:val="24"/>
        </w:rPr>
        <w:tab/>
      </w:r>
      <w:r w:rsidRPr="00111B39">
        <w:rPr>
          <w:rFonts w:cs="Times"/>
          <w:color w:val="auto"/>
          <w:szCs w:val="24"/>
        </w:rPr>
        <w:t xml:space="preserve">Sampling refers as </w:t>
      </w:r>
      <w:r w:rsidR="00111B39" w:rsidRPr="00111B39">
        <w:rPr>
          <w:rFonts w:cs="Times"/>
          <w:color w:val="auto"/>
          <w:szCs w:val="24"/>
        </w:rPr>
        <w:t>a</w:t>
      </w:r>
      <w:r w:rsidRPr="00111B39">
        <w:rPr>
          <w:rFonts w:cs="Times"/>
          <w:color w:val="auto"/>
          <w:szCs w:val="24"/>
        </w:rPr>
        <w:t xml:space="preserve"> useful process in which certain number of participants are chosen for the motive of gathering opinion about the e-commerce security and its impact on consumer's buying behaviour. There are two types of research sampling which is probability and non-probability. According to the current investigation, random sampling is an effective type of probability sampling is used. As it gives bias free data and also helps investigator to select sample size on random basis out of total population. On the other side, non-probability sampling is not useful because it is very time and </w:t>
      </w:r>
      <w:r w:rsidR="001C6C07" w:rsidRPr="00111B39">
        <w:rPr>
          <w:rFonts w:cs="Times"/>
          <w:color w:val="auto"/>
          <w:szCs w:val="24"/>
        </w:rPr>
        <w:t>cost-effective</w:t>
      </w:r>
      <w:r w:rsidRPr="00111B39">
        <w:rPr>
          <w:rFonts w:cs="Times"/>
          <w:color w:val="auto"/>
          <w:szCs w:val="24"/>
        </w:rPr>
        <w:t xml:space="preserve"> method as compare to probability sampling. 40 employees and customers of Amazon will be chosen by using convenience sampling as a type of non-probability technique. The participant for the questionnaire are generally people who are close to hand and carry sufficient information relating to online </w:t>
      </w:r>
      <w:r w:rsidR="001C6C07" w:rsidRPr="00111B39">
        <w:rPr>
          <w:rFonts w:cs="Times"/>
          <w:color w:val="auto"/>
          <w:szCs w:val="24"/>
        </w:rPr>
        <w:t>buying and</w:t>
      </w:r>
      <w:r w:rsidRPr="00111B39">
        <w:rPr>
          <w:rFonts w:cs="Times"/>
          <w:color w:val="auto"/>
          <w:szCs w:val="24"/>
        </w:rPr>
        <w:t xml:space="preserve"> selling and can relate to this project easily. The participants chosen are based on Main reason behind selecting convenience sampling as it relatively easy and fast as compare to probability sampling. The undertaking of this approach adds to convenience and cost effectiveness while undertaking a research project. Therefore, non-probability sampling is used for this project because it will </w:t>
      </w:r>
      <w:r w:rsidR="00524ECD" w:rsidRPr="00111B39">
        <w:rPr>
          <w:rFonts w:cs="Times"/>
          <w:color w:val="auto"/>
          <w:szCs w:val="24"/>
        </w:rPr>
        <w:t>help</w:t>
      </w:r>
      <w:r w:rsidRPr="00111B39">
        <w:rPr>
          <w:rFonts w:cs="Times"/>
          <w:color w:val="auto"/>
          <w:szCs w:val="24"/>
        </w:rPr>
        <w:t xml:space="preserve"> in selection of sample size easily and completing of this research project in the given time frame </w:t>
      </w:r>
      <w:r w:rsidRPr="00111B39">
        <w:rPr>
          <w:color w:val="auto"/>
        </w:rPr>
        <w:t>(</w:t>
      </w:r>
      <w:r w:rsidRPr="00111B39">
        <w:rPr>
          <w:rFonts w:cs="Times"/>
          <w:color w:val="auto"/>
          <w:szCs w:val="24"/>
          <w:shd w:val="clear" w:color="auto" w:fill="FFFFFF"/>
        </w:rPr>
        <w:t>McCusker and Gunaydin, 2015</w:t>
      </w:r>
      <w:r w:rsidRPr="00111B39">
        <w:rPr>
          <w:color w:val="auto"/>
        </w:rPr>
        <w:t xml:space="preserve">).  </w:t>
      </w:r>
    </w:p>
    <w:p w:rsidR="009B12E5" w:rsidRPr="00111B39" w:rsidRDefault="009B12E5">
      <w:pPr>
        <w:rPr>
          <w:color w:val="auto"/>
        </w:rPr>
      </w:pPr>
    </w:p>
    <w:p w:rsidR="009B12E5" w:rsidRPr="00111B39" w:rsidRDefault="009B12E5">
      <w:pPr>
        <w:pageBreakBefore/>
        <w:rPr>
          <w:color w:val="auto"/>
        </w:rPr>
      </w:pPr>
    </w:p>
    <w:p w:rsidR="009B12E5" w:rsidRPr="00111B39" w:rsidRDefault="00111B39">
      <w:pPr>
        <w:pStyle w:val="Heading2"/>
        <w:rPr>
          <w:rFonts w:cs="Times"/>
          <w:color w:val="auto"/>
          <w:szCs w:val="24"/>
        </w:rPr>
      </w:pPr>
      <w:bookmarkStart w:id="85" w:name="__RefHeading__18173_1343593019"/>
      <w:bookmarkStart w:id="86" w:name="_Toc30359012"/>
      <w:bookmarkStart w:id="87" w:name="_Toc30359175"/>
      <w:bookmarkEnd w:id="85"/>
      <w:r w:rsidRPr="00111B39">
        <w:rPr>
          <w:rFonts w:cs="Times"/>
          <w:bCs w:val="0"/>
          <w:color w:val="auto"/>
          <w:szCs w:val="24"/>
        </w:rPr>
        <w:t xml:space="preserve">3.7 </w:t>
      </w:r>
      <w:r w:rsidR="009B12E5" w:rsidRPr="00111B39">
        <w:rPr>
          <w:rFonts w:cs="Times"/>
          <w:bCs w:val="0"/>
          <w:color w:val="auto"/>
          <w:szCs w:val="24"/>
        </w:rPr>
        <w:t>Resources</w:t>
      </w:r>
      <w:bookmarkEnd w:id="86"/>
      <w:bookmarkEnd w:id="87"/>
    </w:p>
    <w:p w:rsidR="009B12E5" w:rsidRPr="00111B39" w:rsidRDefault="009B12E5">
      <w:pPr>
        <w:rPr>
          <w:color w:val="auto"/>
        </w:rPr>
      </w:pPr>
      <w:r w:rsidRPr="00111B39">
        <w:rPr>
          <w:rFonts w:cs="Times"/>
          <w:color w:val="auto"/>
          <w:szCs w:val="24"/>
        </w:rPr>
        <w:tab/>
        <w:t xml:space="preserve"> There is more requirement of different resources while organise of research in effective manner. These resources incudes newspapers, computer system, internet connection, financial assistance and many other. With current investigation data or information can be gathered and stored in a reliable and authentic way. There are various resources applied by an investigator to complete each activities or tasks of study in more systematic as well as effective manner. For this dissertation, communication, time, cost etc. are consider useful resources which will directly </w:t>
      </w:r>
      <w:r w:rsidR="00111B39" w:rsidRPr="00111B39">
        <w:rPr>
          <w:rFonts w:cs="Times"/>
          <w:color w:val="auto"/>
          <w:szCs w:val="24"/>
        </w:rPr>
        <w:t>help</w:t>
      </w:r>
      <w:r w:rsidRPr="00111B39">
        <w:rPr>
          <w:rFonts w:cs="Times"/>
          <w:color w:val="auto"/>
          <w:szCs w:val="24"/>
        </w:rPr>
        <w:t xml:space="preserve"> researcher to complete research in more effective manner (</w:t>
      </w:r>
      <w:r w:rsidRPr="00111B39">
        <w:rPr>
          <w:rFonts w:cs="Times"/>
          <w:color w:val="auto"/>
          <w:szCs w:val="24"/>
          <w:shd w:val="clear" w:color="auto" w:fill="FFFFFF"/>
        </w:rPr>
        <w:t>Miller and et. al., 2012</w:t>
      </w:r>
      <w:r w:rsidRPr="00111B39">
        <w:rPr>
          <w:rFonts w:cs="Times"/>
          <w:color w:val="auto"/>
          <w:szCs w:val="24"/>
        </w:rPr>
        <w:t xml:space="preserve">). </w:t>
      </w:r>
      <w:r w:rsidRPr="00111B39">
        <w:rPr>
          <w:color w:val="auto"/>
        </w:rPr>
        <w:t xml:space="preserve">Resources are important because without this section, researcher not able to conduct research in systematic and appropriate manner. Books, magazines etc. resources </w:t>
      </w:r>
      <w:r w:rsidR="00CE66F6" w:rsidRPr="00111B39">
        <w:rPr>
          <w:color w:val="auto"/>
        </w:rPr>
        <w:t>help</w:t>
      </w:r>
      <w:r w:rsidRPr="00111B39">
        <w:rPr>
          <w:color w:val="auto"/>
        </w:rPr>
        <w:t xml:space="preserve"> in investigator to conduct secondary research. Time and cost is also consider main sources because without these sources researcher not conduct primary and secondary research.  </w:t>
      </w:r>
    </w:p>
    <w:p w:rsidR="009B12E5" w:rsidRPr="00111B39" w:rsidRDefault="009B12E5">
      <w:pPr>
        <w:rPr>
          <w:color w:val="auto"/>
        </w:rPr>
      </w:pPr>
      <w:r w:rsidRPr="00111B39">
        <w:rPr>
          <w:color w:val="auto"/>
        </w:rPr>
        <w:tab/>
      </w:r>
    </w:p>
    <w:p w:rsidR="009B12E5" w:rsidRPr="00111B39" w:rsidRDefault="00111B39">
      <w:pPr>
        <w:pStyle w:val="Heading2"/>
        <w:rPr>
          <w:rFonts w:cs="Times"/>
          <w:color w:val="auto"/>
          <w:szCs w:val="24"/>
        </w:rPr>
      </w:pPr>
      <w:bookmarkStart w:id="88" w:name="__RefHeading__18177_1343593019"/>
      <w:bookmarkStart w:id="89" w:name="_Toc30359013"/>
      <w:bookmarkStart w:id="90" w:name="_Toc30359176"/>
      <w:bookmarkEnd w:id="88"/>
      <w:r w:rsidRPr="00111B39">
        <w:rPr>
          <w:rFonts w:cs="Times"/>
          <w:bCs w:val="0"/>
          <w:color w:val="auto"/>
          <w:szCs w:val="24"/>
        </w:rPr>
        <w:t xml:space="preserve">3.8 </w:t>
      </w:r>
      <w:r w:rsidR="009B12E5" w:rsidRPr="00111B39">
        <w:rPr>
          <w:rFonts w:cs="Times"/>
          <w:bCs w:val="0"/>
          <w:color w:val="auto"/>
          <w:szCs w:val="24"/>
        </w:rPr>
        <w:t>Data analysis methods</w:t>
      </w:r>
      <w:bookmarkEnd w:id="89"/>
      <w:bookmarkEnd w:id="90"/>
    </w:p>
    <w:p w:rsidR="009B12E5" w:rsidRPr="00111B39" w:rsidRDefault="009B12E5">
      <w:pPr>
        <w:rPr>
          <w:rFonts w:cs="Times"/>
          <w:color w:val="auto"/>
          <w:szCs w:val="24"/>
        </w:rPr>
      </w:pPr>
      <w:r w:rsidRPr="00111B39">
        <w:rPr>
          <w:rFonts w:cs="Times"/>
          <w:color w:val="auto"/>
          <w:szCs w:val="24"/>
        </w:rPr>
        <w:tab/>
        <w:t xml:space="preserve">It is also </w:t>
      </w:r>
      <w:r w:rsidR="00CE66F6" w:rsidRPr="00111B39">
        <w:rPr>
          <w:rFonts w:cs="Times"/>
          <w:color w:val="auto"/>
          <w:szCs w:val="24"/>
        </w:rPr>
        <w:t>considered</w:t>
      </w:r>
      <w:r w:rsidRPr="00111B39">
        <w:rPr>
          <w:rFonts w:cs="Times"/>
          <w:color w:val="auto"/>
          <w:szCs w:val="24"/>
        </w:rPr>
        <w:t xml:space="preserve"> as an important and essential part of research methodology. It introduces to the method via which information or data </w:t>
      </w:r>
      <w:r w:rsidR="00111B39" w:rsidRPr="00111B39">
        <w:rPr>
          <w:rFonts w:cs="Times"/>
          <w:color w:val="auto"/>
          <w:szCs w:val="24"/>
        </w:rPr>
        <w:t>is gathered</w:t>
      </w:r>
      <w:r w:rsidRPr="00111B39">
        <w:rPr>
          <w:rFonts w:cs="Times"/>
          <w:color w:val="auto"/>
          <w:szCs w:val="24"/>
        </w:rPr>
        <w:t xml:space="preserve">, analysed and interpreted. There are basically two types of data analysis methods such as qualitative and quantitative. For measuring quantitative data, thematic analysis, regression analysis, hypothesis testing, Monte carlo simulation etc. are consider main methods. Along with this, for measuring </w:t>
      </w:r>
      <w:r w:rsidR="00111B39" w:rsidRPr="00111B39">
        <w:rPr>
          <w:rFonts w:cs="Times"/>
          <w:color w:val="auto"/>
          <w:szCs w:val="24"/>
        </w:rPr>
        <w:t>qualitative data</w:t>
      </w:r>
      <w:r w:rsidRPr="00111B39">
        <w:rPr>
          <w:rFonts w:cs="Times"/>
          <w:color w:val="auto"/>
          <w:szCs w:val="24"/>
        </w:rPr>
        <w:t xml:space="preserve">, content analysis, narrative analysis, Discourse analysis and Grounded </w:t>
      </w:r>
      <w:r w:rsidR="00111B39" w:rsidRPr="00111B39">
        <w:rPr>
          <w:rFonts w:cs="Times"/>
          <w:color w:val="auto"/>
          <w:szCs w:val="24"/>
        </w:rPr>
        <w:t>theory are</w:t>
      </w:r>
      <w:r w:rsidRPr="00111B39">
        <w:rPr>
          <w:rFonts w:cs="Times"/>
          <w:color w:val="auto"/>
          <w:szCs w:val="24"/>
        </w:rPr>
        <w:t xml:space="preserve"> </w:t>
      </w:r>
      <w:r w:rsidR="00CE66F6" w:rsidRPr="00111B39">
        <w:rPr>
          <w:rFonts w:cs="Times"/>
          <w:color w:val="auto"/>
          <w:szCs w:val="24"/>
        </w:rPr>
        <w:t>considered</w:t>
      </w:r>
      <w:r w:rsidRPr="00111B39">
        <w:rPr>
          <w:rFonts w:cs="Times"/>
          <w:color w:val="auto"/>
          <w:szCs w:val="24"/>
        </w:rPr>
        <w:t xml:space="preserve"> useful methods. </w:t>
      </w:r>
      <w:r w:rsidR="00CE66F6" w:rsidRPr="00111B39">
        <w:rPr>
          <w:rFonts w:cs="Times"/>
          <w:color w:val="auto"/>
          <w:szCs w:val="24"/>
        </w:rPr>
        <w:t>Therefore,</w:t>
      </w:r>
      <w:r w:rsidRPr="00111B39">
        <w:rPr>
          <w:rFonts w:cs="Times"/>
          <w:color w:val="auto"/>
          <w:szCs w:val="24"/>
        </w:rPr>
        <w:t xml:space="preserve"> both methods of data analysis is important but according to the current study, qualitative data analysis will be applied (</w:t>
      </w:r>
      <w:r w:rsidRPr="00111B39">
        <w:rPr>
          <w:rFonts w:cs="Times"/>
          <w:color w:val="auto"/>
          <w:szCs w:val="24"/>
          <w:shd w:val="clear" w:color="auto" w:fill="FFFFFF"/>
        </w:rPr>
        <w:t>Riedl, Davis and Hevner, 2014</w:t>
      </w:r>
      <w:r w:rsidRPr="00111B39">
        <w:rPr>
          <w:rFonts w:cs="Times"/>
          <w:color w:val="auto"/>
          <w:szCs w:val="24"/>
        </w:rPr>
        <w:t xml:space="preserve">). Narrative analysis is used for analysing data about the influence of e-commerce security over the buying behaviour of consumer. Narrative analysis is an effective method which is applied to examine content from different sources, including, observation from the field, </w:t>
      </w:r>
      <w:r w:rsidR="00111B39" w:rsidRPr="00111B39">
        <w:rPr>
          <w:rFonts w:cs="Times"/>
          <w:color w:val="auto"/>
          <w:szCs w:val="24"/>
        </w:rPr>
        <w:t>and interviews</w:t>
      </w:r>
      <w:r w:rsidRPr="00111B39">
        <w:rPr>
          <w:rFonts w:cs="Times"/>
          <w:color w:val="auto"/>
          <w:szCs w:val="24"/>
        </w:rPr>
        <w:t xml:space="preserve"> of respondents or survey. Therefore, interview method is used for analysing opinion of respondents regarding e-commerce security is its impact on buying behaviour of consumer. </w:t>
      </w:r>
    </w:p>
    <w:p w:rsidR="009B12E5" w:rsidRPr="00111B39" w:rsidRDefault="00111B39">
      <w:pPr>
        <w:pStyle w:val="Heading2"/>
        <w:pageBreakBefore/>
        <w:rPr>
          <w:rFonts w:cs="Times"/>
          <w:color w:val="auto"/>
          <w:szCs w:val="24"/>
        </w:rPr>
      </w:pPr>
      <w:bookmarkStart w:id="91" w:name="_Toc30359014"/>
      <w:bookmarkStart w:id="92" w:name="_Toc30359177"/>
      <w:r w:rsidRPr="00111B39">
        <w:rPr>
          <w:rFonts w:cs="Times"/>
          <w:color w:val="auto"/>
          <w:szCs w:val="24"/>
        </w:rPr>
        <w:lastRenderedPageBreak/>
        <w:t xml:space="preserve">3.9 </w:t>
      </w:r>
      <w:r w:rsidR="009B12E5" w:rsidRPr="00111B39">
        <w:rPr>
          <w:rFonts w:cs="Times"/>
          <w:color w:val="auto"/>
          <w:szCs w:val="24"/>
        </w:rPr>
        <w:t>Data analysis framework</w:t>
      </w:r>
      <w:bookmarkEnd w:id="91"/>
      <w:bookmarkEnd w:id="92"/>
    </w:p>
    <w:p w:rsidR="009B12E5" w:rsidRPr="00111B39" w:rsidRDefault="009B12E5">
      <w:pPr>
        <w:rPr>
          <w:rFonts w:cs="Times"/>
          <w:color w:val="auto"/>
          <w:szCs w:val="24"/>
        </w:rPr>
      </w:pPr>
      <w:r w:rsidRPr="00111B39">
        <w:rPr>
          <w:rFonts w:cs="Times"/>
          <w:color w:val="auto"/>
          <w:szCs w:val="24"/>
        </w:rPr>
        <w:tab/>
        <w:t xml:space="preserve">The framework of data analysis may be classified into different stages which are defining the use cases, identifying datasets, collecting data, performing for analysis, learning from data and intelligent actions. All these are </w:t>
      </w:r>
      <w:r w:rsidR="00CE66F6" w:rsidRPr="00111B39">
        <w:rPr>
          <w:rFonts w:cs="Times"/>
          <w:color w:val="auto"/>
          <w:szCs w:val="24"/>
        </w:rPr>
        <w:t>considered</w:t>
      </w:r>
      <w:r w:rsidRPr="00111B39">
        <w:rPr>
          <w:rFonts w:cs="Times"/>
          <w:color w:val="auto"/>
          <w:szCs w:val="24"/>
        </w:rPr>
        <w:t xml:space="preserve"> major parts of data analysis frameworks and support an investigator to analysis accurate and reliable information about the study. Research is carried out with the help of qualitative research because it </w:t>
      </w:r>
      <w:r w:rsidR="00CE66F6" w:rsidRPr="00111B39">
        <w:rPr>
          <w:rFonts w:cs="Times"/>
          <w:color w:val="auto"/>
          <w:szCs w:val="24"/>
        </w:rPr>
        <w:t>provides</w:t>
      </w:r>
      <w:r w:rsidRPr="00111B39">
        <w:rPr>
          <w:rFonts w:cs="Times"/>
          <w:color w:val="auto"/>
          <w:szCs w:val="24"/>
        </w:rPr>
        <w:t xml:space="preserve"> accurate and reliable information about the topic. </w:t>
      </w:r>
    </w:p>
    <w:p w:rsidR="009B12E5" w:rsidRPr="00111B39" w:rsidRDefault="00111B39">
      <w:pPr>
        <w:pStyle w:val="Heading2"/>
        <w:rPr>
          <w:rFonts w:cs="Times"/>
          <w:color w:val="auto"/>
          <w:szCs w:val="24"/>
        </w:rPr>
      </w:pPr>
      <w:bookmarkStart w:id="93" w:name="_Toc30359015"/>
      <w:bookmarkStart w:id="94" w:name="_Toc30359178"/>
      <w:r w:rsidRPr="00111B39">
        <w:rPr>
          <w:rFonts w:cs="Times"/>
          <w:bCs w:val="0"/>
          <w:color w:val="auto"/>
          <w:szCs w:val="24"/>
        </w:rPr>
        <w:t xml:space="preserve">3.10 </w:t>
      </w:r>
      <w:r w:rsidR="009B12E5" w:rsidRPr="00111B39">
        <w:rPr>
          <w:rFonts w:cs="Times"/>
          <w:bCs w:val="0"/>
          <w:color w:val="auto"/>
          <w:szCs w:val="24"/>
        </w:rPr>
        <w:t>Research ethics</w:t>
      </w:r>
      <w:bookmarkEnd w:id="93"/>
      <w:bookmarkEnd w:id="94"/>
    </w:p>
    <w:p w:rsidR="009B12E5" w:rsidRPr="00111B39" w:rsidRDefault="009B12E5">
      <w:pPr>
        <w:rPr>
          <w:rFonts w:cs="Times"/>
          <w:color w:val="auto"/>
          <w:szCs w:val="24"/>
        </w:rPr>
      </w:pPr>
      <w:r w:rsidRPr="00111B39">
        <w:rPr>
          <w:rFonts w:cs="Times"/>
          <w:color w:val="auto"/>
          <w:szCs w:val="24"/>
        </w:rPr>
        <w:tab/>
        <w:t>Ethical considerations can be described as one of the essential parts of the investigation. In this, participants of research should not be subjected to hurt in any kind of way. Along with this, respect for the dignity of participants or respondents should be separated. Full consent must be obtained or get from the respondents prior to the investigation.  There are five main ethical issues of research which is faced by researcher while conducting of research activities. Informed consent, respect of privacy, beneficence-do not harm, respect for confidentiality and anonymity are considered main ethics in research (</w:t>
      </w:r>
      <w:r w:rsidRPr="00111B39">
        <w:rPr>
          <w:rFonts w:cs="Times"/>
          <w:color w:val="auto"/>
          <w:szCs w:val="24"/>
          <w:shd w:val="clear" w:color="auto" w:fill="FFFFFF"/>
        </w:rPr>
        <w:t>Silverman, 2016</w:t>
      </w:r>
      <w:r w:rsidRPr="00111B39">
        <w:rPr>
          <w:rFonts w:cs="Times"/>
          <w:color w:val="auto"/>
          <w:szCs w:val="24"/>
        </w:rPr>
        <w:t xml:space="preserve">). Apart from that this dissertation also covers primary data or information where research ethics followed extensively to check that information collected and presented throughout the investigation must be authentic and accumulated in ethical way. There are some ethical principles which is used within the investigation mainly includes anonymity, confidentiality and informed consent. Ethical principle of informed consent determined that an investigator must present the accurate data. For this researcher must provide accurate information about the research aim and objectives to the participant of study. Apart from this, under anonymity, an investigator must not bring out the personal information of respondent in its investigation and must not relate it to any kind of its research. Along with this, these are main principles of ethics and helps an investigator to perform each activities of investigation in more ethical and systematic manner.     </w:t>
      </w:r>
    </w:p>
    <w:p w:rsidR="009B12E5" w:rsidRPr="00111B39" w:rsidRDefault="00111B39">
      <w:pPr>
        <w:pStyle w:val="Heading2"/>
        <w:pageBreakBefore/>
        <w:rPr>
          <w:bCs w:val="0"/>
          <w:color w:val="auto"/>
        </w:rPr>
      </w:pPr>
      <w:bookmarkStart w:id="95" w:name="_Toc30359016"/>
      <w:bookmarkStart w:id="96" w:name="_Toc30359179"/>
      <w:r w:rsidRPr="00111B39">
        <w:rPr>
          <w:rFonts w:cs="Times"/>
          <w:bCs w:val="0"/>
          <w:color w:val="auto"/>
          <w:szCs w:val="24"/>
        </w:rPr>
        <w:lastRenderedPageBreak/>
        <w:t xml:space="preserve">3.11 </w:t>
      </w:r>
      <w:r w:rsidR="009B12E5" w:rsidRPr="00111B39">
        <w:rPr>
          <w:rFonts w:cs="Times"/>
          <w:bCs w:val="0"/>
          <w:color w:val="auto"/>
          <w:szCs w:val="24"/>
        </w:rPr>
        <w:t>Research limitation</w:t>
      </w:r>
      <w:bookmarkEnd w:id="95"/>
      <w:bookmarkEnd w:id="96"/>
    </w:p>
    <w:p w:rsidR="009B12E5" w:rsidRPr="00111B39" w:rsidRDefault="009B12E5">
      <w:pPr>
        <w:rPr>
          <w:color w:val="auto"/>
        </w:rPr>
      </w:pPr>
      <w:r w:rsidRPr="00111B39">
        <w:rPr>
          <w:color w:val="auto"/>
        </w:rPr>
        <w:tab/>
        <w:t xml:space="preserve">The limitation of the research are those characteristics of methodology or design that influenced or impacted the interpretation of data analysis from current investigation.  It is </w:t>
      </w:r>
      <w:r w:rsidR="00111B39" w:rsidRPr="00111B39">
        <w:rPr>
          <w:color w:val="auto"/>
        </w:rPr>
        <w:t>a</w:t>
      </w:r>
      <w:r w:rsidRPr="00111B39">
        <w:rPr>
          <w:color w:val="auto"/>
        </w:rPr>
        <w:t xml:space="preserve"> part of dissertation which explains different limitations faced by researcher while </w:t>
      </w:r>
      <w:r w:rsidR="00111B39" w:rsidRPr="00111B39">
        <w:rPr>
          <w:color w:val="auto"/>
        </w:rPr>
        <w:t>doing each</w:t>
      </w:r>
      <w:r w:rsidRPr="00111B39">
        <w:rPr>
          <w:color w:val="auto"/>
        </w:rPr>
        <w:t xml:space="preserve"> activities of research. This section of methodology is divided into two sections such</w:t>
      </w:r>
      <w:r w:rsidRPr="00111B39">
        <w:rPr>
          <w:rFonts w:cs="Times"/>
          <w:color w:val="auto"/>
          <w:szCs w:val="24"/>
        </w:rPr>
        <w:t xml:space="preserve"> as common methodological limitations and common limitations of the researcher (</w:t>
      </w:r>
      <w:r w:rsidRPr="00111B39">
        <w:rPr>
          <w:rFonts w:cs="Times"/>
          <w:color w:val="auto"/>
          <w:szCs w:val="24"/>
          <w:shd w:val="clear" w:color="auto" w:fill="FFFFFF"/>
        </w:rPr>
        <w:t>Tuohy and et. al., 2013</w:t>
      </w:r>
      <w:r w:rsidRPr="00111B39">
        <w:rPr>
          <w:rFonts w:cs="Times"/>
          <w:color w:val="auto"/>
          <w:szCs w:val="24"/>
        </w:rPr>
        <w:t xml:space="preserve">). Under methodological limitations, there are different limitations such as issues with sample and selection, insufficient sample size for statistical measurement, lack of previous research studies on the topic etc. Apart from this, there are some common limitations of the researcher such as limited access to data, time constraints, conflicts arising from cultural bias and many other personal issues etc. Therefore, all these are major limitations which will directly impact on researcher while performing of each activities of dissertation. There are </w:t>
      </w:r>
      <w:r w:rsidR="00CE66F6" w:rsidRPr="00111B39">
        <w:rPr>
          <w:rFonts w:cs="Times"/>
          <w:color w:val="auto"/>
          <w:szCs w:val="24"/>
        </w:rPr>
        <w:t>other</w:t>
      </w:r>
      <w:r w:rsidRPr="00111B39">
        <w:rPr>
          <w:rFonts w:cs="Times"/>
          <w:color w:val="auto"/>
          <w:szCs w:val="24"/>
        </w:rPr>
        <w:t xml:space="preserve"> limitations such as improper behaviour of respondents, lack of capital, insufficient amount of resources etc. </w:t>
      </w:r>
      <w:r w:rsidR="00CE66F6" w:rsidRPr="00111B39">
        <w:rPr>
          <w:rFonts w:cs="Times"/>
          <w:color w:val="auto"/>
          <w:szCs w:val="24"/>
        </w:rPr>
        <w:t>These limitations</w:t>
      </w:r>
      <w:r w:rsidRPr="00111B39">
        <w:rPr>
          <w:rFonts w:cs="Times"/>
          <w:color w:val="auto"/>
          <w:szCs w:val="24"/>
        </w:rPr>
        <w:t xml:space="preserve"> will also impacted on investigator while doing of research in systematic and effective manner.      </w:t>
      </w:r>
    </w:p>
    <w:p w:rsidR="009B12E5" w:rsidRPr="00111B39" w:rsidRDefault="00111B39">
      <w:pPr>
        <w:pStyle w:val="Heading2"/>
        <w:pageBreakBefore/>
        <w:rPr>
          <w:color w:val="auto"/>
        </w:rPr>
      </w:pPr>
      <w:bookmarkStart w:id="97" w:name="_Toc30359017"/>
      <w:bookmarkStart w:id="98" w:name="_Toc30359180"/>
      <w:r w:rsidRPr="00111B39">
        <w:rPr>
          <w:bCs w:val="0"/>
          <w:color w:val="auto"/>
        </w:rPr>
        <w:lastRenderedPageBreak/>
        <w:t xml:space="preserve">3.12 </w:t>
      </w:r>
      <w:r w:rsidR="009B12E5" w:rsidRPr="00111B39">
        <w:rPr>
          <w:bCs w:val="0"/>
          <w:color w:val="auto"/>
        </w:rPr>
        <w:t>Research instruments, procedures and techniques</w:t>
      </w:r>
      <w:bookmarkEnd w:id="97"/>
      <w:bookmarkEnd w:id="98"/>
    </w:p>
    <w:p w:rsidR="009B12E5" w:rsidRPr="00111B39" w:rsidRDefault="009B12E5">
      <w:pPr>
        <w:rPr>
          <w:b/>
          <w:bCs/>
          <w:i/>
          <w:iCs/>
          <w:color w:val="auto"/>
          <w:u w:val="single"/>
        </w:rPr>
      </w:pPr>
      <w:r w:rsidRPr="00111B39">
        <w:rPr>
          <w:color w:val="auto"/>
        </w:rPr>
        <w:tab/>
        <w:t xml:space="preserve">There are different instruments for collecting information regarding e-commerce security. Interview and questionnaire will be applied for identifying response of respondents about the topic. </w:t>
      </w:r>
      <w:r w:rsidRPr="00111B39">
        <w:rPr>
          <w:rFonts w:cs="Times"/>
          <w:color w:val="auto"/>
          <w:szCs w:val="24"/>
        </w:rPr>
        <w:t xml:space="preserve">For this, questionnaire will be conducted for identifying opinion of consumers about the e-commerce security of Amazon. Along with this, interview is also conducted for identifying view of Amazon manager </w:t>
      </w:r>
      <w:r w:rsidRPr="00111B39">
        <w:rPr>
          <w:color w:val="auto"/>
        </w:rPr>
        <w:t>about the e-commerce security (</w:t>
      </w:r>
      <w:r w:rsidRPr="00111B39">
        <w:rPr>
          <w:rFonts w:cs="Times"/>
          <w:color w:val="auto"/>
          <w:szCs w:val="24"/>
          <w:shd w:val="clear" w:color="auto" w:fill="FFFFFF"/>
        </w:rPr>
        <w:t>Walliman, 2017</w:t>
      </w:r>
      <w:r w:rsidRPr="00111B39">
        <w:rPr>
          <w:color w:val="auto"/>
        </w:rPr>
        <w:t xml:space="preserve">). </w:t>
      </w:r>
    </w:p>
    <w:p w:rsidR="009B12E5" w:rsidRPr="00111B39" w:rsidRDefault="009B12E5">
      <w:pPr>
        <w:rPr>
          <w:b/>
          <w:bCs/>
          <w:i/>
          <w:iCs/>
          <w:color w:val="auto"/>
        </w:rPr>
      </w:pPr>
      <w:r w:rsidRPr="00111B39">
        <w:rPr>
          <w:b/>
          <w:bCs/>
          <w:i/>
          <w:iCs/>
          <w:color w:val="auto"/>
          <w:u w:val="single"/>
        </w:rPr>
        <w:t xml:space="preserve">Questionnaire: </w:t>
      </w:r>
    </w:p>
    <w:p w:rsidR="009B12E5" w:rsidRPr="00111B39" w:rsidRDefault="009B12E5">
      <w:pPr>
        <w:rPr>
          <w:b/>
          <w:bCs/>
          <w:i/>
          <w:iCs/>
          <w:color w:val="auto"/>
          <w:u w:val="single"/>
        </w:rPr>
      </w:pPr>
      <w:r w:rsidRPr="00111B39">
        <w:rPr>
          <w:b/>
          <w:bCs/>
          <w:i/>
          <w:iCs/>
          <w:color w:val="auto"/>
        </w:rPr>
        <w:tab/>
      </w:r>
      <w:r w:rsidRPr="00111B39">
        <w:rPr>
          <w:color w:val="auto"/>
        </w:rPr>
        <w:t xml:space="preserve">A questionnaire introduces as an important instrument of research that consist of series of questions for the intent of collecting accurate information or data from respondents. This method of data collection will highly support an investigator to gather reliable and valid data regarding </w:t>
      </w:r>
      <w:r w:rsidR="00111B39" w:rsidRPr="00111B39">
        <w:rPr>
          <w:color w:val="auto"/>
        </w:rPr>
        <w:t>the influences</w:t>
      </w:r>
      <w:r w:rsidRPr="00111B39">
        <w:rPr>
          <w:color w:val="auto"/>
        </w:rPr>
        <w:t xml:space="preserve"> of e-commerce security on consumer buying behaviour. </w:t>
      </w:r>
    </w:p>
    <w:p w:rsidR="009B12E5" w:rsidRPr="00111B39" w:rsidRDefault="009B12E5">
      <w:pPr>
        <w:rPr>
          <w:b/>
          <w:bCs/>
          <w:i/>
          <w:iCs/>
          <w:color w:val="auto"/>
          <w:u w:val="single"/>
        </w:rPr>
      </w:pPr>
    </w:p>
    <w:p w:rsidR="009B12E5" w:rsidRPr="00111B39" w:rsidRDefault="009B12E5">
      <w:pPr>
        <w:rPr>
          <w:b/>
          <w:bCs/>
          <w:i/>
          <w:iCs/>
          <w:color w:val="auto"/>
          <w:u w:val="single"/>
        </w:rPr>
      </w:pPr>
    </w:p>
    <w:p w:rsidR="009B12E5" w:rsidRPr="00111B39" w:rsidRDefault="009B12E5">
      <w:pPr>
        <w:pageBreakBefore/>
        <w:rPr>
          <w:b/>
          <w:bCs/>
          <w:i/>
          <w:iCs/>
          <w:color w:val="auto"/>
        </w:rPr>
      </w:pPr>
      <w:r w:rsidRPr="00111B39">
        <w:rPr>
          <w:b/>
          <w:bCs/>
          <w:i/>
          <w:iCs/>
          <w:color w:val="auto"/>
          <w:u w:val="single"/>
        </w:rPr>
        <w:lastRenderedPageBreak/>
        <w:t xml:space="preserve">Interview questions: </w:t>
      </w:r>
    </w:p>
    <w:p w:rsidR="009B12E5" w:rsidRPr="00111B39" w:rsidRDefault="009B12E5">
      <w:pPr>
        <w:rPr>
          <w:b/>
          <w:bCs/>
          <w:i/>
          <w:iCs/>
          <w:color w:val="auto"/>
        </w:rPr>
      </w:pPr>
      <w:r w:rsidRPr="00111B39">
        <w:rPr>
          <w:b/>
          <w:bCs/>
          <w:i/>
          <w:iCs/>
          <w:color w:val="auto"/>
        </w:rPr>
        <w:tab/>
      </w:r>
      <w:r w:rsidRPr="00111B39">
        <w:rPr>
          <w:color w:val="auto"/>
        </w:rPr>
        <w:t xml:space="preserve">Interview is also </w:t>
      </w:r>
      <w:r w:rsidR="0032162A" w:rsidRPr="00111B39">
        <w:rPr>
          <w:color w:val="auto"/>
        </w:rPr>
        <w:t>considered</w:t>
      </w:r>
      <w:r w:rsidRPr="00111B39">
        <w:rPr>
          <w:color w:val="auto"/>
        </w:rPr>
        <w:t xml:space="preserve"> effective method of data collection that involves presentation of oral-verbal stimuli and answer in terms oral-verbal responses. In addition, it is most essential part of data collection which will assist an investigator to gather appropriate amount of data from the respondents. According to the current study, some interview questions will be prepared for analysing opinion of respondents about the e-commerce security and consumers buying behaviour. </w:t>
      </w:r>
    </w:p>
    <w:p w:rsidR="009B12E5" w:rsidRPr="00111B39" w:rsidRDefault="009B12E5">
      <w:pPr>
        <w:rPr>
          <w:color w:val="auto"/>
        </w:rPr>
      </w:pPr>
      <w:r w:rsidRPr="00111B39">
        <w:rPr>
          <w:b/>
          <w:bCs/>
          <w:i/>
          <w:iCs/>
          <w:color w:val="auto"/>
        </w:rPr>
        <w:tab/>
      </w:r>
      <w:r w:rsidRPr="00111B39">
        <w:rPr>
          <w:color w:val="auto"/>
        </w:rPr>
        <w:t xml:space="preserve">Main reason behind using interview questions as it is time-efficient, cost-effective and easy method for researcher to evaluate objectively (Wiek and Lang, 2016). There are also different advantages of applying interview questions in current study, including, easy correction of speech, selection of suitable candidate, sufficient information, collection of primary information, less costly, time saving, increasing knowledge, explore cause behind the </w:t>
      </w:r>
      <w:r w:rsidR="0032162A" w:rsidRPr="00111B39">
        <w:rPr>
          <w:color w:val="auto"/>
        </w:rPr>
        <w:t>issue, in</w:t>
      </w:r>
      <w:r w:rsidRPr="00111B39">
        <w:rPr>
          <w:color w:val="auto"/>
        </w:rPr>
        <w:t xml:space="preserve">-depth analysis etc. All these are main advantages of interview questions and helps an investigator to collect information in accurate and systematic manner.  With the help of this method some interview questions will be prepare as under: </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388"/>
      </w:tblGrid>
      <w:tr w:rsidR="00111B39" w:rsidRPr="00111B39">
        <w:tc>
          <w:tcPr>
            <w:tcW w:w="9388" w:type="dxa"/>
            <w:tcBorders>
              <w:top w:val="single" w:sz="1" w:space="0" w:color="000000"/>
              <w:left w:val="single" w:sz="1" w:space="0" w:color="000000"/>
              <w:bottom w:val="single" w:sz="1" w:space="0" w:color="000000"/>
              <w:right w:val="single" w:sz="1" w:space="0" w:color="000000"/>
            </w:tcBorders>
            <w:shd w:val="clear" w:color="auto" w:fill="auto"/>
          </w:tcPr>
          <w:p w:rsidR="009B12E5" w:rsidRPr="00111B39" w:rsidRDefault="009B12E5">
            <w:pPr>
              <w:rPr>
                <w:color w:val="auto"/>
              </w:rPr>
            </w:pPr>
            <w:r w:rsidRPr="00111B39">
              <w:rPr>
                <w:color w:val="auto"/>
              </w:rPr>
              <w:t>Q1) What are the benefits of e- commerce to consumers of Amazon?</w:t>
            </w:r>
          </w:p>
        </w:tc>
      </w:tr>
      <w:tr w:rsidR="00111B39" w:rsidRPr="00111B39">
        <w:tc>
          <w:tcPr>
            <w:tcW w:w="9388" w:type="dxa"/>
            <w:tcBorders>
              <w:left w:val="single" w:sz="1" w:space="0" w:color="000000"/>
              <w:bottom w:val="single" w:sz="1" w:space="0" w:color="000000"/>
              <w:right w:val="single" w:sz="1" w:space="0" w:color="000000"/>
            </w:tcBorders>
            <w:shd w:val="clear" w:color="auto" w:fill="auto"/>
          </w:tcPr>
          <w:p w:rsidR="009B12E5" w:rsidRPr="00111B39" w:rsidRDefault="009B12E5">
            <w:pPr>
              <w:rPr>
                <w:color w:val="auto"/>
              </w:rPr>
            </w:pPr>
            <w:r w:rsidRPr="00111B39">
              <w:rPr>
                <w:rFonts w:cs="Times"/>
                <w:color w:val="auto"/>
                <w:szCs w:val="24"/>
              </w:rPr>
              <w:t>Q2) What is the influence of e- commerce security on consumer buying behaviour?</w:t>
            </w:r>
          </w:p>
        </w:tc>
      </w:tr>
      <w:tr w:rsidR="00111B39" w:rsidRPr="00111B39">
        <w:tc>
          <w:tcPr>
            <w:tcW w:w="9388" w:type="dxa"/>
            <w:tcBorders>
              <w:left w:val="single" w:sz="1" w:space="0" w:color="000000"/>
              <w:bottom w:val="single" w:sz="1" w:space="0" w:color="000000"/>
              <w:right w:val="single" w:sz="1" w:space="0" w:color="000000"/>
            </w:tcBorders>
            <w:shd w:val="clear" w:color="auto" w:fill="auto"/>
          </w:tcPr>
          <w:p w:rsidR="009B12E5" w:rsidRPr="00111B39" w:rsidRDefault="009B12E5">
            <w:pPr>
              <w:rPr>
                <w:color w:val="auto"/>
              </w:rPr>
            </w:pPr>
            <w:r w:rsidRPr="00111B39">
              <w:rPr>
                <w:rFonts w:cs="Times"/>
                <w:color w:val="auto"/>
                <w:szCs w:val="24"/>
              </w:rPr>
              <w:t xml:space="preserve">Q3) What are the different security issues that affects </w:t>
            </w:r>
            <w:r w:rsidR="00111B39" w:rsidRPr="00111B39">
              <w:rPr>
                <w:rFonts w:cs="Times"/>
                <w:color w:val="auto"/>
                <w:szCs w:val="24"/>
              </w:rPr>
              <w:t>customer’s</w:t>
            </w:r>
            <w:r w:rsidRPr="00111B39">
              <w:rPr>
                <w:rFonts w:cs="Times"/>
                <w:color w:val="auto"/>
                <w:szCs w:val="24"/>
              </w:rPr>
              <w:t xml:space="preserve"> behaviour regarding online purchasing?</w:t>
            </w:r>
          </w:p>
        </w:tc>
      </w:tr>
      <w:tr w:rsidR="00111B39" w:rsidRPr="00111B39">
        <w:tc>
          <w:tcPr>
            <w:tcW w:w="9388" w:type="dxa"/>
            <w:tcBorders>
              <w:left w:val="single" w:sz="1" w:space="0" w:color="000000"/>
              <w:bottom w:val="single" w:sz="1" w:space="0" w:color="000000"/>
              <w:right w:val="single" w:sz="1" w:space="0" w:color="000000"/>
            </w:tcBorders>
            <w:shd w:val="clear" w:color="auto" w:fill="auto"/>
          </w:tcPr>
          <w:p w:rsidR="009B12E5" w:rsidRPr="00111B39" w:rsidRDefault="009B12E5">
            <w:pPr>
              <w:rPr>
                <w:color w:val="auto"/>
              </w:rPr>
            </w:pPr>
            <w:r w:rsidRPr="00111B39">
              <w:rPr>
                <w:rFonts w:cs="Times"/>
                <w:color w:val="auto"/>
                <w:szCs w:val="24"/>
              </w:rPr>
              <w:t>Q4) What are the various ways through which Amazon can overcome from the e-commerce security issues?</w:t>
            </w:r>
          </w:p>
        </w:tc>
      </w:tr>
      <w:tr w:rsidR="00111B39" w:rsidRPr="00111B39">
        <w:tc>
          <w:tcPr>
            <w:tcW w:w="9388" w:type="dxa"/>
            <w:tcBorders>
              <w:left w:val="single" w:sz="1" w:space="0" w:color="000000"/>
              <w:bottom w:val="single" w:sz="1" w:space="0" w:color="000000"/>
              <w:right w:val="single" w:sz="1" w:space="0" w:color="000000"/>
            </w:tcBorders>
            <w:shd w:val="clear" w:color="auto" w:fill="auto"/>
          </w:tcPr>
          <w:p w:rsidR="009B12E5" w:rsidRPr="00111B39" w:rsidRDefault="009B12E5">
            <w:pPr>
              <w:rPr>
                <w:color w:val="auto"/>
              </w:rPr>
            </w:pPr>
            <w:r w:rsidRPr="00111B39">
              <w:rPr>
                <w:rFonts w:cs="Times"/>
                <w:color w:val="auto"/>
                <w:szCs w:val="24"/>
              </w:rPr>
              <w:t xml:space="preserve">Q5) Why is e-commerce security is important? </w:t>
            </w:r>
          </w:p>
        </w:tc>
      </w:tr>
      <w:tr w:rsidR="00111B39" w:rsidRPr="00111B39">
        <w:tc>
          <w:tcPr>
            <w:tcW w:w="9388" w:type="dxa"/>
            <w:tcBorders>
              <w:left w:val="single" w:sz="1" w:space="0" w:color="000000"/>
              <w:bottom w:val="single" w:sz="1" w:space="0" w:color="000000"/>
              <w:right w:val="single" w:sz="1" w:space="0" w:color="000000"/>
            </w:tcBorders>
            <w:shd w:val="clear" w:color="auto" w:fill="auto"/>
          </w:tcPr>
          <w:p w:rsidR="009B12E5" w:rsidRPr="00111B39" w:rsidRDefault="009B12E5">
            <w:pPr>
              <w:rPr>
                <w:color w:val="auto"/>
              </w:rPr>
            </w:pPr>
            <w:r w:rsidRPr="00111B39">
              <w:rPr>
                <w:rFonts w:cs="Times"/>
                <w:color w:val="auto"/>
                <w:szCs w:val="24"/>
              </w:rPr>
              <w:t>Q6) What are main disruptions to website stability?</w:t>
            </w:r>
          </w:p>
        </w:tc>
      </w:tr>
      <w:tr w:rsidR="00111B39" w:rsidRPr="00111B39">
        <w:tc>
          <w:tcPr>
            <w:tcW w:w="9388" w:type="dxa"/>
            <w:tcBorders>
              <w:left w:val="single" w:sz="1" w:space="0" w:color="000000"/>
              <w:bottom w:val="single" w:sz="1" w:space="0" w:color="000000"/>
              <w:right w:val="single" w:sz="1" w:space="0" w:color="000000"/>
            </w:tcBorders>
            <w:shd w:val="clear" w:color="auto" w:fill="auto"/>
          </w:tcPr>
          <w:p w:rsidR="009B12E5" w:rsidRPr="00111B39" w:rsidRDefault="009B12E5">
            <w:pPr>
              <w:rPr>
                <w:color w:val="auto"/>
              </w:rPr>
            </w:pPr>
            <w:r w:rsidRPr="00111B39">
              <w:rPr>
                <w:rFonts w:cs="Times"/>
                <w:color w:val="auto"/>
                <w:szCs w:val="24"/>
              </w:rPr>
              <w:t xml:space="preserve">Q7) What are the common factors of online purchasing and how customers buying behaviour is satisfied under the e-commerce? </w:t>
            </w:r>
          </w:p>
        </w:tc>
      </w:tr>
      <w:tr w:rsidR="00111B39" w:rsidRPr="00111B39">
        <w:tc>
          <w:tcPr>
            <w:tcW w:w="9388" w:type="dxa"/>
            <w:tcBorders>
              <w:left w:val="single" w:sz="1" w:space="0" w:color="000000"/>
              <w:bottom w:val="single" w:sz="1" w:space="0" w:color="000000"/>
              <w:right w:val="single" w:sz="1" w:space="0" w:color="000000"/>
            </w:tcBorders>
            <w:shd w:val="clear" w:color="auto" w:fill="auto"/>
          </w:tcPr>
          <w:p w:rsidR="009B12E5" w:rsidRPr="00111B39" w:rsidRDefault="009B12E5">
            <w:pPr>
              <w:rPr>
                <w:color w:val="auto"/>
              </w:rPr>
            </w:pPr>
            <w:r w:rsidRPr="00111B39">
              <w:rPr>
                <w:rFonts w:cs="Times"/>
                <w:color w:val="auto"/>
                <w:szCs w:val="24"/>
              </w:rPr>
              <w:t xml:space="preserve">Q8) What are the preferences of customers for the online purchasing that how Amazon business model keep the customer loyalty or trust? </w:t>
            </w:r>
          </w:p>
        </w:tc>
      </w:tr>
      <w:tr w:rsidR="00111B39" w:rsidRPr="00111B39">
        <w:tc>
          <w:tcPr>
            <w:tcW w:w="9388" w:type="dxa"/>
            <w:tcBorders>
              <w:left w:val="single" w:sz="1" w:space="0" w:color="000000"/>
              <w:bottom w:val="single" w:sz="1" w:space="0" w:color="000000"/>
              <w:right w:val="single" w:sz="1" w:space="0" w:color="000000"/>
            </w:tcBorders>
            <w:shd w:val="clear" w:color="auto" w:fill="auto"/>
          </w:tcPr>
          <w:p w:rsidR="009B12E5" w:rsidRPr="00111B39" w:rsidRDefault="009B12E5">
            <w:pPr>
              <w:rPr>
                <w:color w:val="auto"/>
              </w:rPr>
            </w:pPr>
            <w:r w:rsidRPr="00111B39">
              <w:rPr>
                <w:rFonts w:cs="Times"/>
                <w:color w:val="auto"/>
                <w:szCs w:val="24"/>
              </w:rPr>
              <w:t>Q9) What are the main steps to achieve security in e commerce?</w:t>
            </w:r>
          </w:p>
        </w:tc>
      </w:tr>
      <w:tr w:rsidR="00111B39" w:rsidRPr="00111B39">
        <w:tc>
          <w:tcPr>
            <w:tcW w:w="9388" w:type="dxa"/>
            <w:tcBorders>
              <w:left w:val="single" w:sz="1" w:space="0" w:color="000000"/>
              <w:bottom w:val="single" w:sz="1" w:space="0" w:color="000000"/>
              <w:right w:val="single" w:sz="1" w:space="0" w:color="000000"/>
            </w:tcBorders>
            <w:shd w:val="clear" w:color="auto" w:fill="auto"/>
          </w:tcPr>
          <w:p w:rsidR="009B12E5" w:rsidRPr="00111B39" w:rsidRDefault="009B12E5">
            <w:pPr>
              <w:rPr>
                <w:color w:val="auto"/>
              </w:rPr>
            </w:pPr>
            <w:r w:rsidRPr="00111B39">
              <w:rPr>
                <w:rFonts w:cs="Times"/>
                <w:color w:val="auto"/>
                <w:szCs w:val="24"/>
              </w:rPr>
              <w:t xml:space="preserve">Q10) What are the ways to attract customers towards e-commerce service of Amazon? </w:t>
            </w:r>
          </w:p>
        </w:tc>
      </w:tr>
    </w:tbl>
    <w:p w:rsidR="009B12E5" w:rsidRPr="00111B39" w:rsidRDefault="009B12E5">
      <w:pPr>
        <w:rPr>
          <w:b/>
          <w:bCs/>
          <w:i/>
          <w:iCs/>
          <w:color w:val="auto"/>
          <w:u w:val="single"/>
        </w:rPr>
      </w:pPr>
    </w:p>
    <w:p w:rsidR="009B12E5" w:rsidRPr="00111B39" w:rsidRDefault="009B12E5">
      <w:pPr>
        <w:rPr>
          <w:color w:val="auto"/>
        </w:rPr>
      </w:pPr>
      <w:r w:rsidRPr="00111B39">
        <w:rPr>
          <w:color w:val="auto"/>
        </w:rPr>
        <w:t>Questionnaire</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362"/>
      </w:tblGrid>
      <w:tr w:rsidR="00111B39" w:rsidRPr="00111B39">
        <w:tc>
          <w:tcPr>
            <w:tcW w:w="9362" w:type="dxa"/>
            <w:tcBorders>
              <w:top w:val="single" w:sz="1" w:space="0" w:color="000000"/>
              <w:left w:val="single" w:sz="1" w:space="0" w:color="000000"/>
              <w:bottom w:val="single" w:sz="1" w:space="0" w:color="000000"/>
              <w:right w:val="single" w:sz="1" w:space="0" w:color="000000"/>
            </w:tcBorders>
            <w:shd w:val="clear" w:color="auto" w:fill="auto"/>
          </w:tcPr>
          <w:p w:rsidR="009B12E5" w:rsidRPr="00111B39" w:rsidRDefault="009B12E5">
            <w:pPr>
              <w:pStyle w:val="TableContents"/>
              <w:rPr>
                <w:color w:val="auto"/>
              </w:rPr>
            </w:pPr>
            <w:r w:rsidRPr="00111B39">
              <w:rPr>
                <w:color w:val="auto"/>
              </w:rPr>
              <w:t>Q1) According to your opinion, how is e-commerce useful to the customer in the e-business domain?</w:t>
            </w:r>
          </w:p>
          <w:p w:rsidR="009B12E5" w:rsidRPr="00111B39" w:rsidRDefault="009B12E5">
            <w:pPr>
              <w:pStyle w:val="TableContents"/>
              <w:rPr>
                <w:color w:val="auto"/>
              </w:rPr>
            </w:pPr>
            <w:r w:rsidRPr="00111B39">
              <w:rPr>
                <w:color w:val="auto"/>
              </w:rPr>
              <w:t>a)  Providing opportunities</w:t>
            </w:r>
          </w:p>
          <w:p w:rsidR="009B12E5" w:rsidRPr="00111B39" w:rsidRDefault="009B12E5">
            <w:pPr>
              <w:pStyle w:val="TableContents"/>
              <w:rPr>
                <w:color w:val="auto"/>
              </w:rPr>
            </w:pPr>
            <w:r w:rsidRPr="00111B39">
              <w:rPr>
                <w:color w:val="auto"/>
              </w:rPr>
              <w:t>b)  Implementing relationships with customers</w:t>
            </w:r>
          </w:p>
          <w:p w:rsidR="009B12E5" w:rsidRPr="00111B39" w:rsidRDefault="009B12E5">
            <w:pPr>
              <w:pStyle w:val="TableContents"/>
              <w:rPr>
                <w:color w:val="auto"/>
              </w:rPr>
            </w:pPr>
            <w:r w:rsidRPr="00111B39">
              <w:rPr>
                <w:color w:val="auto"/>
              </w:rPr>
              <w:t xml:space="preserve">Q2) According to you, what are the data security issues with Amazon.com? </w:t>
            </w:r>
          </w:p>
          <w:p w:rsidR="009B12E5" w:rsidRPr="00111B39" w:rsidRDefault="009B12E5">
            <w:pPr>
              <w:rPr>
                <w:color w:val="auto"/>
              </w:rPr>
            </w:pPr>
            <w:r w:rsidRPr="00111B39">
              <w:rPr>
                <w:color w:val="auto"/>
              </w:rPr>
              <w:t xml:space="preserve">a) Controlling, </w:t>
            </w:r>
          </w:p>
          <w:p w:rsidR="009B12E5" w:rsidRPr="00111B39" w:rsidRDefault="009B12E5">
            <w:pPr>
              <w:rPr>
                <w:color w:val="auto"/>
              </w:rPr>
            </w:pPr>
            <w:r w:rsidRPr="00111B39">
              <w:rPr>
                <w:color w:val="auto"/>
              </w:rPr>
              <w:t>b) Hackers,</w:t>
            </w:r>
          </w:p>
          <w:p w:rsidR="009B12E5" w:rsidRPr="00111B39" w:rsidRDefault="009B12E5">
            <w:pPr>
              <w:rPr>
                <w:color w:val="auto"/>
              </w:rPr>
            </w:pPr>
            <w:r w:rsidRPr="00111B39">
              <w:rPr>
                <w:color w:val="auto"/>
              </w:rPr>
              <w:t>c) lack of personal information</w:t>
            </w:r>
          </w:p>
          <w:p w:rsidR="009B12E5" w:rsidRPr="00111B39" w:rsidRDefault="009B12E5">
            <w:pPr>
              <w:pStyle w:val="TableContents"/>
              <w:rPr>
                <w:color w:val="auto"/>
              </w:rPr>
            </w:pPr>
            <w:r w:rsidRPr="00111B39">
              <w:rPr>
                <w:color w:val="auto"/>
              </w:rPr>
              <w:t xml:space="preserve">Q3) According to you, what are the possible drawbacks or issues of e-commerce? </w:t>
            </w:r>
          </w:p>
          <w:p w:rsidR="009B12E5" w:rsidRPr="00111B39" w:rsidRDefault="009B12E5">
            <w:pPr>
              <w:pStyle w:val="TableContents"/>
              <w:rPr>
                <w:color w:val="auto"/>
              </w:rPr>
            </w:pPr>
            <w:r w:rsidRPr="00111B39">
              <w:rPr>
                <w:color w:val="auto"/>
              </w:rPr>
              <w:t>a) Cybercriminals hacks their websites</w:t>
            </w:r>
          </w:p>
          <w:p w:rsidR="009B12E5" w:rsidRPr="00111B39" w:rsidRDefault="009B12E5">
            <w:pPr>
              <w:pStyle w:val="TableContents"/>
              <w:rPr>
                <w:color w:val="auto"/>
              </w:rPr>
            </w:pPr>
            <w:r w:rsidRPr="00111B39">
              <w:rPr>
                <w:color w:val="auto"/>
              </w:rPr>
              <w:t>b) wipes existing cash</w:t>
            </w:r>
          </w:p>
          <w:p w:rsidR="009B12E5" w:rsidRPr="00111B39" w:rsidRDefault="009B12E5">
            <w:pPr>
              <w:pStyle w:val="TableContents"/>
              <w:rPr>
                <w:color w:val="auto"/>
              </w:rPr>
            </w:pPr>
            <w:r w:rsidRPr="00111B39">
              <w:rPr>
                <w:color w:val="auto"/>
              </w:rPr>
              <w:t>c) Late delivery</w:t>
            </w:r>
          </w:p>
          <w:p w:rsidR="009B12E5" w:rsidRPr="00111B39" w:rsidRDefault="009B12E5">
            <w:pPr>
              <w:pStyle w:val="TableContents"/>
              <w:rPr>
                <w:color w:val="auto"/>
              </w:rPr>
            </w:pPr>
            <w:r w:rsidRPr="00111B39">
              <w:rPr>
                <w:color w:val="auto"/>
              </w:rPr>
              <w:t xml:space="preserve">Q4) What are the payment models for e-commerce service in Amazon? </w:t>
            </w:r>
          </w:p>
          <w:p w:rsidR="009B12E5" w:rsidRPr="00111B39" w:rsidRDefault="009B12E5">
            <w:pPr>
              <w:pStyle w:val="TableContents"/>
              <w:rPr>
                <w:color w:val="auto"/>
              </w:rPr>
            </w:pPr>
            <w:r w:rsidRPr="00111B39">
              <w:rPr>
                <w:color w:val="auto"/>
              </w:rPr>
              <w:t>a) Amazon Pay</w:t>
            </w:r>
          </w:p>
          <w:p w:rsidR="009B12E5" w:rsidRPr="00111B39" w:rsidRDefault="009B12E5">
            <w:pPr>
              <w:pStyle w:val="TableContents"/>
              <w:rPr>
                <w:color w:val="auto"/>
              </w:rPr>
            </w:pPr>
            <w:r w:rsidRPr="00111B39">
              <w:rPr>
                <w:color w:val="auto"/>
              </w:rPr>
              <w:t>b) Smart card</w:t>
            </w:r>
          </w:p>
          <w:p w:rsidR="009B12E5" w:rsidRPr="00111B39" w:rsidRDefault="009B12E5">
            <w:pPr>
              <w:pStyle w:val="TableContents"/>
              <w:rPr>
                <w:color w:val="auto"/>
              </w:rPr>
            </w:pPr>
            <w:r w:rsidRPr="00111B39">
              <w:rPr>
                <w:color w:val="auto"/>
              </w:rPr>
              <w:t xml:space="preserve">c) Other </w:t>
            </w:r>
          </w:p>
          <w:p w:rsidR="009B12E5" w:rsidRPr="00111B39" w:rsidRDefault="009B12E5">
            <w:pPr>
              <w:pStyle w:val="TableContents"/>
              <w:rPr>
                <w:color w:val="auto"/>
              </w:rPr>
            </w:pPr>
            <w:r w:rsidRPr="00111B39">
              <w:rPr>
                <w:color w:val="auto"/>
              </w:rPr>
              <w:t xml:space="preserve">Q5) Does e-commerce security impact on their buying behaviour while purchasing of products or services from </w:t>
            </w:r>
            <w:r w:rsidR="00111B39" w:rsidRPr="00111B39">
              <w:rPr>
                <w:color w:val="auto"/>
              </w:rPr>
              <w:t xml:space="preserve">Amazon? </w:t>
            </w:r>
          </w:p>
          <w:p w:rsidR="009B12E5" w:rsidRPr="00111B39" w:rsidRDefault="009B12E5">
            <w:pPr>
              <w:pStyle w:val="TableContents"/>
              <w:rPr>
                <w:color w:val="auto"/>
              </w:rPr>
            </w:pPr>
            <w:r w:rsidRPr="00111B39">
              <w:rPr>
                <w:color w:val="auto"/>
              </w:rPr>
              <w:t xml:space="preserve">a) Yes </w:t>
            </w:r>
          </w:p>
          <w:p w:rsidR="009B12E5" w:rsidRPr="00111B39" w:rsidRDefault="009B12E5">
            <w:pPr>
              <w:pStyle w:val="TableContents"/>
              <w:rPr>
                <w:color w:val="auto"/>
              </w:rPr>
            </w:pPr>
            <w:r w:rsidRPr="00111B39">
              <w:rPr>
                <w:color w:val="auto"/>
              </w:rPr>
              <w:t xml:space="preserve">b) No </w:t>
            </w:r>
          </w:p>
        </w:tc>
      </w:tr>
    </w:tbl>
    <w:p w:rsidR="009B12E5" w:rsidRPr="00111B39" w:rsidRDefault="009B12E5">
      <w:pPr>
        <w:rPr>
          <w:color w:val="auto"/>
        </w:rPr>
      </w:pPr>
    </w:p>
    <w:p w:rsidR="009B12E5" w:rsidRPr="00111B39" w:rsidRDefault="00111B39">
      <w:pPr>
        <w:pStyle w:val="Heading2"/>
        <w:pageBreakBefore/>
        <w:rPr>
          <w:rFonts w:cs="Times"/>
          <w:b/>
          <w:i/>
          <w:iCs/>
          <w:color w:val="auto"/>
          <w:szCs w:val="24"/>
        </w:rPr>
      </w:pPr>
      <w:bookmarkStart w:id="99" w:name="__RefHeading__18187_1343593019"/>
      <w:bookmarkStart w:id="100" w:name="_Toc30359018"/>
      <w:bookmarkStart w:id="101" w:name="_Toc30359181"/>
      <w:bookmarkEnd w:id="99"/>
      <w:r w:rsidRPr="00111B39">
        <w:rPr>
          <w:color w:val="auto"/>
        </w:rPr>
        <w:lastRenderedPageBreak/>
        <w:t xml:space="preserve">3.13 </w:t>
      </w:r>
      <w:r w:rsidR="009B12E5" w:rsidRPr="00111B39">
        <w:rPr>
          <w:color w:val="auto"/>
        </w:rPr>
        <w:t>Research reliability and validity</w:t>
      </w:r>
      <w:bookmarkEnd w:id="100"/>
      <w:bookmarkEnd w:id="101"/>
    </w:p>
    <w:p w:rsidR="009B12E5" w:rsidRPr="00111B39" w:rsidRDefault="009B12E5">
      <w:pPr>
        <w:rPr>
          <w:color w:val="auto"/>
        </w:rPr>
      </w:pPr>
      <w:r w:rsidRPr="00111B39">
        <w:rPr>
          <w:rFonts w:cs="Times"/>
          <w:b/>
          <w:bCs/>
          <w:i/>
          <w:iCs/>
          <w:color w:val="auto"/>
          <w:szCs w:val="24"/>
        </w:rPr>
        <w:tab/>
      </w:r>
      <w:r w:rsidRPr="00111B39">
        <w:rPr>
          <w:color w:val="auto"/>
        </w:rPr>
        <w:t xml:space="preserve">Reliability and validity of the research is mainly </w:t>
      </w:r>
      <w:r w:rsidR="0032162A" w:rsidRPr="00111B39">
        <w:rPr>
          <w:color w:val="auto"/>
        </w:rPr>
        <w:t>depending</w:t>
      </w:r>
      <w:r w:rsidRPr="00111B39">
        <w:rPr>
          <w:color w:val="auto"/>
        </w:rPr>
        <w:t xml:space="preserve"> of data collection methods. According to the current research, interview is used by researcher. It is useful methods of data collection and helps researcher by giving them valid and reliable information about the impact of e-commerce security on buying behaviour of customers. Along with this, above mentioned both instruments are useful which will assist an investigator to complete each activities of investigation in more systematic manner. Along with this, reliability and validity of study is important for achieving better outcomes for investigation in systematic manner (</w:t>
      </w:r>
      <w:r w:rsidRPr="00111B39">
        <w:rPr>
          <w:rFonts w:cs="Times"/>
          <w:color w:val="auto"/>
          <w:szCs w:val="24"/>
          <w:shd w:val="clear" w:color="auto" w:fill="FFFFFF"/>
        </w:rPr>
        <w:t>Wiek and Lang</w:t>
      </w:r>
      <w:r w:rsidR="00111B39" w:rsidRPr="00111B39">
        <w:rPr>
          <w:rFonts w:cs="Times"/>
          <w:color w:val="auto"/>
          <w:szCs w:val="24"/>
          <w:shd w:val="clear" w:color="auto" w:fill="FFFFFF"/>
        </w:rPr>
        <w:t>, 2016</w:t>
      </w:r>
      <w:r w:rsidRPr="00111B39">
        <w:rPr>
          <w:color w:val="auto"/>
        </w:rPr>
        <w:t xml:space="preserve">).  </w:t>
      </w:r>
    </w:p>
    <w:p w:rsidR="009B12E5" w:rsidRPr="00111B39" w:rsidRDefault="009B12E5">
      <w:pPr>
        <w:pStyle w:val="Heading1"/>
        <w:pageBreakBefore/>
        <w:rPr>
          <w:color w:val="auto"/>
        </w:rPr>
      </w:pPr>
      <w:bookmarkStart w:id="102" w:name="_Toc30359019"/>
      <w:bookmarkStart w:id="103" w:name="_Toc30359182"/>
      <w:r w:rsidRPr="00111B39">
        <w:rPr>
          <w:color w:val="auto"/>
        </w:rPr>
        <w:lastRenderedPageBreak/>
        <w:t>CHAPTER 4: Research and Analysis</w:t>
      </w:r>
      <w:bookmarkEnd w:id="102"/>
      <w:bookmarkEnd w:id="103"/>
      <w:r w:rsidRPr="00111B39">
        <w:rPr>
          <w:color w:val="auto"/>
        </w:rPr>
        <w:t xml:space="preserve"> </w:t>
      </w:r>
    </w:p>
    <w:p w:rsidR="009B12E5" w:rsidRPr="00111B39" w:rsidRDefault="009B12E5">
      <w:pPr>
        <w:rPr>
          <w:b/>
          <w:bCs/>
          <w:i/>
          <w:iCs/>
          <w:color w:val="auto"/>
          <w:u w:val="single"/>
        </w:rPr>
      </w:pPr>
      <w:r w:rsidRPr="00111B39">
        <w:rPr>
          <w:rFonts w:cs="Times"/>
          <w:color w:val="auto"/>
          <w:szCs w:val="24"/>
        </w:rPr>
        <w:tab/>
        <w:t>Data analysis introduces as an effective and most essential section of an investigation work as in this proper concentration has been provided to analysis of information which are accumulated by the researcher for the motive of reaching at the key outcome (</w:t>
      </w:r>
      <w:r w:rsidRPr="00111B39">
        <w:rPr>
          <w:color w:val="auto"/>
          <w:szCs w:val="24"/>
        </w:rPr>
        <w:t>Kabango and Asa, 2015</w:t>
      </w:r>
      <w:r w:rsidRPr="00111B39">
        <w:rPr>
          <w:rFonts w:cs="Times"/>
          <w:color w:val="auto"/>
          <w:szCs w:val="24"/>
        </w:rPr>
        <w:t xml:space="preserve">). Data analysis and interpretation is described as the procedure of assigning meaning to the gathered data and analysing the final output, significance and the implication of the results. It is the most essential and exiting stage in the process of an investigation work. In the present investigation area related to the study </w:t>
      </w:r>
      <w:r w:rsidR="00111B39" w:rsidRPr="00111B39">
        <w:rPr>
          <w:rFonts w:cs="Times"/>
          <w:color w:val="auto"/>
          <w:szCs w:val="24"/>
        </w:rPr>
        <w:t>on identifying</w:t>
      </w:r>
      <w:r w:rsidRPr="00111B39">
        <w:rPr>
          <w:rFonts w:cs="Times"/>
          <w:color w:val="auto"/>
          <w:szCs w:val="24"/>
        </w:rPr>
        <w:t xml:space="preserve"> the impact of electronic commerce security on buying behaviour of users. In this analysis is executed with the support of interview as in this interview is conducted to determining the study area in effective manner and accumulation </w:t>
      </w:r>
      <w:r w:rsidR="00111B39" w:rsidRPr="00111B39">
        <w:rPr>
          <w:rFonts w:cs="Times"/>
          <w:color w:val="auto"/>
          <w:szCs w:val="24"/>
        </w:rPr>
        <w:t>of wide</w:t>
      </w:r>
      <w:r w:rsidRPr="00111B39">
        <w:rPr>
          <w:rFonts w:cs="Times"/>
          <w:color w:val="auto"/>
          <w:szCs w:val="24"/>
        </w:rPr>
        <w:t xml:space="preserve"> range of information via the help of determining human perception and idea. Interview is suitable in accumulation of valid and reliable information from analysing the views and perception of individual who are having suitable idea and knowledge regarding the similar subject area. </w:t>
      </w:r>
    </w:p>
    <w:p w:rsidR="009B12E5" w:rsidRPr="00111B39" w:rsidRDefault="009B12E5">
      <w:pPr>
        <w:rPr>
          <w:b/>
          <w:bCs/>
          <w:i/>
          <w:iCs/>
          <w:color w:val="auto"/>
        </w:rPr>
      </w:pPr>
      <w:r w:rsidRPr="00111B39">
        <w:rPr>
          <w:b/>
          <w:bCs/>
          <w:i/>
          <w:iCs/>
          <w:color w:val="auto"/>
          <w:u w:val="single"/>
        </w:rPr>
        <w:t xml:space="preserve">Interview questions: </w:t>
      </w:r>
    </w:p>
    <w:tbl>
      <w:tblPr>
        <w:tblW w:w="0" w:type="auto"/>
        <w:tblInd w:w="65" w:type="dxa"/>
        <w:tblLayout w:type="fixed"/>
        <w:tblCellMar>
          <w:top w:w="55" w:type="dxa"/>
          <w:left w:w="55" w:type="dxa"/>
          <w:bottom w:w="55" w:type="dxa"/>
          <w:right w:w="55" w:type="dxa"/>
        </w:tblCellMar>
        <w:tblLook w:val="0000" w:firstRow="0" w:lastRow="0" w:firstColumn="0" w:lastColumn="0" w:noHBand="0" w:noVBand="0"/>
      </w:tblPr>
      <w:tblGrid>
        <w:gridCol w:w="9347"/>
      </w:tblGrid>
      <w:tr w:rsidR="00111B39" w:rsidRPr="00111B39">
        <w:tc>
          <w:tcPr>
            <w:tcW w:w="9347" w:type="dxa"/>
            <w:tcBorders>
              <w:top w:val="single" w:sz="1" w:space="0" w:color="000000"/>
              <w:left w:val="single" w:sz="1" w:space="0" w:color="000000"/>
              <w:bottom w:val="single" w:sz="1" w:space="0" w:color="000000"/>
              <w:right w:val="single" w:sz="1" w:space="0" w:color="000000"/>
            </w:tcBorders>
            <w:shd w:val="clear" w:color="auto" w:fill="auto"/>
          </w:tcPr>
          <w:p w:rsidR="009B12E5" w:rsidRPr="00111B39" w:rsidRDefault="009B12E5">
            <w:pPr>
              <w:rPr>
                <w:b/>
                <w:bCs/>
                <w:i/>
                <w:iCs/>
                <w:color w:val="auto"/>
              </w:rPr>
            </w:pPr>
            <w:r w:rsidRPr="00111B39">
              <w:rPr>
                <w:b/>
                <w:bCs/>
                <w:i/>
                <w:iCs/>
                <w:color w:val="auto"/>
              </w:rPr>
              <w:t>Q1) What are the main advantages of e- commerce to consumers of Amazon?</w:t>
            </w:r>
          </w:p>
          <w:p w:rsidR="009B12E5" w:rsidRPr="00111B39" w:rsidRDefault="009B12E5">
            <w:pPr>
              <w:rPr>
                <w:color w:val="auto"/>
              </w:rPr>
            </w:pPr>
            <w:r w:rsidRPr="00111B39">
              <w:rPr>
                <w:b/>
                <w:bCs/>
                <w:i/>
                <w:iCs/>
                <w:color w:val="auto"/>
              </w:rPr>
              <w:t>Ans:</w:t>
            </w:r>
            <w:r w:rsidRPr="00111B39">
              <w:rPr>
                <w:color w:val="auto"/>
              </w:rPr>
              <w:t xml:space="preserve"> The interview is executed to analysing the advantages of e-commerce to user of Amazon. From analysis of the interview session it has been evaluated that majority of respondents have knowledge about the e-commerce business of Amazon, thus e-commerce is effective in capturing a wider market base which could be resulted in the growth and success of businesses which are based on e-commerce operations. Amazon is a largest and most leading e-commerce business which has its wider brand image within the globe. In today's era environment, human's living are very much based on internet and its sources, this is the reason behind individual's are promoting online e-commerce business, thus e-commerce businesses are having numerous benefits like expansion of lowering cost, satisfied services, Easy service access, time saving, cost saving, wider options etc. These are the key benefits which are attained by the consumer of Amazon buy the electronic commerce facility that are given by the business. In today's modern scenario human life is very busy, as individual's are living in tight schedule and lying in the busy schedule, people are not able to fulfilling their desires, so e-commerce businesses are effective for the people in satisfying their needs and wants through making online purchasing and fulfilling their desires. </w:t>
            </w:r>
          </w:p>
        </w:tc>
      </w:tr>
      <w:tr w:rsidR="00111B39" w:rsidRPr="00111B39">
        <w:tc>
          <w:tcPr>
            <w:tcW w:w="9347" w:type="dxa"/>
            <w:tcBorders>
              <w:left w:val="single" w:sz="1" w:space="0" w:color="000000"/>
              <w:bottom w:val="single" w:sz="1" w:space="0" w:color="000000"/>
              <w:right w:val="single" w:sz="1" w:space="0" w:color="000000"/>
            </w:tcBorders>
            <w:shd w:val="clear" w:color="auto" w:fill="auto"/>
          </w:tcPr>
          <w:p w:rsidR="009B12E5" w:rsidRPr="00111B39" w:rsidRDefault="009B12E5">
            <w:pPr>
              <w:rPr>
                <w:rFonts w:cs="Times"/>
                <w:b/>
                <w:bCs/>
                <w:i/>
                <w:iCs/>
                <w:color w:val="auto"/>
                <w:szCs w:val="24"/>
              </w:rPr>
            </w:pPr>
            <w:r w:rsidRPr="00111B39">
              <w:rPr>
                <w:rFonts w:cs="Times"/>
                <w:b/>
                <w:bCs/>
                <w:i/>
                <w:iCs/>
                <w:color w:val="auto"/>
                <w:szCs w:val="24"/>
              </w:rPr>
              <w:t>Q2) What is the effects of e- commerce security on consumer buying behaviour?</w:t>
            </w:r>
          </w:p>
          <w:p w:rsidR="009B12E5" w:rsidRPr="00111B39" w:rsidRDefault="009B12E5">
            <w:pPr>
              <w:rPr>
                <w:color w:val="auto"/>
              </w:rPr>
            </w:pPr>
            <w:r w:rsidRPr="00111B39">
              <w:rPr>
                <w:rFonts w:cs="Times"/>
                <w:b/>
                <w:bCs/>
                <w:i/>
                <w:iCs/>
                <w:color w:val="auto"/>
                <w:szCs w:val="24"/>
              </w:rPr>
              <w:lastRenderedPageBreak/>
              <w:t>Ans:</w:t>
            </w:r>
            <w:r w:rsidRPr="00111B39">
              <w:rPr>
                <w:rFonts w:cs="Times"/>
                <w:color w:val="auto"/>
                <w:szCs w:val="24"/>
              </w:rPr>
              <w:t xml:space="preserve"> As per the brief analysis of the views of the interviewee, it has been determined that majority of people are said that e-commerce security has positive impact over the customer purchasing behaviour, thus security in forms of e-commerce business is the key consideration of businesses as to maintaining the systematic execution of the operations without breaching any sort of privacy aspects. Security is the primary consideration of a business or a consumer as well, thus today's digitalised globe, online shopping is the way through which individual can purchase goods and services directly by sitting at a same place. In the e-commerce business ground people wants security as high security promises encourages </w:t>
            </w:r>
            <w:r w:rsidR="00111B39" w:rsidRPr="00111B39">
              <w:rPr>
                <w:rFonts w:cs="Times"/>
                <w:color w:val="auto"/>
                <w:szCs w:val="24"/>
              </w:rPr>
              <w:t>consumer’s</w:t>
            </w:r>
            <w:r w:rsidRPr="00111B39">
              <w:rPr>
                <w:rFonts w:cs="Times"/>
                <w:color w:val="auto"/>
                <w:szCs w:val="24"/>
              </w:rPr>
              <w:t xml:space="preserve"> trust which could be positively influence the purchasing behaviour of clients towards the e-commerce business. In the case of Amazon, as a well reputed firm, Amazon is ensuring their customers about the safety and security of their personal data which develops positive response of customers towards the firm or its operations. Probable security aspects </w:t>
            </w:r>
            <w:r w:rsidR="00926D4A" w:rsidRPr="00111B39">
              <w:rPr>
                <w:rFonts w:cs="Times"/>
                <w:color w:val="auto"/>
                <w:szCs w:val="24"/>
              </w:rPr>
              <w:t>motivate</w:t>
            </w:r>
            <w:r w:rsidRPr="00111B39">
              <w:rPr>
                <w:rFonts w:cs="Times"/>
                <w:color w:val="auto"/>
                <w:szCs w:val="24"/>
              </w:rPr>
              <w:t xml:space="preserve"> the online business and encourages people to satisfying their wants through sitting at a same place and taking benefits of wide variety of offerings. </w:t>
            </w:r>
          </w:p>
        </w:tc>
      </w:tr>
      <w:tr w:rsidR="00111B39" w:rsidRPr="00111B39">
        <w:tc>
          <w:tcPr>
            <w:tcW w:w="9347" w:type="dxa"/>
            <w:tcBorders>
              <w:left w:val="single" w:sz="1" w:space="0" w:color="000000"/>
              <w:bottom w:val="single" w:sz="1" w:space="0" w:color="000000"/>
              <w:right w:val="single" w:sz="1" w:space="0" w:color="000000"/>
            </w:tcBorders>
            <w:shd w:val="clear" w:color="auto" w:fill="auto"/>
          </w:tcPr>
          <w:p w:rsidR="009B12E5" w:rsidRPr="00111B39" w:rsidRDefault="009B12E5">
            <w:pPr>
              <w:rPr>
                <w:rFonts w:cs="Times"/>
                <w:b/>
                <w:bCs/>
                <w:i/>
                <w:iCs/>
                <w:color w:val="auto"/>
                <w:szCs w:val="24"/>
              </w:rPr>
            </w:pPr>
            <w:r w:rsidRPr="00111B39">
              <w:rPr>
                <w:rFonts w:cs="Times"/>
                <w:b/>
                <w:bCs/>
                <w:i/>
                <w:iCs/>
                <w:color w:val="auto"/>
                <w:szCs w:val="24"/>
              </w:rPr>
              <w:lastRenderedPageBreak/>
              <w:t xml:space="preserve">Q3) What are the different security issues that affects </w:t>
            </w:r>
            <w:r w:rsidR="00111B39" w:rsidRPr="00111B39">
              <w:rPr>
                <w:rFonts w:cs="Times"/>
                <w:b/>
                <w:bCs/>
                <w:i/>
                <w:iCs/>
                <w:color w:val="auto"/>
                <w:szCs w:val="24"/>
              </w:rPr>
              <w:t>customer’s</w:t>
            </w:r>
            <w:r w:rsidRPr="00111B39">
              <w:rPr>
                <w:rFonts w:cs="Times"/>
                <w:b/>
                <w:bCs/>
                <w:i/>
                <w:iCs/>
                <w:color w:val="auto"/>
                <w:szCs w:val="24"/>
              </w:rPr>
              <w:t xml:space="preserve"> behaviour regarding online purchasing?</w:t>
            </w:r>
          </w:p>
          <w:p w:rsidR="009B12E5" w:rsidRPr="00111B39" w:rsidRDefault="009B12E5">
            <w:pPr>
              <w:rPr>
                <w:color w:val="auto"/>
              </w:rPr>
            </w:pPr>
            <w:r w:rsidRPr="00111B39">
              <w:rPr>
                <w:rFonts w:cs="Times"/>
                <w:b/>
                <w:bCs/>
                <w:i/>
                <w:iCs/>
                <w:color w:val="auto"/>
                <w:szCs w:val="24"/>
              </w:rPr>
              <w:t xml:space="preserve">Ans: </w:t>
            </w:r>
            <w:r w:rsidRPr="00111B39">
              <w:rPr>
                <w:rFonts w:cs="Times"/>
                <w:color w:val="auto"/>
                <w:szCs w:val="24"/>
              </w:rPr>
              <w:t xml:space="preserve">From the views analysis of respondents, it has been stated that  there are multiple security products that are arises related to electronic-commerce business like privateness, integrity, authentication, </w:t>
            </w:r>
            <w:r w:rsidRPr="00111B39">
              <w:rPr>
                <w:color w:val="auto"/>
              </w:rPr>
              <w:t xml:space="preserve">non-repudiation, loss of money, credit card fraud, hacking etc. and these also affects the consumer behaviour related to online purchasing. Respondents states that it is more essential for the e-commerce businesses to reduce the chance of conflicts in respect to ensuring the customers regarding the faithful services of the firm. In the modern trend online businesses are having positive as well as negative influences, thus in the terms of online purchasing the issue of breaching safety is so high and this may have negative impact over the purchase decision of people through e-commerce facilities. Hacking is the major issue which mainly have negative impact over the online purchasing of people, thus in the digital world, few people are using internet sources in wrong manner for the sack of their personal benefits. </w:t>
            </w:r>
            <w:r w:rsidR="00926D4A" w:rsidRPr="00111B39">
              <w:rPr>
                <w:color w:val="auto"/>
              </w:rPr>
              <w:t>However,</w:t>
            </w:r>
            <w:r w:rsidRPr="00111B39">
              <w:rPr>
                <w:color w:val="auto"/>
              </w:rPr>
              <w:t xml:space="preserve"> they hack others account and taking benefits of their financial sources in wrong manner and this considered to be the major security error which affects the </w:t>
            </w:r>
            <w:r w:rsidR="00111B39" w:rsidRPr="00111B39">
              <w:rPr>
                <w:color w:val="auto"/>
              </w:rPr>
              <w:t>customer’s</w:t>
            </w:r>
            <w:r w:rsidRPr="00111B39">
              <w:rPr>
                <w:color w:val="auto"/>
              </w:rPr>
              <w:t xml:space="preserve"> behaviour regarding the online purchasing. </w:t>
            </w:r>
          </w:p>
        </w:tc>
      </w:tr>
      <w:tr w:rsidR="00111B39" w:rsidRPr="00111B39">
        <w:tc>
          <w:tcPr>
            <w:tcW w:w="9347" w:type="dxa"/>
            <w:tcBorders>
              <w:left w:val="single" w:sz="1" w:space="0" w:color="000000"/>
              <w:bottom w:val="single" w:sz="1" w:space="0" w:color="000000"/>
              <w:right w:val="single" w:sz="1" w:space="0" w:color="000000"/>
            </w:tcBorders>
            <w:shd w:val="clear" w:color="auto" w:fill="auto"/>
          </w:tcPr>
          <w:p w:rsidR="009B12E5" w:rsidRPr="00111B39" w:rsidRDefault="009B12E5">
            <w:pPr>
              <w:rPr>
                <w:rFonts w:cs="Times"/>
                <w:b/>
                <w:bCs/>
                <w:i/>
                <w:iCs/>
                <w:color w:val="auto"/>
                <w:szCs w:val="24"/>
              </w:rPr>
            </w:pPr>
            <w:r w:rsidRPr="00111B39">
              <w:rPr>
                <w:rFonts w:cs="Times"/>
                <w:b/>
                <w:bCs/>
                <w:i/>
                <w:iCs/>
                <w:color w:val="auto"/>
                <w:szCs w:val="24"/>
              </w:rPr>
              <w:lastRenderedPageBreak/>
              <w:t>Q4) What are the different ways through which Amazon can easily reduce from the e-commerce security issues?</w:t>
            </w:r>
          </w:p>
          <w:p w:rsidR="009B12E5" w:rsidRPr="00111B39" w:rsidRDefault="009B12E5">
            <w:pPr>
              <w:rPr>
                <w:color w:val="auto"/>
              </w:rPr>
            </w:pPr>
            <w:r w:rsidRPr="00111B39">
              <w:rPr>
                <w:rFonts w:cs="Times"/>
                <w:b/>
                <w:bCs/>
                <w:i/>
                <w:iCs/>
                <w:color w:val="auto"/>
                <w:szCs w:val="24"/>
              </w:rPr>
              <w:t>Ans:</w:t>
            </w:r>
            <w:r w:rsidRPr="00111B39">
              <w:rPr>
                <w:rFonts w:cs="Times"/>
                <w:color w:val="auto"/>
                <w:szCs w:val="24"/>
              </w:rPr>
              <w:t xml:space="preserve"> The question related to the aspect of the different ways through which Amazon can reduce from the e-commerce security issues is being asked through the respondents and people states that Amazon is a large e-commerce business which has widely concern over providing effective e-commerce facilities to the people </w:t>
            </w:r>
            <w:r w:rsidR="00111B39" w:rsidRPr="00111B39">
              <w:rPr>
                <w:rFonts w:cs="Times"/>
                <w:color w:val="auto"/>
                <w:szCs w:val="24"/>
              </w:rPr>
              <w:t>worldwide</w:t>
            </w:r>
            <w:r w:rsidRPr="00111B39">
              <w:rPr>
                <w:rFonts w:cs="Times"/>
                <w:color w:val="auto"/>
                <w:szCs w:val="24"/>
              </w:rPr>
              <w:t xml:space="preserve"> and attaining higher growth and success. Amazon is applying various measures like</w:t>
            </w:r>
            <w:r w:rsidRPr="00111B39">
              <w:rPr>
                <w:color w:val="auto"/>
              </w:rPr>
              <w:t xml:space="preserve"> a secure electronic-commerce platform, better use a secure relation for checkout, do not collect sensitive user information, </w:t>
            </w:r>
            <w:r w:rsidR="00926D4A" w:rsidRPr="00111B39">
              <w:rPr>
                <w:color w:val="auto"/>
              </w:rPr>
              <w:t>request</w:t>
            </w:r>
            <w:r w:rsidRPr="00111B39">
              <w:rPr>
                <w:color w:val="auto"/>
              </w:rPr>
              <w:t xml:space="preserve"> powerful passwords from your customers, setup system alerts for suspicious activities, applies tracking numbers for entire orders etc. These are the major sources which are effective for the firm in providing a suitable level to the consumers to be faithful towards the offerings of Amazon. </w:t>
            </w:r>
            <w:r w:rsidR="00926D4A" w:rsidRPr="00111B39">
              <w:rPr>
                <w:color w:val="auto"/>
              </w:rPr>
              <w:t>Therefore,</w:t>
            </w:r>
            <w:r w:rsidRPr="00111B39">
              <w:rPr>
                <w:color w:val="auto"/>
              </w:rPr>
              <w:t xml:space="preserve"> these security measures are applied by Amazon for resolving the security issues and sustaining their business operations at global level.  These ways are effective for the Amazon in maintaining the brand reputation of the firm within the commercial centre and this also create value in attracting more people towards the online purchasing and builds the trust of people in respects to the safety of electronic-commerce facilities.   </w:t>
            </w:r>
          </w:p>
        </w:tc>
      </w:tr>
      <w:tr w:rsidR="00111B39" w:rsidRPr="00111B39">
        <w:tc>
          <w:tcPr>
            <w:tcW w:w="9347" w:type="dxa"/>
            <w:tcBorders>
              <w:left w:val="single" w:sz="1" w:space="0" w:color="000000"/>
              <w:bottom w:val="single" w:sz="1" w:space="0" w:color="000000"/>
              <w:right w:val="single" w:sz="1" w:space="0" w:color="000000"/>
            </w:tcBorders>
            <w:shd w:val="clear" w:color="auto" w:fill="auto"/>
          </w:tcPr>
          <w:p w:rsidR="009B12E5" w:rsidRPr="00111B39" w:rsidRDefault="009B12E5">
            <w:pPr>
              <w:rPr>
                <w:rFonts w:cs="Times"/>
                <w:b/>
                <w:bCs/>
                <w:i/>
                <w:iCs/>
                <w:color w:val="auto"/>
                <w:szCs w:val="24"/>
              </w:rPr>
            </w:pPr>
            <w:r w:rsidRPr="00111B39">
              <w:rPr>
                <w:rFonts w:cs="Times"/>
                <w:b/>
                <w:bCs/>
                <w:i/>
                <w:iCs/>
                <w:color w:val="auto"/>
                <w:szCs w:val="24"/>
              </w:rPr>
              <w:t xml:space="preserve">Q5) Why e-commerce security is essential? </w:t>
            </w:r>
          </w:p>
          <w:p w:rsidR="009B12E5" w:rsidRPr="00111B39" w:rsidRDefault="009B12E5">
            <w:pPr>
              <w:rPr>
                <w:color w:val="auto"/>
              </w:rPr>
            </w:pPr>
            <w:r w:rsidRPr="00111B39">
              <w:rPr>
                <w:rFonts w:cs="Times"/>
                <w:b/>
                <w:bCs/>
                <w:i/>
                <w:iCs/>
                <w:color w:val="auto"/>
                <w:szCs w:val="24"/>
              </w:rPr>
              <w:t>Ans:</w:t>
            </w:r>
            <w:r w:rsidRPr="00111B39">
              <w:rPr>
                <w:rFonts w:cs="Times"/>
                <w:color w:val="auto"/>
                <w:szCs w:val="24"/>
              </w:rPr>
              <w:t xml:space="preserve"> In the interview section question related to Why electronic-commerce security is important is being asked to analysing the effectiveness of e-commerce security from the respondents and people prescribe their view in regards to the subject area is that, in today's modern digitalised global security is the key consideration of each individual or business.  In regards of e-commerce business security is essential to ensuring their customers regarding not revealing any personal information and also saves the personal details regarding the financial aspects of customers.  Security measures are effective in providing best security facilities which develops the motivation of people to buy things from online sites. </w:t>
            </w:r>
            <w:r w:rsidRPr="00111B39">
              <w:rPr>
                <w:color w:val="auto"/>
              </w:rPr>
              <w:t xml:space="preserve">Cybersecurity is </w:t>
            </w:r>
            <w:r w:rsidR="00AA7EF0" w:rsidRPr="00111B39">
              <w:rPr>
                <w:color w:val="auto"/>
              </w:rPr>
              <w:t>referring</w:t>
            </w:r>
            <w:r w:rsidRPr="00111B39">
              <w:rPr>
                <w:color w:val="auto"/>
              </w:rPr>
              <w:t xml:space="preserve"> to be the most essential features of e-commerce. Without this correct communications protocol, online shop proprietor put themselves and their buyers at danger for payment fraud, so in the terms of e-commerce business security is important for the business and customers to build good and healthy relationships, which could be resulted in providing benefits to the customers to attaining long term benefits from the facilities offered by the online business. </w:t>
            </w:r>
          </w:p>
        </w:tc>
      </w:tr>
      <w:tr w:rsidR="00111B39" w:rsidRPr="00111B39">
        <w:tc>
          <w:tcPr>
            <w:tcW w:w="9347" w:type="dxa"/>
            <w:tcBorders>
              <w:left w:val="single" w:sz="1" w:space="0" w:color="000000"/>
              <w:bottom w:val="single" w:sz="1" w:space="0" w:color="000000"/>
              <w:right w:val="single" w:sz="1" w:space="0" w:color="000000"/>
            </w:tcBorders>
            <w:shd w:val="clear" w:color="auto" w:fill="auto"/>
          </w:tcPr>
          <w:p w:rsidR="009B12E5" w:rsidRPr="00111B39" w:rsidRDefault="009B12E5">
            <w:pPr>
              <w:rPr>
                <w:rFonts w:cs="Times"/>
                <w:b/>
                <w:bCs/>
                <w:i/>
                <w:iCs/>
                <w:color w:val="auto"/>
                <w:szCs w:val="24"/>
              </w:rPr>
            </w:pPr>
            <w:r w:rsidRPr="00111B39">
              <w:rPr>
                <w:rFonts w:cs="Times"/>
                <w:b/>
                <w:bCs/>
                <w:i/>
                <w:iCs/>
                <w:color w:val="auto"/>
                <w:szCs w:val="24"/>
              </w:rPr>
              <w:lastRenderedPageBreak/>
              <w:t>Q6) What are main disruptions to website stability?</w:t>
            </w:r>
          </w:p>
          <w:p w:rsidR="009B12E5" w:rsidRPr="00111B39" w:rsidRDefault="009B12E5">
            <w:pPr>
              <w:rPr>
                <w:color w:val="auto"/>
              </w:rPr>
            </w:pPr>
            <w:r w:rsidRPr="00111B39">
              <w:rPr>
                <w:rFonts w:cs="Times"/>
                <w:b/>
                <w:bCs/>
                <w:i/>
                <w:iCs/>
                <w:color w:val="auto"/>
                <w:szCs w:val="24"/>
              </w:rPr>
              <w:t>Ans:</w:t>
            </w:r>
            <w:r w:rsidRPr="00111B39">
              <w:rPr>
                <w:rFonts w:cs="Times"/>
                <w:color w:val="auto"/>
                <w:szCs w:val="24"/>
              </w:rPr>
              <w:t xml:space="preserve"> According to the views analysis of the participants it has been evaluated majority of people are said that e-commerce business is the most leading area in the business environment, thus in today's modern business environment e-commerce businesses are increasingly growing and develop benefits for people and businesses as well. As per the opinion of the respondents it has been identified that website is the best source for conducting an online business, therefore this is effective in providing an effective way to the businesses to develop their operations at international ground. In the context of online business disruptions is effectual as it plays more essential role in promoting innovation which may resulted in the growth of e-commerce </w:t>
            </w:r>
            <w:r w:rsidR="00111B39" w:rsidRPr="00111B39">
              <w:rPr>
                <w:rFonts w:cs="Times"/>
                <w:color w:val="auto"/>
                <w:szCs w:val="24"/>
              </w:rPr>
              <w:t>business?</w:t>
            </w:r>
            <w:r w:rsidRPr="00111B39">
              <w:rPr>
                <w:rFonts w:cs="Times"/>
                <w:color w:val="auto"/>
                <w:szCs w:val="24"/>
              </w:rPr>
              <w:t xml:space="preserve">  There are various disruptions to website which are aid by the e-commerce businesses like Online shopping will incorporate more elements of in-store shopping, development of hybrid shopping and fulfilment models, rise of the </w:t>
            </w:r>
            <w:r w:rsidR="00111B39" w:rsidRPr="00111B39">
              <w:rPr>
                <w:rFonts w:cs="Times"/>
                <w:color w:val="auto"/>
                <w:szCs w:val="24"/>
              </w:rPr>
              <w:t>Omni</w:t>
            </w:r>
            <w:r w:rsidRPr="00111B39">
              <w:rPr>
                <w:rFonts w:cs="Times"/>
                <w:color w:val="auto"/>
                <w:szCs w:val="24"/>
              </w:rPr>
              <w:t xml:space="preserve">-channel shopper, the strengthening link among social and shopping etc. these are the major disruptions that are effective in developing the website stability within the commercial centre. </w:t>
            </w:r>
          </w:p>
        </w:tc>
      </w:tr>
      <w:tr w:rsidR="00111B39" w:rsidRPr="00111B39">
        <w:tc>
          <w:tcPr>
            <w:tcW w:w="9347" w:type="dxa"/>
            <w:tcBorders>
              <w:left w:val="single" w:sz="1" w:space="0" w:color="000000"/>
              <w:bottom w:val="single" w:sz="1" w:space="0" w:color="000000"/>
              <w:right w:val="single" w:sz="1" w:space="0" w:color="000000"/>
            </w:tcBorders>
            <w:shd w:val="clear" w:color="auto" w:fill="auto"/>
          </w:tcPr>
          <w:p w:rsidR="009B12E5" w:rsidRPr="00111B39" w:rsidRDefault="009B12E5">
            <w:pPr>
              <w:rPr>
                <w:rFonts w:cs="Times"/>
                <w:b/>
                <w:bCs/>
                <w:i/>
                <w:iCs/>
                <w:color w:val="auto"/>
                <w:szCs w:val="24"/>
              </w:rPr>
            </w:pPr>
            <w:r w:rsidRPr="00111B39">
              <w:rPr>
                <w:rFonts w:cs="Times"/>
                <w:b/>
                <w:bCs/>
                <w:i/>
                <w:iCs/>
                <w:color w:val="auto"/>
                <w:szCs w:val="24"/>
              </w:rPr>
              <w:t xml:space="preserve">Q7) What are the common factors of online purchasing and how customers buying behaviour is satisfied under the e-commerce? </w:t>
            </w:r>
          </w:p>
          <w:p w:rsidR="009B12E5" w:rsidRPr="00111B39" w:rsidRDefault="009B12E5">
            <w:pPr>
              <w:rPr>
                <w:color w:val="auto"/>
              </w:rPr>
            </w:pPr>
            <w:r w:rsidRPr="00111B39">
              <w:rPr>
                <w:rFonts w:cs="Times"/>
                <w:b/>
                <w:bCs/>
                <w:i/>
                <w:iCs/>
                <w:color w:val="auto"/>
                <w:szCs w:val="24"/>
              </w:rPr>
              <w:t xml:space="preserve">Ans: </w:t>
            </w:r>
            <w:r w:rsidRPr="00111B39">
              <w:rPr>
                <w:rFonts w:cs="Times"/>
                <w:color w:val="auto"/>
                <w:szCs w:val="24"/>
              </w:rPr>
              <w:t xml:space="preserve">From the opinion investigating of the respondents it has been interpreted that online purchasing is increasing growing </w:t>
            </w:r>
            <w:r w:rsidR="00111B39" w:rsidRPr="00111B39">
              <w:rPr>
                <w:rFonts w:cs="Times"/>
                <w:color w:val="auto"/>
                <w:szCs w:val="24"/>
              </w:rPr>
              <w:t>in today’s</w:t>
            </w:r>
            <w:r w:rsidRPr="00111B39">
              <w:rPr>
                <w:rFonts w:cs="Times"/>
                <w:color w:val="auto"/>
                <w:szCs w:val="24"/>
              </w:rPr>
              <w:t xml:space="preserve"> modern scenario, as it provides a comfortable zone to the individual to satisfying their needs and wants from making their requirement fulfil from the online purchasing sites. As per the opinion analysis of the respondents, it has been stated that there are various common factors of online purchasing like time saving, lowering cost, relaxation from the crowd, wide variety of options, variation in product prices, easy to compare facility etc. these are the major factors that promotes online shopping and e-commerce businesses plays vital role in providing opportunities to the individual to select products as per their wants and satisfying the personal needs and wants. E-commerce businesses are providing online option to people to search best deals and products that are effective in fulfilling their needs and wants. In today's modern scenario people are spending a huge time on internet sources and taking the use of websites to saving time from satisfying their needs through making online purchasing. </w:t>
            </w:r>
          </w:p>
        </w:tc>
      </w:tr>
      <w:tr w:rsidR="00111B39" w:rsidRPr="00111B39">
        <w:tc>
          <w:tcPr>
            <w:tcW w:w="9347" w:type="dxa"/>
            <w:tcBorders>
              <w:left w:val="single" w:sz="1" w:space="0" w:color="000000"/>
              <w:bottom w:val="single" w:sz="1" w:space="0" w:color="000000"/>
              <w:right w:val="single" w:sz="1" w:space="0" w:color="000000"/>
            </w:tcBorders>
            <w:shd w:val="clear" w:color="auto" w:fill="auto"/>
          </w:tcPr>
          <w:p w:rsidR="009B12E5" w:rsidRPr="00111B39" w:rsidRDefault="009B12E5">
            <w:pPr>
              <w:rPr>
                <w:rFonts w:cs="Times"/>
                <w:b/>
                <w:bCs/>
                <w:i/>
                <w:iCs/>
                <w:color w:val="auto"/>
                <w:szCs w:val="24"/>
              </w:rPr>
            </w:pPr>
            <w:r w:rsidRPr="00111B39">
              <w:rPr>
                <w:rFonts w:cs="Times"/>
                <w:b/>
                <w:bCs/>
                <w:i/>
                <w:iCs/>
                <w:color w:val="auto"/>
                <w:szCs w:val="24"/>
              </w:rPr>
              <w:t xml:space="preserve">Q8) What are the preferences of customers for the online purchasing that how Amazon business model keep the customer loyalty or trust? </w:t>
            </w:r>
          </w:p>
          <w:p w:rsidR="009B12E5" w:rsidRPr="00111B39" w:rsidRDefault="009B12E5">
            <w:pPr>
              <w:rPr>
                <w:color w:val="auto"/>
              </w:rPr>
            </w:pPr>
            <w:r w:rsidRPr="00111B39">
              <w:rPr>
                <w:rFonts w:cs="Times"/>
                <w:b/>
                <w:bCs/>
                <w:i/>
                <w:iCs/>
                <w:color w:val="auto"/>
                <w:szCs w:val="24"/>
              </w:rPr>
              <w:lastRenderedPageBreak/>
              <w:t xml:space="preserve">Ans: </w:t>
            </w:r>
            <w:r w:rsidRPr="00111B39">
              <w:rPr>
                <w:rFonts w:cs="Times"/>
                <w:color w:val="auto"/>
                <w:szCs w:val="24"/>
              </w:rPr>
              <w:t xml:space="preserve">According to the views analysis of the respondents it has been determined that different people has different perception. Thus, people are having their own interest and preference which are fulfilled through the source on online purchasing. </w:t>
            </w:r>
            <w:r w:rsidR="00BA38B7" w:rsidRPr="00111B39">
              <w:rPr>
                <w:rFonts w:cs="Times"/>
                <w:color w:val="auto"/>
                <w:szCs w:val="24"/>
              </w:rPr>
              <w:t>However,</w:t>
            </w:r>
            <w:r w:rsidRPr="00111B39">
              <w:rPr>
                <w:rFonts w:cs="Times"/>
                <w:color w:val="auto"/>
                <w:szCs w:val="24"/>
              </w:rPr>
              <w:t xml:space="preserve"> people are using online purchasing tool for satisfying their own needs. There </w:t>
            </w:r>
            <w:r w:rsidR="00BA38B7" w:rsidRPr="00111B39">
              <w:rPr>
                <w:rFonts w:cs="Times"/>
                <w:color w:val="auto"/>
                <w:szCs w:val="24"/>
              </w:rPr>
              <w:t>is</w:t>
            </w:r>
            <w:r w:rsidRPr="00111B39">
              <w:rPr>
                <w:rFonts w:cs="Times"/>
                <w:color w:val="auto"/>
                <w:szCs w:val="24"/>
              </w:rPr>
              <w:t xml:space="preserve"> multiple preference of customers for using online purchasing like variety of options, saving of time, cost effective, easy way to make purchase, comfortable option etc. Online purchasing method is mainly preferred by the people who are very much busy in their daily schedule and wants to save time which are incurred in the shopping activities. Amazon is operated at global level and providing online purchasing facilities to their potential customers and firm is concerned over ensuring their customers regarding the safety and security of their individual data and also provide products and facilities on the promise date. </w:t>
            </w:r>
            <w:r w:rsidR="00310628" w:rsidRPr="00111B39">
              <w:rPr>
                <w:rFonts w:cs="Times"/>
                <w:color w:val="auto"/>
                <w:szCs w:val="24"/>
              </w:rPr>
              <w:t>Therefore,</w:t>
            </w:r>
            <w:r w:rsidRPr="00111B39">
              <w:rPr>
                <w:rFonts w:cs="Times"/>
                <w:color w:val="auto"/>
                <w:szCs w:val="24"/>
              </w:rPr>
              <w:t xml:space="preserve"> these aspects are effective in making trust as well as loyalty among the users in regards to the offerings of the firm. </w:t>
            </w:r>
          </w:p>
        </w:tc>
      </w:tr>
      <w:tr w:rsidR="00111B39" w:rsidRPr="00111B39">
        <w:tc>
          <w:tcPr>
            <w:tcW w:w="9347" w:type="dxa"/>
            <w:tcBorders>
              <w:left w:val="single" w:sz="1" w:space="0" w:color="000000"/>
              <w:bottom w:val="single" w:sz="1" w:space="0" w:color="000000"/>
              <w:right w:val="single" w:sz="1" w:space="0" w:color="000000"/>
            </w:tcBorders>
            <w:shd w:val="clear" w:color="auto" w:fill="auto"/>
          </w:tcPr>
          <w:p w:rsidR="009B12E5" w:rsidRPr="00111B39" w:rsidRDefault="009B12E5">
            <w:pPr>
              <w:rPr>
                <w:rFonts w:cs="Times"/>
                <w:b/>
                <w:bCs/>
                <w:i/>
                <w:iCs/>
                <w:color w:val="auto"/>
                <w:szCs w:val="24"/>
              </w:rPr>
            </w:pPr>
            <w:r w:rsidRPr="00111B39">
              <w:rPr>
                <w:rFonts w:cs="Times"/>
                <w:b/>
                <w:bCs/>
                <w:i/>
                <w:iCs/>
                <w:color w:val="auto"/>
                <w:szCs w:val="24"/>
              </w:rPr>
              <w:lastRenderedPageBreak/>
              <w:t>Q9) What are the main steps to achieve security in e-commerce?</w:t>
            </w:r>
          </w:p>
          <w:p w:rsidR="009B12E5" w:rsidRPr="00111B39" w:rsidRDefault="009B12E5">
            <w:pPr>
              <w:rPr>
                <w:color w:val="auto"/>
              </w:rPr>
            </w:pPr>
            <w:r w:rsidRPr="00111B39">
              <w:rPr>
                <w:rFonts w:cs="Times"/>
                <w:b/>
                <w:bCs/>
                <w:i/>
                <w:iCs/>
                <w:color w:val="auto"/>
                <w:szCs w:val="24"/>
              </w:rPr>
              <w:t>Ans:</w:t>
            </w:r>
            <w:r w:rsidRPr="00111B39">
              <w:rPr>
                <w:rFonts w:cs="Times"/>
                <w:color w:val="auto"/>
                <w:szCs w:val="24"/>
              </w:rPr>
              <w:t xml:space="preserve"> From the </w:t>
            </w:r>
            <w:r w:rsidR="00310628" w:rsidRPr="00111B39">
              <w:rPr>
                <w:rFonts w:cs="Times"/>
                <w:color w:val="auto"/>
                <w:szCs w:val="24"/>
              </w:rPr>
              <w:t>above-mentioned</w:t>
            </w:r>
            <w:r w:rsidRPr="00111B39">
              <w:rPr>
                <w:rFonts w:cs="Times"/>
                <w:color w:val="auto"/>
                <w:szCs w:val="24"/>
              </w:rPr>
              <w:t xml:space="preserve"> graph it has been interpreted by the respondents that there are several steps through the securities in e-commerce can be achieved. As security of the e-commerce play a vital role in protecting the transaction which have been done over the internet or through the online procedure. To keep the security of </w:t>
            </w:r>
            <w:r w:rsidR="00310628" w:rsidRPr="00111B39">
              <w:rPr>
                <w:rFonts w:cs="Times"/>
                <w:color w:val="auto"/>
                <w:szCs w:val="24"/>
              </w:rPr>
              <w:t>electronic commerce</w:t>
            </w:r>
            <w:r w:rsidRPr="00111B39">
              <w:rPr>
                <w:rFonts w:cs="Times"/>
                <w:color w:val="auto"/>
                <w:szCs w:val="24"/>
              </w:rPr>
              <w:t xml:space="preserve"> one must focus on the </w:t>
            </w:r>
            <w:r w:rsidR="00111B39" w:rsidRPr="00111B39">
              <w:rPr>
                <w:rFonts w:cs="Times"/>
                <w:color w:val="auto"/>
                <w:szCs w:val="24"/>
              </w:rPr>
              <w:t>partner having</w:t>
            </w:r>
            <w:r w:rsidRPr="00111B39">
              <w:rPr>
                <w:rFonts w:cs="Times"/>
                <w:color w:val="auto"/>
                <w:szCs w:val="24"/>
              </w:rPr>
              <w:t xml:space="preserve"> the knowledge to process the online transaction, secure socket layers, a name of the payment card industry compliance. One must also monitor the transaction on the regular basis so that the identification of the suspicious purchasing activity can be monitored from time to time. To achieve security of e-commerce assurance of the digital signature, safe login screen, secure electronic transaction that is termed as a SET system must be there within computer which will ensure that the transaction have been processed securely within both the parties who are operating </w:t>
            </w:r>
            <w:r w:rsidR="00310628" w:rsidRPr="00111B39">
              <w:rPr>
                <w:rFonts w:cs="Times"/>
                <w:color w:val="auto"/>
                <w:szCs w:val="24"/>
              </w:rPr>
              <w:t>these over internets</w:t>
            </w:r>
            <w:r w:rsidRPr="00111B39">
              <w:rPr>
                <w:rFonts w:cs="Times"/>
                <w:color w:val="auto"/>
                <w:szCs w:val="24"/>
              </w:rPr>
              <w:t xml:space="preserve">. Secure payment will </w:t>
            </w:r>
            <w:r w:rsidR="00310628" w:rsidRPr="00111B39">
              <w:rPr>
                <w:rFonts w:cs="Times"/>
                <w:color w:val="auto"/>
                <w:szCs w:val="24"/>
              </w:rPr>
              <w:t>lead</w:t>
            </w:r>
            <w:r w:rsidRPr="00111B39">
              <w:rPr>
                <w:rFonts w:cs="Times"/>
                <w:color w:val="auto"/>
                <w:szCs w:val="24"/>
              </w:rPr>
              <w:t xml:space="preserve"> to the higher transaction through the online process as online payment system is the vital function of e-commerce on the websites.</w:t>
            </w:r>
          </w:p>
        </w:tc>
      </w:tr>
      <w:tr w:rsidR="00111B39" w:rsidRPr="00111B39">
        <w:tc>
          <w:tcPr>
            <w:tcW w:w="9347" w:type="dxa"/>
            <w:tcBorders>
              <w:left w:val="single" w:sz="1" w:space="0" w:color="000000"/>
              <w:bottom w:val="single" w:sz="1" w:space="0" w:color="000000"/>
              <w:right w:val="single" w:sz="1" w:space="0" w:color="000000"/>
            </w:tcBorders>
            <w:shd w:val="clear" w:color="auto" w:fill="auto"/>
          </w:tcPr>
          <w:p w:rsidR="009B12E5" w:rsidRPr="00111B39" w:rsidRDefault="009B12E5">
            <w:pPr>
              <w:rPr>
                <w:rFonts w:cs="Times"/>
                <w:b/>
                <w:bCs/>
                <w:i/>
                <w:iCs/>
                <w:color w:val="auto"/>
                <w:szCs w:val="24"/>
              </w:rPr>
            </w:pPr>
            <w:r w:rsidRPr="00111B39">
              <w:rPr>
                <w:rFonts w:cs="Times"/>
                <w:b/>
                <w:bCs/>
                <w:i/>
                <w:iCs/>
                <w:color w:val="auto"/>
                <w:szCs w:val="24"/>
              </w:rPr>
              <w:t xml:space="preserve">Q10) What are the ways to attract customers towards e-commerce service of Amazon? </w:t>
            </w:r>
          </w:p>
          <w:p w:rsidR="009B12E5" w:rsidRPr="00111B39" w:rsidRDefault="009B12E5">
            <w:pPr>
              <w:rPr>
                <w:color w:val="auto"/>
              </w:rPr>
            </w:pPr>
            <w:r w:rsidRPr="00111B39">
              <w:rPr>
                <w:rFonts w:cs="Times"/>
                <w:b/>
                <w:bCs/>
                <w:i/>
                <w:iCs/>
                <w:color w:val="auto"/>
                <w:szCs w:val="24"/>
              </w:rPr>
              <w:t>Ans</w:t>
            </w:r>
            <w:r w:rsidRPr="00111B39">
              <w:rPr>
                <w:rFonts w:cs="Times"/>
                <w:color w:val="auto"/>
                <w:szCs w:val="24"/>
              </w:rPr>
              <w:t xml:space="preserve">: According to the opinion analysis of the respondents it has been evaluated that, Amazon is a large </w:t>
            </w:r>
            <w:r w:rsidRPr="00111B39">
              <w:rPr>
                <w:color w:val="auto"/>
              </w:rPr>
              <w:t xml:space="preserve">American multinational technology company which is operated at international level and the main purpose of Amazon is to attracting more and more buyers towards the offerings of the firm for the motive of accomplishing higher growth within the e-commerce business. </w:t>
            </w:r>
            <w:r w:rsidR="00111B39" w:rsidRPr="00111B39">
              <w:rPr>
                <w:color w:val="auto"/>
              </w:rPr>
              <w:t>Customer’s</w:t>
            </w:r>
            <w:r w:rsidRPr="00111B39">
              <w:rPr>
                <w:color w:val="auto"/>
              </w:rPr>
              <w:t xml:space="preserve"> </w:t>
            </w:r>
            <w:r w:rsidRPr="00111B39">
              <w:rPr>
                <w:color w:val="auto"/>
              </w:rPr>
              <w:lastRenderedPageBreak/>
              <w:t xml:space="preserve">attraction is the key consideration for an e-commerce business to sustain their operations within commercial centre. There are multiple ways like having an eye catching store, build reputation before promoting brand, analysing customers preferences, wide variety of options in a single product range, best deals and offers, gift vouchers, discounts, ensuring high quality services etc. are applied by Amazon to attract customers towards the firm or its facilities. Amazon is also providing advertisement on online social media </w:t>
            </w:r>
            <w:r w:rsidR="004314BB" w:rsidRPr="00111B39">
              <w:rPr>
                <w:color w:val="auto"/>
              </w:rPr>
              <w:t>applications;</w:t>
            </w:r>
            <w:r w:rsidRPr="00111B39">
              <w:rPr>
                <w:color w:val="auto"/>
              </w:rPr>
              <w:t xml:space="preserve"> thus These are the best possible ways to attracting more customers towards the firm or its offerings which could be resulted in higher growth and success within commercial centre. </w:t>
            </w:r>
          </w:p>
        </w:tc>
      </w:tr>
    </w:tbl>
    <w:p w:rsidR="009B12E5" w:rsidRPr="00111B39" w:rsidRDefault="009B12E5">
      <w:pPr>
        <w:rPr>
          <w:rFonts w:cs="Times"/>
          <w:b/>
          <w:bCs/>
          <w:i/>
          <w:iCs/>
          <w:color w:val="auto"/>
          <w:szCs w:val="24"/>
        </w:rPr>
      </w:pPr>
    </w:p>
    <w:p w:rsidR="009B12E5" w:rsidRPr="00111B39" w:rsidRDefault="009B12E5">
      <w:pPr>
        <w:rPr>
          <w:rFonts w:cs="Times"/>
          <w:b/>
          <w:bCs/>
          <w:i/>
          <w:iCs/>
          <w:color w:val="auto"/>
          <w:szCs w:val="24"/>
        </w:rPr>
      </w:pPr>
      <w:r w:rsidRPr="00111B39">
        <w:rPr>
          <w:rFonts w:cs="Times"/>
          <w:b/>
          <w:bCs/>
          <w:i/>
          <w:iCs/>
          <w:color w:val="auto"/>
          <w:szCs w:val="24"/>
        </w:rPr>
        <w:t>Questionnaire</w:t>
      </w:r>
    </w:p>
    <w:p w:rsidR="009B12E5" w:rsidRPr="00111B39" w:rsidRDefault="009B12E5">
      <w:pPr>
        <w:rPr>
          <w:rFonts w:cs="Times"/>
          <w:b/>
          <w:bCs/>
          <w:i/>
          <w:iCs/>
          <w:color w:val="auto"/>
          <w:szCs w:val="24"/>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7432"/>
        <w:gridCol w:w="1930"/>
      </w:tblGrid>
      <w:tr w:rsidR="00111B39" w:rsidRPr="00111B39">
        <w:tc>
          <w:tcPr>
            <w:tcW w:w="7432" w:type="dxa"/>
            <w:tcBorders>
              <w:top w:val="single" w:sz="1" w:space="0" w:color="000000"/>
              <w:left w:val="single" w:sz="1" w:space="0" w:color="000000"/>
              <w:bottom w:val="single" w:sz="1" w:space="0" w:color="000000"/>
            </w:tcBorders>
            <w:shd w:val="clear" w:color="auto" w:fill="auto"/>
          </w:tcPr>
          <w:p w:rsidR="009B12E5" w:rsidRPr="00111B39" w:rsidRDefault="009B12E5">
            <w:pPr>
              <w:pStyle w:val="TableContents"/>
              <w:rPr>
                <w:color w:val="auto"/>
              </w:rPr>
            </w:pPr>
            <w:r w:rsidRPr="00111B39">
              <w:rPr>
                <w:color w:val="auto"/>
              </w:rPr>
              <w:t>Q1) According to your opinion, how is e-commerce useful to the customer in the e-business domain?</w:t>
            </w:r>
          </w:p>
        </w:tc>
        <w:tc>
          <w:tcPr>
            <w:tcW w:w="1930" w:type="dxa"/>
            <w:tcBorders>
              <w:top w:val="single" w:sz="1" w:space="0" w:color="000000"/>
              <w:left w:val="single" w:sz="1" w:space="0" w:color="000000"/>
              <w:bottom w:val="single" w:sz="1" w:space="0" w:color="000000"/>
              <w:right w:val="single" w:sz="1" w:space="0" w:color="000000"/>
            </w:tcBorders>
            <w:shd w:val="clear" w:color="auto" w:fill="auto"/>
          </w:tcPr>
          <w:p w:rsidR="009B12E5" w:rsidRPr="00111B39" w:rsidRDefault="009B12E5">
            <w:pPr>
              <w:pStyle w:val="TableContents"/>
              <w:rPr>
                <w:color w:val="auto"/>
              </w:rPr>
            </w:pPr>
            <w:r w:rsidRPr="00111B39">
              <w:rPr>
                <w:color w:val="auto"/>
              </w:rPr>
              <w:t xml:space="preserve">Frequency </w:t>
            </w:r>
          </w:p>
        </w:tc>
      </w:tr>
      <w:tr w:rsidR="00111B39" w:rsidRPr="00111B39">
        <w:tc>
          <w:tcPr>
            <w:tcW w:w="7432" w:type="dxa"/>
            <w:tcBorders>
              <w:left w:val="single" w:sz="1" w:space="0" w:color="000000"/>
              <w:bottom w:val="single" w:sz="1" w:space="0" w:color="000000"/>
            </w:tcBorders>
            <w:shd w:val="clear" w:color="auto" w:fill="auto"/>
          </w:tcPr>
          <w:p w:rsidR="009B12E5" w:rsidRPr="00111B39" w:rsidRDefault="009B12E5">
            <w:pPr>
              <w:pStyle w:val="TableContents"/>
              <w:rPr>
                <w:color w:val="auto"/>
              </w:rPr>
            </w:pPr>
            <w:r w:rsidRPr="00111B39">
              <w:rPr>
                <w:color w:val="auto"/>
              </w:rPr>
              <w:t>a)  Providing opportunities</w:t>
            </w:r>
          </w:p>
        </w:tc>
        <w:tc>
          <w:tcPr>
            <w:tcW w:w="1930" w:type="dxa"/>
            <w:tcBorders>
              <w:left w:val="single" w:sz="1" w:space="0" w:color="000000"/>
              <w:bottom w:val="single" w:sz="1" w:space="0" w:color="000000"/>
              <w:right w:val="single" w:sz="1" w:space="0" w:color="000000"/>
            </w:tcBorders>
            <w:shd w:val="clear" w:color="auto" w:fill="auto"/>
          </w:tcPr>
          <w:p w:rsidR="009B12E5" w:rsidRPr="00111B39" w:rsidRDefault="009B12E5">
            <w:pPr>
              <w:pStyle w:val="TableContents"/>
              <w:rPr>
                <w:color w:val="auto"/>
              </w:rPr>
            </w:pPr>
            <w:r w:rsidRPr="00111B39">
              <w:rPr>
                <w:color w:val="auto"/>
              </w:rPr>
              <w:t>20</w:t>
            </w:r>
          </w:p>
        </w:tc>
      </w:tr>
      <w:tr w:rsidR="00111B39" w:rsidRPr="00111B39">
        <w:tc>
          <w:tcPr>
            <w:tcW w:w="7432" w:type="dxa"/>
            <w:tcBorders>
              <w:left w:val="single" w:sz="1" w:space="0" w:color="000000"/>
              <w:bottom w:val="single" w:sz="1" w:space="0" w:color="000000"/>
            </w:tcBorders>
            <w:shd w:val="clear" w:color="auto" w:fill="auto"/>
          </w:tcPr>
          <w:p w:rsidR="009B12E5" w:rsidRPr="00111B39" w:rsidRDefault="009B12E5">
            <w:pPr>
              <w:pStyle w:val="TableContents"/>
              <w:rPr>
                <w:color w:val="auto"/>
              </w:rPr>
            </w:pPr>
            <w:r w:rsidRPr="00111B39">
              <w:rPr>
                <w:color w:val="auto"/>
              </w:rPr>
              <w:t>b)  Implementing relationships with customers</w:t>
            </w:r>
          </w:p>
        </w:tc>
        <w:tc>
          <w:tcPr>
            <w:tcW w:w="1930" w:type="dxa"/>
            <w:tcBorders>
              <w:left w:val="single" w:sz="1" w:space="0" w:color="000000"/>
              <w:bottom w:val="single" w:sz="1" w:space="0" w:color="000000"/>
              <w:right w:val="single" w:sz="1" w:space="0" w:color="000000"/>
            </w:tcBorders>
            <w:shd w:val="clear" w:color="auto" w:fill="auto"/>
          </w:tcPr>
          <w:p w:rsidR="009B12E5" w:rsidRPr="00111B39" w:rsidRDefault="009B12E5">
            <w:pPr>
              <w:pStyle w:val="TableContents"/>
              <w:rPr>
                <w:color w:val="auto"/>
              </w:rPr>
            </w:pPr>
            <w:r w:rsidRPr="00111B39">
              <w:rPr>
                <w:color w:val="auto"/>
              </w:rPr>
              <w:t>20</w:t>
            </w:r>
          </w:p>
        </w:tc>
      </w:tr>
      <w:tr w:rsidR="00111B39" w:rsidRPr="00111B39">
        <w:tc>
          <w:tcPr>
            <w:tcW w:w="7432" w:type="dxa"/>
            <w:tcBorders>
              <w:left w:val="single" w:sz="1" w:space="0" w:color="000000"/>
              <w:bottom w:val="single" w:sz="1" w:space="0" w:color="000000"/>
            </w:tcBorders>
            <w:shd w:val="clear" w:color="auto" w:fill="auto"/>
          </w:tcPr>
          <w:p w:rsidR="009B12E5" w:rsidRPr="00111B39" w:rsidRDefault="009B12E5">
            <w:pPr>
              <w:pStyle w:val="TableContents"/>
              <w:rPr>
                <w:color w:val="auto"/>
              </w:rPr>
            </w:pPr>
            <w:r w:rsidRPr="00111B39">
              <w:rPr>
                <w:color w:val="auto"/>
              </w:rPr>
              <w:t xml:space="preserve">Q2) According to you, what are the data security issues with Amazon.com? </w:t>
            </w:r>
          </w:p>
        </w:tc>
        <w:tc>
          <w:tcPr>
            <w:tcW w:w="1930" w:type="dxa"/>
            <w:tcBorders>
              <w:left w:val="single" w:sz="1" w:space="0" w:color="000000"/>
              <w:bottom w:val="single" w:sz="1" w:space="0" w:color="000000"/>
              <w:right w:val="single" w:sz="1" w:space="0" w:color="000000"/>
            </w:tcBorders>
            <w:shd w:val="clear" w:color="auto" w:fill="auto"/>
          </w:tcPr>
          <w:p w:rsidR="009B12E5" w:rsidRPr="00111B39" w:rsidRDefault="009B12E5">
            <w:pPr>
              <w:pStyle w:val="TableContents"/>
              <w:rPr>
                <w:color w:val="auto"/>
              </w:rPr>
            </w:pPr>
            <w:r w:rsidRPr="00111B39">
              <w:rPr>
                <w:color w:val="auto"/>
              </w:rPr>
              <w:t xml:space="preserve">Frequency </w:t>
            </w:r>
          </w:p>
        </w:tc>
      </w:tr>
      <w:tr w:rsidR="00111B39" w:rsidRPr="00111B39">
        <w:tc>
          <w:tcPr>
            <w:tcW w:w="7432" w:type="dxa"/>
            <w:tcBorders>
              <w:left w:val="single" w:sz="1" w:space="0" w:color="000000"/>
              <w:bottom w:val="single" w:sz="1" w:space="0" w:color="000000"/>
            </w:tcBorders>
            <w:shd w:val="clear" w:color="auto" w:fill="auto"/>
          </w:tcPr>
          <w:p w:rsidR="009B12E5" w:rsidRPr="00111B39" w:rsidRDefault="009B12E5">
            <w:pPr>
              <w:rPr>
                <w:color w:val="auto"/>
              </w:rPr>
            </w:pPr>
            <w:r w:rsidRPr="00111B39">
              <w:rPr>
                <w:color w:val="auto"/>
              </w:rPr>
              <w:t xml:space="preserve">a) Controlling, </w:t>
            </w:r>
          </w:p>
        </w:tc>
        <w:tc>
          <w:tcPr>
            <w:tcW w:w="1930" w:type="dxa"/>
            <w:tcBorders>
              <w:left w:val="single" w:sz="1" w:space="0" w:color="000000"/>
              <w:bottom w:val="single" w:sz="1" w:space="0" w:color="000000"/>
              <w:right w:val="single" w:sz="1" w:space="0" w:color="000000"/>
            </w:tcBorders>
            <w:shd w:val="clear" w:color="auto" w:fill="auto"/>
          </w:tcPr>
          <w:p w:rsidR="009B12E5" w:rsidRPr="00111B39" w:rsidRDefault="009B12E5">
            <w:pPr>
              <w:rPr>
                <w:color w:val="auto"/>
              </w:rPr>
            </w:pPr>
            <w:r w:rsidRPr="00111B39">
              <w:rPr>
                <w:color w:val="auto"/>
              </w:rPr>
              <w:t>10</w:t>
            </w:r>
          </w:p>
        </w:tc>
      </w:tr>
      <w:tr w:rsidR="00111B39" w:rsidRPr="00111B39">
        <w:tc>
          <w:tcPr>
            <w:tcW w:w="7432" w:type="dxa"/>
            <w:tcBorders>
              <w:left w:val="single" w:sz="1" w:space="0" w:color="000000"/>
              <w:bottom w:val="single" w:sz="1" w:space="0" w:color="000000"/>
            </w:tcBorders>
            <w:shd w:val="clear" w:color="auto" w:fill="auto"/>
          </w:tcPr>
          <w:p w:rsidR="009B12E5" w:rsidRPr="00111B39" w:rsidRDefault="009B12E5">
            <w:pPr>
              <w:rPr>
                <w:color w:val="auto"/>
              </w:rPr>
            </w:pPr>
            <w:r w:rsidRPr="00111B39">
              <w:rPr>
                <w:color w:val="auto"/>
              </w:rPr>
              <w:t>b) Hackers,</w:t>
            </w:r>
          </w:p>
        </w:tc>
        <w:tc>
          <w:tcPr>
            <w:tcW w:w="1930" w:type="dxa"/>
            <w:tcBorders>
              <w:left w:val="single" w:sz="1" w:space="0" w:color="000000"/>
              <w:bottom w:val="single" w:sz="1" w:space="0" w:color="000000"/>
              <w:right w:val="single" w:sz="1" w:space="0" w:color="000000"/>
            </w:tcBorders>
            <w:shd w:val="clear" w:color="auto" w:fill="auto"/>
          </w:tcPr>
          <w:p w:rsidR="009B12E5" w:rsidRPr="00111B39" w:rsidRDefault="009B12E5">
            <w:pPr>
              <w:rPr>
                <w:color w:val="auto"/>
              </w:rPr>
            </w:pPr>
            <w:r w:rsidRPr="00111B39">
              <w:rPr>
                <w:color w:val="auto"/>
              </w:rPr>
              <w:t>15</w:t>
            </w:r>
          </w:p>
        </w:tc>
      </w:tr>
      <w:tr w:rsidR="00111B39" w:rsidRPr="00111B39">
        <w:tc>
          <w:tcPr>
            <w:tcW w:w="7432" w:type="dxa"/>
            <w:tcBorders>
              <w:left w:val="single" w:sz="1" w:space="0" w:color="000000"/>
              <w:bottom w:val="single" w:sz="1" w:space="0" w:color="000000"/>
            </w:tcBorders>
            <w:shd w:val="clear" w:color="auto" w:fill="auto"/>
          </w:tcPr>
          <w:p w:rsidR="009B12E5" w:rsidRPr="00111B39" w:rsidRDefault="009B12E5">
            <w:pPr>
              <w:rPr>
                <w:color w:val="auto"/>
              </w:rPr>
            </w:pPr>
            <w:r w:rsidRPr="00111B39">
              <w:rPr>
                <w:color w:val="auto"/>
              </w:rPr>
              <w:t>c) lack of personal information</w:t>
            </w:r>
          </w:p>
        </w:tc>
        <w:tc>
          <w:tcPr>
            <w:tcW w:w="1930" w:type="dxa"/>
            <w:tcBorders>
              <w:left w:val="single" w:sz="1" w:space="0" w:color="000000"/>
              <w:bottom w:val="single" w:sz="1" w:space="0" w:color="000000"/>
              <w:right w:val="single" w:sz="1" w:space="0" w:color="000000"/>
            </w:tcBorders>
            <w:shd w:val="clear" w:color="auto" w:fill="auto"/>
          </w:tcPr>
          <w:p w:rsidR="009B12E5" w:rsidRPr="00111B39" w:rsidRDefault="009B12E5">
            <w:pPr>
              <w:rPr>
                <w:color w:val="auto"/>
              </w:rPr>
            </w:pPr>
            <w:r w:rsidRPr="00111B39">
              <w:rPr>
                <w:color w:val="auto"/>
              </w:rPr>
              <w:t>15</w:t>
            </w:r>
          </w:p>
        </w:tc>
      </w:tr>
      <w:tr w:rsidR="00111B39" w:rsidRPr="00111B39">
        <w:tc>
          <w:tcPr>
            <w:tcW w:w="7432" w:type="dxa"/>
            <w:tcBorders>
              <w:left w:val="single" w:sz="1" w:space="0" w:color="000000"/>
              <w:bottom w:val="single" w:sz="1" w:space="0" w:color="000000"/>
            </w:tcBorders>
            <w:shd w:val="clear" w:color="auto" w:fill="auto"/>
          </w:tcPr>
          <w:p w:rsidR="009B12E5" w:rsidRPr="00111B39" w:rsidRDefault="009B12E5">
            <w:pPr>
              <w:pStyle w:val="TableContents"/>
              <w:rPr>
                <w:color w:val="auto"/>
              </w:rPr>
            </w:pPr>
            <w:r w:rsidRPr="00111B39">
              <w:rPr>
                <w:color w:val="auto"/>
              </w:rPr>
              <w:t xml:space="preserve">Q3) According to you, what are the possible drawbacks or issues of e-commerce? </w:t>
            </w:r>
          </w:p>
        </w:tc>
        <w:tc>
          <w:tcPr>
            <w:tcW w:w="1930" w:type="dxa"/>
            <w:tcBorders>
              <w:left w:val="single" w:sz="1" w:space="0" w:color="000000"/>
              <w:bottom w:val="single" w:sz="1" w:space="0" w:color="000000"/>
              <w:right w:val="single" w:sz="1" w:space="0" w:color="000000"/>
            </w:tcBorders>
            <w:shd w:val="clear" w:color="auto" w:fill="auto"/>
          </w:tcPr>
          <w:p w:rsidR="009B12E5" w:rsidRPr="00111B39" w:rsidRDefault="009B12E5">
            <w:pPr>
              <w:pStyle w:val="TableContents"/>
              <w:rPr>
                <w:color w:val="auto"/>
              </w:rPr>
            </w:pPr>
            <w:r w:rsidRPr="00111B39">
              <w:rPr>
                <w:color w:val="auto"/>
              </w:rPr>
              <w:t xml:space="preserve">Frequency </w:t>
            </w:r>
          </w:p>
        </w:tc>
      </w:tr>
      <w:tr w:rsidR="00111B39" w:rsidRPr="00111B39">
        <w:tc>
          <w:tcPr>
            <w:tcW w:w="7432" w:type="dxa"/>
            <w:tcBorders>
              <w:left w:val="single" w:sz="1" w:space="0" w:color="000000"/>
              <w:bottom w:val="single" w:sz="1" w:space="0" w:color="000000"/>
            </w:tcBorders>
            <w:shd w:val="clear" w:color="auto" w:fill="auto"/>
          </w:tcPr>
          <w:p w:rsidR="009B12E5" w:rsidRPr="00111B39" w:rsidRDefault="009B12E5">
            <w:pPr>
              <w:pStyle w:val="TableContents"/>
              <w:rPr>
                <w:color w:val="auto"/>
              </w:rPr>
            </w:pPr>
            <w:r w:rsidRPr="00111B39">
              <w:rPr>
                <w:color w:val="auto"/>
              </w:rPr>
              <w:t>a) Cybercriminals hacks their websites</w:t>
            </w:r>
          </w:p>
        </w:tc>
        <w:tc>
          <w:tcPr>
            <w:tcW w:w="1930" w:type="dxa"/>
            <w:tcBorders>
              <w:left w:val="single" w:sz="1" w:space="0" w:color="000000"/>
              <w:bottom w:val="single" w:sz="1" w:space="0" w:color="000000"/>
              <w:right w:val="single" w:sz="1" w:space="0" w:color="000000"/>
            </w:tcBorders>
            <w:shd w:val="clear" w:color="auto" w:fill="auto"/>
          </w:tcPr>
          <w:p w:rsidR="009B12E5" w:rsidRPr="00111B39" w:rsidRDefault="009B12E5">
            <w:pPr>
              <w:pStyle w:val="TableContents"/>
              <w:rPr>
                <w:color w:val="auto"/>
              </w:rPr>
            </w:pPr>
            <w:r w:rsidRPr="00111B39">
              <w:rPr>
                <w:color w:val="auto"/>
              </w:rPr>
              <w:t>15</w:t>
            </w:r>
          </w:p>
        </w:tc>
      </w:tr>
      <w:tr w:rsidR="00111B39" w:rsidRPr="00111B39">
        <w:tc>
          <w:tcPr>
            <w:tcW w:w="7432" w:type="dxa"/>
            <w:tcBorders>
              <w:left w:val="single" w:sz="1" w:space="0" w:color="000000"/>
              <w:bottom w:val="single" w:sz="1" w:space="0" w:color="000000"/>
            </w:tcBorders>
            <w:shd w:val="clear" w:color="auto" w:fill="auto"/>
          </w:tcPr>
          <w:p w:rsidR="009B12E5" w:rsidRPr="00111B39" w:rsidRDefault="009B12E5">
            <w:pPr>
              <w:pStyle w:val="TableContents"/>
              <w:rPr>
                <w:color w:val="auto"/>
              </w:rPr>
            </w:pPr>
            <w:r w:rsidRPr="00111B39">
              <w:rPr>
                <w:color w:val="auto"/>
              </w:rPr>
              <w:t>b) wipes existing cash</w:t>
            </w:r>
          </w:p>
        </w:tc>
        <w:tc>
          <w:tcPr>
            <w:tcW w:w="1930" w:type="dxa"/>
            <w:tcBorders>
              <w:left w:val="single" w:sz="1" w:space="0" w:color="000000"/>
              <w:bottom w:val="single" w:sz="1" w:space="0" w:color="000000"/>
              <w:right w:val="single" w:sz="1" w:space="0" w:color="000000"/>
            </w:tcBorders>
            <w:shd w:val="clear" w:color="auto" w:fill="auto"/>
          </w:tcPr>
          <w:p w:rsidR="009B12E5" w:rsidRPr="00111B39" w:rsidRDefault="009B12E5">
            <w:pPr>
              <w:pStyle w:val="TableContents"/>
              <w:rPr>
                <w:color w:val="auto"/>
              </w:rPr>
            </w:pPr>
            <w:r w:rsidRPr="00111B39">
              <w:rPr>
                <w:color w:val="auto"/>
              </w:rPr>
              <w:t>15</w:t>
            </w:r>
          </w:p>
        </w:tc>
      </w:tr>
      <w:tr w:rsidR="00111B39" w:rsidRPr="00111B39">
        <w:tc>
          <w:tcPr>
            <w:tcW w:w="7432" w:type="dxa"/>
            <w:tcBorders>
              <w:left w:val="single" w:sz="1" w:space="0" w:color="000000"/>
              <w:bottom w:val="single" w:sz="1" w:space="0" w:color="000000"/>
            </w:tcBorders>
            <w:shd w:val="clear" w:color="auto" w:fill="auto"/>
          </w:tcPr>
          <w:p w:rsidR="009B12E5" w:rsidRPr="00111B39" w:rsidRDefault="009B12E5">
            <w:pPr>
              <w:pStyle w:val="TableContents"/>
              <w:rPr>
                <w:color w:val="auto"/>
              </w:rPr>
            </w:pPr>
            <w:r w:rsidRPr="00111B39">
              <w:rPr>
                <w:color w:val="auto"/>
              </w:rPr>
              <w:t>c) Late delivery</w:t>
            </w:r>
          </w:p>
        </w:tc>
        <w:tc>
          <w:tcPr>
            <w:tcW w:w="1930" w:type="dxa"/>
            <w:tcBorders>
              <w:left w:val="single" w:sz="1" w:space="0" w:color="000000"/>
              <w:bottom w:val="single" w:sz="1" w:space="0" w:color="000000"/>
              <w:right w:val="single" w:sz="1" w:space="0" w:color="000000"/>
            </w:tcBorders>
            <w:shd w:val="clear" w:color="auto" w:fill="auto"/>
          </w:tcPr>
          <w:p w:rsidR="009B12E5" w:rsidRPr="00111B39" w:rsidRDefault="009B12E5">
            <w:pPr>
              <w:pStyle w:val="TableContents"/>
              <w:rPr>
                <w:color w:val="auto"/>
              </w:rPr>
            </w:pPr>
            <w:r w:rsidRPr="00111B39">
              <w:rPr>
                <w:color w:val="auto"/>
              </w:rPr>
              <w:t>10</w:t>
            </w:r>
          </w:p>
        </w:tc>
      </w:tr>
      <w:tr w:rsidR="00111B39" w:rsidRPr="00111B39">
        <w:tc>
          <w:tcPr>
            <w:tcW w:w="7432" w:type="dxa"/>
            <w:tcBorders>
              <w:left w:val="single" w:sz="1" w:space="0" w:color="000000"/>
              <w:bottom w:val="single" w:sz="1" w:space="0" w:color="000000"/>
            </w:tcBorders>
            <w:shd w:val="clear" w:color="auto" w:fill="auto"/>
          </w:tcPr>
          <w:p w:rsidR="009B12E5" w:rsidRPr="00111B39" w:rsidRDefault="009B12E5">
            <w:pPr>
              <w:pStyle w:val="TableContents"/>
              <w:rPr>
                <w:color w:val="auto"/>
              </w:rPr>
            </w:pPr>
            <w:r w:rsidRPr="00111B39">
              <w:rPr>
                <w:color w:val="auto"/>
              </w:rPr>
              <w:t xml:space="preserve">Q4) What are the payment models for e-commerce service in Amazon? </w:t>
            </w:r>
          </w:p>
        </w:tc>
        <w:tc>
          <w:tcPr>
            <w:tcW w:w="1930" w:type="dxa"/>
            <w:tcBorders>
              <w:left w:val="single" w:sz="1" w:space="0" w:color="000000"/>
              <w:bottom w:val="single" w:sz="1" w:space="0" w:color="000000"/>
              <w:right w:val="single" w:sz="1" w:space="0" w:color="000000"/>
            </w:tcBorders>
            <w:shd w:val="clear" w:color="auto" w:fill="auto"/>
          </w:tcPr>
          <w:p w:rsidR="009B12E5" w:rsidRPr="00111B39" w:rsidRDefault="009B12E5">
            <w:pPr>
              <w:pStyle w:val="TableContents"/>
              <w:rPr>
                <w:color w:val="auto"/>
              </w:rPr>
            </w:pPr>
            <w:r w:rsidRPr="00111B39">
              <w:rPr>
                <w:color w:val="auto"/>
              </w:rPr>
              <w:t xml:space="preserve">Frequency </w:t>
            </w:r>
          </w:p>
        </w:tc>
      </w:tr>
      <w:tr w:rsidR="00111B39" w:rsidRPr="00111B39">
        <w:tc>
          <w:tcPr>
            <w:tcW w:w="7432" w:type="dxa"/>
            <w:tcBorders>
              <w:left w:val="single" w:sz="1" w:space="0" w:color="000000"/>
              <w:bottom w:val="single" w:sz="1" w:space="0" w:color="000000"/>
            </w:tcBorders>
            <w:shd w:val="clear" w:color="auto" w:fill="auto"/>
          </w:tcPr>
          <w:p w:rsidR="009B12E5" w:rsidRPr="00111B39" w:rsidRDefault="009B12E5">
            <w:pPr>
              <w:pStyle w:val="TableContents"/>
              <w:rPr>
                <w:color w:val="auto"/>
              </w:rPr>
            </w:pPr>
            <w:r w:rsidRPr="00111B39">
              <w:rPr>
                <w:color w:val="auto"/>
              </w:rPr>
              <w:t>a) Amazon Pay</w:t>
            </w:r>
          </w:p>
        </w:tc>
        <w:tc>
          <w:tcPr>
            <w:tcW w:w="1930" w:type="dxa"/>
            <w:tcBorders>
              <w:left w:val="single" w:sz="1" w:space="0" w:color="000000"/>
              <w:bottom w:val="single" w:sz="1" w:space="0" w:color="000000"/>
              <w:right w:val="single" w:sz="1" w:space="0" w:color="000000"/>
            </w:tcBorders>
            <w:shd w:val="clear" w:color="auto" w:fill="auto"/>
          </w:tcPr>
          <w:p w:rsidR="009B12E5" w:rsidRPr="00111B39" w:rsidRDefault="009B12E5">
            <w:pPr>
              <w:pStyle w:val="TableContents"/>
              <w:rPr>
                <w:color w:val="auto"/>
              </w:rPr>
            </w:pPr>
            <w:r w:rsidRPr="00111B39">
              <w:rPr>
                <w:color w:val="auto"/>
              </w:rPr>
              <w:t>15</w:t>
            </w:r>
          </w:p>
        </w:tc>
      </w:tr>
      <w:tr w:rsidR="00111B39" w:rsidRPr="00111B39">
        <w:tc>
          <w:tcPr>
            <w:tcW w:w="7432" w:type="dxa"/>
            <w:tcBorders>
              <w:left w:val="single" w:sz="1" w:space="0" w:color="000000"/>
              <w:bottom w:val="single" w:sz="1" w:space="0" w:color="000000"/>
            </w:tcBorders>
            <w:shd w:val="clear" w:color="auto" w:fill="auto"/>
          </w:tcPr>
          <w:p w:rsidR="009B12E5" w:rsidRPr="00111B39" w:rsidRDefault="009B12E5">
            <w:pPr>
              <w:pStyle w:val="TableContents"/>
              <w:rPr>
                <w:color w:val="auto"/>
              </w:rPr>
            </w:pPr>
            <w:r w:rsidRPr="00111B39">
              <w:rPr>
                <w:color w:val="auto"/>
              </w:rPr>
              <w:t>b) Smart card</w:t>
            </w:r>
          </w:p>
        </w:tc>
        <w:tc>
          <w:tcPr>
            <w:tcW w:w="1930" w:type="dxa"/>
            <w:tcBorders>
              <w:left w:val="single" w:sz="1" w:space="0" w:color="000000"/>
              <w:bottom w:val="single" w:sz="1" w:space="0" w:color="000000"/>
              <w:right w:val="single" w:sz="1" w:space="0" w:color="000000"/>
            </w:tcBorders>
            <w:shd w:val="clear" w:color="auto" w:fill="auto"/>
          </w:tcPr>
          <w:p w:rsidR="009B12E5" w:rsidRPr="00111B39" w:rsidRDefault="009B12E5">
            <w:pPr>
              <w:pStyle w:val="TableContents"/>
              <w:rPr>
                <w:color w:val="auto"/>
              </w:rPr>
            </w:pPr>
            <w:r w:rsidRPr="00111B39">
              <w:rPr>
                <w:color w:val="auto"/>
              </w:rPr>
              <w:t>10</w:t>
            </w:r>
          </w:p>
        </w:tc>
      </w:tr>
      <w:tr w:rsidR="00111B39" w:rsidRPr="00111B39">
        <w:tc>
          <w:tcPr>
            <w:tcW w:w="7432" w:type="dxa"/>
            <w:tcBorders>
              <w:left w:val="single" w:sz="1" w:space="0" w:color="000000"/>
              <w:bottom w:val="single" w:sz="1" w:space="0" w:color="000000"/>
            </w:tcBorders>
            <w:shd w:val="clear" w:color="auto" w:fill="auto"/>
          </w:tcPr>
          <w:p w:rsidR="009B12E5" w:rsidRPr="00111B39" w:rsidRDefault="009B12E5">
            <w:pPr>
              <w:pStyle w:val="TableContents"/>
              <w:rPr>
                <w:color w:val="auto"/>
              </w:rPr>
            </w:pPr>
            <w:r w:rsidRPr="00111B39">
              <w:rPr>
                <w:color w:val="auto"/>
              </w:rPr>
              <w:lastRenderedPageBreak/>
              <w:t xml:space="preserve">c) Other </w:t>
            </w:r>
          </w:p>
        </w:tc>
        <w:tc>
          <w:tcPr>
            <w:tcW w:w="1930" w:type="dxa"/>
            <w:tcBorders>
              <w:left w:val="single" w:sz="1" w:space="0" w:color="000000"/>
              <w:bottom w:val="single" w:sz="1" w:space="0" w:color="000000"/>
              <w:right w:val="single" w:sz="1" w:space="0" w:color="000000"/>
            </w:tcBorders>
            <w:shd w:val="clear" w:color="auto" w:fill="auto"/>
          </w:tcPr>
          <w:p w:rsidR="009B12E5" w:rsidRPr="00111B39" w:rsidRDefault="009B12E5">
            <w:pPr>
              <w:pStyle w:val="TableContents"/>
              <w:rPr>
                <w:color w:val="auto"/>
              </w:rPr>
            </w:pPr>
            <w:r w:rsidRPr="00111B39">
              <w:rPr>
                <w:color w:val="auto"/>
              </w:rPr>
              <w:t>5</w:t>
            </w:r>
          </w:p>
        </w:tc>
      </w:tr>
      <w:tr w:rsidR="00111B39" w:rsidRPr="00111B39">
        <w:tc>
          <w:tcPr>
            <w:tcW w:w="7432" w:type="dxa"/>
            <w:tcBorders>
              <w:left w:val="single" w:sz="1" w:space="0" w:color="000000"/>
              <w:bottom w:val="single" w:sz="1" w:space="0" w:color="000000"/>
            </w:tcBorders>
            <w:shd w:val="clear" w:color="auto" w:fill="auto"/>
          </w:tcPr>
          <w:p w:rsidR="009B12E5" w:rsidRPr="00111B39" w:rsidRDefault="009B12E5">
            <w:pPr>
              <w:pStyle w:val="TableContents"/>
              <w:rPr>
                <w:color w:val="auto"/>
              </w:rPr>
            </w:pPr>
            <w:r w:rsidRPr="00111B39">
              <w:rPr>
                <w:color w:val="auto"/>
              </w:rPr>
              <w:t xml:space="preserve">Q5) Does e-commerce security impact on their buying behaviour while purchasing of products or services from </w:t>
            </w:r>
            <w:r w:rsidR="00111B39" w:rsidRPr="00111B39">
              <w:rPr>
                <w:color w:val="auto"/>
              </w:rPr>
              <w:t xml:space="preserve">Amazon? </w:t>
            </w:r>
          </w:p>
        </w:tc>
        <w:tc>
          <w:tcPr>
            <w:tcW w:w="1930" w:type="dxa"/>
            <w:tcBorders>
              <w:left w:val="single" w:sz="1" w:space="0" w:color="000000"/>
              <w:bottom w:val="single" w:sz="1" w:space="0" w:color="000000"/>
              <w:right w:val="single" w:sz="1" w:space="0" w:color="000000"/>
            </w:tcBorders>
            <w:shd w:val="clear" w:color="auto" w:fill="auto"/>
          </w:tcPr>
          <w:p w:rsidR="009B12E5" w:rsidRPr="00111B39" w:rsidRDefault="009B12E5">
            <w:pPr>
              <w:pStyle w:val="TableContents"/>
              <w:rPr>
                <w:color w:val="auto"/>
              </w:rPr>
            </w:pPr>
            <w:r w:rsidRPr="00111B39">
              <w:rPr>
                <w:color w:val="auto"/>
              </w:rPr>
              <w:t xml:space="preserve">Frequency </w:t>
            </w:r>
          </w:p>
        </w:tc>
      </w:tr>
      <w:tr w:rsidR="00111B39" w:rsidRPr="00111B39">
        <w:tc>
          <w:tcPr>
            <w:tcW w:w="7432" w:type="dxa"/>
            <w:tcBorders>
              <w:left w:val="single" w:sz="1" w:space="0" w:color="000000"/>
              <w:bottom w:val="single" w:sz="1" w:space="0" w:color="000000"/>
            </w:tcBorders>
            <w:shd w:val="clear" w:color="auto" w:fill="auto"/>
          </w:tcPr>
          <w:p w:rsidR="009B12E5" w:rsidRPr="00111B39" w:rsidRDefault="009B12E5">
            <w:pPr>
              <w:pStyle w:val="TableContents"/>
              <w:rPr>
                <w:color w:val="auto"/>
              </w:rPr>
            </w:pPr>
            <w:r w:rsidRPr="00111B39">
              <w:rPr>
                <w:color w:val="auto"/>
              </w:rPr>
              <w:t xml:space="preserve">a) Yes </w:t>
            </w:r>
          </w:p>
        </w:tc>
        <w:tc>
          <w:tcPr>
            <w:tcW w:w="1930" w:type="dxa"/>
            <w:tcBorders>
              <w:left w:val="single" w:sz="1" w:space="0" w:color="000000"/>
              <w:bottom w:val="single" w:sz="1" w:space="0" w:color="000000"/>
              <w:right w:val="single" w:sz="1" w:space="0" w:color="000000"/>
            </w:tcBorders>
            <w:shd w:val="clear" w:color="auto" w:fill="auto"/>
          </w:tcPr>
          <w:p w:rsidR="009B12E5" w:rsidRPr="00111B39" w:rsidRDefault="009B12E5">
            <w:pPr>
              <w:pStyle w:val="TableContents"/>
              <w:rPr>
                <w:color w:val="auto"/>
              </w:rPr>
            </w:pPr>
            <w:r w:rsidRPr="00111B39">
              <w:rPr>
                <w:color w:val="auto"/>
              </w:rPr>
              <w:t>30</w:t>
            </w:r>
          </w:p>
        </w:tc>
      </w:tr>
      <w:tr w:rsidR="00111B39" w:rsidRPr="00111B39">
        <w:tc>
          <w:tcPr>
            <w:tcW w:w="7432" w:type="dxa"/>
            <w:tcBorders>
              <w:left w:val="single" w:sz="1" w:space="0" w:color="000000"/>
              <w:bottom w:val="single" w:sz="1" w:space="0" w:color="000000"/>
            </w:tcBorders>
            <w:shd w:val="clear" w:color="auto" w:fill="auto"/>
          </w:tcPr>
          <w:p w:rsidR="009B12E5" w:rsidRPr="00111B39" w:rsidRDefault="009B12E5">
            <w:pPr>
              <w:pStyle w:val="TableContents"/>
              <w:rPr>
                <w:color w:val="auto"/>
              </w:rPr>
            </w:pPr>
            <w:r w:rsidRPr="00111B39">
              <w:rPr>
                <w:color w:val="auto"/>
              </w:rPr>
              <w:t xml:space="preserve">b) No </w:t>
            </w:r>
          </w:p>
        </w:tc>
        <w:tc>
          <w:tcPr>
            <w:tcW w:w="1930" w:type="dxa"/>
            <w:tcBorders>
              <w:left w:val="single" w:sz="1" w:space="0" w:color="000000"/>
              <w:bottom w:val="single" w:sz="1" w:space="0" w:color="000000"/>
              <w:right w:val="single" w:sz="1" w:space="0" w:color="000000"/>
            </w:tcBorders>
            <w:shd w:val="clear" w:color="auto" w:fill="auto"/>
          </w:tcPr>
          <w:p w:rsidR="009B12E5" w:rsidRPr="00111B39" w:rsidRDefault="009B12E5">
            <w:pPr>
              <w:pStyle w:val="TableContents"/>
              <w:rPr>
                <w:color w:val="auto"/>
              </w:rPr>
            </w:pPr>
            <w:r w:rsidRPr="00111B39">
              <w:rPr>
                <w:color w:val="auto"/>
              </w:rPr>
              <w:t>10</w:t>
            </w:r>
          </w:p>
        </w:tc>
      </w:tr>
    </w:tbl>
    <w:p w:rsidR="009B12E5" w:rsidRPr="00111B39" w:rsidRDefault="009B12E5">
      <w:pPr>
        <w:rPr>
          <w:color w:val="auto"/>
        </w:rPr>
      </w:pPr>
    </w:p>
    <w:p w:rsidR="009B12E5" w:rsidRPr="00111B39" w:rsidRDefault="009B12E5">
      <w:pPr>
        <w:rPr>
          <w:b/>
          <w:bCs/>
          <w:i/>
          <w:iCs/>
          <w:color w:val="auto"/>
          <w:u w:val="single"/>
        </w:rPr>
      </w:pPr>
      <w:r w:rsidRPr="00111B39">
        <w:rPr>
          <w:b/>
          <w:bCs/>
          <w:i/>
          <w:iCs/>
          <w:color w:val="auto"/>
          <w:u w:val="single"/>
        </w:rPr>
        <w:t xml:space="preserve">Data analysis and Interpretation </w:t>
      </w:r>
    </w:p>
    <w:p w:rsidR="009B12E5" w:rsidRPr="00111B39" w:rsidRDefault="009B12E5">
      <w:pPr>
        <w:rPr>
          <w:b/>
          <w:bCs/>
          <w:i/>
          <w:iCs/>
          <w:color w:val="auto"/>
          <w:u w:val="single"/>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7432"/>
        <w:gridCol w:w="1930"/>
      </w:tblGrid>
      <w:tr w:rsidR="00111B39" w:rsidRPr="00111B39">
        <w:tc>
          <w:tcPr>
            <w:tcW w:w="7432" w:type="dxa"/>
            <w:tcBorders>
              <w:top w:val="single" w:sz="1" w:space="0" w:color="000000"/>
              <w:left w:val="single" w:sz="1" w:space="0" w:color="000000"/>
              <w:bottom w:val="single" w:sz="1" w:space="0" w:color="000000"/>
            </w:tcBorders>
            <w:shd w:val="clear" w:color="auto" w:fill="auto"/>
          </w:tcPr>
          <w:p w:rsidR="009B12E5" w:rsidRPr="00111B39" w:rsidRDefault="009B12E5">
            <w:pPr>
              <w:pStyle w:val="TableContents"/>
              <w:rPr>
                <w:color w:val="auto"/>
              </w:rPr>
            </w:pPr>
            <w:r w:rsidRPr="00111B39">
              <w:rPr>
                <w:color w:val="auto"/>
              </w:rPr>
              <w:t>Q1) According to your opinion, how is e-commerce useful to the customer in the e-business domain?</w:t>
            </w:r>
          </w:p>
        </w:tc>
        <w:tc>
          <w:tcPr>
            <w:tcW w:w="1930" w:type="dxa"/>
            <w:tcBorders>
              <w:top w:val="single" w:sz="1" w:space="0" w:color="000000"/>
              <w:left w:val="single" w:sz="1" w:space="0" w:color="000000"/>
              <w:bottom w:val="single" w:sz="1" w:space="0" w:color="000000"/>
              <w:right w:val="single" w:sz="1" w:space="0" w:color="000000"/>
            </w:tcBorders>
            <w:shd w:val="clear" w:color="auto" w:fill="auto"/>
          </w:tcPr>
          <w:p w:rsidR="009B12E5" w:rsidRPr="00111B39" w:rsidRDefault="009B12E5">
            <w:pPr>
              <w:pStyle w:val="TableContents"/>
              <w:rPr>
                <w:color w:val="auto"/>
              </w:rPr>
            </w:pPr>
            <w:r w:rsidRPr="00111B39">
              <w:rPr>
                <w:color w:val="auto"/>
              </w:rPr>
              <w:t xml:space="preserve">Frequency </w:t>
            </w:r>
          </w:p>
        </w:tc>
      </w:tr>
      <w:tr w:rsidR="00111B39" w:rsidRPr="00111B39">
        <w:tc>
          <w:tcPr>
            <w:tcW w:w="7432" w:type="dxa"/>
            <w:tcBorders>
              <w:left w:val="single" w:sz="1" w:space="0" w:color="000000"/>
              <w:bottom w:val="single" w:sz="1" w:space="0" w:color="000000"/>
            </w:tcBorders>
            <w:shd w:val="clear" w:color="auto" w:fill="auto"/>
          </w:tcPr>
          <w:p w:rsidR="009B12E5" w:rsidRPr="00111B39" w:rsidRDefault="009B12E5">
            <w:pPr>
              <w:pStyle w:val="TableContents"/>
              <w:rPr>
                <w:color w:val="auto"/>
              </w:rPr>
            </w:pPr>
            <w:r w:rsidRPr="00111B39">
              <w:rPr>
                <w:color w:val="auto"/>
              </w:rPr>
              <w:t>a)  Providing opportunities</w:t>
            </w:r>
          </w:p>
        </w:tc>
        <w:tc>
          <w:tcPr>
            <w:tcW w:w="1930" w:type="dxa"/>
            <w:tcBorders>
              <w:left w:val="single" w:sz="1" w:space="0" w:color="000000"/>
              <w:bottom w:val="single" w:sz="1" w:space="0" w:color="000000"/>
              <w:right w:val="single" w:sz="1" w:space="0" w:color="000000"/>
            </w:tcBorders>
            <w:shd w:val="clear" w:color="auto" w:fill="auto"/>
          </w:tcPr>
          <w:p w:rsidR="009B12E5" w:rsidRPr="00111B39" w:rsidRDefault="009B12E5">
            <w:pPr>
              <w:pStyle w:val="TableContents"/>
              <w:rPr>
                <w:color w:val="auto"/>
              </w:rPr>
            </w:pPr>
            <w:r w:rsidRPr="00111B39">
              <w:rPr>
                <w:color w:val="auto"/>
              </w:rPr>
              <w:t>20</w:t>
            </w:r>
          </w:p>
        </w:tc>
      </w:tr>
      <w:tr w:rsidR="00111B39" w:rsidRPr="00111B39">
        <w:tc>
          <w:tcPr>
            <w:tcW w:w="7432" w:type="dxa"/>
            <w:tcBorders>
              <w:left w:val="single" w:sz="1" w:space="0" w:color="000000"/>
              <w:bottom w:val="single" w:sz="1" w:space="0" w:color="000000"/>
            </w:tcBorders>
            <w:shd w:val="clear" w:color="auto" w:fill="auto"/>
          </w:tcPr>
          <w:p w:rsidR="009B12E5" w:rsidRPr="00111B39" w:rsidRDefault="009B12E5">
            <w:pPr>
              <w:pStyle w:val="TableContents"/>
              <w:rPr>
                <w:color w:val="auto"/>
              </w:rPr>
            </w:pPr>
            <w:r w:rsidRPr="00111B39">
              <w:rPr>
                <w:color w:val="auto"/>
              </w:rPr>
              <w:t>b)  Implementing relationships with customers</w:t>
            </w:r>
          </w:p>
        </w:tc>
        <w:tc>
          <w:tcPr>
            <w:tcW w:w="1930" w:type="dxa"/>
            <w:tcBorders>
              <w:left w:val="single" w:sz="1" w:space="0" w:color="000000"/>
              <w:bottom w:val="single" w:sz="1" w:space="0" w:color="000000"/>
              <w:right w:val="single" w:sz="1" w:space="0" w:color="000000"/>
            </w:tcBorders>
            <w:shd w:val="clear" w:color="auto" w:fill="auto"/>
          </w:tcPr>
          <w:p w:rsidR="009B12E5" w:rsidRPr="00111B39" w:rsidRDefault="009B12E5">
            <w:pPr>
              <w:pStyle w:val="TableContents"/>
              <w:rPr>
                <w:color w:val="auto"/>
              </w:rPr>
            </w:pPr>
            <w:r w:rsidRPr="00111B39">
              <w:rPr>
                <w:color w:val="auto"/>
              </w:rPr>
              <w:t>20</w:t>
            </w:r>
          </w:p>
        </w:tc>
      </w:tr>
    </w:tbl>
    <w:p w:rsidR="009B12E5" w:rsidRPr="00111B39" w:rsidRDefault="009B12E5">
      <w:pPr>
        <w:pStyle w:val="BodyText"/>
        <w:rPr>
          <w:color w:val="auto"/>
        </w:rPr>
      </w:pPr>
    </w:p>
    <w:p w:rsidR="009B12E5" w:rsidRPr="00111B39" w:rsidRDefault="009B12E5">
      <w:pPr>
        <w:pStyle w:val="BodyText"/>
        <w:rPr>
          <w:b/>
          <w:bCs/>
          <w:color w:val="auto"/>
        </w:rPr>
      </w:pPr>
      <w:r w:rsidRPr="00111B39">
        <w:rPr>
          <w:color w:val="auto"/>
        </w:rPr>
        <w:object w:dxaOrig="9204" w:dyaOrig="34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0.5pt;height:172.5pt" o:ole="" filled="t">
            <v:fill color2="black"/>
            <v:imagedata r:id="rId12" o:title=""/>
          </v:shape>
          <o:OLEObject Type="Embed" ProgID="opendocument.ChartDocument.1" ShapeID="_x0000_i1025" DrawAspect="Content" ObjectID="_1640973727" r:id="rId13"/>
        </w:object>
      </w:r>
      <w:r w:rsidRPr="00111B39">
        <w:rPr>
          <w:b/>
          <w:bCs/>
          <w:i/>
          <w:iCs/>
          <w:color w:val="auto"/>
        </w:rPr>
        <w:tab/>
      </w:r>
    </w:p>
    <w:p w:rsidR="009B12E5" w:rsidRPr="00111B39" w:rsidRDefault="009B12E5">
      <w:pPr>
        <w:pStyle w:val="BodyText"/>
        <w:rPr>
          <w:color w:val="auto"/>
          <w:szCs w:val="24"/>
          <w:shd w:val="clear" w:color="auto" w:fill="FFFFFF"/>
        </w:rPr>
      </w:pPr>
      <w:r w:rsidRPr="00111B39">
        <w:rPr>
          <w:b/>
          <w:bCs/>
          <w:color w:val="auto"/>
        </w:rPr>
        <w:t>Interpretation</w:t>
      </w:r>
      <w:r w:rsidRPr="00111B39">
        <w:rPr>
          <w:color w:val="auto"/>
        </w:rPr>
        <w:t xml:space="preserve">: </w:t>
      </w:r>
      <w:r w:rsidRPr="00111B39">
        <w:rPr>
          <w:color w:val="auto"/>
          <w:szCs w:val="24"/>
          <w:shd w:val="clear" w:color="auto" w:fill="FFFFFF"/>
        </w:rPr>
        <w:t xml:space="preserve">Data security is a term known for all measures and tools that are used for guarding both the </w:t>
      </w:r>
      <w:r w:rsidR="00111B39" w:rsidRPr="00111B39">
        <w:rPr>
          <w:color w:val="auto"/>
          <w:szCs w:val="24"/>
          <w:shd w:val="clear" w:color="auto" w:fill="FFFFFF"/>
        </w:rPr>
        <w:t>data and</w:t>
      </w:r>
      <w:r w:rsidRPr="00111B39">
        <w:rPr>
          <w:color w:val="auto"/>
          <w:szCs w:val="24"/>
          <w:shd w:val="clear" w:color="auto" w:fill="FFFFFF"/>
        </w:rPr>
        <w:t xml:space="preserve"> analytics process from attacks, theft and other malicious activities. From the given pie chart it is concluded that out of the 40 respondents, there are 20 respondents who think e-commerce is useful for customers in the e-business domain. On the other hand, other 20 respondents think that implementing relationships is useful for e-commerce domain. </w:t>
      </w:r>
    </w:p>
    <w:p w:rsidR="009B12E5" w:rsidRPr="00111B39" w:rsidRDefault="009B12E5">
      <w:pPr>
        <w:pStyle w:val="BodyText"/>
        <w:rPr>
          <w:color w:val="auto"/>
          <w:szCs w:val="24"/>
          <w:shd w:val="clear" w:color="auto" w:fill="FFFFFF"/>
        </w:rPr>
      </w:pPr>
    </w:p>
    <w:p w:rsidR="009B12E5" w:rsidRPr="00111B39" w:rsidRDefault="009B12E5">
      <w:pPr>
        <w:pStyle w:val="BodyText"/>
        <w:rPr>
          <w:color w:val="auto"/>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7432"/>
        <w:gridCol w:w="1930"/>
      </w:tblGrid>
      <w:tr w:rsidR="00111B39" w:rsidRPr="00111B39">
        <w:tc>
          <w:tcPr>
            <w:tcW w:w="7432" w:type="dxa"/>
            <w:tcBorders>
              <w:top w:val="single" w:sz="1" w:space="0" w:color="000000"/>
              <w:left w:val="single" w:sz="1" w:space="0" w:color="000000"/>
              <w:bottom w:val="single" w:sz="1" w:space="0" w:color="000000"/>
            </w:tcBorders>
            <w:shd w:val="clear" w:color="auto" w:fill="auto"/>
          </w:tcPr>
          <w:p w:rsidR="009B12E5" w:rsidRPr="00111B39" w:rsidRDefault="009B12E5">
            <w:pPr>
              <w:pStyle w:val="TableContents"/>
              <w:rPr>
                <w:color w:val="auto"/>
              </w:rPr>
            </w:pPr>
            <w:r w:rsidRPr="00111B39">
              <w:rPr>
                <w:color w:val="auto"/>
              </w:rPr>
              <w:lastRenderedPageBreak/>
              <w:t xml:space="preserve">Q2) According to you, what are the data security issues with Amazon.com? </w:t>
            </w:r>
          </w:p>
        </w:tc>
        <w:tc>
          <w:tcPr>
            <w:tcW w:w="1930" w:type="dxa"/>
            <w:tcBorders>
              <w:top w:val="single" w:sz="1" w:space="0" w:color="000000"/>
              <w:left w:val="single" w:sz="1" w:space="0" w:color="000000"/>
              <w:bottom w:val="single" w:sz="1" w:space="0" w:color="000000"/>
              <w:right w:val="single" w:sz="1" w:space="0" w:color="000000"/>
            </w:tcBorders>
            <w:shd w:val="clear" w:color="auto" w:fill="auto"/>
          </w:tcPr>
          <w:p w:rsidR="009B12E5" w:rsidRPr="00111B39" w:rsidRDefault="009B12E5">
            <w:pPr>
              <w:pStyle w:val="TableContents"/>
              <w:rPr>
                <w:color w:val="auto"/>
              </w:rPr>
            </w:pPr>
            <w:r w:rsidRPr="00111B39">
              <w:rPr>
                <w:color w:val="auto"/>
              </w:rPr>
              <w:t xml:space="preserve">Frequency </w:t>
            </w:r>
          </w:p>
        </w:tc>
      </w:tr>
      <w:tr w:rsidR="00111B39" w:rsidRPr="00111B39">
        <w:tc>
          <w:tcPr>
            <w:tcW w:w="7432" w:type="dxa"/>
            <w:tcBorders>
              <w:left w:val="single" w:sz="1" w:space="0" w:color="000000"/>
              <w:bottom w:val="single" w:sz="1" w:space="0" w:color="000000"/>
            </w:tcBorders>
            <w:shd w:val="clear" w:color="auto" w:fill="auto"/>
          </w:tcPr>
          <w:p w:rsidR="009B12E5" w:rsidRPr="00111B39" w:rsidRDefault="009B12E5">
            <w:pPr>
              <w:rPr>
                <w:color w:val="auto"/>
              </w:rPr>
            </w:pPr>
            <w:r w:rsidRPr="00111B39">
              <w:rPr>
                <w:color w:val="auto"/>
              </w:rPr>
              <w:t xml:space="preserve">a) Controlling, </w:t>
            </w:r>
          </w:p>
        </w:tc>
        <w:tc>
          <w:tcPr>
            <w:tcW w:w="1930" w:type="dxa"/>
            <w:tcBorders>
              <w:left w:val="single" w:sz="1" w:space="0" w:color="000000"/>
              <w:bottom w:val="single" w:sz="1" w:space="0" w:color="000000"/>
              <w:right w:val="single" w:sz="1" w:space="0" w:color="000000"/>
            </w:tcBorders>
            <w:shd w:val="clear" w:color="auto" w:fill="auto"/>
          </w:tcPr>
          <w:p w:rsidR="009B12E5" w:rsidRPr="00111B39" w:rsidRDefault="009B12E5">
            <w:pPr>
              <w:rPr>
                <w:color w:val="auto"/>
              </w:rPr>
            </w:pPr>
            <w:r w:rsidRPr="00111B39">
              <w:rPr>
                <w:color w:val="auto"/>
              </w:rPr>
              <w:t>10</w:t>
            </w:r>
          </w:p>
        </w:tc>
      </w:tr>
      <w:tr w:rsidR="00111B39" w:rsidRPr="00111B39">
        <w:tc>
          <w:tcPr>
            <w:tcW w:w="7432" w:type="dxa"/>
            <w:tcBorders>
              <w:left w:val="single" w:sz="1" w:space="0" w:color="000000"/>
              <w:bottom w:val="single" w:sz="1" w:space="0" w:color="000000"/>
            </w:tcBorders>
            <w:shd w:val="clear" w:color="auto" w:fill="auto"/>
          </w:tcPr>
          <w:p w:rsidR="009B12E5" w:rsidRPr="00111B39" w:rsidRDefault="009B12E5">
            <w:pPr>
              <w:rPr>
                <w:color w:val="auto"/>
              </w:rPr>
            </w:pPr>
            <w:r w:rsidRPr="00111B39">
              <w:rPr>
                <w:color w:val="auto"/>
              </w:rPr>
              <w:t>b) Hackers,</w:t>
            </w:r>
          </w:p>
        </w:tc>
        <w:tc>
          <w:tcPr>
            <w:tcW w:w="1930" w:type="dxa"/>
            <w:tcBorders>
              <w:left w:val="single" w:sz="1" w:space="0" w:color="000000"/>
              <w:bottom w:val="single" w:sz="1" w:space="0" w:color="000000"/>
              <w:right w:val="single" w:sz="1" w:space="0" w:color="000000"/>
            </w:tcBorders>
            <w:shd w:val="clear" w:color="auto" w:fill="auto"/>
          </w:tcPr>
          <w:p w:rsidR="009B12E5" w:rsidRPr="00111B39" w:rsidRDefault="009B12E5">
            <w:pPr>
              <w:rPr>
                <w:color w:val="auto"/>
              </w:rPr>
            </w:pPr>
            <w:r w:rsidRPr="00111B39">
              <w:rPr>
                <w:color w:val="auto"/>
              </w:rPr>
              <w:t>15</w:t>
            </w:r>
          </w:p>
        </w:tc>
      </w:tr>
      <w:tr w:rsidR="00111B39" w:rsidRPr="00111B39">
        <w:tc>
          <w:tcPr>
            <w:tcW w:w="7432" w:type="dxa"/>
            <w:tcBorders>
              <w:left w:val="single" w:sz="1" w:space="0" w:color="000000"/>
              <w:bottom w:val="single" w:sz="1" w:space="0" w:color="000000"/>
            </w:tcBorders>
            <w:shd w:val="clear" w:color="auto" w:fill="auto"/>
          </w:tcPr>
          <w:p w:rsidR="009B12E5" w:rsidRPr="00111B39" w:rsidRDefault="009B12E5">
            <w:pPr>
              <w:rPr>
                <w:color w:val="auto"/>
              </w:rPr>
            </w:pPr>
            <w:r w:rsidRPr="00111B39">
              <w:rPr>
                <w:color w:val="auto"/>
              </w:rPr>
              <w:t>c) lack of personal information</w:t>
            </w:r>
          </w:p>
        </w:tc>
        <w:tc>
          <w:tcPr>
            <w:tcW w:w="1930" w:type="dxa"/>
            <w:tcBorders>
              <w:left w:val="single" w:sz="1" w:space="0" w:color="000000"/>
              <w:bottom w:val="single" w:sz="1" w:space="0" w:color="000000"/>
              <w:right w:val="single" w:sz="1" w:space="0" w:color="000000"/>
            </w:tcBorders>
            <w:shd w:val="clear" w:color="auto" w:fill="auto"/>
          </w:tcPr>
          <w:p w:rsidR="009B12E5" w:rsidRPr="00111B39" w:rsidRDefault="009B12E5">
            <w:pPr>
              <w:rPr>
                <w:color w:val="auto"/>
              </w:rPr>
            </w:pPr>
            <w:r w:rsidRPr="00111B39">
              <w:rPr>
                <w:color w:val="auto"/>
              </w:rPr>
              <w:t>15</w:t>
            </w:r>
          </w:p>
        </w:tc>
      </w:tr>
    </w:tbl>
    <w:p w:rsidR="009B12E5" w:rsidRPr="00111B39" w:rsidRDefault="009B12E5">
      <w:pPr>
        <w:rPr>
          <w:color w:val="auto"/>
        </w:rPr>
      </w:pPr>
    </w:p>
    <w:p w:rsidR="009B12E5" w:rsidRPr="00111B39" w:rsidRDefault="009B12E5">
      <w:pPr>
        <w:pStyle w:val="BodyText"/>
        <w:rPr>
          <w:b/>
          <w:bCs/>
          <w:color w:val="auto"/>
        </w:rPr>
      </w:pPr>
      <w:r w:rsidRPr="00111B39">
        <w:rPr>
          <w:color w:val="auto"/>
        </w:rPr>
        <w:object w:dxaOrig="9070" w:dyaOrig="5102">
          <v:shape id="_x0000_i1026" type="#_x0000_t75" style="width:453pt;height:255pt" o:ole="" filled="t">
            <v:fill color2="black"/>
            <v:imagedata r:id="rId14" o:title=""/>
          </v:shape>
          <o:OLEObject Type="Embed" ProgID="opendocument.ChartDocument.1" ShapeID="_x0000_i1026" DrawAspect="Content" ObjectID="_1640973728" r:id="rId15"/>
        </w:object>
      </w:r>
    </w:p>
    <w:p w:rsidR="009B12E5" w:rsidRPr="00111B39" w:rsidRDefault="009B12E5">
      <w:pPr>
        <w:pStyle w:val="BodyText"/>
        <w:rPr>
          <w:b/>
          <w:bCs/>
          <w:i/>
          <w:iCs/>
          <w:color w:val="auto"/>
        </w:rPr>
      </w:pPr>
      <w:r w:rsidRPr="00111B39">
        <w:rPr>
          <w:b/>
          <w:bCs/>
          <w:color w:val="auto"/>
        </w:rPr>
        <w:t xml:space="preserve">Interpretation: </w:t>
      </w:r>
      <w:r w:rsidRPr="00111B39">
        <w:rPr>
          <w:color w:val="auto"/>
        </w:rPr>
        <w:t>It can be interpreted from the above graph that 15 respondents believe that buying on Amazon misuses personal data of the consumers. 15 answers were focused on the threat which has been brought in by the hackers.  A few number of people state that there is a lack of control on the information that floats on the website.</w:t>
      </w:r>
      <w:r w:rsidRPr="00111B39">
        <w:rPr>
          <w:b/>
          <w:bCs/>
          <w:color w:val="auto"/>
        </w:rPr>
        <w:t xml:space="preserve"> </w:t>
      </w:r>
    </w:p>
    <w:p w:rsidR="009B12E5" w:rsidRPr="00111B39" w:rsidRDefault="009B12E5">
      <w:pPr>
        <w:pStyle w:val="BodyText"/>
        <w:rPr>
          <w:b/>
          <w:bCs/>
          <w:i/>
          <w:iCs/>
          <w:color w:val="auto"/>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7432"/>
        <w:gridCol w:w="1930"/>
      </w:tblGrid>
      <w:tr w:rsidR="00111B39" w:rsidRPr="00111B39">
        <w:tc>
          <w:tcPr>
            <w:tcW w:w="7432" w:type="dxa"/>
            <w:tcBorders>
              <w:top w:val="single" w:sz="1" w:space="0" w:color="000000"/>
              <w:left w:val="single" w:sz="1" w:space="0" w:color="000000"/>
              <w:bottom w:val="single" w:sz="1" w:space="0" w:color="000000"/>
            </w:tcBorders>
            <w:shd w:val="clear" w:color="auto" w:fill="auto"/>
          </w:tcPr>
          <w:p w:rsidR="009B12E5" w:rsidRPr="00111B39" w:rsidRDefault="009B12E5">
            <w:pPr>
              <w:pStyle w:val="TableContents"/>
              <w:rPr>
                <w:color w:val="auto"/>
              </w:rPr>
            </w:pPr>
            <w:r w:rsidRPr="00111B39">
              <w:rPr>
                <w:color w:val="auto"/>
              </w:rPr>
              <w:t xml:space="preserve">Q3) According to you, what are the possible drawbacks or issues of e-commerce? </w:t>
            </w:r>
          </w:p>
        </w:tc>
        <w:tc>
          <w:tcPr>
            <w:tcW w:w="1930" w:type="dxa"/>
            <w:tcBorders>
              <w:top w:val="single" w:sz="1" w:space="0" w:color="000000"/>
              <w:left w:val="single" w:sz="1" w:space="0" w:color="000000"/>
              <w:bottom w:val="single" w:sz="1" w:space="0" w:color="000000"/>
              <w:right w:val="single" w:sz="1" w:space="0" w:color="000000"/>
            </w:tcBorders>
            <w:shd w:val="clear" w:color="auto" w:fill="auto"/>
          </w:tcPr>
          <w:p w:rsidR="009B12E5" w:rsidRPr="00111B39" w:rsidRDefault="009B12E5">
            <w:pPr>
              <w:pStyle w:val="TableContents"/>
              <w:rPr>
                <w:color w:val="auto"/>
              </w:rPr>
            </w:pPr>
            <w:r w:rsidRPr="00111B39">
              <w:rPr>
                <w:color w:val="auto"/>
              </w:rPr>
              <w:t xml:space="preserve">Frequency </w:t>
            </w:r>
          </w:p>
        </w:tc>
      </w:tr>
      <w:tr w:rsidR="00111B39" w:rsidRPr="00111B39">
        <w:tc>
          <w:tcPr>
            <w:tcW w:w="7432" w:type="dxa"/>
            <w:tcBorders>
              <w:left w:val="single" w:sz="1" w:space="0" w:color="000000"/>
              <w:bottom w:val="single" w:sz="1" w:space="0" w:color="000000"/>
            </w:tcBorders>
            <w:shd w:val="clear" w:color="auto" w:fill="auto"/>
          </w:tcPr>
          <w:p w:rsidR="009B12E5" w:rsidRPr="00111B39" w:rsidRDefault="009B12E5">
            <w:pPr>
              <w:pStyle w:val="TableContents"/>
              <w:rPr>
                <w:color w:val="auto"/>
              </w:rPr>
            </w:pPr>
            <w:r w:rsidRPr="00111B39">
              <w:rPr>
                <w:color w:val="auto"/>
              </w:rPr>
              <w:t>a) Cybercriminals hacks their websites</w:t>
            </w:r>
          </w:p>
        </w:tc>
        <w:tc>
          <w:tcPr>
            <w:tcW w:w="1930" w:type="dxa"/>
            <w:tcBorders>
              <w:left w:val="single" w:sz="1" w:space="0" w:color="000000"/>
              <w:bottom w:val="single" w:sz="1" w:space="0" w:color="000000"/>
              <w:right w:val="single" w:sz="1" w:space="0" w:color="000000"/>
            </w:tcBorders>
            <w:shd w:val="clear" w:color="auto" w:fill="auto"/>
          </w:tcPr>
          <w:p w:rsidR="009B12E5" w:rsidRPr="00111B39" w:rsidRDefault="009B12E5">
            <w:pPr>
              <w:pStyle w:val="TableContents"/>
              <w:rPr>
                <w:color w:val="auto"/>
              </w:rPr>
            </w:pPr>
            <w:r w:rsidRPr="00111B39">
              <w:rPr>
                <w:color w:val="auto"/>
              </w:rPr>
              <w:t>15</w:t>
            </w:r>
          </w:p>
        </w:tc>
      </w:tr>
      <w:tr w:rsidR="00111B39" w:rsidRPr="00111B39">
        <w:tc>
          <w:tcPr>
            <w:tcW w:w="7432" w:type="dxa"/>
            <w:tcBorders>
              <w:left w:val="single" w:sz="1" w:space="0" w:color="000000"/>
              <w:bottom w:val="single" w:sz="1" w:space="0" w:color="000000"/>
            </w:tcBorders>
            <w:shd w:val="clear" w:color="auto" w:fill="auto"/>
          </w:tcPr>
          <w:p w:rsidR="009B12E5" w:rsidRPr="00111B39" w:rsidRDefault="009B12E5">
            <w:pPr>
              <w:pStyle w:val="TableContents"/>
              <w:rPr>
                <w:color w:val="auto"/>
              </w:rPr>
            </w:pPr>
            <w:r w:rsidRPr="00111B39">
              <w:rPr>
                <w:color w:val="auto"/>
              </w:rPr>
              <w:t>b) wipes existing cash</w:t>
            </w:r>
          </w:p>
        </w:tc>
        <w:tc>
          <w:tcPr>
            <w:tcW w:w="1930" w:type="dxa"/>
            <w:tcBorders>
              <w:left w:val="single" w:sz="1" w:space="0" w:color="000000"/>
              <w:bottom w:val="single" w:sz="1" w:space="0" w:color="000000"/>
              <w:right w:val="single" w:sz="1" w:space="0" w:color="000000"/>
            </w:tcBorders>
            <w:shd w:val="clear" w:color="auto" w:fill="auto"/>
          </w:tcPr>
          <w:p w:rsidR="009B12E5" w:rsidRPr="00111B39" w:rsidRDefault="009B12E5">
            <w:pPr>
              <w:pStyle w:val="TableContents"/>
              <w:rPr>
                <w:color w:val="auto"/>
              </w:rPr>
            </w:pPr>
            <w:r w:rsidRPr="00111B39">
              <w:rPr>
                <w:color w:val="auto"/>
              </w:rPr>
              <w:t>15</w:t>
            </w:r>
          </w:p>
        </w:tc>
      </w:tr>
      <w:tr w:rsidR="00111B39" w:rsidRPr="00111B39">
        <w:tc>
          <w:tcPr>
            <w:tcW w:w="7432" w:type="dxa"/>
            <w:tcBorders>
              <w:left w:val="single" w:sz="1" w:space="0" w:color="000000"/>
              <w:bottom w:val="single" w:sz="1" w:space="0" w:color="000000"/>
            </w:tcBorders>
            <w:shd w:val="clear" w:color="auto" w:fill="auto"/>
          </w:tcPr>
          <w:p w:rsidR="009B12E5" w:rsidRPr="00111B39" w:rsidRDefault="009B12E5">
            <w:pPr>
              <w:pStyle w:val="TableContents"/>
              <w:rPr>
                <w:color w:val="auto"/>
              </w:rPr>
            </w:pPr>
            <w:r w:rsidRPr="00111B39">
              <w:rPr>
                <w:color w:val="auto"/>
              </w:rPr>
              <w:t>c) Late delivery</w:t>
            </w:r>
          </w:p>
        </w:tc>
        <w:tc>
          <w:tcPr>
            <w:tcW w:w="1930" w:type="dxa"/>
            <w:tcBorders>
              <w:left w:val="single" w:sz="1" w:space="0" w:color="000000"/>
              <w:bottom w:val="single" w:sz="1" w:space="0" w:color="000000"/>
              <w:right w:val="single" w:sz="1" w:space="0" w:color="000000"/>
            </w:tcBorders>
            <w:shd w:val="clear" w:color="auto" w:fill="auto"/>
          </w:tcPr>
          <w:p w:rsidR="009B12E5" w:rsidRPr="00111B39" w:rsidRDefault="009B12E5">
            <w:pPr>
              <w:pStyle w:val="TableContents"/>
              <w:rPr>
                <w:color w:val="auto"/>
              </w:rPr>
            </w:pPr>
            <w:r w:rsidRPr="00111B39">
              <w:rPr>
                <w:color w:val="auto"/>
              </w:rPr>
              <w:t>10</w:t>
            </w:r>
          </w:p>
        </w:tc>
      </w:tr>
    </w:tbl>
    <w:p w:rsidR="009B12E5" w:rsidRPr="00111B39" w:rsidRDefault="009B12E5">
      <w:pPr>
        <w:pStyle w:val="BodyText"/>
        <w:rPr>
          <w:color w:val="auto"/>
        </w:rPr>
      </w:pPr>
    </w:p>
    <w:p w:rsidR="009B12E5" w:rsidRPr="00111B39" w:rsidRDefault="009B12E5">
      <w:pPr>
        <w:pStyle w:val="BodyText"/>
        <w:rPr>
          <w:b/>
          <w:bCs/>
          <w:color w:val="auto"/>
        </w:rPr>
      </w:pPr>
      <w:r w:rsidRPr="00111B39">
        <w:rPr>
          <w:color w:val="auto"/>
        </w:rPr>
        <w:object w:dxaOrig="9070" w:dyaOrig="5102">
          <v:shape id="_x0000_i1027" type="#_x0000_t75" style="width:453pt;height:255pt" o:ole="" filled="t">
            <v:fill color2="black"/>
            <v:imagedata r:id="rId16" o:title=""/>
          </v:shape>
          <o:OLEObject Type="Embed" ProgID="opendocument.ChartDocument.1" ShapeID="_x0000_i1027" DrawAspect="Content" ObjectID="_1640973729" r:id="rId17"/>
        </w:object>
      </w:r>
    </w:p>
    <w:p w:rsidR="009B12E5" w:rsidRPr="00111B39" w:rsidRDefault="009B12E5">
      <w:pPr>
        <w:pStyle w:val="BodyText"/>
        <w:rPr>
          <w:color w:val="auto"/>
        </w:rPr>
      </w:pPr>
      <w:r w:rsidRPr="00111B39">
        <w:rPr>
          <w:b/>
          <w:bCs/>
          <w:color w:val="auto"/>
        </w:rPr>
        <w:t>Interpretation</w:t>
      </w:r>
      <w:r w:rsidRPr="00111B39">
        <w:rPr>
          <w:color w:val="auto"/>
        </w:rPr>
        <w:t xml:space="preserve">: It can be interpreted from the above graph that cybercriminals are the biggest threat which has been mentioned by 15 respondents. 15 respondents out of 40 believed that wiping cash from the banks is the biggest threat. Late delivery is said to be choice of the remaining 10 respondents. </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7432"/>
        <w:gridCol w:w="1930"/>
      </w:tblGrid>
      <w:tr w:rsidR="00111B39" w:rsidRPr="00111B39">
        <w:tc>
          <w:tcPr>
            <w:tcW w:w="7432" w:type="dxa"/>
            <w:tcBorders>
              <w:top w:val="single" w:sz="1" w:space="0" w:color="000000"/>
              <w:left w:val="single" w:sz="1" w:space="0" w:color="000000"/>
              <w:bottom w:val="single" w:sz="1" w:space="0" w:color="000000"/>
            </w:tcBorders>
            <w:shd w:val="clear" w:color="auto" w:fill="auto"/>
          </w:tcPr>
          <w:p w:rsidR="009B12E5" w:rsidRPr="00111B39" w:rsidRDefault="009B12E5">
            <w:pPr>
              <w:pStyle w:val="TableContents"/>
              <w:rPr>
                <w:color w:val="auto"/>
              </w:rPr>
            </w:pPr>
            <w:r w:rsidRPr="00111B39">
              <w:rPr>
                <w:color w:val="auto"/>
              </w:rPr>
              <w:t xml:space="preserve">Q4) What are the payment models for e-commerce service in Amazon? </w:t>
            </w:r>
          </w:p>
        </w:tc>
        <w:tc>
          <w:tcPr>
            <w:tcW w:w="1930" w:type="dxa"/>
            <w:tcBorders>
              <w:top w:val="single" w:sz="1" w:space="0" w:color="000000"/>
              <w:left w:val="single" w:sz="1" w:space="0" w:color="000000"/>
              <w:bottom w:val="single" w:sz="1" w:space="0" w:color="000000"/>
              <w:right w:val="single" w:sz="1" w:space="0" w:color="000000"/>
            </w:tcBorders>
            <w:shd w:val="clear" w:color="auto" w:fill="auto"/>
          </w:tcPr>
          <w:p w:rsidR="009B12E5" w:rsidRPr="00111B39" w:rsidRDefault="009B12E5">
            <w:pPr>
              <w:pStyle w:val="TableContents"/>
              <w:rPr>
                <w:color w:val="auto"/>
              </w:rPr>
            </w:pPr>
            <w:r w:rsidRPr="00111B39">
              <w:rPr>
                <w:color w:val="auto"/>
              </w:rPr>
              <w:t xml:space="preserve">Frequency </w:t>
            </w:r>
          </w:p>
        </w:tc>
      </w:tr>
      <w:tr w:rsidR="00111B39" w:rsidRPr="00111B39">
        <w:tc>
          <w:tcPr>
            <w:tcW w:w="7432" w:type="dxa"/>
            <w:tcBorders>
              <w:left w:val="single" w:sz="1" w:space="0" w:color="000000"/>
              <w:bottom w:val="single" w:sz="1" w:space="0" w:color="000000"/>
            </w:tcBorders>
            <w:shd w:val="clear" w:color="auto" w:fill="auto"/>
          </w:tcPr>
          <w:p w:rsidR="009B12E5" w:rsidRPr="00111B39" w:rsidRDefault="009B12E5">
            <w:pPr>
              <w:pStyle w:val="TableContents"/>
              <w:rPr>
                <w:color w:val="auto"/>
              </w:rPr>
            </w:pPr>
            <w:r w:rsidRPr="00111B39">
              <w:rPr>
                <w:color w:val="auto"/>
              </w:rPr>
              <w:t>a) Amazon Pay</w:t>
            </w:r>
          </w:p>
        </w:tc>
        <w:tc>
          <w:tcPr>
            <w:tcW w:w="1930" w:type="dxa"/>
            <w:tcBorders>
              <w:left w:val="single" w:sz="1" w:space="0" w:color="000000"/>
              <w:bottom w:val="single" w:sz="1" w:space="0" w:color="000000"/>
              <w:right w:val="single" w:sz="1" w:space="0" w:color="000000"/>
            </w:tcBorders>
            <w:shd w:val="clear" w:color="auto" w:fill="auto"/>
          </w:tcPr>
          <w:p w:rsidR="009B12E5" w:rsidRPr="00111B39" w:rsidRDefault="009B12E5">
            <w:pPr>
              <w:pStyle w:val="TableContents"/>
              <w:rPr>
                <w:color w:val="auto"/>
              </w:rPr>
            </w:pPr>
            <w:r w:rsidRPr="00111B39">
              <w:rPr>
                <w:color w:val="auto"/>
              </w:rPr>
              <w:t>15</w:t>
            </w:r>
          </w:p>
        </w:tc>
      </w:tr>
      <w:tr w:rsidR="00111B39" w:rsidRPr="00111B39">
        <w:tc>
          <w:tcPr>
            <w:tcW w:w="7432" w:type="dxa"/>
            <w:tcBorders>
              <w:left w:val="single" w:sz="1" w:space="0" w:color="000000"/>
              <w:bottom w:val="single" w:sz="1" w:space="0" w:color="000000"/>
            </w:tcBorders>
            <w:shd w:val="clear" w:color="auto" w:fill="auto"/>
          </w:tcPr>
          <w:p w:rsidR="009B12E5" w:rsidRPr="00111B39" w:rsidRDefault="009B12E5">
            <w:pPr>
              <w:pStyle w:val="TableContents"/>
              <w:rPr>
                <w:color w:val="auto"/>
              </w:rPr>
            </w:pPr>
            <w:r w:rsidRPr="00111B39">
              <w:rPr>
                <w:color w:val="auto"/>
              </w:rPr>
              <w:t>b) Smart card</w:t>
            </w:r>
          </w:p>
        </w:tc>
        <w:tc>
          <w:tcPr>
            <w:tcW w:w="1930" w:type="dxa"/>
            <w:tcBorders>
              <w:left w:val="single" w:sz="1" w:space="0" w:color="000000"/>
              <w:bottom w:val="single" w:sz="1" w:space="0" w:color="000000"/>
              <w:right w:val="single" w:sz="1" w:space="0" w:color="000000"/>
            </w:tcBorders>
            <w:shd w:val="clear" w:color="auto" w:fill="auto"/>
          </w:tcPr>
          <w:p w:rsidR="009B12E5" w:rsidRPr="00111B39" w:rsidRDefault="009B12E5">
            <w:pPr>
              <w:pStyle w:val="TableContents"/>
              <w:rPr>
                <w:color w:val="auto"/>
              </w:rPr>
            </w:pPr>
            <w:r w:rsidRPr="00111B39">
              <w:rPr>
                <w:color w:val="auto"/>
              </w:rPr>
              <w:t>10</w:t>
            </w:r>
          </w:p>
        </w:tc>
      </w:tr>
      <w:tr w:rsidR="00111B39" w:rsidRPr="00111B39">
        <w:tc>
          <w:tcPr>
            <w:tcW w:w="7432" w:type="dxa"/>
            <w:tcBorders>
              <w:left w:val="single" w:sz="1" w:space="0" w:color="000000"/>
              <w:bottom w:val="single" w:sz="1" w:space="0" w:color="000000"/>
            </w:tcBorders>
            <w:shd w:val="clear" w:color="auto" w:fill="auto"/>
          </w:tcPr>
          <w:p w:rsidR="009B12E5" w:rsidRPr="00111B39" w:rsidRDefault="009B12E5">
            <w:pPr>
              <w:pStyle w:val="TableContents"/>
              <w:rPr>
                <w:color w:val="auto"/>
              </w:rPr>
            </w:pPr>
            <w:r w:rsidRPr="00111B39">
              <w:rPr>
                <w:color w:val="auto"/>
              </w:rPr>
              <w:t xml:space="preserve">c) Other </w:t>
            </w:r>
          </w:p>
        </w:tc>
        <w:tc>
          <w:tcPr>
            <w:tcW w:w="1930" w:type="dxa"/>
            <w:tcBorders>
              <w:left w:val="single" w:sz="1" w:space="0" w:color="000000"/>
              <w:bottom w:val="single" w:sz="1" w:space="0" w:color="000000"/>
              <w:right w:val="single" w:sz="1" w:space="0" w:color="000000"/>
            </w:tcBorders>
            <w:shd w:val="clear" w:color="auto" w:fill="auto"/>
          </w:tcPr>
          <w:p w:rsidR="009B12E5" w:rsidRPr="00111B39" w:rsidRDefault="009B12E5">
            <w:pPr>
              <w:pStyle w:val="TableContents"/>
              <w:rPr>
                <w:color w:val="auto"/>
              </w:rPr>
            </w:pPr>
            <w:r w:rsidRPr="00111B39">
              <w:rPr>
                <w:color w:val="auto"/>
              </w:rPr>
              <w:t>5</w:t>
            </w:r>
          </w:p>
        </w:tc>
      </w:tr>
    </w:tbl>
    <w:p w:rsidR="009B12E5" w:rsidRPr="00111B39" w:rsidRDefault="009B12E5">
      <w:pPr>
        <w:pStyle w:val="BodyText"/>
        <w:rPr>
          <w:color w:val="auto"/>
        </w:rPr>
      </w:pPr>
    </w:p>
    <w:p w:rsidR="009B12E5" w:rsidRPr="00111B39" w:rsidRDefault="009B12E5">
      <w:pPr>
        <w:pStyle w:val="BodyText"/>
        <w:rPr>
          <w:b/>
          <w:bCs/>
          <w:i/>
          <w:iCs/>
          <w:color w:val="auto"/>
        </w:rPr>
      </w:pPr>
    </w:p>
    <w:p w:rsidR="009B12E5" w:rsidRPr="00111B39" w:rsidRDefault="009B12E5">
      <w:pPr>
        <w:pStyle w:val="BodyText"/>
        <w:rPr>
          <w:color w:val="auto"/>
        </w:rPr>
      </w:pPr>
      <w:r w:rsidRPr="00111B39">
        <w:rPr>
          <w:color w:val="auto"/>
        </w:rPr>
        <w:object w:dxaOrig="9070" w:dyaOrig="5102">
          <v:shape id="_x0000_i1028" type="#_x0000_t75" style="width:453pt;height:255pt" o:ole="" filled="t">
            <v:fill color2="black"/>
            <v:imagedata r:id="rId18" o:title=""/>
          </v:shape>
          <o:OLEObject Type="Embed" ProgID="opendocument.ChartDocument.1" ShapeID="_x0000_i1028" DrawAspect="Content" ObjectID="_1640973730" r:id="rId19"/>
        </w:object>
      </w:r>
    </w:p>
    <w:p w:rsidR="009B12E5" w:rsidRPr="00111B39" w:rsidRDefault="009B12E5">
      <w:pPr>
        <w:rPr>
          <w:color w:val="auto"/>
        </w:rPr>
      </w:pPr>
    </w:p>
    <w:p w:rsidR="009B12E5" w:rsidRPr="00111B39" w:rsidRDefault="009B12E5">
      <w:pPr>
        <w:rPr>
          <w:color w:val="auto"/>
        </w:rPr>
      </w:pPr>
      <w:r w:rsidRPr="00111B39">
        <w:rPr>
          <w:b/>
          <w:bCs/>
          <w:color w:val="auto"/>
        </w:rPr>
        <w:t>Interpretation</w:t>
      </w:r>
      <w:r w:rsidRPr="00111B39">
        <w:rPr>
          <w:color w:val="auto"/>
        </w:rPr>
        <w:t xml:space="preserve">: From the </w:t>
      </w:r>
      <w:r w:rsidR="004314BB" w:rsidRPr="00111B39">
        <w:rPr>
          <w:color w:val="auto"/>
        </w:rPr>
        <w:t>above-mentioned</w:t>
      </w:r>
      <w:r w:rsidRPr="00111B39">
        <w:rPr>
          <w:color w:val="auto"/>
        </w:rPr>
        <w:t xml:space="preserve"> table or graph it has been interpreted different payment models for e-commerce service within an organisation. Majority of participants have idea as Amazon pay is best medium of payment as it is safe as compare to other models. Smart card is another model of payment which is also used by customers for paying amount of capital for specific product.  </w:t>
      </w:r>
      <w:r w:rsidRPr="00111B39">
        <w:rPr>
          <w:b/>
          <w:bCs/>
          <w:color w:val="auto"/>
        </w:rPr>
        <w:t xml:space="preserve">  </w:t>
      </w:r>
    </w:p>
    <w:p w:rsidR="009B12E5" w:rsidRPr="00111B39" w:rsidRDefault="009B12E5">
      <w:pPr>
        <w:rPr>
          <w:color w:val="auto"/>
        </w:rPr>
      </w:pPr>
    </w:p>
    <w:p w:rsidR="009B12E5" w:rsidRPr="00111B39" w:rsidRDefault="009B12E5">
      <w:pPr>
        <w:rPr>
          <w:color w:val="auto"/>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7432"/>
        <w:gridCol w:w="1930"/>
      </w:tblGrid>
      <w:tr w:rsidR="00111B39" w:rsidRPr="00111B39">
        <w:tc>
          <w:tcPr>
            <w:tcW w:w="7432" w:type="dxa"/>
            <w:tcBorders>
              <w:top w:val="single" w:sz="1" w:space="0" w:color="000000"/>
              <w:left w:val="single" w:sz="1" w:space="0" w:color="000000"/>
              <w:bottom w:val="single" w:sz="1" w:space="0" w:color="000000"/>
            </w:tcBorders>
            <w:shd w:val="clear" w:color="auto" w:fill="auto"/>
          </w:tcPr>
          <w:p w:rsidR="009B12E5" w:rsidRPr="00111B39" w:rsidRDefault="009B12E5">
            <w:pPr>
              <w:pStyle w:val="TableContents"/>
              <w:rPr>
                <w:color w:val="auto"/>
              </w:rPr>
            </w:pPr>
            <w:r w:rsidRPr="00111B39">
              <w:rPr>
                <w:color w:val="auto"/>
              </w:rPr>
              <w:t xml:space="preserve">Q5) Does e-commerce security impact on their buying behaviour while purchasing of products or services from </w:t>
            </w:r>
            <w:r w:rsidR="00111B39" w:rsidRPr="00111B39">
              <w:rPr>
                <w:color w:val="auto"/>
              </w:rPr>
              <w:t xml:space="preserve">Amazon? </w:t>
            </w:r>
          </w:p>
        </w:tc>
        <w:tc>
          <w:tcPr>
            <w:tcW w:w="1930" w:type="dxa"/>
            <w:tcBorders>
              <w:top w:val="single" w:sz="1" w:space="0" w:color="000000"/>
              <w:left w:val="single" w:sz="1" w:space="0" w:color="000000"/>
              <w:bottom w:val="single" w:sz="1" w:space="0" w:color="000000"/>
              <w:right w:val="single" w:sz="1" w:space="0" w:color="000000"/>
            </w:tcBorders>
            <w:shd w:val="clear" w:color="auto" w:fill="auto"/>
          </w:tcPr>
          <w:p w:rsidR="009B12E5" w:rsidRPr="00111B39" w:rsidRDefault="009B12E5">
            <w:pPr>
              <w:pStyle w:val="TableContents"/>
              <w:rPr>
                <w:color w:val="auto"/>
              </w:rPr>
            </w:pPr>
            <w:r w:rsidRPr="00111B39">
              <w:rPr>
                <w:color w:val="auto"/>
              </w:rPr>
              <w:t xml:space="preserve">Frequency </w:t>
            </w:r>
          </w:p>
        </w:tc>
      </w:tr>
      <w:tr w:rsidR="00111B39" w:rsidRPr="00111B39">
        <w:tc>
          <w:tcPr>
            <w:tcW w:w="7432" w:type="dxa"/>
            <w:tcBorders>
              <w:left w:val="single" w:sz="1" w:space="0" w:color="000000"/>
              <w:bottom w:val="single" w:sz="1" w:space="0" w:color="000000"/>
            </w:tcBorders>
            <w:shd w:val="clear" w:color="auto" w:fill="auto"/>
          </w:tcPr>
          <w:p w:rsidR="009B12E5" w:rsidRPr="00111B39" w:rsidRDefault="009B12E5">
            <w:pPr>
              <w:pStyle w:val="TableContents"/>
              <w:rPr>
                <w:color w:val="auto"/>
              </w:rPr>
            </w:pPr>
            <w:r w:rsidRPr="00111B39">
              <w:rPr>
                <w:color w:val="auto"/>
              </w:rPr>
              <w:t xml:space="preserve">a) Yes </w:t>
            </w:r>
          </w:p>
        </w:tc>
        <w:tc>
          <w:tcPr>
            <w:tcW w:w="1930" w:type="dxa"/>
            <w:tcBorders>
              <w:left w:val="single" w:sz="1" w:space="0" w:color="000000"/>
              <w:bottom w:val="single" w:sz="1" w:space="0" w:color="000000"/>
              <w:right w:val="single" w:sz="1" w:space="0" w:color="000000"/>
            </w:tcBorders>
            <w:shd w:val="clear" w:color="auto" w:fill="auto"/>
          </w:tcPr>
          <w:p w:rsidR="009B12E5" w:rsidRPr="00111B39" w:rsidRDefault="009B12E5">
            <w:pPr>
              <w:pStyle w:val="TableContents"/>
              <w:rPr>
                <w:color w:val="auto"/>
              </w:rPr>
            </w:pPr>
            <w:r w:rsidRPr="00111B39">
              <w:rPr>
                <w:color w:val="auto"/>
              </w:rPr>
              <w:t>30</w:t>
            </w:r>
          </w:p>
        </w:tc>
      </w:tr>
      <w:tr w:rsidR="00111B39" w:rsidRPr="00111B39">
        <w:tc>
          <w:tcPr>
            <w:tcW w:w="7432" w:type="dxa"/>
            <w:tcBorders>
              <w:left w:val="single" w:sz="1" w:space="0" w:color="000000"/>
              <w:bottom w:val="single" w:sz="1" w:space="0" w:color="000000"/>
            </w:tcBorders>
            <w:shd w:val="clear" w:color="auto" w:fill="auto"/>
          </w:tcPr>
          <w:p w:rsidR="009B12E5" w:rsidRPr="00111B39" w:rsidRDefault="009B12E5">
            <w:pPr>
              <w:pStyle w:val="TableContents"/>
              <w:rPr>
                <w:color w:val="auto"/>
              </w:rPr>
            </w:pPr>
            <w:r w:rsidRPr="00111B39">
              <w:rPr>
                <w:color w:val="auto"/>
              </w:rPr>
              <w:t xml:space="preserve">b) No </w:t>
            </w:r>
          </w:p>
        </w:tc>
        <w:tc>
          <w:tcPr>
            <w:tcW w:w="1930" w:type="dxa"/>
            <w:tcBorders>
              <w:left w:val="single" w:sz="1" w:space="0" w:color="000000"/>
              <w:bottom w:val="single" w:sz="1" w:space="0" w:color="000000"/>
              <w:right w:val="single" w:sz="1" w:space="0" w:color="000000"/>
            </w:tcBorders>
            <w:shd w:val="clear" w:color="auto" w:fill="auto"/>
          </w:tcPr>
          <w:p w:rsidR="009B12E5" w:rsidRPr="00111B39" w:rsidRDefault="009B12E5">
            <w:pPr>
              <w:pStyle w:val="TableContents"/>
              <w:rPr>
                <w:color w:val="auto"/>
              </w:rPr>
            </w:pPr>
            <w:r w:rsidRPr="00111B39">
              <w:rPr>
                <w:color w:val="auto"/>
              </w:rPr>
              <w:t>10</w:t>
            </w:r>
          </w:p>
        </w:tc>
      </w:tr>
    </w:tbl>
    <w:p w:rsidR="009B12E5" w:rsidRPr="00111B39" w:rsidRDefault="009B12E5">
      <w:pPr>
        <w:rPr>
          <w:color w:val="auto"/>
        </w:rPr>
      </w:pPr>
    </w:p>
    <w:p w:rsidR="009B12E5" w:rsidRPr="00111B39" w:rsidRDefault="009B12E5">
      <w:pPr>
        <w:rPr>
          <w:color w:val="auto"/>
        </w:rPr>
      </w:pPr>
    </w:p>
    <w:p w:rsidR="009B12E5" w:rsidRPr="00111B39" w:rsidRDefault="009B12E5">
      <w:pPr>
        <w:rPr>
          <w:color w:val="auto"/>
        </w:rPr>
      </w:pPr>
    </w:p>
    <w:p w:rsidR="009B12E5" w:rsidRPr="00111B39" w:rsidRDefault="009B12E5">
      <w:pPr>
        <w:rPr>
          <w:color w:val="auto"/>
        </w:rPr>
      </w:pPr>
    </w:p>
    <w:p w:rsidR="009B12E5" w:rsidRPr="00111B39" w:rsidRDefault="009B12E5">
      <w:pPr>
        <w:pStyle w:val="BodyText"/>
        <w:rPr>
          <w:color w:val="auto"/>
        </w:rPr>
      </w:pPr>
    </w:p>
    <w:p w:rsidR="00111B39" w:rsidRPr="00111B39" w:rsidRDefault="009B12E5" w:rsidP="00111B39">
      <w:pPr>
        <w:pStyle w:val="BodyText"/>
        <w:rPr>
          <w:rFonts w:cs="Times"/>
          <w:color w:val="auto"/>
          <w:szCs w:val="24"/>
        </w:rPr>
      </w:pPr>
      <w:r w:rsidRPr="00111B39">
        <w:rPr>
          <w:color w:val="auto"/>
        </w:rPr>
        <w:object w:dxaOrig="9070" w:dyaOrig="5102">
          <v:shape id="_x0000_i1029" type="#_x0000_t75" style="width:453pt;height:255pt" o:ole="" filled="t">
            <v:fill color2="black"/>
            <v:imagedata r:id="rId20" o:title=""/>
          </v:shape>
          <o:OLEObject Type="Embed" ProgID="opendocument.ChartDocument.1" ShapeID="_x0000_i1029" DrawAspect="Content" ObjectID="_1640973731" r:id="rId21"/>
        </w:object>
      </w:r>
      <w:r w:rsidRPr="00111B39">
        <w:rPr>
          <w:rFonts w:cs="Times"/>
          <w:b/>
          <w:bCs/>
          <w:color w:val="auto"/>
          <w:szCs w:val="24"/>
        </w:rPr>
        <w:t>Interpretation</w:t>
      </w:r>
      <w:r w:rsidRPr="00111B39">
        <w:rPr>
          <w:rFonts w:cs="Times"/>
          <w:color w:val="auto"/>
          <w:szCs w:val="24"/>
        </w:rPr>
        <w:t xml:space="preserve">: It has been identified from the above illustration that 30 respondents out of 40 state that security aspects while buying products online tend to influence buying decision of consumers. Whereas remaining 10 respondents believe that security is not a crucial aspect which influences buying behaviour. </w:t>
      </w:r>
    </w:p>
    <w:p w:rsidR="00111B39" w:rsidRPr="00111B39" w:rsidRDefault="00111B39" w:rsidP="00111B39">
      <w:pPr>
        <w:pStyle w:val="BodyText"/>
        <w:rPr>
          <w:rFonts w:cs="Times"/>
          <w:color w:val="auto"/>
          <w:szCs w:val="24"/>
        </w:rPr>
      </w:pPr>
    </w:p>
    <w:p w:rsidR="009B12E5" w:rsidRPr="00111B39" w:rsidRDefault="009B12E5" w:rsidP="00111B39">
      <w:pPr>
        <w:pStyle w:val="BodyText"/>
        <w:rPr>
          <w:rFonts w:cs="Times"/>
          <w:b/>
          <w:bCs/>
          <w:i/>
          <w:iCs/>
          <w:color w:val="auto"/>
          <w:szCs w:val="24"/>
          <w:u w:val="single"/>
        </w:rPr>
      </w:pPr>
      <w:r w:rsidRPr="00111B39">
        <w:rPr>
          <w:rFonts w:cs="Times"/>
          <w:b/>
          <w:bCs/>
          <w:color w:val="auto"/>
          <w:szCs w:val="24"/>
        </w:rPr>
        <w:t>Discussion</w:t>
      </w:r>
      <w:r w:rsidRPr="00111B39">
        <w:rPr>
          <w:rFonts w:cs="Times"/>
          <w:color w:val="auto"/>
          <w:szCs w:val="24"/>
        </w:rPr>
        <w:t>: This is another part of the research which have been done on the basis of primary and secondary source of data collection. Under primary source, discussion will be made on the basis of Interview. As this will support researcher in analysing of primary information (</w:t>
      </w:r>
      <w:r w:rsidRPr="00111B39">
        <w:rPr>
          <w:color w:val="auto"/>
          <w:szCs w:val="24"/>
        </w:rPr>
        <w:t>Karimi, Papamichail and Holland, 2015</w:t>
      </w:r>
      <w:r w:rsidRPr="00111B39">
        <w:rPr>
          <w:rFonts w:cs="Times"/>
          <w:color w:val="auto"/>
          <w:szCs w:val="24"/>
        </w:rPr>
        <w:t xml:space="preserve">). In case of secondary source, discussion will be completed on the basis of literature review. </w:t>
      </w:r>
    </w:p>
    <w:p w:rsidR="009B12E5" w:rsidRPr="00111B39" w:rsidRDefault="009B12E5">
      <w:pPr>
        <w:rPr>
          <w:b/>
          <w:bCs/>
          <w:i/>
          <w:iCs/>
          <w:color w:val="auto"/>
          <w:u w:val="single"/>
        </w:rPr>
      </w:pPr>
      <w:r w:rsidRPr="00111B39">
        <w:rPr>
          <w:rFonts w:cs="Times"/>
          <w:b/>
          <w:bCs/>
          <w:i/>
          <w:iCs/>
          <w:color w:val="auto"/>
          <w:szCs w:val="24"/>
          <w:u w:val="single"/>
        </w:rPr>
        <w:t xml:space="preserve">Discussion on the basis of primary source of data collection </w:t>
      </w:r>
    </w:p>
    <w:p w:rsidR="009B12E5" w:rsidRPr="00111B39" w:rsidRDefault="009B12E5">
      <w:pPr>
        <w:rPr>
          <w:color w:val="auto"/>
        </w:rPr>
      </w:pPr>
      <w:r w:rsidRPr="00111B39">
        <w:rPr>
          <w:b/>
          <w:bCs/>
          <w:i/>
          <w:iCs/>
          <w:color w:val="auto"/>
          <w:u w:val="single"/>
        </w:rPr>
        <w:t>Theme 1: E-commerce useful to the customer in the e-business domain</w:t>
      </w:r>
    </w:p>
    <w:p w:rsidR="009B12E5" w:rsidRPr="00111B39" w:rsidRDefault="009B12E5">
      <w:pPr>
        <w:rPr>
          <w:b/>
          <w:bCs/>
          <w:i/>
          <w:iCs/>
          <w:color w:val="auto"/>
          <w:u w:val="single"/>
        </w:rPr>
      </w:pPr>
      <w:r w:rsidRPr="00111B39">
        <w:rPr>
          <w:color w:val="auto"/>
        </w:rPr>
        <w:tab/>
      </w:r>
      <w:r w:rsidRPr="00111B39">
        <w:rPr>
          <w:b/>
          <w:bCs/>
          <w:i/>
          <w:iCs/>
          <w:color w:val="auto"/>
        </w:rPr>
        <w:t>Interpretation</w:t>
      </w:r>
      <w:r w:rsidRPr="00111B39">
        <w:rPr>
          <w:color w:val="auto"/>
        </w:rPr>
        <w:t xml:space="preserve">: From the above graph, the question related to the area how is e-commerce useful to the customer in the e-business domain, people stated their opinion that, e-commerce is very much useful to the people in the e-business domain, thus e-commerce is effective in providing opportunities to the businesses to promote their facilities through online sources like social media, online applications, web pages etc. In the context of E-business domain, electronic-commerce is effective in implementing relationships with customers at global level via providing them online </w:t>
      </w:r>
      <w:r w:rsidRPr="00111B39">
        <w:rPr>
          <w:color w:val="auto"/>
        </w:rPr>
        <w:lastRenderedPageBreak/>
        <w:t xml:space="preserve">purchasing facilities that are effective in satisfying their needs and wants. As per the opinion of the individual it has also been stated that electronic-commerce is the important aspect in the context of e-business domain as the businesses are concern over promoting their facilities with the assist of e-commerce as it is effective in providing opportunities to the businesses to implement connection with the clients at international level. This is good </w:t>
      </w:r>
      <w:r w:rsidR="00111B39" w:rsidRPr="00111B39">
        <w:rPr>
          <w:color w:val="auto"/>
        </w:rPr>
        <w:t xml:space="preserve">and more effective for the </w:t>
      </w:r>
      <w:r w:rsidRPr="00111B39">
        <w:rPr>
          <w:color w:val="auto"/>
        </w:rPr>
        <w:t xml:space="preserve">development and success of e-business to attain competitive edge. </w:t>
      </w:r>
    </w:p>
    <w:p w:rsidR="009B12E5" w:rsidRPr="00111B39" w:rsidRDefault="009B12E5">
      <w:pPr>
        <w:rPr>
          <w:b/>
          <w:bCs/>
          <w:i/>
          <w:iCs/>
          <w:color w:val="auto"/>
        </w:rPr>
      </w:pPr>
      <w:r w:rsidRPr="00111B39">
        <w:rPr>
          <w:b/>
          <w:bCs/>
          <w:i/>
          <w:iCs/>
          <w:color w:val="auto"/>
          <w:u w:val="single"/>
        </w:rPr>
        <w:t>Theme 2: Data security issues with Amazon.com</w:t>
      </w:r>
      <w:r w:rsidRPr="00111B39">
        <w:rPr>
          <w:b/>
          <w:bCs/>
          <w:i/>
          <w:iCs/>
          <w:color w:val="auto"/>
          <w:u w:val="single"/>
        </w:rPr>
        <w:tab/>
      </w:r>
    </w:p>
    <w:p w:rsidR="009B12E5" w:rsidRPr="00111B39" w:rsidRDefault="009B12E5">
      <w:pPr>
        <w:rPr>
          <w:b/>
          <w:bCs/>
          <w:i/>
          <w:iCs/>
          <w:color w:val="auto"/>
          <w:u w:val="single"/>
        </w:rPr>
      </w:pPr>
      <w:r w:rsidRPr="00111B39">
        <w:rPr>
          <w:b/>
          <w:bCs/>
          <w:i/>
          <w:iCs/>
          <w:color w:val="auto"/>
        </w:rPr>
        <w:tab/>
        <w:t>Interpretation</w:t>
      </w:r>
      <w:r w:rsidRPr="00111B39">
        <w:rPr>
          <w:color w:val="auto"/>
        </w:rPr>
        <w:t xml:space="preserve">: According to the opinion analysis of the respondents it has been evaluated that Amazon operates its operations at higher scale and almost captured a wide market which is more effective for the organisation in accomplishing higher growth and success. As a large online business there are multiple security issue like controlling, hackers, consideration etc. lack of personal information etc. which some time impacts on brand image of Amazon. The  company is having wide customers range and for this they are having wide information range of them and it is not easy for the firm or its management to search an individual product detail, thus this is also a major security error that affects the working of Amazon at wide range. </w:t>
      </w:r>
    </w:p>
    <w:p w:rsidR="009B12E5" w:rsidRPr="00111B39" w:rsidRDefault="009B12E5">
      <w:pPr>
        <w:rPr>
          <w:b/>
          <w:bCs/>
          <w:i/>
          <w:iCs/>
          <w:color w:val="auto"/>
        </w:rPr>
      </w:pPr>
      <w:r w:rsidRPr="00111B39">
        <w:rPr>
          <w:b/>
          <w:bCs/>
          <w:i/>
          <w:iCs/>
          <w:color w:val="auto"/>
          <w:u w:val="single"/>
        </w:rPr>
        <w:t>Theme 3: Possible drawbacks or issues of e-commerce</w:t>
      </w:r>
      <w:r w:rsidRPr="00111B39">
        <w:rPr>
          <w:b/>
          <w:bCs/>
          <w:i/>
          <w:iCs/>
          <w:color w:val="auto"/>
          <w:u w:val="single"/>
        </w:rPr>
        <w:tab/>
      </w:r>
    </w:p>
    <w:p w:rsidR="009B12E5" w:rsidRPr="00111B39" w:rsidRDefault="009B12E5">
      <w:pPr>
        <w:rPr>
          <w:b/>
          <w:bCs/>
          <w:i/>
          <w:iCs/>
          <w:color w:val="auto"/>
          <w:u w:val="single"/>
        </w:rPr>
      </w:pPr>
      <w:r w:rsidRPr="00111B39">
        <w:rPr>
          <w:b/>
          <w:bCs/>
          <w:i/>
          <w:iCs/>
          <w:color w:val="auto"/>
        </w:rPr>
        <w:tab/>
        <w:t>Interpretation</w:t>
      </w:r>
      <w:r w:rsidRPr="00111B39">
        <w:rPr>
          <w:color w:val="auto"/>
        </w:rPr>
        <w:t xml:space="preserve">: From the </w:t>
      </w:r>
      <w:r w:rsidR="008069B8" w:rsidRPr="00111B39">
        <w:rPr>
          <w:color w:val="auto"/>
        </w:rPr>
        <w:t>above-mentioned</w:t>
      </w:r>
      <w:r w:rsidRPr="00111B39">
        <w:rPr>
          <w:color w:val="auto"/>
        </w:rPr>
        <w:t xml:space="preserve"> table it can be said various issues with e-commerce are customer fear to provide accurate financial addition to personal information to conduct trustworthy transactions. E- </w:t>
      </w:r>
      <w:r w:rsidR="00111B39" w:rsidRPr="00111B39">
        <w:rPr>
          <w:color w:val="auto"/>
        </w:rPr>
        <w:t>Commerce</w:t>
      </w:r>
      <w:r w:rsidRPr="00111B39">
        <w:rPr>
          <w:color w:val="auto"/>
        </w:rPr>
        <w:t xml:space="preserve"> portals faces issue of security as due to the negligence of </w:t>
      </w:r>
      <w:r w:rsidR="00111B39" w:rsidRPr="00111B39">
        <w:rPr>
          <w:color w:val="auto"/>
        </w:rPr>
        <w:t>company’s</w:t>
      </w:r>
      <w:r w:rsidRPr="00111B39">
        <w:rPr>
          <w:color w:val="auto"/>
        </w:rPr>
        <w:t xml:space="preserve"> hackers or cybercriminals hacks their websites and wipes existing cash which is one of the </w:t>
      </w:r>
      <w:r w:rsidR="008069B8" w:rsidRPr="00111B39">
        <w:rPr>
          <w:color w:val="auto"/>
        </w:rPr>
        <w:t>drawbacks</w:t>
      </w:r>
      <w:r w:rsidRPr="00111B39">
        <w:rPr>
          <w:color w:val="auto"/>
        </w:rPr>
        <w:t xml:space="preserve">. Late delivery is another drawback of e- commerce as while ordering commodities the customers are provided assurance that selected products will reach to them within particular time period but many a times it does not happen as well as customers have to keep waiting for long. Other than this, e-commerce portals </w:t>
      </w:r>
      <w:r w:rsidR="008069B8" w:rsidRPr="00111B39">
        <w:rPr>
          <w:color w:val="auto"/>
        </w:rPr>
        <w:t>require</w:t>
      </w:r>
      <w:r w:rsidRPr="00111B39">
        <w:rPr>
          <w:color w:val="auto"/>
        </w:rPr>
        <w:t xml:space="preserve"> huge investments to perform better but faces technical disturbances in networks or software due to which it costs additional to companies and reduces their profit margins that results in huge problems. In</w:t>
      </w:r>
      <w:r w:rsidRPr="00111B39">
        <w:rPr>
          <w:rFonts w:cs="Times"/>
          <w:b/>
          <w:bCs/>
          <w:i/>
          <w:iCs/>
          <w:color w:val="auto"/>
          <w:szCs w:val="24"/>
          <w:u w:val="single"/>
        </w:rPr>
        <w:t xml:space="preserve"> </w:t>
      </w:r>
      <w:r w:rsidRPr="00111B39">
        <w:rPr>
          <w:color w:val="auto"/>
        </w:rPr>
        <w:t xml:space="preserve">addition, e-commerce also faces issues of healthy competition which turns inwards together with becomes difficult with businesses to attract large segment of consumer base. </w:t>
      </w:r>
    </w:p>
    <w:p w:rsidR="009B12E5" w:rsidRPr="00111B39" w:rsidRDefault="009B12E5">
      <w:pPr>
        <w:rPr>
          <w:b/>
          <w:bCs/>
          <w:i/>
          <w:iCs/>
          <w:color w:val="auto"/>
        </w:rPr>
      </w:pPr>
      <w:r w:rsidRPr="00111B39">
        <w:rPr>
          <w:b/>
          <w:bCs/>
          <w:i/>
          <w:iCs/>
          <w:color w:val="auto"/>
          <w:u w:val="single"/>
        </w:rPr>
        <w:t>Theme 4:  Payment models for e-commerce service in Amazon</w:t>
      </w:r>
    </w:p>
    <w:p w:rsidR="009B12E5" w:rsidRPr="00111B39" w:rsidRDefault="009B12E5">
      <w:pPr>
        <w:rPr>
          <w:rFonts w:cs="Times"/>
          <w:b/>
          <w:bCs/>
          <w:i/>
          <w:iCs/>
          <w:color w:val="auto"/>
          <w:szCs w:val="24"/>
          <w:u w:val="single"/>
        </w:rPr>
      </w:pPr>
      <w:r w:rsidRPr="00111B39">
        <w:rPr>
          <w:b/>
          <w:bCs/>
          <w:i/>
          <w:iCs/>
          <w:color w:val="auto"/>
        </w:rPr>
        <w:tab/>
        <w:t>Interpretation</w:t>
      </w:r>
      <w:r w:rsidRPr="00111B39">
        <w:rPr>
          <w:color w:val="auto"/>
        </w:rPr>
        <w:t xml:space="preserve">:  From the above table it has been analysed that Amazon uses various payment models to complete E-commerce services. One of them is mobile payment that allows </w:t>
      </w:r>
      <w:r w:rsidRPr="00111B39">
        <w:rPr>
          <w:color w:val="auto"/>
        </w:rPr>
        <w:lastRenderedPageBreak/>
        <w:t xml:space="preserve">transactions through text messages despite the use of cards or cash. In this, customer of Amazon while making payment has to just download the software as well as link towards billing information. Another payment model used by the company is Amazon Pay which is secure, quick addition to convenient for making payments for various online purchases. In this, the information which is already accumulated in Amazon account credentials is used for getting payments. Amazon also uses Smart card which is plastic card having microprocessor possessing personal information of customer addition to funds for making instant money for bills and completing online transactions successfully. Money loaded on smart cards decreases with per usage and it has to be reloaded again from bank account. </w:t>
      </w:r>
    </w:p>
    <w:p w:rsidR="009B12E5" w:rsidRPr="00111B39" w:rsidRDefault="009B12E5">
      <w:pPr>
        <w:rPr>
          <w:b/>
          <w:bCs/>
          <w:i/>
          <w:iCs/>
          <w:color w:val="auto"/>
        </w:rPr>
      </w:pPr>
      <w:r w:rsidRPr="00111B39">
        <w:rPr>
          <w:rFonts w:cs="Times"/>
          <w:b/>
          <w:bCs/>
          <w:i/>
          <w:iCs/>
          <w:color w:val="auto"/>
          <w:szCs w:val="24"/>
          <w:u w:val="single"/>
        </w:rPr>
        <w:t>Theme 5:  E-commerce security impact on their buying behaviour</w:t>
      </w:r>
    </w:p>
    <w:p w:rsidR="009B12E5" w:rsidRPr="00111B39" w:rsidRDefault="009B12E5">
      <w:pPr>
        <w:rPr>
          <w:rFonts w:cs="Times"/>
          <w:b/>
          <w:bCs/>
          <w:i/>
          <w:iCs/>
          <w:color w:val="auto"/>
          <w:szCs w:val="24"/>
          <w:u w:val="single"/>
        </w:rPr>
      </w:pPr>
      <w:r w:rsidRPr="00111B39">
        <w:rPr>
          <w:b/>
          <w:bCs/>
          <w:i/>
          <w:iCs/>
          <w:color w:val="auto"/>
        </w:rPr>
        <w:tab/>
        <w:t>Interpretation</w:t>
      </w:r>
      <w:r w:rsidRPr="00111B39">
        <w:rPr>
          <w:color w:val="auto"/>
        </w:rPr>
        <w:t xml:space="preserve">: As per the viewpoints of respondent, it can be declared that yes electronic commerce security has huge impacts on buying behaviour of customers at the time purchasing commodities from Amazon. Electronic commerce security is characterised to values directing safe electronic </w:t>
      </w:r>
      <w:r w:rsidR="00111B39" w:rsidRPr="00111B39">
        <w:rPr>
          <w:color w:val="auto"/>
        </w:rPr>
        <w:t>transactions which</w:t>
      </w:r>
      <w:r w:rsidRPr="00111B39">
        <w:rPr>
          <w:color w:val="auto"/>
        </w:rPr>
        <w:t xml:space="preserve"> allows making purchases or sale of things online within protocols. If the company provides security to customers in context to their personal or financial data together with </w:t>
      </w:r>
      <w:r w:rsidR="00406F4F" w:rsidRPr="00111B39">
        <w:rPr>
          <w:color w:val="auto"/>
        </w:rPr>
        <w:t>keeping,</w:t>
      </w:r>
      <w:r w:rsidRPr="00111B39">
        <w:rPr>
          <w:color w:val="auto"/>
        </w:rPr>
        <w:t xml:space="preserve"> then safe can satisfy customers and impacts in making more purchases and becoming loyal customers. Understanding </w:t>
      </w:r>
      <w:r w:rsidR="00111B39" w:rsidRPr="00111B39">
        <w:rPr>
          <w:color w:val="auto"/>
        </w:rPr>
        <w:t>customer’s</w:t>
      </w:r>
      <w:r w:rsidRPr="00111B39">
        <w:rPr>
          <w:color w:val="auto"/>
        </w:rPr>
        <w:t xml:space="preserve"> perception and providing them products with security can result in more purchase of organisational commodities. Amazon by performing transactions within protocol and satisfying customers with protection to data and serving on time by delivering their products also impacts in buying behaviour of customers in positive manner as they start trusting the entity and makes frequent purchase decisions. Maintaining E- commerce security and performing influential activities also results in impacting on buying behaviours of potential audiences from Amazon. </w:t>
      </w:r>
    </w:p>
    <w:p w:rsidR="009B12E5" w:rsidRPr="00111B39" w:rsidRDefault="009B12E5">
      <w:pPr>
        <w:rPr>
          <w:rFonts w:cs="Times"/>
          <w:color w:val="auto"/>
          <w:szCs w:val="24"/>
        </w:rPr>
      </w:pPr>
      <w:r w:rsidRPr="00111B39">
        <w:rPr>
          <w:rFonts w:cs="Times"/>
          <w:b/>
          <w:bCs/>
          <w:i/>
          <w:iCs/>
          <w:color w:val="auto"/>
          <w:szCs w:val="24"/>
          <w:u w:val="single"/>
        </w:rPr>
        <w:t xml:space="preserve">Discussion on the basis of secondary source of data collection i.e. Literature Review </w:t>
      </w:r>
      <w:r w:rsidRPr="00111B39">
        <w:rPr>
          <w:rFonts w:cs="Times"/>
          <w:color w:val="auto"/>
          <w:szCs w:val="24"/>
        </w:rPr>
        <w:t xml:space="preserve"> </w:t>
      </w:r>
    </w:p>
    <w:p w:rsidR="009B12E5" w:rsidRPr="00111B39" w:rsidRDefault="009B12E5">
      <w:pPr>
        <w:rPr>
          <w:rFonts w:cs="Times"/>
          <w:color w:val="auto"/>
          <w:szCs w:val="24"/>
        </w:rPr>
      </w:pPr>
      <w:r w:rsidRPr="00111B39">
        <w:rPr>
          <w:rFonts w:cs="Times"/>
          <w:color w:val="auto"/>
          <w:szCs w:val="24"/>
        </w:rPr>
        <w:tab/>
        <w:t xml:space="preserve">E-commerce security refers to the principles which ensures riskless electronic transactions, allowing the selling as well as buying of products or services through the internet. Successful online business mainly depends on trust of customers on the security system of an organisation which are mainly privacy, integrity, authentication, non-repudiation etc. Privacy means not sharing information or data with unauthorized business or parties. Integrity ensures that none of the data shared online by the client will be altered in any way. In e-commerce, authentication and fraudulent identification are possible, and various organisations recruit an expert to make sure such type of </w:t>
      </w:r>
      <w:r w:rsidRPr="00111B39">
        <w:rPr>
          <w:rFonts w:cs="Times"/>
          <w:color w:val="auto"/>
          <w:szCs w:val="24"/>
        </w:rPr>
        <w:lastRenderedPageBreak/>
        <w:t>e-commerce security or safety is ensured. Apart from this, repudiation is denial and great organisation depends on both sellers and buyers following via on the part of transaction. Therefore, above mentioned all these are important part of e-commerce security and helps an organisation to deal with other businesses or customers with more secure manner.</w:t>
      </w:r>
    </w:p>
    <w:p w:rsidR="009B12E5" w:rsidRPr="00111B39" w:rsidRDefault="009B12E5">
      <w:pPr>
        <w:rPr>
          <w:rFonts w:cs="Times"/>
          <w:color w:val="auto"/>
          <w:szCs w:val="24"/>
        </w:rPr>
      </w:pPr>
      <w:r w:rsidRPr="00111B39">
        <w:rPr>
          <w:rFonts w:cs="Times"/>
          <w:color w:val="auto"/>
          <w:szCs w:val="24"/>
        </w:rPr>
        <w:tab/>
        <w:t xml:space="preserve">As per the </w:t>
      </w:r>
      <w:r w:rsidR="00406F4F" w:rsidRPr="00111B39">
        <w:rPr>
          <w:rFonts w:cs="Times"/>
          <w:color w:val="auto"/>
          <w:szCs w:val="24"/>
        </w:rPr>
        <w:t>viewpoint</w:t>
      </w:r>
      <w:r w:rsidRPr="00111B39">
        <w:rPr>
          <w:rFonts w:cs="Times"/>
          <w:color w:val="auto"/>
          <w:szCs w:val="24"/>
        </w:rPr>
        <w:t xml:space="preserve"> of Yoo, Kim and Sanders, 2015, e-commerce is directly impacting on consumer's purchasing behaviour in different ways. E-commerce has an effective and important effect on buying behaviour of consumer. In marketplace, different opportunities of shopping have </w:t>
      </w:r>
      <w:r w:rsidR="00406F4F" w:rsidRPr="00111B39">
        <w:rPr>
          <w:rFonts w:cs="Times"/>
          <w:color w:val="auto"/>
          <w:szCs w:val="24"/>
        </w:rPr>
        <w:t>increased,</w:t>
      </w:r>
      <w:r w:rsidRPr="00111B39">
        <w:rPr>
          <w:rFonts w:cs="Times"/>
          <w:color w:val="auto"/>
          <w:szCs w:val="24"/>
        </w:rPr>
        <w:t xml:space="preserve"> and purchasers have more </w:t>
      </w:r>
      <w:r w:rsidR="00111B39" w:rsidRPr="00111B39">
        <w:rPr>
          <w:rFonts w:cs="Times"/>
          <w:color w:val="auto"/>
          <w:szCs w:val="24"/>
        </w:rPr>
        <w:t>convenient and</w:t>
      </w:r>
      <w:r w:rsidRPr="00111B39">
        <w:rPr>
          <w:rFonts w:cs="Times"/>
          <w:color w:val="auto"/>
          <w:szCs w:val="24"/>
        </w:rPr>
        <w:t xml:space="preserve"> different options. Along with this, trend of online sales has </w:t>
      </w:r>
      <w:r w:rsidR="00406F4F" w:rsidRPr="00111B39">
        <w:rPr>
          <w:rFonts w:cs="Times"/>
          <w:color w:val="auto"/>
          <w:szCs w:val="24"/>
        </w:rPr>
        <w:t>maximised,</w:t>
      </w:r>
      <w:r w:rsidRPr="00111B39">
        <w:rPr>
          <w:rFonts w:cs="Times"/>
          <w:color w:val="auto"/>
          <w:szCs w:val="24"/>
        </w:rPr>
        <w:t xml:space="preserve"> and large number of customers prefer to purchase products and service over the internet due to the insufficient of time. For example: professional as well as working people not have maximum time period to visit marketplace so they get their needed services or products at their own offices or doorstep. Therefore, security is more important for any type of transaction and deal that mainly takes place over the computer network </w:t>
      </w:r>
      <w:r w:rsidR="00111B39" w:rsidRPr="00111B39">
        <w:rPr>
          <w:rFonts w:cs="Times"/>
          <w:color w:val="auto"/>
          <w:szCs w:val="24"/>
        </w:rPr>
        <w:t>or internet</w:t>
      </w:r>
      <w:r w:rsidRPr="00111B39">
        <w:rPr>
          <w:rFonts w:cs="Times"/>
          <w:color w:val="auto"/>
          <w:szCs w:val="24"/>
        </w:rPr>
        <w:t>. There are some requirements for safe transactions or e-payments such as confidentiality, integrity, authenticity, auditability, encryption, non-</w:t>
      </w:r>
      <w:r w:rsidR="00111B39" w:rsidRPr="00111B39">
        <w:rPr>
          <w:rFonts w:cs="Times"/>
          <w:color w:val="auto"/>
          <w:szCs w:val="24"/>
        </w:rPr>
        <w:t>reputability</w:t>
      </w:r>
      <w:r w:rsidRPr="00111B39">
        <w:rPr>
          <w:rFonts w:cs="Times"/>
          <w:color w:val="auto"/>
          <w:szCs w:val="24"/>
        </w:rPr>
        <w:t xml:space="preserve"> and availability. Under confidentiality, information or data should not be convenient to unauthorized person. For integrity, data should not be revised during its communicating over the </w:t>
      </w:r>
      <w:r w:rsidR="00111B39" w:rsidRPr="00111B39">
        <w:rPr>
          <w:rFonts w:cs="Times"/>
          <w:color w:val="auto"/>
          <w:szCs w:val="24"/>
        </w:rPr>
        <w:t>network.</w:t>
      </w:r>
      <w:r w:rsidRPr="00111B39">
        <w:rPr>
          <w:rFonts w:cs="Times"/>
          <w:color w:val="auto"/>
          <w:szCs w:val="24"/>
        </w:rPr>
        <w:t xml:space="preserve"> </w:t>
      </w:r>
      <w:r w:rsidR="00111B39" w:rsidRPr="00111B39">
        <w:rPr>
          <w:rFonts w:cs="Times"/>
          <w:color w:val="auto"/>
          <w:szCs w:val="24"/>
        </w:rPr>
        <w:t>In</w:t>
      </w:r>
      <w:r w:rsidRPr="00111B39">
        <w:rPr>
          <w:rFonts w:cs="Times"/>
          <w:color w:val="auto"/>
          <w:szCs w:val="24"/>
        </w:rPr>
        <w:t xml:space="preserve"> case of availability, information should be gettable whenever and wherever needed within a time duration specified. Thus, security is much more significant part for changing customer's buying behaviour towards specific services or products. </w:t>
      </w:r>
    </w:p>
    <w:p w:rsidR="009B12E5" w:rsidRPr="00111B39" w:rsidRDefault="009B12E5">
      <w:pPr>
        <w:rPr>
          <w:rFonts w:cs="Times"/>
          <w:color w:val="auto"/>
          <w:szCs w:val="24"/>
        </w:rPr>
      </w:pPr>
      <w:r w:rsidRPr="00111B39">
        <w:rPr>
          <w:rFonts w:cs="Times"/>
          <w:color w:val="auto"/>
          <w:szCs w:val="24"/>
        </w:rPr>
        <w:tab/>
        <w:t xml:space="preserve">  On the other </w:t>
      </w:r>
      <w:r w:rsidR="00406F4F" w:rsidRPr="00111B39">
        <w:rPr>
          <w:rFonts w:cs="Times"/>
          <w:color w:val="auto"/>
          <w:szCs w:val="24"/>
        </w:rPr>
        <w:t>hand,</w:t>
      </w:r>
      <w:r w:rsidRPr="00111B39">
        <w:rPr>
          <w:rFonts w:cs="Times"/>
          <w:color w:val="auto"/>
          <w:szCs w:val="24"/>
        </w:rPr>
        <w:t xml:space="preserve"> Laduram Vishnoi, 2019 data security is another main issue which is faced by customers while purchasing products or services over the online. Issues related with security can track to nightmare scenarios. Attack the web host server, fraudsters post </w:t>
      </w:r>
      <w:r w:rsidR="00111B39" w:rsidRPr="00111B39">
        <w:rPr>
          <w:rFonts w:cs="Times"/>
          <w:color w:val="auto"/>
          <w:szCs w:val="24"/>
        </w:rPr>
        <w:t>span and</w:t>
      </w:r>
      <w:r w:rsidRPr="00111B39">
        <w:rPr>
          <w:rFonts w:cs="Times"/>
          <w:color w:val="auto"/>
          <w:szCs w:val="24"/>
        </w:rPr>
        <w:t xml:space="preserve"> infecting the internet site with viruses can possibly gain approach to confidential information regarding card details, phone number etc. of customers. Thus, data security is more important and essential part which will directly impact on consumer's buying </w:t>
      </w:r>
      <w:r w:rsidR="00111B39" w:rsidRPr="00111B39">
        <w:rPr>
          <w:rFonts w:cs="Times"/>
          <w:color w:val="auto"/>
          <w:szCs w:val="24"/>
        </w:rPr>
        <w:t>behaviour</w:t>
      </w:r>
      <w:r w:rsidRPr="00111B39">
        <w:rPr>
          <w:rFonts w:cs="Times"/>
          <w:color w:val="auto"/>
          <w:szCs w:val="24"/>
        </w:rPr>
        <w:t xml:space="preserve"> while buying products or service through internet.   </w:t>
      </w:r>
    </w:p>
    <w:p w:rsidR="009B12E5" w:rsidRPr="00111B39" w:rsidRDefault="009B12E5">
      <w:pPr>
        <w:pStyle w:val="Heading1"/>
        <w:pageBreakBefore/>
        <w:rPr>
          <w:rFonts w:cs="Times"/>
          <w:color w:val="auto"/>
          <w:szCs w:val="24"/>
        </w:rPr>
      </w:pPr>
      <w:bookmarkStart w:id="104" w:name="__RefHeading__74615_383062115"/>
      <w:bookmarkStart w:id="105" w:name="__RefHeading__18191_1343593019"/>
      <w:bookmarkStart w:id="106" w:name="_Toc30359020"/>
      <w:bookmarkStart w:id="107" w:name="_Toc30359183"/>
      <w:bookmarkEnd w:id="104"/>
      <w:bookmarkEnd w:id="105"/>
      <w:r w:rsidRPr="00111B39">
        <w:rPr>
          <w:rFonts w:cs="Times"/>
          <w:color w:val="auto"/>
          <w:szCs w:val="24"/>
        </w:rPr>
        <w:lastRenderedPageBreak/>
        <w:t>CHAPTER 5: CONCLUSION AND RECOMMENDATION</w:t>
      </w:r>
      <w:bookmarkEnd w:id="106"/>
      <w:bookmarkEnd w:id="107"/>
      <w:r w:rsidRPr="00111B39">
        <w:rPr>
          <w:rFonts w:cs="Times"/>
          <w:color w:val="auto"/>
          <w:szCs w:val="24"/>
        </w:rPr>
        <w:t xml:space="preserve"> </w:t>
      </w:r>
    </w:p>
    <w:p w:rsidR="009B12E5" w:rsidRPr="00111B39" w:rsidRDefault="00111B39">
      <w:pPr>
        <w:pStyle w:val="Heading2"/>
        <w:rPr>
          <w:color w:val="auto"/>
        </w:rPr>
      </w:pPr>
      <w:bookmarkStart w:id="108" w:name="_Toc30359021"/>
      <w:bookmarkStart w:id="109" w:name="_Toc30359184"/>
      <w:r w:rsidRPr="00111B39">
        <w:rPr>
          <w:rFonts w:cs="Times"/>
          <w:color w:val="auto"/>
          <w:szCs w:val="24"/>
        </w:rPr>
        <w:t xml:space="preserve">5.1 </w:t>
      </w:r>
      <w:r w:rsidR="009B12E5" w:rsidRPr="00111B39">
        <w:rPr>
          <w:rFonts w:cs="Times"/>
          <w:color w:val="auto"/>
          <w:szCs w:val="24"/>
        </w:rPr>
        <w:t>Conclusion</w:t>
      </w:r>
      <w:bookmarkEnd w:id="108"/>
      <w:bookmarkEnd w:id="109"/>
      <w:r w:rsidR="009B12E5" w:rsidRPr="00111B39">
        <w:rPr>
          <w:rFonts w:cs="Times"/>
          <w:color w:val="auto"/>
          <w:szCs w:val="24"/>
        </w:rPr>
        <w:t xml:space="preserve"> </w:t>
      </w:r>
    </w:p>
    <w:p w:rsidR="009B12E5" w:rsidRPr="00111B39" w:rsidRDefault="009B12E5">
      <w:pPr>
        <w:rPr>
          <w:rFonts w:cs="Times"/>
          <w:color w:val="auto"/>
          <w:szCs w:val="24"/>
        </w:rPr>
      </w:pPr>
      <w:r w:rsidRPr="00111B39">
        <w:rPr>
          <w:color w:val="auto"/>
        </w:rPr>
        <w:tab/>
        <w:t xml:space="preserve">From the above mentioned </w:t>
      </w:r>
      <w:r w:rsidR="00B45A50" w:rsidRPr="00111B39">
        <w:rPr>
          <w:color w:val="auto"/>
        </w:rPr>
        <w:t>information,</w:t>
      </w:r>
      <w:r w:rsidRPr="00111B39">
        <w:rPr>
          <w:color w:val="auto"/>
        </w:rPr>
        <w:t xml:space="preserve"> it has been concluded </w:t>
      </w:r>
      <w:r w:rsidR="00111B39" w:rsidRPr="00111B39">
        <w:rPr>
          <w:color w:val="auto"/>
        </w:rPr>
        <w:t>as e</w:t>
      </w:r>
      <w:r w:rsidRPr="00111B39">
        <w:rPr>
          <w:color w:val="auto"/>
        </w:rPr>
        <w:t xml:space="preserve">- commerce is </w:t>
      </w:r>
      <w:r w:rsidR="00111B39" w:rsidRPr="00111B39">
        <w:rPr>
          <w:color w:val="auto"/>
        </w:rPr>
        <w:t>essential for</w:t>
      </w:r>
      <w:r w:rsidRPr="00111B39">
        <w:rPr>
          <w:color w:val="auto"/>
        </w:rPr>
        <w:t xml:space="preserve"> an organisation as well as customers. From the above findings it has been interpreted that majority of respondents are agreed as e- commerce are beneficial because it save time of an organisation as well as customers also. </w:t>
      </w:r>
      <w:r w:rsidRPr="00111B39">
        <w:rPr>
          <w:rFonts w:cs="Times"/>
          <w:color w:val="auto"/>
          <w:szCs w:val="24"/>
        </w:rPr>
        <w:t xml:space="preserve"> E-commerce provides additional benefits to its audiences in many aspects. Electronic commerce websites or apps offers 24*7 services to its customers. These websites possess diverse product ranges among which audiences can also make comparisons with other electronic commerce and can make purchase decision </w:t>
      </w:r>
      <w:r w:rsidR="00111B39" w:rsidRPr="00111B39">
        <w:rPr>
          <w:rFonts w:cs="Times"/>
          <w:color w:val="auto"/>
          <w:szCs w:val="24"/>
        </w:rPr>
        <w:t>anytime</w:t>
      </w:r>
      <w:r w:rsidRPr="00111B39">
        <w:rPr>
          <w:rFonts w:cs="Times"/>
          <w:color w:val="auto"/>
          <w:szCs w:val="24"/>
        </w:rPr>
        <w:t xml:space="preserve"> and anywhere without visiting the stores. e- </w:t>
      </w:r>
      <w:r w:rsidR="00111B39" w:rsidRPr="00111B39">
        <w:rPr>
          <w:rFonts w:cs="Times"/>
          <w:color w:val="auto"/>
          <w:szCs w:val="24"/>
        </w:rPr>
        <w:t>Commerce</w:t>
      </w:r>
      <w:r w:rsidRPr="00111B39">
        <w:rPr>
          <w:rFonts w:cs="Times"/>
          <w:color w:val="auto"/>
          <w:szCs w:val="24"/>
        </w:rPr>
        <w:t xml:space="preserve"> also provide benefit on convenience to customers for purchasing commodities without any constants. With the help of above information, it is being concluded that in the dynamic scenario, e-commerce plays crucial role for enhancing aspects of buying addition to selling commodities through online. From the literature review, it has been analysed that that e-commerce security is integrated with protocols, regulations addition to administrative </w:t>
      </w:r>
      <w:r w:rsidR="00111B39" w:rsidRPr="00111B39">
        <w:rPr>
          <w:rFonts w:cs="Times"/>
          <w:color w:val="auto"/>
          <w:szCs w:val="24"/>
        </w:rPr>
        <w:t>procedures that</w:t>
      </w:r>
      <w:r w:rsidRPr="00111B39">
        <w:rPr>
          <w:rFonts w:cs="Times"/>
          <w:color w:val="auto"/>
          <w:szCs w:val="24"/>
        </w:rPr>
        <w:t xml:space="preserve"> are designed with the aim to preserve integrity along with availability of digital information together with proceedings in electronic transactions. Physical security addition to logical security are part of e commerce security that comprises software safeguards for entity's system. In addition, security plays crucial function to safeguard transactions and conduct them systematically. Various threats with e-commerce security </w:t>
      </w:r>
      <w:r w:rsidR="002A20C6" w:rsidRPr="00111B39">
        <w:rPr>
          <w:rFonts w:cs="Times"/>
          <w:color w:val="auto"/>
          <w:szCs w:val="24"/>
        </w:rPr>
        <w:t>include</w:t>
      </w:r>
      <w:r w:rsidRPr="00111B39">
        <w:rPr>
          <w:rFonts w:cs="Times"/>
          <w:color w:val="auto"/>
          <w:szCs w:val="24"/>
        </w:rPr>
        <w:t xml:space="preserve"> financial frauds, Brute force attacks, bots, </w:t>
      </w:r>
      <w:r w:rsidR="00111B39" w:rsidRPr="00111B39">
        <w:rPr>
          <w:rFonts w:cs="Times"/>
          <w:color w:val="auto"/>
          <w:szCs w:val="24"/>
        </w:rPr>
        <w:t>Trojan</w:t>
      </w:r>
      <w:r w:rsidRPr="00111B39">
        <w:rPr>
          <w:rFonts w:cs="Times"/>
          <w:color w:val="auto"/>
          <w:szCs w:val="24"/>
        </w:rPr>
        <w:t xml:space="preserve"> Horses and spams that impacts not only on organisations but also on customers as well. At same time, aspects like Anti-malware software, backup data, </w:t>
      </w:r>
      <w:r w:rsidR="00111B39" w:rsidRPr="00111B39">
        <w:rPr>
          <w:rFonts w:cs="Times"/>
          <w:color w:val="auto"/>
          <w:szCs w:val="24"/>
        </w:rPr>
        <w:t>and training</w:t>
      </w:r>
      <w:r w:rsidRPr="00111B39">
        <w:rPr>
          <w:rFonts w:cs="Times"/>
          <w:color w:val="auto"/>
          <w:szCs w:val="24"/>
        </w:rPr>
        <w:t xml:space="preserve"> programmes for </w:t>
      </w:r>
      <w:r w:rsidR="00111B39" w:rsidRPr="00111B39">
        <w:rPr>
          <w:rFonts w:cs="Times"/>
          <w:color w:val="auto"/>
          <w:szCs w:val="24"/>
        </w:rPr>
        <w:t>personnel’s</w:t>
      </w:r>
      <w:r w:rsidRPr="00111B39">
        <w:rPr>
          <w:rFonts w:cs="Times"/>
          <w:color w:val="auto"/>
          <w:szCs w:val="24"/>
        </w:rPr>
        <w:t xml:space="preserve">, educating clients, secured websites, using firewalls and eliminating malicious activities are adopted by management of organisations to deal with the all issues. If business concerns of online trading provide e-commerce </w:t>
      </w:r>
      <w:r w:rsidR="002A20C6" w:rsidRPr="00111B39">
        <w:rPr>
          <w:rFonts w:cs="Times"/>
          <w:color w:val="auto"/>
          <w:szCs w:val="24"/>
        </w:rPr>
        <w:t>security,</w:t>
      </w:r>
      <w:r w:rsidRPr="00111B39">
        <w:rPr>
          <w:rFonts w:cs="Times"/>
          <w:color w:val="auto"/>
          <w:szCs w:val="24"/>
        </w:rPr>
        <w:t xml:space="preserve"> then they are able to retain customers through building trust with loyalty towards specific brand or commodity.</w:t>
      </w:r>
    </w:p>
    <w:p w:rsidR="009B12E5" w:rsidRPr="00111B39" w:rsidRDefault="009B12E5">
      <w:pPr>
        <w:rPr>
          <w:color w:val="auto"/>
          <w:szCs w:val="24"/>
          <w:shd w:val="clear" w:color="auto" w:fill="FFFFFF"/>
        </w:rPr>
      </w:pPr>
      <w:r w:rsidRPr="00111B39">
        <w:rPr>
          <w:rFonts w:cs="Times"/>
          <w:color w:val="auto"/>
          <w:szCs w:val="24"/>
        </w:rPr>
        <w:tab/>
        <w:t xml:space="preserve"> The e-commerce organisation also helps customers to gain adequate information about particular commodity as well as gets their problems clarified through asking questions and receiving answers electronically. The influences that e-commerce security have on buying behaviour are also examined and it is concluded that consumer behaviour is decision processes along with actions of individuals who purchases commodities for the purpose of consumption. In the competing world, people </w:t>
      </w:r>
      <w:r w:rsidR="002A20C6" w:rsidRPr="00111B39">
        <w:rPr>
          <w:rFonts w:cs="Times"/>
          <w:color w:val="auto"/>
          <w:szCs w:val="24"/>
        </w:rPr>
        <w:t>make</w:t>
      </w:r>
      <w:r w:rsidRPr="00111B39">
        <w:rPr>
          <w:rFonts w:cs="Times"/>
          <w:color w:val="auto"/>
          <w:szCs w:val="24"/>
        </w:rPr>
        <w:t xml:space="preserve"> various searches for the purpose to choose best product which </w:t>
      </w:r>
      <w:r w:rsidRPr="00111B39">
        <w:rPr>
          <w:rFonts w:cs="Times"/>
          <w:color w:val="auto"/>
          <w:szCs w:val="24"/>
        </w:rPr>
        <w:lastRenderedPageBreak/>
        <w:t xml:space="preserve">can fulfil their requirements or wants. It is characterised as sum total of intention, attitudes, </w:t>
      </w:r>
      <w:r w:rsidR="00111B39" w:rsidRPr="00111B39">
        <w:rPr>
          <w:rFonts w:cs="Times"/>
          <w:color w:val="auto"/>
          <w:szCs w:val="24"/>
        </w:rPr>
        <w:t>and preferences</w:t>
      </w:r>
      <w:r w:rsidRPr="00111B39">
        <w:rPr>
          <w:rFonts w:cs="Times"/>
          <w:color w:val="auto"/>
          <w:szCs w:val="24"/>
        </w:rPr>
        <w:t xml:space="preserve"> together with decisions of consumers while buying goods. E-commerce impacts in various ways on purchasing behaviour of an individual as there are diverse opportunities available to purchases to carefully analyse things and convenient buy them. In addition, the trend of online sales </w:t>
      </w:r>
      <w:r w:rsidR="0007251B" w:rsidRPr="00111B39">
        <w:rPr>
          <w:rFonts w:cs="Times"/>
          <w:color w:val="auto"/>
          <w:szCs w:val="24"/>
        </w:rPr>
        <w:t>is</w:t>
      </w:r>
      <w:r w:rsidRPr="00111B39">
        <w:rPr>
          <w:rFonts w:cs="Times"/>
          <w:color w:val="auto"/>
          <w:szCs w:val="24"/>
        </w:rPr>
        <w:t xml:space="preserve"> maximising due to which large consumer base prefers to buy commodities over internet because of having insufficient or limited time. Certain e-commerce factors that impacts buying behaviour of audiences includes shopping card abandonment, consumer reviews, coupons and discounts, social media, easy return policies, money return systems, customer testimonials and live chats which supports both customers and commerce entities to attain profitable outcomes within short time span. Positive impacts </w:t>
      </w:r>
      <w:r w:rsidR="0007251B" w:rsidRPr="00111B39">
        <w:rPr>
          <w:rFonts w:cs="Times"/>
          <w:color w:val="auto"/>
          <w:szCs w:val="24"/>
        </w:rPr>
        <w:t>include</w:t>
      </w:r>
      <w:r w:rsidRPr="00111B39">
        <w:rPr>
          <w:rFonts w:cs="Times"/>
          <w:color w:val="auto"/>
          <w:szCs w:val="24"/>
        </w:rPr>
        <w:t xml:space="preserve"> energy consumptions, timely delivery and saving time, cost and fuel to acquire beneficiary results. But at same time, few negative impacts are lack of security and failure of systems to continue transactions in electronic commerce. </w:t>
      </w:r>
    </w:p>
    <w:p w:rsidR="009B12E5" w:rsidRPr="00111B39" w:rsidRDefault="009B12E5">
      <w:pPr>
        <w:rPr>
          <w:color w:val="auto"/>
        </w:rPr>
      </w:pPr>
      <w:r w:rsidRPr="00111B39">
        <w:rPr>
          <w:color w:val="auto"/>
          <w:szCs w:val="24"/>
          <w:shd w:val="clear" w:color="auto" w:fill="FFFFFF"/>
        </w:rPr>
        <w:tab/>
        <w:t xml:space="preserve">From the discussed aspects it has been concluded that there </w:t>
      </w:r>
      <w:r w:rsidR="0007251B" w:rsidRPr="00111B39">
        <w:rPr>
          <w:color w:val="auto"/>
          <w:szCs w:val="24"/>
          <w:shd w:val="clear" w:color="auto" w:fill="FFFFFF"/>
        </w:rPr>
        <w:t>is</w:t>
      </w:r>
      <w:r w:rsidRPr="00111B39">
        <w:rPr>
          <w:color w:val="auto"/>
          <w:szCs w:val="24"/>
          <w:shd w:val="clear" w:color="auto" w:fill="FFFFFF"/>
        </w:rPr>
        <w:t xml:space="preserve"> various issue related to security while purchasing the goods on digital mode like online payment loss, undelivered goods, </w:t>
      </w:r>
      <w:r w:rsidR="00111B39" w:rsidRPr="00111B39">
        <w:rPr>
          <w:color w:val="auto"/>
          <w:szCs w:val="24"/>
          <w:shd w:val="clear" w:color="auto" w:fill="FFFFFF"/>
        </w:rPr>
        <w:t>and proper</w:t>
      </w:r>
      <w:r w:rsidRPr="00111B39">
        <w:rPr>
          <w:color w:val="auto"/>
          <w:szCs w:val="24"/>
          <w:shd w:val="clear" w:color="auto" w:fill="FFFFFF"/>
        </w:rPr>
        <w:t xml:space="preserve"> goods not received, </w:t>
      </w:r>
      <w:r w:rsidRPr="00111B39">
        <w:rPr>
          <w:rFonts w:cs="Times"/>
          <w:color w:val="auto"/>
          <w:szCs w:val="24"/>
          <w:shd w:val="clear" w:color="auto" w:fill="FFFFFF"/>
        </w:rPr>
        <w:t>money thefts, data misuse, hacking</w:t>
      </w:r>
      <w:r w:rsidR="00111B39" w:rsidRPr="00111B39">
        <w:rPr>
          <w:rFonts w:cs="Times"/>
          <w:color w:val="auto"/>
          <w:szCs w:val="24"/>
          <w:shd w:val="clear" w:color="auto" w:fill="FFFFFF"/>
        </w:rPr>
        <w:t xml:space="preserve">, </w:t>
      </w:r>
      <w:r w:rsidR="00111B39" w:rsidRPr="00111B39">
        <w:rPr>
          <w:color w:val="auto"/>
          <w:szCs w:val="24"/>
          <w:shd w:val="clear" w:color="auto" w:fill="FFFFFF"/>
        </w:rPr>
        <w:t>etc</w:t>
      </w:r>
      <w:r w:rsidRPr="00111B39">
        <w:rPr>
          <w:color w:val="auto"/>
          <w:szCs w:val="24"/>
          <w:shd w:val="clear" w:color="auto" w:fill="FFFFFF"/>
        </w:rPr>
        <w:t xml:space="preserve">. The different kind of </w:t>
      </w:r>
      <w:r w:rsidRPr="00111B39">
        <w:rPr>
          <w:rFonts w:cs="Times"/>
          <w:color w:val="auto"/>
          <w:szCs w:val="24"/>
          <w:shd w:val="clear" w:color="auto" w:fill="FFFFFF"/>
        </w:rPr>
        <w:t xml:space="preserve">  security threats which is faced by the buyer during purchasing of products and facilities via online platform. E commerce provides the security that secure the E- transaction and allow the business solution in effective manner. Some security system like access control, surveillance, alarming control that introduces by business firm perform security operations at the online platform. There are certain parts that affect the purchasing behaviour of the customers </w:t>
      </w:r>
      <w:r w:rsidR="00111B39" w:rsidRPr="00111B39">
        <w:rPr>
          <w:rFonts w:cs="Times"/>
          <w:color w:val="auto"/>
          <w:szCs w:val="24"/>
          <w:shd w:val="clear" w:color="auto" w:fill="FFFFFF"/>
        </w:rPr>
        <w:t>in competitive</w:t>
      </w:r>
      <w:r w:rsidRPr="00111B39">
        <w:rPr>
          <w:rFonts w:cs="Times"/>
          <w:color w:val="auto"/>
          <w:szCs w:val="24"/>
          <w:shd w:val="clear" w:color="auto" w:fill="FFFFFF"/>
        </w:rPr>
        <w:t xml:space="preserve"> era. Some security issues that affect the buying behaviour of clients are as financial risk, delivery risk, physical risk, security risk, privacy risk, time risk etc. Due to unsecured online business management productivity and profitability can be decreases at certain scale.  In order to get over the problems of the business security that is associated with governance of targeted customers and business parties is safe and secure and undiscovered the information in the open market. In order to get out from the security issues </w:t>
      </w:r>
      <w:r w:rsidR="00111B39" w:rsidRPr="00111B39">
        <w:rPr>
          <w:rFonts w:cs="Times"/>
          <w:color w:val="auto"/>
          <w:szCs w:val="24"/>
          <w:shd w:val="clear" w:color="auto" w:fill="FFFFFF"/>
        </w:rPr>
        <w:t>within</w:t>
      </w:r>
      <w:r w:rsidRPr="00111B39">
        <w:rPr>
          <w:rFonts w:cs="Times"/>
          <w:color w:val="auto"/>
          <w:szCs w:val="24"/>
          <w:shd w:val="clear" w:color="auto" w:fill="FFFFFF"/>
        </w:rPr>
        <w:t xml:space="preserve"> the industry of Electronic commerce or online platform, provides the basic and structured facility to the loyal customer so that they can stick with the company. Various ways through which the commerce company solves issues comprise</w:t>
      </w:r>
      <w:r w:rsidRPr="00111B39">
        <w:rPr>
          <w:color w:val="auto"/>
        </w:rPr>
        <w:t>s of choosing a</w:t>
      </w:r>
      <w:r w:rsidR="00111B39" w:rsidRPr="00111B39">
        <w:rPr>
          <w:color w:val="auto"/>
        </w:rPr>
        <w:t xml:space="preserve"> secure e-commerce platform in </w:t>
      </w:r>
      <w:r w:rsidRPr="00111B39">
        <w:rPr>
          <w:color w:val="auto"/>
        </w:rPr>
        <w:t xml:space="preserve">order to adopt the good </w:t>
      </w:r>
      <w:r w:rsidR="0007251B" w:rsidRPr="00111B39">
        <w:rPr>
          <w:color w:val="auto"/>
        </w:rPr>
        <w:t>tech-based</w:t>
      </w:r>
      <w:r w:rsidRPr="00111B39">
        <w:rPr>
          <w:color w:val="auto"/>
        </w:rPr>
        <w:t xml:space="preserve"> services at the online platform to enhan</w:t>
      </w:r>
      <w:r w:rsidRPr="00111B39">
        <w:rPr>
          <w:rFonts w:cs="Times"/>
          <w:color w:val="auto"/>
          <w:szCs w:val="24"/>
          <w:shd w:val="clear" w:color="auto" w:fill="FFFFFF"/>
        </w:rPr>
        <w:t xml:space="preserve">ce the </w:t>
      </w:r>
      <w:r w:rsidR="00111B39" w:rsidRPr="00111B39">
        <w:rPr>
          <w:rFonts w:cs="Times"/>
          <w:color w:val="auto"/>
          <w:szCs w:val="24"/>
          <w:shd w:val="clear" w:color="auto" w:fill="FFFFFF"/>
        </w:rPr>
        <w:t>sale</w:t>
      </w:r>
      <w:r w:rsidRPr="00111B39">
        <w:rPr>
          <w:rFonts w:cs="Times"/>
          <w:color w:val="auto"/>
          <w:szCs w:val="24"/>
          <w:shd w:val="clear" w:color="auto" w:fill="FFFFFF"/>
        </w:rPr>
        <w:t xml:space="preserve"> of the goods. Amazon's website will save company's time period, cost, human reso</w:t>
      </w:r>
      <w:r w:rsidRPr="00111B39">
        <w:rPr>
          <w:color w:val="auto"/>
        </w:rPr>
        <w:t xml:space="preserve">urces as well as customer time. At same time, company uses secure connection </w:t>
      </w:r>
      <w:r w:rsidRPr="00111B39">
        <w:rPr>
          <w:color w:val="auto"/>
        </w:rPr>
        <w:lastRenderedPageBreak/>
        <w:t xml:space="preserve">for checkout (SSL) </w:t>
      </w:r>
      <w:r w:rsidR="00111B39" w:rsidRPr="00111B39">
        <w:rPr>
          <w:color w:val="auto"/>
        </w:rPr>
        <w:t>as HTTP</w:t>
      </w:r>
      <w:r w:rsidRPr="00111B39">
        <w:rPr>
          <w:color w:val="auto"/>
        </w:rPr>
        <w:t xml:space="preserve"> protocol is being utilised for conveyance of data from client’s browser to servers. </w:t>
      </w:r>
    </w:p>
    <w:p w:rsidR="009B12E5" w:rsidRPr="00111B39" w:rsidRDefault="00111B39">
      <w:pPr>
        <w:pStyle w:val="Heading2"/>
        <w:rPr>
          <w:rFonts w:cs="Times"/>
          <w:color w:val="auto"/>
          <w:szCs w:val="24"/>
        </w:rPr>
      </w:pPr>
      <w:bookmarkStart w:id="110" w:name="_Toc30359022"/>
      <w:bookmarkStart w:id="111" w:name="_Toc30359185"/>
      <w:r w:rsidRPr="00111B39">
        <w:rPr>
          <w:color w:val="auto"/>
        </w:rPr>
        <w:t xml:space="preserve">5.2 </w:t>
      </w:r>
      <w:r w:rsidR="009B12E5" w:rsidRPr="00111B39">
        <w:rPr>
          <w:color w:val="auto"/>
        </w:rPr>
        <w:t>Recommendation</w:t>
      </w:r>
      <w:bookmarkEnd w:id="110"/>
      <w:bookmarkEnd w:id="111"/>
    </w:p>
    <w:p w:rsidR="009B12E5" w:rsidRPr="00111B39" w:rsidRDefault="009B12E5">
      <w:pPr>
        <w:rPr>
          <w:rFonts w:cs="Times"/>
          <w:b/>
          <w:bCs/>
          <w:i/>
          <w:iCs/>
          <w:color w:val="auto"/>
          <w:szCs w:val="24"/>
        </w:rPr>
      </w:pPr>
      <w:r w:rsidRPr="00111B39">
        <w:rPr>
          <w:rFonts w:cs="Times"/>
          <w:color w:val="auto"/>
          <w:szCs w:val="24"/>
        </w:rPr>
        <w:tab/>
        <w:t xml:space="preserve">It has been recommended importance of e-commerce security and its direct effects on purchaser's purchasing </w:t>
      </w:r>
      <w:r w:rsidR="00111B39" w:rsidRPr="00111B39">
        <w:rPr>
          <w:rFonts w:cs="Times"/>
          <w:color w:val="auto"/>
          <w:szCs w:val="24"/>
        </w:rPr>
        <w:t>behaviour</w:t>
      </w:r>
      <w:r w:rsidRPr="00111B39">
        <w:rPr>
          <w:rFonts w:cs="Times"/>
          <w:color w:val="auto"/>
          <w:szCs w:val="24"/>
        </w:rPr>
        <w:t>. Majority of the respondents have a</w:t>
      </w:r>
      <w:r w:rsidR="00111B39" w:rsidRPr="00111B39">
        <w:rPr>
          <w:rFonts w:cs="Times"/>
          <w:color w:val="auto"/>
          <w:szCs w:val="24"/>
        </w:rPr>
        <w:t>n</w:t>
      </w:r>
      <w:r w:rsidRPr="00111B39">
        <w:rPr>
          <w:rFonts w:cs="Times"/>
          <w:color w:val="auto"/>
          <w:szCs w:val="24"/>
        </w:rPr>
        <w:t xml:space="preserve"> opinion as e-commerce introduces to the useful values which lead safe and secure e-transactions, allowing the selling and purchasing of products and service using the internet. In e-commerce, security is essential and needful for customers because it </w:t>
      </w:r>
      <w:r w:rsidR="0007251B" w:rsidRPr="00111B39">
        <w:rPr>
          <w:rFonts w:cs="Times"/>
          <w:color w:val="auto"/>
          <w:szCs w:val="24"/>
        </w:rPr>
        <w:t>increases</w:t>
      </w:r>
      <w:r w:rsidRPr="00111B39">
        <w:rPr>
          <w:rFonts w:cs="Times"/>
          <w:color w:val="auto"/>
          <w:szCs w:val="24"/>
        </w:rPr>
        <w:t xml:space="preserve"> trust among customers towards Amazon and its e-commerce service. There </w:t>
      </w:r>
      <w:r w:rsidR="00820344" w:rsidRPr="00111B39">
        <w:rPr>
          <w:rFonts w:cs="Times"/>
          <w:color w:val="auto"/>
          <w:szCs w:val="24"/>
        </w:rPr>
        <w:t>is</w:t>
      </w:r>
      <w:r w:rsidRPr="00111B39">
        <w:rPr>
          <w:rFonts w:cs="Times"/>
          <w:color w:val="auto"/>
          <w:szCs w:val="24"/>
        </w:rPr>
        <w:t xml:space="preserve"> different recommendation about how to deal with e-commerce security and how to attract large number of customers within Amazon. Some recommendations will be </w:t>
      </w:r>
      <w:r w:rsidR="00820344" w:rsidRPr="00111B39">
        <w:rPr>
          <w:rFonts w:cs="Times"/>
          <w:color w:val="auto"/>
          <w:szCs w:val="24"/>
        </w:rPr>
        <w:t>determined</w:t>
      </w:r>
      <w:r w:rsidRPr="00111B39">
        <w:rPr>
          <w:rFonts w:cs="Times"/>
          <w:color w:val="auto"/>
          <w:szCs w:val="24"/>
        </w:rPr>
        <w:t xml:space="preserve"> as under: </w:t>
      </w:r>
    </w:p>
    <w:p w:rsidR="009B12E5" w:rsidRPr="00111B39" w:rsidRDefault="009B12E5">
      <w:pPr>
        <w:rPr>
          <w:b/>
          <w:bCs/>
          <w:i/>
          <w:iCs/>
          <w:color w:val="auto"/>
        </w:rPr>
      </w:pPr>
      <w:r w:rsidRPr="00111B39">
        <w:rPr>
          <w:rFonts w:cs="Times"/>
          <w:b/>
          <w:bCs/>
          <w:i/>
          <w:iCs/>
          <w:color w:val="auto"/>
          <w:szCs w:val="24"/>
        </w:rPr>
        <w:tab/>
        <w:t>Ways to overcome e-commerce security issue:</w:t>
      </w:r>
      <w:r w:rsidRPr="00111B39">
        <w:rPr>
          <w:rFonts w:cs="Times"/>
          <w:color w:val="auto"/>
          <w:szCs w:val="24"/>
        </w:rPr>
        <w:t xml:space="preserve"> There are certain ways recommended to the Amazon regarding how to reduce high impact of e-commerce security. Amazon must select a secure e-commerce platform, don't store sensitive user data, use a secure connection for checkout, request strong passwords from your users</w:t>
      </w:r>
      <w:r w:rsidRPr="00111B39">
        <w:rPr>
          <w:color w:val="auto"/>
        </w:rPr>
        <w:t xml:space="preserve">, Setup system alerts for mistrustful tasks, Use tracking numbers for each and every orders, forever backup their system as well as database and so on. These are useful and valuable ways for overcoming e-commerce security issue systematically. </w:t>
      </w:r>
    </w:p>
    <w:p w:rsidR="009B12E5" w:rsidRPr="00111B39" w:rsidRDefault="009B12E5">
      <w:pPr>
        <w:rPr>
          <w:b/>
          <w:bCs/>
          <w:i/>
          <w:iCs/>
          <w:color w:val="auto"/>
        </w:rPr>
      </w:pPr>
      <w:r w:rsidRPr="00111B39">
        <w:rPr>
          <w:b/>
          <w:bCs/>
          <w:i/>
          <w:iCs/>
          <w:color w:val="auto"/>
        </w:rPr>
        <w:tab/>
        <w:t>Adoption of training program:</w:t>
      </w:r>
      <w:r w:rsidRPr="00111B39">
        <w:rPr>
          <w:color w:val="auto"/>
        </w:rPr>
        <w:t xml:space="preserve"> It is consider another main way for reducing high impact of e-commerce security. Amazon must provide training to their employees which will helps them to maximise customer's base easily. Trained employees are able to deal all problems faced by clients while they purchase products or service over the online. </w:t>
      </w:r>
      <w:r w:rsidRPr="00111B39">
        <w:rPr>
          <w:color w:val="auto"/>
        </w:rPr>
        <w:tab/>
      </w:r>
    </w:p>
    <w:p w:rsidR="009B12E5" w:rsidRPr="00111B39" w:rsidRDefault="009B12E5">
      <w:pPr>
        <w:rPr>
          <w:b/>
          <w:bCs/>
          <w:i/>
          <w:iCs/>
          <w:color w:val="auto"/>
        </w:rPr>
      </w:pPr>
      <w:r w:rsidRPr="00111B39">
        <w:rPr>
          <w:b/>
          <w:bCs/>
          <w:i/>
          <w:iCs/>
          <w:color w:val="auto"/>
        </w:rPr>
        <w:tab/>
        <w:t>Provide quick service:</w:t>
      </w:r>
      <w:r w:rsidRPr="00111B39">
        <w:rPr>
          <w:color w:val="auto"/>
        </w:rPr>
        <w:t xml:space="preserve"> Amazon must provide effective and quick service to the customers. As it will support them in improving its development and growth in customer's mind as well as in marketplace also. It will further assist company by maximising number of </w:t>
      </w:r>
      <w:r w:rsidR="00111B39" w:rsidRPr="00111B39">
        <w:rPr>
          <w:color w:val="auto"/>
        </w:rPr>
        <w:t>customer and</w:t>
      </w:r>
      <w:r w:rsidRPr="00111B39">
        <w:rPr>
          <w:color w:val="auto"/>
        </w:rPr>
        <w:t xml:space="preserve"> also improving its brand image of business. </w:t>
      </w:r>
    </w:p>
    <w:p w:rsidR="009B12E5" w:rsidRPr="00111B39" w:rsidRDefault="009B12E5">
      <w:pPr>
        <w:rPr>
          <w:b/>
          <w:bCs/>
          <w:i/>
          <w:iCs/>
          <w:color w:val="auto"/>
        </w:rPr>
      </w:pPr>
      <w:r w:rsidRPr="00111B39">
        <w:rPr>
          <w:b/>
          <w:bCs/>
          <w:i/>
          <w:iCs/>
          <w:color w:val="auto"/>
        </w:rPr>
        <w:tab/>
        <w:t>Ways to make business more successful:</w:t>
      </w:r>
      <w:r w:rsidRPr="00111B39">
        <w:rPr>
          <w:color w:val="auto"/>
        </w:rPr>
        <w:t xml:space="preserve"> There are different and useful ways will be </w:t>
      </w:r>
      <w:r w:rsidR="004565BF" w:rsidRPr="00111B39">
        <w:rPr>
          <w:color w:val="auto"/>
        </w:rPr>
        <w:t>recommended</w:t>
      </w:r>
      <w:r w:rsidRPr="00111B39">
        <w:rPr>
          <w:color w:val="auto"/>
        </w:rPr>
        <w:t xml:space="preserve"> to the Amazon about its success. For this, </w:t>
      </w:r>
      <w:r w:rsidR="00111B39" w:rsidRPr="00111B39">
        <w:rPr>
          <w:color w:val="auto"/>
        </w:rPr>
        <w:t>Amazon must</w:t>
      </w:r>
      <w:r w:rsidRPr="00111B39">
        <w:rPr>
          <w:color w:val="auto"/>
        </w:rPr>
        <w:t xml:space="preserve"> focus on client service, make word of mouth, grow their marketing efforts, build their online presence with a business websites and social media, cut their business costs, go mobile etc. All these are </w:t>
      </w:r>
      <w:r w:rsidR="004565BF" w:rsidRPr="00111B39">
        <w:rPr>
          <w:color w:val="auto"/>
        </w:rPr>
        <w:t>considered</w:t>
      </w:r>
      <w:r w:rsidRPr="00111B39">
        <w:rPr>
          <w:color w:val="auto"/>
        </w:rPr>
        <w:t xml:space="preserve"> more essential and important ways for Amazon to achieve competitive benefits and improve their success within given time duration.   </w:t>
      </w:r>
    </w:p>
    <w:p w:rsidR="009B12E5" w:rsidRPr="00111B39" w:rsidRDefault="009B12E5">
      <w:pPr>
        <w:rPr>
          <w:color w:val="auto"/>
        </w:rPr>
      </w:pPr>
      <w:r w:rsidRPr="00111B39">
        <w:rPr>
          <w:b/>
          <w:bCs/>
          <w:i/>
          <w:iCs/>
          <w:color w:val="auto"/>
        </w:rPr>
        <w:lastRenderedPageBreak/>
        <w:tab/>
        <w:t xml:space="preserve">Utilisation of payment model: </w:t>
      </w:r>
      <w:r w:rsidRPr="00111B39">
        <w:rPr>
          <w:color w:val="auto"/>
        </w:rPr>
        <w:t xml:space="preserve">There are certain types of payment model which must be used by Amazon. It includes credit card, debit card, e-money, smart card, electronic fund </w:t>
      </w:r>
      <w:r w:rsidR="004565BF" w:rsidRPr="00111B39">
        <w:rPr>
          <w:color w:val="auto"/>
        </w:rPr>
        <w:t>transfers</w:t>
      </w:r>
      <w:r w:rsidRPr="00111B39">
        <w:rPr>
          <w:color w:val="auto"/>
        </w:rPr>
        <w:t xml:space="preserve"> etc. All these are more useful and essential model of payment and </w:t>
      </w:r>
      <w:r w:rsidR="00111B39" w:rsidRPr="00111B39">
        <w:rPr>
          <w:color w:val="auto"/>
        </w:rPr>
        <w:t>Assists Company</w:t>
      </w:r>
      <w:r w:rsidRPr="00111B39">
        <w:rPr>
          <w:color w:val="auto"/>
        </w:rPr>
        <w:t xml:space="preserve"> to increase customer base and accomplish long term goals and objectives. </w:t>
      </w:r>
    </w:p>
    <w:p w:rsidR="009B12E5" w:rsidRPr="00111B39" w:rsidRDefault="009B12E5">
      <w:pPr>
        <w:rPr>
          <w:color w:val="auto"/>
        </w:rPr>
      </w:pPr>
    </w:p>
    <w:p w:rsidR="009B12E5" w:rsidRPr="00111B39" w:rsidRDefault="009B12E5">
      <w:pPr>
        <w:pStyle w:val="BodyText"/>
        <w:rPr>
          <w:color w:val="auto"/>
        </w:rPr>
      </w:pPr>
      <w:r w:rsidRPr="00111B39">
        <w:rPr>
          <w:color w:val="auto"/>
        </w:rPr>
        <w:br/>
      </w:r>
    </w:p>
    <w:p w:rsidR="009B12E5" w:rsidRPr="00111B39" w:rsidRDefault="009B12E5">
      <w:pPr>
        <w:rPr>
          <w:color w:val="auto"/>
        </w:rPr>
      </w:pPr>
    </w:p>
    <w:p w:rsidR="009B12E5" w:rsidRPr="00111B39" w:rsidRDefault="009B12E5">
      <w:pPr>
        <w:pStyle w:val="Heading1"/>
        <w:pageBreakBefore/>
        <w:rPr>
          <w:rFonts w:cs="Times"/>
          <w:color w:val="auto"/>
          <w:szCs w:val="24"/>
        </w:rPr>
      </w:pPr>
      <w:bookmarkStart w:id="112" w:name="__RefHeading__74617_383062115"/>
      <w:bookmarkStart w:id="113" w:name="__RefHeading__18193_1343593019"/>
      <w:bookmarkStart w:id="114" w:name="_Toc30359023"/>
      <w:bookmarkStart w:id="115" w:name="_Toc30359186"/>
      <w:bookmarkEnd w:id="112"/>
      <w:bookmarkEnd w:id="113"/>
      <w:r w:rsidRPr="00111B39">
        <w:rPr>
          <w:rFonts w:cs="Times"/>
          <w:color w:val="auto"/>
          <w:szCs w:val="24"/>
        </w:rPr>
        <w:lastRenderedPageBreak/>
        <w:t xml:space="preserve">CHAPTER 6: REFLECTION AND </w:t>
      </w:r>
      <w:r w:rsidR="00111B39" w:rsidRPr="00111B39">
        <w:rPr>
          <w:rFonts w:cs="Times"/>
          <w:color w:val="auto"/>
          <w:szCs w:val="24"/>
        </w:rPr>
        <w:t>FUTURE RECOMMENDATIONS</w:t>
      </w:r>
      <w:bookmarkEnd w:id="114"/>
      <w:bookmarkEnd w:id="115"/>
    </w:p>
    <w:p w:rsidR="009B12E5" w:rsidRPr="00111B39" w:rsidRDefault="00111B39">
      <w:pPr>
        <w:pStyle w:val="Heading2"/>
        <w:rPr>
          <w:rFonts w:cs="Times"/>
          <w:color w:val="auto"/>
          <w:szCs w:val="24"/>
        </w:rPr>
      </w:pPr>
      <w:bookmarkStart w:id="116" w:name="_Toc30359024"/>
      <w:bookmarkStart w:id="117" w:name="_Toc30359187"/>
      <w:r w:rsidRPr="00111B39">
        <w:rPr>
          <w:rFonts w:cs="Times"/>
          <w:color w:val="auto"/>
          <w:szCs w:val="24"/>
        </w:rPr>
        <w:t xml:space="preserve">6.1 </w:t>
      </w:r>
      <w:r w:rsidR="009B12E5" w:rsidRPr="00111B39">
        <w:rPr>
          <w:rFonts w:cs="Times"/>
          <w:color w:val="auto"/>
          <w:szCs w:val="24"/>
        </w:rPr>
        <w:t>Reflection</w:t>
      </w:r>
      <w:bookmarkEnd w:id="116"/>
      <w:bookmarkEnd w:id="117"/>
    </w:p>
    <w:p w:rsidR="009B12E5" w:rsidRPr="00111B39" w:rsidRDefault="009B12E5">
      <w:pPr>
        <w:rPr>
          <w:rFonts w:cs="Times"/>
          <w:color w:val="auto"/>
          <w:szCs w:val="24"/>
        </w:rPr>
      </w:pPr>
      <w:r w:rsidRPr="00111B39">
        <w:rPr>
          <w:rFonts w:cs="Times"/>
          <w:color w:val="auto"/>
          <w:szCs w:val="24"/>
        </w:rPr>
        <w:tab/>
        <w:t xml:space="preserve">I am thankful that I got </w:t>
      </w:r>
      <w:r w:rsidR="004565BF" w:rsidRPr="00111B39">
        <w:rPr>
          <w:rFonts w:cs="Times"/>
          <w:color w:val="auto"/>
          <w:szCs w:val="24"/>
        </w:rPr>
        <w:t>this possibility</w:t>
      </w:r>
      <w:r w:rsidRPr="00111B39">
        <w:rPr>
          <w:rFonts w:cs="Times"/>
          <w:color w:val="auto"/>
          <w:szCs w:val="24"/>
        </w:rPr>
        <w:t xml:space="preserve"> to perform each tasks of investigation or research over such as an interesting topic i.e. “How e-commerce security influences consumer buying behaviour- Case study Amazon UK”.</w:t>
      </w:r>
      <w:r w:rsidR="00111B39" w:rsidRPr="00111B39">
        <w:rPr>
          <w:rFonts w:cs="Times"/>
          <w:color w:val="auto"/>
          <w:szCs w:val="24"/>
        </w:rPr>
        <w:t xml:space="preserve">  T</w:t>
      </w:r>
      <w:r w:rsidRPr="00111B39">
        <w:rPr>
          <w:rFonts w:cs="Times"/>
          <w:color w:val="auto"/>
          <w:szCs w:val="24"/>
        </w:rPr>
        <w:t xml:space="preserve">his research widely </w:t>
      </w:r>
      <w:r w:rsidR="004565BF" w:rsidRPr="00111B39">
        <w:rPr>
          <w:rFonts w:cs="Times"/>
          <w:color w:val="auto"/>
          <w:szCs w:val="24"/>
        </w:rPr>
        <w:t>assists</w:t>
      </w:r>
      <w:r w:rsidRPr="00111B39">
        <w:rPr>
          <w:rFonts w:cs="Times"/>
          <w:color w:val="auto"/>
          <w:szCs w:val="24"/>
        </w:rPr>
        <w:t xml:space="preserve"> me in increasing my knowledge criteria about the e-commerce and important of its security for consumers. By conducting this </w:t>
      </w:r>
      <w:r w:rsidR="004565BF" w:rsidRPr="00111B39">
        <w:rPr>
          <w:rFonts w:cs="Times"/>
          <w:color w:val="auto"/>
          <w:szCs w:val="24"/>
        </w:rPr>
        <w:t>investigation,</w:t>
      </w:r>
      <w:r w:rsidRPr="00111B39">
        <w:rPr>
          <w:rFonts w:cs="Times"/>
          <w:color w:val="auto"/>
          <w:szCs w:val="24"/>
        </w:rPr>
        <w:t xml:space="preserve"> I came to develop basic understand regarding the e-commerce security and its impact on consumers while purchasing products or services over the internet. Apart from this, I also more capable to analysis significance of e-commerce security towards organisation as well as customers. Despite of all this I played important role to find out that in what manner </w:t>
      </w:r>
      <w:r w:rsidR="00111B39" w:rsidRPr="00111B39">
        <w:rPr>
          <w:rFonts w:cs="Times"/>
          <w:color w:val="auto"/>
          <w:szCs w:val="24"/>
        </w:rPr>
        <w:t>customers get impacts</w:t>
      </w:r>
      <w:r w:rsidRPr="00111B39">
        <w:rPr>
          <w:rFonts w:cs="Times"/>
          <w:color w:val="auto"/>
          <w:szCs w:val="24"/>
        </w:rPr>
        <w:t xml:space="preserve"> by the action taken by retailer. By performing </w:t>
      </w:r>
      <w:r w:rsidR="00785590" w:rsidRPr="00111B39">
        <w:rPr>
          <w:rFonts w:cs="Times"/>
          <w:color w:val="auto"/>
          <w:szCs w:val="24"/>
        </w:rPr>
        <w:t>study,</w:t>
      </w:r>
      <w:r w:rsidRPr="00111B39">
        <w:rPr>
          <w:rFonts w:cs="Times"/>
          <w:color w:val="auto"/>
          <w:szCs w:val="24"/>
        </w:rPr>
        <w:t xml:space="preserve"> I become able to boost my investigation quality by getting a </w:t>
      </w:r>
      <w:r w:rsidR="00111B39" w:rsidRPr="00111B39">
        <w:rPr>
          <w:rFonts w:cs="Times"/>
          <w:color w:val="auto"/>
          <w:szCs w:val="24"/>
        </w:rPr>
        <w:t>thorough</w:t>
      </w:r>
      <w:r w:rsidRPr="00111B39">
        <w:rPr>
          <w:rFonts w:cs="Times"/>
          <w:color w:val="auto"/>
          <w:szCs w:val="24"/>
        </w:rPr>
        <w:t xml:space="preserve"> understanding about tools that are followed for organising investigation in systematic way. Thoughtful current study I have faced large number of issues such as improper behaviour from respondents, insufficient time, lack of fund etc. All these are biggest issues which is faced by me during research. Despite of all these issues I tried to give my full efforts to do research in more ethical and systematic way. For conducting this </w:t>
      </w:r>
      <w:r w:rsidR="00785590" w:rsidRPr="00111B39">
        <w:rPr>
          <w:rFonts w:cs="Times"/>
          <w:color w:val="auto"/>
          <w:szCs w:val="24"/>
        </w:rPr>
        <w:t>research,</w:t>
      </w:r>
      <w:bookmarkStart w:id="118" w:name="_GoBack"/>
      <w:bookmarkEnd w:id="118"/>
      <w:r w:rsidRPr="00111B39">
        <w:rPr>
          <w:rFonts w:cs="Times"/>
          <w:color w:val="auto"/>
          <w:szCs w:val="24"/>
        </w:rPr>
        <w:t xml:space="preserve"> I have followed interview as money and cost was not high otherwise I will follow questionnaire as an alternative part of research methodology which assist me in acquiring in-depth knowledge about specific view and thing of respondents. </w:t>
      </w:r>
    </w:p>
    <w:p w:rsidR="009B12E5" w:rsidRPr="00111B39" w:rsidRDefault="00111B39">
      <w:pPr>
        <w:pStyle w:val="Heading2"/>
        <w:rPr>
          <w:color w:val="auto"/>
        </w:rPr>
      </w:pPr>
      <w:bookmarkStart w:id="119" w:name="_Toc30359025"/>
      <w:bookmarkStart w:id="120" w:name="_Toc30359188"/>
      <w:r w:rsidRPr="00111B39">
        <w:rPr>
          <w:rFonts w:cs="Times"/>
          <w:color w:val="auto"/>
          <w:szCs w:val="24"/>
        </w:rPr>
        <w:t>6.2 Future Recommendations</w:t>
      </w:r>
      <w:bookmarkEnd w:id="119"/>
      <w:bookmarkEnd w:id="120"/>
    </w:p>
    <w:p w:rsidR="009B12E5" w:rsidRPr="00111B39" w:rsidRDefault="009B12E5">
      <w:pPr>
        <w:rPr>
          <w:color w:val="auto"/>
        </w:rPr>
      </w:pPr>
      <w:r w:rsidRPr="00111B39">
        <w:rPr>
          <w:color w:val="auto"/>
        </w:rPr>
        <w:tab/>
        <w:t xml:space="preserve">There are different methods which have been followed by researcher such as qualitative research method, interview, philosophy, approach, design, instruments etc. These are more effective methods which helped investigator to do investigation in an efficient way. There is an alternative research methodology which are </w:t>
      </w:r>
      <w:r w:rsidR="00111B39" w:rsidRPr="00111B39">
        <w:rPr>
          <w:color w:val="auto"/>
        </w:rPr>
        <w:t>participant’s</w:t>
      </w:r>
      <w:r w:rsidRPr="00111B39">
        <w:rPr>
          <w:color w:val="auto"/>
        </w:rPr>
        <w:t xml:space="preserve"> observation, focus group etc. These are consider most </w:t>
      </w:r>
      <w:r w:rsidR="00111B39" w:rsidRPr="00111B39">
        <w:rPr>
          <w:color w:val="auto"/>
        </w:rPr>
        <w:t>essential part</w:t>
      </w:r>
      <w:r w:rsidRPr="00111B39">
        <w:rPr>
          <w:color w:val="auto"/>
        </w:rPr>
        <w:t xml:space="preserve"> of qualitative research method which will assist researcher to collect accurate and in-depth information from the respondents. Along with this, questionnaire also consider as an effective method of data collection. There are various benefits of questionnaire which are inexpensive, practical, offer a quick way to get results, scalability, comparability, easy analysis and visualization, offer actionable data, respondent anonymity, don't have time constraints and cover every aspect of a topic. Therefore all these are biggest advantages of questionnaire and </w:t>
      </w:r>
      <w:r w:rsidRPr="00111B39">
        <w:rPr>
          <w:color w:val="auto"/>
        </w:rPr>
        <w:lastRenderedPageBreak/>
        <w:t xml:space="preserve">helps an investigator to gather appropriate amount of data or information from the respondents. Information mainly related with the influence of e-commerce security on consumers buying behaviour. </w:t>
      </w:r>
      <w:r w:rsidR="00111B39" w:rsidRPr="00111B39">
        <w:rPr>
          <w:color w:val="auto"/>
        </w:rPr>
        <w:t>Participant’s</w:t>
      </w:r>
      <w:r w:rsidRPr="00111B39">
        <w:rPr>
          <w:color w:val="auto"/>
        </w:rPr>
        <w:t xml:space="preserve"> observation is another alternative research methodology which is also important for conducting research in effective manner. Validity, Insight, Flexibility, Practical advantages etc. are consider main benefits for using participant observation technique. Focus group is another alternative research methodology which is also beneficial for an investigator while collection </w:t>
      </w:r>
      <w:r w:rsidR="00111B39" w:rsidRPr="00111B39">
        <w:rPr>
          <w:color w:val="auto"/>
        </w:rPr>
        <w:t>o</w:t>
      </w:r>
      <w:r w:rsidRPr="00111B39">
        <w:rPr>
          <w:color w:val="auto"/>
        </w:rPr>
        <w:t xml:space="preserve">f accurate data regarding the e-commerce security influence on consumer's purchasing </w:t>
      </w:r>
      <w:r w:rsidR="00111B39" w:rsidRPr="00111B39">
        <w:rPr>
          <w:color w:val="auto"/>
        </w:rPr>
        <w:t>behaviour</w:t>
      </w:r>
      <w:r w:rsidRPr="00111B39">
        <w:rPr>
          <w:color w:val="auto"/>
        </w:rPr>
        <w:t xml:space="preserve">.  With the help of focus group, researcher can easily measure respondent's reaction, opportunity for time saving etc. Therefore, questionnaire, observation and focus group is an important part of alternative research methodology. Along with this, questionnaire is more effective and beneficial alternative research methodology according to the current study. </w:t>
      </w:r>
    </w:p>
    <w:p w:rsidR="009B12E5" w:rsidRPr="00111B39" w:rsidRDefault="009B12E5">
      <w:pPr>
        <w:pStyle w:val="Heading1"/>
        <w:pageBreakBefore/>
        <w:rPr>
          <w:color w:val="auto"/>
          <w:u w:val="single"/>
        </w:rPr>
      </w:pPr>
      <w:bookmarkStart w:id="121" w:name="__RefHeading__74619_383062115"/>
      <w:bookmarkStart w:id="122" w:name="__RefHeading__18195_1343593019"/>
      <w:bookmarkStart w:id="123" w:name="_Toc30359026"/>
      <w:bookmarkStart w:id="124" w:name="_Toc30359189"/>
      <w:bookmarkEnd w:id="121"/>
      <w:bookmarkEnd w:id="122"/>
      <w:r w:rsidRPr="00111B39">
        <w:rPr>
          <w:color w:val="auto"/>
        </w:rPr>
        <w:lastRenderedPageBreak/>
        <w:t>REFERENCES</w:t>
      </w:r>
      <w:bookmarkEnd w:id="123"/>
      <w:bookmarkEnd w:id="124"/>
      <w:r w:rsidRPr="00111B39">
        <w:rPr>
          <w:color w:val="auto"/>
        </w:rPr>
        <w:t xml:space="preserve"> </w:t>
      </w:r>
    </w:p>
    <w:p w:rsidR="009B12E5" w:rsidRPr="00111B39" w:rsidRDefault="009B12E5">
      <w:pPr>
        <w:rPr>
          <w:color w:val="auto"/>
          <w:szCs w:val="24"/>
        </w:rPr>
      </w:pPr>
      <w:r w:rsidRPr="00111B39">
        <w:rPr>
          <w:color w:val="auto"/>
          <w:u w:val="single"/>
        </w:rPr>
        <w:t xml:space="preserve">Books and Journals </w:t>
      </w:r>
    </w:p>
    <w:p w:rsidR="009B12E5" w:rsidRPr="00111B39" w:rsidRDefault="009B12E5">
      <w:pPr>
        <w:spacing w:line="100" w:lineRule="atLeast"/>
        <w:ind w:left="885" w:hanging="885"/>
        <w:rPr>
          <w:color w:val="auto"/>
          <w:szCs w:val="24"/>
        </w:rPr>
      </w:pPr>
      <w:r w:rsidRPr="00111B39">
        <w:rPr>
          <w:color w:val="auto"/>
          <w:szCs w:val="24"/>
        </w:rPr>
        <w:t>Akman, I. and Mishra, A., 2017. Factors influencing consumer intention in social commerce adoption. </w:t>
      </w:r>
      <w:r w:rsidRPr="00111B39">
        <w:rPr>
          <w:i/>
          <w:color w:val="auto"/>
          <w:szCs w:val="24"/>
        </w:rPr>
        <w:t xml:space="preserve">Information Technology &amp; People. </w:t>
      </w:r>
      <w:r w:rsidRPr="00111B39">
        <w:rPr>
          <w:color w:val="auto"/>
          <w:szCs w:val="24"/>
        </w:rPr>
        <w:t>30(2). pp.356-370.</w:t>
      </w:r>
    </w:p>
    <w:p w:rsidR="009B12E5" w:rsidRPr="00111B39" w:rsidRDefault="009B12E5">
      <w:pPr>
        <w:spacing w:line="100" w:lineRule="atLeast"/>
        <w:ind w:left="885" w:hanging="885"/>
        <w:rPr>
          <w:color w:val="auto"/>
          <w:szCs w:val="24"/>
        </w:rPr>
      </w:pPr>
      <w:r w:rsidRPr="00111B39">
        <w:rPr>
          <w:color w:val="auto"/>
          <w:szCs w:val="24"/>
        </w:rPr>
        <w:t>Al-Debei, M. M., Akroush, M. N. and Ashouri, M. I., 2015. Consumer attitudes towards online shopping: the effects of trust, perceived benefits, and perceived web quality. </w:t>
      </w:r>
      <w:r w:rsidRPr="00111B39">
        <w:rPr>
          <w:i/>
          <w:color w:val="auto"/>
          <w:szCs w:val="24"/>
        </w:rPr>
        <w:t xml:space="preserve">Internet Research. </w:t>
      </w:r>
      <w:r w:rsidRPr="00111B39">
        <w:rPr>
          <w:color w:val="auto"/>
          <w:szCs w:val="24"/>
        </w:rPr>
        <w:t>25(5). pp.707-733.</w:t>
      </w:r>
    </w:p>
    <w:p w:rsidR="009B12E5" w:rsidRPr="00111B39" w:rsidRDefault="009B12E5">
      <w:pPr>
        <w:spacing w:line="100" w:lineRule="atLeast"/>
        <w:ind w:left="885" w:hanging="885"/>
        <w:rPr>
          <w:color w:val="auto"/>
          <w:szCs w:val="24"/>
        </w:rPr>
      </w:pPr>
      <w:r w:rsidRPr="00111B39">
        <w:rPr>
          <w:color w:val="auto"/>
          <w:szCs w:val="24"/>
        </w:rPr>
        <w:t>Bai, Y., Yao, Z. and Dou, Y. F., 2015. Effect of social commerce factors on user purchase behavior: An empirical investigation from renren. com. </w:t>
      </w:r>
      <w:r w:rsidRPr="00111B39">
        <w:rPr>
          <w:i/>
          <w:color w:val="auto"/>
          <w:szCs w:val="24"/>
        </w:rPr>
        <w:t>International Journal of Information Management</w:t>
      </w:r>
      <w:r w:rsidRPr="00111B39">
        <w:rPr>
          <w:color w:val="auto"/>
          <w:szCs w:val="24"/>
        </w:rPr>
        <w:t>. 35(5). pp.538-550.</w:t>
      </w:r>
    </w:p>
    <w:p w:rsidR="009B12E5" w:rsidRPr="00111B39" w:rsidRDefault="009B12E5">
      <w:pPr>
        <w:spacing w:line="100" w:lineRule="atLeast"/>
        <w:ind w:left="885" w:hanging="885"/>
        <w:rPr>
          <w:color w:val="auto"/>
          <w:szCs w:val="24"/>
        </w:rPr>
      </w:pPr>
      <w:r w:rsidRPr="00111B39">
        <w:rPr>
          <w:color w:val="auto"/>
          <w:szCs w:val="24"/>
        </w:rPr>
        <w:t>Baubonienė, Ž. and Gulevičiūtė, G., 2015. E-Commerce factors influencing consumers ‘online shopping decision.</w:t>
      </w:r>
    </w:p>
    <w:p w:rsidR="009B12E5" w:rsidRPr="00111B39" w:rsidRDefault="009B12E5">
      <w:pPr>
        <w:spacing w:line="100" w:lineRule="atLeast"/>
        <w:ind w:left="885" w:hanging="885"/>
        <w:rPr>
          <w:color w:val="auto"/>
          <w:szCs w:val="24"/>
        </w:rPr>
      </w:pPr>
      <w:r w:rsidRPr="00111B39">
        <w:rPr>
          <w:color w:val="auto"/>
          <w:szCs w:val="24"/>
        </w:rPr>
        <w:t>Baubonienė, Ž. and Gulevičiūtė, G., 2015. E-Commerce factors influencing consumers ‘online shopping decision.</w:t>
      </w:r>
    </w:p>
    <w:p w:rsidR="009B12E5" w:rsidRPr="00111B39" w:rsidRDefault="009B12E5">
      <w:pPr>
        <w:spacing w:line="100" w:lineRule="atLeast"/>
        <w:ind w:left="885" w:hanging="885"/>
        <w:rPr>
          <w:color w:val="auto"/>
          <w:szCs w:val="24"/>
        </w:rPr>
      </w:pPr>
      <w:r w:rsidRPr="00111B39">
        <w:rPr>
          <w:color w:val="auto"/>
          <w:szCs w:val="24"/>
        </w:rPr>
        <w:t>Cao, Y., Lu, Y., Gupta, S. and Yang, S., 2015. The effects of differences between e-commerce and m-commerce on the consumers' usage transfer from online to mobile channel. </w:t>
      </w:r>
      <w:r w:rsidRPr="00111B39">
        <w:rPr>
          <w:i/>
          <w:color w:val="auto"/>
          <w:szCs w:val="24"/>
        </w:rPr>
        <w:t>IJMC</w:t>
      </w:r>
      <w:r w:rsidRPr="00111B39">
        <w:rPr>
          <w:color w:val="auto"/>
          <w:szCs w:val="24"/>
        </w:rPr>
        <w:t>. 13(1). pp.51-70.</w:t>
      </w:r>
    </w:p>
    <w:p w:rsidR="009B12E5" w:rsidRPr="00111B39" w:rsidRDefault="009B12E5">
      <w:pPr>
        <w:spacing w:line="100" w:lineRule="atLeast"/>
        <w:ind w:left="885" w:hanging="885"/>
        <w:rPr>
          <w:color w:val="auto"/>
          <w:szCs w:val="24"/>
        </w:rPr>
      </w:pPr>
      <w:r w:rsidRPr="00111B39">
        <w:rPr>
          <w:color w:val="auto"/>
          <w:szCs w:val="24"/>
        </w:rPr>
        <w:t>Chaparro-Peláez, J., Agudo-Peregrina, Á. F. and Pascual-Miguel, F. J., 2016. Conjoint analysis of drivers and inhibitors of e-commerce adoption. </w:t>
      </w:r>
      <w:r w:rsidRPr="00111B39">
        <w:rPr>
          <w:i/>
          <w:color w:val="auto"/>
          <w:szCs w:val="24"/>
        </w:rPr>
        <w:t xml:space="preserve">Journal of Business Research. </w:t>
      </w:r>
      <w:r w:rsidRPr="00111B39">
        <w:rPr>
          <w:color w:val="auto"/>
          <w:szCs w:val="24"/>
        </w:rPr>
        <w:t>69(4). pp.1277-1282.</w:t>
      </w:r>
    </w:p>
    <w:p w:rsidR="009B12E5" w:rsidRPr="00111B39" w:rsidRDefault="009B12E5">
      <w:pPr>
        <w:spacing w:line="100" w:lineRule="atLeast"/>
        <w:ind w:left="885" w:hanging="885"/>
        <w:rPr>
          <w:color w:val="auto"/>
          <w:szCs w:val="24"/>
        </w:rPr>
      </w:pPr>
      <w:r w:rsidRPr="00111B39">
        <w:rPr>
          <w:color w:val="auto"/>
          <w:szCs w:val="24"/>
        </w:rPr>
        <w:t>Chen, Y., Yan, X., Fan, W. and Gordon, M., 2015. The joint moderating role of trust propensity and gender on consumers’ online shopping behavior. </w:t>
      </w:r>
      <w:r w:rsidRPr="00111B39">
        <w:rPr>
          <w:i/>
          <w:color w:val="auto"/>
          <w:szCs w:val="24"/>
        </w:rPr>
        <w:t xml:space="preserve">Computers in Human Behavior. </w:t>
      </w:r>
      <w:r w:rsidRPr="00111B39">
        <w:rPr>
          <w:color w:val="auto"/>
          <w:szCs w:val="24"/>
        </w:rPr>
        <w:t>43. pp.272-283.</w:t>
      </w:r>
    </w:p>
    <w:p w:rsidR="009B12E5" w:rsidRPr="00111B39" w:rsidRDefault="009B12E5">
      <w:pPr>
        <w:spacing w:line="100" w:lineRule="atLeast"/>
        <w:ind w:left="885" w:hanging="885"/>
        <w:rPr>
          <w:color w:val="auto"/>
          <w:szCs w:val="24"/>
        </w:rPr>
      </w:pPr>
      <w:r w:rsidRPr="00111B39">
        <w:rPr>
          <w:color w:val="auto"/>
          <w:szCs w:val="24"/>
        </w:rPr>
        <w:t>Hasan, B., 2016. Perceived irritation in online shopping: The impact of website design characteristics. </w:t>
      </w:r>
      <w:r w:rsidRPr="00111B39">
        <w:rPr>
          <w:i/>
          <w:color w:val="auto"/>
          <w:szCs w:val="24"/>
        </w:rPr>
        <w:t>Computers in Human Behavior.</w:t>
      </w:r>
      <w:r w:rsidRPr="00111B39">
        <w:rPr>
          <w:color w:val="auto"/>
          <w:szCs w:val="24"/>
        </w:rPr>
        <w:t> 54. pp.224-230.</w:t>
      </w:r>
    </w:p>
    <w:p w:rsidR="009B12E5" w:rsidRPr="00111B39" w:rsidRDefault="009B12E5">
      <w:pPr>
        <w:spacing w:line="100" w:lineRule="atLeast"/>
        <w:ind w:left="885" w:hanging="885"/>
        <w:rPr>
          <w:color w:val="auto"/>
          <w:szCs w:val="24"/>
        </w:rPr>
      </w:pPr>
      <w:r w:rsidRPr="00111B39">
        <w:rPr>
          <w:color w:val="auto"/>
          <w:szCs w:val="24"/>
        </w:rPr>
        <w:t>Hong, W., Tam, K. Y. and Yim, C. K. B., 2016. E-service environment: Impacts of web interface characteristics on consumers’ online shopping behavior. In </w:t>
      </w:r>
      <w:r w:rsidRPr="00111B39">
        <w:rPr>
          <w:i/>
          <w:color w:val="auto"/>
          <w:szCs w:val="24"/>
        </w:rPr>
        <w:t>E-Service: New directions in theory and practice</w:t>
      </w:r>
      <w:r w:rsidRPr="00111B39">
        <w:rPr>
          <w:color w:val="auto"/>
          <w:szCs w:val="24"/>
        </w:rPr>
        <w:t> (pp. 120-140). Routledge.</w:t>
      </w:r>
    </w:p>
    <w:p w:rsidR="009B12E5" w:rsidRPr="00111B39" w:rsidRDefault="009B12E5">
      <w:pPr>
        <w:spacing w:line="100" w:lineRule="atLeast"/>
        <w:ind w:left="885" w:hanging="885"/>
        <w:rPr>
          <w:color w:val="auto"/>
          <w:szCs w:val="24"/>
        </w:rPr>
      </w:pPr>
      <w:r w:rsidRPr="00111B39">
        <w:rPr>
          <w:color w:val="auto"/>
          <w:szCs w:val="24"/>
        </w:rPr>
        <w:t>Jiang, L., Jun, M. and Yang, Z., 2016. Customer-perceived value and loyalty: how do key service quality dimensions matter in the context of B2C e-commerce?. </w:t>
      </w:r>
      <w:r w:rsidRPr="00111B39">
        <w:rPr>
          <w:i/>
          <w:color w:val="auto"/>
          <w:szCs w:val="24"/>
        </w:rPr>
        <w:t xml:space="preserve">Service Business. </w:t>
      </w:r>
      <w:r w:rsidRPr="00111B39">
        <w:rPr>
          <w:color w:val="auto"/>
          <w:szCs w:val="24"/>
        </w:rPr>
        <w:t>10(2). pp.301-317.</w:t>
      </w:r>
    </w:p>
    <w:p w:rsidR="009B12E5" w:rsidRPr="00111B39" w:rsidRDefault="009B12E5">
      <w:pPr>
        <w:spacing w:line="100" w:lineRule="atLeast"/>
        <w:ind w:left="885" w:hanging="885"/>
        <w:rPr>
          <w:color w:val="auto"/>
          <w:szCs w:val="24"/>
        </w:rPr>
      </w:pPr>
      <w:r w:rsidRPr="00111B39">
        <w:rPr>
          <w:color w:val="auto"/>
          <w:szCs w:val="24"/>
        </w:rPr>
        <w:t>Juaneda-Ayensa, E., Mosquera, A. and Sierra Murillo, Y., 2016. Omnichannel customer behavior: key drivers of technology acceptance and use and their effects on purchase intention. </w:t>
      </w:r>
      <w:r w:rsidRPr="00111B39">
        <w:rPr>
          <w:i/>
          <w:color w:val="auto"/>
          <w:szCs w:val="24"/>
        </w:rPr>
        <w:t xml:space="preserve">Frontiers in psychology. </w:t>
      </w:r>
      <w:r w:rsidRPr="00111B39">
        <w:rPr>
          <w:color w:val="auto"/>
          <w:szCs w:val="24"/>
        </w:rPr>
        <w:t>7. p.1117.</w:t>
      </w:r>
    </w:p>
    <w:p w:rsidR="009B12E5" w:rsidRPr="00111B39" w:rsidRDefault="009B12E5">
      <w:pPr>
        <w:spacing w:line="100" w:lineRule="atLeast"/>
        <w:ind w:left="885" w:hanging="885"/>
        <w:rPr>
          <w:color w:val="auto"/>
          <w:szCs w:val="24"/>
        </w:rPr>
      </w:pPr>
      <w:r w:rsidRPr="00111B39">
        <w:rPr>
          <w:color w:val="auto"/>
          <w:szCs w:val="24"/>
        </w:rPr>
        <w:t>Kabango, C. M. and Asa, A. R., 2015. Factors influencing e-commerce development: Implications for the developing countries. </w:t>
      </w:r>
      <w:r w:rsidRPr="00111B39">
        <w:rPr>
          <w:i/>
          <w:color w:val="auto"/>
          <w:szCs w:val="24"/>
        </w:rPr>
        <w:t xml:space="preserve">International Journal of Innovation and Economics Development. </w:t>
      </w:r>
      <w:r w:rsidRPr="00111B39">
        <w:rPr>
          <w:color w:val="auto"/>
          <w:szCs w:val="24"/>
        </w:rPr>
        <w:t>1(1). pp.64-72.</w:t>
      </w:r>
    </w:p>
    <w:p w:rsidR="009B12E5" w:rsidRPr="00111B39" w:rsidRDefault="009B12E5">
      <w:pPr>
        <w:spacing w:line="100" w:lineRule="atLeast"/>
        <w:ind w:left="885" w:hanging="885"/>
        <w:rPr>
          <w:color w:val="auto"/>
          <w:szCs w:val="24"/>
        </w:rPr>
      </w:pPr>
      <w:r w:rsidRPr="00111B39">
        <w:rPr>
          <w:color w:val="auto"/>
          <w:szCs w:val="24"/>
        </w:rPr>
        <w:t>Karimi, S., Papamichail, K. N. and Holland, C. P., 2015. The effect of prior knowledge and decision-making style on the online purchase decision-making process: A typology of consumer shopping behaviour. </w:t>
      </w:r>
      <w:r w:rsidRPr="00111B39">
        <w:rPr>
          <w:i/>
          <w:color w:val="auto"/>
          <w:szCs w:val="24"/>
        </w:rPr>
        <w:t xml:space="preserve">Decision Support Systems. </w:t>
      </w:r>
      <w:r w:rsidRPr="00111B39">
        <w:rPr>
          <w:color w:val="auto"/>
          <w:szCs w:val="24"/>
        </w:rPr>
        <w:t>77. pp.137-147.</w:t>
      </w:r>
    </w:p>
    <w:p w:rsidR="009B12E5" w:rsidRPr="00111B39" w:rsidRDefault="009B12E5">
      <w:pPr>
        <w:spacing w:line="100" w:lineRule="atLeast"/>
        <w:ind w:left="885" w:hanging="885"/>
        <w:rPr>
          <w:color w:val="auto"/>
          <w:szCs w:val="24"/>
        </w:rPr>
      </w:pPr>
      <w:r w:rsidRPr="00111B39">
        <w:rPr>
          <w:color w:val="auto"/>
          <w:szCs w:val="24"/>
        </w:rPr>
        <w:t>Nisar, T. M. and Prabhakar, G., 2017. What factors determine e-satisfaction and consumer spending in e-commerce retailing?. </w:t>
      </w:r>
      <w:r w:rsidRPr="00111B39">
        <w:rPr>
          <w:i/>
          <w:color w:val="auto"/>
          <w:szCs w:val="24"/>
        </w:rPr>
        <w:t xml:space="preserve">Journal of Retailing and Consumer Services. </w:t>
      </w:r>
      <w:r w:rsidRPr="00111B39">
        <w:rPr>
          <w:color w:val="auto"/>
          <w:szCs w:val="24"/>
        </w:rPr>
        <w:t>39. pp.135-144.</w:t>
      </w:r>
    </w:p>
    <w:p w:rsidR="009B12E5" w:rsidRPr="00111B39" w:rsidRDefault="009B12E5">
      <w:pPr>
        <w:spacing w:line="100" w:lineRule="atLeast"/>
        <w:ind w:left="885" w:hanging="885"/>
        <w:rPr>
          <w:color w:val="auto"/>
          <w:szCs w:val="24"/>
        </w:rPr>
      </w:pPr>
      <w:r w:rsidRPr="00111B39">
        <w:rPr>
          <w:color w:val="auto"/>
          <w:szCs w:val="24"/>
        </w:rPr>
        <w:t>Oliveira, T., Alhinho, M., Rita, P. and Dhillon, G., 2017. Modelling and testing consumer trust dimensions in e-commerce. </w:t>
      </w:r>
      <w:r w:rsidRPr="00111B39">
        <w:rPr>
          <w:i/>
          <w:color w:val="auto"/>
          <w:szCs w:val="24"/>
        </w:rPr>
        <w:t xml:space="preserve">Computers in Human Behavior. </w:t>
      </w:r>
      <w:r w:rsidRPr="00111B39">
        <w:rPr>
          <w:color w:val="auto"/>
          <w:szCs w:val="24"/>
        </w:rPr>
        <w:t>71. pp.153-164.</w:t>
      </w:r>
    </w:p>
    <w:p w:rsidR="009B12E5" w:rsidRPr="00111B39" w:rsidRDefault="009B12E5">
      <w:pPr>
        <w:spacing w:line="100" w:lineRule="atLeast"/>
        <w:ind w:left="885" w:hanging="885"/>
        <w:rPr>
          <w:color w:val="auto"/>
          <w:szCs w:val="24"/>
        </w:rPr>
      </w:pPr>
      <w:r w:rsidRPr="00111B39">
        <w:rPr>
          <w:color w:val="auto"/>
          <w:szCs w:val="24"/>
        </w:rPr>
        <w:lastRenderedPageBreak/>
        <w:t>Pantano, E. and Priporas, C. V., 2016. The effect of mobile retailing on consumers' purchasing experiences: A dynamic perspective. </w:t>
      </w:r>
      <w:r w:rsidRPr="00111B39">
        <w:rPr>
          <w:i/>
          <w:color w:val="auto"/>
          <w:szCs w:val="24"/>
        </w:rPr>
        <w:t>Computers in human behavior</w:t>
      </w:r>
      <w:r w:rsidRPr="00111B39">
        <w:rPr>
          <w:color w:val="auto"/>
          <w:szCs w:val="24"/>
        </w:rPr>
        <w:t>. 61. pp.548-555.</w:t>
      </w:r>
    </w:p>
    <w:p w:rsidR="009B12E5" w:rsidRPr="00111B39" w:rsidRDefault="009B12E5">
      <w:pPr>
        <w:spacing w:line="100" w:lineRule="atLeast"/>
        <w:ind w:left="885" w:hanging="885"/>
        <w:rPr>
          <w:color w:val="auto"/>
          <w:szCs w:val="24"/>
        </w:rPr>
      </w:pPr>
      <w:r w:rsidRPr="00111B39">
        <w:rPr>
          <w:color w:val="auto"/>
          <w:szCs w:val="24"/>
        </w:rPr>
        <w:t>Pappas, N., 2016. Marketing strategies, perceived risks, and consumer trust in online buying behaviour. </w:t>
      </w:r>
      <w:r w:rsidRPr="00111B39">
        <w:rPr>
          <w:i/>
          <w:color w:val="auto"/>
          <w:szCs w:val="24"/>
        </w:rPr>
        <w:t xml:space="preserve">Journal of Retailing and Consumer Services. </w:t>
      </w:r>
      <w:r w:rsidRPr="00111B39">
        <w:rPr>
          <w:color w:val="auto"/>
          <w:szCs w:val="24"/>
        </w:rPr>
        <w:t>29. pp.92-103.</w:t>
      </w:r>
    </w:p>
    <w:p w:rsidR="009B12E5" w:rsidRPr="00111B39" w:rsidRDefault="009B12E5">
      <w:pPr>
        <w:spacing w:line="100" w:lineRule="atLeast"/>
        <w:ind w:left="885" w:hanging="885"/>
        <w:rPr>
          <w:color w:val="auto"/>
          <w:szCs w:val="24"/>
        </w:rPr>
      </w:pPr>
      <w:r w:rsidRPr="00111B39">
        <w:rPr>
          <w:color w:val="auto"/>
          <w:szCs w:val="24"/>
        </w:rPr>
        <w:t>San-Martín, S., Prodanova, J. and Jiménez, N., 2015. The impact of age in the generation of satisfaction and WOM in mobile shopping. </w:t>
      </w:r>
      <w:r w:rsidRPr="00111B39">
        <w:rPr>
          <w:i/>
          <w:color w:val="auto"/>
          <w:szCs w:val="24"/>
        </w:rPr>
        <w:t xml:space="preserve">Journal of Retailing and Consumer Services. </w:t>
      </w:r>
      <w:r w:rsidRPr="00111B39">
        <w:rPr>
          <w:color w:val="auto"/>
          <w:szCs w:val="24"/>
        </w:rPr>
        <w:t xml:space="preserve">23. pp.1-8. </w:t>
      </w:r>
    </w:p>
    <w:p w:rsidR="009B12E5" w:rsidRPr="00111B39" w:rsidRDefault="009B12E5">
      <w:pPr>
        <w:spacing w:line="100" w:lineRule="atLeast"/>
        <w:ind w:left="885" w:hanging="885"/>
        <w:rPr>
          <w:color w:val="auto"/>
          <w:szCs w:val="24"/>
        </w:rPr>
      </w:pPr>
      <w:r w:rsidRPr="00111B39">
        <w:rPr>
          <w:color w:val="auto"/>
          <w:szCs w:val="24"/>
        </w:rPr>
        <w:t>Sharma, G. and Lijuan, W., 2015. The effects of online service quality of e-commerce Websites on user satisfaction. </w:t>
      </w:r>
      <w:r w:rsidRPr="00111B39">
        <w:rPr>
          <w:i/>
          <w:color w:val="auto"/>
          <w:szCs w:val="24"/>
        </w:rPr>
        <w:t>The Electronic Library</w:t>
      </w:r>
      <w:r w:rsidRPr="00111B39">
        <w:rPr>
          <w:color w:val="auto"/>
          <w:szCs w:val="24"/>
        </w:rPr>
        <w:t>. 33(3). pp.468-485.</w:t>
      </w:r>
    </w:p>
    <w:p w:rsidR="009B12E5" w:rsidRPr="00111B39" w:rsidRDefault="009B12E5">
      <w:pPr>
        <w:spacing w:line="100" w:lineRule="atLeast"/>
        <w:ind w:left="885" w:hanging="885"/>
        <w:rPr>
          <w:color w:val="auto"/>
          <w:szCs w:val="24"/>
        </w:rPr>
      </w:pPr>
      <w:r w:rsidRPr="00111B39">
        <w:rPr>
          <w:color w:val="auto"/>
          <w:szCs w:val="24"/>
        </w:rPr>
        <w:t>Sharma, G. and Lijuan, W., 2015. The effects of online service quality of e-commerce Websites on user satisfaction. </w:t>
      </w:r>
      <w:r w:rsidRPr="00111B39">
        <w:rPr>
          <w:i/>
          <w:color w:val="auto"/>
          <w:szCs w:val="24"/>
        </w:rPr>
        <w:t xml:space="preserve">The Electronic Library. </w:t>
      </w:r>
      <w:r w:rsidRPr="00111B39">
        <w:rPr>
          <w:color w:val="auto"/>
          <w:szCs w:val="24"/>
        </w:rPr>
        <w:t>33(3). pp.468-485.</w:t>
      </w:r>
    </w:p>
    <w:p w:rsidR="009B12E5" w:rsidRPr="00111B39" w:rsidRDefault="009B12E5">
      <w:pPr>
        <w:spacing w:line="100" w:lineRule="atLeast"/>
        <w:ind w:left="885" w:hanging="885"/>
        <w:rPr>
          <w:color w:val="auto"/>
          <w:szCs w:val="24"/>
        </w:rPr>
      </w:pPr>
      <w:r w:rsidRPr="00111B39">
        <w:rPr>
          <w:color w:val="auto"/>
          <w:szCs w:val="24"/>
        </w:rPr>
        <w:t>Sobihah, M., Mohamad, M., Ali, N. A. M. and Ismail, W. Z. W., 2015. E-commerce service quality on customer satisfaction, belief and loyalty: a proposal. </w:t>
      </w:r>
      <w:r w:rsidRPr="00111B39">
        <w:rPr>
          <w:i/>
          <w:color w:val="auto"/>
          <w:szCs w:val="24"/>
        </w:rPr>
        <w:t xml:space="preserve">Mediterranean Journal of Social Sciences. </w:t>
      </w:r>
      <w:r w:rsidRPr="00111B39">
        <w:rPr>
          <w:color w:val="auto"/>
          <w:szCs w:val="24"/>
        </w:rPr>
        <w:t>6(2). p.260.</w:t>
      </w:r>
    </w:p>
    <w:p w:rsidR="009B12E5" w:rsidRPr="00111B39" w:rsidRDefault="009B12E5">
      <w:pPr>
        <w:spacing w:line="100" w:lineRule="atLeast"/>
        <w:ind w:left="885" w:hanging="885"/>
        <w:rPr>
          <w:b/>
          <w:bCs/>
          <w:i/>
          <w:iCs/>
          <w:color w:val="auto"/>
          <w:u w:val="single"/>
        </w:rPr>
      </w:pPr>
      <w:r w:rsidRPr="00111B39">
        <w:rPr>
          <w:color w:val="auto"/>
          <w:szCs w:val="24"/>
        </w:rPr>
        <w:t>Yoo, C. W., Kim, Y. J. and Sanders, G. L., 2015. The impact of interactivity of electronic word of mouth systems and E-Quality on decision support in the context of the e-marketplace. </w:t>
      </w:r>
      <w:r w:rsidRPr="00111B39">
        <w:rPr>
          <w:i/>
          <w:color w:val="auto"/>
          <w:szCs w:val="24"/>
        </w:rPr>
        <w:t xml:space="preserve">Information &amp; Management. </w:t>
      </w:r>
      <w:r w:rsidRPr="00111B39">
        <w:rPr>
          <w:color w:val="auto"/>
          <w:szCs w:val="24"/>
        </w:rPr>
        <w:t>52(4). pp.496-505.</w:t>
      </w:r>
    </w:p>
    <w:p w:rsidR="009B12E5" w:rsidRPr="00111B39" w:rsidRDefault="009B12E5">
      <w:pPr>
        <w:spacing w:line="100" w:lineRule="atLeast"/>
        <w:ind w:left="885" w:hanging="885"/>
        <w:rPr>
          <w:b/>
          <w:bCs/>
          <w:i/>
          <w:iCs/>
          <w:color w:val="auto"/>
          <w:u w:val="single"/>
        </w:rPr>
      </w:pPr>
    </w:p>
    <w:p w:rsidR="009B12E5" w:rsidRPr="00111B39" w:rsidRDefault="009B12E5">
      <w:pPr>
        <w:spacing w:line="100" w:lineRule="atLeast"/>
        <w:ind w:left="885" w:hanging="885"/>
        <w:rPr>
          <w:color w:val="auto"/>
          <w:shd w:val="clear" w:color="auto" w:fill="FFFFFF"/>
        </w:rPr>
      </w:pPr>
      <w:r w:rsidRPr="00111B39">
        <w:rPr>
          <w:b/>
          <w:bCs/>
          <w:i/>
          <w:iCs/>
          <w:color w:val="auto"/>
          <w:szCs w:val="24"/>
          <w:u w:val="single"/>
        </w:rPr>
        <w:t xml:space="preserve">Research methodology </w:t>
      </w:r>
    </w:p>
    <w:p w:rsidR="009B12E5" w:rsidRPr="00111B39" w:rsidRDefault="009B12E5">
      <w:pPr>
        <w:spacing w:line="100" w:lineRule="atLeast"/>
        <w:ind w:left="868" w:hanging="853"/>
        <w:rPr>
          <w:color w:val="auto"/>
          <w:shd w:val="clear" w:color="auto" w:fill="FFFFFF"/>
        </w:rPr>
      </w:pPr>
      <w:r w:rsidRPr="00111B39">
        <w:rPr>
          <w:color w:val="auto"/>
          <w:shd w:val="clear" w:color="auto" w:fill="FFFFFF"/>
        </w:rPr>
        <w:t>Flick, U., 2015. </w:t>
      </w:r>
      <w:r w:rsidRPr="00111B39">
        <w:rPr>
          <w:i/>
          <w:color w:val="auto"/>
          <w:shd w:val="clear" w:color="auto" w:fill="FFFFFF"/>
        </w:rPr>
        <w:t>Introducing research methodology: A beginner's guide to doing a research project</w:t>
      </w:r>
      <w:r w:rsidRPr="00111B39">
        <w:rPr>
          <w:color w:val="auto"/>
          <w:shd w:val="clear" w:color="auto" w:fill="FFFFFF"/>
        </w:rPr>
        <w:t>. Sage.</w:t>
      </w:r>
    </w:p>
    <w:p w:rsidR="009B12E5" w:rsidRPr="00111B39" w:rsidRDefault="009B12E5">
      <w:pPr>
        <w:spacing w:line="100" w:lineRule="atLeast"/>
        <w:ind w:left="868" w:hanging="853"/>
        <w:rPr>
          <w:color w:val="auto"/>
          <w:shd w:val="clear" w:color="auto" w:fill="FFFFFF"/>
        </w:rPr>
      </w:pPr>
      <w:r w:rsidRPr="00111B39">
        <w:rPr>
          <w:color w:val="auto"/>
          <w:shd w:val="clear" w:color="auto" w:fill="FFFFFF"/>
        </w:rPr>
        <w:t>Gioia, D. A., Corley, K. G. and Hamilton, A. L., 2013. Seeking qualitative rigor in inductive research: Notes on the Gioia methodology. </w:t>
      </w:r>
      <w:r w:rsidRPr="00111B39">
        <w:rPr>
          <w:i/>
          <w:color w:val="auto"/>
          <w:shd w:val="clear" w:color="auto" w:fill="FFFFFF"/>
        </w:rPr>
        <w:t xml:space="preserve">Organizational research methods. </w:t>
      </w:r>
      <w:r w:rsidRPr="00111B39">
        <w:rPr>
          <w:color w:val="auto"/>
          <w:shd w:val="clear" w:color="auto" w:fill="FFFFFF"/>
        </w:rPr>
        <w:t> 16(1).  pp.15-31.</w:t>
      </w:r>
    </w:p>
    <w:p w:rsidR="009B12E5" w:rsidRPr="00111B39" w:rsidRDefault="009B12E5">
      <w:pPr>
        <w:spacing w:line="100" w:lineRule="atLeast"/>
        <w:ind w:left="868" w:hanging="853"/>
        <w:rPr>
          <w:color w:val="auto"/>
          <w:shd w:val="clear" w:color="auto" w:fill="FFFFFF"/>
        </w:rPr>
      </w:pPr>
      <w:r w:rsidRPr="00111B39">
        <w:rPr>
          <w:color w:val="auto"/>
          <w:shd w:val="clear" w:color="auto" w:fill="FFFFFF"/>
        </w:rPr>
        <w:t>Green, J. L., Camilli, G. and Elmore, P. B. eds., 2012. </w:t>
      </w:r>
      <w:r w:rsidRPr="00111B39">
        <w:rPr>
          <w:i/>
          <w:color w:val="auto"/>
          <w:shd w:val="clear" w:color="auto" w:fill="FFFFFF"/>
        </w:rPr>
        <w:t>Handbook of complementary methods in education research</w:t>
      </w:r>
      <w:r w:rsidRPr="00111B39">
        <w:rPr>
          <w:color w:val="auto"/>
          <w:shd w:val="clear" w:color="auto" w:fill="FFFFFF"/>
        </w:rPr>
        <w:t>. Routledge.</w:t>
      </w:r>
    </w:p>
    <w:p w:rsidR="009B12E5" w:rsidRPr="00111B39" w:rsidRDefault="009B12E5">
      <w:pPr>
        <w:spacing w:line="100" w:lineRule="atLeast"/>
        <w:ind w:left="868" w:hanging="853"/>
        <w:rPr>
          <w:color w:val="auto"/>
          <w:shd w:val="clear" w:color="auto" w:fill="FFFFFF"/>
        </w:rPr>
      </w:pPr>
      <w:r w:rsidRPr="00111B39">
        <w:rPr>
          <w:color w:val="auto"/>
          <w:shd w:val="clear" w:color="auto" w:fill="FFFFFF"/>
        </w:rPr>
        <w:t>Kumar, R., 2019. </w:t>
      </w:r>
      <w:r w:rsidRPr="00111B39">
        <w:rPr>
          <w:i/>
          <w:color w:val="auto"/>
          <w:shd w:val="clear" w:color="auto" w:fill="FFFFFF"/>
        </w:rPr>
        <w:t>Research methodology: A step-by-step guide for beginners</w:t>
      </w:r>
      <w:r w:rsidRPr="00111B39">
        <w:rPr>
          <w:color w:val="auto"/>
          <w:shd w:val="clear" w:color="auto" w:fill="FFFFFF"/>
        </w:rPr>
        <w:t>. Sage Publications Limited.</w:t>
      </w:r>
    </w:p>
    <w:p w:rsidR="009B12E5" w:rsidRPr="00111B39" w:rsidRDefault="009B12E5">
      <w:pPr>
        <w:spacing w:line="100" w:lineRule="atLeast"/>
        <w:ind w:left="868" w:hanging="853"/>
        <w:rPr>
          <w:color w:val="auto"/>
          <w:shd w:val="clear" w:color="auto" w:fill="FFFFFF"/>
        </w:rPr>
      </w:pPr>
      <w:r w:rsidRPr="00111B39">
        <w:rPr>
          <w:color w:val="auto"/>
          <w:shd w:val="clear" w:color="auto" w:fill="FFFFFF"/>
        </w:rPr>
        <w:t>Mackenzie, J., Tan, P. L., Hoverman, S. and Baldwin, C., 2012. The value and limitations of participatory action research methodology. </w:t>
      </w:r>
      <w:r w:rsidRPr="00111B39">
        <w:rPr>
          <w:i/>
          <w:color w:val="auto"/>
          <w:shd w:val="clear" w:color="auto" w:fill="FFFFFF"/>
        </w:rPr>
        <w:t xml:space="preserve">Journal of hydrology. </w:t>
      </w:r>
      <w:r w:rsidRPr="00111B39">
        <w:rPr>
          <w:color w:val="auto"/>
          <w:shd w:val="clear" w:color="auto" w:fill="FFFFFF"/>
        </w:rPr>
        <w:t> 474</w:t>
      </w:r>
      <w:r w:rsidRPr="00111B39">
        <w:rPr>
          <w:i/>
          <w:color w:val="auto"/>
          <w:shd w:val="clear" w:color="auto" w:fill="FFFFFF"/>
        </w:rPr>
        <w:t xml:space="preserve">. </w:t>
      </w:r>
      <w:r w:rsidRPr="00111B39">
        <w:rPr>
          <w:color w:val="auto"/>
          <w:shd w:val="clear" w:color="auto" w:fill="FFFFFF"/>
        </w:rPr>
        <w:t xml:space="preserve"> pp.11-21.</w:t>
      </w:r>
    </w:p>
    <w:p w:rsidR="009B12E5" w:rsidRPr="00111B39" w:rsidRDefault="009B12E5">
      <w:pPr>
        <w:spacing w:line="100" w:lineRule="atLeast"/>
        <w:ind w:left="868" w:hanging="853"/>
        <w:rPr>
          <w:color w:val="auto"/>
          <w:shd w:val="clear" w:color="auto" w:fill="FFFFFF"/>
        </w:rPr>
      </w:pPr>
      <w:r w:rsidRPr="00111B39">
        <w:rPr>
          <w:color w:val="auto"/>
          <w:shd w:val="clear" w:color="auto" w:fill="FFFFFF"/>
        </w:rPr>
        <w:t>Mackey, A. and Gass, S. M., 2015. </w:t>
      </w:r>
      <w:r w:rsidRPr="00111B39">
        <w:rPr>
          <w:i/>
          <w:color w:val="auto"/>
          <w:shd w:val="clear" w:color="auto" w:fill="FFFFFF"/>
        </w:rPr>
        <w:t>Second language research: Methodology and design</w:t>
      </w:r>
      <w:r w:rsidRPr="00111B39">
        <w:rPr>
          <w:color w:val="auto"/>
          <w:shd w:val="clear" w:color="auto" w:fill="FFFFFF"/>
        </w:rPr>
        <w:t>. Routledge.</w:t>
      </w:r>
    </w:p>
    <w:p w:rsidR="009B12E5" w:rsidRPr="00111B39" w:rsidRDefault="009B12E5">
      <w:pPr>
        <w:spacing w:line="100" w:lineRule="atLeast"/>
        <w:ind w:left="868" w:hanging="853"/>
        <w:rPr>
          <w:color w:val="auto"/>
          <w:shd w:val="clear" w:color="auto" w:fill="FFFFFF"/>
        </w:rPr>
      </w:pPr>
      <w:r w:rsidRPr="00111B39">
        <w:rPr>
          <w:color w:val="auto"/>
          <w:shd w:val="clear" w:color="auto" w:fill="FFFFFF"/>
        </w:rPr>
        <w:t>McCusker, K. and Gunaydin, S., 2015. Research using qualitative, quantitative or mixed methods and choice based on the research. </w:t>
      </w:r>
      <w:r w:rsidRPr="00111B39">
        <w:rPr>
          <w:i/>
          <w:color w:val="auto"/>
          <w:shd w:val="clear" w:color="auto" w:fill="FFFFFF"/>
        </w:rPr>
        <w:t xml:space="preserve">Perfusion. </w:t>
      </w:r>
      <w:r w:rsidRPr="00111B39">
        <w:rPr>
          <w:color w:val="auto"/>
          <w:shd w:val="clear" w:color="auto" w:fill="FFFFFF"/>
        </w:rPr>
        <w:t> 30(7).  pp.537-542.</w:t>
      </w:r>
    </w:p>
    <w:p w:rsidR="009B12E5" w:rsidRPr="00111B39" w:rsidRDefault="009B12E5">
      <w:pPr>
        <w:spacing w:line="100" w:lineRule="atLeast"/>
        <w:ind w:left="868" w:hanging="853"/>
        <w:rPr>
          <w:color w:val="auto"/>
          <w:shd w:val="clear" w:color="auto" w:fill="FFFFFF"/>
        </w:rPr>
      </w:pPr>
      <w:r w:rsidRPr="00111B39">
        <w:rPr>
          <w:color w:val="auto"/>
          <w:shd w:val="clear" w:color="auto" w:fill="FFFFFF"/>
        </w:rPr>
        <w:t>Miller, T.,and et. al ., 2012. </w:t>
      </w:r>
      <w:r w:rsidRPr="00111B39">
        <w:rPr>
          <w:i/>
          <w:color w:val="auto"/>
          <w:shd w:val="clear" w:color="auto" w:fill="FFFFFF"/>
        </w:rPr>
        <w:t>Ethics in qualitative research</w:t>
      </w:r>
      <w:r w:rsidRPr="00111B39">
        <w:rPr>
          <w:color w:val="auto"/>
          <w:shd w:val="clear" w:color="auto" w:fill="FFFFFF"/>
        </w:rPr>
        <w:t>. Sage.</w:t>
      </w:r>
    </w:p>
    <w:p w:rsidR="009B12E5" w:rsidRPr="00111B39" w:rsidRDefault="009B12E5">
      <w:pPr>
        <w:spacing w:line="100" w:lineRule="atLeast"/>
        <w:ind w:left="868" w:hanging="853"/>
        <w:rPr>
          <w:color w:val="auto"/>
          <w:shd w:val="clear" w:color="auto" w:fill="FFFFFF"/>
        </w:rPr>
      </w:pPr>
      <w:r w:rsidRPr="00111B39">
        <w:rPr>
          <w:color w:val="auto"/>
          <w:shd w:val="clear" w:color="auto" w:fill="FFFFFF"/>
        </w:rPr>
        <w:t>Quinlan, C. and et.al ., 2019. </w:t>
      </w:r>
      <w:r w:rsidRPr="00111B39">
        <w:rPr>
          <w:i/>
          <w:color w:val="auto"/>
          <w:shd w:val="clear" w:color="auto" w:fill="FFFFFF"/>
        </w:rPr>
        <w:t>Business research methods</w:t>
      </w:r>
      <w:r w:rsidRPr="00111B39">
        <w:rPr>
          <w:color w:val="auto"/>
          <w:shd w:val="clear" w:color="auto" w:fill="FFFFFF"/>
        </w:rPr>
        <w:t>. South Western Cengage.</w:t>
      </w:r>
    </w:p>
    <w:p w:rsidR="009B12E5" w:rsidRPr="00111B39" w:rsidRDefault="009B12E5">
      <w:pPr>
        <w:spacing w:line="100" w:lineRule="atLeast"/>
        <w:ind w:left="868" w:hanging="853"/>
        <w:rPr>
          <w:color w:val="auto"/>
          <w:shd w:val="clear" w:color="auto" w:fill="FFFFFF"/>
        </w:rPr>
      </w:pPr>
      <w:r w:rsidRPr="00111B39">
        <w:rPr>
          <w:color w:val="auto"/>
          <w:shd w:val="clear" w:color="auto" w:fill="FFFFFF"/>
        </w:rPr>
        <w:t>Riedl, R., Davis, F .D. and Hevner, A. R., 2014. Towards a NeuroIS research methodology: intensifying the discussion on methods, tools, and measurement. </w:t>
      </w:r>
      <w:r w:rsidRPr="00111B39">
        <w:rPr>
          <w:i/>
          <w:color w:val="auto"/>
          <w:shd w:val="clear" w:color="auto" w:fill="FFFFFF"/>
        </w:rPr>
        <w:t>Journal of the Association for Information Systems</w:t>
      </w:r>
      <w:r w:rsidRPr="00111B39">
        <w:rPr>
          <w:color w:val="auto"/>
          <w:shd w:val="clear" w:color="auto" w:fill="FFFFFF"/>
        </w:rPr>
        <w:t>.  15(10).  p.4.</w:t>
      </w:r>
    </w:p>
    <w:p w:rsidR="009B12E5" w:rsidRPr="00111B39" w:rsidRDefault="009B12E5">
      <w:pPr>
        <w:spacing w:line="100" w:lineRule="atLeast"/>
        <w:ind w:left="868" w:hanging="853"/>
        <w:rPr>
          <w:color w:val="auto"/>
          <w:shd w:val="clear" w:color="auto" w:fill="FFFFFF"/>
        </w:rPr>
      </w:pPr>
      <w:r w:rsidRPr="00111B39">
        <w:rPr>
          <w:color w:val="auto"/>
          <w:shd w:val="clear" w:color="auto" w:fill="FFFFFF"/>
        </w:rPr>
        <w:t>Scotland, J., 2012. Exploring the philosophical underpinnings of research: Relating ontology and epistemology to the methodology and methods of the scientific, interpretive, and critical research paradigms. </w:t>
      </w:r>
      <w:r w:rsidRPr="00111B39">
        <w:rPr>
          <w:i/>
          <w:color w:val="auto"/>
          <w:shd w:val="clear" w:color="auto" w:fill="FFFFFF"/>
        </w:rPr>
        <w:t>English language teaching</w:t>
      </w:r>
      <w:r w:rsidRPr="00111B39">
        <w:rPr>
          <w:color w:val="auto"/>
          <w:shd w:val="clear" w:color="auto" w:fill="FFFFFF"/>
        </w:rPr>
        <w:t>.  5(9).  pp.9-16.</w:t>
      </w:r>
    </w:p>
    <w:p w:rsidR="009B12E5" w:rsidRPr="00111B39" w:rsidRDefault="009B12E5">
      <w:pPr>
        <w:spacing w:line="100" w:lineRule="atLeast"/>
        <w:ind w:left="868" w:hanging="853"/>
        <w:rPr>
          <w:color w:val="auto"/>
          <w:shd w:val="clear" w:color="auto" w:fill="FFFFFF"/>
        </w:rPr>
      </w:pPr>
      <w:r w:rsidRPr="00111B39">
        <w:rPr>
          <w:color w:val="auto"/>
          <w:shd w:val="clear" w:color="auto" w:fill="FFFFFF"/>
        </w:rPr>
        <w:t>Silverman, D. ed., 2016. </w:t>
      </w:r>
      <w:r w:rsidRPr="00111B39">
        <w:rPr>
          <w:i/>
          <w:color w:val="auto"/>
          <w:shd w:val="clear" w:color="auto" w:fill="FFFFFF"/>
        </w:rPr>
        <w:t>Qualitative research</w:t>
      </w:r>
      <w:r w:rsidRPr="00111B39">
        <w:rPr>
          <w:color w:val="auto"/>
          <w:shd w:val="clear" w:color="auto" w:fill="FFFFFF"/>
        </w:rPr>
        <w:t>. Sage.</w:t>
      </w:r>
    </w:p>
    <w:p w:rsidR="009B12E5" w:rsidRPr="00111B39" w:rsidRDefault="009B12E5">
      <w:pPr>
        <w:spacing w:line="100" w:lineRule="atLeast"/>
        <w:ind w:left="868" w:hanging="853"/>
        <w:rPr>
          <w:color w:val="auto"/>
          <w:shd w:val="clear" w:color="auto" w:fill="FFFFFF"/>
        </w:rPr>
      </w:pPr>
      <w:r w:rsidRPr="00111B39">
        <w:rPr>
          <w:color w:val="auto"/>
          <w:shd w:val="clear" w:color="auto" w:fill="FFFFFF"/>
        </w:rPr>
        <w:t>Tuohy, D. and et.al., 2013. An overview of interpretive phenomenology as a research methodology. </w:t>
      </w:r>
      <w:r w:rsidRPr="00111B39">
        <w:rPr>
          <w:i/>
          <w:color w:val="auto"/>
          <w:shd w:val="clear" w:color="auto" w:fill="FFFFFF"/>
        </w:rPr>
        <w:t xml:space="preserve">Nurse researcher. </w:t>
      </w:r>
      <w:r w:rsidRPr="00111B39">
        <w:rPr>
          <w:color w:val="auto"/>
          <w:shd w:val="clear" w:color="auto" w:fill="FFFFFF"/>
        </w:rPr>
        <w:t> 20(6).</w:t>
      </w:r>
    </w:p>
    <w:p w:rsidR="009B12E5" w:rsidRPr="00111B39" w:rsidRDefault="009B12E5">
      <w:pPr>
        <w:spacing w:line="100" w:lineRule="atLeast"/>
        <w:ind w:left="868" w:hanging="853"/>
        <w:rPr>
          <w:color w:val="auto"/>
          <w:shd w:val="clear" w:color="auto" w:fill="FFFFFF"/>
        </w:rPr>
      </w:pPr>
      <w:r w:rsidRPr="00111B39">
        <w:rPr>
          <w:color w:val="auto"/>
          <w:shd w:val="clear" w:color="auto" w:fill="FFFFFF"/>
        </w:rPr>
        <w:t>Walliman, N., 2017. </w:t>
      </w:r>
      <w:r w:rsidRPr="00111B39">
        <w:rPr>
          <w:i/>
          <w:color w:val="auto"/>
          <w:shd w:val="clear" w:color="auto" w:fill="FFFFFF"/>
        </w:rPr>
        <w:t>Research methods: The basics</w:t>
      </w:r>
      <w:r w:rsidRPr="00111B39">
        <w:rPr>
          <w:color w:val="auto"/>
          <w:shd w:val="clear" w:color="auto" w:fill="FFFFFF"/>
        </w:rPr>
        <w:t>. Routledge.</w:t>
      </w:r>
    </w:p>
    <w:p w:rsidR="009B12E5" w:rsidRPr="00111B39" w:rsidRDefault="009B12E5">
      <w:pPr>
        <w:spacing w:line="100" w:lineRule="atLeast"/>
        <w:ind w:left="868" w:hanging="853"/>
        <w:rPr>
          <w:color w:val="auto"/>
          <w:u w:val="single"/>
        </w:rPr>
      </w:pPr>
      <w:r w:rsidRPr="00111B39">
        <w:rPr>
          <w:color w:val="auto"/>
          <w:shd w:val="clear" w:color="auto" w:fill="FFFFFF"/>
        </w:rPr>
        <w:lastRenderedPageBreak/>
        <w:t>Wiek, A. and Lang, D. J., 2016. Transformational sustainability research methodology. In </w:t>
      </w:r>
      <w:r w:rsidRPr="00111B39">
        <w:rPr>
          <w:i/>
          <w:color w:val="auto"/>
          <w:shd w:val="clear" w:color="auto" w:fill="FFFFFF"/>
        </w:rPr>
        <w:t>Sustainability science</w:t>
      </w:r>
      <w:r w:rsidRPr="00111B39">
        <w:rPr>
          <w:color w:val="auto"/>
          <w:shd w:val="clear" w:color="auto" w:fill="FFFFFF"/>
        </w:rPr>
        <w:t> (pp. 31-41). Springer, Dordrecht.</w:t>
      </w:r>
    </w:p>
    <w:p w:rsidR="009B12E5" w:rsidRPr="00111B39" w:rsidRDefault="009B12E5">
      <w:pPr>
        <w:rPr>
          <w:color w:val="auto"/>
          <w:lang w:val="en-US"/>
        </w:rPr>
      </w:pPr>
      <w:r w:rsidRPr="00111B39">
        <w:rPr>
          <w:color w:val="auto"/>
          <w:u w:val="single"/>
        </w:rPr>
        <w:t xml:space="preserve">Online </w:t>
      </w:r>
    </w:p>
    <w:p w:rsidR="009B12E5" w:rsidRPr="00111B39" w:rsidRDefault="009B12E5">
      <w:pPr>
        <w:spacing w:line="100" w:lineRule="atLeast"/>
        <w:ind w:left="900" w:hanging="900"/>
        <w:rPr>
          <w:color w:val="auto"/>
          <w:lang w:val="en-US"/>
        </w:rPr>
      </w:pPr>
      <w:r w:rsidRPr="00111B39">
        <w:rPr>
          <w:color w:val="auto"/>
          <w:lang w:val="en-US"/>
        </w:rPr>
        <w:t xml:space="preserve">Amazon.com. 2019. [online]. Available through; &lt;https://www.britannica.com/topic/Amazoncom&gt;. </w:t>
      </w:r>
    </w:p>
    <w:p w:rsidR="009B12E5" w:rsidRPr="00111B39" w:rsidRDefault="009B12E5">
      <w:pPr>
        <w:spacing w:line="100" w:lineRule="atLeast"/>
        <w:ind w:left="900" w:hanging="900"/>
        <w:rPr>
          <w:i/>
          <w:iCs/>
          <w:color w:val="auto"/>
          <w:lang w:val="en-US"/>
        </w:rPr>
      </w:pPr>
      <w:r w:rsidRPr="00111B39">
        <w:rPr>
          <w:color w:val="auto"/>
          <w:lang w:val="en-US"/>
        </w:rPr>
        <w:t xml:space="preserve">Mason Kingsbury. 2018. </w:t>
      </w:r>
      <w:r w:rsidRPr="00111B39">
        <w:rPr>
          <w:i/>
          <w:iCs/>
          <w:color w:val="auto"/>
          <w:lang w:val="en-US"/>
        </w:rPr>
        <w:t>E-commerce Security.</w:t>
      </w:r>
      <w:r w:rsidRPr="00111B39">
        <w:rPr>
          <w:color w:val="auto"/>
          <w:lang w:val="en-US"/>
        </w:rPr>
        <w:t xml:space="preserve"> [online]. Available through; &lt;https://www.quentosity.co.nz/5-essential-e-commerce-security-features-your-website-needs-in-2018/&gt;. </w:t>
      </w:r>
    </w:p>
    <w:p w:rsidR="009B12E5" w:rsidRPr="00111B39" w:rsidRDefault="009B12E5">
      <w:pPr>
        <w:spacing w:line="100" w:lineRule="atLeast"/>
        <w:ind w:left="900" w:hanging="900"/>
        <w:rPr>
          <w:color w:val="auto"/>
          <w:lang w:val="en-US"/>
        </w:rPr>
      </w:pPr>
      <w:r w:rsidRPr="00111B39">
        <w:rPr>
          <w:i/>
          <w:iCs/>
          <w:color w:val="auto"/>
          <w:lang w:val="en-US"/>
        </w:rPr>
        <w:t>What is eCommerce Security?. 2018.</w:t>
      </w:r>
      <w:r w:rsidRPr="00111B39">
        <w:rPr>
          <w:color w:val="auto"/>
          <w:lang w:val="en-US"/>
        </w:rPr>
        <w:t xml:space="preserve"> [online]. Available through; &lt;https://www.cardinalcommerce.com/security/ecommerce-security-basics&gt;. </w:t>
      </w:r>
    </w:p>
    <w:p w:rsidR="009B12E5" w:rsidRPr="00111B39" w:rsidRDefault="009B12E5">
      <w:pPr>
        <w:spacing w:line="100" w:lineRule="atLeast"/>
        <w:ind w:left="900" w:hanging="900"/>
        <w:rPr>
          <w:color w:val="auto"/>
          <w:lang w:val="en-US"/>
        </w:rPr>
      </w:pPr>
      <w:r w:rsidRPr="00111B39">
        <w:rPr>
          <w:color w:val="auto"/>
          <w:lang w:val="en-US"/>
        </w:rPr>
        <w:t xml:space="preserve">Brianna Wills. 2014. Major Benefits of e-Commerce to customers. [online]. Available through; &lt;https://medium.com/@briannawillsss/18-major-benefits-of-e-commerce-business-for-retailers-customers-in-2015-63c5fc87f679&gt;. </w:t>
      </w:r>
    </w:p>
    <w:p w:rsidR="009B12E5" w:rsidRPr="00111B39" w:rsidRDefault="009B12E5">
      <w:pPr>
        <w:spacing w:line="100" w:lineRule="atLeast"/>
        <w:ind w:left="900" w:hanging="900"/>
        <w:rPr>
          <w:color w:val="auto"/>
          <w:lang w:val="en-US"/>
        </w:rPr>
      </w:pPr>
      <w:r w:rsidRPr="00111B39">
        <w:rPr>
          <w:color w:val="auto"/>
          <w:lang w:val="en-US"/>
        </w:rPr>
        <w:t xml:space="preserve">Smriti Chand. 2018. </w:t>
      </w:r>
      <w:r w:rsidRPr="00111B39">
        <w:rPr>
          <w:i/>
          <w:iCs/>
          <w:color w:val="auto"/>
          <w:lang w:val="en-US"/>
        </w:rPr>
        <w:t xml:space="preserve">Consumer Behaviour. </w:t>
      </w:r>
      <w:r w:rsidRPr="00111B39">
        <w:rPr>
          <w:color w:val="auto"/>
          <w:lang w:val="en-US"/>
        </w:rPr>
        <w:t xml:space="preserve">[online]. Available through; &lt;http://www.yourarticlelibrary.com/marketing/market-segmentation/consumer-behaviour-meaningdefinition-and-nature-of-consumer-behaviour/32301&gt;. </w:t>
      </w:r>
    </w:p>
    <w:p w:rsidR="009B12E5" w:rsidRPr="00111B39" w:rsidRDefault="009B12E5">
      <w:pPr>
        <w:spacing w:line="100" w:lineRule="atLeast"/>
        <w:ind w:left="900" w:hanging="900"/>
        <w:rPr>
          <w:color w:val="auto"/>
          <w:lang w:val="en-US"/>
        </w:rPr>
      </w:pPr>
      <w:r w:rsidRPr="00111B39">
        <w:rPr>
          <w:color w:val="auto"/>
          <w:lang w:val="en-US"/>
        </w:rPr>
        <w:t>Shawn Grimsley. 2019.</w:t>
      </w:r>
      <w:r w:rsidRPr="00111B39">
        <w:rPr>
          <w:i/>
          <w:iCs/>
          <w:color w:val="auto"/>
          <w:lang w:val="en-US"/>
        </w:rPr>
        <w:t xml:space="preserve"> What Is Consumer Buying Behavior?. </w:t>
      </w:r>
      <w:r w:rsidRPr="00111B39">
        <w:rPr>
          <w:color w:val="auto"/>
          <w:lang w:val="en-US"/>
        </w:rPr>
        <w:t xml:space="preserve">[online]. Available through; &lt;https://study.com/academy/lesson/what-is-consumer-buying-behavior-definition-types-quiz.html&gt;. </w:t>
      </w:r>
    </w:p>
    <w:p w:rsidR="009B12E5" w:rsidRPr="00111B39" w:rsidRDefault="009B12E5">
      <w:pPr>
        <w:spacing w:line="100" w:lineRule="atLeast"/>
        <w:ind w:left="900" w:hanging="900"/>
        <w:rPr>
          <w:color w:val="auto"/>
          <w:lang w:val="en-US"/>
        </w:rPr>
      </w:pPr>
      <w:r w:rsidRPr="00111B39">
        <w:rPr>
          <w:color w:val="auto"/>
          <w:lang w:val="en-US"/>
        </w:rPr>
        <w:t xml:space="preserve">Corr S. Pondent. 2019. </w:t>
      </w:r>
      <w:r w:rsidRPr="00111B39">
        <w:rPr>
          <w:i/>
          <w:iCs/>
          <w:color w:val="auto"/>
          <w:lang w:val="en-US"/>
        </w:rPr>
        <w:t xml:space="preserve">Positive &amp; Negative Effects of e-Commerce. </w:t>
      </w:r>
      <w:r w:rsidRPr="00111B39">
        <w:rPr>
          <w:color w:val="auto"/>
          <w:lang w:val="en-US"/>
        </w:rPr>
        <w:t xml:space="preserve">[online]. Available through; &lt;https://www.techwalla.com/articles/positive-negative-effects-of-e-commerce&gt;. </w:t>
      </w:r>
    </w:p>
    <w:p w:rsidR="009B12E5" w:rsidRPr="00111B39" w:rsidRDefault="009B12E5">
      <w:pPr>
        <w:spacing w:line="100" w:lineRule="atLeast"/>
        <w:ind w:left="900" w:hanging="900"/>
        <w:rPr>
          <w:color w:val="auto"/>
          <w:lang w:val="en-US"/>
        </w:rPr>
      </w:pPr>
      <w:r w:rsidRPr="00111B39">
        <w:rPr>
          <w:color w:val="auto"/>
          <w:lang w:val="en-US"/>
        </w:rPr>
        <w:t xml:space="preserve">Tarun Mittal. 2017. </w:t>
      </w:r>
      <w:r w:rsidRPr="00111B39">
        <w:rPr>
          <w:i/>
          <w:iCs/>
          <w:color w:val="auto"/>
          <w:lang w:val="en-US"/>
        </w:rPr>
        <w:t xml:space="preserve">Common problems faced by customers while shopping online. </w:t>
      </w:r>
      <w:r w:rsidRPr="00111B39">
        <w:rPr>
          <w:color w:val="auto"/>
          <w:lang w:val="en-US"/>
        </w:rPr>
        <w:t xml:space="preserve">[online]. Available through; &lt;https://yourstory.com/2017/04/common-problems-online-shopping&gt;. </w:t>
      </w:r>
    </w:p>
    <w:p w:rsidR="009B12E5" w:rsidRPr="00111B39" w:rsidRDefault="009B12E5">
      <w:pPr>
        <w:spacing w:line="100" w:lineRule="atLeast"/>
        <w:ind w:left="900" w:hanging="900"/>
        <w:rPr>
          <w:i/>
          <w:iCs/>
          <w:color w:val="auto"/>
        </w:rPr>
      </w:pPr>
      <w:r w:rsidRPr="00111B39">
        <w:rPr>
          <w:color w:val="auto"/>
          <w:lang w:val="en-US"/>
        </w:rPr>
        <w:t xml:space="preserve">Laduram Vishnoi. 2019. </w:t>
      </w:r>
      <w:r w:rsidRPr="00111B39">
        <w:rPr>
          <w:i/>
          <w:iCs/>
          <w:color w:val="auto"/>
          <w:lang w:val="en-US"/>
        </w:rPr>
        <w:t xml:space="preserve">Problems That Every E-commerce Faces. </w:t>
      </w:r>
      <w:r w:rsidRPr="00111B39">
        <w:rPr>
          <w:color w:val="auto"/>
          <w:lang w:val="en-US"/>
        </w:rPr>
        <w:t xml:space="preserve">[online]. Available through; &lt;https://acquire.io/blog/problems-solutions-ecommerce-faces/&gt;. </w:t>
      </w:r>
    </w:p>
    <w:p w:rsidR="009B12E5" w:rsidRPr="00111B39" w:rsidRDefault="009B12E5">
      <w:pPr>
        <w:ind w:left="885" w:hanging="915"/>
        <w:rPr>
          <w:color w:val="auto"/>
        </w:rPr>
      </w:pPr>
      <w:bookmarkStart w:id="125" w:name="__RefHeading__74621_3830621151"/>
      <w:bookmarkStart w:id="126" w:name="__RefHeading__18197_13435930191"/>
      <w:bookmarkEnd w:id="125"/>
      <w:bookmarkEnd w:id="126"/>
      <w:r w:rsidRPr="00111B39">
        <w:rPr>
          <w:i/>
          <w:iCs/>
          <w:color w:val="auto"/>
        </w:rPr>
        <w:t>7 ways to protect your ecommerce site from security threats</w:t>
      </w:r>
      <w:r w:rsidRPr="00111B39">
        <w:rPr>
          <w:color w:val="auto"/>
        </w:rPr>
        <w:t xml:space="preserve">. 2015. [Online]. Available through: &lt;https://www.wamda.com/2015/12/7-ways-to-protect-your-ecommerce-site-from-security-threats&gt;.  </w:t>
      </w:r>
    </w:p>
    <w:p w:rsidR="009B12E5" w:rsidRPr="00111B39" w:rsidRDefault="009B12E5">
      <w:pPr>
        <w:rPr>
          <w:i/>
          <w:iCs/>
          <w:color w:val="auto"/>
        </w:rPr>
      </w:pPr>
      <w:bookmarkStart w:id="127" w:name="__RefHeading__74621_383062115"/>
      <w:bookmarkStart w:id="128" w:name="__RefHeading__18197_1343593019"/>
      <w:bookmarkEnd w:id="127"/>
      <w:bookmarkEnd w:id="128"/>
      <w:r w:rsidRPr="00111B39">
        <w:rPr>
          <w:color w:val="auto"/>
        </w:rPr>
        <w:t xml:space="preserve"> </w:t>
      </w:r>
      <w:r w:rsidRPr="00111B39">
        <w:rPr>
          <w:color w:val="auto"/>
          <w:u w:val="single"/>
        </w:rPr>
        <w:t>Image source</w:t>
      </w:r>
    </w:p>
    <w:p w:rsidR="009B12E5" w:rsidRPr="00111B39" w:rsidRDefault="009B12E5">
      <w:pPr>
        <w:rPr>
          <w:color w:val="auto"/>
        </w:rPr>
      </w:pPr>
      <w:r w:rsidRPr="00111B39">
        <w:rPr>
          <w:i/>
          <w:iCs/>
          <w:color w:val="auto"/>
        </w:rPr>
        <w:t xml:space="preserve">Keller vs. Aaker customer based brand equity models. </w:t>
      </w:r>
      <w:r w:rsidRPr="00111B39">
        <w:rPr>
          <w:color w:val="auto"/>
        </w:rPr>
        <w:t xml:space="preserve">2020. </w:t>
      </w:r>
      <w:r w:rsidRPr="00111B39">
        <w:rPr>
          <w:color w:val="auto"/>
          <w:lang w:val="en-US"/>
        </w:rPr>
        <w:t xml:space="preserve">[online]. Available through: &lt;https://www.qualtrics.com/experience-management/brand/keller-vs-aaker/&gt;. </w:t>
      </w:r>
    </w:p>
    <w:p w:rsidR="009B12E5" w:rsidRPr="00111B39" w:rsidRDefault="009B12E5">
      <w:pPr>
        <w:rPr>
          <w:color w:val="auto"/>
        </w:rPr>
      </w:pPr>
      <w:r w:rsidRPr="00111B39">
        <w:rPr>
          <w:color w:val="auto"/>
        </w:rPr>
        <w:br/>
      </w:r>
    </w:p>
    <w:sectPr w:rsidR="009B12E5" w:rsidRPr="00111B39">
      <w:footerReference w:type="default" r:id="rId22"/>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1F48" w:rsidRDefault="004A1F48">
      <w:pPr>
        <w:spacing w:line="240" w:lineRule="auto"/>
      </w:pPr>
      <w:r>
        <w:separator/>
      </w:r>
    </w:p>
  </w:endnote>
  <w:endnote w:type="continuationSeparator" w:id="0">
    <w:p w:rsidR="004A1F48" w:rsidRDefault="004A1F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0"/>
    <w:family w:val="auto"/>
    <w:pitch w:val="variable"/>
  </w:font>
  <w:font w:name="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auto"/>
    <w:pitch w:val="variable"/>
  </w:font>
  <w:font w:name="DejaVu Sans">
    <w:altName w:val="Yu Gothic"/>
    <w:charset w:val="80"/>
    <w:family w:val="auto"/>
    <w:pitch w:val="variable"/>
  </w:font>
  <w:font w:name="Tinos">
    <w:altName w:val="MS Gothic"/>
    <w:charset w:val="80"/>
    <w:family w:val="roman"/>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4223" w:rsidRDefault="005E4223">
    <w:pPr>
      <w:pStyle w:val="Footer"/>
      <w:jc w:val="center"/>
    </w:pPr>
    <w:r>
      <w:fldChar w:fldCharType="begin"/>
    </w:r>
    <w:r>
      <w:instrText xml:space="preserve"> PAGE </w:instrText>
    </w:r>
    <w:r>
      <w:fldChar w:fldCharType="separate"/>
    </w:r>
    <w:r>
      <w:rPr>
        <w:noProof/>
      </w:rPr>
      <w:t>18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1F48" w:rsidRDefault="004A1F48">
      <w:pPr>
        <w:spacing w:line="240" w:lineRule="auto"/>
      </w:pPr>
      <w:r>
        <w:separator/>
      </w:r>
    </w:p>
  </w:footnote>
  <w:footnote w:type="continuationSeparator" w:id="0">
    <w:p w:rsidR="004A1F48" w:rsidRDefault="004A1F4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E01C36E8"/>
    <w:name w:val="WW8Num3"/>
    <w:lvl w:ilvl="0">
      <w:start w:val="1"/>
      <w:numFmt w:val="bullet"/>
      <w:lvlText w:val=""/>
      <w:lvlJc w:val="left"/>
      <w:pPr>
        <w:tabs>
          <w:tab w:val="num" w:pos="720"/>
        </w:tabs>
        <w:ind w:left="720" w:hanging="360"/>
      </w:pPr>
      <w:rPr>
        <w:rFonts w:ascii="Symbol" w:hAnsi="Symbol" w:cs="OpenSymbol"/>
        <w:color w:val="auto"/>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FF0000"/>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FF0000"/>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4"/>
    <w:lvl w:ilvl="0">
      <w:start w:val="1"/>
      <w:numFmt w:val="decimal"/>
      <w:lvlText w:val="%1."/>
      <w:lvlJc w:val="left"/>
      <w:pPr>
        <w:tabs>
          <w:tab w:val="num" w:pos="720"/>
        </w:tabs>
        <w:ind w:left="720" w:hanging="360"/>
      </w:pPr>
      <w:rPr>
        <w:rFonts w:cs="Times"/>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color w:val="80000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80000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80000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0"/>
  </w:num>
  <w:num w:numId="8">
    <w:abstractNumId w:val="0"/>
  </w:num>
  <w:num w:numId="9">
    <w:abstractNumId w:val="0"/>
  </w:num>
  <w:num w:numId="10">
    <w:abstractNumId w:val="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5DC5"/>
    <w:rsid w:val="0007251B"/>
    <w:rsid w:val="000B16A8"/>
    <w:rsid w:val="001079EF"/>
    <w:rsid w:val="00111B39"/>
    <w:rsid w:val="0011439D"/>
    <w:rsid w:val="00143574"/>
    <w:rsid w:val="001C6C07"/>
    <w:rsid w:val="002448D2"/>
    <w:rsid w:val="00253EB1"/>
    <w:rsid w:val="00263EFD"/>
    <w:rsid w:val="00292BE6"/>
    <w:rsid w:val="002A20C6"/>
    <w:rsid w:val="00310628"/>
    <w:rsid w:val="0032162A"/>
    <w:rsid w:val="00336D1E"/>
    <w:rsid w:val="003A15A5"/>
    <w:rsid w:val="003E262F"/>
    <w:rsid w:val="003E5DC5"/>
    <w:rsid w:val="003F2597"/>
    <w:rsid w:val="00406F4F"/>
    <w:rsid w:val="004314BB"/>
    <w:rsid w:val="004565BF"/>
    <w:rsid w:val="0046273B"/>
    <w:rsid w:val="0049342B"/>
    <w:rsid w:val="004A1F48"/>
    <w:rsid w:val="00524ECD"/>
    <w:rsid w:val="00564D39"/>
    <w:rsid w:val="005A639C"/>
    <w:rsid w:val="005C72FF"/>
    <w:rsid w:val="005E4223"/>
    <w:rsid w:val="006017FE"/>
    <w:rsid w:val="006B19C7"/>
    <w:rsid w:val="006C6D6A"/>
    <w:rsid w:val="00705A7E"/>
    <w:rsid w:val="00785590"/>
    <w:rsid w:val="007E5143"/>
    <w:rsid w:val="008069B8"/>
    <w:rsid w:val="00820344"/>
    <w:rsid w:val="00824DC0"/>
    <w:rsid w:val="008B4A56"/>
    <w:rsid w:val="008D76B3"/>
    <w:rsid w:val="008E4C71"/>
    <w:rsid w:val="00926D4A"/>
    <w:rsid w:val="009B12E5"/>
    <w:rsid w:val="00A5069B"/>
    <w:rsid w:val="00AA7EF0"/>
    <w:rsid w:val="00B45A50"/>
    <w:rsid w:val="00BA38B7"/>
    <w:rsid w:val="00BB5A3E"/>
    <w:rsid w:val="00C32B69"/>
    <w:rsid w:val="00CE66F6"/>
    <w:rsid w:val="00D01371"/>
    <w:rsid w:val="00D22D0A"/>
    <w:rsid w:val="00D34BB1"/>
    <w:rsid w:val="00D50866"/>
    <w:rsid w:val="00DC7DDA"/>
    <w:rsid w:val="00E54074"/>
    <w:rsid w:val="00E94DA1"/>
    <w:rsid w:val="00F03C66"/>
    <w:rsid w:val="00FE42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2966AF2"/>
  <w15:chartTrackingRefBased/>
  <w15:docId w15:val="{C4EC52FC-AA2F-43C2-B722-BF6091496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szCs w:val="24"/>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color w:val="FF0000"/>
      <w:szCs w:val="24"/>
    </w:rPr>
  </w:style>
  <w:style w:type="character" w:customStyle="1" w:styleId="WW8Num3z1">
    <w:name w:val="WW8Num3z1"/>
    <w:rPr>
      <w:rFonts w:ascii="OpenSymbol" w:hAnsi="OpenSymbol" w:cs="OpenSymbol"/>
    </w:rPr>
  </w:style>
  <w:style w:type="character" w:customStyle="1" w:styleId="WW8Num4z0">
    <w:name w:val="WW8Num4z0"/>
    <w:rPr>
      <w:rFonts w:cs="Times"/>
      <w:szCs w:val="24"/>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Symbol" w:hAnsi="Symbol" w:cs="OpenSymbol"/>
      <w:color w:val="800000"/>
    </w:rPr>
  </w:style>
  <w:style w:type="character" w:customStyle="1" w:styleId="WW8Num5z1">
    <w:name w:val="WW8Num5z1"/>
    <w:rPr>
      <w:rFonts w:ascii="OpenSymbol" w:hAnsi="OpenSymbol" w:cs="OpenSymbo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HeaderChar">
    <w:name w:val="Header Char"/>
    <w:basedOn w:val="WW-DefaultParagraphFont111"/>
  </w:style>
  <w:style w:type="character" w:customStyle="1" w:styleId="FooterChar">
    <w:name w:val="Footer Char"/>
    <w:basedOn w:val="WW-DefaultParagraphFont1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customStyle="1" w:styleId="NumberingSymbols">
    <w:name w:val="Numbering Symbols"/>
  </w:style>
  <w:style w:type="character" w:customStyle="1" w:styleId="IndexLink">
    <w:name w:val="Index Link"/>
  </w:style>
  <w:style w:type="character" w:styleId="Strong">
    <w:name w:val="Strong"/>
    <w:qFormat/>
    <w:rPr>
      <w:b/>
      <w:bCs/>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link w:val="NoSpacingChar"/>
    <w:uiPriority w:val="1"/>
    <w:qFormat/>
    <w:pPr>
      <w:suppressAutoHyphens/>
      <w:spacing w:line="100" w:lineRule="atLeast"/>
    </w:pPr>
    <w:rPr>
      <w:rFonts w:ascii="Tinos" w:eastAsia="Droid Sans" w:hAnsi="Tinos" w:cs="DejaVu Sans"/>
      <w:sz w:val="24"/>
      <w:szCs w:val="24"/>
      <w:lang w:val="en-GB" w:eastAsia="hi-IN" w:bidi="hi-IN"/>
    </w:rPr>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Illustration">
    <w:name w:val="Illustration"/>
    <w:basedOn w:val="Caption"/>
  </w:style>
  <w:style w:type="paragraph" w:styleId="TOCHeading">
    <w:name w:val="TOC Heading"/>
    <w:basedOn w:val="Heading1"/>
    <w:next w:val="Normal"/>
    <w:uiPriority w:val="39"/>
    <w:unhideWhenUsed/>
    <w:qFormat/>
    <w:rsid w:val="00111B39"/>
    <w:pPr>
      <w:numPr>
        <w:numId w:val="0"/>
      </w:numPr>
      <w:suppressAutoHyphens w:val="0"/>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n-US" w:eastAsia="en-US"/>
    </w:rPr>
  </w:style>
  <w:style w:type="character" w:customStyle="1" w:styleId="NoSpacingChar">
    <w:name w:val="No Spacing Char"/>
    <w:basedOn w:val="DefaultParagraphFont"/>
    <w:link w:val="NoSpacing"/>
    <w:uiPriority w:val="1"/>
    <w:rsid w:val="00111B39"/>
    <w:rPr>
      <w:rFonts w:ascii="Tinos" w:eastAsia="Droid Sans" w:hAnsi="Tinos" w:cs="DejaVu Sans"/>
      <w:sz w:val="24"/>
      <w:szCs w:val="24"/>
      <w:lang w:val="en-GB"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image" Target="media/image7.emf"/><Relationship Id="rId3" Type="http://schemas.openxmlformats.org/officeDocument/2006/relationships/numbering" Target="numbering.xml"/><Relationship Id="rId21" Type="http://schemas.openxmlformats.org/officeDocument/2006/relationships/oleObject" Target="embeddings/oleObject5.bin"/><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oleObject" Target="embeddings/oleObject3.bin"/><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image" Target="media/image8.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oleObject" Target="embeddings/oleObject2.bin"/><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oleObject" Target="embeddings/oleObject4.bin"/><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emf"/><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2020-01-27T00:00:00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C0697B0-D74B-4941-87AE-0F970B2D0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62</Pages>
  <Words>17666</Words>
  <Characters>100700</Characters>
  <Application>Microsoft Office Word</Application>
  <DocSecurity>0</DocSecurity>
  <Lines>839</Lines>
  <Paragraphs>236</Paragraphs>
  <ScaleCrop>false</ScaleCrop>
  <HeadingPairs>
    <vt:vector size="2" baseType="variant">
      <vt:variant>
        <vt:lpstr>Title</vt:lpstr>
      </vt:variant>
      <vt:variant>
        <vt:i4>1</vt:i4>
      </vt:variant>
    </vt:vector>
  </HeadingPairs>
  <TitlesOfParts>
    <vt:vector size="1" baseType="lpstr">
      <vt:lpstr>How E-Commerce Security Influences Consumer Buying Behaviour </vt:lpstr>
    </vt:vector>
  </TitlesOfParts>
  <Company/>
  <LinksUpToDate>false</LinksUpToDate>
  <CharactersWithSpaces>118130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E-Commerce Security Influences Consumer Buying Behaviour </dc:title>
  <dc:subject>Case Study Amazon UK</dc:subject>
  <dc:creator>cognus</dc:creator>
  <cp:keywords/>
  <cp:lastModifiedBy>Student</cp:lastModifiedBy>
  <cp:revision>55</cp:revision>
  <cp:lastPrinted>1900-01-01T00:00:00Z</cp:lastPrinted>
  <dcterms:created xsi:type="dcterms:W3CDTF">2020-01-19T19:51:00Z</dcterms:created>
  <dcterms:modified xsi:type="dcterms:W3CDTF">2020-01-19T21:12:00Z</dcterms:modified>
</cp:coreProperties>
</file>