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5B7BDB7A" w:rsidR="004D5C81" w:rsidRPr="00A406E5" w:rsidRDefault="006D38A6" w:rsidP="00CD4A71">
            <w:pPr>
              <w:jc w:val="center"/>
              <w:rPr>
                <w:rFonts w:ascii="Arial" w:hAnsi="Arial" w:cs="Arial"/>
                <w:sz w:val="32"/>
              </w:rPr>
            </w:pPr>
            <w:r>
              <w:rPr>
                <w:rFonts w:ascii="Arial" w:hAnsi="Arial" w:cs="Arial"/>
                <w:sz w:val="32"/>
              </w:rPr>
              <w:t>8</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4BE595B1" w:rsidR="004D5C81" w:rsidRPr="00A406E5" w:rsidRDefault="00EC1D79" w:rsidP="00CD4A71">
            <w:pPr>
              <w:jc w:val="center"/>
              <w:rPr>
                <w:rFonts w:ascii="Arial" w:hAnsi="Arial" w:cs="Arial"/>
                <w:sz w:val="32"/>
              </w:rPr>
            </w:pPr>
            <w:r>
              <w:rPr>
                <w:rFonts w:ascii="Arial" w:hAnsi="Arial" w:cs="Arial"/>
                <w:sz w:val="32"/>
              </w:rPr>
              <w:t>7</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52CB2D80" w:rsidR="004D5C81" w:rsidRPr="00A406E5" w:rsidRDefault="00EC1D79" w:rsidP="00CD4A71">
            <w:pPr>
              <w:jc w:val="center"/>
              <w:rPr>
                <w:rFonts w:ascii="Arial" w:hAnsi="Arial" w:cs="Arial"/>
                <w:sz w:val="32"/>
              </w:rPr>
            </w:pPr>
            <w:r>
              <w:rPr>
                <w:rFonts w:ascii="Arial" w:hAnsi="Arial" w:cs="Arial"/>
                <w:sz w:val="32"/>
              </w:rPr>
              <w:t>7</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4B6CDE97" w:rsidR="004D5C81" w:rsidRPr="00A406E5" w:rsidRDefault="005A5059" w:rsidP="00CD4A71">
            <w:pPr>
              <w:spacing w:after="120"/>
              <w:rPr>
                <w:rFonts w:ascii="Arial" w:hAnsi="Arial" w:cs="Arial"/>
                <w:sz w:val="14"/>
                <w:szCs w:val="14"/>
              </w:rPr>
            </w:pPr>
            <w:r w:rsidRPr="005A5059">
              <w:rPr>
                <w:rFonts w:ascii="Arial" w:hAnsi="Arial" w:cs="Arial"/>
                <w:sz w:val="14"/>
                <w:szCs w:val="14"/>
              </w:rPr>
              <w:t>Marks for proof of completion of self-paced course: /20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118E5640" w:rsidR="004D5C81" w:rsidRPr="00A406E5" w:rsidRDefault="00095625" w:rsidP="00CD4A71">
            <w:pPr>
              <w:jc w:val="center"/>
              <w:rPr>
                <w:rFonts w:ascii="Arial" w:hAnsi="Arial" w:cs="Arial"/>
                <w:sz w:val="32"/>
              </w:rPr>
            </w:pPr>
            <w:r>
              <w:rPr>
                <w:rFonts w:ascii="Arial" w:hAnsi="Arial" w:cs="Arial"/>
                <w:sz w:val="32"/>
              </w:rPr>
              <w:t>2</w:t>
            </w:r>
            <w:r w:rsidR="00EC1D79">
              <w:rPr>
                <w:rFonts w:ascii="Arial" w:hAnsi="Arial" w:cs="Arial"/>
                <w:sz w:val="32"/>
              </w:rPr>
              <w:t>2</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48F31F73" w:rsidR="004D5C81" w:rsidRPr="00A406E5" w:rsidRDefault="00EC1D79" w:rsidP="00CD4A71">
            <w:pPr>
              <w:jc w:val="center"/>
              <w:rPr>
                <w:rFonts w:ascii="Arial" w:hAnsi="Arial" w:cs="Arial"/>
                <w:sz w:val="32"/>
              </w:rPr>
            </w:pPr>
            <w:r>
              <w:rPr>
                <w:rFonts w:ascii="Arial" w:hAnsi="Arial" w:cs="Arial"/>
                <w:sz w:val="32"/>
              </w:rPr>
              <w:t>6</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10F75E5C" w:rsidR="004D5C81" w:rsidRPr="00A406E5" w:rsidRDefault="0057386A" w:rsidP="00CD4A71">
            <w:pPr>
              <w:jc w:val="right"/>
              <w:rPr>
                <w:rFonts w:ascii="Arial" w:hAnsi="Arial" w:cs="Arial"/>
                <w:b/>
                <w:bCs/>
              </w:rPr>
            </w:pPr>
            <w:r>
              <w:rPr>
                <w:rFonts w:ascii="Arial" w:hAnsi="Arial" w:cs="Arial"/>
                <w:b/>
                <w:bCs/>
              </w:rPr>
              <w:t>5</w:t>
            </w:r>
            <w:r w:rsidR="00EC1D79">
              <w:rPr>
                <w:rFonts w:ascii="Arial" w:hAnsi="Arial" w:cs="Arial"/>
                <w:b/>
                <w:bCs/>
              </w:rPr>
              <w:t>0</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6A0A4" w14:textId="77777777" w:rsidR="000626D5" w:rsidRDefault="000626D5">
      <w:r>
        <w:separator/>
      </w:r>
    </w:p>
  </w:endnote>
  <w:endnote w:type="continuationSeparator" w:id="0">
    <w:p w14:paraId="28B8D379" w14:textId="77777777" w:rsidR="000626D5" w:rsidRDefault="00062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96A1D" w14:textId="77777777" w:rsidR="000626D5" w:rsidRDefault="000626D5">
      <w:r>
        <w:separator/>
      </w:r>
    </w:p>
  </w:footnote>
  <w:footnote w:type="continuationSeparator" w:id="0">
    <w:p w14:paraId="5498D4B9" w14:textId="77777777" w:rsidR="000626D5" w:rsidRDefault="000626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5F37"/>
    <w:rsid w:val="00060C03"/>
    <w:rsid w:val="000626D5"/>
    <w:rsid w:val="00095625"/>
    <w:rsid w:val="0015798F"/>
    <w:rsid w:val="00175BC5"/>
    <w:rsid w:val="003010A1"/>
    <w:rsid w:val="004527C6"/>
    <w:rsid w:val="004D5C81"/>
    <w:rsid w:val="004E5783"/>
    <w:rsid w:val="0057386A"/>
    <w:rsid w:val="005A5059"/>
    <w:rsid w:val="006514B0"/>
    <w:rsid w:val="00681DD8"/>
    <w:rsid w:val="006A071A"/>
    <w:rsid w:val="006D38A6"/>
    <w:rsid w:val="00751F40"/>
    <w:rsid w:val="00783659"/>
    <w:rsid w:val="007A081D"/>
    <w:rsid w:val="008013DA"/>
    <w:rsid w:val="008A0275"/>
    <w:rsid w:val="008F21FE"/>
    <w:rsid w:val="009835C7"/>
    <w:rsid w:val="00AC1520"/>
    <w:rsid w:val="00AD198C"/>
    <w:rsid w:val="00B052F8"/>
    <w:rsid w:val="00B22B8C"/>
    <w:rsid w:val="00BF0DEE"/>
    <w:rsid w:val="00C14B8B"/>
    <w:rsid w:val="00C46AE7"/>
    <w:rsid w:val="00C521A5"/>
    <w:rsid w:val="00CA4C1A"/>
    <w:rsid w:val="00D022BA"/>
    <w:rsid w:val="00D057A4"/>
    <w:rsid w:val="00D1312D"/>
    <w:rsid w:val="00D81F1E"/>
    <w:rsid w:val="00D8633A"/>
    <w:rsid w:val="00D96B4C"/>
    <w:rsid w:val="00DC60D2"/>
    <w:rsid w:val="00EC1D79"/>
    <w:rsid w:val="00ED523E"/>
    <w:rsid w:val="00F10A9B"/>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2024-05-29T13:09:00Z</dcterms:created>
  <dcterms:modified xsi:type="dcterms:W3CDTF">2024-05-29T13:12:00Z</dcterms:modified>
</cp:coreProperties>
</file>