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A22C" w14:textId="7B0CBA76" w:rsidR="00422FC0" w:rsidRPr="00910A0D" w:rsidRDefault="0097153C" w:rsidP="0001778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68A1FA5D" wp14:editId="76F7DE42">
            <wp:simplePos x="0" y="0"/>
            <wp:positionH relativeFrom="page">
              <wp:posOffset>23813</wp:posOffset>
            </wp:positionH>
            <wp:positionV relativeFrom="paragraph">
              <wp:posOffset>-457200</wp:posOffset>
            </wp:positionV>
            <wp:extent cx="7544838" cy="1067276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490" cy="1068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E83AD1" w14:textId="77777777" w:rsidR="00EB0005" w:rsidRPr="00910A0D" w:rsidRDefault="00EB0005" w:rsidP="00017781">
      <w:pPr>
        <w:rPr>
          <w:rFonts w:ascii="Arial" w:hAnsi="Arial" w:cs="Arial"/>
        </w:rPr>
      </w:pPr>
    </w:p>
    <w:p w14:paraId="38252CAF" w14:textId="77777777" w:rsidR="00EB0005" w:rsidRPr="00910A0D" w:rsidRDefault="00EB0005" w:rsidP="00017781">
      <w:pPr>
        <w:rPr>
          <w:rFonts w:ascii="Arial" w:hAnsi="Arial" w:cs="Arial"/>
        </w:rPr>
      </w:pPr>
    </w:p>
    <w:p w14:paraId="052FF75D" w14:textId="77777777" w:rsidR="00EB0005" w:rsidRPr="00910A0D" w:rsidRDefault="00EB0005" w:rsidP="00017781">
      <w:pPr>
        <w:rPr>
          <w:rFonts w:ascii="Arial" w:hAnsi="Arial" w:cs="Arial"/>
        </w:rPr>
      </w:pPr>
    </w:p>
    <w:p w14:paraId="1C3170B2" w14:textId="67076F58" w:rsidR="00422FC0" w:rsidRPr="00910A0D" w:rsidRDefault="00422FC0" w:rsidP="009A12DA">
      <w:pPr>
        <w:pStyle w:val="Title"/>
        <w:ind w:left="720" w:firstLine="720"/>
        <w:jc w:val="right"/>
        <w:rPr>
          <w:rFonts w:ascii="Arial" w:hAnsi="Arial" w:cs="Arial"/>
          <w:color w:val="5B9BD5"/>
        </w:rPr>
      </w:pPr>
      <w:bookmarkStart w:id="0" w:name="_Toc144390697"/>
      <w:bookmarkStart w:id="1" w:name="_Toc177991658"/>
      <w:bookmarkStart w:id="2" w:name="_Toc48572034"/>
      <w:r w:rsidRPr="00910A0D">
        <w:rPr>
          <w:rFonts w:ascii="Arial" w:hAnsi="Arial" w:cs="Arial"/>
          <w:color w:val="5B9BD5"/>
          <w:lang w:val="cy"/>
        </w:rPr>
        <w:t>LLAWLYFR MODWL</w:t>
      </w:r>
      <w:bookmarkEnd w:id="0"/>
      <w:bookmarkEnd w:id="1"/>
      <w:r w:rsidRPr="00910A0D">
        <w:rPr>
          <w:rFonts w:ascii="Arial" w:hAnsi="Arial" w:cs="Arial"/>
          <w:color w:val="5B9BD5"/>
          <w:lang w:val="cy"/>
        </w:rPr>
        <w:t xml:space="preserve"> </w:t>
      </w:r>
      <w:bookmarkEnd w:id="2"/>
    </w:p>
    <w:p w14:paraId="2FBD2233" w14:textId="77777777" w:rsidR="00EB0005" w:rsidRPr="00910A0D" w:rsidRDefault="00EB0005" w:rsidP="009A12DA">
      <w:pPr>
        <w:pStyle w:val="Title"/>
        <w:jc w:val="right"/>
        <w:rPr>
          <w:rFonts w:ascii="Arial" w:hAnsi="Arial" w:cs="Arial"/>
          <w:color w:val="5B9BD5"/>
        </w:rPr>
      </w:pPr>
    </w:p>
    <w:p w14:paraId="05D5C796" w14:textId="77777777" w:rsidR="00EB0005" w:rsidRPr="00910A0D" w:rsidRDefault="00EB0005" w:rsidP="009A12DA">
      <w:pPr>
        <w:pStyle w:val="Title"/>
        <w:jc w:val="right"/>
        <w:rPr>
          <w:rFonts w:ascii="Arial" w:hAnsi="Arial" w:cs="Arial"/>
          <w:color w:val="5B9BD5"/>
        </w:rPr>
      </w:pPr>
    </w:p>
    <w:p w14:paraId="75567CC9" w14:textId="33948F88" w:rsidR="00422FC0" w:rsidRPr="00910A0D" w:rsidRDefault="009A12DA" w:rsidP="009A12DA">
      <w:pPr>
        <w:pStyle w:val="Title"/>
        <w:ind w:left="2880" w:firstLine="720"/>
        <w:jc w:val="right"/>
        <w:rPr>
          <w:rFonts w:ascii="Arial" w:hAnsi="Arial" w:cs="Arial"/>
          <w:color w:val="5B9BD5"/>
        </w:rPr>
      </w:pPr>
      <w:bookmarkStart w:id="3" w:name="_Toc144390698"/>
      <w:bookmarkStart w:id="4" w:name="_Toc177991659"/>
      <w:bookmarkStart w:id="5" w:name="_Toc48572035"/>
      <w:r w:rsidRPr="0098196A">
        <w:t>ECG</w:t>
      </w:r>
      <w:r>
        <w:t>GE7006Q</w:t>
      </w:r>
      <w:r>
        <w:rPr>
          <w:rFonts w:ascii="Arial" w:hAnsi="Arial" w:cs="Arial"/>
          <w:color w:val="5B9BD5"/>
          <w:lang w:val="cy"/>
        </w:rPr>
        <w:t xml:space="preserve"> </w:t>
      </w:r>
      <w:r w:rsidR="00422FC0" w:rsidRPr="00910A0D">
        <w:rPr>
          <w:rFonts w:ascii="Arial" w:hAnsi="Arial" w:cs="Arial"/>
          <w:color w:val="5B9BD5"/>
          <w:lang w:val="cy"/>
        </w:rPr>
        <w:t>Traethawd Hir</w:t>
      </w:r>
      <w:bookmarkEnd w:id="3"/>
      <w:bookmarkEnd w:id="4"/>
      <w:r w:rsidR="00422FC0" w:rsidRPr="00910A0D">
        <w:rPr>
          <w:rFonts w:ascii="Arial" w:hAnsi="Arial" w:cs="Arial"/>
          <w:color w:val="5B9BD5"/>
          <w:lang w:val="cy"/>
        </w:rPr>
        <w:t xml:space="preserve"> </w:t>
      </w:r>
      <w:bookmarkEnd w:id="5"/>
    </w:p>
    <w:p w14:paraId="11FE2D2C" w14:textId="531552B0" w:rsidR="00422FC0" w:rsidRPr="00910A0D" w:rsidRDefault="00422FC0" w:rsidP="009A12DA">
      <w:pPr>
        <w:pStyle w:val="Title"/>
        <w:ind w:left="2160" w:firstLine="720"/>
        <w:jc w:val="right"/>
        <w:rPr>
          <w:rFonts w:ascii="Arial" w:hAnsi="Arial" w:cs="Arial"/>
          <w:color w:val="5B9BD5"/>
        </w:rPr>
      </w:pPr>
      <w:bookmarkStart w:id="6" w:name="_Toc48572036"/>
      <w:bookmarkStart w:id="7" w:name="_Toc144390699"/>
      <w:bookmarkStart w:id="8" w:name="_Toc177991660"/>
      <w:r w:rsidRPr="00910A0D">
        <w:rPr>
          <w:rFonts w:ascii="Arial" w:hAnsi="Arial" w:cs="Arial"/>
          <w:color w:val="5B9BD5"/>
          <w:lang w:val="cy"/>
        </w:rPr>
        <w:t>202</w:t>
      </w:r>
      <w:r w:rsidR="00E31A85">
        <w:rPr>
          <w:rFonts w:ascii="Arial" w:hAnsi="Arial" w:cs="Arial"/>
          <w:color w:val="5B9BD5"/>
          <w:lang w:val="cy"/>
        </w:rPr>
        <w:t>6</w:t>
      </w:r>
      <w:r w:rsidRPr="00910A0D">
        <w:rPr>
          <w:rFonts w:ascii="Arial" w:hAnsi="Arial" w:cs="Arial"/>
          <w:color w:val="5B9BD5"/>
          <w:lang w:val="cy"/>
        </w:rPr>
        <w:t>/2</w:t>
      </w:r>
      <w:bookmarkEnd w:id="6"/>
      <w:bookmarkEnd w:id="7"/>
      <w:bookmarkEnd w:id="8"/>
      <w:r w:rsidR="00E31A85">
        <w:rPr>
          <w:rFonts w:ascii="Arial" w:hAnsi="Arial" w:cs="Arial"/>
          <w:color w:val="5B9BD5"/>
          <w:lang w:val="cy"/>
        </w:rPr>
        <w:t>7</w:t>
      </w:r>
    </w:p>
    <w:p w14:paraId="5F17B817" w14:textId="77777777" w:rsidR="00EB0005" w:rsidRPr="00910A0D" w:rsidRDefault="00EB0005" w:rsidP="009A12DA">
      <w:pPr>
        <w:jc w:val="right"/>
        <w:rPr>
          <w:rFonts w:ascii="Arial" w:hAnsi="Arial" w:cs="Arial"/>
        </w:rPr>
      </w:pPr>
    </w:p>
    <w:p w14:paraId="2BFE32A8" w14:textId="77777777" w:rsidR="00EB0005" w:rsidRPr="00910A0D" w:rsidRDefault="00EB0005" w:rsidP="00017781">
      <w:pPr>
        <w:rPr>
          <w:rFonts w:ascii="Arial" w:hAnsi="Arial" w:cs="Arial"/>
        </w:rPr>
      </w:pPr>
    </w:p>
    <w:p w14:paraId="1F7BB708" w14:textId="77777777" w:rsidR="00EB0005" w:rsidRPr="00910A0D" w:rsidRDefault="00EB0005" w:rsidP="00017781">
      <w:pPr>
        <w:rPr>
          <w:rFonts w:ascii="Arial" w:hAnsi="Arial" w:cs="Arial"/>
        </w:rPr>
      </w:pPr>
    </w:p>
    <w:p w14:paraId="6262AE67" w14:textId="77777777" w:rsidR="00501192" w:rsidRPr="00910A0D" w:rsidRDefault="00501192" w:rsidP="00017781">
      <w:pPr>
        <w:rPr>
          <w:rFonts w:ascii="Arial" w:hAnsi="Arial" w:cs="Arial"/>
        </w:rPr>
      </w:pPr>
    </w:p>
    <w:p w14:paraId="7EC9998E" w14:textId="77777777" w:rsidR="005777CB" w:rsidRPr="00910A0D" w:rsidRDefault="005777CB" w:rsidP="00017781">
      <w:pPr>
        <w:rPr>
          <w:rFonts w:ascii="Arial" w:hAnsi="Arial" w:cs="Arial"/>
          <w:lang w:val="en-GB"/>
        </w:rPr>
      </w:pPr>
    </w:p>
    <w:p w14:paraId="1714CB42" w14:textId="77777777" w:rsidR="00C3627A" w:rsidRPr="00910A0D" w:rsidRDefault="00C3627A" w:rsidP="00017781">
      <w:pPr>
        <w:rPr>
          <w:rFonts w:ascii="Arial" w:hAnsi="Arial" w:cs="Arial"/>
        </w:rPr>
      </w:pPr>
    </w:p>
    <w:p w14:paraId="13C66165" w14:textId="77777777" w:rsidR="00BF36F0" w:rsidRPr="00910A0D" w:rsidRDefault="00BF36F0" w:rsidP="00017781">
      <w:pPr>
        <w:rPr>
          <w:rFonts w:ascii="Arial" w:hAnsi="Arial" w:cs="Arial"/>
        </w:rPr>
      </w:pPr>
    </w:p>
    <w:p w14:paraId="3C931EEE" w14:textId="77777777" w:rsidR="00C3627A" w:rsidRPr="00910A0D" w:rsidRDefault="00C3627A" w:rsidP="00017781">
      <w:pPr>
        <w:rPr>
          <w:rFonts w:ascii="Arial" w:hAnsi="Arial" w:cs="Arial"/>
        </w:rPr>
      </w:pPr>
    </w:p>
    <w:p w14:paraId="731675FC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3FB94978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4244636D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54A7167A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291623E8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516C501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4349C09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7F6E8E8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4F5F1F9F" w14:textId="77777777" w:rsidR="00C05B06" w:rsidRPr="00910A0D" w:rsidRDefault="007F35C3" w:rsidP="00017781">
      <w:pPr>
        <w:pStyle w:val="Heading1"/>
        <w:rPr>
          <w:rFonts w:cs="Arial"/>
        </w:rPr>
      </w:pPr>
      <w:r w:rsidRPr="00910A0D">
        <w:rPr>
          <w:rFonts w:cs="Arial"/>
        </w:rPr>
        <w:br w:type="page"/>
      </w:r>
    </w:p>
    <w:p w14:paraId="0F4CE85D" w14:textId="77777777" w:rsidR="00C05B06" w:rsidRPr="00910A0D" w:rsidRDefault="00C05B06">
      <w:pPr>
        <w:pStyle w:val="TOCHeading"/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lastRenderedPageBreak/>
        <w:t>Cynnwys</w:t>
      </w:r>
    </w:p>
    <w:p w14:paraId="2606439D" w14:textId="0F5C5C17" w:rsidR="007F710C" w:rsidRDefault="00C05B06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r w:rsidRPr="00910A0D">
        <w:rPr>
          <w:rFonts w:ascii="Arial" w:hAnsi="Arial" w:cs="Arial"/>
          <w:lang w:val="cy"/>
        </w:rPr>
        <w:fldChar w:fldCharType="begin"/>
      </w:r>
      <w:r w:rsidRPr="00910A0D">
        <w:rPr>
          <w:rFonts w:ascii="Arial" w:hAnsi="Arial" w:cs="Arial"/>
          <w:lang w:val="cy"/>
        </w:rPr>
        <w:instrText xml:space="preserve"> TOC \o "1-3" \h \z \u </w:instrText>
      </w:r>
      <w:r w:rsidRPr="00910A0D">
        <w:rPr>
          <w:rFonts w:ascii="Arial" w:hAnsi="Arial" w:cs="Arial"/>
          <w:lang w:val="cy"/>
        </w:rPr>
        <w:fldChar w:fldCharType="separate"/>
      </w:r>
      <w:hyperlink w:anchor="_Toc177991658" w:history="1">
        <w:r w:rsidR="007F710C" w:rsidRPr="006E3CF3">
          <w:rPr>
            <w:rStyle w:val="Hyperlink"/>
            <w:rFonts w:ascii="Arial" w:hAnsi="Arial" w:cs="Arial"/>
            <w:noProof/>
            <w:lang w:val="cy"/>
          </w:rPr>
          <w:t>LLAWLYFR MODWL</w:t>
        </w:r>
        <w:r w:rsidR="007F710C">
          <w:rPr>
            <w:noProof/>
            <w:webHidden/>
          </w:rPr>
          <w:tab/>
        </w:r>
        <w:r w:rsidR="007F710C">
          <w:rPr>
            <w:noProof/>
            <w:webHidden/>
          </w:rPr>
          <w:fldChar w:fldCharType="begin"/>
        </w:r>
        <w:r w:rsidR="007F710C">
          <w:rPr>
            <w:noProof/>
            <w:webHidden/>
          </w:rPr>
          <w:instrText xml:space="preserve"> PAGEREF _Toc177991658 \h </w:instrText>
        </w:r>
        <w:r w:rsidR="007F710C">
          <w:rPr>
            <w:noProof/>
            <w:webHidden/>
          </w:rPr>
        </w:r>
        <w:r w:rsidR="007F710C">
          <w:rPr>
            <w:noProof/>
            <w:webHidden/>
          </w:rPr>
          <w:fldChar w:fldCharType="separate"/>
        </w:r>
        <w:r w:rsidR="007F710C">
          <w:rPr>
            <w:noProof/>
            <w:webHidden/>
          </w:rPr>
          <w:t>1</w:t>
        </w:r>
        <w:r w:rsidR="007F710C">
          <w:rPr>
            <w:noProof/>
            <w:webHidden/>
          </w:rPr>
          <w:fldChar w:fldCharType="end"/>
        </w:r>
      </w:hyperlink>
    </w:p>
    <w:p w14:paraId="595CAD14" w14:textId="6A2EF804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59" w:history="1">
        <w:r w:rsidRPr="006E3CF3">
          <w:rPr>
            <w:rStyle w:val="Hyperlink"/>
            <w:noProof/>
          </w:rPr>
          <w:t>ECGGE7006Q</w:t>
        </w:r>
        <w:r w:rsidRPr="006E3CF3">
          <w:rPr>
            <w:rStyle w:val="Hyperlink"/>
            <w:rFonts w:ascii="Arial" w:hAnsi="Arial" w:cs="Arial"/>
            <w:noProof/>
            <w:lang w:val="cy"/>
          </w:rPr>
          <w:t xml:space="preserve"> Traethawd 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5368B97C" w14:textId="00C28B32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60" w:history="1">
        <w:r w:rsidRPr="006E3CF3">
          <w:rPr>
            <w:rStyle w:val="Hyperlink"/>
            <w:rFonts w:ascii="Arial" w:hAnsi="Arial" w:cs="Arial"/>
            <w:noProof/>
            <w:lang w:val="cy"/>
          </w:rPr>
          <w:t>202</w:t>
        </w:r>
        <w:r w:rsidR="003F05A1">
          <w:rPr>
            <w:rStyle w:val="Hyperlink"/>
            <w:rFonts w:ascii="Arial" w:hAnsi="Arial" w:cs="Arial"/>
            <w:noProof/>
            <w:lang w:val="cy"/>
          </w:rPr>
          <w:t>5</w:t>
        </w:r>
        <w:r w:rsidRPr="006E3CF3">
          <w:rPr>
            <w:rStyle w:val="Hyperlink"/>
            <w:rFonts w:ascii="Arial" w:hAnsi="Arial" w:cs="Arial"/>
            <w:noProof/>
            <w:lang w:val="cy"/>
          </w:rPr>
          <w:t>/2</w:t>
        </w:r>
        <w:r w:rsidR="003F05A1">
          <w:rPr>
            <w:rStyle w:val="Hyperlink"/>
            <w:rFonts w:ascii="Arial" w:hAnsi="Arial" w:cs="Arial"/>
            <w:noProof/>
            <w:lang w:val="cy"/>
          </w:rPr>
          <w:t>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3A0AAB4" w14:textId="2FBE3299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61" w:history="1">
        <w:r w:rsidRPr="006E3CF3">
          <w:rPr>
            <w:rStyle w:val="Hyperlink"/>
            <w:rFonts w:cs="Arial"/>
            <w:noProof/>
            <w:lang w:val="cy"/>
          </w:rPr>
          <w:t>Manylion Staff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5C1A15D" w14:textId="137E054A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62" w:history="1">
        <w:r w:rsidRPr="006E3CF3">
          <w:rPr>
            <w:rStyle w:val="Hyperlink"/>
            <w:rFonts w:cs="Arial"/>
            <w:noProof/>
            <w:lang w:val="cy"/>
          </w:rPr>
          <w:t>Cyflwyniad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058753B" w14:textId="25F70214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63" w:history="1">
        <w:r w:rsidRPr="006E3CF3">
          <w:rPr>
            <w:rStyle w:val="Hyperlink"/>
            <w:rFonts w:ascii="Arial" w:hAnsi="Arial" w:cs="Arial"/>
            <w:noProof/>
            <w:lang w:val="cy"/>
          </w:rPr>
          <w:t>Canllawiau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C96296D" w14:textId="1EB3A4DD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64" w:history="1">
        <w:r w:rsidRPr="006E3CF3">
          <w:rPr>
            <w:rStyle w:val="Hyperlink"/>
            <w:rFonts w:ascii="Arial" w:hAnsi="Arial" w:cs="Arial"/>
            <w:noProof/>
            <w:lang w:val="cy"/>
          </w:rPr>
          <w:t>Beth yw Traethawd Hir?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7C0485D" w14:textId="20B2F113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65" w:history="1">
        <w:r w:rsidRPr="006E3CF3">
          <w:rPr>
            <w:rStyle w:val="Hyperlink"/>
            <w:rFonts w:ascii="Arial" w:hAnsi="Arial" w:cs="Arial"/>
            <w:noProof/>
            <w:lang w:val="cy"/>
          </w:rPr>
          <w:t>Nifer Geiriau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6A4E4BD" w14:textId="1010C458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66" w:history="1">
        <w:r w:rsidRPr="006E3CF3">
          <w:rPr>
            <w:rStyle w:val="Hyperlink"/>
            <w:rFonts w:ascii="Arial" w:hAnsi="Arial" w:cs="Arial"/>
            <w:noProof/>
            <w:lang w:val="cy"/>
          </w:rPr>
          <w:t>Cyfeirnodi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EE7EF0A" w14:textId="3A7FD4FB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67" w:history="1">
        <w:r w:rsidRPr="006E3CF3">
          <w:rPr>
            <w:rStyle w:val="Hyperlink"/>
            <w:rFonts w:ascii="Arial" w:hAnsi="Arial" w:cs="Arial"/>
            <w:noProof/>
            <w:lang w:val="cy"/>
          </w:rPr>
          <w:t>Cytuno ar Bwnc y Traethawd 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2CA3E4E" w14:textId="6A8D9862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68" w:history="1">
        <w:r w:rsidRPr="006E3CF3">
          <w:rPr>
            <w:rStyle w:val="Hyperlink"/>
            <w:rFonts w:ascii="Arial" w:hAnsi="Arial" w:cs="Arial"/>
            <w:noProof/>
            <w:lang w:val="cy"/>
          </w:rPr>
          <w:t>Dyddiad Cau ar gyfer Cyflwyno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3C510DA" w14:textId="7341DB8A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69" w:history="1">
        <w:r w:rsidRPr="006E3CF3">
          <w:rPr>
            <w:rStyle w:val="Hyperlink"/>
            <w:rFonts w:cs="Arial"/>
            <w:noProof/>
            <w:lang w:val="cy"/>
          </w:rPr>
          <w:t>Amlinelliadau Modwl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A243EDC" w14:textId="6DCC8608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70" w:history="1">
        <w:r w:rsidRPr="006E3CF3">
          <w:rPr>
            <w:rStyle w:val="Hyperlink"/>
            <w:rFonts w:ascii="Arial" w:hAnsi="Arial" w:cs="Arial"/>
            <w:noProof/>
            <w:lang w:val="cy-GB"/>
          </w:rPr>
          <w:t>Traethawd Hir:</w:t>
        </w:r>
        <w:r w:rsidRPr="006E3CF3">
          <w:rPr>
            <w:rStyle w:val="Hyperlink"/>
            <w:rFonts w:ascii="Arial" w:hAnsi="Arial" w:cs="Arial"/>
            <w:noProof/>
          </w:rPr>
          <w:t xml:space="preserve"> </w:t>
        </w:r>
        <w:r w:rsidRPr="006E3CF3">
          <w:rPr>
            <w:rStyle w:val="Hyperlink"/>
            <w:rFonts w:ascii="Arial" w:hAnsi="Arial" w:cs="Arial"/>
            <w:noProof/>
            <w:lang w:val="cy-GB"/>
          </w:rPr>
          <w:t>Plentyndod, Ieuenctid ac Addysg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B8C3239" w14:textId="1B64F3AB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71" w:history="1">
        <w:r w:rsidRPr="006E3CF3">
          <w:rPr>
            <w:rStyle w:val="Hyperlink"/>
            <w:rFonts w:cs="Arial"/>
            <w:noProof/>
            <w:lang w:val="cy"/>
          </w:rPr>
          <w:t>Meini Prawf Asesu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C6F864E" w14:textId="0C2A5AAB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72" w:history="1">
        <w:r w:rsidRPr="006E3CF3">
          <w:rPr>
            <w:rStyle w:val="Hyperlink"/>
            <w:rFonts w:ascii="Arial" w:hAnsi="Arial" w:cs="Arial"/>
            <w:noProof/>
            <w:lang w:val="cy-GB"/>
          </w:rPr>
          <w:t>Cyfraniad at Asesiad Cyffredinol y Modwl  (%):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D8030C2" w14:textId="43FA8F6C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73" w:history="1">
        <w:r w:rsidRPr="006E3CF3">
          <w:rPr>
            <w:rStyle w:val="Hyperlink"/>
            <w:rFonts w:cs="Arial"/>
            <w:noProof/>
            <w:lang w:val="cy"/>
          </w:rPr>
          <w:t>Llunio Traethawd 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59DB54D2" w14:textId="47CEE560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74" w:history="1">
        <w:r w:rsidRPr="006E3CF3">
          <w:rPr>
            <w:rStyle w:val="Hyperlink"/>
            <w:rFonts w:ascii="Arial" w:hAnsi="Arial" w:cs="Arial"/>
            <w:noProof/>
            <w:lang w:val="cy"/>
          </w:rPr>
          <w:t>Traethawd Hir gyda Chasglu Data Empirig: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4E51EE08" w14:textId="7C576759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75" w:history="1">
        <w:r w:rsidRPr="006E3CF3">
          <w:rPr>
            <w:rStyle w:val="Hyperlink"/>
            <w:rFonts w:cs="Arial"/>
            <w:noProof/>
            <w:lang w:val="cy"/>
          </w:rPr>
          <w:t>Cynnig Traethawd 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38257868" w14:textId="3116373E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76" w:history="1">
        <w:r w:rsidRPr="006E3CF3">
          <w:rPr>
            <w:rStyle w:val="Hyperlink"/>
            <w:rFonts w:cs="Arial"/>
            <w:noProof/>
            <w:lang w:val="cy"/>
          </w:rPr>
          <w:t>Cymeradwyaeth Foesegol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1088FCE9" w14:textId="1D2EFD8A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77" w:history="1">
        <w:r w:rsidRPr="006E3CF3">
          <w:rPr>
            <w:rStyle w:val="Hyperlink"/>
            <w:rFonts w:cs="Arial"/>
            <w:noProof/>
            <w:lang w:val="cy"/>
          </w:rPr>
          <w:t>Goruchwylio Traethawd 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725B22ED" w14:textId="4068169A" w:rsidR="007F710C" w:rsidRDefault="007F710C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:lang w:val="en-GB" w:eastAsia="zh-CN"/>
          <w14:ligatures w14:val="standardContextual"/>
        </w:rPr>
      </w:pPr>
      <w:hyperlink w:anchor="_Toc177991678" w:history="1">
        <w:r w:rsidRPr="006E3CF3">
          <w:rPr>
            <w:rStyle w:val="Hyperlink"/>
            <w:rFonts w:ascii="Arial" w:hAnsi="Arial" w:cs="Arial"/>
            <w:noProof/>
            <w:lang w:val="cy"/>
          </w:rPr>
          <w:t>Cyflwyno Traethawd 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2D57C55A" w14:textId="4C2F53F8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79" w:history="1">
        <w:r w:rsidRPr="006E3CF3">
          <w:rPr>
            <w:rStyle w:val="Hyperlink"/>
            <w:rFonts w:cs="Arial"/>
            <w:noProof/>
            <w:lang w:val="cy"/>
          </w:rPr>
          <w:t>Rheoli Prosiectau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1B3ACCDD" w14:textId="4ED305C4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80" w:history="1">
        <w:r w:rsidRPr="006E3CF3">
          <w:rPr>
            <w:rStyle w:val="Hyperlink"/>
            <w:rFonts w:cs="Arial"/>
            <w:noProof/>
            <w:lang w:val="cy"/>
          </w:rPr>
          <w:t>Atodiad 1 Ffurflen Datganiad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39D1F27B" w14:textId="6B8C3AA5" w:rsidR="007F710C" w:rsidRDefault="007F710C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GB" w:eastAsia="zh-CN"/>
          <w14:ligatures w14:val="standardContextual"/>
        </w:rPr>
      </w:pPr>
      <w:hyperlink w:anchor="_Toc177991681" w:history="1">
        <w:r w:rsidRPr="006E3CF3">
          <w:rPr>
            <w:rStyle w:val="Hyperlink"/>
            <w:rFonts w:cs="Arial"/>
            <w:noProof/>
            <w:lang w:val="cy"/>
          </w:rPr>
          <w:t>Atodiad 2: Cofnod Goruchwylio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_Toc177991681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7817492D" w14:textId="46503B5D" w:rsidR="00C05B06" w:rsidRPr="00910A0D" w:rsidRDefault="00C05B06">
      <w:pPr>
        <w:rPr>
          <w:rFonts w:ascii="Arial" w:hAnsi="Arial" w:cs="Arial"/>
        </w:rPr>
      </w:pPr>
      <w:r w:rsidRPr="00910A0D">
        <w:rPr>
          <w:rFonts w:ascii="Arial" w:hAnsi="Arial" w:cs="Arial"/>
          <w:b/>
          <w:bCs/>
          <w:noProof/>
        </w:rPr>
        <w:fldChar w:fldCharType="end"/>
      </w:r>
    </w:p>
    <w:p w14:paraId="305F4580" w14:textId="7C51C451" w:rsidR="00BF36F0" w:rsidRPr="00910A0D" w:rsidRDefault="004A43E7" w:rsidP="00017781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9" w:name="_Toc177991661"/>
      <w:r w:rsidR="00BF36F0" w:rsidRPr="00910A0D">
        <w:rPr>
          <w:rFonts w:cs="Arial"/>
          <w:lang w:val="cy"/>
        </w:rPr>
        <w:lastRenderedPageBreak/>
        <w:t>Manylion Staff</w:t>
      </w:r>
      <w:bookmarkEnd w:id="9"/>
    </w:p>
    <w:p w14:paraId="51FA069B" w14:textId="77777777" w:rsidR="001345D6" w:rsidRPr="00910A0D" w:rsidRDefault="001345D6" w:rsidP="00017781">
      <w:pPr>
        <w:rPr>
          <w:rFonts w:ascii="Arial" w:eastAsia="Arial Unicode MS" w:hAnsi="Arial" w:cs="Arial"/>
        </w:rPr>
      </w:pPr>
    </w:p>
    <w:p w14:paraId="7FDC509B" w14:textId="77777777" w:rsidR="001345D6" w:rsidRPr="00910A0D" w:rsidRDefault="001345D6" w:rsidP="00017781">
      <w:pPr>
        <w:rPr>
          <w:rFonts w:ascii="Arial" w:eastAsia="Arial Unicode MS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9"/>
        <w:gridCol w:w="5215"/>
      </w:tblGrid>
      <w:tr w:rsidR="001345D6" w:rsidRPr="00910A0D" w14:paraId="770C61D3" w14:textId="77777777" w:rsidTr="008900D6">
        <w:tc>
          <w:tcPr>
            <w:tcW w:w="5229" w:type="dxa"/>
            <w:shd w:val="clear" w:color="auto" w:fill="D9D9D9"/>
          </w:tcPr>
          <w:p w14:paraId="420D4484" w14:textId="399C88A3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Arweinydd Modwl </w:t>
            </w:r>
          </w:p>
        </w:tc>
        <w:tc>
          <w:tcPr>
            <w:tcW w:w="5215" w:type="dxa"/>
          </w:tcPr>
          <w:p w14:paraId="120A5FB0" w14:textId="77777777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Dr Nichola Welton </w:t>
            </w:r>
          </w:p>
          <w:p w14:paraId="33058D59" w14:textId="77777777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</w:p>
        </w:tc>
      </w:tr>
      <w:tr w:rsidR="001345D6" w:rsidRPr="00910A0D" w14:paraId="57A2F596" w14:textId="77777777" w:rsidTr="008900D6">
        <w:tc>
          <w:tcPr>
            <w:tcW w:w="5229" w:type="dxa"/>
            <w:shd w:val="clear" w:color="auto" w:fill="D9D9D9"/>
          </w:tcPr>
          <w:p w14:paraId="3111DB55" w14:textId="54E99315" w:rsidR="001345D6" w:rsidRPr="00910A0D" w:rsidRDefault="00005663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eastAsia="Arial Unicode MS" w:hAnsi="Arial" w:cs="Arial"/>
                <w:lang w:val="cy-GB"/>
              </w:rPr>
              <w:t>Cyfarwyddwyr Rhaglen a’r Tîm Modwl</w:t>
            </w:r>
            <w:r w:rsidR="005777CB" w:rsidRPr="00910A0D">
              <w:rPr>
                <w:rFonts w:ascii="Arial" w:hAnsi="Arial" w:cs="Arial"/>
                <w:lang w:val="cy"/>
              </w:rPr>
              <w:t xml:space="preserve"> </w:t>
            </w:r>
          </w:p>
        </w:tc>
        <w:tc>
          <w:tcPr>
            <w:tcW w:w="5215" w:type="dxa"/>
          </w:tcPr>
          <w:p w14:paraId="15181323" w14:textId="77777777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</w:p>
        </w:tc>
      </w:tr>
      <w:tr w:rsidR="00B96D49" w:rsidRPr="00910A0D" w14:paraId="5CFB3EFF" w14:textId="77777777" w:rsidTr="008900D6">
        <w:tc>
          <w:tcPr>
            <w:tcW w:w="5229" w:type="dxa"/>
            <w:shd w:val="clear" w:color="auto" w:fill="D9D9D9"/>
          </w:tcPr>
          <w:p w14:paraId="66CDB711" w14:textId="6D96E86C" w:rsidR="00B96D49" w:rsidRPr="00910A0D" w:rsidRDefault="00B96D49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 Gwaith Ieuenctid a Chymuned </w:t>
            </w:r>
          </w:p>
        </w:tc>
        <w:tc>
          <w:tcPr>
            <w:tcW w:w="5215" w:type="dxa"/>
          </w:tcPr>
          <w:p w14:paraId="7CF4F8D7" w14:textId="77777777" w:rsidR="00B96D49" w:rsidRPr="00910A0D" w:rsidRDefault="00E85F05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Angharad Lewis </w:t>
            </w:r>
          </w:p>
        </w:tc>
      </w:tr>
      <w:tr w:rsidR="00E85F05" w:rsidRPr="00910A0D" w14:paraId="0F703E6E" w14:textId="77777777" w:rsidTr="008900D6">
        <w:tc>
          <w:tcPr>
            <w:tcW w:w="5229" w:type="dxa"/>
            <w:shd w:val="clear" w:color="auto" w:fill="D9D9D9"/>
          </w:tcPr>
          <w:p w14:paraId="3E321F65" w14:textId="16EDB3F9" w:rsidR="00E85F05" w:rsidRPr="00910A0D" w:rsidRDefault="00B9345E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 </w:t>
            </w:r>
            <w:r w:rsidR="00E85F05" w:rsidRPr="00910A0D">
              <w:rPr>
                <w:rFonts w:ascii="Arial" w:hAnsi="Arial" w:cs="Arial"/>
                <w:lang w:val="cy"/>
              </w:rPr>
              <w:t xml:space="preserve">Astudiaethau Addysg </w:t>
            </w:r>
          </w:p>
        </w:tc>
        <w:tc>
          <w:tcPr>
            <w:tcW w:w="5215" w:type="dxa"/>
          </w:tcPr>
          <w:p w14:paraId="23EB2828" w14:textId="20855AB9" w:rsidR="00E85F05" w:rsidRPr="00910A0D" w:rsidRDefault="00CC18C9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Sue James </w:t>
            </w:r>
          </w:p>
        </w:tc>
      </w:tr>
      <w:tr w:rsidR="00CE45F9" w:rsidRPr="00910A0D" w14:paraId="3B3B3A19" w14:textId="77777777" w:rsidTr="008900D6">
        <w:tc>
          <w:tcPr>
            <w:tcW w:w="5229" w:type="dxa"/>
            <w:shd w:val="clear" w:color="auto" w:fill="D9D9D9"/>
          </w:tcPr>
          <w:p w14:paraId="58023532" w14:textId="2278F9E7" w:rsidR="00CE45F9" w:rsidRPr="00921800" w:rsidRDefault="00CE45F9" w:rsidP="00017781">
            <w:pPr>
              <w:rPr>
                <w:rFonts w:ascii="Arial" w:hAnsi="Arial" w:cs="Arial"/>
                <w:lang w:val="it-IT"/>
              </w:rPr>
            </w:pPr>
            <w:r w:rsidRPr="00921800">
              <w:rPr>
                <w:rFonts w:ascii="Arial" w:hAnsi="Arial" w:cs="Arial"/>
                <w:lang w:val="it-IT"/>
              </w:rPr>
              <w:t xml:space="preserve">MA Llesiant, Dysgu a Datblygiad Proffesiynol </w:t>
            </w:r>
          </w:p>
        </w:tc>
        <w:tc>
          <w:tcPr>
            <w:tcW w:w="5215" w:type="dxa"/>
          </w:tcPr>
          <w:p w14:paraId="67BF916F" w14:textId="61069E71" w:rsidR="00CE45F9" w:rsidRPr="00910A0D" w:rsidRDefault="00CC18C9" w:rsidP="00017781">
            <w:pPr>
              <w:rPr>
                <w:rFonts w:ascii="Arial" w:hAnsi="Arial" w:cs="Arial"/>
                <w:lang w:val="en-GB"/>
              </w:rPr>
            </w:pPr>
            <w:r w:rsidRPr="00910A0D">
              <w:rPr>
                <w:rFonts w:ascii="Arial" w:hAnsi="Arial" w:cs="Arial"/>
                <w:lang w:val="en-GB"/>
              </w:rPr>
              <w:t xml:space="preserve">Sue James </w:t>
            </w:r>
          </w:p>
        </w:tc>
      </w:tr>
      <w:tr w:rsidR="00A702D7" w:rsidRPr="00910A0D" w14:paraId="685908D7" w14:textId="77777777" w:rsidTr="008900D6">
        <w:tc>
          <w:tcPr>
            <w:tcW w:w="5229" w:type="dxa"/>
            <w:shd w:val="clear" w:color="auto" w:fill="D9D9D9"/>
          </w:tcPr>
          <w:p w14:paraId="416CCD6C" w14:textId="71F8CB82" w:rsidR="00A702D7" w:rsidRPr="00910A0D" w:rsidRDefault="00CB69DD" w:rsidP="00017781">
            <w:pPr>
              <w:rPr>
                <w:rFonts w:ascii="Arial" w:hAnsi="Arial" w:cs="Arial"/>
                <w:lang w:val="en-GB"/>
              </w:rPr>
            </w:pPr>
            <w:r w:rsidRPr="00910A0D">
              <w:rPr>
                <w:rFonts w:ascii="Arial" w:hAnsi="Arial" w:cs="Arial"/>
                <w:color w:val="000000" w:themeColor="text1"/>
                <w:lang w:val="cy-GB"/>
              </w:rPr>
              <w:t>MA Gwasanaethau Plant, Pobl Ifanc a Chymuned</w:t>
            </w:r>
          </w:p>
        </w:tc>
        <w:tc>
          <w:tcPr>
            <w:tcW w:w="5215" w:type="dxa"/>
          </w:tcPr>
          <w:p w14:paraId="06117F9B" w14:textId="719BCAF1" w:rsidR="00A702D7" w:rsidRPr="00910A0D" w:rsidRDefault="00E31A85" w:rsidP="00017781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Alison Rees Edwards</w:t>
            </w:r>
          </w:p>
        </w:tc>
      </w:tr>
    </w:tbl>
    <w:p w14:paraId="6017C8C4" w14:textId="77777777" w:rsidR="00422FC0" w:rsidRPr="00910A0D" w:rsidRDefault="00422FC0" w:rsidP="00017781">
      <w:pPr>
        <w:rPr>
          <w:rFonts w:ascii="Arial" w:eastAsia="Arial Unicode MS" w:hAnsi="Arial" w:cs="Arial"/>
        </w:rPr>
      </w:pPr>
    </w:p>
    <w:p w14:paraId="0B7DF9FF" w14:textId="77777777" w:rsidR="00C3627A" w:rsidRPr="00910A0D" w:rsidRDefault="00422FC0" w:rsidP="00017781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10" w:name="_Toc177991662"/>
      <w:r w:rsidR="00C3627A" w:rsidRPr="00910A0D">
        <w:rPr>
          <w:rFonts w:cs="Arial"/>
          <w:lang w:val="cy"/>
        </w:rPr>
        <w:lastRenderedPageBreak/>
        <w:t>Cyflwyniad</w:t>
      </w:r>
      <w:bookmarkEnd w:id="10"/>
    </w:p>
    <w:p w14:paraId="7AEC699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5A9C1B1A" w14:textId="77777777" w:rsidR="00364AAE" w:rsidRPr="00910A0D" w:rsidRDefault="008B5696" w:rsidP="00017781">
      <w:pPr>
        <w:pStyle w:val="Heading2"/>
        <w:rPr>
          <w:rFonts w:ascii="Arial" w:hAnsi="Arial" w:cs="Arial"/>
        </w:rPr>
      </w:pPr>
      <w:bookmarkStart w:id="11" w:name="_Toc177991663"/>
      <w:r w:rsidRPr="00910A0D">
        <w:rPr>
          <w:rFonts w:ascii="Arial" w:hAnsi="Arial" w:cs="Arial"/>
          <w:lang w:val="cy"/>
        </w:rPr>
        <w:t>Canllawiau</w:t>
      </w:r>
      <w:bookmarkEnd w:id="11"/>
    </w:p>
    <w:p w14:paraId="31C88C7D" w14:textId="0F2FC847" w:rsidR="00C3627A" w:rsidRPr="00910A0D" w:rsidRDefault="00C3627A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 xml:space="preserve">Bwriedir i'r llawlyfr hwn fod yn ganllaw i gwblhau eich Traethawd </w:t>
      </w:r>
      <w:r w:rsidR="00960049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Meistr ac mae'n cynnwys gwybodaeth am ddeilliannau dysgu, goruchwyliaeth, cynllun a chyflwyniad terfynol eich traethawd</w:t>
      </w:r>
      <w:r w:rsidR="009B4EC5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.</w:t>
      </w:r>
    </w:p>
    <w:p w14:paraId="75C25B4B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3C353BD1" w14:textId="4B2AB459" w:rsidR="0023156E" w:rsidRPr="00910A0D" w:rsidRDefault="003D6098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 xml:space="preserve">I gael </w:t>
      </w:r>
      <w:r w:rsidR="00C3627A" w:rsidRPr="00910A0D">
        <w:rPr>
          <w:rFonts w:ascii="Arial" w:hAnsi="Arial" w:cs="Arial"/>
          <w:lang w:val="cy"/>
        </w:rPr>
        <w:t>rhagor o fanylion am y traethawd</w:t>
      </w:r>
      <w:r w:rsidR="002547CE" w:rsidRPr="00910A0D">
        <w:rPr>
          <w:rFonts w:ascii="Arial" w:hAnsi="Arial" w:cs="Arial"/>
          <w:lang w:val="cy"/>
        </w:rPr>
        <w:t xml:space="preserve"> hir</w:t>
      </w:r>
      <w:r w:rsidR="00C3627A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gweler</w:t>
      </w:r>
      <w:r w:rsidR="00C3627A" w:rsidRPr="00910A0D">
        <w:rPr>
          <w:rFonts w:ascii="Arial" w:hAnsi="Arial" w:cs="Arial"/>
          <w:lang w:val="cy"/>
        </w:rPr>
        <w:t>:</w:t>
      </w:r>
    </w:p>
    <w:p w14:paraId="6144863C" w14:textId="6B405DB2" w:rsidR="0023156E" w:rsidRPr="00910A0D" w:rsidRDefault="0023156E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Rheoliadau</w:t>
      </w:r>
      <w:r w:rsidR="00542EF6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</w:t>
      </w:r>
      <w:r w:rsidR="00542EF6" w:rsidRPr="00910A0D">
        <w:rPr>
          <w:rFonts w:ascii="Arial" w:hAnsi="Arial" w:cs="Arial"/>
          <w:lang w:val="cy"/>
        </w:rPr>
        <w:t>B</w:t>
      </w:r>
      <w:r w:rsidRPr="00910A0D">
        <w:rPr>
          <w:rFonts w:ascii="Arial" w:hAnsi="Arial" w:cs="Arial"/>
          <w:lang w:val="cy"/>
        </w:rPr>
        <w:t xml:space="preserve">rifysgol - </w:t>
      </w:r>
    </w:p>
    <w:p w14:paraId="1CDE8650" w14:textId="3C49E478" w:rsidR="0023156E" w:rsidRPr="00910A0D" w:rsidRDefault="0023156E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Ar gael </w:t>
      </w:r>
      <w:r w:rsidR="00542EF6" w:rsidRPr="00910A0D">
        <w:rPr>
          <w:rFonts w:ascii="Arial" w:hAnsi="Arial" w:cs="Arial"/>
          <w:lang w:val="cy"/>
        </w:rPr>
        <w:t>yn</w:t>
      </w:r>
      <w:r w:rsidR="0010447B" w:rsidRPr="00910A0D">
        <w:rPr>
          <w:rFonts w:ascii="Arial" w:hAnsi="Arial" w:cs="Arial"/>
          <w:lang w:val="cy"/>
        </w:rPr>
        <w:t xml:space="preserve">: </w:t>
      </w:r>
      <w:hyperlink r:id="rId10" w:history="1">
        <w:r w:rsidR="00897D27" w:rsidRPr="00897D27">
          <w:rPr>
            <w:rStyle w:val="Hyperlink"/>
          </w:rPr>
          <w:t>Academic Quality Handbook | University of Wales Trinity Saint David</w:t>
        </w:r>
      </w:hyperlink>
    </w:p>
    <w:p w14:paraId="1FD36EBA" w14:textId="77777777" w:rsidR="00017781" w:rsidRPr="00910A0D" w:rsidRDefault="00017781" w:rsidP="00017781">
      <w:pPr>
        <w:rPr>
          <w:rFonts w:ascii="Arial" w:hAnsi="Arial" w:cs="Arial"/>
        </w:rPr>
      </w:pPr>
    </w:p>
    <w:p w14:paraId="0D4B89E0" w14:textId="62EF20DD" w:rsidR="00364AAE" w:rsidRPr="00910A0D" w:rsidRDefault="00364AAE" w:rsidP="00017781">
      <w:pPr>
        <w:pStyle w:val="Heading2"/>
        <w:rPr>
          <w:rFonts w:ascii="Arial" w:hAnsi="Arial" w:cs="Arial"/>
        </w:rPr>
      </w:pPr>
      <w:bookmarkStart w:id="12" w:name="_Toc177991664"/>
      <w:r w:rsidRPr="00910A0D">
        <w:rPr>
          <w:rFonts w:ascii="Arial" w:hAnsi="Arial" w:cs="Arial"/>
          <w:lang w:val="cy"/>
        </w:rPr>
        <w:t>Beth yw Traethawd</w:t>
      </w:r>
      <w:r w:rsidR="005A695A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?</w:t>
      </w:r>
      <w:bookmarkEnd w:id="12"/>
    </w:p>
    <w:p w14:paraId="25F5019C" w14:textId="1F386438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 traethawd </w:t>
      </w:r>
      <w:r w:rsidR="002547CE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yn ddarn estynedig o waith ar bwnc penodol </w:t>
      </w:r>
      <w:r w:rsidR="00422F1C" w:rsidRPr="00910A0D">
        <w:rPr>
          <w:rFonts w:ascii="Arial" w:hAnsi="Arial" w:cs="Arial"/>
          <w:lang w:val="cy"/>
        </w:rPr>
        <w:t>sydd â ffocws arbennig</w:t>
      </w:r>
      <w:r w:rsidRPr="00910A0D">
        <w:rPr>
          <w:rFonts w:ascii="Arial" w:hAnsi="Arial" w:cs="Arial"/>
          <w:lang w:val="cy"/>
        </w:rPr>
        <w:t>. Mae nifer o ddibenion</w:t>
      </w:r>
      <w:r w:rsidR="002547CE" w:rsidRPr="00910A0D">
        <w:rPr>
          <w:rFonts w:ascii="Arial" w:hAnsi="Arial" w:cs="Arial"/>
          <w:lang w:val="cy"/>
        </w:rPr>
        <w:t xml:space="preserve"> i draethawd hir</w:t>
      </w:r>
      <w:r w:rsidRPr="00910A0D">
        <w:rPr>
          <w:rFonts w:ascii="Arial" w:hAnsi="Arial" w:cs="Arial"/>
          <w:lang w:val="cy"/>
        </w:rPr>
        <w:t xml:space="preserve">.  Dylai adeiladu ar sylfaen </w:t>
      </w:r>
      <w:r w:rsidR="000A01A9" w:rsidRPr="00910A0D">
        <w:rPr>
          <w:rFonts w:ascii="Arial" w:hAnsi="Arial" w:cs="Arial"/>
          <w:lang w:val="cy"/>
        </w:rPr>
        <w:t xml:space="preserve">gwaith </w:t>
      </w:r>
      <w:r w:rsidRPr="00910A0D">
        <w:rPr>
          <w:rFonts w:ascii="Arial" w:hAnsi="Arial" w:cs="Arial"/>
          <w:lang w:val="cy"/>
        </w:rPr>
        <w:t xml:space="preserve">academaidd a gwybodaeth yn eich disgyblaeth. Mae'n caniatáu i fyfyrwyr ddatblygu sgiliau mewn dulliau ymchwil, rheoli prosiectau ac ysgrifennu academaidd. Mae'n rhoi cyfle i fyfyrwyr ddangos syniad gwreiddiol, sgiliau dadansoddi, a myfyrio ar bwnc penodol sy'n berthnasol yn eich maes pwnc.  </w:t>
      </w:r>
    </w:p>
    <w:p w14:paraId="434B9018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44E3BB11" w14:textId="35746E3C" w:rsidR="00364AAE" w:rsidRPr="00921800" w:rsidRDefault="002C4E7B" w:rsidP="00017781">
      <w:pPr>
        <w:pStyle w:val="Heading2"/>
        <w:rPr>
          <w:rFonts w:ascii="Arial" w:hAnsi="Arial" w:cs="Arial"/>
          <w:lang w:val="cy"/>
        </w:rPr>
      </w:pPr>
      <w:bookmarkStart w:id="13" w:name="_Toc177991665"/>
      <w:r w:rsidRPr="00910A0D">
        <w:rPr>
          <w:rFonts w:ascii="Arial" w:hAnsi="Arial" w:cs="Arial"/>
          <w:lang w:val="cy"/>
        </w:rPr>
        <w:t>Nifer</w:t>
      </w:r>
      <w:r w:rsidR="00364AAE" w:rsidRPr="00910A0D">
        <w:rPr>
          <w:rFonts w:ascii="Arial" w:hAnsi="Arial" w:cs="Arial"/>
          <w:lang w:val="cy"/>
        </w:rPr>
        <w:t xml:space="preserve"> Geiriau</w:t>
      </w:r>
      <w:bookmarkEnd w:id="13"/>
    </w:p>
    <w:p w14:paraId="6F8C468D" w14:textId="5C3CEFE3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Mae'r traethawd </w:t>
      </w:r>
      <w:r w:rsidR="00D23A10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yn werth 60 credyd ac mae'n 15,000 o eiriau o hyd.  Mae'r </w:t>
      </w:r>
      <w:r w:rsidR="002C4E7B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geiriau hwn yn cynnwys cyfeiri</w:t>
      </w:r>
      <w:r w:rsidR="00DA7F79" w:rsidRPr="00910A0D">
        <w:rPr>
          <w:rFonts w:ascii="Arial" w:hAnsi="Arial" w:cs="Arial"/>
          <w:lang w:val="cy"/>
        </w:rPr>
        <w:t>adau</w:t>
      </w:r>
      <w:r w:rsidRPr="00910A0D">
        <w:rPr>
          <w:rFonts w:ascii="Arial" w:hAnsi="Arial" w:cs="Arial"/>
          <w:lang w:val="cy"/>
        </w:rPr>
        <w:t xml:space="preserve"> </w:t>
      </w:r>
      <w:r w:rsidR="00DA7F79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y testun ond nid yw'n cynnwys y rhestr gyfeiri</w:t>
      </w:r>
      <w:r w:rsidR="00DA7F79" w:rsidRPr="00910A0D">
        <w:rPr>
          <w:rFonts w:ascii="Arial" w:hAnsi="Arial" w:cs="Arial"/>
          <w:lang w:val="cy"/>
        </w:rPr>
        <w:t>adau</w:t>
      </w:r>
      <w:r w:rsidRPr="00910A0D">
        <w:rPr>
          <w:rFonts w:ascii="Arial" w:hAnsi="Arial" w:cs="Arial"/>
          <w:lang w:val="cy"/>
        </w:rPr>
        <w:t xml:space="preserve"> </w:t>
      </w:r>
      <w:r w:rsidR="00DA7F79" w:rsidRPr="00910A0D">
        <w:rPr>
          <w:rFonts w:ascii="Arial" w:hAnsi="Arial" w:cs="Arial"/>
          <w:lang w:val="cy"/>
        </w:rPr>
        <w:t>n</w:t>
      </w:r>
      <w:r w:rsidRPr="00910A0D">
        <w:rPr>
          <w:rFonts w:ascii="Arial" w:hAnsi="Arial" w:cs="Arial"/>
          <w:lang w:val="cy"/>
        </w:rPr>
        <w:t xml:space="preserve">a'r atodiadau. </w:t>
      </w:r>
    </w:p>
    <w:p w14:paraId="737B8515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64AD6C31" w14:textId="77777777" w:rsidR="00364AAE" w:rsidRPr="00910A0D" w:rsidRDefault="00364AAE" w:rsidP="00017781">
      <w:pPr>
        <w:pStyle w:val="Heading2"/>
        <w:rPr>
          <w:rFonts w:ascii="Arial" w:hAnsi="Arial" w:cs="Arial"/>
          <w:lang w:val="cy"/>
        </w:rPr>
      </w:pPr>
      <w:bookmarkStart w:id="14" w:name="_Toc177991666"/>
      <w:r w:rsidRPr="00910A0D">
        <w:rPr>
          <w:rFonts w:ascii="Arial" w:hAnsi="Arial" w:cs="Arial"/>
          <w:lang w:val="cy"/>
        </w:rPr>
        <w:t>Cyfeirnodi</w:t>
      </w:r>
      <w:bookmarkEnd w:id="14"/>
    </w:p>
    <w:p w14:paraId="6C1C6D7D" w14:textId="201731B3" w:rsidR="00364AAE" w:rsidRPr="00910A0D" w:rsidRDefault="00364AAE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Dylid cyfei</w:t>
      </w:r>
      <w:r w:rsidR="006F03E6" w:rsidRPr="00910A0D">
        <w:rPr>
          <w:rFonts w:ascii="Arial" w:hAnsi="Arial" w:cs="Arial"/>
          <w:lang w:val="cy"/>
        </w:rPr>
        <w:t>rnodi’r</w:t>
      </w:r>
      <w:r w:rsidRPr="00910A0D">
        <w:rPr>
          <w:rFonts w:ascii="Arial" w:hAnsi="Arial" w:cs="Arial"/>
          <w:lang w:val="cy"/>
        </w:rPr>
        <w:t xml:space="preserve"> traethawd </w:t>
      </w:r>
      <w:r w:rsidR="00D23A10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yn unol â Chanllaw Cyfeir</w:t>
      </w:r>
      <w:r w:rsidR="00B76560" w:rsidRPr="00910A0D">
        <w:rPr>
          <w:rFonts w:ascii="Arial" w:hAnsi="Arial" w:cs="Arial"/>
          <w:lang w:val="cy"/>
        </w:rPr>
        <w:t>nodi</w:t>
      </w:r>
      <w:r w:rsidRPr="00910A0D">
        <w:rPr>
          <w:rFonts w:ascii="Arial" w:hAnsi="Arial" w:cs="Arial"/>
          <w:lang w:val="cy"/>
        </w:rPr>
        <w:t xml:space="preserve"> </w:t>
      </w:r>
      <w:proofErr w:type="spellStart"/>
      <w:r w:rsidRPr="00910A0D">
        <w:rPr>
          <w:rFonts w:ascii="Arial" w:hAnsi="Arial" w:cs="Arial"/>
          <w:lang w:val="cy"/>
        </w:rPr>
        <w:t>Harvard</w:t>
      </w:r>
      <w:proofErr w:type="spellEnd"/>
      <w:r w:rsidRPr="00910A0D">
        <w:rPr>
          <w:rFonts w:ascii="Arial" w:hAnsi="Arial" w:cs="Arial"/>
          <w:lang w:val="cy"/>
        </w:rPr>
        <w:t xml:space="preserve"> a </w:t>
      </w:r>
      <w:r w:rsidR="009C22B1" w:rsidRPr="00910A0D">
        <w:rPr>
          <w:rFonts w:ascii="Arial" w:hAnsi="Arial" w:cs="Arial"/>
          <w:lang w:val="cy"/>
        </w:rPr>
        <w:t>roddwyd</w:t>
      </w:r>
      <w:r w:rsidRPr="00910A0D">
        <w:rPr>
          <w:rFonts w:ascii="Arial" w:hAnsi="Arial" w:cs="Arial"/>
          <w:lang w:val="cy"/>
        </w:rPr>
        <w:t xml:space="preserve"> gan dîm y rhaglen. Dylid cynnwys cyfeiri</w:t>
      </w:r>
      <w:r w:rsidR="009C22B1" w:rsidRPr="00910A0D">
        <w:rPr>
          <w:rFonts w:ascii="Arial" w:hAnsi="Arial" w:cs="Arial"/>
          <w:lang w:val="cy"/>
        </w:rPr>
        <w:t>adau</w:t>
      </w:r>
      <w:r w:rsidRPr="00910A0D">
        <w:rPr>
          <w:rFonts w:ascii="Arial" w:hAnsi="Arial" w:cs="Arial"/>
          <w:lang w:val="cy"/>
        </w:rPr>
        <w:t xml:space="preserve"> </w:t>
      </w:r>
      <w:r w:rsidR="009C22B1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y testun yn y </w:t>
      </w:r>
      <w:r w:rsidR="009C22B1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geiriau terfynol. Mae'r adran gyfeirio wedi'i heithrio o'r cyfrif geiriau terfynol. </w:t>
      </w:r>
    </w:p>
    <w:p w14:paraId="19A13E83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59E7E2DB" w14:textId="77777777" w:rsidR="00364AAE" w:rsidRPr="00910A0D" w:rsidRDefault="00364AAE" w:rsidP="00017781">
      <w:pPr>
        <w:rPr>
          <w:rFonts w:ascii="Arial" w:hAnsi="Arial" w:cs="Arial"/>
          <w:lang w:val="cy"/>
        </w:rPr>
      </w:pPr>
    </w:p>
    <w:p w14:paraId="2FF6DF66" w14:textId="3C4B9C61" w:rsidR="00364AAE" w:rsidRPr="00910A0D" w:rsidRDefault="00A65EC7" w:rsidP="00017781">
      <w:pPr>
        <w:pStyle w:val="Heading2"/>
        <w:rPr>
          <w:rFonts w:ascii="Arial" w:hAnsi="Arial" w:cs="Arial"/>
          <w:lang w:val="cy"/>
        </w:rPr>
      </w:pPr>
      <w:bookmarkStart w:id="15" w:name="_Toc177991667"/>
      <w:r w:rsidRPr="00910A0D">
        <w:rPr>
          <w:rFonts w:ascii="Arial" w:hAnsi="Arial" w:cs="Arial"/>
          <w:lang w:val="cy"/>
        </w:rPr>
        <w:t xml:space="preserve">Cytuno ar Bwnc </w:t>
      </w:r>
      <w:r w:rsidR="00135919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Traethawd</w:t>
      </w:r>
      <w:r w:rsidR="00D23A10" w:rsidRPr="00910A0D">
        <w:rPr>
          <w:rFonts w:ascii="Arial" w:hAnsi="Arial" w:cs="Arial"/>
          <w:lang w:val="cy"/>
        </w:rPr>
        <w:t xml:space="preserve"> Hir</w:t>
      </w:r>
      <w:bookmarkEnd w:id="15"/>
    </w:p>
    <w:p w14:paraId="2CE51EDA" w14:textId="088EB295" w:rsidR="00364AAE" w:rsidRPr="00910A0D" w:rsidRDefault="00364AAE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Cyn dechrau ar eich traethawd</w:t>
      </w:r>
      <w:r w:rsidR="0016580B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, rhaid i fyfyrwyr gael</w:t>
      </w:r>
      <w:r w:rsidR="00183581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cyfarfod cychwynnol gyda'u</w:t>
      </w:r>
      <w:r w:rsidR="000D1F67" w:rsidRPr="00910A0D">
        <w:rPr>
          <w:rFonts w:ascii="Arial" w:hAnsi="Arial" w:cs="Arial"/>
          <w:lang w:val="cy"/>
        </w:rPr>
        <w:t xml:space="preserve"> </w:t>
      </w:r>
      <w:r w:rsidR="00A65EC7" w:rsidRPr="00910A0D">
        <w:rPr>
          <w:rFonts w:ascii="Arial" w:hAnsi="Arial" w:cs="Arial"/>
          <w:lang w:val="cy"/>
        </w:rPr>
        <w:t xml:space="preserve">Goruchwyliwr.  Bydd disgwyl i fyfyrwyr </w:t>
      </w:r>
      <w:r w:rsidR="00D54256" w:rsidRPr="00910A0D">
        <w:rPr>
          <w:rFonts w:ascii="Arial" w:hAnsi="Arial" w:cs="Arial"/>
          <w:lang w:val="cy"/>
        </w:rPr>
        <w:t>lunio</w:t>
      </w:r>
      <w:r w:rsidR="00A65EC7" w:rsidRPr="00910A0D">
        <w:rPr>
          <w:rFonts w:ascii="Arial" w:hAnsi="Arial" w:cs="Arial"/>
          <w:lang w:val="cy"/>
        </w:rPr>
        <w:t xml:space="preserve"> Cynnig Ymchwil drwy drafod gyda'u goruchwyliwr (bydd eich </w:t>
      </w:r>
      <w:r w:rsidR="00C25C72" w:rsidRPr="00910A0D">
        <w:rPr>
          <w:rFonts w:ascii="Arial" w:hAnsi="Arial" w:cs="Arial"/>
          <w:lang w:val="cy"/>
        </w:rPr>
        <w:t>Cyfarwyddwr Rhaglen</w:t>
      </w:r>
      <w:r w:rsidR="00A65EC7" w:rsidRPr="00910A0D">
        <w:rPr>
          <w:rFonts w:ascii="Arial" w:hAnsi="Arial" w:cs="Arial"/>
          <w:lang w:val="cy"/>
        </w:rPr>
        <w:t>/</w:t>
      </w:r>
      <w:r w:rsidR="00FF0A50" w:rsidRPr="00910A0D">
        <w:rPr>
          <w:rFonts w:ascii="Arial" w:hAnsi="Arial" w:cs="Arial"/>
          <w:lang w:val="cy"/>
        </w:rPr>
        <w:t>Goruchwyliw</w:t>
      </w:r>
      <w:r w:rsidR="00A65EC7" w:rsidRPr="00910A0D">
        <w:rPr>
          <w:rFonts w:ascii="Arial" w:hAnsi="Arial" w:cs="Arial"/>
          <w:lang w:val="cy"/>
        </w:rPr>
        <w:t>r yn</w:t>
      </w:r>
      <w:r w:rsidR="00C25C72" w:rsidRPr="00910A0D">
        <w:rPr>
          <w:rFonts w:ascii="Arial" w:hAnsi="Arial" w:cs="Arial"/>
          <w:lang w:val="cy"/>
        </w:rPr>
        <w:t xml:space="preserve"> eich </w:t>
      </w:r>
      <w:r w:rsidRPr="00910A0D">
        <w:rPr>
          <w:rFonts w:ascii="Arial" w:hAnsi="Arial" w:cs="Arial"/>
          <w:lang w:val="cy"/>
        </w:rPr>
        <w:t>cynghori</w:t>
      </w:r>
      <w:r w:rsidR="00BA6E00" w:rsidRPr="00910A0D">
        <w:rPr>
          <w:rFonts w:ascii="Arial" w:hAnsi="Arial" w:cs="Arial"/>
          <w:lang w:val="cy"/>
        </w:rPr>
        <w:t xml:space="preserve"> ar</w:t>
      </w:r>
      <w:r w:rsidRPr="00910A0D">
        <w:rPr>
          <w:rFonts w:ascii="Arial" w:hAnsi="Arial" w:cs="Arial"/>
          <w:lang w:val="cy"/>
        </w:rPr>
        <w:t xml:space="preserve"> fformat </w:t>
      </w:r>
      <w:r w:rsidR="00BA6E00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 xml:space="preserve">cynnig), a bydd </w:t>
      </w:r>
      <w:r w:rsidR="00FF0A50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i'r goruchwyliwr gymeradwyo'r cynnig hwn cyn cyflwyno ffurflen</w:t>
      </w:r>
      <w:r w:rsidR="00495523" w:rsidRPr="00910A0D">
        <w:rPr>
          <w:rFonts w:ascii="Arial" w:hAnsi="Arial" w:cs="Arial"/>
          <w:lang w:val="cy"/>
        </w:rPr>
        <w:t xml:space="preserve"> </w:t>
      </w:r>
      <w:r w:rsidR="00BE716B" w:rsidRPr="00910A0D">
        <w:rPr>
          <w:rFonts w:ascii="Arial" w:hAnsi="Arial" w:cs="Arial"/>
          <w:lang w:val="cy"/>
        </w:rPr>
        <w:t>c</w:t>
      </w:r>
      <w:r w:rsidR="005E5EAA" w:rsidRPr="00910A0D">
        <w:rPr>
          <w:rFonts w:ascii="Arial" w:hAnsi="Arial" w:cs="Arial"/>
          <w:lang w:val="cy"/>
        </w:rPr>
        <w:t>ymeradwy</w:t>
      </w:r>
      <w:r w:rsidR="00BE716B" w:rsidRPr="00910A0D">
        <w:rPr>
          <w:rFonts w:ascii="Arial" w:hAnsi="Arial" w:cs="Arial"/>
          <w:lang w:val="cy"/>
        </w:rPr>
        <w:t>aeth</w:t>
      </w:r>
      <w:r w:rsidR="005E5EAA" w:rsidRPr="00910A0D">
        <w:rPr>
          <w:rFonts w:ascii="Arial" w:hAnsi="Arial" w:cs="Arial"/>
          <w:lang w:val="cy"/>
        </w:rPr>
        <w:t xml:space="preserve"> foeseg</w:t>
      </w:r>
      <w:r w:rsidR="00BE716B" w:rsidRPr="00910A0D">
        <w:rPr>
          <w:rFonts w:ascii="Arial" w:hAnsi="Arial" w:cs="Arial"/>
          <w:lang w:val="cy"/>
        </w:rPr>
        <w:t>ol</w:t>
      </w:r>
      <w:r w:rsidR="005E5EAA" w:rsidRPr="00910A0D">
        <w:rPr>
          <w:rFonts w:ascii="Arial" w:hAnsi="Arial" w:cs="Arial"/>
          <w:lang w:val="cy"/>
        </w:rPr>
        <w:t>.</w:t>
      </w:r>
    </w:p>
    <w:p w14:paraId="6CDD6004" w14:textId="77777777" w:rsidR="00364AAE" w:rsidRPr="00910A0D" w:rsidRDefault="00364AAE" w:rsidP="00017781">
      <w:pPr>
        <w:rPr>
          <w:rFonts w:ascii="Arial" w:hAnsi="Arial" w:cs="Arial"/>
          <w:lang w:val="cy"/>
        </w:rPr>
      </w:pPr>
    </w:p>
    <w:p w14:paraId="03B97CF5" w14:textId="1302A453" w:rsidR="00364AAE" w:rsidRPr="00910A0D" w:rsidRDefault="00364AAE" w:rsidP="00017781">
      <w:pPr>
        <w:pStyle w:val="Heading2"/>
        <w:rPr>
          <w:rFonts w:ascii="Arial" w:hAnsi="Arial" w:cs="Arial"/>
          <w:lang w:val="cy"/>
        </w:rPr>
      </w:pPr>
      <w:bookmarkStart w:id="16" w:name="_Toc177991668"/>
      <w:r w:rsidRPr="00910A0D">
        <w:rPr>
          <w:rFonts w:ascii="Arial" w:hAnsi="Arial" w:cs="Arial"/>
          <w:lang w:val="cy"/>
        </w:rPr>
        <w:t xml:space="preserve">Dyddiad </w:t>
      </w:r>
      <w:r w:rsidR="00916B7C" w:rsidRPr="00910A0D">
        <w:rPr>
          <w:rFonts w:ascii="Arial" w:hAnsi="Arial" w:cs="Arial"/>
          <w:lang w:val="cy"/>
        </w:rPr>
        <w:t>C</w:t>
      </w:r>
      <w:r w:rsidRPr="00910A0D">
        <w:rPr>
          <w:rFonts w:ascii="Arial" w:hAnsi="Arial" w:cs="Arial"/>
          <w:lang w:val="cy"/>
        </w:rPr>
        <w:t xml:space="preserve">au ar gyfer </w:t>
      </w:r>
      <w:r w:rsidR="00916B7C" w:rsidRPr="00910A0D">
        <w:rPr>
          <w:rFonts w:ascii="Arial" w:hAnsi="Arial" w:cs="Arial"/>
          <w:lang w:val="cy"/>
        </w:rPr>
        <w:t>C</w:t>
      </w:r>
      <w:r w:rsidRPr="00910A0D">
        <w:rPr>
          <w:rFonts w:ascii="Arial" w:hAnsi="Arial" w:cs="Arial"/>
          <w:lang w:val="cy"/>
        </w:rPr>
        <w:t>yflwyno</w:t>
      </w:r>
      <w:bookmarkEnd w:id="16"/>
    </w:p>
    <w:p w14:paraId="7DFB6E16" w14:textId="7D17446E" w:rsidR="00C3627A" w:rsidRPr="00910A0D" w:rsidRDefault="007803FB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Bydd Cyfarwyddwyr Rhaglenni yn rhoi </w:t>
      </w:r>
      <w:r w:rsidR="00916B7C" w:rsidRPr="00910A0D">
        <w:rPr>
          <w:rFonts w:ascii="Arial" w:hAnsi="Arial" w:cs="Arial"/>
          <w:lang w:val="cy"/>
        </w:rPr>
        <w:t>gwybod i chi am y</w:t>
      </w:r>
      <w:r w:rsidRPr="00910A0D">
        <w:rPr>
          <w:rFonts w:ascii="Arial" w:hAnsi="Arial" w:cs="Arial"/>
          <w:lang w:val="cy"/>
        </w:rPr>
        <w:t xml:space="preserve"> dyddiad cyflwyno. </w:t>
      </w:r>
    </w:p>
    <w:p w14:paraId="31BB2CD7" w14:textId="25F2786D" w:rsidR="001934A5" w:rsidRPr="00910A0D" w:rsidRDefault="00C3627A" w:rsidP="00017781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17" w:name="_Toc177991669"/>
      <w:r w:rsidR="003C2032" w:rsidRPr="00910A0D">
        <w:rPr>
          <w:rFonts w:cs="Arial"/>
          <w:lang w:val="cy"/>
        </w:rPr>
        <w:lastRenderedPageBreak/>
        <w:t>Amlinelliad</w:t>
      </w:r>
      <w:r w:rsidR="00732748" w:rsidRPr="00910A0D">
        <w:rPr>
          <w:rFonts w:cs="Arial"/>
          <w:lang w:val="cy"/>
        </w:rPr>
        <w:t>au</w:t>
      </w:r>
      <w:r w:rsidR="003C2032" w:rsidRPr="00910A0D">
        <w:rPr>
          <w:rFonts w:cs="Arial"/>
          <w:lang w:val="cy"/>
        </w:rPr>
        <w:t xml:space="preserve"> Modwl</w:t>
      </w:r>
      <w:bookmarkEnd w:id="17"/>
    </w:p>
    <w:p w14:paraId="74B40ED7" w14:textId="77777777" w:rsidR="001934A5" w:rsidRPr="00910A0D" w:rsidRDefault="001934A5" w:rsidP="00017781">
      <w:pPr>
        <w:rPr>
          <w:rFonts w:ascii="Arial" w:hAnsi="Arial" w:cs="Arial"/>
        </w:rPr>
      </w:pPr>
    </w:p>
    <w:p w14:paraId="3AAA4D09" w14:textId="77777777" w:rsidR="00C3627A" w:rsidRPr="00910A0D" w:rsidRDefault="00C3627A" w:rsidP="000177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822"/>
      </w:tblGrid>
      <w:tr w:rsidR="00910A0D" w:rsidRPr="00910A0D" w14:paraId="0085B917" w14:textId="77777777" w:rsidTr="004F7B2D">
        <w:tc>
          <w:tcPr>
            <w:tcW w:w="1838" w:type="dxa"/>
          </w:tcPr>
          <w:p w14:paraId="2FFBFFA5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22" w:type="dxa"/>
          </w:tcPr>
          <w:p w14:paraId="718B1A88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color w:val="FF0000"/>
                <w:sz w:val="22"/>
                <w:szCs w:val="22"/>
                <w:highlight w:val="yellow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ECGE7006QC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10A0D" w:rsidRPr="00910A0D" w14:paraId="7E6FCB42" w14:textId="77777777" w:rsidTr="004F7B2D">
        <w:tc>
          <w:tcPr>
            <w:tcW w:w="1838" w:type="dxa"/>
          </w:tcPr>
          <w:p w14:paraId="251A4734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14:paraId="7C2A50EF" w14:textId="77777777" w:rsidR="00910A0D" w:rsidRPr="00910A0D" w:rsidRDefault="00910A0D" w:rsidP="004F7B2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utlineLvl w:val="1"/>
              <w:rPr>
                <w:rFonts w:ascii="Arial" w:hAnsi="Arial" w:cs="Arial"/>
                <w:b/>
              </w:rPr>
            </w:pPr>
            <w:bookmarkStart w:id="18" w:name="_Toc177991670"/>
            <w:r w:rsidRPr="00910A0D">
              <w:rPr>
                <w:rFonts w:ascii="Arial" w:hAnsi="Arial" w:cs="Arial"/>
                <w:b/>
                <w:lang w:val="cy-GB"/>
              </w:rPr>
              <w:t>Traethawd Hir:</w:t>
            </w:r>
            <w:r w:rsidRPr="00910A0D">
              <w:rPr>
                <w:rFonts w:ascii="Arial" w:hAnsi="Arial" w:cs="Arial"/>
                <w:b/>
              </w:rPr>
              <w:t xml:space="preserve"> </w:t>
            </w:r>
            <w:r w:rsidRPr="00910A0D">
              <w:rPr>
                <w:rFonts w:ascii="Arial" w:hAnsi="Arial" w:cs="Arial"/>
                <w:b/>
                <w:lang w:val="cy-GB"/>
              </w:rPr>
              <w:t>Plentyndod, Ieuenctid ac Addysg</w:t>
            </w:r>
            <w:bookmarkEnd w:id="18"/>
          </w:p>
        </w:tc>
      </w:tr>
      <w:tr w:rsidR="00910A0D" w:rsidRPr="00910A0D" w14:paraId="2A42948B" w14:textId="77777777" w:rsidTr="004F7B2D">
        <w:tc>
          <w:tcPr>
            <w:tcW w:w="1838" w:type="dxa"/>
          </w:tcPr>
          <w:p w14:paraId="21D590E6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Dyddiad</w:t>
            </w:r>
          </w:p>
        </w:tc>
        <w:tc>
          <w:tcPr>
            <w:tcW w:w="6822" w:type="dxa"/>
          </w:tcPr>
          <w:p w14:paraId="19248D04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bCs/>
                <w:sz w:val="22"/>
                <w:szCs w:val="22"/>
              </w:rPr>
              <w:t>22/02/2023</w:t>
            </w:r>
          </w:p>
        </w:tc>
      </w:tr>
      <w:tr w:rsidR="00910A0D" w:rsidRPr="00910A0D" w14:paraId="3066E0CA" w14:textId="77777777" w:rsidTr="004F7B2D">
        <w:tc>
          <w:tcPr>
            <w:tcW w:w="1838" w:type="dxa"/>
          </w:tcPr>
          <w:p w14:paraId="574953EA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Lefel</w:t>
            </w:r>
          </w:p>
        </w:tc>
        <w:tc>
          <w:tcPr>
            <w:tcW w:w="6822" w:type="dxa"/>
          </w:tcPr>
          <w:p w14:paraId="3325136C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910A0D" w:rsidRPr="00910A0D" w14:paraId="5697DAAE" w14:textId="77777777" w:rsidTr="004F7B2D">
        <w:tc>
          <w:tcPr>
            <w:tcW w:w="1838" w:type="dxa"/>
          </w:tcPr>
          <w:p w14:paraId="75CA74F4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14:paraId="72F5B118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60</w:t>
            </w:r>
          </w:p>
        </w:tc>
      </w:tr>
      <w:tr w:rsidR="00910A0D" w:rsidRPr="00910A0D" w14:paraId="43D884AF" w14:textId="77777777" w:rsidTr="004F7B2D">
        <w:tc>
          <w:tcPr>
            <w:tcW w:w="1838" w:type="dxa"/>
          </w:tcPr>
          <w:p w14:paraId="1AAD33E2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14:paraId="01AC2372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671739" w14:textId="77777777" w:rsidR="00910A0D" w:rsidRPr="00910A0D" w:rsidRDefault="00910A0D" w:rsidP="00910A0D">
      <w:pPr>
        <w:pBdr>
          <w:bottom w:val="single" w:sz="6" w:space="1" w:color="auto"/>
        </w:pBdr>
        <w:rPr>
          <w:rFonts w:ascii="Arial" w:hAnsi="Arial" w:cs="Arial"/>
        </w:rPr>
      </w:pPr>
    </w:p>
    <w:p w14:paraId="61F2DAE5" w14:textId="77777777" w:rsidR="00910A0D" w:rsidRPr="00910A0D" w:rsidRDefault="00910A0D" w:rsidP="00910A0D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AMCAN(ION)</w:t>
      </w:r>
    </w:p>
    <w:p w14:paraId="3CC46054" w14:textId="77777777" w:rsidR="00910A0D" w:rsidRPr="00910A0D" w:rsidRDefault="00910A0D" w:rsidP="00910A0D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Galluogi myfyrwyr i gynllunio a chynnal ymchwiliad manwl i bwnc sy’n berthnasol i gynllun gradd / cyd-destun arfer proffesiynol y myfyriwr.</w:t>
      </w:r>
    </w:p>
    <w:p w14:paraId="54B047E3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</w:rPr>
      </w:pPr>
    </w:p>
    <w:p w14:paraId="09C2B359" w14:textId="77777777" w:rsidR="00910A0D" w:rsidRPr="00910A0D" w:rsidRDefault="00910A0D" w:rsidP="00910A0D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color w:val="333333"/>
          <w:shd w:val="clear" w:color="auto" w:fill="FFFFFF"/>
          <w:lang w:val="cy-GB"/>
        </w:rPr>
        <w:t>Rhoi cyfle i gymhwyso dealltwriaeth o fethodoleg a dulliau ymchwil i’r ymchwiliad a chaniatáu i fyfyrwyr ddangos eu gallu i weithio gydag ymreolaeth gymharol wrth ymgymryd â darn estynedig, manwl o ddysgu annibynnol.</w:t>
      </w:r>
    </w:p>
    <w:p w14:paraId="0D6715AE" w14:textId="77777777" w:rsidR="00910A0D" w:rsidRPr="00910A0D" w:rsidRDefault="00910A0D" w:rsidP="00910A0D">
      <w:pPr>
        <w:rPr>
          <w:rFonts w:ascii="Arial" w:hAnsi="Arial" w:cs="Arial"/>
          <w:b/>
        </w:rPr>
      </w:pPr>
    </w:p>
    <w:p w14:paraId="46B77E77" w14:textId="77777777" w:rsidR="00910A0D" w:rsidRPr="00910A0D" w:rsidRDefault="00910A0D" w:rsidP="00910A0D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DEILLIANNAU DYSGU</w:t>
      </w:r>
    </w:p>
    <w:p w14:paraId="087B754C" w14:textId="77777777" w:rsidR="00910A0D" w:rsidRPr="00910A0D" w:rsidRDefault="00910A0D" w:rsidP="00910A0D">
      <w:pPr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Ar ôl cwblhau’r modwl hwn yn llwyddiannus, dylai’r myfyriwr allu:</w:t>
      </w:r>
    </w:p>
    <w:p w14:paraId="034FA4D4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cwblhau prosiect ymchwil sylweddol sy’n adlewyrchu sgiliau priodol o ran cymathu, cyfosod, dadlau, cyfathrebu a chyflwyno, mewn dewis faes sy’n berthnasol i’w gynllun gradd;</w:t>
      </w:r>
    </w:p>
    <w:p w14:paraId="2172FFAE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cwblhau ei ymchwil a chyflwyno dogfen orffenedig o fewn yr amser a bennwyd ac i safonau a gytunwyd;</w:t>
      </w:r>
    </w:p>
    <w:p w14:paraId="53C78590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manteisio ar gysyniadau, egwyddorion ac arferion a gyflwynwyd mewn modylau eraill a dangos cysylltiadau a pherthnasoedd;</w:t>
      </w:r>
    </w:p>
    <w:p w14:paraId="285BBD81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pennu cyflwr presennol gwybodaeth mewn maes penodol a chyfrannu at y wybodaeth honno.</w:t>
      </w:r>
    </w:p>
    <w:p w14:paraId="6281CFAF" w14:textId="77777777" w:rsidR="00910A0D" w:rsidRPr="00910A0D" w:rsidRDefault="00910A0D" w:rsidP="00910A0D">
      <w:pPr>
        <w:rPr>
          <w:rFonts w:ascii="Arial" w:hAnsi="Arial" w:cs="Arial"/>
        </w:rPr>
      </w:pPr>
    </w:p>
    <w:p w14:paraId="290953E7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CYNNWYS DANGOSOL</w:t>
      </w:r>
    </w:p>
    <w:p w14:paraId="65E48AE6" w14:textId="77777777" w:rsidR="00910A0D" w:rsidRPr="00910A0D" w:rsidRDefault="00910A0D" w:rsidP="00910A0D">
      <w:pPr>
        <w:shd w:val="clear" w:color="auto" w:fill="FFFFFF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color w:val="333333"/>
          <w:lang w:val="cy-GB"/>
        </w:rPr>
        <w:t>Mae’r modwl hwn yn ei hanfod yn ddarn o waith unigol, hunangyfeiriol, y bydd ei gynnwys yn benodol i’ch cynllun gradd / maes proffesiynol a’ch diddordebau:</w:t>
      </w:r>
      <w:r w:rsidRPr="00910A0D">
        <w:rPr>
          <w:rFonts w:ascii="Arial" w:hAnsi="Arial" w:cs="Arial"/>
          <w:color w:val="333333"/>
        </w:rPr>
        <w:t xml:space="preserve"> </w:t>
      </w:r>
    </w:p>
    <w:p w14:paraId="0BB18C6C" w14:textId="77777777" w:rsidR="00910A0D" w:rsidRPr="00910A0D" w:rsidRDefault="00910A0D" w:rsidP="00910A0D">
      <w:pPr>
        <w:pStyle w:val="ListParagraph"/>
        <w:numPr>
          <w:ilvl w:val="0"/>
          <w:numId w:val="44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Cynllunio, rheoli a gweithredu prosiect ymchwil manwl sy’n adeiladu ar/cyfrannu at wybodaeth a/neu arfer. </w:t>
      </w:r>
      <w:r w:rsidRPr="00910A0D">
        <w:rPr>
          <w:rFonts w:ascii="Arial" w:hAnsi="Arial" w:cs="Arial"/>
        </w:rPr>
        <w:t xml:space="preserve">  </w:t>
      </w:r>
    </w:p>
    <w:p w14:paraId="3564D02B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7792DFA7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Defnyddio amrywiaeth o sgiliau rheoli prosiectau i reoli amser ac adnoddau eraill, rheoli perthnasoedd, a chynnal cyfathrebu rheolaidd.</w:t>
      </w:r>
    </w:p>
    <w:p w14:paraId="589B084C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4E9A248C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Deall a chymhwyso materion ymarferol o ran ymgymryd ag ymchwil annibynnol, yn cynnwys: dysgu a datblygu annibynnol; ystyriaethau moesegol yn ymwneud â buddiannau rhanddeiliaid; ymchwil mewnol.</w:t>
      </w:r>
      <w:r w:rsidRPr="00910A0D">
        <w:rPr>
          <w:rFonts w:ascii="Arial" w:hAnsi="Arial" w:cs="Arial"/>
        </w:rPr>
        <w:t xml:space="preserve"> </w:t>
      </w:r>
    </w:p>
    <w:p w14:paraId="0A790001" w14:textId="77777777" w:rsidR="00910A0D" w:rsidRPr="00910A0D" w:rsidRDefault="00910A0D" w:rsidP="00910A0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5F01E47A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Archwilio llenyddiaeth briodol, a llunio adolygiad llenyddiaeth, sy’n dangos dealltwriaeth gysyniadol a damcaniaethol uwch a lefel uchel o werthuso beirniadol.</w:t>
      </w:r>
      <w:r w:rsidRPr="00910A0D">
        <w:rPr>
          <w:rFonts w:ascii="Arial" w:hAnsi="Arial" w:cs="Arial"/>
        </w:rPr>
        <w:t xml:space="preserve"> </w:t>
      </w:r>
    </w:p>
    <w:p w14:paraId="66A70C69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31940E28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gyfiawnhau a defnyddio dulliau priodol o ymchwil ansoddol a/neu feintiol a dadansoddi data i fodloni anghenion y pwnc a ddewiswyd.</w:t>
      </w:r>
    </w:p>
    <w:p w14:paraId="17EFF198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6B141E9F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syntheseiddio a dehongli data a grëwyd gan ymchwil, a gwerthuso hyn yng nghyd-destun llenyddiaeth briodol.</w:t>
      </w:r>
    </w:p>
    <w:p w14:paraId="7DE7A1C2" w14:textId="77777777" w:rsidR="00910A0D" w:rsidRPr="00910A0D" w:rsidRDefault="00910A0D" w:rsidP="00910A0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3A35942D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Ystyriaeth o’r cysylltiadau rhwng ymchwil a chyd-destunau proffesiynol, gan ddangos sut y gallai cynnyrch ymchwil gyfoethogi neu wella arfer, neu wella deilliannau, plant/pobl ifanc/oedolion sy’n agored i niwed / cymunedau.</w:t>
      </w:r>
      <w:r w:rsidRPr="00910A0D">
        <w:rPr>
          <w:rFonts w:ascii="Arial" w:hAnsi="Arial" w:cs="Arial"/>
        </w:rPr>
        <w:t xml:space="preserve"> </w:t>
      </w:r>
    </w:p>
    <w:p w14:paraId="34825033" w14:textId="77777777" w:rsidR="00910A0D" w:rsidRPr="00910A0D" w:rsidRDefault="00910A0D" w:rsidP="00910A0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064B83CE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Y gallu i fynegi pob agwedd ar y prosiect ymchwil yn glir ac yn rhesymegol, ac i lunio traethawd hir sy’n cynnwys trafodaeth a </w:t>
      </w:r>
      <w:proofErr w:type="spellStart"/>
      <w:r w:rsidRPr="00910A0D">
        <w:rPr>
          <w:rFonts w:ascii="Arial" w:hAnsi="Arial" w:cs="Arial"/>
          <w:lang w:val="cy-GB"/>
        </w:rPr>
        <w:t>ddadleuir</w:t>
      </w:r>
      <w:proofErr w:type="spellEnd"/>
      <w:r w:rsidRPr="00910A0D">
        <w:rPr>
          <w:rFonts w:ascii="Arial" w:hAnsi="Arial" w:cs="Arial"/>
          <w:lang w:val="cy-GB"/>
        </w:rPr>
        <w:t xml:space="preserve"> yn fedrus ar ganfyddiadau ymchwil, a chasgliadau clir.</w:t>
      </w:r>
      <w:r w:rsidRPr="00910A0D">
        <w:rPr>
          <w:rFonts w:ascii="Arial" w:hAnsi="Arial" w:cs="Arial"/>
        </w:rPr>
        <w:t xml:space="preserve"> </w:t>
      </w:r>
      <w:r w:rsidRPr="00910A0D">
        <w:rPr>
          <w:rFonts w:ascii="Arial" w:hAnsi="Arial" w:cs="Arial"/>
          <w:lang w:val="cy-GB"/>
        </w:rPr>
        <w:t>Gall hyn fod naill ai’n astudiaeth empirig neu’n adolygiad llenyddiaeth.</w:t>
      </w:r>
      <w:r w:rsidRPr="00910A0D">
        <w:rPr>
          <w:rFonts w:ascii="Arial" w:hAnsi="Arial" w:cs="Arial"/>
        </w:rPr>
        <w:t xml:space="preserve">  </w:t>
      </w:r>
    </w:p>
    <w:p w14:paraId="1A0C300F" w14:textId="77777777" w:rsidR="00910A0D" w:rsidRPr="00910A0D" w:rsidRDefault="00910A0D" w:rsidP="00910A0D">
      <w:pPr>
        <w:rPr>
          <w:rFonts w:ascii="Arial" w:hAnsi="Arial" w:cs="Arial"/>
        </w:rPr>
      </w:pPr>
    </w:p>
    <w:p w14:paraId="609C6818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910A0D">
        <w:rPr>
          <w:rFonts w:ascii="Arial" w:hAnsi="Arial" w:cs="Arial"/>
          <w:b/>
          <w:lang w:val="cy-GB" w:eastAsia="en-GB"/>
        </w:rPr>
        <w:t>Dyraniad Amser Astudio</w:t>
      </w:r>
    </w:p>
    <w:p w14:paraId="6B5246D8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910A0D">
        <w:rPr>
          <w:rFonts w:ascii="Arial" w:hAnsi="Arial" w:cs="Arial"/>
          <w:lang w:val="cy-GB" w:eastAsia="en-GB"/>
        </w:rPr>
        <w:t>Mae’r amser astudio ar gyfer y modwl wedi ei rannu fel a ganlyn: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10A0D" w:rsidRPr="00910A0D" w14:paraId="70FC72E3" w14:textId="77777777" w:rsidTr="004F7B2D">
        <w:tc>
          <w:tcPr>
            <w:tcW w:w="3969" w:type="dxa"/>
          </w:tcPr>
          <w:p w14:paraId="4E74BC69" w14:textId="77777777" w:rsidR="00910A0D" w:rsidRPr="00910A0D" w:rsidRDefault="00910A0D" w:rsidP="004F7B2D">
            <w:pPr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</w:tcPr>
          <w:p w14:paraId="6F6CF05E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</w:tcPr>
          <w:p w14:paraId="414E3963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910A0D" w:rsidRPr="00910A0D" w14:paraId="765C7A07" w14:textId="77777777" w:rsidTr="004F7B2D">
        <w:tc>
          <w:tcPr>
            <w:tcW w:w="3969" w:type="dxa"/>
          </w:tcPr>
          <w:p w14:paraId="1FD06C32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19D38C37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18</w:t>
            </w:r>
          </w:p>
        </w:tc>
        <w:tc>
          <w:tcPr>
            <w:tcW w:w="1843" w:type="dxa"/>
          </w:tcPr>
          <w:p w14:paraId="63B6C97C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3%</w:t>
            </w:r>
          </w:p>
        </w:tc>
      </w:tr>
      <w:tr w:rsidR="00910A0D" w:rsidRPr="00910A0D" w14:paraId="49D43C48" w14:textId="77777777" w:rsidTr="004F7B2D">
        <w:tc>
          <w:tcPr>
            <w:tcW w:w="3969" w:type="dxa"/>
          </w:tcPr>
          <w:p w14:paraId="54C25288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3DE50C24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582</w:t>
            </w:r>
          </w:p>
        </w:tc>
        <w:tc>
          <w:tcPr>
            <w:tcW w:w="1843" w:type="dxa"/>
          </w:tcPr>
          <w:p w14:paraId="170F87AA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97%</w:t>
            </w:r>
          </w:p>
        </w:tc>
      </w:tr>
      <w:tr w:rsidR="00910A0D" w:rsidRPr="00910A0D" w14:paraId="74A6A97A" w14:textId="77777777" w:rsidTr="004F7B2D">
        <w:tc>
          <w:tcPr>
            <w:tcW w:w="3969" w:type="dxa"/>
          </w:tcPr>
          <w:p w14:paraId="6E19607C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5E975614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ECE1FCB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</w:tr>
      <w:tr w:rsidR="00910A0D" w:rsidRPr="00910A0D" w14:paraId="1DAE8872" w14:textId="77777777" w:rsidTr="004F7B2D">
        <w:tc>
          <w:tcPr>
            <w:tcW w:w="3969" w:type="dxa"/>
          </w:tcPr>
          <w:p w14:paraId="38C09B8A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14:paraId="501BDE7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</w:rPr>
              <w:t>600</w:t>
            </w:r>
          </w:p>
        </w:tc>
        <w:tc>
          <w:tcPr>
            <w:tcW w:w="1843" w:type="dxa"/>
          </w:tcPr>
          <w:p w14:paraId="58325332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</w:rPr>
              <w:t>100%</w:t>
            </w:r>
          </w:p>
        </w:tc>
      </w:tr>
    </w:tbl>
    <w:p w14:paraId="4BB54ABD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</w:p>
    <w:p w14:paraId="05011FE3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ASESU</w:t>
      </w:r>
    </w:p>
    <w:p w14:paraId="1730F82C" w14:textId="77777777" w:rsidR="00910A0D" w:rsidRPr="00910A0D" w:rsidRDefault="00910A0D" w:rsidP="00910A0D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Elfen Asesu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2594"/>
        <w:gridCol w:w="538"/>
        <w:gridCol w:w="2482"/>
        <w:gridCol w:w="538"/>
        <w:gridCol w:w="2482"/>
      </w:tblGrid>
      <w:tr w:rsidR="00910A0D" w:rsidRPr="00910A0D" w14:paraId="16A12406" w14:textId="77777777" w:rsidTr="004F7B2D">
        <w:tc>
          <w:tcPr>
            <w:tcW w:w="426" w:type="dxa"/>
          </w:tcPr>
          <w:p w14:paraId="4CAD6602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594" w:type="dxa"/>
          </w:tcPr>
          <w:p w14:paraId="332F3325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Arholiad</w:t>
            </w:r>
            <w:proofErr w:type="spellEnd"/>
            <w:r w:rsidRPr="00910A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ysgrifenedig</w:t>
            </w:r>
            <w:proofErr w:type="spellEnd"/>
          </w:p>
        </w:tc>
        <w:tc>
          <w:tcPr>
            <w:tcW w:w="538" w:type="dxa"/>
          </w:tcPr>
          <w:p w14:paraId="34C9D2CE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3DA903CD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</w:rPr>
              <w:t xml:space="preserve">Gwaith </w:t>
            </w: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cwrs</w:t>
            </w:r>
            <w:proofErr w:type="spellEnd"/>
          </w:p>
        </w:tc>
        <w:tc>
          <w:tcPr>
            <w:tcW w:w="538" w:type="dxa"/>
          </w:tcPr>
          <w:p w14:paraId="18039695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5CB49410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Ymarferol</w:t>
            </w:r>
            <w:proofErr w:type="spellEnd"/>
          </w:p>
        </w:tc>
      </w:tr>
    </w:tbl>
    <w:p w14:paraId="3EEFB779" w14:textId="77777777" w:rsidR="00910A0D" w:rsidRPr="00910A0D" w:rsidRDefault="00910A0D" w:rsidP="00910A0D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10A0D" w:rsidRPr="00910A0D" w14:paraId="1E2DE245" w14:textId="77777777" w:rsidTr="004F7B2D">
        <w:tc>
          <w:tcPr>
            <w:tcW w:w="3256" w:type="dxa"/>
          </w:tcPr>
          <w:p w14:paraId="0D5E66C4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79991D74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020BEA73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910A0D" w:rsidRPr="00910A0D" w14:paraId="31502666" w14:textId="77777777" w:rsidTr="004F7B2D">
        <w:tc>
          <w:tcPr>
            <w:tcW w:w="3256" w:type="dxa"/>
          </w:tcPr>
          <w:p w14:paraId="614E3627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Traethawd Hir</w:t>
            </w:r>
          </w:p>
        </w:tc>
        <w:tc>
          <w:tcPr>
            <w:tcW w:w="3969" w:type="dxa"/>
          </w:tcPr>
          <w:p w14:paraId="108052C8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15,000 o eiriau</w:t>
            </w:r>
          </w:p>
        </w:tc>
        <w:tc>
          <w:tcPr>
            <w:tcW w:w="1559" w:type="dxa"/>
          </w:tcPr>
          <w:p w14:paraId="25F4899E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6ADDF324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</w:rPr>
      </w:pPr>
    </w:p>
    <w:p w14:paraId="5FC58EFB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Crynodeb o’r Asesiad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10A0D" w:rsidRPr="00910A0D" w14:paraId="796B59B9" w14:textId="77777777" w:rsidTr="004F7B2D">
        <w:tc>
          <w:tcPr>
            <w:tcW w:w="3261" w:type="dxa"/>
          </w:tcPr>
          <w:p w14:paraId="390B2A65" w14:textId="77777777" w:rsidR="00910A0D" w:rsidRPr="00910A0D" w:rsidRDefault="00910A0D" w:rsidP="004F7B2D">
            <w:pPr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7C663E2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910A0D" w:rsidRPr="00910A0D" w14:paraId="751B28A4" w14:textId="77777777" w:rsidTr="004F7B2D">
        <w:tc>
          <w:tcPr>
            <w:tcW w:w="3261" w:type="dxa"/>
          </w:tcPr>
          <w:p w14:paraId="265DFC47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proofErr w:type="spellStart"/>
            <w:r w:rsidRPr="00910A0D">
              <w:rPr>
                <w:rFonts w:ascii="Arial" w:hAnsi="Arial" w:cs="Arial"/>
              </w:rPr>
              <w:t>Arholiad</w:t>
            </w:r>
            <w:proofErr w:type="spellEnd"/>
            <w:r w:rsidRPr="00910A0D">
              <w:rPr>
                <w:rFonts w:ascii="Arial" w:hAnsi="Arial" w:cs="Arial"/>
              </w:rPr>
              <w:t xml:space="preserve"> </w:t>
            </w:r>
            <w:proofErr w:type="spellStart"/>
            <w:r w:rsidRPr="00910A0D">
              <w:rPr>
                <w:rFonts w:ascii="Arial" w:hAnsi="Arial" w:cs="Arial"/>
              </w:rPr>
              <w:t>ysgrifenedig</w:t>
            </w:r>
            <w:proofErr w:type="spellEnd"/>
          </w:p>
        </w:tc>
        <w:tc>
          <w:tcPr>
            <w:tcW w:w="1842" w:type="dxa"/>
          </w:tcPr>
          <w:p w14:paraId="7EA4032F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</w:tr>
      <w:tr w:rsidR="00910A0D" w:rsidRPr="00910A0D" w14:paraId="7F5AE017" w14:textId="77777777" w:rsidTr="004F7B2D">
        <w:tc>
          <w:tcPr>
            <w:tcW w:w="3261" w:type="dxa"/>
          </w:tcPr>
          <w:p w14:paraId="2DF32479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 xml:space="preserve">Gwaith </w:t>
            </w:r>
            <w:proofErr w:type="spellStart"/>
            <w:r w:rsidRPr="00910A0D">
              <w:rPr>
                <w:rFonts w:ascii="Arial" w:hAnsi="Arial" w:cs="Arial"/>
              </w:rPr>
              <w:t>cwrs</w:t>
            </w:r>
            <w:proofErr w:type="spellEnd"/>
          </w:p>
        </w:tc>
        <w:tc>
          <w:tcPr>
            <w:tcW w:w="1842" w:type="dxa"/>
          </w:tcPr>
          <w:p w14:paraId="63CB0A66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 xml:space="preserve">100% </w:t>
            </w:r>
          </w:p>
        </w:tc>
      </w:tr>
      <w:tr w:rsidR="00910A0D" w:rsidRPr="00910A0D" w14:paraId="6EBD958C" w14:textId="77777777" w:rsidTr="004F7B2D">
        <w:tc>
          <w:tcPr>
            <w:tcW w:w="3261" w:type="dxa"/>
          </w:tcPr>
          <w:p w14:paraId="5C53C7EB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proofErr w:type="spellStart"/>
            <w:r w:rsidRPr="00910A0D">
              <w:rPr>
                <w:rFonts w:ascii="Arial" w:hAnsi="Arial" w:cs="Arial"/>
              </w:rPr>
              <w:t>Ymarferol</w:t>
            </w:r>
            <w:proofErr w:type="spellEnd"/>
          </w:p>
        </w:tc>
        <w:tc>
          <w:tcPr>
            <w:tcW w:w="1842" w:type="dxa"/>
          </w:tcPr>
          <w:p w14:paraId="15295C10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</w:tr>
      <w:tr w:rsidR="00910A0D" w:rsidRPr="00910A0D" w14:paraId="2FB381FE" w14:textId="77777777" w:rsidTr="004F7B2D">
        <w:tc>
          <w:tcPr>
            <w:tcW w:w="3261" w:type="dxa"/>
          </w:tcPr>
          <w:p w14:paraId="7A1EFD7D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14:paraId="11EF9854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</w:rPr>
              <w:t>100%</w:t>
            </w:r>
          </w:p>
        </w:tc>
      </w:tr>
    </w:tbl>
    <w:p w14:paraId="148EBEF3" w14:textId="77777777" w:rsidR="00910A0D" w:rsidRPr="00910A0D" w:rsidRDefault="00910A0D" w:rsidP="00910A0D">
      <w:pPr>
        <w:rPr>
          <w:rFonts w:ascii="Arial" w:hAnsi="Arial" w:cs="Arial"/>
          <w:b/>
        </w:rPr>
      </w:pPr>
    </w:p>
    <w:p w14:paraId="4340234E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910A0D">
        <w:rPr>
          <w:rFonts w:ascii="Arial" w:hAnsi="Arial" w:cs="Arial"/>
          <w:b/>
          <w:lang w:val="cy-GB" w:eastAsia="en-GB"/>
        </w:rPr>
        <w:t>RHESTR DDARLLEN DDANGOSOL</w:t>
      </w:r>
    </w:p>
    <w:p w14:paraId="0E973590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lang w:val="en-GB" w:eastAsia="en-GB"/>
        </w:rPr>
      </w:pPr>
    </w:p>
    <w:p w14:paraId="59EEA110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lang w:val="en-GB" w:eastAsia="en-GB"/>
        </w:rPr>
      </w:pPr>
      <w:r w:rsidRPr="00910A0D">
        <w:rPr>
          <w:rFonts w:ascii="Arial" w:hAnsi="Arial" w:cs="Arial"/>
          <w:lang w:val="cy-GB" w:eastAsia="en-GB"/>
        </w:rPr>
        <w:t xml:space="preserve">Caiff myfyrwyr eu cyfeirio at ddeunydd darllen penodol, a/neu ddeunydd priodol arall, ac </w:t>
      </w:r>
      <w:proofErr w:type="spellStart"/>
      <w:r w:rsidRPr="00910A0D">
        <w:rPr>
          <w:rFonts w:ascii="Arial" w:hAnsi="Arial" w:cs="Arial"/>
          <w:lang w:val="cy-GB" w:eastAsia="en-GB"/>
        </w:rPr>
        <w:t>fe’u</w:t>
      </w:r>
      <w:proofErr w:type="spellEnd"/>
      <w:r w:rsidRPr="00910A0D">
        <w:rPr>
          <w:rFonts w:ascii="Arial" w:hAnsi="Arial" w:cs="Arial"/>
          <w:lang w:val="cy-GB" w:eastAsia="en-GB"/>
        </w:rPr>
        <w:t xml:space="preserve"> hanogir i archwilio posibiliadau ymchwil yn eu meysydd arbenigol eu hunain</w:t>
      </w:r>
    </w:p>
    <w:p w14:paraId="32A5D527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lang w:val="en-GB" w:eastAsia="en-GB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2"/>
        <w:gridCol w:w="5958"/>
        <w:gridCol w:w="1417"/>
      </w:tblGrid>
      <w:tr w:rsidR="00910A0D" w:rsidRPr="00910A0D" w14:paraId="56EBD52A" w14:textId="77777777" w:rsidTr="004F7B2D">
        <w:tc>
          <w:tcPr>
            <w:tcW w:w="1692" w:type="dxa"/>
            <w:shd w:val="clear" w:color="auto" w:fill="BFBFBF" w:themeFill="background1" w:themeFillShade="BF"/>
          </w:tcPr>
          <w:p w14:paraId="1EEF1A0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375" w:type="dxa"/>
            <w:gridSpan w:val="2"/>
          </w:tcPr>
          <w:p w14:paraId="55C7393E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ECGE7006QC</w:t>
            </w:r>
          </w:p>
        </w:tc>
      </w:tr>
      <w:tr w:rsidR="00910A0D" w:rsidRPr="00910A0D" w14:paraId="158E9711" w14:textId="77777777" w:rsidTr="004F7B2D">
        <w:tc>
          <w:tcPr>
            <w:tcW w:w="1692" w:type="dxa"/>
            <w:shd w:val="clear" w:color="auto" w:fill="BFBFBF" w:themeFill="background1" w:themeFillShade="BF"/>
          </w:tcPr>
          <w:p w14:paraId="305D9DB3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7375" w:type="dxa"/>
            <w:gridSpan w:val="2"/>
          </w:tcPr>
          <w:p w14:paraId="1277B605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Traethawd Hir:</w:t>
            </w:r>
            <w:r w:rsidRPr="00910A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Plentyndod, Ieuenctid ac Addysg</w:t>
            </w:r>
          </w:p>
        </w:tc>
      </w:tr>
      <w:tr w:rsidR="00910A0D" w:rsidRPr="00910A0D" w14:paraId="6B6EE157" w14:textId="77777777" w:rsidTr="004F7B2D">
        <w:tc>
          <w:tcPr>
            <w:tcW w:w="1692" w:type="dxa"/>
            <w:shd w:val="clear" w:color="auto" w:fill="BFBFBF" w:themeFill="background1" w:themeFillShade="BF"/>
          </w:tcPr>
          <w:p w14:paraId="1A4611F6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5958" w:type="dxa"/>
            <w:shd w:val="clear" w:color="auto" w:fill="BFBFBF" w:themeFill="background1" w:themeFillShade="BF"/>
          </w:tcPr>
          <w:p w14:paraId="0D2BD958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663DC9A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910A0D" w:rsidRPr="00910A0D" w14:paraId="2195F4EB" w14:textId="77777777" w:rsidTr="004F7B2D">
        <w:tc>
          <w:tcPr>
            <w:tcW w:w="1692" w:type="dxa"/>
          </w:tcPr>
          <w:p w14:paraId="17C7AB3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6200F489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BSA. (2017)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Statement of Ethical Practice for the British Sociological Association. 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>Durham: British Sociological Association.</w:t>
            </w:r>
          </w:p>
        </w:tc>
        <w:tc>
          <w:tcPr>
            <w:tcW w:w="1417" w:type="dxa"/>
          </w:tcPr>
          <w:p w14:paraId="59B22082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66E9CBEE" w14:textId="77777777" w:rsidTr="004F7B2D">
        <w:tc>
          <w:tcPr>
            <w:tcW w:w="1692" w:type="dxa"/>
          </w:tcPr>
          <w:p w14:paraId="10E19F1C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3AA1B071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Bos. (2020). </w:t>
            </w:r>
            <w:r w:rsidRPr="00910A0D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Research ethics for students in the social sciences</w:t>
            </w: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(First edition, 2020.). Springer International Publishing.</w:t>
            </w:r>
          </w:p>
        </w:tc>
        <w:tc>
          <w:tcPr>
            <w:tcW w:w="1417" w:type="dxa"/>
          </w:tcPr>
          <w:p w14:paraId="67FAAC8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16B989D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0A0D" w:rsidRPr="00910A0D" w14:paraId="55753FCC" w14:textId="77777777" w:rsidTr="004F7B2D">
        <w:tc>
          <w:tcPr>
            <w:tcW w:w="1692" w:type="dxa"/>
          </w:tcPr>
          <w:p w14:paraId="32414699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  <w:r w:rsidRPr="00910A0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958" w:type="dxa"/>
          </w:tcPr>
          <w:p w14:paraId="0D3E2CF5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BERA (2018) BERA Guidelines for Ethical Research (Fourth Edition) BERA </w:t>
            </w:r>
          </w:p>
        </w:tc>
        <w:tc>
          <w:tcPr>
            <w:tcW w:w="1417" w:type="dxa"/>
          </w:tcPr>
          <w:p w14:paraId="254F708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739C7D06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0A0D" w:rsidRPr="00910A0D" w14:paraId="05E7DF29" w14:textId="77777777" w:rsidTr="004F7B2D">
        <w:tc>
          <w:tcPr>
            <w:tcW w:w="1692" w:type="dxa"/>
          </w:tcPr>
          <w:p w14:paraId="0E1D4F40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1576116F" w14:textId="77777777" w:rsidR="00910A0D" w:rsidRPr="00910A0D" w:rsidRDefault="00910A0D" w:rsidP="004F7B2D">
            <w:pPr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proofErr w:type="gramStart"/>
            <w:r w:rsidRPr="00910A0D">
              <w:rPr>
                <w:rFonts w:ascii="Arial" w:hAnsi="Arial" w:cs="Arial"/>
                <w:sz w:val="22"/>
                <w:szCs w:val="22"/>
              </w:rPr>
              <w:t>Buckler,S</w:t>
            </w:r>
            <w:proofErr w:type="spellEnd"/>
            <w:proofErr w:type="gramEnd"/>
            <w:r w:rsidRPr="00910A0D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proofErr w:type="gramStart"/>
            <w:r w:rsidRPr="00910A0D">
              <w:rPr>
                <w:rFonts w:ascii="Arial" w:hAnsi="Arial" w:cs="Arial"/>
                <w:sz w:val="22"/>
                <w:szCs w:val="22"/>
              </w:rPr>
              <w:t>Walliman,N</w:t>
            </w:r>
            <w:proofErr w:type="spellEnd"/>
            <w:r w:rsidRPr="00910A0D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910A0D">
              <w:rPr>
                <w:rFonts w:ascii="Arial" w:hAnsi="Arial" w:cs="Arial"/>
                <w:sz w:val="22"/>
                <w:szCs w:val="22"/>
              </w:rPr>
              <w:t>, (2016)</w:t>
            </w:r>
            <w:r w:rsidRPr="00910A0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Your dissertation in education. 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Los </w:t>
            </w:r>
            <w:proofErr w:type="gramStart"/>
            <w:r w:rsidRPr="00910A0D">
              <w:rPr>
                <w:rFonts w:ascii="Arial" w:hAnsi="Arial" w:cs="Arial"/>
                <w:sz w:val="22"/>
                <w:szCs w:val="22"/>
              </w:rPr>
              <w:t>Angeles ;</w:t>
            </w:r>
            <w:proofErr w:type="gramEnd"/>
            <w:r w:rsidRPr="00910A0D">
              <w:rPr>
                <w:rFonts w:ascii="Arial" w:hAnsi="Arial" w:cs="Arial"/>
                <w:sz w:val="22"/>
                <w:szCs w:val="22"/>
              </w:rPr>
              <w:t>: SAGE.</w:t>
            </w:r>
          </w:p>
        </w:tc>
        <w:tc>
          <w:tcPr>
            <w:tcW w:w="1417" w:type="dxa"/>
          </w:tcPr>
          <w:p w14:paraId="6D87983A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1E73581C" w14:textId="77777777" w:rsidTr="004F7B2D">
        <w:tc>
          <w:tcPr>
            <w:tcW w:w="1692" w:type="dxa"/>
          </w:tcPr>
          <w:p w14:paraId="2B68E590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723B8B98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Jessop, J. (2012)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Ethics in Qualitative Research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. London: Sage. </w:t>
            </w:r>
          </w:p>
        </w:tc>
        <w:tc>
          <w:tcPr>
            <w:tcW w:w="1417" w:type="dxa"/>
          </w:tcPr>
          <w:p w14:paraId="71672E9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15FD8251" w14:textId="77777777" w:rsidTr="004F7B2D">
        <w:tc>
          <w:tcPr>
            <w:tcW w:w="1692" w:type="dxa"/>
          </w:tcPr>
          <w:p w14:paraId="4A07EA63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2CB7A4FE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Punch. K. F. (2013)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Introduction to Social Research: Quantitative and Qualitative Approaches </w:t>
            </w:r>
            <w:r w:rsidRPr="00910A0D">
              <w:rPr>
                <w:rFonts w:ascii="Arial" w:hAnsi="Arial" w:cs="Arial"/>
                <w:sz w:val="22"/>
                <w:szCs w:val="22"/>
              </w:rPr>
              <w:t>(3</w:t>
            </w:r>
            <w:r w:rsidRPr="00910A0D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1C4173A0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1B646AF4" w14:textId="77777777" w:rsidTr="004F7B2D">
        <w:tc>
          <w:tcPr>
            <w:tcW w:w="1692" w:type="dxa"/>
          </w:tcPr>
          <w:p w14:paraId="397D11F4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0E267DC8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Bell, J. (2014)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Doing your research project: a guide for first time researchers in education and social science (6</w:t>
            </w:r>
            <w:r w:rsidRPr="00910A0D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 ed). 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Milton Keynes: Open University Press. </w:t>
            </w:r>
          </w:p>
        </w:tc>
        <w:tc>
          <w:tcPr>
            <w:tcW w:w="1417" w:type="dxa"/>
          </w:tcPr>
          <w:p w14:paraId="75B427B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3D63AE6D" w14:textId="77777777" w:rsidTr="004F7B2D">
        <w:tc>
          <w:tcPr>
            <w:tcW w:w="1692" w:type="dxa"/>
          </w:tcPr>
          <w:p w14:paraId="7667D39A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082DA74C" w14:textId="77777777" w:rsidR="00910A0D" w:rsidRPr="00910A0D" w:rsidRDefault="00910A0D" w:rsidP="004F7B2D">
            <w:pPr>
              <w:ind w:right="567"/>
              <w:rPr>
                <w:rFonts w:ascii="Arial" w:hAnsi="Arial" w:cs="Arial"/>
                <w:i/>
                <w:sz w:val="22"/>
                <w:szCs w:val="22"/>
              </w:rPr>
            </w:pPr>
            <w:r w:rsidRPr="00910A0D">
              <w:rPr>
                <w:rFonts w:ascii="Arial" w:hAnsi="Arial" w:cs="Arial"/>
                <w:i/>
                <w:sz w:val="22"/>
                <w:szCs w:val="22"/>
              </w:rPr>
              <w:t>British Educational Research Journal</w:t>
            </w:r>
          </w:p>
        </w:tc>
        <w:tc>
          <w:tcPr>
            <w:tcW w:w="1417" w:type="dxa"/>
          </w:tcPr>
          <w:p w14:paraId="5A77B4E5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0E60C15D" w14:textId="77777777" w:rsidTr="004F7B2D">
        <w:tc>
          <w:tcPr>
            <w:tcW w:w="1692" w:type="dxa"/>
          </w:tcPr>
          <w:p w14:paraId="34276164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65D01257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Bryman, A. (2016) S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ocial Research Methods </w:t>
            </w:r>
            <w:r w:rsidRPr="00910A0D">
              <w:rPr>
                <w:rFonts w:ascii="Arial" w:hAnsi="Arial" w:cs="Arial"/>
                <w:sz w:val="22"/>
                <w:szCs w:val="22"/>
              </w:rPr>
              <w:t>(5</w:t>
            </w:r>
            <w:r w:rsidRPr="00910A0D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ed).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910A0D">
              <w:rPr>
                <w:rFonts w:ascii="Arial" w:hAnsi="Arial" w:cs="Arial"/>
                <w:sz w:val="22"/>
                <w:szCs w:val="22"/>
              </w:rPr>
              <w:t>Oxford: Oxford University Press.</w:t>
            </w:r>
          </w:p>
        </w:tc>
        <w:tc>
          <w:tcPr>
            <w:tcW w:w="1417" w:type="dxa"/>
          </w:tcPr>
          <w:p w14:paraId="7A5C8BB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  <w:p w14:paraId="4B68CBD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0A0D" w:rsidRPr="00910A0D" w14:paraId="36014585" w14:textId="77777777" w:rsidTr="004F7B2D">
        <w:tc>
          <w:tcPr>
            <w:tcW w:w="1692" w:type="dxa"/>
          </w:tcPr>
          <w:p w14:paraId="30E6C07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1F733BA0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Creswell, J. W. (2014)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Research Design: Qualitative, Quantitative, and Mixed Methods Approaches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(4</w:t>
            </w:r>
            <w:r w:rsidRPr="00910A0D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ed).  London: Sage Publications Ltd. </w:t>
            </w:r>
          </w:p>
        </w:tc>
        <w:tc>
          <w:tcPr>
            <w:tcW w:w="1417" w:type="dxa"/>
          </w:tcPr>
          <w:p w14:paraId="22C3362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4FE1A6AC" w14:textId="77777777" w:rsidTr="004F7B2D">
        <w:tc>
          <w:tcPr>
            <w:tcW w:w="1692" w:type="dxa"/>
          </w:tcPr>
          <w:p w14:paraId="69D4C080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lastRenderedPageBreak/>
              <w:t>Pellach</w:t>
            </w:r>
          </w:p>
        </w:tc>
        <w:tc>
          <w:tcPr>
            <w:tcW w:w="5958" w:type="dxa"/>
          </w:tcPr>
          <w:p w14:paraId="21E9EFC1" w14:textId="77777777" w:rsidR="00910A0D" w:rsidRPr="00910A0D" w:rsidRDefault="00910A0D" w:rsidP="004F7B2D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Denscombe, M. (2014)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The Good Research Guide: for small-scale social research projects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(5th ed). Maidenhead: Open University Press.  </w:t>
            </w:r>
          </w:p>
        </w:tc>
        <w:tc>
          <w:tcPr>
            <w:tcW w:w="1417" w:type="dxa"/>
          </w:tcPr>
          <w:p w14:paraId="269F7F41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3C4419FD" w14:textId="77777777" w:rsidTr="004F7B2D">
        <w:tc>
          <w:tcPr>
            <w:tcW w:w="1692" w:type="dxa"/>
          </w:tcPr>
          <w:p w14:paraId="1EC3E7F5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5CA662D1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Denzin, N. K. &amp; Lincoln, Y. S. (eds), (2018)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>The Sage Handbook of Qualitative Research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(45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7629CA55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62263CF4" w14:textId="77777777" w:rsidTr="004F7B2D">
        <w:tc>
          <w:tcPr>
            <w:tcW w:w="1692" w:type="dxa"/>
          </w:tcPr>
          <w:p w14:paraId="1BA5C32C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413D34AB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Easterby-Smith, M., Thorpe, R. &amp; Lowe, A. (2015)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Management Research: An Introduction 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>(5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641A5B1C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7AD16B0A" w14:textId="77777777" w:rsidTr="004F7B2D">
        <w:tc>
          <w:tcPr>
            <w:tcW w:w="1692" w:type="dxa"/>
          </w:tcPr>
          <w:p w14:paraId="6FFD392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608759B3" w14:textId="77777777" w:rsidR="00910A0D" w:rsidRPr="00910A0D" w:rsidRDefault="00910A0D" w:rsidP="004F7B2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Johnson, B. &amp; Christensen, L. (2011)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Educational Research: quantitative, qualitative and mixed approaches. </w:t>
            </w:r>
            <w:r w:rsidRPr="00910A0D">
              <w:rPr>
                <w:rFonts w:ascii="Arial" w:hAnsi="Arial" w:cs="Arial"/>
                <w:sz w:val="22"/>
                <w:szCs w:val="22"/>
              </w:rPr>
              <w:t>London: Sage.</w:t>
            </w:r>
          </w:p>
        </w:tc>
        <w:tc>
          <w:tcPr>
            <w:tcW w:w="1417" w:type="dxa"/>
          </w:tcPr>
          <w:p w14:paraId="438906A9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2B4CDB6F" w14:textId="77777777" w:rsidTr="004F7B2D">
        <w:tc>
          <w:tcPr>
            <w:tcW w:w="1692" w:type="dxa"/>
          </w:tcPr>
          <w:p w14:paraId="4F04632E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765DC1FC" w14:textId="77777777" w:rsidR="00910A0D" w:rsidRPr="00910A0D" w:rsidRDefault="00910A0D" w:rsidP="004F7B2D">
            <w:pPr>
              <w:shd w:val="clear" w:color="auto" w:fill="FFFFFF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Kumar, R. (2014) </w:t>
            </w:r>
            <w:r w:rsidRPr="00910A0D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Research Methodology: A Step-by-Step Guide for Beginners</w:t>
            </w: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(4th ed). Sage Publications: London.</w:t>
            </w:r>
          </w:p>
        </w:tc>
        <w:tc>
          <w:tcPr>
            <w:tcW w:w="1417" w:type="dxa"/>
          </w:tcPr>
          <w:p w14:paraId="05E7DE6E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5C31ECA7" w14:textId="77777777" w:rsidTr="004F7B2D">
        <w:tc>
          <w:tcPr>
            <w:tcW w:w="1692" w:type="dxa"/>
          </w:tcPr>
          <w:p w14:paraId="3E8AF104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5958" w:type="dxa"/>
          </w:tcPr>
          <w:p w14:paraId="734CE910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Silverman, D. (2013)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Doing Qualitative Research: A Practical Handbook 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>(4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6895F702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</w:tbl>
    <w:p w14:paraId="0250B636" w14:textId="77777777" w:rsidR="00910A0D" w:rsidRPr="00910A0D" w:rsidRDefault="00910A0D" w:rsidP="00910A0D">
      <w:pPr>
        <w:rPr>
          <w:rFonts w:ascii="Arial" w:hAnsi="Arial" w:cs="Arial"/>
        </w:rPr>
      </w:pPr>
    </w:p>
    <w:p w14:paraId="70FF6750" w14:textId="77777777" w:rsidR="003C2032" w:rsidRPr="00910A0D" w:rsidRDefault="003C2032" w:rsidP="00017781">
      <w:pPr>
        <w:rPr>
          <w:rFonts w:ascii="Arial" w:hAnsi="Arial" w:cs="Arial"/>
        </w:rPr>
      </w:pPr>
    </w:p>
    <w:p w14:paraId="112B5250" w14:textId="77777777" w:rsidR="003C2032" w:rsidRPr="00910A0D" w:rsidRDefault="003C2032" w:rsidP="00017781">
      <w:pPr>
        <w:rPr>
          <w:rFonts w:ascii="Arial" w:hAnsi="Arial" w:cs="Arial"/>
        </w:rPr>
      </w:pPr>
    </w:p>
    <w:p w14:paraId="4601906B" w14:textId="77777777" w:rsidR="003C2032" w:rsidRPr="00910A0D" w:rsidRDefault="003C2032" w:rsidP="00017781">
      <w:pPr>
        <w:rPr>
          <w:rFonts w:ascii="Arial" w:hAnsi="Arial" w:cs="Arial"/>
        </w:rPr>
      </w:pPr>
      <w:r w:rsidRPr="00910A0D">
        <w:rPr>
          <w:rFonts w:ascii="Arial" w:hAnsi="Arial" w:cs="Arial"/>
        </w:rPr>
        <w:br w:type="page"/>
      </w:r>
    </w:p>
    <w:p w14:paraId="450E2C0B" w14:textId="77777777" w:rsidR="00A65EC7" w:rsidRPr="00910A0D" w:rsidRDefault="006C134A" w:rsidP="00017781">
      <w:pPr>
        <w:pStyle w:val="Heading1"/>
        <w:rPr>
          <w:rFonts w:cs="Arial"/>
        </w:rPr>
      </w:pPr>
      <w:bookmarkStart w:id="19" w:name="_Toc177991671"/>
      <w:r w:rsidRPr="00910A0D">
        <w:rPr>
          <w:rFonts w:cs="Arial"/>
          <w:lang w:val="cy"/>
        </w:rPr>
        <w:lastRenderedPageBreak/>
        <w:t>Meini Prawf Asesu</w:t>
      </w:r>
      <w:bookmarkEnd w:id="19"/>
    </w:p>
    <w:p w14:paraId="536C2C3A" w14:textId="77777777" w:rsidR="00F96B72" w:rsidRDefault="00F96B72" w:rsidP="00017781">
      <w:pPr>
        <w:rPr>
          <w:rFonts w:ascii="Arial" w:hAnsi="Arial" w:cs="Arial"/>
        </w:rPr>
      </w:pPr>
    </w:p>
    <w:p w14:paraId="77E97E5D" w14:textId="77777777" w:rsidR="00423DE5" w:rsidRPr="00A85BFE" w:rsidRDefault="00423DE5" w:rsidP="00423DE5">
      <w:pPr>
        <w:pStyle w:val="Header"/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B76778B" wp14:editId="2AD4C67F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3" name="Picture 3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53A1B90F" w14:textId="77777777" w:rsidR="00423DE5" w:rsidRPr="00A406E5" w:rsidRDefault="00423DE5" w:rsidP="00423DE5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423DE5" w:rsidRPr="00A406E5" w14:paraId="45322F09" w14:textId="77777777" w:rsidTr="00241DC5">
        <w:tc>
          <w:tcPr>
            <w:tcW w:w="9922" w:type="dxa"/>
            <w:shd w:val="clear" w:color="auto" w:fill="C0C0C0"/>
          </w:tcPr>
          <w:p w14:paraId="7E455747" w14:textId="77777777" w:rsidR="00423DE5" w:rsidRPr="00A406E5" w:rsidRDefault="00423DE5" w:rsidP="00241DC5">
            <w:pPr>
              <w:pStyle w:val="Heading4"/>
              <w:rPr>
                <w:rFonts w:ascii="Arial" w:hAnsi="Arial" w:cs="Arial"/>
                <w:b w:val="0"/>
              </w:rPr>
            </w:pPr>
            <w:r w:rsidRPr="00674829">
              <w:rPr>
                <w:rFonts w:ascii="Arial" w:hAnsi="Arial" w:cs="Arial"/>
                <w:lang w:val="cy-GB"/>
              </w:rPr>
              <w:t>MANYLEB ASESU LEFEL 7</w:t>
            </w:r>
            <w:r w:rsidRPr="00A406E5">
              <w:rPr>
                <w:rFonts w:ascii="Arial" w:hAnsi="Arial" w:cs="Arial"/>
              </w:rPr>
              <w:t xml:space="preserve"> </w:t>
            </w:r>
          </w:p>
        </w:tc>
      </w:tr>
    </w:tbl>
    <w:p w14:paraId="31434A02" w14:textId="77777777" w:rsidR="00423DE5" w:rsidRPr="00A406E5" w:rsidRDefault="00423DE5" w:rsidP="00423DE5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423DE5" w:rsidRPr="00A406E5" w14:paraId="46374DD3" w14:textId="77777777" w:rsidTr="00241DC5">
        <w:tc>
          <w:tcPr>
            <w:tcW w:w="2093" w:type="dxa"/>
            <w:shd w:val="pct15" w:color="auto" w:fill="auto"/>
          </w:tcPr>
          <w:p w14:paraId="7D7AEB1E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F9AC72C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1FD7C4C5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3A46EB1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A406E5" w14:paraId="322343CC" w14:textId="77777777" w:rsidTr="00241DC5">
        <w:tc>
          <w:tcPr>
            <w:tcW w:w="2093" w:type="dxa"/>
            <w:shd w:val="pct15" w:color="auto" w:fill="auto"/>
          </w:tcPr>
          <w:p w14:paraId="52B1631B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7A33D946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A406E5" w14:paraId="7E32CA81" w14:textId="77777777" w:rsidTr="00241DC5">
        <w:tc>
          <w:tcPr>
            <w:tcW w:w="2093" w:type="dxa"/>
            <w:shd w:val="pct15" w:color="auto" w:fill="auto"/>
          </w:tcPr>
          <w:p w14:paraId="0DECBC35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4DFD0197" w14:textId="14FF59C3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Traethawd Hir:</w:t>
            </w:r>
            <w:r w:rsidRPr="00910A0D">
              <w:rPr>
                <w:rFonts w:ascii="Arial" w:hAnsi="Arial" w:cs="Arial"/>
                <w:b/>
              </w:rPr>
              <w:t xml:space="preserve"> </w:t>
            </w:r>
            <w:r w:rsidRPr="00910A0D">
              <w:rPr>
                <w:rFonts w:ascii="Arial" w:hAnsi="Arial" w:cs="Arial"/>
                <w:b/>
                <w:lang w:val="cy-GB"/>
              </w:rPr>
              <w:t>Plentyndod, Ieuenctid ac Addysg</w:t>
            </w:r>
          </w:p>
        </w:tc>
      </w:tr>
      <w:tr w:rsidR="00423DE5" w:rsidRPr="00A406E5" w14:paraId="0461678F" w14:textId="77777777" w:rsidTr="00241DC5">
        <w:tc>
          <w:tcPr>
            <w:tcW w:w="2093" w:type="dxa"/>
            <w:shd w:val="pct15" w:color="auto" w:fill="auto"/>
          </w:tcPr>
          <w:p w14:paraId="7D8FB018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0C638507" w14:textId="65C79F95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ECGE7006QC</w:t>
            </w:r>
          </w:p>
        </w:tc>
        <w:tc>
          <w:tcPr>
            <w:tcW w:w="2268" w:type="dxa"/>
            <w:shd w:val="clear" w:color="auto" w:fill="D9D9D9"/>
          </w:tcPr>
          <w:p w14:paraId="60F31E34" w14:textId="77777777" w:rsidR="00423DE5" w:rsidRPr="004D5E9B" w:rsidRDefault="00423DE5" w:rsidP="00423DE5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bookmarkStart w:id="20" w:name="_Toc177991672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  <w:bookmarkEnd w:id="20"/>
          </w:p>
        </w:tc>
        <w:tc>
          <w:tcPr>
            <w:tcW w:w="2268" w:type="dxa"/>
          </w:tcPr>
          <w:p w14:paraId="69DAA7BA" w14:textId="69A3982A" w:rsidR="00423DE5" w:rsidRPr="00A406E5" w:rsidRDefault="000A2972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423DE5" w:rsidRPr="00A406E5" w14:paraId="3A680048" w14:textId="77777777" w:rsidTr="00241DC5">
        <w:tc>
          <w:tcPr>
            <w:tcW w:w="2093" w:type="dxa"/>
            <w:shd w:val="pct15" w:color="auto" w:fill="auto"/>
          </w:tcPr>
          <w:p w14:paraId="27CE9C63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5247B9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3B96622B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340DCEC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A406E5" w14:paraId="36A9BF29" w14:textId="77777777" w:rsidTr="00241DC5">
        <w:tc>
          <w:tcPr>
            <w:tcW w:w="2093" w:type="dxa"/>
            <w:shd w:val="pct15" w:color="auto" w:fill="auto"/>
          </w:tcPr>
          <w:p w14:paraId="42DFACFD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93110DB" w14:textId="77777777" w:rsidR="00DB3949" w:rsidRPr="00DB3949" w:rsidRDefault="00DB3949" w:rsidP="00DB3949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B3949">
              <w:rPr>
                <w:rFonts w:ascii="Arial" w:hAnsi="Arial" w:cs="Arial"/>
                <w:b/>
                <w:sz w:val="22"/>
                <w:szCs w:val="22"/>
              </w:rPr>
              <w:t>Cydran</w:t>
            </w:r>
            <w:proofErr w:type="spellEnd"/>
            <w:r w:rsidRPr="00DB394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DB3949">
              <w:rPr>
                <w:rFonts w:ascii="Arial" w:hAnsi="Arial" w:cs="Arial"/>
                <w:b/>
                <w:sz w:val="22"/>
                <w:szCs w:val="22"/>
              </w:rPr>
              <w:t>Asesu</w:t>
            </w:r>
            <w:proofErr w:type="spellEnd"/>
            <w:r w:rsidRPr="00DB3949">
              <w:rPr>
                <w:rFonts w:ascii="Arial" w:hAnsi="Arial" w:cs="Arial"/>
                <w:b/>
                <w:sz w:val="22"/>
                <w:szCs w:val="22"/>
              </w:rPr>
              <w:t xml:space="preserve"> 1 - 100%</w:t>
            </w:r>
          </w:p>
          <w:p w14:paraId="3A6055A2" w14:textId="77777777" w:rsidR="00DB3949" w:rsidRPr="00DB3949" w:rsidRDefault="00DB3949" w:rsidP="00DB394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FC2FCB" w14:textId="1CC20AE9" w:rsidR="00423DE5" w:rsidRPr="00A406E5" w:rsidRDefault="00DB3949" w:rsidP="00DB394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949">
              <w:rPr>
                <w:rFonts w:ascii="Arial" w:hAnsi="Arial" w:cs="Arial"/>
                <w:b/>
                <w:sz w:val="22"/>
                <w:szCs w:val="22"/>
              </w:rPr>
              <w:t>Traethawd hir</w:t>
            </w:r>
          </w:p>
        </w:tc>
        <w:tc>
          <w:tcPr>
            <w:tcW w:w="2268" w:type="dxa"/>
            <w:shd w:val="pct15" w:color="auto" w:fill="auto"/>
          </w:tcPr>
          <w:p w14:paraId="7AC235F7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79D3FEB" w14:textId="12357F2F" w:rsidR="00423DE5" w:rsidRPr="00A406E5" w:rsidRDefault="000A2972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15,000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wirds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423DE5" w:rsidRPr="00A406E5" w14:paraId="3FEDC03D" w14:textId="77777777" w:rsidTr="00241DC5">
        <w:tc>
          <w:tcPr>
            <w:tcW w:w="2093" w:type="dxa"/>
            <w:shd w:val="pct15" w:color="auto" w:fill="auto"/>
          </w:tcPr>
          <w:p w14:paraId="291768DA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021E4EB0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5FBD6118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F42C789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E31A85" w14:paraId="07D33437" w14:textId="77777777" w:rsidTr="00241DC5">
        <w:tc>
          <w:tcPr>
            <w:tcW w:w="2093" w:type="dxa"/>
            <w:shd w:val="pct15" w:color="auto" w:fill="auto"/>
          </w:tcPr>
          <w:p w14:paraId="1EF4CC8A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0577E95" w14:textId="77777777" w:rsidR="00423DE5" w:rsidRPr="00A406E5" w:rsidRDefault="00423DE5" w:rsidP="00423D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279FF9AA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F39B8F0" w14:textId="77777777" w:rsidR="00423D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2478A249" w14:textId="77777777" w:rsidR="00423DE5" w:rsidRPr="00D0776C" w:rsidRDefault="00423DE5" w:rsidP="00423D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5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42F68EDB" w14:textId="77777777" w:rsidR="00423DE5" w:rsidRPr="00FB1EAC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423DE5" w:rsidRPr="00A406E5" w14:paraId="73000EE7" w14:textId="77777777" w:rsidTr="00241DC5">
        <w:tc>
          <w:tcPr>
            <w:tcW w:w="2093" w:type="dxa"/>
            <w:shd w:val="pct15" w:color="auto" w:fill="auto"/>
          </w:tcPr>
          <w:p w14:paraId="4C86CE7D" w14:textId="77777777" w:rsidR="00423DE5" w:rsidRPr="00A406E5" w:rsidRDefault="00423DE5" w:rsidP="00423DE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6AAC6733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448AC07" w14:textId="77777777" w:rsidR="00423DE5" w:rsidRPr="00A406E5" w:rsidRDefault="00423DE5" w:rsidP="00423DE5">
      <w:pPr>
        <w:rPr>
          <w:rFonts w:ascii="Arial" w:hAnsi="Arial" w:cs="Arial"/>
          <w:sz w:val="32"/>
        </w:rPr>
      </w:pPr>
    </w:p>
    <w:p w14:paraId="52FC68FA" w14:textId="77777777" w:rsidR="00423DE5" w:rsidRDefault="00423DE5" w:rsidP="00423D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8540FE5" w14:textId="77777777" w:rsidR="00423DE5" w:rsidRPr="00A406E5" w:rsidRDefault="00423DE5" w:rsidP="00423DE5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423DE5" w:rsidRPr="00FB1EAC" w14:paraId="6080172D" w14:textId="77777777" w:rsidTr="00241DC5">
        <w:tc>
          <w:tcPr>
            <w:tcW w:w="9747" w:type="dxa"/>
            <w:shd w:val="pct10" w:color="auto" w:fill="auto"/>
          </w:tcPr>
          <w:p w14:paraId="0BF28C33" w14:textId="77777777" w:rsidR="00423DE5" w:rsidRPr="00FB1EAC" w:rsidRDefault="00423DE5" w:rsidP="00241DC5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Pr="00FB1EA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72F9495B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423DE5" w:rsidRPr="00E31A85" w14:paraId="753AA194" w14:textId="77777777" w:rsidTr="00241DC5">
        <w:tc>
          <w:tcPr>
            <w:tcW w:w="9747" w:type="dxa"/>
          </w:tcPr>
          <w:p w14:paraId="2D060193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5DF1602C" w14:textId="77777777" w:rsidR="0047367D" w:rsidRPr="0047367D" w:rsidRDefault="0047367D" w:rsidP="0047367D">
            <w:pPr>
              <w:rPr>
                <w:rFonts w:ascii="Arial" w:hAnsi="Arial" w:cs="Arial"/>
                <w:lang w:val="es-ES"/>
              </w:rPr>
            </w:pPr>
            <w:r w:rsidRPr="00910A0D">
              <w:rPr>
                <w:rFonts w:ascii="Arial" w:hAnsi="Arial" w:cs="Arial"/>
                <w:lang w:val="cy-GB"/>
              </w:rPr>
              <w:t>Ar ôl cwblhau’r modwl hwn yn llwyddiannus, dylai’r myfyriwr allu:</w:t>
            </w:r>
          </w:p>
          <w:p w14:paraId="10035AAB" w14:textId="77777777" w:rsidR="0047367D" w:rsidRPr="0047367D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lang w:val="es-ES"/>
              </w:rPr>
            </w:pPr>
            <w:r w:rsidRPr="00910A0D">
              <w:rPr>
                <w:rFonts w:ascii="Arial" w:hAnsi="Arial" w:cs="Arial"/>
                <w:lang w:val="cy-GB"/>
              </w:rPr>
              <w:t>cwblhau prosiect ymchwil sylweddol sy’n adlewyrchu sgiliau priodol o ran cymathu, cyfosod, dadlau, cyfathrebu a chyflwyno, mewn dewis faes sy’n berthnasol i’w gynllun gradd;</w:t>
            </w:r>
          </w:p>
          <w:p w14:paraId="6BBA0E10" w14:textId="77777777" w:rsidR="0047367D" w:rsidRPr="003F05A1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lang w:val="es-ES"/>
              </w:rPr>
            </w:pPr>
            <w:r w:rsidRPr="00910A0D">
              <w:rPr>
                <w:rFonts w:ascii="Arial" w:hAnsi="Arial" w:cs="Arial"/>
                <w:lang w:val="cy-GB"/>
              </w:rPr>
              <w:t>cwblhau ei ymchwil a chyflwyno dogfen orffenedig o fewn yr amser a bennwyd ac i safonau a gytunwyd;</w:t>
            </w:r>
          </w:p>
          <w:p w14:paraId="5BBA61A4" w14:textId="77777777" w:rsidR="0047367D" w:rsidRPr="003F05A1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lang w:val="es-ES"/>
              </w:rPr>
            </w:pPr>
            <w:r w:rsidRPr="00910A0D">
              <w:rPr>
                <w:rFonts w:ascii="Arial" w:hAnsi="Arial" w:cs="Arial"/>
                <w:lang w:val="cy-GB"/>
              </w:rPr>
              <w:t>manteisio ar gysyniadau, egwyddorion ac arferion a gyflwynwyd mewn modylau eraill a dangos cysylltiadau a pherthnasoedd;</w:t>
            </w:r>
          </w:p>
          <w:p w14:paraId="1840A4BA" w14:textId="77777777" w:rsidR="0047367D" w:rsidRPr="003F05A1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lang w:val="es-ES"/>
              </w:rPr>
            </w:pPr>
            <w:r w:rsidRPr="00910A0D">
              <w:rPr>
                <w:rFonts w:ascii="Arial" w:hAnsi="Arial" w:cs="Arial"/>
                <w:lang w:val="cy-GB"/>
              </w:rPr>
              <w:t>pennu cyflwr presennol gwybodaeth mewn maes penodol a chyfrannu at y wybodaeth honno.</w:t>
            </w:r>
          </w:p>
          <w:p w14:paraId="5A773147" w14:textId="77777777" w:rsidR="00423DE5" w:rsidRPr="003F05A1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9AA5892" w14:textId="77777777" w:rsidR="00423DE5" w:rsidRPr="00FB1EAC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714A279" w14:textId="77777777" w:rsidR="00423DE5" w:rsidRPr="00FB1EAC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DA9AFBC" w14:textId="77777777" w:rsidR="00423DE5" w:rsidRPr="00FB1EAC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1C7867B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4E7EE597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65558ECB" w14:textId="77777777" w:rsidR="00423DE5" w:rsidRPr="00FB1EAC" w:rsidRDefault="00423DE5" w:rsidP="00423DE5">
      <w:pPr>
        <w:rPr>
          <w:rFonts w:ascii="Arial" w:hAnsi="Arial" w:cs="Arial"/>
          <w:b/>
          <w:lang w:val="es-ES"/>
        </w:rPr>
      </w:pPr>
    </w:p>
    <w:p w14:paraId="1E53EE78" w14:textId="77777777" w:rsidR="00423DE5" w:rsidRPr="00FB1EAC" w:rsidRDefault="00423DE5" w:rsidP="00423DE5">
      <w:pPr>
        <w:rPr>
          <w:rFonts w:ascii="Arial" w:hAnsi="Arial" w:cs="Arial"/>
          <w:b/>
          <w:lang w:val="es-ES"/>
        </w:rPr>
      </w:pPr>
    </w:p>
    <w:p w14:paraId="14F03A94" w14:textId="77777777" w:rsidR="00423DE5" w:rsidRPr="00FB1EAC" w:rsidRDefault="00423DE5" w:rsidP="00423DE5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423DE5" w:rsidRPr="00A406E5" w14:paraId="351EA8A1" w14:textId="77777777" w:rsidTr="00241DC5">
        <w:tc>
          <w:tcPr>
            <w:tcW w:w="9781" w:type="dxa"/>
            <w:shd w:val="clear" w:color="auto" w:fill="C0C0C0"/>
          </w:tcPr>
          <w:p w14:paraId="5F03F018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B1EAC">
              <w:rPr>
                <w:rFonts w:ascii="Arial" w:hAnsi="Arial" w:cs="Arial"/>
                <w:sz w:val="32"/>
                <w:lang w:val="es-ES"/>
              </w:rPr>
              <w:br w:type="page"/>
            </w:r>
            <w:r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437EF25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20DE434C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788B97AF" w14:textId="77777777" w:rsidR="0047367D" w:rsidRPr="00910A0D" w:rsidRDefault="0047367D" w:rsidP="0047367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CYNNWYS DANGOSOL</w:t>
      </w:r>
    </w:p>
    <w:p w14:paraId="1E4706FE" w14:textId="77777777" w:rsidR="0047367D" w:rsidRPr="00910A0D" w:rsidRDefault="0047367D" w:rsidP="0047367D">
      <w:pPr>
        <w:shd w:val="clear" w:color="auto" w:fill="FFFFFF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color w:val="333333"/>
          <w:lang w:val="cy-GB"/>
        </w:rPr>
        <w:t>Mae’r modwl hwn yn ei hanfod yn ddarn o waith unigol, hunangyfeiriol, y bydd ei gynnwys yn benodol i’ch cynllun gradd / maes proffesiynol a’ch diddordebau:</w:t>
      </w:r>
      <w:r w:rsidRPr="00910A0D">
        <w:rPr>
          <w:rFonts w:ascii="Arial" w:hAnsi="Arial" w:cs="Arial"/>
          <w:color w:val="333333"/>
        </w:rPr>
        <w:t xml:space="preserve"> </w:t>
      </w:r>
    </w:p>
    <w:p w14:paraId="25E3FFD6" w14:textId="77777777" w:rsidR="0047367D" w:rsidRPr="00910A0D" w:rsidRDefault="0047367D" w:rsidP="0047367D">
      <w:pPr>
        <w:pStyle w:val="ListParagraph"/>
        <w:numPr>
          <w:ilvl w:val="0"/>
          <w:numId w:val="44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Cynllunio, rheoli a gweithredu prosiect ymchwil manwl sy’n adeiladu ar/cyfrannu at wybodaeth a/neu arfer. </w:t>
      </w:r>
      <w:r w:rsidRPr="00910A0D">
        <w:rPr>
          <w:rFonts w:ascii="Arial" w:hAnsi="Arial" w:cs="Arial"/>
        </w:rPr>
        <w:t xml:space="preserve">  </w:t>
      </w:r>
    </w:p>
    <w:p w14:paraId="36DA8C1C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793DE011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Defnyddio amrywiaeth o sgiliau rheoli prosiectau i reoli amser ac adnoddau eraill, rheoli perthnasoedd, a chynnal cyfathrebu rheolaidd.</w:t>
      </w:r>
    </w:p>
    <w:p w14:paraId="55C9DA78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3BCF15D2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Deall a chymhwyso materion ymarferol o ran ymgymryd ag ymchwil annibynnol, yn cynnwys: dysgu a datblygu annibynnol; ystyriaethau moesegol yn ymwneud â buddiannau rhanddeiliaid; ymchwil mewnol.</w:t>
      </w:r>
      <w:r w:rsidRPr="00910A0D">
        <w:rPr>
          <w:rFonts w:ascii="Arial" w:hAnsi="Arial" w:cs="Arial"/>
        </w:rPr>
        <w:t xml:space="preserve"> </w:t>
      </w:r>
    </w:p>
    <w:p w14:paraId="1284E62B" w14:textId="77777777" w:rsidR="0047367D" w:rsidRPr="00910A0D" w:rsidRDefault="0047367D" w:rsidP="0047367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0F7EC109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Archwilio llenyddiaeth briodol, a llunio adolygiad llenyddiaeth, sy’n dangos dealltwriaeth gysyniadol a damcaniaethol uwch a lefel uchel o werthuso beirniadol.</w:t>
      </w:r>
      <w:r w:rsidRPr="00910A0D">
        <w:rPr>
          <w:rFonts w:ascii="Arial" w:hAnsi="Arial" w:cs="Arial"/>
        </w:rPr>
        <w:t xml:space="preserve"> </w:t>
      </w:r>
    </w:p>
    <w:p w14:paraId="0CC03FB4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4658902B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gyfiawnhau a defnyddio dulliau priodol o ymchwil ansoddol a/neu feintiol a dadansoddi data i fodloni anghenion y pwnc a ddewiswyd.</w:t>
      </w:r>
    </w:p>
    <w:p w14:paraId="4E9F88CD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59500FBD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syntheseiddio a dehongli data a grëwyd gan ymchwil, a gwerthuso hyn yng nghyd-destun llenyddiaeth briodol.</w:t>
      </w:r>
    </w:p>
    <w:p w14:paraId="6F78BBBF" w14:textId="77777777" w:rsidR="0047367D" w:rsidRPr="00910A0D" w:rsidRDefault="0047367D" w:rsidP="0047367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05C7726B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Ystyriaeth o’r cysylltiadau rhwng ymchwil a chyd-destunau proffesiynol, gan ddangos sut y gallai cynnyrch ymchwil gyfoethogi neu wella arfer, neu wella deilliannau, plant/pobl ifanc/oedolion sy’n agored i niwed / cymunedau.</w:t>
      </w:r>
      <w:r w:rsidRPr="00910A0D">
        <w:rPr>
          <w:rFonts w:ascii="Arial" w:hAnsi="Arial" w:cs="Arial"/>
        </w:rPr>
        <w:t xml:space="preserve"> </w:t>
      </w:r>
    </w:p>
    <w:p w14:paraId="4F7D393A" w14:textId="77777777" w:rsidR="0047367D" w:rsidRPr="00910A0D" w:rsidRDefault="0047367D" w:rsidP="0047367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1209556B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Y gallu i fynegi pob agwedd ar y prosiect ymchwil yn glir ac yn rhesymegol, ac i lunio traethawd hir sy’n cynnwys trafodaeth a </w:t>
      </w:r>
      <w:proofErr w:type="spellStart"/>
      <w:r w:rsidRPr="00910A0D">
        <w:rPr>
          <w:rFonts w:ascii="Arial" w:hAnsi="Arial" w:cs="Arial"/>
          <w:lang w:val="cy-GB"/>
        </w:rPr>
        <w:t>ddadleuir</w:t>
      </w:r>
      <w:proofErr w:type="spellEnd"/>
      <w:r w:rsidRPr="00910A0D">
        <w:rPr>
          <w:rFonts w:ascii="Arial" w:hAnsi="Arial" w:cs="Arial"/>
          <w:lang w:val="cy-GB"/>
        </w:rPr>
        <w:t xml:space="preserve"> yn fedrus ar ganfyddiadau ymchwil, a chasgliadau clir.</w:t>
      </w:r>
      <w:r w:rsidRPr="00910A0D">
        <w:rPr>
          <w:rFonts w:ascii="Arial" w:hAnsi="Arial" w:cs="Arial"/>
        </w:rPr>
        <w:t xml:space="preserve"> </w:t>
      </w:r>
      <w:r w:rsidRPr="00910A0D">
        <w:rPr>
          <w:rFonts w:ascii="Arial" w:hAnsi="Arial" w:cs="Arial"/>
          <w:lang w:val="cy-GB"/>
        </w:rPr>
        <w:t>Gall hyn fod naill ai’n astudiaeth empirig neu’n adolygiad llenyddiaeth.</w:t>
      </w:r>
      <w:r w:rsidRPr="00910A0D">
        <w:rPr>
          <w:rFonts w:ascii="Arial" w:hAnsi="Arial" w:cs="Arial"/>
        </w:rPr>
        <w:t xml:space="preserve">  </w:t>
      </w:r>
    </w:p>
    <w:p w14:paraId="09C880F8" w14:textId="77777777" w:rsidR="00423DE5" w:rsidRPr="0047367D" w:rsidRDefault="00423DE5" w:rsidP="00423DE5">
      <w:pPr>
        <w:ind w:left="720"/>
        <w:rPr>
          <w:rFonts w:ascii="Arial" w:hAnsi="Arial" w:cs="Arial"/>
          <w:lang w:val="en-GB"/>
        </w:rPr>
      </w:pPr>
    </w:p>
    <w:p w14:paraId="6C087312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B337699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0598534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557E985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8A64DB0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5EFF1F85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7C690F33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65790838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6F3D2D60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9029E55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480F06F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19485BA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9DAFB47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50E689F1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746B067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DEA2EB2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0C0E1CE3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476E91D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0D9BD4D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C3FFC8E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DC8954D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031469EB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412FFFAA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696FE570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04C1F1E0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1F68DF57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154CD297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3F37B75C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5782095B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32ADC618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4F955EFC" w14:textId="77777777" w:rsidR="00423DE5" w:rsidRDefault="00423DE5" w:rsidP="00423D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069C257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423DE5" w:rsidRPr="00A406E5" w14:paraId="1C224223" w14:textId="77777777" w:rsidTr="00241DC5">
        <w:trPr>
          <w:trHeight w:val="414"/>
        </w:trPr>
        <w:tc>
          <w:tcPr>
            <w:tcW w:w="10670" w:type="dxa"/>
            <w:shd w:val="clear" w:color="auto" w:fill="D9D9D9"/>
          </w:tcPr>
          <w:p w14:paraId="64514072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95001B1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3D5DE05B" w14:textId="77777777" w:rsidR="00423DE5" w:rsidRDefault="00423DE5" w:rsidP="00423DE5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5574E2F7" w14:textId="77777777" w:rsidR="00423DE5" w:rsidRDefault="00423DE5" w:rsidP="00423DE5">
      <w:pPr>
        <w:jc w:val="both"/>
        <w:rPr>
          <w:rFonts w:ascii="Arial" w:hAnsi="Arial" w:cs="Arial"/>
          <w:b/>
          <w:sz w:val="22"/>
          <w:szCs w:val="22"/>
        </w:rPr>
      </w:pPr>
    </w:p>
    <w:p w14:paraId="00340AC1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678D4C9A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Pr="00A406E5">
        <w:rPr>
          <w:rFonts w:ascii="Arial" w:hAnsi="Arial" w:cs="Arial"/>
          <w:sz w:val="22"/>
          <w:szCs w:val="22"/>
        </w:rPr>
        <w:t xml:space="preserve"> </w:t>
      </w:r>
    </w:p>
    <w:p w14:paraId="32C09C85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2995B23A" w14:textId="4254E9F6" w:rsidR="00423DE5" w:rsidRPr="00170171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4666A455" w14:textId="77777777" w:rsidR="00552C88" w:rsidRDefault="00552C88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155690B" w14:textId="08FDD4C7" w:rsidR="00170171" w:rsidRPr="00170171" w:rsidRDefault="00170171" w:rsidP="00170171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Archwilio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llenyddiaeth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briodol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,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chynhyrchu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adolygiad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lenyddiaeth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sy'n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dangos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dealltwriaeth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gysyniadol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damcaniaethol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uwch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lefel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uchel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werthuso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beirniadol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3D96C8AD" w14:textId="77777777" w:rsidR="00170171" w:rsidRPr="00170171" w:rsidRDefault="00170171" w:rsidP="00170171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4ABA1FC" w14:textId="6DF99CF4" w:rsidR="00170171" w:rsidRPr="00170171" w:rsidRDefault="00170171" w:rsidP="00170171">
      <w:pPr>
        <w:pStyle w:val="ListParagraph"/>
        <w:numPr>
          <w:ilvl w:val="0"/>
          <w:numId w:val="30"/>
        </w:numPr>
        <w:ind w:left="117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archwilio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dewis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ffynonellau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systematig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;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dehongli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gwerthuso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canfyddiadau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effeithiol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27723C55" w14:textId="123C9DB4" w:rsidR="00170171" w:rsidRPr="00170171" w:rsidRDefault="00170171" w:rsidP="00170171">
      <w:pPr>
        <w:pStyle w:val="ListParagraph"/>
        <w:numPr>
          <w:ilvl w:val="0"/>
          <w:numId w:val="30"/>
        </w:numPr>
        <w:ind w:left="117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llenyddiaeth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wedi'i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llywio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gan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ymchwil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64813F0D" w14:textId="77777777" w:rsidR="00170171" w:rsidRPr="00170171" w:rsidRDefault="00170171" w:rsidP="00170171">
      <w:pPr>
        <w:ind w:left="360"/>
        <w:jc w:val="both"/>
        <w:rPr>
          <w:rFonts w:ascii="Arial" w:hAnsi="Arial" w:cs="Arial"/>
          <w:sz w:val="22"/>
          <w:szCs w:val="22"/>
          <w:lang w:val="es-ES"/>
        </w:rPr>
      </w:pPr>
    </w:p>
    <w:p w14:paraId="29E6E091" w14:textId="6113BBD9" w:rsidR="00552C88" w:rsidRDefault="00170171" w:rsidP="00170171">
      <w:pPr>
        <w:pStyle w:val="ListParagraph"/>
        <w:numPr>
          <w:ilvl w:val="0"/>
          <w:numId w:val="30"/>
        </w:numPr>
        <w:ind w:left="117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defnydd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priodol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gyfeiriadau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dyfyniadau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;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Defnyddio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tystiolaeth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ategol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789C40E3" w14:textId="77777777" w:rsidR="00170171" w:rsidRPr="00170171" w:rsidRDefault="00170171" w:rsidP="00170171">
      <w:pPr>
        <w:pStyle w:val="ListParagraph"/>
        <w:rPr>
          <w:rFonts w:ascii="Arial" w:hAnsi="Arial" w:cs="Arial"/>
          <w:sz w:val="22"/>
          <w:szCs w:val="22"/>
          <w:lang w:val="es-ES"/>
        </w:rPr>
      </w:pPr>
    </w:p>
    <w:p w14:paraId="4E46439A" w14:textId="77777777" w:rsidR="00170171" w:rsidRPr="00170171" w:rsidRDefault="00170171" w:rsidP="00170171">
      <w:pPr>
        <w:pStyle w:val="ListParagraph"/>
        <w:ind w:left="1170"/>
        <w:jc w:val="both"/>
        <w:rPr>
          <w:rFonts w:ascii="Arial" w:hAnsi="Arial" w:cs="Arial"/>
          <w:sz w:val="22"/>
          <w:szCs w:val="22"/>
          <w:lang w:val="es-ES"/>
        </w:rPr>
      </w:pPr>
    </w:p>
    <w:p w14:paraId="6EE323F9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AE7FD8C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Pr="004D5E9B">
        <w:t xml:space="preserve"> </w:t>
      </w:r>
    </w:p>
    <w:p w14:paraId="50F6A186" w14:textId="77777777" w:rsidR="00423DE5" w:rsidRPr="00A406E5" w:rsidRDefault="00423DE5" w:rsidP="00423DE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09F7E54" w14:textId="77777777" w:rsidR="00423DE5" w:rsidRPr="00FB1EAC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37CEC9CD" w14:textId="415ECDF3" w:rsidR="00941F4A" w:rsidRPr="00941F4A" w:rsidRDefault="00941F4A" w:rsidP="00941F4A">
      <w:pPr>
        <w:pStyle w:val="ListParagraph"/>
        <w:numPr>
          <w:ilvl w:val="0"/>
          <w:numId w:val="46"/>
        </w:numPr>
        <w:ind w:left="567"/>
        <w:jc w:val="both"/>
        <w:rPr>
          <w:rFonts w:ascii="Arial" w:hAnsi="Arial" w:cs="Arial"/>
          <w:bCs/>
          <w:sz w:val="22"/>
          <w:szCs w:val="22"/>
          <w:lang w:val="es-ES"/>
        </w:rPr>
      </w:pP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Cwblhau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prosiect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ymchwil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arwyddocaol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sy'n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adlewyrchu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sgiliau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priodol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o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gymathu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,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syntheseiddio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,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dadlau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,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cyfathrebu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chyflwyno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mewn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maes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dewisol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sy'n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berthnasol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i'w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cynllun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gradd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13209C1C" w14:textId="77777777" w:rsidR="00941F4A" w:rsidRPr="00941F4A" w:rsidRDefault="00941F4A" w:rsidP="00941F4A">
      <w:pPr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14:paraId="6511A175" w14:textId="28E3AC89" w:rsidR="00941F4A" w:rsidRPr="00941F4A" w:rsidRDefault="00941F4A" w:rsidP="00941F4A">
      <w:pPr>
        <w:pStyle w:val="ListParagraph"/>
        <w:numPr>
          <w:ilvl w:val="0"/>
          <w:numId w:val="46"/>
        </w:numPr>
        <w:ind w:left="709" w:hanging="39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Y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gallu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i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gyfiawnhau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defnyddio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dulliau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priodol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o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ymchwil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ansoddol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a/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neu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feintiol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dadansoddi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data i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ddiwallu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anghenion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y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testun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ddewiswyd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706BE3B0" w14:textId="77777777" w:rsidR="00941F4A" w:rsidRPr="00941F4A" w:rsidRDefault="00941F4A" w:rsidP="00941F4A">
      <w:pPr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14:paraId="760ABD23" w14:textId="0ED44537" w:rsidR="00941F4A" w:rsidRPr="00941F4A" w:rsidRDefault="00941F4A" w:rsidP="00941F4A">
      <w:pPr>
        <w:pStyle w:val="ListParagraph"/>
        <w:numPr>
          <w:ilvl w:val="0"/>
          <w:numId w:val="46"/>
        </w:numPr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Deall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chymhwyso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cysyniadau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ac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egwyddorion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sylfaenol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sy'n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gysylltiedig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â'r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ddisgyblaeth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chyd-destun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penodol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yr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astudiaeth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15A5FBDC" w14:textId="62212AEF" w:rsidR="00423DE5" w:rsidRPr="00941F4A" w:rsidRDefault="00941F4A" w:rsidP="00941F4A">
      <w:pPr>
        <w:pStyle w:val="ListParagraph"/>
        <w:numPr>
          <w:ilvl w:val="0"/>
          <w:numId w:val="46"/>
        </w:numPr>
        <w:jc w:val="both"/>
        <w:rPr>
          <w:rFonts w:ascii="Arial" w:hAnsi="Arial" w:cs="Arial"/>
          <w:bCs/>
          <w:sz w:val="22"/>
          <w:szCs w:val="22"/>
          <w:lang w:val="es-ES"/>
        </w:rPr>
      </w:pP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sefydlu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cyflwr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presennol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gwybodaeth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mewn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maes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diffiniedig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chyfrannu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at y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wybodaeth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honno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184097AA" w14:textId="77777777" w:rsidR="00941F4A" w:rsidRDefault="00941F4A" w:rsidP="00941F4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9297110" w14:textId="77777777" w:rsidR="00941F4A" w:rsidRPr="00FB1EAC" w:rsidRDefault="00941F4A" w:rsidP="00941F4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BBBE018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190C2E7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gwerthuso’n feirniadol ymchwil cyfredol ac ysgolheictod uwch yn y ddisgyblaeth; gwerthuso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methodolegau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 datblygu beirniadaethau ohonynt a, lle bo'n briodol, cynnig damcaniaethau newydd; ymdrin â materion cymhleth yn systematig ac yn greadigol er mwyn llunio barn gadarn yn absenoldeb data cyflawn.</w:t>
      </w:r>
      <w:r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ar gyfer casglu data a gwybodaeth yn drylwyr. </w:t>
      </w:r>
      <w:r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dilys, argyhoeddiadol yn hanfodol ac mae’n rhaid iddynt ddeillio o gynnwys eich gwaith.</w:t>
      </w:r>
      <w:r>
        <w:rPr>
          <w:rFonts w:ascii="Arial" w:hAnsi="Arial" w:cs="Arial"/>
          <w:sz w:val="22"/>
          <w:szCs w:val="22"/>
        </w:rPr>
        <w:t xml:space="preserve">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991C4A6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6831FF00" w14:textId="77777777" w:rsidR="00423DE5" w:rsidRPr="00A406E5" w:rsidRDefault="00423DE5" w:rsidP="00423DE5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1109603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  <w:lang w:val="en-GB" w:eastAsia="en-GB"/>
        </w:rPr>
      </w:pPr>
    </w:p>
    <w:p w14:paraId="7793E85B" w14:textId="77777777" w:rsidR="000E5C15" w:rsidRPr="000E5C15" w:rsidRDefault="000E5C15" w:rsidP="000E5C15">
      <w:pPr>
        <w:jc w:val="both"/>
        <w:rPr>
          <w:rFonts w:ascii="Arial" w:hAnsi="Arial" w:cs="Arial"/>
          <w:sz w:val="22"/>
          <w:szCs w:val="22"/>
        </w:rPr>
      </w:pPr>
      <w:r w:rsidRPr="000E5C15">
        <w:rPr>
          <w:rFonts w:ascii="Arial" w:hAnsi="Arial" w:cs="Arial"/>
          <w:sz w:val="22"/>
          <w:szCs w:val="22"/>
        </w:rPr>
        <w:t xml:space="preserve">• Y </w:t>
      </w:r>
      <w:proofErr w:type="spellStart"/>
      <w:r w:rsidRPr="000E5C15">
        <w:rPr>
          <w:rFonts w:ascii="Arial" w:hAnsi="Arial" w:cs="Arial"/>
          <w:sz w:val="22"/>
          <w:szCs w:val="22"/>
        </w:rPr>
        <w:t>gallu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i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fynegi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pob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agwedd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o'r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prosiect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ymchwil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mewn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modd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clir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rhesymegol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E5C15">
        <w:rPr>
          <w:rFonts w:ascii="Arial" w:hAnsi="Arial" w:cs="Arial"/>
          <w:sz w:val="22"/>
          <w:szCs w:val="22"/>
        </w:rPr>
        <w:t>chynhyrchu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traethawd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hir </w:t>
      </w:r>
      <w:proofErr w:type="spellStart"/>
      <w:r w:rsidRPr="000E5C15">
        <w:rPr>
          <w:rFonts w:ascii="Arial" w:hAnsi="Arial" w:cs="Arial"/>
          <w:sz w:val="22"/>
          <w:szCs w:val="22"/>
        </w:rPr>
        <w:t>sy'n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cynnwys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trafodaeth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dda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ganfyddiadau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ymchwil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E5C15">
        <w:rPr>
          <w:rFonts w:ascii="Arial" w:hAnsi="Arial" w:cs="Arial"/>
          <w:sz w:val="22"/>
          <w:szCs w:val="22"/>
        </w:rPr>
        <w:t>chasgliadau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clir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0E5C15">
        <w:rPr>
          <w:rFonts w:ascii="Arial" w:hAnsi="Arial" w:cs="Arial"/>
          <w:sz w:val="22"/>
          <w:szCs w:val="22"/>
        </w:rPr>
        <w:t>hyn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fod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yn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astudiaeth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empirig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neu'n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adolygiad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E5C15">
        <w:rPr>
          <w:rFonts w:ascii="Arial" w:hAnsi="Arial" w:cs="Arial"/>
          <w:sz w:val="22"/>
          <w:szCs w:val="22"/>
        </w:rPr>
        <w:t>lenyddiaeth</w:t>
      </w:r>
      <w:proofErr w:type="spellEnd"/>
      <w:r w:rsidRPr="000E5C15">
        <w:rPr>
          <w:rFonts w:ascii="Arial" w:hAnsi="Arial" w:cs="Arial"/>
          <w:sz w:val="22"/>
          <w:szCs w:val="22"/>
        </w:rPr>
        <w:t>.</w:t>
      </w:r>
    </w:p>
    <w:p w14:paraId="0045EA4B" w14:textId="77777777" w:rsidR="000E5C15" w:rsidRPr="000E5C15" w:rsidRDefault="000E5C15" w:rsidP="000E5C15">
      <w:pPr>
        <w:jc w:val="both"/>
        <w:rPr>
          <w:rFonts w:ascii="Arial" w:hAnsi="Arial" w:cs="Arial"/>
          <w:sz w:val="22"/>
          <w:szCs w:val="22"/>
        </w:rPr>
      </w:pPr>
    </w:p>
    <w:p w14:paraId="2F1CFFA0" w14:textId="1539DCD9" w:rsidR="000E5C15" w:rsidRPr="00A406E5" w:rsidRDefault="000E5C15" w:rsidP="000E5C15">
      <w:pPr>
        <w:jc w:val="both"/>
        <w:rPr>
          <w:rFonts w:ascii="Arial" w:hAnsi="Arial" w:cs="Arial"/>
          <w:sz w:val="22"/>
          <w:szCs w:val="22"/>
        </w:rPr>
      </w:pPr>
      <w:r w:rsidRPr="000E5C15">
        <w:rPr>
          <w:rFonts w:ascii="Arial" w:hAnsi="Arial" w:cs="Arial"/>
          <w:sz w:val="22"/>
          <w:szCs w:val="22"/>
        </w:rPr>
        <w:t xml:space="preserve">• </w:t>
      </w:r>
      <w:proofErr w:type="spellStart"/>
      <w:r w:rsidRPr="000E5C15">
        <w:rPr>
          <w:rFonts w:ascii="Arial" w:hAnsi="Arial" w:cs="Arial"/>
          <w:sz w:val="22"/>
          <w:szCs w:val="22"/>
        </w:rPr>
        <w:t>Defnyddio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cysyniadau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E5C15">
        <w:rPr>
          <w:rFonts w:ascii="Arial" w:hAnsi="Arial" w:cs="Arial"/>
          <w:sz w:val="22"/>
          <w:szCs w:val="22"/>
        </w:rPr>
        <w:t>egwyddorion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E5C15">
        <w:rPr>
          <w:rFonts w:ascii="Arial" w:hAnsi="Arial" w:cs="Arial"/>
          <w:sz w:val="22"/>
          <w:szCs w:val="22"/>
        </w:rPr>
        <w:t>arferion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gyflwynwyd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mewn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modiwlau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eraill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dangos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cysylltiadau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pherthnasoedd</w:t>
      </w:r>
      <w:proofErr w:type="spellEnd"/>
      <w:r w:rsidRPr="000E5C15">
        <w:rPr>
          <w:rFonts w:ascii="Arial" w:hAnsi="Arial" w:cs="Arial"/>
          <w:sz w:val="22"/>
          <w:szCs w:val="22"/>
        </w:rPr>
        <w:t>.</w:t>
      </w:r>
    </w:p>
    <w:p w14:paraId="5457EA53" w14:textId="77777777" w:rsidR="00423DE5" w:rsidRPr="00A406E5" w:rsidRDefault="00423DE5" w:rsidP="00423DE5">
      <w:pPr>
        <w:jc w:val="both"/>
        <w:rPr>
          <w:rFonts w:ascii="Arial" w:hAnsi="Arial" w:cs="Arial"/>
          <w:b/>
          <w:sz w:val="22"/>
          <w:szCs w:val="22"/>
        </w:rPr>
      </w:pPr>
    </w:p>
    <w:p w14:paraId="4BC547F2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A65E7ED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27F6735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4CA73C9C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blaengar sy’n gysylltiedig â’r pwnc fel y maent yn berthnasol i sefyllfaoedd yn y byd go iawn a/neu mewn cyd-destunau penodol.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>
        <w:rPr>
          <w:rFonts w:ascii="Arial" w:hAnsi="Arial" w:cs="Arial"/>
          <w:sz w:val="22"/>
          <w:szCs w:val="22"/>
          <w:lang w:val="cy-GB"/>
        </w:rPr>
        <w:t xml:space="preserve">i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y mae ffiniau gwybodaeth yn ehangu drwy ymchwil a/neu gymhwyso.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Pr="00A406E5">
        <w:rPr>
          <w:rFonts w:ascii="Arial" w:hAnsi="Arial" w:cs="Arial"/>
          <w:sz w:val="22"/>
          <w:szCs w:val="22"/>
        </w:rPr>
        <w:t xml:space="preserve">  </w:t>
      </w:r>
    </w:p>
    <w:p w14:paraId="46CD1D24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45E3BA35" w14:textId="77777777" w:rsidR="00423DE5" w:rsidRPr="00FB1EAC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4C6B4BB6" w14:textId="6582ED4B" w:rsidR="00423DE5" w:rsidRPr="00885BF6" w:rsidRDefault="00885BF6" w:rsidP="00423DE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85BF6">
        <w:rPr>
          <w:rFonts w:ascii="Arial" w:hAnsi="Arial" w:cs="Arial"/>
          <w:sz w:val="22"/>
          <w:szCs w:val="22"/>
          <w:lang w:val="es-ES"/>
        </w:rPr>
        <w:t xml:space="preserve">•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Ystyried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cysylltiadau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rhwng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ymchwil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chyd-destunau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proffesiynol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gydag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arwyddion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o sut y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gallai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allbynnau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ymchwil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gyfoethogi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neu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wella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ymarfer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neu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wella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canlyniadau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plant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/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pobl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ifanc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/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oedolion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/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cymunedau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agored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i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niwed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.</w:t>
      </w:r>
    </w:p>
    <w:p w14:paraId="4B445165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6F36616" w14:textId="77777777" w:rsidR="00423DE5" w:rsidRPr="00FB1EAC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FB1EA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12A01E08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Pr="00FB1EA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3ACC9B0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6C221EE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09C7BC1" w14:textId="77777777" w:rsidR="00423DE5" w:rsidRPr="00FB1EAC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1E448238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5444F6C" w14:textId="77777777" w:rsidR="00423DE5" w:rsidRPr="00921800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300C25C" w14:textId="77777777" w:rsidR="008614BD" w:rsidRPr="008614BD" w:rsidRDefault="008614BD" w:rsidP="008614B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614BD">
        <w:rPr>
          <w:rFonts w:ascii="Arial" w:hAnsi="Arial" w:cs="Arial"/>
          <w:sz w:val="22"/>
          <w:szCs w:val="22"/>
          <w:lang w:val="es-ES"/>
        </w:rPr>
        <w:t xml:space="preserve">•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Defnyddio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amrywiaeth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sgiliau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prosiect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i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amser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ac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adnoddau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eraill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perthnasoedd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a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chynnal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cyfathrebu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rheolaidd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>.</w:t>
      </w:r>
    </w:p>
    <w:p w14:paraId="68A7BB19" w14:textId="6F2D0DC0" w:rsidR="00423DE5" w:rsidRPr="00FB1EAC" w:rsidRDefault="008614BD" w:rsidP="008614B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614BD">
        <w:rPr>
          <w:rFonts w:ascii="Arial" w:hAnsi="Arial" w:cs="Arial"/>
          <w:sz w:val="22"/>
          <w:szCs w:val="22"/>
          <w:lang w:val="es-ES"/>
        </w:rPr>
        <w:t xml:space="preserve">•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dangos y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priodoleddau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hynny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ddisgwylir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mewn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ymarfer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proffesiynol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gan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gynnwys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menter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unigol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prosiect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gweithio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ar y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cyd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sgiliau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rhyngbersonol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>.</w:t>
      </w:r>
    </w:p>
    <w:p w14:paraId="05C19842" w14:textId="77777777" w:rsidR="00423DE5" w:rsidRPr="00FB1EAC" w:rsidRDefault="00423DE5" w:rsidP="00423DE5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423DE5" w:rsidRPr="00A406E5" w14:paraId="292BAD56" w14:textId="77777777" w:rsidTr="00241DC5">
        <w:trPr>
          <w:jc w:val="center"/>
        </w:trPr>
        <w:tc>
          <w:tcPr>
            <w:tcW w:w="10670" w:type="dxa"/>
            <w:shd w:val="clear" w:color="auto" w:fill="BFBFBF"/>
          </w:tcPr>
          <w:p w14:paraId="6EFADE36" w14:textId="77777777" w:rsidR="00423DE5" w:rsidRPr="00A406E5" w:rsidRDefault="00423DE5" w:rsidP="00241DC5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Pr="00FB1EAC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BA58F7E" w14:textId="77777777" w:rsidR="00423DE5" w:rsidRPr="00A406E5" w:rsidRDefault="00423DE5" w:rsidP="00423DE5">
      <w:pPr>
        <w:rPr>
          <w:rFonts w:ascii="Arial" w:hAnsi="Arial" w:cs="Arial"/>
        </w:rPr>
      </w:pPr>
    </w:p>
    <w:p w14:paraId="697E80AE" w14:textId="77777777" w:rsidR="00423DE5" w:rsidRPr="00FB1EAC" w:rsidRDefault="00423DE5" w:rsidP="00423DE5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FB1EAC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51B7DFC" w14:textId="77777777" w:rsidR="00423DE5" w:rsidRPr="00FB1EAC" w:rsidRDefault="00423DE5" w:rsidP="00423DE5">
      <w:pPr>
        <w:rPr>
          <w:rFonts w:ascii="Arial" w:hAnsi="Arial" w:cs="Arial"/>
          <w:b/>
          <w:sz w:val="22"/>
          <w:szCs w:val="22"/>
          <w:lang w:val="es-ES"/>
        </w:rPr>
        <w:sectPr w:rsidR="00423DE5" w:rsidRPr="00FB1EAC" w:rsidSect="00F31C04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ABD002A" w14:textId="77777777" w:rsidR="00423DE5" w:rsidRPr="00FB1EAC" w:rsidRDefault="00423DE5" w:rsidP="00423DE5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423DE5" w:rsidRPr="00A406E5" w14:paraId="7038F0C9" w14:textId="77777777" w:rsidTr="00DB233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C405F" w14:textId="77777777" w:rsidR="00423DE5" w:rsidRPr="00A406E5" w:rsidRDefault="00423DE5" w:rsidP="00241DC5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3FE52C1" w14:textId="77777777" w:rsidR="00423DE5" w:rsidRPr="00A85BFE" w:rsidRDefault="00423DE5" w:rsidP="00241DC5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EB99293" w14:textId="77777777" w:rsidR="00423DE5" w:rsidRPr="00A85BFE" w:rsidRDefault="00423DE5" w:rsidP="00241D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423DE5" w:rsidRPr="00A406E5" w14:paraId="1E829C7B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37A31A0" w14:textId="77777777" w:rsidR="00423DE5" w:rsidRPr="00A406E5" w:rsidRDefault="00423DE5" w:rsidP="00241DC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1CEA277" w14:textId="77777777" w:rsidR="00423DE5" w:rsidRPr="00A406E5" w:rsidRDefault="00423DE5" w:rsidP="00241DC5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3B72D1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B08F9E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167951AC" w14:textId="77777777" w:rsidTr="00DB233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5D9D1" w14:textId="77777777" w:rsidR="004A383D" w:rsidRPr="00170171" w:rsidRDefault="004A383D" w:rsidP="004A383D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Archwilio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llenyddiaeth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briodol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,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chynhyrchu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adolygiad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lenyddiaeth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sy'n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dangos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dealltwriaeth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gysyniadol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damcaniaethol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uwch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lefel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uchel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werthuso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beirniadol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77620C4D" w14:textId="77777777" w:rsidR="004A383D" w:rsidRPr="00170171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77EDD0A" w14:textId="77777777" w:rsidR="004A383D" w:rsidRPr="00170171" w:rsidRDefault="004A383D" w:rsidP="004A383D">
            <w:pPr>
              <w:pStyle w:val="ListParagraph"/>
              <w:numPr>
                <w:ilvl w:val="0"/>
                <w:numId w:val="30"/>
              </w:numPr>
              <w:ind w:left="117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archwilio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dewis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ffynonellau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yn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systematig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;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dehongli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gwerthuso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canfyddiadau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yn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effeithiol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28F26DE0" w14:textId="77777777" w:rsidR="004A383D" w:rsidRPr="00170171" w:rsidRDefault="004A383D" w:rsidP="004A383D">
            <w:pPr>
              <w:pStyle w:val="ListParagraph"/>
              <w:numPr>
                <w:ilvl w:val="0"/>
                <w:numId w:val="30"/>
              </w:numPr>
              <w:ind w:left="117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llenyddiaeth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wedi'i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llywio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gan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ymchwil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776DE86A" w14:textId="77777777" w:rsidR="004A383D" w:rsidRPr="00170171" w:rsidRDefault="004A383D" w:rsidP="004A383D">
            <w:pPr>
              <w:ind w:left="36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4E7A13A2" w14:textId="77777777" w:rsidR="004A383D" w:rsidRDefault="004A383D" w:rsidP="004A383D">
            <w:pPr>
              <w:pStyle w:val="ListParagraph"/>
              <w:numPr>
                <w:ilvl w:val="0"/>
                <w:numId w:val="30"/>
              </w:numPr>
              <w:ind w:left="117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defnydd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priodol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gyfeiriadau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dyfyniadau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;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Defnyddio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tystiolaeth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ategol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7F9E8EDC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  <w:lang w:val="es-E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B9925" w14:textId="3964B38B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C07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12073697" w14:textId="77777777" w:rsidTr="00DB233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EF4F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90A2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683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0B6BC7D2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5F734" w14:textId="77777777" w:rsidR="00DB2330" w:rsidRPr="00A406E5" w:rsidRDefault="00DB2330" w:rsidP="00DB2330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AA95024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74758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CCBC97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0ABF04B9" w14:textId="77777777" w:rsidTr="00DB233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79828C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ind w:left="567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Cwblhau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prosiect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ymchwil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arwyddocaol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sy'n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adlewyrchu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sgiliau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priodol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gymathu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syntheseiddio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dadlau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cyfathrebu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chyflwyno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mewn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maes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dewisol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sy'n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berthnasol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i'w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cynllun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gradd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69921956" w14:textId="77777777" w:rsidR="004A383D" w:rsidRPr="00941F4A" w:rsidRDefault="004A383D" w:rsidP="004A383D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</w:p>
          <w:p w14:paraId="24E2E869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ind w:left="709" w:hanging="390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Y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gallu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gyfiawnhau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defnyddio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dulliau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priodol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ymchwil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ansoddol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a/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neu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feintiol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dadansoddi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data i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ddiwallu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anghenion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y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testun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ddewiswyd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2FFADAC3" w14:textId="77777777" w:rsidR="004A383D" w:rsidRPr="00941F4A" w:rsidRDefault="004A383D" w:rsidP="004A383D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</w:p>
          <w:p w14:paraId="45A743C8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Deall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chymhwyso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cysyniadau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ac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egwyddorion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sylfaenol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sy'n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gysylltiedig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â'r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ddisgyblaeth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chyd-destun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penodol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yr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astudiaeth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3CE01A6F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sefydlu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cyflwr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presennol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gwybodaeth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mewn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maes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diffiniedig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chyfrannu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at y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wybodaeth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honno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0E132CFF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  <w:p w14:paraId="10B1E01F" w14:textId="77777777" w:rsidR="00DB2330" w:rsidRPr="00921800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  <w:p w14:paraId="12EFC28E" w14:textId="77777777" w:rsidR="00DB2330" w:rsidRPr="00921800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  <w:p w14:paraId="13078B65" w14:textId="77777777" w:rsidR="00DB2330" w:rsidRPr="00921800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  <w:p w14:paraId="237B51F3" w14:textId="77777777" w:rsidR="00DB2330" w:rsidRPr="00921800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0389DA" w14:textId="69C9484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6157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2F346364" w14:textId="77777777" w:rsidTr="00DB233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F6EF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24D5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02CE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4239DA40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D5C2E8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EA2EE03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91B79E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3DE9A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7A012D7" w14:textId="77777777" w:rsidTr="00DB233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6ABA2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51AD0EFB" w14:textId="77777777" w:rsidR="004A383D" w:rsidRPr="000E5C15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15">
              <w:rPr>
                <w:rFonts w:ascii="Arial" w:hAnsi="Arial" w:cs="Arial"/>
                <w:sz w:val="22"/>
                <w:szCs w:val="22"/>
              </w:rPr>
              <w:t xml:space="preserve">• Y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fynegi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agwedd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o'r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prosiect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modd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rhesymegol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chynhyrchu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traethawd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hir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sy'n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trafodaeth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ganfyddiadau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chasgliadau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. Gall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astudiaeth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empirig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neu'n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adolygiad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lenyddiaeth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7249A0F" w14:textId="77777777" w:rsidR="004A383D" w:rsidRPr="000E5C15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371A59" w14:textId="77777777" w:rsidR="004A383D" w:rsidRPr="00A406E5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15">
              <w:rPr>
                <w:rFonts w:ascii="Arial" w:hAnsi="Arial" w:cs="Arial"/>
                <w:sz w:val="22"/>
                <w:szCs w:val="22"/>
              </w:rPr>
              <w:t xml:space="preserve">•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cysyniadau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egwyddorion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arferion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gyflwynwyd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modiwlau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cysylltiadau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pherthnasoedd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3A32C49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45E6BC78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3FD91A2A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06CD9D8B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1921A0A2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C371A" w14:textId="51D1797C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A886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ABA2CC3" w14:textId="77777777" w:rsidTr="00DB233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AD1B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A6F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60D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22B04BE6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541D12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CEBE20D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4BF48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EFB2EF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9046CFD" w14:textId="77777777" w:rsidTr="00DB233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C7E8F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1C2CDA12" w14:textId="77777777" w:rsidR="004A383D" w:rsidRPr="00885BF6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•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Ystyried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cysylltiadau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rhwng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ymchwil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chyd-destunau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proffesiynol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gydag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arwyddion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o sut y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gallai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allbynnau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ymchwil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gyfoethogi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neu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wella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ymarfer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neu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wella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canlyniadau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plant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pobl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ifanc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oedolion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cymunedau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agored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niwed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57702324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  <w:lang w:val="es-ES"/>
              </w:rPr>
            </w:pPr>
          </w:p>
          <w:p w14:paraId="04010B33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37176551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17969A56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B9AC8" w14:textId="4E91E0E8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8D5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50C9C770" w14:textId="77777777" w:rsidTr="00DB233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280F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B4D8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A3CD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A658B67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F4F6F7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BB3556C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9E0D517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5BD0C8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06AA02FF" w14:textId="77777777" w:rsidTr="00DB233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1ED45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9FA8FB" w14:textId="77777777" w:rsidR="004A383D" w:rsidRPr="008614BD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•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Defnyddio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amrywiaeth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sgiliau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prosiect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amser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ac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adnoddau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eraill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perthnasoedd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a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chynnal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cyfathrebu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rheolaidd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28225B95" w14:textId="77777777" w:rsidR="004A383D" w:rsidRPr="00FB1EAC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•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Yn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dangos y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priodoleddau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hynny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ddisgwylir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mewn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ymarfer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proffesiynol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gan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gynnwys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menter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unigol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prosiect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gweithio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ar y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cyd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sgiliau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rhyngbersonol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63185DC2" w14:textId="77777777" w:rsidR="00DB2330" w:rsidRPr="00921800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  <w:p w14:paraId="38D1D8AF" w14:textId="77777777" w:rsidR="00DB2330" w:rsidRPr="00921800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  <w:p w14:paraId="6572790E" w14:textId="77777777" w:rsidR="00DB2330" w:rsidRPr="00921800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AF2DD" w14:textId="112AAC62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EDE4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5E5AD4F0" w14:textId="77777777" w:rsidTr="00DB233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A8D5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D60F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DFC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5DA7F59E" w14:textId="77777777" w:rsidR="00423DE5" w:rsidRPr="00A406E5" w:rsidRDefault="00423DE5" w:rsidP="00423DE5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423DE5" w:rsidRPr="00A406E5" w14:paraId="2CBCFFED" w14:textId="77777777" w:rsidTr="00241DC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F86A6F6" w14:textId="77777777" w:rsidR="00423DE5" w:rsidRPr="00FB1EAC" w:rsidRDefault="00423DE5" w:rsidP="00241DC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FB1EAC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BFE8CF" w14:textId="77777777" w:rsidR="00423DE5" w:rsidRPr="00FB1EAC" w:rsidRDefault="00423DE5" w:rsidP="00241DC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C5324F1" w14:textId="77777777" w:rsidR="00423DE5" w:rsidRPr="00A406E5" w:rsidRDefault="00423DE5" w:rsidP="00241DC5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423DE5" w:rsidRPr="00A406E5" w14:paraId="7996F3E5" w14:textId="77777777" w:rsidTr="00241DC5">
        <w:trPr>
          <w:cantSplit/>
        </w:trPr>
        <w:tc>
          <w:tcPr>
            <w:tcW w:w="6062" w:type="dxa"/>
            <w:vMerge/>
            <w:vAlign w:val="bottom"/>
          </w:tcPr>
          <w:p w14:paraId="69B300C9" w14:textId="77777777" w:rsidR="00423DE5" w:rsidRPr="00A406E5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332091F" w14:textId="77777777" w:rsidR="00423DE5" w:rsidRPr="00A406E5" w:rsidRDefault="00423DE5" w:rsidP="00241DC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0194A589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E9F1FE2" w14:textId="77777777" w:rsidR="00423DE5" w:rsidRPr="00A406E5" w:rsidRDefault="00423DE5" w:rsidP="00241DC5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423DE5" w:rsidRPr="00A406E5" w14:paraId="7319B8A5" w14:textId="77777777" w:rsidTr="00241DC5">
        <w:trPr>
          <w:cantSplit/>
        </w:trPr>
        <w:tc>
          <w:tcPr>
            <w:tcW w:w="6062" w:type="dxa"/>
            <w:vMerge/>
            <w:vAlign w:val="bottom"/>
          </w:tcPr>
          <w:p w14:paraId="2F1798D8" w14:textId="77777777" w:rsidR="00423DE5" w:rsidRPr="00A406E5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74F6BAA" w14:textId="77777777" w:rsidR="00423DE5" w:rsidRPr="00A406E5" w:rsidRDefault="00423DE5" w:rsidP="00241DC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CE22063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A0168AF" w14:textId="77777777" w:rsidR="00423DE5" w:rsidRPr="00A406E5" w:rsidRDefault="00423DE5" w:rsidP="00241DC5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14:paraId="3CCD7F30" w14:textId="77777777" w:rsidR="00423DE5" w:rsidRDefault="00423DE5" w:rsidP="00423DE5">
      <w:pPr>
        <w:rPr>
          <w:rFonts w:ascii="Arial" w:hAnsi="Arial" w:cs="Arial"/>
        </w:rPr>
      </w:pPr>
    </w:p>
    <w:p w14:paraId="329527FC" w14:textId="77777777" w:rsidR="00423DE5" w:rsidRDefault="00423DE5" w:rsidP="00423DE5">
      <w:pPr>
        <w:rPr>
          <w:rFonts w:ascii="Arial" w:hAnsi="Arial" w:cs="Arial"/>
        </w:rPr>
      </w:pPr>
    </w:p>
    <w:p w14:paraId="1F2BB655" w14:textId="77777777" w:rsidR="00423DE5" w:rsidRDefault="00423DE5" w:rsidP="00423DE5">
      <w:pPr>
        <w:rPr>
          <w:rFonts w:ascii="Arial" w:hAnsi="Arial" w:cs="Arial"/>
          <w:vanish/>
        </w:rPr>
        <w:sectPr w:rsidR="00423DE5" w:rsidSect="00F61A20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6AFE8ECD" w14:textId="77777777" w:rsidR="00423DE5" w:rsidRDefault="00423DE5" w:rsidP="00423DE5">
      <w:pPr>
        <w:rPr>
          <w:rFonts w:ascii="Arial" w:hAnsi="Arial" w:cs="Arial"/>
          <w:vanish/>
        </w:rPr>
        <w:sectPr w:rsidR="00423DE5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2B949F4" w14:textId="77777777" w:rsidR="00423DE5" w:rsidRPr="00A406E5" w:rsidRDefault="00423DE5" w:rsidP="00423DE5">
      <w:pPr>
        <w:rPr>
          <w:rFonts w:ascii="Arial" w:hAnsi="Arial" w:cs="Arial"/>
          <w:vanish/>
        </w:rPr>
      </w:pPr>
    </w:p>
    <w:p w14:paraId="5956FCAA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EAADB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423DE5" w14:paraId="0E123035" w14:textId="77777777" w:rsidTr="00241DC5">
        <w:tc>
          <w:tcPr>
            <w:tcW w:w="13858" w:type="dxa"/>
            <w:shd w:val="clear" w:color="auto" w:fill="8EAADB" w:themeFill="accent1" w:themeFillTint="99"/>
          </w:tcPr>
          <w:p w14:paraId="7927FC97" w14:textId="77777777" w:rsidR="00423DE5" w:rsidRPr="00995D51" w:rsidRDefault="00423DE5" w:rsidP="00241DC5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6AD024C3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23DE5" w:rsidRPr="00D9771E" w14:paraId="1FE4674D" w14:textId="77777777" w:rsidTr="00241DC5">
        <w:tc>
          <w:tcPr>
            <w:tcW w:w="13948" w:type="dxa"/>
            <w:shd w:val="clear" w:color="auto" w:fill="8EAADB" w:themeFill="accent1" w:themeFillTint="99"/>
          </w:tcPr>
          <w:p w14:paraId="4E1F3FEE" w14:textId="77777777" w:rsidR="00423DE5" w:rsidRPr="00D9771E" w:rsidRDefault="00423DE5" w:rsidP="00241DC5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423DE5" w:rsidRPr="00D9771E" w14:paraId="13E08155" w14:textId="77777777" w:rsidTr="00241DC5">
        <w:tc>
          <w:tcPr>
            <w:tcW w:w="13948" w:type="dxa"/>
            <w:shd w:val="clear" w:color="auto" w:fill="D9E2F3" w:themeFill="accent1" w:themeFillTint="33"/>
          </w:tcPr>
          <w:p w14:paraId="185BC6A6" w14:textId="77777777" w:rsidR="00423DE5" w:rsidRPr="00B669B1" w:rsidRDefault="00423DE5" w:rsidP="00241DC5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 sy’n galluogi’r myfyriwr i werthuso’n feirniadol ymchwil cyfredol ac ysgolheictod uwch yn y ddisgyblaeth er mwyn gwerthuso </w:t>
            </w:r>
            <w:proofErr w:type="spellStart"/>
            <w:r w:rsidRPr="00272363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26CE681B" w14:textId="77777777" w:rsidR="00423DE5" w:rsidRPr="00D9771E" w:rsidRDefault="00423DE5" w:rsidP="00423DE5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423DE5" w:rsidRPr="00D9771E" w14:paraId="7EEA0F46" w14:textId="77777777" w:rsidTr="00241DC5">
        <w:trPr>
          <w:tblHeader/>
        </w:trPr>
        <w:tc>
          <w:tcPr>
            <w:tcW w:w="1735" w:type="dxa"/>
            <w:shd w:val="clear" w:color="auto" w:fill="8EAADB" w:themeFill="accent1" w:themeFillTint="99"/>
          </w:tcPr>
          <w:p w14:paraId="577C9F8F" w14:textId="77777777" w:rsidR="00423DE5" w:rsidRPr="00C73F6F" w:rsidRDefault="00423DE5" w:rsidP="00241DC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302234A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410AEC3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F0D69B8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709DB3D9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D097D59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201AA05E" w14:textId="77777777" w:rsidR="00423DE5" w:rsidRPr="00FB1EAC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3886F251" w14:textId="77777777" w:rsidR="00423DE5" w:rsidRPr="00FB1EAC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2C0AE1CC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88516D1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4C9233E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5A0121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423DE5" w:rsidRPr="00D9771E" w14:paraId="4877835B" w14:textId="77777777" w:rsidTr="00241DC5">
        <w:trPr>
          <w:tblHeader/>
        </w:trPr>
        <w:tc>
          <w:tcPr>
            <w:tcW w:w="1735" w:type="dxa"/>
            <w:shd w:val="clear" w:color="auto" w:fill="8EAADB" w:themeFill="accent1" w:themeFillTint="99"/>
          </w:tcPr>
          <w:p w14:paraId="7458EAC9" w14:textId="77777777" w:rsidR="00423DE5" w:rsidRPr="00D9771E" w:rsidRDefault="00423DE5" w:rsidP="00241DC5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123412B0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72BDB28A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727758B5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7930C44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0F4A77EE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36E7962A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D78A5A4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423DE5" w:rsidRPr="00D9771E" w14:paraId="3E80E65D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2BF720C9" w14:textId="77777777" w:rsidR="00423DE5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2B199FC" w14:textId="77777777" w:rsidR="00423DE5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326D1FA8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F6431F8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Safbwyntiau a chanfyddiadau ar y cyfan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>heb gefnogaeth ac yn anawdurdodol.</w:t>
            </w:r>
          </w:p>
          <w:p w14:paraId="61DDCAF0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14:paraId="14BF3CD8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dibynnu ar ffynonellau amhriodol,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>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078DF447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6BE0F80B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3098BD4D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6EA2FDD3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Ymgysylltu ag ystod eang o lenyddiaeth sydd wedi’i seilio ar ymchwil, yn cynnwys ffynonellau a gyrchwyd yn annibynnol. </w:t>
            </w:r>
          </w:p>
          <w:p w14:paraId="7DF07319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0C7C7235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D3612E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Sgiliau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>cyfeirnodi ar lefel uchel, wedi’u cymhwyso’n gyson ac yn broffesiynol.</w:t>
            </w:r>
          </w:p>
        </w:tc>
      </w:tr>
      <w:tr w:rsidR="00423DE5" w:rsidRPr="00D9771E" w14:paraId="1D8FC104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72125693" w14:textId="77777777" w:rsidR="00423DE5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4490289C" w14:textId="77777777" w:rsidR="00423DE5" w:rsidRPr="00CA7DB9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neu wedi’u seilio  ar y pen blaen hwnnw; dealltwriaeth gynhwysfawr o dechnegau sy'n gymwys i'w hymchwil eu hunain) </w:t>
            </w:r>
          </w:p>
          <w:p w14:paraId="6972AF07" w14:textId="77777777" w:rsidR="00423DE5" w:rsidRPr="00D9771E" w:rsidRDefault="00423DE5" w:rsidP="00241DC5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6FB18EE2" w14:textId="77777777" w:rsidR="00423DE5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uwch yn y ddisgyblaeth. </w:t>
            </w:r>
          </w:p>
          <w:p w14:paraId="09C37129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9D8EB84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y ddisgyblaeth. </w:t>
            </w:r>
          </w:p>
        </w:tc>
        <w:tc>
          <w:tcPr>
            <w:tcW w:w="1736" w:type="dxa"/>
          </w:tcPr>
          <w:p w14:paraId="01CFF495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cyfredol a/neu fewnwelediad newydd, ond yn aml heb ei datblygu’n ddigonol. </w:t>
            </w:r>
          </w:p>
        </w:tc>
        <w:tc>
          <w:tcPr>
            <w:tcW w:w="1736" w:type="dxa"/>
          </w:tcPr>
          <w:p w14:paraId="21E6B280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2A5A9F16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195DD84" w14:textId="77777777" w:rsidR="00423DE5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1D5FF895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5D027B3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423DE5" w:rsidRPr="00D9771E" w14:paraId="76FCB04B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2EEC78C4" w14:textId="77777777" w:rsidR="00423DE5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0E1C787" w14:textId="77777777" w:rsidR="00423DE5" w:rsidRPr="00F65EEE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</w:t>
            </w:r>
            <w:proofErr w:type="spellStart"/>
            <w:r w:rsidRPr="002B2A5F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 cyfredol a datblygu beirniadaethau ohonynt a, lle bo'n briodol, 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0B05518" w14:textId="77777777" w:rsidR="00423DE5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77BD4565" w14:textId="77777777" w:rsidR="00423DE5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Cyffredinoliadau heb sail, wedi’u gwneud heb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ddefnyddio tystiolaeth gredadwy.</w:t>
            </w:r>
          </w:p>
          <w:p w14:paraId="331C1F1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8E08DE4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39B03EF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gan dueddu tuag at ddisgrifio. </w:t>
            </w:r>
          </w:p>
          <w:p w14:paraId="396B7898" w14:textId="77777777" w:rsidR="00423DE5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6AFE3F46" w14:textId="77777777" w:rsidR="00423DE5" w:rsidRPr="00E518DC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CE5B63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594C1A7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56D5F198" w14:textId="77777777" w:rsidR="00423DE5" w:rsidRPr="003F05A1" w:rsidRDefault="00423DE5" w:rsidP="00241DC5">
            <w:pPr>
              <w:rPr>
                <w:rFonts w:ascii="Arial" w:hAnsi="Arial" w:cs="Arial"/>
                <w:lang w:val="it-IT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gadarn yn seiliedig ar ddata (a allai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fod yn anghyflawn)</w:t>
            </w:r>
            <w:r w:rsidRPr="003F05A1">
              <w:rPr>
                <w:rFonts w:ascii="Arial" w:hAnsi="Arial" w:cs="Arial"/>
                <w:lang w:val="it-IT"/>
              </w:rPr>
              <w:t xml:space="preserve"> </w:t>
            </w:r>
          </w:p>
          <w:p w14:paraId="68A22A76" w14:textId="77777777" w:rsidR="00423DE5" w:rsidRPr="003F05A1" w:rsidRDefault="00423DE5" w:rsidP="00241DC5">
            <w:pPr>
              <w:rPr>
                <w:rFonts w:ascii="Arial" w:hAnsi="Arial" w:cs="Arial"/>
                <w:lang w:val="it-IT"/>
              </w:rPr>
            </w:pPr>
          </w:p>
          <w:p w14:paraId="3043CD54" w14:textId="77777777" w:rsidR="00423DE5" w:rsidRPr="003F05A1" w:rsidRDefault="00423DE5" w:rsidP="00241DC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736" w:type="dxa"/>
          </w:tcPr>
          <w:p w14:paraId="3428EEE6" w14:textId="77777777" w:rsidR="00423DE5" w:rsidRPr="003F05A1" w:rsidRDefault="00423DE5" w:rsidP="00241DC5">
            <w:pPr>
              <w:rPr>
                <w:rFonts w:ascii="Arial" w:hAnsi="Arial" w:cs="Arial"/>
                <w:lang w:val="it-IT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rhagorol.</w:t>
            </w:r>
            <w:r w:rsidRPr="003F05A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3F05A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systematig ac yn greadigol. </w:t>
            </w:r>
            <w:r w:rsidRPr="003F05A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llunio dadleuon cadarn, argyhoeddiadol a barn soffistigedig. </w:t>
            </w:r>
            <w:r w:rsidRPr="003F05A1">
              <w:rPr>
                <w:lang w:val="it-IT"/>
              </w:rPr>
              <w:t xml:space="preserve"> </w:t>
            </w:r>
          </w:p>
          <w:p w14:paraId="2161D02A" w14:textId="77777777" w:rsidR="00423DE5" w:rsidRPr="003F05A1" w:rsidRDefault="00423DE5" w:rsidP="00241DC5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736" w:type="dxa"/>
          </w:tcPr>
          <w:p w14:paraId="407B903B" w14:textId="77777777" w:rsidR="00423DE5" w:rsidRPr="003F05A1" w:rsidRDefault="00423DE5" w:rsidP="00241DC5">
            <w:pPr>
              <w:rPr>
                <w:rFonts w:ascii="Arial" w:hAnsi="Arial" w:cs="Arial"/>
                <w:lang w:val="it-IT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eithriadol.</w:t>
            </w:r>
            <w:r w:rsidRPr="003F05A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 w:rsidRPr="003F05A1">
              <w:rPr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Synthesis systematig a chreadigol penigamp o faterion cymhleth.</w:t>
            </w:r>
            <w:r w:rsidRPr="003F05A1">
              <w:rPr>
                <w:rFonts w:ascii="Arial" w:hAnsi="Arial" w:cs="Arial"/>
                <w:lang w:val="it-IT"/>
              </w:rPr>
              <w:t xml:space="preserve">  </w:t>
            </w:r>
          </w:p>
          <w:p w14:paraId="5F59116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anghyflawn a llunio dadleuon cadarn, argyhoeddiadol a barn soffistigedig, fanwl. </w:t>
            </w:r>
            <w:r w:rsidRPr="003F05A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423DE5" w:rsidRPr="00D9771E" w14:paraId="27714C50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57042954" w14:textId="77777777" w:rsidR="00423DE5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55B24D90" w14:textId="77777777" w:rsidR="00423DE5" w:rsidRPr="00F65EEE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 xml:space="preserve">(Gwreiddioldeb / creadigrwydd wrth gymhwyso gwybodaeth, offer a thechnegau ac wrth fynd i’r afael â phroblemau a’u datrys mewn sefyllfaoedd proffesiynol cymhleth ac anrhagweladwy;   defnydd ymarferol o dechnegau ymchwil ac ymholi sefydledig i greu a </w:t>
            </w: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lastRenderedPageBreak/>
              <w:t>dehongli gwybodaeth yn y ddisgyblaeth.)</w:t>
            </w:r>
          </w:p>
        </w:tc>
        <w:tc>
          <w:tcPr>
            <w:tcW w:w="1736" w:type="dxa"/>
          </w:tcPr>
          <w:p w14:paraId="3456632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Defnydd cyfyngedig, neu ddim defnydd o ddulliau, deunyddiau, offer a/neu dechnegau.</w:t>
            </w:r>
          </w:p>
          <w:p w14:paraId="7127BBB1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C58694B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Dealltwriaeth gyfyngedig o gymhwyso theori i arfer neu o wneud cysylltiadau priodol rhwng y ddau. </w:t>
            </w:r>
          </w:p>
          <w:p w14:paraId="06CC1C9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F729FFB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gyd-destun y cymhwyso. </w:t>
            </w:r>
          </w:p>
          <w:p w14:paraId="4B703E12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2C0A02DF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  <w:p w14:paraId="171CDFAF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9BDF8AB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17F98586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5A84318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C6C1B2D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7A5B43BE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cyson, cywir a rhesymegol ar y cyfan, gan wneud cysylltiadau priodol rhwng y ddau. </w:t>
            </w:r>
          </w:p>
          <w:p w14:paraId="1A42CB48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0F7D5B5B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57266F80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>Ystyriaeth dda iawn o gyd-destun y cymhwyso, gyda mewnweledia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7890593D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4BC6DE6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5BD0EA64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78BCF65C" w14:textId="77777777" w:rsidR="00423DE5" w:rsidRPr="00885BD7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ymchwil neu'i ysgolheictod uwch ei hun. </w:t>
            </w:r>
          </w:p>
          <w:p w14:paraId="0444272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459FB7A6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1B552E07" w14:textId="77777777" w:rsidR="00423DE5" w:rsidRPr="00885BD7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14:paraId="2DD38A67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Dengys wreiddioldeb wrth gymhwyso gwybodaeth a thechnegau, ac o'r modd y mae dulliau ymholi sefydledig yn creu a dehongli gwybodaeth yn y ddisgyblaeth, gan gymathu a datblygu prosesau a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>thechnegau blaenllaw.</w:t>
            </w:r>
          </w:p>
        </w:tc>
      </w:tr>
      <w:tr w:rsidR="00423DE5" w:rsidRPr="00D9771E" w14:paraId="426FD19A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40896A0F" w14:textId="77777777" w:rsidR="00423DE5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2B6A8D9" w14:textId="77777777" w:rsidR="00423DE5" w:rsidRPr="00F65EEE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broffesiynol ag amrywiaeth o gynulleidfaoedd; rhuglder mynegiant; dull systematig;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64788025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7DD8FA42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Fawr ddim neu ddim tystiolaeth o ymreolaeth (neu o gydweithio, pan 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sgiliau sy’n ofynnol ar gyfer cyflogaeth broffesiynol i ôl-raddedigion. </w:t>
            </w:r>
          </w:p>
          <w:p w14:paraId="0805A89F" w14:textId="77777777" w:rsidR="00423DE5" w:rsidRPr="00ED3ABD" w:rsidRDefault="00423DE5" w:rsidP="00241DC5">
            <w:pPr>
              <w:rPr>
                <w:rFonts w:ascii="Arial" w:hAnsi="Arial" w:cs="Arial"/>
              </w:rPr>
            </w:pPr>
          </w:p>
          <w:p w14:paraId="5C228BF0" w14:textId="77777777" w:rsidR="00423DE5" w:rsidRPr="00E07BE3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5F6E86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C1FD994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52193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521933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Menter annibynnol (neu gydweithio,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7CEAE6DE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AA7C643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16DDCAB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1EB76E48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7E0E71D5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B31E2A1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Arddengys y sgiliau sy’n ofynnol ar gyfer cyflogaeth broffesiynol i ôl-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raddedigion, gyda rhai meysydd o gryfder a rhai o fân wendid. </w:t>
            </w:r>
          </w:p>
        </w:tc>
        <w:tc>
          <w:tcPr>
            <w:tcW w:w="1736" w:type="dxa"/>
          </w:tcPr>
          <w:p w14:paraId="13D003D9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2E3048A4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D5F86E2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24C654A2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67A99E18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gyfer cyflogaeth broffesiynol i ôl-raddedigion ac awydd cryf i ddatblygu ymhellach. </w:t>
            </w:r>
          </w:p>
          <w:p w14:paraId="7122F75A" w14:textId="77777777" w:rsidR="00423DE5" w:rsidRPr="00E07BE3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5782277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CCF294A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id="21" w:name="WfTarget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broffesiynol i ôl-raddedigion ac awydd cryf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i ddatblygu ymhellach.</w:t>
            </w:r>
            <w:bookmarkEnd w:id="21"/>
          </w:p>
        </w:tc>
      </w:tr>
    </w:tbl>
    <w:p w14:paraId="56C8D2FE" w14:textId="77777777" w:rsidR="00423DE5" w:rsidRPr="00011FB7" w:rsidRDefault="00423DE5" w:rsidP="00423DE5">
      <w:bookmarkStart w:id="22" w:name="cysill"/>
      <w:bookmarkEnd w:id="22"/>
    </w:p>
    <w:p w14:paraId="71533023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F6AB510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BB0F483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EA12D4B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85358B4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7EF604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1B0BE6A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4859C82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D20350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7D5F6F8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7058F2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F10EF04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7AE41A5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1944F0" w14:textId="77777777" w:rsidR="00423DE5" w:rsidRPr="00EF7116" w:rsidRDefault="00423DE5" w:rsidP="00423DE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p w14:paraId="1500CC4C" w14:textId="77777777" w:rsidR="00423DE5" w:rsidRPr="00910A0D" w:rsidRDefault="00423DE5" w:rsidP="00017781">
      <w:pPr>
        <w:rPr>
          <w:rFonts w:ascii="Arial" w:hAnsi="Arial" w:cs="Arial"/>
        </w:rPr>
        <w:sectPr w:rsidR="00423DE5" w:rsidRPr="00910A0D" w:rsidSect="00785F07">
          <w:footerReference w:type="default" r:id="rId15"/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AAA4152" w14:textId="77777777" w:rsidR="00F96B72" w:rsidRPr="00910A0D" w:rsidRDefault="00F96B72" w:rsidP="00017781">
      <w:pPr>
        <w:rPr>
          <w:rFonts w:ascii="Arial" w:hAnsi="Arial" w:cs="Arial"/>
        </w:rPr>
      </w:pPr>
    </w:p>
    <w:p w14:paraId="5098CC17" w14:textId="77777777" w:rsidR="00F96B72" w:rsidRPr="00910A0D" w:rsidRDefault="00F96B72" w:rsidP="000177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CC2E5"/>
        <w:tblLook w:val="04A0" w:firstRow="1" w:lastRow="0" w:firstColumn="1" w:lastColumn="0" w:noHBand="0" w:noVBand="1"/>
      </w:tblPr>
      <w:tblGrid>
        <w:gridCol w:w="13858"/>
      </w:tblGrid>
      <w:tr w:rsidR="00F96B72" w:rsidRPr="00910A0D" w14:paraId="292EF18F" w14:textId="77777777" w:rsidTr="00785F07">
        <w:tc>
          <w:tcPr>
            <w:tcW w:w="13858" w:type="dxa"/>
            <w:shd w:val="clear" w:color="auto" w:fill="9CC2E5"/>
          </w:tcPr>
          <w:p w14:paraId="10DA7E60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MEINI PRAWF ASESU GENERIG</w:t>
            </w:r>
          </w:p>
        </w:tc>
      </w:tr>
    </w:tbl>
    <w:p w14:paraId="08F5B5C6" w14:textId="77777777" w:rsidR="00F96B72" w:rsidRPr="00910A0D" w:rsidRDefault="00F96B72" w:rsidP="000177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48"/>
      </w:tblGrid>
      <w:tr w:rsidR="00F96B72" w:rsidRPr="00910A0D" w14:paraId="3BC882BE" w14:textId="77777777" w:rsidTr="00785F07">
        <w:tc>
          <w:tcPr>
            <w:tcW w:w="13948" w:type="dxa"/>
            <w:shd w:val="clear" w:color="auto" w:fill="9CC2E5"/>
          </w:tcPr>
          <w:p w14:paraId="554B1098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Lefel 7</w:t>
            </w:r>
          </w:p>
        </w:tc>
      </w:tr>
      <w:tr w:rsidR="00F96B72" w:rsidRPr="00E31A85" w14:paraId="0FC802DA" w14:textId="77777777" w:rsidTr="00785F07">
        <w:tc>
          <w:tcPr>
            <w:tcW w:w="13948" w:type="dxa"/>
            <w:shd w:val="clear" w:color="auto" w:fill="DEEAF6"/>
          </w:tcPr>
          <w:p w14:paraId="164C7F9A" w14:textId="07EB7D47" w:rsidR="00F96B72" w:rsidRPr="00910A0D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Yn unol â'r Fframwaith ar gyfer Cymwysterau Addysg Uwch, ar ddiwedd Lefel 7 dylai myfyrwyr allu dangos: dealltwriaeth systematig o wybodaeth, ac ymwybyddiaeth feirniadol o broblemau cyfredol a/neu </w:t>
            </w:r>
            <w:r w:rsidR="009A7FCF" w:rsidRPr="00910A0D">
              <w:rPr>
                <w:rFonts w:ascii="Arial" w:hAnsi="Arial" w:cs="Arial"/>
                <w:lang w:val="cy"/>
              </w:rPr>
              <w:t>ganfyddiadau</w:t>
            </w:r>
            <w:r w:rsidRPr="00910A0D">
              <w:rPr>
                <w:rFonts w:ascii="Arial" w:hAnsi="Arial" w:cs="Arial"/>
                <w:lang w:val="cy"/>
              </w:rPr>
              <w:t xml:space="preserve"> newydd, y mae llawer ohonynt ar flaen eu disgyblaeth academaidd neu eu maes ymarfer proffesiynol, neu wedi'u llywio gan</w:t>
            </w:r>
            <w:r w:rsidR="001103B6" w:rsidRPr="00910A0D">
              <w:rPr>
                <w:rFonts w:ascii="Arial" w:hAnsi="Arial" w:cs="Arial"/>
                <w:lang w:val="cy"/>
              </w:rPr>
              <w:t xml:space="preserve"> y wybodaeth hon</w:t>
            </w:r>
            <w:r w:rsidRPr="00910A0D">
              <w:rPr>
                <w:rFonts w:ascii="Arial" w:hAnsi="Arial" w:cs="Arial"/>
                <w:lang w:val="cy"/>
              </w:rPr>
              <w:t>; dealltwriaeth gynhwysfawr o dechnegau sy'n berthnasol i'w hymchwil eu hunain neu ysgol</w:t>
            </w:r>
            <w:r w:rsidR="001103B6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uwch; gwreiddioldeb wrth gymhwyso gwybodaeth, ynghyd â dealltwriaeth ymarferol o sut y defnyddir technegau sefydledig o ymchwil ac ymholi i greu a dehongli gwybodaeth yn y ddisgyblaeth; dealltwriaeth gysyniadol sy'n galluogi'r myfyriwr i werthuso ymchwil </w:t>
            </w:r>
            <w:r w:rsidR="00D4771F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>yfredol ac ysgol</w:t>
            </w:r>
            <w:r w:rsidR="00D4771F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uwch yn y ddisgyblaeth i werthuso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a datblygu beirniadaeth ohonynt </w:t>
            </w:r>
            <w:r w:rsidR="006E1098" w:rsidRPr="00910A0D">
              <w:rPr>
                <w:rFonts w:ascii="Arial" w:hAnsi="Arial" w:cs="Arial"/>
                <w:lang w:val="cy"/>
              </w:rPr>
              <w:t>a phan f</w:t>
            </w:r>
            <w:r w:rsidRPr="00910A0D">
              <w:rPr>
                <w:rFonts w:ascii="Arial" w:hAnsi="Arial" w:cs="Arial"/>
                <w:lang w:val="cy"/>
              </w:rPr>
              <w:t xml:space="preserve">o'n briodol, </w:t>
            </w:r>
            <w:r w:rsidR="006E1098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ynnig damcaniaethau newydd. Byddant yn gallu </w:t>
            </w:r>
            <w:r w:rsidR="006E1098" w:rsidRPr="00910A0D">
              <w:rPr>
                <w:rFonts w:ascii="Arial" w:hAnsi="Arial" w:cs="Arial"/>
                <w:lang w:val="cy"/>
              </w:rPr>
              <w:t>ymdrin</w:t>
            </w:r>
            <w:r w:rsidRPr="00910A0D">
              <w:rPr>
                <w:rFonts w:ascii="Arial" w:hAnsi="Arial" w:cs="Arial"/>
                <w:lang w:val="cy"/>
              </w:rPr>
              <w:t xml:space="preserve"> â materion cymhleth yn systematig ac yn greadigol, llunio barn gadarn yn absenoldeb data cyflawn, a chyfleu eu casgliadau'n glir i gynulleidfaoedd arbenigol ac an</w:t>
            </w:r>
            <w:r w:rsidR="00E50A8E" w:rsidRPr="00910A0D">
              <w:rPr>
                <w:rFonts w:ascii="Arial" w:hAnsi="Arial" w:cs="Arial"/>
                <w:lang w:val="cy"/>
              </w:rPr>
              <w:t>arben</w:t>
            </w:r>
            <w:r w:rsidRPr="00910A0D">
              <w:rPr>
                <w:rFonts w:ascii="Arial" w:hAnsi="Arial" w:cs="Arial"/>
                <w:lang w:val="cy"/>
              </w:rPr>
              <w:t>igol.</w:t>
            </w:r>
            <w:r w:rsidR="00D3627A" w:rsidRPr="00910A0D">
              <w:rPr>
                <w:rFonts w:ascii="Arial" w:hAnsi="Arial" w:cs="Arial"/>
                <w:lang w:val="cy"/>
              </w:rPr>
              <w:t xml:space="preserve"> </w:t>
            </w:r>
            <w:r w:rsidRPr="00910A0D">
              <w:rPr>
                <w:rFonts w:ascii="Arial" w:hAnsi="Arial" w:cs="Arial"/>
                <w:lang w:val="cy"/>
              </w:rPr>
              <w:t>Byddant yn dangos hunan-gyfeiriad</w:t>
            </w:r>
            <w:r w:rsidR="00D00491" w:rsidRPr="00910A0D">
              <w:rPr>
                <w:rFonts w:ascii="Arial" w:hAnsi="Arial" w:cs="Arial"/>
                <w:lang w:val="cy"/>
              </w:rPr>
              <w:t>edd</w:t>
            </w:r>
            <w:r w:rsidRPr="00910A0D">
              <w:rPr>
                <w:rFonts w:ascii="Arial" w:hAnsi="Arial" w:cs="Arial"/>
                <w:lang w:val="cy"/>
              </w:rPr>
              <w:t xml:space="preserve"> a gwreiddioldeb wrth fynd i'r afael â phroblemau a'u datrys, ac yn gweithredu'n annibynnol wrth gynllunio a gweithredu tasgau ar lefel broffesiynol neu gyfwerth er mwyn parhau i ddatblygu eu gwybodaeth a'u dealltwriaeth, ac i ddatblygu sgiliau newydd i lefel uchel. </w:t>
            </w:r>
            <w:r w:rsidR="003C4DFA" w:rsidRPr="00910A0D">
              <w:rPr>
                <w:rFonts w:ascii="Arial" w:hAnsi="Arial" w:cs="Arial"/>
                <w:lang w:val="cy"/>
              </w:rPr>
              <w:t>Y</w:t>
            </w:r>
            <w:r w:rsidRPr="00910A0D">
              <w:rPr>
                <w:rFonts w:ascii="Arial" w:hAnsi="Arial" w:cs="Arial"/>
                <w:lang w:val="cy"/>
              </w:rPr>
              <w:t xml:space="preserve"> rhinweddau a'r sgiliau trosglwyddadwy </w:t>
            </w:r>
            <w:r w:rsidR="003C4DFA" w:rsidRPr="00910A0D">
              <w:rPr>
                <w:rFonts w:ascii="Arial" w:hAnsi="Arial" w:cs="Arial"/>
                <w:lang w:val="cy"/>
              </w:rPr>
              <w:t xml:space="preserve">hyn yw’r rhai </w:t>
            </w:r>
            <w:r w:rsidRPr="00910A0D">
              <w:rPr>
                <w:rFonts w:ascii="Arial" w:hAnsi="Arial" w:cs="Arial"/>
                <w:lang w:val="cy"/>
              </w:rPr>
              <w:t xml:space="preserve">sy'n angenrheidiol ar gyfer cyflogaeth </w:t>
            </w:r>
            <w:r w:rsidR="00F91493" w:rsidRPr="00910A0D">
              <w:rPr>
                <w:rFonts w:ascii="Arial" w:hAnsi="Arial" w:cs="Arial"/>
                <w:lang w:val="cy"/>
              </w:rPr>
              <w:t xml:space="preserve">ac </w:t>
            </w:r>
            <w:r w:rsidRPr="00910A0D">
              <w:rPr>
                <w:rFonts w:ascii="Arial" w:hAnsi="Arial" w:cs="Arial"/>
                <w:lang w:val="cy"/>
              </w:rPr>
              <w:t>sy'n gofyn am arfer menter a chyfrifoldeb personol; gwneud penderfyniadau mewn sefyllfaoedd cymhleth ac anrhagweladwy/amgylcheddau proffesiynol; a'r gallu dysgu annibynnol sydd ei angen ar gyfer datblygiad proffesiynol parhaus.</w:t>
            </w:r>
          </w:p>
        </w:tc>
      </w:tr>
    </w:tbl>
    <w:p w14:paraId="072218C0" w14:textId="77777777" w:rsidR="00F96B72" w:rsidRPr="00910A0D" w:rsidRDefault="00F96B72" w:rsidP="00017781">
      <w:pPr>
        <w:rPr>
          <w:rFonts w:ascii="Arial" w:hAnsi="Arial" w:cs="Arial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96B72" w:rsidRPr="00910A0D" w14:paraId="5AC01824" w14:textId="77777777" w:rsidTr="00785F07">
        <w:trPr>
          <w:tblHeader/>
        </w:trPr>
        <w:tc>
          <w:tcPr>
            <w:tcW w:w="1735" w:type="dxa"/>
            <w:shd w:val="clear" w:color="auto" w:fill="9CC2E5"/>
          </w:tcPr>
          <w:p w14:paraId="421C3007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Lefel 7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4E6B51D0" w14:textId="7122FCAB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</w:t>
            </w:r>
            <w:r w:rsidR="0088234D" w:rsidRPr="00910A0D">
              <w:rPr>
                <w:rFonts w:ascii="Arial" w:hAnsi="Arial" w:cs="Arial"/>
                <w:lang w:val="cy"/>
              </w:rPr>
              <w:t>ETHU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062E672B" w14:textId="02374251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</w:t>
            </w:r>
            <w:r w:rsidR="0088234D" w:rsidRPr="00910A0D">
              <w:rPr>
                <w:rFonts w:ascii="Arial" w:hAnsi="Arial" w:cs="Arial"/>
                <w:lang w:val="cy"/>
              </w:rPr>
              <w:t>ETHU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3D387E7D" w14:textId="509204D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METH</w:t>
            </w:r>
            <w:r w:rsidR="001A4E74" w:rsidRPr="00910A0D">
              <w:rPr>
                <w:rFonts w:ascii="Arial" w:hAnsi="Arial" w:cs="Arial"/>
                <w:lang w:val="cy"/>
              </w:rPr>
              <w:t>U</w:t>
            </w:r>
            <w:r w:rsidRPr="00910A0D">
              <w:rPr>
                <w:rFonts w:ascii="Arial" w:hAnsi="Arial" w:cs="Arial"/>
                <w:lang w:val="cy"/>
              </w:rPr>
              <w:t xml:space="preserve"> YMYLOL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3B595F25" w14:textId="454AAE1F" w:rsidR="00F96B72" w:rsidRPr="00910A0D" w:rsidRDefault="00A27330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BODDHAOL</w:t>
            </w:r>
          </w:p>
          <w:p w14:paraId="6EA3F132" w14:textId="7D5A7860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A27330" w:rsidRPr="00910A0D">
              <w:rPr>
                <w:rFonts w:ascii="Arial" w:hAnsi="Arial" w:cs="Arial"/>
                <w:lang w:val="cy"/>
              </w:rPr>
              <w:t>Llwyddo</w:t>
            </w:r>
            <w:r w:rsidRPr="00910A0D">
              <w:rPr>
                <w:rFonts w:ascii="Arial" w:hAnsi="Arial" w:cs="Arial"/>
                <w:lang w:val="cy"/>
              </w:rPr>
              <w:t>)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2268F471" w14:textId="125F1DA6" w:rsidR="00F96B72" w:rsidRPr="00921800" w:rsidRDefault="00F96B72" w:rsidP="00017781">
            <w:pPr>
              <w:rPr>
                <w:rFonts w:ascii="Arial" w:hAnsi="Arial" w:cs="Arial"/>
                <w:lang w:val="it-IT"/>
              </w:rPr>
            </w:pPr>
            <w:r w:rsidRPr="00910A0D">
              <w:rPr>
                <w:rFonts w:ascii="Arial" w:hAnsi="Arial" w:cs="Arial"/>
                <w:lang w:val="cy"/>
              </w:rPr>
              <w:t>DA I DDA IAWN</w:t>
            </w:r>
          </w:p>
          <w:p w14:paraId="2F764E78" w14:textId="2191929A" w:rsidR="00F96B72" w:rsidRPr="00921800" w:rsidRDefault="00F96B72" w:rsidP="00017781">
            <w:pPr>
              <w:rPr>
                <w:rFonts w:ascii="Arial" w:hAnsi="Arial" w:cs="Arial"/>
                <w:lang w:val="it-IT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1A4E74" w:rsidRPr="00910A0D">
              <w:rPr>
                <w:rFonts w:ascii="Arial" w:hAnsi="Arial" w:cs="Arial"/>
                <w:lang w:val="cy"/>
              </w:rPr>
              <w:t>Clod</w:t>
            </w:r>
            <w:r w:rsidRPr="00910A0D">
              <w:rPr>
                <w:rFonts w:ascii="Arial" w:hAnsi="Arial" w:cs="Arial"/>
                <w:lang w:val="cy"/>
              </w:rPr>
              <w:t xml:space="preserve">) 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68AD2D01" w14:textId="737C58D7" w:rsidR="00F96B72" w:rsidRPr="00910A0D" w:rsidRDefault="00EF23A4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ARDDER</w:t>
            </w:r>
            <w:r w:rsidR="001A4E74" w:rsidRPr="00910A0D">
              <w:rPr>
                <w:rFonts w:ascii="Arial" w:hAnsi="Arial" w:cs="Arial"/>
                <w:lang w:val="cy"/>
              </w:rPr>
              <w:t>CHOG</w:t>
            </w:r>
          </w:p>
          <w:p w14:paraId="56A47047" w14:textId="7630647A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4F0C3D" w:rsidRPr="00910A0D">
              <w:rPr>
                <w:rFonts w:ascii="Arial" w:hAnsi="Arial" w:cs="Arial"/>
                <w:lang w:val="cy"/>
              </w:rPr>
              <w:t>Rhagoriaeth</w:t>
            </w:r>
            <w:r w:rsidRPr="00910A0D">
              <w:rPr>
                <w:rFonts w:ascii="Arial" w:hAnsi="Arial" w:cs="Arial"/>
                <w:lang w:val="cy"/>
              </w:rPr>
              <w:t>)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7D7449BA" w14:textId="610C22A4" w:rsidR="00F96B72" w:rsidRPr="00910A0D" w:rsidRDefault="004F0C3D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EITHRIADOL</w:t>
            </w:r>
          </w:p>
          <w:p w14:paraId="713D6106" w14:textId="17B6B769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4F0C3D" w:rsidRPr="00910A0D">
              <w:rPr>
                <w:rFonts w:ascii="Arial" w:hAnsi="Arial" w:cs="Arial"/>
                <w:lang w:val="cy"/>
              </w:rPr>
              <w:t>Rhagoriaeth</w:t>
            </w:r>
            <w:r w:rsidR="00EA2856" w:rsidRPr="00910A0D">
              <w:rPr>
                <w:rFonts w:ascii="Arial" w:hAnsi="Arial" w:cs="Arial"/>
                <w:lang w:val="cy"/>
              </w:rPr>
              <w:t>)</w:t>
            </w:r>
          </w:p>
        </w:tc>
      </w:tr>
      <w:tr w:rsidR="00F96B72" w:rsidRPr="00910A0D" w14:paraId="19C8E0F5" w14:textId="77777777" w:rsidTr="00785F07">
        <w:trPr>
          <w:tblHeader/>
        </w:trPr>
        <w:tc>
          <w:tcPr>
            <w:tcW w:w="1735" w:type="dxa"/>
            <w:shd w:val="clear" w:color="auto" w:fill="9CC2E5"/>
          </w:tcPr>
          <w:p w14:paraId="166B0BC0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Categori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23AE8318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0-29%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78E7E7FD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30-44%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73BBBE8E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45-49%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048A524A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50-59%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4983885F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60-69%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561373C9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70-84%</w:t>
            </w:r>
          </w:p>
        </w:tc>
        <w:tc>
          <w:tcPr>
            <w:tcW w:w="1736" w:type="dxa"/>
            <w:shd w:val="clear" w:color="auto" w:fill="9CC2E5"/>
          </w:tcPr>
          <w:p w14:paraId="434DC69A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85-100%</w:t>
            </w:r>
          </w:p>
        </w:tc>
      </w:tr>
      <w:tr w:rsidR="00F96B72" w:rsidRPr="00E31A85" w14:paraId="234D6DA0" w14:textId="77777777" w:rsidTr="00785F07">
        <w:tc>
          <w:tcPr>
            <w:tcW w:w="1735" w:type="dxa"/>
            <w:shd w:val="clear" w:color="auto" w:fill="9CC2E5"/>
          </w:tcPr>
          <w:p w14:paraId="4A6AD6C4" w14:textId="30675ACE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Ymgysylltu â llenyddiaeth (gan gynnwys ymchwil </w:t>
            </w:r>
            <w:r w:rsidR="00800BDF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>yfredol, cyfeir</w:t>
            </w:r>
            <w:r w:rsidR="0057351E" w:rsidRPr="00910A0D">
              <w:rPr>
                <w:rFonts w:ascii="Arial" w:hAnsi="Arial" w:cs="Arial"/>
                <w:lang w:val="cy"/>
              </w:rPr>
              <w:t>nodi</w:t>
            </w:r>
            <w:r w:rsidRPr="00910A0D">
              <w:rPr>
                <w:rFonts w:ascii="Arial" w:hAnsi="Arial" w:cs="Arial"/>
                <w:lang w:val="cy"/>
              </w:rPr>
              <w:t>,</w:t>
            </w:r>
          </w:p>
          <w:p w14:paraId="7FBE0D24" w14:textId="77777777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confensiynau academaidd a</w:t>
            </w:r>
          </w:p>
          <w:p w14:paraId="390B2C84" w14:textId="77777777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gonestrwydd academaidd)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CB7A954" w14:textId="12D176A5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Ychydig neu ddim tystiolaeth o ddarllen a/neu ddibyn</w:t>
            </w:r>
            <w:r w:rsidR="008121DA" w:rsidRPr="00910A0D">
              <w:rPr>
                <w:rFonts w:ascii="Arial" w:hAnsi="Arial" w:cs="Arial"/>
                <w:lang w:val="cy"/>
              </w:rPr>
              <w:t>iaeth</w:t>
            </w:r>
            <w:r w:rsidRPr="00910A0D">
              <w:rPr>
                <w:rFonts w:ascii="Arial" w:hAnsi="Arial" w:cs="Arial"/>
                <w:lang w:val="cy"/>
              </w:rPr>
              <w:t xml:space="preserve"> ar ffynonellau amhriodol.</w:t>
            </w:r>
          </w:p>
          <w:p w14:paraId="2CE7F281" w14:textId="2FA15946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Barn a chanfyddiadau heb </w:t>
            </w:r>
            <w:r w:rsidR="00B730EA" w:rsidRPr="00910A0D">
              <w:rPr>
                <w:rFonts w:ascii="Arial" w:hAnsi="Arial" w:cs="Arial"/>
                <w:lang w:val="cy"/>
              </w:rPr>
              <w:t>gefnogaeth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B730EA" w:rsidRPr="00910A0D">
              <w:rPr>
                <w:rFonts w:ascii="Arial" w:hAnsi="Arial" w:cs="Arial"/>
                <w:lang w:val="cy"/>
              </w:rPr>
              <w:lastRenderedPageBreak/>
              <w:t>n</w:t>
            </w:r>
            <w:r w:rsidRPr="00910A0D">
              <w:rPr>
                <w:rFonts w:ascii="Arial" w:hAnsi="Arial" w:cs="Arial"/>
                <w:lang w:val="cy"/>
              </w:rPr>
              <w:t>ac a</w:t>
            </w:r>
            <w:r w:rsidR="00B730EA" w:rsidRPr="00910A0D">
              <w:rPr>
                <w:rFonts w:ascii="Arial" w:hAnsi="Arial" w:cs="Arial"/>
                <w:lang w:val="cy"/>
              </w:rPr>
              <w:t>wdurdod</w:t>
            </w:r>
            <w:r w:rsidRPr="00910A0D">
              <w:rPr>
                <w:rFonts w:ascii="Arial" w:hAnsi="Arial" w:cs="Arial"/>
                <w:lang w:val="cy"/>
              </w:rPr>
              <w:t xml:space="preserve"> ar y cyfan.</w:t>
            </w:r>
          </w:p>
          <w:p w14:paraId="594F036C" w14:textId="4B40482B" w:rsidR="00F96B72" w:rsidRPr="00910A0D" w:rsidRDefault="0082298A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Defnyddio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confensiynau </w:t>
            </w:r>
            <w:r w:rsidRPr="00910A0D">
              <w:rPr>
                <w:rFonts w:ascii="Arial" w:hAnsi="Arial" w:cs="Arial"/>
                <w:lang w:val="cy"/>
              </w:rPr>
              <w:t>cyfeirnodi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yn </w:t>
            </w:r>
            <w:proofErr w:type="spellStart"/>
            <w:r w:rsidR="00F96B72" w:rsidRPr="00910A0D">
              <w:rPr>
                <w:rFonts w:ascii="Arial" w:hAnsi="Arial" w:cs="Arial"/>
                <w:lang w:val="cy"/>
              </w:rPr>
              <w:t>anghydlynol</w:t>
            </w:r>
            <w:proofErr w:type="spellEnd"/>
            <w:r w:rsidR="00F96B72" w:rsidRPr="00910A0D">
              <w:rPr>
                <w:rFonts w:ascii="Arial" w:hAnsi="Arial" w:cs="Arial"/>
                <w:lang w:val="cy"/>
              </w:rPr>
              <w:t xml:space="preserve"> neu'n absennol i raddau helaeth.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74327CA" w14:textId="754930C3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Ym</w:t>
            </w:r>
            <w:r w:rsidR="001548A2" w:rsidRPr="00910A0D">
              <w:rPr>
                <w:rFonts w:ascii="Arial" w:hAnsi="Arial" w:cs="Arial"/>
                <w:lang w:val="cy"/>
              </w:rPr>
              <w:t xml:space="preserve">wneud </w:t>
            </w:r>
            <w:r w:rsidRPr="00910A0D">
              <w:rPr>
                <w:rFonts w:ascii="Arial" w:hAnsi="Arial" w:cs="Arial"/>
                <w:lang w:val="cy"/>
              </w:rPr>
              <w:t>gwael â darllen hanfodol. Dim tystiolaeth o ddarllen ehangach. Dibynnu ar ffynonellau amhriodol, a/neu ddefnydd</w:t>
            </w:r>
            <w:r w:rsidR="00E7333B" w:rsidRPr="00910A0D">
              <w:rPr>
                <w:rFonts w:ascii="Arial" w:hAnsi="Arial" w:cs="Arial"/>
                <w:lang w:val="cy"/>
              </w:rPr>
              <w:t>io</w:t>
            </w:r>
            <w:r w:rsidRPr="00910A0D">
              <w:rPr>
                <w:rFonts w:ascii="Arial" w:hAnsi="Arial" w:cs="Arial"/>
                <w:lang w:val="cy"/>
              </w:rPr>
              <w:t xml:space="preserve"> ffynonellau</w:t>
            </w:r>
            <w:r w:rsidR="00E7333B" w:rsidRPr="00910A0D">
              <w:rPr>
                <w:rFonts w:ascii="Arial" w:hAnsi="Arial" w:cs="Arial"/>
                <w:lang w:val="cy"/>
              </w:rPr>
              <w:t xml:space="preserve"> yn </w:t>
            </w:r>
            <w:r w:rsidR="00747B34" w:rsidRPr="00910A0D">
              <w:rPr>
                <w:rFonts w:ascii="Arial" w:hAnsi="Arial" w:cs="Arial"/>
                <w:lang w:val="cy"/>
              </w:rPr>
              <w:lastRenderedPageBreak/>
              <w:t>ddiwahân</w:t>
            </w:r>
            <w:r w:rsidRPr="00910A0D">
              <w:rPr>
                <w:rFonts w:ascii="Arial" w:hAnsi="Arial" w:cs="Arial"/>
                <w:lang w:val="cy"/>
              </w:rPr>
              <w:t>. Dibynnu'n drwm ar wybodaeth a gafwyd drwy gyswllt dosbarth. Defnydd anghyson a gwan o gyfeiri</w:t>
            </w:r>
            <w:r w:rsidR="001548A2" w:rsidRPr="00910A0D">
              <w:rPr>
                <w:rFonts w:ascii="Arial" w:hAnsi="Arial" w:cs="Arial"/>
                <w:lang w:val="cy"/>
              </w:rPr>
              <w:t>adau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65A5D40" w14:textId="3AF4F28D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Ym</w:t>
            </w:r>
            <w:r w:rsidR="003A6CBA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gyfyngedig iawn o ffynonellau perthnasol a chredadwy. Rhai gwallau a mân wallau.</w:t>
            </w:r>
          </w:p>
          <w:p w14:paraId="03B85D89" w14:textId="169161C6" w:rsidR="00F96B72" w:rsidRPr="00910A0D" w:rsidRDefault="00442AEB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C</w:t>
            </w:r>
            <w:r w:rsidR="00F96B72" w:rsidRPr="00910A0D">
              <w:rPr>
                <w:rFonts w:ascii="Arial" w:hAnsi="Arial" w:cs="Arial"/>
                <w:lang w:val="cy"/>
              </w:rPr>
              <w:t xml:space="preserve">onfensiynau </w:t>
            </w:r>
            <w:r w:rsidRPr="00910A0D">
              <w:rPr>
                <w:rFonts w:ascii="Arial" w:hAnsi="Arial" w:cs="Arial"/>
                <w:lang w:val="cy"/>
              </w:rPr>
              <w:t>c</w:t>
            </w:r>
            <w:r w:rsidR="007A73AD" w:rsidRPr="00910A0D">
              <w:rPr>
                <w:rFonts w:ascii="Arial" w:hAnsi="Arial" w:cs="Arial"/>
                <w:lang w:val="cy"/>
              </w:rPr>
              <w:t>yfeirnodi’</w:t>
            </w:r>
            <w:r w:rsidR="00F96B72" w:rsidRPr="00910A0D">
              <w:rPr>
                <w:rFonts w:ascii="Arial" w:hAnsi="Arial" w:cs="Arial"/>
                <w:lang w:val="cy"/>
              </w:rPr>
              <w:t xml:space="preserve">n amlwg er nad ydynt bob </w:t>
            </w:r>
            <w:r w:rsidR="00F96B72" w:rsidRPr="00910A0D">
              <w:rPr>
                <w:rFonts w:ascii="Arial" w:hAnsi="Arial" w:cs="Arial"/>
                <w:lang w:val="cy"/>
              </w:rPr>
              <w:lastRenderedPageBreak/>
              <w:t>amser yn cael eu cymhwyso'n gywir nac yn gyson.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2E8F8DB" w14:textId="0C8BC75E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Ym</w:t>
            </w:r>
            <w:r w:rsidR="00D11EC3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briodol o lenyddiaeth sy'n seiliedig ar ymchwil, gan gynnwys ffynonellau a adferwyd yn annibynnol. Rhywfaint o orddibyniaeth ar destunau. Gall </w:t>
            </w:r>
            <w:r w:rsidR="00360F77" w:rsidRPr="00910A0D">
              <w:rPr>
                <w:rFonts w:ascii="Arial" w:hAnsi="Arial" w:cs="Arial"/>
                <w:lang w:val="cy"/>
              </w:rPr>
              <w:t xml:space="preserve">fod </w:t>
            </w:r>
            <w:r w:rsidRPr="00910A0D">
              <w:rPr>
                <w:rFonts w:ascii="Arial" w:hAnsi="Arial" w:cs="Arial"/>
                <w:lang w:val="cy"/>
              </w:rPr>
              <w:t xml:space="preserve">mân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gamgymeriadau neu anghysondebau</w:t>
            </w:r>
            <w:r w:rsidR="007A4FE0" w:rsidRPr="00910A0D">
              <w:rPr>
                <w:rFonts w:ascii="Arial" w:hAnsi="Arial" w:cs="Arial"/>
                <w:lang w:val="cy"/>
              </w:rPr>
              <w:t xml:space="preserve"> ymddangos yn y cyfeirnodi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9FCA37" w14:textId="585F8612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Ym</w:t>
            </w:r>
            <w:r w:rsidR="00B67E15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eang o lenyddiaeth sy'n seiliedig ar ymchwil, gan gynnwys ffynonellau a adferwyd yn annibynnol.</w:t>
            </w:r>
          </w:p>
          <w:p w14:paraId="631D85F5" w14:textId="025439A2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Dewis ffynonellau perthnasol a chredadwy. 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Defnydd da iawn o gyfeiri</w:t>
            </w:r>
            <w:r w:rsidR="008A0759" w:rsidRPr="00910A0D">
              <w:rPr>
                <w:rFonts w:ascii="Arial" w:hAnsi="Arial" w:cs="Arial"/>
                <w:lang w:val="cy"/>
              </w:rPr>
              <w:t>adau</w:t>
            </w:r>
            <w:r w:rsidRPr="00910A0D">
              <w:rPr>
                <w:rFonts w:ascii="Arial" w:hAnsi="Arial" w:cs="Arial"/>
                <w:lang w:val="cy"/>
              </w:rPr>
              <w:t>, heb fawr ddim/ychydig iawn o gamgymeriadau nac anghysondebau.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EA8EA02" w14:textId="45017F29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Ym</w:t>
            </w:r>
            <w:r w:rsidR="00B67E15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eang o lenyddiaeth berthnasol a chredadwy, wedi'i llywio gan yr ymchwil diweddaraf. </w:t>
            </w:r>
            <w:r w:rsidR="003810DA" w:rsidRPr="00910A0D">
              <w:rPr>
                <w:rFonts w:ascii="Arial" w:hAnsi="Arial" w:cs="Arial"/>
                <w:lang w:val="cy"/>
              </w:rPr>
              <w:t>Defnyddio</w:t>
            </w:r>
            <w:r w:rsidRPr="00910A0D">
              <w:rPr>
                <w:rFonts w:ascii="Arial" w:hAnsi="Arial" w:cs="Arial"/>
                <w:lang w:val="cy"/>
              </w:rPr>
              <w:t xml:space="preserve"> cyfeir</w:t>
            </w:r>
            <w:r w:rsidR="003810DA" w:rsidRPr="00910A0D">
              <w:rPr>
                <w:rFonts w:ascii="Arial" w:hAnsi="Arial" w:cs="Arial"/>
                <w:lang w:val="cy"/>
              </w:rPr>
              <w:t>nodi</w:t>
            </w:r>
            <w:r w:rsidRPr="00910A0D">
              <w:rPr>
                <w:rFonts w:ascii="Arial" w:hAnsi="Arial" w:cs="Arial"/>
                <w:lang w:val="cy"/>
              </w:rPr>
              <w:t>'n gywir</w:t>
            </w:r>
            <w:r w:rsidR="003810DA" w:rsidRPr="00910A0D">
              <w:rPr>
                <w:rFonts w:ascii="Arial" w:hAnsi="Arial" w:cs="Arial"/>
                <w:lang w:val="cy"/>
              </w:rPr>
              <w:t xml:space="preserve"> yn gyson</w:t>
            </w:r>
            <w:r w:rsidRPr="00910A0D">
              <w:rPr>
                <w:rFonts w:ascii="Arial" w:hAnsi="Arial" w:cs="Arial"/>
                <w:lang w:val="cy"/>
              </w:rPr>
              <w:t xml:space="preserve">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1263F0C" w14:textId="7D53E4A1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Ym</w:t>
            </w:r>
            <w:r w:rsidR="00B67E15" w:rsidRPr="00910A0D">
              <w:rPr>
                <w:rFonts w:ascii="Arial" w:hAnsi="Arial" w:cs="Arial"/>
                <w:lang w:val="cy"/>
              </w:rPr>
              <w:t xml:space="preserve">wneud </w:t>
            </w:r>
            <w:r w:rsidRPr="00910A0D">
              <w:rPr>
                <w:rFonts w:ascii="Arial" w:hAnsi="Arial" w:cs="Arial"/>
                <w:lang w:val="cy"/>
              </w:rPr>
              <w:t xml:space="preserve">eithriadol ag ystod eang o lenyddiaeth berthnasol a chredadwy, wedi'i llywio gan yr ymchwil diweddaraf. </w:t>
            </w:r>
            <w:r w:rsidR="00F53DBC" w:rsidRPr="00910A0D">
              <w:rPr>
                <w:rFonts w:ascii="Arial" w:hAnsi="Arial" w:cs="Arial"/>
                <w:lang w:val="cy"/>
              </w:rPr>
              <w:t>Defnyddi</w:t>
            </w:r>
            <w:r w:rsidRPr="00910A0D">
              <w:rPr>
                <w:rFonts w:ascii="Arial" w:hAnsi="Arial" w:cs="Arial"/>
                <w:lang w:val="cy"/>
              </w:rPr>
              <w:t>o sgiliau cyfeir</w:t>
            </w:r>
            <w:r w:rsidR="001D62B7" w:rsidRPr="00910A0D">
              <w:rPr>
                <w:rFonts w:ascii="Arial" w:hAnsi="Arial" w:cs="Arial"/>
                <w:lang w:val="cy"/>
              </w:rPr>
              <w:t>nodi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1D62B7" w:rsidRPr="00910A0D">
              <w:rPr>
                <w:rFonts w:ascii="Arial" w:hAnsi="Arial" w:cs="Arial"/>
                <w:lang w:val="cy"/>
              </w:rPr>
              <w:t xml:space="preserve">o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lefel uchel yn gyson ac yn broffesiynol.</w:t>
            </w:r>
          </w:p>
        </w:tc>
      </w:tr>
      <w:tr w:rsidR="00F96B72" w:rsidRPr="00E31A85" w14:paraId="52F0CE53" w14:textId="77777777" w:rsidTr="00785F07">
        <w:tc>
          <w:tcPr>
            <w:tcW w:w="1735" w:type="dxa"/>
            <w:shd w:val="clear" w:color="auto" w:fill="9CC2E5"/>
          </w:tcPr>
          <w:p w14:paraId="6C736ACA" w14:textId="3A5644D9" w:rsidR="00F96B72" w:rsidRPr="00921800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Gwybodaeth a dealltwriaeth (Dealltwriaeth systematig, gysyniadol o wybodaeth, ac ymwybyddiaeth feirniadol o broblemau cyfredol a/neu </w:t>
            </w:r>
            <w:r w:rsidR="005A4D11" w:rsidRPr="00910A0D">
              <w:rPr>
                <w:rFonts w:ascii="Arial" w:hAnsi="Arial" w:cs="Arial"/>
                <w:lang w:val="cy"/>
              </w:rPr>
              <w:t>ganfyddiad</w:t>
            </w:r>
            <w:r w:rsidRPr="00910A0D">
              <w:rPr>
                <w:rFonts w:ascii="Arial" w:hAnsi="Arial" w:cs="Arial"/>
                <w:lang w:val="cy"/>
              </w:rPr>
              <w:t xml:space="preserve"> newydd, y mae llawer ohonynt ar flaen y ddisgyblaeth, neu'n seiliedig arnynt; dealltwriaeth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gynhwysfawr o dechnegau sy'n berthnasol i'w hymchwil eu hunain)</w:t>
            </w:r>
          </w:p>
          <w:p w14:paraId="22D4B528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536770D" w14:textId="00A18014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Nid yw bylchau mawr mewn gwybodaeth a dealltwriaeth o'r pwnc yn systematig. Gwallau sylweddol. Dim ymwybyddiaeth o broblemau, </w:t>
            </w:r>
            <w:r w:rsidR="00197F6A" w:rsidRPr="00910A0D">
              <w:rPr>
                <w:rFonts w:ascii="Arial" w:hAnsi="Arial" w:cs="Arial"/>
                <w:lang w:val="cy"/>
              </w:rPr>
              <w:t>canfyddiadau</w:t>
            </w:r>
            <w:r w:rsidR="006459C3" w:rsidRPr="00910A0D">
              <w:rPr>
                <w:rFonts w:ascii="Arial" w:hAnsi="Arial" w:cs="Arial"/>
                <w:lang w:val="cy"/>
              </w:rPr>
              <w:t xml:space="preserve"> cyfredol </w:t>
            </w:r>
            <w:r w:rsidRPr="00910A0D">
              <w:rPr>
                <w:rFonts w:ascii="Arial" w:hAnsi="Arial" w:cs="Arial"/>
                <w:lang w:val="cy"/>
              </w:rPr>
              <w:t>n</w:t>
            </w:r>
            <w:r w:rsidR="006459C3" w:rsidRPr="00910A0D">
              <w:rPr>
                <w:rFonts w:ascii="Arial" w:hAnsi="Arial" w:cs="Arial"/>
                <w:lang w:val="cy"/>
              </w:rPr>
              <w:t>a</w:t>
            </w:r>
            <w:r w:rsidRPr="00910A0D">
              <w:rPr>
                <w:rFonts w:ascii="Arial" w:hAnsi="Arial" w:cs="Arial"/>
                <w:lang w:val="cy"/>
              </w:rPr>
              <w:t>'r ymchwil diweddaraf a/neu ysgo</w:t>
            </w:r>
            <w:r w:rsidR="00222832" w:rsidRPr="00910A0D">
              <w:rPr>
                <w:rFonts w:ascii="Arial" w:hAnsi="Arial" w:cs="Arial"/>
                <w:lang w:val="cy"/>
              </w:rPr>
              <w:t>lheictod</w:t>
            </w:r>
            <w:r w:rsidRPr="00910A0D">
              <w:rPr>
                <w:rFonts w:ascii="Arial" w:hAnsi="Arial" w:cs="Arial"/>
                <w:lang w:val="cy"/>
              </w:rPr>
              <w:t xml:space="preserve"> datblygedig </w:t>
            </w:r>
            <w:r w:rsidR="00E306F0" w:rsidRPr="00910A0D">
              <w:rPr>
                <w:rFonts w:ascii="Arial" w:hAnsi="Arial" w:cs="Arial"/>
                <w:lang w:val="cy"/>
              </w:rPr>
              <w:lastRenderedPageBreak/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y ddisgyblaeth.</w:t>
            </w:r>
          </w:p>
          <w:p w14:paraId="25821E6B" w14:textId="7777777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BD5A98B" w14:textId="390E2A09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Bylchau mewn gwybodaeth, gyda dealltwriaeth systematig arwynebol yn unig. Rhai gwallau sylweddol a/neu ddeunydd amherthnasol  Dim ymwybyddiaeth feirniadol o broblemau, </w:t>
            </w:r>
            <w:r w:rsidR="00DC7E8D" w:rsidRPr="00910A0D">
              <w:rPr>
                <w:rFonts w:ascii="Arial" w:hAnsi="Arial" w:cs="Arial"/>
                <w:lang w:val="cy"/>
              </w:rPr>
              <w:t>canfyddiadau</w:t>
            </w:r>
            <w:r w:rsidRPr="00910A0D">
              <w:rPr>
                <w:rFonts w:ascii="Arial" w:hAnsi="Arial" w:cs="Arial"/>
                <w:lang w:val="cy"/>
              </w:rPr>
              <w:t xml:space="preserve"> n</w:t>
            </w:r>
            <w:r w:rsidR="00DC7E8D" w:rsidRPr="00910A0D">
              <w:rPr>
                <w:rFonts w:ascii="Arial" w:hAnsi="Arial" w:cs="Arial"/>
                <w:lang w:val="cy"/>
              </w:rPr>
              <w:t>a’r</w:t>
            </w:r>
            <w:r w:rsidRPr="00910A0D">
              <w:rPr>
                <w:rFonts w:ascii="Arial" w:hAnsi="Arial" w:cs="Arial"/>
                <w:lang w:val="cy"/>
              </w:rPr>
              <w:t xml:space="preserve"> ymchwil diweddaraf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cyfredol </w:t>
            </w:r>
            <w:r w:rsidR="00DC7E8D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y ddisgyblaeth.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ED5F597" w14:textId="5D2A40F1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Gwybodaeth gyfyngedig a dealltwriaeth systematig o'r cysyniadau ac egwyddorion </w:t>
            </w:r>
            <w:r w:rsidR="00DC7E8D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y maes pwnc, sydd i ryw raddau</w:t>
            </w:r>
            <w:r w:rsidR="00DC7E8D" w:rsidRPr="00910A0D">
              <w:rPr>
                <w:rFonts w:ascii="Arial" w:hAnsi="Arial" w:cs="Arial"/>
                <w:lang w:val="cy"/>
              </w:rPr>
              <w:t>’n</w:t>
            </w:r>
            <w:r w:rsidRPr="00910A0D">
              <w:rPr>
                <w:rFonts w:ascii="Arial" w:hAnsi="Arial" w:cs="Arial"/>
                <w:lang w:val="cy"/>
              </w:rPr>
              <w:t xml:space="preserve"> ymylol, yn cael ei llywio gan ymchwil ac ysgol</w:t>
            </w:r>
            <w:r w:rsidR="00DC7E8D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DC7E8D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yfredol. Rhywfaint o ymwybyddiaeth feirniadol o broblemau cyfredol a/neu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fewnwelediad newydd, ond yn aml heb eu datblygu.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13B6F42" w14:textId="4C23A8CE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Mae'r wybodaeth yn gywir ac yn weddol fanwl. Dealltwriaeth systematig o'r maes astudio a lywir, i ryw raddau, </w:t>
            </w:r>
            <w:r w:rsidR="00807080" w:rsidRPr="00910A0D">
              <w:rPr>
                <w:rFonts w:ascii="Arial" w:hAnsi="Arial" w:cs="Arial"/>
                <w:lang w:val="cy"/>
              </w:rPr>
              <w:t xml:space="preserve">gan </w:t>
            </w:r>
            <w:r w:rsidRPr="00910A0D">
              <w:rPr>
                <w:rFonts w:ascii="Arial" w:hAnsi="Arial" w:cs="Arial"/>
                <w:lang w:val="cy"/>
              </w:rPr>
              <w:t>ymchwil ac ysgol</w:t>
            </w:r>
            <w:r w:rsidR="007B70CF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7B70CF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yfredol, Ymwybyddiaeth feirniadol o broblemau cyfredol a/neu </w:t>
            </w:r>
            <w:r w:rsidR="007B70CF" w:rsidRPr="00910A0D">
              <w:rPr>
                <w:rFonts w:ascii="Arial" w:hAnsi="Arial" w:cs="Arial"/>
                <w:lang w:val="cy"/>
              </w:rPr>
              <w:t>ganfydd</w:t>
            </w:r>
            <w:r w:rsidRPr="00910A0D">
              <w:rPr>
                <w:rFonts w:ascii="Arial" w:hAnsi="Arial" w:cs="Arial"/>
                <w:lang w:val="cy"/>
              </w:rPr>
              <w:t>iad</w:t>
            </w:r>
            <w:r w:rsidR="00D4012A" w:rsidRPr="00910A0D">
              <w:rPr>
                <w:rFonts w:ascii="Arial" w:hAnsi="Arial" w:cs="Arial"/>
                <w:lang w:val="cy"/>
              </w:rPr>
              <w:t>au</w:t>
            </w:r>
            <w:r w:rsidRPr="00910A0D">
              <w:rPr>
                <w:rFonts w:ascii="Arial" w:hAnsi="Arial" w:cs="Arial"/>
                <w:lang w:val="cy"/>
              </w:rPr>
              <w:t xml:space="preserve"> newydd er y g</w:t>
            </w:r>
            <w:r w:rsidR="001624C2" w:rsidRPr="00910A0D">
              <w:rPr>
                <w:rFonts w:ascii="Arial" w:hAnsi="Arial" w:cs="Arial"/>
                <w:lang w:val="cy"/>
              </w:rPr>
              <w:t xml:space="preserve">allai’r </w:t>
            </w:r>
            <w:r w:rsidR="00A1507E" w:rsidRPr="00910A0D">
              <w:rPr>
                <w:rFonts w:ascii="Arial" w:hAnsi="Arial" w:cs="Arial"/>
                <w:lang w:val="cy"/>
              </w:rPr>
              <w:t xml:space="preserve">rhain fod heb eu datblygu’n </w:t>
            </w:r>
            <w:r w:rsidR="00A1507E" w:rsidRPr="00910A0D">
              <w:rPr>
                <w:rFonts w:ascii="Arial" w:hAnsi="Arial" w:cs="Arial"/>
                <w:lang w:val="cy"/>
              </w:rPr>
              <w:lastRenderedPageBreak/>
              <w:t xml:space="preserve">llawn </w:t>
            </w:r>
            <w:r w:rsidR="00D92AF3" w:rsidRPr="00910A0D">
              <w:rPr>
                <w:rFonts w:ascii="Arial" w:hAnsi="Arial" w:cs="Arial"/>
                <w:lang w:val="cy"/>
              </w:rPr>
              <w:t>o bryd i’w gilydd</w:t>
            </w:r>
            <w:r w:rsidRPr="00910A0D">
              <w:rPr>
                <w:rFonts w:ascii="Arial" w:hAnsi="Arial" w:cs="Arial"/>
                <w:lang w:val="cy"/>
              </w:rPr>
              <w:t xml:space="preserve">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02802CE" w14:textId="6879E6AF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Mae gan wybodaeth ffocws wedi'i ddiffinio'n dda, sy'n weddol helaeth, cydlynol a manwl, gydag ymwybyddiaeth feirniadol o broblemau cyfredol a/neu fewnwelediad newydd.  Mae'n dangos dealltwriaeth dda o ehangder a dyfnder y safbwyntiau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cyfoes a sefydledig, ac mae'r gwaith, yn rhannol o leiaf, yn cael ei lywio'n dda gan ymchwil ac ysgol</w:t>
            </w:r>
            <w:r w:rsidR="003850AA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3850AA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A006BC9" w14:textId="06D46E31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Meistrolaeth ardderchog o faes gwybodaeth cymhleth ac arbenigol. Dealltwriaeth systematig, ragorol o gysyniadau'r pwnc sy'n seiliedig ar ymchwil ac ysgol</w:t>
            </w:r>
            <w:r w:rsidR="000717F3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5B5B2A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yfredol. Ymwybyddiaeth feirniadol iawn o broblemau cyfredol a/neu </w:t>
            </w:r>
            <w:r w:rsidR="00896675" w:rsidRPr="00910A0D">
              <w:rPr>
                <w:rFonts w:ascii="Arial" w:hAnsi="Arial" w:cs="Arial"/>
                <w:lang w:val="cy"/>
              </w:rPr>
              <w:t>ganfyd</w:t>
            </w:r>
            <w:r w:rsidRPr="00910A0D">
              <w:rPr>
                <w:rFonts w:ascii="Arial" w:hAnsi="Arial" w:cs="Arial"/>
                <w:lang w:val="cy"/>
              </w:rPr>
              <w:t xml:space="preserve">diad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newydd. Ymwybyddiaeth feirniadol o sut y caiff ffiniau gwybodaeth eu datblygu drwy ymchwil.</w:t>
            </w:r>
          </w:p>
          <w:p w14:paraId="4D33B46B" w14:textId="7777777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39D41C4" w14:textId="7BE16DEB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Meistrolaeth eithriadol o faes gwybodaeth cymhleth ac arbenigol. Ymwybyddiaeth eithriadol o feirniadol o broblemau cyfredol a/neu fewnwelediad newydd. Dealltwriaeth eithriadol o gysyniadau'r pwnc, </w:t>
            </w:r>
            <w:r w:rsidR="006C26E0" w:rsidRPr="00910A0D">
              <w:rPr>
                <w:rFonts w:ascii="Arial" w:hAnsi="Arial" w:cs="Arial"/>
                <w:lang w:val="cy"/>
              </w:rPr>
              <w:t xml:space="preserve">sydd </w:t>
            </w:r>
            <w:r w:rsidRPr="00910A0D">
              <w:rPr>
                <w:rFonts w:ascii="Arial" w:hAnsi="Arial" w:cs="Arial"/>
                <w:lang w:val="cy"/>
              </w:rPr>
              <w:t>wedi'</w:t>
            </w:r>
            <w:r w:rsidR="006C26E0" w:rsidRPr="00910A0D">
              <w:rPr>
                <w:rFonts w:ascii="Arial" w:hAnsi="Arial" w:cs="Arial"/>
                <w:lang w:val="cy"/>
              </w:rPr>
              <w:t>u</w:t>
            </w:r>
            <w:r w:rsidRPr="00910A0D">
              <w:rPr>
                <w:rFonts w:ascii="Arial" w:hAnsi="Arial" w:cs="Arial"/>
                <w:lang w:val="cy"/>
              </w:rPr>
              <w:t xml:space="preserve"> l</w:t>
            </w:r>
            <w:r w:rsidR="006C26E0" w:rsidRPr="00910A0D">
              <w:rPr>
                <w:rFonts w:ascii="Arial" w:hAnsi="Arial" w:cs="Arial"/>
                <w:lang w:val="cy"/>
              </w:rPr>
              <w:t>l</w:t>
            </w:r>
            <w:r w:rsidRPr="00910A0D">
              <w:rPr>
                <w:rFonts w:ascii="Arial" w:hAnsi="Arial" w:cs="Arial"/>
                <w:lang w:val="cy"/>
              </w:rPr>
              <w:t>ywio'n dda gan ymchwil ac ysgol</w:t>
            </w:r>
            <w:r w:rsidR="006C26E0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6C26E0" w:rsidRPr="00910A0D">
              <w:rPr>
                <w:rFonts w:ascii="Arial" w:hAnsi="Arial" w:cs="Arial"/>
                <w:lang w:val="cy"/>
              </w:rPr>
              <w:lastRenderedPageBreak/>
              <w:t>c</w:t>
            </w:r>
            <w:r w:rsidRPr="00910A0D">
              <w:rPr>
                <w:rFonts w:ascii="Arial" w:hAnsi="Arial" w:cs="Arial"/>
                <w:lang w:val="cy"/>
              </w:rPr>
              <w:t>yfredol. Ymwybyddiaeth feirniadol, soffistigedig a ch</w:t>
            </w:r>
            <w:r w:rsidR="003850AA" w:rsidRPr="00910A0D">
              <w:rPr>
                <w:rFonts w:ascii="Arial" w:hAnsi="Arial" w:cs="Arial"/>
                <w:lang w:val="cy"/>
              </w:rPr>
              <w:t>ynnil</w:t>
            </w:r>
            <w:r w:rsidRPr="00910A0D">
              <w:rPr>
                <w:rFonts w:ascii="Arial" w:hAnsi="Arial" w:cs="Arial"/>
                <w:lang w:val="cy"/>
              </w:rPr>
              <w:t xml:space="preserve"> o sut y caiff ffiniau gwybodaeth eu datblygu drwy ymchwil.</w:t>
            </w:r>
          </w:p>
        </w:tc>
      </w:tr>
      <w:tr w:rsidR="00F96B72" w:rsidRPr="00910A0D" w14:paraId="415FAD11" w14:textId="77777777" w:rsidTr="00785F07">
        <w:tc>
          <w:tcPr>
            <w:tcW w:w="1735" w:type="dxa"/>
            <w:shd w:val="clear" w:color="auto" w:fill="9CC2E5"/>
          </w:tcPr>
          <w:p w14:paraId="7B2822FC" w14:textId="77777777" w:rsidR="00F96B72" w:rsidRPr="00910A0D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Sgiliau gwybyddol a deallusol </w:t>
            </w:r>
          </w:p>
          <w:p w14:paraId="4DD31FC6" w14:textId="714DCFF0" w:rsidR="00F96B72" w:rsidRPr="00910A0D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(Gwerthusiad beirniadol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 a datblygu beirniadaeth ohonynt </w:t>
            </w:r>
            <w:r w:rsidR="00E832BD" w:rsidRPr="00910A0D">
              <w:rPr>
                <w:rFonts w:ascii="Arial" w:hAnsi="Arial" w:cs="Arial"/>
                <w:lang w:val="cy"/>
              </w:rPr>
              <w:t>a phan f</w:t>
            </w:r>
            <w:r w:rsidRPr="00910A0D">
              <w:rPr>
                <w:rFonts w:ascii="Arial" w:hAnsi="Arial" w:cs="Arial"/>
                <w:lang w:val="cy"/>
              </w:rPr>
              <w:t xml:space="preserve">o'n briodol, </w:t>
            </w:r>
            <w:r w:rsidR="00AC6397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ynnig damcaniaethau newydd; llunio barn gadarn yn absenoldeb data cyflawn.) </w:t>
            </w:r>
          </w:p>
        </w:tc>
        <w:tc>
          <w:tcPr>
            <w:tcW w:w="1736" w:type="dxa"/>
          </w:tcPr>
          <w:p w14:paraId="3776BD15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Gwaith cwbl ddisgrifiadol neu bron yn gyfan gwbl ddisgrifiadol. Ychydig neu ddim gwerthusiad na beirniadaeth neu ymgais i ddull systematig.</w:t>
            </w:r>
          </w:p>
          <w:p w14:paraId="61409369" w14:textId="2DE4A9C1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Methiant i ddatblygu dadleuon, gan arwain at </w:t>
            </w:r>
            <w:r w:rsidR="0021695C" w:rsidRPr="00910A0D">
              <w:rPr>
                <w:rFonts w:ascii="Arial" w:hAnsi="Arial" w:cs="Arial"/>
                <w:lang w:val="cy"/>
              </w:rPr>
              <w:t>farn</w:t>
            </w:r>
            <w:r w:rsidRPr="00910A0D">
              <w:rPr>
                <w:rFonts w:ascii="Arial" w:hAnsi="Arial" w:cs="Arial"/>
                <w:lang w:val="cy"/>
              </w:rPr>
              <w:t xml:space="preserve"> afresymegol neu annilys. Cyffredinoli di-sail, a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wneir heb ddefnyddio tystiolaeth gredadwy.</w:t>
            </w:r>
          </w:p>
          <w:p w14:paraId="0564199C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C372FD0" w14:textId="6922A4A4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Gwaith disgrifiadol i raddau helaeth, gyda defnydd arwynebol o werthusiad beirniadol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. Datblygiad absennol neu wan o ragdybiaethau a dyfarniadau. </w:t>
            </w:r>
            <w:r w:rsidR="00A067AD" w:rsidRPr="00910A0D">
              <w:rPr>
                <w:rFonts w:ascii="Arial" w:hAnsi="Arial" w:cs="Arial"/>
                <w:lang w:val="cy"/>
              </w:rPr>
              <w:t>Derbyn g</w:t>
            </w:r>
            <w:r w:rsidRPr="00910A0D">
              <w:rPr>
                <w:rFonts w:ascii="Arial" w:hAnsi="Arial" w:cs="Arial"/>
                <w:lang w:val="cy"/>
              </w:rPr>
              <w:t xml:space="preserve">wybodaeth yn anfeirniadol, yn defnyddio datganiadau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cyffredinol a wnaed gyda thystiolaeth brin a barn ddi-sail. Syniadau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weithiau'n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afresymegol ac yn anghyson.</w:t>
            </w:r>
          </w:p>
        </w:tc>
        <w:tc>
          <w:tcPr>
            <w:tcW w:w="1736" w:type="dxa"/>
          </w:tcPr>
          <w:p w14:paraId="1C323CF8" w14:textId="0831B9EC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Ymgais gyfyngedig i werthuso/</w:t>
            </w:r>
            <w:r w:rsidR="00FE4F2C" w:rsidRPr="00910A0D">
              <w:rPr>
                <w:rFonts w:ascii="Arial" w:hAnsi="Arial" w:cs="Arial"/>
                <w:lang w:val="cy"/>
              </w:rPr>
              <w:t>pwyso a mesur</w:t>
            </w:r>
            <w:r w:rsidRPr="00910A0D">
              <w:rPr>
                <w:rFonts w:ascii="Arial" w:hAnsi="Arial" w:cs="Arial"/>
                <w:lang w:val="cy"/>
              </w:rPr>
              <w:t xml:space="preserve">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 yn feirniadol, gan dueddu tuag at ddisgrifiad.</w:t>
            </w:r>
          </w:p>
          <w:p w14:paraId="4E59BA0E" w14:textId="039557ED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Ymgais gyfyngedig i gynnig damcaniaethau newydd. Gallu </w:t>
            </w:r>
            <w:r w:rsidR="000D685D" w:rsidRPr="00910A0D">
              <w:rPr>
                <w:rFonts w:ascii="Arial" w:hAnsi="Arial" w:cs="Arial"/>
                <w:lang w:val="cy"/>
              </w:rPr>
              <w:t>ymdrin</w:t>
            </w:r>
            <w:r w:rsidRPr="00910A0D">
              <w:rPr>
                <w:rFonts w:ascii="Arial" w:hAnsi="Arial" w:cs="Arial"/>
                <w:lang w:val="cy"/>
              </w:rPr>
              <w:t xml:space="preserve"> â materion cymhleth ond nid yn systematig nac yn greadigol.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Rhywfaint o dystiolaeth i gefnogi dyfarniadau sy'n dod i'r amlwg ond efallai na chaiff y rhain eu datblygu'n ddigonol neu gydag ychydig o anghysondeb / camddehongli.</w:t>
            </w:r>
          </w:p>
          <w:p w14:paraId="63437B42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Gall fynnu yn hytrach na dadlau achos.</w:t>
            </w:r>
          </w:p>
          <w:p w14:paraId="2EDC7A74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B52880F" w14:textId="1E93F058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Mae rhywfaint o werthus</w:t>
            </w:r>
            <w:r w:rsidR="009F7EC4" w:rsidRPr="00910A0D">
              <w:rPr>
                <w:rFonts w:ascii="Arial" w:hAnsi="Arial" w:cs="Arial"/>
                <w:lang w:val="cy"/>
              </w:rPr>
              <w:t>o</w:t>
            </w:r>
            <w:r w:rsidRPr="00910A0D">
              <w:rPr>
                <w:rFonts w:ascii="Arial" w:hAnsi="Arial" w:cs="Arial"/>
                <w:lang w:val="cy"/>
              </w:rPr>
              <w:t>/</w:t>
            </w:r>
            <w:r w:rsidR="009F7EC4" w:rsidRPr="00910A0D">
              <w:rPr>
                <w:rFonts w:ascii="Arial" w:hAnsi="Arial" w:cs="Arial"/>
                <w:lang w:val="cy"/>
              </w:rPr>
              <w:t>pwyso a mesur b</w:t>
            </w:r>
            <w:r w:rsidRPr="00910A0D">
              <w:rPr>
                <w:rFonts w:ascii="Arial" w:hAnsi="Arial" w:cs="Arial"/>
                <w:lang w:val="cy"/>
              </w:rPr>
              <w:t xml:space="preserve">eirniadol </w:t>
            </w:r>
            <w:r w:rsidR="009F7EC4" w:rsidRPr="00910A0D">
              <w:rPr>
                <w:rFonts w:ascii="Arial" w:hAnsi="Arial" w:cs="Arial"/>
                <w:lang w:val="cy"/>
              </w:rPr>
              <w:t>ar</w:t>
            </w:r>
            <w:r w:rsidRPr="00910A0D">
              <w:rPr>
                <w:rFonts w:ascii="Arial" w:hAnsi="Arial" w:cs="Arial"/>
                <w:lang w:val="cy"/>
              </w:rPr>
              <w:t xml:space="preserve">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cyfredol, er nad ydoedd wedi'u datblygu ychydig mewn mannau, yn cynnig damcaniaethau newydd digonol ond cyfyngedig, </w:t>
            </w:r>
            <w:r w:rsidR="002417A5" w:rsidRPr="00910A0D">
              <w:rPr>
                <w:rFonts w:ascii="Arial" w:hAnsi="Arial" w:cs="Arial"/>
                <w:lang w:val="cy"/>
              </w:rPr>
              <w:t>pan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2417A5" w:rsidRPr="00910A0D">
              <w:rPr>
                <w:rFonts w:ascii="Arial" w:hAnsi="Arial" w:cs="Arial"/>
                <w:lang w:val="cy"/>
              </w:rPr>
              <w:t>f</w:t>
            </w:r>
            <w:r w:rsidRPr="00910A0D">
              <w:rPr>
                <w:rFonts w:ascii="Arial" w:hAnsi="Arial" w:cs="Arial"/>
                <w:lang w:val="cy"/>
              </w:rPr>
              <w:t xml:space="preserve">o'n berthnasol. Gallu </w:t>
            </w:r>
            <w:r w:rsidR="005E607A" w:rsidRPr="00910A0D">
              <w:rPr>
                <w:rFonts w:ascii="Arial" w:hAnsi="Arial" w:cs="Arial"/>
                <w:lang w:val="cy"/>
              </w:rPr>
              <w:t>ymdrin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â materion cymhleth ond nid yn gwbl systematig na chreadigol. Y gallu i lunio barn yn seiliedig ar ddata (gall hynny fod yn anghyflawn) ond gyda rhywfaint o duedd i fynnu/barn y wladwriaeth yn hytrach na dadlau ar sail rheswm a thystiolaeth.</w:t>
            </w:r>
          </w:p>
        </w:tc>
        <w:tc>
          <w:tcPr>
            <w:tcW w:w="1736" w:type="dxa"/>
          </w:tcPr>
          <w:p w14:paraId="7D0316FC" w14:textId="1707E339" w:rsidR="009F7EC4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Gwerthusiad/</w:t>
            </w:r>
            <w:r w:rsidR="007B2CB1" w:rsidRPr="00910A0D">
              <w:rPr>
                <w:rFonts w:ascii="Arial" w:hAnsi="Arial" w:cs="Arial"/>
                <w:lang w:val="cy"/>
              </w:rPr>
              <w:t>asesiad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</w:p>
          <w:p w14:paraId="083A9213" w14:textId="7A95AD97" w:rsidR="00F96B72" w:rsidRPr="00910A0D" w:rsidRDefault="009F7EC4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b</w:t>
            </w:r>
            <w:r w:rsidR="00F96B72" w:rsidRPr="00910A0D">
              <w:rPr>
                <w:rFonts w:ascii="Arial" w:hAnsi="Arial" w:cs="Arial"/>
                <w:lang w:val="cy"/>
              </w:rPr>
              <w:t xml:space="preserve">eirniadol gadarn o ymchwil a </w:t>
            </w:r>
            <w:proofErr w:type="spellStart"/>
            <w:r w:rsidR="00F96B72"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="00F96B72" w:rsidRPr="00910A0D">
              <w:rPr>
                <w:rFonts w:ascii="Arial" w:hAnsi="Arial" w:cs="Arial"/>
                <w:lang w:val="cy"/>
              </w:rPr>
              <w:t xml:space="preserve"> cyfredol, Cynnig damcaniaethau newydd, </w:t>
            </w:r>
            <w:r w:rsidR="00CB7E04" w:rsidRPr="00910A0D">
              <w:rPr>
                <w:rFonts w:ascii="Arial" w:hAnsi="Arial" w:cs="Arial"/>
                <w:lang w:val="cy"/>
              </w:rPr>
              <w:t>pan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</w:t>
            </w:r>
            <w:r w:rsidR="00CB7E04" w:rsidRPr="00910A0D">
              <w:rPr>
                <w:rFonts w:ascii="Arial" w:hAnsi="Arial" w:cs="Arial"/>
                <w:lang w:val="cy"/>
              </w:rPr>
              <w:t>f</w:t>
            </w:r>
            <w:r w:rsidR="00F96B72" w:rsidRPr="00910A0D">
              <w:rPr>
                <w:rFonts w:ascii="Arial" w:hAnsi="Arial" w:cs="Arial"/>
                <w:lang w:val="cy"/>
              </w:rPr>
              <w:t xml:space="preserve">o'n briodol. </w:t>
            </w:r>
            <w:r w:rsidR="00CB7E04"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 xml:space="preserve">allu </w:t>
            </w:r>
            <w:r w:rsidR="00CB7E04" w:rsidRPr="00910A0D">
              <w:rPr>
                <w:rFonts w:ascii="Arial" w:hAnsi="Arial" w:cs="Arial"/>
                <w:lang w:val="cy"/>
              </w:rPr>
              <w:t>ymdrin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â materion cymhleth yn systematig a chyda rhywfaint o greadigrwydd. Y gallu i lunio barn gadarn yn seiliedig ar </w:t>
            </w:r>
            <w:r w:rsidR="00F96B72" w:rsidRPr="00910A0D">
              <w:rPr>
                <w:rFonts w:ascii="Arial" w:hAnsi="Arial" w:cs="Arial"/>
                <w:lang w:val="cy"/>
              </w:rPr>
              <w:lastRenderedPageBreak/>
              <w:t>ddata (</w:t>
            </w:r>
            <w:r w:rsidR="00464EDF" w:rsidRPr="00910A0D">
              <w:rPr>
                <w:rFonts w:ascii="Arial" w:hAnsi="Arial" w:cs="Arial"/>
                <w:lang w:val="cy"/>
              </w:rPr>
              <w:t xml:space="preserve">a </w:t>
            </w:r>
            <w:r w:rsidR="00F96B72" w:rsidRPr="00910A0D">
              <w:rPr>
                <w:rFonts w:ascii="Arial" w:hAnsi="Arial" w:cs="Arial"/>
                <w:lang w:val="cy"/>
              </w:rPr>
              <w:t xml:space="preserve">all fod yn anghyflawn) </w:t>
            </w:r>
          </w:p>
          <w:p w14:paraId="4A02A896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  <w:p w14:paraId="630A597B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F17BF78" w14:textId="63212CCD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Gwerthusiad/</w:t>
            </w:r>
            <w:r w:rsidR="0029345A" w:rsidRPr="00910A0D">
              <w:rPr>
                <w:rFonts w:ascii="Arial" w:hAnsi="Arial" w:cs="Arial"/>
                <w:lang w:val="cy"/>
              </w:rPr>
              <w:t>a</w:t>
            </w:r>
            <w:r w:rsidR="008A7A69" w:rsidRPr="00910A0D">
              <w:rPr>
                <w:rFonts w:ascii="Arial" w:hAnsi="Arial" w:cs="Arial"/>
                <w:lang w:val="cy"/>
              </w:rPr>
              <w:t>s</w:t>
            </w:r>
            <w:r w:rsidR="0029345A" w:rsidRPr="00910A0D">
              <w:rPr>
                <w:rFonts w:ascii="Arial" w:hAnsi="Arial" w:cs="Arial"/>
                <w:lang w:val="cy"/>
              </w:rPr>
              <w:t>esiad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29345A" w:rsidRPr="00910A0D">
              <w:rPr>
                <w:rFonts w:ascii="Arial" w:hAnsi="Arial" w:cs="Arial"/>
                <w:lang w:val="cy"/>
              </w:rPr>
              <w:t>b</w:t>
            </w:r>
            <w:r w:rsidRPr="00910A0D">
              <w:rPr>
                <w:rFonts w:ascii="Arial" w:hAnsi="Arial" w:cs="Arial"/>
                <w:lang w:val="cy"/>
              </w:rPr>
              <w:t xml:space="preserve">eirniadol ardderchog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cyfredol, </w:t>
            </w:r>
            <w:r w:rsidR="009B45AC" w:rsidRPr="00910A0D">
              <w:rPr>
                <w:rFonts w:ascii="Arial" w:hAnsi="Arial" w:cs="Arial"/>
                <w:lang w:val="cy"/>
              </w:rPr>
              <w:t>Yn c</w:t>
            </w:r>
            <w:r w:rsidRPr="00910A0D">
              <w:rPr>
                <w:rFonts w:ascii="Arial" w:hAnsi="Arial" w:cs="Arial"/>
                <w:lang w:val="cy"/>
              </w:rPr>
              <w:t xml:space="preserve">ynnig damcaniaethau arloesol, </w:t>
            </w:r>
            <w:r w:rsidR="009B45AC" w:rsidRPr="00910A0D">
              <w:rPr>
                <w:rFonts w:ascii="Arial" w:hAnsi="Arial" w:cs="Arial"/>
                <w:lang w:val="cy"/>
              </w:rPr>
              <w:t>pan f</w:t>
            </w:r>
            <w:r w:rsidRPr="00910A0D">
              <w:rPr>
                <w:rFonts w:ascii="Arial" w:hAnsi="Arial" w:cs="Arial"/>
                <w:lang w:val="cy"/>
              </w:rPr>
              <w:t xml:space="preserve">o'n briodol. </w:t>
            </w:r>
            <w:r w:rsidR="009B45AC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cyfosod materion cymhleth yn systematig ac yn greadigol. Y gallu i ymchwilio i wybodaeth anghyson neu anghyflawn a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gwneud dadleuon cryf, argyhoeddiadol, dadleuon a barn soffistigedig. </w:t>
            </w:r>
          </w:p>
          <w:p w14:paraId="6D1914C4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</w:tcPr>
          <w:p w14:paraId="763E898D" w14:textId="4EDA1806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Gwerthusiad/beirniadaeth feirniadol eithriadol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cyfredol, Cynnig damcaniaethau arloesol, lle bo'n briodol. Synthesis systematig a chreadigol enghreifftiol o faterion cymhleth.  </w:t>
            </w:r>
          </w:p>
          <w:p w14:paraId="582FEB38" w14:textId="728E290D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 gallu i ymchwilio i wybodaeth anghyson neu anghyflawn a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gwneud dyfarniadau cryf, argyhoeddiadol, dadleuon a barn soffistigedig, </w:t>
            </w:r>
            <w:r w:rsidR="007E5ED0" w:rsidRPr="00910A0D">
              <w:rPr>
                <w:rFonts w:ascii="Arial" w:hAnsi="Arial" w:cs="Arial"/>
                <w:lang w:val="cy"/>
              </w:rPr>
              <w:t>gynnil</w:t>
            </w:r>
            <w:r w:rsidRPr="00910A0D">
              <w:rPr>
                <w:rFonts w:ascii="Arial" w:hAnsi="Arial" w:cs="Arial"/>
                <w:lang w:val="cy"/>
              </w:rPr>
              <w:t xml:space="preserve">. Potensial ar gyfer cyhoeddi cyfnodolyn neu ymchwil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doethuriaethol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</w:tr>
      <w:tr w:rsidR="00F96B72" w:rsidRPr="00E31A85" w14:paraId="67002135" w14:textId="77777777" w:rsidTr="00785F07">
        <w:tc>
          <w:tcPr>
            <w:tcW w:w="1735" w:type="dxa"/>
            <w:shd w:val="clear" w:color="auto" w:fill="9CC2E5"/>
          </w:tcPr>
          <w:p w14:paraId="0E7F4A55" w14:textId="77777777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Sgiliau ymarferol</w:t>
            </w:r>
          </w:p>
          <w:p w14:paraId="44535A99" w14:textId="493C280C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(Gwreiddioldeb / creadigrwydd wrth </w:t>
            </w:r>
            <w:r w:rsidR="000F7BEE" w:rsidRPr="00910A0D">
              <w:rPr>
                <w:rFonts w:ascii="Arial" w:hAnsi="Arial" w:cs="Arial"/>
                <w:lang w:val="cy"/>
              </w:rPr>
              <w:t>ddefnyddi</w:t>
            </w:r>
            <w:r w:rsidRPr="00910A0D">
              <w:rPr>
                <w:rFonts w:ascii="Arial" w:hAnsi="Arial" w:cs="Arial"/>
                <w:lang w:val="cy"/>
              </w:rPr>
              <w:t xml:space="preserve">o gwybodaeth, offer a thechnegau ac wrth fynd i'r afael â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phroblemau a'u datrys mewn sefyllfaoedd proffesiynol cymhleth ac anrhagweladwy;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4CC77081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Defnydd cyfyngedig neu ddim defnydd o ddulliau, deunyddiau, offer a/neu dechnegau.</w:t>
            </w:r>
          </w:p>
          <w:p w14:paraId="1A33E54C" w14:textId="65C08B84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Ychydig iawn o werthfawrogiad, os o </w:t>
            </w:r>
            <w:r w:rsidR="00850638" w:rsidRPr="00910A0D">
              <w:rPr>
                <w:rFonts w:ascii="Arial" w:hAnsi="Arial" w:cs="Arial"/>
                <w:lang w:val="cy"/>
              </w:rPr>
              <w:t>gwbl</w:t>
            </w:r>
            <w:r w:rsidRPr="00910A0D">
              <w:rPr>
                <w:rFonts w:ascii="Arial" w:hAnsi="Arial" w:cs="Arial"/>
                <w:lang w:val="cy"/>
              </w:rPr>
              <w:t xml:space="preserve">,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o gyd-destun y </w:t>
            </w:r>
            <w:r w:rsidR="00AD1950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53F065AE" w14:textId="500C797A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Dealltwriaeth gyfyngedig o gymhwyso theori i ymarfer neu wneud cysylltiadau priodol rhwng y </w:t>
            </w:r>
            <w:r w:rsidR="000C596B" w:rsidRPr="00910A0D">
              <w:rPr>
                <w:rFonts w:ascii="Arial" w:hAnsi="Arial" w:cs="Arial"/>
                <w:lang w:val="cy"/>
              </w:rPr>
              <w:t>naill a’r llall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4879B295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Sgiliau datrys problemau gwan iawn mewn cyd-destunau cymhleth ac anrhagweladwy. </w:t>
            </w:r>
          </w:p>
        </w:tc>
        <w:tc>
          <w:tcPr>
            <w:tcW w:w="1736" w:type="dxa"/>
          </w:tcPr>
          <w:p w14:paraId="7FC4C6F5" w14:textId="05279A76" w:rsidR="00F96B72" w:rsidRPr="00910A0D" w:rsidRDefault="00350350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Defnyddi</w:t>
            </w:r>
            <w:r w:rsidR="00F96B72" w:rsidRPr="00910A0D">
              <w:rPr>
                <w:rFonts w:ascii="Arial" w:hAnsi="Arial" w:cs="Arial"/>
                <w:lang w:val="cy"/>
              </w:rPr>
              <w:t xml:space="preserve">o dulliau, deunyddiau, offer a/neu dechnegau ond heb ystyriaeth a chymhwysedd. Gwerthfawrogiad diffygiol o </w:t>
            </w:r>
            <w:r w:rsidR="00F96B72" w:rsidRPr="00910A0D">
              <w:rPr>
                <w:rFonts w:ascii="Arial" w:hAnsi="Arial" w:cs="Arial"/>
                <w:lang w:val="cy"/>
              </w:rPr>
              <w:lastRenderedPageBreak/>
              <w:t xml:space="preserve">gyd-destun y </w:t>
            </w:r>
            <w:r w:rsidR="00AD1950" w:rsidRPr="00910A0D">
              <w:rPr>
                <w:rFonts w:ascii="Arial" w:hAnsi="Arial" w:cs="Arial"/>
                <w:lang w:val="cy"/>
              </w:rPr>
              <w:t>defnydd</w:t>
            </w:r>
            <w:r w:rsidR="00F96B72" w:rsidRPr="00910A0D">
              <w:rPr>
                <w:rFonts w:ascii="Arial" w:hAnsi="Arial" w:cs="Arial"/>
                <w:lang w:val="cy"/>
              </w:rPr>
              <w:t>.</w:t>
            </w:r>
          </w:p>
          <w:p w14:paraId="3B119420" w14:textId="67E505FB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Dealltwriaeth wan o gymhwyso theori i ymarfer, gyda dim ond tystiolaeth achlysurol o wneud cysylltiadau priodol rhwng y </w:t>
            </w:r>
            <w:r w:rsidR="003E07D4" w:rsidRPr="00910A0D">
              <w:rPr>
                <w:rFonts w:ascii="Arial" w:hAnsi="Arial" w:cs="Arial"/>
                <w:lang w:val="cy"/>
              </w:rPr>
              <w:t>naill a</w:t>
            </w:r>
            <w:r w:rsidR="009B1304" w:rsidRPr="00910A0D">
              <w:rPr>
                <w:rFonts w:ascii="Arial" w:hAnsi="Arial" w:cs="Arial"/>
                <w:lang w:val="cy"/>
              </w:rPr>
              <w:t>’r llall</w:t>
            </w:r>
            <w:r w:rsidRPr="00910A0D">
              <w:rPr>
                <w:rFonts w:ascii="Arial" w:hAnsi="Arial" w:cs="Arial"/>
                <w:lang w:val="cy"/>
              </w:rPr>
              <w:t xml:space="preserve">. Sgiliau datrys problemau gwan mewn cyd-destunau cymhleth ac anrhagweladwy. </w:t>
            </w:r>
          </w:p>
          <w:p w14:paraId="2C6C517D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</w:p>
          <w:p w14:paraId="527EF549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</w:tcPr>
          <w:p w14:paraId="6B94D94B" w14:textId="2676FE3C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Ymwybyddiaeth a defnydd priodol yn bennaf o ddulliau, deunyddiau, offer a/neu dechnegau sydd wedi </w:t>
            </w:r>
            <w:r w:rsidR="00B74BBC" w:rsidRPr="00910A0D">
              <w:rPr>
                <w:rFonts w:ascii="Arial" w:hAnsi="Arial" w:cs="Arial"/>
                <w:lang w:val="cy"/>
              </w:rPr>
              <w:t>ennill eu plwyf</w:t>
            </w:r>
            <w:r w:rsidRPr="00910A0D">
              <w:rPr>
                <w:rFonts w:ascii="Arial" w:hAnsi="Arial" w:cs="Arial"/>
                <w:lang w:val="cy"/>
              </w:rPr>
              <w:t xml:space="preserve">, gyda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gwallau achlysurol.</w:t>
            </w:r>
          </w:p>
          <w:p w14:paraId="4861020A" w14:textId="6D415B58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Gwerthfawrogiad sylfaenol o gyd-destun y </w:t>
            </w:r>
            <w:r w:rsidR="00FD0204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 xml:space="preserve">. Gwybodaeth a dealltwriaeth ddamcaniaethol a </w:t>
            </w:r>
            <w:r w:rsidR="003A3C3A" w:rsidRPr="00910A0D">
              <w:rPr>
                <w:rFonts w:ascii="Arial" w:hAnsi="Arial" w:cs="Arial"/>
                <w:lang w:val="cy"/>
              </w:rPr>
              <w:t>ddefnyddi</w:t>
            </w:r>
            <w:r w:rsidRPr="00910A0D">
              <w:rPr>
                <w:rFonts w:ascii="Arial" w:hAnsi="Arial" w:cs="Arial"/>
                <w:lang w:val="cy"/>
              </w:rPr>
              <w:t xml:space="preserve">r yn ymarferol, ond nid ydynt bob amser yn gwneud cysylltiadau rhesymegol rhwng y </w:t>
            </w:r>
            <w:r w:rsidR="003A3C3A" w:rsidRPr="00910A0D">
              <w:rPr>
                <w:rFonts w:ascii="Arial" w:hAnsi="Arial" w:cs="Arial"/>
                <w:lang w:val="cy"/>
              </w:rPr>
              <w:t>naill a’r llall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4C9813C5" w14:textId="286E2697" w:rsidR="00F96B72" w:rsidRPr="00910A0D" w:rsidRDefault="004215CA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 xml:space="preserve">allu nodi problemau a chynnig atebion sylfaenol heb werthfawrogi cymhlethdod cyd-destunau na ellir eu rhagweld yn llawn. </w:t>
            </w:r>
          </w:p>
        </w:tc>
        <w:tc>
          <w:tcPr>
            <w:tcW w:w="1736" w:type="dxa"/>
          </w:tcPr>
          <w:p w14:paraId="013B5A1E" w14:textId="77777777" w:rsidR="00F96B72" w:rsidRPr="003F05A1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Cymhwyso dulliau, deunyddiau, offer a/neu dechnegau safonol yn briodol.</w:t>
            </w:r>
          </w:p>
          <w:p w14:paraId="5CFCD370" w14:textId="1D1C5FE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Gwerthfawrogiad clir o gyd-destun y </w:t>
            </w:r>
            <w:r w:rsidR="005213FF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 xml:space="preserve">. Cymhwyso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theori yn gyson, yn gywir ac yn rhesymegol yn bennaf i ymarfer, gan wneud cysylltiadau priodol rhwng y </w:t>
            </w:r>
            <w:r w:rsidR="007E5C51" w:rsidRPr="00910A0D">
              <w:rPr>
                <w:rFonts w:ascii="Arial" w:hAnsi="Arial" w:cs="Arial"/>
                <w:lang w:val="cy"/>
              </w:rPr>
              <w:t>naill a’r llall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6A4865C6" w14:textId="4798DB82" w:rsidR="00F96B72" w:rsidRPr="00921800" w:rsidRDefault="007E5C51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nodi problemau a chynnig atebion priodol yn bennaf mewn cyd-destunau cymhleth ac anrhagweladwy, gydag elfennau o wreiddioldeb.</w:t>
            </w:r>
          </w:p>
        </w:tc>
        <w:tc>
          <w:tcPr>
            <w:tcW w:w="1736" w:type="dxa"/>
          </w:tcPr>
          <w:p w14:paraId="76754C6C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Defnydd da iawn o ystod o ddulliau, deunyddiau, offer a/neu dechnegau.</w:t>
            </w:r>
          </w:p>
          <w:p w14:paraId="0D01AFDE" w14:textId="7B7CB366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Ystyriaeth dda iawn </w:t>
            </w:r>
            <w:r w:rsidR="000E7901" w:rsidRPr="00910A0D">
              <w:rPr>
                <w:rFonts w:ascii="Arial" w:hAnsi="Arial" w:cs="Arial"/>
                <w:lang w:val="cy"/>
              </w:rPr>
              <w:t xml:space="preserve">a chanfyddiadol </w:t>
            </w:r>
            <w:r w:rsidRPr="00910A0D">
              <w:rPr>
                <w:rFonts w:ascii="Arial" w:hAnsi="Arial" w:cs="Arial"/>
                <w:lang w:val="cy"/>
              </w:rPr>
              <w:t xml:space="preserve">o gyd-destun y </w:t>
            </w:r>
            <w:r w:rsidR="008953E0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 xml:space="preserve">. </w:t>
            </w:r>
            <w:r w:rsidR="001B5244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nodi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problemau a chynnig atebion priodol mewn cyd-destunau cymhleth ac anrhagweladwy.</w:t>
            </w:r>
          </w:p>
          <w:p w14:paraId="14C48907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Tystiolaeth o wreiddioldeb a chreadigrwydd. </w:t>
            </w:r>
          </w:p>
        </w:tc>
        <w:tc>
          <w:tcPr>
            <w:tcW w:w="1736" w:type="dxa"/>
          </w:tcPr>
          <w:p w14:paraId="52C99FEB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Defnydd uwch o wybodaeth, dulliau, deunyddiau, offer a/neu dechnegau.</w:t>
            </w:r>
          </w:p>
          <w:p w14:paraId="1C08D410" w14:textId="609AA65F" w:rsidR="00F96B72" w:rsidRPr="00910A0D" w:rsidRDefault="00990DD6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Caiff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cyd-destun y </w:t>
            </w:r>
            <w:r w:rsidRPr="00910A0D">
              <w:rPr>
                <w:rFonts w:ascii="Arial" w:hAnsi="Arial" w:cs="Arial"/>
                <w:lang w:val="cy"/>
              </w:rPr>
              <w:t>defnyd</w:t>
            </w:r>
            <w:r w:rsidR="00EB1658" w:rsidRPr="00910A0D">
              <w:rPr>
                <w:rFonts w:ascii="Arial" w:hAnsi="Arial" w:cs="Arial"/>
                <w:lang w:val="cy"/>
              </w:rPr>
              <w:t>d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ei ystyried yn </w:t>
            </w:r>
            <w:r w:rsidR="00F96B72" w:rsidRPr="00910A0D">
              <w:rPr>
                <w:rFonts w:ascii="Arial" w:hAnsi="Arial" w:cs="Arial"/>
                <w:lang w:val="cy"/>
              </w:rPr>
              <w:lastRenderedPageBreak/>
              <w:t>dda, ac yn graff.</w:t>
            </w:r>
          </w:p>
          <w:p w14:paraId="19BC2D8D" w14:textId="441008BB" w:rsidR="00F96B72" w:rsidRPr="00910A0D" w:rsidRDefault="00EB1658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nodi problemau cymhleth a chynnig atebion rhagorol. Dealltwriaeth ardderchog o dechnegau sy'n berthnasol i'w hymchwil eu hunain neu ysgol</w:t>
            </w:r>
            <w:r w:rsidR="000717F3" w:rsidRPr="00910A0D">
              <w:rPr>
                <w:rFonts w:ascii="Arial" w:hAnsi="Arial" w:cs="Arial"/>
                <w:lang w:val="cy"/>
              </w:rPr>
              <w:t>heictod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uwch.</w:t>
            </w:r>
          </w:p>
          <w:p w14:paraId="632C357D" w14:textId="7777777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Dangos gwreiddioldeb wrth gymhwyso gwybodaeth a thechnegau, a sut mae technegau ymholi sefydledig yn creu ac yn dehongli gwybodaeth yn y ddisgyblaeth.</w:t>
            </w:r>
          </w:p>
        </w:tc>
        <w:tc>
          <w:tcPr>
            <w:tcW w:w="1736" w:type="dxa"/>
          </w:tcPr>
          <w:p w14:paraId="320CF040" w14:textId="04B6CC0C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Sgiliau ymgeisio eithriadol mewn cyd-destunau cymhleth, anrhagweladwy, gan dynnu'n fedrus ar yr ymchwil diweddaraf </w:t>
            </w:r>
            <w:r w:rsidR="003D7827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y ddisgyblaeth. </w:t>
            </w:r>
            <w:r w:rsidR="006B4AFE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nodi problemau cymhleth a chynnig atebion soffistigedig, gwreiddiol. </w:t>
            </w:r>
          </w:p>
          <w:p w14:paraId="35699A0C" w14:textId="77BBEF83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Defnydd rhagorol o dechnegau sy'n berthnasol i'w hymchwil eu hunain neu ysgol</w:t>
            </w:r>
            <w:r w:rsidR="007C4BFA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uwch.</w:t>
            </w:r>
          </w:p>
          <w:p w14:paraId="2F478D2F" w14:textId="45DBDB4F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Dangos gwreiddioldeb wrth </w:t>
            </w:r>
            <w:r w:rsidR="00357AD3" w:rsidRPr="00910A0D">
              <w:rPr>
                <w:rFonts w:ascii="Arial" w:hAnsi="Arial" w:cs="Arial"/>
                <w:lang w:val="cy"/>
              </w:rPr>
              <w:t>ddefnyddio</w:t>
            </w:r>
            <w:r w:rsidRPr="00910A0D">
              <w:rPr>
                <w:rFonts w:ascii="Arial" w:hAnsi="Arial" w:cs="Arial"/>
                <w:lang w:val="cy"/>
              </w:rPr>
              <w:t xml:space="preserve"> gwybodaeth a thechnegau, a sut mae technegau ymholi sefydledig yn creu ac yn dehongli gwybodaeth yn y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ddisgyblaeth gyda chymhathu a datblygu prosesau a thechnegau arloesol.</w:t>
            </w:r>
          </w:p>
        </w:tc>
      </w:tr>
      <w:tr w:rsidR="00F96B72" w:rsidRPr="00E31A85" w14:paraId="435DB15B" w14:textId="77777777" w:rsidTr="00785F07">
        <w:tc>
          <w:tcPr>
            <w:tcW w:w="1735" w:type="dxa"/>
            <w:shd w:val="clear" w:color="auto" w:fill="9CC2E5"/>
          </w:tcPr>
          <w:p w14:paraId="0B06E5FE" w14:textId="77777777" w:rsidR="00F96B72" w:rsidRPr="00921800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Sgiliau trosglwyddadwy ar gyfer bywyd ac ymarfer proffesiynol</w:t>
            </w:r>
          </w:p>
          <w:p w14:paraId="22B1FECB" w14:textId="2476CA2C" w:rsidR="00F96B72" w:rsidRPr="00921800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(Arfer hunan-gyfeiri</w:t>
            </w:r>
            <w:r w:rsidR="001F7590" w:rsidRPr="00910A0D">
              <w:rPr>
                <w:rFonts w:ascii="Arial" w:hAnsi="Arial" w:cs="Arial"/>
                <w:lang w:val="cy"/>
              </w:rPr>
              <w:t>ol</w:t>
            </w:r>
            <w:r w:rsidRPr="00910A0D">
              <w:rPr>
                <w:rFonts w:ascii="Arial" w:hAnsi="Arial" w:cs="Arial"/>
                <w:lang w:val="cy"/>
              </w:rPr>
              <w:t xml:space="preserve">, </w:t>
            </w:r>
            <w:r w:rsidR="00967455" w:rsidRPr="00910A0D">
              <w:rPr>
                <w:rFonts w:ascii="Arial" w:hAnsi="Arial" w:cs="Arial"/>
                <w:lang w:val="cy"/>
              </w:rPr>
              <w:t>annibyni</w:t>
            </w:r>
            <w:r w:rsidRPr="00910A0D">
              <w:rPr>
                <w:rFonts w:ascii="Arial" w:hAnsi="Arial" w:cs="Arial"/>
                <w:lang w:val="cy"/>
              </w:rPr>
              <w:t xml:space="preserve">aeth a chyfrifoldeb personol; cynllunio a gweithredu tasgau ar lefel broffesiynol; dysgu annibynnol; defnyddio cyfryngau priodol i gyfathrebu'n effeithiol ac yn broffesiynol ag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amrywiaeth o gynulleidfaoedd; rh</w:t>
            </w:r>
            <w:r w:rsidR="00C5212C" w:rsidRPr="00910A0D">
              <w:rPr>
                <w:rFonts w:ascii="Arial" w:hAnsi="Arial" w:cs="Arial"/>
                <w:lang w:val="cy"/>
              </w:rPr>
              <w:t>wyddine</w:t>
            </w:r>
            <w:r w:rsidR="000B46DE" w:rsidRPr="00910A0D">
              <w:rPr>
                <w:rFonts w:ascii="Arial" w:hAnsi="Arial" w:cs="Arial"/>
                <w:lang w:val="cy"/>
              </w:rPr>
              <w:t xml:space="preserve">b </w:t>
            </w:r>
            <w:r w:rsidRPr="00910A0D">
              <w:rPr>
                <w:rFonts w:ascii="Arial" w:hAnsi="Arial" w:cs="Arial"/>
                <w:lang w:val="cy"/>
              </w:rPr>
              <w:t>mynegiant; dull systematig; eglurder ac effeithiolrwydd wrth gyflwyno a threfnu.)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1886A18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Mae cyfrwng cyfathrebu yn amhriodol neu wedi'i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gamgymhwyso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095AE4FA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gwaith wedi'i strwythuro'n wael, yn ddi-drefn a/neu wedi'i fynegi'n ddryslyd. Defnydd gwan iawn o iaith a/neu arddull amhriodol iawn. Ychydig neu ddim tystiolaeth o ymreolaeth (neu gydweithredu, lle bo hynny'n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berthnasol) wrth gwblhau tasgau. Ychydig neu ddim tystiolaeth o'r sgiliau sydd eu hangen mewn cyflogaeth broffesiynol, ôl-raddedig.</w:t>
            </w:r>
          </w:p>
          <w:p w14:paraId="7F0EFE84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</w:p>
          <w:p w14:paraId="7D471AE4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BDF904B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Mae cyfrwng cyfathrebu wedi'i gynllunio'n wael a/neu ddim yn addas ar gyfer y gynulleidfa. </w:t>
            </w:r>
          </w:p>
          <w:p w14:paraId="3AAF63A4" w14:textId="1CC529AB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Mae gwaith yn cael ei gyflwyno'n wael mewn modd digyswllt. Mae</w:t>
            </w:r>
            <w:r w:rsidR="00BF1F4F" w:rsidRPr="00910A0D">
              <w:rPr>
                <w:rFonts w:ascii="Arial" w:hAnsi="Arial" w:cs="Arial"/>
                <w:lang w:val="cy"/>
              </w:rPr>
              <w:t xml:space="preserve"> wedi</w:t>
            </w:r>
            <w:r w:rsidR="00896EF4" w:rsidRPr="00910A0D">
              <w:rPr>
                <w:rFonts w:ascii="Arial" w:hAnsi="Arial" w:cs="Arial"/>
                <w:lang w:val="cy"/>
              </w:rPr>
              <w:t xml:space="preserve">’i strwythuro mewn modd </w:t>
            </w:r>
            <w:r w:rsidRPr="00910A0D">
              <w:rPr>
                <w:rFonts w:ascii="Arial" w:hAnsi="Arial" w:cs="Arial"/>
                <w:lang w:val="cy"/>
              </w:rPr>
              <w:t xml:space="preserve"> llac, ac ar adegau </w:t>
            </w:r>
            <w:proofErr w:type="spellStart"/>
            <w:r w:rsidR="00580573" w:rsidRPr="00910A0D">
              <w:rPr>
                <w:rFonts w:ascii="Arial" w:hAnsi="Arial" w:cs="Arial"/>
                <w:lang w:val="cy"/>
              </w:rPr>
              <w:t>anrhesymego</w:t>
            </w:r>
            <w:r w:rsidR="00C0204E" w:rsidRPr="00910A0D">
              <w:rPr>
                <w:rFonts w:ascii="Arial" w:hAnsi="Arial" w:cs="Arial"/>
                <w:lang w:val="cy"/>
              </w:rPr>
              <w:t>l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, a gwybodaeth a syniadau'n aml yn cael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eu mynegi'n wael. Defnydd gwan o iaith a/neu arddull amhriodol. Menter annibynnol wa</w:t>
            </w:r>
            <w:r w:rsidR="00C0204E" w:rsidRPr="00910A0D">
              <w:rPr>
                <w:rFonts w:ascii="Arial" w:hAnsi="Arial" w:cs="Arial"/>
                <w:lang w:val="cy"/>
              </w:rPr>
              <w:t>el</w:t>
            </w:r>
            <w:r w:rsidRPr="00910A0D">
              <w:rPr>
                <w:rFonts w:ascii="Arial" w:hAnsi="Arial" w:cs="Arial"/>
                <w:lang w:val="cy"/>
              </w:rPr>
              <w:t xml:space="preserve"> (neu gydweithredu, os yw'n berthnasol). Tystiolaeth gyfyngedig o'r sgiliau sydd eu hangen mewn cyflogaeth broffesiynol, ôl-raddedig.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58E4E9C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Gallu cyfathrebu mewn cyfrwng addas ond gyda rhywfaint o le i wella. </w:t>
            </w:r>
          </w:p>
          <w:p w14:paraId="6F6AB42D" w14:textId="64756CBA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Cyflwyniad a strwythur a archebir yn bennaf lle caiff syniadau / cysyniadau perthnasol eu mynegi'n rhesymol. Efallai nad oes cydlyniad mewn lleoedd yn y gwaith. Gall weithio </w:t>
            </w:r>
            <w:r w:rsidR="00C5171F" w:rsidRPr="00910A0D">
              <w:rPr>
                <w:rFonts w:ascii="Arial" w:hAnsi="Arial" w:cs="Arial"/>
                <w:lang w:val="cy"/>
              </w:rPr>
              <w:t xml:space="preserve">yn </w:t>
            </w:r>
            <w:r w:rsidRPr="00910A0D">
              <w:rPr>
                <w:rFonts w:ascii="Arial" w:hAnsi="Arial" w:cs="Arial"/>
                <w:lang w:val="cy"/>
              </w:rPr>
              <w:t xml:space="preserve">rhan o dîm, ond gyda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chyfranogiad cyfyngedig mewn gweithgareddau grŵp. </w:t>
            </w:r>
          </w:p>
          <w:p w14:paraId="6B8F05C6" w14:textId="545DBCE9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Mae'n dangos rhai ond nid pob un o'r sgiliau sylfaenol sydd eu hangen mewn cyflogaeth broffesiynol, ôl-raddedig, gyda </w:t>
            </w:r>
            <w:r w:rsidR="00C87911" w:rsidRPr="00910A0D">
              <w:rPr>
                <w:rFonts w:ascii="Arial" w:hAnsi="Arial" w:cs="Arial"/>
                <w:lang w:val="cy"/>
              </w:rPr>
              <w:t>m</w:t>
            </w:r>
            <w:r w:rsidRPr="00910A0D">
              <w:rPr>
                <w:rFonts w:ascii="Arial" w:hAnsi="Arial" w:cs="Arial"/>
                <w:lang w:val="cy"/>
              </w:rPr>
              <w:t>ân wendid</w:t>
            </w:r>
            <w:r w:rsidR="00C87911" w:rsidRPr="00910A0D">
              <w:rPr>
                <w:rFonts w:ascii="Arial" w:hAnsi="Arial" w:cs="Arial"/>
                <w:lang w:val="cy"/>
              </w:rPr>
              <w:t>au mewn rhai meysydd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8DD7EA1" w14:textId="3F77EBBB" w:rsidR="00F96B72" w:rsidRPr="00921800" w:rsidRDefault="00BB4EB5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cyfathrebu'n effeithiol mewn fformat addas, ond efallai y bydd ganddynt fân wallau.</w:t>
            </w:r>
          </w:p>
          <w:p w14:paraId="144FD084" w14:textId="4F3CE6AA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Gwaith cydlynol a threfnus yn bennaf, mewn strwythur addas ac mae wedi'i fynegi'n glir ar y cyfan. </w:t>
            </w:r>
            <w:r w:rsidR="00BB4EB5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effeithiol yn annibynnol a/neu </w:t>
            </w:r>
            <w:r w:rsidR="00392733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rhan o dîm, gyda chyfraniad clir at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 xml:space="preserve">weithgareddau grŵp. </w:t>
            </w:r>
          </w:p>
          <w:p w14:paraId="54FF0C41" w14:textId="2C694FC5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Dangos y sgiliau sydd eu hangen mewn cyflogaeth broffesiynol, ôl-raddedig, gyda rhai meysydd o gryfder a rhai </w:t>
            </w:r>
            <w:r w:rsidR="00C87911" w:rsidRPr="00910A0D">
              <w:rPr>
                <w:rFonts w:ascii="Arial" w:hAnsi="Arial" w:cs="Arial"/>
                <w:lang w:val="cy"/>
              </w:rPr>
              <w:t>m</w:t>
            </w:r>
            <w:r w:rsidRPr="00910A0D">
              <w:rPr>
                <w:rFonts w:ascii="Arial" w:hAnsi="Arial" w:cs="Arial"/>
                <w:lang w:val="cy"/>
              </w:rPr>
              <w:t>ân wendidau</w:t>
            </w:r>
            <w:r w:rsidR="00C87911" w:rsidRPr="00910A0D">
              <w:rPr>
                <w:rFonts w:ascii="Arial" w:hAnsi="Arial" w:cs="Arial"/>
                <w:lang w:val="cy"/>
              </w:rPr>
              <w:t xml:space="preserve"> mewn eraill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85EB36" w14:textId="50008A2B" w:rsidR="00F96B72" w:rsidRPr="003F05A1" w:rsidRDefault="00392733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cyfathrebu'n dda, yn hyderus ac yn gyson mewn fformat addas.</w:t>
            </w:r>
          </w:p>
          <w:p w14:paraId="479D490A" w14:textId="0A4978DA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gwaith yn gydlynol, yn rhugl, wedi'i strwythuro'n dda ac wedi'i drefnu. </w:t>
            </w:r>
            <w:r w:rsidR="006A6DFB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dda iawn yn annibynnol a/neu </w:t>
            </w:r>
            <w:r w:rsidR="006A6DFB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rhan o dîm, gyda chyfraniad da i weithgareddau grŵp. </w:t>
            </w:r>
          </w:p>
          <w:p w14:paraId="7807D6FA" w14:textId="2F75B182" w:rsidR="00F96B72" w:rsidRPr="00921800" w:rsidRDefault="00EF23A4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Yn d</w:t>
            </w:r>
            <w:r w:rsidR="00F96B72" w:rsidRPr="00910A0D">
              <w:rPr>
                <w:rFonts w:ascii="Arial" w:hAnsi="Arial" w:cs="Arial"/>
                <w:lang w:val="cy"/>
              </w:rPr>
              <w:t>angos sgiliau cyflogaeth proffesiynol, ôl-raddedig cynhwysfawr.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FCF268F" w14:textId="2CC4B501" w:rsidR="00F96B72" w:rsidRPr="003F05A1" w:rsidRDefault="006A6DFB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cyfathrebu'n broffesiynol yn hyderus ac yn gyson mewn fformat addas.</w:t>
            </w:r>
          </w:p>
          <w:p w14:paraId="290731F7" w14:textId="5933F34E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gwaith yn gydlynol, yn rhugl iawn ac yn cael ei gyflwyno'n broffesiynol. </w:t>
            </w:r>
            <w:r w:rsidR="00020F16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annibynnol gyda menter. </w:t>
            </w:r>
            <w:r w:rsidR="00020F16" w:rsidRPr="00910A0D">
              <w:rPr>
                <w:rFonts w:ascii="Arial" w:hAnsi="Arial" w:cs="Arial"/>
                <w:lang w:val="cy"/>
              </w:rPr>
              <w:t>Pan f</w:t>
            </w:r>
            <w:r w:rsidRPr="00910A0D">
              <w:rPr>
                <w:rFonts w:ascii="Arial" w:hAnsi="Arial" w:cs="Arial"/>
                <w:lang w:val="cy"/>
              </w:rPr>
              <w:t xml:space="preserve">o'n berthnasol, gall weithio'n broffesiynol o fewn tîm, gan ddangos sgiliau arwain fel y bo'n </w:t>
            </w:r>
            <w:r w:rsidRPr="00910A0D">
              <w:rPr>
                <w:rFonts w:ascii="Arial" w:hAnsi="Arial" w:cs="Arial"/>
                <w:lang w:val="cy"/>
              </w:rPr>
              <w:lastRenderedPageBreak/>
              <w:t>briodol, rheoli gwrthdaro a bodloni rhwymedigaethau. Dangos sgiliau cyflogaeth proffesiynol, ôl-raddedig rhagorol ac awydd cryf am ddatblygiad pellach.</w:t>
            </w:r>
          </w:p>
          <w:p w14:paraId="1414876E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29C515D" w14:textId="77777777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lastRenderedPageBreak/>
              <w:t xml:space="preserve">Gallu cyfathrebu â lefel eithriadol o uchel o broffesiynoldeb. </w:t>
            </w:r>
          </w:p>
          <w:p w14:paraId="71EA44C8" w14:textId="39BC2BC9" w:rsidR="00F96B72" w:rsidRPr="00921800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gwaith yn hynod o gydlynol, yn rhugl iawn ac yn cael ei gyflwyno'n broffesiynol. </w:t>
            </w:r>
            <w:r w:rsidR="008D213D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eithriadol o dda a phroffesiynol o fewn tîm, gan ddangos sgiliau arwain uwch. </w:t>
            </w:r>
            <w:r w:rsidR="008D213D" w:rsidRPr="00910A0D">
              <w:rPr>
                <w:rFonts w:ascii="Arial" w:hAnsi="Arial" w:cs="Arial"/>
                <w:lang w:val="cy"/>
              </w:rPr>
              <w:t>Yn d</w:t>
            </w:r>
            <w:r w:rsidRPr="00910A0D">
              <w:rPr>
                <w:rFonts w:ascii="Arial" w:hAnsi="Arial" w:cs="Arial"/>
                <w:lang w:val="cy"/>
              </w:rPr>
              <w:t xml:space="preserve">angos sgiliau cyflogaeth </w:t>
            </w:r>
            <w:r w:rsidR="008D213D" w:rsidRPr="00910A0D">
              <w:rPr>
                <w:rFonts w:ascii="Arial" w:hAnsi="Arial" w:cs="Arial"/>
                <w:lang w:val="cy"/>
              </w:rPr>
              <w:t>ôl-</w:t>
            </w:r>
            <w:r w:rsidR="008D213D" w:rsidRPr="00910A0D">
              <w:rPr>
                <w:rFonts w:ascii="Arial" w:hAnsi="Arial" w:cs="Arial"/>
                <w:lang w:val="cy"/>
              </w:rPr>
              <w:lastRenderedPageBreak/>
              <w:t xml:space="preserve">raddedig </w:t>
            </w:r>
            <w:r w:rsidRPr="00910A0D">
              <w:rPr>
                <w:rFonts w:ascii="Arial" w:hAnsi="Arial" w:cs="Arial"/>
                <w:lang w:val="cy"/>
              </w:rPr>
              <w:t>proffesiynol rhagorol, ac awydd cryf am ddatblygiad pellach.</w:t>
            </w:r>
          </w:p>
        </w:tc>
      </w:tr>
    </w:tbl>
    <w:p w14:paraId="7C69BDE8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7FA762EA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538AB21A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0ADF7C78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3AB6C616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10DA0034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164685F0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2A8D00C3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7E62F1A2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34DCC7EB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14EE43C9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13AB3F74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2BADF8EB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4C33168D" w14:textId="77777777" w:rsidR="00F96B72" w:rsidRPr="00921800" w:rsidRDefault="00F96B72" w:rsidP="00017781">
      <w:pPr>
        <w:rPr>
          <w:rFonts w:ascii="Arial" w:hAnsi="Arial" w:cs="Arial"/>
          <w:lang w:val="cy"/>
        </w:rPr>
      </w:pPr>
    </w:p>
    <w:p w14:paraId="5EF50E7D" w14:textId="6164A6B3" w:rsidR="00F96B72" w:rsidRPr="003F05A1" w:rsidRDefault="00F96B72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MAE'R DDOGFEN HON HEFYD AR GAEL YN </w:t>
      </w:r>
      <w:r w:rsidR="008D213D" w:rsidRPr="00910A0D">
        <w:rPr>
          <w:rFonts w:ascii="Arial" w:hAnsi="Arial" w:cs="Arial"/>
          <w:lang w:val="cy"/>
        </w:rPr>
        <w:t>SAESN</w:t>
      </w:r>
      <w:r w:rsidRPr="00910A0D">
        <w:rPr>
          <w:rFonts w:ascii="Arial" w:hAnsi="Arial" w:cs="Arial"/>
          <w:lang w:val="cy"/>
        </w:rPr>
        <w:t>EG</w:t>
      </w:r>
    </w:p>
    <w:p w14:paraId="7A39C77E" w14:textId="77777777" w:rsidR="00F96B72" w:rsidRPr="003F05A1" w:rsidRDefault="00F96B72" w:rsidP="00017781">
      <w:pPr>
        <w:rPr>
          <w:rFonts w:ascii="Arial" w:hAnsi="Arial" w:cs="Arial"/>
          <w:lang w:val="cy"/>
        </w:rPr>
      </w:pPr>
    </w:p>
    <w:p w14:paraId="15A7372B" w14:textId="77777777" w:rsidR="001934A5" w:rsidRPr="003F05A1" w:rsidRDefault="001934A5" w:rsidP="00017781">
      <w:pPr>
        <w:rPr>
          <w:rFonts w:ascii="Arial" w:eastAsia="Arial Unicode MS" w:hAnsi="Arial" w:cs="Arial"/>
          <w:lang w:val="cy"/>
        </w:rPr>
      </w:pPr>
    </w:p>
    <w:p w14:paraId="4AFC32FA" w14:textId="77777777" w:rsidR="001934A5" w:rsidRPr="003F05A1" w:rsidRDefault="001934A5" w:rsidP="00017781">
      <w:pPr>
        <w:rPr>
          <w:rFonts w:ascii="Arial" w:eastAsia="Arial Unicode MS" w:hAnsi="Arial" w:cs="Arial"/>
          <w:lang w:val="cy"/>
        </w:rPr>
      </w:pPr>
    </w:p>
    <w:p w14:paraId="483C902A" w14:textId="77777777" w:rsidR="0061495F" w:rsidRPr="003F05A1" w:rsidRDefault="0061495F" w:rsidP="00017781">
      <w:pPr>
        <w:rPr>
          <w:rFonts w:ascii="Arial" w:eastAsia="Arial Unicode MS" w:hAnsi="Arial" w:cs="Arial"/>
          <w:lang w:val="cy"/>
        </w:rPr>
      </w:pPr>
    </w:p>
    <w:p w14:paraId="567371F3" w14:textId="77777777" w:rsidR="0061495F" w:rsidRPr="003F05A1" w:rsidRDefault="0061495F" w:rsidP="00017781">
      <w:pPr>
        <w:rPr>
          <w:rFonts w:ascii="Arial" w:hAnsi="Arial" w:cs="Arial"/>
          <w:lang w:val="cy"/>
        </w:rPr>
      </w:pPr>
    </w:p>
    <w:p w14:paraId="25E75730" w14:textId="77777777" w:rsidR="00E4560D" w:rsidRPr="003F05A1" w:rsidRDefault="00017781" w:rsidP="00017781">
      <w:pPr>
        <w:rPr>
          <w:rFonts w:ascii="Arial" w:hAnsi="Arial" w:cs="Arial"/>
          <w:lang w:val="cy"/>
        </w:rPr>
        <w:sectPr w:rsidR="00E4560D" w:rsidRPr="003F05A1" w:rsidSect="00017781">
          <w:footerReference w:type="default" r:id="rId16"/>
          <w:pgSz w:w="16834" w:h="11894" w:orient="landscape"/>
          <w:pgMar w:top="720" w:right="567" w:bottom="720" w:left="425" w:header="709" w:footer="272" w:gutter="0"/>
          <w:paperSrc w:first="15" w:other="15"/>
          <w:cols w:space="720"/>
          <w:titlePg/>
          <w:docGrid w:linePitch="272"/>
        </w:sectPr>
      </w:pPr>
      <w:r w:rsidRPr="003F05A1">
        <w:rPr>
          <w:rFonts w:ascii="Arial" w:hAnsi="Arial" w:cs="Arial"/>
          <w:lang w:val="cy"/>
        </w:rPr>
        <w:br w:type="page"/>
      </w:r>
    </w:p>
    <w:p w14:paraId="37089319" w14:textId="6730B8D8" w:rsidR="00C3627A" w:rsidRPr="003F05A1" w:rsidRDefault="00D45C5B" w:rsidP="00E4560D">
      <w:pPr>
        <w:pStyle w:val="Heading1"/>
        <w:rPr>
          <w:rFonts w:cs="Arial"/>
          <w:lang w:val="cy"/>
        </w:rPr>
      </w:pPr>
      <w:bookmarkStart w:id="23" w:name="_Toc177991673"/>
      <w:r w:rsidRPr="00910A0D">
        <w:rPr>
          <w:rFonts w:cs="Arial"/>
          <w:lang w:val="cy"/>
        </w:rPr>
        <w:lastRenderedPageBreak/>
        <w:t>Llunio</w:t>
      </w:r>
      <w:r w:rsidR="00CE7B79" w:rsidRPr="00910A0D">
        <w:rPr>
          <w:rFonts w:cs="Arial"/>
          <w:lang w:val="cy"/>
        </w:rPr>
        <w:t xml:space="preserve"> Traethawd</w:t>
      </w:r>
      <w:r w:rsidR="0050133D" w:rsidRPr="00910A0D">
        <w:rPr>
          <w:rFonts w:cs="Arial"/>
          <w:lang w:val="cy"/>
        </w:rPr>
        <w:t xml:space="preserve"> Hir</w:t>
      </w:r>
      <w:bookmarkEnd w:id="23"/>
    </w:p>
    <w:p w14:paraId="5EFFE492" w14:textId="27C37C48" w:rsidR="00C3627A" w:rsidRPr="00921800" w:rsidRDefault="001D307B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Yn unol </w:t>
      </w:r>
      <w:r w:rsidR="004349FC" w:rsidRPr="00910A0D">
        <w:rPr>
          <w:rFonts w:ascii="Arial" w:hAnsi="Arial" w:cs="Arial"/>
          <w:lang w:val="cy"/>
        </w:rPr>
        <w:t>â</w:t>
      </w:r>
      <w:r w:rsidR="001934A5" w:rsidRPr="00910A0D">
        <w:rPr>
          <w:rFonts w:ascii="Arial" w:hAnsi="Arial" w:cs="Arial"/>
          <w:lang w:val="cy"/>
        </w:rPr>
        <w:t xml:space="preserve"> c</w:t>
      </w:r>
      <w:r w:rsidR="004349FC" w:rsidRPr="00910A0D">
        <w:rPr>
          <w:rFonts w:ascii="Arial" w:hAnsi="Arial" w:cs="Arial"/>
          <w:lang w:val="cy"/>
        </w:rPr>
        <w:t>h</w:t>
      </w:r>
      <w:r w:rsidR="001934A5" w:rsidRPr="00910A0D">
        <w:rPr>
          <w:rFonts w:ascii="Arial" w:hAnsi="Arial" w:cs="Arial"/>
          <w:lang w:val="cy"/>
        </w:rPr>
        <w:t xml:space="preserve">anllawiau traethawd </w:t>
      </w:r>
      <w:r w:rsidR="0050133D" w:rsidRPr="00910A0D">
        <w:rPr>
          <w:rFonts w:ascii="Arial" w:hAnsi="Arial" w:cs="Arial"/>
          <w:lang w:val="cy"/>
        </w:rPr>
        <w:t xml:space="preserve">hir </w:t>
      </w:r>
      <w:r w:rsidR="001934A5" w:rsidRPr="00910A0D">
        <w:rPr>
          <w:rFonts w:ascii="Arial" w:hAnsi="Arial" w:cs="Arial"/>
          <w:lang w:val="cy"/>
        </w:rPr>
        <w:t xml:space="preserve">Prifysgol Cymru </w:t>
      </w:r>
      <w:r w:rsidR="0050133D" w:rsidRPr="00910A0D">
        <w:rPr>
          <w:rFonts w:ascii="Arial" w:hAnsi="Arial" w:cs="Arial"/>
          <w:lang w:val="cy"/>
        </w:rPr>
        <w:t>Y</w:t>
      </w:r>
      <w:r w:rsidR="001934A5" w:rsidRPr="00910A0D">
        <w:rPr>
          <w:rFonts w:ascii="Arial" w:hAnsi="Arial" w:cs="Arial"/>
          <w:lang w:val="cy"/>
        </w:rPr>
        <w:t xml:space="preserve"> Drindod Dewi Sant </w:t>
      </w:r>
      <w:r w:rsidR="004349FC" w:rsidRPr="00910A0D">
        <w:rPr>
          <w:rFonts w:ascii="Arial" w:hAnsi="Arial" w:cs="Arial"/>
          <w:lang w:val="cy"/>
        </w:rPr>
        <w:t>rhaid dilyn</w:t>
      </w:r>
      <w:r w:rsidR="001934A5" w:rsidRPr="00910A0D">
        <w:rPr>
          <w:rFonts w:ascii="Arial" w:hAnsi="Arial" w:cs="Arial"/>
          <w:lang w:val="cy"/>
        </w:rPr>
        <w:t xml:space="preserve"> y cynllun canlynol, ond</w:t>
      </w:r>
      <w:r w:rsidR="004349FC" w:rsidRPr="00910A0D">
        <w:rPr>
          <w:rFonts w:ascii="Arial" w:hAnsi="Arial" w:cs="Arial"/>
          <w:lang w:val="cy"/>
        </w:rPr>
        <w:t xml:space="preserve"> o dan</w:t>
      </w:r>
      <w:r w:rsidR="001934A5" w:rsidRPr="00910A0D">
        <w:rPr>
          <w:rFonts w:ascii="Arial" w:hAnsi="Arial" w:cs="Arial"/>
          <w:lang w:val="cy"/>
        </w:rPr>
        <w:t xml:space="preserve"> rai amgylchiadau, </w:t>
      </w:r>
      <w:r w:rsidR="004349FC" w:rsidRPr="00910A0D">
        <w:rPr>
          <w:rFonts w:ascii="Arial" w:hAnsi="Arial" w:cs="Arial"/>
          <w:lang w:val="cy"/>
        </w:rPr>
        <w:t xml:space="preserve">efallai yr hoffech </w:t>
      </w:r>
      <w:r w:rsidR="001934A5" w:rsidRPr="00910A0D">
        <w:rPr>
          <w:rFonts w:ascii="Arial" w:hAnsi="Arial" w:cs="Arial"/>
          <w:lang w:val="cy"/>
        </w:rPr>
        <w:t>am negodi cynllun amgen gyda'ch goruchwyliwr. (Mae amlinelliad</w:t>
      </w:r>
      <w:r w:rsidR="006737B0" w:rsidRPr="00910A0D">
        <w:rPr>
          <w:rFonts w:ascii="Arial" w:hAnsi="Arial" w:cs="Arial"/>
          <w:lang w:val="cy"/>
        </w:rPr>
        <w:t>au</w:t>
      </w:r>
      <w:r w:rsidR="001934A5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traethawd</w:t>
      </w:r>
      <w:r w:rsidR="00DD042E" w:rsidRPr="00910A0D">
        <w:rPr>
          <w:rFonts w:ascii="Arial" w:hAnsi="Arial" w:cs="Arial"/>
          <w:lang w:val="cy"/>
        </w:rPr>
        <w:t xml:space="preserve"> hir</w:t>
      </w:r>
      <w:r w:rsidR="005E5EAA" w:rsidRPr="00910A0D">
        <w:rPr>
          <w:rFonts w:ascii="Arial" w:hAnsi="Arial" w:cs="Arial"/>
          <w:lang w:val="cy"/>
        </w:rPr>
        <w:t xml:space="preserve"> </w:t>
      </w:r>
      <w:r w:rsidR="003A6635" w:rsidRPr="00910A0D">
        <w:rPr>
          <w:rFonts w:ascii="Arial" w:hAnsi="Arial" w:cs="Arial"/>
          <w:lang w:val="cy"/>
        </w:rPr>
        <w:t xml:space="preserve">gyda dolenni </w:t>
      </w:r>
      <w:r w:rsidR="006737B0" w:rsidRPr="00910A0D">
        <w:rPr>
          <w:rFonts w:ascii="Arial" w:hAnsi="Arial" w:cs="Arial"/>
          <w:lang w:val="cy"/>
        </w:rPr>
        <w:t>h</w:t>
      </w:r>
      <w:r w:rsidR="00333053" w:rsidRPr="00910A0D">
        <w:rPr>
          <w:rFonts w:ascii="Arial" w:hAnsi="Arial" w:cs="Arial"/>
          <w:lang w:val="cy"/>
        </w:rPr>
        <w:t>yper</w:t>
      </w:r>
      <w:r w:rsidR="006737B0" w:rsidRPr="00910A0D">
        <w:rPr>
          <w:rFonts w:ascii="Arial" w:hAnsi="Arial" w:cs="Arial"/>
          <w:lang w:val="cy"/>
        </w:rPr>
        <w:t>destun</w:t>
      </w:r>
      <w:r w:rsidR="00333053" w:rsidRPr="00910A0D">
        <w:rPr>
          <w:rFonts w:ascii="Arial" w:hAnsi="Arial" w:cs="Arial"/>
          <w:lang w:val="cy"/>
        </w:rPr>
        <w:t xml:space="preserve"> ar gael ar </w:t>
      </w:r>
      <w:r w:rsidR="00470C9D" w:rsidRPr="00910A0D">
        <w:rPr>
          <w:rFonts w:ascii="Arial" w:hAnsi="Arial" w:cs="Arial"/>
          <w:lang w:val="cy"/>
        </w:rPr>
        <w:t xml:space="preserve">y </w:t>
      </w:r>
      <w:r w:rsidR="00333053" w:rsidRPr="00910A0D">
        <w:rPr>
          <w:rFonts w:ascii="Arial" w:hAnsi="Arial" w:cs="Arial"/>
          <w:lang w:val="cy"/>
        </w:rPr>
        <w:t>dudalen Moodle).</w:t>
      </w:r>
    </w:p>
    <w:p w14:paraId="19F0A19D" w14:textId="77777777" w:rsidR="00C3627A" w:rsidRPr="00921800" w:rsidRDefault="00C3627A" w:rsidP="00017781">
      <w:pPr>
        <w:rPr>
          <w:rFonts w:ascii="Arial" w:eastAsia="Arial Unicode MS" w:hAnsi="Arial" w:cs="Arial"/>
          <w:lang w:val="cy"/>
        </w:rPr>
      </w:pPr>
    </w:p>
    <w:p w14:paraId="3F74BF14" w14:textId="2601FFD6" w:rsidR="00003487" w:rsidRPr="00921800" w:rsidRDefault="00CE55F0" w:rsidP="00E4560D">
      <w:pPr>
        <w:pStyle w:val="Heading2"/>
        <w:rPr>
          <w:rFonts w:ascii="Arial" w:hAnsi="Arial" w:cs="Arial"/>
          <w:lang w:val="cy"/>
        </w:rPr>
      </w:pPr>
      <w:bookmarkStart w:id="24" w:name="_Toc177991674"/>
      <w:r w:rsidRPr="00910A0D">
        <w:rPr>
          <w:rFonts w:ascii="Arial" w:hAnsi="Arial" w:cs="Arial"/>
          <w:lang w:val="cy"/>
        </w:rPr>
        <w:t xml:space="preserve">Traethawd </w:t>
      </w:r>
      <w:r w:rsidR="00552AF6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ir</w:t>
      </w:r>
      <w:r w:rsidR="00C05B06" w:rsidRPr="00910A0D">
        <w:rPr>
          <w:rFonts w:ascii="Arial" w:hAnsi="Arial" w:cs="Arial"/>
          <w:lang w:val="cy"/>
        </w:rPr>
        <w:t xml:space="preserve"> gyda Chasgl</w:t>
      </w:r>
      <w:r w:rsidR="00552AF6" w:rsidRPr="00910A0D">
        <w:rPr>
          <w:rFonts w:ascii="Arial" w:hAnsi="Arial" w:cs="Arial"/>
          <w:lang w:val="cy"/>
        </w:rPr>
        <w:t>u</w:t>
      </w:r>
      <w:r w:rsidR="00003487" w:rsidRPr="00910A0D">
        <w:rPr>
          <w:rFonts w:ascii="Arial" w:hAnsi="Arial" w:cs="Arial"/>
          <w:lang w:val="cy"/>
        </w:rPr>
        <w:t xml:space="preserve"> Data Empirig:</w:t>
      </w:r>
      <w:bookmarkEnd w:id="24"/>
    </w:p>
    <w:p w14:paraId="36C406C8" w14:textId="77777777" w:rsidR="00AA342B" w:rsidRPr="00921800" w:rsidRDefault="00AA342B" w:rsidP="00AA342B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>Ffurflen Datganiad</w:t>
      </w:r>
    </w:p>
    <w:p w14:paraId="1944E633" w14:textId="77777777" w:rsidR="00AA342B" w:rsidRPr="00921800" w:rsidRDefault="00AA342B" w:rsidP="00AA342B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>Cynnwys</w:t>
      </w:r>
    </w:p>
    <w:p w14:paraId="033FE735" w14:textId="77777777" w:rsidR="00AA342B" w:rsidRPr="00921800" w:rsidRDefault="00AA342B" w:rsidP="00AA342B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>Diolchiadau</w:t>
      </w:r>
    </w:p>
    <w:p w14:paraId="459583F7" w14:textId="77777777" w:rsidR="00AA342B" w:rsidRPr="00921800" w:rsidRDefault="00AA342B" w:rsidP="00AA342B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>Acronymau</w:t>
      </w:r>
    </w:p>
    <w:p w14:paraId="13F47EEA" w14:textId="77777777" w:rsidR="00AA342B" w:rsidRPr="00921800" w:rsidRDefault="00AA342B" w:rsidP="00AA342B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>1. Rhagymadrodd</w:t>
      </w:r>
    </w:p>
    <w:p w14:paraId="25B59BDE" w14:textId="77777777" w:rsidR="00AA342B" w:rsidRPr="00921800" w:rsidRDefault="00AA342B" w:rsidP="00AA342B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>2. Adolygiad Llenyddiaeth</w:t>
      </w:r>
    </w:p>
    <w:p w14:paraId="43296AB7" w14:textId="77777777" w:rsidR="00AA342B" w:rsidRPr="00921800" w:rsidRDefault="00AA342B" w:rsidP="00AA342B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>3. Methodoleg / Dulliau</w:t>
      </w:r>
    </w:p>
    <w:p w14:paraId="26EFCADE" w14:textId="77777777" w:rsidR="00AA342B" w:rsidRPr="003F05A1" w:rsidRDefault="00AA342B" w:rsidP="00AA342B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4. Cyflwyno Data / Canlyniadau</w:t>
      </w:r>
    </w:p>
    <w:p w14:paraId="58467F10" w14:textId="77777777" w:rsidR="00AA342B" w:rsidRPr="003F05A1" w:rsidRDefault="00AA342B" w:rsidP="00AA342B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5. Trafodaeth</w:t>
      </w:r>
    </w:p>
    <w:p w14:paraId="23856F8B" w14:textId="77777777" w:rsidR="00AA342B" w:rsidRPr="003F05A1" w:rsidRDefault="00AA342B" w:rsidP="00AA342B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6. Casgliad ac Argymhellion</w:t>
      </w:r>
    </w:p>
    <w:p w14:paraId="5114DC18" w14:textId="77777777" w:rsidR="00AA342B" w:rsidRPr="003F05A1" w:rsidRDefault="00AA342B" w:rsidP="00AA342B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7. Cyfeiriadau</w:t>
      </w:r>
    </w:p>
    <w:p w14:paraId="284C7231" w14:textId="77777777" w:rsidR="00AA342B" w:rsidRPr="003F05A1" w:rsidRDefault="00AA342B" w:rsidP="00AA342B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8. Atodiadau</w:t>
      </w:r>
    </w:p>
    <w:p w14:paraId="17C583BE" w14:textId="77777777" w:rsidR="00AA342B" w:rsidRPr="003F05A1" w:rsidRDefault="00AA342B" w:rsidP="00AA342B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10.1 Atodiad 1: Ffurf Moeseg</w:t>
      </w:r>
    </w:p>
    <w:p w14:paraId="0F5BBD82" w14:textId="77777777" w:rsidR="00AA342B" w:rsidRPr="003F05A1" w:rsidRDefault="00AA342B" w:rsidP="00AA342B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10.2 Atodiad 2: Teitl</w:t>
      </w:r>
    </w:p>
    <w:p w14:paraId="486ABFFA" w14:textId="4D81E184" w:rsidR="00D6797E" w:rsidRPr="003F05A1" w:rsidRDefault="00AA342B" w:rsidP="00AA342B">
      <w:pPr>
        <w:rPr>
          <w:rFonts w:ascii="Arial" w:eastAsia="Arial Unicode MS" w:hAnsi="Arial" w:cs="Arial"/>
          <w:lang w:val="cy"/>
        </w:rPr>
      </w:pPr>
      <w:r w:rsidRPr="003F05A1">
        <w:rPr>
          <w:rFonts w:ascii="Arial" w:hAnsi="Arial" w:cs="Arial"/>
          <w:lang w:val="cy"/>
        </w:rPr>
        <w:t>10.3 Atodiad 3: Teitl</w:t>
      </w:r>
    </w:p>
    <w:p w14:paraId="4253C75E" w14:textId="77777777" w:rsidR="00D6797E" w:rsidRPr="003F05A1" w:rsidRDefault="00D6797E" w:rsidP="00D6797E">
      <w:pPr>
        <w:rPr>
          <w:rFonts w:ascii="Arial" w:eastAsia="Arial Unicode MS" w:hAnsi="Arial" w:cs="Arial"/>
          <w:lang w:val="cy"/>
        </w:rPr>
      </w:pPr>
    </w:p>
    <w:p w14:paraId="6C5270F4" w14:textId="5DD32C26" w:rsidR="00D429A7" w:rsidRPr="003F05A1" w:rsidRDefault="00D429A7" w:rsidP="00D429A7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Traethawd Hir gyda Chasglu</w:t>
      </w:r>
      <w:r>
        <w:rPr>
          <w:rFonts w:ascii="Arial" w:hAnsi="Arial" w:cs="Arial"/>
          <w:lang w:val="cy"/>
        </w:rPr>
        <w:t>:</w:t>
      </w:r>
      <w:r w:rsidRPr="003F05A1">
        <w:rPr>
          <w:rFonts w:ascii="Arial" w:hAnsi="Arial" w:cs="Arial"/>
          <w:lang w:val="cy"/>
        </w:rPr>
        <w:t xml:space="preserve"> Adolygiad Llenyddiaeth</w:t>
      </w:r>
    </w:p>
    <w:p w14:paraId="78A401D9" w14:textId="353FD16F" w:rsidR="00D429A7" w:rsidRPr="003F05A1" w:rsidRDefault="00D429A7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Ffurflen Datganiad</w:t>
      </w:r>
    </w:p>
    <w:p w14:paraId="46E7DA9E" w14:textId="77777777" w:rsidR="00D429A7" w:rsidRPr="003F05A1" w:rsidRDefault="00D429A7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Cynnwys</w:t>
      </w:r>
    </w:p>
    <w:p w14:paraId="47BAB1BF" w14:textId="77777777" w:rsidR="00D429A7" w:rsidRPr="003F05A1" w:rsidRDefault="00D429A7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Diolchiadau</w:t>
      </w:r>
    </w:p>
    <w:p w14:paraId="6041B7C3" w14:textId="77777777" w:rsidR="00D429A7" w:rsidRPr="003F05A1" w:rsidRDefault="00D429A7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Acronymau</w:t>
      </w:r>
    </w:p>
    <w:p w14:paraId="5433A9B3" w14:textId="77777777" w:rsidR="00D429A7" w:rsidRPr="003F05A1" w:rsidRDefault="00D429A7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1. Rhagymadrodd</w:t>
      </w:r>
    </w:p>
    <w:p w14:paraId="73314EBC" w14:textId="1D6F5F75" w:rsidR="00D757C5" w:rsidRPr="003F05A1" w:rsidRDefault="00D757C5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2. Methodoleg Adolygu Llenyddiaeth</w:t>
      </w:r>
    </w:p>
    <w:p w14:paraId="5D022D83" w14:textId="7D994D87" w:rsidR="00D429A7" w:rsidRPr="003F05A1" w:rsidRDefault="00D757C5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3</w:t>
      </w:r>
      <w:r w:rsidR="00D429A7" w:rsidRPr="003F05A1">
        <w:rPr>
          <w:rFonts w:ascii="Arial" w:hAnsi="Arial" w:cs="Arial"/>
          <w:lang w:val="cy"/>
        </w:rPr>
        <w:t>. Adolygiad Llenyddiaeth</w:t>
      </w:r>
    </w:p>
    <w:p w14:paraId="3798F39A" w14:textId="77777777" w:rsidR="00D429A7" w:rsidRPr="003F05A1" w:rsidRDefault="00D429A7" w:rsidP="00D429A7">
      <w:pPr>
        <w:rPr>
          <w:rFonts w:ascii="Arial" w:hAnsi="Arial" w:cs="Arial"/>
          <w:lang w:val="cy"/>
        </w:rPr>
      </w:pPr>
      <w:r w:rsidRPr="003F05A1">
        <w:rPr>
          <w:rFonts w:ascii="Arial" w:hAnsi="Arial" w:cs="Arial"/>
          <w:lang w:val="cy"/>
        </w:rPr>
        <w:t>Rhagymadrodd</w:t>
      </w:r>
    </w:p>
    <w:p w14:paraId="01C61BD6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1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28269FC2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2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6CCBA619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3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5BB00F02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4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0C3C985F" w14:textId="77777777" w:rsidR="00D429A7" w:rsidRPr="00D429A7" w:rsidRDefault="00D429A7" w:rsidP="00D429A7">
      <w:pPr>
        <w:rPr>
          <w:rFonts w:ascii="Arial" w:hAnsi="Arial" w:cs="Arial"/>
        </w:rPr>
      </w:pPr>
      <w:proofErr w:type="spellStart"/>
      <w:r w:rsidRPr="00D429A7">
        <w:rPr>
          <w:rFonts w:ascii="Arial" w:hAnsi="Arial" w:cs="Arial"/>
        </w:rPr>
        <w:t>Casgliad</w:t>
      </w:r>
      <w:proofErr w:type="spellEnd"/>
    </w:p>
    <w:p w14:paraId="0BAE236C" w14:textId="2BCBCF18" w:rsidR="00D429A7" w:rsidRPr="00D429A7" w:rsidRDefault="00D757C5" w:rsidP="00D429A7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D429A7" w:rsidRPr="00D429A7">
        <w:rPr>
          <w:rFonts w:ascii="Arial" w:hAnsi="Arial" w:cs="Arial"/>
        </w:rPr>
        <w:t xml:space="preserve">. </w:t>
      </w:r>
      <w:proofErr w:type="spellStart"/>
      <w:r w:rsidR="00D429A7" w:rsidRPr="00D429A7">
        <w:rPr>
          <w:rFonts w:ascii="Arial" w:hAnsi="Arial" w:cs="Arial"/>
        </w:rPr>
        <w:t>Trafodaeth</w:t>
      </w:r>
      <w:proofErr w:type="spellEnd"/>
    </w:p>
    <w:p w14:paraId="32918E79" w14:textId="2AB289B6" w:rsidR="00D429A7" w:rsidRPr="00D429A7" w:rsidRDefault="00D757C5" w:rsidP="00D429A7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D429A7" w:rsidRPr="00D429A7">
        <w:rPr>
          <w:rFonts w:ascii="Arial" w:hAnsi="Arial" w:cs="Arial"/>
        </w:rPr>
        <w:t xml:space="preserve">. </w:t>
      </w:r>
      <w:proofErr w:type="spellStart"/>
      <w:r w:rsidR="00D429A7" w:rsidRPr="00D429A7">
        <w:rPr>
          <w:rFonts w:ascii="Arial" w:hAnsi="Arial" w:cs="Arial"/>
        </w:rPr>
        <w:t>Casgliad</w:t>
      </w:r>
      <w:proofErr w:type="spellEnd"/>
      <w:r w:rsidR="00D429A7" w:rsidRPr="00D429A7">
        <w:rPr>
          <w:rFonts w:ascii="Arial" w:hAnsi="Arial" w:cs="Arial"/>
        </w:rPr>
        <w:t xml:space="preserve"> ac </w:t>
      </w:r>
      <w:proofErr w:type="spellStart"/>
      <w:r w:rsidR="00D429A7" w:rsidRPr="00D429A7">
        <w:rPr>
          <w:rFonts w:ascii="Arial" w:hAnsi="Arial" w:cs="Arial"/>
        </w:rPr>
        <w:t>Argymhellion</w:t>
      </w:r>
      <w:proofErr w:type="spellEnd"/>
    </w:p>
    <w:p w14:paraId="15138031" w14:textId="78B4680E" w:rsidR="00D429A7" w:rsidRPr="00D429A7" w:rsidRDefault="00D757C5" w:rsidP="00D429A7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D429A7" w:rsidRPr="00D429A7">
        <w:rPr>
          <w:rFonts w:ascii="Arial" w:hAnsi="Arial" w:cs="Arial"/>
        </w:rPr>
        <w:t xml:space="preserve">. </w:t>
      </w:r>
      <w:proofErr w:type="spellStart"/>
      <w:r w:rsidR="00D429A7" w:rsidRPr="00D429A7">
        <w:rPr>
          <w:rFonts w:ascii="Arial" w:hAnsi="Arial" w:cs="Arial"/>
        </w:rPr>
        <w:t>Cyfeiriadau</w:t>
      </w:r>
      <w:proofErr w:type="spellEnd"/>
    </w:p>
    <w:p w14:paraId="28298F2D" w14:textId="38818A9E" w:rsidR="00D429A7" w:rsidRPr="00D429A7" w:rsidRDefault="00D757C5" w:rsidP="00D429A7">
      <w:pPr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429A7" w:rsidRPr="00D429A7">
        <w:rPr>
          <w:rFonts w:ascii="Arial" w:hAnsi="Arial" w:cs="Arial"/>
        </w:rPr>
        <w:t xml:space="preserve">. </w:t>
      </w:r>
      <w:proofErr w:type="spellStart"/>
      <w:r w:rsidR="00D429A7" w:rsidRPr="00D429A7">
        <w:rPr>
          <w:rFonts w:ascii="Arial" w:hAnsi="Arial" w:cs="Arial"/>
        </w:rPr>
        <w:t>Atodiadau</w:t>
      </w:r>
      <w:proofErr w:type="spellEnd"/>
    </w:p>
    <w:p w14:paraId="5D666DBD" w14:textId="595E41F2" w:rsidR="00D429A7" w:rsidRPr="00D429A7" w:rsidRDefault="00D757C5" w:rsidP="00D429A7">
      <w:pPr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D429A7" w:rsidRPr="00D429A7">
        <w:rPr>
          <w:rFonts w:ascii="Arial" w:hAnsi="Arial" w:cs="Arial"/>
        </w:rPr>
        <w:t xml:space="preserve">.1 </w:t>
      </w:r>
      <w:proofErr w:type="spellStart"/>
      <w:r w:rsidR="00D429A7" w:rsidRPr="00D429A7">
        <w:rPr>
          <w:rFonts w:ascii="Arial" w:hAnsi="Arial" w:cs="Arial"/>
        </w:rPr>
        <w:t>Atodiad</w:t>
      </w:r>
      <w:proofErr w:type="spellEnd"/>
      <w:r w:rsidR="00D429A7" w:rsidRPr="00D429A7">
        <w:rPr>
          <w:rFonts w:ascii="Arial" w:hAnsi="Arial" w:cs="Arial"/>
        </w:rPr>
        <w:t xml:space="preserve"> 1: </w:t>
      </w:r>
      <w:proofErr w:type="spellStart"/>
      <w:r w:rsidR="00D429A7" w:rsidRPr="00D429A7">
        <w:rPr>
          <w:rFonts w:ascii="Arial" w:hAnsi="Arial" w:cs="Arial"/>
        </w:rPr>
        <w:t>Ffurflen</w:t>
      </w:r>
      <w:proofErr w:type="spellEnd"/>
      <w:r w:rsidR="00D429A7" w:rsidRPr="00D429A7">
        <w:rPr>
          <w:rFonts w:ascii="Arial" w:hAnsi="Arial" w:cs="Arial"/>
        </w:rPr>
        <w:t xml:space="preserve"> </w:t>
      </w:r>
      <w:proofErr w:type="spellStart"/>
      <w:r w:rsidR="00D429A7" w:rsidRPr="00D429A7">
        <w:rPr>
          <w:rFonts w:ascii="Arial" w:hAnsi="Arial" w:cs="Arial"/>
        </w:rPr>
        <w:t>Moeseg</w:t>
      </w:r>
      <w:proofErr w:type="spellEnd"/>
    </w:p>
    <w:p w14:paraId="3D8CD4EF" w14:textId="05B4F6A5" w:rsidR="00D429A7" w:rsidRPr="00D429A7" w:rsidRDefault="00D757C5" w:rsidP="00D429A7">
      <w:pPr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D429A7" w:rsidRPr="00D429A7">
        <w:rPr>
          <w:rFonts w:ascii="Arial" w:hAnsi="Arial" w:cs="Arial"/>
        </w:rPr>
        <w:t xml:space="preserve">.2 </w:t>
      </w:r>
      <w:proofErr w:type="spellStart"/>
      <w:r w:rsidR="00D429A7" w:rsidRPr="00D429A7">
        <w:rPr>
          <w:rFonts w:ascii="Arial" w:hAnsi="Arial" w:cs="Arial"/>
        </w:rPr>
        <w:t>Atodiad</w:t>
      </w:r>
      <w:proofErr w:type="spellEnd"/>
      <w:r w:rsidR="00D429A7" w:rsidRPr="00D429A7">
        <w:rPr>
          <w:rFonts w:ascii="Arial" w:hAnsi="Arial" w:cs="Arial"/>
        </w:rPr>
        <w:t xml:space="preserve"> 2: </w:t>
      </w:r>
      <w:proofErr w:type="spellStart"/>
      <w:r w:rsidR="00D429A7" w:rsidRPr="00D429A7">
        <w:rPr>
          <w:rFonts w:ascii="Arial" w:hAnsi="Arial" w:cs="Arial"/>
        </w:rPr>
        <w:t>Teitl</w:t>
      </w:r>
      <w:proofErr w:type="spellEnd"/>
    </w:p>
    <w:p w14:paraId="7D717626" w14:textId="22C20EA0" w:rsidR="00C3627A" w:rsidRPr="00910A0D" w:rsidRDefault="00D757C5" w:rsidP="00D429A7">
      <w:pPr>
        <w:rPr>
          <w:rFonts w:ascii="Arial" w:eastAsia="Arial Unicode MS" w:hAnsi="Arial" w:cs="Arial"/>
        </w:rPr>
      </w:pPr>
      <w:r>
        <w:rPr>
          <w:rFonts w:ascii="Arial" w:hAnsi="Arial" w:cs="Arial"/>
        </w:rPr>
        <w:t>8</w:t>
      </w:r>
      <w:r w:rsidR="00D429A7" w:rsidRPr="00D429A7">
        <w:rPr>
          <w:rFonts w:ascii="Arial" w:hAnsi="Arial" w:cs="Arial"/>
        </w:rPr>
        <w:t xml:space="preserve">.3 </w:t>
      </w:r>
      <w:proofErr w:type="spellStart"/>
      <w:r w:rsidR="00D429A7" w:rsidRPr="00D429A7">
        <w:rPr>
          <w:rFonts w:ascii="Arial" w:hAnsi="Arial" w:cs="Arial"/>
        </w:rPr>
        <w:t>Atodiad</w:t>
      </w:r>
      <w:proofErr w:type="spellEnd"/>
      <w:r w:rsidR="00D429A7" w:rsidRPr="00D429A7">
        <w:rPr>
          <w:rFonts w:ascii="Arial" w:hAnsi="Arial" w:cs="Arial"/>
        </w:rPr>
        <w:t xml:space="preserve"> 3: </w:t>
      </w:r>
      <w:proofErr w:type="spellStart"/>
      <w:r w:rsidR="00D429A7" w:rsidRPr="00D429A7">
        <w:rPr>
          <w:rFonts w:ascii="Arial" w:hAnsi="Arial" w:cs="Arial"/>
        </w:rPr>
        <w:t>Teitl</w:t>
      </w:r>
      <w:proofErr w:type="spellEnd"/>
    </w:p>
    <w:p w14:paraId="04CE9003" w14:textId="3276CB4B" w:rsidR="00C3627A" w:rsidRPr="00910A0D" w:rsidRDefault="00C3627A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 xml:space="preserve">Rhaid i chi hefyd gynnwys y datganiadau gofynnol a geir </w:t>
      </w:r>
      <w:r w:rsidR="003520D1" w:rsidRPr="00910A0D">
        <w:rPr>
          <w:rFonts w:ascii="Arial" w:hAnsi="Arial" w:cs="Arial"/>
          <w:lang w:val="cy"/>
        </w:rPr>
        <w:t>yn atodiad 1</w:t>
      </w:r>
      <w:r w:rsidRPr="00910A0D">
        <w:rPr>
          <w:rFonts w:ascii="Arial" w:hAnsi="Arial" w:cs="Arial"/>
          <w:lang w:val="cy"/>
        </w:rPr>
        <w:t xml:space="preserve"> y llawlyfr hwn.</w:t>
      </w:r>
    </w:p>
    <w:p w14:paraId="03776E7A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17D5F851" w14:textId="30661336" w:rsidR="00C3627A" w:rsidRPr="00910A0D" w:rsidRDefault="00C3627A" w:rsidP="00017781">
      <w:pPr>
        <w:rPr>
          <w:rFonts w:ascii="Arial" w:eastAsia="Arial Unicode MS" w:hAnsi="Arial" w:cs="Arial"/>
          <w:b/>
          <w:i/>
        </w:rPr>
      </w:pPr>
      <w:r w:rsidRPr="00910A0D">
        <w:rPr>
          <w:rFonts w:ascii="Arial" w:hAnsi="Arial" w:cs="Arial"/>
          <w:b/>
          <w:i/>
          <w:lang w:val="cy"/>
        </w:rPr>
        <w:t xml:space="preserve">Dylech hefyd gynnwys </w:t>
      </w:r>
      <w:r w:rsidR="00D1678C" w:rsidRPr="00910A0D">
        <w:rPr>
          <w:rFonts w:ascii="Arial" w:hAnsi="Arial" w:cs="Arial"/>
          <w:b/>
          <w:i/>
          <w:lang w:val="cy"/>
        </w:rPr>
        <w:t>diolchiad</w:t>
      </w:r>
      <w:r w:rsidRPr="00910A0D">
        <w:rPr>
          <w:rFonts w:ascii="Arial" w:hAnsi="Arial" w:cs="Arial"/>
          <w:b/>
          <w:i/>
          <w:lang w:val="cy"/>
        </w:rPr>
        <w:t xml:space="preserve">au a rhestr gynnwys gyda rhifau tudalennau i gynorthwyo'r darllenydd i lywio ei ffordd drwy'r gwaith.  </w:t>
      </w:r>
    </w:p>
    <w:p w14:paraId="06A40589" w14:textId="77777777" w:rsidR="000F3B2E" w:rsidRPr="00910A0D" w:rsidRDefault="000F3B2E" w:rsidP="00017781">
      <w:pPr>
        <w:rPr>
          <w:rFonts w:ascii="Arial" w:hAnsi="Arial" w:cs="Arial"/>
        </w:rPr>
      </w:pPr>
    </w:p>
    <w:p w14:paraId="6C559639" w14:textId="2FBF751F" w:rsidR="005E5EAA" w:rsidRPr="0099317C" w:rsidRDefault="00757DDF" w:rsidP="00017781">
      <w:pPr>
        <w:rPr>
          <w:rFonts w:ascii="Arial" w:hAnsi="Arial" w:cs="Arial"/>
        </w:rPr>
      </w:pPr>
      <w:proofErr w:type="spellStart"/>
      <w:r w:rsidRPr="00757DDF">
        <w:rPr>
          <w:rFonts w:ascii="Arial" w:hAnsi="Arial" w:cs="Arial"/>
        </w:rPr>
        <w:t>Amlinellir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enghraifft</w:t>
      </w:r>
      <w:proofErr w:type="spellEnd"/>
      <w:r w:rsidRPr="00757DDF">
        <w:rPr>
          <w:rFonts w:ascii="Arial" w:hAnsi="Arial" w:cs="Arial"/>
        </w:rPr>
        <w:t xml:space="preserve"> o </w:t>
      </w:r>
      <w:proofErr w:type="spellStart"/>
      <w:r w:rsidRPr="00757DDF">
        <w:rPr>
          <w:rFonts w:ascii="Arial" w:hAnsi="Arial" w:cs="Arial"/>
        </w:rPr>
        <w:t>gynllun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traethawd</w:t>
      </w:r>
      <w:proofErr w:type="spellEnd"/>
      <w:r w:rsidRPr="00757DDF">
        <w:rPr>
          <w:rFonts w:ascii="Arial" w:hAnsi="Arial" w:cs="Arial"/>
        </w:rPr>
        <w:t xml:space="preserve"> hir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gyfer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astudiaeth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empirig</w:t>
      </w:r>
      <w:proofErr w:type="spellEnd"/>
      <w:r w:rsidRPr="00757DDF">
        <w:rPr>
          <w:rFonts w:ascii="Arial" w:hAnsi="Arial" w:cs="Arial"/>
        </w:rPr>
        <w:t xml:space="preserve"> ac </w:t>
      </w:r>
      <w:proofErr w:type="spellStart"/>
      <w:r w:rsidRPr="00757DDF">
        <w:rPr>
          <w:rFonts w:ascii="Arial" w:hAnsi="Arial" w:cs="Arial"/>
        </w:rPr>
        <w:t>adolygiad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llenyddiaeth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dudalen</w:t>
      </w:r>
      <w:proofErr w:type="spellEnd"/>
      <w:r w:rsidRPr="00757DDF">
        <w:rPr>
          <w:rFonts w:ascii="Arial" w:hAnsi="Arial" w:cs="Arial"/>
        </w:rPr>
        <w:t xml:space="preserve"> Moodle. </w:t>
      </w:r>
      <w:proofErr w:type="spellStart"/>
      <w:r w:rsidRPr="00757DDF">
        <w:rPr>
          <w:rFonts w:ascii="Arial" w:hAnsi="Arial" w:cs="Arial"/>
        </w:rPr>
        <w:t>Bydd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Cyfarwyddwyr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Rhaglen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yn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rhoi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cyngor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y </w:t>
      </w:r>
      <w:proofErr w:type="spellStart"/>
      <w:r w:rsidRPr="00757DDF">
        <w:rPr>
          <w:rFonts w:ascii="Arial" w:hAnsi="Arial" w:cs="Arial"/>
        </w:rPr>
        <w:t>nifer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geiriau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gyfer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pob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adran</w:t>
      </w:r>
      <w:proofErr w:type="spellEnd"/>
      <w:r w:rsidRPr="00757DDF">
        <w:rPr>
          <w:rFonts w:ascii="Arial" w:hAnsi="Arial" w:cs="Arial"/>
        </w:rPr>
        <w:t xml:space="preserve">, a </w:t>
      </w:r>
      <w:proofErr w:type="spellStart"/>
      <w:r w:rsidRPr="00757DDF">
        <w:rPr>
          <w:rFonts w:ascii="Arial" w:hAnsi="Arial" w:cs="Arial"/>
        </w:rPr>
        <w:t>nodir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isod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yn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unig</w:t>
      </w:r>
      <w:proofErr w:type="spellEnd"/>
      <w:r w:rsidRPr="00757DDF">
        <w:rPr>
          <w:rFonts w:ascii="Arial" w:hAnsi="Arial" w:cs="Arial"/>
        </w:rPr>
        <w:t>.</w:t>
      </w:r>
    </w:p>
    <w:p w14:paraId="2A70FB59" w14:textId="6EE65EDC" w:rsidR="00AB6395" w:rsidRPr="00921800" w:rsidRDefault="00AB6395" w:rsidP="00017781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 xml:space="preserve">Crynodeb (uchafswm o </w:t>
      </w:r>
      <w:r w:rsidR="00182C3D" w:rsidRPr="00910A0D">
        <w:rPr>
          <w:rFonts w:ascii="Arial" w:hAnsi="Arial" w:cs="Arial"/>
          <w:b/>
          <w:lang w:val="cy"/>
        </w:rPr>
        <w:t xml:space="preserve">ryw </w:t>
      </w:r>
      <w:r w:rsidRPr="00910A0D">
        <w:rPr>
          <w:rFonts w:ascii="Arial" w:hAnsi="Arial" w:cs="Arial"/>
          <w:b/>
          <w:lang w:val="cy"/>
        </w:rPr>
        <w:t>500</w:t>
      </w:r>
      <w:r w:rsidR="005E5EAA" w:rsidRPr="00910A0D">
        <w:rPr>
          <w:rFonts w:ascii="Arial" w:hAnsi="Arial" w:cs="Arial"/>
          <w:b/>
          <w:lang w:val="cy"/>
        </w:rPr>
        <w:t xml:space="preserve"> </w:t>
      </w:r>
      <w:r w:rsidR="00182C3D" w:rsidRPr="00910A0D">
        <w:rPr>
          <w:rFonts w:ascii="Arial" w:hAnsi="Arial" w:cs="Arial"/>
          <w:b/>
          <w:lang w:val="cy"/>
        </w:rPr>
        <w:t>o eiriau</w:t>
      </w:r>
      <w:r w:rsidR="00333053" w:rsidRPr="00910A0D">
        <w:rPr>
          <w:rFonts w:ascii="Arial" w:hAnsi="Arial" w:cs="Arial"/>
          <w:b/>
          <w:lang w:val="cy"/>
        </w:rPr>
        <w:t>.)</w:t>
      </w:r>
    </w:p>
    <w:p w14:paraId="4B675BE0" w14:textId="77777777" w:rsidR="005E5EAA" w:rsidRPr="00921800" w:rsidRDefault="005E5EAA" w:rsidP="00017781">
      <w:pPr>
        <w:rPr>
          <w:rFonts w:ascii="Arial" w:hAnsi="Arial" w:cs="Arial"/>
          <w:lang w:val="it-IT"/>
        </w:rPr>
      </w:pPr>
    </w:p>
    <w:p w14:paraId="573C7258" w14:textId="65AC314D" w:rsidR="005E5EAA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lastRenderedPageBreak/>
        <w:t xml:space="preserve">Rhaid i'r traethawd </w:t>
      </w:r>
      <w:r w:rsidR="00DD042E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gynnwys crynodeb cryno sy'n cael ei </w:t>
      </w:r>
      <w:r w:rsidR="00934E37" w:rsidRPr="00910A0D">
        <w:rPr>
          <w:rFonts w:ascii="Arial" w:hAnsi="Arial" w:cs="Arial"/>
          <w:lang w:val="cy"/>
        </w:rPr>
        <w:t>gynnwys</w:t>
      </w:r>
      <w:r w:rsidRPr="00910A0D">
        <w:rPr>
          <w:rFonts w:ascii="Arial" w:hAnsi="Arial" w:cs="Arial"/>
          <w:lang w:val="cy"/>
        </w:rPr>
        <w:t xml:space="preserve"> ar ôl eich tudalen flaen a chyn eich tabl cynnwys. Dylai'r</w:t>
      </w:r>
      <w:r w:rsidR="005E5EAA" w:rsidRPr="00910A0D">
        <w:rPr>
          <w:rFonts w:ascii="Arial" w:hAnsi="Arial" w:cs="Arial"/>
          <w:lang w:val="cy"/>
        </w:rPr>
        <w:t xml:space="preserve"> crynodeb fod yn grynodeb o'ch gwaith:</w:t>
      </w:r>
    </w:p>
    <w:p w14:paraId="44FB8F3B" w14:textId="77777777" w:rsidR="005E5EAA" w:rsidRPr="00910A0D" w:rsidRDefault="00AB6395" w:rsidP="005E5EAA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Mae'n rhoi disgrifiad byr o'r prif gwestiynau</w:t>
      </w:r>
      <w:r w:rsidR="005E5EAA" w:rsidRPr="00910A0D">
        <w:rPr>
          <w:rFonts w:ascii="Arial" w:hAnsi="Arial" w:cs="Arial"/>
          <w:lang w:val="cy"/>
        </w:rPr>
        <w:t xml:space="preserve"> ymchwil (nodau ac amcanion),</w:t>
      </w:r>
      <w:r w:rsidRPr="00910A0D">
        <w:rPr>
          <w:rFonts w:ascii="Arial" w:hAnsi="Arial" w:cs="Arial"/>
          <w:lang w:val="cy"/>
        </w:rPr>
        <w:t>,</w:t>
      </w:r>
    </w:p>
    <w:p w14:paraId="01B2AE8B" w14:textId="19EC4426" w:rsidR="005E5EAA" w:rsidRPr="00910A0D" w:rsidRDefault="00AB6395" w:rsidP="005E5EAA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y </w:t>
      </w:r>
      <w:r w:rsidR="005E5EAA" w:rsidRPr="00910A0D">
        <w:rPr>
          <w:rFonts w:ascii="Arial" w:hAnsi="Arial" w:cs="Arial"/>
          <w:lang w:val="cy"/>
        </w:rPr>
        <w:t xml:space="preserve">fethodoleg a'r </w:t>
      </w:r>
      <w:r w:rsidRPr="00910A0D">
        <w:rPr>
          <w:rFonts w:ascii="Arial" w:hAnsi="Arial" w:cs="Arial"/>
          <w:lang w:val="cy"/>
        </w:rPr>
        <w:t>dull a</w:t>
      </w:r>
      <w:r w:rsidR="006F2E16" w:rsidRPr="00910A0D">
        <w:rPr>
          <w:rFonts w:ascii="Arial" w:hAnsi="Arial" w:cs="Arial"/>
          <w:lang w:val="cy"/>
        </w:rPr>
        <w:t xml:space="preserve"> f</w:t>
      </w:r>
      <w:r w:rsidR="005E5EAA" w:rsidRPr="00910A0D">
        <w:rPr>
          <w:rFonts w:ascii="Arial" w:hAnsi="Arial" w:cs="Arial"/>
          <w:lang w:val="cy"/>
        </w:rPr>
        <w:t>abwysiadwyd,</w:t>
      </w:r>
    </w:p>
    <w:p w14:paraId="3EDEB162" w14:textId="77777777" w:rsidR="005E5EAA" w:rsidRPr="00910A0D" w:rsidRDefault="005E5EAA" w:rsidP="005E5EAA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 a chanfyddiadau'r astudiaeth. </w:t>
      </w:r>
    </w:p>
    <w:p w14:paraId="0047E0DD" w14:textId="7695A107" w:rsidR="00AB6395" w:rsidRPr="00910A0D" w:rsidRDefault="00AB6395" w:rsidP="005E5EAA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 wedi'i deipio</w:t>
      </w:r>
      <w:r w:rsidR="006F2E16" w:rsidRPr="00910A0D">
        <w:rPr>
          <w:rFonts w:ascii="Arial" w:hAnsi="Arial" w:cs="Arial"/>
          <w:lang w:val="cy"/>
        </w:rPr>
        <w:t xml:space="preserve"> gydag</w:t>
      </w:r>
      <w:r w:rsidRPr="00910A0D">
        <w:rPr>
          <w:rFonts w:ascii="Arial" w:hAnsi="Arial" w:cs="Arial"/>
          <w:lang w:val="cy"/>
        </w:rPr>
        <w:t xml:space="preserve"> un gofod</w:t>
      </w:r>
      <w:r w:rsidR="006F2E16" w:rsidRPr="00910A0D">
        <w:rPr>
          <w:rFonts w:ascii="Arial" w:hAnsi="Arial" w:cs="Arial"/>
          <w:lang w:val="cy"/>
        </w:rPr>
        <w:t xml:space="preserve"> rhwng llinellau</w:t>
      </w:r>
      <w:r w:rsidRPr="00910A0D">
        <w:rPr>
          <w:rFonts w:ascii="Arial" w:hAnsi="Arial" w:cs="Arial"/>
          <w:lang w:val="cy"/>
        </w:rPr>
        <w:t xml:space="preserve">, ac nid yw wedi'i gynnwys </w:t>
      </w:r>
      <w:r w:rsidR="002E02D5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rhan o'r </w:t>
      </w:r>
      <w:r w:rsidR="002E02D5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geiriau.</w:t>
      </w:r>
    </w:p>
    <w:p w14:paraId="608A23BF" w14:textId="77777777" w:rsidR="00AB6395" w:rsidRPr="00910A0D" w:rsidRDefault="00AB6395" w:rsidP="00017781">
      <w:pPr>
        <w:rPr>
          <w:rFonts w:ascii="Arial" w:hAnsi="Arial" w:cs="Arial"/>
        </w:rPr>
      </w:pPr>
    </w:p>
    <w:p w14:paraId="2E8A4FB3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</w:rPr>
        <w:t xml:space="preserve"> </w:t>
      </w:r>
    </w:p>
    <w:p w14:paraId="0B204AD1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1.</w:t>
      </w:r>
    </w:p>
    <w:p w14:paraId="70E2DDA8" w14:textId="654F810D" w:rsidR="00333053" w:rsidRPr="00910A0D" w:rsidRDefault="00AB6395" w:rsidP="003520D1">
      <w:pPr>
        <w:tabs>
          <w:tab w:val="left" w:pos="4644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CYFLWYNIAD (</w:t>
      </w:r>
      <w:r w:rsidR="001B0052" w:rsidRPr="00910A0D">
        <w:rPr>
          <w:rFonts w:ascii="Arial" w:hAnsi="Arial" w:cs="Arial"/>
          <w:b/>
          <w:lang w:val="cy"/>
        </w:rPr>
        <w:t xml:space="preserve">oddeutu </w:t>
      </w:r>
      <w:r w:rsidRPr="00910A0D">
        <w:rPr>
          <w:rFonts w:ascii="Arial" w:hAnsi="Arial" w:cs="Arial"/>
          <w:b/>
          <w:lang w:val="cy"/>
        </w:rPr>
        <w:t xml:space="preserve">1500 </w:t>
      </w:r>
      <w:r w:rsidR="001B0052" w:rsidRPr="00910A0D">
        <w:rPr>
          <w:rFonts w:ascii="Arial" w:hAnsi="Arial" w:cs="Arial"/>
          <w:b/>
          <w:lang w:val="cy"/>
        </w:rPr>
        <w:t>o eiriau</w:t>
      </w:r>
      <w:r w:rsidRPr="00910A0D">
        <w:rPr>
          <w:rFonts w:ascii="Arial" w:hAnsi="Arial" w:cs="Arial"/>
          <w:b/>
          <w:lang w:val="cy"/>
        </w:rPr>
        <w:t>)</w:t>
      </w:r>
      <w:r w:rsidR="003520D1" w:rsidRPr="00910A0D">
        <w:rPr>
          <w:rFonts w:ascii="Arial" w:hAnsi="Arial" w:cs="Arial"/>
          <w:b/>
          <w:lang w:val="cy"/>
        </w:rPr>
        <w:tab/>
      </w:r>
    </w:p>
    <w:p w14:paraId="4A5E7CE7" w14:textId="77777777" w:rsidR="00AB6395" w:rsidRPr="00910A0D" w:rsidRDefault="00AB6395" w:rsidP="00017781">
      <w:pPr>
        <w:rPr>
          <w:rFonts w:ascii="Arial" w:hAnsi="Arial" w:cs="Arial"/>
        </w:rPr>
      </w:pPr>
    </w:p>
    <w:p w14:paraId="25EA81F6" w14:textId="552F4DA1" w:rsidR="00AB6395" w:rsidRPr="00910A0D" w:rsidRDefault="005E5EA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'Y cyd-destun'</w:t>
      </w:r>
      <w:r w:rsidR="00AB6395" w:rsidRPr="00910A0D">
        <w:rPr>
          <w:rFonts w:ascii="Arial" w:hAnsi="Arial" w:cs="Arial"/>
          <w:lang w:val="cy"/>
        </w:rPr>
        <w:t xml:space="preserve">. Pam </w:t>
      </w:r>
      <w:r w:rsidR="00E053B6" w:rsidRPr="00910A0D">
        <w:rPr>
          <w:rFonts w:ascii="Arial" w:hAnsi="Arial" w:cs="Arial"/>
          <w:lang w:val="cy"/>
        </w:rPr>
        <w:t>gwneud y</w:t>
      </w:r>
      <w:r w:rsidR="00AB6395" w:rsidRPr="00910A0D">
        <w:rPr>
          <w:rFonts w:ascii="Arial" w:hAnsi="Arial" w:cs="Arial"/>
          <w:lang w:val="cy"/>
        </w:rPr>
        <w:t xml:space="preserve">r astudiaeth hon? Pam nawr? Pam yma? Pam fi? Dylid egluro nodau ac amcanion yr astudiaeth. </w:t>
      </w:r>
    </w:p>
    <w:p w14:paraId="30887E41" w14:textId="4DA5F9F0" w:rsidR="00AB6395" w:rsidRPr="00910A0D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 </w:t>
      </w:r>
      <w:r w:rsidR="00E053B6" w:rsidRPr="00910A0D">
        <w:rPr>
          <w:rFonts w:ascii="Arial" w:hAnsi="Arial" w:cs="Arial"/>
          <w:lang w:val="cy"/>
        </w:rPr>
        <w:t>p</w:t>
      </w:r>
      <w:r w:rsidRPr="00910A0D">
        <w:rPr>
          <w:rFonts w:ascii="Arial" w:hAnsi="Arial" w:cs="Arial"/>
          <w:lang w:val="cy"/>
        </w:rPr>
        <w:t xml:space="preserve">ennod un yn bwysig iawn ac mae'n bosibl mai'r ffordd orau o'i llunio yw drwy ateb cyfres o gwestiynau fel a ganlyn.  </w:t>
      </w:r>
      <w:r w:rsidR="00E053B6" w:rsidRPr="00910A0D">
        <w:rPr>
          <w:rFonts w:ascii="Arial" w:hAnsi="Arial" w:cs="Arial"/>
          <w:lang w:val="cy"/>
        </w:rPr>
        <w:t>R</w:t>
      </w:r>
      <w:r w:rsidRPr="00910A0D">
        <w:rPr>
          <w:rFonts w:ascii="Arial" w:hAnsi="Arial" w:cs="Arial"/>
          <w:lang w:val="cy"/>
        </w:rPr>
        <w:t xml:space="preserve">ydych </w:t>
      </w:r>
      <w:r w:rsidR="00E053B6" w:rsidRPr="00910A0D">
        <w:rPr>
          <w:rFonts w:ascii="Arial" w:hAnsi="Arial" w:cs="Arial"/>
          <w:lang w:val="cy"/>
        </w:rPr>
        <w:t>chi’</w:t>
      </w:r>
      <w:r w:rsidRPr="00910A0D">
        <w:rPr>
          <w:rFonts w:ascii="Arial" w:hAnsi="Arial" w:cs="Arial"/>
          <w:lang w:val="cy"/>
        </w:rPr>
        <w:t>n cyflwyno</w:t>
      </w:r>
      <w:r w:rsidR="005E5EAA" w:rsidRPr="00910A0D">
        <w:rPr>
          <w:rFonts w:ascii="Arial" w:hAnsi="Arial" w:cs="Arial"/>
          <w:lang w:val="cy"/>
        </w:rPr>
        <w:t xml:space="preserve"> sail resymegol</w:t>
      </w:r>
      <w:r w:rsidRPr="00910A0D">
        <w:rPr>
          <w:rFonts w:ascii="Arial" w:hAnsi="Arial" w:cs="Arial"/>
          <w:lang w:val="cy"/>
        </w:rPr>
        <w:t xml:space="preserve"> </w:t>
      </w:r>
      <w:r w:rsidR="00333053" w:rsidRPr="00910A0D">
        <w:rPr>
          <w:rFonts w:ascii="Arial" w:hAnsi="Arial" w:cs="Arial"/>
          <w:lang w:val="cy"/>
        </w:rPr>
        <w:t>dros pam yr ydych yn ymgymryd â'r ymchwil.</w:t>
      </w:r>
    </w:p>
    <w:p w14:paraId="7F604CD1" w14:textId="543AC039" w:rsidR="00AB6395" w:rsidRPr="00910A0D" w:rsidRDefault="00E053B6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O</w:t>
      </w:r>
      <w:r w:rsidR="00AB6395" w:rsidRPr="00910A0D">
        <w:rPr>
          <w:rFonts w:ascii="Arial" w:hAnsi="Arial" w:cs="Arial"/>
          <w:lang w:val="cy"/>
        </w:rPr>
        <w:t xml:space="preserve">es problem? </w:t>
      </w:r>
    </w:p>
    <w:p w14:paraId="2C6FD986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yw e? </w:t>
      </w:r>
    </w:p>
    <w:p w14:paraId="59F8BD39" w14:textId="6CED2059" w:rsidR="00AB6395" w:rsidRPr="003F05A1" w:rsidRDefault="00AB6395" w:rsidP="00017781">
      <w:pPr>
        <w:rPr>
          <w:rFonts w:ascii="Arial" w:hAnsi="Arial" w:cs="Arial"/>
          <w:lang w:val="fi-FI"/>
        </w:rPr>
      </w:pPr>
      <w:r w:rsidRPr="00910A0D">
        <w:rPr>
          <w:rFonts w:ascii="Arial" w:hAnsi="Arial" w:cs="Arial"/>
          <w:lang w:val="cy"/>
        </w:rPr>
        <w:t xml:space="preserve">Pam mae angen ei datrys? </w:t>
      </w:r>
    </w:p>
    <w:p w14:paraId="368021DA" w14:textId="508AFBF9" w:rsidR="00AB6395" w:rsidRPr="00910A0D" w:rsidRDefault="00333053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yw eich </w:t>
      </w:r>
      <w:r w:rsidR="00E053B6" w:rsidRPr="00910A0D">
        <w:rPr>
          <w:rFonts w:ascii="Arial" w:hAnsi="Arial" w:cs="Arial"/>
          <w:lang w:val="cy"/>
        </w:rPr>
        <w:t>problem</w:t>
      </w:r>
      <w:r w:rsidRPr="00910A0D">
        <w:rPr>
          <w:rFonts w:ascii="Arial" w:hAnsi="Arial" w:cs="Arial"/>
          <w:lang w:val="cy"/>
        </w:rPr>
        <w:t xml:space="preserve"> ymchwil? </w:t>
      </w:r>
    </w:p>
    <w:p w14:paraId="6C9F827B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Pwy fydd yn elwa o'ch ymchwiliad? </w:t>
      </w:r>
    </w:p>
    <w:p w14:paraId="3E5DA42A" w14:textId="48558257" w:rsidR="00AB6395" w:rsidRPr="00910A0D" w:rsidRDefault="00000051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Ar b</w:t>
      </w:r>
      <w:r w:rsidR="00AB6395" w:rsidRPr="00910A0D">
        <w:rPr>
          <w:rFonts w:ascii="Arial" w:hAnsi="Arial" w:cs="Arial"/>
          <w:lang w:val="cy"/>
        </w:rPr>
        <w:t>a ystyr y byddan</w:t>
      </w:r>
      <w:r w:rsidR="00E053B6" w:rsidRPr="00910A0D">
        <w:rPr>
          <w:rFonts w:ascii="Arial" w:hAnsi="Arial" w:cs="Arial"/>
          <w:lang w:val="cy"/>
        </w:rPr>
        <w:t xml:space="preserve"> nhw’n</w:t>
      </w:r>
      <w:r w:rsidR="00AB6395" w:rsidRPr="00910A0D">
        <w:rPr>
          <w:rFonts w:ascii="Arial" w:hAnsi="Arial" w:cs="Arial"/>
          <w:lang w:val="cy"/>
        </w:rPr>
        <w:t xml:space="preserve"> elwa? </w:t>
      </w:r>
    </w:p>
    <w:p w14:paraId="296FC649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Ym mha ystyr y bydd eich cyfraniad yn ychwanegu at yr hyn sy'n hysbys eisoes? </w:t>
      </w:r>
    </w:p>
    <w:p w14:paraId="4016AEFE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Sut yn gyffredinol ydych chi'n mynd i ddatrys y broblem, e.e., casglu data, dadansoddi data? </w:t>
      </w:r>
    </w:p>
    <w:p w14:paraId="41442342" w14:textId="7B734D86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Drwy ba ddulliau? E.e., dull astudiaeth achos, grwpiau ffocws, ymchwil dogfennol.</w:t>
      </w:r>
    </w:p>
    <w:p w14:paraId="6E0984C6" w14:textId="1893CC18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yw cyfyngiadau'r astudiaeth? </w:t>
      </w:r>
    </w:p>
    <w:p w14:paraId="7E378C0C" w14:textId="24F77853" w:rsidR="00AB6395" w:rsidRPr="00921800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Dylech </w:t>
      </w:r>
      <w:r w:rsidR="00863B4A" w:rsidRPr="00910A0D">
        <w:rPr>
          <w:rFonts w:ascii="Arial" w:hAnsi="Arial" w:cs="Arial"/>
          <w:lang w:val="cy"/>
        </w:rPr>
        <w:t xml:space="preserve">chi </w:t>
      </w:r>
      <w:r w:rsidRPr="00910A0D">
        <w:rPr>
          <w:rFonts w:ascii="Arial" w:hAnsi="Arial" w:cs="Arial"/>
          <w:lang w:val="cy"/>
        </w:rPr>
        <w:t>hefyd gynnwys eich cymhellion eich hun dros wneud yr ymchwil. Efallai y</w:t>
      </w:r>
      <w:r w:rsidR="00C76C0B" w:rsidRPr="00910A0D">
        <w:rPr>
          <w:rFonts w:ascii="Arial" w:hAnsi="Arial" w:cs="Arial"/>
          <w:lang w:val="cy"/>
        </w:rPr>
        <w:t xml:space="preserve">r hoffech chi </w:t>
      </w:r>
      <w:r w:rsidRPr="00910A0D">
        <w:rPr>
          <w:rFonts w:ascii="Arial" w:hAnsi="Arial" w:cs="Arial"/>
          <w:lang w:val="cy"/>
        </w:rPr>
        <w:t xml:space="preserve">gynnwys rhywfaint o ddadansoddiad </w:t>
      </w:r>
      <w:r w:rsidR="00C76C0B" w:rsidRPr="00910A0D">
        <w:rPr>
          <w:rFonts w:ascii="Arial" w:hAnsi="Arial" w:cs="Arial"/>
          <w:lang w:val="cy"/>
        </w:rPr>
        <w:t>adf</w:t>
      </w:r>
      <w:r w:rsidRPr="00910A0D">
        <w:rPr>
          <w:rFonts w:ascii="Arial" w:hAnsi="Arial" w:cs="Arial"/>
          <w:lang w:val="cy"/>
        </w:rPr>
        <w:t xml:space="preserve">yfyriol / </w:t>
      </w:r>
      <w:proofErr w:type="spellStart"/>
      <w:r w:rsidRPr="00910A0D">
        <w:rPr>
          <w:rFonts w:ascii="Arial" w:hAnsi="Arial" w:cs="Arial"/>
          <w:lang w:val="cy"/>
        </w:rPr>
        <w:t>a</w:t>
      </w:r>
      <w:r w:rsidR="00C76C0B" w:rsidRPr="00910A0D">
        <w:rPr>
          <w:rFonts w:ascii="Arial" w:hAnsi="Arial" w:cs="Arial"/>
          <w:lang w:val="cy"/>
        </w:rPr>
        <w:t>dblygol</w:t>
      </w:r>
      <w:proofErr w:type="spellEnd"/>
      <w:r w:rsidRPr="00910A0D">
        <w:rPr>
          <w:rFonts w:ascii="Arial" w:hAnsi="Arial" w:cs="Arial"/>
          <w:lang w:val="cy"/>
        </w:rPr>
        <w:t xml:space="preserve">. </w:t>
      </w:r>
    </w:p>
    <w:p w14:paraId="3404ACC2" w14:textId="6BD1A48A" w:rsidR="00AB6395" w:rsidRPr="00921800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Ffordd dda o </w:t>
      </w:r>
      <w:r w:rsidR="009C217C" w:rsidRPr="00910A0D">
        <w:rPr>
          <w:rFonts w:ascii="Arial" w:hAnsi="Arial" w:cs="Arial"/>
          <w:lang w:val="cy"/>
        </w:rPr>
        <w:t>gloi</w:t>
      </w:r>
      <w:r w:rsidRPr="00910A0D">
        <w:rPr>
          <w:rFonts w:ascii="Arial" w:hAnsi="Arial" w:cs="Arial"/>
          <w:lang w:val="cy"/>
        </w:rPr>
        <w:t>'r cyflwyniad yw nodi'r nodau a'r amcanion traethawd</w:t>
      </w:r>
      <w:r w:rsidR="00DD042E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.</w:t>
      </w:r>
    </w:p>
    <w:p w14:paraId="326466D1" w14:textId="77777777" w:rsidR="00AB6395" w:rsidRPr="00910A0D" w:rsidRDefault="008F0225" w:rsidP="00017781">
      <w:pPr>
        <w:rPr>
          <w:rFonts w:ascii="Arial" w:hAnsi="Arial" w:cs="Arial"/>
        </w:rPr>
      </w:pPr>
      <w:r>
        <w:rPr>
          <w:rFonts w:ascii="Arial" w:hAnsi="Arial" w:cs="Arial"/>
        </w:rPr>
        <w:pict w14:anchorId="7193B93A">
          <v:rect id="_x0000_i1025" style="width:0;height:1.5pt" o:hralign="center" o:hrstd="t" o:hr="t" fillcolor="gray" stroked="f"/>
        </w:pict>
      </w:r>
    </w:p>
    <w:p w14:paraId="50C93FAF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2.</w:t>
      </w:r>
    </w:p>
    <w:p w14:paraId="539CFBA8" w14:textId="148C3248" w:rsidR="00AB6395" w:rsidRPr="00910A0D" w:rsidRDefault="00333053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ADOLYGIAD O'R LLENYDDIAETH (</w:t>
      </w:r>
      <w:r w:rsidR="005F4374" w:rsidRPr="00910A0D">
        <w:rPr>
          <w:rFonts w:ascii="Arial" w:hAnsi="Arial" w:cs="Arial"/>
          <w:b/>
          <w:lang w:val="cy"/>
        </w:rPr>
        <w:t xml:space="preserve">tua </w:t>
      </w:r>
      <w:r w:rsidRPr="00910A0D">
        <w:rPr>
          <w:rFonts w:ascii="Arial" w:hAnsi="Arial" w:cs="Arial"/>
          <w:b/>
          <w:lang w:val="cy"/>
        </w:rPr>
        <w:t xml:space="preserve">3000 </w:t>
      </w:r>
      <w:r w:rsidR="005F4374" w:rsidRPr="00910A0D">
        <w:rPr>
          <w:rFonts w:ascii="Arial" w:hAnsi="Arial" w:cs="Arial"/>
          <w:b/>
          <w:lang w:val="cy"/>
        </w:rPr>
        <w:t>o eiriau)</w:t>
      </w:r>
    </w:p>
    <w:p w14:paraId="486F4920" w14:textId="77777777" w:rsidR="003520D1" w:rsidRPr="00910A0D" w:rsidRDefault="003520D1" w:rsidP="00017781">
      <w:pPr>
        <w:rPr>
          <w:rFonts w:ascii="Arial" w:hAnsi="Arial" w:cs="Arial"/>
        </w:rPr>
      </w:pPr>
    </w:p>
    <w:p w14:paraId="70553C72" w14:textId="06A5485C" w:rsidR="00AB6395" w:rsidRPr="003F05A1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Adolygiad yw hwn o'r hyn sydd eisoes yn hysbys ac o'r prif themâu neu </w:t>
      </w:r>
      <w:r w:rsidR="009B7BC0" w:rsidRPr="00910A0D">
        <w:rPr>
          <w:rFonts w:ascii="Arial" w:hAnsi="Arial" w:cs="Arial"/>
          <w:lang w:val="cy"/>
        </w:rPr>
        <w:t>broblema</w:t>
      </w:r>
      <w:r w:rsidR="00DB3302" w:rsidRPr="00910A0D">
        <w:rPr>
          <w:rFonts w:ascii="Arial" w:hAnsi="Arial" w:cs="Arial"/>
          <w:lang w:val="cy"/>
        </w:rPr>
        <w:t>u</w:t>
      </w:r>
      <w:r w:rsidRPr="00910A0D">
        <w:rPr>
          <w:rFonts w:ascii="Arial" w:hAnsi="Arial" w:cs="Arial"/>
          <w:lang w:val="cy"/>
        </w:rPr>
        <w:t>. Mae'n cwmpasu ymchwil ac astudiaethau ac erthyglau yn y gorffennol o gylchgronau, llyfrau, papurau newydd perthnasol</w:t>
      </w:r>
      <w:r w:rsidR="00DB3302" w:rsidRPr="00910A0D">
        <w:rPr>
          <w:rFonts w:ascii="Arial" w:hAnsi="Arial" w:cs="Arial"/>
          <w:lang w:val="cy"/>
        </w:rPr>
        <w:t xml:space="preserve"> ac ati</w:t>
      </w:r>
      <w:r w:rsidRPr="00910A0D">
        <w:rPr>
          <w:rFonts w:ascii="Arial" w:hAnsi="Arial" w:cs="Arial"/>
          <w:lang w:val="cy"/>
        </w:rPr>
        <w:t xml:space="preserve">. Mae'n grynodeb o'r hyn y mae pobl eraill wedi'i ysgrifennu a'i gyhoeddi o amgylch thema eich ymchwil. Mae'n bwysig iawn eich bod yn cydnabod </w:t>
      </w:r>
      <w:r w:rsidR="002C0BAC" w:rsidRPr="00910A0D">
        <w:rPr>
          <w:rFonts w:ascii="Arial" w:hAnsi="Arial" w:cs="Arial"/>
          <w:lang w:val="cy"/>
        </w:rPr>
        <w:t>awduriaeth</w:t>
      </w:r>
      <w:r w:rsidRPr="00910A0D">
        <w:rPr>
          <w:rFonts w:ascii="Arial" w:hAnsi="Arial" w:cs="Arial"/>
          <w:lang w:val="cy"/>
        </w:rPr>
        <w:t xml:space="preserve"> gwaith eraill.</w:t>
      </w:r>
    </w:p>
    <w:p w14:paraId="10FCC9DE" w14:textId="77777777" w:rsidR="00AB6395" w:rsidRPr="003F05A1" w:rsidRDefault="00AB6395" w:rsidP="00017781">
      <w:pPr>
        <w:rPr>
          <w:rFonts w:ascii="Arial" w:hAnsi="Arial" w:cs="Arial"/>
          <w:lang w:val="cy"/>
        </w:rPr>
      </w:pPr>
    </w:p>
    <w:p w14:paraId="4CD90537" w14:textId="7F890529" w:rsidR="00AB6395" w:rsidRPr="00910A0D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Gellir drafftio'r bennod ar lenyddiaeth yn gynnar iawn, a dylid </w:t>
      </w:r>
      <w:r w:rsidR="00A905A1" w:rsidRPr="00910A0D">
        <w:rPr>
          <w:rFonts w:ascii="Arial" w:hAnsi="Arial" w:cs="Arial"/>
          <w:lang w:val="cy"/>
        </w:rPr>
        <w:t>gwneud hynny.</w:t>
      </w:r>
      <w:r w:rsidRPr="00910A0D">
        <w:rPr>
          <w:rFonts w:ascii="Arial" w:hAnsi="Arial" w:cs="Arial"/>
          <w:lang w:val="cy"/>
        </w:rPr>
        <w:t xml:space="preserve"> Wrth i chi ddod o hyd i'r llenyddiaeth, darllenwch hi, ac ysgrifenn</w:t>
      </w:r>
      <w:r w:rsidR="009366C3" w:rsidRPr="00910A0D">
        <w:rPr>
          <w:rFonts w:ascii="Arial" w:hAnsi="Arial" w:cs="Arial"/>
          <w:lang w:val="cy"/>
        </w:rPr>
        <w:t>u</w:t>
      </w:r>
      <w:r w:rsidRPr="00910A0D">
        <w:rPr>
          <w:rFonts w:ascii="Arial" w:hAnsi="Arial" w:cs="Arial"/>
          <w:lang w:val="cy"/>
        </w:rPr>
        <w:t xml:space="preserve"> amdani. </w:t>
      </w:r>
      <w:r w:rsidR="00682C55" w:rsidRPr="00910A0D">
        <w:rPr>
          <w:rFonts w:ascii="Arial" w:hAnsi="Arial" w:cs="Arial"/>
          <w:lang w:val="cy"/>
        </w:rPr>
        <w:t>Ystyriwch fod</w:t>
      </w:r>
      <w:r w:rsidRPr="00910A0D">
        <w:rPr>
          <w:rFonts w:ascii="Arial" w:hAnsi="Arial" w:cs="Arial"/>
          <w:lang w:val="cy"/>
        </w:rPr>
        <w:t xml:space="preserve"> yr adolygiad o lenyddiaeth </w:t>
      </w:r>
      <w:r w:rsidR="00682C55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</w:t>
      </w:r>
      <w:r w:rsidR="00682C55" w:rsidRPr="00910A0D">
        <w:rPr>
          <w:rFonts w:ascii="Arial" w:hAnsi="Arial" w:cs="Arial"/>
          <w:lang w:val="cy"/>
        </w:rPr>
        <w:t>g</w:t>
      </w:r>
      <w:r w:rsidRPr="00910A0D">
        <w:rPr>
          <w:rFonts w:ascii="Arial" w:hAnsi="Arial" w:cs="Arial"/>
          <w:lang w:val="cy"/>
        </w:rPr>
        <w:t xml:space="preserve">wilt clytwaith - sy'n cynnwys paragraffau rydych wedi'u hysgrifennu am destunau unigol. Tynnwch sylw at y </w:t>
      </w:r>
      <w:r w:rsidR="005E5EAA" w:rsidRPr="00910A0D">
        <w:rPr>
          <w:rFonts w:ascii="Arial" w:hAnsi="Arial" w:cs="Arial"/>
          <w:lang w:val="cy"/>
        </w:rPr>
        <w:t>canfyddiadau sy'n berthnasol i'ch dadl.</w:t>
      </w:r>
      <w:r w:rsidRPr="00910A0D">
        <w:rPr>
          <w:rFonts w:ascii="Arial" w:hAnsi="Arial" w:cs="Arial"/>
          <w:lang w:val="cy"/>
        </w:rPr>
        <w:t xml:space="preserve"> Byddwch yn feirniadol o'r llenyddiaeth - peidiwch â'i adrodd yn unig. Gan eich bod yn debygol o fod yn ymchwilio i bwnc ymarfer cyfoes </w:t>
      </w:r>
      <w:r w:rsidR="005E5EAA" w:rsidRPr="00910A0D">
        <w:rPr>
          <w:rFonts w:ascii="Arial" w:hAnsi="Arial" w:cs="Arial"/>
          <w:lang w:val="cy"/>
        </w:rPr>
        <w:t>/</w:t>
      </w:r>
      <w:r w:rsidRPr="00910A0D">
        <w:rPr>
          <w:rFonts w:ascii="Arial" w:hAnsi="Arial" w:cs="Arial"/>
          <w:lang w:val="cy"/>
        </w:rPr>
        <w:t>perthnasedd, efallai y gwelwch eich bod am ychwanegu at eich adolygiad o lenyddiaeth a'i ailddatblygu wrth i'ch ymchwil fynd yn ei flaen.</w:t>
      </w:r>
    </w:p>
    <w:p w14:paraId="3CA9F855" w14:textId="77777777" w:rsidR="003520D1" w:rsidRPr="00910A0D" w:rsidRDefault="003520D1" w:rsidP="00017781">
      <w:pPr>
        <w:rPr>
          <w:rFonts w:ascii="Arial" w:hAnsi="Arial" w:cs="Arial"/>
          <w:lang w:val="cy"/>
        </w:rPr>
      </w:pPr>
    </w:p>
    <w:p w14:paraId="5FA89730" w14:textId="77777777" w:rsidR="00AB6395" w:rsidRPr="00921800" w:rsidRDefault="003520D1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lang w:val="cy"/>
        </w:rPr>
        <w:br w:type="page"/>
      </w:r>
      <w:r w:rsidR="00AB6395" w:rsidRPr="00910A0D">
        <w:rPr>
          <w:rFonts w:ascii="Arial" w:hAnsi="Arial" w:cs="Arial"/>
          <w:b/>
          <w:lang w:val="cy"/>
        </w:rPr>
        <w:lastRenderedPageBreak/>
        <w:t>Pennod 3.</w:t>
      </w:r>
    </w:p>
    <w:p w14:paraId="61BD031F" w14:textId="183A9E2A" w:rsidR="00AB6395" w:rsidRPr="00921800" w:rsidRDefault="00AB6395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METHODOLEG</w:t>
      </w:r>
      <w:r w:rsidR="005E5EAA" w:rsidRPr="00910A0D">
        <w:rPr>
          <w:rFonts w:ascii="Arial" w:hAnsi="Arial" w:cs="Arial"/>
          <w:b/>
          <w:lang w:val="cy"/>
        </w:rPr>
        <w:t xml:space="preserve"> _</w:t>
      </w:r>
      <w:r w:rsidR="00E51F55" w:rsidRPr="00910A0D">
        <w:rPr>
          <w:rFonts w:ascii="Arial" w:hAnsi="Arial" w:cs="Arial"/>
          <w:b/>
          <w:lang w:val="cy"/>
        </w:rPr>
        <w:t>DULLIAU</w:t>
      </w:r>
      <w:r w:rsidRPr="00910A0D">
        <w:rPr>
          <w:rFonts w:ascii="Arial" w:hAnsi="Arial" w:cs="Arial"/>
          <w:lang w:val="cy"/>
        </w:rPr>
        <w:t xml:space="preserve"> </w:t>
      </w:r>
      <w:r w:rsidR="00333053" w:rsidRPr="00910A0D">
        <w:rPr>
          <w:rFonts w:ascii="Arial" w:hAnsi="Arial" w:cs="Arial"/>
          <w:b/>
          <w:lang w:val="cy"/>
        </w:rPr>
        <w:t>(</w:t>
      </w:r>
      <w:r w:rsidR="00D12789" w:rsidRPr="00910A0D">
        <w:rPr>
          <w:rFonts w:ascii="Arial" w:hAnsi="Arial" w:cs="Arial"/>
          <w:b/>
          <w:lang w:val="cy"/>
        </w:rPr>
        <w:t xml:space="preserve">tua </w:t>
      </w:r>
      <w:r w:rsidR="00333053" w:rsidRPr="00910A0D">
        <w:rPr>
          <w:rFonts w:ascii="Arial" w:hAnsi="Arial" w:cs="Arial"/>
          <w:b/>
          <w:lang w:val="cy"/>
        </w:rPr>
        <w:t>3000 o eiriau)</w:t>
      </w:r>
    </w:p>
    <w:p w14:paraId="2B2DB1AD" w14:textId="77777777" w:rsidR="003520D1" w:rsidRPr="00921800" w:rsidRDefault="003520D1" w:rsidP="00017781">
      <w:pPr>
        <w:rPr>
          <w:rFonts w:ascii="Arial" w:hAnsi="Arial" w:cs="Arial"/>
          <w:b/>
          <w:lang w:val="cy"/>
        </w:rPr>
      </w:pPr>
    </w:p>
    <w:p w14:paraId="13060587" w14:textId="372FDCDA" w:rsidR="00333053" w:rsidRPr="00910A0D" w:rsidRDefault="00333053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Dyma ddisgrifiad a gwerthusiad o'r fframwaith damcaniaethol a fabwysiadwyd a'r dulliau, technegau a gweithdrefnau a ddefnyddir yn yr ymchwiliad. Mae'n disgrifio cwmpas a nodau'r traethawd </w:t>
      </w:r>
      <w:r w:rsidR="00DD042E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yn fanwl. Mae hefyd yn bwysig iawn eich bod yn cyfiawnhau'r fframwaith damcaniaethol a'r dulliau a ddefnyddir.</w:t>
      </w:r>
    </w:p>
    <w:p w14:paraId="690ED10D" w14:textId="77777777" w:rsidR="00AB6395" w:rsidRPr="00910A0D" w:rsidRDefault="00AB6395" w:rsidP="00017781">
      <w:pPr>
        <w:rPr>
          <w:rFonts w:ascii="Arial" w:hAnsi="Arial" w:cs="Arial"/>
          <w:lang w:val="cy"/>
        </w:rPr>
      </w:pPr>
    </w:p>
    <w:p w14:paraId="7876C4B9" w14:textId="77777777" w:rsidR="00AB6395" w:rsidRPr="00910A0D" w:rsidRDefault="008F0225" w:rsidP="00017781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pict w14:anchorId="4B35DD6E">
          <v:rect id="_x0000_i1026" style="width:0;height:1.5pt" o:hralign="center" o:hrstd="t" o:hr="t" fillcolor="gray" stroked="f"/>
        </w:pict>
      </w:r>
    </w:p>
    <w:p w14:paraId="7F65E7B6" w14:textId="77777777" w:rsidR="00AB6395" w:rsidRPr="00921800" w:rsidRDefault="00AB6395" w:rsidP="00017781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>Pennod 4.</w:t>
      </w:r>
    </w:p>
    <w:p w14:paraId="037730B9" w14:textId="4694182D" w:rsidR="00AB6395" w:rsidRPr="00921800" w:rsidRDefault="00AB6395" w:rsidP="00017781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>CYFLWYNIAD Y DATA (</w:t>
      </w:r>
      <w:r w:rsidR="008A7A69" w:rsidRPr="00910A0D">
        <w:rPr>
          <w:rFonts w:ascii="Arial" w:hAnsi="Arial" w:cs="Arial"/>
          <w:b/>
          <w:lang w:val="cy"/>
        </w:rPr>
        <w:t xml:space="preserve">tua </w:t>
      </w:r>
      <w:r w:rsidRPr="00910A0D">
        <w:rPr>
          <w:rFonts w:ascii="Arial" w:hAnsi="Arial" w:cs="Arial"/>
          <w:b/>
          <w:lang w:val="cy"/>
        </w:rPr>
        <w:t>2000-3000 o eiriau)</w:t>
      </w:r>
    </w:p>
    <w:p w14:paraId="0E94E993" w14:textId="77777777" w:rsidR="003520D1" w:rsidRPr="00921800" w:rsidRDefault="003520D1" w:rsidP="00017781">
      <w:pPr>
        <w:rPr>
          <w:rFonts w:ascii="Arial" w:hAnsi="Arial" w:cs="Arial"/>
          <w:b/>
          <w:lang w:val="it-IT"/>
        </w:rPr>
      </w:pPr>
    </w:p>
    <w:p w14:paraId="01D16102" w14:textId="6A868C5D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a welwyd a beth </w:t>
      </w:r>
      <w:r w:rsidR="0084694A" w:rsidRPr="00910A0D">
        <w:rPr>
          <w:rFonts w:ascii="Arial" w:hAnsi="Arial" w:cs="Arial"/>
          <w:lang w:val="cy"/>
        </w:rPr>
        <w:t xml:space="preserve">a </w:t>
      </w:r>
      <w:r w:rsidRPr="00910A0D">
        <w:rPr>
          <w:rFonts w:ascii="Arial" w:hAnsi="Arial" w:cs="Arial"/>
          <w:lang w:val="cy"/>
        </w:rPr>
        <w:t>gafodd ei ddarganfod/darganfod?</w:t>
      </w:r>
    </w:p>
    <w:p w14:paraId="58832A78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Cyflwyniad o'r data yw hwn - nid trafodaeth yn yr adran hon.</w:t>
      </w:r>
    </w:p>
    <w:p w14:paraId="3B0125E6" w14:textId="0FC7A4D5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Mae angen dadansoddi a chrynhoi'r holl ddata, ni ddylai </w:t>
      </w:r>
      <w:r w:rsidR="00E352F4" w:rsidRPr="00910A0D">
        <w:rPr>
          <w:rFonts w:ascii="Arial" w:hAnsi="Arial" w:cs="Arial"/>
          <w:lang w:val="cy"/>
        </w:rPr>
        <w:t xml:space="preserve">hyn </w:t>
      </w:r>
      <w:r w:rsidRPr="00910A0D">
        <w:rPr>
          <w:rFonts w:ascii="Arial" w:hAnsi="Arial" w:cs="Arial"/>
          <w:lang w:val="cy"/>
        </w:rPr>
        <w:t xml:space="preserve">gynnwys data </w:t>
      </w:r>
      <w:r w:rsidR="00316814" w:rsidRPr="00910A0D">
        <w:rPr>
          <w:rFonts w:ascii="Arial" w:hAnsi="Arial" w:cs="Arial"/>
          <w:lang w:val="cy"/>
        </w:rPr>
        <w:t>moel</w:t>
      </w:r>
      <w:r w:rsidRPr="00910A0D">
        <w:rPr>
          <w:rFonts w:ascii="Arial" w:hAnsi="Arial" w:cs="Arial"/>
          <w:lang w:val="cy"/>
        </w:rPr>
        <w:t xml:space="preserve"> yn unig. </w:t>
      </w:r>
    </w:p>
    <w:p w14:paraId="3617AD0A" w14:textId="77777777" w:rsidR="00AB6395" w:rsidRPr="00910A0D" w:rsidRDefault="008F0225" w:rsidP="00017781">
      <w:pPr>
        <w:rPr>
          <w:rFonts w:ascii="Arial" w:hAnsi="Arial" w:cs="Arial"/>
        </w:rPr>
      </w:pPr>
      <w:r>
        <w:rPr>
          <w:rFonts w:ascii="Arial" w:hAnsi="Arial" w:cs="Arial"/>
        </w:rPr>
        <w:pict w14:anchorId="6C7CAC6F">
          <v:rect id="_x0000_i1027" style="width:0;height:1.5pt" o:hralign="center" o:hrstd="t" o:hr="t" fillcolor="gray" stroked="f"/>
        </w:pict>
      </w:r>
    </w:p>
    <w:p w14:paraId="45563339" w14:textId="77777777" w:rsidR="00AB6395" w:rsidRPr="00921800" w:rsidRDefault="00AB6395" w:rsidP="00017781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>Pennod 5.</w:t>
      </w:r>
    </w:p>
    <w:p w14:paraId="16F7DC57" w14:textId="5B3082E8" w:rsidR="00AB6395" w:rsidRPr="00921800" w:rsidRDefault="00AB6395" w:rsidP="00017781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 xml:space="preserve">TRAFOD, A </w:t>
      </w:r>
      <w:r w:rsidR="00562057" w:rsidRPr="00910A0D">
        <w:rPr>
          <w:rFonts w:ascii="Arial" w:hAnsi="Arial" w:cs="Arial"/>
          <w:b/>
          <w:lang w:val="cy"/>
        </w:rPr>
        <w:t>DEHONGLI</w:t>
      </w:r>
      <w:r w:rsidRPr="00910A0D">
        <w:rPr>
          <w:rFonts w:ascii="Arial" w:hAnsi="Arial" w:cs="Arial"/>
          <w:b/>
          <w:lang w:val="cy"/>
        </w:rPr>
        <w:t>'R DATA (</w:t>
      </w:r>
      <w:r w:rsidR="00A13278" w:rsidRPr="00910A0D">
        <w:rPr>
          <w:rFonts w:ascii="Arial" w:hAnsi="Arial" w:cs="Arial"/>
          <w:b/>
          <w:lang w:val="cy"/>
        </w:rPr>
        <w:t xml:space="preserve">tua </w:t>
      </w:r>
      <w:r w:rsidRPr="00910A0D">
        <w:rPr>
          <w:rFonts w:ascii="Arial" w:hAnsi="Arial" w:cs="Arial"/>
          <w:b/>
          <w:lang w:val="cy"/>
        </w:rPr>
        <w:t>2000 o eiriau)</w:t>
      </w:r>
    </w:p>
    <w:p w14:paraId="3DCCA5C9" w14:textId="77777777" w:rsidR="003520D1" w:rsidRPr="00921800" w:rsidRDefault="003520D1" w:rsidP="00017781">
      <w:pPr>
        <w:rPr>
          <w:rFonts w:ascii="Arial" w:hAnsi="Arial" w:cs="Arial"/>
          <w:b/>
          <w:lang w:val="it-IT"/>
        </w:rPr>
      </w:pPr>
    </w:p>
    <w:p w14:paraId="6F00E1FD" w14:textId="77777777" w:rsidR="00AB6395" w:rsidRPr="00921800" w:rsidRDefault="00AB6395" w:rsidP="00017781">
      <w:pPr>
        <w:rPr>
          <w:rFonts w:ascii="Arial" w:hAnsi="Arial" w:cs="Arial"/>
          <w:lang w:val="it-IT"/>
        </w:rPr>
      </w:pPr>
      <w:r w:rsidRPr="00910A0D">
        <w:rPr>
          <w:rFonts w:ascii="Arial" w:hAnsi="Arial" w:cs="Arial"/>
          <w:lang w:val="cy"/>
        </w:rPr>
        <w:t>(a) Dehongli canfyddiadau. Pa batrymau sydd wedi dod i'r amlwg?</w:t>
      </w:r>
    </w:p>
    <w:p w14:paraId="0FEA9C2D" w14:textId="1B91E813" w:rsidR="00D00206" w:rsidRPr="00921800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(b) Y gwahaniaeth rhwng eich canfyddiadau chi a chanfyddiadau pobl eraill. Y gwahaniaeth rhwng barn gwahanol awduron eraill a amlinellir yn eich adolygiad </w:t>
      </w:r>
      <w:r w:rsidR="006517DA" w:rsidRPr="00910A0D">
        <w:rPr>
          <w:rFonts w:ascii="Arial" w:hAnsi="Arial" w:cs="Arial"/>
          <w:lang w:val="cy"/>
        </w:rPr>
        <w:t>ll</w:t>
      </w:r>
      <w:r w:rsidRPr="00910A0D">
        <w:rPr>
          <w:rFonts w:ascii="Arial" w:hAnsi="Arial" w:cs="Arial"/>
          <w:lang w:val="cy"/>
        </w:rPr>
        <w:t>enyddiaeth.</w:t>
      </w:r>
    </w:p>
    <w:p w14:paraId="3676282A" w14:textId="77777777" w:rsidR="00D00206" w:rsidRPr="00921800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(c) Sut mae'r prif bwyntiau rydych chi'n eu gwneud yn newid y ffordd rydych chi'n meddwl am y pwnc?</w:t>
      </w:r>
    </w:p>
    <w:p w14:paraId="6DEFA77A" w14:textId="77777777" w:rsidR="00AB6395" w:rsidRPr="00910A0D" w:rsidRDefault="008F0225" w:rsidP="00017781">
      <w:pPr>
        <w:rPr>
          <w:rFonts w:ascii="Arial" w:hAnsi="Arial" w:cs="Arial"/>
        </w:rPr>
      </w:pPr>
      <w:r>
        <w:rPr>
          <w:rFonts w:ascii="Arial" w:hAnsi="Arial" w:cs="Arial"/>
        </w:rPr>
        <w:pict w14:anchorId="05F0189C">
          <v:rect id="_x0000_i1028" style="width:0;height:1.5pt" o:hralign="center" o:hrstd="t" o:hr="t" fillcolor="gray" stroked="f"/>
        </w:pict>
      </w:r>
    </w:p>
    <w:p w14:paraId="1DF8D375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6.</w:t>
      </w:r>
    </w:p>
    <w:p w14:paraId="6DD4E4C7" w14:textId="6F1AF38B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CASGLIADAU ac ARGYMHELLION (tua 1000 </w:t>
      </w:r>
      <w:r w:rsidR="00F421A7" w:rsidRPr="00910A0D">
        <w:rPr>
          <w:rFonts w:ascii="Arial" w:hAnsi="Arial" w:cs="Arial"/>
          <w:b/>
          <w:lang w:val="cy"/>
        </w:rPr>
        <w:t>o eiriau</w:t>
      </w:r>
      <w:r w:rsidRPr="00910A0D">
        <w:rPr>
          <w:rFonts w:ascii="Arial" w:hAnsi="Arial" w:cs="Arial"/>
          <w:b/>
          <w:lang w:val="cy"/>
        </w:rPr>
        <w:t>)</w:t>
      </w:r>
    </w:p>
    <w:p w14:paraId="1B5985C1" w14:textId="77777777" w:rsidR="003520D1" w:rsidRPr="00910A0D" w:rsidRDefault="003520D1" w:rsidP="00017781">
      <w:pPr>
        <w:rPr>
          <w:rFonts w:ascii="Arial" w:hAnsi="Arial" w:cs="Arial"/>
          <w:b/>
        </w:rPr>
      </w:pPr>
    </w:p>
    <w:p w14:paraId="546D0079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(a) Crynodeb o'r prif ganfyddiadau. </w:t>
      </w:r>
    </w:p>
    <w:p w14:paraId="74B8071B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(b) Casgliadau a chyfarwyddiadau ar gyfer ymchwil bellach.</w:t>
      </w:r>
    </w:p>
    <w:p w14:paraId="52F59F41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(c) Argymhellion.</w:t>
      </w:r>
    </w:p>
    <w:p w14:paraId="33EB519D" w14:textId="77777777" w:rsidR="00AB6395" w:rsidRPr="00910A0D" w:rsidRDefault="00AB6395" w:rsidP="00017781">
      <w:pPr>
        <w:rPr>
          <w:rFonts w:ascii="Arial" w:hAnsi="Arial" w:cs="Arial"/>
        </w:rPr>
      </w:pPr>
    </w:p>
    <w:p w14:paraId="65A6B512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Yn olaf, ar ôl y Bennod ddiwethaf, dylech gynnwys</w:t>
      </w:r>
    </w:p>
    <w:p w14:paraId="477D66DB" w14:textId="6DD64208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Cyfeiriadau ac Atodiadau (</w:t>
      </w:r>
      <w:r w:rsidR="00006E41" w:rsidRPr="00910A0D">
        <w:rPr>
          <w:rFonts w:ascii="Arial" w:hAnsi="Arial" w:cs="Arial"/>
          <w:lang w:val="cy"/>
        </w:rPr>
        <w:t xml:space="preserve">Nid i’w </w:t>
      </w:r>
      <w:r w:rsidRPr="00910A0D">
        <w:rPr>
          <w:rFonts w:ascii="Arial" w:hAnsi="Arial" w:cs="Arial"/>
          <w:lang w:val="cy"/>
        </w:rPr>
        <w:t xml:space="preserve">cynnwys </w:t>
      </w:r>
      <w:r w:rsidR="00006E41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</w:t>
      </w:r>
      <w:r w:rsidR="00006E41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</w:t>
      </w:r>
      <w:r w:rsidR="00006E41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geiriau).</w:t>
      </w:r>
    </w:p>
    <w:p w14:paraId="30DFA7F1" w14:textId="77777777" w:rsidR="00AB6395" w:rsidRPr="00910A0D" w:rsidRDefault="00AB6395" w:rsidP="00017781">
      <w:pPr>
        <w:rPr>
          <w:rFonts w:ascii="Arial" w:eastAsia="Arial Unicode MS" w:hAnsi="Arial" w:cs="Arial"/>
        </w:rPr>
      </w:pPr>
    </w:p>
    <w:p w14:paraId="4B8D0975" w14:textId="37882329" w:rsidR="001F5C5E" w:rsidRPr="001F5C5E" w:rsidRDefault="001F5C5E" w:rsidP="001F5C5E">
      <w:pPr>
        <w:rPr>
          <w:rFonts w:ascii="Arial" w:hAnsi="Arial" w:cs="Arial"/>
          <w:b/>
          <w:bCs/>
          <w:highlight w:val="yellow"/>
        </w:rPr>
      </w:pPr>
      <w:r w:rsidRPr="00757DDF">
        <w:rPr>
          <w:rFonts w:ascii="Arial" w:hAnsi="Arial" w:cs="Arial"/>
          <w:b/>
          <w:bCs/>
        </w:rPr>
        <w:t xml:space="preserve">2. </w:t>
      </w:r>
      <w:proofErr w:type="spellStart"/>
      <w:r w:rsidR="00757DDF" w:rsidRPr="00AA342B">
        <w:rPr>
          <w:rFonts w:ascii="Arial" w:hAnsi="Arial" w:cs="Arial"/>
        </w:rPr>
        <w:t>Adolygiad</w:t>
      </w:r>
      <w:proofErr w:type="spellEnd"/>
      <w:r w:rsidR="00757DDF" w:rsidRPr="00AA342B">
        <w:rPr>
          <w:rFonts w:ascii="Arial" w:hAnsi="Arial" w:cs="Arial"/>
        </w:rPr>
        <w:t xml:space="preserve"> </w:t>
      </w:r>
      <w:proofErr w:type="spellStart"/>
      <w:r w:rsidR="00757DDF" w:rsidRPr="00AA342B">
        <w:rPr>
          <w:rFonts w:ascii="Arial" w:hAnsi="Arial" w:cs="Arial"/>
        </w:rPr>
        <w:t>Llenyddiaeth</w:t>
      </w:r>
      <w:proofErr w:type="spellEnd"/>
    </w:p>
    <w:p w14:paraId="7CB0B773" w14:textId="2EF5789F" w:rsidR="001F5C5E" w:rsidRPr="00757DDF" w:rsidRDefault="00757DDF" w:rsidP="001F5C5E">
      <w:pPr>
        <w:rPr>
          <w:rFonts w:ascii="Arial" w:hAnsi="Arial" w:cs="Arial"/>
          <w:b/>
        </w:rPr>
      </w:pPr>
      <w:proofErr w:type="spellStart"/>
      <w:r w:rsidRPr="00757DDF">
        <w:rPr>
          <w:rFonts w:ascii="Arial" w:hAnsi="Arial" w:cs="Arial"/>
        </w:rPr>
        <w:t>Diolchiadau</w:t>
      </w:r>
      <w:proofErr w:type="spellEnd"/>
      <w:r w:rsidR="001F5C5E" w:rsidRPr="00757DDF">
        <w:rPr>
          <w:rFonts w:ascii="Arial" w:hAnsi="Arial" w:cs="Arial"/>
          <w:b/>
        </w:rPr>
        <w:t xml:space="preserve"> (500 words max. approx.)</w:t>
      </w:r>
    </w:p>
    <w:p w14:paraId="227AB0D6" w14:textId="77777777" w:rsidR="001F5C5E" w:rsidRPr="001F5C5E" w:rsidRDefault="001F5C5E" w:rsidP="001F5C5E">
      <w:pPr>
        <w:rPr>
          <w:rFonts w:ascii="Arial" w:hAnsi="Arial" w:cs="Arial"/>
          <w:highlight w:val="yellow"/>
        </w:rPr>
      </w:pPr>
    </w:p>
    <w:p w14:paraId="2A4F3486" w14:textId="77777777" w:rsidR="00280FD9" w:rsidRPr="00910A0D" w:rsidRDefault="00280FD9" w:rsidP="00280FD9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Rhaid i'r traethawd hir gynnwys crynodeb cryno sy'n cael ei gynnwys ar ôl eich tudalen flaen a chyn eich tabl cynnwys. Dylai'r crynodeb fod yn grynodeb o'ch gwaith:</w:t>
      </w:r>
    </w:p>
    <w:p w14:paraId="3B9EB274" w14:textId="77777777" w:rsidR="00280FD9" w:rsidRPr="00910A0D" w:rsidRDefault="00280FD9" w:rsidP="00280FD9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Mae'n rhoi disgrifiad byr o'r prif gwestiynau ymchwil (nodau ac amcanion),,</w:t>
      </w:r>
    </w:p>
    <w:p w14:paraId="5230D858" w14:textId="77777777" w:rsidR="00280FD9" w:rsidRPr="00910A0D" w:rsidRDefault="00280FD9" w:rsidP="00280FD9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y fethodoleg a'r dull a fabwysiadwyd,</w:t>
      </w:r>
    </w:p>
    <w:p w14:paraId="36E87765" w14:textId="77777777" w:rsidR="00280FD9" w:rsidRPr="00910A0D" w:rsidRDefault="00280FD9" w:rsidP="00280FD9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 a chanfyddiadau'r astudiaeth. </w:t>
      </w:r>
    </w:p>
    <w:p w14:paraId="0F3925DA" w14:textId="77777777" w:rsidR="00280FD9" w:rsidRPr="00910A0D" w:rsidRDefault="00280FD9" w:rsidP="00280FD9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 wedi'i deipio gydag un gofod rhwng llinellau, ac nid yw wedi'i gynnwys yn rhan o'r nifer geiriau.</w:t>
      </w:r>
    </w:p>
    <w:p w14:paraId="2EA28D13" w14:textId="77777777" w:rsidR="001F5C5E" w:rsidRPr="001F5C5E" w:rsidRDefault="001F5C5E" w:rsidP="001F5C5E">
      <w:pPr>
        <w:rPr>
          <w:rFonts w:ascii="Arial" w:eastAsia="Arial Unicode MS" w:hAnsi="Arial" w:cs="Arial"/>
          <w:highlight w:val="yellow"/>
        </w:rPr>
      </w:pPr>
    </w:p>
    <w:p w14:paraId="6C1BD1A5" w14:textId="77777777" w:rsidR="00280FD9" w:rsidRPr="00910A0D" w:rsidRDefault="00280FD9" w:rsidP="00280FD9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1.</w:t>
      </w:r>
    </w:p>
    <w:p w14:paraId="15731BAD" w14:textId="659E51C0" w:rsidR="001F5C5E" w:rsidRPr="001F5C5E" w:rsidRDefault="00280FD9" w:rsidP="001F5C5E">
      <w:pPr>
        <w:tabs>
          <w:tab w:val="left" w:pos="4644"/>
        </w:tabs>
        <w:rPr>
          <w:rFonts w:ascii="Arial" w:hAnsi="Arial" w:cs="Arial"/>
          <w:b/>
          <w:highlight w:val="yellow"/>
        </w:rPr>
      </w:pPr>
      <w:r w:rsidRPr="00910A0D">
        <w:rPr>
          <w:rFonts w:ascii="Arial" w:hAnsi="Arial" w:cs="Arial"/>
          <w:b/>
          <w:lang w:val="cy"/>
        </w:rPr>
        <w:t>CYFLWYNIAD (oddeutu 1500 o eiriau)</w:t>
      </w:r>
    </w:p>
    <w:p w14:paraId="05B93CC0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‘Y </w:t>
      </w:r>
      <w:proofErr w:type="spellStart"/>
      <w:r w:rsidRPr="00520EBF">
        <w:rPr>
          <w:rFonts w:ascii="Arial" w:hAnsi="Arial" w:cs="Arial"/>
        </w:rPr>
        <w:t>cyd-destun</w:t>
      </w:r>
      <w:proofErr w:type="spellEnd"/>
      <w:r w:rsidRPr="00520EBF">
        <w:rPr>
          <w:rFonts w:ascii="Arial" w:hAnsi="Arial" w:cs="Arial"/>
        </w:rPr>
        <w:t xml:space="preserve">’. Pam </w:t>
      </w:r>
      <w:proofErr w:type="spellStart"/>
      <w:r w:rsidRPr="00520EBF">
        <w:rPr>
          <w:rFonts w:ascii="Arial" w:hAnsi="Arial" w:cs="Arial"/>
        </w:rPr>
        <w:t>gwneud</w:t>
      </w:r>
      <w:proofErr w:type="spellEnd"/>
      <w:r w:rsidRPr="00520EBF">
        <w:rPr>
          <w:rFonts w:ascii="Arial" w:hAnsi="Arial" w:cs="Arial"/>
        </w:rPr>
        <w:t xml:space="preserve"> yr </w:t>
      </w:r>
      <w:proofErr w:type="spellStart"/>
      <w:r w:rsidRPr="00520EBF">
        <w:rPr>
          <w:rFonts w:ascii="Arial" w:hAnsi="Arial" w:cs="Arial"/>
        </w:rPr>
        <w:t>astudiaeth</w:t>
      </w:r>
      <w:proofErr w:type="spellEnd"/>
      <w:r w:rsidRPr="00520EBF">
        <w:rPr>
          <w:rFonts w:ascii="Arial" w:hAnsi="Arial" w:cs="Arial"/>
        </w:rPr>
        <w:t xml:space="preserve"> hon? Pam </w:t>
      </w:r>
      <w:proofErr w:type="spellStart"/>
      <w:r w:rsidRPr="00520EBF">
        <w:rPr>
          <w:rFonts w:ascii="Arial" w:hAnsi="Arial" w:cs="Arial"/>
        </w:rPr>
        <w:t>nawr</w:t>
      </w:r>
      <w:proofErr w:type="spellEnd"/>
      <w:r w:rsidRPr="00520EBF">
        <w:rPr>
          <w:rFonts w:ascii="Arial" w:hAnsi="Arial" w:cs="Arial"/>
        </w:rPr>
        <w:t xml:space="preserve">? Pam </w:t>
      </w:r>
      <w:proofErr w:type="spellStart"/>
      <w:r w:rsidRPr="00520EBF">
        <w:rPr>
          <w:rFonts w:ascii="Arial" w:hAnsi="Arial" w:cs="Arial"/>
        </w:rPr>
        <w:t>yma</w:t>
      </w:r>
      <w:proofErr w:type="spellEnd"/>
      <w:r w:rsidRPr="00520EBF">
        <w:rPr>
          <w:rFonts w:ascii="Arial" w:hAnsi="Arial" w:cs="Arial"/>
        </w:rPr>
        <w:t xml:space="preserve">? Pam Fi? Dylid </w:t>
      </w:r>
      <w:proofErr w:type="spellStart"/>
      <w:r w:rsidRPr="00520EBF">
        <w:rPr>
          <w:rFonts w:ascii="Arial" w:hAnsi="Arial" w:cs="Arial"/>
        </w:rPr>
        <w:t>egluro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nodau</w:t>
      </w:r>
      <w:proofErr w:type="spellEnd"/>
      <w:r w:rsidRPr="00520EBF">
        <w:rPr>
          <w:rFonts w:ascii="Arial" w:hAnsi="Arial" w:cs="Arial"/>
        </w:rPr>
        <w:t xml:space="preserve"> ac </w:t>
      </w:r>
      <w:proofErr w:type="spellStart"/>
      <w:r w:rsidRPr="00520EBF">
        <w:rPr>
          <w:rFonts w:ascii="Arial" w:hAnsi="Arial" w:cs="Arial"/>
        </w:rPr>
        <w:t>amcanion</w:t>
      </w:r>
      <w:proofErr w:type="spellEnd"/>
      <w:r w:rsidRPr="00520EBF">
        <w:rPr>
          <w:rFonts w:ascii="Arial" w:hAnsi="Arial" w:cs="Arial"/>
        </w:rPr>
        <w:t xml:space="preserve"> yr </w:t>
      </w:r>
      <w:proofErr w:type="spellStart"/>
      <w:r w:rsidRPr="00520EBF">
        <w:rPr>
          <w:rFonts w:ascii="Arial" w:hAnsi="Arial" w:cs="Arial"/>
        </w:rPr>
        <w:t>astudiaeth</w:t>
      </w:r>
      <w:proofErr w:type="spellEnd"/>
      <w:r w:rsidRPr="00520EBF">
        <w:rPr>
          <w:rFonts w:ascii="Arial" w:hAnsi="Arial" w:cs="Arial"/>
        </w:rPr>
        <w:t>.</w:t>
      </w:r>
    </w:p>
    <w:p w14:paraId="2E5C3963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Mae </w:t>
      </w:r>
      <w:proofErr w:type="spellStart"/>
      <w:r w:rsidRPr="00520EBF">
        <w:rPr>
          <w:rFonts w:ascii="Arial" w:hAnsi="Arial" w:cs="Arial"/>
        </w:rPr>
        <w:t>pennod</w:t>
      </w:r>
      <w:proofErr w:type="spellEnd"/>
      <w:r w:rsidRPr="00520EBF">
        <w:rPr>
          <w:rFonts w:ascii="Arial" w:hAnsi="Arial" w:cs="Arial"/>
        </w:rPr>
        <w:t xml:space="preserve"> un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bwysig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iawn</w:t>
      </w:r>
      <w:proofErr w:type="spellEnd"/>
      <w:r w:rsidRPr="00520EBF">
        <w:rPr>
          <w:rFonts w:ascii="Arial" w:hAnsi="Arial" w:cs="Arial"/>
        </w:rPr>
        <w:t xml:space="preserve"> ac </w:t>
      </w:r>
      <w:proofErr w:type="spellStart"/>
      <w:r w:rsidRPr="00520EBF">
        <w:rPr>
          <w:rFonts w:ascii="Arial" w:hAnsi="Arial" w:cs="Arial"/>
        </w:rPr>
        <w:t>efallai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mai'r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ffordd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orau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o'i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llunio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ateb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cyfres</w:t>
      </w:r>
      <w:proofErr w:type="spellEnd"/>
      <w:r w:rsidRPr="00520EBF">
        <w:rPr>
          <w:rFonts w:ascii="Arial" w:hAnsi="Arial" w:cs="Arial"/>
        </w:rPr>
        <w:t xml:space="preserve"> o </w:t>
      </w:r>
      <w:proofErr w:type="spellStart"/>
      <w:r w:rsidRPr="00520EBF">
        <w:rPr>
          <w:rFonts w:ascii="Arial" w:hAnsi="Arial" w:cs="Arial"/>
        </w:rPr>
        <w:t>gwestiynau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fel</w:t>
      </w:r>
      <w:proofErr w:type="spellEnd"/>
      <w:r w:rsidRPr="00520EBF">
        <w:rPr>
          <w:rFonts w:ascii="Arial" w:hAnsi="Arial" w:cs="Arial"/>
        </w:rPr>
        <w:t xml:space="preserve"> a </w:t>
      </w:r>
      <w:proofErr w:type="spellStart"/>
      <w:r w:rsidRPr="00520EBF">
        <w:rPr>
          <w:rFonts w:ascii="Arial" w:hAnsi="Arial" w:cs="Arial"/>
        </w:rPr>
        <w:t>ganlyn</w:t>
      </w:r>
      <w:proofErr w:type="spellEnd"/>
      <w:r w:rsidRPr="00520EBF">
        <w:rPr>
          <w:rFonts w:ascii="Arial" w:hAnsi="Arial" w:cs="Arial"/>
        </w:rPr>
        <w:t xml:space="preserve">. </w:t>
      </w:r>
      <w:proofErr w:type="spellStart"/>
      <w:r w:rsidRPr="00520EBF">
        <w:rPr>
          <w:rFonts w:ascii="Arial" w:hAnsi="Arial" w:cs="Arial"/>
        </w:rPr>
        <w:t>Rydych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chi'n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cyflwyno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rhesymeg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dros</w:t>
      </w:r>
      <w:proofErr w:type="spellEnd"/>
      <w:r w:rsidRPr="00520EBF">
        <w:rPr>
          <w:rFonts w:ascii="Arial" w:hAnsi="Arial" w:cs="Arial"/>
        </w:rPr>
        <w:t xml:space="preserve"> pam </w:t>
      </w:r>
      <w:proofErr w:type="spellStart"/>
      <w:r w:rsidRPr="00520EBF">
        <w:rPr>
          <w:rFonts w:ascii="Arial" w:hAnsi="Arial" w:cs="Arial"/>
        </w:rPr>
        <w:t>rydych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chi'n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gwneud</w:t>
      </w:r>
      <w:proofErr w:type="spellEnd"/>
      <w:r w:rsidRPr="00520EBF">
        <w:rPr>
          <w:rFonts w:ascii="Arial" w:hAnsi="Arial" w:cs="Arial"/>
        </w:rPr>
        <w:t xml:space="preserve"> yr </w:t>
      </w:r>
      <w:proofErr w:type="spellStart"/>
      <w:r w:rsidRPr="00520EBF">
        <w:rPr>
          <w:rFonts w:ascii="Arial" w:hAnsi="Arial" w:cs="Arial"/>
        </w:rPr>
        <w:t>ymchwil</w:t>
      </w:r>
      <w:proofErr w:type="spellEnd"/>
      <w:r w:rsidRPr="00520EBF">
        <w:rPr>
          <w:rFonts w:ascii="Arial" w:hAnsi="Arial" w:cs="Arial"/>
        </w:rPr>
        <w:t>.</w:t>
      </w:r>
    </w:p>
    <w:p w14:paraId="2312682D" w14:textId="77777777" w:rsidR="00520EBF" w:rsidRPr="00520EBF" w:rsidRDefault="00520EBF" w:rsidP="00520EBF">
      <w:pPr>
        <w:rPr>
          <w:rFonts w:ascii="Arial" w:hAnsi="Arial" w:cs="Arial"/>
        </w:rPr>
      </w:pPr>
      <w:proofErr w:type="gramStart"/>
      <w:r w:rsidRPr="00520EBF">
        <w:rPr>
          <w:rFonts w:ascii="Arial" w:hAnsi="Arial" w:cs="Arial"/>
        </w:rPr>
        <w:t>Oes</w:t>
      </w:r>
      <w:proofErr w:type="gramEnd"/>
      <w:r w:rsidRPr="00520EBF">
        <w:rPr>
          <w:rFonts w:ascii="Arial" w:hAnsi="Arial" w:cs="Arial"/>
        </w:rPr>
        <w:t xml:space="preserve"> problem?</w:t>
      </w:r>
    </w:p>
    <w:p w14:paraId="14335EB1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Beth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e?</w:t>
      </w:r>
    </w:p>
    <w:p w14:paraId="11C465B3" w14:textId="77777777" w:rsidR="00520EBF" w:rsidRPr="003F05A1" w:rsidRDefault="00520EBF" w:rsidP="00520EBF">
      <w:pPr>
        <w:rPr>
          <w:rFonts w:ascii="Arial" w:hAnsi="Arial" w:cs="Arial"/>
          <w:lang w:val="fi-FI"/>
        </w:rPr>
      </w:pPr>
      <w:r w:rsidRPr="003F05A1">
        <w:rPr>
          <w:rFonts w:ascii="Arial" w:hAnsi="Arial" w:cs="Arial"/>
          <w:lang w:val="fi-FI"/>
        </w:rPr>
        <w:t>Pam mae angen ei ddatrys?</w:t>
      </w:r>
    </w:p>
    <w:p w14:paraId="367E3CC0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lastRenderedPageBreak/>
        <w:t xml:space="preserve">Beth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mater </w:t>
      </w:r>
      <w:proofErr w:type="spellStart"/>
      <w:r w:rsidRPr="00520EBF">
        <w:rPr>
          <w:rFonts w:ascii="Arial" w:hAnsi="Arial" w:cs="Arial"/>
        </w:rPr>
        <w:t>ymchwil</w:t>
      </w:r>
      <w:proofErr w:type="spellEnd"/>
      <w:r w:rsidRPr="00520EBF">
        <w:rPr>
          <w:rFonts w:ascii="Arial" w:hAnsi="Arial" w:cs="Arial"/>
        </w:rPr>
        <w:t>?</w:t>
      </w:r>
    </w:p>
    <w:p w14:paraId="23ED587C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Pwy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fydd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elwa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o'ch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ymchwiliad</w:t>
      </w:r>
      <w:proofErr w:type="spellEnd"/>
      <w:r w:rsidRPr="00520EBF">
        <w:rPr>
          <w:rFonts w:ascii="Arial" w:hAnsi="Arial" w:cs="Arial"/>
        </w:rPr>
        <w:t>?</w:t>
      </w:r>
    </w:p>
    <w:p w14:paraId="63685281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Ym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mha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ystyr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byddant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elwa</w:t>
      </w:r>
      <w:proofErr w:type="spellEnd"/>
      <w:r w:rsidRPr="00520EBF">
        <w:rPr>
          <w:rFonts w:ascii="Arial" w:hAnsi="Arial" w:cs="Arial"/>
        </w:rPr>
        <w:t>?</w:t>
      </w:r>
    </w:p>
    <w:p w14:paraId="34320750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Ym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mha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ystyr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bydd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cyfraniad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ychwanegu</w:t>
      </w:r>
      <w:proofErr w:type="spellEnd"/>
      <w:r w:rsidRPr="00520EBF">
        <w:rPr>
          <w:rFonts w:ascii="Arial" w:hAnsi="Arial" w:cs="Arial"/>
        </w:rPr>
        <w:t xml:space="preserve"> at yr </w:t>
      </w:r>
      <w:proofErr w:type="spellStart"/>
      <w:r w:rsidRPr="00520EBF">
        <w:rPr>
          <w:rFonts w:ascii="Arial" w:hAnsi="Arial" w:cs="Arial"/>
        </w:rPr>
        <w:t>hyn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sy'n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hysbys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eisoes</w:t>
      </w:r>
      <w:proofErr w:type="spellEnd"/>
      <w:r w:rsidRPr="00520EBF">
        <w:rPr>
          <w:rFonts w:ascii="Arial" w:hAnsi="Arial" w:cs="Arial"/>
        </w:rPr>
        <w:t>?</w:t>
      </w:r>
    </w:p>
    <w:p w14:paraId="7E4F69D7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Sut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gyffredinol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ydych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chi’n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mynd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i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ddatrys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broblem</w:t>
      </w:r>
      <w:proofErr w:type="spellEnd"/>
      <w:r w:rsidRPr="00520EBF">
        <w:rPr>
          <w:rFonts w:ascii="Arial" w:hAnsi="Arial" w:cs="Arial"/>
        </w:rPr>
        <w:t xml:space="preserve">, </w:t>
      </w:r>
      <w:proofErr w:type="spellStart"/>
      <w:r w:rsidRPr="00520EBF">
        <w:rPr>
          <w:rFonts w:ascii="Arial" w:hAnsi="Arial" w:cs="Arial"/>
        </w:rPr>
        <w:t>e.e.</w:t>
      </w:r>
      <w:proofErr w:type="spellEnd"/>
      <w:r w:rsidRPr="00520EBF">
        <w:rPr>
          <w:rFonts w:ascii="Arial" w:hAnsi="Arial" w:cs="Arial"/>
        </w:rPr>
        <w:t xml:space="preserve">, </w:t>
      </w:r>
      <w:proofErr w:type="spellStart"/>
      <w:r w:rsidRPr="00520EBF">
        <w:rPr>
          <w:rFonts w:ascii="Arial" w:hAnsi="Arial" w:cs="Arial"/>
        </w:rPr>
        <w:t>casglu</w:t>
      </w:r>
      <w:proofErr w:type="spellEnd"/>
      <w:r w:rsidRPr="00520EBF">
        <w:rPr>
          <w:rFonts w:ascii="Arial" w:hAnsi="Arial" w:cs="Arial"/>
        </w:rPr>
        <w:t xml:space="preserve"> data, </w:t>
      </w:r>
      <w:proofErr w:type="spellStart"/>
      <w:r w:rsidRPr="00520EBF">
        <w:rPr>
          <w:rFonts w:ascii="Arial" w:hAnsi="Arial" w:cs="Arial"/>
        </w:rPr>
        <w:t>dadansoddi</w:t>
      </w:r>
      <w:proofErr w:type="spellEnd"/>
      <w:r w:rsidRPr="00520EBF">
        <w:rPr>
          <w:rFonts w:ascii="Arial" w:hAnsi="Arial" w:cs="Arial"/>
        </w:rPr>
        <w:t xml:space="preserve"> data?</w:t>
      </w:r>
    </w:p>
    <w:p w14:paraId="479C5EE2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Trwy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ba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ddulliau</w:t>
      </w:r>
      <w:proofErr w:type="spellEnd"/>
      <w:r w:rsidRPr="00520EBF">
        <w:rPr>
          <w:rFonts w:ascii="Arial" w:hAnsi="Arial" w:cs="Arial"/>
        </w:rPr>
        <w:t xml:space="preserve">? </w:t>
      </w:r>
      <w:proofErr w:type="spellStart"/>
      <w:r w:rsidRPr="00520EBF">
        <w:rPr>
          <w:rFonts w:ascii="Arial" w:hAnsi="Arial" w:cs="Arial"/>
        </w:rPr>
        <w:t>E.e.</w:t>
      </w:r>
      <w:proofErr w:type="spellEnd"/>
      <w:r w:rsidRPr="00520EBF">
        <w:rPr>
          <w:rFonts w:ascii="Arial" w:hAnsi="Arial" w:cs="Arial"/>
        </w:rPr>
        <w:t xml:space="preserve">, </w:t>
      </w:r>
      <w:proofErr w:type="spellStart"/>
      <w:r w:rsidRPr="00520EBF">
        <w:rPr>
          <w:rFonts w:ascii="Arial" w:hAnsi="Arial" w:cs="Arial"/>
        </w:rPr>
        <w:t>adolygiad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llenyddiaeth</w:t>
      </w:r>
      <w:proofErr w:type="spellEnd"/>
    </w:p>
    <w:p w14:paraId="54F0CEA7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Beth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cyfyngiadau</w:t>
      </w:r>
      <w:proofErr w:type="spellEnd"/>
      <w:r w:rsidRPr="00520EBF">
        <w:rPr>
          <w:rFonts w:ascii="Arial" w:hAnsi="Arial" w:cs="Arial"/>
        </w:rPr>
        <w:t xml:space="preserve"> neu </w:t>
      </w:r>
      <w:proofErr w:type="spellStart"/>
      <w:r w:rsidRPr="00520EBF">
        <w:rPr>
          <w:rFonts w:ascii="Arial" w:hAnsi="Arial" w:cs="Arial"/>
        </w:rPr>
        <w:t>gyfyngiadau'r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astudiaeth</w:t>
      </w:r>
      <w:proofErr w:type="spellEnd"/>
      <w:r w:rsidRPr="00520EBF">
        <w:rPr>
          <w:rFonts w:ascii="Arial" w:hAnsi="Arial" w:cs="Arial"/>
        </w:rPr>
        <w:t>?</w:t>
      </w:r>
    </w:p>
    <w:p w14:paraId="3534D29B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Cynhwyswch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hefyd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cymhellion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hun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gyfer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cynnal</w:t>
      </w:r>
      <w:proofErr w:type="spellEnd"/>
      <w:r w:rsidRPr="00520EBF">
        <w:rPr>
          <w:rFonts w:ascii="Arial" w:hAnsi="Arial" w:cs="Arial"/>
        </w:rPr>
        <w:t xml:space="preserve"> yr </w:t>
      </w:r>
      <w:proofErr w:type="spellStart"/>
      <w:r w:rsidRPr="00520EBF">
        <w:rPr>
          <w:rFonts w:ascii="Arial" w:hAnsi="Arial" w:cs="Arial"/>
        </w:rPr>
        <w:t>ymchwil</w:t>
      </w:r>
      <w:proofErr w:type="spellEnd"/>
      <w:r w:rsidRPr="00520EBF">
        <w:rPr>
          <w:rFonts w:ascii="Arial" w:hAnsi="Arial" w:cs="Arial"/>
        </w:rPr>
        <w:t xml:space="preserve">. </w:t>
      </w:r>
      <w:proofErr w:type="spellStart"/>
      <w:r w:rsidRPr="00520EBF">
        <w:rPr>
          <w:rFonts w:ascii="Arial" w:hAnsi="Arial" w:cs="Arial"/>
        </w:rPr>
        <w:t>Efallai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byddwch</w:t>
      </w:r>
      <w:proofErr w:type="spellEnd"/>
      <w:r w:rsidRPr="00520EBF">
        <w:rPr>
          <w:rFonts w:ascii="Arial" w:hAnsi="Arial" w:cs="Arial"/>
        </w:rPr>
        <w:t xml:space="preserve"> am </w:t>
      </w:r>
      <w:proofErr w:type="spellStart"/>
      <w:r w:rsidRPr="00520EBF">
        <w:rPr>
          <w:rFonts w:ascii="Arial" w:hAnsi="Arial" w:cs="Arial"/>
        </w:rPr>
        <w:t>gynnwys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rhywfaint</w:t>
      </w:r>
      <w:proofErr w:type="spellEnd"/>
      <w:r w:rsidRPr="00520EBF">
        <w:rPr>
          <w:rFonts w:ascii="Arial" w:hAnsi="Arial" w:cs="Arial"/>
        </w:rPr>
        <w:t xml:space="preserve"> o </w:t>
      </w:r>
      <w:proofErr w:type="spellStart"/>
      <w:r w:rsidRPr="00520EBF">
        <w:rPr>
          <w:rFonts w:ascii="Arial" w:hAnsi="Arial" w:cs="Arial"/>
        </w:rPr>
        <w:t>ddadansoddiad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adlewyrchol</w:t>
      </w:r>
      <w:proofErr w:type="spellEnd"/>
      <w:r w:rsidRPr="00520EBF">
        <w:rPr>
          <w:rFonts w:ascii="Arial" w:hAnsi="Arial" w:cs="Arial"/>
        </w:rPr>
        <w:t xml:space="preserve"> / </w:t>
      </w:r>
      <w:proofErr w:type="spellStart"/>
      <w:r w:rsidRPr="00520EBF">
        <w:rPr>
          <w:rFonts w:ascii="Arial" w:hAnsi="Arial" w:cs="Arial"/>
        </w:rPr>
        <w:t>atgyrchol</w:t>
      </w:r>
      <w:proofErr w:type="spellEnd"/>
      <w:r w:rsidRPr="00520EBF">
        <w:rPr>
          <w:rFonts w:ascii="Arial" w:hAnsi="Arial" w:cs="Arial"/>
        </w:rPr>
        <w:t>.</w:t>
      </w:r>
    </w:p>
    <w:p w14:paraId="7BF96C3F" w14:textId="46805A67" w:rsidR="001F5C5E" w:rsidRPr="001F5C5E" w:rsidRDefault="00520EBF" w:rsidP="00520EBF">
      <w:pPr>
        <w:rPr>
          <w:rFonts w:ascii="Arial" w:hAnsi="Arial" w:cs="Arial"/>
          <w:highlight w:val="yellow"/>
        </w:rPr>
      </w:pPr>
      <w:proofErr w:type="spellStart"/>
      <w:r w:rsidRPr="00520EBF">
        <w:rPr>
          <w:rFonts w:ascii="Arial" w:hAnsi="Arial" w:cs="Arial"/>
        </w:rPr>
        <w:t>Ffordd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dda</w:t>
      </w:r>
      <w:proofErr w:type="spellEnd"/>
      <w:r w:rsidRPr="00520EBF">
        <w:rPr>
          <w:rFonts w:ascii="Arial" w:hAnsi="Arial" w:cs="Arial"/>
        </w:rPr>
        <w:t xml:space="preserve"> o </w:t>
      </w:r>
      <w:proofErr w:type="spellStart"/>
      <w:r w:rsidRPr="00520EBF">
        <w:rPr>
          <w:rFonts w:ascii="Arial" w:hAnsi="Arial" w:cs="Arial"/>
        </w:rPr>
        <w:t>ddod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â'r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cyflwyniad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i</w:t>
      </w:r>
      <w:proofErr w:type="spellEnd"/>
      <w:r w:rsidRPr="00520EBF">
        <w:rPr>
          <w:rFonts w:ascii="Arial" w:hAnsi="Arial" w:cs="Arial"/>
        </w:rPr>
        <w:t xml:space="preserve"> ben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nodi </w:t>
      </w:r>
      <w:proofErr w:type="spellStart"/>
      <w:r w:rsidRPr="00520EBF">
        <w:rPr>
          <w:rFonts w:ascii="Arial" w:hAnsi="Arial" w:cs="Arial"/>
        </w:rPr>
        <w:t>nodau</w:t>
      </w:r>
      <w:proofErr w:type="spellEnd"/>
      <w:r w:rsidRPr="00520EBF">
        <w:rPr>
          <w:rFonts w:ascii="Arial" w:hAnsi="Arial" w:cs="Arial"/>
        </w:rPr>
        <w:t xml:space="preserve"> ac </w:t>
      </w:r>
      <w:proofErr w:type="spellStart"/>
      <w:r w:rsidRPr="00520EBF">
        <w:rPr>
          <w:rFonts w:ascii="Arial" w:hAnsi="Arial" w:cs="Arial"/>
        </w:rPr>
        <w:t>amcanion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traethawd</w:t>
      </w:r>
      <w:proofErr w:type="spellEnd"/>
      <w:r w:rsidRPr="00520EBF">
        <w:rPr>
          <w:rFonts w:ascii="Arial" w:hAnsi="Arial" w:cs="Arial"/>
        </w:rPr>
        <w:t xml:space="preserve"> hir.</w:t>
      </w:r>
    </w:p>
    <w:p w14:paraId="2B3FF2F9" w14:textId="77777777" w:rsidR="001F5C5E" w:rsidRPr="001F5C5E" w:rsidRDefault="008F0225" w:rsidP="001F5C5E">
      <w:pPr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pict w14:anchorId="7110B350">
          <v:rect id="_x0000_i1029" style="width:0;height:1.5pt" o:hralign="center" o:hrstd="t" o:hr="t" fillcolor="gray" stroked="f"/>
        </w:pict>
      </w:r>
    </w:p>
    <w:p w14:paraId="4F58F174" w14:textId="77777777" w:rsidR="001F5C5E" w:rsidRPr="001F5C5E" w:rsidRDefault="001F5C5E" w:rsidP="001F5C5E">
      <w:pPr>
        <w:rPr>
          <w:rFonts w:ascii="Arial" w:eastAsia="Arial Unicode MS" w:hAnsi="Arial" w:cs="Arial"/>
          <w:highlight w:val="yellow"/>
        </w:rPr>
      </w:pPr>
    </w:p>
    <w:p w14:paraId="4C80FE1E" w14:textId="77777777" w:rsidR="00520EBF" w:rsidRPr="00910A0D" w:rsidRDefault="00520EBF" w:rsidP="00520EBF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2.</w:t>
      </w:r>
    </w:p>
    <w:p w14:paraId="0BA1A46F" w14:textId="1CA2A3D9" w:rsidR="00520EBF" w:rsidRPr="00910A0D" w:rsidRDefault="00520EBF" w:rsidP="00520EBF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ADOLYGIAD O'R LLENYDDIAETH (tua </w:t>
      </w:r>
      <w:r>
        <w:rPr>
          <w:rFonts w:ascii="Arial" w:hAnsi="Arial" w:cs="Arial"/>
          <w:b/>
          <w:lang w:val="cy"/>
        </w:rPr>
        <w:t>8000-10000</w:t>
      </w:r>
      <w:r w:rsidRPr="00910A0D">
        <w:rPr>
          <w:rFonts w:ascii="Arial" w:hAnsi="Arial" w:cs="Arial"/>
          <w:b/>
          <w:lang w:val="cy"/>
        </w:rPr>
        <w:t xml:space="preserve"> o eiriau)</w:t>
      </w:r>
    </w:p>
    <w:p w14:paraId="47CC52CC" w14:textId="77777777" w:rsidR="001F5C5E" w:rsidRPr="001F5C5E" w:rsidRDefault="001F5C5E" w:rsidP="001F5C5E">
      <w:pPr>
        <w:rPr>
          <w:rFonts w:ascii="Arial" w:eastAsia="Arial Unicode MS" w:hAnsi="Arial" w:cs="Arial"/>
          <w:highlight w:val="yellow"/>
        </w:rPr>
      </w:pPr>
    </w:p>
    <w:p w14:paraId="08B47865" w14:textId="77777777" w:rsidR="002F7537" w:rsidRPr="002F7537" w:rsidRDefault="002F7537" w:rsidP="002F7537">
      <w:pPr>
        <w:rPr>
          <w:rFonts w:ascii="Arial" w:hAnsi="Arial" w:cs="Arial"/>
        </w:rPr>
      </w:pPr>
      <w:r w:rsidRPr="002F7537">
        <w:rPr>
          <w:rFonts w:ascii="Arial" w:hAnsi="Arial" w:cs="Arial"/>
        </w:rPr>
        <w:t xml:space="preserve">Mae </w:t>
      </w:r>
      <w:proofErr w:type="spellStart"/>
      <w:r w:rsidRPr="002F7537">
        <w:rPr>
          <w:rFonts w:ascii="Arial" w:hAnsi="Arial" w:cs="Arial"/>
        </w:rPr>
        <w:t>hwn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adolygiad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o'r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hyn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sy'n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hysbys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eisoes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o'r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prif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themâu</w:t>
      </w:r>
      <w:proofErr w:type="spellEnd"/>
      <w:r w:rsidRPr="002F7537">
        <w:rPr>
          <w:rFonts w:ascii="Arial" w:hAnsi="Arial" w:cs="Arial"/>
        </w:rPr>
        <w:t xml:space="preserve"> neu </w:t>
      </w:r>
      <w:proofErr w:type="spellStart"/>
      <w:r w:rsidRPr="002F7537">
        <w:rPr>
          <w:rFonts w:ascii="Arial" w:hAnsi="Arial" w:cs="Arial"/>
        </w:rPr>
        <w:t>faterion</w:t>
      </w:r>
      <w:proofErr w:type="spellEnd"/>
      <w:r w:rsidRPr="002F7537">
        <w:rPr>
          <w:rFonts w:ascii="Arial" w:hAnsi="Arial" w:cs="Arial"/>
        </w:rPr>
        <w:t xml:space="preserve">. </w:t>
      </w:r>
      <w:proofErr w:type="spellStart"/>
      <w:r w:rsidRPr="002F7537">
        <w:rPr>
          <w:rFonts w:ascii="Arial" w:hAnsi="Arial" w:cs="Arial"/>
        </w:rPr>
        <w:t>Mae'n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ymdrin</w:t>
      </w:r>
      <w:proofErr w:type="spellEnd"/>
      <w:r w:rsidRPr="002F7537">
        <w:rPr>
          <w:rFonts w:ascii="Arial" w:hAnsi="Arial" w:cs="Arial"/>
        </w:rPr>
        <w:t xml:space="preserve"> ag </w:t>
      </w:r>
      <w:proofErr w:type="spellStart"/>
      <w:r w:rsidRPr="002F7537">
        <w:rPr>
          <w:rFonts w:ascii="Arial" w:hAnsi="Arial" w:cs="Arial"/>
        </w:rPr>
        <w:t>ymchwil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astudiaethau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gorffennol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erthyglau</w:t>
      </w:r>
      <w:proofErr w:type="spellEnd"/>
      <w:r w:rsidRPr="002F7537">
        <w:rPr>
          <w:rFonts w:ascii="Arial" w:hAnsi="Arial" w:cs="Arial"/>
        </w:rPr>
        <w:t xml:space="preserve"> o </w:t>
      </w:r>
      <w:proofErr w:type="spellStart"/>
      <w:r w:rsidRPr="002F7537">
        <w:rPr>
          <w:rFonts w:ascii="Arial" w:hAnsi="Arial" w:cs="Arial"/>
        </w:rPr>
        <w:t>gyfnodolion</w:t>
      </w:r>
      <w:proofErr w:type="spellEnd"/>
      <w:r w:rsidRPr="002F7537">
        <w:rPr>
          <w:rFonts w:ascii="Arial" w:hAnsi="Arial" w:cs="Arial"/>
        </w:rPr>
        <w:t xml:space="preserve">, </w:t>
      </w:r>
      <w:proofErr w:type="spellStart"/>
      <w:r w:rsidRPr="002F7537">
        <w:rPr>
          <w:rFonts w:ascii="Arial" w:hAnsi="Arial" w:cs="Arial"/>
        </w:rPr>
        <w:t>llyfrau</w:t>
      </w:r>
      <w:proofErr w:type="spellEnd"/>
      <w:r w:rsidRPr="002F7537">
        <w:rPr>
          <w:rFonts w:ascii="Arial" w:hAnsi="Arial" w:cs="Arial"/>
        </w:rPr>
        <w:t xml:space="preserve">, </w:t>
      </w:r>
      <w:proofErr w:type="spellStart"/>
      <w:r w:rsidRPr="002F7537">
        <w:rPr>
          <w:rFonts w:ascii="Arial" w:hAnsi="Arial" w:cs="Arial"/>
        </w:rPr>
        <w:t>papurau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newydd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ati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perthnasol</w:t>
      </w:r>
      <w:proofErr w:type="spellEnd"/>
      <w:r w:rsidRPr="002F7537">
        <w:rPr>
          <w:rFonts w:ascii="Arial" w:hAnsi="Arial" w:cs="Arial"/>
        </w:rPr>
        <w:t xml:space="preserve">. </w:t>
      </w:r>
      <w:proofErr w:type="spellStart"/>
      <w:r w:rsidRPr="002F7537">
        <w:rPr>
          <w:rFonts w:ascii="Arial" w:hAnsi="Arial" w:cs="Arial"/>
        </w:rPr>
        <w:t>Mae'n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grynodeb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o'r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hyn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mae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pobl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eraill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wedi'i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ysgrifennu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a'i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gyhoeddi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ar</w:t>
      </w:r>
      <w:proofErr w:type="spellEnd"/>
      <w:r w:rsidRPr="002F7537">
        <w:rPr>
          <w:rFonts w:ascii="Arial" w:hAnsi="Arial" w:cs="Arial"/>
        </w:rPr>
        <w:t xml:space="preserve"> thema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ymchwil</w:t>
      </w:r>
      <w:proofErr w:type="spellEnd"/>
      <w:r w:rsidRPr="002F7537">
        <w:rPr>
          <w:rFonts w:ascii="Arial" w:hAnsi="Arial" w:cs="Arial"/>
        </w:rPr>
        <w:t xml:space="preserve">. </w:t>
      </w:r>
      <w:proofErr w:type="spellStart"/>
      <w:r w:rsidRPr="002F7537">
        <w:rPr>
          <w:rFonts w:ascii="Arial" w:hAnsi="Arial" w:cs="Arial"/>
        </w:rPr>
        <w:t>Mae'n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bwysig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iawn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bod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cydnabod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awduraeth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gwaith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pobl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eraill</w:t>
      </w:r>
      <w:proofErr w:type="spellEnd"/>
      <w:r w:rsidRPr="002F7537">
        <w:rPr>
          <w:rFonts w:ascii="Arial" w:hAnsi="Arial" w:cs="Arial"/>
        </w:rPr>
        <w:t>.</w:t>
      </w:r>
    </w:p>
    <w:p w14:paraId="0E7B7BF5" w14:textId="77777777" w:rsidR="002F7537" w:rsidRPr="002F7537" w:rsidRDefault="002F7537" w:rsidP="002F7537">
      <w:pPr>
        <w:rPr>
          <w:rFonts w:ascii="Arial" w:hAnsi="Arial" w:cs="Arial"/>
        </w:rPr>
      </w:pPr>
    </w:p>
    <w:p w14:paraId="324F2180" w14:textId="77777777" w:rsidR="002F7537" w:rsidRPr="002F7537" w:rsidRDefault="002F7537" w:rsidP="002F7537">
      <w:pPr>
        <w:rPr>
          <w:rFonts w:ascii="Arial" w:hAnsi="Arial" w:cs="Arial"/>
        </w:rPr>
      </w:pPr>
      <w:proofErr w:type="spellStart"/>
      <w:r w:rsidRPr="002F7537">
        <w:rPr>
          <w:rFonts w:ascii="Arial" w:hAnsi="Arial" w:cs="Arial"/>
        </w:rPr>
        <w:t>Cynhwyswch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cyflwyniad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fethodoleg</w:t>
      </w:r>
      <w:proofErr w:type="spellEnd"/>
      <w:r w:rsidRPr="002F7537">
        <w:rPr>
          <w:rFonts w:ascii="Arial" w:hAnsi="Arial" w:cs="Arial"/>
        </w:rPr>
        <w:t xml:space="preserve"> a </w:t>
      </w:r>
      <w:proofErr w:type="spellStart"/>
      <w:r w:rsidRPr="002F7537">
        <w:rPr>
          <w:rFonts w:ascii="Arial" w:hAnsi="Arial" w:cs="Arial"/>
        </w:rPr>
        <w:t>ddefnyddiwyd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gennych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gasglu</w:t>
      </w:r>
      <w:proofErr w:type="spellEnd"/>
      <w:r w:rsidRPr="002F7537">
        <w:rPr>
          <w:rFonts w:ascii="Arial" w:hAnsi="Arial" w:cs="Arial"/>
        </w:rPr>
        <w:t xml:space="preserve"> a </w:t>
      </w:r>
      <w:proofErr w:type="spellStart"/>
      <w:r w:rsidRPr="002F7537">
        <w:rPr>
          <w:rFonts w:ascii="Arial" w:hAnsi="Arial" w:cs="Arial"/>
        </w:rPr>
        <w:t>dadansoddi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llenyddiaeth</w:t>
      </w:r>
      <w:proofErr w:type="spellEnd"/>
      <w:r w:rsidRPr="002F7537">
        <w:rPr>
          <w:rFonts w:ascii="Arial" w:hAnsi="Arial" w:cs="Arial"/>
        </w:rPr>
        <w:t xml:space="preserve">, </w:t>
      </w:r>
      <w:proofErr w:type="spellStart"/>
      <w:r w:rsidRPr="002F7537">
        <w:rPr>
          <w:rFonts w:ascii="Arial" w:hAnsi="Arial" w:cs="Arial"/>
        </w:rPr>
        <w:t>e.e.</w:t>
      </w:r>
      <w:proofErr w:type="spellEnd"/>
      <w:r w:rsidRPr="002F7537">
        <w:rPr>
          <w:rFonts w:ascii="Arial" w:hAnsi="Arial" w:cs="Arial"/>
        </w:rPr>
        <w:t xml:space="preserve"> pa </w:t>
      </w:r>
      <w:proofErr w:type="spellStart"/>
      <w:r w:rsidRPr="002F7537">
        <w:rPr>
          <w:rFonts w:ascii="Arial" w:hAnsi="Arial" w:cs="Arial"/>
        </w:rPr>
        <w:t>beiriannau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chwilio</w:t>
      </w:r>
      <w:proofErr w:type="spellEnd"/>
      <w:r w:rsidRPr="002F7537">
        <w:rPr>
          <w:rFonts w:ascii="Arial" w:hAnsi="Arial" w:cs="Arial"/>
        </w:rPr>
        <w:t xml:space="preserve">, faint o </w:t>
      </w:r>
      <w:proofErr w:type="spellStart"/>
      <w:r w:rsidRPr="002F7537">
        <w:rPr>
          <w:rFonts w:ascii="Arial" w:hAnsi="Arial" w:cs="Arial"/>
        </w:rPr>
        <w:t>destunau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wnaethoch</w:t>
      </w:r>
      <w:proofErr w:type="spellEnd"/>
      <w:r w:rsidRPr="002F7537">
        <w:rPr>
          <w:rFonts w:ascii="Arial" w:hAnsi="Arial" w:cs="Arial"/>
        </w:rPr>
        <w:t xml:space="preserve"> chi </w:t>
      </w:r>
      <w:proofErr w:type="spellStart"/>
      <w:r w:rsidRPr="002F7537">
        <w:rPr>
          <w:rFonts w:ascii="Arial" w:hAnsi="Arial" w:cs="Arial"/>
        </w:rPr>
        <w:t>ddefnyddio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unrhyw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fframwaith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gyfer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dadansoddi</w:t>
      </w:r>
      <w:proofErr w:type="spellEnd"/>
      <w:r w:rsidRPr="002F7537">
        <w:rPr>
          <w:rFonts w:ascii="Arial" w:hAnsi="Arial" w:cs="Arial"/>
        </w:rPr>
        <w:t>.</w:t>
      </w:r>
    </w:p>
    <w:p w14:paraId="20C4E785" w14:textId="77777777" w:rsidR="002F7537" w:rsidRPr="002F7537" w:rsidRDefault="002F7537" w:rsidP="002F7537">
      <w:pPr>
        <w:rPr>
          <w:rFonts w:ascii="Arial" w:hAnsi="Arial" w:cs="Arial"/>
        </w:rPr>
      </w:pPr>
    </w:p>
    <w:p w14:paraId="32AFF4B8" w14:textId="3CF29FC0" w:rsidR="001F5C5E" w:rsidRDefault="002F7537" w:rsidP="002F7537">
      <w:pPr>
        <w:rPr>
          <w:rFonts w:ascii="Arial" w:hAnsi="Arial" w:cs="Arial"/>
        </w:rPr>
      </w:pPr>
      <w:proofErr w:type="spellStart"/>
      <w:r w:rsidRPr="002F7537">
        <w:rPr>
          <w:rFonts w:ascii="Arial" w:hAnsi="Arial" w:cs="Arial"/>
        </w:rPr>
        <w:t>Trefnwch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adolygiad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llenyddiaeth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themâu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allweddol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rydych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chi'n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darganfod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mewn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perthynas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â'ch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nodau</w:t>
      </w:r>
      <w:proofErr w:type="spellEnd"/>
      <w:r w:rsidRPr="002F7537">
        <w:rPr>
          <w:rFonts w:ascii="Arial" w:hAnsi="Arial" w:cs="Arial"/>
        </w:rPr>
        <w:t xml:space="preserve"> / </w:t>
      </w:r>
      <w:proofErr w:type="spellStart"/>
      <w:r w:rsidRPr="002F7537">
        <w:rPr>
          <w:rFonts w:ascii="Arial" w:hAnsi="Arial" w:cs="Arial"/>
        </w:rPr>
        <w:t>amcanion</w:t>
      </w:r>
      <w:proofErr w:type="spellEnd"/>
      <w:r w:rsidRPr="002F7537">
        <w:rPr>
          <w:rFonts w:ascii="Arial" w:hAnsi="Arial" w:cs="Arial"/>
        </w:rPr>
        <w:t>.</w:t>
      </w:r>
    </w:p>
    <w:p w14:paraId="40429D99" w14:textId="77777777" w:rsidR="002F7537" w:rsidRPr="001F5C5E" w:rsidRDefault="002F7537" w:rsidP="002F7537">
      <w:pPr>
        <w:rPr>
          <w:rFonts w:ascii="Arial" w:hAnsi="Arial" w:cs="Arial"/>
          <w:highlight w:val="yellow"/>
        </w:rPr>
      </w:pPr>
    </w:p>
    <w:p w14:paraId="1945083F" w14:textId="0CC46879" w:rsidR="00573EE0" w:rsidRPr="00921800" w:rsidRDefault="00573EE0" w:rsidP="00573EE0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 xml:space="preserve">Pennod </w:t>
      </w:r>
      <w:r>
        <w:rPr>
          <w:rFonts w:ascii="Arial" w:hAnsi="Arial" w:cs="Arial"/>
          <w:b/>
          <w:lang w:val="cy"/>
        </w:rPr>
        <w:t>3</w:t>
      </w:r>
      <w:r w:rsidRPr="00910A0D">
        <w:rPr>
          <w:rFonts w:ascii="Arial" w:hAnsi="Arial" w:cs="Arial"/>
          <w:b/>
          <w:lang w:val="cy"/>
        </w:rPr>
        <w:t>.</w:t>
      </w:r>
    </w:p>
    <w:p w14:paraId="085A2970" w14:textId="77777777" w:rsidR="00573EE0" w:rsidRPr="00921800" w:rsidRDefault="00573EE0" w:rsidP="00573EE0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>TRAFOD, A DEHONGLI'R DATA (tua 2000 o eiriau)</w:t>
      </w:r>
    </w:p>
    <w:p w14:paraId="72CA752F" w14:textId="77777777" w:rsidR="001F5C5E" w:rsidRPr="00921800" w:rsidRDefault="001F5C5E" w:rsidP="001F5C5E">
      <w:pPr>
        <w:rPr>
          <w:rFonts w:ascii="Arial" w:hAnsi="Arial" w:cs="Arial"/>
          <w:b/>
          <w:highlight w:val="yellow"/>
          <w:lang w:val="it-IT"/>
        </w:rPr>
      </w:pPr>
    </w:p>
    <w:p w14:paraId="697FD0ED" w14:textId="77777777" w:rsidR="007D5591" w:rsidRPr="00921800" w:rsidRDefault="007D5591" w:rsidP="007D5591">
      <w:pPr>
        <w:rPr>
          <w:rFonts w:ascii="Arial" w:hAnsi="Arial" w:cs="Arial"/>
          <w:lang w:val="it-IT"/>
        </w:rPr>
      </w:pPr>
      <w:r w:rsidRPr="00921800">
        <w:rPr>
          <w:rFonts w:ascii="Arial" w:hAnsi="Arial" w:cs="Arial"/>
          <w:lang w:val="it-IT"/>
        </w:rPr>
        <w:t>(a) Dehongli canfyddiadau. Pa batrymau sydd wedi dod i'r amlwg?</w:t>
      </w:r>
    </w:p>
    <w:p w14:paraId="677EF9EC" w14:textId="77777777" w:rsidR="007D5591" w:rsidRPr="00921800" w:rsidRDefault="007D5591" w:rsidP="007D5591">
      <w:pPr>
        <w:rPr>
          <w:rFonts w:ascii="Arial" w:hAnsi="Arial" w:cs="Arial"/>
          <w:lang w:val="it-IT"/>
        </w:rPr>
      </w:pPr>
      <w:r w:rsidRPr="00921800">
        <w:rPr>
          <w:rFonts w:ascii="Arial" w:hAnsi="Arial" w:cs="Arial"/>
          <w:lang w:val="it-IT"/>
        </w:rPr>
        <w:t>(b) Y gwahaniaeth rhwng eich canfyddiadau chi a chanfyddiadau pobl eraill. Y gwahaniaeth rhwng barn amrywiol awduron eraill a amlinellwyd yn eich adolygiad llenyddiaeth.</w:t>
      </w:r>
    </w:p>
    <w:p w14:paraId="7B46388B" w14:textId="4605EBD0" w:rsidR="001F5C5E" w:rsidRPr="00921800" w:rsidRDefault="007D5591" w:rsidP="007D5591">
      <w:pPr>
        <w:rPr>
          <w:rFonts w:ascii="Arial" w:eastAsia="Arial Unicode MS" w:hAnsi="Arial" w:cs="Arial"/>
          <w:lang w:val="it-IT"/>
        </w:rPr>
      </w:pPr>
      <w:r w:rsidRPr="00921800">
        <w:rPr>
          <w:rFonts w:ascii="Arial" w:hAnsi="Arial" w:cs="Arial"/>
          <w:lang w:val="it-IT"/>
        </w:rPr>
        <w:t>(c) Sut mae’r prif bwyntiau rydych chi’n eu gwneud yn newid y ffordd rydych chi’n meddwl am y pwnc?</w:t>
      </w:r>
      <w:r w:rsidR="008F0225">
        <w:rPr>
          <w:rFonts w:ascii="Arial" w:hAnsi="Arial" w:cs="Arial"/>
        </w:rPr>
        <w:pict w14:anchorId="28BBE6AB">
          <v:rect id="_x0000_i1030" style="width:6.25pt;height:1.75pt" o:hrpct="12" o:hralign="center" o:hrstd="t" o:hr="t" fillcolor="gray" stroked="f"/>
        </w:pict>
      </w:r>
    </w:p>
    <w:p w14:paraId="0394E871" w14:textId="45624129" w:rsidR="00573EE0" w:rsidRPr="00921800" w:rsidRDefault="00573EE0" w:rsidP="00573EE0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 xml:space="preserve">Pennod </w:t>
      </w:r>
      <w:r>
        <w:rPr>
          <w:rFonts w:ascii="Arial" w:hAnsi="Arial" w:cs="Arial"/>
          <w:b/>
          <w:lang w:val="cy"/>
        </w:rPr>
        <w:t>4</w:t>
      </w:r>
      <w:r w:rsidRPr="00910A0D">
        <w:rPr>
          <w:rFonts w:ascii="Arial" w:hAnsi="Arial" w:cs="Arial"/>
          <w:b/>
          <w:lang w:val="cy"/>
        </w:rPr>
        <w:t>.</w:t>
      </w:r>
    </w:p>
    <w:p w14:paraId="02A5DA92" w14:textId="77777777" w:rsidR="00573EE0" w:rsidRPr="00921800" w:rsidRDefault="00573EE0" w:rsidP="00573EE0">
      <w:pPr>
        <w:rPr>
          <w:rFonts w:ascii="Arial" w:hAnsi="Arial" w:cs="Arial"/>
          <w:b/>
          <w:lang w:val="it-IT"/>
        </w:rPr>
      </w:pPr>
      <w:r w:rsidRPr="00910A0D">
        <w:rPr>
          <w:rFonts w:ascii="Arial" w:hAnsi="Arial" w:cs="Arial"/>
          <w:b/>
          <w:lang w:val="cy"/>
        </w:rPr>
        <w:t>CASGLIADAU ac ARGYMHELLION (tua 1000 o eiriau)</w:t>
      </w:r>
    </w:p>
    <w:p w14:paraId="3445031F" w14:textId="77777777" w:rsidR="001F5C5E" w:rsidRPr="00921800" w:rsidRDefault="001F5C5E" w:rsidP="001F5C5E">
      <w:pPr>
        <w:rPr>
          <w:rFonts w:ascii="Arial" w:hAnsi="Arial" w:cs="Arial"/>
          <w:b/>
          <w:highlight w:val="yellow"/>
          <w:lang w:val="it-IT"/>
        </w:rPr>
      </w:pPr>
    </w:p>
    <w:p w14:paraId="04E9B767" w14:textId="77777777" w:rsidR="002C7D98" w:rsidRPr="00921800" w:rsidRDefault="002C7D98" w:rsidP="002C7D98">
      <w:pPr>
        <w:rPr>
          <w:rFonts w:ascii="Arial" w:hAnsi="Arial" w:cs="Arial"/>
          <w:lang w:val="it-IT"/>
        </w:rPr>
      </w:pPr>
      <w:r w:rsidRPr="00921800">
        <w:rPr>
          <w:rFonts w:ascii="Arial" w:hAnsi="Arial" w:cs="Arial"/>
          <w:lang w:val="it-IT"/>
        </w:rPr>
        <w:t>(a) Crynodeb o'r prif ganfyddiadau.</w:t>
      </w:r>
    </w:p>
    <w:p w14:paraId="152D9714" w14:textId="77777777" w:rsidR="002C7D98" w:rsidRPr="00921800" w:rsidRDefault="002C7D98" w:rsidP="002C7D98">
      <w:pPr>
        <w:rPr>
          <w:rFonts w:ascii="Arial" w:hAnsi="Arial" w:cs="Arial"/>
          <w:lang w:val="it-IT"/>
        </w:rPr>
      </w:pPr>
      <w:r w:rsidRPr="00921800">
        <w:rPr>
          <w:rFonts w:ascii="Arial" w:hAnsi="Arial" w:cs="Arial"/>
          <w:lang w:val="it-IT"/>
        </w:rPr>
        <w:t>(b) Casgliadau a chyfarwyddiadau ar gyfer ymchwil pellach.</w:t>
      </w:r>
    </w:p>
    <w:p w14:paraId="110997A3" w14:textId="77777777" w:rsidR="002C7D98" w:rsidRPr="003F05A1" w:rsidRDefault="002C7D98" w:rsidP="002C7D98">
      <w:pPr>
        <w:rPr>
          <w:rFonts w:ascii="Arial" w:hAnsi="Arial" w:cs="Arial"/>
          <w:lang w:val="it-IT"/>
        </w:rPr>
      </w:pPr>
      <w:r w:rsidRPr="003F05A1">
        <w:rPr>
          <w:rFonts w:ascii="Arial" w:hAnsi="Arial" w:cs="Arial"/>
          <w:lang w:val="it-IT"/>
        </w:rPr>
        <w:t>(c) Argymhellion.</w:t>
      </w:r>
    </w:p>
    <w:p w14:paraId="380AF2A0" w14:textId="77777777" w:rsidR="002C7D98" w:rsidRPr="003F05A1" w:rsidRDefault="002C7D98" w:rsidP="002C7D98">
      <w:pPr>
        <w:rPr>
          <w:rFonts w:ascii="Arial" w:hAnsi="Arial" w:cs="Arial"/>
          <w:lang w:val="it-IT"/>
        </w:rPr>
      </w:pPr>
    </w:p>
    <w:p w14:paraId="170AB6A0" w14:textId="77777777" w:rsidR="002C7D98" w:rsidRPr="003F05A1" w:rsidRDefault="002C7D98" w:rsidP="002C7D98">
      <w:pPr>
        <w:rPr>
          <w:rFonts w:ascii="Arial" w:hAnsi="Arial" w:cs="Arial"/>
          <w:lang w:val="it-IT"/>
        </w:rPr>
      </w:pPr>
      <w:r w:rsidRPr="003F05A1">
        <w:rPr>
          <w:rFonts w:ascii="Arial" w:hAnsi="Arial" w:cs="Arial"/>
          <w:lang w:val="it-IT"/>
        </w:rPr>
        <w:t>Yn olaf, ar ôl y Bennod olaf, dylech gynnwys</w:t>
      </w:r>
    </w:p>
    <w:p w14:paraId="0F3A8DDD" w14:textId="110CCB14" w:rsidR="00C3627A" w:rsidRPr="003F05A1" w:rsidRDefault="002C7D98" w:rsidP="002C7D98">
      <w:pPr>
        <w:rPr>
          <w:rFonts w:ascii="Arial" w:eastAsia="Arial Unicode MS" w:hAnsi="Arial" w:cs="Arial"/>
          <w:lang w:val="it-IT"/>
        </w:rPr>
      </w:pPr>
      <w:r w:rsidRPr="003F05A1">
        <w:rPr>
          <w:rFonts w:ascii="Arial" w:hAnsi="Arial" w:cs="Arial"/>
          <w:lang w:val="it-IT"/>
        </w:rPr>
        <w:t>Geirdaon ac Atodiadau (Heb eu cynnwys yn y nifer geiriau).</w:t>
      </w:r>
    </w:p>
    <w:p w14:paraId="54610B6F" w14:textId="64C2033A" w:rsidR="00C3627A" w:rsidRPr="003F05A1" w:rsidRDefault="007C07F7" w:rsidP="006E40AA">
      <w:pPr>
        <w:pStyle w:val="Heading1"/>
        <w:rPr>
          <w:rFonts w:cs="Arial"/>
          <w:lang w:val="it-IT"/>
        </w:rPr>
      </w:pPr>
      <w:r w:rsidRPr="00910A0D">
        <w:rPr>
          <w:rFonts w:cs="Arial"/>
          <w:lang w:val="cy"/>
        </w:rPr>
        <w:br w:type="page"/>
      </w:r>
      <w:bookmarkStart w:id="25" w:name="_Toc177991675"/>
      <w:r w:rsidR="00C3627A" w:rsidRPr="00910A0D">
        <w:rPr>
          <w:rFonts w:cs="Arial"/>
          <w:lang w:val="cy"/>
        </w:rPr>
        <w:lastRenderedPageBreak/>
        <w:t>Cynnig Traethawd</w:t>
      </w:r>
      <w:r w:rsidR="00DD042E" w:rsidRPr="00910A0D">
        <w:rPr>
          <w:rFonts w:cs="Arial"/>
          <w:lang w:val="cy"/>
        </w:rPr>
        <w:t xml:space="preserve"> Hir</w:t>
      </w:r>
      <w:bookmarkEnd w:id="25"/>
    </w:p>
    <w:p w14:paraId="2A008B59" w14:textId="77777777" w:rsidR="00E20142" w:rsidRPr="003F05A1" w:rsidRDefault="00E20142" w:rsidP="00017781">
      <w:pPr>
        <w:rPr>
          <w:rFonts w:ascii="Arial" w:eastAsia="Arial Unicode MS" w:hAnsi="Arial" w:cs="Arial"/>
          <w:lang w:val="it-IT"/>
        </w:rPr>
      </w:pPr>
    </w:p>
    <w:p w14:paraId="71EEAFFE" w14:textId="79DACB98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Er mwyn dechrau'r broses, </w:t>
      </w:r>
      <w:r w:rsidR="005F292D" w:rsidRPr="00910A0D">
        <w:rPr>
          <w:rFonts w:ascii="Arial" w:hAnsi="Arial" w:cs="Arial"/>
          <w:lang w:val="cy"/>
        </w:rPr>
        <w:t>rhaid</w:t>
      </w:r>
      <w:r w:rsidRPr="00910A0D">
        <w:rPr>
          <w:rFonts w:ascii="Arial" w:hAnsi="Arial" w:cs="Arial"/>
          <w:lang w:val="cy"/>
        </w:rPr>
        <w:t xml:space="preserve"> i bob myfyriwr gyflwyno cynnig traethawd</w:t>
      </w:r>
      <w:r w:rsidR="00DD042E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 i'w oruchwylydd/</w:t>
      </w:r>
      <w:r w:rsidR="007C1AA9" w:rsidRPr="00910A0D">
        <w:rPr>
          <w:rFonts w:ascii="Arial" w:hAnsi="Arial" w:cs="Arial"/>
          <w:lang w:val="cy"/>
        </w:rPr>
        <w:t>cyfarwyddwr</w:t>
      </w:r>
      <w:r w:rsidRPr="00910A0D">
        <w:rPr>
          <w:rFonts w:ascii="Arial" w:hAnsi="Arial" w:cs="Arial"/>
          <w:lang w:val="cy"/>
        </w:rPr>
        <w:t xml:space="preserve"> rhaglen.</w:t>
      </w:r>
      <w:r w:rsidR="00F124FE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 xml:space="preserve">Bydd Cyfarwyddwr eich Rhaglen yn rhoi cyngor ar fformat eich ffurflen </w:t>
      </w:r>
      <w:r w:rsidR="00E14854" w:rsidRPr="00910A0D">
        <w:rPr>
          <w:rFonts w:ascii="Arial" w:hAnsi="Arial" w:cs="Arial"/>
          <w:lang w:val="cy"/>
        </w:rPr>
        <w:t xml:space="preserve">gynnig </w:t>
      </w:r>
      <w:r w:rsidR="005E5EAA" w:rsidRPr="00910A0D">
        <w:rPr>
          <w:rFonts w:ascii="Arial" w:hAnsi="Arial" w:cs="Arial"/>
          <w:lang w:val="cy"/>
        </w:rPr>
        <w:t>(fodd bynnag,</w:t>
      </w:r>
      <w:r w:rsidRPr="00910A0D">
        <w:rPr>
          <w:rFonts w:ascii="Arial" w:hAnsi="Arial" w:cs="Arial"/>
          <w:lang w:val="cy"/>
        </w:rPr>
        <w:t xml:space="preserve"> efallai</w:t>
      </w:r>
      <w:r w:rsidR="00D00206" w:rsidRPr="00910A0D">
        <w:rPr>
          <w:rFonts w:ascii="Arial" w:hAnsi="Arial" w:cs="Arial"/>
          <w:lang w:val="cy"/>
        </w:rPr>
        <w:t xml:space="preserve"> y byddwch wedi</w:t>
      </w:r>
      <w:r w:rsidR="00CA1F65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cwblhau un ar gyfer ECGE7004Q).</w:t>
      </w:r>
    </w:p>
    <w:p w14:paraId="6CE29B3B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4C6A1F4B" w14:textId="09EC09DD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>Bydd y cynnig ymchwil yn cynnwys adolygiad o</w:t>
      </w:r>
      <w:r w:rsidR="0030554D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l</w:t>
      </w:r>
      <w:r w:rsidR="0030554D" w:rsidRPr="00910A0D">
        <w:rPr>
          <w:rFonts w:ascii="Arial" w:hAnsi="Arial" w:cs="Arial"/>
          <w:lang w:val="cy"/>
        </w:rPr>
        <w:t>l</w:t>
      </w:r>
      <w:r w:rsidRPr="00910A0D">
        <w:rPr>
          <w:rFonts w:ascii="Arial" w:hAnsi="Arial" w:cs="Arial"/>
          <w:lang w:val="cy"/>
        </w:rPr>
        <w:t xml:space="preserve">enyddiaeth, </w:t>
      </w:r>
      <w:r w:rsidR="005B6161" w:rsidRPr="00910A0D">
        <w:rPr>
          <w:rFonts w:ascii="Arial" w:hAnsi="Arial" w:cs="Arial"/>
          <w:lang w:val="cy"/>
        </w:rPr>
        <w:t>rhesymwaith</w:t>
      </w:r>
      <w:r w:rsidRPr="00910A0D">
        <w:rPr>
          <w:rFonts w:ascii="Arial" w:hAnsi="Arial" w:cs="Arial"/>
          <w:lang w:val="cy"/>
        </w:rPr>
        <w:t>, nodau a</w:t>
      </w:r>
      <w:r w:rsidR="00CA1F65"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>gwrthrych,</w:t>
      </w:r>
      <w:r w:rsidR="00A2471B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methodoleg</w:t>
      </w:r>
      <w:r w:rsidRPr="00910A0D">
        <w:rPr>
          <w:rFonts w:ascii="Arial" w:hAnsi="Arial" w:cs="Arial"/>
          <w:lang w:val="cy"/>
        </w:rPr>
        <w:t xml:space="preserve"> awgrymedig a chynllun ymchwil.</w:t>
      </w:r>
      <w:r w:rsidR="00F24D01" w:rsidRPr="00910A0D">
        <w:rPr>
          <w:rFonts w:ascii="Arial" w:hAnsi="Arial" w:cs="Arial"/>
          <w:lang w:val="cy"/>
        </w:rPr>
        <w:t xml:space="preserve"> Bydd y</w:t>
      </w:r>
      <w:r w:rsidR="0030554D" w:rsidRPr="00910A0D">
        <w:rPr>
          <w:rFonts w:ascii="Arial" w:hAnsi="Arial" w:cs="Arial"/>
          <w:lang w:val="cy"/>
        </w:rPr>
        <w:t xml:space="preserve"> </w:t>
      </w:r>
      <w:r w:rsidR="00F24D01" w:rsidRPr="00910A0D">
        <w:rPr>
          <w:rFonts w:ascii="Arial" w:hAnsi="Arial" w:cs="Arial"/>
          <w:lang w:val="cy"/>
        </w:rPr>
        <w:t>goruchwyliwr</w:t>
      </w:r>
      <w:r w:rsidRPr="00910A0D">
        <w:rPr>
          <w:rFonts w:ascii="Arial" w:hAnsi="Arial" w:cs="Arial"/>
          <w:lang w:val="cy"/>
        </w:rPr>
        <w:t xml:space="preserve">  </w:t>
      </w:r>
      <w:r w:rsidR="00193F39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 xml:space="preserve"> trafod </w:t>
      </w:r>
      <w:r w:rsidR="00557212" w:rsidRPr="00910A0D">
        <w:rPr>
          <w:rFonts w:ascii="Arial" w:hAnsi="Arial" w:cs="Arial"/>
          <w:lang w:val="cy"/>
        </w:rPr>
        <w:t xml:space="preserve">addasrwydd </w:t>
      </w:r>
      <w:r w:rsidR="00193F39" w:rsidRPr="00910A0D">
        <w:rPr>
          <w:rFonts w:ascii="Arial" w:hAnsi="Arial" w:cs="Arial"/>
          <w:lang w:val="cy"/>
        </w:rPr>
        <w:t>y cynnig</w:t>
      </w:r>
      <w:r w:rsidRPr="00910A0D">
        <w:rPr>
          <w:rFonts w:ascii="Arial" w:hAnsi="Arial" w:cs="Arial"/>
          <w:lang w:val="cy"/>
        </w:rPr>
        <w:t xml:space="preserve"> ac yn tynnu sylw at unrhyw</w:t>
      </w:r>
      <w:r w:rsidR="00193F39" w:rsidRPr="00910A0D">
        <w:rPr>
          <w:rFonts w:ascii="Arial" w:hAnsi="Arial" w:cs="Arial"/>
          <w:lang w:val="cy"/>
        </w:rPr>
        <w:t xml:space="preserve"> faterion y mae angen mynd i'r afael â hwy.</w:t>
      </w:r>
    </w:p>
    <w:p w14:paraId="1E3F59A3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7F5E9070" w14:textId="77777777" w:rsidR="00C3627A" w:rsidRPr="00910A0D" w:rsidRDefault="00C3627A" w:rsidP="006E40AA">
      <w:pPr>
        <w:pStyle w:val="Heading1"/>
        <w:rPr>
          <w:rFonts w:cs="Arial"/>
          <w:lang w:val="cy"/>
        </w:rPr>
      </w:pPr>
      <w:bookmarkStart w:id="26" w:name="_Toc177991676"/>
      <w:r w:rsidRPr="00910A0D">
        <w:rPr>
          <w:rFonts w:cs="Arial"/>
          <w:lang w:val="cy"/>
        </w:rPr>
        <w:t>Cymeradwyaeth Foesegol</w:t>
      </w:r>
      <w:bookmarkEnd w:id="26"/>
    </w:p>
    <w:p w14:paraId="69D80ACD" w14:textId="004E53CC" w:rsidR="00193F39" w:rsidRPr="00910A0D" w:rsidRDefault="00C3627A" w:rsidP="00193F39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Rhaid i bob myfyriwr gael cymeradwyaeth foesegol gan Bwyllgor Moeseg y Sefydliadau cyn cychwyn ar unrhyw ymchwil. Dylid trafod hyn gyda'ch goruchwyliwr/cyfarwyddwr rhaglen a fydd yn rhoi cyngor ar y weithdrefn briodol (gweler </w:t>
      </w:r>
      <w:r w:rsidR="00550FCB" w:rsidRPr="00910A0D">
        <w:rPr>
          <w:rFonts w:ascii="Arial" w:hAnsi="Arial" w:cs="Arial"/>
          <w:lang w:val="cy"/>
        </w:rPr>
        <w:t>F</w:t>
      </w:r>
      <w:r w:rsidR="003F7340" w:rsidRPr="00910A0D">
        <w:rPr>
          <w:rFonts w:ascii="Arial" w:hAnsi="Arial" w:cs="Arial"/>
          <w:lang w:val="cy"/>
        </w:rPr>
        <w:t xml:space="preserve">furflen PG2-E1 Ffurflen </w:t>
      </w:r>
      <w:r w:rsidR="003C35AD" w:rsidRPr="00910A0D">
        <w:rPr>
          <w:rFonts w:ascii="Arial" w:hAnsi="Arial" w:cs="Arial"/>
          <w:lang w:val="cy"/>
        </w:rPr>
        <w:t>Moeseg</w:t>
      </w:r>
      <w:r w:rsidR="003F7340" w:rsidRPr="00910A0D">
        <w:rPr>
          <w:rFonts w:ascii="Arial" w:hAnsi="Arial" w:cs="Arial"/>
          <w:lang w:val="cy"/>
        </w:rPr>
        <w:t xml:space="preserve">), mae </w:t>
      </w:r>
      <w:r w:rsidR="00FC541D" w:rsidRPr="00910A0D">
        <w:rPr>
          <w:rFonts w:ascii="Arial" w:hAnsi="Arial" w:cs="Arial"/>
          <w:lang w:val="cy"/>
        </w:rPr>
        <w:t>ffurfle</w:t>
      </w:r>
      <w:r w:rsidR="001C4AC0" w:rsidRPr="00910A0D">
        <w:rPr>
          <w:rFonts w:ascii="Arial" w:hAnsi="Arial" w:cs="Arial"/>
          <w:lang w:val="cy"/>
        </w:rPr>
        <w:t>n g</w:t>
      </w:r>
      <w:r w:rsidR="003F7340" w:rsidRPr="00910A0D">
        <w:rPr>
          <w:rFonts w:ascii="Arial" w:hAnsi="Arial" w:cs="Arial"/>
          <w:lang w:val="cy"/>
        </w:rPr>
        <w:t xml:space="preserve">ais am gymeradwyaeth </w:t>
      </w:r>
      <w:r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 xml:space="preserve">foesegol ar </w:t>
      </w:r>
      <w:r w:rsidR="008B5696" w:rsidRPr="00910A0D">
        <w:rPr>
          <w:rFonts w:ascii="Arial" w:hAnsi="Arial" w:cs="Arial"/>
          <w:lang w:val="cy"/>
        </w:rPr>
        <w:t xml:space="preserve">gael gan Swyddfa Academaidd y Prifysgolion: </w:t>
      </w:r>
      <w:r w:rsidRPr="00910A0D">
        <w:rPr>
          <w:rFonts w:ascii="Arial" w:hAnsi="Arial" w:cs="Arial"/>
          <w:lang w:val="cy"/>
        </w:rPr>
        <w:t xml:space="preserve"> </w:t>
      </w:r>
      <w:hyperlink r:id="rId17" w:history="1">
        <w:r w:rsidR="003F7340" w:rsidRPr="00910A0D">
          <w:rPr>
            <w:rStyle w:val="Hyperlink"/>
            <w:rFonts w:ascii="Arial" w:hAnsi="Arial" w:cs="Arial"/>
            <w:lang w:val="cy"/>
          </w:rPr>
          <w:t>https://www.uwtsd.ac.uk/academic-office/other-forms-and-policies/</w:t>
        </w:r>
      </w:hyperlink>
      <w:r w:rsidRPr="00910A0D">
        <w:rPr>
          <w:rFonts w:ascii="Arial" w:hAnsi="Arial" w:cs="Arial"/>
          <w:lang w:val="cy"/>
        </w:rPr>
        <w:t xml:space="preserve"> (Gellir dod o hyd i gopi ar</w:t>
      </w:r>
      <w:r w:rsidR="003F7340" w:rsidRPr="00910A0D">
        <w:rPr>
          <w:rFonts w:ascii="Arial" w:hAnsi="Arial" w:cs="Arial"/>
          <w:lang w:val="cy"/>
        </w:rPr>
        <w:t xml:space="preserve"> dudalen </w:t>
      </w:r>
      <w:proofErr w:type="spellStart"/>
      <w:r w:rsidR="003F7340" w:rsidRPr="00910A0D">
        <w:rPr>
          <w:rFonts w:ascii="Arial" w:hAnsi="Arial" w:cs="Arial"/>
          <w:lang w:val="cy"/>
        </w:rPr>
        <w:t>Moodle</w:t>
      </w:r>
      <w:proofErr w:type="spellEnd"/>
      <w:r w:rsidR="003F7340" w:rsidRPr="00910A0D">
        <w:rPr>
          <w:rFonts w:ascii="Arial" w:hAnsi="Arial" w:cs="Arial"/>
          <w:lang w:val="cy"/>
        </w:rPr>
        <w:t xml:space="preserve"> y Modwl).</w:t>
      </w:r>
      <w:r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>Mae'n ofynnol i'r goruchwyliwr gymeradwyo / llofnodi a chyflwyno eich ffurflen foeseg ar eich rhan.</w:t>
      </w:r>
    </w:p>
    <w:p w14:paraId="20234CE4" w14:textId="77777777" w:rsidR="00711F6A" w:rsidRPr="00910A0D" w:rsidRDefault="00711F6A" w:rsidP="00017781">
      <w:pPr>
        <w:rPr>
          <w:rFonts w:ascii="Arial" w:eastAsia="Arial Unicode MS" w:hAnsi="Arial" w:cs="Arial"/>
          <w:lang w:val="cy"/>
        </w:rPr>
      </w:pPr>
    </w:p>
    <w:p w14:paraId="05498852" w14:textId="77777777" w:rsidR="00711F6A" w:rsidRPr="00910A0D" w:rsidRDefault="00711F6A" w:rsidP="00017781">
      <w:pPr>
        <w:rPr>
          <w:rFonts w:ascii="Arial" w:eastAsia="Arial Unicode MS" w:hAnsi="Arial" w:cs="Arial"/>
          <w:lang w:val="cy"/>
        </w:rPr>
      </w:pPr>
    </w:p>
    <w:p w14:paraId="70FF5BD2" w14:textId="4D603120" w:rsidR="00711F6A" w:rsidRPr="00910A0D" w:rsidRDefault="00711F6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Mae'r protocolau ymchwil canlynol yn sail i foeseg a gwerthoedd y traethawd </w:t>
      </w:r>
      <w:r w:rsidR="00A661F3" w:rsidRPr="00910A0D">
        <w:rPr>
          <w:rFonts w:ascii="Arial" w:hAnsi="Arial" w:cs="Arial"/>
          <w:lang w:val="cy"/>
        </w:rPr>
        <w:t>hir yn Athrofa</w:t>
      </w:r>
      <w:r w:rsidR="00263F74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 xml:space="preserve"> Addysg a</w:t>
      </w:r>
      <w:r w:rsidR="00A661F3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Dyniaethau, ac </w:t>
      </w:r>
      <w:proofErr w:type="spellStart"/>
      <w:r w:rsidRPr="00910A0D">
        <w:rPr>
          <w:rFonts w:ascii="Arial" w:hAnsi="Arial" w:cs="Arial"/>
          <w:lang w:val="cy"/>
        </w:rPr>
        <w:t>fe'ch</w:t>
      </w:r>
      <w:proofErr w:type="spellEnd"/>
      <w:r w:rsidRPr="00910A0D">
        <w:rPr>
          <w:rFonts w:ascii="Arial" w:hAnsi="Arial" w:cs="Arial"/>
          <w:lang w:val="cy"/>
        </w:rPr>
        <w:t xml:space="preserve"> cynghorir i aros o fewn y </w:t>
      </w:r>
      <w:r w:rsidR="00281722" w:rsidRPr="00910A0D">
        <w:rPr>
          <w:rFonts w:ascii="Arial" w:hAnsi="Arial" w:cs="Arial"/>
          <w:lang w:val="cy"/>
        </w:rPr>
        <w:t>canllawiau</w:t>
      </w:r>
      <w:r w:rsidRPr="00910A0D">
        <w:rPr>
          <w:rFonts w:ascii="Arial" w:hAnsi="Arial" w:cs="Arial"/>
          <w:lang w:val="cy"/>
        </w:rPr>
        <w:t xml:space="preserve"> hyn os ydych am osgoi </w:t>
      </w:r>
      <w:r w:rsidR="005F3245" w:rsidRPr="00910A0D">
        <w:rPr>
          <w:rFonts w:ascii="Arial" w:hAnsi="Arial" w:cs="Arial"/>
          <w:lang w:val="cy"/>
        </w:rPr>
        <w:t>materion</w:t>
      </w:r>
      <w:r w:rsidRPr="00910A0D">
        <w:rPr>
          <w:rFonts w:ascii="Arial" w:hAnsi="Arial" w:cs="Arial"/>
          <w:lang w:val="cy"/>
        </w:rPr>
        <w:t xml:space="preserve"> problem</w:t>
      </w:r>
      <w:r w:rsidR="005F3245" w:rsidRPr="00910A0D">
        <w:rPr>
          <w:rFonts w:ascii="Arial" w:hAnsi="Arial" w:cs="Arial"/>
          <w:lang w:val="cy"/>
        </w:rPr>
        <w:t>us</w:t>
      </w:r>
      <w:r w:rsidRPr="00910A0D">
        <w:rPr>
          <w:rFonts w:ascii="Arial" w:hAnsi="Arial" w:cs="Arial"/>
          <w:lang w:val="cy"/>
        </w:rPr>
        <w:t xml:space="preserve"> </w:t>
      </w:r>
      <w:r w:rsidR="005F3245" w:rsidRPr="00910A0D">
        <w:rPr>
          <w:rFonts w:ascii="Arial" w:hAnsi="Arial" w:cs="Arial"/>
          <w:lang w:val="cy"/>
        </w:rPr>
        <w:t>wrth</w:t>
      </w:r>
      <w:r w:rsidRPr="00910A0D">
        <w:rPr>
          <w:rFonts w:ascii="Arial" w:hAnsi="Arial" w:cs="Arial"/>
          <w:lang w:val="cy"/>
        </w:rPr>
        <w:t xml:space="preserve"> </w:t>
      </w:r>
      <w:r w:rsidR="00695576" w:rsidRPr="00910A0D">
        <w:rPr>
          <w:rFonts w:ascii="Arial" w:hAnsi="Arial" w:cs="Arial"/>
          <w:lang w:val="cy"/>
        </w:rPr>
        <w:t>sicrhau</w:t>
      </w:r>
      <w:r w:rsidRPr="00910A0D">
        <w:rPr>
          <w:rFonts w:ascii="Arial" w:hAnsi="Arial" w:cs="Arial"/>
          <w:lang w:val="cy"/>
        </w:rPr>
        <w:t xml:space="preserve"> cymeradwyaeth </w:t>
      </w:r>
      <w:r w:rsidR="007C07F7" w:rsidRPr="00910A0D">
        <w:rPr>
          <w:rFonts w:ascii="Arial" w:hAnsi="Arial" w:cs="Arial"/>
          <w:lang w:val="cy"/>
        </w:rPr>
        <w:t>foesegol</w:t>
      </w:r>
      <w:r w:rsidRPr="00910A0D">
        <w:rPr>
          <w:rFonts w:ascii="Arial" w:hAnsi="Arial" w:cs="Arial"/>
          <w:lang w:val="cy"/>
        </w:rPr>
        <w:t>:</w:t>
      </w:r>
    </w:p>
    <w:p w14:paraId="0F7283AC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3732250B" w14:textId="77777777" w:rsidR="00711F6A" w:rsidRPr="00910A0D" w:rsidRDefault="00711F6A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Mesurau diogelu proffesiynol</w:t>
      </w:r>
    </w:p>
    <w:p w14:paraId="19C3DC62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09EA56B9" w14:textId="552D30DF" w:rsidR="00711F6A" w:rsidRPr="00910A0D" w:rsidRDefault="00281722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Cyfeiriwch at unrhyw ganllawiau </w:t>
      </w:r>
      <w:r w:rsidR="00C314A4" w:rsidRPr="00910A0D">
        <w:rPr>
          <w:rFonts w:ascii="Arial" w:hAnsi="Arial" w:cs="Arial"/>
          <w:lang w:val="cy"/>
        </w:rPr>
        <w:t>m</w:t>
      </w:r>
      <w:r w:rsidRPr="00910A0D">
        <w:rPr>
          <w:rFonts w:ascii="Arial" w:hAnsi="Arial" w:cs="Arial"/>
          <w:lang w:val="cy"/>
        </w:rPr>
        <w:t>oesegol sy'n benodol i'r rhaglen a safonau galwedigaethol cenedlaethol sy'n benodol i'r sector.</w:t>
      </w:r>
    </w:p>
    <w:p w14:paraId="7E0DB6BE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6F28986C" w14:textId="2EC551CA" w:rsidR="00711F6A" w:rsidRPr="00910A0D" w:rsidRDefault="00711F6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Bydd </w:t>
      </w:r>
      <w:r w:rsidR="00C314A4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 bob myfyriwr ar y rhaglen gael gwiriad gan y Gwasanaeth Datgelu a Gwahardd </w:t>
      </w:r>
      <w:r w:rsidR="00E42FC4" w:rsidRPr="00910A0D">
        <w:rPr>
          <w:rFonts w:ascii="Arial" w:hAnsi="Arial" w:cs="Arial"/>
          <w:lang w:val="cy"/>
        </w:rPr>
        <w:t xml:space="preserve">yn </w:t>
      </w:r>
      <w:r w:rsidRPr="00910A0D">
        <w:rPr>
          <w:rFonts w:ascii="Arial" w:hAnsi="Arial" w:cs="Arial"/>
          <w:lang w:val="cy"/>
        </w:rPr>
        <w:t xml:space="preserve">amod </w:t>
      </w:r>
      <w:r w:rsidR="00E42FC4" w:rsidRPr="00910A0D">
        <w:rPr>
          <w:rFonts w:ascii="Arial" w:hAnsi="Arial" w:cs="Arial"/>
          <w:lang w:val="cy"/>
        </w:rPr>
        <w:t>ar gyfer</w:t>
      </w:r>
      <w:r w:rsidRPr="00910A0D">
        <w:rPr>
          <w:rFonts w:ascii="Arial" w:hAnsi="Arial" w:cs="Arial"/>
          <w:lang w:val="cy"/>
        </w:rPr>
        <w:t xml:space="preserve"> ymuno â'r rhaglen, er mwyn canfod </w:t>
      </w:r>
      <w:r w:rsidR="000268E5" w:rsidRPr="00910A0D">
        <w:rPr>
          <w:rFonts w:ascii="Arial" w:hAnsi="Arial" w:cs="Arial"/>
          <w:lang w:val="cy"/>
        </w:rPr>
        <w:t xml:space="preserve">eich </w:t>
      </w:r>
      <w:r w:rsidRPr="00910A0D">
        <w:rPr>
          <w:rFonts w:ascii="Arial" w:hAnsi="Arial" w:cs="Arial"/>
          <w:lang w:val="cy"/>
        </w:rPr>
        <w:t>addasrwydd ar gyfer gweithio gyda phlant, pobl ifanc ac oedolion agored i niwed.</w:t>
      </w:r>
    </w:p>
    <w:p w14:paraId="036C5BC0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6F08999B" w14:textId="31DD1D5E" w:rsidR="00711F6A" w:rsidRPr="00921800" w:rsidRDefault="00711F6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Ategir y rhaglenni gan </w:t>
      </w:r>
      <w:proofErr w:type="spellStart"/>
      <w:r w:rsidRPr="00910A0D">
        <w:rPr>
          <w:rFonts w:ascii="Arial" w:hAnsi="Arial" w:cs="Arial"/>
          <w:lang w:val="cy"/>
        </w:rPr>
        <w:t>God</w:t>
      </w:r>
      <w:proofErr w:type="spellEnd"/>
      <w:r w:rsidRPr="00910A0D">
        <w:rPr>
          <w:rFonts w:ascii="Arial" w:hAnsi="Arial" w:cs="Arial"/>
          <w:lang w:val="cy"/>
        </w:rPr>
        <w:t xml:space="preserve"> Moeseg Cymdeithas Ymchwil Addysgol Prydain (B</w:t>
      </w:r>
      <w:r w:rsidR="000268E5" w:rsidRPr="00910A0D">
        <w:rPr>
          <w:rFonts w:ascii="Arial" w:hAnsi="Arial" w:cs="Arial"/>
          <w:lang w:val="cy"/>
        </w:rPr>
        <w:t>ERA</w:t>
      </w:r>
      <w:r w:rsidRPr="00910A0D">
        <w:rPr>
          <w:rFonts w:ascii="Arial" w:hAnsi="Arial" w:cs="Arial"/>
          <w:lang w:val="cy"/>
        </w:rPr>
        <w:t xml:space="preserve">) sydd ar gael </w:t>
      </w:r>
      <w:hyperlink r:id="rId18" w:history="1">
        <w:r w:rsidRPr="00910A0D">
          <w:rPr>
            <w:rStyle w:val="Hyperlink"/>
            <w:rFonts w:ascii="Arial" w:hAnsi="Arial" w:cs="Arial"/>
            <w:color w:val="auto"/>
            <w:u w:val="none"/>
            <w:lang w:val="cy"/>
          </w:rPr>
          <w:t>yn</w:t>
        </w:r>
        <w:r w:rsidRPr="00910A0D">
          <w:rPr>
            <w:rStyle w:val="Hyperlink"/>
            <w:rFonts w:ascii="Arial" w:hAnsi="Arial" w:cs="Arial"/>
            <w:lang w:val="cy"/>
          </w:rPr>
          <w:t xml:space="preserve"> http://www.bera.ac.uk/publications/guides.php</w:t>
        </w:r>
      </w:hyperlink>
    </w:p>
    <w:p w14:paraId="37F9CCBD" w14:textId="77777777" w:rsidR="00711F6A" w:rsidRPr="00921800" w:rsidRDefault="00711F6A" w:rsidP="00017781">
      <w:pPr>
        <w:rPr>
          <w:rFonts w:ascii="Arial" w:hAnsi="Arial" w:cs="Arial"/>
          <w:lang w:val="cy"/>
        </w:rPr>
      </w:pPr>
    </w:p>
    <w:p w14:paraId="05304B33" w14:textId="77777777" w:rsidR="00711F6A" w:rsidRPr="00921800" w:rsidRDefault="00711F6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Sicrhewch eich bod yn dilyn yr holl Weithdrefnau Sefydliadol ac yn cael caniatâd i wneud yr ymchwil yn eich sefydliad dewisol. </w:t>
      </w:r>
    </w:p>
    <w:p w14:paraId="28C1A385" w14:textId="77777777" w:rsidR="00711F6A" w:rsidRPr="00921800" w:rsidRDefault="00711F6A" w:rsidP="00017781">
      <w:pPr>
        <w:rPr>
          <w:rFonts w:ascii="Arial" w:hAnsi="Arial" w:cs="Arial"/>
          <w:lang w:val="cy"/>
        </w:rPr>
      </w:pPr>
    </w:p>
    <w:p w14:paraId="27AADD71" w14:textId="77777777" w:rsidR="00711F6A" w:rsidRPr="00921800" w:rsidRDefault="00711F6A" w:rsidP="00017781">
      <w:pPr>
        <w:rPr>
          <w:rFonts w:ascii="Arial" w:hAnsi="Arial" w:cs="Arial"/>
          <w:lang w:val="cy"/>
        </w:rPr>
      </w:pPr>
    </w:p>
    <w:p w14:paraId="60FDED66" w14:textId="77777777" w:rsidR="00711F6A" w:rsidRPr="00921800" w:rsidRDefault="00711F6A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Egwyddorion arweiniol</w:t>
      </w:r>
    </w:p>
    <w:p w14:paraId="0889487C" w14:textId="77777777" w:rsidR="00711F6A" w:rsidRPr="00921800" w:rsidRDefault="00711F6A" w:rsidP="00017781">
      <w:pPr>
        <w:rPr>
          <w:rFonts w:ascii="Arial" w:hAnsi="Arial" w:cs="Arial"/>
          <w:lang w:val="cy"/>
        </w:rPr>
      </w:pPr>
      <w:r w:rsidRPr="00921800">
        <w:rPr>
          <w:rFonts w:ascii="Arial" w:hAnsi="Arial" w:cs="Arial"/>
          <w:lang w:val="cy"/>
        </w:rPr>
        <w:tab/>
      </w:r>
    </w:p>
    <w:p w14:paraId="15AE7C24" w14:textId="69E7DF03" w:rsidR="00711F6A" w:rsidRPr="00921800" w:rsidRDefault="00711F6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Wrth wneud gwaith ymchwil </w:t>
      </w:r>
      <w:r w:rsidR="000B16B0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rhan o'ch traethawd </w:t>
      </w:r>
      <w:r w:rsidR="006B6321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dylai myfyrwyr a staff </w:t>
      </w:r>
      <w:r w:rsidR="000B16B0" w:rsidRPr="00910A0D">
        <w:rPr>
          <w:rFonts w:ascii="Arial" w:hAnsi="Arial" w:cs="Arial"/>
          <w:lang w:val="cy"/>
        </w:rPr>
        <w:t>ddilyn</w:t>
      </w:r>
      <w:r w:rsidRPr="00910A0D">
        <w:rPr>
          <w:rFonts w:ascii="Arial" w:hAnsi="Arial" w:cs="Arial"/>
          <w:lang w:val="cy"/>
        </w:rPr>
        <w:t xml:space="preserve"> yr egwyddorion canlynol:</w:t>
      </w:r>
    </w:p>
    <w:p w14:paraId="61DD224E" w14:textId="77777777" w:rsidR="00711F6A" w:rsidRPr="00921800" w:rsidRDefault="00711F6A" w:rsidP="00017781">
      <w:pPr>
        <w:rPr>
          <w:rFonts w:ascii="Arial" w:hAnsi="Arial" w:cs="Arial"/>
          <w:lang w:val="cy"/>
        </w:rPr>
      </w:pPr>
    </w:p>
    <w:p w14:paraId="7B79F122" w14:textId="6236480E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Parch at y person, </w:t>
      </w:r>
      <w:r w:rsidR="00571334" w:rsidRPr="00910A0D">
        <w:rPr>
          <w:rFonts w:ascii="Arial" w:hAnsi="Arial" w:cs="Arial"/>
          <w:lang w:val="cy"/>
        </w:rPr>
        <w:t xml:space="preserve">am </w:t>
      </w:r>
      <w:r w:rsidRPr="00910A0D">
        <w:rPr>
          <w:rFonts w:ascii="Arial" w:hAnsi="Arial" w:cs="Arial"/>
          <w:lang w:val="cy"/>
        </w:rPr>
        <w:t>wybodaeth, am werthoedd democrataidd, ar gyfer ansawdd ymchwil addysgol, ar gyfer rhyddid academaidd</w:t>
      </w:r>
    </w:p>
    <w:p w14:paraId="1024ADA6" w14:textId="77777777" w:rsidR="00711F6A" w:rsidRPr="00910A0D" w:rsidRDefault="00711F6A" w:rsidP="00017781">
      <w:pPr>
        <w:rPr>
          <w:rFonts w:ascii="Arial" w:hAnsi="Arial" w:cs="Arial"/>
        </w:rPr>
      </w:pPr>
    </w:p>
    <w:p w14:paraId="6A267C5D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Cyfrifoldeb ymchwil i</w:t>
      </w:r>
    </w:p>
    <w:p w14:paraId="617DEB6D" w14:textId="63A4A13C" w:rsidR="00711F6A" w:rsidRPr="00910A0D" w:rsidRDefault="00926857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g</w:t>
      </w:r>
      <w:r w:rsidR="00711F6A" w:rsidRPr="00910A0D">
        <w:rPr>
          <w:rFonts w:ascii="Arial" w:hAnsi="Arial" w:cs="Arial"/>
          <w:lang w:val="cy"/>
        </w:rPr>
        <w:t xml:space="preserve">yfranogwyr </w:t>
      </w:r>
    </w:p>
    <w:p w14:paraId="36BDA72A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noddwyr ymchwil </w:t>
      </w:r>
    </w:p>
    <w:p w14:paraId="24C2C5AF" w14:textId="1B8FE42B" w:rsidR="00F4775C" w:rsidRPr="00910A0D" w:rsidRDefault="00926857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</w:t>
      </w:r>
      <w:r w:rsidR="00711F6A" w:rsidRPr="00910A0D">
        <w:rPr>
          <w:rFonts w:ascii="Arial" w:hAnsi="Arial" w:cs="Arial"/>
          <w:lang w:val="cy"/>
        </w:rPr>
        <w:t>ymuned o ymchwilwyr addysgol</w:t>
      </w:r>
    </w:p>
    <w:p w14:paraId="5F2692BB" w14:textId="77777777" w:rsidR="00F4775C" w:rsidRPr="00910A0D" w:rsidRDefault="00F4775C" w:rsidP="00017781">
      <w:pPr>
        <w:rPr>
          <w:rFonts w:ascii="Arial" w:hAnsi="Arial" w:cs="Arial"/>
        </w:rPr>
      </w:pPr>
    </w:p>
    <w:p w14:paraId="65D7E6B3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Meysydd allweddol codi ymwybyddiaeth moeseg/hyfforddiant</w:t>
      </w:r>
    </w:p>
    <w:p w14:paraId="26BA47E8" w14:textId="77777777" w:rsidR="00711F6A" w:rsidRPr="00910A0D" w:rsidRDefault="00711F6A" w:rsidP="00017781">
      <w:pPr>
        <w:rPr>
          <w:rFonts w:ascii="Arial" w:hAnsi="Arial" w:cs="Arial"/>
        </w:rPr>
      </w:pPr>
    </w:p>
    <w:p w14:paraId="536551D1" w14:textId="18F183BC" w:rsidR="00711F6A" w:rsidRPr="00910A0D" w:rsidRDefault="001F2C7F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Yn</w:t>
      </w:r>
      <w:r w:rsidR="00711F6A" w:rsidRPr="00910A0D">
        <w:rPr>
          <w:rFonts w:ascii="Arial" w:hAnsi="Arial" w:cs="Arial"/>
          <w:lang w:val="cy"/>
        </w:rPr>
        <w:t xml:space="preserve"> rhan o'ch hyfforddiant sgiliau ymchwil yn y modwl ECGE7002 P/Q, bydd y meysydd canlynol o hyfforddiant moeseg</w:t>
      </w:r>
      <w:r w:rsidR="00393E54" w:rsidRPr="00910A0D">
        <w:rPr>
          <w:rFonts w:ascii="Arial" w:hAnsi="Arial" w:cs="Arial"/>
          <w:lang w:val="cy"/>
        </w:rPr>
        <w:t>ol</w:t>
      </w:r>
      <w:r w:rsidR="00711F6A" w:rsidRPr="00910A0D">
        <w:rPr>
          <w:rFonts w:ascii="Arial" w:hAnsi="Arial" w:cs="Arial"/>
          <w:lang w:val="cy"/>
        </w:rPr>
        <w:t xml:space="preserve"> a chodi ymwybyddiaeth wedi'u cynnwys:</w:t>
      </w:r>
    </w:p>
    <w:p w14:paraId="7100A427" w14:textId="77777777" w:rsidR="00711F6A" w:rsidRPr="00910A0D" w:rsidRDefault="00711F6A" w:rsidP="00017781">
      <w:pPr>
        <w:rPr>
          <w:rFonts w:ascii="Arial" w:hAnsi="Arial" w:cs="Arial"/>
        </w:rPr>
      </w:pPr>
    </w:p>
    <w:p w14:paraId="40A65538" w14:textId="1B529D42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Rhoi caniatâd gwirfoddol/canfod</w:t>
      </w:r>
      <w:r w:rsidR="00D52845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-</w:t>
      </w:r>
      <w:r w:rsidR="00D52845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hawl i dynnu'n ôl o ymchwil</w:t>
      </w:r>
    </w:p>
    <w:p w14:paraId="4820124C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Cyfrinachedd/anhysbysrwydd</w:t>
      </w:r>
    </w:p>
    <w:p w14:paraId="116AB5FE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Osgoi/lleihau niwed i gyfranogwyr ac ymchwilwyr</w:t>
      </w:r>
    </w:p>
    <w:p w14:paraId="45D49695" w14:textId="77777777" w:rsidR="00711F6A" w:rsidRPr="00921800" w:rsidRDefault="00711F6A" w:rsidP="00017781">
      <w:pPr>
        <w:rPr>
          <w:rFonts w:ascii="Arial" w:hAnsi="Arial" w:cs="Arial"/>
          <w:lang w:val="it-IT"/>
        </w:rPr>
      </w:pPr>
      <w:r w:rsidRPr="00910A0D">
        <w:rPr>
          <w:rFonts w:ascii="Arial" w:hAnsi="Arial" w:cs="Arial"/>
          <w:lang w:val="cy"/>
        </w:rPr>
        <w:t>Storio data</w:t>
      </w:r>
    </w:p>
    <w:p w14:paraId="07A1ACA5" w14:textId="77777777" w:rsidR="00711F6A" w:rsidRPr="00921800" w:rsidRDefault="00711F6A" w:rsidP="00017781">
      <w:pPr>
        <w:rPr>
          <w:rFonts w:ascii="Arial" w:hAnsi="Arial" w:cs="Arial"/>
          <w:lang w:val="it-IT"/>
        </w:rPr>
      </w:pPr>
      <w:r w:rsidRPr="00910A0D">
        <w:rPr>
          <w:rFonts w:ascii="Arial" w:hAnsi="Arial" w:cs="Arial"/>
          <w:lang w:val="cy"/>
        </w:rPr>
        <w:t>Datgelu</w:t>
      </w:r>
    </w:p>
    <w:p w14:paraId="6068F99A" w14:textId="77777777" w:rsidR="00711F6A" w:rsidRPr="00921800" w:rsidRDefault="00711F6A" w:rsidP="00017781">
      <w:pPr>
        <w:rPr>
          <w:rFonts w:ascii="Arial" w:hAnsi="Arial" w:cs="Arial"/>
          <w:lang w:val="it-IT"/>
        </w:rPr>
      </w:pPr>
      <w:r w:rsidRPr="00910A0D">
        <w:rPr>
          <w:rFonts w:ascii="Arial" w:hAnsi="Arial" w:cs="Arial"/>
          <w:lang w:val="cy"/>
        </w:rPr>
        <w:t>Adborth i gyfranogwyr</w:t>
      </w:r>
    </w:p>
    <w:p w14:paraId="363C639C" w14:textId="77777777" w:rsidR="00711F6A" w:rsidRPr="00921800" w:rsidRDefault="00711F6A" w:rsidP="00017781">
      <w:pPr>
        <w:rPr>
          <w:rFonts w:ascii="Arial" w:hAnsi="Arial" w:cs="Arial"/>
          <w:lang w:val="it-IT"/>
        </w:rPr>
      </w:pPr>
      <w:r w:rsidRPr="00910A0D">
        <w:rPr>
          <w:rFonts w:ascii="Arial" w:hAnsi="Arial" w:cs="Arial"/>
          <w:lang w:val="cy"/>
        </w:rPr>
        <w:t>Adrodd ar ganfyddiadau</w:t>
      </w:r>
    </w:p>
    <w:p w14:paraId="45C62945" w14:textId="77777777" w:rsidR="00711F6A" w:rsidRPr="00921800" w:rsidRDefault="00711F6A" w:rsidP="00017781">
      <w:pPr>
        <w:rPr>
          <w:rFonts w:ascii="Arial" w:hAnsi="Arial" w:cs="Arial"/>
          <w:lang w:val="it-IT"/>
        </w:rPr>
      </w:pPr>
    </w:p>
    <w:p w14:paraId="5E2A0E7C" w14:textId="77777777" w:rsidR="00711F6A" w:rsidRPr="00921800" w:rsidRDefault="00711F6A" w:rsidP="00017781">
      <w:pPr>
        <w:rPr>
          <w:rFonts w:ascii="Arial" w:hAnsi="Arial" w:cs="Arial"/>
          <w:lang w:val="it-IT"/>
        </w:rPr>
      </w:pPr>
    </w:p>
    <w:p w14:paraId="0E7AA3C2" w14:textId="77777777" w:rsidR="00711F6A" w:rsidRPr="00921800" w:rsidRDefault="00711F6A" w:rsidP="00017781">
      <w:pPr>
        <w:rPr>
          <w:rFonts w:ascii="Arial" w:hAnsi="Arial" w:cs="Arial"/>
          <w:lang w:val="it-IT"/>
        </w:rPr>
      </w:pPr>
      <w:r w:rsidRPr="00910A0D">
        <w:rPr>
          <w:rFonts w:ascii="Arial" w:hAnsi="Arial" w:cs="Arial"/>
          <w:lang w:val="cy"/>
        </w:rPr>
        <w:t>Manylion sut y caiff materion moesegol mewn prosiectau ymchwil eu monitro yn y rhaglen</w:t>
      </w:r>
    </w:p>
    <w:p w14:paraId="11E914DC" w14:textId="77777777" w:rsidR="00711F6A" w:rsidRPr="00921800" w:rsidRDefault="00711F6A" w:rsidP="00017781">
      <w:pPr>
        <w:rPr>
          <w:rFonts w:ascii="Arial" w:hAnsi="Arial" w:cs="Arial"/>
          <w:lang w:val="it-IT"/>
        </w:rPr>
      </w:pPr>
    </w:p>
    <w:p w14:paraId="35D1E50F" w14:textId="2D239589" w:rsidR="00711F6A" w:rsidRPr="00910A0D" w:rsidRDefault="00281722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 gan Brifysgol Cymru </w:t>
      </w:r>
      <w:r w:rsidR="00263BFE" w:rsidRPr="00910A0D">
        <w:rPr>
          <w:rFonts w:ascii="Arial" w:hAnsi="Arial" w:cs="Arial"/>
          <w:lang w:val="cy"/>
        </w:rPr>
        <w:t>Y</w:t>
      </w:r>
      <w:r w:rsidRPr="00910A0D">
        <w:rPr>
          <w:rFonts w:ascii="Arial" w:hAnsi="Arial" w:cs="Arial"/>
          <w:lang w:val="cy"/>
        </w:rPr>
        <w:t xml:space="preserve"> Drindod a Dewi Sant Bwyllgor Moeseg sy'n cyhoeddi canllawiau a phrotocol ar gyfer ceisio cymeradwyaeth foesegol ar gyfer prosiectau ymchwil. Bydd y fersiwn mwyaf cyfredol o'r canllawiau a'r protocol hwn ar gael i chi gan eich goruchwyliwr traethawd</w:t>
      </w:r>
      <w:r w:rsidR="006B6321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</w:t>
      </w:r>
    </w:p>
    <w:p w14:paraId="504D3F93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3E8CBD0C" w14:textId="6B9F579D" w:rsidR="00711F6A" w:rsidRPr="003F05A1" w:rsidRDefault="00711F6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Dylech wneud cais am gymeradwyaeth foesegol drwy eich goruchwyliwr traethawd</w:t>
      </w:r>
      <w:r w:rsidR="006B6321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</w:t>
      </w:r>
    </w:p>
    <w:p w14:paraId="383D5C9D" w14:textId="77777777" w:rsidR="00711F6A" w:rsidRPr="003F05A1" w:rsidRDefault="00711F6A" w:rsidP="00017781">
      <w:pPr>
        <w:rPr>
          <w:rFonts w:ascii="Arial" w:hAnsi="Arial" w:cs="Arial"/>
          <w:lang w:val="cy"/>
        </w:rPr>
      </w:pPr>
    </w:p>
    <w:p w14:paraId="2516B20D" w14:textId="231AF1A4" w:rsidR="006E40AA" w:rsidRPr="003F05A1" w:rsidRDefault="00711F6A" w:rsidP="00017781">
      <w:pPr>
        <w:rPr>
          <w:rFonts w:ascii="Arial" w:hAnsi="Arial" w:cs="Arial"/>
          <w:lang w:val="cy"/>
        </w:rPr>
        <w:sectPr w:rsidR="006E40AA" w:rsidRPr="003F05A1" w:rsidSect="00E4560D">
          <w:pgSz w:w="11894" w:h="16834"/>
          <w:pgMar w:top="567" w:right="720" w:bottom="425" w:left="720" w:header="709" w:footer="272" w:gutter="0"/>
          <w:cols w:space="720"/>
          <w:titlePg/>
          <w:docGrid w:linePitch="272"/>
        </w:sectPr>
      </w:pPr>
      <w:r w:rsidRPr="00910A0D">
        <w:rPr>
          <w:rFonts w:ascii="Arial" w:hAnsi="Arial" w:cs="Arial"/>
          <w:lang w:val="cy"/>
        </w:rPr>
        <w:t xml:space="preserve">Felly, cynghorir myfyrwyr bod yn rhaid cynnwys amseriad y cais am gymeradwyaeth foesegol yn </w:t>
      </w:r>
      <w:r w:rsidR="006E40AA" w:rsidRPr="00910A0D">
        <w:rPr>
          <w:rFonts w:ascii="Arial" w:hAnsi="Arial" w:cs="Arial"/>
          <w:lang w:val="cy"/>
        </w:rPr>
        <w:t xml:space="preserve">amserlen </w:t>
      </w:r>
      <w:r w:rsidR="00AD2ECA" w:rsidRPr="00910A0D">
        <w:rPr>
          <w:rFonts w:ascii="Arial" w:hAnsi="Arial" w:cs="Arial"/>
          <w:lang w:val="cy"/>
        </w:rPr>
        <w:t xml:space="preserve">y </w:t>
      </w:r>
      <w:r w:rsidR="006E40AA" w:rsidRPr="00910A0D">
        <w:rPr>
          <w:rFonts w:ascii="Arial" w:hAnsi="Arial" w:cs="Arial"/>
          <w:lang w:val="cy"/>
        </w:rPr>
        <w:t>prosiectau ymchwil.</w:t>
      </w:r>
    </w:p>
    <w:p w14:paraId="72B96D58" w14:textId="77777777" w:rsidR="00DF60D7" w:rsidRPr="003F05A1" w:rsidRDefault="00DF60D7" w:rsidP="00DF60D7">
      <w:pPr>
        <w:rPr>
          <w:rFonts w:ascii="Arial" w:hAnsi="Arial" w:cs="Arial"/>
          <w:lang w:val="cy"/>
        </w:rPr>
      </w:pPr>
    </w:p>
    <w:p w14:paraId="4EA4B3E4" w14:textId="2E06B4B4" w:rsidR="00C3627A" w:rsidRPr="003F05A1" w:rsidRDefault="00C3627A" w:rsidP="006E40AA">
      <w:pPr>
        <w:pStyle w:val="Heading1"/>
        <w:rPr>
          <w:rFonts w:cs="Arial"/>
          <w:lang w:val="cy"/>
        </w:rPr>
      </w:pPr>
      <w:bookmarkStart w:id="27" w:name="_Toc177991677"/>
      <w:r w:rsidRPr="00910A0D">
        <w:rPr>
          <w:rFonts w:cs="Arial"/>
          <w:lang w:val="cy"/>
        </w:rPr>
        <w:t>Goruchwylio Traethawd</w:t>
      </w:r>
      <w:r w:rsidR="006B6321" w:rsidRPr="00910A0D">
        <w:rPr>
          <w:rFonts w:cs="Arial"/>
          <w:lang w:val="cy"/>
        </w:rPr>
        <w:t xml:space="preserve"> Hir</w:t>
      </w:r>
      <w:bookmarkEnd w:id="27"/>
    </w:p>
    <w:p w14:paraId="1F961376" w14:textId="77777777" w:rsidR="00C3627A" w:rsidRPr="003F05A1" w:rsidRDefault="00C3627A" w:rsidP="00017781">
      <w:pPr>
        <w:rPr>
          <w:rFonts w:ascii="Arial" w:eastAsia="Arial Unicode MS" w:hAnsi="Arial" w:cs="Arial"/>
          <w:lang w:val="cy"/>
        </w:rPr>
      </w:pPr>
    </w:p>
    <w:p w14:paraId="5B756357" w14:textId="77777777" w:rsidR="00C3627A" w:rsidRPr="003F05A1" w:rsidRDefault="00C3627A" w:rsidP="00017781">
      <w:pPr>
        <w:rPr>
          <w:rFonts w:ascii="Arial" w:eastAsia="Arial Unicode MS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Cyfrifoldebau'r goruchwyliwr</w:t>
      </w:r>
    </w:p>
    <w:p w14:paraId="4170F9C4" w14:textId="29807093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>Rôl y goruchwyliwr yw eich arwain, yn hytrach na</w:t>
      </w:r>
      <w:r w:rsidR="00FE5E81" w:rsidRPr="00910A0D">
        <w:rPr>
          <w:rFonts w:ascii="Arial" w:hAnsi="Arial" w:cs="Arial"/>
          <w:lang w:val="cy"/>
        </w:rPr>
        <w:t>’ch cyfarwyddo</w:t>
      </w:r>
      <w:r w:rsidRPr="00910A0D">
        <w:rPr>
          <w:rFonts w:ascii="Arial" w:hAnsi="Arial" w:cs="Arial"/>
          <w:lang w:val="cy"/>
        </w:rPr>
        <w:t xml:space="preserve">, </w:t>
      </w:r>
      <w:r w:rsidR="00FE5E81" w:rsidRPr="00910A0D">
        <w:rPr>
          <w:rFonts w:ascii="Arial" w:hAnsi="Arial" w:cs="Arial"/>
          <w:lang w:val="cy"/>
        </w:rPr>
        <w:t>wrth i chi</w:t>
      </w:r>
      <w:r w:rsidRPr="00910A0D">
        <w:rPr>
          <w:rFonts w:ascii="Arial" w:hAnsi="Arial" w:cs="Arial"/>
          <w:lang w:val="cy"/>
        </w:rPr>
        <w:t xml:space="preserve"> ymchwil</w:t>
      </w:r>
      <w:r w:rsidR="00FE5E81" w:rsidRPr="00910A0D">
        <w:rPr>
          <w:rFonts w:ascii="Arial" w:hAnsi="Arial" w:cs="Arial"/>
          <w:lang w:val="cy"/>
        </w:rPr>
        <w:t>io</w:t>
      </w:r>
      <w:r w:rsidRPr="00910A0D">
        <w:rPr>
          <w:rFonts w:ascii="Arial" w:hAnsi="Arial" w:cs="Arial"/>
          <w:lang w:val="cy"/>
        </w:rPr>
        <w:t xml:space="preserve"> a meddwl.  Mae'r goruchwyliwr yn gyfrifol am roi cyngor ac arweiniad o'r cynnig </w:t>
      </w:r>
      <w:r w:rsidR="00FE5E81" w:rsidRPr="00910A0D">
        <w:rPr>
          <w:rFonts w:ascii="Arial" w:hAnsi="Arial" w:cs="Arial"/>
          <w:lang w:val="cy"/>
        </w:rPr>
        <w:t>nes c</w:t>
      </w:r>
      <w:r w:rsidRPr="00910A0D">
        <w:rPr>
          <w:rFonts w:ascii="Arial" w:hAnsi="Arial" w:cs="Arial"/>
          <w:lang w:val="cy"/>
        </w:rPr>
        <w:t>wblhau</w:t>
      </w:r>
      <w:r w:rsidR="00FE5E81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traethawd</w:t>
      </w:r>
      <w:r w:rsidR="006B6321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 Cewch eich annog i archwilio ystod o </w:t>
      </w:r>
      <w:proofErr w:type="spellStart"/>
      <w:r w:rsidRPr="00910A0D">
        <w:rPr>
          <w:rFonts w:ascii="Arial" w:hAnsi="Arial" w:cs="Arial"/>
          <w:lang w:val="cy"/>
        </w:rPr>
        <w:t>fethodolegau</w:t>
      </w:r>
      <w:proofErr w:type="spellEnd"/>
      <w:r w:rsidRPr="00910A0D">
        <w:rPr>
          <w:rFonts w:ascii="Arial" w:hAnsi="Arial" w:cs="Arial"/>
          <w:lang w:val="cy"/>
        </w:rPr>
        <w:t xml:space="preserve"> ymchwil sy'n briodol i'r maes astudio ac ystyried amserlenni'r cynnig, </w:t>
      </w:r>
      <w:r w:rsidR="0055020A" w:rsidRPr="00910A0D">
        <w:rPr>
          <w:rFonts w:ascii="Arial" w:hAnsi="Arial" w:cs="Arial"/>
          <w:lang w:val="cy"/>
        </w:rPr>
        <w:t xml:space="preserve">ac a yw’n bosibl cyflawni’r </w:t>
      </w:r>
      <w:r w:rsidRPr="00910A0D">
        <w:rPr>
          <w:rFonts w:ascii="Arial" w:hAnsi="Arial" w:cs="Arial"/>
          <w:lang w:val="cy"/>
        </w:rPr>
        <w:t xml:space="preserve">cynnig.  Rôl y goruchwyliwr yw eich cefnogi, eich annog a'ch ysgogi yn eich ymchwil.  </w:t>
      </w:r>
    </w:p>
    <w:p w14:paraId="262AA308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4CBD20AE" w14:textId="0CC31C3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Bydd eich goruchwyliwr yn trafod amserlen o gyfarfodydd, dyddiadau targed a therfynau amser ac yn cadw cofnodion o'r trafodaethau hyn (gweler atodiad 2 y dylech chi a'ch goruchwyliwr eu llofnodi ar bob achlysur). </w:t>
      </w:r>
      <w:r w:rsidR="0055020A" w:rsidRPr="00910A0D">
        <w:rPr>
          <w:rFonts w:ascii="Arial" w:hAnsi="Arial" w:cs="Arial"/>
          <w:lang w:val="cy"/>
        </w:rPr>
        <w:t>Sylw</w:t>
      </w:r>
      <w:r w:rsidRPr="00910A0D">
        <w:rPr>
          <w:rFonts w:ascii="Arial" w:hAnsi="Arial" w:cs="Arial"/>
          <w:lang w:val="cy"/>
        </w:rPr>
        <w:t xml:space="preserve">er mai eich cyfrifoldeb chi yw cysylltu â'r goruchwyliwr i gynllunio cyfarfodydd cychwynnol ac unrhyw ofynion ychwanegol.  </w:t>
      </w:r>
    </w:p>
    <w:p w14:paraId="0E9B8496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7F3A2C01" w14:textId="77777777" w:rsidR="00C3627A" w:rsidRPr="00921800" w:rsidRDefault="00C3627A" w:rsidP="00017781">
      <w:pPr>
        <w:rPr>
          <w:rFonts w:ascii="Arial" w:eastAsia="Arial Unicode MS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Eich cyfrifoldebau</w:t>
      </w:r>
    </w:p>
    <w:p w14:paraId="75B7276F" w14:textId="287B0F04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Yn bennaf oll, rhaid i chi sicrhau mai eich gwaith eich hun yw'r traethawd </w:t>
      </w:r>
      <w:r w:rsidR="006B6321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a gynhyrchir.</w:t>
      </w:r>
      <w:r w:rsidR="00B27B1A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Dylech drafod amserlen o gyfarfodydd sy'n arwain at ddyddiad cyflwyno y cytunwyd arno ar gyfer y gwaith a gwblhawyd. Mae</w:t>
      </w:r>
      <w:r w:rsidR="00565966" w:rsidRPr="00910A0D">
        <w:rPr>
          <w:rFonts w:ascii="Arial" w:hAnsi="Arial" w:cs="Arial"/>
          <w:lang w:val="cy"/>
        </w:rPr>
        <w:t xml:space="preserve"> gofyn </w:t>
      </w:r>
      <w:r w:rsidRPr="00910A0D">
        <w:rPr>
          <w:rFonts w:ascii="Arial" w:hAnsi="Arial" w:cs="Arial"/>
          <w:lang w:val="cy"/>
        </w:rPr>
        <w:t xml:space="preserve">i chi gadw cofnod o'r holl </w:t>
      </w:r>
      <w:r w:rsidR="003F7340" w:rsidRPr="00910A0D">
        <w:rPr>
          <w:rFonts w:ascii="Arial" w:hAnsi="Arial" w:cs="Arial"/>
          <w:lang w:val="cy"/>
        </w:rPr>
        <w:t>gyfarfodydd (gweler atodiad 2)</w:t>
      </w:r>
      <w:r w:rsidRPr="00910A0D">
        <w:rPr>
          <w:rFonts w:ascii="Arial" w:hAnsi="Arial" w:cs="Arial"/>
          <w:lang w:val="cy"/>
        </w:rPr>
        <w:t xml:space="preserve"> a chymryd cyfrifoldeb am ofyn am unrhyw gyfarfodydd ychwanegol yr ystyrir </w:t>
      </w:r>
      <w:r w:rsidR="008D5EE6" w:rsidRPr="00910A0D">
        <w:rPr>
          <w:rFonts w:ascii="Arial" w:hAnsi="Arial" w:cs="Arial"/>
          <w:lang w:val="cy"/>
        </w:rPr>
        <w:t>bod eu</w:t>
      </w:r>
      <w:r w:rsidRPr="00910A0D">
        <w:rPr>
          <w:rFonts w:ascii="Arial" w:hAnsi="Arial" w:cs="Arial"/>
          <w:lang w:val="cy"/>
        </w:rPr>
        <w:t xml:space="preserve"> </w:t>
      </w:r>
      <w:r w:rsidR="008D5EE6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 xml:space="preserve">angen.  Mae'n bwysig cyfathrebu'n rheolaidd â'ch goruchwyliwr.  Rhaid i chi gymryd cyfrifoldeb am sicrhau bod eich gwaith yn cael ei olygu'n briodol, gan gyfeirio'n benodol at gywirdeb gramadeg a sillafu.    </w:t>
      </w:r>
    </w:p>
    <w:p w14:paraId="0E70BDF2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1633A0B1" w14:textId="77777777" w:rsidR="00F4775C" w:rsidRPr="00910A0D" w:rsidRDefault="00C3627A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>Mae manylion llawn y rolau hyn ar gael yn:</w:t>
      </w:r>
    </w:p>
    <w:p w14:paraId="55A86D7B" w14:textId="2E61F617" w:rsidR="00C3627A" w:rsidRPr="00910A0D" w:rsidRDefault="00F4775C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Rheoliadau</w:t>
      </w:r>
      <w:r w:rsidR="004D7FC0" w:rsidRPr="00910A0D">
        <w:rPr>
          <w:rFonts w:ascii="Arial" w:hAnsi="Arial" w:cs="Arial"/>
          <w:lang w:val="cy"/>
        </w:rPr>
        <w:t>’r B</w:t>
      </w:r>
      <w:r w:rsidRPr="00910A0D">
        <w:rPr>
          <w:rFonts w:ascii="Arial" w:hAnsi="Arial" w:cs="Arial"/>
          <w:lang w:val="cy"/>
        </w:rPr>
        <w:t xml:space="preserve">rifysgol </w:t>
      </w:r>
    </w:p>
    <w:p w14:paraId="397CF6F4" w14:textId="1774413B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Hawl i Gymorth </w:t>
      </w:r>
      <w:r w:rsidR="00893491" w:rsidRPr="00910A0D">
        <w:rPr>
          <w:rFonts w:ascii="Arial" w:hAnsi="Arial" w:cs="Arial"/>
          <w:lang w:val="cy"/>
        </w:rPr>
        <w:t xml:space="preserve">gyda </w:t>
      </w:r>
      <w:r w:rsidRPr="00910A0D">
        <w:rPr>
          <w:rFonts w:ascii="Arial" w:hAnsi="Arial" w:cs="Arial"/>
          <w:lang w:val="cy"/>
        </w:rPr>
        <w:t>T</w:t>
      </w:r>
      <w:r w:rsidR="00893491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raethawd</w:t>
      </w:r>
      <w:r w:rsidR="006B6321" w:rsidRPr="00910A0D">
        <w:rPr>
          <w:rFonts w:ascii="Arial" w:hAnsi="Arial" w:cs="Arial"/>
          <w:lang w:val="cy"/>
        </w:rPr>
        <w:t xml:space="preserve"> Hir</w:t>
      </w:r>
    </w:p>
    <w:p w14:paraId="0A1ABE5E" w14:textId="3B2F16EE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Ni dderbynnir traeth</w:t>
      </w:r>
      <w:r w:rsidR="00087742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 xml:space="preserve">dau </w:t>
      </w:r>
      <w:r w:rsidR="0008774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fel arfer i'w </w:t>
      </w:r>
      <w:r w:rsidR="000338C1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asesu oni bai eu bod</w:t>
      </w:r>
    </w:p>
    <w:p w14:paraId="3F05D9D1" w14:textId="4567A2A6" w:rsidR="00C3627A" w:rsidRPr="00910A0D" w:rsidRDefault="000338C1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w</w:t>
      </w:r>
      <w:r w:rsidR="008B5696" w:rsidRPr="00910A0D">
        <w:rPr>
          <w:rFonts w:ascii="Arial" w:hAnsi="Arial" w:cs="Arial"/>
          <w:lang w:val="cy"/>
        </w:rPr>
        <w:t xml:space="preserve">edi </w:t>
      </w:r>
      <w:r w:rsidR="00C47828" w:rsidRPr="00910A0D">
        <w:rPr>
          <w:rFonts w:ascii="Arial" w:hAnsi="Arial" w:cs="Arial"/>
          <w:lang w:val="cy"/>
        </w:rPr>
        <w:t>bod trwy</w:t>
      </w:r>
      <w:r w:rsidR="008B5696" w:rsidRPr="00910A0D">
        <w:rPr>
          <w:rFonts w:ascii="Arial" w:hAnsi="Arial" w:cs="Arial"/>
          <w:lang w:val="cy"/>
        </w:rPr>
        <w:t xml:space="preserve"> </w:t>
      </w:r>
      <w:r w:rsidR="00C47828" w:rsidRPr="00910A0D">
        <w:rPr>
          <w:rFonts w:ascii="Arial" w:hAnsi="Arial" w:cs="Arial"/>
          <w:lang w:val="cy"/>
        </w:rPr>
        <w:t>b</w:t>
      </w:r>
      <w:r w:rsidR="008B5696" w:rsidRPr="00910A0D">
        <w:rPr>
          <w:rFonts w:ascii="Arial" w:hAnsi="Arial" w:cs="Arial"/>
          <w:lang w:val="cy"/>
        </w:rPr>
        <w:t xml:space="preserve">roses o oruchwylio tiwtor. </w:t>
      </w:r>
    </w:p>
    <w:p w14:paraId="5E81ED35" w14:textId="77777777" w:rsidR="002C7AC5" w:rsidRPr="00910A0D" w:rsidRDefault="002C7AC5" w:rsidP="00017781">
      <w:pPr>
        <w:rPr>
          <w:rFonts w:ascii="Arial" w:hAnsi="Arial" w:cs="Arial"/>
        </w:rPr>
      </w:pPr>
    </w:p>
    <w:p w14:paraId="3EDEB22F" w14:textId="77777777" w:rsidR="004574CE" w:rsidRPr="004574CE" w:rsidRDefault="004574CE" w:rsidP="004574CE">
      <w:pPr>
        <w:rPr>
          <w:rFonts w:ascii="Arial" w:hAnsi="Arial" w:cs="Arial"/>
          <w:lang w:val="en-GB"/>
        </w:rPr>
      </w:pPr>
      <w:r w:rsidRPr="004574CE">
        <w:rPr>
          <w:rFonts w:ascii="Arial" w:hAnsi="Arial" w:cs="Arial"/>
          <w:b/>
          <w:bCs/>
          <w:lang w:val="cy-GB"/>
        </w:rPr>
        <w:t>Cymorth gyda Thraethodau Hir</w:t>
      </w:r>
      <w:r w:rsidRPr="004574CE">
        <w:rPr>
          <w:rFonts w:ascii="Arial" w:hAnsi="Arial" w:cs="Arial"/>
          <w:b/>
          <w:bCs/>
          <w:lang w:val="en-GB"/>
        </w:rPr>
        <w:t xml:space="preserve"> (LLAWLYFR ANSAWDD ACADEMAIDD, PCYDDS,)</w:t>
      </w:r>
    </w:p>
    <w:p w14:paraId="006685B4" w14:textId="77777777" w:rsidR="004574CE" w:rsidRPr="004574CE" w:rsidRDefault="004574CE" w:rsidP="004574CE">
      <w:pPr>
        <w:numPr>
          <w:ilvl w:val="1"/>
          <w:numId w:val="47"/>
        </w:numPr>
        <w:rPr>
          <w:rFonts w:ascii="Arial" w:hAnsi="Arial" w:cs="Arial"/>
          <w:lang w:val="cy-GB"/>
        </w:rPr>
      </w:pPr>
      <w:r w:rsidRPr="004574CE">
        <w:rPr>
          <w:rFonts w:ascii="Arial" w:hAnsi="Arial" w:cs="Arial"/>
          <w:lang w:val="cy-GB"/>
        </w:rPr>
        <w:t xml:space="preserve">Fel arfer ni ddylai cyfanswm yr oruchwyliaeth fod yn fwy na 10 awr i drafod y cynnig a’r traethawd hir dilynol. Gall y cyfarfodydd hyn fod naill ai’n rhithwir (megis Microsoft </w:t>
      </w:r>
      <w:proofErr w:type="spellStart"/>
      <w:r w:rsidRPr="004574CE">
        <w:rPr>
          <w:rFonts w:ascii="Arial" w:hAnsi="Arial" w:cs="Arial"/>
          <w:lang w:val="cy-GB"/>
        </w:rPr>
        <w:t>Teams</w:t>
      </w:r>
      <w:proofErr w:type="spellEnd"/>
      <w:r w:rsidRPr="004574CE">
        <w:rPr>
          <w:rFonts w:ascii="Arial" w:hAnsi="Arial" w:cs="Arial"/>
          <w:lang w:val="cy-GB"/>
        </w:rPr>
        <w:t>/e-bost/ffôn) neu wyneb yn wyneb.</w:t>
      </w:r>
    </w:p>
    <w:p w14:paraId="7823E895" w14:textId="77777777" w:rsidR="004574CE" w:rsidRPr="004574CE" w:rsidRDefault="004574CE" w:rsidP="004574CE">
      <w:pPr>
        <w:numPr>
          <w:ilvl w:val="1"/>
          <w:numId w:val="47"/>
        </w:numPr>
        <w:rPr>
          <w:rFonts w:ascii="Arial" w:hAnsi="Arial" w:cs="Arial"/>
          <w:lang w:val="cy-GB"/>
        </w:rPr>
      </w:pPr>
      <w:r w:rsidRPr="004574CE">
        <w:rPr>
          <w:rFonts w:ascii="Arial" w:hAnsi="Arial" w:cs="Arial"/>
          <w:lang w:val="cy-GB"/>
        </w:rPr>
        <w:t xml:space="preserve">Gall cyfran o gyfanswm yr oruchwyliaeth ar gyfer traethodau hir fod ar ffurf tiwtorialau grŵp neu weithdai. </w:t>
      </w:r>
    </w:p>
    <w:p w14:paraId="149EA40E" w14:textId="77777777" w:rsidR="004574CE" w:rsidRPr="004574CE" w:rsidRDefault="004574CE" w:rsidP="004574CE">
      <w:pPr>
        <w:numPr>
          <w:ilvl w:val="1"/>
          <w:numId w:val="47"/>
        </w:numPr>
        <w:rPr>
          <w:rFonts w:ascii="Arial" w:hAnsi="Arial" w:cs="Arial"/>
          <w:lang w:val="cy-GB"/>
        </w:rPr>
      </w:pPr>
      <w:r w:rsidRPr="004574CE">
        <w:rPr>
          <w:rFonts w:ascii="Arial" w:hAnsi="Arial" w:cs="Arial"/>
          <w:lang w:val="cy-GB"/>
        </w:rPr>
        <w:t>Dylai’r myfyriwr gofnodi crynodeb o bob cyfarfod ar y Cofnod Goruchwylio Traethawd Hir Ôl</w:t>
      </w:r>
      <w:r w:rsidRPr="004574CE">
        <w:rPr>
          <w:rFonts w:ascii="Arial" w:hAnsi="Arial" w:cs="Arial"/>
          <w:lang w:val="cy-GB"/>
        </w:rPr>
        <w:noBreakHyphen/>
        <w:t xml:space="preserve">raddedig a Addysgir (GA19) i’w gadarnhau gan y goruchwyliwr o fewn 10 diwrnod gwaith clir. </w:t>
      </w:r>
    </w:p>
    <w:p w14:paraId="0F16DCF8" w14:textId="77777777" w:rsidR="002C7AC5" w:rsidRPr="004574CE" w:rsidRDefault="002C7AC5" w:rsidP="00017781">
      <w:pPr>
        <w:rPr>
          <w:rFonts w:ascii="Arial" w:hAnsi="Arial" w:cs="Arial"/>
          <w:lang w:val="cy-GB"/>
        </w:rPr>
      </w:pPr>
    </w:p>
    <w:p w14:paraId="7B27BCC1" w14:textId="77777777" w:rsidR="0021173A" w:rsidRPr="00921800" w:rsidRDefault="0021173A" w:rsidP="00017781">
      <w:pPr>
        <w:rPr>
          <w:rFonts w:ascii="Arial" w:hAnsi="Arial" w:cs="Arial"/>
          <w:lang w:val="cy"/>
        </w:rPr>
      </w:pPr>
    </w:p>
    <w:p w14:paraId="3E812DD3" w14:textId="77C0617C" w:rsidR="00AB6395" w:rsidRPr="00921800" w:rsidRDefault="00AB6395" w:rsidP="006E40AA">
      <w:pPr>
        <w:pStyle w:val="Heading2"/>
        <w:rPr>
          <w:rFonts w:ascii="Arial" w:hAnsi="Arial" w:cs="Arial"/>
          <w:lang w:val="cy"/>
        </w:rPr>
      </w:pPr>
      <w:bookmarkStart w:id="28" w:name="_Toc177991678"/>
      <w:r w:rsidRPr="00910A0D">
        <w:rPr>
          <w:rFonts w:ascii="Arial" w:hAnsi="Arial" w:cs="Arial"/>
          <w:lang w:val="cy"/>
        </w:rPr>
        <w:t>Cyflwyno Traethawd</w:t>
      </w:r>
      <w:r w:rsidR="002A5C78" w:rsidRPr="00910A0D">
        <w:rPr>
          <w:rFonts w:ascii="Arial" w:hAnsi="Arial" w:cs="Arial"/>
          <w:lang w:val="cy"/>
        </w:rPr>
        <w:t xml:space="preserve"> Hir</w:t>
      </w:r>
      <w:bookmarkEnd w:id="28"/>
    </w:p>
    <w:p w14:paraId="7CC7DF46" w14:textId="77777777" w:rsidR="0021173A" w:rsidRPr="00921800" w:rsidRDefault="0021173A" w:rsidP="00017781">
      <w:pPr>
        <w:rPr>
          <w:rFonts w:ascii="Arial" w:hAnsi="Arial" w:cs="Arial"/>
          <w:lang w:val="cy"/>
        </w:rPr>
      </w:pPr>
    </w:p>
    <w:p w14:paraId="1ACD88A7" w14:textId="37C038E5" w:rsidR="004E1BE1" w:rsidRPr="00921800" w:rsidRDefault="00E721B7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Fel arfer, bydd </w:t>
      </w:r>
      <w:r w:rsidR="00D24433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 fyfyrwyr gyflwyno copi electronig drwy </w:t>
      </w:r>
      <w:proofErr w:type="spellStart"/>
      <w:r w:rsidRPr="00910A0D">
        <w:rPr>
          <w:rFonts w:ascii="Arial" w:hAnsi="Arial" w:cs="Arial"/>
          <w:lang w:val="cy"/>
        </w:rPr>
        <w:t>Turnitin</w:t>
      </w:r>
      <w:proofErr w:type="spellEnd"/>
      <w:r w:rsidRPr="00910A0D">
        <w:rPr>
          <w:rFonts w:ascii="Arial" w:hAnsi="Arial" w:cs="Arial"/>
          <w:lang w:val="cy"/>
        </w:rPr>
        <w:t xml:space="preserve"> i'w archwilio cyn y gellir gwneud dyfarniad, oni bai </w:t>
      </w:r>
      <w:r w:rsidR="00D24433" w:rsidRPr="00910A0D">
        <w:rPr>
          <w:rFonts w:ascii="Arial" w:hAnsi="Arial" w:cs="Arial"/>
          <w:lang w:val="cy"/>
        </w:rPr>
        <w:t>f</w:t>
      </w:r>
      <w:r w:rsidRPr="00910A0D">
        <w:rPr>
          <w:rFonts w:ascii="Arial" w:hAnsi="Arial" w:cs="Arial"/>
          <w:lang w:val="cy"/>
        </w:rPr>
        <w:t xml:space="preserve">od cyfarwyddwr / goruchwyliwr eich rhaglen yn </w:t>
      </w:r>
      <w:r w:rsidR="00D24433" w:rsidRPr="00910A0D">
        <w:rPr>
          <w:rFonts w:ascii="Arial" w:hAnsi="Arial" w:cs="Arial"/>
          <w:lang w:val="cy"/>
        </w:rPr>
        <w:t xml:space="preserve">eich </w:t>
      </w:r>
      <w:r w:rsidRPr="00910A0D">
        <w:rPr>
          <w:rFonts w:ascii="Arial" w:hAnsi="Arial" w:cs="Arial"/>
          <w:lang w:val="cy"/>
        </w:rPr>
        <w:t xml:space="preserve">cynghori fel arall. </w:t>
      </w:r>
    </w:p>
    <w:p w14:paraId="5A002AD6" w14:textId="77777777" w:rsidR="004E1BE1" w:rsidRPr="00921800" w:rsidRDefault="004E1BE1" w:rsidP="00017781">
      <w:pPr>
        <w:rPr>
          <w:rFonts w:ascii="Arial" w:hAnsi="Arial" w:cs="Arial"/>
          <w:lang w:val="cy"/>
        </w:rPr>
      </w:pPr>
    </w:p>
    <w:p w14:paraId="25FAF95B" w14:textId="77777777" w:rsidR="002E381D" w:rsidRDefault="003F7340" w:rsidP="002E381D">
      <w:pPr>
        <w:rPr>
          <w:rFonts w:ascii="Arial" w:hAnsi="Arial" w:cs="Arial"/>
          <w:lang w:val="cy"/>
        </w:rPr>
      </w:pPr>
      <w:r w:rsidRPr="002E381D">
        <w:rPr>
          <w:rFonts w:ascii="Arial" w:hAnsi="Arial" w:cs="Arial"/>
          <w:lang w:val="cy"/>
        </w:rPr>
        <w:t xml:space="preserve">Bydd y traethawd </w:t>
      </w:r>
      <w:r w:rsidR="00D24433" w:rsidRPr="002E381D">
        <w:rPr>
          <w:rFonts w:ascii="Arial" w:hAnsi="Arial" w:cs="Arial"/>
          <w:lang w:val="cy"/>
        </w:rPr>
        <w:t xml:space="preserve">hir </w:t>
      </w:r>
      <w:r w:rsidRPr="002E381D">
        <w:rPr>
          <w:rFonts w:ascii="Arial" w:hAnsi="Arial" w:cs="Arial"/>
          <w:lang w:val="cy"/>
        </w:rPr>
        <w:t>a gyflwynir i'w ar</w:t>
      </w:r>
      <w:r w:rsidR="00D24433" w:rsidRPr="002E381D">
        <w:rPr>
          <w:rFonts w:ascii="Arial" w:hAnsi="Arial" w:cs="Arial"/>
          <w:lang w:val="cy"/>
        </w:rPr>
        <w:t>holi</w:t>
      </w:r>
      <w:r w:rsidRPr="002E381D">
        <w:rPr>
          <w:rFonts w:ascii="Arial" w:hAnsi="Arial" w:cs="Arial"/>
          <w:lang w:val="cy"/>
        </w:rPr>
        <w:t xml:space="preserve"> yn cynnwys:</w:t>
      </w:r>
      <w:r w:rsidR="002E381D" w:rsidRPr="002E381D">
        <w:rPr>
          <w:rFonts w:ascii="Arial" w:hAnsi="Arial" w:cs="Arial"/>
          <w:lang w:val="cy"/>
        </w:rPr>
        <w:t xml:space="preserve"> </w:t>
      </w:r>
    </w:p>
    <w:p w14:paraId="4238F756" w14:textId="77777777" w:rsidR="002E381D" w:rsidRDefault="002E381D" w:rsidP="002E381D">
      <w:pPr>
        <w:rPr>
          <w:rFonts w:ascii="Arial" w:hAnsi="Arial" w:cs="Arial"/>
          <w:lang w:val="cy"/>
        </w:rPr>
      </w:pPr>
    </w:p>
    <w:p w14:paraId="20E976A2" w14:textId="283CDEB8" w:rsidR="002E381D" w:rsidRPr="002E381D" w:rsidRDefault="002E381D" w:rsidP="002E381D">
      <w:pPr>
        <w:pStyle w:val="ListParagraph"/>
        <w:numPr>
          <w:ilvl w:val="0"/>
          <w:numId w:val="49"/>
        </w:numPr>
        <w:rPr>
          <w:rFonts w:ascii="Arial" w:hAnsi="Arial" w:cs="Arial"/>
          <w:lang w:val="cy"/>
        </w:rPr>
      </w:pPr>
      <w:r w:rsidRPr="002E381D">
        <w:rPr>
          <w:rFonts w:ascii="Arial" w:hAnsi="Arial" w:cs="Arial"/>
          <w:lang w:val="cy"/>
        </w:rPr>
        <w:t xml:space="preserve">Crynodeb o'r traethawd hir nad yw'n fwy na 500 gair o hyd; </w:t>
      </w:r>
    </w:p>
    <w:p w14:paraId="5378281C" w14:textId="3778DE79" w:rsidR="004E1BE1" w:rsidRPr="003F05A1" w:rsidRDefault="004E1BE1" w:rsidP="00017781">
      <w:pPr>
        <w:rPr>
          <w:rFonts w:ascii="Arial" w:hAnsi="Arial" w:cs="Arial"/>
          <w:lang w:val="cy"/>
        </w:rPr>
      </w:pPr>
    </w:p>
    <w:p w14:paraId="43A7A83E" w14:textId="77777777" w:rsidR="004E1BE1" w:rsidRPr="003F05A1" w:rsidRDefault="004E1BE1" w:rsidP="00017781">
      <w:pPr>
        <w:rPr>
          <w:rFonts w:ascii="Arial" w:hAnsi="Arial" w:cs="Arial"/>
          <w:lang w:val="cy"/>
        </w:rPr>
      </w:pPr>
    </w:p>
    <w:p w14:paraId="1A62AFC5" w14:textId="620DCDB8" w:rsidR="003142F8" w:rsidRDefault="003142F8" w:rsidP="00017781">
      <w:pPr>
        <w:rPr>
          <w:rFonts w:ascii="Arial" w:hAnsi="Arial" w:cs="Arial"/>
          <w:lang w:val="cy"/>
        </w:rPr>
      </w:pPr>
      <w:proofErr w:type="spellStart"/>
      <w:r>
        <w:rPr>
          <w:rFonts w:ascii="Arial" w:hAnsi="Arial" w:cs="Arial"/>
          <w:lang w:val="cy"/>
        </w:rPr>
        <w:t>Appendix</w:t>
      </w:r>
      <w:proofErr w:type="spellEnd"/>
      <w:r>
        <w:rPr>
          <w:rFonts w:ascii="Arial" w:hAnsi="Arial" w:cs="Arial"/>
          <w:lang w:val="cy"/>
        </w:rPr>
        <w:t xml:space="preserve"> 1:</w:t>
      </w:r>
    </w:p>
    <w:p w14:paraId="14DBFC11" w14:textId="57500765" w:rsidR="002E381D" w:rsidRDefault="004E1BE1" w:rsidP="00017781">
      <w:pPr>
        <w:pStyle w:val="ListParagraph"/>
        <w:numPr>
          <w:ilvl w:val="0"/>
          <w:numId w:val="48"/>
        </w:numPr>
        <w:rPr>
          <w:rFonts w:ascii="Arial" w:hAnsi="Arial" w:cs="Arial"/>
          <w:lang w:val="cy"/>
        </w:rPr>
      </w:pPr>
      <w:r w:rsidRPr="003142F8">
        <w:rPr>
          <w:rFonts w:ascii="Arial" w:hAnsi="Arial" w:cs="Arial"/>
          <w:lang w:val="cy"/>
        </w:rPr>
        <w:t xml:space="preserve">datganiad wedi'i lofnodi gan y myfyriwr </w:t>
      </w:r>
      <w:r w:rsidR="00142086" w:rsidRPr="003142F8">
        <w:rPr>
          <w:rFonts w:ascii="Arial" w:hAnsi="Arial" w:cs="Arial"/>
          <w:lang w:val="cy"/>
        </w:rPr>
        <w:t>s</w:t>
      </w:r>
      <w:r w:rsidRPr="003142F8">
        <w:rPr>
          <w:rFonts w:ascii="Arial" w:hAnsi="Arial" w:cs="Arial"/>
          <w:lang w:val="cy"/>
        </w:rPr>
        <w:t>y</w:t>
      </w:r>
      <w:r w:rsidR="00142086" w:rsidRPr="003142F8">
        <w:rPr>
          <w:rFonts w:ascii="Arial" w:hAnsi="Arial" w:cs="Arial"/>
          <w:lang w:val="cy"/>
        </w:rPr>
        <w:t>’</w:t>
      </w:r>
      <w:r w:rsidRPr="003142F8">
        <w:rPr>
          <w:rFonts w:ascii="Arial" w:hAnsi="Arial" w:cs="Arial"/>
          <w:lang w:val="cy"/>
        </w:rPr>
        <w:t xml:space="preserve">n nodi i ba raddau y mae'r traethawd </w:t>
      </w:r>
      <w:r w:rsidR="00EB7DA2" w:rsidRPr="003142F8">
        <w:rPr>
          <w:rFonts w:ascii="Arial" w:hAnsi="Arial" w:cs="Arial"/>
          <w:lang w:val="cy"/>
        </w:rPr>
        <w:t xml:space="preserve">hir </w:t>
      </w:r>
      <w:r w:rsidRPr="003142F8">
        <w:rPr>
          <w:rFonts w:ascii="Arial" w:hAnsi="Arial" w:cs="Arial"/>
          <w:lang w:val="cy"/>
        </w:rPr>
        <w:t xml:space="preserve">yn ganlyniad </w:t>
      </w:r>
      <w:r w:rsidR="00142086" w:rsidRPr="003142F8">
        <w:rPr>
          <w:rFonts w:ascii="Arial" w:hAnsi="Arial" w:cs="Arial"/>
          <w:lang w:val="cy"/>
        </w:rPr>
        <w:t>ei</w:t>
      </w:r>
      <w:r w:rsidRPr="003142F8">
        <w:rPr>
          <w:rFonts w:ascii="Arial" w:hAnsi="Arial" w:cs="Arial"/>
          <w:lang w:val="cy"/>
        </w:rPr>
        <w:t xml:space="preserve"> waith neu ei ymchwil annibynnol, a dylai nodi'n glir unrhyw gyfrannau y mae'n ddyledus iddynt i ffynonellau eraill.  Dylid rhoi cyfeiriadau penodol, a bydd llyfryddiaeth lawn yn cael ei hatodi i'r gwaith;</w:t>
      </w:r>
    </w:p>
    <w:p w14:paraId="0380784E" w14:textId="77777777" w:rsidR="002E381D" w:rsidRDefault="002E381D" w:rsidP="002E381D">
      <w:pPr>
        <w:pStyle w:val="ListParagraph"/>
        <w:rPr>
          <w:rFonts w:ascii="Arial" w:hAnsi="Arial" w:cs="Arial"/>
          <w:lang w:val="cy"/>
        </w:rPr>
      </w:pPr>
    </w:p>
    <w:p w14:paraId="310B0E68" w14:textId="1AE4D1C4" w:rsidR="004E1BE1" w:rsidRDefault="004E1BE1" w:rsidP="00017781">
      <w:pPr>
        <w:pStyle w:val="ListParagraph"/>
        <w:numPr>
          <w:ilvl w:val="0"/>
          <w:numId w:val="48"/>
        </w:numPr>
        <w:rPr>
          <w:rFonts w:ascii="Arial" w:hAnsi="Arial" w:cs="Arial"/>
          <w:lang w:val="cy"/>
        </w:rPr>
      </w:pPr>
      <w:proofErr w:type="spellStart"/>
      <w:r w:rsidRPr="002E381D">
        <w:rPr>
          <w:rFonts w:ascii="Arial" w:hAnsi="Arial" w:cs="Arial"/>
          <w:lang w:val="cy"/>
        </w:rPr>
        <w:lastRenderedPageBreak/>
        <w:t>d</w:t>
      </w:r>
      <w:r w:rsidR="002E381D">
        <w:rPr>
          <w:rFonts w:ascii="Arial" w:hAnsi="Arial" w:cs="Arial"/>
          <w:lang w:val="cy"/>
        </w:rPr>
        <w:t>C</w:t>
      </w:r>
      <w:r w:rsidRPr="002E381D">
        <w:rPr>
          <w:rFonts w:ascii="Arial" w:hAnsi="Arial" w:cs="Arial"/>
          <w:lang w:val="cy"/>
        </w:rPr>
        <w:t>atganiad</w:t>
      </w:r>
      <w:proofErr w:type="spellEnd"/>
      <w:r w:rsidRPr="002E381D">
        <w:rPr>
          <w:rFonts w:ascii="Arial" w:hAnsi="Arial" w:cs="Arial"/>
          <w:lang w:val="cy"/>
        </w:rPr>
        <w:t xml:space="preserve"> wedi'i lofnodi gan y myfyriwr </w:t>
      </w:r>
      <w:r w:rsidR="00BC7E06" w:rsidRPr="002E381D">
        <w:rPr>
          <w:rFonts w:ascii="Arial" w:hAnsi="Arial" w:cs="Arial"/>
          <w:lang w:val="cy"/>
        </w:rPr>
        <w:t>s</w:t>
      </w:r>
      <w:r w:rsidRPr="002E381D">
        <w:rPr>
          <w:rFonts w:ascii="Arial" w:hAnsi="Arial" w:cs="Arial"/>
          <w:lang w:val="cy"/>
        </w:rPr>
        <w:t>y</w:t>
      </w:r>
      <w:r w:rsidR="00BC7E06" w:rsidRPr="002E381D">
        <w:rPr>
          <w:rFonts w:ascii="Arial" w:hAnsi="Arial" w:cs="Arial"/>
          <w:lang w:val="cy"/>
        </w:rPr>
        <w:t>’</w:t>
      </w:r>
      <w:r w:rsidRPr="002E381D">
        <w:rPr>
          <w:rFonts w:ascii="Arial" w:hAnsi="Arial" w:cs="Arial"/>
          <w:lang w:val="cy"/>
        </w:rPr>
        <w:t xml:space="preserve">n ardystio nad yw'r traethawd </w:t>
      </w:r>
      <w:r w:rsidR="00EB7DA2" w:rsidRPr="002E381D">
        <w:rPr>
          <w:rFonts w:ascii="Arial" w:hAnsi="Arial" w:cs="Arial"/>
          <w:lang w:val="cy"/>
        </w:rPr>
        <w:t xml:space="preserve">hir </w:t>
      </w:r>
      <w:r w:rsidRPr="002E381D">
        <w:rPr>
          <w:rFonts w:ascii="Arial" w:hAnsi="Arial" w:cs="Arial"/>
          <w:lang w:val="cy"/>
        </w:rPr>
        <w:t xml:space="preserve">eisoes wedi'i dderbyn </w:t>
      </w:r>
      <w:r w:rsidR="00BD6E44" w:rsidRPr="002E381D">
        <w:rPr>
          <w:rFonts w:ascii="Arial" w:hAnsi="Arial" w:cs="Arial"/>
          <w:lang w:val="cy"/>
        </w:rPr>
        <w:t>yn ei</w:t>
      </w:r>
      <w:r w:rsidRPr="002E381D">
        <w:rPr>
          <w:rFonts w:ascii="Arial" w:hAnsi="Arial" w:cs="Arial"/>
          <w:lang w:val="cy"/>
        </w:rPr>
        <w:t xml:space="preserve"> sylwedd ar gyfer unrhyw ddyfarniad academaidd ac nad yw'n cael ei gyflwyno ar yr un pryd mewn ymgeisyddiaeth ar gyfer unrhyw ddyfarniad o'r fath.</w:t>
      </w:r>
    </w:p>
    <w:p w14:paraId="2645AB99" w14:textId="77777777" w:rsidR="002E381D" w:rsidRPr="002E381D" w:rsidRDefault="002E381D" w:rsidP="002E381D">
      <w:pPr>
        <w:pStyle w:val="ListParagraph"/>
        <w:rPr>
          <w:rFonts w:ascii="Arial" w:hAnsi="Arial" w:cs="Arial"/>
          <w:lang w:val="cy"/>
        </w:rPr>
      </w:pPr>
    </w:p>
    <w:p w14:paraId="3360DE87" w14:textId="08568D2F" w:rsidR="002E381D" w:rsidRPr="002E381D" w:rsidRDefault="002E381D" w:rsidP="00017781">
      <w:pPr>
        <w:pStyle w:val="ListParagraph"/>
        <w:numPr>
          <w:ilvl w:val="0"/>
          <w:numId w:val="48"/>
        </w:numPr>
        <w:rPr>
          <w:rFonts w:ascii="Arial" w:hAnsi="Arial" w:cs="Arial"/>
          <w:lang w:val="cy"/>
        </w:rPr>
      </w:pPr>
      <w:r w:rsidRPr="002E381D">
        <w:rPr>
          <w:rFonts w:ascii="Arial" w:hAnsi="Arial" w:cs="Arial"/>
          <w:lang w:val="cy"/>
        </w:rPr>
        <w:t>Bydd y datganiad hefyd yn cydnabod unrhyw ddefnydd o AI.</w:t>
      </w:r>
    </w:p>
    <w:p w14:paraId="10347FEE" w14:textId="77777777" w:rsidR="00FA1181" w:rsidRPr="00910A0D" w:rsidRDefault="00FA1181" w:rsidP="00017781">
      <w:pPr>
        <w:rPr>
          <w:rFonts w:ascii="Arial" w:eastAsia="Arial Unicode MS" w:hAnsi="Arial" w:cs="Arial"/>
          <w:highlight w:val="yellow"/>
          <w:lang w:val="cy"/>
        </w:rPr>
      </w:pPr>
    </w:p>
    <w:p w14:paraId="491C8043" w14:textId="308FBAB4" w:rsidR="004E1BE1" w:rsidRPr="00910A0D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Mae'n bwysig cofio y gall </w:t>
      </w:r>
      <w:r w:rsidR="00BD6E44" w:rsidRPr="00910A0D">
        <w:rPr>
          <w:rFonts w:ascii="Arial" w:hAnsi="Arial" w:cs="Arial"/>
          <w:lang w:val="cy"/>
        </w:rPr>
        <w:t xml:space="preserve">gymryd mwy o amser i ysgrifennu </w:t>
      </w:r>
      <w:r w:rsidRPr="00910A0D">
        <w:rPr>
          <w:rFonts w:ascii="Arial" w:hAnsi="Arial" w:cs="Arial"/>
          <w:lang w:val="cy"/>
        </w:rPr>
        <w:t>traeth</w:t>
      </w:r>
      <w:r w:rsidR="008654A7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 xml:space="preserve">dau </w:t>
      </w:r>
      <w:r w:rsidR="008654A7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i ysgrifennu nag y mae myfyrwyr yn ei ddisgwyl ac ni allwch ddechrau eich ymchwil nes i chi gael cymeradwyaeth foesegol drwy eich goruchwyliwr.  </w:t>
      </w:r>
    </w:p>
    <w:p w14:paraId="65716A05" w14:textId="77777777" w:rsidR="004E1BE1" w:rsidRPr="00910A0D" w:rsidRDefault="004E1BE1" w:rsidP="00017781">
      <w:pPr>
        <w:rPr>
          <w:rFonts w:ascii="Arial" w:hAnsi="Arial" w:cs="Arial"/>
          <w:lang w:val="cy"/>
        </w:rPr>
      </w:pPr>
    </w:p>
    <w:p w14:paraId="4AFD404C" w14:textId="5F3237FE" w:rsidR="004E1BE1" w:rsidRPr="00910A0D" w:rsidRDefault="00095073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Y </w:t>
      </w:r>
      <w:r w:rsidR="004E1BE1" w:rsidRPr="00910A0D">
        <w:rPr>
          <w:rFonts w:ascii="Arial" w:hAnsi="Arial" w:cs="Arial"/>
          <w:lang w:val="cy"/>
        </w:rPr>
        <w:t>gallu i reoli prosiect y</w:t>
      </w:r>
      <w:r w:rsidRPr="00910A0D">
        <w:rPr>
          <w:rFonts w:ascii="Arial" w:hAnsi="Arial" w:cs="Arial"/>
          <w:lang w:val="cy"/>
        </w:rPr>
        <w:t>w</w:t>
      </w:r>
      <w:r w:rsidR="004E1BE1" w:rsidRPr="00910A0D">
        <w:rPr>
          <w:rFonts w:ascii="Arial" w:hAnsi="Arial" w:cs="Arial"/>
          <w:lang w:val="cy"/>
        </w:rPr>
        <w:t xml:space="preserve"> un o'r sgiliau sy'n cael ei ystyried wrth asesu traethawd</w:t>
      </w:r>
      <w:r w:rsidR="008654A7" w:rsidRPr="00910A0D">
        <w:rPr>
          <w:rFonts w:ascii="Arial" w:hAnsi="Arial" w:cs="Arial"/>
          <w:lang w:val="cy"/>
        </w:rPr>
        <w:t xml:space="preserve"> hir</w:t>
      </w:r>
      <w:r w:rsidR="004E1BE1" w:rsidRPr="00910A0D">
        <w:rPr>
          <w:rFonts w:ascii="Arial" w:hAnsi="Arial" w:cs="Arial"/>
          <w:lang w:val="cy"/>
        </w:rPr>
        <w:t xml:space="preserve">. Ystyrir y </w:t>
      </w:r>
      <w:r w:rsidRPr="00910A0D">
        <w:rPr>
          <w:rFonts w:ascii="Arial" w:hAnsi="Arial" w:cs="Arial"/>
          <w:lang w:val="cy"/>
        </w:rPr>
        <w:t>i ba raddau</w:t>
      </w:r>
      <w:r w:rsidR="00787485" w:rsidRPr="00910A0D">
        <w:rPr>
          <w:rFonts w:ascii="Arial" w:hAnsi="Arial" w:cs="Arial"/>
          <w:lang w:val="cy"/>
        </w:rPr>
        <w:t xml:space="preserve"> y glynwyd</w:t>
      </w:r>
      <w:r w:rsidR="004E1BE1" w:rsidRPr="00910A0D">
        <w:rPr>
          <w:rFonts w:ascii="Arial" w:hAnsi="Arial" w:cs="Arial"/>
          <w:lang w:val="cy"/>
        </w:rPr>
        <w:t xml:space="preserve"> wrth amserlenni a therfynau amser a'r gallu i </w:t>
      </w:r>
      <w:r w:rsidR="00D832A3" w:rsidRPr="00910A0D">
        <w:rPr>
          <w:rFonts w:ascii="Arial" w:hAnsi="Arial" w:cs="Arial"/>
          <w:lang w:val="cy"/>
        </w:rPr>
        <w:t>ymdrin</w:t>
      </w:r>
      <w:r w:rsidR="004E1BE1" w:rsidRPr="00910A0D">
        <w:rPr>
          <w:rFonts w:ascii="Arial" w:hAnsi="Arial" w:cs="Arial"/>
          <w:lang w:val="cy"/>
        </w:rPr>
        <w:t xml:space="preserve"> ag amgylchiadau eithriadol a</w:t>
      </w:r>
      <w:r w:rsidR="008D739F" w:rsidRPr="00910A0D">
        <w:rPr>
          <w:rFonts w:ascii="Arial" w:hAnsi="Arial" w:cs="Arial"/>
          <w:lang w:val="cy"/>
        </w:rPr>
        <w:t xml:space="preserve">c esgusodol </w:t>
      </w:r>
      <w:r w:rsidR="004E1BE1" w:rsidRPr="00910A0D">
        <w:rPr>
          <w:rFonts w:ascii="Arial" w:hAnsi="Arial" w:cs="Arial"/>
          <w:lang w:val="cy"/>
        </w:rPr>
        <w:t xml:space="preserve">(gweler y Canllaw ôl-raddedig a Addysgir am fanylion am weithdrefnau amgylchiadau </w:t>
      </w:r>
      <w:r w:rsidR="008E605D" w:rsidRPr="00910A0D">
        <w:rPr>
          <w:rFonts w:ascii="Arial" w:hAnsi="Arial" w:cs="Arial"/>
          <w:lang w:val="cy"/>
        </w:rPr>
        <w:t>esgusodol</w:t>
      </w:r>
      <w:r w:rsidR="004E1BE1" w:rsidRPr="00910A0D">
        <w:rPr>
          <w:rFonts w:ascii="Arial" w:hAnsi="Arial" w:cs="Arial"/>
          <w:lang w:val="cy"/>
        </w:rPr>
        <w:t>).</w:t>
      </w:r>
    </w:p>
    <w:p w14:paraId="70986E76" w14:textId="77777777" w:rsidR="004E1BE1" w:rsidRPr="00910A0D" w:rsidRDefault="003F7340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br w:type="page"/>
      </w:r>
    </w:p>
    <w:p w14:paraId="22D29051" w14:textId="77777777" w:rsidR="004E1BE1" w:rsidRPr="00910A0D" w:rsidRDefault="004E1BE1" w:rsidP="00017781">
      <w:pPr>
        <w:rPr>
          <w:rFonts w:ascii="Arial" w:hAnsi="Arial" w:cs="Arial"/>
          <w:lang w:val="cy"/>
        </w:rPr>
      </w:pPr>
    </w:p>
    <w:p w14:paraId="02F73930" w14:textId="77777777" w:rsidR="001B03C6" w:rsidRPr="00910A0D" w:rsidRDefault="001B03C6" w:rsidP="006E40AA">
      <w:pPr>
        <w:pStyle w:val="Heading1"/>
        <w:rPr>
          <w:rFonts w:cs="Arial"/>
          <w:lang w:val="cy"/>
        </w:rPr>
      </w:pPr>
      <w:bookmarkStart w:id="29" w:name="_Toc177991679"/>
      <w:r w:rsidRPr="00910A0D">
        <w:rPr>
          <w:rFonts w:cs="Arial"/>
          <w:lang w:val="cy"/>
        </w:rPr>
        <w:t>Rheoli Prosiectau</w:t>
      </w:r>
      <w:bookmarkEnd w:id="29"/>
    </w:p>
    <w:p w14:paraId="61599E08" w14:textId="77777777" w:rsidR="001B03C6" w:rsidRPr="00910A0D" w:rsidRDefault="005829A7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ab/>
      </w:r>
    </w:p>
    <w:p w14:paraId="46109092" w14:textId="77777777" w:rsidR="001B03C6" w:rsidRPr="00910A0D" w:rsidRDefault="001B03C6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Cyngor ar Amserlenni</w:t>
      </w:r>
    </w:p>
    <w:p w14:paraId="0486FE98" w14:textId="563B3336" w:rsidR="004E1BE1" w:rsidRPr="00921800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Mae traeth</w:t>
      </w:r>
      <w:r w:rsidR="000F7678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 xml:space="preserve">dau </w:t>
      </w:r>
      <w:r w:rsidR="00E17CFC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bob amser yn cymryd mwy o amser i'w hysgrifennu nag y mae myfyrwyr yn ei ddisgwyl. Mae'n bwysig cofio na ch</w:t>
      </w:r>
      <w:r w:rsidR="00EA039C" w:rsidRPr="00910A0D">
        <w:rPr>
          <w:rFonts w:ascii="Arial" w:hAnsi="Arial" w:cs="Arial"/>
          <w:lang w:val="cy"/>
        </w:rPr>
        <w:t>ewch g</w:t>
      </w:r>
      <w:r w:rsidRPr="00910A0D">
        <w:rPr>
          <w:rFonts w:ascii="Arial" w:hAnsi="Arial" w:cs="Arial"/>
          <w:lang w:val="cy"/>
        </w:rPr>
        <w:t>aniat</w:t>
      </w:r>
      <w:r w:rsidR="00EA039C" w:rsidRPr="00910A0D">
        <w:rPr>
          <w:rFonts w:ascii="Arial" w:hAnsi="Arial" w:cs="Arial"/>
          <w:lang w:val="cy"/>
        </w:rPr>
        <w:t>âd</w:t>
      </w:r>
      <w:r w:rsidRPr="00910A0D">
        <w:rPr>
          <w:rFonts w:ascii="Arial" w:hAnsi="Arial" w:cs="Arial"/>
          <w:lang w:val="cy"/>
        </w:rPr>
        <w:t xml:space="preserve"> i ddechrau eich ymchwil nes eich bod wedi sicrhau cymeradwyaeth foesegol drwy eich goruchwyliwr. Dylech gofio nad ymchwil a drafftio'r testun yn unig </w:t>
      </w:r>
      <w:r w:rsidR="005959CE" w:rsidRPr="00910A0D">
        <w:rPr>
          <w:rFonts w:ascii="Arial" w:hAnsi="Arial" w:cs="Arial"/>
          <w:lang w:val="cy"/>
        </w:rPr>
        <w:t>sydd ei angen</w:t>
      </w:r>
      <w:r w:rsidRPr="00910A0D">
        <w:rPr>
          <w:rFonts w:ascii="Arial" w:hAnsi="Arial" w:cs="Arial"/>
          <w:lang w:val="cy"/>
        </w:rPr>
        <w:t xml:space="preserve">. Mae prosesu geiriau'r testun, mewnosod dyfyniadau, cynhyrchu atodiadau a llyfryddiaeth sy'n </w:t>
      </w:r>
      <w:r w:rsidR="00EA039C" w:rsidRPr="00910A0D">
        <w:rPr>
          <w:rFonts w:ascii="Arial" w:hAnsi="Arial" w:cs="Arial"/>
          <w:lang w:val="cy"/>
        </w:rPr>
        <w:t>r</w:t>
      </w:r>
      <w:r w:rsidR="002C0BAC" w:rsidRPr="00910A0D">
        <w:rPr>
          <w:rFonts w:ascii="Arial" w:hAnsi="Arial" w:cs="Arial"/>
          <w:lang w:val="cy"/>
        </w:rPr>
        <w:t>h</w:t>
      </w:r>
      <w:r w:rsidR="00EA039C" w:rsidRPr="00910A0D">
        <w:rPr>
          <w:rFonts w:ascii="Arial" w:hAnsi="Arial" w:cs="Arial"/>
          <w:lang w:val="cy"/>
        </w:rPr>
        <w:t xml:space="preserve">oi manylion </w:t>
      </w:r>
      <w:r w:rsidRPr="00910A0D">
        <w:rPr>
          <w:rFonts w:ascii="Arial" w:hAnsi="Arial" w:cs="Arial"/>
          <w:lang w:val="cy"/>
        </w:rPr>
        <w:t xml:space="preserve">yr holl ffynonellau a nodwyd yn dasgau sy'n cymryd llawer o amser a adawyd yn aml hyd ddiwedd y broses, </w:t>
      </w:r>
      <w:r w:rsidR="00051C16" w:rsidRPr="00910A0D">
        <w:rPr>
          <w:rFonts w:ascii="Arial" w:hAnsi="Arial" w:cs="Arial"/>
          <w:lang w:val="cy"/>
        </w:rPr>
        <w:t>wedyn</w:t>
      </w:r>
      <w:r w:rsidRPr="00910A0D">
        <w:rPr>
          <w:rFonts w:ascii="Arial" w:hAnsi="Arial" w:cs="Arial"/>
          <w:lang w:val="cy"/>
        </w:rPr>
        <w:t xml:space="preserve"> mae angen argraffu a rhwymo'r traethawd </w:t>
      </w:r>
      <w:r w:rsidR="00EB7DA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gorffenedig, ac ni ellir cyflawni'r holl dasgau hyn yn realistig yn yr wythnos cyn y disgwylir eu cyflwyno. Yn benodol, bydd angen i chi sicrhau bod pobl eraill y byddwch yn dibynnu arnynt, </w:t>
      </w:r>
      <w:r w:rsidR="007D7AA0" w:rsidRPr="00910A0D">
        <w:rPr>
          <w:rFonts w:ascii="Arial" w:hAnsi="Arial" w:cs="Arial"/>
          <w:lang w:val="cy"/>
        </w:rPr>
        <w:t>megis</w:t>
      </w:r>
      <w:r w:rsidRPr="00910A0D">
        <w:rPr>
          <w:rFonts w:ascii="Arial" w:hAnsi="Arial" w:cs="Arial"/>
          <w:lang w:val="cy"/>
        </w:rPr>
        <w:t xml:space="preserve"> eich goruchwyliwr </w:t>
      </w:r>
      <w:r w:rsidR="007D7AA0" w:rsidRPr="00910A0D">
        <w:rPr>
          <w:rFonts w:ascii="Arial" w:hAnsi="Arial" w:cs="Arial"/>
          <w:lang w:val="cy"/>
        </w:rPr>
        <w:t>a’r broses</w:t>
      </w:r>
      <w:r w:rsidRPr="00910A0D">
        <w:rPr>
          <w:rFonts w:ascii="Arial" w:hAnsi="Arial" w:cs="Arial"/>
          <w:lang w:val="cy"/>
        </w:rPr>
        <w:t xml:space="preserve"> argraffu. </w:t>
      </w:r>
    </w:p>
    <w:p w14:paraId="49E1C09F" w14:textId="77777777" w:rsidR="004E1BE1" w:rsidRPr="00921800" w:rsidRDefault="004E1BE1" w:rsidP="00017781">
      <w:pPr>
        <w:rPr>
          <w:rFonts w:ascii="Arial" w:hAnsi="Arial" w:cs="Arial"/>
          <w:lang w:val="cy"/>
        </w:rPr>
      </w:pPr>
    </w:p>
    <w:p w14:paraId="74A75E76" w14:textId="77777777" w:rsidR="004E1BE1" w:rsidRPr="00921800" w:rsidRDefault="004E1BE1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Perthnasedd Rheoli Prosiectau</w:t>
      </w:r>
    </w:p>
    <w:p w14:paraId="53DFD8BD" w14:textId="725F5AE8" w:rsidR="004E1BE1" w:rsidRPr="00910A0D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Mae'r gallu i reoli prosiect yn un o'r sgiliau a gaiff ei asesu </w:t>
      </w:r>
      <w:r w:rsidR="006847DC" w:rsidRPr="00910A0D">
        <w:rPr>
          <w:rFonts w:ascii="Arial" w:hAnsi="Arial" w:cs="Arial"/>
          <w:lang w:val="cy"/>
        </w:rPr>
        <w:t xml:space="preserve">yn </w:t>
      </w:r>
      <w:r w:rsidRPr="00910A0D">
        <w:rPr>
          <w:rFonts w:ascii="Arial" w:hAnsi="Arial" w:cs="Arial"/>
          <w:lang w:val="cy"/>
        </w:rPr>
        <w:t xml:space="preserve">rhan o </w:t>
      </w:r>
      <w:r w:rsidR="006847DC" w:rsidRPr="00910A0D">
        <w:rPr>
          <w:rFonts w:ascii="Arial" w:hAnsi="Arial" w:cs="Arial"/>
          <w:lang w:val="cy"/>
        </w:rPr>
        <w:t>g</w:t>
      </w:r>
      <w:r w:rsidRPr="00910A0D">
        <w:rPr>
          <w:rFonts w:ascii="Arial" w:hAnsi="Arial" w:cs="Arial"/>
          <w:lang w:val="cy"/>
        </w:rPr>
        <w:t xml:space="preserve">yflwyniad </w:t>
      </w:r>
      <w:r w:rsidR="006847DC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traethawd</w:t>
      </w:r>
      <w:r w:rsidR="006847DC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Bydd </w:t>
      </w:r>
      <w:r w:rsidR="006847DC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i'ch goruchwyliwr roi sylwadau ar eich rheolaeth o'r broses, eich bod yn glynu wrth derfynau amser a cherrig milltir, a'r modd y</w:t>
      </w:r>
      <w:r w:rsidR="006847DC" w:rsidRPr="00910A0D">
        <w:rPr>
          <w:rFonts w:ascii="Arial" w:hAnsi="Arial" w:cs="Arial"/>
          <w:lang w:val="cy"/>
        </w:rPr>
        <w:t xml:space="preserve"> gwnaethoch </w:t>
      </w:r>
      <w:r w:rsidRPr="00910A0D">
        <w:rPr>
          <w:rFonts w:ascii="Arial" w:hAnsi="Arial" w:cs="Arial"/>
          <w:lang w:val="cy"/>
        </w:rPr>
        <w:t xml:space="preserve">ymdrin ag unrhyw amgylchiadau eithriadol neu liniaru a allai fod wedi effeithio ar amserlen y prosiect. </w:t>
      </w:r>
    </w:p>
    <w:p w14:paraId="4D8ABEE0" w14:textId="77777777" w:rsidR="004E1BE1" w:rsidRPr="00910A0D" w:rsidRDefault="004E1BE1" w:rsidP="00017781">
      <w:pPr>
        <w:rPr>
          <w:rFonts w:ascii="Arial" w:hAnsi="Arial" w:cs="Arial"/>
          <w:lang w:val="cy"/>
        </w:rPr>
      </w:pPr>
    </w:p>
    <w:p w14:paraId="5EC966A6" w14:textId="1B2B8D8C" w:rsidR="004E1BE1" w:rsidRPr="00921800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Ar wahân i'r broses asesu, mae angen rheoli traeth</w:t>
      </w:r>
      <w:r w:rsidR="00EB7DA2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>dau</w:t>
      </w:r>
      <w:r w:rsidR="00EB7DA2" w:rsidRPr="00910A0D">
        <w:rPr>
          <w:rFonts w:ascii="Arial" w:hAnsi="Arial" w:cs="Arial"/>
          <w:lang w:val="cy"/>
        </w:rPr>
        <w:t xml:space="preserve"> hir yn</w:t>
      </w:r>
      <w:r w:rsidRPr="00910A0D">
        <w:rPr>
          <w:rFonts w:ascii="Arial" w:hAnsi="Arial" w:cs="Arial"/>
          <w:lang w:val="cy"/>
        </w:rPr>
        <w:t xml:space="preserve"> briodol. Mae hwn yn brosiect mawr gyda llawer o dasgau a llawer o ddibyniaethau rhwng tasgau.</w:t>
      </w:r>
    </w:p>
    <w:p w14:paraId="6F73CEE2" w14:textId="77777777" w:rsidR="00C3627A" w:rsidRPr="00910A0D" w:rsidRDefault="00C3627A" w:rsidP="006E40AA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30" w:name="_Toc177991680"/>
      <w:r w:rsidR="00FB12B0" w:rsidRPr="00910A0D">
        <w:rPr>
          <w:rFonts w:cs="Arial"/>
          <w:lang w:val="cy"/>
        </w:rPr>
        <w:lastRenderedPageBreak/>
        <w:t>Atodiad 1 Ffurflen Datganiad</w:t>
      </w:r>
      <w:bookmarkEnd w:id="30"/>
    </w:p>
    <w:p w14:paraId="48D4B979" w14:textId="2D3220BA" w:rsidR="00C3627A" w:rsidRPr="00910A0D" w:rsidRDefault="00170499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noProof/>
          <w:lang w:val="en-GB" w:eastAsia="en-GB"/>
        </w:rPr>
        <w:drawing>
          <wp:inline distT="0" distB="0" distL="0" distR="0" wp14:anchorId="403B2330" wp14:editId="4574CEE6">
            <wp:extent cx="2076450" cy="1000125"/>
            <wp:effectExtent l="0" t="0" r="0" b="0"/>
            <wp:docPr id="5" name="Picture 8" descr="Newyd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Newyd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C3D16" w14:textId="433F4D4A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Graddau Meistr </w:t>
      </w:r>
      <w:r w:rsidR="002A47A8" w:rsidRPr="00910A0D">
        <w:rPr>
          <w:rFonts w:ascii="Arial" w:hAnsi="Arial" w:cs="Arial"/>
          <w:lang w:val="cy"/>
        </w:rPr>
        <w:t xml:space="preserve">drwy </w:t>
      </w:r>
      <w:r w:rsidRPr="00910A0D">
        <w:rPr>
          <w:rFonts w:ascii="Arial" w:hAnsi="Arial" w:cs="Arial"/>
          <w:lang w:val="cy"/>
        </w:rPr>
        <w:t>Arholiad a T</w:t>
      </w:r>
      <w:r w:rsidR="00F376A1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raethawd</w:t>
      </w:r>
      <w:r w:rsidR="00E17CFC" w:rsidRPr="00910A0D">
        <w:rPr>
          <w:rFonts w:ascii="Arial" w:hAnsi="Arial" w:cs="Arial"/>
          <w:lang w:val="cy"/>
        </w:rPr>
        <w:t xml:space="preserve"> Hir</w:t>
      </w:r>
    </w:p>
    <w:p w14:paraId="53203E92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Ffurflen Datganiad.</w:t>
      </w:r>
    </w:p>
    <w:p w14:paraId="170D4F1E" w14:textId="77777777" w:rsidR="00777D8F" w:rsidRPr="00910A0D" w:rsidRDefault="00777D8F" w:rsidP="00017781">
      <w:pPr>
        <w:rPr>
          <w:rFonts w:ascii="Arial" w:hAnsi="Arial" w:cs="Arial"/>
        </w:rPr>
      </w:pPr>
    </w:p>
    <w:p w14:paraId="74A0F0D6" w14:textId="0A99ED71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1. Nid yw'r gwaith hwn wedi'i dderbyn </w:t>
      </w:r>
      <w:r w:rsidR="00D42F47" w:rsidRPr="00910A0D">
        <w:rPr>
          <w:rFonts w:ascii="Arial" w:hAnsi="Arial" w:cs="Arial"/>
          <w:lang w:val="cy"/>
        </w:rPr>
        <w:t>yn flaenorol yn ei sylwedd</w:t>
      </w:r>
      <w:r w:rsidRPr="00910A0D">
        <w:rPr>
          <w:rFonts w:ascii="Arial" w:hAnsi="Arial" w:cs="Arial"/>
          <w:lang w:val="cy"/>
        </w:rPr>
        <w:t xml:space="preserve"> ar gyfer unrhyw radd ac nid yw'n cael ei gyflwyno ar yr un pryd mewn ymgeisyddiaeth ar gyfer unrhyw radd.</w:t>
      </w:r>
    </w:p>
    <w:p w14:paraId="5D4431C2" w14:textId="49BF3096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Llofnod...........................................................................................</w:t>
      </w:r>
    </w:p>
    <w:p w14:paraId="1C35CE99" w14:textId="77777777" w:rsidR="00777D8F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Dyddiad.............................................................................................</w:t>
      </w:r>
    </w:p>
    <w:p w14:paraId="5743855E" w14:textId="77777777" w:rsidR="00777D8F" w:rsidRPr="00910A0D" w:rsidRDefault="00777D8F" w:rsidP="00017781">
      <w:pPr>
        <w:rPr>
          <w:rFonts w:ascii="Arial" w:hAnsi="Arial" w:cs="Arial"/>
        </w:rPr>
      </w:pPr>
    </w:p>
    <w:p w14:paraId="5460536B" w14:textId="4908F58D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2. Mae'r traethawd </w:t>
      </w:r>
      <w:r w:rsidR="00A13DC9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hwn yn cael ei gyflwyno </w:t>
      </w:r>
      <w:r w:rsidR="00D42F47" w:rsidRPr="00910A0D">
        <w:rPr>
          <w:rFonts w:ascii="Arial" w:hAnsi="Arial" w:cs="Arial"/>
          <w:lang w:val="cy"/>
        </w:rPr>
        <w:t>er bodlo</w:t>
      </w:r>
      <w:r w:rsidR="00E323F7" w:rsidRPr="00910A0D">
        <w:rPr>
          <w:rFonts w:ascii="Arial" w:hAnsi="Arial" w:cs="Arial"/>
          <w:lang w:val="cy"/>
        </w:rPr>
        <w:t>ni’n</w:t>
      </w:r>
      <w:r w:rsidRPr="00910A0D">
        <w:rPr>
          <w:rFonts w:ascii="Arial" w:hAnsi="Arial" w:cs="Arial"/>
          <w:lang w:val="cy"/>
        </w:rPr>
        <w:t xml:space="preserve"> rhannol </w:t>
      </w:r>
      <w:r w:rsidR="00E323F7" w:rsidRPr="00910A0D">
        <w:rPr>
          <w:rFonts w:ascii="Arial" w:hAnsi="Arial" w:cs="Arial"/>
          <w:lang w:val="cy"/>
        </w:rPr>
        <w:t>y</w:t>
      </w:r>
      <w:r w:rsidRPr="00910A0D">
        <w:rPr>
          <w:rFonts w:ascii="Arial" w:hAnsi="Arial" w:cs="Arial"/>
          <w:lang w:val="cy"/>
        </w:rPr>
        <w:t xml:space="preserve"> gofynion ar gyfer gradd .............................................................................................</w:t>
      </w:r>
    </w:p>
    <w:p w14:paraId="0E6D1BC5" w14:textId="77C0FFBB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Llofnod........................................................................................</w:t>
      </w:r>
    </w:p>
    <w:p w14:paraId="0ACF1DA0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Dyddiad............................................................................................</w:t>
      </w:r>
    </w:p>
    <w:p w14:paraId="46B03A6C" w14:textId="77777777" w:rsidR="00777D8F" w:rsidRPr="00910A0D" w:rsidRDefault="00777D8F" w:rsidP="00017781">
      <w:pPr>
        <w:rPr>
          <w:rFonts w:ascii="Arial" w:hAnsi="Arial" w:cs="Arial"/>
        </w:rPr>
      </w:pPr>
    </w:p>
    <w:p w14:paraId="71BE1D05" w14:textId="2F5650B6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3. Mae'r traethawd </w:t>
      </w:r>
      <w:r w:rsidR="00A13DC9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hwn yn ganlyniad i'm gwaith/ymchwiliad annibynnol fy hun, ac eithrio lle y nodir fel arall.</w:t>
      </w:r>
    </w:p>
    <w:p w14:paraId="256C3637" w14:textId="00579C6F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Cydnabyddir ffynonellau eraill gan droednodiadau sy'n rhoi </w:t>
      </w:r>
      <w:r w:rsidR="004912FF" w:rsidRPr="00910A0D">
        <w:rPr>
          <w:rFonts w:ascii="Arial" w:hAnsi="Arial" w:cs="Arial"/>
          <w:lang w:val="cy"/>
        </w:rPr>
        <w:t>cyfeiriad</w:t>
      </w:r>
      <w:r w:rsidRPr="00910A0D">
        <w:rPr>
          <w:rFonts w:ascii="Arial" w:hAnsi="Arial" w:cs="Arial"/>
          <w:lang w:val="cy"/>
        </w:rPr>
        <w:t xml:space="preserve">au penodol. </w:t>
      </w:r>
    </w:p>
    <w:p w14:paraId="436896F3" w14:textId="77777777" w:rsidR="00C3627A" w:rsidRPr="00910A0D" w:rsidRDefault="001B2AA2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 rhestr gyfeirio wedi'i hatodi.</w:t>
      </w:r>
    </w:p>
    <w:p w14:paraId="1E73C03F" w14:textId="12E48AC4" w:rsidR="00C3627A" w:rsidRPr="00910A0D" w:rsidRDefault="005E78A0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 yr y</w:t>
      </w:r>
      <w:r w:rsidR="00C3627A" w:rsidRPr="00910A0D">
        <w:rPr>
          <w:rFonts w:ascii="Arial" w:hAnsi="Arial" w:cs="Arial"/>
          <w:lang w:val="cy"/>
        </w:rPr>
        <w:t>mgeisydd: .............................................................................</w:t>
      </w:r>
    </w:p>
    <w:p w14:paraId="59A2EDCD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Dyddiad:.........................................................................................</w:t>
      </w:r>
    </w:p>
    <w:p w14:paraId="5A89C529" w14:textId="77777777" w:rsidR="00777D8F" w:rsidRPr="00910A0D" w:rsidRDefault="00777D8F" w:rsidP="00017781">
      <w:pPr>
        <w:rPr>
          <w:rFonts w:ascii="Arial" w:hAnsi="Arial" w:cs="Arial"/>
        </w:rPr>
      </w:pPr>
    </w:p>
    <w:p w14:paraId="725DA11D" w14:textId="41C2332D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4. </w:t>
      </w:r>
      <w:r w:rsidR="00C41BE6" w:rsidRPr="00910A0D">
        <w:rPr>
          <w:rFonts w:ascii="Arial" w:hAnsi="Arial" w:cs="Arial"/>
          <w:lang w:val="cy"/>
        </w:rPr>
        <w:t>Dyma r</w:t>
      </w:r>
      <w:r w:rsidRPr="00910A0D">
        <w:rPr>
          <w:rFonts w:ascii="Arial" w:hAnsi="Arial" w:cs="Arial"/>
          <w:lang w:val="cy"/>
        </w:rPr>
        <w:t>oi caniatâd i'm traethawd</w:t>
      </w:r>
      <w:r w:rsidR="00C41BE6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, </w:t>
      </w:r>
      <w:r w:rsidRPr="002C7D98">
        <w:rPr>
          <w:rFonts w:ascii="Arial" w:hAnsi="Arial" w:cs="Arial"/>
          <w:lang w:val="cy"/>
        </w:rPr>
        <w:t>os derbyniaf</w:t>
      </w:r>
      <w:r w:rsidRPr="00910A0D">
        <w:rPr>
          <w:rFonts w:ascii="Arial" w:hAnsi="Arial" w:cs="Arial"/>
          <w:lang w:val="cy"/>
        </w:rPr>
        <w:t>, fod ar gael i'w lungopïo, benthyc</w:t>
      </w:r>
      <w:r w:rsidR="00C41BE6" w:rsidRPr="00910A0D">
        <w:rPr>
          <w:rFonts w:ascii="Arial" w:hAnsi="Arial" w:cs="Arial"/>
          <w:lang w:val="cy"/>
        </w:rPr>
        <w:t>a</w:t>
      </w:r>
      <w:r w:rsidRPr="00910A0D">
        <w:rPr>
          <w:rFonts w:ascii="Arial" w:hAnsi="Arial" w:cs="Arial"/>
          <w:lang w:val="cy"/>
        </w:rPr>
        <w:t xml:space="preserve"> rhwng llyfrgelloedd, ac i'w adneuo yn ystorfa ddigidol y Brifysgol </w:t>
      </w:r>
    </w:p>
    <w:p w14:paraId="0CFAD2F8" w14:textId="1EDE4261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 (ymgeisydd).............................................................</w:t>
      </w:r>
    </w:p>
    <w:p w14:paraId="0D7C2A45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Dyddiad...........................................................................................</w:t>
      </w:r>
    </w:p>
    <w:p w14:paraId="6F6E590D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Datganiad y Goruchwyliwr.</w:t>
      </w:r>
    </w:p>
    <w:p w14:paraId="775B4C91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Rwy'n fodlon bod y gwaith hwn yn ganlyniad ymdrechion y myfyriwr ei hun.</w:t>
      </w:r>
    </w:p>
    <w:p w14:paraId="049558D5" w14:textId="112051B5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Llofnod:......................................................................................</w:t>
      </w:r>
    </w:p>
    <w:p w14:paraId="707D841F" w14:textId="77777777" w:rsidR="00CC5DE1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Dyddiad:..........................................................................................</w:t>
      </w:r>
    </w:p>
    <w:p w14:paraId="1A428191" w14:textId="77777777" w:rsidR="00BB5F9F" w:rsidRPr="00910A0D" w:rsidRDefault="00BB5F9F" w:rsidP="00017781">
      <w:pPr>
        <w:rPr>
          <w:rFonts w:ascii="Arial" w:hAnsi="Arial" w:cs="Arial"/>
        </w:rPr>
      </w:pPr>
    </w:p>
    <w:p w14:paraId="04714529" w14:textId="77777777" w:rsidR="00BB5F9F" w:rsidRPr="00910A0D" w:rsidRDefault="00BB5F9F" w:rsidP="00017781">
      <w:pPr>
        <w:rPr>
          <w:rFonts w:ascii="Arial" w:hAnsi="Arial" w:cs="Arial"/>
        </w:rPr>
      </w:pPr>
    </w:p>
    <w:p w14:paraId="0876F331" w14:textId="77777777" w:rsidR="00BB5F9F" w:rsidRPr="00910A0D" w:rsidRDefault="00BB5F9F" w:rsidP="00017781">
      <w:pPr>
        <w:rPr>
          <w:rFonts w:ascii="Arial" w:hAnsi="Arial" w:cs="Arial"/>
        </w:rPr>
      </w:pPr>
    </w:p>
    <w:p w14:paraId="565C423E" w14:textId="77777777" w:rsidR="00BB5F9F" w:rsidRPr="00910A0D" w:rsidRDefault="00BB5F9F" w:rsidP="00017781">
      <w:pPr>
        <w:rPr>
          <w:rFonts w:ascii="Arial" w:hAnsi="Arial" w:cs="Arial"/>
        </w:rPr>
      </w:pPr>
    </w:p>
    <w:p w14:paraId="2C661B24" w14:textId="77777777" w:rsidR="00BB5F9F" w:rsidRPr="00910A0D" w:rsidRDefault="00BB5F9F" w:rsidP="00017781">
      <w:pPr>
        <w:rPr>
          <w:rFonts w:ascii="Arial" w:hAnsi="Arial" w:cs="Arial"/>
        </w:rPr>
      </w:pPr>
    </w:p>
    <w:p w14:paraId="642C0D04" w14:textId="77777777" w:rsidR="00BB5F9F" w:rsidRPr="00910A0D" w:rsidRDefault="00BB5F9F" w:rsidP="00017781">
      <w:pPr>
        <w:rPr>
          <w:rFonts w:ascii="Arial" w:hAnsi="Arial" w:cs="Arial"/>
        </w:rPr>
        <w:sectPr w:rsidR="00BB5F9F" w:rsidRPr="00910A0D" w:rsidSect="00BB5F9F">
          <w:pgSz w:w="11894" w:h="16834"/>
          <w:pgMar w:top="567" w:right="720" w:bottom="425" w:left="720" w:header="709" w:footer="272" w:gutter="0"/>
          <w:paperSrc w:first="15" w:other="15"/>
          <w:cols w:space="720"/>
          <w:titlePg/>
          <w:docGrid w:linePitch="272"/>
        </w:sectPr>
      </w:pPr>
    </w:p>
    <w:p w14:paraId="08FC4399" w14:textId="77777777" w:rsidR="00C3627A" w:rsidRPr="00910A0D" w:rsidRDefault="002B2431" w:rsidP="00017781">
      <w:pPr>
        <w:rPr>
          <w:rFonts w:ascii="Arial" w:hAnsi="Arial" w:cs="Arial"/>
        </w:rPr>
      </w:pPr>
      <w:r w:rsidRPr="00910A0D">
        <w:rPr>
          <w:rFonts w:ascii="Arial" w:hAnsi="Arial" w:cs="Arial"/>
        </w:rPr>
        <w:lastRenderedPageBreak/>
        <w:t xml:space="preserve"> </w:t>
      </w:r>
    </w:p>
    <w:p w14:paraId="50BA02B2" w14:textId="156AB5F1" w:rsidR="001E73AF" w:rsidRPr="00910A0D" w:rsidRDefault="00EC3734" w:rsidP="00C05B06">
      <w:pPr>
        <w:pStyle w:val="Heading1"/>
        <w:rPr>
          <w:rFonts w:cs="Arial"/>
        </w:rPr>
      </w:pPr>
      <w:bookmarkStart w:id="31" w:name="_Toc177991681"/>
      <w:r w:rsidRPr="00910A0D">
        <w:rPr>
          <w:rFonts w:cs="Arial"/>
          <w:lang w:val="cy"/>
        </w:rPr>
        <w:t xml:space="preserve">Atodiad 2: Cofnod </w:t>
      </w:r>
      <w:r w:rsidR="0085405F" w:rsidRPr="00910A0D">
        <w:rPr>
          <w:rFonts w:cs="Arial"/>
          <w:lang w:val="cy"/>
        </w:rPr>
        <w:t>Goruchwylio</w:t>
      </w:r>
      <w:bookmarkEnd w:id="31"/>
    </w:p>
    <w:p w14:paraId="0B0656C3" w14:textId="77777777" w:rsidR="007637E8" w:rsidRPr="00910A0D" w:rsidRDefault="007637E8" w:rsidP="00017781">
      <w:pPr>
        <w:rPr>
          <w:rFonts w:ascii="Arial" w:hAnsi="Arial" w:cs="Arial"/>
        </w:rPr>
      </w:pPr>
    </w:p>
    <w:p w14:paraId="0D3B2021" w14:textId="114438A7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COFNOD GORUCHWYLIO TRAETHAWD </w:t>
      </w:r>
      <w:r w:rsidR="004B24DC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ÔL-RADDEDIG</w:t>
      </w:r>
      <w:r w:rsidR="00D95168" w:rsidRPr="00910A0D">
        <w:rPr>
          <w:rFonts w:ascii="Arial" w:hAnsi="Arial" w:cs="Arial"/>
          <w:lang w:val="cy"/>
        </w:rPr>
        <w:t xml:space="preserve"> A ADDYSGIR</w:t>
      </w:r>
    </w:p>
    <w:p w14:paraId="304C48B0" w14:textId="77777777" w:rsidR="007637E8" w:rsidRPr="00910A0D" w:rsidRDefault="007637E8" w:rsidP="00017781">
      <w:pPr>
        <w:rPr>
          <w:rFonts w:ascii="Arial" w:hAnsi="Arial" w:cs="Arial"/>
        </w:rPr>
      </w:pPr>
    </w:p>
    <w:p w14:paraId="798D5257" w14:textId="3EA162DD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Mae'r ffurflen hon i'w defnyddio i gofnodi crynodeb o ganlyniadau pob cyfarfod ffurfiol rhwng y myfyriwr a goruchwylwyr traethawd</w:t>
      </w:r>
      <w:r w:rsidR="00EC66F0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 Rhan II o Raglen Meistr. </w:t>
      </w:r>
    </w:p>
    <w:p w14:paraId="3D9CBB9B" w14:textId="77777777" w:rsidR="007637E8" w:rsidRPr="00910A0D" w:rsidRDefault="007637E8" w:rsidP="00017781">
      <w:pPr>
        <w:rPr>
          <w:rFonts w:ascii="Arial" w:hAnsi="Arial" w:cs="Arial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7637E8" w:rsidRPr="00910A0D" w14:paraId="3FC684BB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40D607A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Enw'r Myfyriwr:</w:t>
            </w:r>
          </w:p>
        </w:tc>
        <w:tc>
          <w:tcPr>
            <w:tcW w:w="3491" w:type="dxa"/>
            <w:vAlign w:val="center"/>
          </w:tcPr>
          <w:p w14:paraId="6DF012B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2469" w:type="dxa"/>
            <w:vAlign w:val="center"/>
          </w:tcPr>
          <w:p w14:paraId="2E0AE527" w14:textId="7ADECBB7" w:rsidR="007637E8" w:rsidRPr="00910A0D" w:rsidRDefault="00443004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Rhif y </w:t>
            </w:r>
            <w:r w:rsidR="007637E8" w:rsidRPr="00910A0D">
              <w:rPr>
                <w:rFonts w:ascii="Arial" w:hAnsi="Arial" w:cs="Arial"/>
                <w:lang w:val="cy"/>
              </w:rPr>
              <w:t>Myfyriwr:</w:t>
            </w:r>
          </w:p>
        </w:tc>
        <w:tc>
          <w:tcPr>
            <w:tcW w:w="3626" w:type="dxa"/>
            <w:vAlign w:val="center"/>
          </w:tcPr>
          <w:p w14:paraId="7305C79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40371AE9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3DDEDF7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Rhaglen Astudio: </w:t>
            </w:r>
          </w:p>
        </w:tc>
        <w:tc>
          <w:tcPr>
            <w:tcW w:w="3491" w:type="dxa"/>
            <w:vAlign w:val="center"/>
          </w:tcPr>
          <w:p w14:paraId="2A2F906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2469" w:type="dxa"/>
            <w:vAlign w:val="center"/>
          </w:tcPr>
          <w:p w14:paraId="7DC4884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Campws:</w:t>
            </w:r>
          </w:p>
        </w:tc>
        <w:tc>
          <w:tcPr>
            <w:tcW w:w="3626" w:type="dxa"/>
            <w:vAlign w:val="center"/>
          </w:tcPr>
          <w:p w14:paraId="77ACEE1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163CBDE4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1D1030C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Cyfadran/Ysgol/Canolfan: </w:t>
            </w:r>
          </w:p>
        </w:tc>
        <w:tc>
          <w:tcPr>
            <w:tcW w:w="3491" w:type="dxa"/>
            <w:vAlign w:val="center"/>
          </w:tcPr>
          <w:p w14:paraId="112C8E8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2469" w:type="dxa"/>
            <w:vAlign w:val="center"/>
          </w:tcPr>
          <w:p w14:paraId="7565708A" w14:textId="3DA63273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Cod Modwl:</w:t>
            </w:r>
          </w:p>
        </w:tc>
        <w:tc>
          <w:tcPr>
            <w:tcW w:w="3626" w:type="dxa"/>
            <w:vAlign w:val="center"/>
          </w:tcPr>
          <w:p w14:paraId="4F9B5C9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E31A85" w14:paraId="2A75DB18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334D98E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Dull astudio:</w:t>
            </w:r>
          </w:p>
        </w:tc>
        <w:tc>
          <w:tcPr>
            <w:tcW w:w="3491" w:type="dxa"/>
            <w:vAlign w:val="center"/>
          </w:tcPr>
          <w:p w14:paraId="42F00E9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Amser llawn / Rhan-amser</w:t>
            </w:r>
          </w:p>
        </w:tc>
        <w:tc>
          <w:tcPr>
            <w:tcW w:w="2469" w:type="dxa"/>
            <w:vAlign w:val="center"/>
          </w:tcPr>
          <w:p w14:paraId="0E6D936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Dull astudio:</w:t>
            </w:r>
          </w:p>
        </w:tc>
        <w:tc>
          <w:tcPr>
            <w:tcW w:w="3626" w:type="dxa"/>
            <w:vAlign w:val="center"/>
          </w:tcPr>
          <w:p w14:paraId="1CBD6FC7" w14:textId="560533E7" w:rsidR="007637E8" w:rsidRPr="003F05A1" w:rsidRDefault="007637E8" w:rsidP="00017781">
            <w:pPr>
              <w:rPr>
                <w:rFonts w:ascii="Arial" w:hAnsi="Arial" w:cs="Arial"/>
                <w:lang w:val="it-IT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Dysgu ar gampws / </w:t>
            </w:r>
            <w:r w:rsidR="00074AE3" w:rsidRPr="00910A0D">
              <w:rPr>
                <w:rFonts w:ascii="Arial" w:hAnsi="Arial" w:cs="Arial"/>
                <w:lang w:val="cy"/>
              </w:rPr>
              <w:t>Dysgu o bell</w:t>
            </w:r>
          </w:p>
        </w:tc>
      </w:tr>
    </w:tbl>
    <w:p w14:paraId="0662EB3C" w14:textId="77777777" w:rsidR="007637E8" w:rsidRPr="003F05A1" w:rsidRDefault="007637E8" w:rsidP="00017781">
      <w:pPr>
        <w:rPr>
          <w:rFonts w:ascii="Arial" w:hAnsi="Arial" w:cs="Arial"/>
          <w:lang w:val="it-IT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7637E8" w:rsidRPr="00910A0D" w14:paraId="755B9EF7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1BE7032A" w14:textId="48074128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Teitl Traethawd</w:t>
            </w:r>
            <w:r w:rsidR="00EC66F0" w:rsidRPr="00910A0D">
              <w:rPr>
                <w:rFonts w:ascii="Arial" w:hAnsi="Arial" w:cs="Arial"/>
                <w:lang w:val="cy"/>
              </w:rPr>
              <w:t xml:space="preserve"> Hir</w:t>
            </w:r>
            <w:r w:rsidRPr="00910A0D">
              <w:rPr>
                <w:rFonts w:ascii="Arial" w:hAnsi="Arial" w:cs="Arial"/>
                <w:lang w:val="cy"/>
              </w:rPr>
              <w:t>:</w:t>
            </w:r>
          </w:p>
        </w:tc>
        <w:tc>
          <w:tcPr>
            <w:tcW w:w="9586" w:type="dxa"/>
            <w:vAlign w:val="center"/>
          </w:tcPr>
          <w:p w14:paraId="087115B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39E8910E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56EE697B" w14:textId="3FEE26F4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Goruchwylydd Traethawd</w:t>
            </w:r>
            <w:r w:rsidR="00EC66F0" w:rsidRPr="00910A0D">
              <w:rPr>
                <w:rFonts w:ascii="Arial" w:hAnsi="Arial" w:cs="Arial"/>
                <w:lang w:val="cy"/>
              </w:rPr>
              <w:t xml:space="preserve"> Hir</w:t>
            </w:r>
            <w:r w:rsidRPr="00910A0D">
              <w:rPr>
                <w:rFonts w:ascii="Arial" w:hAnsi="Arial" w:cs="Arial"/>
                <w:lang w:val="cy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1351885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718CD132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2A118DF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Cyfarwyddwr y Rhaglen: </w:t>
            </w:r>
          </w:p>
        </w:tc>
        <w:tc>
          <w:tcPr>
            <w:tcW w:w="9586" w:type="dxa"/>
            <w:vAlign w:val="center"/>
          </w:tcPr>
          <w:p w14:paraId="7E7F37C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</w:tbl>
    <w:p w14:paraId="424252A4" w14:textId="77777777" w:rsidR="007637E8" w:rsidRPr="00910A0D" w:rsidRDefault="007637E8" w:rsidP="00017781">
      <w:pPr>
        <w:rPr>
          <w:rFonts w:ascii="Arial" w:hAnsi="Arial" w:cs="Arial"/>
        </w:rPr>
      </w:pPr>
    </w:p>
    <w:p w14:paraId="05693194" w14:textId="77777777" w:rsidR="007637E8" w:rsidRPr="00910A0D" w:rsidRDefault="003770D6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br w:type="page"/>
      </w:r>
      <w:r w:rsidR="007637E8" w:rsidRPr="00910A0D">
        <w:rPr>
          <w:rFonts w:ascii="Arial" w:hAnsi="Arial" w:cs="Arial"/>
          <w:lang w:val="cy"/>
        </w:rPr>
        <w:lastRenderedPageBreak/>
        <w:t>COFNOD GORUCHWYLIAETH</w:t>
      </w:r>
    </w:p>
    <w:p w14:paraId="2F9F9FA2" w14:textId="77777777" w:rsidR="007637E8" w:rsidRPr="00910A0D" w:rsidRDefault="007637E8" w:rsidP="00017781">
      <w:pPr>
        <w:rPr>
          <w:rFonts w:ascii="Arial" w:hAnsi="Arial" w:cs="Arial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508"/>
        <w:gridCol w:w="1276"/>
        <w:gridCol w:w="1418"/>
        <w:gridCol w:w="1417"/>
        <w:gridCol w:w="1494"/>
      </w:tblGrid>
      <w:tr w:rsidR="007637E8" w:rsidRPr="00910A0D" w14:paraId="118D08BC" w14:textId="77777777" w:rsidTr="00AE3E93">
        <w:trPr>
          <w:cantSplit/>
          <w:tblHeader/>
        </w:trPr>
        <w:tc>
          <w:tcPr>
            <w:tcW w:w="1373" w:type="dxa"/>
            <w:vAlign w:val="center"/>
          </w:tcPr>
          <w:p w14:paraId="19BBCB6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Dyddiad y cyfarfod</w:t>
            </w:r>
          </w:p>
        </w:tc>
        <w:tc>
          <w:tcPr>
            <w:tcW w:w="1146" w:type="dxa"/>
            <w:vAlign w:val="center"/>
          </w:tcPr>
          <w:p w14:paraId="547778E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Math o gyfarfod</w:t>
            </w:r>
          </w:p>
        </w:tc>
        <w:tc>
          <w:tcPr>
            <w:tcW w:w="6508" w:type="dxa"/>
            <w:vAlign w:val="center"/>
          </w:tcPr>
          <w:p w14:paraId="0664FB47" w14:textId="046F80BF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Crynodeb </w:t>
            </w:r>
            <w:r w:rsidR="00345B6E" w:rsidRPr="00910A0D">
              <w:rPr>
                <w:rFonts w:ascii="Arial" w:hAnsi="Arial" w:cs="Arial"/>
                <w:lang w:val="cy"/>
              </w:rPr>
              <w:t>y</w:t>
            </w:r>
            <w:r w:rsidRPr="00910A0D">
              <w:rPr>
                <w:rFonts w:ascii="Arial" w:hAnsi="Arial" w:cs="Arial"/>
                <w:lang w:val="cy"/>
              </w:rPr>
              <w:t xml:space="preserve"> canlyniadau</w:t>
            </w:r>
          </w:p>
        </w:tc>
        <w:tc>
          <w:tcPr>
            <w:tcW w:w="1276" w:type="dxa"/>
            <w:vAlign w:val="center"/>
          </w:tcPr>
          <w:p w14:paraId="6B08745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Myfyriwr</w:t>
            </w:r>
          </w:p>
        </w:tc>
        <w:tc>
          <w:tcPr>
            <w:tcW w:w="1418" w:type="dxa"/>
            <w:vAlign w:val="center"/>
          </w:tcPr>
          <w:p w14:paraId="3E64D5A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Goruchwyliwr</w:t>
            </w:r>
          </w:p>
        </w:tc>
        <w:tc>
          <w:tcPr>
            <w:tcW w:w="1417" w:type="dxa"/>
            <w:vAlign w:val="center"/>
          </w:tcPr>
          <w:p w14:paraId="3D650E4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Hyd y cyfarfod</w:t>
            </w:r>
          </w:p>
        </w:tc>
        <w:tc>
          <w:tcPr>
            <w:tcW w:w="1494" w:type="dxa"/>
            <w:vAlign w:val="center"/>
          </w:tcPr>
          <w:p w14:paraId="68E0C25B" w14:textId="06396565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Cyfanswm </w:t>
            </w:r>
            <w:r w:rsidR="007508AF" w:rsidRPr="00910A0D">
              <w:rPr>
                <w:rFonts w:ascii="Arial" w:hAnsi="Arial" w:cs="Arial"/>
                <w:lang w:val="cy"/>
              </w:rPr>
              <w:t>cyfredol</w:t>
            </w:r>
          </w:p>
        </w:tc>
      </w:tr>
      <w:tr w:rsidR="007637E8" w:rsidRPr="00910A0D" w14:paraId="55A84E1A" w14:textId="77777777" w:rsidTr="00AE3E93">
        <w:trPr>
          <w:cantSplit/>
        </w:trPr>
        <w:tc>
          <w:tcPr>
            <w:tcW w:w="1373" w:type="dxa"/>
            <w:vAlign w:val="center"/>
          </w:tcPr>
          <w:p w14:paraId="6A94C87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vAlign w:val="center"/>
          </w:tcPr>
          <w:p w14:paraId="68DAA76F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vAlign w:val="center"/>
          </w:tcPr>
          <w:p w14:paraId="27564E5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3508A44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2793A3A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5FAA97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C442BF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3E57BEF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47458C2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vAlign w:val="center"/>
          </w:tcPr>
          <w:p w14:paraId="521DA0A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45C35468" w14:textId="77777777" w:rsidTr="00AE3E93">
        <w:trPr>
          <w:cantSplit/>
        </w:trPr>
        <w:tc>
          <w:tcPr>
            <w:tcW w:w="1373" w:type="dxa"/>
            <w:vAlign w:val="center"/>
          </w:tcPr>
          <w:p w14:paraId="34C920D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vAlign w:val="center"/>
          </w:tcPr>
          <w:p w14:paraId="22FD0F4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vAlign w:val="center"/>
          </w:tcPr>
          <w:p w14:paraId="613FDB5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9CEED4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42709D1F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548852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A2A042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38EE79A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2FBCDC2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7B565C4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vAlign w:val="center"/>
          </w:tcPr>
          <w:p w14:paraId="3B1F95D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522FFE21" w14:textId="77777777" w:rsidTr="00AE3E93">
        <w:trPr>
          <w:cantSplit/>
        </w:trPr>
        <w:tc>
          <w:tcPr>
            <w:tcW w:w="1373" w:type="dxa"/>
            <w:vAlign w:val="center"/>
          </w:tcPr>
          <w:p w14:paraId="7189FFA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vAlign w:val="center"/>
          </w:tcPr>
          <w:p w14:paraId="5622B79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vAlign w:val="center"/>
          </w:tcPr>
          <w:p w14:paraId="0CEAD03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2741863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7C708CF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49A9A75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C85B30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0313DF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7C23690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7580F6C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vAlign w:val="center"/>
          </w:tcPr>
          <w:p w14:paraId="6F88123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251E7B01" w14:textId="77777777" w:rsidTr="00AE3E93">
        <w:trPr>
          <w:cantSplit/>
        </w:trPr>
        <w:tc>
          <w:tcPr>
            <w:tcW w:w="1373" w:type="dxa"/>
            <w:vAlign w:val="center"/>
          </w:tcPr>
          <w:p w14:paraId="163527B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vAlign w:val="center"/>
          </w:tcPr>
          <w:p w14:paraId="10411DE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vAlign w:val="center"/>
          </w:tcPr>
          <w:p w14:paraId="2D25D86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FEBAFF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2FC9D08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C5176F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C4D330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8AC4D6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5522D79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34B58DE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vAlign w:val="center"/>
          </w:tcPr>
          <w:p w14:paraId="3411ACC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7935681A" w14:textId="77777777" w:rsidTr="00AE3E93">
        <w:trPr>
          <w:cantSplit/>
        </w:trPr>
        <w:tc>
          <w:tcPr>
            <w:tcW w:w="1373" w:type="dxa"/>
            <w:vAlign w:val="center"/>
          </w:tcPr>
          <w:p w14:paraId="1D61A2F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vAlign w:val="center"/>
          </w:tcPr>
          <w:p w14:paraId="45B6A4A4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vAlign w:val="center"/>
          </w:tcPr>
          <w:p w14:paraId="0AD7148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83B369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2A9230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DB0BE64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0850B2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0B097E5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064142D4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10AD6ED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vAlign w:val="center"/>
          </w:tcPr>
          <w:p w14:paraId="6882B3B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5A6A84C3" w14:textId="77777777" w:rsidTr="00AE3E93">
        <w:trPr>
          <w:cantSplit/>
        </w:trPr>
        <w:tc>
          <w:tcPr>
            <w:tcW w:w="1373" w:type="dxa"/>
            <w:vAlign w:val="center"/>
          </w:tcPr>
          <w:p w14:paraId="10E7B64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vAlign w:val="center"/>
          </w:tcPr>
          <w:p w14:paraId="24481C4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vAlign w:val="center"/>
          </w:tcPr>
          <w:p w14:paraId="7D70C36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A042AF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3CF03D2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7663C8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582D1EE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560824B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117475C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3BD797E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vAlign w:val="center"/>
          </w:tcPr>
          <w:p w14:paraId="58EB6AB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0562FB33" w14:textId="77777777" w:rsidTr="00AE3E93">
        <w:trPr>
          <w:cantSplit/>
        </w:trPr>
        <w:tc>
          <w:tcPr>
            <w:tcW w:w="1373" w:type="dxa"/>
            <w:vAlign w:val="center"/>
          </w:tcPr>
          <w:p w14:paraId="43741E3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vAlign w:val="center"/>
          </w:tcPr>
          <w:p w14:paraId="58B7AA4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vAlign w:val="center"/>
          </w:tcPr>
          <w:p w14:paraId="190C232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1ADACA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EC5EE9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A5FFCB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F6ED6D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14:paraId="7A33DDB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Align w:val="center"/>
          </w:tcPr>
          <w:p w14:paraId="32CD0AB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14:paraId="7F20337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vAlign w:val="center"/>
          </w:tcPr>
          <w:p w14:paraId="11625BA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</w:tbl>
    <w:p w14:paraId="414B8BB9" w14:textId="77777777" w:rsidR="007637E8" w:rsidRPr="00910A0D" w:rsidRDefault="007637E8" w:rsidP="00017781">
      <w:pPr>
        <w:rPr>
          <w:rFonts w:ascii="Arial" w:hAnsi="Arial" w:cs="Arial"/>
        </w:rPr>
      </w:pPr>
    </w:p>
    <w:p w14:paraId="0A3C1AE4" w14:textId="77777777" w:rsidR="007637E8" w:rsidRPr="00910A0D" w:rsidRDefault="007637E8" w:rsidP="00017781">
      <w:pPr>
        <w:rPr>
          <w:rFonts w:ascii="Arial" w:hAnsi="Arial" w:cs="Arial"/>
        </w:rPr>
      </w:pPr>
    </w:p>
    <w:p w14:paraId="3EE058C5" w14:textId="3950F8F0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Nodiadau ar y Cofnod Goruchwylio Traethawd </w:t>
      </w:r>
      <w:r w:rsidR="00C07170" w:rsidRPr="00910A0D">
        <w:rPr>
          <w:rFonts w:ascii="Arial" w:hAnsi="Arial" w:cs="Arial"/>
          <w:lang w:val="cy"/>
        </w:rPr>
        <w:t xml:space="preserve">Hir Ôl-raddedig </w:t>
      </w:r>
      <w:r w:rsidRPr="00910A0D">
        <w:rPr>
          <w:rFonts w:ascii="Arial" w:hAnsi="Arial" w:cs="Arial"/>
          <w:lang w:val="cy"/>
        </w:rPr>
        <w:t xml:space="preserve">a Addysgir </w:t>
      </w:r>
    </w:p>
    <w:p w14:paraId="3FBA6365" w14:textId="20B5A6CD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Cofnodwch </w:t>
      </w:r>
      <w:r w:rsidR="00C07170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dyddiad a</w:t>
      </w:r>
      <w:r w:rsidR="00437F61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math </w:t>
      </w:r>
      <w:r w:rsidR="00437F61" w:rsidRPr="00910A0D">
        <w:rPr>
          <w:rFonts w:ascii="Arial" w:hAnsi="Arial" w:cs="Arial"/>
          <w:lang w:val="cy"/>
        </w:rPr>
        <w:t>o g</w:t>
      </w:r>
      <w:r w:rsidRPr="00910A0D">
        <w:rPr>
          <w:rFonts w:ascii="Arial" w:hAnsi="Arial" w:cs="Arial"/>
          <w:lang w:val="cy"/>
        </w:rPr>
        <w:t>yfarfod – e.e. wyneb yn wyneb, cynhadledd fideo, ffôn, e-bost, llythyr</w:t>
      </w:r>
    </w:p>
    <w:p w14:paraId="6C83EDC2" w14:textId="77777777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Nodi'r canlyniadau y cytunwyd arnynt gan y myfyriwr a'r goruchwyliwr</w:t>
      </w:r>
    </w:p>
    <w:p w14:paraId="1C45240A" w14:textId="77777777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Dylai'r myfyriwr a'r goruchwyliwr </w:t>
      </w:r>
    </w:p>
    <w:p w14:paraId="23845127" w14:textId="05D12CE4" w:rsidR="007637E8" w:rsidRPr="00910A0D" w:rsidRDefault="002F1779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Gof</w:t>
      </w:r>
      <w:r w:rsidR="00812F81" w:rsidRPr="00910A0D">
        <w:rPr>
          <w:rFonts w:ascii="Arial" w:hAnsi="Arial" w:cs="Arial"/>
          <w:lang w:val="cy"/>
        </w:rPr>
        <w:t>n</w:t>
      </w:r>
      <w:r w:rsidRPr="00910A0D">
        <w:rPr>
          <w:rFonts w:ascii="Arial" w:hAnsi="Arial" w:cs="Arial"/>
          <w:lang w:val="cy"/>
        </w:rPr>
        <w:t>odi</w:t>
      </w:r>
      <w:r w:rsidR="007637E8" w:rsidRPr="00910A0D">
        <w:rPr>
          <w:rFonts w:ascii="Arial" w:hAnsi="Arial" w:cs="Arial"/>
          <w:lang w:val="cy"/>
        </w:rPr>
        <w:t xml:space="preserve"> hyd y cyfarfod</w:t>
      </w:r>
      <w:r w:rsidR="00812F81" w:rsidRPr="00910A0D">
        <w:rPr>
          <w:rFonts w:ascii="Arial" w:hAnsi="Arial" w:cs="Arial"/>
          <w:lang w:val="cy"/>
        </w:rPr>
        <w:t xml:space="preserve"> </w:t>
      </w:r>
      <w:r w:rsidR="00D2600B" w:rsidRPr="00910A0D">
        <w:rPr>
          <w:rFonts w:ascii="Arial" w:hAnsi="Arial" w:cs="Arial"/>
          <w:lang w:val="cy"/>
        </w:rPr>
        <w:t>â</w:t>
      </w:r>
      <w:r w:rsidR="009E3530" w:rsidRPr="00910A0D">
        <w:rPr>
          <w:rFonts w:ascii="Arial" w:hAnsi="Arial" w:cs="Arial"/>
          <w:lang w:val="cy"/>
        </w:rPr>
        <w:t xml:space="preserve"> </w:t>
      </w:r>
      <w:proofErr w:type="spellStart"/>
      <w:r w:rsidR="009E3530" w:rsidRPr="00910A0D">
        <w:rPr>
          <w:rFonts w:ascii="Arial" w:hAnsi="Arial" w:cs="Arial"/>
          <w:lang w:val="cy"/>
        </w:rPr>
        <w:t>phriflythrennau’u</w:t>
      </w:r>
      <w:proofErr w:type="spellEnd"/>
      <w:r w:rsidR="009E3530" w:rsidRPr="00910A0D">
        <w:rPr>
          <w:rFonts w:ascii="Arial" w:hAnsi="Arial" w:cs="Arial"/>
          <w:lang w:val="cy"/>
        </w:rPr>
        <w:t xml:space="preserve"> henwau</w:t>
      </w:r>
      <w:r w:rsidR="00812F81" w:rsidRPr="00910A0D">
        <w:rPr>
          <w:rFonts w:ascii="Arial" w:hAnsi="Arial" w:cs="Arial"/>
          <w:lang w:val="cy"/>
        </w:rPr>
        <w:t xml:space="preserve"> </w:t>
      </w:r>
    </w:p>
    <w:p w14:paraId="2629FD84" w14:textId="41DF5CFC" w:rsidR="007637E8" w:rsidRPr="00910A0D" w:rsidRDefault="007637E8" w:rsidP="00017781">
      <w:pPr>
        <w:rPr>
          <w:rFonts w:ascii="Arial" w:hAnsi="Arial" w:cs="Arial"/>
        </w:rPr>
        <w:sectPr w:rsidR="007637E8" w:rsidRPr="00910A0D" w:rsidSect="007637E8">
          <w:footerReference w:type="default" r:id="rId20"/>
          <w:pgSz w:w="16840" w:h="11900" w:orient="landscape"/>
          <w:pgMar w:top="1797" w:right="709" w:bottom="1797" w:left="851" w:header="709" w:footer="709" w:gutter="0"/>
          <w:cols w:space="720"/>
          <w:titlePg/>
          <w:docGrid w:linePitch="326"/>
        </w:sectPr>
      </w:pPr>
      <w:r w:rsidRPr="00910A0D">
        <w:rPr>
          <w:rFonts w:ascii="Arial" w:hAnsi="Arial" w:cs="Arial"/>
          <w:lang w:val="cy"/>
        </w:rPr>
        <w:t xml:space="preserve">Diweddaru'r cyfanswm </w:t>
      </w:r>
      <w:r w:rsidR="009E3530" w:rsidRPr="00910A0D">
        <w:rPr>
          <w:rFonts w:ascii="Arial" w:hAnsi="Arial" w:cs="Arial"/>
          <w:lang w:val="cy"/>
        </w:rPr>
        <w:t>cyfredol</w:t>
      </w:r>
      <w:r w:rsidRPr="00910A0D">
        <w:rPr>
          <w:rFonts w:ascii="Arial" w:hAnsi="Arial" w:cs="Arial"/>
          <w:lang w:val="cy"/>
        </w:rPr>
        <w:t xml:space="preserve"> am gyfnod drwy ychwanegu hyd y cyfarfod at y </w:t>
      </w:r>
      <w:r w:rsidR="009E3530" w:rsidRPr="00910A0D">
        <w:rPr>
          <w:rFonts w:ascii="Arial" w:hAnsi="Arial" w:cs="Arial"/>
          <w:lang w:val="cy"/>
        </w:rPr>
        <w:t>cyfanswm cyfredol</w:t>
      </w:r>
      <w:r w:rsidRPr="00910A0D">
        <w:rPr>
          <w:rFonts w:ascii="Arial" w:hAnsi="Arial" w:cs="Arial"/>
          <w:lang w:val="cy"/>
        </w:rPr>
        <w:t xml:space="preserve"> blaenorol</w:t>
      </w:r>
    </w:p>
    <w:p w14:paraId="33EF7B35" w14:textId="62C510C1" w:rsidR="00C3627A" w:rsidRPr="00910A0D" w:rsidRDefault="00C3627A" w:rsidP="00017781">
      <w:pPr>
        <w:rPr>
          <w:rFonts w:ascii="Arial" w:hAnsi="Arial" w:cs="Arial"/>
        </w:rPr>
      </w:pPr>
    </w:p>
    <w:sectPr w:rsidR="00C3627A" w:rsidRPr="00910A0D" w:rsidSect="007637E8">
      <w:pgSz w:w="11900" w:h="16840"/>
      <w:pgMar w:top="709" w:right="1797" w:bottom="851" w:left="1797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5D407" w14:textId="77777777" w:rsidR="008F0225" w:rsidRDefault="008F0225">
      <w:r>
        <w:rPr>
          <w:lang w:val="cy"/>
        </w:rPr>
        <w:separator/>
      </w:r>
    </w:p>
  </w:endnote>
  <w:endnote w:type="continuationSeparator" w:id="0">
    <w:p w14:paraId="38711FC8" w14:textId="77777777" w:rsidR="008F0225" w:rsidRDefault="008F0225"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eifryn"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B60D" w14:textId="77777777" w:rsidR="00423DE5" w:rsidRDefault="00423DE5">
    <w:pPr>
      <w:pStyle w:val="Footer"/>
      <w:jc w:val="center"/>
    </w:pPr>
    <w:r w:rsidRPr="005D2825">
      <w:rPr>
        <w:lang w:val="cy-GB"/>
      </w:rPr>
      <w:t xml:space="preserve">Tudalen </w:t>
    </w:r>
    <w:r w:rsidRPr="005D2825">
      <w:rPr>
        <w:b/>
        <w:sz w:val="24"/>
        <w:szCs w:val="24"/>
        <w:lang w:val="cy-GB"/>
      </w:rPr>
      <w:fldChar w:fldCharType="begin"/>
    </w:r>
    <w:r w:rsidRPr="005D2825">
      <w:rPr>
        <w:b/>
        <w:lang w:val="cy-GB"/>
      </w:rPr>
      <w:instrText xml:space="preserve"> PAGE </w:instrText>
    </w:r>
    <w:r w:rsidRPr="005D2825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5</w:t>
    </w:r>
    <w:r w:rsidRPr="005D2825">
      <w:rPr>
        <w:b/>
        <w:sz w:val="24"/>
        <w:szCs w:val="24"/>
        <w:lang w:val="cy-GB"/>
      </w:rPr>
      <w:fldChar w:fldCharType="end"/>
    </w:r>
    <w:r w:rsidRPr="005D2825">
      <w:rPr>
        <w:lang w:val="cy-GB"/>
      </w:rPr>
      <w:t xml:space="preserve"> o</w:t>
    </w:r>
    <w: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11</w:t>
    </w:r>
    <w:r>
      <w:rPr>
        <w:b/>
        <w:sz w:val="24"/>
        <w:szCs w:val="24"/>
      </w:rPr>
      <w:fldChar w:fldCharType="end"/>
    </w:r>
  </w:p>
  <w:p w14:paraId="1E87E83E" w14:textId="77777777" w:rsidR="00423DE5" w:rsidRDefault="00423DE5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3554" w14:textId="77777777" w:rsidR="00423DE5" w:rsidRDefault="00423DE5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FEFB0" w14:textId="77777777" w:rsidR="00F96B72" w:rsidRDefault="00F96B72">
    <w:pPr>
      <w:pStyle w:val="Footer"/>
      <w:jc w:val="right"/>
      <w:rPr>
        <w:sz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18DA" w14:textId="49D2BF54" w:rsidR="007C07F7" w:rsidRDefault="007C07F7">
    <w:pPr>
      <w:pStyle w:val="Footer"/>
      <w:jc w:val="right"/>
    </w:pPr>
    <w:r>
      <w:rPr>
        <w:lang w:val="cy"/>
      </w:rPr>
      <w:fldChar w:fldCharType="begin"/>
    </w:r>
    <w:r>
      <w:rPr>
        <w:lang w:val="cy"/>
      </w:rPr>
      <w:instrText xml:space="preserve"> PAGE   \* MERGEFORMAT </w:instrText>
    </w:r>
    <w:r>
      <w:rPr>
        <w:lang w:val="cy"/>
      </w:rPr>
      <w:fldChar w:fldCharType="separate"/>
    </w:r>
    <w:r w:rsidR="008900D6">
      <w:rPr>
        <w:noProof/>
        <w:lang w:val="cy"/>
      </w:rPr>
      <w:t>1</w:t>
    </w:r>
    <w:r w:rsidR="008900D6">
      <w:rPr>
        <w:noProof/>
        <w:lang w:val="cy"/>
      </w:rPr>
      <w:t>9</w:t>
    </w:r>
    <w:r>
      <w:rPr>
        <w:noProof/>
        <w:lang w:val="cy"/>
      </w:rPr>
      <w:fldChar w:fldCharType="end"/>
    </w:r>
  </w:p>
  <w:p w14:paraId="73DA401B" w14:textId="77777777" w:rsidR="007F35C3" w:rsidRDefault="007F35C3">
    <w:pPr>
      <w:pStyle w:val="Footer"/>
    </w:pPr>
  </w:p>
  <w:p w14:paraId="16DA2EA4" w14:textId="77777777" w:rsidR="001E1288" w:rsidRDefault="001E128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62CF5" w14:textId="38164253" w:rsidR="00711F6A" w:rsidRDefault="00711F6A">
    <w:pPr>
      <w:tabs>
        <w:tab w:val="left" w:pos="0"/>
        <w:tab w:val="center" w:pos="4153"/>
        <w:tab w:val="center" w:pos="4153"/>
        <w:tab w:val="center" w:pos="4153"/>
        <w:tab w:val="right" w:pos="8286"/>
        <w:tab w:val="right" w:pos="8306"/>
        <w:tab w:val="right" w:pos="8306"/>
      </w:tabs>
      <w:outlineLvl w:val="0"/>
      <w:rPr>
        <w:rFonts w:eastAsia="Arial Unicode MS"/>
        <w:color w:val="000000"/>
        <w:sz w:val="20"/>
        <w:u w:color="000000"/>
      </w:rPr>
    </w:pPr>
    <w:r>
      <w:rPr>
        <w:color w:val="000000"/>
        <w:sz w:val="20"/>
        <w:u w:color="000000"/>
        <w:lang w:val="cy"/>
      </w:rPr>
      <w:fldChar w:fldCharType="begin"/>
    </w:r>
    <w:r>
      <w:rPr>
        <w:color w:val="000000"/>
        <w:sz w:val="20"/>
        <w:u w:color="000000"/>
        <w:lang w:val="cy"/>
      </w:rPr>
      <w:instrText xml:space="preserve"> PAGE </w:instrText>
    </w:r>
    <w:r>
      <w:rPr>
        <w:color w:val="000000"/>
        <w:sz w:val="20"/>
        <w:u w:color="000000"/>
        <w:lang w:val="cy"/>
      </w:rPr>
      <w:fldChar w:fldCharType="separate"/>
    </w:r>
    <w:r w:rsidR="008900D6">
      <w:rPr>
        <w:noProof/>
        <w:color w:val="000000"/>
        <w:sz w:val="20"/>
        <w:u w:color="000000"/>
        <w:lang w:val="cy"/>
      </w:rPr>
      <w:t>3</w:t>
    </w:r>
    <w:r w:rsidR="008900D6">
      <w:rPr>
        <w:noProof/>
        <w:color w:val="000000"/>
        <w:sz w:val="20"/>
        <w:u w:color="000000"/>
        <w:lang w:val="cy"/>
      </w:rPr>
      <w:t>5</w:t>
    </w:r>
    <w:r>
      <w:rPr>
        <w:color w:val="000000"/>
        <w:sz w:val="20"/>
        <w:u w:color="000000"/>
        <w:lang w:val="c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94856" w14:textId="77777777" w:rsidR="008F0225" w:rsidRDefault="008F0225">
      <w:r>
        <w:rPr>
          <w:lang w:val="cy"/>
        </w:rPr>
        <w:separator/>
      </w:r>
    </w:p>
  </w:footnote>
  <w:footnote w:type="continuationSeparator" w:id="0">
    <w:p w14:paraId="790B459F" w14:textId="77777777" w:rsidR="008F0225" w:rsidRDefault="008F0225"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94EE873"/>
    <w:lvl w:ilvl="0">
      <w:start w:val="1"/>
      <w:numFmt w:val="bullet"/>
      <w:pStyle w:val="List0"/>
      <w:lvlText w:val="•"/>
      <w:lvlJc w:val="left"/>
      <w:pPr>
        <w:tabs>
          <w:tab w:val="num" w:pos="283"/>
        </w:tabs>
        <w:ind w:left="283" w:firstLine="720"/>
      </w:pPr>
      <w:rPr>
        <w:rFonts w:hint="default"/>
        <w:position w:val="0"/>
      </w:rPr>
    </w:lvl>
    <w:lvl w:ilvl="1">
      <w:start w:val="1"/>
      <w:numFmt w:val="bullet"/>
      <w:suff w:val="nothing"/>
      <w:lvlText w:val="o"/>
      <w:lvlJc w:val="left"/>
      <w:pPr>
        <w:ind w:left="0" w:firstLine="0"/>
      </w:pPr>
      <w:rPr>
        <w:rFonts w:hint="default"/>
        <w:position w:val="0"/>
      </w:rPr>
    </w:lvl>
    <w:lvl w:ilvl="2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3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4">
      <w:start w:val="1"/>
      <w:numFmt w:val="bullet"/>
      <w:suff w:val="nothing"/>
      <w:lvlText w:val="o"/>
      <w:lvlJc w:val="left"/>
      <w:pPr>
        <w:ind w:left="0" w:firstLine="0"/>
      </w:pPr>
      <w:rPr>
        <w:rFonts w:hint="default"/>
        <w:position w:val="0"/>
      </w:rPr>
    </w:lvl>
    <w:lvl w:ilvl="5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6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7">
      <w:start w:val="1"/>
      <w:numFmt w:val="bullet"/>
      <w:suff w:val="nothing"/>
      <w:lvlText w:val="o"/>
      <w:lvlJc w:val="left"/>
      <w:pPr>
        <w:ind w:left="0" w:firstLine="0"/>
      </w:pPr>
      <w:rPr>
        <w:rFonts w:hint="default"/>
        <w:position w:val="0"/>
      </w:rPr>
    </w:lvl>
    <w:lvl w:ilvl="8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start w:val="1"/>
      <w:numFmt w:val="decimal"/>
      <w:pStyle w:val="ImportWordListStyleDefinition-2"/>
      <w:suff w:val="nothing"/>
      <w:lvlText w:val="%1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0000004"/>
    <w:multiLevelType w:val="multilevel"/>
    <w:tmpl w:val="894EE876"/>
    <w:lvl w:ilvl="0">
      <w:start w:val="1"/>
      <w:numFmt w:val="decimal"/>
      <w:pStyle w:val="List1"/>
      <w:lvlText w:val="%1."/>
      <w:lvlJc w:val="left"/>
      <w:pPr>
        <w:tabs>
          <w:tab w:val="num" w:pos="360"/>
        </w:tabs>
        <w:ind w:left="360" w:firstLine="360"/>
      </w:pPr>
      <w:rPr>
        <w:rFonts w:hint="default"/>
        <w:position w:val="0"/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hint="default"/>
        <w:position w:val="0"/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hint="default"/>
        <w:position w:val="0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hint="default"/>
        <w:position w:val="0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hint="default"/>
        <w:position w:val="0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hint="default"/>
        <w:position w:val="0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hint="default"/>
        <w:position w:val="0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hint="default"/>
        <w:position w:val="0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hint="default"/>
        <w:position w:val="0"/>
      </w:rPr>
    </w:lvl>
  </w:abstractNum>
  <w:abstractNum w:abstractNumId="3" w15:restartNumberingAfterBreak="0">
    <w:nsid w:val="00000005"/>
    <w:multiLevelType w:val="multilevel"/>
    <w:tmpl w:val="894EE877"/>
    <w:lvl w:ilvl="0">
      <w:start w:val="1"/>
      <w:numFmt w:val="decimal"/>
      <w:pStyle w:val="ImportWordListStyleDefinition1363626610"/>
      <w:suff w:val="nothing"/>
      <w:lvlText w:val="%1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0000007"/>
    <w:multiLevelType w:val="multilevel"/>
    <w:tmpl w:val="894EE879"/>
    <w:lvl w:ilvl="0">
      <w:start w:val="1"/>
      <w:numFmt w:val="decimal"/>
      <w:pStyle w:val="List21"/>
      <w:lvlText w:val="%1."/>
      <w:lvlJc w:val="left"/>
      <w:pPr>
        <w:tabs>
          <w:tab w:val="num" w:pos="284"/>
        </w:tabs>
        <w:ind w:left="284" w:firstLine="72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3091523"/>
    <w:multiLevelType w:val="hybridMultilevel"/>
    <w:tmpl w:val="759EBF32"/>
    <w:lvl w:ilvl="0" w:tplc="27148B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099B3799"/>
    <w:multiLevelType w:val="hybridMultilevel"/>
    <w:tmpl w:val="570CFCD2"/>
    <w:lvl w:ilvl="0" w:tplc="69D8EDA2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577B53"/>
    <w:multiLevelType w:val="hybridMultilevel"/>
    <w:tmpl w:val="F148E31E"/>
    <w:lvl w:ilvl="0" w:tplc="8BAE03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C408C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438DB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7B064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4FC44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516C2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FBCD4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8410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00A18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404045"/>
    <w:multiLevelType w:val="hybridMultilevel"/>
    <w:tmpl w:val="95D48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8BD508D"/>
    <w:multiLevelType w:val="hybridMultilevel"/>
    <w:tmpl w:val="ED207BBA"/>
    <w:lvl w:ilvl="0" w:tplc="24040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B0895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C215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D21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502C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EC3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C6D9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9C89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606A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0E0F96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204C3923"/>
    <w:multiLevelType w:val="multilevel"/>
    <w:tmpl w:val="4A9EE3D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2085540F"/>
    <w:multiLevelType w:val="hybridMultilevel"/>
    <w:tmpl w:val="F6DAB968"/>
    <w:lvl w:ilvl="0" w:tplc="98F2E7DC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631836"/>
    <w:multiLevelType w:val="multilevel"/>
    <w:tmpl w:val="82604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8" w:hanging="39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8DB0E58"/>
    <w:multiLevelType w:val="hybridMultilevel"/>
    <w:tmpl w:val="E8827728"/>
    <w:lvl w:ilvl="0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4161C0"/>
    <w:multiLevelType w:val="hybridMultilevel"/>
    <w:tmpl w:val="A5A42A22"/>
    <w:lvl w:ilvl="0" w:tplc="FFFFFFFF">
      <w:start w:val="1"/>
      <w:numFmt w:val="lowerRoman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4A5275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371F660C"/>
    <w:multiLevelType w:val="hybridMultilevel"/>
    <w:tmpl w:val="9138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CB7CFA"/>
    <w:multiLevelType w:val="hybridMultilevel"/>
    <w:tmpl w:val="C37C0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925372"/>
    <w:multiLevelType w:val="hybridMultilevel"/>
    <w:tmpl w:val="DBD40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8F4CBA"/>
    <w:multiLevelType w:val="hybridMultilevel"/>
    <w:tmpl w:val="74EC0AB0"/>
    <w:lvl w:ilvl="0" w:tplc="20E8CE28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74774E"/>
    <w:multiLevelType w:val="hybridMultilevel"/>
    <w:tmpl w:val="8BBC19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4DF697B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44E8303B"/>
    <w:multiLevelType w:val="hybridMultilevel"/>
    <w:tmpl w:val="51F0E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E5059A"/>
    <w:multiLevelType w:val="hybridMultilevel"/>
    <w:tmpl w:val="7D0A8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F85E99"/>
    <w:multiLevelType w:val="hybridMultilevel"/>
    <w:tmpl w:val="A4B2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3574C9"/>
    <w:multiLevelType w:val="hybridMultilevel"/>
    <w:tmpl w:val="B60C63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1D3ED2"/>
    <w:multiLevelType w:val="hybridMultilevel"/>
    <w:tmpl w:val="1832AEF0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C70E5F"/>
    <w:multiLevelType w:val="multilevel"/>
    <w:tmpl w:val="C2D8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60F60028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 w15:restartNumberingAfterBreak="0">
    <w:nsid w:val="6117730A"/>
    <w:multiLevelType w:val="hybridMultilevel"/>
    <w:tmpl w:val="2C2CDD14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8" w15:restartNumberingAfterBreak="0">
    <w:nsid w:val="68B24942"/>
    <w:multiLevelType w:val="hybridMultilevel"/>
    <w:tmpl w:val="77965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236BD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0" w15:restartNumberingAfterBreak="0">
    <w:nsid w:val="69FD5911"/>
    <w:multiLevelType w:val="hybridMultilevel"/>
    <w:tmpl w:val="37669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1B31AD"/>
    <w:multiLevelType w:val="hybridMultilevel"/>
    <w:tmpl w:val="EE527C9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ADDEC694">
      <w:start w:val="4"/>
      <w:numFmt w:val="decimal"/>
      <w:lvlText w:val="%3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3" w:tplc="397A49EC">
      <w:start w:val="5"/>
      <w:numFmt w:val="decimal"/>
      <w:lvlText w:val="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2A4494F"/>
    <w:multiLevelType w:val="hybridMultilevel"/>
    <w:tmpl w:val="623ACE86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4" w15:restartNumberingAfterBreak="0">
    <w:nsid w:val="75046669"/>
    <w:multiLevelType w:val="hybridMultilevel"/>
    <w:tmpl w:val="C4466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7E7539"/>
    <w:multiLevelType w:val="hybridMultilevel"/>
    <w:tmpl w:val="F6DAB968"/>
    <w:lvl w:ilvl="0" w:tplc="98F2E7DC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9D2C71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8" w15:restartNumberingAfterBreak="0">
    <w:nsid w:val="7BF7111E"/>
    <w:multiLevelType w:val="multilevel"/>
    <w:tmpl w:val="986C0B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764880452">
    <w:abstractNumId w:val="0"/>
  </w:num>
  <w:num w:numId="2" w16cid:durableId="2134861646">
    <w:abstractNumId w:val="1"/>
  </w:num>
  <w:num w:numId="3" w16cid:durableId="900289737">
    <w:abstractNumId w:val="2"/>
  </w:num>
  <w:num w:numId="4" w16cid:durableId="133959696">
    <w:abstractNumId w:val="3"/>
  </w:num>
  <w:num w:numId="5" w16cid:durableId="154151505">
    <w:abstractNumId w:val="4"/>
  </w:num>
  <w:num w:numId="6" w16cid:durableId="857544022">
    <w:abstractNumId w:val="20"/>
  </w:num>
  <w:num w:numId="7" w16cid:durableId="89129292">
    <w:abstractNumId w:val="27"/>
  </w:num>
  <w:num w:numId="8" w16cid:durableId="1072236963">
    <w:abstractNumId w:val="45"/>
  </w:num>
  <w:num w:numId="9" w16cid:durableId="599610263">
    <w:abstractNumId w:val="40"/>
  </w:num>
  <w:num w:numId="10" w16cid:durableId="424375604">
    <w:abstractNumId w:val="19"/>
  </w:num>
  <w:num w:numId="11" w16cid:durableId="1924022610">
    <w:abstractNumId w:val="41"/>
  </w:num>
  <w:num w:numId="12" w16cid:durableId="290483095">
    <w:abstractNumId w:val="7"/>
  </w:num>
  <w:num w:numId="13" w16cid:durableId="1950627370">
    <w:abstractNumId w:val="30"/>
  </w:num>
  <w:num w:numId="14" w16cid:durableId="745299061">
    <w:abstractNumId w:val="13"/>
  </w:num>
  <w:num w:numId="15" w16cid:durableId="1611232969">
    <w:abstractNumId w:val="18"/>
  </w:num>
  <w:num w:numId="16" w16cid:durableId="1901940774">
    <w:abstractNumId w:val="11"/>
  </w:num>
  <w:num w:numId="17" w16cid:durableId="631136212">
    <w:abstractNumId w:val="5"/>
  </w:num>
  <w:num w:numId="18" w16cid:durableId="1137182124">
    <w:abstractNumId w:val="44"/>
  </w:num>
  <w:num w:numId="19" w16cid:durableId="624822042">
    <w:abstractNumId w:val="22"/>
  </w:num>
  <w:num w:numId="20" w16cid:durableId="957878343">
    <w:abstractNumId w:val="25"/>
  </w:num>
  <w:num w:numId="21" w16cid:durableId="1947686707">
    <w:abstractNumId w:val="33"/>
  </w:num>
  <w:num w:numId="22" w16cid:durableId="1457067309">
    <w:abstractNumId w:val="46"/>
  </w:num>
  <w:num w:numId="23" w16cid:durableId="221645175">
    <w:abstractNumId w:val="6"/>
  </w:num>
  <w:num w:numId="24" w16cid:durableId="1773620787">
    <w:abstractNumId w:val="26"/>
  </w:num>
  <w:num w:numId="25" w16cid:durableId="812794723">
    <w:abstractNumId w:val="14"/>
  </w:num>
  <w:num w:numId="26" w16cid:durableId="1693530715">
    <w:abstractNumId w:val="15"/>
  </w:num>
  <w:num w:numId="27" w16cid:durableId="690379640">
    <w:abstractNumId w:val="9"/>
  </w:num>
  <w:num w:numId="28" w16cid:durableId="285819235">
    <w:abstractNumId w:val="23"/>
  </w:num>
  <w:num w:numId="29" w16cid:durableId="1339038872">
    <w:abstractNumId w:val="42"/>
  </w:num>
  <w:num w:numId="30" w16cid:durableId="1753770917">
    <w:abstractNumId w:val="37"/>
  </w:num>
  <w:num w:numId="31" w16cid:durableId="1373116359">
    <w:abstractNumId w:val="8"/>
  </w:num>
  <w:num w:numId="32" w16cid:durableId="1436904433">
    <w:abstractNumId w:val="31"/>
  </w:num>
  <w:num w:numId="33" w16cid:durableId="1514687080">
    <w:abstractNumId w:val="36"/>
  </w:num>
  <w:num w:numId="34" w16cid:durableId="1776440117">
    <w:abstractNumId w:val="28"/>
  </w:num>
  <w:num w:numId="35" w16cid:durableId="618033173">
    <w:abstractNumId w:val="48"/>
  </w:num>
  <w:num w:numId="36" w16cid:durableId="1482117183">
    <w:abstractNumId w:val="35"/>
  </w:num>
  <w:num w:numId="37" w16cid:durableId="1893615483">
    <w:abstractNumId w:val="29"/>
  </w:num>
  <w:num w:numId="38" w16cid:durableId="1028679329">
    <w:abstractNumId w:val="16"/>
  </w:num>
  <w:num w:numId="39" w16cid:durableId="1735813047">
    <w:abstractNumId w:val="24"/>
  </w:num>
  <w:num w:numId="40" w16cid:durableId="1422944062">
    <w:abstractNumId w:val="43"/>
  </w:num>
  <w:num w:numId="41" w16cid:durableId="495263261">
    <w:abstractNumId w:val="47"/>
  </w:num>
  <w:num w:numId="42" w16cid:durableId="1660883433">
    <w:abstractNumId w:val="12"/>
  </w:num>
  <w:num w:numId="43" w16cid:durableId="1475020860">
    <w:abstractNumId w:val="39"/>
  </w:num>
  <w:num w:numId="44" w16cid:durableId="108936724">
    <w:abstractNumId w:val="21"/>
  </w:num>
  <w:num w:numId="45" w16cid:durableId="1125466573">
    <w:abstractNumId w:val="17"/>
  </w:num>
  <w:num w:numId="46" w16cid:durableId="831137417">
    <w:abstractNumId w:val="34"/>
  </w:num>
  <w:num w:numId="47" w16cid:durableId="1228808718">
    <w:abstractNumId w:val="10"/>
  </w:num>
  <w:num w:numId="48" w16cid:durableId="1984843782">
    <w:abstractNumId w:val="32"/>
  </w:num>
  <w:num w:numId="49" w16cid:durableId="1112673573">
    <w:abstractNumId w:val="3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50">
      <v:stroke weight="0" endcap="roun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3B3"/>
    <w:rsid w:val="00000051"/>
    <w:rsid w:val="00001B90"/>
    <w:rsid w:val="00003487"/>
    <w:rsid w:val="00005663"/>
    <w:rsid w:val="00006E41"/>
    <w:rsid w:val="0001193C"/>
    <w:rsid w:val="00011D4F"/>
    <w:rsid w:val="00015828"/>
    <w:rsid w:val="00017781"/>
    <w:rsid w:val="00017B92"/>
    <w:rsid w:val="00020F16"/>
    <w:rsid w:val="00025EE6"/>
    <w:rsid w:val="000268E5"/>
    <w:rsid w:val="000338C1"/>
    <w:rsid w:val="000356A1"/>
    <w:rsid w:val="00042B2F"/>
    <w:rsid w:val="0005182E"/>
    <w:rsid w:val="00051C16"/>
    <w:rsid w:val="000520F6"/>
    <w:rsid w:val="00055DE2"/>
    <w:rsid w:val="00062327"/>
    <w:rsid w:val="0006316E"/>
    <w:rsid w:val="00066E12"/>
    <w:rsid w:val="00071503"/>
    <w:rsid w:val="000717F3"/>
    <w:rsid w:val="00074AE3"/>
    <w:rsid w:val="000768C5"/>
    <w:rsid w:val="0008303D"/>
    <w:rsid w:val="00087742"/>
    <w:rsid w:val="000901C1"/>
    <w:rsid w:val="00092428"/>
    <w:rsid w:val="00094DC5"/>
    <w:rsid w:val="00095073"/>
    <w:rsid w:val="000A01A9"/>
    <w:rsid w:val="000A2972"/>
    <w:rsid w:val="000A3CDE"/>
    <w:rsid w:val="000B0B3F"/>
    <w:rsid w:val="000B16B0"/>
    <w:rsid w:val="000B2983"/>
    <w:rsid w:val="000B2C8E"/>
    <w:rsid w:val="000B46DE"/>
    <w:rsid w:val="000B4D35"/>
    <w:rsid w:val="000C12DC"/>
    <w:rsid w:val="000C1350"/>
    <w:rsid w:val="000C36D0"/>
    <w:rsid w:val="000C596B"/>
    <w:rsid w:val="000D117B"/>
    <w:rsid w:val="000D1F67"/>
    <w:rsid w:val="000D4746"/>
    <w:rsid w:val="000D685D"/>
    <w:rsid w:val="000D76F6"/>
    <w:rsid w:val="000E0753"/>
    <w:rsid w:val="000E0E53"/>
    <w:rsid w:val="000E5B53"/>
    <w:rsid w:val="000E5C15"/>
    <w:rsid w:val="000E7901"/>
    <w:rsid w:val="000F0A34"/>
    <w:rsid w:val="000F3B2E"/>
    <w:rsid w:val="000F7678"/>
    <w:rsid w:val="000F7BEE"/>
    <w:rsid w:val="001024E3"/>
    <w:rsid w:val="0010447B"/>
    <w:rsid w:val="001103B6"/>
    <w:rsid w:val="00123E07"/>
    <w:rsid w:val="001248CA"/>
    <w:rsid w:val="001345D6"/>
    <w:rsid w:val="00135919"/>
    <w:rsid w:val="00142086"/>
    <w:rsid w:val="00150306"/>
    <w:rsid w:val="00151AD2"/>
    <w:rsid w:val="001548A2"/>
    <w:rsid w:val="001624C2"/>
    <w:rsid w:val="001640F5"/>
    <w:rsid w:val="0016517F"/>
    <w:rsid w:val="0016580B"/>
    <w:rsid w:val="00170171"/>
    <w:rsid w:val="00170499"/>
    <w:rsid w:val="001725DF"/>
    <w:rsid w:val="00174A5D"/>
    <w:rsid w:val="00182C3D"/>
    <w:rsid w:val="00183581"/>
    <w:rsid w:val="00185684"/>
    <w:rsid w:val="0019121B"/>
    <w:rsid w:val="001934A5"/>
    <w:rsid w:val="00193F39"/>
    <w:rsid w:val="00195952"/>
    <w:rsid w:val="00197F6A"/>
    <w:rsid w:val="001A49F6"/>
    <w:rsid w:val="001A4E74"/>
    <w:rsid w:val="001B0052"/>
    <w:rsid w:val="001B03C6"/>
    <w:rsid w:val="001B2AA2"/>
    <w:rsid w:val="001B5244"/>
    <w:rsid w:val="001B79A3"/>
    <w:rsid w:val="001C1F48"/>
    <w:rsid w:val="001C4AC0"/>
    <w:rsid w:val="001D18C9"/>
    <w:rsid w:val="001D307B"/>
    <w:rsid w:val="001D433F"/>
    <w:rsid w:val="001D62B7"/>
    <w:rsid w:val="001E1288"/>
    <w:rsid w:val="001E73AF"/>
    <w:rsid w:val="001F1FC5"/>
    <w:rsid w:val="001F2153"/>
    <w:rsid w:val="001F2C7F"/>
    <w:rsid w:val="001F4ABC"/>
    <w:rsid w:val="001F5C5E"/>
    <w:rsid w:val="001F7590"/>
    <w:rsid w:val="001F770B"/>
    <w:rsid w:val="0021173A"/>
    <w:rsid w:val="0021186E"/>
    <w:rsid w:val="00215287"/>
    <w:rsid w:val="0021695C"/>
    <w:rsid w:val="00217E96"/>
    <w:rsid w:val="00222832"/>
    <w:rsid w:val="00222E6B"/>
    <w:rsid w:val="00224574"/>
    <w:rsid w:val="0023101F"/>
    <w:rsid w:val="0023156E"/>
    <w:rsid w:val="002417A5"/>
    <w:rsid w:val="00251FAC"/>
    <w:rsid w:val="002547CE"/>
    <w:rsid w:val="0025528B"/>
    <w:rsid w:val="00261456"/>
    <w:rsid w:val="00263BFE"/>
    <w:rsid w:val="00263F74"/>
    <w:rsid w:val="002656CE"/>
    <w:rsid w:val="0027192F"/>
    <w:rsid w:val="00280FD9"/>
    <w:rsid w:val="00281722"/>
    <w:rsid w:val="0029345A"/>
    <w:rsid w:val="002A16F2"/>
    <w:rsid w:val="002A27F7"/>
    <w:rsid w:val="002A47A8"/>
    <w:rsid w:val="002A5C78"/>
    <w:rsid w:val="002A72DA"/>
    <w:rsid w:val="002B2431"/>
    <w:rsid w:val="002B4334"/>
    <w:rsid w:val="002C0BAC"/>
    <w:rsid w:val="002C2CB9"/>
    <w:rsid w:val="002C4416"/>
    <w:rsid w:val="002C4E7B"/>
    <w:rsid w:val="002C7AC5"/>
    <w:rsid w:val="002C7D98"/>
    <w:rsid w:val="002D0AFE"/>
    <w:rsid w:val="002D1230"/>
    <w:rsid w:val="002E02D5"/>
    <w:rsid w:val="002E2E18"/>
    <w:rsid w:val="002E381D"/>
    <w:rsid w:val="002F101E"/>
    <w:rsid w:val="002F1779"/>
    <w:rsid w:val="002F7537"/>
    <w:rsid w:val="0030554D"/>
    <w:rsid w:val="003142F8"/>
    <w:rsid w:val="003167ED"/>
    <w:rsid w:val="00316814"/>
    <w:rsid w:val="00333053"/>
    <w:rsid w:val="00335B14"/>
    <w:rsid w:val="00336FE8"/>
    <w:rsid w:val="00340C9B"/>
    <w:rsid w:val="00345B6E"/>
    <w:rsid w:val="00350301"/>
    <w:rsid w:val="00350350"/>
    <w:rsid w:val="003520D1"/>
    <w:rsid w:val="003535DC"/>
    <w:rsid w:val="003539BB"/>
    <w:rsid w:val="00357AD3"/>
    <w:rsid w:val="003601F6"/>
    <w:rsid w:val="00360F77"/>
    <w:rsid w:val="00361C8E"/>
    <w:rsid w:val="00362714"/>
    <w:rsid w:val="00364AAE"/>
    <w:rsid w:val="00365ECF"/>
    <w:rsid w:val="00373181"/>
    <w:rsid w:val="00373EC8"/>
    <w:rsid w:val="00374CA4"/>
    <w:rsid w:val="00375654"/>
    <w:rsid w:val="003770D6"/>
    <w:rsid w:val="003810DA"/>
    <w:rsid w:val="00381FD4"/>
    <w:rsid w:val="003850AA"/>
    <w:rsid w:val="003922B0"/>
    <w:rsid w:val="00392733"/>
    <w:rsid w:val="00392D76"/>
    <w:rsid w:val="00393E54"/>
    <w:rsid w:val="003960E6"/>
    <w:rsid w:val="003A3C3A"/>
    <w:rsid w:val="003A6635"/>
    <w:rsid w:val="003A6CBA"/>
    <w:rsid w:val="003B1D38"/>
    <w:rsid w:val="003B2187"/>
    <w:rsid w:val="003B3DFC"/>
    <w:rsid w:val="003C0BE5"/>
    <w:rsid w:val="003C2032"/>
    <w:rsid w:val="003C2715"/>
    <w:rsid w:val="003C35AD"/>
    <w:rsid w:val="003C4DFA"/>
    <w:rsid w:val="003D6098"/>
    <w:rsid w:val="003D7827"/>
    <w:rsid w:val="003E02E2"/>
    <w:rsid w:val="003E07D4"/>
    <w:rsid w:val="003E60F0"/>
    <w:rsid w:val="003E6950"/>
    <w:rsid w:val="003F05A1"/>
    <w:rsid w:val="003F17E5"/>
    <w:rsid w:val="003F7340"/>
    <w:rsid w:val="004215CA"/>
    <w:rsid w:val="00422F1C"/>
    <w:rsid w:val="00422FC0"/>
    <w:rsid w:val="00423DE5"/>
    <w:rsid w:val="00424510"/>
    <w:rsid w:val="004349FC"/>
    <w:rsid w:val="00435197"/>
    <w:rsid w:val="00437F61"/>
    <w:rsid w:val="00442AEB"/>
    <w:rsid w:val="00443004"/>
    <w:rsid w:val="00445863"/>
    <w:rsid w:val="00455057"/>
    <w:rsid w:val="004574CE"/>
    <w:rsid w:val="00461874"/>
    <w:rsid w:val="004647AD"/>
    <w:rsid w:val="00464EDF"/>
    <w:rsid w:val="00465E28"/>
    <w:rsid w:val="00467B18"/>
    <w:rsid w:val="00470BB2"/>
    <w:rsid w:val="00470C9D"/>
    <w:rsid w:val="00473478"/>
    <w:rsid w:val="0047367D"/>
    <w:rsid w:val="00480019"/>
    <w:rsid w:val="004818CF"/>
    <w:rsid w:val="00485B65"/>
    <w:rsid w:val="0048696D"/>
    <w:rsid w:val="004912FF"/>
    <w:rsid w:val="00491D5C"/>
    <w:rsid w:val="00495523"/>
    <w:rsid w:val="004962B9"/>
    <w:rsid w:val="0049782F"/>
    <w:rsid w:val="004A383D"/>
    <w:rsid w:val="004A43E7"/>
    <w:rsid w:val="004A76F7"/>
    <w:rsid w:val="004B24DC"/>
    <w:rsid w:val="004B78A1"/>
    <w:rsid w:val="004C67B1"/>
    <w:rsid w:val="004C7D82"/>
    <w:rsid w:val="004C7E74"/>
    <w:rsid w:val="004D0E9C"/>
    <w:rsid w:val="004D7FC0"/>
    <w:rsid w:val="004E1BE1"/>
    <w:rsid w:val="004E2768"/>
    <w:rsid w:val="004E3EFD"/>
    <w:rsid w:val="004F0C3D"/>
    <w:rsid w:val="00501192"/>
    <w:rsid w:val="0050133D"/>
    <w:rsid w:val="0050704C"/>
    <w:rsid w:val="00507A8C"/>
    <w:rsid w:val="00511637"/>
    <w:rsid w:val="005127DC"/>
    <w:rsid w:val="00512C1B"/>
    <w:rsid w:val="00520EBF"/>
    <w:rsid w:val="005212D2"/>
    <w:rsid w:val="005213FF"/>
    <w:rsid w:val="00521859"/>
    <w:rsid w:val="0052528A"/>
    <w:rsid w:val="00536EDD"/>
    <w:rsid w:val="00542EF6"/>
    <w:rsid w:val="0055020A"/>
    <w:rsid w:val="00550FCB"/>
    <w:rsid w:val="00552AF6"/>
    <w:rsid w:val="00552C88"/>
    <w:rsid w:val="005558AA"/>
    <w:rsid w:val="00557212"/>
    <w:rsid w:val="00560C8F"/>
    <w:rsid w:val="00562057"/>
    <w:rsid w:val="00563C4F"/>
    <w:rsid w:val="00563D0F"/>
    <w:rsid w:val="00564E7D"/>
    <w:rsid w:val="00565966"/>
    <w:rsid w:val="00571334"/>
    <w:rsid w:val="0057351E"/>
    <w:rsid w:val="00573EE0"/>
    <w:rsid w:val="005777CB"/>
    <w:rsid w:val="00577922"/>
    <w:rsid w:val="00580573"/>
    <w:rsid w:val="005827C5"/>
    <w:rsid w:val="005829A7"/>
    <w:rsid w:val="0058561A"/>
    <w:rsid w:val="00594F1C"/>
    <w:rsid w:val="005959CE"/>
    <w:rsid w:val="00595C7E"/>
    <w:rsid w:val="00596A10"/>
    <w:rsid w:val="005A4D11"/>
    <w:rsid w:val="005A695A"/>
    <w:rsid w:val="005B373C"/>
    <w:rsid w:val="005B38D8"/>
    <w:rsid w:val="005B5B2A"/>
    <w:rsid w:val="005B6161"/>
    <w:rsid w:val="005B7250"/>
    <w:rsid w:val="005B76FF"/>
    <w:rsid w:val="005C2D47"/>
    <w:rsid w:val="005D38A9"/>
    <w:rsid w:val="005D4DCA"/>
    <w:rsid w:val="005D64E0"/>
    <w:rsid w:val="005E2DF8"/>
    <w:rsid w:val="005E2FE0"/>
    <w:rsid w:val="005E5EAA"/>
    <w:rsid w:val="005E607A"/>
    <w:rsid w:val="005E78A0"/>
    <w:rsid w:val="005F292D"/>
    <w:rsid w:val="005F3245"/>
    <w:rsid w:val="005F4374"/>
    <w:rsid w:val="0061495F"/>
    <w:rsid w:val="00621763"/>
    <w:rsid w:val="00624AFB"/>
    <w:rsid w:val="00626F98"/>
    <w:rsid w:val="00632F8E"/>
    <w:rsid w:val="00635212"/>
    <w:rsid w:val="006353F6"/>
    <w:rsid w:val="006459C3"/>
    <w:rsid w:val="00651154"/>
    <w:rsid w:val="006517DA"/>
    <w:rsid w:val="00654764"/>
    <w:rsid w:val="00660095"/>
    <w:rsid w:val="00664966"/>
    <w:rsid w:val="00672AD2"/>
    <w:rsid w:val="006737B0"/>
    <w:rsid w:val="00682C55"/>
    <w:rsid w:val="006847DC"/>
    <w:rsid w:val="006918EA"/>
    <w:rsid w:val="006927A8"/>
    <w:rsid w:val="0069457B"/>
    <w:rsid w:val="006951EE"/>
    <w:rsid w:val="00695576"/>
    <w:rsid w:val="00696A61"/>
    <w:rsid w:val="006A53FA"/>
    <w:rsid w:val="006A6DFB"/>
    <w:rsid w:val="006B4AFE"/>
    <w:rsid w:val="006B6321"/>
    <w:rsid w:val="006C0BBD"/>
    <w:rsid w:val="006C134A"/>
    <w:rsid w:val="006C26E0"/>
    <w:rsid w:val="006C454A"/>
    <w:rsid w:val="006C605C"/>
    <w:rsid w:val="006D0D2B"/>
    <w:rsid w:val="006D14D6"/>
    <w:rsid w:val="006E1098"/>
    <w:rsid w:val="006E196B"/>
    <w:rsid w:val="006E2E64"/>
    <w:rsid w:val="006E40AA"/>
    <w:rsid w:val="006E547F"/>
    <w:rsid w:val="006F03E6"/>
    <w:rsid w:val="006F2A9A"/>
    <w:rsid w:val="006F2E16"/>
    <w:rsid w:val="006F35DA"/>
    <w:rsid w:val="006F75F6"/>
    <w:rsid w:val="00702707"/>
    <w:rsid w:val="00706FD7"/>
    <w:rsid w:val="00707301"/>
    <w:rsid w:val="00711F6A"/>
    <w:rsid w:val="0072122A"/>
    <w:rsid w:val="00721358"/>
    <w:rsid w:val="00726742"/>
    <w:rsid w:val="00726B91"/>
    <w:rsid w:val="00731AFD"/>
    <w:rsid w:val="00732748"/>
    <w:rsid w:val="007356B7"/>
    <w:rsid w:val="00736D5E"/>
    <w:rsid w:val="007375BB"/>
    <w:rsid w:val="007473BA"/>
    <w:rsid w:val="00747B34"/>
    <w:rsid w:val="007508AF"/>
    <w:rsid w:val="00753DC8"/>
    <w:rsid w:val="0075691A"/>
    <w:rsid w:val="00757205"/>
    <w:rsid w:val="00757DDF"/>
    <w:rsid w:val="007637E8"/>
    <w:rsid w:val="00763E70"/>
    <w:rsid w:val="007646B9"/>
    <w:rsid w:val="00764A30"/>
    <w:rsid w:val="0077368D"/>
    <w:rsid w:val="00777D8F"/>
    <w:rsid w:val="007803FB"/>
    <w:rsid w:val="007807F7"/>
    <w:rsid w:val="00781684"/>
    <w:rsid w:val="00782EBB"/>
    <w:rsid w:val="00785F07"/>
    <w:rsid w:val="00787485"/>
    <w:rsid w:val="007919E1"/>
    <w:rsid w:val="007A0BF1"/>
    <w:rsid w:val="007A4FE0"/>
    <w:rsid w:val="007A5F4B"/>
    <w:rsid w:val="007A73AD"/>
    <w:rsid w:val="007B2CB1"/>
    <w:rsid w:val="007B70CF"/>
    <w:rsid w:val="007C07F7"/>
    <w:rsid w:val="007C1AA9"/>
    <w:rsid w:val="007C4BFA"/>
    <w:rsid w:val="007C6CF0"/>
    <w:rsid w:val="007D0C27"/>
    <w:rsid w:val="007D4149"/>
    <w:rsid w:val="007D5591"/>
    <w:rsid w:val="007D633C"/>
    <w:rsid w:val="007D7AA0"/>
    <w:rsid w:val="007E4061"/>
    <w:rsid w:val="007E4E2E"/>
    <w:rsid w:val="007E5C51"/>
    <w:rsid w:val="007E5ED0"/>
    <w:rsid w:val="007E674D"/>
    <w:rsid w:val="007F0177"/>
    <w:rsid w:val="007F325E"/>
    <w:rsid w:val="007F35C3"/>
    <w:rsid w:val="007F710C"/>
    <w:rsid w:val="00800BDF"/>
    <w:rsid w:val="00804F0D"/>
    <w:rsid w:val="00807080"/>
    <w:rsid w:val="008121DA"/>
    <w:rsid w:val="00812F81"/>
    <w:rsid w:val="00817997"/>
    <w:rsid w:val="008200A0"/>
    <w:rsid w:val="00821A00"/>
    <w:rsid w:val="00822505"/>
    <w:rsid w:val="0082298A"/>
    <w:rsid w:val="00823A2E"/>
    <w:rsid w:val="008321B1"/>
    <w:rsid w:val="0083388A"/>
    <w:rsid w:val="008435E2"/>
    <w:rsid w:val="00843F5D"/>
    <w:rsid w:val="00846530"/>
    <w:rsid w:val="0084694A"/>
    <w:rsid w:val="00850638"/>
    <w:rsid w:val="0085405F"/>
    <w:rsid w:val="00854F16"/>
    <w:rsid w:val="00857604"/>
    <w:rsid w:val="008614BD"/>
    <w:rsid w:val="0086367A"/>
    <w:rsid w:val="00863B4A"/>
    <w:rsid w:val="00864C7E"/>
    <w:rsid w:val="008654A7"/>
    <w:rsid w:val="008713C0"/>
    <w:rsid w:val="0088234D"/>
    <w:rsid w:val="008834DD"/>
    <w:rsid w:val="008851EB"/>
    <w:rsid w:val="00885BF6"/>
    <w:rsid w:val="0088719C"/>
    <w:rsid w:val="008900D6"/>
    <w:rsid w:val="00893491"/>
    <w:rsid w:val="0089461E"/>
    <w:rsid w:val="008953E0"/>
    <w:rsid w:val="00896675"/>
    <w:rsid w:val="00896EF4"/>
    <w:rsid w:val="00897D27"/>
    <w:rsid w:val="008A0759"/>
    <w:rsid w:val="008A7A69"/>
    <w:rsid w:val="008B04DF"/>
    <w:rsid w:val="008B5696"/>
    <w:rsid w:val="008C4186"/>
    <w:rsid w:val="008C5FAF"/>
    <w:rsid w:val="008D213D"/>
    <w:rsid w:val="008D5EE6"/>
    <w:rsid w:val="008D739F"/>
    <w:rsid w:val="008D7E93"/>
    <w:rsid w:val="008E605D"/>
    <w:rsid w:val="008F0225"/>
    <w:rsid w:val="008F4FFF"/>
    <w:rsid w:val="00900DE4"/>
    <w:rsid w:val="00907159"/>
    <w:rsid w:val="0091048D"/>
    <w:rsid w:val="00910A0D"/>
    <w:rsid w:val="009121B1"/>
    <w:rsid w:val="0091272A"/>
    <w:rsid w:val="0091342D"/>
    <w:rsid w:val="00914806"/>
    <w:rsid w:val="00916B7C"/>
    <w:rsid w:val="00920BD8"/>
    <w:rsid w:val="00921800"/>
    <w:rsid w:val="00923925"/>
    <w:rsid w:val="00925012"/>
    <w:rsid w:val="00926857"/>
    <w:rsid w:val="00934709"/>
    <w:rsid w:val="00934E37"/>
    <w:rsid w:val="009366C3"/>
    <w:rsid w:val="009411EF"/>
    <w:rsid w:val="00941F4A"/>
    <w:rsid w:val="00942459"/>
    <w:rsid w:val="0095111A"/>
    <w:rsid w:val="00960049"/>
    <w:rsid w:val="00960E9B"/>
    <w:rsid w:val="00967455"/>
    <w:rsid w:val="0097153C"/>
    <w:rsid w:val="00973693"/>
    <w:rsid w:val="00976C9D"/>
    <w:rsid w:val="00990DD6"/>
    <w:rsid w:val="0099317C"/>
    <w:rsid w:val="0099406D"/>
    <w:rsid w:val="009A12DA"/>
    <w:rsid w:val="009A1C41"/>
    <w:rsid w:val="009A4C38"/>
    <w:rsid w:val="009A63FA"/>
    <w:rsid w:val="009A75DC"/>
    <w:rsid w:val="009A7FCF"/>
    <w:rsid w:val="009B1304"/>
    <w:rsid w:val="009B4090"/>
    <w:rsid w:val="009B45AC"/>
    <w:rsid w:val="009B4EC5"/>
    <w:rsid w:val="009B556D"/>
    <w:rsid w:val="009B7BC0"/>
    <w:rsid w:val="009C0B6C"/>
    <w:rsid w:val="009C217C"/>
    <w:rsid w:val="009C22B1"/>
    <w:rsid w:val="009C307F"/>
    <w:rsid w:val="009C79C2"/>
    <w:rsid w:val="009D5A58"/>
    <w:rsid w:val="009E3530"/>
    <w:rsid w:val="009F6946"/>
    <w:rsid w:val="009F7E48"/>
    <w:rsid w:val="009F7EC4"/>
    <w:rsid w:val="00A00A0F"/>
    <w:rsid w:val="00A0423C"/>
    <w:rsid w:val="00A058C6"/>
    <w:rsid w:val="00A067AD"/>
    <w:rsid w:val="00A13278"/>
    <w:rsid w:val="00A13DC9"/>
    <w:rsid w:val="00A1507E"/>
    <w:rsid w:val="00A15E57"/>
    <w:rsid w:val="00A1712D"/>
    <w:rsid w:val="00A21807"/>
    <w:rsid w:val="00A2471B"/>
    <w:rsid w:val="00A26773"/>
    <w:rsid w:val="00A27330"/>
    <w:rsid w:val="00A27CAC"/>
    <w:rsid w:val="00A37CFD"/>
    <w:rsid w:val="00A461A8"/>
    <w:rsid w:val="00A5092C"/>
    <w:rsid w:val="00A57A00"/>
    <w:rsid w:val="00A611B8"/>
    <w:rsid w:val="00A63159"/>
    <w:rsid w:val="00A65C7A"/>
    <w:rsid w:val="00A65EC7"/>
    <w:rsid w:val="00A661F3"/>
    <w:rsid w:val="00A702D7"/>
    <w:rsid w:val="00A747D8"/>
    <w:rsid w:val="00A74911"/>
    <w:rsid w:val="00A83668"/>
    <w:rsid w:val="00A844B9"/>
    <w:rsid w:val="00A905A1"/>
    <w:rsid w:val="00A9588D"/>
    <w:rsid w:val="00AA1D40"/>
    <w:rsid w:val="00AA342B"/>
    <w:rsid w:val="00AA3A29"/>
    <w:rsid w:val="00AB2464"/>
    <w:rsid w:val="00AB6395"/>
    <w:rsid w:val="00AC0278"/>
    <w:rsid w:val="00AC1477"/>
    <w:rsid w:val="00AC2A46"/>
    <w:rsid w:val="00AC6397"/>
    <w:rsid w:val="00AD1950"/>
    <w:rsid w:val="00AD2ECA"/>
    <w:rsid w:val="00AD75F2"/>
    <w:rsid w:val="00AE2C36"/>
    <w:rsid w:val="00AE3E93"/>
    <w:rsid w:val="00AE4047"/>
    <w:rsid w:val="00AE6BDA"/>
    <w:rsid w:val="00AF370D"/>
    <w:rsid w:val="00AF60B4"/>
    <w:rsid w:val="00B01971"/>
    <w:rsid w:val="00B019F8"/>
    <w:rsid w:val="00B12792"/>
    <w:rsid w:val="00B15B1B"/>
    <w:rsid w:val="00B207F5"/>
    <w:rsid w:val="00B2608F"/>
    <w:rsid w:val="00B271F4"/>
    <w:rsid w:val="00B27B1A"/>
    <w:rsid w:val="00B35851"/>
    <w:rsid w:val="00B440DA"/>
    <w:rsid w:val="00B45B98"/>
    <w:rsid w:val="00B53255"/>
    <w:rsid w:val="00B5394C"/>
    <w:rsid w:val="00B61C00"/>
    <w:rsid w:val="00B6250E"/>
    <w:rsid w:val="00B63D51"/>
    <w:rsid w:val="00B67E15"/>
    <w:rsid w:val="00B730EA"/>
    <w:rsid w:val="00B73D57"/>
    <w:rsid w:val="00B74BBC"/>
    <w:rsid w:val="00B76560"/>
    <w:rsid w:val="00B83395"/>
    <w:rsid w:val="00B92200"/>
    <w:rsid w:val="00B9345E"/>
    <w:rsid w:val="00B94F2C"/>
    <w:rsid w:val="00B96C47"/>
    <w:rsid w:val="00B96D49"/>
    <w:rsid w:val="00B96EF7"/>
    <w:rsid w:val="00BA2740"/>
    <w:rsid w:val="00BA4EE7"/>
    <w:rsid w:val="00BA6E00"/>
    <w:rsid w:val="00BA716E"/>
    <w:rsid w:val="00BB4EB5"/>
    <w:rsid w:val="00BB5F9F"/>
    <w:rsid w:val="00BB5FCA"/>
    <w:rsid w:val="00BC221D"/>
    <w:rsid w:val="00BC7750"/>
    <w:rsid w:val="00BC7E06"/>
    <w:rsid w:val="00BD6E44"/>
    <w:rsid w:val="00BE0B89"/>
    <w:rsid w:val="00BE29F5"/>
    <w:rsid w:val="00BE2C07"/>
    <w:rsid w:val="00BE591F"/>
    <w:rsid w:val="00BE716B"/>
    <w:rsid w:val="00BF1F4F"/>
    <w:rsid w:val="00BF36F0"/>
    <w:rsid w:val="00BF7926"/>
    <w:rsid w:val="00C0204E"/>
    <w:rsid w:val="00C054E6"/>
    <w:rsid w:val="00C05B06"/>
    <w:rsid w:val="00C06E9F"/>
    <w:rsid w:val="00C07170"/>
    <w:rsid w:val="00C25C72"/>
    <w:rsid w:val="00C314A4"/>
    <w:rsid w:val="00C326B5"/>
    <w:rsid w:val="00C3627A"/>
    <w:rsid w:val="00C40C1D"/>
    <w:rsid w:val="00C41B48"/>
    <w:rsid w:val="00C41BE6"/>
    <w:rsid w:val="00C47828"/>
    <w:rsid w:val="00C5171F"/>
    <w:rsid w:val="00C5212C"/>
    <w:rsid w:val="00C561E2"/>
    <w:rsid w:val="00C569C6"/>
    <w:rsid w:val="00C64606"/>
    <w:rsid w:val="00C706AD"/>
    <w:rsid w:val="00C709DA"/>
    <w:rsid w:val="00C71C28"/>
    <w:rsid w:val="00C76C0B"/>
    <w:rsid w:val="00C81FCE"/>
    <w:rsid w:val="00C82F1B"/>
    <w:rsid w:val="00C87911"/>
    <w:rsid w:val="00C95DB4"/>
    <w:rsid w:val="00C97B58"/>
    <w:rsid w:val="00C97D5C"/>
    <w:rsid w:val="00CA00CB"/>
    <w:rsid w:val="00CA1F65"/>
    <w:rsid w:val="00CA44F9"/>
    <w:rsid w:val="00CA4F2F"/>
    <w:rsid w:val="00CB0705"/>
    <w:rsid w:val="00CB08E8"/>
    <w:rsid w:val="00CB69DD"/>
    <w:rsid w:val="00CB7E04"/>
    <w:rsid w:val="00CC18C9"/>
    <w:rsid w:val="00CC5DE1"/>
    <w:rsid w:val="00CD5A61"/>
    <w:rsid w:val="00CE25DF"/>
    <w:rsid w:val="00CE45F9"/>
    <w:rsid w:val="00CE55F0"/>
    <w:rsid w:val="00CE7B79"/>
    <w:rsid w:val="00CF62DF"/>
    <w:rsid w:val="00D00206"/>
    <w:rsid w:val="00D00491"/>
    <w:rsid w:val="00D0087B"/>
    <w:rsid w:val="00D026EC"/>
    <w:rsid w:val="00D02EE0"/>
    <w:rsid w:val="00D0496A"/>
    <w:rsid w:val="00D11EC3"/>
    <w:rsid w:val="00D12789"/>
    <w:rsid w:val="00D1678C"/>
    <w:rsid w:val="00D22DA1"/>
    <w:rsid w:val="00D234A3"/>
    <w:rsid w:val="00D23A10"/>
    <w:rsid w:val="00D243EB"/>
    <w:rsid w:val="00D24433"/>
    <w:rsid w:val="00D2600B"/>
    <w:rsid w:val="00D27ACE"/>
    <w:rsid w:val="00D3627A"/>
    <w:rsid w:val="00D4012A"/>
    <w:rsid w:val="00D4255F"/>
    <w:rsid w:val="00D429A7"/>
    <w:rsid w:val="00D42F47"/>
    <w:rsid w:val="00D45C5B"/>
    <w:rsid w:val="00D47456"/>
    <w:rsid w:val="00D4771F"/>
    <w:rsid w:val="00D51960"/>
    <w:rsid w:val="00D51985"/>
    <w:rsid w:val="00D52455"/>
    <w:rsid w:val="00D52845"/>
    <w:rsid w:val="00D54256"/>
    <w:rsid w:val="00D56B5A"/>
    <w:rsid w:val="00D60261"/>
    <w:rsid w:val="00D6797E"/>
    <w:rsid w:val="00D74953"/>
    <w:rsid w:val="00D757C5"/>
    <w:rsid w:val="00D81300"/>
    <w:rsid w:val="00D832A3"/>
    <w:rsid w:val="00D83867"/>
    <w:rsid w:val="00D852E9"/>
    <w:rsid w:val="00D92AF3"/>
    <w:rsid w:val="00D95168"/>
    <w:rsid w:val="00D953B3"/>
    <w:rsid w:val="00D95F44"/>
    <w:rsid w:val="00DA0E1D"/>
    <w:rsid w:val="00DA7F79"/>
    <w:rsid w:val="00DB2330"/>
    <w:rsid w:val="00DB3302"/>
    <w:rsid w:val="00DB3949"/>
    <w:rsid w:val="00DC74C3"/>
    <w:rsid w:val="00DC7E8D"/>
    <w:rsid w:val="00DD042E"/>
    <w:rsid w:val="00DD1A82"/>
    <w:rsid w:val="00DD52B9"/>
    <w:rsid w:val="00DD6551"/>
    <w:rsid w:val="00DE0D28"/>
    <w:rsid w:val="00DE0F19"/>
    <w:rsid w:val="00DE6021"/>
    <w:rsid w:val="00DF2BAA"/>
    <w:rsid w:val="00DF60D7"/>
    <w:rsid w:val="00E01620"/>
    <w:rsid w:val="00E053B6"/>
    <w:rsid w:val="00E10B43"/>
    <w:rsid w:val="00E10E83"/>
    <w:rsid w:val="00E14854"/>
    <w:rsid w:val="00E14E39"/>
    <w:rsid w:val="00E17CFC"/>
    <w:rsid w:val="00E20142"/>
    <w:rsid w:val="00E26553"/>
    <w:rsid w:val="00E306F0"/>
    <w:rsid w:val="00E31A85"/>
    <w:rsid w:val="00E323F7"/>
    <w:rsid w:val="00E33C04"/>
    <w:rsid w:val="00E352F4"/>
    <w:rsid w:val="00E36EF9"/>
    <w:rsid w:val="00E377BE"/>
    <w:rsid w:val="00E41F18"/>
    <w:rsid w:val="00E42FC4"/>
    <w:rsid w:val="00E4560D"/>
    <w:rsid w:val="00E47A1D"/>
    <w:rsid w:val="00E50388"/>
    <w:rsid w:val="00E50A8E"/>
    <w:rsid w:val="00E51F55"/>
    <w:rsid w:val="00E61EEE"/>
    <w:rsid w:val="00E721B7"/>
    <w:rsid w:val="00E72791"/>
    <w:rsid w:val="00E7333B"/>
    <w:rsid w:val="00E83103"/>
    <w:rsid w:val="00E832BD"/>
    <w:rsid w:val="00E85F05"/>
    <w:rsid w:val="00E93F3B"/>
    <w:rsid w:val="00E96DE2"/>
    <w:rsid w:val="00EA039C"/>
    <w:rsid w:val="00EA2856"/>
    <w:rsid w:val="00EB0005"/>
    <w:rsid w:val="00EB1658"/>
    <w:rsid w:val="00EB16A4"/>
    <w:rsid w:val="00EB1CD6"/>
    <w:rsid w:val="00EB2ADA"/>
    <w:rsid w:val="00EB79B8"/>
    <w:rsid w:val="00EB7DA2"/>
    <w:rsid w:val="00EC3734"/>
    <w:rsid w:val="00EC66F0"/>
    <w:rsid w:val="00EC68EF"/>
    <w:rsid w:val="00ED32C5"/>
    <w:rsid w:val="00ED3873"/>
    <w:rsid w:val="00ED3898"/>
    <w:rsid w:val="00EF22AF"/>
    <w:rsid w:val="00EF23A4"/>
    <w:rsid w:val="00EF67E1"/>
    <w:rsid w:val="00F06FEB"/>
    <w:rsid w:val="00F124FE"/>
    <w:rsid w:val="00F12C89"/>
    <w:rsid w:val="00F13A1B"/>
    <w:rsid w:val="00F15591"/>
    <w:rsid w:val="00F21E26"/>
    <w:rsid w:val="00F24D01"/>
    <w:rsid w:val="00F376A1"/>
    <w:rsid w:val="00F40062"/>
    <w:rsid w:val="00F421A7"/>
    <w:rsid w:val="00F4775C"/>
    <w:rsid w:val="00F52EE4"/>
    <w:rsid w:val="00F53DBC"/>
    <w:rsid w:val="00F608CD"/>
    <w:rsid w:val="00F60AA9"/>
    <w:rsid w:val="00F60B17"/>
    <w:rsid w:val="00F62B78"/>
    <w:rsid w:val="00F6506D"/>
    <w:rsid w:val="00F80A87"/>
    <w:rsid w:val="00F84054"/>
    <w:rsid w:val="00F868BB"/>
    <w:rsid w:val="00F879AB"/>
    <w:rsid w:val="00F90379"/>
    <w:rsid w:val="00F91493"/>
    <w:rsid w:val="00F91EAE"/>
    <w:rsid w:val="00F92C1E"/>
    <w:rsid w:val="00F96B72"/>
    <w:rsid w:val="00FA1181"/>
    <w:rsid w:val="00FA34F2"/>
    <w:rsid w:val="00FA5DA0"/>
    <w:rsid w:val="00FB12B0"/>
    <w:rsid w:val="00FC0F60"/>
    <w:rsid w:val="00FC172D"/>
    <w:rsid w:val="00FC541D"/>
    <w:rsid w:val="00FC7B3F"/>
    <w:rsid w:val="00FD0204"/>
    <w:rsid w:val="00FE4F2C"/>
    <w:rsid w:val="00FE5E81"/>
    <w:rsid w:val="00FF0A50"/>
    <w:rsid w:val="00FF1657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weight="0" endcap="round"/>
    </o:shapedefaults>
    <o:shapelayout v:ext="edit">
      <o:idmap v:ext="edit" data="2"/>
    </o:shapelayout>
  </w:shapeDefaults>
  <w:doNotEmbedSmartTags/>
  <w:decimalSymbol w:val="."/>
  <w:listSeparator w:val=","/>
  <w14:docId w14:val="4457A64D"/>
  <w15:chartTrackingRefBased/>
  <w15:docId w15:val="{5EEF5B25-0E22-4CE9-B00B-E86EC844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9" w:qFormat="1"/>
    <w:lsdException w:name="heading 2" w:locked="1"/>
    <w:lsdException w:name="heading 3" w:locked="1"/>
    <w:lsdException w:name="heading 4" w:locked="1" w:semiHidden="1" w:uiPriority="99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 w:uiPriority="99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 w:uiPriority="99"/>
    <w:lsdException w:name="line number" w:locked="1"/>
    <w:lsdException w:name="page number" w:locked="1" w:uiPriority="99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 w:uiPriority="99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 w:uiPriority="99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 w:semiHidden="1" w:uiPriority="99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99" w:unhideWhenUsed="1"/>
    <w:lsdException w:name="Table Grid" w:locked="1" w:uiPriority="3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next w:val="Body1"/>
    <w:link w:val="Heading1Char"/>
    <w:uiPriority w:val="99"/>
    <w:qFormat/>
    <w:pPr>
      <w:keepNext/>
      <w:spacing w:before="240" w:after="60"/>
      <w:outlineLvl w:val="0"/>
    </w:pPr>
    <w:rPr>
      <w:rFonts w:ascii="Arial" w:eastAsia="Arial Unicode MS" w:hAnsi="Arial"/>
      <w:b/>
      <w:color w:val="000000"/>
      <w:kern w:val="32"/>
      <w:sz w:val="32"/>
      <w:u w:color="000000"/>
    </w:rPr>
  </w:style>
  <w:style w:type="paragraph" w:styleId="Heading2">
    <w:name w:val="heading 2"/>
    <w:next w:val="Body1"/>
    <w:qFormat/>
    <w:pPr>
      <w:keepNext/>
      <w:spacing w:before="60" w:after="60"/>
      <w:jc w:val="both"/>
      <w:outlineLvl w:val="1"/>
    </w:pPr>
    <w:rPr>
      <w:rFonts w:ascii="Helvetica" w:eastAsia="Arial Unicode MS" w:hAnsi="Helvetica"/>
      <w:b/>
      <w:i/>
      <w:color w:val="000000"/>
      <w:sz w:val="28"/>
      <w:u w:color="000000"/>
    </w:rPr>
  </w:style>
  <w:style w:type="paragraph" w:styleId="Heading3">
    <w:name w:val="heading 3"/>
    <w:next w:val="Body1"/>
    <w:qFormat/>
    <w:pPr>
      <w:keepNext/>
      <w:spacing w:before="240" w:after="60"/>
      <w:outlineLvl w:val="2"/>
    </w:pPr>
    <w:rPr>
      <w:rFonts w:ascii="Helvetica" w:eastAsia="Arial Unicode MS" w:hAnsi="Helvetica"/>
      <w:b/>
      <w:color w:val="000000"/>
      <w:sz w:val="26"/>
      <w:u w:color="000000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0F3B2E"/>
    <w:pPr>
      <w:keepNext/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List0">
    <w:name w:val="List 0"/>
    <w:basedOn w:val="ImportWordListStyleDefinition-2"/>
    <w:semiHidden/>
    <w:pPr>
      <w:numPr>
        <w:numId w:val="1"/>
      </w:numPr>
      <w:tabs>
        <w:tab w:val="clear" w:pos="283"/>
        <w:tab w:val="num" w:pos="360"/>
      </w:tabs>
      <w:ind w:left="360" w:hanging="360"/>
    </w:pPr>
  </w:style>
  <w:style w:type="paragraph" w:customStyle="1" w:styleId="ImportWordListStyleDefinition-2">
    <w:name w:val="Import Word List Style Definition -2"/>
    <w:pPr>
      <w:numPr>
        <w:numId w:val="2"/>
      </w:numPr>
    </w:pPr>
  </w:style>
  <w:style w:type="paragraph" w:customStyle="1" w:styleId="List1">
    <w:name w:val="List 1"/>
    <w:basedOn w:val="ImportWordListStyleDefinition1363626610"/>
    <w:semiHidden/>
    <w:pPr>
      <w:numPr>
        <w:numId w:val="3"/>
      </w:numPr>
      <w:ind w:hanging="360"/>
    </w:pPr>
  </w:style>
  <w:style w:type="paragraph" w:customStyle="1" w:styleId="ImportWordListStyleDefinition1363626610">
    <w:name w:val="Import Word List Style Definition 1363626610"/>
    <w:pPr>
      <w:numPr>
        <w:numId w:val="4"/>
      </w:numPr>
    </w:pPr>
  </w:style>
  <w:style w:type="paragraph" w:customStyle="1" w:styleId="List21">
    <w:name w:val="List 21"/>
    <w:basedOn w:val="ImportWordListStyleDefinition1363626610"/>
    <w:semiHidden/>
    <w:pPr>
      <w:numPr>
        <w:numId w:val="5"/>
      </w:numPr>
    </w:pPr>
  </w:style>
  <w:style w:type="character" w:styleId="Hyperlink">
    <w:name w:val="Hyperlink"/>
    <w:uiPriority w:val="99"/>
    <w:unhideWhenUsed/>
    <w:locked/>
    <w:rsid w:val="003F17E5"/>
    <w:rPr>
      <w:color w:val="0563C1"/>
      <w:u w:val="single"/>
    </w:rPr>
  </w:style>
  <w:style w:type="paragraph" w:customStyle="1" w:styleId="heading">
    <w:name w:val="heading"/>
    <w:basedOn w:val="fixed"/>
    <w:link w:val="headingChar"/>
    <w:rsid w:val="001934A5"/>
    <w:pPr>
      <w:spacing w:before="240" w:after="120"/>
    </w:pPr>
  </w:style>
  <w:style w:type="paragraph" w:customStyle="1" w:styleId="fixed">
    <w:name w:val="fixed"/>
    <w:link w:val="fixedChar"/>
    <w:qFormat/>
    <w:rsid w:val="001934A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934A5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headingChar">
    <w:name w:val="heading Char"/>
    <w:link w:val="heading"/>
    <w:rsid w:val="001934A5"/>
    <w:rPr>
      <w:b/>
      <w:sz w:val="24"/>
    </w:rPr>
  </w:style>
  <w:style w:type="character" w:customStyle="1" w:styleId="fixedChar">
    <w:name w:val="fixed Char"/>
    <w:link w:val="fixed"/>
    <w:qFormat/>
    <w:rsid w:val="001934A5"/>
    <w:rPr>
      <w:b/>
      <w:sz w:val="24"/>
    </w:rPr>
  </w:style>
  <w:style w:type="character" w:customStyle="1" w:styleId="bulletChar">
    <w:name w:val="bullet Char"/>
    <w:link w:val="bullet"/>
    <w:rsid w:val="001934A5"/>
    <w:rPr>
      <w:sz w:val="24"/>
    </w:rPr>
  </w:style>
  <w:style w:type="paragraph" w:customStyle="1" w:styleId="fixedCharCharCharChar">
    <w:name w:val="fixed Char Char Char Char"/>
    <w:link w:val="fixedCharCharCharCharChar"/>
    <w:rsid w:val="001934A5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  <w:szCs w:val="24"/>
    </w:rPr>
  </w:style>
  <w:style w:type="character" w:customStyle="1" w:styleId="fixedCharCharCharCharChar">
    <w:name w:val="fixed Char Char Char Char Char"/>
    <w:link w:val="fixedCharCharCharChar"/>
    <w:rsid w:val="001934A5"/>
    <w:rPr>
      <w:b/>
      <w:sz w:val="24"/>
      <w:szCs w:val="24"/>
    </w:rPr>
  </w:style>
  <w:style w:type="paragraph" w:styleId="HTMLPreformatted">
    <w:name w:val="HTML Preformatted"/>
    <w:aliases w:val=" Char"/>
    <w:basedOn w:val="Normal"/>
    <w:link w:val="HTMLPreformattedChar"/>
    <w:locked/>
    <w:rsid w:val="00193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aliases w:val=" Char Char"/>
    <w:link w:val="HTMLPreformatted"/>
    <w:rsid w:val="001934A5"/>
    <w:rPr>
      <w:rFonts w:ascii="Courier New" w:hAnsi="Courier New"/>
      <w:lang w:val="x-none" w:eastAsia="x-none"/>
    </w:rPr>
  </w:style>
  <w:style w:type="character" w:customStyle="1" w:styleId="hps">
    <w:name w:val="hps"/>
    <w:rsid w:val="00A63159"/>
  </w:style>
  <w:style w:type="table" w:styleId="TableGrid">
    <w:name w:val="Table Grid"/>
    <w:basedOn w:val="TableNormal"/>
    <w:uiPriority w:val="39"/>
    <w:locked/>
    <w:rsid w:val="00A631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A63159"/>
  </w:style>
  <w:style w:type="paragraph" w:customStyle="1" w:styleId="NormalWeb1">
    <w:name w:val="Normal (Web)1"/>
    <w:basedOn w:val="Normal"/>
    <w:uiPriority w:val="99"/>
    <w:rsid w:val="00A63159"/>
    <w:rPr>
      <w:rFonts w:eastAsia="Calibri"/>
      <w:lang w:val="en-GB" w:eastAsia="en-GB"/>
    </w:rPr>
  </w:style>
  <w:style w:type="character" w:customStyle="1" w:styleId="nw1">
    <w:name w:val="nw1"/>
    <w:uiPriority w:val="99"/>
    <w:rsid w:val="00A63159"/>
  </w:style>
  <w:style w:type="paragraph" w:styleId="NoSpacing">
    <w:name w:val="No Spacing"/>
    <w:link w:val="NoSpacingChar"/>
    <w:uiPriority w:val="1"/>
    <w:qFormat/>
    <w:rsid w:val="00A63159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shorttext">
    <w:name w:val="short_text"/>
    <w:rsid w:val="00A63159"/>
  </w:style>
  <w:style w:type="paragraph" w:customStyle="1" w:styleId="BulletedList">
    <w:name w:val="Bulleted List"/>
    <w:basedOn w:val="Normal"/>
    <w:rsid w:val="007473BA"/>
    <w:pPr>
      <w:numPr>
        <w:numId w:val="6"/>
      </w:numPr>
      <w:tabs>
        <w:tab w:val="clear" w:pos="288"/>
      </w:tabs>
      <w:spacing w:before="120" w:after="240"/>
      <w:ind w:left="360" w:hanging="360"/>
    </w:pPr>
    <w:rPr>
      <w:rFonts w:ascii="Verdana" w:hAnsi="Verdana"/>
      <w:sz w:val="16"/>
    </w:rPr>
  </w:style>
  <w:style w:type="paragraph" w:styleId="ListParagraph">
    <w:name w:val="List Paragraph"/>
    <w:basedOn w:val="Normal"/>
    <w:link w:val="ListParagraphChar"/>
    <w:uiPriority w:val="34"/>
    <w:qFormat/>
    <w:rsid w:val="007473BA"/>
    <w:pPr>
      <w:ind w:left="720"/>
      <w:contextualSpacing/>
    </w:pPr>
    <w:rPr>
      <w:rFonts w:ascii="Calibri" w:hAnsi="Calibri"/>
      <w:sz w:val="20"/>
      <w:szCs w:val="20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rsid w:val="007473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otnoteReference">
    <w:name w:val="footnote reference"/>
    <w:locked/>
    <w:rsid w:val="00EB2ADA"/>
    <w:rPr>
      <w:vertAlign w:val="superscript"/>
    </w:rPr>
  </w:style>
  <w:style w:type="paragraph" w:styleId="FootnoteText">
    <w:name w:val="footnote text"/>
    <w:basedOn w:val="Normal"/>
    <w:link w:val="FootnoteTextChar"/>
    <w:locked/>
    <w:rsid w:val="00EB2ADA"/>
    <w:rPr>
      <w:rFonts w:ascii="Tahoma" w:hAnsi="Tahoma"/>
      <w:sz w:val="20"/>
      <w:szCs w:val="20"/>
      <w:lang w:val="en-GB" w:eastAsia="en-GB"/>
    </w:rPr>
  </w:style>
  <w:style w:type="character" w:customStyle="1" w:styleId="FootnoteTextChar">
    <w:name w:val="Footnote Text Char"/>
    <w:link w:val="FootnoteText"/>
    <w:rsid w:val="00EB2ADA"/>
    <w:rPr>
      <w:rFonts w:ascii="Tahoma" w:hAnsi="Tahoma"/>
    </w:rPr>
  </w:style>
  <w:style w:type="character" w:styleId="CommentReference">
    <w:name w:val="annotation reference"/>
    <w:uiPriority w:val="99"/>
    <w:locked/>
    <w:rsid w:val="00364A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364AA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364AA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364AA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64AAE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locked/>
    <w:rsid w:val="00364A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364AAE"/>
    <w:rPr>
      <w:rFonts w:ascii="Segoe UI" w:hAnsi="Segoe UI" w:cs="Segoe UI"/>
      <w:sz w:val="18"/>
      <w:szCs w:val="18"/>
      <w:lang w:val="en-US" w:eastAsia="en-US"/>
    </w:rPr>
  </w:style>
  <w:style w:type="paragraph" w:customStyle="1" w:styleId="Sub-headingAQH">
    <w:name w:val="Sub-heading AQH"/>
    <w:qFormat/>
    <w:rsid w:val="004E1BE1"/>
    <w:pPr>
      <w:numPr>
        <w:numId w:val="13"/>
      </w:numPr>
      <w:spacing w:before="200" w:after="200"/>
      <w:ind w:left="0" w:firstLine="0"/>
    </w:pPr>
    <w:rPr>
      <w:rFonts w:ascii="Arial" w:hAnsi="Arial" w:cs="Arial"/>
      <w:b/>
      <w:bCs/>
      <w:sz w:val="22"/>
      <w:szCs w:val="26"/>
      <w:lang w:val="en-US"/>
    </w:rPr>
  </w:style>
  <w:style w:type="paragraph" w:styleId="BodyTextIndent">
    <w:name w:val="Body Text Indent"/>
    <w:basedOn w:val="Normal"/>
    <w:link w:val="BodyTextIndentChar"/>
    <w:locked/>
    <w:rsid w:val="004E1BE1"/>
    <w:pPr>
      <w:tabs>
        <w:tab w:val="left" w:pos="0"/>
        <w:tab w:val="left" w:pos="709"/>
        <w:tab w:val="left" w:pos="1440"/>
        <w:tab w:val="left" w:pos="2160"/>
        <w:tab w:val="left" w:pos="2880"/>
        <w:tab w:val="left" w:pos="3165"/>
      </w:tabs>
      <w:ind w:left="709" w:hanging="709"/>
      <w:jc w:val="both"/>
    </w:pPr>
    <w:rPr>
      <w:szCs w:val="20"/>
      <w:lang w:val="en-GB" w:eastAsia="en-GB"/>
    </w:rPr>
  </w:style>
  <w:style w:type="character" w:customStyle="1" w:styleId="BodyTextIndentChar">
    <w:name w:val="Body Text Indent Char"/>
    <w:link w:val="BodyTextIndent"/>
    <w:rsid w:val="004E1BE1"/>
    <w:rPr>
      <w:sz w:val="24"/>
    </w:rPr>
  </w:style>
  <w:style w:type="paragraph" w:styleId="BodyText">
    <w:name w:val="Body Text"/>
    <w:basedOn w:val="Normal"/>
    <w:link w:val="BodyTextChar"/>
    <w:uiPriority w:val="99"/>
    <w:unhideWhenUsed/>
    <w:locked/>
    <w:rsid w:val="004E1BE1"/>
    <w:pPr>
      <w:spacing w:after="120"/>
    </w:pPr>
    <w:rPr>
      <w:sz w:val="20"/>
      <w:szCs w:val="20"/>
      <w:lang w:val="en-AU" w:eastAsia="en-GB"/>
    </w:rPr>
  </w:style>
  <w:style w:type="character" w:customStyle="1" w:styleId="BodyTextChar">
    <w:name w:val="Body Text Char"/>
    <w:link w:val="BodyText"/>
    <w:uiPriority w:val="99"/>
    <w:rsid w:val="004E1BE1"/>
    <w:rPr>
      <w:lang w:val="en-AU"/>
    </w:rPr>
  </w:style>
  <w:style w:type="paragraph" w:customStyle="1" w:styleId="para2">
    <w:name w:val="para2"/>
    <w:basedOn w:val="Normal"/>
    <w:rsid w:val="004E1BE1"/>
    <w:pPr>
      <w:spacing w:before="120"/>
      <w:ind w:left="548" w:hanging="274"/>
      <w:jc w:val="both"/>
    </w:pPr>
    <w:rPr>
      <w:rFonts w:ascii="Teifryn" w:hAnsi="Teifryn"/>
      <w:noProof/>
      <w:sz w:val="18"/>
      <w:szCs w:val="20"/>
      <w:lang w:val="en-AU" w:eastAsia="en-GB"/>
    </w:rPr>
  </w:style>
  <w:style w:type="paragraph" w:styleId="BodyText2">
    <w:name w:val="Body Text 2"/>
    <w:basedOn w:val="Normal"/>
    <w:link w:val="BodyText2Char"/>
    <w:uiPriority w:val="99"/>
    <w:locked/>
    <w:rsid w:val="000F3B2E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0F3B2E"/>
    <w:rPr>
      <w:sz w:val="24"/>
      <w:szCs w:val="24"/>
      <w:lang w:val="en-US" w:eastAsia="en-US"/>
    </w:rPr>
  </w:style>
  <w:style w:type="character" w:customStyle="1" w:styleId="Heading4Char">
    <w:name w:val="Heading 4 Char"/>
    <w:link w:val="Heading4"/>
    <w:uiPriority w:val="99"/>
    <w:rsid w:val="000F3B2E"/>
    <w:rPr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9"/>
    <w:rsid w:val="000F3B2E"/>
    <w:rPr>
      <w:rFonts w:ascii="Arial" w:eastAsia="Arial Unicode MS" w:hAnsi="Arial"/>
      <w:b/>
      <w:color w:val="000000"/>
      <w:kern w:val="32"/>
      <w:sz w:val="32"/>
      <w:u w:color="000000"/>
    </w:rPr>
  </w:style>
  <w:style w:type="paragraph" w:customStyle="1" w:styleId="deannah1">
    <w:name w:val="deannah1"/>
    <w:basedOn w:val="Normal"/>
    <w:uiPriority w:val="99"/>
    <w:rsid w:val="000F3B2E"/>
    <w:pPr>
      <w:keepNext/>
      <w:spacing w:after="240"/>
    </w:pPr>
    <w:rPr>
      <w:b/>
      <w:bCs/>
      <w:lang w:val="en-GB"/>
    </w:rPr>
  </w:style>
  <w:style w:type="character" w:styleId="FollowedHyperlink">
    <w:name w:val="FollowedHyperlink"/>
    <w:uiPriority w:val="99"/>
    <w:locked/>
    <w:rsid w:val="000F3B2E"/>
    <w:rPr>
      <w:color w:val="800080"/>
      <w:u w:val="single"/>
    </w:rPr>
  </w:style>
  <w:style w:type="paragraph" w:styleId="Header">
    <w:name w:val="header"/>
    <w:basedOn w:val="Normal"/>
    <w:link w:val="HeaderChar"/>
    <w:locked/>
    <w:rsid w:val="000F3B2E"/>
    <w:pPr>
      <w:tabs>
        <w:tab w:val="center" w:pos="4513"/>
        <w:tab w:val="right" w:pos="9026"/>
      </w:tabs>
    </w:pPr>
    <w:rPr>
      <w:sz w:val="20"/>
      <w:szCs w:val="20"/>
      <w:lang w:val="en-GB"/>
    </w:rPr>
  </w:style>
  <w:style w:type="character" w:customStyle="1" w:styleId="HeaderChar">
    <w:name w:val="Header Char"/>
    <w:link w:val="Header"/>
    <w:rsid w:val="000F3B2E"/>
    <w:rPr>
      <w:lang w:eastAsia="en-US"/>
    </w:rPr>
  </w:style>
  <w:style w:type="paragraph" w:styleId="Footer">
    <w:name w:val="footer"/>
    <w:basedOn w:val="Normal"/>
    <w:link w:val="FooterChar"/>
    <w:uiPriority w:val="99"/>
    <w:locked/>
    <w:rsid w:val="000F3B2E"/>
    <w:pPr>
      <w:tabs>
        <w:tab w:val="center" w:pos="4513"/>
        <w:tab w:val="right" w:pos="9026"/>
      </w:tabs>
    </w:pPr>
    <w:rPr>
      <w:sz w:val="20"/>
      <w:szCs w:val="20"/>
      <w:lang w:val="en-GB"/>
    </w:rPr>
  </w:style>
  <w:style w:type="character" w:customStyle="1" w:styleId="FooterChar">
    <w:name w:val="Footer Char"/>
    <w:link w:val="Footer"/>
    <w:uiPriority w:val="99"/>
    <w:rsid w:val="000F3B2E"/>
    <w:rPr>
      <w:lang w:eastAsia="en-US"/>
    </w:rPr>
  </w:style>
  <w:style w:type="paragraph" w:styleId="NormalWeb">
    <w:name w:val="Normal (Web)"/>
    <w:basedOn w:val="Normal"/>
    <w:uiPriority w:val="99"/>
    <w:locked/>
    <w:rsid w:val="000F3B2E"/>
    <w:pPr>
      <w:spacing w:before="100" w:beforeAutospacing="1" w:after="100" w:afterAutospacing="1"/>
    </w:pPr>
    <w:rPr>
      <w:lang w:val="en-GB" w:eastAsia="en-GB"/>
    </w:rPr>
  </w:style>
  <w:style w:type="character" w:customStyle="1" w:styleId="Hyperlink1">
    <w:name w:val="Hyperlink1"/>
    <w:uiPriority w:val="99"/>
    <w:rsid w:val="000F3B2E"/>
    <w:rPr>
      <w:color w:val="535353"/>
      <w:u w:val="single"/>
      <w:effect w:val="none"/>
    </w:rPr>
  </w:style>
  <w:style w:type="character" w:styleId="PageNumber">
    <w:name w:val="page number"/>
    <w:uiPriority w:val="99"/>
    <w:locked/>
    <w:rsid w:val="000F3B2E"/>
  </w:style>
  <w:style w:type="character" w:styleId="Strong">
    <w:name w:val="Strong"/>
    <w:uiPriority w:val="22"/>
    <w:qFormat/>
    <w:locked/>
    <w:rsid w:val="000F3B2E"/>
    <w:rPr>
      <w:b/>
      <w:bCs/>
    </w:rPr>
  </w:style>
  <w:style w:type="paragraph" w:customStyle="1" w:styleId="BodyText1">
    <w:name w:val="Body Text1"/>
    <w:basedOn w:val="Normal"/>
    <w:rsid w:val="00F96B72"/>
    <w:pPr>
      <w:tabs>
        <w:tab w:val="left" w:pos="720"/>
        <w:tab w:val="left" w:pos="1440"/>
      </w:tabs>
    </w:pPr>
    <w:rPr>
      <w:rFonts w:ascii="CG Times (WN)" w:hAnsi="CG Times (WN)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locked/>
    <w:rsid w:val="00003487"/>
    <w:pPr>
      <w:spacing w:before="360"/>
    </w:pPr>
    <w:rPr>
      <w:rFonts w:ascii="Calibri Light" w:hAnsi="Calibri Light" w:cs="Calibri Light"/>
      <w:b/>
      <w:bCs/>
      <w:caps/>
    </w:rPr>
  </w:style>
  <w:style w:type="paragraph" w:styleId="TOC2">
    <w:name w:val="toc 2"/>
    <w:basedOn w:val="Normal"/>
    <w:next w:val="Normal"/>
    <w:autoRedefine/>
    <w:uiPriority w:val="39"/>
    <w:locked/>
    <w:rsid w:val="00003487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0901C1"/>
    <w:pPr>
      <w:keepLines/>
      <w:spacing w:after="0" w:line="259" w:lineRule="auto"/>
      <w:outlineLvl w:val="9"/>
    </w:pPr>
    <w:rPr>
      <w:rFonts w:ascii="Calibri Light" w:eastAsia="Times New Roman" w:hAnsi="Calibri Light"/>
      <w:b w:val="0"/>
      <w:color w:val="2E74B5"/>
      <w:kern w:val="0"/>
      <w:szCs w:val="32"/>
      <w:lang w:val="en-US" w:eastAsia="en-US"/>
    </w:rPr>
  </w:style>
  <w:style w:type="paragraph" w:styleId="TOC3">
    <w:name w:val="toc 3"/>
    <w:basedOn w:val="Normal"/>
    <w:next w:val="Normal"/>
    <w:autoRedefine/>
    <w:uiPriority w:val="39"/>
    <w:locked/>
    <w:rsid w:val="000901C1"/>
    <w:pPr>
      <w:ind w:left="24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locked/>
    <w:rsid w:val="000901C1"/>
    <w:pPr>
      <w:ind w:left="48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locked/>
    <w:rsid w:val="000901C1"/>
    <w:pPr>
      <w:ind w:left="720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locked/>
    <w:rsid w:val="000901C1"/>
    <w:pPr>
      <w:ind w:left="96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locked/>
    <w:rsid w:val="000901C1"/>
    <w:pPr>
      <w:ind w:left="120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locked/>
    <w:rsid w:val="000901C1"/>
    <w:pPr>
      <w:ind w:left="1440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locked/>
    <w:rsid w:val="000901C1"/>
    <w:pPr>
      <w:ind w:left="1680"/>
    </w:pPr>
    <w:rPr>
      <w:rFonts w:ascii="Calibri" w:hAnsi="Calibri" w:cs="Calibri"/>
      <w:sz w:val="20"/>
      <w:szCs w:val="20"/>
    </w:rPr>
  </w:style>
  <w:style w:type="paragraph" w:customStyle="1" w:styleId="ASAP1">
    <w:name w:val="ASAP 1"/>
    <w:rsid w:val="00422FC0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422FC0"/>
    <w:rPr>
      <w:rFonts w:ascii="Calibri" w:hAnsi="Calibri"/>
      <w:sz w:val="22"/>
      <w:lang w:eastAsia="en-US"/>
    </w:rPr>
  </w:style>
  <w:style w:type="paragraph" w:styleId="Title">
    <w:name w:val="Title"/>
    <w:basedOn w:val="Normal"/>
    <w:next w:val="Normal"/>
    <w:link w:val="TitleChar"/>
    <w:qFormat/>
    <w:locked/>
    <w:rsid w:val="00DF60D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DF60D7"/>
    <w:rPr>
      <w:rFonts w:ascii="Calibri Light" w:eastAsia="Times New Roman" w:hAnsi="Calibri Light" w:cs="Times New Roman"/>
      <w:b/>
      <w:bCs/>
      <w:kern w:val="28"/>
      <w:sz w:val="32"/>
      <w:szCs w:val="32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C97B58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10447B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910A0D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7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4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66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16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bera.ac.uk/publications/guides.php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uwtsd.ac.uk/academic-office/other-forms-and-policies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s://www.uwtsd.ac.uk/academic-quality-handbook" TargetMode="External"/><Relationship Id="rId19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2020-2021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979535-5200-421E-9327-A326AB6D7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11256</Words>
  <Characters>64165</Characters>
  <Application>Microsoft Office Word</Application>
  <DocSecurity>0</DocSecurity>
  <Lines>534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75271</CharactersWithSpaces>
  <SharedDoc>false</SharedDoc>
  <HLinks>
    <vt:vector size="156" baseType="variant">
      <vt:variant>
        <vt:i4>1245264</vt:i4>
      </vt:variant>
      <vt:variant>
        <vt:i4>144</vt:i4>
      </vt:variant>
      <vt:variant>
        <vt:i4>0</vt:i4>
      </vt:variant>
      <vt:variant>
        <vt:i4>5</vt:i4>
      </vt:variant>
      <vt:variant>
        <vt:lpwstr>http://www.bera.ac.uk/publications/guides.php</vt:lpwstr>
      </vt:variant>
      <vt:variant>
        <vt:lpwstr/>
      </vt:variant>
      <vt:variant>
        <vt:i4>5963847</vt:i4>
      </vt:variant>
      <vt:variant>
        <vt:i4>141</vt:i4>
      </vt:variant>
      <vt:variant>
        <vt:i4>0</vt:i4>
      </vt:variant>
      <vt:variant>
        <vt:i4>5</vt:i4>
      </vt:variant>
      <vt:variant>
        <vt:lpwstr>https://www.uwtsd.ac.uk/academic-office/other-forms-and-policies/</vt:lpwstr>
      </vt:variant>
      <vt:variant>
        <vt:lpwstr/>
      </vt:variant>
      <vt:variant>
        <vt:i4>7340131</vt:i4>
      </vt:variant>
      <vt:variant>
        <vt:i4>138</vt:i4>
      </vt:variant>
      <vt:variant>
        <vt:i4>0</vt:i4>
      </vt:variant>
      <vt:variant>
        <vt:i4>5</vt:i4>
      </vt:variant>
      <vt:variant>
        <vt:lpwstr>https://www.uwtsd.ac.uk/media/uwtsd-website/content-assets/documents/academic-office/aqh-appendices/pg/PG2-E1-Ethics-Form-08-2019.docx</vt:lpwstr>
      </vt:variant>
      <vt:variant>
        <vt:lpwstr/>
      </vt:variant>
      <vt:variant>
        <vt:i4>6815848</vt:i4>
      </vt:variant>
      <vt:variant>
        <vt:i4>132</vt:i4>
      </vt:variant>
      <vt:variant>
        <vt:i4>0</vt:i4>
      </vt:variant>
      <vt:variant>
        <vt:i4>5</vt:i4>
      </vt:variant>
      <vt:variant>
        <vt:lpwstr>https://www.bera.ac.uk/</vt:lpwstr>
      </vt:variant>
      <vt:variant>
        <vt:lpwstr/>
      </vt:variant>
      <vt:variant>
        <vt:i4>4456472</vt:i4>
      </vt:variant>
      <vt:variant>
        <vt:i4>123</vt:i4>
      </vt:variant>
      <vt:variant>
        <vt:i4>0</vt:i4>
      </vt:variant>
      <vt:variant>
        <vt:i4>5</vt:i4>
      </vt:variant>
      <vt:variant>
        <vt:lpwstr>http://www.uwtsd.ac.uk/academic-office/university-regulations-student-guide/</vt:lpwstr>
      </vt:variant>
      <vt:variant>
        <vt:lpwstr/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_Toc48572056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_Toc48572055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_Toc48572054</vt:lpwstr>
      </vt:variant>
      <vt:variant>
        <vt:i4>1769526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_Toc48572053</vt:lpwstr>
      </vt:variant>
      <vt:variant>
        <vt:i4>1703990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_Toc48572052</vt:lpwstr>
      </vt:variant>
      <vt:variant>
        <vt:i4>1638454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_Toc48572051</vt:lpwstr>
      </vt:variant>
      <vt:variant>
        <vt:i4>1572918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_Toc48572050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_Toc48572049</vt:lpwstr>
      </vt:variant>
      <vt:variant>
        <vt:i4>1048631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_Toc48572048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_Toc48572047</vt:lpwstr>
      </vt:variant>
      <vt:variant>
        <vt:i4>1966135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_Toc48572046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_Toc48572045</vt:lpwstr>
      </vt:variant>
      <vt:variant>
        <vt:i4>1835063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_Toc48572044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_Toc48572043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_Toc48572042</vt:lpwstr>
      </vt:variant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_Toc48572041</vt:lpwstr>
      </vt:variant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_Toc48572040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_Toc48572039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_Toc48572038</vt:lpwstr>
      </vt:variant>
      <vt:variant>
        <vt:i4>2031664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_Toc48572037</vt:lpwstr>
      </vt:variant>
      <vt:variant>
        <vt:i4>3735643</vt:i4>
      </vt:variant>
      <vt:variant>
        <vt:i4>-1</vt:i4>
      </vt:variant>
      <vt:variant>
        <vt:i4>1026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Nichola Welton</cp:lastModifiedBy>
  <cp:revision>2</cp:revision>
  <dcterms:created xsi:type="dcterms:W3CDTF">2026-08-27T11:27:00Z</dcterms:created>
  <dcterms:modified xsi:type="dcterms:W3CDTF">2026-08-27T11:27:00Z</dcterms:modified>
</cp:coreProperties>
</file>