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imes New Roman" w:eastAsia="Times New Roman" w:hAnsi="Times New Roman" w:cs="Times New Roman"/>
          <w:color w:val="4472C4" w:themeColor="accent1"/>
          <w:sz w:val="24"/>
          <w:szCs w:val="24"/>
          <w:lang w:val="en-GB" w:eastAsia="en-GB"/>
        </w:rPr>
        <w:id w:val="-1796977287"/>
        <w:docPartObj>
          <w:docPartGallery w:val="Cover Pages"/>
          <w:docPartUnique/>
        </w:docPartObj>
      </w:sdtPr>
      <w:sdtEndPr>
        <w:rPr>
          <w:color w:val="auto"/>
        </w:rPr>
      </w:sdtEndPr>
      <w:sdtContent>
        <w:p w14:paraId="65FAE3A6" w14:textId="5BAE57FE" w:rsidR="00142D57" w:rsidRDefault="00142D57">
          <w:pPr>
            <w:pStyle w:val="NoSpacing"/>
            <w:spacing w:before="1540" w:after="240"/>
            <w:jc w:val="center"/>
            <w:rPr>
              <w:color w:val="4472C4" w:themeColor="accent1"/>
            </w:rPr>
          </w:pPr>
          <w:r>
            <w:rPr>
              <w:noProof/>
              <w:color w:val="4472C4" w:themeColor="accent1"/>
            </w:rPr>
            <w:drawing>
              <wp:inline distT="0" distB="0" distL="0" distR="0" wp14:anchorId="50112C08" wp14:editId="3DD31961">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64FC49CB" w14:textId="3E7632A0" w:rsidR="00142D57" w:rsidRDefault="00B81FB8" w:rsidP="00B81FB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CPD and Placement Portfolio</w:t>
          </w:r>
        </w:p>
        <w:sdt>
          <w:sdtPr>
            <w:rPr>
              <w:color w:val="4472C4" w:themeColor="accent1"/>
              <w:sz w:val="28"/>
              <w:szCs w:val="28"/>
            </w:rPr>
            <w:alias w:val="Subtitle"/>
            <w:tag w:val=""/>
            <w:id w:val="328029620"/>
            <w:placeholder>
              <w:docPart w:val="D4C9971DACCD4A4FBDE293DA6B9081B8"/>
            </w:placeholder>
            <w:dataBinding w:prefixMappings="xmlns:ns0='http://purl.org/dc/elements/1.1/' xmlns:ns1='http://schemas.openxmlformats.org/package/2006/metadata/core-properties' " w:xpath="/ns1:coreProperties[1]/ns0:subject[1]" w:storeItemID="{6C3C8BC8-F283-45AE-878A-BAB7291924A1}"/>
            <w:text/>
          </w:sdtPr>
          <w:sdtEndPr/>
          <w:sdtContent>
            <w:p w14:paraId="3DA7DF91" w14:textId="00DA6C71" w:rsidR="00142D57" w:rsidRDefault="00B81FB8">
              <w:pPr>
                <w:pStyle w:val="NoSpacing"/>
                <w:jc w:val="center"/>
                <w:rPr>
                  <w:color w:val="4472C4" w:themeColor="accent1"/>
                  <w:sz w:val="28"/>
                  <w:szCs w:val="28"/>
                </w:rPr>
              </w:pPr>
              <w:r>
                <w:rPr>
                  <w:color w:val="4472C4" w:themeColor="accent1"/>
                  <w:sz w:val="28"/>
                  <w:szCs w:val="28"/>
                </w:rPr>
                <w:t>Owen Penton-Voak</w:t>
              </w:r>
            </w:p>
          </w:sdtContent>
        </w:sdt>
        <w:p w14:paraId="6C3889F3" w14:textId="77777777" w:rsidR="00142D57" w:rsidRDefault="00142D57">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6704" behindDoc="0" locked="0" layoutInCell="1" allowOverlap="1" wp14:anchorId="66817C59" wp14:editId="108C419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70FF20" w14:textId="3B708E43" w:rsidR="00142D57" w:rsidRDefault="00142D57">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6817C59"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670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5070FF20" w14:textId="3B708E43" w:rsidR="00142D57" w:rsidRDefault="00142D57">
                          <w:pPr>
                            <w:pStyle w:val="NoSpacing"/>
                            <w:jc w:val="center"/>
                            <w:rPr>
                              <w:color w:val="4472C4" w:themeColor="accent1"/>
                            </w:rPr>
                          </w:pPr>
                        </w:p>
                      </w:txbxContent>
                    </v:textbox>
                    <w10:wrap anchorx="margin" anchory="page"/>
                  </v:shape>
                </w:pict>
              </mc:Fallback>
            </mc:AlternateContent>
          </w:r>
          <w:r>
            <w:rPr>
              <w:noProof/>
              <w:color w:val="4472C4" w:themeColor="accent1"/>
            </w:rPr>
            <w:drawing>
              <wp:inline distT="0" distB="0" distL="0" distR="0" wp14:anchorId="6FBC2C58" wp14:editId="20FE0F8D">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232E41D" w14:textId="266DB312" w:rsidR="00142D57" w:rsidRDefault="00142D57">
          <w:r>
            <w:br w:type="page"/>
          </w:r>
        </w:p>
      </w:sdtContent>
    </w:sdt>
    <w:tbl>
      <w:tblPr>
        <w:tblStyle w:val="divdocumentdivfirstsection"/>
        <w:tblW w:w="0" w:type="auto"/>
        <w:tblCellSpacing w:w="0" w:type="dxa"/>
        <w:shd w:val="clear" w:color="auto" w:fill="FFFFFF"/>
        <w:tblCellMar>
          <w:left w:w="0" w:type="dxa"/>
          <w:right w:w="0" w:type="dxa"/>
        </w:tblCellMar>
        <w:tblLook w:val="05E0" w:firstRow="1" w:lastRow="1" w:firstColumn="1" w:lastColumn="1" w:noHBand="0" w:noVBand="1"/>
      </w:tblPr>
      <w:tblGrid>
        <w:gridCol w:w="7230"/>
        <w:gridCol w:w="2996"/>
      </w:tblGrid>
      <w:tr w:rsidR="005430FA" w:rsidRPr="00273EBA" w14:paraId="0C15F186" w14:textId="77777777" w:rsidTr="00142D57">
        <w:trPr>
          <w:trHeight w:val="1000"/>
          <w:tblCellSpacing w:w="0" w:type="dxa"/>
        </w:trPr>
        <w:tc>
          <w:tcPr>
            <w:tcW w:w="7230" w:type="dxa"/>
            <w:tcMar>
              <w:top w:w="140" w:type="dxa"/>
              <w:left w:w="0" w:type="dxa"/>
              <w:bottom w:w="0" w:type="dxa"/>
              <w:right w:w="0" w:type="dxa"/>
            </w:tcMar>
            <w:hideMark/>
          </w:tcPr>
          <w:p w14:paraId="6D0BF463" w14:textId="7EAB719F" w:rsidR="00142D57" w:rsidRPr="00273EBA" w:rsidRDefault="00142D57"/>
          <w:tbl>
            <w:tblPr>
              <w:tblStyle w:val="divdocumentnameContainer"/>
              <w:tblW w:w="7230" w:type="dxa"/>
              <w:tblCellSpacing w:w="0" w:type="dxa"/>
              <w:tblCellMar>
                <w:left w:w="0" w:type="dxa"/>
                <w:right w:w="0" w:type="dxa"/>
              </w:tblCellMar>
              <w:tblLook w:val="05E0" w:firstRow="1" w:lastRow="1" w:firstColumn="1" w:lastColumn="1" w:noHBand="0" w:noVBand="1"/>
            </w:tblPr>
            <w:tblGrid>
              <w:gridCol w:w="1000"/>
              <w:gridCol w:w="6230"/>
            </w:tblGrid>
            <w:tr w:rsidR="005430FA" w:rsidRPr="00273EBA" w14:paraId="021B8A78" w14:textId="77777777" w:rsidTr="007C3A1C">
              <w:trPr>
                <w:tblCellSpacing w:w="0" w:type="dxa"/>
              </w:trPr>
              <w:tc>
                <w:tcPr>
                  <w:tcW w:w="1000" w:type="dxa"/>
                  <w:shd w:val="clear" w:color="auto" w:fill="436975"/>
                  <w:tcMar>
                    <w:top w:w="0" w:type="dxa"/>
                    <w:left w:w="0" w:type="dxa"/>
                    <w:bottom w:w="0" w:type="dxa"/>
                    <w:right w:w="0" w:type="dxa"/>
                  </w:tcMar>
                  <w:hideMark/>
                </w:tcPr>
                <w:p w14:paraId="054D0D96" w14:textId="02A76DD8" w:rsidR="005430FA" w:rsidRPr="00273EBA" w:rsidRDefault="00C15B99" w:rsidP="00A44306">
                  <w:pPr>
                    <w:pStyle w:val="div"/>
                    <w:shd w:val="clear" w:color="auto" w:fill="436975"/>
                    <w:spacing w:line="900" w:lineRule="atLeast"/>
                    <w:jc w:val="center"/>
                    <w:rPr>
                      <w:rStyle w:val="divdocumentshortName"/>
                      <w:rFonts w:eastAsia="Century Gothic"/>
                      <w:shd w:val="clear" w:color="auto" w:fill="auto"/>
                    </w:rPr>
                  </w:pPr>
                  <w:r w:rsidRPr="00273EBA">
                    <w:rPr>
                      <w:rStyle w:val="divdocumentshortName"/>
                      <w:rFonts w:eastAsia="Century Gothic"/>
                      <w:shd w:val="clear" w:color="auto" w:fill="auto"/>
                    </w:rPr>
                    <w:t>Opv</w:t>
                  </w:r>
                  <w:r w:rsidR="003C347C" w:rsidRPr="00273EBA">
                    <w:rPr>
                      <w:rStyle w:val="divdocumentshortName"/>
                      <w:rFonts w:eastAsia="Century Gothic"/>
                      <w:shd w:val="clear" w:color="auto" w:fill="auto"/>
                    </w:rPr>
                    <w:t xml:space="preserve">  </w:t>
                  </w:r>
                </w:p>
                <w:p w14:paraId="780EE7CA" w14:textId="77777777" w:rsidR="005430FA" w:rsidRPr="00273EBA" w:rsidRDefault="003C347C">
                  <w:pPr>
                    <w:pStyle w:val="divdocumentshortNameshortNameBottomDiv"/>
                    <w:shd w:val="clear" w:color="auto" w:fill="436975"/>
                    <w:jc w:val="right"/>
                    <w:rPr>
                      <w:rStyle w:val="divdocumentshortName"/>
                      <w:rFonts w:eastAsia="Century Gothic"/>
                      <w:sz w:val="4"/>
                      <w:szCs w:val="4"/>
                      <w:shd w:val="clear" w:color="auto" w:fill="auto"/>
                    </w:rPr>
                  </w:pPr>
                  <w:r w:rsidRPr="00273EBA">
                    <w:rPr>
                      <w:rStyle w:val="divdocumentshortName"/>
                      <w:rFonts w:eastAsia="Century Gothic"/>
                      <w:sz w:val="4"/>
                      <w:szCs w:val="4"/>
                      <w:shd w:val="clear" w:color="auto" w:fill="auto"/>
                    </w:rPr>
                    <w:t> </w:t>
                  </w:r>
                </w:p>
              </w:tc>
              <w:tc>
                <w:tcPr>
                  <w:tcW w:w="6230" w:type="dxa"/>
                  <w:shd w:val="clear" w:color="auto" w:fill="FFFFFF"/>
                  <w:tcMar>
                    <w:top w:w="0" w:type="dxa"/>
                    <w:left w:w="0" w:type="dxa"/>
                    <w:bottom w:w="20" w:type="dxa"/>
                    <w:right w:w="0" w:type="dxa"/>
                  </w:tcMar>
                  <w:vAlign w:val="center"/>
                  <w:hideMark/>
                </w:tcPr>
                <w:p w14:paraId="6EDF2857" w14:textId="51EBCB25" w:rsidR="005430FA" w:rsidRPr="00273EBA" w:rsidRDefault="003C2E42">
                  <w:pPr>
                    <w:pStyle w:val="divdocumentdivnamediv"/>
                    <w:spacing w:line="460" w:lineRule="atLeast"/>
                    <w:ind w:left="200"/>
                    <w:rPr>
                      <w:rStyle w:val="divdocumentdivname"/>
                      <w:rFonts w:eastAsia="Century Gothic"/>
                      <w:shd w:val="clear" w:color="auto" w:fill="auto"/>
                    </w:rPr>
                  </w:pPr>
                  <w:r w:rsidRPr="00273EBA">
                    <w:rPr>
                      <w:rStyle w:val="divdocumentdivnameany"/>
                      <w:rFonts w:eastAsia="Century Gothic"/>
                      <w:caps/>
                      <w:color w:val="436975"/>
                      <w:spacing w:val="100"/>
                      <w:sz w:val="40"/>
                      <w:szCs w:val="40"/>
                      <w:shd w:val="clear" w:color="auto" w:fill="auto"/>
                    </w:rPr>
                    <w:t>Owen</w:t>
                  </w:r>
                  <w:r w:rsidR="003C347C" w:rsidRPr="00273EBA">
                    <w:rPr>
                      <w:rStyle w:val="divdocumentdivnameany"/>
                      <w:rFonts w:eastAsia="Century Gothic"/>
                      <w:caps/>
                      <w:color w:val="436975"/>
                      <w:spacing w:val="100"/>
                      <w:sz w:val="40"/>
                      <w:szCs w:val="40"/>
                      <w:shd w:val="clear" w:color="auto" w:fill="auto"/>
                    </w:rPr>
                    <w:t xml:space="preserve"> </w:t>
                  </w:r>
                  <w:r w:rsidRPr="00273EBA">
                    <w:rPr>
                      <w:rStyle w:val="divdocumentdivnameany"/>
                      <w:rFonts w:eastAsia="Century Gothic"/>
                      <w:caps/>
                      <w:color w:val="436975"/>
                      <w:spacing w:val="100"/>
                      <w:sz w:val="40"/>
                      <w:szCs w:val="40"/>
                      <w:shd w:val="clear" w:color="auto" w:fill="auto"/>
                    </w:rPr>
                    <w:t>penton-voak</w:t>
                  </w:r>
                </w:p>
              </w:tc>
            </w:tr>
          </w:tbl>
          <w:p w14:paraId="759BD09E" w14:textId="77777777" w:rsidR="005430FA" w:rsidRPr="00273EBA" w:rsidRDefault="005430FA">
            <w:pPr>
              <w:rPr>
                <w:rFonts w:eastAsia="Century Gothic"/>
                <w:spacing w:val="16"/>
                <w:sz w:val="20"/>
                <w:szCs w:val="20"/>
              </w:rPr>
            </w:pPr>
          </w:p>
        </w:tc>
        <w:tc>
          <w:tcPr>
            <w:tcW w:w="2996" w:type="dxa"/>
            <w:tcMar>
              <w:top w:w="140" w:type="dxa"/>
              <w:left w:w="0" w:type="dxa"/>
              <w:bottom w:w="0" w:type="dxa"/>
              <w:right w:w="0" w:type="dxa"/>
            </w:tcMar>
            <w:hideMark/>
          </w:tcPr>
          <w:p w14:paraId="759F31FC" w14:textId="4E18E44D" w:rsidR="005430FA" w:rsidRPr="00273EBA" w:rsidRDefault="0051669F">
            <w:pPr>
              <w:pStyle w:val="div"/>
              <w:spacing w:line="320" w:lineRule="atLeast"/>
              <w:rPr>
                <w:rStyle w:val="divdocumentsectioncontactSectionparagraph"/>
                <w:rFonts w:eastAsia="Century Gothic"/>
                <w:spacing w:val="16"/>
                <w:sz w:val="20"/>
                <w:szCs w:val="20"/>
              </w:rPr>
            </w:pPr>
            <w:r w:rsidRPr="00273EBA">
              <w:rPr>
                <w:rStyle w:val="divdocumentsectioncontactSectionparagraph"/>
                <w:rFonts w:eastAsia="Century Gothic"/>
                <w:spacing w:val="16"/>
                <w:sz w:val="20"/>
                <w:szCs w:val="20"/>
              </w:rPr>
              <w:t>07935511690</w:t>
            </w:r>
          </w:p>
          <w:p w14:paraId="770FD7FA" w14:textId="79D5BBFB" w:rsidR="005430FA" w:rsidRPr="00273EBA" w:rsidRDefault="009B7535">
            <w:pPr>
              <w:pStyle w:val="div"/>
              <w:spacing w:line="320" w:lineRule="atLeast"/>
              <w:rPr>
                <w:rStyle w:val="divdocumentsectioncontactSectionparagraph"/>
                <w:rFonts w:eastAsia="Century Gothic"/>
                <w:spacing w:val="16"/>
                <w:sz w:val="20"/>
                <w:szCs w:val="20"/>
              </w:rPr>
            </w:pPr>
            <w:r w:rsidRPr="00273EBA">
              <w:rPr>
                <w:rStyle w:val="span"/>
                <w:rFonts w:eastAsia="Century Gothic"/>
              </w:rPr>
              <w:t>Owenspv@outlook.com</w:t>
            </w:r>
            <w:r w:rsidR="00B221B0" w:rsidRPr="00273EBA">
              <w:rPr>
                <w:rStyle w:val="span"/>
                <w:rFonts w:eastAsia="Century Gothic"/>
              </w:rPr>
              <w:t xml:space="preserve"> </w:t>
            </w:r>
          </w:p>
          <w:p w14:paraId="35DD7673" w14:textId="669CDD39" w:rsidR="005430FA" w:rsidRPr="00273EBA" w:rsidRDefault="005430FA">
            <w:pPr>
              <w:spacing w:line="320" w:lineRule="atLeast"/>
              <w:rPr>
                <w:rStyle w:val="span"/>
                <w:rFonts w:eastAsia="Century Gothic"/>
                <w:spacing w:val="16"/>
                <w:sz w:val="20"/>
                <w:szCs w:val="20"/>
              </w:rPr>
            </w:pPr>
          </w:p>
        </w:tc>
      </w:tr>
    </w:tbl>
    <w:p w14:paraId="40DF49B1" w14:textId="77777777" w:rsidR="005430FA" w:rsidRPr="00273EBA" w:rsidRDefault="005430FA">
      <w:pPr>
        <w:rPr>
          <w:vanish/>
        </w:rPr>
      </w:pPr>
    </w:p>
    <w:p w14:paraId="511AE4FD" w14:textId="77777777" w:rsidR="005430FA" w:rsidRPr="00273EBA" w:rsidRDefault="003C347C">
      <w:pPr>
        <w:pStyle w:val="divdocumentdivsectiontitle"/>
        <w:shd w:val="clear" w:color="auto" w:fill="FFFFFF"/>
        <w:spacing w:before="400"/>
        <w:rPr>
          <w:rFonts w:eastAsia="Century Gothic"/>
        </w:rPr>
      </w:pPr>
      <w:r w:rsidRPr="00273EBA">
        <w:rPr>
          <w:rFonts w:eastAsia="Century Gothic"/>
        </w:rPr>
        <w:t>Professional summary</w:t>
      </w:r>
    </w:p>
    <w:p w14:paraId="0FCFA803" w14:textId="77777777" w:rsidR="005430FA" w:rsidRPr="00273EBA" w:rsidRDefault="003C347C">
      <w:pPr>
        <w:pStyle w:val="bottommargindiv"/>
        <w:shd w:val="clear" w:color="auto" w:fill="FFFFFF"/>
        <w:rPr>
          <w:rFonts w:eastAsia="Century Gothic"/>
          <w:spacing w:val="16"/>
        </w:rPr>
      </w:pPr>
      <w:r w:rsidRPr="00273EBA">
        <w:rPr>
          <w:rFonts w:eastAsia="Century Gothic"/>
          <w:spacing w:val="16"/>
        </w:rPr>
        <w:t> </w:t>
      </w:r>
    </w:p>
    <w:p w14:paraId="2C6D365C" w14:textId="77777777" w:rsidR="005430FA" w:rsidRPr="00273EBA" w:rsidRDefault="003C347C">
      <w:pPr>
        <w:pStyle w:val="p"/>
        <w:pBdr>
          <w:top w:val="none" w:sz="0" w:space="7" w:color="auto"/>
        </w:pBdr>
        <w:shd w:val="clear" w:color="auto" w:fill="FFFFFF"/>
        <w:spacing w:line="320" w:lineRule="atLeast"/>
        <w:rPr>
          <w:rFonts w:eastAsia="Century Gothic"/>
          <w:spacing w:val="16"/>
          <w:sz w:val="20"/>
          <w:szCs w:val="20"/>
        </w:rPr>
      </w:pPr>
      <w:r w:rsidRPr="00273EBA">
        <w:rPr>
          <w:rFonts w:eastAsia="Century Gothic"/>
          <w:spacing w:val="16"/>
          <w:sz w:val="20"/>
          <w:szCs w:val="20"/>
        </w:rPr>
        <w:t>Availability; Monday to Friday and Weekends.</w:t>
      </w:r>
    </w:p>
    <w:p w14:paraId="65E18661" w14:textId="77777777" w:rsidR="00DB3AA8" w:rsidRPr="00273EBA" w:rsidRDefault="003C347C" w:rsidP="00DB3AA8">
      <w:pPr>
        <w:pStyle w:val="p"/>
        <w:shd w:val="clear" w:color="auto" w:fill="FFFFFF"/>
        <w:spacing w:line="320" w:lineRule="atLeast"/>
        <w:rPr>
          <w:rFonts w:eastAsia="Century Gothic"/>
          <w:spacing w:val="16"/>
          <w:sz w:val="20"/>
          <w:szCs w:val="20"/>
        </w:rPr>
      </w:pPr>
      <w:r w:rsidRPr="00273EBA">
        <w:rPr>
          <w:rFonts w:eastAsia="Century Gothic"/>
          <w:spacing w:val="16"/>
          <w:sz w:val="20"/>
          <w:szCs w:val="20"/>
        </w:rPr>
        <w:br/>
      </w:r>
      <w:r w:rsidR="00DB3AA8" w:rsidRPr="00273EBA">
        <w:rPr>
          <w:rFonts w:eastAsia="Century Gothic"/>
          <w:spacing w:val="16"/>
          <w:sz w:val="20"/>
          <w:szCs w:val="20"/>
        </w:rPr>
        <w:t>I can work effectively as part of a team or under my own initiative and follow instructions well. I have good people skills when helping others, and I can sort problems quickly and get jobs done efficiently. I am enthusiastic about my work and use exceptional communication and relationship-building abilities to grow and expand my knowledge. Using extensive industry experience to offer expert knowledge to customers. I am resourceful and can creatively solve problems with exceptional time management skills.</w:t>
      </w:r>
    </w:p>
    <w:p w14:paraId="17ED356C" w14:textId="77777777" w:rsidR="00DB3AA8" w:rsidRPr="00273EBA" w:rsidRDefault="00DB3AA8" w:rsidP="00DB3AA8">
      <w:pPr>
        <w:pStyle w:val="p"/>
        <w:shd w:val="clear" w:color="auto" w:fill="FFFFFF"/>
        <w:spacing w:line="320" w:lineRule="atLeast"/>
        <w:rPr>
          <w:rFonts w:eastAsia="Century Gothic"/>
          <w:spacing w:val="16"/>
          <w:sz w:val="20"/>
          <w:szCs w:val="20"/>
        </w:rPr>
      </w:pPr>
    </w:p>
    <w:p w14:paraId="2C55D152" w14:textId="056BA7B8" w:rsidR="00D25D46" w:rsidRPr="00273EBA" w:rsidRDefault="00DB3AA8" w:rsidP="00DB3AA8">
      <w:pPr>
        <w:pStyle w:val="p"/>
        <w:shd w:val="clear" w:color="auto" w:fill="FFFFFF"/>
        <w:spacing w:line="320" w:lineRule="atLeast"/>
        <w:rPr>
          <w:rFonts w:eastAsia="Century Gothic"/>
          <w:spacing w:val="16"/>
          <w:sz w:val="20"/>
          <w:szCs w:val="20"/>
        </w:rPr>
      </w:pPr>
      <w:r w:rsidRPr="00273EBA">
        <w:rPr>
          <w:rFonts w:eastAsia="Century Gothic"/>
          <w:spacing w:val="16"/>
          <w:sz w:val="20"/>
          <w:szCs w:val="20"/>
        </w:rPr>
        <w:t xml:space="preserve">I am very aware of safety issues that may arise in the workplace. In my previous line of work as an outdoor activity instructor, there were many dangers. Taking this into account, I can be aware of these issues and provide a safe, motivational, and educational session to anyone under my supervision. I am driven by knowledge and achievement, and I look to succeed in any task or challenge I’ve been given and strive to achieve. </w:t>
      </w:r>
      <w:r w:rsidR="00926A22" w:rsidRPr="00273EBA">
        <w:rPr>
          <w:rFonts w:eastAsia="Century Gothic"/>
          <w:spacing w:val="16"/>
          <w:sz w:val="20"/>
          <w:szCs w:val="20"/>
        </w:rPr>
        <w:t xml:space="preserve"> </w:t>
      </w:r>
    </w:p>
    <w:p w14:paraId="32B92E5A" w14:textId="77777777" w:rsidR="005430FA" w:rsidRPr="00273EBA" w:rsidRDefault="003C347C">
      <w:pPr>
        <w:pStyle w:val="divdocumentdivsectiontitle"/>
        <w:shd w:val="clear" w:color="auto" w:fill="FFFFFF"/>
        <w:spacing w:before="400"/>
        <w:rPr>
          <w:rFonts w:eastAsia="Century Gothic"/>
        </w:rPr>
      </w:pPr>
      <w:r w:rsidRPr="00273EBA">
        <w:rPr>
          <w:rFonts w:eastAsia="Century Gothic"/>
        </w:rPr>
        <w:t>Skills</w:t>
      </w:r>
    </w:p>
    <w:p w14:paraId="05340199" w14:textId="77777777" w:rsidR="005430FA" w:rsidRPr="00273EBA" w:rsidRDefault="003C347C">
      <w:pPr>
        <w:pStyle w:val="bottommargindiv"/>
        <w:shd w:val="clear" w:color="auto" w:fill="FFFFFF"/>
        <w:spacing w:after="60"/>
        <w:rPr>
          <w:rFonts w:eastAsia="Century Gothic"/>
          <w:spacing w:val="16"/>
        </w:rPr>
      </w:pPr>
      <w:r w:rsidRPr="00273EBA">
        <w:rPr>
          <w:rFonts w:eastAsia="Century Gothic"/>
          <w:spacing w:val="16"/>
        </w:rPr>
        <w:t> </w:t>
      </w:r>
    </w:p>
    <w:tbl>
      <w:tblPr>
        <w:tblW w:w="10226" w:type="dxa"/>
        <w:tblLook w:val="04A0" w:firstRow="1" w:lastRow="0" w:firstColumn="1" w:lastColumn="0" w:noHBand="0" w:noVBand="1"/>
      </w:tblPr>
      <w:tblGrid>
        <w:gridCol w:w="5113"/>
        <w:gridCol w:w="5113"/>
      </w:tblGrid>
      <w:tr w:rsidR="005430FA" w:rsidRPr="00273EBA" w14:paraId="7961C4AB" w14:textId="77777777">
        <w:tc>
          <w:tcPr>
            <w:tcW w:w="5113" w:type="dxa"/>
          </w:tcPr>
          <w:p w14:paraId="372E0853" w14:textId="2E355164" w:rsidR="005430FA" w:rsidRPr="00273EBA" w:rsidRDefault="00814745">
            <w:pPr>
              <w:pStyle w:val="divdocumentdivtwocolulli"/>
              <w:numPr>
                <w:ilvl w:val="0"/>
                <w:numId w:val="2"/>
              </w:numPr>
              <w:pBdr>
                <w:right w:val="none" w:sz="0" w:space="0" w:color="auto"/>
              </w:pBdr>
              <w:shd w:val="clear" w:color="auto" w:fill="FFFFFF"/>
              <w:spacing w:line="320" w:lineRule="atLeast"/>
              <w:ind w:left="192" w:right="300" w:hanging="192"/>
              <w:rPr>
                <w:rFonts w:eastAsia="Century Gothic"/>
                <w:spacing w:val="16"/>
                <w:sz w:val="20"/>
                <w:szCs w:val="20"/>
              </w:rPr>
            </w:pPr>
            <w:r w:rsidRPr="00273EBA">
              <w:rPr>
                <w:rFonts w:eastAsia="Century Gothic"/>
                <w:spacing w:val="16"/>
                <w:sz w:val="20"/>
                <w:szCs w:val="20"/>
              </w:rPr>
              <w:t>Technical Skills</w:t>
            </w:r>
          </w:p>
        </w:tc>
        <w:tc>
          <w:tcPr>
            <w:tcW w:w="5113" w:type="dxa"/>
          </w:tcPr>
          <w:p w14:paraId="7C022566" w14:textId="4C2A6CC0" w:rsidR="005430FA" w:rsidRPr="00273EBA" w:rsidRDefault="00B613ED">
            <w:pPr>
              <w:pStyle w:val="divdocumentdivtwocolullinth-child2"/>
              <w:numPr>
                <w:ilvl w:val="0"/>
                <w:numId w:val="2"/>
              </w:numPr>
              <w:shd w:val="clear" w:color="auto" w:fill="FFFFFF"/>
              <w:spacing w:line="320" w:lineRule="atLeast"/>
              <w:ind w:left="192" w:hanging="192"/>
              <w:rPr>
                <w:rFonts w:eastAsia="Century Gothic"/>
                <w:spacing w:val="16"/>
                <w:sz w:val="20"/>
                <w:szCs w:val="20"/>
              </w:rPr>
            </w:pPr>
            <w:r w:rsidRPr="00273EBA">
              <w:rPr>
                <w:rFonts w:eastAsia="Century Gothic"/>
                <w:spacing w:val="16"/>
                <w:sz w:val="20"/>
                <w:szCs w:val="20"/>
              </w:rPr>
              <w:t xml:space="preserve">Marketing/Sales </w:t>
            </w:r>
          </w:p>
        </w:tc>
      </w:tr>
      <w:tr w:rsidR="005430FA" w:rsidRPr="00273EBA" w14:paraId="51FEAEBA" w14:textId="77777777">
        <w:tc>
          <w:tcPr>
            <w:tcW w:w="5113" w:type="dxa"/>
          </w:tcPr>
          <w:p w14:paraId="36C2D5D3" w14:textId="588FF76F" w:rsidR="005430FA" w:rsidRPr="00273EBA" w:rsidRDefault="0082671A">
            <w:pPr>
              <w:pStyle w:val="divdocumentdivtwocolulli"/>
              <w:numPr>
                <w:ilvl w:val="0"/>
                <w:numId w:val="3"/>
              </w:numPr>
              <w:shd w:val="clear" w:color="auto" w:fill="FFFFFF"/>
              <w:spacing w:line="320" w:lineRule="atLeast"/>
              <w:ind w:left="192" w:right="300" w:hanging="192"/>
              <w:rPr>
                <w:rFonts w:eastAsia="Century Gothic"/>
                <w:spacing w:val="16"/>
                <w:sz w:val="20"/>
                <w:szCs w:val="20"/>
              </w:rPr>
            </w:pPr>
            <w:r w:rsidRPr="00273EBA">
              <w:rPr>
                <w:rFonts w:eastAsia="Century Gothic"/>
                <w:spacing w:val="16"/>
                <w:sz w:val="20"/>
                <w:szCs w:val="20"/>
              </w:rPr>
              <w:t>Adaptability</w:t>
            </w:r>
            <w:r w:rsidR="00487F8B" w:rsidRPr="00273EBA">
              <w:rPr>
                <w:rFonts w:eastAsia="Century Gothic"/>
                <w:spacing w:val="16"/>
                <w:sz w:val="20"/>
                <w:szCs w:val="20"/>
              </w:rPr>
              <w:t xml:space="preserve"> </w:t>
            </w:r>
          </w:p>
        </w:tc>
        <w:tc>
          <w:tcPr>
            <w:tcW w:w="5113" w:type="dxa"/>
          </w:tcPr>
          <w:p w14:paraId="6B91C34F" w14:textId="3315725D" w:rsidR="005430FA" w:rsidRPr="00273EBA" w:rsidRDefault="00E36A2E">
            <w:pPr>
              <w:pStyle w:val="divdocumentdivtwocolullinth-child2"/>
              <w:numPr>
                <w:ilvl w:val="0"/>
                <w:numId w:val="3"/>
              </w:numPr>
              <w:shd w:val="clear" w:color="auto" w:fill="FFFFFF"/>
              <w:spacing w:line="320" w:lineRule="atLeast"/>
              <w:ind w:left="192" w:hanging="192"/>
              <w:rPr>
                <w:rFonts w:eastAsia="Century Gothic"/>
                <w:spacing w:val="16"/>
                <w:sz w:val="20"/>
                <w:szCs w:val="20"/>
              </w:rPr>
            </w:pPr>
            <w:r w:rsidRPr="00273EBA">
              <w:rPr>
                <w:rFonts w:eastAsia="Century Gothic"/>
                <w:spacing w:val="16"/>
                <w:sz w:val="20"/>
                <w:szCs w:val="20"/>
              </w:rPr>
              <w:t>Digital Literacy</w:t>
            </w:r>
          </w:p>
        </w:tc>
      </w:tr>
      <w:tr w:rsidR="005430FA" w:rsidRPr="00273EBA" w14:paraId="123C5F20" w14:textId="77777777">
        <w:tc>
          <w:tcPr>
            <w:tcW w:w="5113" w:type="dxa"/>
          </w:tcPr>
          <w:p w14:paraId="59C66E9A" w14:textId="77777777" w:rsidR="005430FA" w:rsidRPr="00273EBA" w:rsidRDefault="003C347C">
            <w:pPr>
              <w:pStyle w:val="divdocumentdivtwocolulli"/>
              <w:numPr>
                <w:ilvl w:val="0"/>
                <w:numId w:val="4"/>
              </w:numPr>
              <w:shd w:val="clear" w:color="auto" w:fill="FFFFFF"/>
              <w:spacing w:line="320" w:lineRule="atLeast"/>
              <w:ind w:left="192" w:right="300" w:hanging="192"/>
              <w:rPr>
                <w:rFonts w:eastAsia="Century Gothic"/>
                <w:spacing w:val="16"/>
                <w:sz w:val="20"/>
                <w:szCs w:val="20"/>
              </w:rPr>
            </w:pPr>
            <w:r w:rsidRPr="00273EBA">
              <w:rPr>
                <w:rFonts w:eastAsia="Century Gothic"/>
                <w:spacing w:val="16"/>
                <w:sz w:val="20"/>
                <w:szCs w:val="20"/>
              </w:rPr>
              <w:t>Strong Leadership Abilities</w:t>
            </w:r>
          </w:p>
          <w:p w14:paraId="3281E751" w14:textId="49CBCF8B" w:rsidR="00AF1373" w:rsidRPr="00273EBA" w:rsidRDefault="00AF1373" w:rsidP="00574C25">
            <w:pPr>
              <w:pStyle w:val="divdocumentdivtwocolulli"/>
              <w:shd w:val="clear" w:color="auto" w:fill="FFFFFF"/>
              <w:spacing w:line="320" w:lineRule="atLeast"/>
              <w:ind w:right="300"/>
              <w:rPr>
                <w:rFonts w:eastAsia="Century Gothic"/>
                <w:spacing w:val="16"/>
                <w:sz w:val="20"/>
                <w:szCs w:val="20"/>
              </w:rPr>
            </w:pPr>
          </w:p>
        </w:tc>
        <w:tc>
          <w:tcPr>
            <w:tcW w:w="5113" w:type="dxa"/>
          </w:tcPr>
          <w:p w14:paraId="3C93EEC9" w14:textId="7C21D741" w:rsidR="005430FA" w:rsidRPr="00273EBA" w:rsidRDefault="003C347C">
            <w:pPr>
              <w:pStyle w:val="divdocumentdivtwocolullinth-child2"/>
              <w:numPr>
                <w:ilvl w:val="0"/>
                <w:numId w:val="4"/>
              </w:numPr>
              <w:shd w:val="clear" w:color="auto" w:fill="FFFFFF"/>
              <w:spacing w:line="320" w:lineRule="atLeast"/>
              <w:ind w:left="192" w:hanging="192"/>
              <w:rPr>
                <w:rFonts w:eastAsia="Century Gothic"/>
                <w:spacing w:val="16"/>
                <w:sz w:val="20"/>
                <w:szCs w:val="20"/>
              </w:rPr>
            </w:pPr>
            <w:r w:rsidRPr="00273EBA">
              <w:rPr>
                <w:rFonts w:eastAsia="Century Gothic"/>
                <w:spacing w:val="16"/>
                <w:sz w:val="20"/>
                <w:szCs w:val="20"/>
              </w:rPr>
              <w:t>Knowledgeable in Special Educational Needs</w:t>
            </w:r>
          </w:p>
        </w:tc>
      </w:tr>
      <w:tr w:rsidR="005430FA" w:rsidRPr="00273EBA" w14:paraId="62B17B50" w14:textId="77777777">
        <w:tc>
          <w:tcPr>
            <w:tcW w:w="5113" w:type="dxa"/>
          </w:tcPr>
          <w:p w14:paraId="311A1AC1" w14:textId="528A6A26" w:rsidR="005430FA" w:rsidRPr="00273EBA" w:rsidRDefault="00EB77DB">
            <w:pPr>
              <w:pStyle w:val="divdocumentdivtwocolulli"/>
              <w:numPr>
                <w:ilvl w:val="0"/>
                <w:numId w:val="5"/>
              </w:numPr>
              <w:shd w:val="clear" w:color="auto" w:fill="FFFFFF"/>
              <w:spacing w:line="320" w:lineRule="atLeast"/>
              <w:ind w:left="192" w:right="300" w:hanging="192"/>
              <w:rPr>
                <w:rFonts w:eastAsia="Century Gothic"/>
                <w:spacing w:val="16"/>
                <w:sz w:val="20"/>
                <w:szCs w:val="20"/>
              </w:rPr>
            </w:pPr>
            <w:r w:rsidRPr="00273EBA">
              <w:rPr>
                <w:rFonts w:eastAsia="Century Gothic"/>
                <w:spacing w:val="16"/>
                <w:sz w:val="20"/>
                <w:szCs w:val="20"/>
              </w:rPr>
              <w:t xml:space="preserve">Knowledge of </w:t>
            </w:r>
            <w:r w:rsidR="003C347C" w:rsidRPr="00273EBA">
              <w:rPr>
                <w:rFonts w:eastAsia="Century Gothic"/>
                <w:spacing w:val="16"/>
                <w:sz w:val="20"/>
                <w:szCs w:val="20"/>
              </w:rPr>
              <w:t>Educational games</w:t>
            </w:r>
          </w:p>
        </w:tc>
        <w:tc>
          <w:tcPr>
            <w:tcW w:w="5113" w:type="dxa"/>
          </w:tcPr>
          <w:p w14:paraId="51812691" w14:textId="77777777" w:rsidR="005430FA" w:rsidRPr="00273EBA" w:rsidRDefault="003C347C">
            <w:pPr>
              <w:pStyle w:val="divdocumentdivtwocolullinth-child2"/>
              <w:numPr>
                <w:ilvl w:val="0"/>
                <w:numId w:val="5"/>
              </w:numPr>
              <w:shd w:val="clear" w:color="auto" w:fill="FFFFFF"/>
              <w:spacing w:line="320" w:lineRule="atLeast"/>
              <w:ind w:left="192" w:hanging="192"/>
              <w:rPr>
                <w:rFonts w:eastAsia="Century Gothic"/>
                <w:spacing w:val="16"/>
                <w:sz w:val="20"/>
                <w:szCs w:val="20"/>
              </w:rPr>
            </w:pPr>
            <w:r w:rsidRPr="00273EBA">
              <w:rPr>
                <w:rFonts w:eastAsia="Century Gothic"/>
                <w:spacing w:val="16"/>
                <w:sz w:val="20"/>
                <w:szCs w:val="20"/>
              </w:rPr>
              <w:t>Ability to work outdoors</w:t>
            </w:r>
          </w:p>
        </w:tc>
      </w:tr>
      <w:tr w:rsidR="005430FA" w:rsidRPr="00273EBA" w14:paraId="7F12FB4A" w14:textId="77777777">
        <w:tc>
          <w:tcPr>
            <w:tcW w:w="5113" w:type="dxa"/>
          </w:tcPr>
          <w:p w14:paraId="4DD4A8D1" w14:textId="77777777" w:rsidR="005430FA" w:rsidRPr="00273EBA" w:rsidRDefault="003C347C">
            <w:pPr>
              <w:pStyle w:val="divdocumentdivtwocolulli"/>
              <w:numPr>
                <w:ilvl w:val="0"/>
                <w:numId w:val="6"/>
              </w:numPr>
              <w:shd w:val="clear" w:color="auto" w:fill="FFFFFF"/>
              <w:spacing w:line="320" w:lineRule="atLeast"/>
              <w:ind w:left="192" w:right="300" w:hanging="192"/>
              <w:rPr>
                <w:rFonts w:eastAsia="Century Gothic"/>
                <w:spacing w:val="16"/>
                <w:sz w:val="20"/>
                <w:szCs w:val="20"/>
              </w:rPr>
            </w:pPr>
            <w:r w:rsidRPr="00273EBA">
              <w:rPr>
                <w:rFonts w:eastAsia="Century Gothic"/>
                <w:spacing w:val="16"/>
                <w:sz w:val="20"/>
                <w:szCs w:val="20"/>
              </w:rPr>
              <w:t>Knowledgeable in education practices</w:t>
            </w:r>
          </w:p>
        </w:tc>
        <w:tc>
          <w:tcPr>
            <w:tcW w:w="5113" w:type="dxa"/>
          </w:tcPr>
          <w:p w14:paraId="725D4452" w14:textId="578B8358" w:rsidR="005430FA" w:rsidRPr="00273EBA" w:rsidRDefault="005430FA" w:rsidP="00574C25"/>
        </w:tc>
      </w:tr>
    </w:tbl>
    <w:p w14:paraId="163F4FAE" w14:textId="77777777" w:rsidR="005430FA" w:rsidRPr="00273EBA" w:rsidRDefault="003C347C">
      <w:pPr>
        <w:pStyle w:val="divdocumentdivsectiontitle"/>
        <w:shd w:val="clear" w:color="auto" w:fill="FFFFFF"/>
        <w:spacing w:before="400"/>
        <w:rPr>
          <w:rFonts w:eastAsia="Century Gothic"/>
        </w:rPr>
      </w:pPr>
      <w:r w:rsidRPr="00273EBA">
        <w:rPr>
          <w:rFonts w:eastAsia="Century Gothic"/>
        </w:rPr>
        <w:t>Experience</w:t>
      </w:r>
    </w:p>
    <w:p w14:paraId="15E07B30" w14:textId="77777777" w:rsidR="005430FA" w:rsidRPr="00273EBA" w:rsidRDefault="003C347C">
      <w:pPr>
        <w:pStyle w:val="bottommargindiv"/>
        <w:shd w:val="clear" w:color="auto" w:fill="FFFFFF"/>
        <w:spacing w:after="60"/>
        <w:rPr>
          <w:rFonts w:eastAsia="Century Gothic"/>
          <w:spacing w:val="16"/>
        </w:rPr>
      </w:pPr>
      <w:r w:rsidRPr="00273EBA">
        <w:rPr>
          <w:rFonts w:eastAsia="Century Gothic"/>
          <w:spacing w:val="16"/>
        </w:rPr>
        <w:t> </w:t>
      </w:r>
    </w:p>
    <w:p w14:paraId="4ED4E9B8" w14:textId="59F5E221" w:rsidR="001E2A9D" w:rsidRPr="00273EBA" w:rsidRDefault="00431F7B" w:rsidP="001E2A9D">
      <w:pPr>
        <w:pStyle w:val="divdocumentsinglecolumn"/>
        <w:shd w:val="clear" w:color="auto" w:fill="FFFFFF" w:themeFill="background1"/>
        <w:spacing w:line="320" w:lineRule="atLeast"/>
        <w:rPr>
          <w:rStyle w:val="divdocumentspanjobtitle"/>
          <w:rFonts w:eastAsia="Century Gothic"/>
          <w:b w:val="0"/>
          <w:bCs w:val="0"/>
          <w:sz w:val="20"/>
          <w:szCs w:val="20"/>
        </w:rPr>
      </w:pPr>
      <w:r w:rsidRPr="00273EBA">
        <w:rPr>
          <w:rStyle w:val="divdocumentspanjobtitle"/>
          <w:rFonts w:eastAsia="Century Gothic"/>
          <w:sz w:val="20"/>
          <w:szCs w:val="20"/>
        </w:rPr>
        <w:t xml:space="preserve">Occasional Sports </w:t>
      </w:r>
      <w:r w:rsidR="008155A8" w:rsidRPr="00273EBA">
        <w:rPr>
          <w:rStyle w:val="divdocumentspanjobtitle"/>
          <w:rFonts w:eastAsia="Century Gothic"/>
          <w:sz w:val="20"/>
          <w:szCs w:val="20"/>
        </w:rPr>
        <w:t xml:space="preserve">Assistant, </w:t>
      </w:r>
      <w:r w:rsidR="008155A8" w:rsidRPr="00273EBA">
        <w:rPr>
          <w:rStyle w:val="divdocumentspanjobtitle"/>
          <w:rFonts w:eastAsia="Century Gothic"/>
          <w:b w:val="0"/>
          <w:bCs w:val="0"/>
          <w:sz w:val="20"/>
          <w:szCs w:val="20"/>
        </w:rPr>
        <w:t>May</w:t>
      </w:r>
      <w:r w:rsidR="00D77FB0" w:rsidRPr="00273EBA">
        <w:rPr>
          <w:rStyle w:val="divdocumentspanjobtitle"/>
          <w:rFonts w:eastAsia="Century Gothic"/>
          <w:b w:val="0"/>
          <w:bCs w:val="0"/>
          <w:sz w:val="20"/>
          <w:szCs w:val="20"/>
        </w:rPr>
        <w:t xml:space="preserve"> 3</w:t>
      </w:r>
      <w:proofErr w:type="gramStart"/>
      <w:r w:rsidR="00D77FB0" w:rsidRPr="00273EBA">
        <w:rPr>
          <w:rStyle w:val="divdocumentspanjobtitle"/>
          <w:rFonts w:eastAsia="Century Gothic"/>
          <w:b w:val="0"/>
          <w:bCs w:val="0"/>
          <w:sz w:val="20"/>
          <w:szCs w:val="20"/>
          <w:vertAlign w:val="superscript"/>
        </w:rPr>
        <w:t>rd</w:t>
      </w:r>
      <w:r w:rsidR="002C60E5" w:rsidRPr="00273EBA">
        <w:rPr>
          <w:rStyle w:val="divdocumentspanjobtitle"/>
          <w:rFonts w:eastAsia="Century Gothic"/>
          <w:b w:val="0"/>
          <w:bCs w:val="0"/>
          <w:sz w:val="20"/>
          <w:szCs w:val="20"/>
          <w:vertAlign w:val="superscript"/>
        </w:rPr>
        <w:t xml:space="preserve">  </w:t>
      </w:r>
      <w:r w:rsidR="002C60E5" w:rsidRPr="00273EBA">
        <w:rPr>
          <w:rStyle w:val="divdocumentspanjobtitle"/>
          <w:rFonts w:eastAsia="Century Gothic"/>
          <w:b w:val="0"/>
          <w:bCs w:val="0"/>
          <w:sz w:val="20"/>
          <w:szCs w:val="20"/>
        </w:rPr>
        <w:t>2024</w:t>
      </w:r>
      <w:proofErr w:type="gramEnd"/>
      <w:r w:rsidR="00B92375" w:rsidRPr="00273EBA">
        <w:rPr>
          <w:rStyle w:val="divdocumentspanjobtitle"/>
          <w:rFonts w:eastAsia="Century Gothic"/>
          <w:b w:val="0"/>
          <w:bCs w:val="0"/>
          <w:sz w:val="20"/>
          <w:szCs w:val="20"/>
        </w:rPr>
        <w:t xml:space="preserve">- On Going </w:t>
      </w:r>
    </w:p>
    <w:p w14:paraId="0B6D9001" w14:textId="08410CE4" w:rsidR="001E2A9D" w:rsidRPr="00273EBA" w:rsidRDefault="00D4277B" w:rsidP="001E2A9D">
      <w:pPr>
        <w:pStyle w:val="divdocumentsinglecolumn"/>
        <w:numPr>
          <w:ilvl w:val="0"/>
          <w:numId w:val="16"/>
        </w:numPr>
        <w:shd w:val="clear" w:color="auto" w:fill="FFFFFF" w:themeFill="background1"/>
        <w:spacing w:line="320" w:lineRule="atLeast"/>
        <w:rPr>
          <w:rStyle w:val="divdocumentspanjobtitle"/>
          <w:rFonts w:eastAsia="Century Gothic"/>
          <w:b w:val="0"/>
          <w:bCs w:val="0"/>
          <w:sz w:val="20"/>
          <w:szCs w:val="20"/>
        </w:rPr>
      </w:pPr>
      <w:r w:rsidRPr="00273EBA">
        <w:rPr>
          <w:rStyle w:val="divdocumentspanjobtitle"/>
          <w:rFonts w:eastAsia="Century Gothic"/>
          <w:b w:val="0"/>
          <w:bCs w:val="0"/>
          <w:sz w:val="20"/>
          <w:szCs w:val="20"/>
        </w:rPr>
        <w:t>Office and Practical based working, setting up events and lia</w:t>
      </w:r>
      <w:r w:rsidR="006073F5" w:rsidRPr="00273EBA">
        <w:rPr>
          <w:rStyle w:val="divdocumentspanjobtitle"/>
          <w:rFonts w:eastAsia="Century Gothic"/>
          <w:b w:val="0"/>
          <w:bCs w:val="0"/>
          <w:sz w:val="20"/>
          <w:szCs w:val="20"/>
        </w:rPr>
        <w:t>i</w:t>
      </w:r>
      <w:r w:rsidRPr="00273EBA">
        <w:rPr>
          <w:rStyle w:val="divdocumentspanjobtitle"/>
          <w:rFonts w:eastAsia="Century Gothic"/>
          <w:b w:val="0"/>
          <w:bCs w:val="0"/>
          <w:sz w:val="20"/>
          <w:szCs w:val="20"/>
        </w:rPr>
        <w:t>s</w:t>
      </w:r>
      <w:r w:rsidR="006073F5" w:rsidRPr="00273EBA">
        <w:rPr>
          <w:rStyle w:val="divdocumentspanjobtitle"/>
          <w:rFonts w:eastAsia="Century Gothic"/>
          <w:b w:val="0"/>
          <w:bCs w:val="0"/>
          <w:sz w:val="20"/>
          <w:szCs w:val="20"/>
        </w:rPr>
        <w:t xml:space="preserve">on </w:t>
      </w:r>
      <w:r w:rsidR="007718F7" w:rsidRPr="00273EBA">
        <w:rPr>
          <w:rStyle w:val="divdocumentspanjobtitle"/>
          <w:rFonts w:eastAsia="Century Gothic"/>
          <w:b w:val="0"/>
          <w:bCs w:val="0"/>
          <w:sz w:val="20"/>
          <w:szCs w:val="20"/>
        </w:rPr>
        <w:t xml:space="preserve">between management and clients. </w:t>
      </w:r>
    </w:p>
    <w:p w14:paraId="63EDA06C" w14:textId="7052AD71" w:rsidR="00D27A88" w:rsidRPr="00273EBA" w:rsidRDefault="00EF7392" w:rsidP="001E2A9D">
      <w:pPr>
        <w:pStyle w:val="divdocumentsinglecolumn"/>
        <w:numPr>
          <w:ilvl w:val="0"/>
          <w:numId w:val="16"/>
        </w:numPr>
        <w:shd w:val="clear" w:color="auto" w:fill="FFFFFF" w:themeFill="background1"/>
        <w:spacing w:line="320" w:lineRule="atLeast"/>
        <w:rPr>
          <w:rStyle w:val="divdocumentspanjobtitle"/>
          <w:rFonts w:eastAsia="Century Gothic"/>
          <w:b w:val="0"/>
          <w:bCs w:val="0"/>
          <w:sz w:val="20"/>
          <w:szCs w:val="20"/>
        </w:rPr>
      </w:pPr>
      <w:r w:rsidRPr="00273EBA">
        <w:rPr>
          <w:rStyle w:val="divdocumentspanjobtitle"/>
          <w:rFonts w:eastAsia="Century Gothic"/>
          <w:b w:val="0"/>
          <w:bCs w:val="0"/>
          <w:sz w:val="20"/>
          <w:szCs w:val="20"/>
        </w:rPr>
        <w:t xml:space="preserve">Sports Camp- Leading </w:t>
      </w:r>
      <w:r w:rsidR="00DD24F0" w:rsidRPr="00273EBA">
        <w:rPr>
          <w:rStyle w:val="divdocumentspanjobtitle"/>
          <w:rFonts w:eastAsia="Century Gothic"/>
          <w:b w:val="0"/>
          <w:bCs w:val="0"/>
          <w:sz w:val="20"/>
          <w:szCs w:val="20"/>
        </w:rPr>
        <w:t>sports act</w:t>
      </w:r>
      <w:r w:rsidR="00D255BE" w:rsidRPr="00273EBA">
        <w:rPr>
          <w:rStyle w:val="divdocumentspanjobtitle"/>
          <w:rFonts w:eastAsia="Century Gothic"/>
          <w:b w:val="0"/>
          <w:bCs w:val="0"/>
          <w:sz w:val="20"/>
          <w:szCs w:val="20"/>
        </w:rPr>
        <w:t xml:space="preserve">ivities </w:t>
      </w:r>
      <w:r w:rsidR="00A32A89" w:rsidRPr="00273EBA">
        <w:rPr>
          <w:rStyle w:val="divdocumentspanjobtitle"/>
          <w:rFonts w:eastAsia="Century Gothic"/>
          <w:b w:val="0"/>
          <w:bCs w:val="0"/>
          <w:sz w:val="20"/>
          <w:szCs w:val="20"/>
        </w:rPr>
        <w:t xml:space="preserve">with </w:t>
      </w:r>
      <w:r w:rsidR="005271B4" w:rsidRPr="00273EBA">
        <w:rPr>
          <w:rStyle w:val="divdocumentspanjobtitle"/>
          <w:rFonts w:eastAsia="Century Gothic"/>
          <w:b w:val="0"/>
          <w:bCs w:val="0"/>
          <w:sz w:val="20"/>
          <w:szCs w:val="20"/>
        </w:rPr>
        <w:t>the public</w:t>
      </w:r>
      <w:r w:rsidR="00A32A89" w:rsidRPr="00273EBA">
        <w:rPr>
          <w:rStyle w:val="divdocumentspanjobtitle"/>
          <w:rFonts w:eastAsia="Century Gothic"/>
          <w:b w:val="0"/>
          <w:bCs w:val="0"/>
          <w:sz w:val="20"/>
          <w:szCs w:val="20"/>
        </w:rPr>
        <w:t xml:space="preserve"> (30 children) </w:t>
      </w:r>
    </w:p>
    <w:p w14:paraId="045B8001" w14:textId="19DA24FA" w:rsidR="003D741B" w:rsidRPr="00273EBA" w:rsidRDefault="003D741B" w:rsidP="001E2A9D">
      <w:pPr>
        <w:pStyle w:val="divdocumentsinglecolumn"/>
        <w:numPr>
          <w:ilvl w:val="0"/>
          <w:numId w:val="16"/>
        </w:numPr>
        <w:shd w:val="clear" w:color="auto" w:fill="FFFFFF" w:themeFill="background1"/>
        <w:spacing w:line="320" w:lineRule="atLeast"/>
        <w:rPr>
          <w:rStyle w:val="divdocumentspanjobtitle"/>
          <w:rFonts w:eastAsia="Century Gothic"/>
          <w:b w:val="0"/>
          <w:bCs w:val="0"/>
          <w:sz w:val="20"/>
          <w:szCs w:val="20"/>
        </w:rPr>
      </w:pPr>
      <w:r w:rsidRPr="00273EBA">
        <w:rPr>
          <w:rStyle w:val="divdocumentspanjobtitle"/>
          <w:rFonts w:eastAsia="Century Gothic"/>
          <w:b w:val="0"/>
          <w:bCs w:val="0"/>
          <w:sz w:val="20"/>
          <w:szCs w:val="20"/>
        </w:rPr>
        <w:t xml:space="preserve">Camp </w:t>
      </w:r>
      <w:proofErr w:type="spellStart"/>
      <w:r w:rsidRPr="00273EBA">
        <w:rPr>
          <w:rStyle w:val="divdocumentspanjobtitle"/>
          <w:rFonts w:eastAsia="Century Gothic"/>
          <w:b w:val="0"/>
          <w:bCs w:val="0"/>
          <w:sz w:val="20"/>
          <w:szCs w:val="20"/>
        </w:rPr>
        <w:t>Cynefin</w:t>
      </w:r>
      <w:proofErr w:type="spellEnd"/>
      <w:r w:rsidR="00DE58C3" w:rsidRPr="00273EBA">
        <w:rPr>
          <w:rStyle w:val="divdocumentspanjobtitle"/>
          <w:rFonts w:eastAsia="Century Gothic"/>
          <w:b w:val="0"/>
          <w:bCs w:val="0"/>
          <w:sz w:val="20"/>
          <w:szCs w:val="20"/>
        </w:rPr>
        <w:t>- Leading outdoor based activities</w:t>
      </w:r>
      <w:r w:rsidR="00511149" w:rsidRPr="00273EBA">
        <w:rPr>
          <w:rStyle w:val="divdocumentspanjobtitle"/>
          <w:rFonts w:eastAsia="Century Gothic"/>
          <w:b w:val="0"/>
          <w:bCs w:val="0"/>
          <w:sz w:val="20"/>
          <w:szCs w:val="20"/>
        </w:rPr>
        <w:t>, creating fun and engaging</w:t>
      </w:r>
      <w:r w:rsidR="00262739" w:rsidRPr="00273EBA">
        <w:rPr>
          <w:rStyle w:val="divdocumentspanjobtitle"/>
          <w:rFonts w:eastAsia="Century Gothic"/>
          <w:b w:val="0"/>
          <w:bCs w:val="0"/>
          <w:sz w:val="20"/>
          <w:szCs w:val="20"/>
        </w:rPr>
        <w:t xml:space="preserve"> </w:t>
      </w:r>
      <w:r w:rsidR="00EC4274" w:rsidRPr="00273EBA">
        <w:rPr>
          <w:rStyle w:val="divdocumentspanjobtitle"/>
          <w:rFonts w:eastAsia="Century Gothic"/>
          <w:b w:val="0"/>
          <w:bCs w:val="0"/>
          <w:sz w:val="20"/>
          <w:szCs w:val="20"/>
        </w:rPr>
        <w:t xml:space="preserve">sessions that incorporated </w:t>
      </w:r>
      <w:r w:rsidR="004513A4" w:rsidRPr="00273EBA">
        <w:rPr>
          <w:rStyle w:val="divdocumentspanjobtitle"/>
          <w:rFonts w:eastAsia="Century Gothic"/>
          <w:b w:val="0"/>
          <w:bCs w:val="0"/>
          <w:sz w:val="20"/>
          <w:szCs w:val="20"/>
        </w:rPr>
        <w:t>a ‘sense of place’</w:t>
      </w:r>
      <w:r w:rsidR="00CE5FC3" w:rsidRPr="00273EBA">
        <w:rPr>
          <w:rStyle w:val="divdocumentspanjobtitle"/>
          <w:rFonts w:eastAsia="Century Gothic"/>
          <w:b w:val="0"/>
          <w:bCs w:val="0"/>
          <w:sz w:val="20"/>
          <w:szCs w:val="20"/>
        </w:rPr>
        <w:t xml:space="preserve">, </w:t>
      </w:r>
      <w:proofErr w:type="spellStart"/>
      <w:r w:rsidR="00CE5FC3" w:rsidRPr="00273EBA">
        <w:rPr>
          <w:rStyle w:val="divdocumentspanjobtitle"/>
          <w:rFonts w:eastAsia="Century Gothic"/>
          <w:b w:val="0"/>
          <w:bCs w:val="0"/>
          <w:sz w:val="20"/>
          <w:szCs w:val="20"/>
        </w:rPr>
        <w:t>e.g</w:t>
      </w:r>
      <w:proofErr w:type="spellEnd"/>
      <w:r w:rsidR="006447CC" w:rsidRPr="00273EBA">
        <w:rPr>
          <w:rStyle w:val="divdocumentspanjobtitle"/>
          <w:rFonts w:eastAsia="Century Gothic"/>
          <w:b w:val="0"/>
          <w:bCs w:val="0"/>
          <w:sz w:val="20"/>
          <w:szCs w:val="20"/>
        </w:rPr>
        <w:t xml:space="preserve"> </w:t>
      </w:r>
      <w:r w:rsidR="00101A2A" w:rsidRPr="00273EBA">
        <w:rPr>
          <w:rStyle w:val="divdocumentspanjobtitle"/>
          <w:rFonts w:eastAsia="Century Gothic"/>
          <w:b w:val="0"/>
          <w:bCs w:val="0"/>
          <w:sz w:val="20"/>
          <w:szCs w:val="20"/>
        </w:rPr>
        <w:t>Nature Walk, Den Building</w:t>
      </w:r>
      <w:r w:rsidR="0035603B" w:rsidRPr="00273EBA">
        <w:rPr>
          <w:rStyle w:val="divdocumentspanjobtitle"/>
          <w:rFonts w:eastAsia="Century Gothic"/>
          <w:b w:val="0"/>
          <w:bCs w:val="0"/>
          <w:sz w:val="20"/>
          <w:szCs w:val="20"/>
        </w:rPr>
        <w:t xml:space="preserve">, Fire </w:t>
      </w:r>
      <w:r w:rsidR="00B91572" w:rsidRPr="00273EBA">
        <w:rPr>
          <w:rStyle w:val="divdocumentspanjobtitle"/>
          <w:rFonts w:eastAsia="Century Gothic"/>
          <w:b w:val="0"/>
          <w:bCs w:val="0"/>
          <w:sz w:val="20"/>
          <w:szCs w:val="20"/>
        </w:rPr>
        <w:t>L</w:t>
      </w:r>
      <w:r w:rsidR="0035603B" w:rsidRPr="00273EBA">
        <w:rPr>
          <w:rStyle w:val="divdocumentspanjobtitle"/>
          <w:rFonts w:eastAsia="Century Gothic"/>
          <w:b w:val="0"/>
          <w:bCs w:val="0"/>
          <w:sz w:val="20"/>
          <w:szCs w:val="20"/>
        </w:rPr>
        <w:t>ighting</w:t>
      </w:r>
      <w:r w:rsidR="004F16F6" w:rsidRPr="00273EBA">
        <w:rPr>
          <w:rStyle w:val="divdocumentspanjobtitle"/>
          <w:rFonts w:eastAsia="Century Gothic"/>
          <w:b w:val="0"/>
          <w:bCs w:val="0"/>
          <w:sz w:val="20"/>
          <w:szCs w:val="20"/>
        </w:rPr>
        <w:t xml:space="preserve"> </w:t>
      </w:r>
      <w:r w:rsidR="00101A2A" w:rsidRPr="00273EBA">
        <w:rPr>
          <w:rStyle w:val="divdocumentspanjobtitle"/>
          <w:rFonts w:eastAsia="Century Gothic"/>
          <w:b w:val="0"/>
          <w:bCs w:val="0"/>
          <w:sz w:val="20"/>
          <w:szCs w:val="20"/>
        </w:rPr>
        <w:t xml:space="preserve">and </w:t>
      </w:r>
      <w:r w:rsidR="005271B4" w:rsidRPr="00273EBA">
        <w:rPr>
          <w:rStyle w:val="divdocumentspanjobtitle"/>
          <w:rFonts w:eastAsia="Century Gothic"/>
          <w:b w:val="0"/>
          <w:bCs w:val="0"/>
          <w:sz w:val="20"/>
          <w:szCs w:val="20"/>
        </w:rPr>
        <w:t>Bug Hunting</w:t>
      </w:r>
      <w:r w:rsidR="0035603B" w:rsidRPr="00273EBA">
        <w:rPr>
          <w:rStyle w:val="divdocumentspanjobtitle"/>
          <w:rFonts w:eastAsia="Century Gothic"/>
          <w:b w:val="0"/>
          <w:bCs w:val="0"/>
          <w:sz w:val="20"/>
          <w:szCs w:val="20"/>
        </w:rPr>
        <w:t>.</w:t>
      </w:r>
    </w:p>
    <w:p w14:paraId="06E59E60" w14:textId="51EF43D1" w:rsidR="002A315E" w:rsidRPr="00273EBA" w:rsidRDefault="002A315E" w:rsidP="001E2A9D">
      <w:pPr>
        <w:pStyle w:val="divdocumentsinglecolumn"/>
        <w:numPr>
          <w:ilvl w:val="0"/>
          <w:numId w:val="16"/>
        </w:numPr>
        <w:shd w:val="clear" w:color="auto" w:fill="FFFFFF" w:themeFill="background1"/>
        <w:spacing w:line="320" w:lineRule="atLeast"/>
        <w:rPr>
          <w:rStyle w:val="divdocumentspanjobtitle"/>
          <w:rFonts w:eastAsia="Century Gothic"/>
          <w:b w:val="0"/>
          <w:bCs w:val="0"/>
          <w:sz w:val="20"/>
          <w:szCs w:val="20"/>
        </w:rPr>
      </w:pPr>
      <w:r w:rsidRPr="00273EBA">
        <w:rPr>
          <w:rStyle w:val="divdocumentspanjobtitle"/>
          <w:rFonts w:eastAsia="Century Gothic"/>
          <w:b w:val="0"/>
          <w:bCs w:val="0"/>
          <w:sz w:val="20"/>
          <w:szCs w:val="20"/>
        </w:rPr>
        <w:t xml:space="preserve">Lifeguarding </w:t>
      </w:r>
    </w:p>
    <w:p w14:paraId="69473BCC" w14:textId="0B5D190C" w:rsidR="002E74FA" w:rsidRPr="00273EBA" w:rsidRDefault="002E74FA" w:rsidP="001E2A9D">
      <w:pPr>
        <w:pStyle w:val="divdocumentsinglecolumn"/>
        <w:numPr>
          <w:ilvl w:val="0"/>
          <w:numId w:val="16"/>
        </w:numPr>
        <w:shd w:val="clear" w:color="auto" w:fill="FFFFFF" w:themeFill="background1"/>
        <w:spacing w:line="320" w:lineRule="atLeast"/>
        <w:rPr>
          <w:rStyle w:val="divdocumentspanjobtitle"/>
          <w:rFonts w:eastAsia="Century Gothic"/>
          <w:b w:val="0"/>
          <w:bCs w:val="0"/>
          <w:sz w:val="20"/>
          <w:szCs w:val="20"/>
        </w:rPr>
      </w:pPr>
      <w:r w:rsidRPr="00273EBA">
        <w:rPr>
          <w:rStyle w:val="divdocumentspanjobtitle"/>
          <w:rFonts w:eastAsia="Century Gothic"/>
          <w:b w:val="0"/>
          <w:bCs w:val="0"/>
          <w:sz w:val="20"/>
          <w:szCs w:val="20"/>
        </w:rPr>
        <w:t>International liaison</w:t>
      </w:r>
    </w:p>
    <w:p w14:paraId="530D6EDE" w14:textId="0BAB8F02" w:rsidR="00574C25" w:rsidRPr="00273EBA" w:rsidRDefault="000E2BB7" w:rsidP="6B4A3FD8">
      <w:pPr>
        <w:pStyle w:val="divdocumentsinglecolumn"/>
        <w:shd w:val="clear" w:color="auto" w:fill="FFFFFF" w:themeFill="background1"/>
        <w:spacing w:line="320" w:lineRule="atLeast"/>
        <w:rPr>
          <w:rStyle w:val="divdocumentspanjobtitle"/>
          <w:rFonts w:eastAsia="Century Gothic"/>
          <w:b w:val="0"/>
          <w:bCs w:val="0"/>
          <w:sz w:val="20"/>
          <w:szCs w:val="20"/>
        </w:rPr>
      </w:pPr>
      <w:r w:rsidRPr="00273EBA">
        <w:rPr>
          <w:rStyle w:val="divdocumentspanjobtitle"/>
          <w:rFonts w:eastAsia="Century Gothic"/>
          <w:sz w:val="20"/>
          <w:szCs w:val="20"/>
        </w:rPr>
        <w:t>Activity Instructor</w:t>
      </w:r>
      <w:r w:rsidR="001675A7" w:rsidRPr="00273EBA">
        <w:rPr>
          <w:rStyle w:val="divdocumentspanjobtitle"/>
          <w:rFonts w:eastAsia="Century Gothic"/>
          <w:sz w:val="20"/>
          <w:szCs w:val="20"/>
        </w:rPr>
        <w:t xml:space="preserve">, Haven, </w:t>
      </w:r>
      <w:r w:rsidR="001675A7" w:rsidRPr="00273EBA">
        <w:rPr>
          <w:rStyle w:val="divdocumentspanjobtitle"/>
          <w:rFonts w:eastAsia="Century Gothic"/>
          <w:b w:val="0"/>
          <w:bCs w:val="0"/>
          <w:sz w:val="20"/>
          <w:szCs w:val="20"/>
        </w:rPr>
        <w:t>February</w:t>
      </w:r>
      <w:r w:rsidR="00E2634A" w:rsidRPr="00273EBA">
        <w:rPr>
          <w:rStyle w:val="divdocumentspanjobtitle"/>
          <w:rFonts w:eastAsia="Century Gothic"/>
          <w:b w:val="0"/>
          <w:bCs w:val="0"/>
          <w:sz w:val="20"/>
          <w:szCs w:val="20"/>
        </w:rPr>
        <w:t xml:space="preserve"> 13</w:t>
      </w:r>
      <w:r w:rsidR="00E2634A" w:rsidRPr="00273EBA">
        <w:rPr>
          <w:rStyle w:val="divdocumentspanjobtitle"/>
          <w:rFonts w:eastAsia="Century Gothic"/>
          <w:b w:val="0"/>
          <w:bCs w:val="0"/>
          <w:sz w:val="20"/>
          <w:szCs w:val="20"/>
          <w:vertAlign w:val="superscript"/>
        </w:rPr>
        <w:t>th</w:t>
      </w:r>
      <w:r w:rsidR="00E2634A" w:rsidRPr="00273EBA">
        <w:rPr>
          <w:rStyle w:val="divdocumentspanjobtitle"/>
          <w:rFonts w:eastAsia="Century Gothic"/>
          <w:b w:val="0"/>
          <w:bCs w:val="0"/>
          <w:sz w:val="20"/>
          <w:szCs w:val="20"/>
        </w:rPr>
        <w:t xml:space="preserve"> 2023-4</w:t>
      </w:r>
      <w:r w:rsidR="00E2634A" w:rsidRPr="00273EBA">
        <w:rPr>
          <w:rStyle w:val="divdocumentspanjobtitle"/>
          <w:rFonts w:eastAsia="Century Gothic"/>
          <w:b w:val="0"/>
          <w:bCs w:val="0"/>
          <w:sz w:val="20"/>
          <w:szCs w:val="20"/>
          <w:vertAlign w:val="superscript"/>
        </w:rPr>
        <w:t>th</w:t>
      </w:r>
      <w:r w:rsidR="00E2634A" w:rsidRPr="00273EBA">
        <w:rPr>
          <w:rStyle w:val="divdocumentspanjobtitle"/>
          <w:rFonts w:eastAsia="Century Gothic"/>
          <w:b w:val="0"/>
          <w:bCs w:val="0"/>
          <w:sz w:val="20"/>
          <w:szCs w:val="20"/>
        </w:rPr>
        <w:t xml:space="preserve"> September</w:t>
      </w:r>
    </w:p>
    <w:p w14:paraId="0EA127A3" w14:textId="1C099C94" w:rsidR="00A0542F" w:rsidRPr="00273EBA" w:rsidRDefault="002322B4" w:rsidP="00A0542F">
      <w:pPr>
        <w:pStyle w:val="divdocumentsinglecolumn"/>
        <w:numPr>
          <w:ilvl w:val="0"/>
          <w:numId w:val="6"/>
        </w:numPr>
        <w:shd w:val="clear" w:color="auto" w:fill="FFFFFF" w:themeFill="background1"/>
        <w:spacing w:line="320" w:lineRule="atLeast"/>
        <w:rPr>
          <w:rStyle w:val="divdocumentspanjobtitle"/>
          <w:rFonts w:eastAsia="Century Gothic"/>
          <w:b w:val="0"/>
          <w:bCs w:val="0"/>
          <w:sz w:val="20"/>
          <w:szCs w:val="20"/>
        </w:rPr>
      </w:pPr>
      <w:r w:rsidRPr="00273EBA">
        <w:rPr>
          <w:rStyle w:val="divdocumentspanjobtitle"/>
          <w:rFonts w:eastAsia="Century Gothic"/>
          <w:b w:val="0"/>
          <w:bCs w:val="0"/>
          <w:sz w:val="20"/>
          <w:szCs w:val="20"/>
        </w:rPr>
        <w:t xml:space="preserve">Key </w:t>
      </w:r>
      <w:r w:rsidR="002C2CD9" w:rsidRPr="00273EBA">
        <w:rPr>
          <w:rStyle w:val="divdocumentspanjobtitle"/>
          <w:rFonts w:eastAsia="Century Gothic"/>
          <w:b w:val="0"/>
          <w:bCs w:val="0"/>
          <w:sz w:val="20"/>
          <w:szCs w:val="20"/>
        </w:rPr>
        <w:t xml:space="preserve">Activity </w:t>
      </w:r>
      <w:r w:rsidR="005774AA" w:rsidRPr="00273EBA">
        <w:rPr>
          <w:rStyle w:val="divdocumentspanjobtitle"/>
          <w:rFonts w:eastAsia="Century Gothic"/>
          <w:b w:val="0"/>
          <w:bCs w:val="0"/>
          <w:sz w:val="20"/>
          <w:szCs w:val="20"/>
        </w:rPr>
        <w:t xml:space="preserve">Instructor, </w:t>
      </w:r>
      <w:r w:rsidR="00F1416F" w:rsidRPr="00273EBA">
        <w:rPr>
          <w:rStyle w:val="divdocumentspanjobtitle"/>
          <w:rFonts w:eastAsia="Century Gothic"/>
          <w:b w:val="0"/>
          <w:bCs w:val="0"/>
          <w:sz w:val="20"/>
          <w:szCs w:val="20"/>
        </w:rPr>
        <w:t>leading</w:t>
      </w:r>
      <w:r w:rsidR="005774AA" w:rsidRPr="00273EBA">
        <w:rPr>
          <w:rStyle w:val="divdocumentspanjobtitle"/>
          <w:rFonts w:eastAsia="Century Gothic"/>
          <w:b w:val="0"/>
          <w:bCs w:val="0"/>
          <w:sz w:val="20"/>
          <w:szCs w:val="20"/>
        </w:rPr>
        <w:t xml:space="preserve"> activities </w:t>
      </w:r>
      <w:r w:rsidR="00B27CFC" w:rsidRPr="00273EBA">
        <w:rPr>
          <w:rStyle w:val="divdocumentspanjobtitle"/>
          <w:rFonts w:eastAsia="Century Gothic"/>
          <w:b w:val="0"/>
          <w:bCs w:val="0"/>
          <w:sz w:val="20"/>
          <w:szCs w:val="20"/>
        </w:rPr>
        <w:t xml:space="preserve">for all ages, </w:t>
      </w:r>
      <w:r w:rsidR="008708C9" w:rsidRPr="00273EBA">
        <w:rPr>
          <w:rStyle w:val="divdocumentspanjobtitle"/>
          <w:rFonts w:eastAsia="Century Gothic"/>
          <w:b w:val="0"/>
          <w:bCs w:val="0"/>
          <w:sz w:val="20"/>
          <w:szCs w:val="20"/>
        </w:rPr>
        <w:t>aiding</w:t>
      </w:r>
      <w:r w:rsidR="00D86CC0" w:rsidRPr="00273EBA">
        <w:rPr>
          <w:rStyle w:val="divdocumentspanjobtitle"/>
          <w:rFonts w:eastAsia="Century Gothic"/>
          <w:b w:val="0"/>
          <w:bCs w:val="0"/>
          <w:sz w:val="20"/>
          <w:szCs w:val="20"/>
        </w:rPr>
        <w:t xml:space="preserve"> all departments when needed.</w:t>
      </w:r>
    </w:p>
    <w:p w14:paraId="2BFED3E9" w14:textId="382BC316" w:rsidR="00566A0B" w:rsidRPr="00273EBA" w:rsidRDefault="00566A0B" w:rsidP="00A0542F">
      <w:pPr>
        <w:pStyle w:val="divdocumentsinglecolumn"/>
        <w:numPr>
          <w:ilvl w:val="0"/>
          <w:numId w:val="6"/>
        </w:numPr>
        <w:shd w:val="clear" w:color="auto" w:fill="FFFFFF" w:themeFill="background1"/>
        <w:spacing w:line="320" w:lineRule="atLeast"/>
        <w:rPr>
          <w:rStyle w:val="divdocumentspanjobtitle"/>
          <w:rFonts w:eastAsia="Century Gothic"/>
          <w:b w:val="0"/>
          <w:bCs w:val="0"/>
          <w:sz w:val="20"/>
          <w:szCs w:val="20"/>
        </w:rPr>
      </w:pPr>
      <w:r w:rsidRPr="00273EBA">
        <w:rPr>
          <w:rStyle w:val="divdocumentspanjobtitle"/>
          <w:rFonts w:eastAsia="Century Gothic"/>
          <w:b w:val="0"/>
          <w:bCs w:val="0"/>
          <w:sz w:val="20"/>
          <w:szCs w:val="20"/>
        </w:rPr>
        <w:t>Key holder</w:t>
      </w:r>
    </w:p>
    <w:p w14:paraId="5303A0ED" w14:textId="77777777" w:rsidR="003C55BE" w:rsidRPr="00273EBA" w:rsidRDefault="00C14F9E" w:rsidP="003C55BE">
      <w:pPr>
        <w:pStyle w:val="divdocumentsinglecolumn"/>
        <w:numPr>
          <w:ilvl w:val="0"/>
          <w:numId w:val="6"/>
        </w:numPr>
        <w:shd w:val="clear" w:color="auto" w:fill="FFFFFF" w:themeFill="background1"/>
        <w:spacing w:line="320" w:lineRule="atLeast"/>
        <w:rPr>
          <w:rStyle w:val="divdocumentspanjobtitle"/>
          <w:rFonts w:eastAsia="Century Gothic"/>
          <w:b w:val="0"/>
          <w:bCs w:val="0"/>
          <w:sz w:val="20"/>
          <w:szCs w:val="20"/>
        </w:rPr>
      </w:pPr>
      <w:r w:rsidRPr="00273EBA">
        <w:rPr>
          <w:rStyle w:val="divdocumentspanjobtitle"/>
          <w:rFonts w:eastAsia="Century Gothic"/>
          <w:b w:val="0"/>
          <w:bCs w:val="0"/>
          <w:sz w:val="20"/>
          <w:szCs w:val="20"/>
        </w:rPr>
        <w:t>Rifles and Archery Instructor</w:t>
      </w:r>
      <w:r w:rsidR="008045E8" w:rsidRPr="00273EBA">
        <w:rPr>
          <w:rStyle w:val="divdocumentspanjobtitle"/>
          <w:rFonts w:eastAsia="Century Gothic"/>
          <w:b w:val="0"/>
          <w:bCs w:val="0"/>
          <w:sz w:val="20"/>
          <w:szCs w:val="20"/>
        </w:rPr>
        <w:t xml:space="preserve">, including </w:t>
      </w:r>
      <w:proofErr w:type="spellStart"/>
      <w:r w:rsidR="008045E8" w:rsidRPr="00273EBA">
        <w:rPr>
          <w:rStyle w:val="divdocumentspanjobtitle"/>
          <w:rFonts w:eastAsia="Century Gothic"/>
          <w:b w:val="0"/>
          <w:bCs w:val="0"/>
          <w:sz w:val="20"/>
          <w:szCs w:val="20"/>
        </w:rPr>
        <w:t>activit</w:t>
      </w:r>
      <w:r w:rsidR="006A7ED4" w:rsidRPr="00273EBA">
        <w:rPr>
          <w:rStyle w:val="divdocumentspanjobtitle"/>
          <w:rFonts w:eastAsia="Century Gothic"/>
          <w:b w:val="0"/>
          <w:bCs w:val="0"/>
          <w:sz w:val="20"/>
          <w:szCs w:val="20"/>
        </w:rPr>
        <w:t>itots</w:t>
      </w:r>
      <w:proofErr w:type="spellEnd"/>
      <w:r w:rsidR="006A7ED4" w:rsidRPr="00273EBA">
        <w:rPr>
          <w:rStyle w:val="divdocumentspanjobtitle"/>
          <w:rFonts w:eastAsia="Century Gothic"/>
          <w:b w:val="0"/>
          <w:bCs w:val="0"/>
          <w:sz w:val="20"/>
          <w:szCs w:val="20"/>
        </w:rPr>
        <w:t>, performing bushcraft skills and outdoor activities.</w:t>
      </w:r>
    </w:p>
    <w:p w14:paraId="4763A14F" w14:textId="662CDEFA" w:rsidR="006A7ED4" w:rsidRPr="00273EBA" w:rsidRDefault="003C55BE" w:rsidP="003C55BE">
      <w:pPr>
        <w:pStyle w:val="divdocumentsinglecolumn"/>
        <w:numPr>
          <w:ilvl w:val="0"/>
          <w:numId w:val="6"/>
        </w:numPr>
        <w:shd w:val="clear" w:color="auto" w:fill="FFFFFF" w:themeFill="background1"/>
        <w:spacing w:line="320" w:lineRule="atLeast"/>
        <w:rPr>
          <w:rStyle w:val="divdocumentspanjobtitle"/>
          <w:rFonts w:eastAsia="Century Gothic"/>
          <w:b w:val="0"/>
          <w:bCs w:val="0"/>
          <w:sz w:val="20"/>
          <w:szCs w:val="20"/>
        </w:rPr>
      </w:pPr>
      <w:r w:rsidRPr="00273EBA">
        <w:rPr>
          <w:rStyle w:val="divdocumentspanjobtitle"/>
          <w:rFonts w:eastAsia="Century Gothic"/>
          <w:b w:val="0"/>
          <w:bCs w:val="0"/>
          <w:sz w:val="20"/>
          <w:szCs w:val="20"/>
        </w:rPr>
        <w:t>M</w:t>
      </w:r>
      <w:r w:rsidR="006A7ED4" w:rsidRPr="00273EBA">
        <w:rPr>
          <w:rStyle w:val="divdocumentspanjobtitle"/>
          <w:rFonts w:eastAsia="Century Gothic"/>
          <w:b w:val="0"/>
          <w:bCs w:val="0"/>
          <w:sz w:val="20"/>
          <w:szCs w:val="20"/>
        </w:rPr>
        <w:t>aintenance aro</w:t>
      </w:r>
      <w:r w:rsidRPr="00273EBA">
        <w:rPr>
          <w:rStyle w:val="divdocumentspanjobtitle"/>
          <w:rFonts w:eastAsia="Century Gothic"/>
          <w:b w:val="0"/>
          <w:bCs w:val="0"/>
          <w:sz w:val="20"/>
          <w:szCs w:val="20"/>
        </w:rPr>
        <w:t>u</w:t>
      </w:r>
      <w:r w:rsidR="006A7ED4" w:rsidRPr="00273EBA">
        <w:rPr>
          <w:rStyle w:val="divdocumentspanjobtitle"/>
          <w:rFonts w:eastAsia="Century Gothic"/>
          <w:b w:val="0"/>
          <w:bCs w:val="0"/>
          <w:sz w:val="20"/>
          <w:szCs w:val="20"/>
        </w:rPr>
        <w:t>nd the sight.</w:t>
      </w:r>
    </w:p>
    <w:p w14:paraId="0460B93C" w14:textId="77777777" w:rsidR="00574C25" w:rsidRPr="00273EBA" w:rsidRDefault="00574C25" w:rsidP="6B4A3FD8">
      <w:pPr>
        <w:pStyle w:val="divdocumentsinglecolumn"/>
        <w:shd w:val="clear" w:color="auto" w:fill="FFFFFF" w:themeFill="background1"/>
        <w:spacing w:line="320" w:lineRule="atLeast"/>
        <w:rPr>
          <w:rStyle w:val="divdocumentspanjobtitle"/>
          <w:rFonts w:eastAsia="Century Gothic"/>
          <w:sz w:val="20"/>
          <w:szCs w:val="20"/>
        </w:rPr>
      </w:pPr>
    </w:p>
    <w:p w14:paraId="49C4C770" w14:textId="0807ED69" w:rsidR="6B4A3FD8" w:rsidRPr="00273EBA" w:rsidRDefault="1ADF72CA" w:rsidP="6B4A3FD8">
      <w:pPr>
        <w:pStyle w:val="divdocumentsinglecolumn"/>
        <w:shd w:val="clear" w:color="auto" w:fill="FFFFFF" w:themeFill="background1"/>
        <w:spacing w:line="320" w:lineRule="atLeast"/>
        <w:rPr>
          <w:rStyle w:val="divdocumentspanjobtitle"/>
          <w:rFonts w:eastAsia="Century Gothic"/>
          <w:b w:val="0"/>
          <w:bCs w:val="0"/>
          <w:sz w:val="20"/>
          <w:szCs w:val="20"/>
        </w:rPr>
      </w:pPr>
      <w:r w:rsidRPr="00273EBA">
        <w:rPr>
          <w:rStyle w:val="divdocumentspanjobtitle"/>
          <w:rFonts w:eastAsia="Century Gothic"/>
          <w:sz w:val="20"/>
          <w:szCs w:val="20"/>
        </w:rPr>
        <w:lastRenderedPageBreak/>
        <w:t xml:space="preserve">Outdoor Activity Instructor/Group Leader, PGL, </w:t>
      </w:r>
      <w:r w:rsidRPr="00273EBA">
        <w:rPr>
          <w:rStyle w:val="divdocumentspanjobtitle"/>
          <w:rFonts w:eastAsia="Century Gothic"/>
          <w:b w:val="0"/>
          <w:bCs w:val="0"/>
          <w:sz w:val="20"/>
          <w:szCs w:val="20"/>
        </w:rPr>
        <w:t>June 14</w:t>
      </w:r>
      <w:r w:rsidRPr="00273EBA">
        <w:rPr>
          <w:rStyle w:val="divdocumentspanjobtitle"/>
          <w:rFonts w:eastAsia="Century Gothic"/>
          <w:b w:val="0"/>
          <w:bCs w:val="0"/>
          <w:sz w:val="20"/>
          <w:szCs w:val="20"/>
          <w:vertAlign w:val="superscript"/>
        </w:rPr>
        <w:t>th</w:t>
      </w:r>
      <w:r w:rsidRPr="00273EBA">
        <w:rPr>
          <w:rStyle w:val="divdocumentspanjobtitle"/>
          <w:rFonts w:eastAsia="Century Gothic"/>
          <w:b w:val="0"/>
          <w:bCs w:val="0"/>
          <w:sz w:val="20"/>
          <w:szCs w:val="20"/>
        </w:rPr>
        <w:t xml:space="preserve"> 2021-15</w:t>
      </w:r>
      <w:r w:rsidRPr="00273EBA">
        <w:rPr>
          <w:rStyle w:val="divdocumentspanjobtitle"/>
          <w:rFonts w:eastAsia="Century Gothic"/>
          <w:b w:val="0"/>
          <w:bCs w:val="0"/>
          <w:sz w:val="20"/>
          <w:szCs w:val="20"/>
          <w:vertAlign w:val="superscript"/>
        </w:rPr>
        <w:t>th</w:t>
      </w:r>
      <w:r w:rsidRPr="00273EBA">
        <w:rPr>
          <w:rStyle w:val="divdocumentspanjobtitle"/>
          <w:rFonts w:eastAsia="Century Gothic"/>
          <w:b w:val="0"/>
          <w:bCs w:val="0"/>
          <w:sz w:val="20"/>
          <w:szCs w:val="20"/>
        </w:rPr>
        <w:t xml:space="preserve"> November 2021/ 10</w:t>
      </w:r>
      <w:r w:rsidRPr="00273EBA">
        <w:rPr>
          <w:rStyle w:val="divdocumentspanjobtitle"/>
          <w:rFonts w:eastAsia="Century Gothic"/>
          <w:b w:val="0"/>
          <w:bCs w:val="0"/>
          <w:sz w:val="20"/>
          <w:szCs w:val="20"/>
          <w:vertAlign w:val="superscript"/>
        </w:rPr>
        <w:t>th</w:t>
      </w:r>
      <w:r w:rsidRPr="00273EBA">
        <w:rPr>
          <w:rStyle w:val="divdocumentspanjobtitle"/>
          <w:rFonts w:eastAsia="Century Gothic"/>
          <w:b w:val="0"/>
          <w:bCs w:val="0"/>
          <w:sz w:val="20"/>
          <w:szCs w:val="20"/>
        </w:rPr>
        <w:t xml:space="preserve"> February 2022- </w:t>
      </w:r>
      <w:r w:rsidR="005D0D50" w:rsidRPr="00273EBA">
        <w:rPr>
          <w:rStyle w:val="divdocumentspanjobtitle"/>
          <w:rFonts w:eastAsia="Century Gothic"/>
          <w:b w:val="0"/>
          <w:bCs w:val="0"/>
          <w:sz w:val="20"/>
          <w:szCs w:val="20"/>
        </w:rPr>
        <w:t>14</w:t>
      </w:r>
      <w:r w:rsidR="005D0D50" w:rsidRPr="00273EBA">
        <w:rPr>
          <w:rStyle w:val="divdocumentspanjobtitle"/>
          <w:rFonts w:eastAsia="Century Gothic"/>
          <w:b w:val="0"/>
          <w:bCs w:val="0"/>
          <w:sz w:val="20"/>
          <w:szCs w:val="20"/>
          <w:vertAlign w:val="superscript"/>
        </w:rPr>
        <w:t>th</w:t>
      </w:r>
      <w:r w:rsidR="005D0D50" w:rsidRPr="00273EBA">
        <w:rPr>
          <w:rStyle w:val="divdocumentspanjobtitle"/>
          <w:rFonts w:eastAsia="Century Gothic"/>
          <w:b w:val="0"/>
          <w:bCs w:val="0"/>
          <w:sz w:val="20"/>
          <w:szCs w:val="20"/>
        </w:rPr>
        <w:t xml:space="preserve"> November 2022</w:t>
      </w:r>
    </w:p>
    <w:p w14:paraId="032BA60A" w14:textId="108515B7" w:rsidR="1ADF72CA" w:rsidRPr="00430E54" w:rsidRDefault="6A6A0A7C" w:rsidP="1ADF72CA">
      <w:pPr>
        <w:pStyle w:val="divdocumentsinglecolumn"/>
        <w:numPr>
          <w:ilvl w:val="0"/>
          <w:numId w:val="1"/>
        </w:numPr>
        <w:shd w:val="clear" w:color="auto" w:fill="FFFFFF" w:themeFill="background1"/>
        <w:spacing w:line="320" w:lineRule="atLeast"/>
        <w:rPr>
          <w:rStyle w:val="divdocumentspanjobtitle"/>
          <w:rFonts w:eastAsia="Century Gothic"/>
          <w:b w:val="0"/>
          <w:bCs w:val="0"/>
          <w:sz w:val="20"/>
          <w:szCs w:val="20"/>
        </w:rPr>
      </w:pPr>
      <w:r w:rsidRPr="00430E54">
        <w:rPr>
          <w:rStyle w:val="divdocumentspanjobtitle"/>
          <w:rFonts w:eastAsia="Century Gothic"/>
          <w:b w:val="0"/>
          <w:bCs w:val="0"/>
          <w:sz w:val="20"/>
          <w:szCs w:val="20"/>
        </w:rPr>
        <w:t>In house training on multiple ropes activities (Trapeze, outdoor/indoor climbing wall, Jacob's ladder), Training on all seasonal ground base activities that were used at the centre.</w:t>
      </w:r>
    </w:p>
    <w:p w14:paraId="599E14EA" w14:textId="752D008B" w:rsidR="003615E1" w:rsidRPr="00430E54" w:rsidRDefault="009D7B75" w:rsidP="1ADF72CA">
      <w:pPr>
        <w:pStyle w:val="divdocumentsinglecolumn"/>
        <w:numPr>
          <w:ilvl w:val="0"/>
          <w:numId w:val="1"/>
        </w:numPr>
        <w:shd w:val="clear" w:color="auto" w:fill="FFFFFF" w:themeFill="background1"/>
        <w:spacing w:line="320" w:lineRule="atLeast"/>
        <w:rPr>
          <w:rStyle w:val="divdocumentspanjobtitle"/>
          <w:rFonts w:eastAsia="Century Gothic"/>
          <w:b w:val="0"/>
          <w:bCs w:val="0"/>
          <w:sz w:val="20"/>
          <w:szCs w:val="20"/>
        </w:rPr>
      </w:pPr>
      <w:r w:rsidRPr="00430E54">
        <w:rPr>
          <w:rStyle w:val="divdocumentspanjobtitle"/>
          <w:rFonts w:eastAsia="Century Gothic"/>
          <w:b w:val="0"/>
          <w:bCs w:val="0"/>
          <w:sz w:val="20"/>
          <w:szCs w:val="20"/>
        </w:rPr>
        <w:t xml:space="preserve">Taking children on excursions to </w:t>
      </w:r>
      <w:r w:rsidR="000F0BB8" w:rsidRPr="00430E54">
        <w:rPr>
          <w:rStyle w:val="divdocumentspanjobtitle"/>
          <w:rFonts w:eastAsia="Century Gothic"/>
          <w:b w:val="0"/>
          <w:bCs w:val="0"/>
          <w:sz w:val="20"/>
          <w:szCs w:val="20"/>
        </w:rPr>
        <w:t>Alton</w:t>
      </w:r>
    </w:p>
    <w:p w14:paraId="6EC07CF9" w14:textId="2FD1F56C" w:rsidR="254D89C0" w:rsidRPr="00430E54" w:rsidRDefault="1ADF72CA" w:rsidP="254D89C0">
      <w:pPr>
        <w:pStyle w:val="divdocumentsinglecolumn"/>
        <w:shd w:val="clear" w:color="auto" w:fill="FFFFFF" w:themeFill="background1"/>
        <w:spacing w:line="320" w:lineRule="atLeast"/>
        <w:rPr>
          <w:rStyle w:val="divdocumentspanjobtitle"/>
          <w:rFonts w:eastAsia="Century Gothic"/>
          <w:b w:val="0"/>
          <w:bCs w:val="0"/>
          <w:sz w:val="20"/>
          <w:szCs w:val="20"/>
        </w:rPr>
      </w:pPr>
      <w:r w:rsidRPr="00430E54">
        <w:rPr>
          <w:rStyle w:val="divdocumentspanjobtitle"/>
          <w:rFonts w:eastAsia="Century Gothic"/>
          <w:b w:val="0"/>
          <w:bCs w:val="0"/>
          <w:sz w:val="20"/>
          <w:szCs w:val="20"/>
        </w:rPr>
        <w:t xml:space="preserve"> </w:t>
      </w:r>
    </w:p>
    <w:p w14:paraId="5FE2A405" w14:textId="77777777" w:rsidR="005430FA" w:rsidRPr="00430E54" w:rsidRDefault="003C347C" w:rsidP="00430E54">
      <w:pPr>
        <w:pStyle w:val="divdocumentsinglecolumn"/>
        <w:pBdr>
          <w:top w:val="none" w:sz="0" w:space="7" w:color="auto"/>
        </w:pBdr>
        <w:shd w:val="clear" w:color="auto" w:fill="FFFFFF"/>
        <w:spacing w:line="320" w:lineRule="atLeast"/>
        <w:rPr>
          <w:rFonts w:eastAsia="Century Gothic"/>
          <w:spacing w:val="16"/>
          <w:sz w:val="20"/>
          <w:szCs w:val="20"/>
        </w:rPr>
      </w:pPr>
      <w:r w:rsidRPr="00430E54">
        <w:rPr>
          <w:rStyle w:val="divdocumentspanjobtitle"/>
          <w:rFonts w:eastAsia="Century Gothic"/>
          <w:spacing w:val="16"/>
          <w:sz w:val="20"/>
          <w:szCs w:val="20"/>
        </w:rPr>
        <w:t>Outdoor education Instructor (Apprenticeship)</w:t>
      </w:r>
      <w:r w:rsidRPr="00430E54">
        <w:rPr>
          <w:rStyle w:val="span"/>
          <w:rFonts w:eastAsia="Century Gothic"/>
          <w:spacing w:val="16"/>
          <w:sz w:val="20"/>
          <w:szCs w:val="20"/>
        </w:rPr>
        <w:t xml:space="preserve">, </w:t>
      </w:r>
      <w:r w:rsidRPr="00430E54">
        <w:rPr>
          <w:rStyle w:val="divdocumenttxtBold"/>
          <w:rFonts w:eastAsia="Century Gothic"/>
          <w:spacing w:val="16"/>
          <w:sz w:val="20"/>
          <w:szCs w:val="20"/>
        </w:rPr>
        <w:t>JCA</w:t>
      </w:r>
      <w:r w:rsidRPr="00430E54">
        <w:rPr>
          <w:rStyle w:val="span"/>
          <w:rFonts w:eastAsia="Century Gothic"/>
          <w:spacing w:val="16"/>
          <w:sz w:val="20"/>
          <w:szCs w:val="20"/>
        </w:rPr>
        <w:t xml:space="preserve">, Jan 2019 </w:t>
      </w:r>
      <w:r w:rsidRPr="00430E54">
        <w:rPr>
          <w:rStyle w:val="span"/>
          <w:rFonts w:eastAsia="Cambria Math"/>
          <w:spacing w:val="16"/>
          <w:sz w:val="20"/>
          <w:szCs w:val="20"/>
        </w:rPr>
        <w:t>‐</w:t>
      </w:r>
      <w:r w:rsidRPr="00430E54">
        <w:rPr>
          <w:rStyle w:val="span"/>
          <w:rFonts w:eastAsia="Century Gothic"/>
          <w:spacing w:val="16"/>
          <w:sz w:val="20"/>
          <w:szCs w:val="20"/>
        </w:rPr>
        <w:t xml:space="preserve"> Jul 2020, Shrewsbury </w:t>
      </w:r>
    </w:p>
    <w:p w14:paraId="14BB4DE1" w14:textId="77777777" w:rsidR="005430FA" w:rsidRPr="00430E54" w:rsidRDefault="003C347C" w:rsidP="000639BA">
      <w:pPr>
        <w:pStyle w:val="divdocumentli"/>
        <w:numPr>
          <w:ilvl w:val="0"/>
          <w:numId w:val="17"/>
        </w:numPr>
        <w:shd w:val="clear" w:color="auto" w:fill="FFFFFF"/>
        <w:spacing w:line="320" w:lineRule="atLeast"/>
        <w:rPr>
          <w:rStyle w:val="span"/>
          <w:rFonts w:eastAsia="Century Gothic"/>
          <w:spacing w:val="16"/>
          <w:sz w:val="20"/>
          <w:szCs w:val="20"/>
        </w:rPr>
      </w:pPr>
      <w:r w:rsidRPr="00430E54">
        <w:rPr>
          <w:rStyle w:val="span"/>
          <w:rFonts w:eastAsia="Century Gothic"/>
          <w:spacing w:val="16"/>
          <w:sz w:val="20"/>
          <w:szCs w:val="20"/>
        </w:rPr>
        <w:t>Being responsible for a group of children, young adults, and adults during their stay at the residential site teaching and delivering sessions such as Rock Climbing, Abseiling, Archery, Fencing, Team building exercises and much more.</w:t>
      </w:r>
    </w:p>
    <w:p w14:paraId="70A76017" w14:textId="33205E1D" w:rsidR="005430FA" w:rsidRPr="00430E54" w:rsidRDefault="003C347C" w:rsidP="000639BA">
      <w:pPr>
        <w:pStyle w:val="divdocumentli"/>
        <w:numPr>
          <w:ilvl w:val="0"/>
          <w:numId w:val="17"/>
        </w:numPr>
        <w:shd w:val="clear" w:color="auto" w:fill="FFFFFF"/>
        <w:spacing w:line="320" w:lineRule="atLeast"/>
        <w:rPr>
          <w:rStyle w:val="span"/>
          <w:rFonts w:eastAsia="Century Gothic"/>
          <w:spacing w:val="16"/>
          <w:sz w:val="20"/>
          <w:szCs w:val="20"/>
        </w:rPr>
      </w:pPr>
      <w:r w:rsidRPr="00430E54">
        <w:rPr>
          <w:rStyle w:val="span"/>
          <w:rFonts w:eastAsia="Century Gothic"/>
          <w:spacing w:val="16"/>
          <w:sz w:val="20"/>
          <w:szCs w:val="20"/>
        </w:rPr>
        <w:t xml:space="preserve">Time keeping was essential to this role having to arrive early to </w:t>
      </w:r>
      <w:r w:rsidR="00765578" w:rsidRPr="00430E54">
        <w:rPr>
          <w:rStyle w:val="span"/>
          <w:rFonts w:eastAsia="Century Gothic"/>
          <w:spacing w:val="16"/>
          <w:sz w:val="20"/>
          <w:szCs w:val="20"/>
        </w:rPr>
        <w:t>sessions to</w:t>
      </w:r>
      <w:r w:rsidRPr="00430E54">
        <w:rPr>
          <w:rStyle w:val="span"/>
          <w:rFonts w:eastAsia="Century Gothic"/>
          <w:spacing w:val="16"/>
          <w:sz w:val="20"/>
          <w:szCs w:val="20"/>
        </w:rPr>
        <w:t xml:space="preserve"> set up and complete risk assessments for the activity. </w:t>
      </w:r>
    </w:p>
    <w:p w14:paraId="601E4AC3" w14:textId="7E4FF250" w:rsidR="005430FA" w:rsidRPr="00430E54" w:rsidRDefault="003C347C" w:rsidP="000639BA">
      <w:pPr>
        <w:pStyle w:val="divdocumentli"/>
        <w:numPr>
          <w:ilvl w:val="0"/>
          <w:numId w:val="17"/>
        </w:numPr>
        <w:shd w:val="clear" w:color="auto" w:fill="FFFFFF"/>
        <w:spacing w:line="320" w:lineRule="atLeast"/>
        <w:rPr>
          <w:rStyle w:val="span"/>
          <w:rFonts w:eastAsia="Century Gothic"/>
          <w:spacing w:val="16"/>
          <w:sz w:val="20"/>
          <w:szCs w:val="20"/>
        </w:rPr>
      </w:pPr>
      <w:r w:rsidRPr="00430E54">
        <w:rPr>
          <w:rStyle w:val="span"/>
          <w:rFonts w:eastAsia="Century Gothic"/>
          <w:spacing w:val="16"/>
          <w:sz w:val="20"/>
          <w:szCs w:val="20"/>
        </w:rPr>
        <w:t xml:space="preserve">Making sure guests were accommodated for and looked after during their stay and had everything they needed throughout the week, consistently liaising with the teachers to </w:t>
      </w:r>
      <w:r w:rsidR="00972698" w:rsidRPr="00430E54">
        <w:rPr>
          <w:rStyle w:val="span"/>
          <w:rFonts w:eastAsia="Century Gothic"/>
          <w:spacing w:val="16"/>
          <w:sz w:val="20"/>
          <w:szCs w:val="20"/>
        </w:rPr>
        <w:t>always offer support and assistance</w:t>
      </w:r>
      <w:r w:rsidRPr="00430E54">
        <w:rPr>
          <w:rStyle w:val="span"/>
          <w:rFonts w:eastAsia="Century Gothic"/>
          <w:spacing w:val="16"/>
          <w:sz w:val="20"/>
          <w:szCs w:val="20"/>
        </w:rPr>
        <w:t>.</w:t>
      </w:r>
    </w:p>
    <w:p w14:paraId="05271726" w14:textId="73FB88F2" w:rsidR="005430FA" w:rsidRPr="00430E54" w:rsidRDefault="003C347C" w:rsidP="000639BA">
      <w:pPr>
        <w:pStyle w:val="divdocumentli"/>
        <w:numPr>
          <w:ilvl w:val="0"/>
          <w:numId w:val="17"/>
        </w:numPr>
        <w:shd w:val="clear" w:color="auto" w:fill="FFFFFF"/>
        <w:spacing w:line="320" w:lineRule="atLeast"/>
        <w:rPr>
          <w:rStyle w:val="span"/>
          <w:rFonts w:eastAsia="Century Gothic"/>
          <w:spacing w:val="16"/>
          <w:sz w:val="20"/>
          <w:szCs w:val="20"/>
        </w:rPr>
      </w:pPr>
      <w:r w:rsidRPr="00430E54">
        <w:rPr>
          <w:rStyle w:val="span"/>
          <w:rFonts w:eastAsia="Century Gothic"/>
          <w:spacing w:val="16"/>
          <w:sz w:val="20"/>
          <w:szCs w:val="20"/>
        </w:rPr>
        <w:t xml:space="preserve">Being a proud representative of the company displaying company values and </w:t>
      </w:r>
      <w:r w:rsidR="004A04FF" w:rsidRPr="00430E54">
        <w:rPr>
          <w:rStyle w:val="span"/>
          <w:rFonts w:eastAsia="Century Gothic"/>
          <w:spacing w:val="16"/>
          <w:sz w:val="20"/>
          <w:szCs w:val="20"/>
        </w:rPr>
        <w:t>always following company procedures</w:t>
      </w:r>
      <w:r w:rsidRPr="00430E54">
        <w:rPr>
          <w:rStyle w:val="span"/>
          <w:rFonts w:eastAsia="Century Gothic"/>
          <w:spacing w:val="16"/>
          <w:sz w:val="20"/>
          <w:szCs w:val="20"/>
        </w:rPr>
        <w:t>.</w:t>
      </w:r>
    </w:p>
    <w:p w14:paraId="52207B0D" w14:textId="0A144E75" w:rsidR="005430FA" w:rsidRPr="00430E54" w:rsidRDefault="003C347C" w:rsidP="000639BA">
      <w:pPr>
        <w:pStyle w:val="divdocumentli"/>
        <w:numPr>
          <w:ilvl w:val="0"/>
          <w:numId w:val="17"/>
        </w:numPr>
        <w:shd w:val="clear" w:color="auto" w:fill="FFFFFF"/>
        <w:spacing w:line="320" w:lineRule="atLeast"/>
        <w:rPr>
          <w:rFonts w:eastAsia="Century Gothic"/>
          <w:spacing w:val="16"/>
          <w:sz w:val="20"/>
          <w:szCs w:val="20"/>
        </w:rPr>
      </w:pPr>
      <w:r w:rsidRPr="00430E54">
        <w:rPr>
          <w:rStyle w:val="span"/>
          <w:rFonts w:eastAsia="Century Gothic"/>
          <w:spacing w:val="16"/>
          <w:sz w:val="20"/>
          <w:szCs w:val="20"/>
        </w:rPr>
        <w:t>Completing Apprenticeship work on time and to the best of my ability.</w:t>
      </w:r>
    </w:p>
    <w:p w14:paraId="06588854" w14:textId="77777777" w:rsidR="005430FA" w:rsidRPr="00273EBA" w:rsidRDefault="003C347C">
      <w:pPr>
        <w:pStyle w:val="divdocumentdivsectiontitle"/>
        <w:shd w:val="clear" w:color="auto" w:fill="FFFFFF"/>
        <w:spacing w:before="400"/>
        <w:rPr>
          <w:rFonts w:eastAsia="Century Gothic"/>
        </w:rPr>
      </w:pPr>
      <w:r w:rsidRPr="00273EBA">
        <w:rPr>
          <w:rFonts w:eastAsia="Century Gothic"/>
        </w:rPr>
        <w:t>Education</w:t>
      </w:r>
    </w:p>
    <w:p w14:paraId="0D72BF2F" w14:textId="77777777" w:rsidR="005430FA" w:rsidRPr="00273EBA" w:rsidRDefault="003C347C">
      <w:pPr>
        <w:pStyle w:val="bottommargindiv"/>
        <w:shd w:val="clear" w:color="auto" w:fill="FFFFFF"/>
        <w:spacing w:after="60"/>
        <w:rPr>
          <w:rFonts w:eastAsia="Century Gothic"/>
          <w:spacing w:val="16"/>
        </w:rPr>
      </w:pPr>
      <w:r w:rsidRPr="00273EBA">
        <w:rPr>
          <w:rFonts w:eastAsia="Century Gothic"/>
          <w:spacing w:val="16"/>
        </w:rPr>
        <w:t> </w:t>
      </w:r>
    </w:p>
    <w:p w14:paraId="061D1830" w14:textId="6638A555" w:rsidR="005430FA" w:rsidRPr="00273EBA" w:rsidRDefault="003C347C">
      <w:pPr>
        <w:pStyle w:val="divdocumentspanpaddedline"/>
        <w:pBdr>
          <w:top w:val="none" w:sz="0" w:space="7" w:color="auto"/>
        </w:pBdr>
        <w:shd w:val="clear" w:color="auto" w:fill="FFFFFF"/>
        <w:tabs>
          <w:tab w:val="right" w:pos="10206"/>
        </w:tabs>
        <w:spacing w:line="320" w:lineRule="atLeast"/>
        <w:rPr>
          <w:rFonts w:eastAsia="Century Gothic"/>
          <w:spacing w:val="16"/>
          <w:sz w:val="20"/>
          <w:szCs w:val="20"/>
        </w:rPr>
      </w:pPr>
      <w:r w:rsidRPr="00273EBA">
        <w:rPr>
          <w:rStyle w:val="span"/>
          <w:rFonts w:eastAsia="Century Gothic"/>
          <w:spacing w:val="16"/>
          <w:sz w:val="20"/>
          <w:szCs w:val="20"/>
        </w:rPr>
        <w:t xml:space="preserve">NVQ Level 3, Outdoor Instructing </w:t>
      </w:r>
      <w:r w:rsidRPr="00273EBA">
        <w:rPr>
          <w:rStyle w:val="divdocumentjobdatesedudates"/>
          <w:rFonts w:eastAsia="Century Gothic"/>
          <w:spacing w:val="16"/>
          <w:sz w:val="20"/>
          <w:szCs w:val="20"/>
        </w:rPr>
        <w:tab/>
        <w:t>Jun</w:t>
      </w:r>
      <w:r w:rsidR="002A41B2" w:rsidRPr="00273EBA">
        <w:rPr>
          <w:rStyle w:val="divdocumentjobdatesedudates"/>
          <w:rFonts w:eastAsia="Century Gothic"/>
          <w:spacing w:val="16"/>
          <w:sz w:val="20"/>
          <w:szCs w:val="20"/>
        </w:rPr>
        <w:t>e</w:t>
      </w:r>
      <w:r w:rsidRPr="00273EBA">
        <w:rPr>
          <w:rStyle w:val="divdocumentjobdatesedudates"/>
          <w:rFonts w:eastAsia="Century Gothic"/>
          <w:spacing w:val="16"/>
          <w:sz w:val="20"/>
          <w:szCs w:val="20"/>
        </w:rPr>
        <w:t xml:space="preserve"> 2020</w:t>
      </w:r>
      <w:r w:rsidRPr="00273EBA">
        <w:rPr>
          <w:rStyle w:val="span"/>
          <w:rFonts w:eastAsia="Century Gothic"/>
          <w:spacing w:val="16"/>
          <w:sz w:val="20"/>
          <w:szCs w:val="20"/>
        </w:rPr>
        <w:t xml:space="preserve"> </w:t>
      </w:r>
    </w:p>
    <w:p w14:paraId="2535A010" w14:textId="77777777" w:rsidR="005430FA" w:rsidRPr="00273EBA" w:rsidRDefault="003C347C">
      <w:pPr>
        <w:pStyle w:val="divdocumentspanpaddedline"/>
        <w:shd w:val="clear" w:color="auto" w:fill="FFFFFF"/>
        <w:spacing w:line="320" w:lineRule="atLeast"/>
        <w:rPr>
          <w:rFonts w:eastAsia="Century Gothic"/>
          <w:spacing w:val="16"/>
          <w:sz w:val="20"/>
          <w:szCs w:val="20"/>
        </w:rPr>
      </w:pPr>
      <w:r w:rsidRPr="00273EBA">
        <w:rPr>
          <w:rStyle w:val="divdocumentspanpaddedlinecompanyname"/>
          <w:rFonts w:eastAsia="Century Gothic"/>
          <w:spacing w:val="16"/>
          <w:sz w:val="20"/>
          <w:szCs w:val="20"/>
        </w:rPr>
        <w:t>Shrewsbury College</w:t>
      </w:r>
      <w:r w:rsidRPr="00273EBA">
        <w:rPr>
          <w:rFonts w:eastAsia="Century Gothic"/>
          <w:spacing w:val="16"/>
          <w:sz w:val="20"/>
          <w:szCs w:val="20"/>
        </w:rPr>
        <w:t xml:space="preserve"> </w:t>
      </w:r>
    </w:p>
    <w:p w14:paraId="154A4940" w14:textId="77777777" w:rsidR="005430FA" w:rsidRPr="00273EBA" w:rsidRDefault="003C347C">
      <w:pPr>
        <w:pStyle w:val="p"/>
        <w:shd w:val="clear" w:color="auto" w:fill="FFFFFF"/>
        <w:spacing w:line="320" w:lineRule="atLeast"/>
        <w:rPr>
          <w:rStyle w:val="span"/>
          <w:rFonts w:eastAsia="Century Gothic"/>
          <w:spacing w:val="16"/>
          <w:sz w:val="20"/>
          <w:szCs w:val="20"/>
        </w:rPr>
      </w:pPr>
      <w:r w:rsidRPr="00273EBA">
        <w:rPr>
          <w:rStyle w:val="span"/>
          <w:rFonts w:eastAsia="Century Gothic"/>
          <w:spacing w:val="16"/>
          <w:sz w:val="20"/>
          <w:szCs w:val="20"/>
        </w:rPr>
        <w:t>A First4Sport NVQ Level 3 qualification with Shrewsbury College earned whilst working for JCA.</w:t>
      </w:r>
    </w:p>
    <w:p w14:paraId="5DE8E202" w14:textId="77777777" w:rsidR="005430FA" w:rsidRPr="00273EBA" w:rsidRDefault="003C347C">
      <w:pPr>
        <w:pStyle w:val="p"/>
        <w:shd w:val="clear" w:color="auto" w:fill="FFFFFF"/>
        <w:spacing w:line="320" w:lineRule="atLeast"/>
        <w:rPr>
          <w:rStyle w:val="span"/>
          <w:rFonts w:eastAsia="Century Gothic"/>
          <w:spacing w:val="16"/>
          <w:sz w:val="20"/>
          <w:szCs w:val="20"/>
        </w:rPr>
      </w:pPr>
      <w:r w:rsidRPr="00273EBA">
        <w:rPr>
          <w:rStyle w:val="span"/>
          <w:rFonts w:eastAsia="Century Gothic"/>
          <w:spacing w:val="16"/>
          <w:sz w:val="20"/>
          <w:szCs w:val="20"/>
        </w:rPr>
        <w:t xml:space="preserve">Other qualifications earned whilst working for JCA </w:t>
      </w:r>
      <w:proofErr w:type="gramStart"/>
      <w:r w:rsidRPr="00273EBA">
        <w:rPr>
          <w:rStyle w:val="span"/>
          <w:rFonts w:eastAsia="Century Gothic"/>
          <w:spacing w:val="16"/>
          <w:sz w:val="20"/>
          <w:szCs w:val="20"/>
        </w:rPr>
        <w:t>include;</w:t>
      </w:r>
      <w:proofErr w:type="gramEnd"/>
    </w:p>
    <w:p w14:paraId="4A3344B0" w14:textId="46B12888" w:rsidR="005430FA" w:rsidRPr="00273EBA" w:rsidRDefault="003C347C">
      <w:pPr>
        <w:pStyle w:val="p"/>
        <w:shd w:val="clear" w:color="auto" w:fill="FFFFFF"/>
        <w:spacing w:line="320" w:lineRule="atLeast"/>
        <w:rPr>
          <w:rStyle w:val="span"/>
          <w:rFonts w:eastAsia="Century Gothic"/>
          <w:spacing w:val="16"/>
          <w:sz w:val="20"/>
          <w:szCs w:val="20"/>
        </w:rPr>
      </w:pPr>
      <w:r w:rsidRPr="00273EBA">
        <w:rPr>
          <w:rStyle w:val="span"/>
          <w:rFonts w:eastAsia="Century Gothic"/>
          <w:spacing w:val="16"/>
          <w:sz w:val="20"/>
          <w:szCs w:val="20"/>
        </w:rPr>
        <w:t xml:space="preserve">GB qualified </w:t>
      </w:r>
      <w:r w:rsidR="009449E1" w:rsidRPr="00273EBA">
        <w:rPr>
          <w:rStyle w:val="span"/>
          <w:rFonts w:eastAsia="Century Gothic"/>
          <w:spacing w:val="16"/>
          <w:sz w:val="20"/>
          <w:szCs w:val="20"/>
        </w:rPr>
        <w:t>O</w:t>
      </w:r>
      <w:r w:rsidR="000B459F" w:rsidRPr="00273EBA">
        <w:rPr>
          <w:rStyle w:val="span"/>
          <w:rFonts w:eastAsia="Century Gothic"/>
          <w:spacing w:val="16"/>
          <w:sz w:val="20"/>
          <w:szCs w:val="20"/>
        </w:rPr>
        <w:t xml:space="preserve">rienteering </w:t>
      </w:r>
    </w:p>
    <w:p w14:paraId="2BDEE53C" w14:textId="77777777" w:rsidR="005430FA" w:rsidRPr="00273EBA" w:rsidRDefault="003C347C">
      <w:pPr>
        <w:pStyle w:val="p"/>
        <w:shd w:val="clear" w:color="auto" w:fill="FFFFFF"/>
        <w:spacing w:line="320" w:lineRule="atLeast"/>
        <w:rPr>
          <w:rStyle w:val="span"/>
          <w:rFonts w:eastAsia="Century Gothic"/>
          <w:spacing w:val="16"/>
          <w:sz w:val="20"/>
          <w:szCs w:val="20"/>
        </w:rPr>
      </w:pPr>
      <w:r w:rsidRPr="00273EBA">
        <w:rPr>
          <w:rStyle w:val="span"/>
          <w:rFonts w:eastAsia="Century Gothic"/>
          <w:spacing w:val="16"/>
          <w:sz w:val="20"/>
          <w:szCs w:val="20"/>
        </w:rPr>
        <w:t>GB qualified Fencing Instructor</w:t>
      </w:r>
    </w:p>
    <w:p w14:paraId="210D0BB6" w14:textId="63F6E717" w:rsidR="005430FA" w:rsidRPr="00273EBA" w:rsidRDefault="003C347C">
      <w:pPr>
        <w:pStyle w:val="p"/>
        <w:shd w:val="clear" w:color="auto" w:fill="FFFFFF"/>
        <w:spacing w:line="320" w:lineRule="atLeast"/>
        <w:rPr>
          <w:rStyle w:val="span"/>
          <w:rFonts w:eastAsia="Century Gothic"/>
          <w:spacing w:val="16"/>
          <w:sz w:val="20"/>
          <w:szCs w:val="20"/>
        </w:rPr>
      </w:pPr>
      <w:r w:rsidRPr="00273EBA">
        <w:rPr>
          <w:rStyle w:val="span"/>
          <w:rFonts w:eastAsia="Century Gothic"/>
          <w:spacing w:val="16"/>
          <w:sz w:val="20"/>
          <w:szCs w:val="20"/>
        </w:rPr>
        <w:t>NPLQ Level</w:t>
      </w:r>
      <w:r w:rsidR="000B1F1F" w:rsidRPr="00273EBA">
        <w:rPr>
          <w:rStyle w:val="span"/>
          <w:rFonts w:eastAsia="Century Gothic"/>
          <w:spacing w:val="16"/>
          <w:sz w:val="20"/>
          <w:szCs w:val="20"/>
        </w:rPr>
        <w:t xml:space="preserve"> 3</w:t>
      </w:r>
      <w:r w:rsidRPr="00273EBA">
        <w:rPr>
          <w:rStyle w:val="span"/>
          <w:rFonts w:eastAsia="Century Gothic"/>
          <w:spacing w:val="16"/>
          <w:sz w:val="20"/>
          <w:szCs w:val="20"/>
        </w:rPr>
        <w:t xml:space="preserve"> </w:t>
      </w:r>
      <w:r w:rsidR="000B1F1F" w:rsidRPr="00273EBA">
        <w:rPr>
          <w:rStyle w:val="span"/>
          <w:rFonts w:eastAsia="Century Gothic"/>
          <w:spacing w:val="16"/>
          <w:sz w:val="20"/>
          <w:szCs w:val="20"/>
        </w:rPr>
        <w:t>Lifeguarding</w:t>
      </w:r>
    </w:p>
    <w:p w14:paraId="3861798C" w14:textId="262B9F66" w:rsidR="009449E1" w:rsidRPr="00273EBA" w:rsidRDefault="003C347C" w:rsidP="00236D83">
      <w:pPr>
        <w:pStyle w:val="divdocumentspanpaddedline"/>
        <w:pBdr>
          <w:top w:val="none" w:sz="0" w:space="7" w:color="auto"/>
        </w:pBdr>
        <w:shd w:val="clear" w:color="auto" w:fill="FFFFFF"/>
        <w:tabs>
          <w:tab w:val="right" w:pos="10206"/>
        </w:tabs>
        <w:spacing w:line="320" w:lineRule="atLeast"/>
        <w:rPr>
          <w:rStyle w:val="span"/>
          <w:rFonts w:eastAsia="Century Gothic"/>
          <w:spacing w:val="16"/>
          <w:sz w:val="20"/>
          <w:szCs w:val="20"/>
        </w:rPr>
      </w:pPr>
      <w:r w:rsidRPr="00273EBA">
        <w:rPr>
          <w:rStyle w:val="span"/>
          <w:rFonts w:eastAsia="Century Gothic"/>
          <w:spacing w:val="16"/>
          <w:sz w:val="20"/>
          <w:szCs w:val="20"/>
        </w:rPr>
        <w:t xml:space="preserve">Functional Skills, </w:t>
      </w:r>
      <w:r w:rsidR="00236D83" w:rsidRPr="00273EBA">
        <w:rPr>
          <w:rStyle w:val="span"/>
          <w:rFonts w:eastAsia="Century Gothic"/>
          <w:spacing w:val="16"/>
          <w:sz w:val="20"/>
          <w:szCs w:val="20"/>
        </w:rPr>
        <w:t>English</w:t>
      </w:r>
      <w:r w:rsidRPr="00273EBA">
        <w:rPr>
          <w:rFonts w:eastAsia="Century Gothic"/>
          <w:spacing w:val="16"/>
          <w:sz w:val="20"/>
          <w:szCs w:val="20"/>
        </w:rPr>
        <w:t xml:space="preserve"> </w:t>
      </w:r>
      <w:r w:rsidR="001813C1" w:rsidRPr="00273EBA">
        <w:rPr>
          <w:rFonts w:eastAsia="Century Gothic"/>
          <w:spacing w:val="16"/>
          <w:sz w:val="20"/>
          <w:szCs w:val="20"/>
        </w:rPr>
        <w:t>level 2</w:t>
      </w:r>
      <w:r w:rsidRPr="00273EBA">
        <w:rPr>
          <w:rStyle w:val="divdocumentjobdatesedudates"/>
          <w:rFonts w:eastAsia="Century Gothic"/>
          <w:spacing w:val="16"/>
          <w:sz w:val="20"/>
          <w:szCs w:val="20"/>
        </w:rPr>
        <w:tab/>
        <w:t>Jun</w:t>
      </w:r>
      <w:r w:rsidR="002A41B2" w:rsidRPr="00273EBA">
        <w:rPr>
          <w:rStyle w:val="divdocumentjobdatesedudates"/>
          <w:rFonts w:eastAsia="Century Gothic"/>
          <w:spacing w:val="16"/>
          <w:sz w:val="20"/>
          <w:szCs w:val="20"/>
        </w:rPr>
        <w:t>e</w:t>
      </w:r>
      <w:r w:rsidRPr="00273EBA">
        <w:rPr>
          <w:rStyle w:val="divdocumentjobdatesedudates"/>
          <w:rFonts w:eastAsia="Century Gothic"/>
          <w:spacing w:val="16"/>
          <w:sz w:val="20"/>
          <w:szCs w:val="20"/>
        </w:rPr>
        <w:t xml:space="preserve"> 2020</w:t>
      </w:r>
    </w:p>
    <w:p w14:paraId="18146EE7" w14:textId="382C76B9" w:rsidR="005430FA" w:rsidRPr="00273EBA" w:rsidRDefault="0050567F" w:rsidP="009449E1">
      <w:pPr>
        <w:pStyle w:val="p"/>
        <w:shd w:val="clear" w:color="auto" w:fill="FFFFFF"/>
        <w:spacing w:line="320" w:lineRule="atLeast"/>
        <w:rPr>
          <w:rFonts w:eastAsia="Century Gothic"/>
          <w:spacing w:val="16"/>
          <w:sz w:val="20"/>
          <w:szCs w:val="20"/>
        </w:rPr>
      </w:pPr>
      <w:r w:rsidRPr="00273EBA">
        <w:rPr>
          <w:rStyle w:val="span"/>
          <w:rFonts w:eastAsia="Century Gothic"/>
          <w:spacing w:val="16"/>
          <w:sz w:val="20"/>
          <w:szCs w:val="20"/>
        </w:rPr>
        <w:t xml:space="preserve">                                                                                                                         </w:t>
      </w:r>
    </w:p>
    <w:p w14:paraId="62EF5F12" w14:textId="2E613CD4" w:rsidR="005430FA" w:rsidRPr="00273EBA" w:rsidRDefault="009449E1">
      <w:pPr>
        <w:pStyle w:val="divdocumentspanpaddedline"/>
        <w:shd w:val="clear" w:color="auto" w:fill="FFFFFF"/>
        <w:spacing w:line="320" w:lineRule="atLeast"/>
        <w:rPr>
          <w:rFonts w:eastAsia="Century Gothic"/>
          <w:spacing w:val="16"/>
          <w:sz w:val="20"/>
          <w:szCs w:val="20"/>
        </w:rPr>
      </w:pPr>
      <w:r w:rsidRPr="00273EBA">
        <w:rPr>
          <w:rStyle w:val="divdocumentspanpaddedlinecompanyname"/>
          <w:rFonts w:eastAsia="Century Gothic"/>
          <w:spacing w:val="16"/>
          <w:sz w:val="20"/>
          <w:szCs w:val="20"/>
        </w:rPr>
        <w:t>Lincoln college</w:t>
      </w:r>
      <w:r w:rsidR="003C347C" w:rsidRPr="00273EBA">
        <w:rPr>
          <w:rFonts w:eastAsia="Century Gothic"/>
          <w:spacing w:val="16"/>
          <w:sz w:val="20"/>
          <w:szCs w:val="20"/>
        </w:rPr>
        <w:t xml:space="preserve"> </w:t>
      </w:r>
    </w:p>
    <w:p w14:paraId="40494211" w14:textId="5670D79C" w:rsidR="005430FA" w:rsidRPr="00273EBA" w:rsidRDefault="00523BA3" w:rsidP="1B6E8B5F">
      <w:pPr>
        <w:pStyle w:val="p"/>
        <w:shd w:val="clear" w:color="auto" w:fill="FFFFFF" w:themeFill="background1"/>
        <w:spacing w:line="320" w:lineRule="atLeast"/>
        <w:rPr>
          <w:rStyle w:val="span"/>
          <w:rFonts w:eastAsia="Century Gothic"/>
          <w:spacing w:val="16"/>
          <w:sz w:val="20"/>
          <w:szCs w:val="20"/>
        </w:rPr>
      </w:pPr>
      <w:r w:rsidRPr="00273EBA">
        <w:rPr>
          <w:rStyle w:val="span"/>
          <w:rFonts w:eastAsia="Century Gothic"/>
          <w:spacing w:val="16"/>
          <w:sz w:val="20"/>
          <w:szCs w:val="20"/>
        </w:rPr>
        <w:t xml:space="preserve">NVQ </w:t>
      </w:r>
      <w:r w:rsidR="00886C22" w:rsidRPr="00273EBA">
        <w:rPr>
          <w:rStyle w:val="span"/>
          <w:rFonts w:eastAsia="Century Gothic"/>
          <w:spacing w:val="16"/>
          <w:sz w:val="20"/>
          <w:szCs w:val="20"/>
        </w:rPr>
        <w:t xml:space="preserve">level </w:t>
      </w:r>
      <w:r w:rsidR="000764E3" w:rsidRPr="00273EBA">
        <w:rPr>
          <w:rStyle w:val="span"/>
          <w:rFonts w:eastAsia="Century Gothic"/>
          <w:spacing w:val="16"/>
          <w:sz w:val="20"/>
          <w:szCs w:val="20"/>
        </w:rPr>
        <w:t>3 Sport Coaching, Fitness, Performance</w:t>
      </w:r>
      <w:r w:rsidR="009C0239" w:rsidRPr="00273EBA">
        <w:rPr>
          <w:rStyle w:val="span"/>
          <w:rFonts w:eastAsia="Century Gothic"/>
          <w:spacing w:val="16"/>
          <w:sz w:val="20"/>
          <w:szCs w:val="20"/>
        </w:rPr>
        <w:t>-</w:t>
      </w:r>
      <w:r w:rsidR="000764E3" w:rsidRPr="00273EBA">
        <w:rPr>
          <w:rStyle w:val="span"/>
          <w:rFonts w:eastAsia="Century Gothic"/>
          <w:spacing w:val="16"/>
          <w:sz w:val="20"/>
          <w:szCs w:val="20"/>
        </w:rPr>
        <w:t xml:space="preserve"> </w:t>
      </w:r>
      <w:r w:rsidR="009C0239" w:rsidRPr="00273EBA">
        <w:rPr>
          <w:rStyle w:val="span"/>
          <w:rFonts w:eastAsia="Century Gothic"/>
          <w:spacing w:val="16"/>
          <w:sz w:val="20"/>
          <w:szCs w:val="20"/>
        </w:rPr>
        <w:t>PP</w:t>
      </w:r>
      <w:r w:rsidR="00ED664C" w:rsidRPr="00273EBA">
        <w:rPr>
          <w:rStyle w:val="span"/>
          <w:rFonts w:eastAsia="Century Gothic"/>
          <w:spacing w:val="16"/>
          <w:sz w:val="20"/>
          <w:szCs w:val="20"/>
        </w:rPr>
        <w:t xml:space="preserve">                                                                       June</w:t>
      </w:r>
      <w:r w:rsidR="00433FCD" w:rsidRPr="00273EBA">
        <w:rPr>
          <w:rStyle w:val="span"/>
          <w:rFonts w:eastAsia="Century Gothic"/>
          <w:spacing w:val="16"/>
          <w:sz w:val="20"/>
          <w:szCs w:val="20"/>
        </w:rPr>
        <w:t xml:space="preserve"> 2018</w:t>
      </w:r>
    </w:p>
    <w:p w14:paraId="55786722" w14:textId="73D654E1" w:rsidR="005430FA" w:rsidRPr="00273EBA" w:rsidRDefault="003C347C" w:rsidP="1B6E8B5F">
      <w:pPr>
        <w:pStyle w:val="divdocumentspanpaddedline"/>
        <w:pBdr>
          <w:top w:val="none" w:sz="0" w:space="7" w:color="auto"/>
        </w:pBdr>
        <w:shd w:val="clear" w:color="auto" w:fill="FFFFFF" w:themeFill="background1"/>
        <w:tabs>
          <w:tab w:val="right" w:pos="10206"/>
        </w:tabs>
        <w:spacing w:line="320" w:lineRule="atLeast"/>
        <w:rPr>
          <w:rFonts w:eastAsia="Century Gothic"/>
          <w:spacing w:val="16"/>
          <w:sz w:val="20"/>
          <w:szCs w:val="20"/>
        </w:rPr>
      </w:pPr>
      <w:r w:rsidRPr="00273EBA">
        <w:rPr>
          <w:rStyle w:val="divdocumentjobdatesedudates"/>
          <w:rFonts w:eastAsia="Century Gothic"/>
          <w:spacing w:val="16"/>
          <w:sz w:val="20"/>
          <w:szCs w:val="20"/>
        </w:rPr>
        <w:tab/>
        <w:t xml:space="preserve"> June 2014</w:t>
      </w:r>
      <w:r w:rsidRPr="00273EBA">
        <w:rPr>
          <w:rStyle w:val="span"/>
          <w:rFonts w:eastAsia="Century Gothic"/>
          <w:spacing w:val="16"/>
          <w:sz w:val="20"/>
          <w:szCs w:val="20"/>
        </w:rPr>
        <w:t xml:space="preserve"> </w:t>
      </w:r>
    </w:p>
    <w:p w14:paraId="07195ED8" w14:textId="47BE1E82" w:rsidR="005430FA" w:rsidRPr="00273EBA" w:rsidRDefault="002749AD">
      <w:pPr>
        <w:pStyle w:val="divdocumentspanpaddedline"/>
        <w:shd w:val="clear" w:color="auto" w:fill="FFFFFF"/>
        <w:spacing w:line="320" w:lineRule="atLeast"/>
        <w:rPr>
          <w:rFonts w:eastAsia="Century Gothic"/>
          <w:spacing w:val="16"/>
          <w:sz w:val="20"/>
          <w:szCs w:val="20"/>
        </w:rPr>
      </w:pPr>
      <w:r w:rsidRPr="00273EBA">
        <w:rPr>
          <w:rStyle w:val="divdocumentspanpaddedlinecompanyname"/>
          <w:rFonts w:eastAsia="Century Gothic"/>
          <w:spacing w:val="16"/>
          <w:sz w:val="20"/>
          <w:szCs w:val="20"/>
        </w:rPr>
        <w:t>St Georges</w:t>
      </w:r>
      <w:r w:rsidR="003C347C" w:rsidRPr="00273EBA">
        <w:rPr>
          <w:rStyle w:val="divdocumentspanpaddedlinecompanyname"/>
          <w:rFonts w:eastAsia="Century Gothic"/>
          <w:spacing w:val="16"/>
          <w:sz w:val="20"/>
          <w:szCs w:val="20"/>
        </w:rPr>
        <w:t xml:space="preserve"> Academy</w:t>
      </w:r>
      <w:r w:rsidR="003C347C" w:rsidRPr="00273EBA">
        <w:rPr>
          <w:rFonts w:eastAsia="Century Gothic"/>
          <w:spacing w:val="16"/>
          <w:sz w:val="20"/>
          <w:szCs w:val="20"/>
        </w:rPr>
        <w:t xml:space="preserve"> </w:t>
      </w:r>
    </w:p>
    <w:p w14:paraId="73582FA0" w14:textId="77777777" w:rsidR="005430FA" w:rsidRPr="00273EBA" w:rsidRDefault="003C347C">
      <w:pPr>
        <w:pStyle w:val="p"/>
        <w:shd w:val="clear" w:color="auto" w:fill="FFFFFF"/>
        <w:spacing w:line="320" w:lineRule="atLeast"/>
        <w:rPr>
          <w:rStyle w:val="span"/>
          <w:rFonts w:eastAsia="Century Gothic"/>
          <w:spacing w:val="16"/>
          <w:sz w:val="20"/>
          <w:szCs w:val="20"/>
        </w:rPr>
      </w:pPr>
      <w:r w:rsidRPr="00273EBA">
        <w:rPr>
          <w:rStyle w:val="span"/>
          <w:rFonts w:eastAsia="Century Gothic"/>
          <w:spacing w:val="16"/>
          <w:sz w:val="20"/>
          <w:szCs w:val="20"/>
        </w:rPr>
        <w:t>GCSE And BTEC</w:t>
      </w:r>
    </w:p>
    <w:p w14:paraId="29B8479B" w14:textId="420C6DDD" w:rsidR="006B6489" w:rsidRPr="00273EBA" w:rsidRDefault="00657964" w:rsidP="00657964">
      <w:pPr>
        <w:rPr>
          <w:sz w:val="20"/>
          <w:szCs w:val="20"/>
        </w:rPr>
      </w:pPr>
      <w:r w:rsidRPr="00273EBA">
        <w:rPr>
          <w:sz w:val="20"/>
          <w:szCs w:val="20"/>
        </w:rPr>
        <w:t>Physical Education</w:t>
      </w:r>
      <w:r w:rsidR="009C0239" w:rsidRPr="00273EBA">
        <w:rPr>
          <w:sz w:val="20"/>
          <w:szCs w:val="20"/>
        </w:rPr>
        <w:t>- A</w:t>
      </w:r>
    </w:p>
    <w:p w14:paraId="48E0E0B9" w14:textId="71DF8A3A" w:rsidR="00657964" w:rsidRPr="00273EBA" w:rsidRDefault="00657964" w:rsidP="00657964">
      <w:pPr>
        <w:rPr>
          <w:sz w:val="20"/>
          <w:szCs w:val="20"/>
        </w:rPr>
      </w:pPr>
      <w:r w:rsidRPr="00273EBA">
        <w:rPr>
          <w:sz w:val="20"/>
          <w:szCs w:val="20"/>
        </w:rPr>
        <w:t>Maths</w:t>
      </w:r>
      <w:r w:rsidR="009C0239" w:rsidRPr="00273EBA">
        <w:rPr>
          <w:sz w:val="20"/>
          <w:szCs w:val="20"/>
        </w:rPr>
        <w:t>- C</w:t>
      </w:r>
    </w:p>
    <w:p w14:paraId="1918484A" w14:textId="79051088" w:rsidR="006B6489" w:rsidRPr="00273EBA" w:rsidRDefault="00657964" w:rsidP="00657964">
      <w:pPr>
        <w:rPr>
          <w:sz w:val="20"/>
          <w:szCs w:val="20"/>
        </w:rPr>
      </w:pPr>
      <w:r w:rsidRPr="00273EBA">
        <w:rPr>
          <w:sz w:val="20"/>
          <w:szCs w:val="20"/>
        </w:rPr>
        <w:t>English</w:t>
      </w:r>
      <w:r w:rsidR="009C0239" w:rsidRPr="00273EBA">
        <w:rPr>
          <w:sz w:val="20"/>
          <w:szCs w:val="20"/>
        </w:rPr>
        <w:t>-</w:t>
      </w:r>
      <w:r w:rsidR="001813C1" w:rsidRPr="00273EBA">
        <w:rPr>
          <w:sz w:val="20"/>
          <w:szCs w:val="20"/>
        </w:rPr>
        <w:t xml:space="preserve"> D</w:t>
      </w:r>
    </w:p>
    <w:p w14:paraId="539A053D" w14:textId="18FBC775" w:rsidR="006B6489" w:rsidRPr="00273EBA" w:rsidRDefault="00657964" w:rsidP="00657964">
      <w:pPr>
        <w:rPr>
          <w:sz w:val="20"/>
          <w:szCs w:val="20"/>
        </w:rPr>
      </w:pPr>
      <w:r w:rsidRPr="00273EBA">
        <w:rPr>
          <w:sz w:val="20"/>
          <w:szCs w:val="20"/>
        </w:rPr>
        <w:t>Spanish</w:t>
      </w:r>
      <w:r w:rsidR="009C0239" w:rsidRPr="00273EBA">
        <w:rPr>
          <w:sz w:val="20"/>
          <w:szCs w:val="20"/>
        </w:rPr>
        <w:t>-</w:t>
      </w:r>
      <w:r w:rsidR="001813C1" w:rsidRPr="00273EBA">
        <w:rPr>
          <w:sz w:val="20"/>
          <w:szCs w:val="20"/>
        </w:rPr>
        <w:t xml:space="preserve"> F</w:t>
      </w:r>
    </w:p>
    <w:p w14:paraId="56C7E481" w14:textId="6DAC18C5" w:rsidR="006B6489" w:rsidRPr="00273EBA" w:rsidRDefault="00657964" w:rsidP="00657964">
      <w:pPr>
        <w:rPr>
          <w:sz w:val="20"/>
          <w:szCs w:val="20"/>
        </w:rPr>
      </w:pPr>
      <w:r w:rsidRPr="00273EBA">
        <w:rPr>
          <w:sz w:val="20"/>
          <w:szCs w:val="20"/>
        </w:rPr>
        <w:t>Product Design</w:t>
      </w:r>
      <w:r w:rsidR="009C0239" w:rsidRPr="00273EBA">
        <w:rPr>
          <w:sz w:val="20"/>
          <w:szCs w:val="20"/>
        </w:rPr>
        <w:t>-</w:t>
      </w:r>
      <w:r w:rsidR="001813C1" w:rsidRPr="00273EBA">
        <w:rPr>
          <w:sz w:val="20"/>
          <w:szCs w:val="20"/>
        </w:rPr>
        <w:t xml:space="preserve"> D</w:t>
      </w:r>
    </w:p>
    <w:p w14:paraId="4D95FF8E" w14:textId="582B5301" w:rsidR="006B6489" w:rsidRPr="00273EBA" w:rsidRDefault="00657964" w:rsidP="00D7619B">
      <w:pPr>
        <w:rPr>
          <w:sz w:val="20"/>
          <w:szCs w:val="20"/>
        </w:rPr>
      </w:pPr>
      <w:r w:rsidRPr="00273EBA">
        <w:rPr>
          <w:sz w:val="20"/>
          <w:szCs w:val="20"/>
        </w:rPr>
        <w:t>Geography</w:t>
      </w:r>
      <w:r w:rsidR="003936FE" w:rsidRPr="00273EBA">
        <w:rPr>
          <w:sz w:val="20"/>
          <w:szCs w:val="20"/>
        </w:rPr>
        <w:t>-</w:t>
      </w:r>
      <w:r w:rsidR="001813C1" w:rsidRPr="00273EBA">
        <w:rPr>
          <w:sz w:val="20"/>
          <w:szCs w:val="20"/>
        </w:rPr>
        <w:t xml:space="preserve"> D</w:t>
      </w:r>
    </w:p>
    <w:p w14:paraId="715A30CB" w14:textId="2C746CE5" w:rsidR="006B6489" w:rsidRPr="00273EBA" w:rsidRDefault="00657964" w:rsidP="00590686">
      <w:pPr>
        <w:rPr>
          <w:sz w:val="20"/>
          <w:szCs w:val="20"/>
        </w:rPr>
      </w:pPr>
      <w:r w:rsidRPr="00273EBA">
        <w:rPr>
          <w:sz w:val="20"/>
          <w:szCs w:val="20"/>
        </w:rPr>
        <w:t xml:space="preserve">Science- Environmental </w:t>
      </w:r>
      <w:r w:rsidR="008D746F" w:rsidRPr="00273EBA">
        <w:rPr>
          <w:sz w:val="20"/>
          <w:szCs w:val="20"/>
        </w:rPr>
        <w:t>Land Based Studies</w:t>
      </w:r>
      <w:r w:rsidR="003936FE" w:rsidRPr="00273EBA">
        <w:rPr>
          <w:sz w:val="20"/>
          <w:szCs w:val="20"/>
        </w:rPr>
        <w:t>-</w:t>
      </w:r>
      <w:r w:rsidR="008D746F" w:rsidRPr="00273EBA">
        <w:rPr>
          <w:sz w:val="20"/>
          <w:szCs w:val="20"/>
        </w:rPr>
        <w:t xml:space="preserve"> </w:t>
      </w:r>
      <w:r w:rsidR="00DD3F14" w:rsidRPr="00273EBA">
        <w:rPr>
          <w:sz w:val="20"/>
          <w:szCs w:val="20"/>
        </w:rPr>
        <w:t>D</w:t>
      </w:r>
    </w:p>
    <w:p w14:paraId="73D5CC57" w14:textId="77777777" w:rsidR="00D86CC0" w:rsidRPr="00273EBA" w:rsidRDefault="00C526DB" w:rsidP="00D86CC0">
      <w:pPr>
        <w:rPr>
          <w:sz w:val="20"/>
          <w:szCs w:val="20"/>
        </w:rPr>
      </w:pPr>
      <w:r w:rsidRPr="00273EBA">
        <w:rPr>
          <w:sz w:val="20"/>
          <w:szCs w:val="20"/>
        </w:rPr>
        <w:t xml:space="preserve">Public </w:t>
      </w:r>
      <w:r w:rsidR="00D564A7" w:rsidRPr="00273EBA">
        <w:rPr>
          <w:sz w:val="20"/>
          <w:szCs w:val="20"/>
        </w:rPr>
        <w:t xml:space="preserve">Services </w:t>
      </w:r>
      <w:r w:rsidR="00557B78" w:rsidRPr="00273EBA">
        <w:rPr>
          <w:sz w:val="20"/>
          <w:szCs w:val="20"/>
        </w:rPr>
        <w:t>level 2</w:t>
      </w:r>
      <w:r w:rsidR="003936FE" w:rsidRPr="00273EBA">
        <w:rPr>
          <w:sz w:val="20"/>
          <w:szCs w:val="20"/>
        </w:rPr>
        <w:t xml:space="preserve">- </w:t>
      </w:r>
      <w:r w:rsidR="00DD3F14" w:rsidRPr="00273EBA">
        <w:rPr>
          <w:sz w:val="20"/>
          <w:szCs w:val="20"/>
        </w:rPr>
        <w:t>Distinction</w:t>
      </w:r>
    </w:p>
    <w:p w14:paraId="6CE2658A" w14:textId="77777777" w:rsidR="00DF7EEE" w:rsidRPr="00273EBA" w:rsidRDefault="00DF7EEE" w:rsidP="00D86CC0">
      <w:pPr>
        <w:rPr>
          <w:rFonts w:eastAsia="Century Gothic"/>
        </w:rPr>
      </w:pPr>
    </w:p>
    <w:p w14:paraId="6F464869" w14:textId="77777777" w:rsidR="00DF7EEE" w:rsidRPr="00273EBA" w:rsidRDefault="00DF7EEE" w:rsidP="00D86CC0">
      <w:pPr>
        <w:rPr>
          <w:rFonts w:eastAsia="Century Gothic"/>
        </w:rPr>
      </w:pPr>
    </w:p>
    <w:p w14:paraId="2D98CC65" w14:textId="77777777" w:rsidR="00DF7EEE" w:rsidRPr="00273EBA" w:rsidRDefault="00DF7EEE" w:rsidP="00D86CC0">
      <w:pPr>
        <w:rPr>
          <w:rFonts w:eastAsia="Century Gothic"/>
        </w:rPr>
      </w:pPr>
    </w:p>
    <w:p w14:paraId="5F1159FE" w14:textId="52AD0DD6" w:rsidR="005430FA" w:rsidRPr="00273EBA" w:rsidRDefault="003C347C" w:rsidP="00D86CC0">
      <w:pPr>
        <w:rPr>
          <w:sz w:val="20"/>
          <w:szCs w:val="20"/>
        </w:rPr>
      </w:pPr>
      <w:r w:rsidRPr="00273EBA">
        <w:rPr>
          <w:rFonts w:eastAsia="Century Gothic"/>
        </w:rPr>
        <w:lastRenderedPageBreak/>
        <w:t>Certifications</w:t>
      </w:r>
      <w:r w:rsidR="00DF7EEE" w:rsidRPr="00273EBA">
        <w:rPr>
          <w:rFonts w:eastAsia="Century Gothic"/>
        </w:rPr>
        <w:t>/Hard Skills</w:t>
      </w:r>
    </w:p>
    <w:p w14:paraId="37B64CB6" w14:textId="77777777" w:rsidR="005430FA" w:rsidRPr="00273EBA" w:rsidRDefault="003C347C">
      <w:pPr>
        <w:pStyle w:val="bottommargindiv"/>
        <w:shd w:val="clear" w:color="auto" w:fill="FFFFFF"/>
        <w:spacing w:after="60"/>
        <w:rPr>
          <w:rFonts w:eastAsia="Century Gothic"/>
          <w:spacing w:val="16"/>
        </w:rPr>
      </w:pPr>
      <w:r w:rsidRPr="00273EBA">
        <w:rPr>
          <w:rFonts w:eastAsia="Century Gothic"/>
          <w:spacing w:val="16"/>
        </w:rPr>
        <w:t> </w:t>
      </w:r>
    </w:p>
    <w:p w14:paraId="759E949B" w14:textId="2B1B83CD" w:rsidR="003C347C" w:rsidRPr="00273EBA" w:rsidRDefault="003C347C" w:rsidP="003C347C">
      <w:pPr>
        <w:pStyle w:val="divdocumentsinglecolumn"/>
        <w:numPr>
          <w:ilvl w:val="0"/>
          <w:numId w:val="13"/>
        </w:numPr>
        <w:pBdr>
          <w:top w:val="none" w:sz="0" w:space="7" w:color="auto"/>
        </w:pBdr>
        <w:shd w:val="clear" w:color="auto" w:fill="FFFFFF"/>
        <w:spacing w:line="320" w:lineRule="atLeast"/>
        <w:rPr>
          <w:rFonts w:eastAsia="Century Gothic"/>
          <w:spacing w:val="16"/>
          <w:sz w:val="20"/>
          <w:szCs w:val="20"/>
        </w:rPr>
      </w:pPr>
      <w:r w:rsidRPr="00273EBA">
        <w:rPr>
          <w:rFonts w:eastAsia="Century Gothic"/>
          <w:spacing w:val="16"/>
          <w:sz w:val="20"/>
          <w:szCs w:val="20"/>
        </w:rPr>
        <w:t>Level 2</w:t>
      </w:r>
      <w:r w:rsidR="001C69B1" w:rsidRPr="00273EBA">
        <w:rPr>
          <w:rFonts w:eastAsia="Century Gothic"/>
          <w:spacing w:val="16"/>
          <w:sz w:val="20"/>
          <w:szCs w:val="20"/>
        </w:rPr>
        <w:t xml:space="preserve"> </w:t>
      </w:r>
      <w:r w:rsidR="00BB741E" w:rsidRPr="00273EBA">
        <w:rPr>
          <w:rFonts w:eastAsia="Century Gothic"/>
          <w:spacing w:val="16"/>
          <w:sz w:val="20"/>
          <w:szCs w:val="20"/>
        </w:rPr>
        <w:t xml:space="preserve">English </w:t>
      </w:r>
      <w:r w:rsidRPr="00273EBA">
        <w:rPr>
          <w:rFonts w:eastAsia="Century Gothic"/>
          <w:spacing w:val="16"/>
          <w:sz w:val="20"/>
          <w:szCs w:val="20"/>
        </w:rPr>
        <w:t xml:space="preserve">(GCSE GRADE C EQUIVALENT) </w:t>
      </w:r>
    </w:p>
    <w:p w14:paraId="211C305B" w14:textId="432B72D8" w:rsidR="00B15180" w:rsidRPr="00273EBA" w:rsidRDefault="00B15180" w:rsidP="003C347C">
      <w:pPr>
        <w:pStyle w:val="divdocumentsinglecolumn"/>
        <w:numPr>
          <w:ilvl w:val="0"/>
          <w:numId w:val="13"/>
        </w:numPr>
        <w:pBdr>
          <w:top w:val="none" w:sz="0" w:space="7" w:color="auto"/>
        </w:pBdr>
        <w:shd w:val="clear" w:color="auto" w:fill="FFFFFF"/>
        <w:spacing w:line="320" w:lineRule="atLeast"/>
        <w:rPr>
          <w:rFonts w:eastAsia="Century Gothic"/>
          <w:spacing w:val="16"/>
          <w:sz w:val="20"/>
          <w:szCs w:val="20"/>
        </w:rPr>
      </w:pPr>
      <w:r w:rsidRPr="00273EBA">
        <w:rPr>
          <w:rFonts w:eastAsia="Century Gothic"/>
          <w:spacing w:val="16"/>
          <w:sz w:val="20"/>
          <w:szCs w:val="20"/>
        </w:rPr>
        <w:t>Rifles Qualifications</w:t>
      </w:r>
    </w:p>
    <w:p w14:paraId="4964CAE8" w14:textId="2F97EDCB" w:rsidR="00472B4E" w:rsidRPr="00273EBA" w:rsidRDefault="00472B4E" w:rsidP="003C347C">
      <w:pPr>
        <w:pStyle w:val="divdocumentsinglecolumn"/>
        <w:numPr>
          <w:ilvl w:val="0"/>
          <w:numId w:val="13"/>
        </w:numPr>
        <w:pBdr>
          <w:top w:val="none" w:sz="0" w:space="7" w:color="auto"/>
        </w:pBdr>
        <w:shd w:val="clear" w:color="auto" w:fill="FFFFFF"/>
        <w:spacing w:line="320" w:lineRule="atLeast"/>
        <w:rPr>
          <w:rFonts w:eastAsia="Century Gothic"/>
          <w:spacing w:val="16"/>
          <w:sz w:val="20"/>
          <w:szCs w:val="20"/>
        </w:rPr>
      </w:pPr>
      <w:r w:rsidRPr="00273EBA">
        <w:rPr>
          <w:rFonts w:eastAsia="Century Gothic"/>
          <w:spacing w:val="16"/>
          <w:sz w:val="20"/>
          <w:szCs w:val="20"/>
        </w:rPr>
        <w:t>Archery GB</w:t>
      </w:r>
    </w:p>
    <w:p w14:paraId="2F4D091E" w14:textId="172A1AF1" w:rsidR="003C347C" w:rsidRPr="00273EBA" w:rsidRDefault="003C347C" w:rsidP="003C347C">
      <w:pPr>
        <w:pStyle w:val="divdocumentsinglecolumn"/>
        <w:numPr>
          <w:ilvl w:val="0"/>
          <w:numId w:val="13"/>
        </w:numPr>
        <w:pBdr>
          <w:top w:val="none" w:sz="0" w:space="7" w:color="auto"/>
        </w:pBdr>
        <w:shd w:val="clear" w:color="auto" w:fill="FFFFFF"/>
        <w:spacing w:line="320" w:lineRule="atLeast"/>
        <w:rPr>
          <w:rFonts w:eastAsia="Century Gothic"/>
          <w:spacing w:val="16"/>
          <w:sz w:val="20"/>
          <w:szCs w:val="20"/>
        </w:rPr>
      </w:pPr>
      <w:r w:rsidRPr="00273EBA">
        <w:rPr>
          <w:rFonts w:eastAsia="Century Gothic"/>
          <w:spacing w:val="16"/>
          <w:sz w:val="20"/>
          <w:szCs w:val="20"/>
        </w:rPr>
        <w:t xml:space="preserve">GB </w:t>
      </w:r>
      <w:r w:rsidR="00B03F9B" w:rsidRPr="00273EBA">
        <w:rPr>
          <w:rFonts w:eastAsia="Century Gothic"/>
          <w:spacing w:val="16"/>
          <w:sz w:val="20"/>
          <w:szCs w:val="20"/>
        </w:rPr>
        <w:t xml:space="preserve">Orienteering </w:t>
      </w:r>
    </w:p>
    <w:p w14:paraId="397CBD50" w14:textId="033DA646" w:rsidR="003C347C" w:rsidRPr="00273EBA" w:rsidRDefault="003C347C" w:rsidP="003C347C">
      <w:pPr>
        <w:pStyle w:val="divdocumentsinglecolumn"/>
        <w:numPr>
          <w:ilvl w:val="0"/>
          <w:numId w:val="13"/>
        </w:numPr>
        <w:pBdr>
          <w:top w:val="none" w:sz="0" w:space="7" w:color="auto"/>
        </w:pBdr>
        <w:shd w:val="clear" w:color="auto" w:fill="FFFFFF"/>
        <w:spacing w:line="320" w:lineRule="atLeast"/>
        <w:rPr>
          <w:rFonts w:eastAsia="Century Gothic"/>
          <w:spacing w:val="16"/>
          <w:sz w:val="20"/>
          <w:szCs w:val="20"/>
        </w:rPr>
      </w:pPr>
      <w:r w:rsidRPr="00273EBA">
        <w:rPr>
          <w:rFonts w:eastAsia="Century Gothic"/>
          <w:spacing w:val="16"/>
          <w:sz w:val="20"/>
          <w:szCs w:val="20"/>
        </w:rPr>
        <w:t xml:space="preserve">GB </w:t>
      </w:r>
      <w:r w:rsidR="00DF5AF1" w:rsidRPr="00273EBA">
        <w:rPr>
          <w:rFonts w:eastAsia="Century Gothic"/>
          <w:spacing w:val="16"/>
          <w:sz w:val="20"/>
          <w:szCs w:val="20"/>
        </w:rPr>
        <w:t>F</w:t>
      </w:r>
      <w:r w:rsidRPr="00273EBA">
        <w:rPr>
          <w:rFonts w:eastAsia="Century Gothic"/>
          <w:spacing w:val="16"/>
          <w:sz w:val="20"/>
          <w:szCs w:val="20"/>
        </w:rPr>
        <w:t>encing Instructor</w:t>
      </w:r>
    </w:p>
    <w:p w14:paraId="67A9C5C5" w14:textId="0FDA522B" w:rsidR="005430FA" w:rsidRPr="00273EBA" w:rsidRDefault="003C347C" w:rsidP="003C347C">
      <w:pPr>
        <w:pStyle w:val="divdocumentsinglecolumn"/>
        <w:numPr>
          <w:ilvl w:val="0"/>
          <w:numId w:val="13"/>
        </w:numPr>
        <w:pBdr>
          <w:top w:val="none" w:sz="0" w:space="7" w:color="auto"/>
        </w:pBdr>
        <w:shd w:val="clear" w:color="auto" w:fill="FFFFFF"/>
        <w:spacing w:line="320" w:lineRule="atLeast"/>
        <w:rPr>
          <w:rFonts w:eastAsia="Century Gothic"/>
          <w:spacing w:val="16"/>
          <w:sz w:val="20"/>
          <w:szCs w:val="20"/>
        </w:rPr>
      </w:pPr>
      <w:r w:rsidRPr="00273EBA">
        <w:rPr>
          <w:rFonts w:eastAsia="Century Gothic"/>
          <w:spacing w:val="16"/>
          <w:sz w:val="20"/>
          <w:szCs w:val="20"/>
        </w:rPr>
        <w:t>NPLQ Level Lifeguard</w:t>
      </w:r>
    </w:p>
    <w:p w14:paraId="5F89BD10" w14:textId="41E5DD5F" w:rsidR="003C347C" w:rsidRPr="00273EBA" w:rsidRDefault="003C347C" w:rsidP="003C347C">
      <w:pPr>
        <w:pStyle w:val="divdocumentsinglecolumn"/>
        <w:numPr>
          <w:ilvl w:val="0"/>
          <w:numId w:val="13"/>
        </w:numPr>
        <w:pBdr>
          <w:top w:val="none" w:sz="0" w:space="7" w:color="auto"/>
        </w:pBdr>
        <w:shd w:val="clear" w:color="auto" w:fill="FFFFFF"/>
        <w:spacing w:line="320" w:lineRule="atLeast"/>
        <w:rPr>
          <w:rFonts w:eastAsia="Century Gothic"/>
          <w:spacing w:val="16"/>
          <w:sz w:val="20"/>
          <w:szCs w:val="20"/>
        </w:rPr>
      </w:pPr>
      <w:r w:rsidRPr="00273EBA">
        <w:rPr>
          <w:rFonts w:eastAsia="Century Gothic"/>
          <w:spacing w:val="16"/>
          <w:sz w:val="20"/>
          <w:szCs w:val="20"/>
        </w:rPr>
        <w:t>NVQ Level 3 Outdoor Instructor</w:t>
      </w:r>
    </w:p>
    <w:p w14:paraId="2A6A614D" w14:textId="2A2DCC64" w:rsidR="00AC4362" w:rsidRPr="00273EBA" w:rsidRDefault="00AC421E" w:rsidP="003C347C">
      <w:pPr>
        <w:pStyle w:val="divdocumentsinglecolumn"/>
        <w:numPr>
          <w:ilvl w:val="0"/>
          <w:numId w:val="13"/>
        </w:numPr>
        <w:pBdr>
          <w:top w:val="none" w:sz="0" w:space="7" w:color="auto"/>
        </w:pBdr>
        <w:shd w:val="clear" w:color="auto" w:fill="FFFFFF"/>
        <w:spacing w:line="320" w:lineRule="atLeast"/>
        <w:rPr>
          <w:rFonts w:eastAsia="Century Gothic"/>
          <w:spacing w:val="16"/>
          <w:sz w:val="20"/>
          <w:szCs w:val="20"/>
        </w:rPr>
      </w:pPr>
      <w:r w:rsidRPr="00273EBA">
        <w:rPr>
          <w:rFonts w:eastAsia="Century Gothic"/>
          <w:spacing w:val="16"/>
          <w:sz w:val="20"/>
          <w:szCs w:val="20"/>
        </w:rPr>
        <w:t>Cardiopulmonary Resuscitation and First Aid</w:t>
      </w:r>
    </w:p>
    <w:p w14:paraId="3A06E14F" w14:textId="19019EDE" w:rsidR="00AC421E" w:rsidRPr="00273EBA" w:rsidRDefault="00DF5AF1" w:rsidP="003C347C">
      <w:pPr>
        <w:pStyle w:val="divdocumentsinglecolumn"/>
        <w:numPr>
          <w:ilvl w:val="0"/>
          <w:numId w:val="13"/>
        </w:numPr>
        <w:pBdr>
          <w:top w:val="none" w:sz="0" w:space="7" w:color="auto"/>
        </w:pBdr>
        <w:shd w:val="clear" w:color="auto" w:fill="FFFFFF"/>
        <w:spacing w:line="320" w:lineRule="atLeast"/>
        <w:rPr>
          <w:rFonts w:eastAsia="Century Gothic"/>
          <w:spacing w:val="16"/>
          <w:sz w:val="20"/>
          <w:szCs w:val="20"/>
        </w:rPr>
      </w:pPr>
      <w:r w:rsidRPr="00273EBA">
        <w:rPr>
          <w:rFonts w:eastAsia="Century Gothic"/>
          <w:spacing w:val="16"/>
          <w:sz w:val="20"/>
          <w:szCs w:val="20"/>
        </w:rPr>
        <w:t>AED</w:t>
      </w:r>
    </w:p>
    <w:p w14:paraId="7F01F41B" w14:textId="514A19C5" w:rsidR="009A5B2F" w:rsidRPr="00273EBA" w:rsidRDefault="00127762" w:rsidP="003C347C">
      <w:pPr>
        <w:pStyle w:val="divdocumentsinglecolumn"/>
        <w:numPr>
          <w:ilvl w:val="0"/>
          <w:numId w:val="13"/>
        </w:numPr>
        <w:pBdr>
          <w:top w:val="none" w:sz="0" w:space="7" w:color="auto"/>
        </w:pBdr>
        <w:shd w:val="clear" w:color="auto" w:fill="FFFFFF"/>
        <w:spacing w:line="320" w:lineRule="atLeast"/>
        <w:rPr>
          <w:rFonts w:eastAsia="Century Gothic"/>
          <w:spacing w:val="16"/>
          <w:sz w:val="20"/>
          <w:szCs w:val="20"/>
        </w:rPr>
      </w:pPr>
      <w:r w:rsidRPr="00273EBA">
        <w:rPr>
          <w:rFonts w:eastAsia="Century Gothic"/>
          <w:spacing w:val="16"/>
          <w:sz w:val="20"/>
          <w:szCs w:val="20"/>
        </w:rPr>
        <w:t>Outdoor First Aid</w:t>
      </w:r>
      <w:r w:rsidR="008708C9" w:rsidRPr="00273EBA">
        <w:rPr>
          <w:rFonts w:eastAsia="Century Gothic"/>
          <w:spacing w:val="16"/>
          <w:sz w:val="20"/>
          <w:szCs w:val="20"/>
        </w:rPr>
        <w:t xml:space="preserve"> Level 3</w:t>
      </w:r>
    </w:p>
    <w:p w14:paraId="36626721" w14:textId="13167784" w:rsidR="00065ECA" w:rsidRPr="00273EBA" w:rsidRDefault="00065ECA" w:rsidP="003C347C">
      <w:pPr>
        <w:pStyle w:val="divdocumentsinglecolumn"/>
        <w:numPr>
          <w:ilvl w:val="0"/>
          <w:numId w:val="13"/>
        </w:numPr>
        <w:pBdr>
          <w:top w:val="none" w:sz="0" w:space="7" w:color="auto"/>
        </w:pBdr>
        <w:shd w:val="clear" w:color="auto" w:fill="FFFFFF"/>
        <w:spacing w:line="320" w:lineRule="atLeast"/>
        <w:rPr>
          <w:rFonts w:eastAsia="Century Gothic"/>
          <w:spacing w:val="16"/>
          <w:sz w:val="20"/>
          <w:szCs w:val="20"/>
        </w:rPr>
      </w:pPr>
      <w:r w:rsidRPr="00273EBA">
        <w:rPr>
          <w:rFonts w:eastAsia="Century Gothic"/>
          <w:spacing w:val="16"/>
          <w:sz w:val="20"/>
          <w:szCs w:val="20"/>
        </w:rPr>
        <w:t xml:space="preserve">RLSS Water Safety and Management </w:t>
      </w:r>
    </w:p>
    <w:p w14:paraId="128C32BC" w14:textId="407C2F64" w:rsidR="00D86CC0" w:rsidRPr="00273EBA" w:rsidRDefault="00D86CC0" w:rsidP="003C347C">
      <w:pPr>
        <w:pStyle w:val="divdocumentsinglecolumn"/>
        <w:numPr>
          <w:ilvl w:val="0"/>
          <w:numId w:val="13"/>
        </w:numPr>
        <w:pBdr>
          <w:top w:val="none" w:sz="0" w:space="7" w:color="auto"/>
        </w:pBdr>
        <w:shd w:val="clear" w:color="auto" w:fill="FFFFFF"/>
        <w:spacing w:line="320" w:lineRule="atLeast"/>
        <w:rPr>
          <w:rFonts w:eastAsia="Century Gothic"/>
          <w:spacing w:val="16"/>
          <w:sz w:val="20"/>
          <w:szCs w:val="20"/>
        </w:rPr>
      </w:pPr>
      <w:r w:rsidRPr="00273EBA">
        <w:rPr>
          <w:rFonts w:eastAsia="Century Gothic"/>
          <w:spacing w:val="16"/>
          <w:sz w:val="20"/>
          <w:szCs w:val="20"/>
        </w:rPr>
        <w:t>Bushcraft Level 1</w:t>
      </w:r>
    </w:p>
    <w:p w14:paraId="771506BB" w14:textId="77777777" w:rsidR="005430FA" w:rsidRPr="00273EBA" w:rsidRDefault="003C347C">
      <w:pPr>
        <w:pStyle w:val="divdocumentdivsectiontitle"/>
        <w:shd w:val="clear" w:color="auto" w:fill="FFFFFF"/>
        <w:spacing w:before="400"/>
        <w:rPr>
          <w:rFonts w:eastAsia="Century Gothic"/>
        </w:rPr>
      </w:pPr>
      <w:r w:rsidRPr="00273EBA">
        <w:rPr>
          <w:rFonts w:eastAsia="Century Gothic"/>
        </w:rPr>
        <w:t>References</w:t>
      </w:r>
    </w:p>
    <w:p w14:paraId="7CB030E9" w14:textId="77777777" w:rsidR="005430FA" w:rsidRPr="00273EBA" w:rsidRDefault="003C347C">
      <w:pPr>
        <w:pStyle w:val="bottommargindiv"/>
        <w:shd w:val="clear" w:color="auto" w:fill="FFFFFF"/>
        <w:spacing w:after="60"/>
        <w:rPr>
          <w:rFonts w:eastAsia="Century Gothic"/>
          <w:spacing w:val="16"/>
        </w:rPr>
      </w:pPr>
      <w:r w:rsidRPr="00273EBA">
        <w:rPr>
          <w:rFonts w:eastAsia="Century Gothic"/>
          <w:spacing w:val="16"/>
        </w:rPr>
        <w:t> </w:t>
      </w:r>
    </w:p>
    <w:p w14:paraId="0E5159F3" w14:textId="77777777" w:rsidR="005430FA" w:rsidRPr="00273EBA" w:rsidRDefault="003C347C">
      <w:pPr>
        <w:pStyle w:val="divdocumentsinglecolumn"/>
        <w:pBdr>
          <w:top w:val="none" w:sz="0" w:space="7" w:color="auto"/>
        </w:pBdr>
        <w:shd w:val="clear" w:color="auto" w:fill="FFFFFF"/>
        <w:spacing w:line="320" w:lineRule="atLeast"/>
        <w:rPr>
          <w:rFonts w:eastAsia="Century Gothic"/>
          <w:spacing w:val="16"/>
          <w:sz w:val="20"/>
          <w:szCs w:val="20"/>
        </w:rPr>
      </w:pPr>
      <w:r w:rsidRPr="00273EBA">
        <w:rPr>
          <w:rFonts w:eastAsia="Century Gothic"/>
          <w:spacing w:val="16"/>
          <w:sz w:val="20"/>
          <w:szCs w:val="20"/>
        </w:rPr>
        <w:t>References available upon request.</w:t>
      </w:r>
    </w:p>
    <w:p w14:paraId="3FDC4A7F" w14:textId="77777777" w:rsidR="002D1964" w:rsidRPr="00273EBA" w:rsidRDefault="002D1964">
      <w:pPr>
        <w:pStyle w:val="divdocumentsinglecolumn"/>
        <w:pBdr>
          <w:top w:val="none" w:sz="0" w:space="7" w:color="auto"/>
        </w:pBdr>
        <w:shd w:val="clear" w:color="auto" w:fill="FFFFFF"/>
        <w:spacing w:line="320" w:lineRule="atLeast"/>
        <w:rPr>
          <w:rFonts w:eastAsia="Century Gothic"/>
          <w:spacing w:val="16"/>
          <w:sz w:val="20"/>
          <w:szCs w:val="20"/>
        </w:rPr>
      </w:pPr>
    </w:p>
    <w:p w14:paraId="2BD9959C" w14:textId="77777777" w:rsidR="002D1964" w:rsidRPr="00273EBA" w:rsidRDefault="002D1964">
      <w:pPr>
        <w:pStyle w:val="divdocumentsinglecolumn"/>
        <w:pBdr>
          <w:top w:val="none" w:sz="0" w:space="7" w:color="auto"/>
        </w:pBdr>
        <w:shd w:val="clear" w:color="auto" w:fill="FFFFFF"/>
        <w:spacing w:line="320" w:lineRule="atLeast"/>
        <w:rPr>
          <w:rFonts w:eastAsia="Century Gothic"/>
          <w:spacing w:val="16"/>
          <w:sz w:val="20"/>
          <w:szCs w:val="20"/>
        </w:rPr>
      </w:pPr>
    </w:p>
    <w:p w14:paraId="100AD851" w14:textId="77777777" w:rsidR="002D1964" w:rsidRPr="00273EBA" w:rsidRDefault="002D1964">
      <w:pPr>
        <w:pStyle w:val="divdocumentsinglecolumn"/>
        <w:pBdr>
          <w:top w:val="none" w:sz="0" w:space="7" w:color="auto"/>
        </w:pBdr>
        <w:shd w:val="clear" w:color="auto" w:fill="FFFFFF"/>
        <w:spacing w:line="320" w:lineRule="atLeast"/>
        <w:rPr>
          <w:rFonts w:eastAsia="Century Gothic"/>
          <w:spacing w:val="16"/>
          <w:sz w:val="20"/>
          <w:szCs w:val="20"/>
        </w:rPr>
      </w:pPr>
    </w:p>
    <w:p w14:paraId="634E3899" w14:textId="77777777" w:rsidR="002D1964" w:rsidRPr="00273EBA" w:rsidRDefault="002D1964">
      <w:pPr>
        <w:pStyle w:val="divdocumentsinglecolumn"/>
        <w:pBdr>
          <w:top w:val="none" w:sz="0" w:space="7" w:color="auto"/>
        </w:pBdr>
        <w:shd w:val="clear" w:color="auto" w:fill="FFFFFF"/>
        <w:spacing w:line="320" w:lineRule="atLeast"/>
        <w:rPr>
          <w:rFonts w:eastAsia="Century Gothic"/>
          <w:spacing w:val="16"/>
          <w:sz w:val="20"/>
          <w:szCs w:val="20"/>
        </w:rPr>
      </w:pPr>
    </w:p>
    <w:p w14:paraId="4AE3304E" w14:textId="77777777" w:rsidR="002D1964" w:rsidRPr="00273EBA" w:rsidRDefault="002D1964">
      <w:pPr>
        <w:pStyle w:val="divdocumentsinglecolumn"/>
        <w:pBdr>
          <w:top w:val="none" w:sz="0" w:space="7" w:color="auto"/>
        </w:pBdr>
        <w:shd w:val="clear" w:color="auto" w:fill="FFFFFF"/>
        <w:spacing w:line="320" w:lineRule="atLeast"/>
        <w:rPr>
          <w:rFonts w:eastAsia="Century Gothic"/>
          <w:spacing w:val="16"/>
          <w:sz w:val="20"/>
          <w:szCs w:val="20"/>
        </w:rPr>
      </w:pPr>
    </w:p>
    <w:p w14:paraId="6F05399C" w14:textId="77777777" w:rsidR="002D1964" w:rsidRPr="00273EBA" w:rsidRDefault="002D1964">
      <w:pPr>
        <w:pStyle w:val="divdocumentsinglecolumn"/>
        <w:pBdr>
          <w:top w:val="none" w:sz="0" w:space="7" w:color="auto"/>
        </w:pBdr>
        <w:shd w:val="clear" w:color="auto" w:fill="FFFFFF"/>
        <w:spacing w:line="320" w:lineRule="atLeast"/>
        <w:rPr>
          <w:rFonts w:eastAsia="Century Gothic"/>
          <w:spacing w:val="16"/>
          <w:sz w:val="20"/>
          <w:szCs w:val="20"/>
        </w:rPr>
      </w:pPr>
    </w:p>
    <w:p w14:paraId="6ADCA3CE" w14:textId="77777777" w:rsidR="002D1964" w:rsidRPr="00273EBA" w:rsidRDefault="002D1964">
      <w:pPr>
        <w:pStyle w:val="divdocumentsinglecolumn"/>
        <w:pBdr>
          <w:top w:val="none" w:sz="0" w:space="7" w:color="auto"/>
        </w:pBdr>
        <w:shd w:val="clear" w:color="auto" w:fill="FFFFFF"/>
        <w:spacing w:line="320" w:lineRule="atLeast"/>
        <w:rPr>
          <w:rFonts w:eastAsia="Century Gothic"/>
          <w:spacing w:val="16"/>
          <w:sz w:val="20"/>
          <w:szCs w:val="20"/>
        </w:rPr>
      </w:pPr>
    </w:p>
    <w:p w14:paraId="65D66D83" w14:textId="77777777" w:rsidR="002D1964" w:rsidRPr="00273EBA" w:rsidRDefault="002D1964">
      <w:pPr>
        <w:pStyle w:val="divdocumentsinglecolumn"/>
        <w:pBdr>
          <w:top w:val="none" w:sz="0" w:space="7" w:color="auto"/>
        </w:pBdr>
        <w:shd w:val="clear" w:color="auto" w:fill="FFFFFF"/>
        <w:spacing w:line="320" w:lineRule="atLeast"/>
        <w:rPr>
          <w:rFonts w:eastAsia="Century Gothic"/>
          <w:spacing w:val="16"/>
          <w:sz w:val="20"/>
          <w:szCs w:val="20"/>
        </w:rPr>
      </w:pPr>
    </w:p>
    <w:p w14:paraId="6342009E" w14:textId="77777777" w:rsidR="002D1964" w:rsidRPr="00273EBA" w:rsidRDefault="002D1964">
      <w:pPr>
        <w:pStyle w:val="divdocumentsinglecolumn"/>
        <w:pBdr>
          <w:top w:val="none" w:sz="0" w:space="7" w:color="auto"/>
        </w:pBdr>
        <w:shd w:val="clear" w:color="auto" w:fill="FFFFFF"/>
        <w:spacing w:line="320" w:lineRule="atLeast"/>
        <w:rPr>
          <w:rFonts w:eastAsia="Century Gothic"/>
          <w:spacing w:val="16"/>
          <w:sz w:val="20"/>
          <w:szCs w:val="20"/>
        </w:rPr>
      </w:pPr>
    </w:p>
    <w:p w14:paraId="0DCF2E79" w14:textId="77777777" w:rsidR="002D1964" w:rsidRPr="00273EBA" w:rsidRDefault="002D1964">
      <w:pPr>
        <w:pStyle w:val="divdocumentsinglecolumn"/>
        <w:pBdr>
          <w:top w:val="none" w:sz="0" w:space="7" w:color="auto"/>
        </w:pBdr>
        <w:shd w:val="clear" w:color="auto" w:fill="FFFFFF"/>
        <w:spacing w:line="320" w:lineRule="atLeast"/>
        <w:rPr>
          <w:rFonts w:eastAsia="Century Gothic"/>
          <w:spacing w:val="16"/>
          <w:sz w:val="20"/>
          <w:szCs w:val="20"/>
        </w:rPr>
      </w:pPr>
    </w:p>
    <w:p w14:paraId="26090496" w14:textId="77777777" w:rsidR="002D1964" w:rsidRPr="00273EBA" w:rsidRDefault="002D1964">
      <w:pPr>
        <w:pStyle w:val="divdocumentsinglecolumn"/>
        <w:pBdr>
          <w:top w:val="none" w:sz="0" w:space="7" w:color="auto"/>
        </w:pBdr>
        <w:shd w:val="clear" w:color="auto" w:fill="FFFFFF"/>
        <w:spacing w:line="320" w:lineRule="atLeast"/>
        <w:rPr>
          <w:rFonts w:eastAsia="Century Gothic"/>
          <w:spacing w:val="16"/>
          <w:sz w:val="20"/>
          <w:szCs w:val="20"/>
        </w:rPr>
      </w:pPr>
    </w:p>
    <w:p w14:paraId="341F1131" w14:textId="77777777" w:rsidR="002D1964" w:rsidRPr="00273EBA" w:rsidRDefault="002D1964">
      <w:pPr>
        <w:pStyle w:val="divdocumentsinglecolumn"/>
        <w:pBdr>
          <w:top w:val="none" w:sz="0" w:space="7" w:color="auto"/>
        </w:pBdr>
        <w:shd w:val="clear" w:color="auto" w:fill="FFFFFF"/>
        <w:spacing w:line="320" w:lineRule="atLeast"/>
        <w:rPr>
          <w:rFonts w:eastAsia="Century Gothic"/>
          <w:spacing w:val="16"/>
          <w:sz w:val="20"/>
          <w:szCs w:val="20"/>
        </w:rPr>
      </w:pPr>
    </w:p>
    <w:p w14:paraId="7C5F037D" w14:textId="77777777" w:rsidR="002D1964" w:rsidRPr="00273EBA" w:rsidRDefault="002D1964">
      <w:pPr>
        <w:pStyle w:val="divdocumentsinglecolumn"/>
        <w:pBdr>
          <w:top w:val="none" w:sz="0" w:space="7" w:color="auto"/>
        </w:pBdr>
        <w:shd w:val="clear" w:color="auto" w:fill="FFFFFF"/>
        <w:spacing w:line="320" w:lineRule="atLeast"/>
        <w:rPr>
          <w:rFonts w:eastAsia="Century Gothic"/>
          <w:spacing w:val="16"/>
          <w:sz w:val="20"/>
          <w:szCs w:val="20"/>
        </w:rPr>
      </w:pPr>
    </w:p>
    <w:p w14:paraId="319D010C" w14:textId="77777777" w:rsidR="002D1964" w:rsidRPr="00273EBA" w:rsidRDefault="002D1964">
      <w:pPr>
        <w:pStyle w:val="divdocumentsinglecolumn"/>
        <w:pBdr>
          <w:top w:val="none" w:sz="0" w:space="7" w:color="auto"/>
        </w:pBdr>
        <w:shd w:val="clear" w:color="auto" w:fill="FFFFFF"/>
        <w:spacing w:line="320" w:lineRule="atLeast"/>
        <w:rPr>
          <w:rFonts w:eastAsia="Century Gothic"/>
          <w:spacing w:val="16"/>
          <w:sz w:val="20"/>
          <w:szCs w:val="20"/>
        </w:rPr>
      </w:pPr>
    </w:p>
    <w:p w14:paraId="35111B1C" w14:textId="77777777" w:rsidR="002D1964" w:rsidRPr="00273EBA" w:rsidRDefault="002D1964">
      <w:pPr>
        <w:pStyle w:val="divdocumentsinglecolumn"/>
        <w:pBdr>
          <w:top w:val="none" w:sz="0" w:space="7" w:color="auto"/>
        </w:pBdr>
        <w:shd w:val="clear" w:color="auto" w:fill="FFFFFF"/>
        <w:spacing w:line="320" w:lineRule="atLeast"/>
        <w:rPr>
          <w:rFonts w:eastAsia="Century Gothic"/>
          <w:spacing w:val="16"/>
          <w:sz w:val="20"/>
          <w:szCs w:val="20"/>
        </w:rPr>
      </w:pPr>
    </w:p>
    <w:p w14:paraId="691BCB7C" w14:textId="77777777" w:rsidR="002D1964" w:rsidRPr="00273EBA" w:rsidRDefault="002D1964">
      <w:pPr>
        <w:pStyle w:val="divdocumentsinglecolumn"/>
        <w:pBdr>
          <w:top w:val="none" w:sz="0" w:space="7" w:color="auto"/>
        </w:pBdr>
        <w:shd w:val="clear" w:color="auto" w:fill="FFFFFF"/>
        <w:spacing w:line="320" w:lineRule="atLeast"/>
        <w:rPr>
          <w:rFonts w:eastAsia="Century Gothic"/>
          <w:spacing w:val="16"/>
          <w:sz w:val="20"/>
          <w:szCs w:val="20"/>
        </w:rPr>
      </w:pPr>
    </w:p>
    <w:p w14:paraId="214BA761" w14:textId="77777777" w:rsidR="002D1964" w:rsidRPr="00273EBA" w:rsidRDefault="002D1964">
      <w:pPr>
        <w:pStyle w:val="divdocumentsinglecolumn"/>
        <w:pBdr>
          <w:top w:val="none" w:sz="0" w:space="7" w:color="auto"/>
        </w:pBdr>
        <w:shd w:val="clear" w:color="auto" w:fill="FFFFFF"/>
        <w:spacing w:line="320" w:lineRule="atLeast"/>
        <w:rPr>
          <w:rFonts w:eastAsia="Century Gothic"/>
          <w:spacing w:val="16"/>
          <w:sz w:val="20"/>
          <w:szCs w:val="20"/>
        </w:rPr>
      </w:pPr>
    </w:p>
    <w:p w14:paraId="19C54534" w14:textId="77777777" w:rsidR="002D1964" w:rsidRPr="00273EBA" w:rsidRDefault="002D1964">
      <w:pPr>
        <w:pStyle w:val="divdocumentsinglecolumn"/>
        <w:pBdr>
          <w:top w:val="none" w:sz="0" w:space="7" w:color="auto"/>
        </w:pBdr>
        <w:shd w:val="clear" w:color="auto" w:fill="FFFFFF"/>
        <w:spacing w:line="320" w:lineRule="atLeast"/>
        <w:rPr>
          <w:rFonts w:eastAsia="Century Gothic"/>
          <w:spacing w:val="16"/>
          <w:sz w:val="20"/>
          <w:szCs w:val="20"/>
        </w:rPr>
      </w:pPr>
    </w:p>
    <w:p w14:paraId="57CCD28B" w14:textId="77777777" w:rsidR="002D1964" w:rsidRPr="00273EBA" w:rsidRDefault="002D1964">
      <w:pPr>
        <w:pStyle w:val="divdocumentsinglecolumn"/>
        <w:pBdr>
          <w:top w:val="none" w:sz="0" w:space="7" w:color="auto"/>
        </w:pBdr>
        <w:shd w:val="clear" w:color="auto" w:fill="FFFFFF"/>
        <w:spacing w:line="320" w:lineRule="atLeast"/>
        <w:rPr>
          <w:rFonts w:eastAsia="Century Gothic"/>
          <w:spacing w:val="16"/>
          <w:sz w:val="20"/>
          <w:szCs w:val="20"/>
        </w:rPr>
      </w:pPr>
    </w:p>
    <w:p w14:paraId="4BAB856A" w14:textId="77777777" w:rsidR="002D1964" w:rsidRPr="00273EBA" w:rsidRDefault="002D1964">
      <w:pPr>
        <w:pStyle w:val="divdocumentsinglecolumn"/>
        <w:pBdr>
          <w:top w:val="none" w:sz="0" w:space="7" w:color="auto"/>
        </w:pBdr>
        <w:shd w:val="clear" w:color="auto" w:fill="FFFFFF"/>
        <w:spacing w:line="320" w:lineRule="atLeast"/>
        <w:rPr>
          <w:rFonts w:eastAsia="Century Gothic"/>
          <w:spacing w:val="16"/>
          <w:sz w:val="20"/>
          <w:szCs w:val="20"/>
        </w:rPr>
      </w:pPr>
    </w:p>
    <w:p w14:paraId="7CEA7109" w14:textId="77777777" w:rsidR="002D1964" w:rsidRPr="00273EBA" w:rsidRDefault="002D1964">
      <w:pPr>
        <w:pStyle w:val="divdocumentsinglecolumn"/>
        <w:pBdr>
          <w:top w:val="none" w:sz="0" w:space="7" w:color="auto"/>
        </w:pBdr>
        <w:shd w:val="clear" w:color="auto" w:fill="FFFFFF"/>
        <w:spacing w:line="320" w:lineRule="atLeast"/>
        <w:rPr>
          <w:rFonts w:eastAsia="Century Gothic"/>
          <w:spacing w:val="16"/>
          <w:sz w:val="20"/>
          <w:szCs w:val="20"/>
        </w:rPr>
      </w:pPr>
    </w:p>
    <w:p w14:paraId="0AD12D46" w14:textId="77777777" w:rsidR="002D1964" w:rsidRPr="00273EBA" w:rsidRDefault="002D1964">
      <w:pPr>
        <w:pStyle w:val="divdocumentsinglecolumn"/>
        <w:pBdr>
          <w:top w:val="none" w:sz="0" w:space="7" w:color="auto"/>
        </w:pBdr>
        <w:shd w:val="clear" w:color="auto" w:fill="FFFFFF"/>
        <w:spacing w:line="320" w:lineRule="atLeast"/>
        <w:rPr>
          <w:rFonts w:eastAsia="Century Gothic"/>
          <w:spacing w:val="16"/>
          <w:sz w:val="20"/>
          <w:szCs w:val="20"/>
        </w:rPr>
      </w:pPr>
    </w:p>
    <w:p w14:paraId="76F2F810" w14:textId="77777777" w:rsidR="002D1964" w:rsidRPr="00273EBA" w:rsidRDefault="002D1964">
      <w:pPr>
        <w:pStyle w:val="divdocumentsinglecolumn"/>
        <w:pBdr>
          <w:top w:val="none" w:sz="0" w:space="7" w:color="auto"/>
        </w:pBdr>
        <w:shd w:val="clear" w:color="auto" w:fill="FFFFFF"/>
        <w:spacing w:line="320" w:lineRule="atLeast"/>
        <w:rPr>
          <w:rFonts w:eastAsia="Century Gothic"/>
          <w:spacing w:val="16"/>
          <w:sz w:val="20"/>
          <w:szCs w:val="20"/>
        </w:rPr>
      </w:pPr>
    </w:p>
    <w:p w14:paraId="7FFB7070" w14:textId="77777777" w:rsidR="00365164" w:rsidRPr="00273EBA" w:rsidRDefault="00365164" w:rsidP="00794A0E"/>
    <w:p w14:paraId="286094D1" w14:textId="77777777" w:rsidR="002573B9" w:rsidRPr="00273EBA" w:rsidRDefault="002573B9" w:rsidP="00794A0E"/>
    <w:p w14:paraId="51B25EB1" w14:textId="77777777" w:rsidR="005618D3" w:rsidRDefault="005618D3" w:rsidP="00794A0E">
      <w:pPr>
        <w:rPr>
          <w:b/>
          <w:bCs/>
          <w:u w:val="single"/>
        </w:rPr>
      </w:pPr>
    </w:p>
    <w:p w14:paraId="459955B1" w14:textId="77777777" w:rsidR="005618D3" w:rsidRDefault="005618D3" w:rsidP="00794A0E">
      <w:pPr>
        <w:rPr>
          <w:b/>
          <w:bCs/>
          <w:u w:val="single"/>
        </w:rPr>
      </w:pPr>
    </w:p>
    <w:p w14:paraId="151DEFBE" w14:textId="77777777" w:rsidR="005618D3" w:rsidRDefault="005618D3" w:rsidP="00794A0E">
      <w:pPr>
        <w:rPr>
          <w:b/>
          <w:bCs/>
          <w:u w:val="single"/>
        </w:rPr>
      </w:pPr>
    </w:p>
    <w:p w14:paraId="18595797" w14:textId="77777777" w:rsidR="005618D3" w:rsidRDefault="005618D3" w:rsidP="00794A0E">
      <w:pPr>
        <w:rPr>
          <w:b/>
          <w:bCs/>
          <w:u w:val="single"/>
        </w:rPr>
      </w:pPr>
    </w:p>
    <w:p w14:paraId="1F7D729D" w14:textId="388318C0" w:rsidR="00600618" w:rsidRPr="00273EBA" w:rsidRDefault="005B6DCF" w:rsidP="00794A0E">
      <w:pPr>
        <w:rPr>
          <w:b/>
          <w:bCs/>
          <w:u w:val="single"/>
        </w:rPr>
      </w:pPr>
      <w:r w:rsidRPr="00273EBA">
        <w:rPr>
          <w:b/>
          <w:bCs/>
          <w:u w:val="single"/>
        </w:rPr>
        <w:lastRenderedPageBreak/>
        <w:t>S.W.O.T</w:t>
      </w:r>
      <w:r w:rsidR="00257473" w:rsidRPr="00273EBA">
        <w:rPr>
          <w:b/>
          <w:bCs/>
          <w:u w:val="single"/>
        </w:rPr>
        <w:t xml:space="preserve"> </w:t>
      </w:r>
      <w:r w:rsidR="00D74404" w:rsidRPr="00273EBA">
        <w:rPr>
          <w:b/>
          <w:bCs/>
          <w:u w:val="single"/>
        </w:rPr>
        <w:t xml:space="preserve">Using Appendix’s </w:t>
      </w:r>
    </w:p>
    <w:p w14:paraId="77D7946F" w14:textId="77777777" w:rsidR="00257473" w:rsidRPr="00273EBA" w:rsidRDefault="00257473" w:rsidP="00794A0E">
      <w:pPr>
        <w:rPr>
          <w:b/>
          <w:bCs/>
          <w:u w:val="single"/>
        </w:rPr>
      </w:pPr>
    </w:p>
    <w:p w14:paraId="0589B10A" w14:textId="77777777" w:rsidR="00257473" w:rsidRPr="00273EBA" w:rsidRDefault="00257473" w:rsidP="00794A0E">
      <w:pPr>
        <w:rPr>
          <w:b/>
          <w:bCs/>
          <w:u w:val="single"/>
        </w:rPr>
      </w:pPr>
    </w:p>
    <w:p w14:paraId="1078DF4E" w14:textId="77777777" w:rsidR="002573B9" w:rsidRPr="002573B9" w:rsidRDefault="002573B9" w:rsidP="002573B9">
      <w:pPr>
        <w:spacing w:line="360" w:lineRule="auto"/>
      </w:pPr>
      <w:r w:rsidRPr="002573B9">
        <w:t xml:space="preserve">As a seasoned outdoor instructor and sports coach, I possess a robust skill set that includes solid outdoor leadership, effective communication, and proficiency in risk management. My ability to engage participants and foster teamwork sets the environment for effective learning and adventure. I understand the necessity of ongoing continued professional development to stay competitive and effective. </w:t>
      </w:r>
    </w:p>
    <w:p w14:paraId="081B7A26" w14:textId="77777777" w:rsidR="002573B9" w:rsidRPr="002573B9" w:rsidRDefault="002573B9" w:rsidP="002573B9">
      <w:pPr>
        <w:spacing w:line="360" w:lineRule="auto"/>
      </w:pPr>
      <w:r w:rsidRPr="002573B9">
        <w:t>With this understanding, I have identified specific training and development goals. I will attend workshops focused on advanced technical skills related to outdoor maintenance and usage within the next six months. Additionally, my marketing skills and sales require development; this will lead me to enlist in a targeted marketing course in the next three months. Lastly, to further improve my digital literacy skills, I will focus on attending online courses that target digital coaching and communication over the next four months. The initial goal is to find a placement that will allow me to complete and implement my goals simultaneously. Training and praxis will be the most efficient way of achieving my goals and further improving them beyond my targeted level.</w:t>
      </w:r>
    </w:p>
    <w:p w14:paraId="5BFA3609" w14:textId="77777777" w:rsidR="002573B9" w:rsidRPr="00273EBA" w:rsidRDefault="002573B9" w:rsidP="002573B9">
      <w:pPr>
        <w:spacing w:line="360" w:lineRule="auto"/>
        <w:rPr>
          <w:b/>
          <w:bCs/>
          <w:u w:val="single"/>
        </w:rPr>
      </w:pPr>
    </w:p>
    <w:p w14:paraId="2129A9DF" w14:textId="15724628" w:rsidR="002573B9" w:rsidRPr="002573B9" w:rsidRDefault="002573B9" w:rsidP="002573B9">
      <w:pPr>
        <w:spacing w:line="360" w:lineRule="auto"/>
      </w:pPr>
      <w:r w:rsidRPr="002573B9">
        <w:rPr>
          <w:b/>
          <w:bCs/>
          <w:u w:val="single"/>
        </w:rPr>
        <w:t>Personal Statement</w:t>
      </w:r>
    </w:p>
    <w:p w14:paraId="4734C44D" w14:textId="77777777" w:rsidR="002573B9" w:rsidRPr="00273EBA" w:rsidRDefault="002573B9" w:rsidP="002573B9">
      <w:pPr>
        <w:spacing w:line="360" w:lineRule="auto"/>
      </w:pPr>
    </w:p>
    <w:p w14:paraId="56668DFA" w14:textId="28F7D861" w:rsidR="002573B9" w:rsidRPr="002573B9" w:rsidRDefault="002573B9" w:rsidP="002573B9">
      <w:pPr>
        <w:spacing w:line="360" w:lineRule="auto"/>
      </w:pPr>
      <w:r w:rsidRPr="002573B9">
        <w:t>I am a dedicated outdoor instructor with over 15 years of experience in the industry. I am adept at developing a positive and safe environment for participants of all levels. My ability to work effectively as part of a team and my capability to excel independently enable me to adapt to various situations while delivering high-quality instruction. I possess strong problem-solving skills, allowing me to tackle challenges swiftly and efficiently, ensuring that all tasks are completed efficiently and to a high standard.</w:t>
      </w:r>
    </w:p>
    <w:p w14:paraId="2EE800C5" w14:textId="77777777" w:rsidR="002573B9" w:rsidRPr="00273EBA" w:rsidRDefault="002573B9" w:rsidP="002573B9">
      <w:pPr>
        <w:spacing w:line="360" w:lineRule="auto"/>
      </w:pPr>
    </w:p>
    <w:p w14:paraId="376191FA" w14:textId="412B22EF" w:rsidR="002573B9" w:rsidRPr="002573B9" w:rsidRDefault="002573B9" w:rsidP="002573B9">
      <w:pPr>
        <w:spacing w:line="360" w:lineRule="auto"/>
      </w:pPr>
      <w:r w:rsidRPr="002573B9">
        <w:t xml:space="preserve">My background encompasses various activities ranging from rifle shooting to leading climbing wall activities. I have attended weekly practical sessions for the past year, including coasteering, coastal and indoor climbing, hill and mountain walking, and water safety and rescue. My broad experience has allowed me to increase the complexity of my qualifications and experience portfolio. My future goal, with my varied qualifications, will propel my ambition to create an outdoor environment that promotes adventure and learning; I also believe I can create an environment that will alleviate stress and anxiety in a population that struggles each day. </w:t>
      </w:r>
    </w:p>
    <w:p w14:paraId="7A84512D" w14:textId="77777777" w:rsidR="002573B9" w:rsidRPr="00273EBA" w:rsidRDefault="002573B9" w:rsidP="002573B9">
      <w:pPr>
        <w:spacing w:line="360" w:lineRule="auto"/>
      </w:pPr>
    </w:p>
    <w:p w14:paraId="3529FBB6" w14:textId="44D6ABA9" w:rsidR="002573B9" w:rsidRPr="002573B9" w:rsidRDefault="002573B9" w:rsidP="002573B9">
      <w:pPr>
        <w:spacing w:line="360" w:lineRule="auto"/>
      </w:pPr>
      <w:r w:rsidRPr="002573B9">
        <w:t xml:space="preserve">My exceptional communication and interpersonal relationship-building abilities enable me to connect with clients and participants, creating a supportive and motivational atmosphere. I pride myself on being resourceful and solving problems creatively, which is crucial in outdoor environments where conditions such as risk can change rapidly. I’m excited to help others grow and learn in the great outdoors. With my </w:t>
      </w:r>
      <w:r w:rsidRPr="002573B9">
        <w:lastRenderedPageBreak/>
        <w:t>wealth of knowledge, I strive to enrich their experiences and make them long-lasting, concrete experiences.</w:t>
      </w:r>
    </w:p>
    <w:p w14:paraId="7E63E7B5" w14:textId="77777777" w:rsidR="002573B9" w:rsidRPr="00273EBA" w:rsidRDefault="002573B9" w:rsidP="002573B9">
      <w:pPr>
        <w:spacing w:line="360" w:lineRule="auto"/>
      </w:pPr>
    </w:p>
    <w:p w14:paraId="26AA516E" w14:textId="6FB142FD" w:rsidR="002573B9" w:rsidRPr="002573B9" w:rsidRDefault="002573B9" w:rsidP="002573B9">
      <w:pPr>
        <w:spacing w:line="360" w:lineRule="auto"/>
      </w:pPr>
      <w:r w:rsidRPr="002573B9">
        <w:t>My highest priority is safety, especially during outdoor activities with inherent risks. I know the hazards and risks involved and am committed to implementing effective risk management strategies. By putting safety first, I can offer educational and engaging sessions that empower participants to challenge themselves while feeling secure.</w:t>
      </w:r>
    </w:p>
    <w:p w14:paraId="4185CB57" w14:textId="77777777" w:rsidR="002573B9" w:rsidRPr="00273EBA" w:rsidRDefault="002573B9" w:rsidP="002573B9">
      <w:pPr>
        <w:spacing w:line="360" w:lineRule="auto"/>
      </w:pPr>
    </w:p>
    <w:p w14:paraId="6F02BA68" w14:textId="59BCF813" w:rsidR="002573B9" w:rsidRPr="002573B9" w:rsidRDefault="002573B9" w:rsidP="002573B9">
      <w:pPr>
        <w:spacing w:line="360" w:lineRule="auto"/>
      </w:pPr>
      <w:r w:rsidRPr="002573B9">
        <w:t>Driven by a passion for knowledge and achievement, I continuously seek opportunities to expand my skills and expertise. I strive to excel in every task or challenge, ensuring I meet and exceed expectations. I aim to provide participants with valuable insights and guidance, enriching their outdoor experiences and fostering a lifelong appreciation for nature. With a commitment to excellence, I aim to contribute positively to any team or organization, inspiring others to reach their full potential in outdoor activities. </w:t>
      </w:r>
    </w:p>
    <w:p w14:paraId="6DF51EF3" w14:textId="77777777" w:rsidR="002573B9" w:rsidRPr="00273EBA" w:rsidRDefault="002573B9" w:rsidP="002573B9">
      <w:pPr>
        <w:spacing w:line="360" w:lineRule="auto"/>
      </w:pPr>
    </w:p>
    <w:p w14:paraId="56B612A1" w14:textId="7A7B799B" w:rsidR="002573B9" w:rsidRPr="002573B9" w:rsidRDefault="002573B9" w:rsidP="002573B9">
      <w:pPr>
        <w:spacing w:line="360" w:lineRule="auto"/>
      </w:pPr>
      <w:r w:rsidRPr="002573B9">
        <w:t>Evaluating the gaps in my skill set, I identified that my IT and marketing skills are insufficient for my progress in other areas. My immediate goal is to advance these specific skills in my own time to enhance my capabilities within the working environment. I can develop these skills by attending workshops that teach these individual skills. I will also participate in continual CPD throughout my outdoor educational journey to extend my intrinsic and experiential learning.</w:t>
      </w:r>
    </w:p>
    <w:p w14:paraId="0C819768" w14:textId="77777777" w:rsidR="00D07C0B" w:rsidRPr="00273EBA" w:rsidRDefault="00D07C0B" w:rsidP="00D74404">
      <w:pPr>
        <w:spacing w:line="360" w:lineRule="auto"/>
      </w:pPr>
    </w:p>
    <w:p w14:paraId="50DAADB7" w14:textId="3D9EF554" w:rsidR="00D07C0B" w:rsidRPr="00273EBA" w:rsidRDefault="00D11E8A" w:rsidP="00794A0E">
      <w:r w:rsidRPr="00273EBA">
        <w:t>Word Count</w:t>
      </w:r>
      <w:r w:rsidR="003F720F" w:rsidRPr="00273EBA">
        <w:t>- 12</w:t>
      </w:r>
      <w:r w:rsidR="00884806" w:rsidRPr="00273EBA">
        <w:t>54</w:t>
      </w:r>
    </w:p>
    <w:p w14:paraId="724D2CAF" w14:textId="16757DD1" w:rsidR="00D07C0B" w:rsidRPr="00273EBA" w:rsidRDefault="008207EA" w:rsidP="00794A0E">
      <w:r w:rsidRPr="00273EBA">
        <w:t>Appendix’s</w:t>
      </w:r>
    </w:p>
    <w:p w14:paraId="28AD5112" w14:textId="772D7D74" w:rsidR="008207EA" w:rsidRPr="00273EBA" w:rsidRDefault="008B0538" w:rsidP="00794A0E">
      <w:r w:rsidRPr="00273EBA">
        <w:rPr>
          <w:noProof/>
        </w:rPr>
        <w:lastRenderedPageBreak/>
        <w:drawing>
          <wp:anchor distT="0" distB="0" distL="114300" distR="114300" simplePos="0" relativeHeight="251658752" behindDoc="0" locked="0" layoutInCell="1" allowOverlap="1" wp14:anchorId="184AA585" wp14:editId="51661443">
            <wp:simplePos x="0" y="0"/>
            <wp:positionH relativeFrom="margin">
              <wp:align>left</wp:align>
            </wp:positionH>
            <wp:positionV relativeFrom="paragraph">
              <wp:posOffset>173990</wp:posOffset>
            </wp:positionV>
            <wp:extent cx="5245100" cy="3887470"/>
            <wp:effectExtent l="0" t="0" r="0" b="0"/>
            <wp:wrapSquare wrapText="bothSides"/>
            <wp:docPr id="8977238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723812" name="Picture 1" descr="A screenshot of a computer&#10;&#10;Description automatically generated"/>
                    <pic:cNvPicPr/>
                  </pic:nvPicPr>
                  <pic:blipFill rotWithShape="1">
                    <a:blip r:embed="rId10">
                      <a:extLst>
                        <a:ext uri="{28A0092B-C50C-407E-A947-70E740481C1C}">
                          <a14:useLocalDpi xmlns:a14="http://schemas.microsoft.com/office/drawing/2010/main" val="0"/>
                        </a:ext>
                      </a:extLst>
                    </a:blip>
                    <a:srcRect l="27618" t="27928" r="28813" b="14658"/>
                    <a:stretch/>
                  </pic:blipFill>
                  <pic:spPr bwMode="auto">
                    <a:xfrm>
                      <a:off x="0" y="0"/>
                      <a:ext cx="5247338" cy="388916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307E981" w14:textId="50BA73D6" w:rsidR="005C0BC1" w:rsidRPr="00273EBA" w:rsidRDefault="008B0538" w:rsidP="00794A0E">
      <w:r w:rsidRPr="00273EBA">
        <w:br w:type="textWrapping" w:clear="all"/>
      </w:r>
    </w:p>
    <w:p w14:paraId="0C886AD3" w14:textId="6F519082" w:rsidR="005C0BC1" w:rsidRPr="00273EBA" w:rsidRDefault="00524DA0" w:rsidP="00794A0E">
      <w:r w:rsidRPr="00273EBA">
        <w:rPr>
          <w:noProof/>
        </w:rPr>
        <w:drawing>
          <wp:inline distT="0" distB="0" distL="0" distR="0" wp14:anchorId="2721BD45" wp14:editId="6C6F1B98">
            <wp:extent cx="5257800" cy="2214801"/>
            <wp:effectExtent l="0" t="0" r="0" b="0"/>
            <wp:docPr id="66686034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860340" name="Picture 1" descr="A screenshot of a computer&#10;&#10;Description automatically generated"/>
                    <pic:cNvPicPr/>
                  </pic:nvPicPr>
                  <pic:blipFill rotWithShape="1">
                    <a:blip r:embed="rId11"/>
                    <a:srcRect l="27753" t="42327" r="28857" b="25178"/>
                    <a:stretch/>
                  </pic:blipFill>
                  <pic:spPr bwMode="auto">
                    <a:xfrm>
                      <a:off x="0" y="0"/>
                      <a:ext cx="5328295" cy="2244496"/>
                    </a:xfrm>
                    <a:prstGeom prst="rect">
                      <a:avLst/>
                    </a:prstGeom>
                    <a:ln>
                      <a:noFill/>
                    </a:ln>
                    <a:extLst>
                      <a:ext uri="{53640926-AAD7-44D8-BBD7-CCE9431645EC}">
                        <a14:shadowObscured xmlns:a14="http://schemas.microsoft.com/office/drawing/2010/main"/>
                      </a:ext>
                    </a:extLst>
                  </pic:spPr>
                </pic:pic>
              </a:graphicData>
            </a:graphic>
          </wp:inline>
        </w:drawing>
      </w:r>
    </w:p>
    <w:p w14:paraId="55D471F9" w14:textId="77777777" w:rsidR="00D07C0B" w:rsidRPr="00273EBA" w:rsidRDefault="00D07C0B" w:rsidP="00794A0E"/>
    <w:p w14:paraId="1102CEC6" w14:textId="135B143C" w:rsidR="00524DA0" w:rsidRPr="00273EBA" w:rsidRDefault="008B0538" w:rsidP="00794A0E">
      <w:r w:rsidRPr="00273EBA">
        <w:rPr>
          <w:noProof/>
        </w:rPr>
        <w:drawing>
          <wp:inline distT="0" distB="0" distL="0" distR="0" wp14:anchorId="2823F44D" wp14:editId="42D11CA6">
            <wp:extent cx="5537200" cy="2319637"/>
            <wp:effectExtent l="0" t="0" r="6350" b="5080"/>
            <wp:docPr id="32508559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085592" name="Picture 1" descr="A screenshot of a computer&#10;&#10;Description automatically generated"/>
                    <pic:cNvPicPr/>
                  </pic:nvPicPr>
                  <pic:blipFill rotWithShape="1">
                    <a:blip r:embed="rId12"/>
                    <a:srcRect l="27854" t="34746" r="28781" b="32957"/>
                    <a:stretch/>
                  </pic:blipFill>
                  <pic:spPr bwMode="auto">
                    <a:xfrm>
                      <a:off x="0" y="0"/>
                      <a:ext cx="5589941" cy="2341731"/>
                    </a:xfrm>
                    <a:prstGeom prst="rect">
                      <a:avLst/>
                    </a:prstGeom>
                    <a:ln>
                      <a:noFill/>
                    </a:ln>
                    <a:extLst>
                      <a:ext uri="{53640926-AAD7-44D8-BBD7-CCE9431645EC}">
                        <a14:shadowObscured xmlns:a14="http://schemas.microsoft.com/office/drawing/2010/main"/>
                      </a:ext>
                    </a:extLst>
                  </pic:spPr>
                </pic:pic>
              </a:graphicData>
            </a:graphic>
          </wp:inline>
        </w:drawing>
      </w:r>
    </w:p>
    <w:p w14:paraId="6BEF631F" w14:textId="77777777" w:rsidR="002421B1" w:rsidRPr="00273EBA" w:rsidRDefault="002421B1" w:rsidP="00794A0E"/>
    <w:p w14:paraId="67257225" w14:textId="083CC5B5" w:rsidR="002421B1" w:rsidRPr="00273EBA" w:rsidRDefault="002421B1" w:rsidP="00794A0E">
      <w:r w:rsidRPr="00273EBA">
        <w:rPr>
          <w:noProof/>
        </w:rPr>
        <w:lastRenderedPageBreak/>
        <w:drawing>
          <wp:inline distT="0" distB="0" distL="0" distR="0" wp14:anchorId="1E7974A4" wp14:editId="6C655E78">
            <wp:extent cx="4255477" cy="6171648"/>
            <wp:effectExtent l="0" t="0" r="0" b="635"/>
            <wp:docPr id="9175318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531863" name="Picture 1" descr="A screenshot of a computer&#10;&#10;Description automatically generated"/>
                    <pic:cNvPicPr/>
                  </pic:nvPicPr>
                  <pic:blipFill rotWithShape="1">
                    <a:blip r:embed="rId13"/>
                    <a:srcRect l="35054" t="27788" r="39780" b="7326"/>
                    <a:stretch/>
                  </pic:blipFill>
                  <pic:spPr bwMode="auto">
                    <a:xfrm>
                      <a:off x="0" y="0"/>
                      <a:ext cx="4269780" cy="6192392"/>
                    </a:xfrm>
                    <a:prstGeom prst="rect">
                      <a:avLst/>
                    </a:prstGeom>
                    <a:ln>
                      <a:noFill/>
                    </a:ln>
                    <a:extLst>
                      <a:ext uri="{53640926-AAD7-44D8-BBD7-CCE9431645EC}">
                        <a14:shadowObscured xmlns:a14="http://schemas.microsoft.com/office/drawing/2010/main"/>
                      </a:ext>
                    </a:extLst>
                  </pic:spPr>
                </pic:pic>
              </a:graphicData>
            </a:graphic>
          </wp:inline>
        </w:drawing>
      </w:r>
    </w:p>
    <w:p w14:paraId="50FBABB1" w14:textId="77777777" w:rsidR="00586164" w:rsidRPr="00273EBA" w:rsidRDefault="00586164" w:rsidP="00794A0E"/>
    <w:p w14:paraId="46C08D89" w14:textId="6DB2B93E" w:rsidR="00586164" w:rsidRPr="00273EBA" w:rsidRDefault="00586164" w:rsidP="00794A0E"/>
    <w:p w14:paraId="7845D619" w14:textId="77777777" w:rsidR="00D07C0B" w:rsidRPr="00273EBA" w:rsidRDefault="00D07C0B" w:rsidP="00794A0E"/>
    <w:p w14:paraId="0AE8EC7E" w14:textId="77777777" w:rsidR="00114D00" w:rsidRPr="00114D00" w:rsidRDefault="00114D00" w:rsidP="00114D00">
      <w:pPr>
        <w:rPr>
          <w:b/>
          <w:bCs/>
        </w:rPr>
      </w:pPr>
      <w:r w:rsidRPr="00114D00">
        <w:rPr>
          <w:b/>
          <w:bCs/>
        </w:rPr>
        <w:t>Reference list</w:t>
      </w:r>
    </w:p>
    <w:p w14:paraId="3B5E8CD0" w14:textId="77777777" w:rsidR="00FE6B66" w:rsidRPr="00273EBA" w:rsidRDefault="00FE6B66" w:rsidP="00114D00"/>
    <w:p w14:paraId="24C56688" w14:textId="263787B9" w:rsidR="00114D00" w:rsidRPr="00114D00" w:rsidRDefault="00114D00" w:rsidP="00114D00">
      <w:r w:rsidRPr="00114D00">
        <w:t xml:space="preserve">Gottlieb, M., Promes, S.B. and Coates, W.C. (2021). A guide to creating a high‐quality curriculum vitae. </w:t>
      </w:r>
      <w:r w:rsidRPr="00114D00">
        <w:rPr>
          <w:i/>
          <w:iCs/>
        </w:rPr>
        <w:t>AEM Education and Training</w:t>
      </w:r>
      <w:r w:rsidRPr="00114D00">
        <w:t xml:space="preserve">, 5(4). </w:t>
      </w:r>
      <w:proofErr w:type="spellStart"/>
      <w:r w:rsidRPr="00114D00">
        <w:t>doi</w:t>
      </w:r>
      <w:proofErr w:type="spellEnd"/>
      <w:r w:rsidRPr="00114D00">
        <w:t>:</w:t>
      </w:r>
      <w:r w:rsidR="00FE6B66" w:rsidRPr="00273EBA">
        <w:t xml:space="preserve"> </w:t>
      </w:r>
      <w:r w:rsidRPr="00114D00">
        <w:t>https://doi.org/10.1002/aet2.10717.</w:t>
      </w:r>
    </w:p>
    <w:p w14:paraId="6E07346A" w14:textId="77777777" w:rsidR="00020C14" w:rsidRPr="00273EBA" w:rsidRDefault="00020C14" w:rsidP="00114D00"/>
    <w:p w14:paraId="43FB3132" w14:textId="05E88855" w:rsidR="00114D00" w:rsidRPr="00114D00" w:rsidRDefault="00114D00" w:rsidP="00114D00">
      <w:r w:rsidRPr="00114D00">
        <w:t xml:space="preserve">Gurel, E. (2017). SWOT analysis: a Theoretical Review. </w:t>
      </w:r>
      <w:r w:rsidRPr="00114D00">
        <w:rPr>
          <w:i/>
          <w:iCs/>
        </w:rPr>
        <w:t>Journal of International Social Research</w:t>
      </w:r>
      <w:r w:rsidRPr="00114D00">
        <w:t xml:space="preserve">, 10(51), pp.994–1006. </w:t>
      </w:r>
      <w:proofErr w:type="spellStart"/>
      <w:r w:rsidRPr="00114D00">
        <w:t>doi</w:t>
      </w:r>
      <w:proofErr w:type="spellEnd"/>
      <w:r w:rsidRPr="00114D00">
        <w:t>:</w:t>
      </w:r>
      <w:r w:rsidR="00FE6B66" w:rsidRPr="00273EBA">
        <w:t xml:space="preserve"> </w:t>
      </w:r>
      <w:r w:rsidRPr="00114D00">
        <w:t>http://dx.doi.org/10.17719/jisr.2017.1832.</w:t>
      </w:r>
    </w:p>
    <w:p w14:paraId="7E0412FE" w14:textId="77777777" w:rsidR="00020C14" w:rsidRPr="00273EBA" w:rsidRDefault="00020C14" w:rsidP="00114D00"/>
    <w:p w14:paraId="169B1113" w14:textId="46F37BFE" w:rsidR="00114D00" w:rsidRPr="00114D00" w:rsidRDefault="00114D00" w:rsidP="00114D00">
      <w:r w:rsidRPr="00114D00">
        <w:t xml:space="preserve">IOL (2024). </w:t>
      </w:r>
      <w:r w:rsidRPr="00114D00">
        <w:rPr>
          <w:i/>
          <w:iCs/>
        </w:rPr>
        <w:t>Job Listing</w:t>
      </w:r>
      <w:r w:rsidRPr="00114D00">
        <w:t>. [online] Outdoor-learning.org. Available at: https://www.outdoor-learning.org/workforce/job-listing.html.</w:t>
      </w:r>
    </w:p>
    <w:p w14:paraId="11333725" w14:textId="77777777" w:rsidR="00020C14" w:rsidRPr="00273EBA" w:rsidRDefault="00020C14" w:rsidP="00114D00"/>
    <w:p w14:paraId="55EACB6F" w14:textId="02858624" w:rsidR="00114D00" w:rsidRPr="00114D00" w:rsidRDefault="00114D00" w:rsidP="00114D00">
      <w:r w:rsidRPr="00114D00">
        <w:t xml:space="preserve">Jones, D., Pittman, J.R. and Manning, K.D. (2022). Ten Steps for Writing an Exceptional Personal Statement. </w:t>
      </w:r>
      <w:r w:rsidRPr="00114D00">
        <w:rPr>
          <w:i/>
          <w:iCs/>
        </w:rPr>
        <w:t>Journal of Graduate Medical Education</w:t>
      </w:r>
      <w:r w:rsidRPr="00114D00">
        <w:t xml:space="preserve">, 14(5), pp.522–525. </w:t>
      </w:r>
      <w:proofErr w:type="spellStart"/>
      <w:r w:rsidRPr="00114D00">
        <w:t>doi</w:t>
      </w:r>
      <w:proofErr w:type="spellEnd"/>
      <w:r w:rsidRPr="00114D00">
        <w:t>:</w:t>
      </w:r>
      <w:r w:rsidR="00FE6B66" w:rsidRPr="00273EBA">
        <w:t xml:space="preserve"> </w:t>
      </w:r>
      <w:r w:rsidRPr="00114D00">
        <w:t>https://doi.org/10.4300/jgme-d-22-00331.1.</w:t>
      </w:r>
    </w:p>
    <w:p w14:paraId="50E44BE8" w14:textId="77777777" w:rsidR="00020C14" w:rsidRPr="00273EBA" w:rsidRDefault="00020C14" w:rsidP="00114D00"/>
    <w:p w14:paraId="2B8B50BF" w14:textId="5777B3BF" w:rsidR="00114D00" w:rsidRPr="00114D00" w:rsidRDefault="00114D00" w:rsidP="00114D00">
      <w:proofErr w:type="spellStart"/>
      <w:r w:rsidRPr="00114D00">
        <w:lastRenderedPageBreak/>
        <w:t>Rikala</w:t>
      </w:r>
      <w:proofErr w:type="spellEnd"/>
      <w:r w:rsidRPr="00114D00">
        <w:t xml:space="preserve">, P., Braun, G., Järvinen, M., Stahre, J. and Hämäläinen, R. (2024). Understanding and measuring skill gaps in Industry 4.0 — A review. </w:t>
      </w:r>
      <w:r w:rsidRPr="00114D00">
        <w:rPr>
          <w:i/>
          <w:iCs/>
        </w:rPr>
        <w:t>Technological Forecasting and Social Change</w:t>
      </w:r>
      <w:r w:rsidRPr="00114D00">
        <w:t xml:space="preserve">, 201, pp.123206–123206. </w:t>
      </w:r>
      <w:proofErr w:type="spellStart"/>
      <w:r w:rsidRPr="00114D00">
        <w:t>doi</w:t>
      </w:r>
      <w:proofErr w:type="spellEnd"/>
      <w:r w:rsidRPr="00114D00">
        <w:t>:</w:t>
      </w:r>
      <w:r w:rsidR="00FE6B66" w:rsidRPr="00273EBA">
        <w:t xml:space="preserve"> </w:t>
      </w:r>
      <w:r w:rsidRPr="00114D00">
        <w:t>https://doi.org/10.1016/j.techfore.2024.123206.</w:t>
      </w:r>
    </w:p>
    <w:p w14:paraId="135496F7" w14:textId="77777777" w:rsidR="00D07C0B" w:rsidRDefault="00D07C0B" w:rsidP="00794A0E"/>
    <w:p w14:paraId="661A3392" w14:textId="77777777" w:rsidR="00D07C0B" w:rsidRDefault="00D07C0B" w:rsidP="00794A0E"/>
    <w:p w14:paraId="334CC51A" w14:textId="77777777" w:rsidR="00D07C0B" w:rsidRDefault="00D07C0B" w:rsidP="00794A0E"/>
    <w:p w14:paraId="5AC08364" w14:textId="77777777" w:rsidR="00D07C0B" w:rsidRDefault="00D07C0B" w:rsidP="00794A0E"/>
    <w:p w14:paraId="36672A0F" w14:textId="77777777" w:rsidR="00D07C0B" w:rsidRDefault="00D07C0B" w:rsidP="00794A0E"/>
    <w:p w14:paraId="63632207" w14:textId="77777777" w:rsidR="00D07C0B" w:rsidRDefault="00D07C0B" w:rsidP="00794A0E"/>
    <w:p w14:paraId="1A3273A0" w14:textId="77777777" w:rsidR="00D07C0B" w:rsidRDefault="00D07C0B" w:rsidP="00794A0E"/>
    <w:p w14:paraId="070F84F7" w14:textId="77777777" w:rsidR="00D07C0B" w:rsidRDefault="00D07C0B" w:rsidP="00794A0E"/>
    <w:p w14:paraId="59A319E8" w14:textId="77777777" w:rsidR="00D07C0B" w:rsidRDefault="00D07C0B" w:rsidP="00794A0E"/>
    <w:p w14:paraId="7DF89495" w14:textId="77777777" w:rsidR="004D63F3" w:rsidRDefault="004D63F3" w:rsidP="00794A0E"/>
    <w:p w14:paraId="0780A760" w14:textId="77777777" w:rsidR="002D1964" w:rsidRDefault="002D1964">
      <w:pPr>
        <w:pStyle w:val="divdocumentsinglecolumn"/>
        <w:pBdr>
          <w:top w:val="none" w:sz="0" w:space="7" w:color="auto"/>
        </w:pBdr>
        <w:shd w:val="clear" w:color="auto" w:fill="FFFFFF"/>
        <w:spacing w:line="320" w:lineRule="atLeast"/>
        <w:rPr>
          <w:rFonts w:ascii="Century Gothic" w:eastAsia="Century Gothic" w:hAnsi="Century Gothic" w:cs="Century Gothic"/>
          <w:spacing w:val="16"/>
          <w:sz w:val="20"/>
          <w:szCs w:val="20"/>
        </w:rPr>
      </w:pPr>
    </w:p>
    <w:sectPr w:rsidR="002D1964" w:rsidSect="00142D57">
      <w:footerReference w:type="default" r:id="rId14"/>
      <w:headerReference w:type="first" r:id="rId15"/>
      <w:footerReference w:type="first" r:id="rId16"/>
      <w:pgSz w:w="11906" w:h="16838"/>
      <w:pgMar w:top="640" w:right="840" w:bottom="640" w:left="8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1CFF2D" w14:textId="77777777" w:rsidR="00AB5942" w:rsidRDefault="00AB5942" w:rsidP="00310ABC">
      <w:r>
        <w:separator/>
      </w:r>
    </w:p>
  </w:endnote>
  <w:endnote w:type="continuationSeparator" w:id="0">
    <w:p w14:paraId="110B381E" w14:textId="77777777" w:rsidR="00AB5942" w:rsidRDefault="00AB5942" w:rsidP="00310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10FE8DF5-0BF3-4998-BB56-0851D2CF5ABC}"/>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2" w:fontKey="{AA267F16-0506-4437-8C6A-0416C91097C0}"/>
  </w:font>
  <w:font w:name="Yu Gothic Light">
    <w:panose1 w:val="020B0300000000000000"/>
    <w:charset w:val="80"/>
    <w:family w:val="swiss"/>
    <w:pitch w:val="variable"/>
    <w:sig w:usb0="E00002FF" w:usb1="2AC7FDFF" w:usb2="00000016" w:usb3="00000000" w:csb0="0002009F" w:csb1="00000000"/>
  </w:font>
  <w:font w:name="Century Gothic">
    <w:panose1 w:val="020B0502020202020204"/>
    <w:charset w:val="00"/>
    <w:family w:val="swiss"/>
    <w:pitch w:val="variable"/>
    <w:sig w:usb0="00000287" w:usb1="00000000" w:usb2="00000000" w:usb3="00000000" w:csb0="0000009F" w:csb1="00000000"/>
    <w:embedRegular r:id="rId3" w:fontKey="{C92B47C6-0BE7-4136-A4E5-E5930020F9ED}"/>
    <w:embedBold r:id="rId4" w:fontKey="{24A9AB97-8D15-498E-ACF6-7922D0411BCD}"/>
  </w:font>
  <w:font w:name="Cambria Math">
    <w:panose1 w:val="02040503050406030204"/>
    <w:charset w:val="00"/>
    <w:family w:val="roman"/>
    <w:pitch w:val="variable"/>
    <w:sig w:usb0="E00006FF" w:usb1="420024FF" w:usb2="02000000" w:usb3="00000000" w:csb0="0000019F" w:csb1="00000000"/>
    <w:embedRegular r:id="rId5" w:fontKey="{9C2BE721-6FCA-4E4C-9C07-FBF9089F815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38637640"/>
      <w:docPartObj>
        <w:docPartGallery w:val="Page Numbers (Bottom of Page)"/>
        <w:docPartUnique/>
      </w:docPartObj>
    </w:sdtPr>
    <w:sdtEndPr>
      <w:rPr>
        <w:noProof/>
      </w:rPr>
    </w:sdtEndPr>
    <w:sdtContent>
      <w:p w14:paraId="0D385B8F" w14:textId="6DB74507" w:rsidR="00600618" w:rsidRDefault="00600618">
        <w:pPr>
          <w:pStyle w:val="Footer"/>
        </w:pPr>
        <w:r>
          <w:fldChar w:fldCharType="begin"/>
        </w:r>
        <w:r>
          <w:instrText xml:space="preserve"> PAGE   \* MERGEFORMAT </w:instrText>
        </w:r>
        <w:r>
          <w:fldChar w:fldCharType="separate"/>
        </w:r>
        <w:r>
          <w:rPr>
            <w:noProof/>
          </w:rPr>
          <w:t>2</w:t>
        </w:r>
        <w:r>
          <w:rPr>
            <w:noProof/>
          </w:rPr>
          <w:fldChar w:fldCharType="end"/>
        </w:r>
      </w:p>
    </w:sdtContent>
  </w:sdt>
  <w:p w14:paraId="156BF94B" w14:textId="77777777" w:rsidR="00EC2CBC" w:rsidRDefault="00EC2C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2138D5" w14:textId="6344321A" w:rsidR="00EC2CBC" w:rsidRDefault="004A0B49">
    <w:pPr>
      <w:pStyle w:val="Footer"/>
    </w:pPr>
    <w:r>
      <w:t>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1DFFB1" w14:textId="77777777" w:rsidR="00AB5942" w:rsidRDefault="00AB5942" w:rsidP="00310ABC">
      <w:r>
        <w:separator/>
      </w:r>
    </w:p>
  </w:footnote>
  <w:footnote w:type="continuationSeparator" w:id="0">
    <w:p w14:paraId="0BDFBAD2" w14:textId="77777777" w:rsidR="00AB5942" w:rsidRDefault="00AB5942" w:rsidP="00310A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27DDF" w14:textId="528651AF" w:rsidR="00310ABC" w:rsidRDefault="00EC2CBC">
    <w:pPr>
      <w:pStyle w:val="Header"/>
    </w:pPr>
    <w:r>
      <w:t>BMSS5007</w:t>
    </w:r>
    <w:r>
      <w:tab/>
    </w:r>
    <w:r>
      <w:tab/>
      <w:t>2306032</w:t>
    </w:r>
  </w:p>
  <w:p w14:paraId="6B54A183" w14:textId="77777777" w:rsidR="00310ABC" w:rsidRDefault="00310ABC">
    <w:pPr>
      <w:pStyle w:val="Header"/>
    </w:pPr>
  </w:p>
</w:hdr>
</file>

<file path=word/intelligence.xml><?xml version="1.0" encoding="utf-8"?>
<int:Intelligence xmlns:int="http://schemas.microsoft.com/office/intelligence/2019/intelligence">
  <int:IntelligenceSettings/>
  <int:Manifest>
    <int:WordHash hashCode="I89WPHweXEGH1x" id="rUfvzL2f"/>
    <int:WordHash hashCode="lIWs6iZojcXQY/" id="ToEL1mF7"/>
  </int:Manifest>
  <int:Observations>
    <int:Content id="rUfvzL2f">
      <int:Rejection type="LegacyProofing"/>
    </int:Content>
    <int:Content id="ToEL1mF7">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00000001"/>
    <w:lvl w:ilvl="0" w:tplc="61242E4A">
      <w:start w:val="1"/>
      <w:numFmt w:val="bullet"/>
      <w:lvlText w:val=""/>
      <w:lvlJc w:val="left"/>
      <w:pPr>
        <w:ind w:left="720" w:hanging="360"/>
      </w:pPr>
      <w:rPr>
        <w:rFonts w:ascii="Symbol" w:hAnsi="Symbol"/>
      </w:rPr>
    </w:lvl>
    <w:lvl w:ilvl="1" w:tplc="2D487EEC">
      <w:start w:val="1"/>
      <w:numFmt w:val="bullet"/>
      <w:lvlText w:val="o"/>
      <w:lvlJc w:val="left"/>
      <w:pPr>
        <w:tabs>
          <w:tab w:val="num" w:pos="1440"/>
        </w:tabs>
        <w:ind w:left="1440" w:hanging="360"/>
      </w:pPr>
      <w:rPr>
        <w:rFonts w:ascii="Courier New" w:hAnsi="Courier New"/>
      </w:rPr>
    </w:lvl>
    <w:lvl w:ilvl="2" w:tplc="88023B70">
      <w:start w:val="1"/>
      <w:numFmt w:val="bullet"/>
      <w:lvlText w:val=""/>
      <w:lvlJc w:val="left"/>
      <w:pPr>
        <w:tabs>
          <w:tab w:val="num" w:pos="2160"/>
        </w:tabs>
        <w:ind w:left="2160" w:hanging="360"/>
      </w:pPr>
      <w:rPr>
        <w:rFonts w:ascii="Wingdings" w:hAnsi="Wingdings"/>
      </w:rPr>
    </w:lvl>
    <w:lvl w:ilvl="3" w:tplc="84341E56">
      <w:start w:val="1"/>
      <w:numFmt w:val="bullet"/>
      <w:lvlText w:val=""/>
      <w:lvlJc w:val="left"/>
      <w:pPr>
        <w:tabs>
          <w:tab w:val="num" w:pos="2880"/>
        </w:tabs>
        <w:ind w:left="2880" w:hanging="360"/>
      </w:pPr>
      <w:rPr>
        <w:rFonts w:ascii="Symbol" w:hAnsi="Symbol"/>
      </w:rPr>
    </w:lvl>
    <w:lvl w:ilvl="4" w:tplc="334C454C">
      <w:start w:val="1"/>
      <w:numFmt w:val="bullet"/>
      <w:lvlText w:val="o"/>
      <w:lvlJc w:val="left"/>
      <w:pPr>
        <w:tabs>
          <w:tab w:val="num" w:pos="3600"/>
        </w:tabs>
        <w:ind w:left="3600" w:hanging="360"/>
      </w:pPr>
      <w:rPr>
        <w:rFonts w:ascii="Courier New" w:hAnsi="Courier New"/>
      </w:rPr>
    </w:lvl>
    <w:lvl w:ilvl="5" w:tplc="D4962E2A">
      <w:start w:val="1"/>
      <w:numFmt w:val="bullet"/>
      <w:lvlText w:val=""/>
      <w:lvlJc w:val="left"/>
      <w:pPr>
        <w:tabs>
          <w:tab w:val="num" w:pos="4320"/>
        </w:tabs>
        <w:ind w:left="4320" w:hanging="360"/>
      </w:pPr>
      <w:rPr>
        <w:rFonts w:ascii="Wingdings" w:hAnsi="Wingdings"/>
      </w:rPr>
    </w:lvl>
    <w:lvl w:ilvl="6" w:tplc="7DCA4964">
      <w:start w:val="1"/>
      <w:numFmt w:val="bullet"/>
      <w:lvlText w:val=""/>
      <w:lvlJc w:val="left"/>
      <w:pPr>
        <w:tabs>
          <w:tab w:val="num" w:pos="5040"/>
        </w:tabs>
        <w:ind w:left="5040" w:hanging="360"/>
      </w:pPr>
      <w:rPr>
        <w:rFonts w:ascii="Symbol" w:hAnsi="Symbol"/>
      </w:rPr>
    </w:lvl>
    <w:lvl w:ilvl="7" w:tplc="E6FE6154">
      <w:start w:val="1"/>
      <w:numFmt w:val="bullet"/>
      <w:lvlText w:val="o"/>
      <w:lvlJc w:val="left"/>
      <w:pPr>
        <w:tabs>
          <w:tab w:val="num" w:pos="5760"/>
        </w:tabs>
        <w:ind w:left="5760" w:hanging="360"/>
      </w:pPr>
      <w:rPr>
        <w:rFonts w:ascii="Courier New" w:hAnsi="Courier New"/>
      </w:rPr>
    </w:lvl>
    <w:lvl w:ilvl="8" w:tplc="2CB8E4DA">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53D0A390">
      <w:start w:val="1"/>
      <w:numFmt w:val="bullet"/>
      <w:lvlText w:val=""/>
      <w:lvlJc w:val="left"/>
      <w:pPr>
        <w:ind w:left="720" w:hanging="360"/>
      </w:pPr>
      <w:rPr>
        <w:rFonts w:ascii="Symbol" w:hAnsi="Symbol"/>
      </w:rPr>
    </w:lvl>
    <w:lvl w:ilvl="1" w:tplc="3598582E">
      <w:start w:val="1"/>
      <w:numFmt w:val="bullet"/>
      <w:lvlText w:val="o"/>
      <w:lvlJc w:val="left"/>
      <w:pPr>
        <w:tabs>
          <w:tab w:val="num" w:pos="1440"/>
        </w:tabs>
        <w:ind w:left="1440" w:hanging="360"/>
      </w:pPr>
      <w:rPr>
        <w:rFonts w:ascii="Courier New" w:hAnsi="Courier New"/>
      </w:rPr>
    </w:lvl>
    <w:lvl w:ilvl="2" w:tplc="716EF3FA">
      <w:start w:val="1"/>
      <w:numFmt w:val="bullet"/>
      <w:lvlText w:val=""/>
      <w:lvlJc w:val="left"/>
      <w:pPr>
        <w:tabs>
          <w:tab w:val="num" w:pos="2160"/>
        </w:tabs>
        <w:ind w:left="2160" w:hanging="360"/>
      </w:pPr>
      <w:rPr>
        <w:rFonts w:ascii="Wingdings" w:hAnsi="Wingdings"/>
      </w:rPr>
    </w:lvl>
    <w:lvl w:ilvl="3" w:tplc="7B90E472">
      <w:start w:val="1"/>
      <w:numFmt w:val="bullet"/>
      <w:lvlText w:val=""/>
      <w:lvlJc w:val="left"/>
      <w:pPr>
        <w:tabs>
          <w:tab w:val="num" w:pos="2880"/>
        </w:tabs>
        <w:ind w:left="2880" w:hanging="360"/>
      </w:pPr>
      <w:rPr>
        <w:rFonts w:ascii="Symbol" w:hAnsi="Symbol"/>
      </w:rPr>
    </w:lvl>
    <w:lvl w:ilvl="4" w:tplc="73E6C768">
      <w:start w:val="1"/>
      <w:numFmt w:val="bullet"/>
      <w:lvlText w:val="o"/>
      <w:lvlJc w:val="left"/>
      <w:pPr>
        <w:tabs>
          <w:tab w:val="num" w:pos="3600"/>
        </w:tabs>
        <w:ind w:left="3600" w:hanging="360"/>
      </w:pPr>
      <w:rPr>
        <w:rFonts w:ascii="Courier New" w:hAnsi="Courier New"/>
      </w:rPr>
    </w:lvl>
    <w:lvl w:ilvl="5" w:tplc="8264DBD0">
      <w:start w:val="1"/>
      <w:numFmt w:val="bullet"/>
      <w:lvlText w:val=""/>
      <w:lvlJc w:val="left"/>
      <w:pPr>
        <w:tabs>
          <w:tab w:val="num" w:pos="4320"/>
        </w:tabs>
        <w:ind w:left="4320" w:hanging="360"/>
      </w:pPr>
      <w:rPr>
        <w:rFonts w:ascii="Wingdings" w:hAnsi="Wingdings"/>
      </w:rPr>
    </w:lvl>
    <w:lvl w:ilvl="6" w:tplc="55365BA8">
      <w:start w:val="1"/>
      <w:numFmt w:val="bullet"/>
      <w:lvlText w:val=""/>
      <w:lvlJc w:val="left"/>
      <w:pPr>
        <w:tabs>
          <w:tab w:val="num" w:pos="5040"/>
        </w:tabs>
        <w:ind w:left="5040" w:hanging="360"/>
      </w:pPr>
      <w:rPr>
        <w:rFonts w:ascii="Symbol" w:hAnsi="Symbol"/>
      </w:rPr>
    </w:lvl>
    <w:lvl w:ilvl="7" w:tplc="9222C90E">
      <w:start w:val="1"/>
      <w:numFmt w:val="bullet"/>
      <w:lvlText w:val="o"/>
      <w:lvlJc w:val="left"/>
      <w:pPr>
        <w:tabs>
          <w:tab w:val="num" w:pos="5760"/>
        </w:tabs>
        <w:ind w:left="5760" w:hanging="360"/>
      </w:pPr>
      <w:rPr>
        <w:rFonts w:ascii="Courier New" w:hAnsi="Courier New"/>
      </w:rPr>
    </w:lvl>
    <w:lvl w:ilvl="8" w:tplc="C966F3D0">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9A7AAEFC">
      <w:start w:val="1"/>
      <w:numFmt w:val="bullet"/>
      <w:lvlText w:val=""/>
      <w:lvlJc w:val="left"/>
      <w:pPr>
        <w:ind w:left="720" w:hanging="360"/>
      </w:pPr>
      <w:rPr>
        <w:rFonts w:ascii="Symbol" w:hAnsi="Symbol"/>
      </w:rPr>
    </w:lvl>
    <w:lvl w:ilvl="1" w:tplc="6700E216">
      <w:start w:val="1"/>
      <w:numFmt w:val="bullet"/>
      <w:lvlText w:val="o"/>
      <w:lvlJc w:val="left"/>
      <w:pPr>
        <w:tabs>
          <w:tab w:val="num" w:pos="1440"/>
        </w:tabs>
        <w:ind w:left="1440" w:hanging="360"/>
      </w:pPr>
      <w:rPr>
        <w:rFonts w:ascii="Courier New" w:hAnsi="Courier New"/>
      </w:rPr>
    </w:lvl>
    <w:lvl w:ilvl="2" w:tplc="03983744">
      <w:start w:val="1"/>
      <w:numFmt w:val="bullet"/>
      <w:lvlText w:val=""/>
      <w:lvlJc w:val="left"/>
      <w:pPr>
        <w:tabs>
          <w:tab w:val="num" w:pos="2160"/>
        </w:tabs>
        <w:ind w:left="2160" w:hanging="360"/>
      </w:pPr>
      <w:rPr>
        <w:rFonts w:ascii="Wingdings" w:hAnsi="Wingdings"/>
      </w:rPr>
    </w:lvl>
    <w:lvl w:ilvl="3" w:tplc="8594FC48">
      <w:start w:val="1"/>
      <w:numFmt w:val="bullet"/>
      <w:lvlText w:val=""/>
      <w:lvlJc w:val="left"/>
      <w:pPr>
        <w:tabs>
          <w:tab w:val="num" w:pos="2880"/>
        </w:tabs>
        <w:ind w:left="2880" w:hanging="360"/>
      </w:pPr>
      <w:rPr>
        <w:rFonts w:ascii="Symbol" w:hAnsi="Symbol"/>
      </w:rPr>
    </w:lvl>
    <w:lvl w:ilvl="4" w:tplc="1D2469A4">
      <w:start w:val="1"/>
      <w:numFmt w:val="bullet"/>
      <w:lvlText w:val="o"/>
      <w:lvlJc w:val="left"/>
      <w:pPr>
        <w:tabs>
          <w:tab w:val="num" w:pos="3600"/>
        </w:tabs>
        <w:ind w:left="3600" w:hanging="360"/>
      </w:pPr>
      <w:rPr>
        <w:rFonts w:ascii="Courier New" w:hAnsi="Courier New"/>
      </w:rPr>
    </w:lvl>
    <w:lvl w:ilvl="5" w:tplc="128A9332">
      <w:start w:val="1"/>
      <w:numFmt w:val="bullet"/>
      <w:lvlText w:val=""/>
      <w:lvlJc w:val="left"/>
      <w:pPr>
        <w:tabs>
          <w:tab w:val="num" w:pos="4320"/>
        </w:tabs>
        <w:ind w:left="4320" w:hanging="360"/>
      </w:pPr>
      <w:rPr>
        <w:rFonts w:ascii="Wingdings" w:hAnsi="Wingdings"/>
      </w:rPr>
    </w:lvl>
    <w:lvl w:ilvl="6" w:tplc="485C80DC">
      <w:start w:val="1"/>
      <w:numFmt w:val="bullet"/>
      <w:lvlText w:val=""/>
      <w:lvlJc w:val="left"/>
      <w:pPr>
        <w:tabs>
          <w:tab w:val="num" w:pos="5040"/>
        </w:tabs>
        <w:ind w:left="5040" w:hanging="360"/>
      </w:pPr>
      <w:rPr>
        <w:rFonts w:ascii="Symbol" w:hAnsi="Symbol"/>
      </w:rPr>
    </w:lvl>
    <w:lvl w:ilvl="7" w:tplc="FD483B9A">
      <w:start w:val="1"/>
      <w:numFmt w:val="bullet"/>
      <w:lvlText w:val="o"/>
      <w:lvlJc w:val="left"/>
      <w:pPr>
        <w:tabs>
          <w:tab w:val="num" w:pos="5760"/>
        </w:tabs>
        <w:ind w:left="5760" w:hanging="360"/>
      </w:pPr>
      <w:rPr>
        <w:rFonts w:ascii="Courier New" w:hAnsi="Courier New"/>
      </w:rPr>
    </w:lvl>
    <w:lvl w:ilvl="8" w:tplc="12440CD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CCE2A318">
      <w:start w:val="1"/>
      <w:numFmt w:val="bullet"/>
      <w:lvlText w:val=""/>
      <w:lvlJc w:val="left"/>
      <w:pPr>
        <w:ind w:left="720" w:hanging="360"/>
      </w:pPr>
      <w:rPr>
        <w:rFonts w:ascii="Symbol" w:hAnsi="Symbol"/>
      </w:rPr>
    </w:lvl>
    <w:lvl w:ilvl="1" w:tplc="80F23216">
      <w:start w:val="1"/>
      <w:numFmt w:val="bullet"/>
      <w:lvlText w:val="o"/>
      <w:lvlJc w:val="left"/>
      <w:pPr>
        <w:tabs>
          <w:tab w:val="num" w:pos="1440"/>
        </w:tabs>
        <w:ind w:left="1440" w:hanging="360"/>
      </w:pPr>
      <w:rPr>
        <w:rFonts w:ascii="Courier New" w:hAnsi="Courier New"/>
      </w:rPr>
    </w:lvl>
    <w:lvl w:ilvl="2" w:tplc="057EFCB0">
      <w:start w:val="1"/>
      <w:numFmt w:val="bullet"/>
      <w:lvlText w:val=""/>
      <w:lvlJc w:val="left"/>
      <w:pPr>
        <w:tabs>
          <w:tab w:val="num" w:pos="2160"/>
        </w:tabs>
        <w:ind w:left="2160" w:hanging="360"/>
      </w:pPr>
      <w:rPr>
        <w:rFonts w:ascii="Wingdings" w:hAnsi="Wingdings"/>
      </w:rPr>
    </w:lvl>
    <w:lvl w:ilvl="3" w:tplc="B02ACAD8">
      <w:start w:val="1"/>
      <w:numFmt w:val="bullet"/>
      <w:lvlText w:val=""/>
      <w:lvlJc w:val="left"/>
      <w:pPr>
        <w:tabs>
          <w:tab w:val="num" w:pos="2880"/>
        </w:tabs>
        <w:ind w:left="2880" w:hanging="360"/>
      </w:pPr>
      <w:rPr>
        <w:rFonts w:ascii="Symbol" w:hAnsi="Symbol"/>
      </w:rPr>
    </w:lvl>
    <w:lvl w:ilvl="4" w:tplc="60A88A2C">
      <w:start w:val="1"/>
      <w:numFmt w:val="bullet"/>
      <w:lvlText w:val="o"/>
      <w:lvlJc w:val="left"/>
      <w:pPr>
        <w:tabs>
          <w:tab w:val="num" w:pos="3600"/>
        </w:tabs>
        <w:ind w:left="3600" w:hanging="360"/>
      </w:pPr>
      <w:rPr>
        <w:rFonts w:ascii="Courier New" w:hAnsi="Courier New"/>
      </w:rPr>
    </w:lvl>
    <w:lvl w:ilvl="5" w:tplc="1E10D68A">
      <w:start w:val="1"/>
      <w:numFmt w:val="bullet"/>
      <w:lvlText w:val=""/>
      <w:lvlJc w:val="left"/>
      <w:pPr>
        <w:tabs>
          <w:tab w:val="num" w:pos="4320"/>
        </w:tabs>
        <w:ind w:left="4320" w:hanging="360"/>
      </w:pPr>
      <w:rPr>
        <w:rFonts w:ascii="Wingdings" w:hAnsi="Wingdings"/>
      </w:rPr>
    </w:lvl>
    <w:lvl w:ilvl="6" w:tplc="E392D416">
      <w:start w:val="1"/>
      <w:numFmt w:val="bullet"/>
      <w:lvlText w:val=""/>
      <w:lvlJc w:val="left"/>
      <w:pPr>
        <w:tabs>
          <w:tab w:val="num" w:pos="5040"/>
        </w:tabs>
        <w:ind w:left="5040" w:hanging="360"/>
      </w:pPr>
      <w:rPr>
        <w:rFonts w:ascii="Symbol" w:hAnsi="Symbol"/>
      </w:rPr>
    </w:lvl>
    <w:lvl w:ilvl="7" w:tplc="CC521E18">
      <w:start w:val="1"/>
      <w:numFmt w:val="bullet"/>
      <w:lvlText w:val="o"/>
      <w:lvlJc w:val="left"/>
      <w:pPr>
        <w:tabs>
          <w:tab w:val="num" w:pos="5760"/>
        </w:tabs>
        <w:ind w:left="5760" w:hanging="360"/>
      </w:pPr>
      <w:rPr>
        <w:rFonts w:ascii="Courier New" w:hAnsi="Courier New"/>
      </w:rPr>
    </w:lvl>
    <w:lvl w:ilvl="8" w:tplc="EB6E899C">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902A28E6"/>
    <w:lvl w:ilvl="0" w:tplc="54ACB76A">
      <w:start w:val="1"/>
      <w:numFmt w:val="bullet"/>
      <w:lvlText w:val=""/>
      <w:lvlJc w:val="left"/>
      <w:pPr>
        <w:ind w:left="720" w:hanging="360"/>
      </w:pPr>
      <w:rPr>
        <w:rFonts w:ascii="Symbol" w:hAnsi="Symbol"/>
      </w:rPr>
    </w:lvl>
    <w:lvl w:ilvl="1" w:tplc="F6EA029C">
      <w:start w:val="1"/>
      <w:numFmt w:val="bullet"/>
      <w:lvlText w:val="o"/>
      <w:lvlJc w:val="left"/>
      <w:pPr>
        <w:tabs>
          <w:tab w:val="num" w:pos="1440"/>
        </w:tabs>
        <w:ind w:left="1440" w:hanging="360"/>
      </w:pPr>
      <w:rPr>
        <w:rFonts w:ascii="Courier New" w:hAnsi="Courier New"/>
      </w:rPr>
    </w:lvl>
    <w:lvl w:ilvl="2" w:tplc="6E286D06">
      <w:start w:val="1"/>
      <w:numFmt w:val="bullet"/>
      <w:lvlText w:val=""/>
      <w:lvlJc w:val="left"/>
      <w:pPr>
        <w:tabs>
          <w:tab w:val="num" w:pos="2160"/>
        </w:tabs>
        <w:ind w:left="2160" w:hanging="360"/>
      </w:pPr>
      <w:rPr>
        <w:rFonts w:ascii="Wingdings" w:hAnsi="Wingdings"/>
      </w:rPr>
    </w:lvl>
    <w:lvl w:ilvl="3" w:tplc="0D9432F8">
      <w:start w:val="1"/>
      <w:numFmt w:val="bullet"/>
      <w:lvlText w:val=""/>
      <w:lvlJc w:val="left"/>
      <w:pPr>
        <w:tabs>
          <w:tab w:val="num" w:pos="2880"/>
        </w:tabs>
        <w:ind w:left="2880" w:hanging="360"/>
      </w:pPr>
      <w:rPr>
        <w:rFonts w:ascii="Symbol" w:hAnsi="Symbol"/>
      </w:rPr>
    </w:lvl>
    <w:lvl w:ilvl="4" w:tplc="DA185EC6">
      <w:start w:val="1"/>
      <w:numFmt w:val="bullet"/>
      <w:lvlText w:val="o"/>
      <w:lvlJc w:val="left"/>
      <w:pPr>
        <w:tabs>
          <w:tab w:val="num" w:pos="3600"/>
        </w:tabs>
        <w:ind w:left="3600" w:hanging="360"/>
      </w:pPr>
      <w:rPr>
        <w:rFonts w:ascii="Courier New" w:hAnsi="Courier New"/>
      </w:rPr>
    </w:lvl>
    <w:lvl w:ilvl="5" w:tplc="379CC93E">
      <w:start w:val="1"/>
      <w:numFmt w:val="bullet"/>
      <w:lvlText w:val=""/>
      <w:lvlJc w:val="left"/>
      <w:pPr>
        <w:tabs>
          <w:tab w:val="num" w:pos="4320"/>
        </w:tabs>
        <w:ind w:left="4320" w:hanging="360"/>
      </w:pPr>
      <w:rPr>
        <w:rFonts w:ascii="Wingdings" w:hAnsi="Wingdings"/>
      </w:rPr>
    </w:lvl>
    <w:lvl w:ilvl="6" w:tplc="FCCCC688">
      <w:start w:val="1"/>
      <w:numFmt w:val="bullet"/>
      <w:lvlText w:val=""/>
      <w:lvlJc w:val="left"/>
      <w:pPr>
        <w:tabs>
          <w:tab w:val="num" w:pos="5040"/>
        </w:tabs>
        <w:ind w:left="5040" w:hanging="360"/>
      </w:pPr>
      <w:rPr>
        <w:rFonts w:ascii="Symbol" w:hAnsi="Symbol"/>
      </w:rPr>
    </w:lvl>
    <w:lvl w:ilvl="7" w:tplc="CF0A4FDA">
      <w:start w:val="1"/>
      <w:numFmt w:val="bullet"/>
      <w:lvlText w:val="o"/>
      <w:lvlJc w:val="left"/>
      <w:pPr>
        <w:tabs>
          <w:tab w:val="num" w:pos="5760"/>
        </w:tabs>
        <w:ind w:left="5760" w:hanging="360"/>
      </w:pPr>
      <w:rPr>
        <w:rFonts w:ascii="Courier New" w:hAnsi="Courier New"/>
      </w:rPr>
    </w:lvl>
    <w:lvl w:ilvl="8" w:tplc="F2486D8C">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55C4A22">
      <w:start w:val="1"/>
      <w:numFmt w:val="bullet"/>
      <w:lvlText w:val=""/>
      <w:lvlJc w:val="left"/>
      <w:pPr>
        <w:ind w:left="720" w:hanging="360"/>
      </w:pPr>
      <w:rPr>
        <w:rFonts w:ascii="Symbol" w:hAnsi="Symbol"/>
      </w:rPr>
    </w:lvl>
    <w:lvl w:ilvl="1" w:tplc="8EE2E684">
      <w:start w:val="1"/>
      <w:numFmt w:val="bullet"/>
      <w:lvlText w:val="o"/>
      <w:lvlJc w:val="left"/>
      <w:pPr>
        <w:tabs>
          <w:tab w:val="num" w:pos="1440"/>
        </w:tabs>
        <w:ind w:left="1440" w:hanging="360"/>
      </w:pPr>
      <w:rPr>
        <w:rFonts w:ascii="Courier New" w:hAnsi="Courier New"/>
      </w:rPr>
    </w:lvl>
    <w:lvl w:ilvl="2" w:tplc="0AB047CA">
      <w:start w:val="1"/>
      <w:numFmt w:val="bullet"/>
      <w:lvlText w:val=""/>
      <w:lvlJc w:val="left"/>
      <w:pPr>
        <w:tabs>
          <w:tab w:val="num" w:pos="2160"/>
        </w:tabs>
        <w:ind w:left="2160" w:hanging="360"/>
      </w:pPr>
      <w:rPr>
        <w:rFonts w:ascii="Wingdings" w:hAnsi="Wingdings"/>
      </w:rPr>
    </w:lvl>
    <w:lvl w:ilvl="3" w:tplc="87BE1CF4">
      <w:start w:val="1"/>
      <w:numFmt w:val="bullet"/>
      <w:lvlText w:val=""/>
      <w:lvlJc w:val="left"/>
      <w:pPr>
        <w:tabs>
          <w:tab w:val="num" w:pos="2880"/>
        </w:tabs>
        <w:ind w:left="2880" w:hanging="360"/>
      </w:pPr>
      <w:rPr>
        <w:rFonts w:ascii="Symbol" w:hAnsi="Symbol"/>
      </w:rPr>
    </w:lvl>
    <w:lvl w:ilvl="4" w:tplc="1B142058">
      <w:start w:val="1"/>
      <w:numFmt w:val="bullet"/>
      <w:lvlText w:val="o"/>
      <w:lvlJc w:val="left"/>
      <w:pPr>
        <w:tabs>
          <w:tab w:val="num" w:pos="3600"/>
        </w:tabs>
        <w:ind w:left="3600" w:hanging="360"/>
      </w:pPr>
      <w:rPr>
        <w:rFonts w:ascii="Courier New" w:hAnsi="Courier New"/>
      </w:rPr>
    </w:lvl>
    <w:lvl w:ilvl="5" w:tplc="4308F5E0">
      <w:start w:val="1"/>
      <w:numFmt w:val="bullet"/>
      <w:lvlText w:val=""/>
      <w:lvlJc w:val="left"/>
      <w:pPr>
        <w:tabs>
          <w:tab w:val="num" w:pos="4320"/>
        </w:tabs>
        <w:ind w:left="4320" w:hanging="360"/>
      </w:pPr>
      <w:rPr>
        <w:rFonts w:ascii="Wingdings" w:hAnsi="Wingdings"/>
      </w:rPr>
    </w:lvl>
    <w:lvl w:ilvl="6" w:tplc="2EDC0FE8">
      <w:start w:val="1"/>
      <w:numFmt w:val="bullet"/>
      <w:lvlText w:val=""/>
      <w:lvlJc w:val="left"/>
      <w:pPr>
        <w:tabs>
          <w:tab w:val="num" w:pos="5040"/>
        </w:tabs>
        <w:ind w:left="5040" w:hanging="360"/>
      </w:pPr>
      <w:rPr>
        <w:rFonts w:ascii="Symbol" w:hAnsi="Symbol"/>
      </w:rPr>
    </w:lvl>
    <w:lvl w:ilvl="7" w:tplc="73B8E0D8">
      <w:start w:val="1"/>
      <w:numFmt w:val="bullet"/>
      <w:lvlText w:val="o"/>
      <w:lvlJc w:val="left"/>
      <w:pPr>
        <w:tabs>
          <w:tab w:val="num" w:pos="5760"/>
        </w:tabs>
        <w:ind w:left="5760" w:hanging="360"/>
      </w:pPr>
      <w:rPr>
        <w:rFonts w:ascii="Courier New" w:hAnsi="Courier New"/>
      </w:rPr>
    </w:lvl>
    <w:lvl w:ilvl="8" w:tplc="4BB27F76">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3A1EEECA">
      <w:start w:val="1"/>
      <w:numFmt w:val="bullet"/>
      <w:lvlText w:val=""/>
      <w:lvlJc w:val="left"/>
      <w:pPr>
        <w:ind w:left="720" w:hanging="360"/>
      </w:pPr>
      <w:rPr>
        <w:rFonts w:ascii="Symbol" w:hAnsi="Symbol"/>
      </w:rPr>
    </w:lvl>
    <w:lvl w:ilvl="1" w:tplc="8572FF7C">
      <w:start w:val="1"/>
      <w:numFmt w:val="bullet"/>
      <w:lvlText w:val="o"/>
      <w:lvlJc w:val="left"/>
      <w:pPr>
        <w:tabs>
          <w:tab w:val="num" w:pos="1440"/>
        </w:tabs>
        <w:ind w:left="1440" w:hanging="360"/>
      </w:pPr>
      <w:rPr>
        <w:rFonts w:ascii="Courier New" w:hAnsi="Courier New"/>
      </w:rPr>
    </w:lvl>
    <w:lvl w:ilvl="2" w:tplc="FEE2C94E">
      <w:start w:val="1"/>
      <w:numFmt w:val="bullet"/>
      <w:lvlText w:val=""/>
      <w:lvlJc w:val="left"/>
      <w:pPr>
        <w:tabs>
          <w:tab w:val="num" w:pos="2160"/>
        </w:tabs>
        <w:ind w:left="2160" w:hanging="360"/>
      </w:pPr>
      <w:rPr>
        <w:rFonts w:ascii="Wingdings" w:hAnsi="Wingdings"/>
      </w:rPr>
    </w:lvl>
    <w:lvl w:ilvl="3" w:tplc="344E1E68">
      <w:start w:val="1"/>
      <w:numFmt w:val="bullet"/>
      <w:lvlText w:val=""/>
      <w:lvlJc w:val="left"/>
      <w:pPr>
        <w:tabs>
          <w:tab w:val="num" w:pos="2880"/>
        </w:tabs>
        <w:ind w:left="2880" w:hanging="360"/>
      </w:pPr>
      <w:rPr>
        <w:rFonts w:ascii="Symbol" w:hAnsi="Symbol"/>
      </w:rPr>
    </w:lvl>
    <w:lvl w:ilvl="4" w:tplc="CDEC884C">
      <w:start w:val="1"/>
      <w:numFmt w:val="bullet"/>
      <w:lvlText w:val="o"/>
      <w:lvlJc w:val="left"/>
      <w:pPr>
        <w:tabs>
          <w:tab w:val="num" w:pos="3600"/>
        </w:tabs>
        <w:ind w:left="3600" w:hanging="360"/>
      </w:pPr>
      <w:rPr>
        <w:rFonts w:ascii="Courier New" w:hAnsi="Courier New"/>
      </w:rPr>
    </w:lvl>
    <w:lvl w:ilvl="5" w:tplc="4D88AD84">
      <w:start w:val="1"/>
      <w:numFmt w:val="bullet"/>
      <w:lvlText w:val=""/>
      <w:lvlJc w:val="left"/>
      <w:pPr>
        <w:tabs>
          <w:tab w:val="num" w:pos="4320"/>
        </w:tabs>
        <w:ind w:left="4320" w:hanging="360"/>
      </w:pPr>
      <w:rPr>
        <w:rFonts w:ascii="Wingdings" w:hAnsi="Wingdings"/>
      </w:rPr>
    </w:lvl>
    <w:lvl w:ilvl="6" w:tplc="579A430E">
      <w:start w:val="1"/>
      <w:numFmt w:val="bullet"/>
      <w:lvlText w:val=""/>
      <w:lvlJc w:val="left"/>
      <w:pPr>
        <w:tabs>
          <w:tab w:val="num" w:pos="5040"/>
        </w:tabs>
        <w:ind w:left="5040" w:hanging="360"/>
      </w:pPr>
      <w:rPr>
        <w:rFonts w:ascii="Symbol" w:hAnsi="Symbol"/>
      </w:rPr>
    </w:lvl>
    <w:lvl w:ilvl="7" w:tplc="03DEB67A">
      <w:start w:val="1"/>
      <w:numFmt w:val="bullet"/>
      <w:lvlText w:val="o"/>
      <w:lvlJc w:val="left"/>
      <w:pPr>
        <w:tabs>
          <w:tab w:val="num" w:pos="5760"/>
        </w:tabs>
        <w:ind w:left="5760" w:hanging="360"/>
      </w:pPr>
      <w:rPr>
        <w:rFonts w:ascii="Courier New" w:hAnsi="Courier New"/>
      </w:rPr>
    </w:lvl>
    <w:lvl w:ilvl="8" w:tplc="060A2D38">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2D1881E2">
      <w:start w:val="1"/>
      <w:numFmt w:val="bullet"/>
      <w:lvlText w:val=""/>
      <w:lvlJc w:val="left"/>
      <w:pPr>
        <w:tabs>
          <w:tab w:val="num" w:pos="720"/>
        </w:tabs>
        <w:ind w:left="720" w:hanging="360"/>
      </w:pPr>
      <w:rPr>
        <w:rFonts w:ascii="Symbol" w:hAnsi="Symbol"/>
      </w:rPr>
    </w:lvl>
    <w:lvl w:ilvl="1" w:tplc="53D81B12">
      <w:start w:val="1"/>
      <w:numFmt w:val="bullet"/>
      <w:lvlText w:val="o"/>
      <w:lvlJc w:val="left"/>
      <w:pPr>
        <w:tabs>
          <w:tab w:val="num" w:pos="1440"/>
        </w:tabs>
        <w:ind w:left="1440" w:hanging="360"/>
      </w:pPr>
      <w:rPr>
        <w:rFonts w:ascii="Courier New" w:hAnsi="Courier New"/>
      </w:rPr>
    </w:lvl>
    <w:lvl w:ilvl="2" w:tplc="CE7873AC">
      <w:start w:val="1"/>
      <w:numFmt w:val="bullet"/>
      <w:lvlText w:val=""/>
      <w:lvlJc w:val="left"/>
      <w:pPr>
        <w:tabs>
          <w:tab w:val="num" w:pos="2160"/>
        </w:tabs>
        <w:ind w:left="2160" w:hanging="360"/>
      </w:pPr>
      <w:rPr>
        <w:rFonts w:ascii="Wingdings" w:hAnsi="Wingdings"/>
      </w:rPr>
    </w:lvl>
    <w:lvl w:ilvl="3" w:tplc="02EA40EE">
      <w:start w:val="1"/>
      <w:numFmt w:val="bullet"/>
      <w:lvlText w:val=""/>
      <w:lvlJc w:val="left"/>
      <w:pPr>
        <w:tabs>
          <w:tab w:val="num" w:pos="2880"/>
        </w:tabs>
        <w:ind w:left="2880" w:hanging="360"/>
      </w:pPr>
      <w:rPr>
        <w:rFonts w:ascii="Symbol" w:hAnsi="Symbol"/>
      </w:rPr>
    </w:lvl>
    <w:lvl w:ilvl="4" w:tplc="6DFA733A">
      <w:start w:val="1"/>
      <w:numFmt w:val="bullet"/>
      <w:lvlText w:val="o"/>
      <w:lvlJc w:val="left"/>
      <w:pPr>
        <w:tabs>
          <w:tab w:val="num" w:pos="3600"/>
        </w:tabs>
        <w:ind w:left="3600" w:hanging="360"/>
      </w:pPr>
      <w:rPr>
        <w:rFonts w:ascii="Courier New" w:hAnsi="Courier New"/>
      </w:rPr>
    </w:lvl>
    <w:lvl w:ilvl="5" w:tplc="0E24F1F4">
      <w:start w:val="1"/>
      <w:numFmt w:val="bullet"/>
      <w:lvlText w:val=""/>
      <w:lvlJc w:val="left"/>
      <w:pPr>
        <w:tabs>
          <w:tab w:val="num" w:pos="4320"/>
        </w:tabs>
        <w:ind w:left="4320" w:hanging="360"/>
      </w:pPr>
      <w:rPr>
        <w:rFonts w:ascii="Wingdings" w:hAnsi="Wingdings"/>
      </w:rPr>
    </w:lvl>
    <w:lvl w:ilvl="6" w:tplc="E5D233BE">
      <w:start w:val="1"/>
      <w:numFmt w:val="bullet"/>
      <w:lvlText w:val=""/>
      <w:lvlJc w:val="left"/>
      <w:pPr>
        <w:tabs>
          <w:tab w:val="num" w:pos="5040"/>
        </w:tabs>
        <w:ind w:left="5040" w:hanging="360"/>
      </w:pPr>
      <w:rPr>
        <w:rFonts w:ascii="Symbol" w:hAnsi="Symbol"/>
      </w:rPr>
    </w:lvl>
    <w:lvl w:ilvl="7" w:tplc="6A526ACC">
      <w:start w:val="1"/>
      <w:numFmt w:val="bullet"/>
      <w:lvlText w:val="o"/>
      <w:lvlJc w:val="left"/>
      <w:pPr>
        <w:tabs>
          <w:tab w:val="num" w:pos="5760"/>
        </w:tabs>
        <w:ind w:left="5760" w:hanging="360"/>
      </w:pPr>
      <w:rPr>
        <w:rFonts w:ascii="Courier New" w:hAnsi="Courier New"/>
      </w:rPr>
    </w:lvl>
    <w:lvl w:ilvl="8" w:tplc="8D94EDF8">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9E0491B0">
      <w:start w:val="1"/>
      <w:numFmt w:val="bullet"/>
      <w:lvlText w:val=""/>
      <w:lvlJc w:val="left"/>
      <w:pPr>
        <w:ind w:left="720" w:hanging="360"/>
      </w:pPr>
      <w:rPr>
        <w:rFonts w:ascii="Symbol" w:hAnsi="Symbol"/>
      </w:rPr>
    </w:lvl>
    <w:lvl w:ilvl="1" w:tplc="989640DC">
      <w:start w:val="1"/>
      <w:numFmt w:val="bullet"/>
      <w:lvlText w:val="o"/>
      <w:lvlJc w:val="left"/>
      <w:pPr>
        <w:tabs>
          <w:tab w:val="num" w:pos="1440"/>
        </w:tabs>
        <w:ind w:left="1440" w:hanging="360"/>
      </w:pPr>
      <w:rPr>
        <w:rFonts w:ascii="Courier New" w:hAnsi="Courier New"/>
      </w:rPr>
    </w:lvl>
    <w:lvl w:ilvl="2" w:tplc="CC44D518">
      <w:start w:val="1"/>
      <w:numFmt w:val="bullet"/>
      <w:lvlText w:val=""/>
      <w:lvlJc w:val="left"/>
      <w:pPr>
        <w:tabs>
          <w:tab w:val="num" w:pos="2160"/>
        </w:tabs>
        <w:ind w:left="2160" w:hanging="360"/>
      </w:pPr>
      <w:rPr>
        <w:rFonts w:ascii="Wingdings" w:hAnsi="Wingdings"/>
      </w:rPr>
    </w:lvl>
    <w:lvl w:ilvl="3" w:tplc="82AEF3B4">
      <w:start w:val="1"/>
      <w:numFmt w:val="bullet"/>
      <w:lvlText w:val=""/>
      <w:lvlJc w:val="left"/>
      <w:pPr>
        <w:tabs>
          <w:tab w:val="num" w:pos="2880"/>
        </w:tabs>
        <w:ind w:left="2880" w:hanging="360"/>
      </w:pPr>
      <w:rPr>
        <w:rFonts w:ascii="Symbol" w:hAnsi="Symbol"/>
      </w:rPr>
    </w:lvl>
    <w:lvl w:ilvl="4" w:tplc="0A6AE052">
      <w:start w:val="1"/>
      <w:numFmt w:val="bullet"/>
      <w:lvlText w:val="o"/>
      <w:lvlJc w:val="left"/>
      <w:pPr>
        <w:tabs>
          <w:tab w:val="num" w:pos="3600"/>
        </w:tabs>
        <w:ind w:left="3600" w:hanging="360"/>
      </w:pPr>
      <w:rPr>
        <w:rFonts w:ascii="Courier New" w:hAnsi="Courier New"/>
      </w:rPr>
    </w:lvl>
    <w:lvl w:ilvl="5" w:tplc="4146A086">
      <w:start w:val="1"/>
      <w:numFmt w:val="bullet"/>
      <w:lvlText w:val=""/>
      <w:lvlJc w:val="left"/>
      <w:pPr>
        <w:tabs>
          <w:tab w:val="num" w:pos="4320"/>
        </w:tabs>
        <w:ind w:left="4320" w:hanging="360"/>
      </w:pPr>
      <w:rPr>
        <w:rFonts w:ascii="Wingdings" w:hAnsi="Wingdings"/>
      </w:rPr>
    </w:lvl>
    <w:lvl w:ilvl="6" w:tplc="B06228A2">
      <w:start w:val="1"/>
      <w:numFmt w:val="bullet"/>
      <w:lvlText w:val=""/>
      <w:lvlJc w:val="left"/>
      <w:pPr>
        <w:tabs>
          <w:tab w:val="num" w:pos="5040"/>
        </w:tabs>
        <w:ind w:left="5040" w:hanging="360"/>
      </w:pPr>
      <w:rPr>
        <w:rFonts w:ascii="Symbol" w:hAnsi="Symbol"/>
      </w:rPr>
    </w:lvl>
    <w:lvl w:ilvl="7" w:tplc="5022968E">
      <w:start w:val="1"/>
      <w:numFmt w:val="bullet"/>
      <w:lvlText w:val="o"/>
      <w:lvlJc w:val="left"/>
      <w:pPr>
        <w:tabs>
          <w:tab w:val="num" w:pos="5760"/>
        </w:tabs>
        <w:ind w:left="5760" w:hanging="360"/>
      </w:pPr>
      <w:rPr>
        <w:rFonts w:ascii="Courier New" w:hAnsi="Courier New"/>
      </w:rPr>
    </w:lvl>
    <w:lvl w:ilvl="8" w:tplc="465218F8">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BE8EEF2A">
      <w:start w:val="1"/>
      <w:numFmt w:val="bullet"/>
      <w:lvlText w:val=""/>
      <w:lvlJc w:val="left"/>
      <w:pPr>
        <w:ind w:left="720" w:hanging="360"/>
      </w:pPr>
      <w:rPr>
        <w:rFonts w:ascii="Symbol" w:hAnsi="Symbol"/>
      </w:rPr>
    </w:lvl>
    <w:lvl w:ilvl="1" w:tplc="B15CACA8">
      <w:start w:val="1"/>
      <w:numFmt w:val="bullet"/>
      <w:lvlText w:val="o"/>
      <w:lvlJc w:val="left"/>
      <w:pPr>
        <w:tabs>
          <w:tab w:val="num" w:pos="1440"/>
        </w:tabs>
        <w:ind w:left="1440" w:hanging="360"/>
      </w:pPr>
      <w:rPr>
        <w:rFonts w:ascii="Courier New" w:hAnsi="Courier New"/>
      </w:rPr>
    </w:lvl>
    <w:lvl w:ilvl="2" w:tplc="31C232DE">
      <w:start w:val="1"/>
      <w:numFmt w:val="bullet"/>
      <w:lvlText w:val=""/>
      <w:lvlJc w:val="left"/>
      <w:pPr>
        <w:tabs>
          <w:tab w:val="num" w:pos="2160"/>
        </w:tabs>
        <w:ind w:left="2160" w:hanging="360"/>
      </w:pPr>
      <w:rPr>
        <w:rFonts w:ascii="Wingdings" w:hAnsi="Wingdings"/>
      </w:rPr>
    </w:lvl>
    <w:lvl w:ilvl="3" w:tplc="C7766F4C">
      <w:start w:val="1"/>
      <w:numFmt w:val="bullet"/>
      <w:lvlText w:val=""/>
      <w:lvlJc w:val="left"/>
      <w:pPr>
        <w:tabs>
          <w:tab w:val="num" w:pos="2880"/>
        </w:tabs>
        <w:ind w:left="2880" w:hanging="360"/>
      </w:pPr>
      <w:rPr>
        <w:rFonts w:ascii="Symbol" w:hAnsi="Symbol"/>
      </w:rPr>
    </w:lvl>
    <w:lvl w:ilvl="4" w:tplc="36D274DE">
      <w:start w:val="1"/>
      <w:numFmt w:val="bullet"/>
      <w:lvlText w:val="o"/>
      <w:lvlJc w:val="left"/>
      <w:pPr>
        <w:tabs>
          <w:tab w:val="num" w:pos="3600"/>
        </w:tabs>
        <w:ind w:left="3600" w:hanging="360"/>
      </w:pPr>
      <w:rPr>
        <w:rFonts w:ascii="Courier New" w:hAnsi="Courier New"/>
      </w:rPr>
    </w:lvl>
    <w:lvl w:ilvl="5" w:tplc="EE32AC36">
      <w:start w:val="1"/>
      <w:numFmt w:val="bullet"/>
      <w:lvlText w:val=""/>
      <w:lvlJc w:val="left"/>
      <w:pPr>
        <w:tabs>
          <w:tab w:val="num" w:pos="4320"/>
        </w:tabs>
        <w:ind w:left="4320" w:hanging="360"/>
      </w:pPr>
      <w:rPr>
        <w:rFonts w:ascii="Wingdings" w:hAnsi="Wingdings"/>
      </w:rPr>
    </w:lvl>
    <w:lvl w:ilvl="6" w:tplc="102A7B6C">
      <w:start w:val="1"/>
      <w:numFmt w:val="bullet"/>
      <w:lvlText w:val=""/>
      <w:lvlJc w:val="left"/>
      <w:pPr>
        <w:tabs>
          <w:tab w:val="num" w:pos="5040"/>
        </w:tabs>
        <w:ind w:left="5040" w:hanging="360"/>
      </w:pPr>
      <w:rPr>
        <w:rFonts w:ascii="Symbol" w:hAnsi="Symbol"/>
      </w:rPr>
    </w:lvl>
    <w:lvl w:ilvl="7" w:tplc="56D6AAE6">
      <w:start w:val="1"/>
      <w:numFmt w:val="bullet"/>
      <w:lvlText w:val="o"/>
      <w:lvlJc w:val="left"/>
      <w:pPr>
        <w:tabs>
          <w:tab w:val="num" w:pos="5760"/>
        </w:tabs>
        <w:ind w:left="5760" w:hanging="360"/>
      </w:pPr>
      <w:rPr>
        <w:rFonts w:ascii="Courier New" w:hAnsi="Courier New"/>
      </w:rPr>
    </w:lvl>
    <w:lvl w:ilvl="8" w:tplc="D7C2E9D6">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8D267758">
      <w:start w:val="1"/>
      <w:numFmt w:val="bullet"/>
      <w:lvlText w:val=""/>
      <w:lvlJc w:val="left"/>
      <w:pPr>
        <w:ind w:left="720" w:hanging="360"/>
      </w:pPr>
      <w:rPr>
        <w:rFonts w:ascii="Symbol" w:hAnsi="Symbol"/>
      </w:rPr>
    </w:lvl>
    <w:lvl w:ilvl="1" w:tplc="F5BCB3A4">
      <w:start w:val="1"/>
      <w:numFmt w:val="bullet"/>
      <w:lvlText w:val="o"/>
      <w:lvlJc w:val="left"/>
      <w:pPr>
        <w:tabs>
          <w:tab w:val="num" w:pos="1440"/>
        </w:tabs>
        <w:ind w:left="1440" w:hanging="360"/>
      </w:pPr>
      <w:rPr>
        <w:rFonts w:ascii="Courier New" w:hAnsi="Courier New"/>
      </w:rPr>
    </w:lvl>
    <w:lvl w:ilvl="2" w:tplc="493CEED8">
      <w:start w:val="1"/>
      <w:numFmt w:val="bullet"/>
      <w:lvlText w:val=""/>
      <w:lvlJc w:val="left"/>
      <w:pPr>
        <w:tabs>
          <w:tab w:val="num" w:pos="2160"/>
        </w:tabs>
        <w:ind w:left="2160" w:hanging="360"/>
      </w:pPr>
      <w:rPr>
        <w:rFonts w:ascii="Wingdings" w:hAnsi="Wingdings"/>
      </w:rPr>
    </w:lvl>
    <w:lvl w:ilvl="3" w:tplc="82AC5FE4">
      <w:start w:val="1"/>
      <w:numFmt w:val="bullet"/>
      <w:lvlText w:val=""/>
      <w:lvlJc w:val="left"/>
      <w:pPr>
        <w:tabs>
          <w:tab w:val="num" w:pos="2880"/>
        </w:tabs>
        <w:ind w:left="2880" w:hanging="360"/>
      </w:pPr>
      <w:rPr>
        <w:rFonts w:ascii="Symbol" w:hAnsi="Symbol"/>
      </w:rPr>
    </w:lvl>
    <w:lvl w:ilvl="4" w:tplc="1A3E09EE">
      <w:start w:val="1"/>
      <w:numFmt w:val="bullet"/>
      <w:lvlText w:val="o"/>
      <w:lvlJc w:val="left"/>
      <w:pPr>
        <w:tabs>
          <w:tab w:val="num" w:pos="3600"/>
        </w:tabs>
        <w:ind w:left="3600" w:hanging="360"/>
      </w:pPr>
      <w:rPr>
        <w:rFonts w:ascii="Courier New" w:hAnsi="Courier New"/>
      </w:rPr>
    </w:lvl>
    <w:lvl w:ilvl="5" w:tplc="6652B52A">
      <w:start w:val="1"/>
      <w:numFmt w:val="bullet"/>
      <w:lvlText w:val=""/>
      <w:lvlJc w:val="left"/>
      <w:pPr>
        <w:tabs>
          <w:tab w:val="num" w:pos="4320"/>
        </w:tabs>
        <w:ind w:left="4320" w:hanging="360"/>
      </w:pPr>
      <w:rPr>
        <w:rFonts w:ascii="Wingdings" w:hAnsi="Wingdings"/>
      </w:rPr>
    </w:lvl>
    <w:lvl w:ilvl="6" w:tplc="BB80A4DC">
      <w:start w:val="1"/>
      <w:numFmt w:val="bullet"/>
      <w:lvlText w:val=""/>
      <w:lvlJc w:val="left"/>
      <w:pPr>
        <w:tabs>
          <w:tab w:val="num" w:pos="5040"/>
        </w:tabs>
        <w:ind w:left="5040" w:hanging="360"/>
      </w:pPr>
      <w:rPr>
        <w:rFonts w:ascii="Symbol" w:hAnsi="Symbol"/>
      </w:rPr>
    </w:lvl>
    <w:lvl w:ilvl="7" w:tplc="05445FEA">
      <w:start w:val="1"/>
      <w:numFmt w:val="bullet"/>
      <w:lvlText w:val="o"/>
      <w:lvlJc w:val="left"/>
      <w:pPr>
        <w:tabs>
          <w:tab w:val="num" w:pos="5760"/>
        </w:tabs>
        <w:ind w:left="5760" w:hanging="360"/>
      </w:pPr>
      <w:rPr>
        <w:rFonts w:ascii="Courier New" w:hAnsi="Courier New"/>
      </w:rPr>
    </w:lvl>
    <w:lvl w:ilvl="8" w:tplc="25B27D64">
      <w:start w:val="1"/>
      <w:numFmt w:val="bullet"/>
      <w:lvlText w:val=""/>
      <w:lvlJc w:val="left"/>
      <w:pPr>
        <w:tabs>
          <w:tab w:val="num" w:pos="6480"/>
        </w:tabs>
        <w:ind w:left="6480" w:hanging="360"/>
      </w:pPr>
      <w:rPr>
        <w:rFonts w:ascii="Wingdings" w:hAnsi="Wingdings"/>
      </w:rPr>
    </w:lvl>
  </w:abstractNum>
  <w:abstractNum w:abstractNumId="11" w15:restartNumberingAfterBreak="0">
    <w:nsid w:val="033E17EF"/>
    <w:multiLevelType w:val="hybridMultilevel"/>
    <w:tmpl w:val="BC442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8D4823"/>
    <w:multiLevelType w:val="hybridMultilevel"/>
    <w:tmpl w:val="73946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9C2312"/>
    <w:multiLevelType w:val="hybridMultilevel"/>
    <w:tmpl w:val="17568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240AD3"/>
    <w:multiLevelType w:val="hybridMultilevel"/>
    <w:tmpl w:val="CA56CA62"/>
    <w:lvl w:ilvl="0" w:tplc="A774781E">
      <w:start w:val="1"/>
      <w:numFmt w:val="bullet"/>
      <w:lvlText w:val=""/>
      <w:lvlJc w:val="left"/>
      <w:pPr>
        <w:ind w:left="720" w:hanging="360"/>
      </w:pPr>
      <w:rPr>
        <w:rFonts w:ascii="Symbol" w:hAnsi="Symbol" w:hint="default"/>
      </w:rPr>
    </w:lvl>
    <w:lvl w:ilvl="1" w:tplc="901ADA2A">
      <w:start w:val="1"/>
      <w:numFmt w:val="bullet"/>
      <w:lvlText w:val="o"/>
      <w:lvlJc w:val="left"/>
      <w:pPr>
        <w:ind w:left="1440" w:hanging="360"/>
      </w:pPr>
      <w:rPr>
        <w:rFonts w:ascii="Courier New" w:hAnsi="Courier New" w:hint="default"/>
      </w:rPr>
    </w:lvl>
    <w:lvl w:ilvl="2" w:tplc="2A52D0C6">
      <w:start w:val="1"/>
      <w:numFmt w:val="bullet"/>
      <w:lvlText w:val=""/>
      <w:lvlJc w:val="left"/>
      <w:pPr>
        <w:ind w:left="2160" w:hanging="360"/>
      </w:pPr>
      <w:rPr>
        <w:rFonts w:ascii="Wingdings" w:hAnsi="Wingdings" w:hint="default"/>
      </w:rPr>
    </w:lvl>
    <w:lvl w:ilvl="3" w:tplc="D592F312">
      <w:start w:val="1"/>
      <w:numFmt w:val="bullet"/>
      <w:lvlText w:val=""/>
      <w:lvlJc w:val="left"/>
      <w:pPr>
        <w:ind w:left="2880" w:hanging="360"/>
      </w:pPr>
      <w:rPr>
        <w:rFonts w:ascii="Symbol" w:hAnsi="Symbol" w:hint="default"/>
      </w:rPr>
    </w:lvl>
    <w:lvl w:ilvl="4" w:tplc="BAF6EDC8">
      <w:start w:val="1"/>
      <w:numFmt w:val="bullet"/>
      <w:lvlText w:val="o"/>
      <w:lvlJc w:val="left"/>
      <w:pPr>
        <w:ind w:left="3600" w:hanging="360"/>
      </w:pPr>
      <w:rPr>
        <w:rFonts w:ascii="Courier New" w:hAnsi="Courier New" w:hint="default"/>
      </w:rPr>
    </w:lvl>
    <w:lvl w:ilvl="5" w:tplc="D2C0C63A">
      <w:start w:val="1"/>
      <w:numFmt w:val="bullet"/>
      <w:lvlText w:val=""/>
      <w:lvlJc w:val="left"/>
      <w:pPr>
        <w:ind w:left="4320" w:hanging="360"/>
      </w:pPr>
      <w:rPr>
        <w:rFonts w:ascii="Wingdings" w:hAnsi="Wingdings" w:hint="default"/>
      </w:rPr>
    </w:lvl>
    <w:lvl w:ilvl="6" w:tplc="2EC474E8">
      <w:start w:val="1"/>
      <w:numFmt w:val="bullet"/>
      <w:lvlText w:val=""/>
      <w:lvlJc w:val="left"/>
      <w:pPr>
        <w:ind w:left="5040" w:hanging="360"/>
      </w:pPr>
      <w:rPr>
        <w:rFonts w:ascii="Symbol" w:hAnsi="Symbol" w:hint="default"/>
      </w:rPr>
    </w:lvl>
    <w:lvl w:ilvl="7" w:tplc="71D20CC4">
      <w:start w:val="1"/>
      <w:numFmt w:val="bullet"/>
      <w:lvlText w:val="o"/>
      <w:lvlJc w:val="left"/>
      <w:pPr>
        <w:ind w:left="5760" w:hanging="360"/>
      </w:pPr>
      <w:rPr>
        <w:rFonts w:ascii="Courier New" w:hAnsi="Courier New" w:hint="default"/>
      </w:rPr>
    </w:lvl>
    <w:lvl w:ilvl="8" w:tplc="401CEB3A">
      <w:start w:val="1"/>
      <w:numFmt w:val="bullet"/>
      <w:lvlText w:val=""/>
      <w:lvlJc w:val="left"/>
      <w:pPr>
        <w:ind w:left="6480" w:hanging="360"/>
      </w:pPr>
      <w:rPr>
        <w:rFonts w:ascii="Wingdings" w:hAnsi="Wingdings" w:hint="default"/>
      </w:rPr>
    </w:lvl>
  </w:abstractNum>
  <w:abstractNum w:abstractNumId="15" w15:restartNumberingAfterBreak="0">
    <w:nsid w:val="7ADE5C54"/>
    <w:multiLevelType w:val="hybridMultilevel"/>
    <w:tmpl w:val="AE1AC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0A67CB"/>
    <w:multiLevelType w:val="hybridMultilevel"/>
    <w:tmpl w:val="51721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5321061">
    <w:abstractNumId w:val="14"/>
  </w:num>
  <w:num w:numId="2" w16cid:durableId="2129471429">
    <w:abstractNumId w:val="0"/>
  </w:num>
  <w:num w:numId="3" w16cid:durableId="457603668">
    <w:abstractNumId w:val="1"/>
  </w:num>
  <w:num w:numId="4" w16cid:durableId="495806398">
    <w:abstractNumId w:val="2"/>
  </w:num>
  <w:num w:numId="5" w16cid:durableId="564267619">
    <w:abstractNumId w:val="3"/>
  </w:num>
  <w:num w:numId="6" w16cid:durableId="1719091235">
    <w:abstractNumId w:val="4"/>
  </w:num>
  <w:num w:numId="7" w16cid:durableId="2142993431">
    <w:abstractNumId w:val="5"/>
  </w:num>
  <w:num w:numId="8" w16cid:durableId="1388063819">
    <w:abstractNumId w:val="6"/>
  </w:num>
  <w:num w:numId="9" w16cid:durableId="636108341">
    <w:abstractNumId w:val="7"/>
  </w:num>
  <w:num w:numId="10" w16cid:durableId="748116578">
    <w:abstractNumId w:val="8"/>
  </w:num>
  <w:num w:numId="11" w16cid:durableId="1175264048">
    <w:abstractNumId w:val="9"/>
  </w:num>
  <w:num w:numId="12" w16cid:durableId="1939167935">
    <w:abstractNumId w:val="10"/>
  </w:num>
  <w:num w:numId="13" w16cid:durableId="7996597">
    <w:abstractNumId w:val="12"/>
  </w:num>
  <w:num w:numId="14" w16cid:durableId="1948585238">
    <w:abstractNumId w:val="13"/>
  </w:num>
  <w:num w:numId="15" w16cid:durableId="1922330037">
    <w:abstractNumId w:val="16"/>
  </w:num>
  <w:num w:numId="16" w16cid:durableId="167529216">
    <w:abstractNumId w:val="15"/>
  </w:num>
  <w:num w:numId="17" w16cid:durableId="14212906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embedTrueTypeFonts/>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0FA"/>
    <w:rsid w:val="00007A83"/>
    <w:rsid w:val="00020C14"/>
    <w:rsid w:val="00025682"/>
    <w:rsid w:val="00041FA9"/>
    <w:rsid w:val="00052BEB"/>
    <w:rsid w:val="000635F7"/>
    <w:rsid w:val="000639BA"/>
    <w:rsid w:val="00065ECA"/>
    <w:rsid w:val="0007246E"/>
    <w:rsid w:val="000764E3"/>
    <w:rsid w:val="0008464C"/>
    <w:rsid w:val="00091437"/>
    <w:rsid w:val="000A6BFB"/>
    <w:rsid w:val="000B1EFD"/>
    <w:rsid w:val="000B1F1F"/>
    <w:rsid w:val="000B459F"/>
    <w:rsid w:val="000B66FD"/>
    <w:rsid w:val="000E2BB7"/>
    <w:rsid w:val="000F0779"/>
    <w:rsid w:val="000F0BB8"/>
    <w:rsid w:val="000F0DB2"/>
    <w:rsid w:val="00101A2A"/>
    <w:rsid w:val="00114D00"/>
    <w:rsid w:val="00115966"/>
    <w:rsid w:val="00123CC6"/>
    <w:rsid w:val="00123F9A"/>
    <w:rsid w:val="00127762"/>
    <w:rsid w:val="00142D57"/>
    <w:rsid w:val="00151464"/>
    <w:rsid w:val="00153D6B"/>
    <w:rsid w:val="001675A7"/>
    <w:rsid w:val="001813C1"/>
    <w:rsid w:val="00183089"/>
    <w:rsid w:val="00186D4E"/>
    <w:rsid w:val="00191642"/>
    <w:rsid w:val="001C69B1"/>
    <w:rsid w:val="001E2A9D"/>
    <w:rsid w:val="002322B4"/>
    <w:rsid w:val="00236D83"/>
    <w:rsid w:val="002421B1"/>
    <w:rsid w:val="00255F16"/>
    <w:rsid w:val="002573B9"/>
    <w:rsid w:val="00257473"/>
    <w:rsid w:val="00262739"/>
    <w:rsid w:val="00273EBA"/>
    <w:rsid w:val="002749AD"/>
    <w:rsid w:val="002750AB"/>
    <w:rsid w:val="002A315E"/>
    <w:rsid w:val="002A41B2"/>
    <w:rsid w:val="002C2CD9"/>
    <w:rsid w:val="002C3FCB"/>
    <w:rsid w:val="002C60E5"/>
    <w:rsid w:val="002D1964"/>
    <w:rsid w:val="002E74FA"/>
    <w:rsid w:val="00301470"/>
    <w:rsid w:val="00310ABC"/>
    <w:rsid w:val="0035603B"/>
    <w:rsid w:val="00361131"/>
    <w:rsid w:val="003615E1"/>
    <w:rsid w:val="00365164"/>
    <w:rsid w:val="003748C8"/>
    <w:rsid w:val="003936FE"/>
    <w:rsid w:val="003B64F4"/>
    <w:rsid w:val="003C2E42"/>
    <w:rsid w:val="003C347C"/>
    <w:rsid w:val="003C55BE"/>
    <w:rsid w:val="003D4184"/>
    <w:rsid w:val="003D741B"/>
    <w:rsid w:val="003F720F"/>
    <w:rsid w:val="004164C7"/>
    <w:rsid w:val="00417792"/>
    <w:rsid w:val="00421DCC"/>
    <w:rsid w:val="00430E54"/>
    <w:rsid w:val="00431F7B"/>
    <w:rsid w:val="00433FCD"/>
    <w:rsid w:val="0045060F"/>
    <w:rsid w:val="004513A4"/>
    <w:rsid w:val="0045703C"/>
    <w:rsid w:val="00472B4E"/>
    <w:rsid w:val="00487F8B"/>
    <w:rsid w:val="004A04FF"/>
    <w:rsid w:val="004A0B49"/>
    <w:rsid w:val="004C7215"/>
    <w:rsid w:val="004D59CC"/>
    <w:rsid w:val="004D63F3"/>
    <w:rsid w:val="004F16F6"/>
    <w:rsid w:val="0050567F"/>
    <w:rsid w:val="00511149"/>
    <w:rsid w:val="0051669F"/>
    <w:rsid w:val="0052216D"/>
    <w:rsid w:val="00523BA3"/>
    <w:rsid w:val="00524DA0"/>
    <w:rsid w:val="005271B4"/>
    <w:rsid w:val="005430FA"/>
    <w:rsid w:val="005512AF"/>
    <w:rsid w:val="00557B78"/>
    <w:rsid w:val="005618D3"/>
    <w:rsid w:val="0056213A"/>
    <w:rsid w:val="00566A0B"/>
    <w:rsid w:val="0057146C"/>
    <w:rsid w:val="00574C25"/>
    <w:rsid w:val="005774AA"/>
    <w:rsid w:val="00586164"/>
    <w:rsid w:val="00586D26"/>
    <w:rsid w:val="00590686"/>
    <w:rsid w:val="005935CC"/>
    <w:rsid w:val="005A2214"/>
    <w:rsid w:val="005A683E"/>
    <w:rsid w:val="005B6DCF"/>
    <w:rsid w:val="005B738F"/>
    <w:rsid w:val="005C0BC1"/>
    <w:rsid w:val="005C7075"/>
    <w:rsid w:val="005D0D50"/>
    <w:rsid w:val="005D2FAD"/>
    <w:rsid w:val="00600618"/>
    <w:rsid w:val="006073F5"/>
    <w:rsid w:val="00617878"/>
    <w:rsid w:val="006447CC"/>
    <w:rsid w:val="0064590A"/>
    <w:rsid w:val="00657964"/>
    <w:rsid w:val="006672DA"/>
    <w:rsid w:val="006726F5"/>
    <w:rsid w:val="00685DF5"/>
    <w:rsid w:val="00692804"/>
    <w:rsid w:val="006A7ED4"/>
    <w:rsid w:val="006A7EDD"/>
    <w:rsid w:val="006B6489"/>
    <w:rsid w:val="006D0247"/>
    <w:rsid w:val="006E1040"/>
    <w:rsid w:val="006E3F86"/>
    <w:rsid w:val="006F1BE8"/>
    <w:rsid w:val="006F510C"/>
    <w:rsid w:val="00711250"/>
    <w:rsid w:val="007114E2"/>
    <w:rsid w:val="007149C7"/>
    <w:rsid w:val="00765578"/>
    <w:rsid w:val="007718F7"/>
    <w:rsid w:val="00773800"/>
    <w:rsid w:val="00777C88"/>
    <w:rsid w:val="00787D3E"/>
    <w:rsid w:val="0079460A"/>
    <w:rsid w:val="00794A0E"/>
    <w:rsid w:val="007A1E27"/>
    <w:rsid w:val="007A5F1E"/>
    <w:rsid w:val="007B0939"/>
    <w:rsid w:val="007B5333"/>
    <w:rsid w:val="007C3A1C"/>
    <w:rsid w:val="008045E8"/>
    <w:rsid w:val="00806494"/>
    <w:rsid w:val="00814745"/>
    <w:rsid w:val="008155A8"/>
    <w:rsid w:val="0082039F"/>
    <w:rsid w:val="008207EA"/>
    <w:rsid w:val="0082671A"/>
    <w:rsid w:val="00841A9F"/>
    <w:rsid w:val="00862E48"/>
    <w:rsid w:val="008708C9"/>
    <w:rsid w:val="00884806"/>
    <w:rsid w:val="00886C22"/>
    <w:rsid w:val="008B0538"/>
    <w:rsid w:val="008B3639"/>
    <w:rsid w:val="008D1145"/>
    <w:rsid w:val="008D746F"/>
    <w:rsid w:val="009234E2"/>
    <w:rsid w:val="00926A22"/>
    <w:rsid w:val="009373EC"/>
    <w:rsid w:val="009377AB"/>
    <w:rsid w:val="009449E1"/>
    <w:rsid w:val="00946DD9"/>
    <w:rsid w:val="00972698"/>
    <w:rsid w:val="00980A3A"/>
    <w:rsid w:val="00990CFD"/>
    <w:rsid w:val="00992C73"/>
    <w:rsid w:val="00993E65"/>
    <w:rsid w:val="00994113"/>
    <w:rsid w:val="009A5B2F"/>
    <w:rsid w:val="009B7535"/>
    <w:rsid w:val="009C0239"/>
    <w:rsid w:val="009D7B75"/>
    <w:rsid w:val="009E7A73"/>
    <w:rsid w:val="00A04D92"/>
    <w:rsid w:val="00A0542F"/>
    <w:rsid w:val="00A32A89"/>
    <w:rsid w:val="00A44306"/>
    <w:rsid w:val="00A459E1"/>
    <w:rsid w:val="00A80BDD"/>
    <w:rsid w:val="00A9199D"/>
    <w:rsid w:val="00AB5942"/>
    <w:rsid w:val="00AC421E"/>
    <w:rsid w:val="00AC4362"/>
    <w:rsid w:val="00AF1373"/>
    <w:rsid w:val="00AF65BB"/>
    <w:rsid w:val="00B03F9B"/>
    <w:rsid w:val="00B15180"/>
    <w:rsid w:val="00B221B0"/>
    <w:rsid w:val="00B27CFC"/>
    <w:rsid w:val="00B37615"/>
    <w:rsid w:val="00B52DB5"/>
    <w:rsid w:val="00B613ED"/>
    <w:rsid w:val="00B81FB8"/>
    <w:rsid w:val="00B864B0"/>
    <w:rsid w:val="00B8754A"/>
    <w:rsid w:val="00B91572"/>
    <w:rsid w:val="00B92375"/>
    <w:rsid w:val="00BB741E"/>
    <w:rsid w:val="00C04A26"/>
    <w:rsid w:val="00C14F9E"/>
    <w:rsid w:val="00C15B99"/>
    <w:rsid w:val="00C264A2"/>
    <w:rsid w:val="00C337EE"/>
    <w:rsid w:val="00C526DB"/>
    <w:rsid w:val="00C94B60"/>
    <w:rsid w:val="00C97EC8"/>
    <w:rsid w:val="00CA6DD5"/>
    <w:rsid w:val="00CE5FC3"/>
    <w:rsid w:val="00D026D0"/>
    <w:rsid w:val="00D07C0B"/>
    <w:rsid w:val="00D11E8A"/>
    <w:rsid w:val="00D255BE"/>
    <w:rsid w:val="00D25D46"/>
    <w:rsid w:val="00D27A88"/>
    <w:rsid w:val="00D30449"/>
    <w:rsid w:val="00D4277B"/>
    <w:rsid w:val="00D4467C"/>
    <w:rsid w:val="00D564A7"/>
    <w:rsid w:val="00D74404"/>
    <w:rsid w:val="00D7619B"/>
    <w:rsid w:val="00D77FB0"/>
    <w:rsid w:val="00D86CC0"/>
    <w:rsid w:val="00D8756A"/>
    <w:rsid w:val="00DB3AA8"/>
    <w:rsid w:val="00DD24F0"/>
    <w:rsid w:val="00DD3F14"/>
    <w:rsid w:val="00DE58C3"/>
    <w:rsid w:val="00DF5AF1"/>
    <w:rsid w:val="00DF7EEE"/>
    <w:rsid w:val="00E178DD"/>
    <w:rsid w:val="00E2634A"/>
    <w:rsid w:val="00E36A2E"/>
    <w:rsid w:val="00EB77DB"/>
    <w:rsid w:val="00EC2CBC"/>
    <w:rsid w:val="00EC4274"/>
    <w:rsid w:val="00ED664C"/>
    <w:rsid w:val="00ED7FE8"/>
    <w:rsid w:val="00EF7392"/>
    <w:rsid w:val="00F1416F"/>
    <w:rsid w:val="00F40BCC"/>
    <w:rsid w:val="00F461EC"/>
    <w:rsid w:val="00F50C66"/>
    <w:rsid w:val="00F820D8"/>
    <w:rsid w:val="00F8473B"/>
    <w:rsid w:val="00FA47E1"/>
    <w:rsid w:val="00FB30C3"/>
    <w:rsid w:val="00FE6B66"/>
    <w:rsid w:val="1ADF72CA"/>
    <w:rsid w:val="1B6E8B5F"/>
    <w:rsid w:val="254D89C0"/>
    <w:rsid w:val="29BDE464"/>
    <w:rsid w:val="4DCA7BCB"/>
    <w:rsid w:val="6A6A0A7C"/>
    <w:rsid w:val="6B4A3FD8"/>
    <w:rsid w:val="714C1F7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A7BCB"/>
  <w15:docId w15:val="{A4C0C01F-F3E7-44C3-8008-A962522EA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b/>
      <w:bCs/>
      <w:kern w:val="36"/>
    </w:rPr>
  </w:style>
  <w:style w:type="paragraph" w:styleId="Heading2">
    <w:name w:val="heading 2"/>
    <w:basedOn w:val="Normal"/>
    <w:next w:val="Normal"/>
    <w:qFormat/>
    <w:rsid w:val="00EF7B96"/>
    <w:pPr>
      <w:keepNext/>
      <w:spacing w:before="240" w:after="60"/>
      <w:outlineLvl w:val="1"/>
    </w:pPr>
    <w:rPr>
      <w:b/>
      <w:bCs/>
      <w:iCs/>
    </w:rPr>
  </w:style>
  <w:style w:type="paragraph" w:styleId="Heading3">
    <w:name w:val="heading 3"/>
    <w:basedOn w:val="Normal"/>
    <w:next w:val="Normal"/>
    <w:qFormat/>
    <w:rsid w:val="00EF7B96"/>
    <w:pPr>
      <w:keepNext/>
      <w:spacing w:before="240" w:after="60"/>
      <w:outlineLvl w:val="2"/>
    </w:pPr>
    <w:rPr>
      <w:b/>
      <w:bCs/>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rPr>
  </w:style>
  <w:style w:type="paragraph" w:styleId="Heading6">
    <w:name w:val="heading 6"/>
    <w:basedOn w:val="Normal"/>
    <w:next w:val="Normal"/>
    <w:qFormat/>
    <w:rsid w:val="00EF7B96"/>
    <w:pPr>
      <w:spacing w:before="240" w:after="60"/>
      <w:outlineLvl w:val="5"/>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ivdocumentfontsize">
    <w:name w:val="div_document_fontsize"/>
    <w:basedOn w:val="Normal"/>
    <w:rPr>
      <w:sz w:val="20"/>
      <w:szCs w:val="20"/>
    </w:rPr>
  </w:style>
  <w:style w:type="character" w:customStyle="1" w:styleId="divdocumentdivfirstparagraph">
    <w:name w:val="div_document_div_firstparagraph"/>
    <w:basedOn w:val="DefaultParagraphFont"/>
  </w:style>
  <w:style w:type="character" w:customStyle="1" w:styleId="divdocumentshortName">
    <w:name w:val="div_document_shortName"/>
    <w:basedOn w:val="DefaultParagraphFont"/>
    <w:rPr>
      <w:b/>
      <w:bCs/>
      <w:caps/>
      <w:color w:val="FFFFFF"/>
      <w:spacing w:val="35"/>
      <w:sz w:val="28"/>
      <w:szCs w:val="28"/>
      <w:shd w:val="clear" w:color="auto" w:fill="436975"/>
    </w:rPr>
  </w:style>
  <w:style w:type="paragraph" w:customStyle="1" w:styleId="div">
    <w:name w:val="div"/>
    <w:basedOn w:val="Normal"/>
  </w:style>
  <w:style w:type="character" w:customStyle="1" w:styleId="span">
    <w:name w:val="span"/>
    <w:basedOn w:val="DefaultParagraphFont"/>
    <w:rPr>
      <w:sz w:val="24"/>
      <w:szCs w:val="24"/>
      <w:bdr w:val="none" w:sz="0" w:space="0" w:color="auto"/>
      <w:vertAlign w:val="baseline"/>
    </w:rPr>
  </w:style>
  <w:style w:type="paragraph" w:customStyle="1" w:styleId="divdocumentshortNameshortNameBottomDiv">
    <w:name w:val="div_document_shortName_shortNameBottomDiv"/>
    <w:basedOn w:val="Normal"/>
    <w:pPr>
      <w:spacing w:line="100" w:lineRule="atLeast"/>
    </w:pPr>
    <w:rPr>
      <w:sz w:val="4"/>
      <w:szCs w:val="4"/>
    </w:rPr>
  </w:style>
  <w:style w:type="character" w:customStyle="1" w:styleId="divdocumentdivname">
    <w:name w:val="div_document_div_name"/>
    <w:basedOn w:val="DefaultParagraphFont"/>
    <w:rPr>
      <w:b w:val="0"/>
      <w:bCs w:val="0"/>
      <w:caps/>
      <w:color w:val="436975"/>
      <w:spacing w:val="100"/>
      <w:sz w:val="40"/>
      <w:szCs w:val="40"/>
      <w:shd w:val="clear" w:color="auto" w:fill="FFFFFF"/>
    </w:rPr>
  </w:style>
  <w:style w:type="paragraph" w:customStyle="1" w:styleId="divdocumentdivnamediv">
    <w:name w:val="div_document_div_name_div"/>
    <w:basedOn w:val="Normal"/>
    <w:pPr>
      <w:pBdr>
        <w:left w:val="none" w:sz="0" w:space="10" w:color="auto"/>
      </w:pBdr>
    </w:pPr>
  </w:style>
  <w:style w:type="character" w:customStyle="1" w:styleId="divdocumentdivnameany">
    <w:name w:val="div_document_div_name_any"/>
    <w:basedOn w:val="DefaultParagraphFont"/>
    <w:rPr>
      <w:shd w:val="clear" w:color="auto" w:fill="FFFFFF"/>
    </w:rPr>
  </w:style>
  <w:style w:type="character" w:customStyle="1" w:styleId="divdocumentdivnamedivCharacter">
    <w:name w:val="div_document_div_name_div Character"/>
    <w:basedOn w:val="DefaultParagraphFont"/>
  </w:style>
  <w:style w:type="table" w:customStyle="1" w:styleId="divdocumentnameContainer">
    <w:name w:val="div_document_nameContainer"/>
    <w:basedOn w:val="TableNormal"/>
    <w:tblPr/>
  </w:style>
  <w:style w:type="table" w:customStyle="1" w:styleId="divdocumentdivfirstsection">
    <w:name w:val="div_document_div_firstsection"/>
    <w:basedOn w:val="TableNormal"/>
    <w:tblPr/>
  </w:style>
  <w:style w:type="character" w:customStyle="1" w:styleId="divdocumentsectioncontactSectionparagraph">
    <w:name w:val="div_document_section_contactSection_paragraph"/>
    <w:basedOn w:val="DefaultParagraphFont"/>
  </w:style>
  <w:style w:type="character" w:customStyle="1" w:styleId="divCharacter">
    <w:name w:val="div Character"/>
    <w:basedOn w:val="DefaultParagraphFont"/>
    <w:rPr>
      <w:sz w:val="24"/>
      <w:szCs w:val="24"/>
      <w:bdr w:val="none" w:sz="0" w:space="0" w:color="auto"/>
      <w:vertAlign w:val="baseline"/>
    </w:rPr>
  </w:style>
  <w:style w:type="table" w:customStyle="1" w:styleId="divdocumentsectioncontactSection">
    <w:name w:val="div_document_section_contactSection"/>
    <w:basedOn w:val="TableNormal"/>
    <w:tblPr/>
  </w:style>
  <w:style w:type="paragraph" w:customStyle="1" w:styleId="divdocumentsection">
    <w:name w:val="div_document_section"/>
    <w:basedOn w:val="Normal"/>
  </w:style>
  <w:style w:type="paragraph" w:customStyle="1" w:styleId="divdocumentdivheadingsummaryheading">
    <w:name w:val="div_document_div_heading_summaryheading"/>
    <w:basedOn w:val="Normal"/>
  </w:style>
  <w:style w:type="paragraph" w:customStyle="1" w:styleId="divdocumentdivsectiontitle">
    <w:name w:val="div_document_div_sectiontitle"/>
    <w:basedOn w:val="Normal"/>
    <w:pPr>
      <w:spacing w:line="320" w:lineRule="atLeast"/>
    </w:pPr>
    <w:rPr>
      <w:b/>
      <w:bCs/>
      <w:caps/>
      <w:color w:val="436975"/>
      <w:spacing w:val="20"/>
      <w:sz w:val="20"/>
      <w:szCs w:val="20"/>
    </w:rPr>
  </w:style>
  <w:style w:type="paragraph" w:customStyle="1" w:styleId="bottommargindiv">
    <w:name w:val="bottommargindiv"/>
    <w:basedOn w:val="Normal"/>
    <w:pPr>
      <w:pBdr>
        <w:bottom w:val="single" w:sz="8" w:space="0" w:color="000000"/>
      </w:pBdr>
      <w:spacing w:line="120" w:lineRule="atLeast"/>
    </w:pPr>
    <w:rPr>
      <w:sz w:val="2"/>
      <w:szCs w:val="2"/>
    </w:rPr>
  </w:style>
  <w:style w:type="paragraph" w:customStyle="1" w:styleId="divdocumentdivfirstparagraphParagraph">
    <w:name w:val="div_document_div_firstparagraph Paragraph"/>
    <w:basedOn w:val="Normal"/>
  </w:style>
  <w:style w:type="paragraph" w:customStyle="1" w:styleId="divdocumentsinglecolumn">
    <w:name w:val="div_document_singlecolumn"/>
    <w:basedOn w:val="Normal"/>
  </w:style>
  <w:style w:type="paragraph" w:customStyle="1" w:styleId="p">
    <w:name w:val="p"/>
    <w:basedOn w:val="Normal"/>
  </w:style>
  <w:style w:type="paragraph" w:customStyle="1" w:styleId="divdocumentdivheading">
    <w:name w:val="div_document_div_heading"/>
    <w:basedOn w:val="Normal"/>
  </w:style>
  <w:style w:type="paragraph" w:customStyle="1" w:styleId="divdocumentskillSectionparagraph">
    <w:name w:val="div_document_skillSection_paragraph"/>
    <w:basedOn w:val="Normal"/>
  </w:style>
  <w:style w:type="paragraph" w:customStyle="1" w:styleId="divdocumentdivtwocolulli">
    <w:name w:val="div_document_div_twocol_ul_li"/>
    <w:basedOn w:val="Normal"/>
    <w:pPr>
      <w:pBdr>
        <w:right w:val="none" w:sz="0" w:space="15" w:color="auto"/>
      </w:pBdr>
    </w:pPr>
  </w:style>
  <w:style w:type="character" w:customStyle="1" w:styleId="divdocumentdivtwocolulliCharacter">
    <w:name w:val="div_document_div_twocol_ul_li Character"/>
    <w:basedOn w:val="DefaultParagraphFont"/>
  </w:style>
  <w:style w:type="paragraph" w:customStyle="1" w:styleId="divdocumentdivtwocolullinth-child2">
    <w:name w:val="div_document_div_twocol_ul_li_nth-child(2)"/>
    <w:basedOn w:val="Normal"/>
  </w:style>
  <w:style w:type="character" w:customStyle="1" w:styleId="divdocumentdivtwocolullinth-child2Character">
    <w:name w:val="div_document_div_twocol_ul_li_nth-child(2) Character"/>
    <w:basedOn w:val="DefaultParagraphFont"/>
  </w:style>
  <w:style w:type="character" w:customStyle="1" w:styleId="divdocumentspanjobtitle">
    <w:name w:val="div_document_span_jobtitle"/>
    <w:basedOn w:val="DefaultParagraphFont"/>
    <w:rPr>
      <w:b/>
      <w:bCs/>
    </w:rPr>
  </w:style>
  <w:style w:type="character" w:customStyle="1" w:styleId="divdocumenttxtBold">
    <w:name w:val="div_document_txtBold"/>
    <w:basedOn w:val="DefaultParagraphFont"/>
    <w:rPr>
      <w:b/>
      <w:bCs/>
    </w:rPr>
  </w:style>
  <w:style w:type="paragraph" w:customStyle="1" w:styleId="divdocumentspanpaddedline">
    <w:name w:val="div_document_span_paddedline"/>
    <w:basedOn w:val="Normal"/>
  </w:style>
  <w:style w:type="paragraph" w:customStyle="1" w:styleId="divdocumentli">
    <w:name w:val="div_document_li"/>
    <w:basedOn w:val="Normal"/>
  </w:style>
  <w:style w:type="paragraph" w:customStyle="1" w:styleId="divdocumentdivparagraph">
    <w:name w:val="div_document_div_paragraph"/>
    <w:basedOn w:val="Normal"/>
    <w:pPr>
      <w:pBdr>
        <w:top w:val="none" w:sz="0" w:space="7" w:color="auto"/>
      </w:pBdr>
    </w:pPr>
  </w:style>
  <w:style w:type="character" w:customStyle="1" w:styleId="divdocumentjobdatesedudates">
    <w:name w:val="div_document_jobdates_edudates"/>
    <w:basedOn w:val="DefaultParagraphFont"/>
  </w:style>
  <w:style w:type="character" w:customStyle="1" w:styleId="divdocumentspanpaddedlinecompanyname">
    <w:name w:val="div_document_span_paddedline_companyname"/>
    <w:basedOn w:val="DefaultParagraphFont"/>
    <w:rPr>
      <w:b/>
      <w:bCs/>
    </w:rPr>
  </w:style>
  <w:style w:type="character" w:styleId="Hyperlink">
    <w:name w:val="Hyperlink"/>
    <w:basedOn w:val="DefaultParagraphFont"/>
    <w:uiPriority w:val="99"/>
    <w:unhideWhenUsed/>
    <w:rsid w:val="00B221B0"/>
    <w:rPr>
      <w:color w:val="0563C1" w:themeColor="hyperlink"/>
      <w:u w:val="single"/>
    </w:rPr>
  </w:style>
  <w:style w:type="character" w:styleId="UnresolvedMention">
    <w:name w:val="Unresolved Mention"/>
    <w:basedOn w:val="DefaultParagraphFont"/>
    <w:uiPriority w:val="99"/>
    <w:semiHidden/>
    <w:unhideWhenUsed/>
    <w:rsid w:val="00B221B0"/>
    <w:rPr>
      <w:color w:val="605E5C"/>
      <w:shd w:val="clear" w:color="auto" w:fill="E1DFDD"/>
    </w:rPr>
  </w:style>
  <w:style w:type="paragraph" w:styleId="ListParagraph">
    <w:name w:val="List Paragraph"/>
    <w:basedOn w:val="Normal"/>
    <w:uiPriority w:val="34"/>
    <w:qFormat/>
    <w:rsid w:val="006B6489"/>
    <w:pPr>
      <w:ind w:left="720"/>
      <w:contextualSpacing/>
    </w:pPr>
  </w:style>
  <w:style w:type="paragraph" w:styleId="NoSpacing">
    <w:name w:val="No Spacing"/>
    <w:link w:val="NoSpacingChar"/>
    <w:uiPriority w:val="1"/>
    <w:qFormat/>
    <w:rsid w:val="00142D57"/>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142D57"/>
    <w:rPr>
      <w:rFonts w:asciiTheme="minorHAnsi" w:eastAsiaTheme="minorEastAsia" w:hAnsiTheme="minorHAnsi" w:cstheme="minorBidi"/>
      <w:sz w:val="22"/>
      <w:szCs w:val="22"/>
      <w:lang w:val="en-US" w:eastAsia="en-US"/>
    </w:rPr>
  </w:style>
  <w:style w:type="paragraph" w:styleId="Header">
    <w:name w:val="header"/>
    <w:basedOn w:val="Normal"/>
    <w:link w:val="HeaderChar"/>
    <w:uiPriority w:val="99"/>
    <w:unhideWhenUsed/>
    <w:rsid w:val="00310ABC"/>
    <w:pPr>
      <w:tabs>
        <w:tab w:val="center" w:pos="4513"/>
        <w:tab w:val="right" w:pos="9026"/>
      </w:tabs>
    </w:pPr>
  </w:style>
  <w:style w:type="character" w:customStyle="1" w:styleId="HeaderChar">
    <w:name w:val="Header Char"/>
    <w:basedOn w:val="DefaultParagraphFont"/>
    <w:link w:val="Header"/>
    <w:uiPriority w:val="99"/>
    <w:rsid w:val="00310ABC"/>
    <w:rPr>
      <w:sz w:val="24"/>
      <w:szCs w:val="24"/>
    </w:rPr>
  </w:style>
  <w:style w:type="paragraph" w:styleId="Footer">
    <w:name w:val="footer"/>
    <w:basedOn w:val="Normal"/>
    <w:link w:val="FooterChar"/>
    <w:uiPriority w:val="99"/>
    <w:unhideWhenUsed/>
    <w:rsid w:val="00310ABC"/>
    <w:pPr>
      <w:tabs>
        <w:tab w:val="center" w:pos="4513"/>
        <w:tab w:val="right" w:pos="9026"/>
      </w:tabs>
    </w:pPr>
  </w:style>
  <w:style w:type="character" w:customStyle="1" w:styleId="FooterChar">
    <w:name w:val="Footer Char"/>
    <w:basedOn w:val="DefaultParagraphFont"/>
    <w:link w:val="Footer"/>
    <w:uiPriority w:val="99"/>
    <w:rsid w:val="00310AB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9215636">
      <w:bodyDiv w:val="1"/>
      <w:marLeft w:val="0"/>
      <w:marRight w:val="0"/>
      <w:marTop w:val="0"/>
      <w:marBottom w:val="0"/>
      <w:divBdr>
        <w:top w:val="none" w:sz="0" w:space="0" w:color="auto"/>
        <w:left w:val="none" w:sz="0" w:space="0" w:color="auto"/>
        <w:bottom w:val="none" w:sz="0" w:space="0" w:color="auto"/>
        <w:right w:val="none" w:sz="0" w:space="0" w:color="auto"/>
      </w:divBdr>
    </w:div>
    <w:div w:id="358356064">
      <w:bodyDiv w:val="1"/>
      <w:marLeft w:val="0"/>
      <w:marRight w:val="0"/>
      <w:marTop w:val="0"/>
      <w:marBottom w:val="0"/>
      <w:divBdr>
        <w:top w:val="none" w:sz="0" w:space="0" w:color="auto"/>
        <w:left w:val="none" w:sz="0" w:space="0" w:color="auto"/>
        <w:bottom w:val="none" w:sz="0" w:space="0" w:color="auto"/>
        <w:right w:val="none" w:sz="0" w:space="0" w:color="auto"/>
      </w:divBdr>
      <w:divsChild>
        <w:div w:id="1205485206">
          <w:marLeft w:val="0"/>
          <w:marRight w:val="0"/>
          <w:marTop w:val="0"/>
          <w:marBottom w:val="0"/>
          <w:divBdr>
            <w:top w:val="none" w:sz="0" w:space="0" w:color="auto"/>
            <w:left w:val="none" w:sz="0" w:space="0" w:color="auto"/>
            <w:bottom w:val="none" w:sz="0" w:space="0" w:color="auto"/>
            <w:right w:val="none" w:sz="0" w:space="0" w:color="auto"/>
          </w:divBdr>
        </w:div>
      </w:divsChild>
    </w:div>
    <w:div w:id="453721134">
      <w:bodyDiv w:val="1"/>
      <w:marLeft w:val="0"/>
      <w:marRight w:val="0"/>
      <w:marTop w:val="0"/>
      <w:marBottom w:val="0"/>
      <w:divBdr>
        <w:top w:val="none" w:sz="0" w:space="0" w:color="auto"/>
        <w:left w:val="none" w:sz="0" w:space="0" w:color="auto"/>
        <w:bottom w:val="none" w:sz="0" w:space="0" w:color="auto"/>
        <w:right w:val="none" w:sz="0" w:space="0" w:color="auto"/>
      </w:divBdr>
      <w:divsChild>
        <w:div w:id="1494301801">
          <w:marLeft w:val="0"/>
          <w:marRight w:val="0"/>
          <w:marTop w:val="0"/>
          <w:marBottom w:val="0"/>
          <w:divBdr>
            <w:top w:val="none" w:sz="0" w:space="0" w:color="auto"/>
            <w:left w:val="none" w:sz="0" w:space="0" w:color="auto"/>
            <w:bottom w:val="none" w:sz="0" w:space="0" w:color="auto"/>
            <w:right w:val="none" w:sz="0" w:space="0" w:color="auto"/>
          </w:divBdr>
        </w:div>
      </w:divsChild>
    </w:div>
    <w:div w:id="1402830159">
      <w:bodyDiv w:val="1"/>
      <w:marLeft w:val="0"/>
      <w:marRight w:val="0"/>
      <w:marTop w:val="0"/>
      <w:marBottom w:val="0"/>
      <w:divBdr>
        <w:top w:val="none" w:sz="0" w:space="0" w:color="auto"/>
        <w:left w:val="none" w:sz="0" w:space="0" w:color="auto"/>
        <w:bottom w:val="none" w:sz="0" w:space="0" w:color="auto"/>
        <w:right w:val="none" w:sz="0" w:space="0" w:color="auto"/>
      </w:divBdr>
    </w:div>
    <w:div w:id="1434742799">
      <w:bodyDiv w:val="1"/>
      <w:marLeft w:val="0"/>
      <w:marRight w:val="0"/>
      <w:marTop w:val="0"/>
      <w:marBottom w:val="0"/>
      <w:divBdr>
        <w:top w:val="none" w:sz="0" w:space="0" w:color="auto"/>
        <w:left w:val="none" w:sz="0" w:space="0" w:color="auto"/>
        <w:bottom w:val="none" w:sz="0" w:space="0" w:color="auto"/>
        <w:right w:val="none" w:sz="0" w:space="0" w:color="auto"/>
      </w:divBdr>
    </w:div>
    <w:div w:id="16339491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glossaryDocument" Target="glossary/document.xml"/><Relationship Id="rId3" Type="http://schemas.openxmlformats.org/officeDocument/2006/relationships/styles" Target="styles.xml"/><Relationship Id="Rcbef82509aaf4167" Type="http://schemas.microsoft.com/office/2019/09/relationships/intelligence" Target="intelligenc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4C9971DACCD4A4FBDE293DA6B9081B8"/>
        <w:category>
          <w:name w:val="General"/>
          <w:gallery w:val="placeholder"/>
        </w:category>
        <w:types>
          <w:type w:val="bbPlcHdr"/>
        </w:types>
        <w:behaviors>
          <w:behavior w:val="content"/>
        </w:behaviors>
        <w:guid w:val="{D9196893-136C-47B0-8362-43BD903C1F54}"/>
      </w:docPartPr>
      <w:docPartBody>
        <w:p w:rsidR="001B42E5" w:rsidRDefault="001B42E5" w:rsidP="001B42E5">
          <w:pPr>
            <w:pStyle w:val="D4C9971DACCD4A4FBDE293DA6B9081B8"/>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2E5"/>
    <w:rsid w:val="001B42E5"/>
    <w:rsid w:val="00396083"/>
    <w:rsid w:val="004570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4C9971DACCD4A4FBDE293DA6B9081B8">
    <w:name w:val="D4C9971DACCD4A4FBDE293DA6B9081B8"/>
    <w:rsid w:val="001B42E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E5E7C7-0107-463E-A290-17132E7BE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2469</TotalTime>
  <Pages>9</Pages>
  <Words>1472</Words>
  <Characters>8397</Characters>
  <Application>Microsoft Office Word</Application>
  <DocSecurity>0</DocSecurity>
  <Lines>69</Lines>
  <Paragraphs>19</Paragraphs>
  <ScaleCrop>false</ScaleCrop>
  <Company/>
  <LinksUpToDate>false</LinksUpToDate>
  <CharactersWithSpaces>9850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Sophie Woodcock</dc:title>
  <dc:subject>Owen Penton-Voak</dc:subject>
  <dc:creator>Owen Penton-Voak</dc:creator>
  <cp:keywords/>
  <cp:lastModifiedBy>Owen Penton-Voak</cp:lastModifiedBy>
  <cp:revision>32</cp:revision>
  <dcterms:created xsi:type="dcterms:W3CDTF">2024-10-26T08:14:00Z</dcterms:created>
  <dcterms:modified xsi:type="dcterms:W3CDTF">2024-11-01T10:46:00Z</dcterms:modified>
</cp:coreProperties>
</file>