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00248E5B" w:rsidR="008356C7" w:rsidRPr="007F7548" w:rsidRDefault="00F6678C" w:rsidP="00991198">
      <w:pPr>
        <w:pStyle w:val="Heading1"/>
        <w:rPr>
          <w:rFonts w:cstheme="majorHAnsi"/>
          <w:b/>
          <w:bCs/>
          <w:color w:val="auto"/>
        </w:rPr>
      </w:pPr>
      <w:proofErr w:type="spellStart"/>
      <w:r w:rsidRPr="007F7548">
        <w:rPr>
          <w:rFonts w:cstheme="majorHAnsi"/>
        </w:rPr>
        <w:t>Enw</w:t>
      </w:r>
      <w:proofErr w:type="spellEnd"/>
      <w:r w:rsidRPr="007F7548">
        <w:rPr>
          <w:rFonts w:cstheme="majorHAnsi"/>
          <w:b/>
          <w:bCs/>
          <w:color w:val="auto"/>
          <w:lang w:val="cy"/>
        </w:rPr>
        <w:t>:</w:t>
      </w:r>
      <w:r w:rsidR="00A05F89" w:rsidRPr="007F7548">
        <w:rPr>
          <w:rFonts w:cstheme="majorHAnsi"/>
          <w:b/>
          <w:bCs/>
          <w:color w:val="auto"/>
          <w:lang w:val="cy"/>
        </w:rPr>
        <w:t xml:space="preserve"> </w:t>
      </w:r>
      <w:r w:rsidR="00542502" w:rsidRPr="007F7548">
        <w:rPr>
          <w:rFonts w:cstheme="majorHAnsi"/>
        </w:rPr>
        <w:t>Megan Smith</w:t>
      </w:r>
    </w:p>
    <w:p w14:paraId="4CF37071" w14:textId="1E84825C" w:rsidR="00991198" w:rsidRPr="007F7548" w:rsidRDefault="00991198" w:rsidP="00991198">
      <w:pPr>
        <w:pStyle w:val="Heading1"/>
        <w:rPr>
          <w:rFonts w:cstheme="majorHAnsi"/>
        </w:rPr>
      </w:pPr>
      <w:proofErr w:type="spellStart"/>
      <w:r w:rsidRPr="007F7548">
        <w:rPr>
          <w:rFonts w:cstheme="majorHAnsi"/>
        </w:rPr>
        <w:t>Rhif</w:t>
      </w:r>
      <w:proofErr w:type="spellEnd"/>
      <w:r w:rsidRPr="007F7548">
        <w:rPr>
          <w:rFonts w:cstheme="majorHAnsi"/>
        </w:rPr>
        <w:t xml:space="preserve"> </w:t>
      </w:r>
      <w:proofErr w:type="spellStart"/>
      <w:r w:rsidRPr="007F7548">
        <w:rPr>
          <w:rFonts w:cstheme="majorHAnsi"/>
        </w:rPr>
        <w:t>myfyriwr</w:t>
      </w:r>
      <w:proofErr w:type="spellEnd"/>
      <w:r w:rsidR="00374B80" w:rsidRPr="007F7548">
        <w:rPr>
          <w:rFonts w:cstheme="majorHAnsi"/>
        </w:rPr>
        <w:t>:</w:t>
      </w:r>
      <w:r w:rsidR="00542502" w:rsidRPr="007F7548">
        <w:rPr>
          <w:rFonts w:cstheme="majorHAnsi"/>
        </w:rPr>
        <w:t xml:space="preserve"> 2003604</w:t>
      </w:r>
    </w:p>
    <w:p w14:paraId="4317874E" w14:textId="4E3556A5" w:rsidR="0047355E" w:rsidRPr="007F7548" w:rsidRDefault="0047355E" w:rsidP="0047355E">
      <w:pPr>
        <w:pStyle w:val="Heading1"/>
        <w:rPr>
          <w:rFonts w:cstheme="majorHAnsi"/>
          <w:b/>
          <w:bCs/>
          <w:color w:val="auto"/>
        </w:rPr>
      </w:pPr>
    </w:p>
    <w:p w14:paraId="67FDFB53" w14:textId="714DAE4D" w:rsidR="00991198" w:rsidRPr="007F7548" w:rsidRDefault="00991198" w:rsidP="00991198">
      <w:pPr>
        <w:pStyle w:val="Heading1"/>
        <w:rPr>
          <w:rFonts w:cstheme="majorHAnsi"/>
        </w:rPr>
      </w:pPr>
      <w:r w:rsidRPr="007F7548">
        <w:rPr>
          <w:rFonts w:cstheme="majorHAnsi"/>
          <w:lang w:val="cy-GB"/>
        </w:rPr>
        <w:t>Teitl yr Aseiniad:</w:t>
      </w:r>
      <w:r w:rsidRPr="007F7548">
        <w:rPr>
          <w:rFonts w:cstheme="majorHAnsi"/>
        </w:rPr>
        <w:t xml:space="preserve"> </w:t>
      </w:r>
      <w:r w:rsidRPr="007F7548">
        <w:rPr>
          <w:rFonts w:cstheme="majorHAnsi"/>
          <w:lang w:val="cy-GB"/>
        </w:rPr>
        <w:t>Adfyfyriwch yn feirniadol ar eich cynnydd addysgegol a amlygwyd trwy elfennau gofynnol y Pasbort Dysgu Proffesiynol, gan nodi maes penodol ar gyfer datblygiad proffesiynol a chyfiawnhau’r camau nesaf ar gyfer gwella</w:t>
      </w:r>
      <w:r w:rsidR="00FB2878" w:rsidRPr="007F7548">
        <w:rPr>
          <w:rFonts w:cstheme="majorHAnsi"/>
          <w:lang w:val="cy-GB"/>
        </w:rPr>
        <w:t>.</w:t>
      </w:r>
    </w:p>
    <w:p w14:paraId="3735CD86" w14:textId="261A6AD1" w:rsidR="00E6399C" w:rsidRPr="007F7548" w:rsidRDefault="00E6399C" w:rsidP="00374B80">
      <w:pPr>
        <w:rPr>
          <w:rFonts w:asciiTheme="majorHAnsi" w:hAnsiTheme="majorHAnsi" w:cstheme="majorHAnsi"/>
        </w:rPr>
      </w:pPr>
    </w:p>
    <w:tbl>
      <w:tblPr>
        <w:tblStyle w:val="TableGrid"/>
        <w:tblW w:w="0" w:type="auto"/>
        <w:tblLook w:val="04A0" w:firstRow="1" w:lastRow="0" w:firstColumn="1" w:lastColumn="0" w:noHBand="0" w:noVBand="1"/>
      </w:tblPr>
      <w:tblGrid>
        <w:gridCol w:w="2122"/>
        <w:gridCol w:w="3685"/>
        <w:gridCol w:w="3543"/>
      </w:tblGrid>
      <w:tr w:rsidR="00E6399C" w:rsidRPr="007F7548" w14:paraId="5DA76312" w14:textId="77777777" w:rsidTr="00A77338">
        <w:tc>
          <w:tcPr>
            <w:tcW w:w="2122" w:type="dxa"/>
          </w:tcPr>
          <w:p w14:paraId="176417F0" w14:textId="77777777" w:rsidR="00E6399C" w:rsidRPr="007F7548" w:rsidRDefault="00E6399C" w:rsidP="00991198">
            <w:pPr>
              <w:rPr>
                <w:rFonts w:asciiTheme="majorHAnsi" w:hAnsiTheme="majorHAnsi" w:cstheme="majorHAnsi"/>
              </w:rPr>
            </w:pPr>
          </w:p>
        </w:tc>
        <w:tc>
          <w:tcPr>
            <w:tcW w:w="3685" w:type="dxa"/>
          </w:tcPr>
          <w:p w14:paraId="75F70CB4" w14:textId="77FAE317" w:rsidR="00E6399C" w:rsidRPr="007F7548" w:rsidRDefault="001411B0" w:rsidP="00991198">
            <w:pPr>
              <w:rPr>
                <w:rFonts w:asciiTheme="majorHAnsi" w:hAnsiTheme="majorHAnsi" w:cstheme="majorHAnsi"/>
              </w:rPr>
            </w:pPr>
            <w:r w:rsidRPr="007F7548">
              <w:rPr>
                <w:rFonts w:asciiTheme="majorHAnsi" w:hAnsiTheme="majorHAnsi" w:cstheme="majorHAnsi"/>
                <w:lang w:val="cy"/>
              </w:rPr>
              <w:t>Targed</w:t>
            </w:r>
          </w:p>
        </w:tc>
        <w:tc>
          <w:tcPr>
            <w:tcW w:w="3543" w:type="dxa"/>
          </w:tcPr>
          <w:p w14:paraId="21AF5046" w14:textId="26E69BFC" w:rsidR="00E6399C" w:rsidRPr="007F7548" w:rsidRDefault="001411B0" w:rsidP="00991198">
            <w:pPr>
              <w:rPr>
                <w:rFonts w:asciiTheme="majorHAnsi" w:hAnsiTheme="majorHAnsi" w:cstheme="majorHAnsi"/>
              </w:rPr>
            </w:pPr>
            <w:r w:rsidRPr="007F7548">
              <w:rPr>
                <w:rFonts w:asciiTheme="majorHAnsi" w:hAnsiTheme="majorHAnsi" w:cstheme="majorHAnsi"/>
                <w:lang w:val="cy"/>
              </w:rPr>
              <w:t>Yr hyn rwyf wedi'i wneud yn yr aseiniad hwn...</w:t>
            </w:r>
          </w:p>
        </w:tc>
      </w:tr>
      <w:tr w:rsidR="00E6399C" w:rsidRPr="007F7548" w14:paraId="0080243E" w14:textId="77777777" w:rsidTr="00A77338">
        <w:tc>
          <w:tcPr>
            <w:tcW w:w="2122" w:type="dxa"/>
          </w:tcPr>
          <w:p w14:paraId="79909AFA" w14:textId="6EE6F3AC" w:rsidR="00E6399C" w:rsidRPr="007F7548" w:rsidRDefault="00A77338" w:rsidP="00991198">
            <w:pPr>
              <w:rPr>
                <w:rFonts w:asciiTheme="majorHAnsi" w:hAnsiTheme="majorHAnsi" w:cstheme="majorHAnsi"/>
              </w:rPr>
            </w:pPr>
            <w:r w:rsidRPr="007F7548">
              <w:rPr>
                <w:rFonts w:asciiTheme="majorHAnsi" w:hAnsiTheme="majorHAnsi" w:cstheme="majorHAnsi"/>
                <w:lang w:val="cy"/>
              </w:rPr>
              <w:t>Targed 1</w:t>
            </w:r>
          </w:p>
        </w:tc>
        <w:tc>
          <w:tcPr>
            <w:tcW w:w="3685" w:type="dxa"/>
          </w:tcPr>
          <w:p w14:paraId="3B96692C" w14:textId="52364F22" w:rsidR="00E6399C" w:rsidRPr="007F7548" w:rsidRDefault="00E67B2E" w:rsidP="00991198">
            <w:pPr>
              <w:rPr>
                <w:rFonts w:asciiTheme="majorHAnsi" w:hAnsiTheme="majorHAnsi" w:cstheme="majorHAnsi"/>
              </w:rPr>
            </w:pPr>
            <w:r w:rsidRPr="007F7548">
              <w:rPr>
                <w:rFonts w:asciiTheme="majorHAnsi" w:hAnsiTheme="majorHAnsi" w:cstheme="majorHAnsi"/>
              </w:rPr>
              <w:t xml:space="preserve">I </w:t>
            </w:r>
            <w:proofErr w:type="spellStart"/>
            <w:r w:rsidRPr="007F7548">
              <w:rPr>
                <w:rFonts w:asciiTheme="majorHAnsi" w:hAnsiTheme="majorHAnsi" w:cstheme="majorHAnsi"/>
              </w:rPr>
              <w:t>sicrhau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dy</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fod</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deall</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gofynion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yr</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aseiniad</w:t>
            </w:r>
            <w:proofErr w:type="spellEnd"/>
            <w:r w:rsidRPr="007F7548">
              <w:rPr>
                <w:rFonts w:asciiTheme="majorHAnsi" w:hAnsiTheme="majorHAnsi" w:cstheme="majorHAnsi"/>
              </w:rPr>
              <w:t xml:space="preserve"> a </w:t>
            </w:r>
            <w:proofErr w:type="spellStart"/>
            <w:r w:rsidRPr="007F7548">
              <w:rPr>
                <w:rFonts w:asciiTheme="majorHAnsi" w:hAnsiTheme="majorHAnsi" w:cstheme="majorHAnsi"/>
              </w:rPr>
              <w:t>gofyn</w:t>
            </w:r>
            <w:proofErr w:type="spellEnd"/>
            <w:r w:rsidRPr="007F7548">
              <w:rPr>
                <w:rFonts w:asciiTheme="majorHAnsi" w:hAnsiTheme="majorHAnsi" w:cstheme="majorHAnsi"/>
              </w:rPr>
              <w:t xml:space="preserve"> am </w:t>
            </w:r>
            <w:proofErr w:type="spellStart"/>
            <w:r w:rsidRPr="007F7548">
              <w:rPr>
                <w:rFonts w:asciiTheme="majorHAnsi" w:hAnsiTheme="majorHAnsi" w:cstheme="majorHAnsi"/>
              </w:rPr>
              <w:t>gymorth</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gyda</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hyn</w:t>
            </w:r>
            <w:proofErr w:type="spellEnd"/>
            <w:r w:rsidRPr="007F7548">
              <w:rPr>
                <w:rFonts w:asciiTheme="majorHAnsi" w:hAnsiTheme="majorHAnsi" w:cstheme="majorHAnsi"/>
              </w:rPr>
              <w:t xml:space="preserve"> pan </w:t>
            </w:r>
            <w:proofErr w:type="spellStart"/>
            <w:r w:rsidRPr="007F7548">
              <w:rPr>
                <w:rFonts w:asciiTheme="majorHAnsi" w:hAnsiTheme="majorHAnsi" w:cstheme="majorHAnsi"/>
              </w:rPr>
              <w:t>mae</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angen</w:t>
            </w:r>
            <w:proofErr w:type="spellEnd"/>
            <w:r w:rsidRPr="007F7548">
              <w:rPr>
                <w:rFonts w:asciiTheme="majorHAnsi" w:hAnsiTheme="majorHAnsi" w:cstheme="majorHAnsi"/>
              </w:rPr>
              <w:t>.</w:t>
            </w:r>
          </w:p>
        </w:tc>
        <w:tc>
          <w:tcPr>
            <w:tcW w:w="3543" w:type="dxa"/>
          </w:tcPr>
          <w:p w14:paraId="144D9CAC" w14:textId="005FF975" w:rsidR="00E6399C" w:rsidRPr="007F7548" w:rsidRDefault="00500AC2" w:rsidP="00991198">
            <w:pPr>
              <w:rPr>
                <w:rFonts w:asciiTheme="majorHAnsi" w:hAnsiTheme="majorHAnsi" w:cstheme="majorHAnsi"/>
              </w:rPr>
            </w:pPr>
            <w:r>
              <w:rPr>
                <w:rFonts w:ascii="Calibri Light" w:hAnsi="Calibri Light" w:cs="Calibri Light"/>
                <w:szCs w:val="24"/>
                <w:lang w:val="cy"/>
              </w:rPr>
              <w:t>Yr hyn rwyf wedi'i wneud yn yr aseiniad hwn ydy mynychu pob un sesiwn ‘drop in’ ac ailymweld a’r sesiynau oedd wedi cael ei recordio er mwyn atgoffa fy hun o fanylion yr aseiniad a beth ddylai mewnosod i’r aseiniad.</w:t>
            </w:r>
          </w:p>
        </w:tc>
      </w:tr>
      <w:tr w:rsidR="00E6399C" w:rsidRPr="007F7548" w14:paraId="4B3DB942" w14:textId="77777777" w:rsidTr="00A77338">
        <w:tc>
          <w:tcPr>
            <w:tcW w:w="2122" w:type="dxa"/>
          </w:tcPr>
          <w:p w14:paraId="4EFB0303" w14:textId="2D1EF350" w:rsidR="00E6399C" w:rsidRPr="007F7548" w:rsidRDefault="00A77338" w:rsidP="00991198">
            <w:pPr>
              <w:rPr>
                <w:rFonts w:asciiTheme="majorHAnsi" w:hAnsiTheme="majorHAnsi" w:cstheme="majorHAnsi"/>
              </w:rPr>
            </w:pPr>
            <w:r w:rsidRPr="007F7548">
              <w:rPr>
                <w:rFonts w:asciiTheme="majorHAnsi" w:hAnsiTheme="majorHAnsi" w:cstheme="majorHAnsi"/>
                <w:lang w:val="cy"/>
              </w:rPr>
              <w:t>Targed 2</w:t>
            </w:r>
          </w:p>
        </w:tc>
        <w:tc>
          <w:tcPr>
            <w:tcW w:w="3685" w:type="dxa"/>
          </w:tcPr>
          <w:p w14:paraId="0EAF758B" w14:textId="6C4BD25D" w:rsidR="00E6399C" w:rsidRPr="007F7548" w:rsidRDefault="008F14BB" w:rsidP="00991198">
            <w:pPr>
              <w:rPr>
                <w:rFonts w:asciiTheme="majorHAnsi" w:hAnsiTheme="majorHAnsi" w:cstheme="majorHAnsi"/>
              </w:rPr>
            </w:pPr>
            <w:r w:rsidRPr="007F7548">
              <w:rPr>
                <w:rFonts w:asciiTheme="majorHAnsi" w:hAnsiTheme="majorHAnsi" w:cstheme="majorHAnsi"/>
              </w:rPr>
              <w:t xml:space="preserve">I </w:t>
            </w:r>
            <w:proofErr w:type="spellStart"/>
            <w:r w:rsidRPr="007F7548">
              <w:rPr>
                <w:rFonts w:asciiTheme="majorHAnsi" w:hAnsiTheme="majorHAnsi" w:cstheme="majorHAnsi"/>
              </w:rPr>
              <w:t>ddethol</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darllen</w:t>
            </w:r>
            <w:proofErr w:type="spellEnd"/>
            <w:r w:rsidRPr="007F7548">
              <w:rPr>
                <w:rFonts w:asciiTheme="majorHAnsi" w:hAnsiTheme="majorHAnsi" w:cstheme="majorHAnsi"/>
              </w:rPr>
              <w:t xml:space="preserve"> addas </w:t>
            </w:r>
            <w:proofErr w:type="spellStart"/>
            <w:r w:rsidRPr="007F7548">
              <w:rPr>
                <w:rFonts w:asciiTheme="majorHAnsi" w:hAnsiTheme="majorHAnsi" w:cstheme="majorHAnsi"/>
              </w:rPr>
              <w:t>mewn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perthynas</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â’r</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aseiniad</w:t>
            </w:r>
            <w:proofErr w:type="spellEnd"/>
            <w:r w:rsidRPr="007F7548">
              <w:rPr>
                <w:rFonts w:asciiTheme="majorHAnsi" w:hAnsiTheme="majorHAnsi" w:cstheme="majorHAnsi"/>
              </w:rPr>
              <w:t xml:space="preserve"> ac i </w:t>
            </w:r>
            <w:proofErr w:type="spellStart"/>
            <w:r w:rsidRPr="007F7548">
              <w:rPr>
                <w:rFonts w:asciiTheme="majorHAnsi" w:hAnsiTheme="majorHAnsi" w:cstheme="majorHAnsi"/>
              </w:rPr>
              <w:t>ymwneud</w:t>
            </w:r>
            <w:proofErr w:type="spellEnd"/>
            <w:r w:rsidRPr="007F7548">
              <w:rPr>
                <w:rFonts w:asciiTheme="majorHAnsi" w:hAnsiTheme="majorHAnsi" w:cstheme="majorHAnsi"/>
              </w:rPr>
              <w:t xml:space="preserve"> ag </w:t>
            </w:r>
            <w:proofErr w:type="spellStart"/>
            <w:r w:rsidRPr="007F7548">
              <w:rPr>
                <w:rFonts w:asciiTheme="majorHAnsi" w:hAnsiTheme="majorHAnsi" w:cstheme="majorHAnsi"/>
              </w:rPr>
              <w:t>ef</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ddwfn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gan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hefyd</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gyfeirio</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ato’n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gyson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gywir</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ôl</w:t>
            </w:r>
            <w:proofErr w:type="spellEnd"/>
            <w:r w:rsidRPr="007F7548">
              <w:rPr>
                <w:rFonts w:asciiTheme="majorHAnsi" w:hAnsiTheme="majorHAnsi" w:cstheme="majorHAnsi"/>
              </w:rPr>
              <w:t xml:space="preserve"> y </w:t>
            </w:r>
            <w:proofErr w:type="spellStart"/>
            <w:r w:rsidRPr="007F7548">
              <w:rPr>
                <w:rFonts w:asciiTheme="majorHAnsi" w:hAnsiTheme="majorHAnsi" w:cstheme="majorHAnsi"/>
              </w:rPr>
              <w:t>canllawiau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cyfeirnodi</w:t>
            </w:r>
            <w:proofErr w:type="spellEnd"/>
            <w:r w:rsidRPr="007F7548">
              <w:rPr>
                <w:rFonts w:asciiTheme="majorHAnsi" w:hAnsiTheme="majorHAnsi" w:cstheme="majorHAnsi"/>
              </w:rPr>
              <w:t>.</w:t>
            </w:r>
          </w:p>
        </w:tc>
        <w:tc>
          <w:tcPr>
            <w:tcW w:w="3543" w:type="dxa"/>
          </w:tcPr>
          <w:p w14:paraId="7C3D0034" w14:textId="3A597AEA" w:rsidR="00E6399C" w:rsidRPr="007F7548" w:rsidRDefault="00500AC2" w:rsidP="00991198">
            <w:pPr>
              <w:rPr>
                <w:rFonts w:asciiTheme="majorHAnsi" w:hAnsiTheme="majorHAnsi" w:cstheme="majorHAnsi"/>
              </w:rPr>
            </w:pPr>
            <w:r>
              <w:rPr>
                <w:rFonts w:ascii="Calibri Light" w:hAnsi="Calibri Light" w:cs="Calibri Light"/>
                <w:szCs w:val="24"/>
                <w:lang w:val="cy"/>
              </w:rPr>
              <w:t>Yr hyn rwyf wedi'i wneud yn yr aseiniad hwn oedd darllen ac ymchwilio yn ddyfnach i mewn i’r pwnc o dan sylwad er mwyn sicrhâi bod fy ngwaith ar sail gwybodaeth a ffeithiau gyda dadl gref a deallus.</w:t>
            </w:r>
          </w:p>
        </w:tc>
      </w:tr>
      <w:tr w:rsidR="00E6399C" w:rsidRPr="007F7548" w14:paraId="7341DBAC" w14:textId="77777777" w:rsidTr="00A77338">
        <w:tc>
          <w:tcPr>
            <w:tcW w:w="2122" w:type="dxa"/>
          </w:tcPr>
          <w:p w14:paraId="19F9083F" w14:textId="17691836" w:rsidR="00E6399C" w:rsidRPr="007F7548" w:rsidRDefault="00A77338" w:rsidP="00991198">
            <w:pPr>
              <w:rPr>
                <w:rFonts w:asciiTheme="majorHAnsi" w:hAnsiTheme="majorHAnsi" w:cstheme="majorHAnsi"/>
              </w:rPr>
            </w:pPr>
            <w:r w:rsidRPr="007F7548">
              <w:rPr>
                <w:rFonts w:asciiTheme="majorHAnsi" w:hAnsiTheme="majorHAnsi" w:cstheme="majorHAnsi"/>
                <w:lang w:val="cy"/>
              </w:rPr>
              <w:lastRenderedPageBreak/>
              <w:t>Targed 3</w:t>
            </w:r>
          </w:p>
        </w:tc>
        <w:tc>
          <w:tcPr>
            <w:tcW w:w="3685" w:type="dxa"/>
          </w:tcPr>
          <w:p w14:paraId="01BE289D" w14:textId="40D83E50" w:rsidR="00E6399C" w:rsidRPr="007F7548" w:rsidRDefault="008F14BB" w:rsidP="00991198">
            <w:pPr>
              <w:rPr>
                <w:rFonts w:asciiTheme="majorHAnsi" w:hAnsiTheme="majorHAnsi" w:cstheme="majorHAnsi"/>
              </w:rPr>
            </w:pPr>
            <w:r w:rsidRPr="007F7548">
              <w:rPr>
                <w:rFonts w:asciiTheme="majorHAnsi" w:hAnsiTheme="majorHAnsi" w:cstheme="majorHAnsi"/>
              </w:rPr>
              <w:t xml:space="preserve">I </w:t>
            </w:r>
            <w:proofErr w:type="spellStart"/>
            <w:r w:rsidRPr="007F7548">
              <w:rPr>
                <w:rFonts w:asciiTheme="majorHAnsi" w:hAnsiTheme="majorHAnsi" w:cstheme="majorHAnsi"/>
              </w:rPr>
              <w:t>ddatblygu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arddull</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ysgrifennu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academaidd</w:t>
            </w:r>
            <w:proofErr w:type="spellEnd"/>
            <w:r w:rsidRPr="007F7548">
              <w:rPr>
                <w:rFonts w:asciiTheme="majorHAnsi" w:hAnsiTheme="majorHAnsi" w:cstheme="majorHAnsi"/>
              </w:rPr>
              <w:t xml:space="preserve"> addas </w:t>
            </w:r>
            <w:proofErr w:type="spellStart"/>
            <w:r w:rsidRPr="007F7548">
              <w:rPr>
                <w:rFonts w:asciiTheme="majorHAnsi" w:hAnsiTheme="majorHAnsi" w:cstheme="majorHAnsi"/>
              </w:rPr>
              <w:t>sy’n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crynhoi’r</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dadansoddi</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beirniadol</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mewn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modd</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cryno</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sy'n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gwneud</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defnydd</w:t>
            </w:r>
            <w:proofErr w:type="spellEnd"/>
            <w:r w:rsidRPr="007F7548">
              <w:rPr>
                <w:rFonts w:asciiTheme="majorHAnsi" w:hAnsiTheme="majorHAnsi" w:cstheme="majorHAnsi"/>
              </w:rPr>
              <w:t xml:space="preserve"> da </w:t>
            </w:r>
            <w:proofErr w:type="spellStart"/>
            <w:r w:rsidRPr="007F7548">
              <w:rPr>
                <w:rFonts w:asciiTheme="majorHAnsi" w:hAnsiTheme="majorHAnsi" w:cstheme="majorHAnsi"/>
              </w:rPr>
              <w:t>o'r</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cyfrif</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geiriau</w:t>
            </w:r>
            <w:proofErr w:type="spellEnd"/>
            <w:r w:rsidRPr="007F7548">
              <w:rPr>
                <w:rFonts w:asciiTheme="majorHAnsi" w:hAnsiTheme="majorHAnsi" w:cstheme="majorHAnsi"/>
              </w:rPr>
              <w:t>.</w:t>
            </w:r>
          </w:p>
        </w:tc>
        <w:tc>
          <w:tcPr>
            <w:tcW w:w="3543" w:type="dxa"/>
          </w:tcPr>
          <w:p w14:paraId="7728CCB3" w14:textId="1BC2D8E1" w:rsidR="00E6399C" w:rsidRPr="007F7548" w:rsidRDefault="00500AC2" w:rsidP="00991198">
            <w:pPr>
              <w:rPr>
                <w:rFonts w:asciiTheme="majorHAnsi" w:hAnsiTheme="majorHAnsi" w:cstheme="majorHAnsi"/>
              </w:rPr>
            </w:pPr>
            <w:r>
              <w:rPr>
                <w:rFonts w:ascii="Calibri Light" w:hAnsi="Calibri Light" w:cs="Calibri Light"/>
                <w:szCs w:val="24"/>
                <w:lang w:val="cy"/>
              </w:rPr>
              <w:t>Yr hyn rwyf wedi'i wneud yn yr aseiniad hwn oedd i sicrhâi ansawdd da o’r defnydd o’r iaith Cymraeg gan gynnwys geiriau ffurfiol a soffistigedig sy’n arddangos gwahanol safbwyntiau a dadlau ym modd cryno ond beirniadol.</w:t>
            </w:r>
          </w:p>
        </w:tc>
      </w:tr>
    </w:tbl>
    <w:p w14:paraId="5E80A54C" w14:textId="0852387E" w:rsidR="00E6399C" w:rsidRPr="007F7548" w:rsidRDefault="00E6399C" w:rsidP="00374B80">
      <w:pPr>
        <w:rPr>
          <w:rFonts w:asciiTheme="majorHAnsi" w:hAnsiTheme="majorHAnsi" w:cstheme="majorHAnsi"/>
        </w:rPr>
      </w:pPr>
      <w:bookmarkStart w:id="0" w:name="cysill"/>
      <w:bookmarkEnd w:id="0"/>
    </w:p>
    <w:p w14:paraId="4F1E18A6" w14:textId="6804AAFE" w:rsidR="2B5A2DAC" w:rsidRPr="007F7548" w:rsidRDefault="2B5A2DAC">
      <w:pPr>
        <w:rPr>
          <w:rFonts w:asciiTheme="majorHAnsi" w:hAnsiTheme="majorHAnsi" w:cstheme="majorHAnsi"/>
        </w:rPr>
      </w:pPr>
      <w:r w:rsidRPr="007F7548">
        <w:rPr>
          <w:rFonts w:asciiTheme="majorHAnsi" w:hAnsiTheme="majorHAnsi" w:cstheme="majorHAnsi"/>
        </w:rPr>
        <w:br w:type="page"/>
      </w:r>
    </w:p>
    <w:p w14:paraId="043602D0" w14:textId="5C3F30BA" w:rsidR="00811007" w:rsidRPr="007F7548" w:rsidRDefault="001C4119" w:rsidP="008236C9">
      <w:pPr>
        <w:pStyle w:val="Heading1"/>
        <w:rPr>
          <w:rFonts w:cstheme="majorHAnsi"/>
        </w:rPr>
      </w:pPr>
      <w:r w:rsidRPr="007F7548">
        <w:rPr>
          <w:rFonts w:cstheme="majorHAnsi"/>
          <w:lang w:val="cy"/>
        </w:rPr>
        <w:lastRenderedPageBreak/>
        <w:t>Rhan 1: Pasbort Dysgu Proffesiynol</w:t>
      </w:r>
    </w:p>
    <w:p w14:paraId="38C45206" w14:textId="1E3B0D40" w:rsidR="00991198" w:rsidRPr="007F7548" w:rsidRDefault="00991198" w:rsidP="00991198">
      <w:pPr>
        <w:rPr>
          <w:rFonts w:asciiTheme="majorHAnsi" w:hAnsiTheme="majorHAnsi" w:cstheme="majorHAnsi"/>
          <w:color w:val="FF0000"/>
          <w:sz w:val="20"/>
          <w:szCs w:val="20"/>
        </w:rPr>
      </w:pPr>
      <w:r w:rsidRPr="007F7548">
        <w:rPr>
          <w:rFonts w:asciiTheme="majorHAnsi" w:hAnsiTheme="majorHAnsi" w:cstheme="majorHAnsi"/>
          <w:color w:val="FF0000"/>
          <w:sz w:val="20"/>
          <w:szCs w:val="20"/>
          <w:lang w:val="cy-GB"/>
        </w:rPr>
        <w:t>**Yn yr adran gyntaf hon dylech gopïo a gludo’r testun o’ch PDP i’r blychau perthnasol isod.</w:t>
      </w:r>
      <w:r w:rsidRPr="007F7548">
        <w:rPr>
          <w:rFonts w:asciiTheme="majorHAnsi" w:hAnsiTheme="majorHAnsi" w:cstheme="majorHAnsi"/>
          <w:color w:val="FF0000"/>
          <w:sz w:val="20"/>
          <w:szCs w:val="20"/>
        </w:rPr>
        <w:t xml:space="preserve"> </w:t>
      </w:r>
      <w:r w:rsidRPr="007F7548">
        <w:rPr>
          <w:rFonts w:asciiTheme="majorHAnsi" w:hAnsiTheme="majorHAnsi" w:cstheme="majorHAnsi"/>
          <w:color w:val="FF0000"/>
          <w:sz w:val="20"/>
          <w:szCs w:val="20"/>
          <w:lang w:val="cy-GB"/>
        </w:rPr>
        <w:t>NID oes angen i chi gynnwys unrhyw asedau – bydd eich marciwr yn gallu cael mynediad at y rhain yn uniongyrchol o’ch PDP.</w:t>
      </w:r>
      <w:r w:rsidRPr="007F7548">
        <w:rPr>
          <w:rFonts w:asciiTheme="majorHAnsi" w:hAnsiTheme="majorHAnsi" w:cstheme="majorHAnsi"/>
          <w:color w:val="FF0000"/>
          <w:sz w:val="20"/>
          <w:szCs w:val="20"/>
        </w:rPr>
        <w:t xml:space="preserve"> </w:t>
      </w:r>
      <w:r w:rsidR="1EAB1289" w:rsidRPr="007F7548">
        <w:rPr>
          <w:rFonts w:asciiTheme="majorHAnsi" w:hAnsiTheme="majorHAnsi" w:cstheme="majorHAnsi"/>
          <w:color w:val="FF0000"/>
          <w:sz w:val="20"/>
          <w:szCs w:val="20"/>
        </w:rPr>
        <w:t xml:space="preserve">LINK </w:t>
      </w:r>
      <w:r w:rsidRPr="007F7548">
        <w:rPr>
          <w:rFonts w:asciiTheme="majorHAnsi" w:hAnsiTheme="majorHAnsi" w:cstheme="majorHAnsi"/>
          <w:color w:val="FF0000"/>
          <w:sz w:val="20"/>
          <w:szCs w:val="20"/>
          <w:lang w:val="cy-GB"/>
        </w:rPr>
        <w:t>** Dilëwch y rhan hon cyn cyflwyno**</w:t>
      </w:r>
    </w:p>
    <w:p w14:paraId="31BE4ACF" w14:textId="1F1C4E86" w:rsidR="29F5B21D" w:rsidRPr="007F7548" w:rsidRDefault="29F5B21D" w:rsidP="2B5A2DAC">
      <w:pPr>
        <w:rPr>
          <w:rFonts w:asciiTheme="majorHAnsi" w:hAnsiTheme="majorHAnsi" w:cstheme="majorHAnsi"/>
          <w:color w:val="FF0000"/>
          <w:sz w:val="20"/>
          <w:szCs w:val="20"/>
        </w:rPr>
      </w:pPr>
    </w:p>
    <w:p w14:paraId="1492360C" w14:textId="6F80FE77" w:rsidR="00446402" w:rsidRPr="007F7548" w:rsidRDefault="00446402" w:rsidP="00446402">
      <w:pPr>
        <w:pStyle w:val="Heading2"/>
        <w:rPr>
          <w:rFonts w:cstheme="majorHAnsi"/>
        </w:rPr>
      </w:pPr>
      <w:r w:rsidRPr="007F7548">
        <w:rPr>
          <w:rFonts w:cstheme="majorHAnsi"/>
          <w:lang w:val="cy"/>
        </w:rPr>
        <w:lastRenderedPageBreak/>
        <w:t>Pontio 2 Myfyrio</w:t>
      </w:r>
    </w:p>
    <w:p w14:paraId="54B2D1F8" w14:textId="5154F6FE" w:rsidR="4F9C5EBB" w:rsidRPr="007F7548" w:rsidRDefault="00991198" w:rsidP="00B70105">
      <w:pPr>
        <w:pStyle w:val="Heading3"/>
        <w:rPr>
          <w:rFonts w:cstheme="majorHAnsi"/>
        </w:rPr>
      </w:pPr>
      <w:r w:rsidRPr="007F7548">
        <w:rPr>
          <w:rFonts w:cstheme="majorHAnsi"/>
          <w:lang w:val="cy"/>
        </w:rPr>
        <w:t>Cwrdd</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7F7548"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7F7548" w:rsidRDefault="001305F9" w:rsidP="001305F9">
            <w:pPr>
              <w:spacing w:line="240" w:lineRule="auto"/>
              <w:rPr>
                <w:rFonts w:asciiTheme="majorHAnsi" w:hAnsiTheme="majorHAnsi" w:cstheme="majorHAnsi"/>
                <w:b/>
                <w:szCs w:val="24"/>
              </w:rPr>
            </w:pPr>
            <w:r w:rsidRPr="007F7548">
              <w:rPr>
                <w:rFonts w:asciiTheme="majorHAnsi" w:hAnsiTheme="majorHAnsi" w:cstheme="majorHAnsi"/>
                <w:b/>
                <w:szCs w:val="24"/>
                <w:lang w:val="cy"/>
              </w:rPr>
              <w:lastRenderedPageBreak/>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56597BAA" w:rsidR="001305F9" w:rsidRPr="007F7548" w:rsidRDefault="001305F9" w:rsidP="001305F9">
            <w:pPr>
              <w:spacing w:line="240" w:lineRule="auto"/>
              <w:rPr>
                <w:rFonts w:asciiTheme="majorHAnsi" w:hAnsiTheme="majorHAnsi" w:cstheme="majorHAnsi"/>
                <w:b/>
                <w:szCs w:val="24"/>
              </w:rPr>
            </w:pPr>
            <w:r w:rsidRPr="007F7548">
              <w:rPr>
                <w:rFonts w:asciiTheme="majorHAnsi" w:hAnsiTheme="majorHAnsi" w:cstheme="majorHAnsi"/>
                <w:b/>
                <w:szCs w:val="24"/>
                <w:lang w:val="cy"/>
              </w:rPr>
              <w:t xml:space="preserve">Adfyfyrio / </w:t>
            </w:r>
            <w:r w:rsidR="00991198" w:rsidRPr="007F7548">
              <w:rPr>
                <w:rFonts w:asciiTheme="majorHAnsi" w:hAnsiTheme="majorHAnsi" w:cstheme="majorHAnsi"/>
                <w:b/>
                <w:szCs w:val="24"/>
                <w:lang w:val="en"/>
              </w:rPr>
              <w:t>Reflect</w:t>
            </w:r>
          </w:p>
        </w:tc>
      </w:tr>
      <w:tr w:rsidR="00C961EE" w:rsidRPr="00F50392" w14:paraId="1E348B32" w14:textId="77777777" w:rsidTr="001939AE">
        <w:trPr>
          <w:trHeight w:val="512"/>
        </w:trPr>
        <w:sdt>
          <w:sdtPr>
            <w:rPr>
              <w:rFonts w:asciiTheme="minorHAnsi" w:eastAsiaTheme="minorHAnsi" w:hAnsiTheme="minorHAnsi" w:cstheme="minorHAnsi"/>
              <w:szCs w:val="22"/>
              <w:lang w:val="en-US" w:eastAsia="en-US"/>
            </w:rPr>
            <w:id w:val="-1872908135"/>
            <w:placeholder>
              <w:docPart w:val="6047A188F7CA41249DD46FAEEEB3A36C"/>
            </w:placeholder>
          </w:sdtPr>
          <w:sdtEndPr>
            <w:rPr>
              <w:rFonts w:ascii="Calibri" w:eastAsia="Calibri" w:hAnsi="Calibri"/>
              <w:lang w:val="en-GB"/>
            </w:rPr>
          </w:sdtEndPr>
          <w:sdtContent>
            <w:tc>
              <w:tcPr>
                <w:tcW w:w="4673" w:type="dxa"/>
                <w:tcBorders>
                  <w:top w:val="single" w:sz="4" w:space="0" w:color="auto"/>
                  <w:left w:val="single" w:sz="4" w:space="0" w:color="auto"/>
                  <w:bottom w:val="single" w:sz="4" w:space="0" w:color="auto"/>
                  <w:right w:val="single" w:sz="4" w:space="0" w:color="auto"/>
                </w:tcBorders>
              </w:tcPr>
              <w:p w14:paraId="1350BA60" w14:textId="4032BB80" w:rsidR="00AD636F" w:rsidRPr="00AD636F" w:rsidRDefault="00AD636F" w:rsidP="00F50392">
                <w:pPr>
                  <w:pStyle w:val="NormalWeb"/>
                  <w:rPr>
                    <w:rFonts w:asciiTheme="minorHAnsi" w:hAnsiTheme="minorHAnsi" w:cstheme="minorHAnsi"/>
                    <w:lang w:eastAsia="en-GB"/>
                  </w:rPr>
                </w:pPr>
                <w:proofErr w:type="spellStart"/>
                <w:r w:rsidRPr="00F50392">
                  <w:rPr>
                    <w:rFonts w:asciiTheme="minorHAnsi" w:hAnsiTheme="minorHAnsi" w:cstheme="minorHAnsi"/>
                    <w:i/>
                    <w:iCs/>
                    <w:color w:val="000000"/>
                    <w:lang w:eastAsia="en-GB"/>
                  </w:rPr>
                  <w:t>Cyfleir</w:t>
                </w:r>
                <w:proofErr w:type="spellEnd"/>
                <w:r w:rsidRPr="00F50392">
                  <w:rPr>
                    <w:rFonts w:asciiTheme="minorHAnsi" w:hAnsiTheme="minorHAnsi" w:cstheme="minorHAnsi"/>
                    <w:i/>
                    <w:iCs/>
                    <w:color w:val="000000"/>
                    <w:lang w:eastAsia="en-GB"/>
                  </w:rPr>
                  <w:t xml:space="preserve"> </w:t>
                </w:r>
                <w:proofErr w:type="spellStart"/>
                <w:r w:rsidRPr="00F50392">
                  <w:rPr>
                    <w:rFonts w:asciiTheme="minorHAnsi" w:hAnsiTheme="minorHAnsi" w:cstheme="minorHAnsi"/>
                    <w:i/>
                    <w:iCs/>
                    <w:color w:val="000000"/>
                    <w:lang w:eastAsia="en-GB"/>
                  </w:rPr>
                  <w:t>dealltwriaeth</w:t>
                </w:r>
                <w:proofErr w:type="spellEnd"/>
                <w:r w:rsidRPr="00F50392">
                  <w:rPr>
                    <w:rFonts w:asciiTheme="minorHAnsi" w:hAnsiTheme="minorHAnsi" w:cstheme="minorHAnsi"/>
                    <w:i/>
                    <w:iCs/>
                    <w:color w:val="000000"/>
                    <w:lang w:eastAsia="en-GB"/>
                  </w:rPr>
                  <w:t xml:space="preserve"> </w:t>
                </w:r>
                <w:proofErr w:type="spellStart"/>
                <w:r w:rsidRPr="00F50392">
                  <w:rPr>
                    <w:rFonts w:asciiTheme="minorHAnsi" w:hAnsiTheme="minorHAnsi" w:cstheme="minorHAnsi"/>
                    <w:i/>
                    <w:iCs/>
                    <w:color w:val="000000"/>
                    <w:lang w:eastAsia="en-GB"/>
                  </w:rPr>
                  <w:t>helaeth</w:t>
                </w:r>
                <w:proofErr w:type="spellEnd"/>
                <w:r w:rsidRPr="00F50392">
                  <w:rPr>
                    <w:rFonts w:asciiTheme="minorHAnsi" w:hAnsiTheme="minorHAnsi" w:cstheme="minorHAnsi"/>
                    <w:i/>
                    <w:iCs/>
                    <w:color w:val="000000"/>
                    <w:lang w:eastAsia="en-GB"/>
                  </w:rPr>
                  <w:t xml:space="preserve"> o </w:t>
                </w:r>
                <w:proofErr w:type="spellStart"/>
                <w:r w:rsidRPr="00F50392">
                  <w:rPr>
                    <w:rFonts w:asciiTheme="minorHAnsi" w:hAnsiTheme="minorHAnsi" w:cstheme="minorHAnsi"/>
                    <w:i/>
                    <w:iCs/>
                    <w:color w:val="000000"/>
                    <w:lang w:eastAsia="en-GB"/>
                  </w:rPr>
                  <w:t>ystod</w:t>
                </w:r>
                <w:proofErr w:type="spellEnd"/>
                <w:r w:rsidRPr="00F50392">
                  <w:rPr>
                    <w:rFonts w:asciiTheme="minorHAnsi" w:hAnsiTheme="minorHAnsi" w:cstheme="minorHAnsi"/>
                    <w:i/>
                    <w:iCs/>
                    <w:color w:val="000000"/>
                    <w:lang w:eastAsia="en-GB"/>
                  </w:rPr>
                  <w:t xml:space="preserve"> o </w:t>
                </w:r>
                <w:proofErr w:type="spellStart"/>
                <w:r w:rsidRPr="00F50392">
                  <w:rPr>
                    <w:rFonts w:asciiTheme="minorHAnsi" w:hAnsiTheme="minorHAnsi" w:cstheme="minorHAnsi"/>
                    <w:i/>
                    <w:iCs/>
                    <w:color w:val="000000"/>
                    <w:lang w:eastAsia="en-GB"/>
                  </w:rPr>
                  <w:t>ddibenion</w:t>
                </w:r>
                <w:proofErr w:type="spellEnd"/>
                <w:r w:rsidRPr="00F50392">
                  <w:rPr>
                    <w:rFonts w:asciiTheme="minorHAnsi" w:hAnsiTheme="minorHAnsi" w:cstheme="minorHAnsi"/>
                    <w:i/>
                    <w:iCs/>
                    <w:color w:val="000000"/>
                    <w:lang w:eastAsia="en-GB"/>
                  </w:rPr>
                  <w:t xml:space="preserve"> ac </w:t>
                </w:r>
                <w:proofErr w:type="spellStart"/>
                <w:r w:rsidRPr="00F50392">
                  <w:rPr>
                    <w:rFonts w:asciiTheme="minorHAnsi" w:hAnsiTheme="minorHAnsi" w:cstheme="minorHAnsi"/>
                    <w:i/>
                    <w:iCs/>
                    <w:color w:val="000000"/>
                    <w:lang w:eastAsia="en-GB"/>
                  </w:rPr>
                  <w:t>arferion</w:t>
                </w:r>
                <w:proofErr w:type="spellEnd"/>
                <w:r w:rsidRPr="00F50392">
                  <w:rPr>
                    <w:rFonts w:asciiTheme="minorHAnsi" w:hAnsiTheme="minorHAnsi" w:cstheme="minorHAnsi"/>
                    <w:i/>
                    <w:iCs/>
                    <w:color w:val="000000"/>
                    <w:lang w:eastAsia="en-GB"/>
                  </w:rPr>
                  <w:t xml:space="preserve"> </w:t>
                </w:r>
                <w:proofErr w:type="spellStart"/>
                <w:r w:rsidRPr="00F50392">
                  <w:rPr>
                    <w:rFonts w:asciiTheme="minorHAnsi" w:hAnsiTheme="minorHAnsi" w:cstheme="minorHAnsi"/>
                    <w:i/>
                    <w:iCs/>
                    <w:color w:val="000000"/>
                    <w:lang w:eastAsia="en-GB"/>
                  </w:rPr>
                  <w:t>ar</w:t>
                </w:r>
                <w:proofErr w:type="spellEnd"/>
                <w:r w:rsidRPr="00F50392">
                  <w:rPr>
                    <w:rFonts w:asciiTheme="minorHAnsi" w:hAnsiTheme="minorHAnsi" w:cstheme="minorHAnsi"/>
                    <w:i/>
                    <w:iCs/>
                    <w:color w:val="000000"/>
                    <w:lang w:eastAsia="en-GB"/>
                  </w:rPr>
                  <w:t xml:space="preserve"> </w:t>
                </w:r>
                <w:proofErr w:type="spellStart"/>
                <w:r w:rsidRPr="00F50392">
                  <w:rPr>
                    <w:rFonts w:asciiTheme="minorHAnsi" w:hAnsiTheme="minorHAnsi" w:cstheme="minorHAnsi"/>
                    <w:i/>
                    <w:iCs/>
                    <w:color w:val="000000"/>
                    <w:lang w:eastAsia="en-GB"/>
                  </w:rPr>
                  <w:t>gyfer</w:t>
                </w:r>
                <w:proofErr w:type="spellEnd"/>
                <w:r w:rsidRPr="00F50392">
                  <w:rPr>
                    <w:rFonts w:asciiTheme="minorHAnsi" w:hAnsiTheme="minorHAnsi" w:cstheme="minorHAnsi"/>
                    <w:i/>
                    <w:iCs/>
                    <w:color w:val="000000"/>
                    <w:lang w:eastAsia="en-GB"/>
                  </w:rPr>
                  <w:t xml:space="preserve"> </w:t>
                </w:r>
                <w:proofErr w:type="spellStart"/>
                <w:r w:rsidRPr="00F50392">
                  <w:rPr>
                    <w:rFonts w:asciiTheme="minorHAnsi" w:hAnsiTheme="minorHAnsi" w:cstheme="minorHAnsi"/>
                    <w:i/>
                    <w:iCs/>
                    <w:color w:val="000000"/>
                    <w:lang w:eastAsia="en-GB"/>
                  </w:rPr>
                  <w:t>asesu</w:t>
                </w:r>
                <w:proofErr w:type="spellEnd"/>
                <w:r w:rsidRPr="00F50392">
                  <w:rPr>
                    <w:rFonts w:asciiTheme="minorHAnsi" w:hAnsiTheme="minorHAnsi" w:cstheme="minorHAnsi"/>
                    <w:i/>
                    <w:iCs/>
                    <w:color w:val="000000"/>
                    <w:lang w:eastAsia="en-GB"/>
                  </w:rPr>
                  <w:t>.</w:t>
                </w:r>
                <w:r w:rsidRPr="00AD636F">
                  <w:rPr>
                    <w:rFonts w:asciiTheme="minorHAnsi" w:hAnsiTheme="minorHAnsi" w:cstheme="minorHAnsi"/>
                    <w:lang w:eastAsia="en-GB"/>
                  </w:rPr>
                  <w:br/>
                </w:r>
                <w:proofErr w:type="spellStart"/>
                <w:r w:rsidRPr="00AD636F">
                  <w:rPr>
                    <w:rFonts w:asciiTheme="minorHAnsi" w:hAnsiTheme="minorHAnsi" w:cstheme="minorHAnsi"/>
                    <w:color w:val="000000"/>
                    <w:lang w:eastAsia="en-GB"/>
                  </w:rPr>
                  <w:t>Wnaethon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ni</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cwrdd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Teams </w:t>
                </w:r>
                <w:proofErr w:type="spellStart"/>
                <w:r w:rsidRPr="00AD636F">
                  <w:rPr>
                    <w:rFonts w:asciiTheme="minorHAnsi" w:hAnsiTheme="minorHAnsi" w:cstheme="minorHAnsi"/>
                    <w:color w:val="000000"/>
                    <w:lang w:eastAsia="en-GB"/>
                  </w:rPr>
                  <w:t>gan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fod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fwy</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diogel</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gwrdd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lein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oherwydd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goblygiadau</w:t>
                </w:r>
                <w:proofErr w:type="spellEnd"/>
                <w:r w:rsidRPr="00AD636F">
                  <w:rPr>
                    <w:rFonts w:asciiTheme="minorHAnsi" w:hAnsiTheme="minorHAnsi" w:cstheme="minorHAnsi"/>
                    <w:color w:val="000000"/>
                    <w:lang w:eastAsia="en-GB"/>
                  </w:rPr>
                  <w:t xml:space="preserve"> Covid-19.</w:t>
                </w:r>
                <w:r w:rsidRPr="00AD636F">
                  <w:rPr>
                    <w:rFonts w:asciiTheme="minorHAnsi" w:hAnsiTheme="minorHAnsi" w:cstheme="minorHAnsi"/>
                    <w:color w:val="000000"/>
                    <w:lang w:eastAsia="en-GB"/>
                  </w:rPr>
                  <w:br/>
                </w:r>
                <w:proofErr w:type="spellStart"/>
                <w:r w:rsidRPr="00AD636F">
                  <w:rPr>
                    <w:rFonts w:asciiTheme="minorHAnsi" w:hAnsiTheme="minorHAnsi" w:cstheme="minorHAnsi"/>
                    <w:color w:val="000000"/>
                    <w:lang w:eastAsia="en-GB"/>
                  </w:rPr>
                  <w:t>Pwrpas</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gweithgaredd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pontio</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yma</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oedd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edrych</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mewn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i'r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defnydd</w:t>
                </w:r>
                <w:proofErr w:type="spellEnd"/>
                <w:r w:rsidRPr="00AD636F">
                  <w:rPr>
                    <w:rFonts w:asciiTheme="minorHAnsi" w:hAnsiTheme="minorHAnsi" w:cstheme="minorHAnsi"/>
                    <w:color w:val="000000"/>
                    <w:lang w:eastAsia="en-GB"/>
                  </w:rPr>
                  <w:t xml:space="preserve"> o AFL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dosbarth</w:t>
                </w:r>
                <w:proofErr w:type="spellEnd"/>
                <w:r w:rsidRPr="00AD636F">
                  <w:rPr>
                    <w:rFonts w:asciiTheme="minorHAnsi" w:hAnsiTheme="minorHAnsi" w:cstheme="minorHAnsi"/>
                    <w:color w:val="000000"/>
                    <w:lang w:eastAsia="en-GB"/>
                  </w:rPr>
                  <w:t>. </w:t>
                </w:r>
                <w:proofErr w:type="spellStart"/>
                <w:r w:rsidRPr="00AD636F">
                  <w:rPr>
                    <w:rFonts w:asciiTheme="minorHAnsi" w:hAnsiTheme="minorHAnsi" w:cstheme="minorHAnsi"/>
                    <w:color w:val="000000"/>
                    <w:lang w:eastAsia="en-GB"/>
                  </w:rPr>
                  <w:t>Wnaethon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ni</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archwilio</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mewn</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ba</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effaith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bydda’r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asesu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gyfer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dysgu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cael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berfformiad</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disgyblion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Roeddwn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edrych</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mewn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i'r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ffaith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mae'r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disgyblion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fwy</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gweithredol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ei</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ddysgu</w:t>
                </w:r>
                <w:proofErr w:type="spellEnd"/>
                <w:r w:rsidRPr="00AD636F">
                  <w:rPr>
                    <w:rFonts w:asciiTheme="minorHAnsi" w:hAnsiTheme="minorHAnsi" w:cstheme="minorHAnsi"/>
                    <w:color w:val="000000"/>
                    <w:lang w:eastAsia="en-GB"/>
                  </w:rPr>
                  <w:t xml:space="preserve"> pan </w:t>
                </w:r>
                <w:proofErr w:type="spellStart"/>
                <w:r w:rsidRPr="00AD636F">
                  <w:rPr>
                    <w:rFonts w:asciiTheme="minorHAnsi" w:hAnsiTheme="minorHAnsi" w:cstheme="minorHAnsi"/>
                    <w:color w:val="000000"/>
                    <w:lang w:eastAsia="en-GB"/>
                  </w:rPr>
                  <w:t>mae</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Asesu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Gyfer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Dysgu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cael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ei</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ddefnyddio</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gyntaf</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dysgwn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ni</w:t>
                </w:r>
                <w:proofErr w:type="spellEnd"/>
                <w:r w:rsidRPr="00AD636F">
                  <w:rPr>
                    <w:rFonts w:asciiTheme="minorHAnsi" w:hAnsiTheme="minorHAnsi" w:cstheme="minorHAnsi"/>
                    <w:color w:val="000000"/>
                    <w:lang w:eastAsia="en-GB"/>
                  </w:rPr>
                  <w:t xml:space="preserve"> am y </w:t>
                </w:r>
                <w:proofErr w:type="spellStart"/>
                <w:r w:rsidRPr="00AD636F">
                  <w:rPr>
                    <w:rFonts w:asciiTheme="minorHAnsi" w:hAnsiTheme="minorHAnsi" w:cstheme="minorHAnsi"/>
                    <w:color w:val="000000"/>
                    <w:lang w:eastAsia="en-GB"/>
                  </w:rPr>
                  <w:t>gwahaniaeth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rhwng</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asesu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ffurfiannol</w:t>
                </w:r>
                <w:proofErr w:type="spellEnd"/>
                <w:r w:rsidRPr="00AD636F">
                  <w:rPr>
                    <w:rFonts w:asciiTheme="minorHAnsi" w:hAnsiTheme="minorHAnsi" w:cstheme="minorHAnsi"/>
                    <w:color w:val="000000"/>
                    <w:lang w:eastAsia="en-GB"/>
                  </w:rPr>
                  <w:t xml:space="preserve"> ac </w:t>
                </w:r>
                <w:proofErr w:type="spellStart"/>
                <w:r w:rsidRPr="00AD636F">
                  <w:rPr>
                    <w:rFonts w:asciiTheme="minorHAnsi" w:hAnsiTheme="minorHAnsi" w:cstheme="minorHAnsi"/>
                    <w:color w:val="000000"/>
                    <w:lang w:eastAsia="en-GB"/>
                  </w:rPr>
                  <w:t>asesu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adolygol</w:t>
                </w:r>
                <w:proofErr w:type="spellEnd"/>
                <w:r w:rsidRPr="00AD636F">
                  <w:rPr>
                    <w:rFonts w:asciiTheme="minorHAnsi" w:hAnsiTheme="minorHAnsi" w:cstheme="minorHAnsi"/>
                    <w:color w:val="000000"/>
                    <w:lang w:eastAsia="en-GB"/>
                  </w:rPr>
                  <w:t xml:space="preserve"> a </w:t>
                </w:r>
                <w:proofErr w:type="spellStart"/>
                <w:r w:rsidRPr="00AD636F">
                  <w:rPr>
                    <w:rFonts w:asciiTheme="minorHAnsi" w:hAnsiTheme="minorHAnsi" w:cstheme="minorHAnsi"/>
                    <w:color w:val="000000"/>
                    <w:lang w:eastAsia="en-GB"/>
                  </w:rPr>
                  <w:t>deall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buddion</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ddwy</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fath</w:t>
                </w:r>
                <w:proofErr w:type="spellEnd"/>
                <w:r w:rsidRPr="00AD636F">
                  <w:rPr>
                    <w:rFonts w:asciiTheme="minorHAnsi" w:hAnsiTheme="minorHAnsi" w:cstheme="minorHAnsi"/>
                    <w:color w:val="000000"/>
                    <w:lang w:eastAsia="en-GB"/>
                  </w:rPr>
                  <w:t xml:space="preserve"> o </w:t>
                </w:r>
                <w:proofErr w:type="spellStart"/>
                <w:r w:rsidRPr="00AD636F">
                  <w:rPr>
                    <w:rFonts w:asciiTheme="minorHAnsi" w:hAnsiTheme="minorHAnsi" w:cstheme="minorHAnsi"/>
                    <w:color w:val="000000"/>
                    <w:lang w:eastAsia="en-GB"/>
                  </w:rPr>
                  <w:t>asesu</w:t>
                </w:r>
                <w:proofErr w:type="spellEnd"/>
                <w:r w:rsidRPr="00AD636F">
                  <w:rPr>
                    <w:rFonts w:asciiTheme="minorHAnsi" w:hAnsiTheme="minorHAnsi" w:cstheme="minorHAnsi"/>
                    <w:color w:val="000000"/>
                    <w:lang w:eastAsia="en-GB"/>
                  </w:rPr>
                  <w:t>.</w:t>
                </w:r>
                <w:r w:rsidRPr="00AD636F">
                  <w:rPr>
                    <w:rFonts w:asciiTheme="minorHAnsi" w:hAnsiTheme="minorHAnsi" w:cstheme="minorHAnsi"/>
                    <w:color w:val="000000"/>
                    <w:lang w:eastAsia="en-GB"/>
                  </w:rPr>
                  <w:br/>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ein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sesiwn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edrychwn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ni</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mewn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i'r</w:t>
                </w:r>
                <w:proofErr w:type="spellEnd"/>
                <w:r w:rsidRPr="00AD636F">
                  <w:rPr>
                    <w:rFonts w:asciiTheme="minorHAnsi" w:hAnsiTheme="minorHAnsi" w:cstheme="minorHAnsi"/>
                    <w:color w:val="000000"/>
                    <w:lang w:eastAsia="en-GB"/>
                  </w:rPr>
                  <w:t xml:space="preserve"> 'Great Teacher Toolkit' </w:t>
                </w:r>
                <w:proofErr w:type="spellStart"/>
                <w:r w:rsidRPr="00AD636F">
                  <w:rPr>
                    <w:rFonts w:asciiTheme="minorHAnsi" w:hAnsiTheme="minorHAnsi" w:cstheme="minorHAnsi"/>
                    <w:color w:val="000000"/>
                    <w:lang w:eastAsia="en-GB"/>
                  </w:rPr>
                  <w:t>gan</w:t>
                </w:r>
                <w:proofErr w:type="spellEnd"/>
                <w:r w:rsidRPr="00AD636F">
                  <w:rPr>
                    <w:rFonts w:asciiTheme="minorHAnsi" w:hAnsiTheme="minorHAnsi" w:cstheme="minorHAnsi"/>
                    <w:color w:val="000000"/>
                    <w:lang w:eastAsia="en-GB"/>
                  </w:rPr>
                  <w:t xml:space="preserve"> 'Cambridge Assessment'. </w:t>
                </w:r>
                <w:proofErr w:type="spellStart"/>
                <w:r w:rsidRPr="00AD636F">
                  <w:rPr>
                    <w:rFonts w:asciiTheme="minorHAnsi" w:hAnsiTheme="minorHAnsi" w:cstheme="minorHAnsi"/>
                    <w:color w:val="000000"/>
                    <w:lang w:eastAsia="en-GB"/>
                  </w:rPr>
                  <w:t>Roedd</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sesiwn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wedi</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amlygu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arferion</w:t>
                </w:r>
                <w:proofErr w:type="spellEnd"/>
                <w:r w:rsidRPr="00AD636F">
                  <w:rPr>
                    <w:rFonts w:asciiTheme="minorHAnsi" w:hAnsiTheme="minorHAnsi" w:cstheme="minorHAnsi"/>
                    <w:color w:val="000000"/>
                    <w:lang w:eastAsia="en-GB"/>
                  </w:rPr>
                  <w:t xml:space="preserve"> da </w:t>
                </w:r>
                <w:proofErr w:type="spellStart"/>
                <w:r w:rsidRPr="00AD636F">
                  <w:rPr>
                    <w:rFonts w:asciiTheme="minorHAnsi" w:hAnsiTheme="minorHAnsi" w:cstheme="minorHAnsi"/>
                    <w:color w:val="000000"/>
                    <w:lang w:eastAsia="en-GB"/>
                  </w:rPr>
                  <w:t>megis</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deall</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syniad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tu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ôl</w:t>
                </w:r>
                <w:proofErr w:type="spellEnd"/>
                <w:r w:rsidRPr="00AD636F">
                  <w:rPr>
                    <w:rFonts w:asciiTheme="minorHAnsi" w:hAnsiTheme="minorHAnsi" w:cstheme="minorHAnsi"/>
                    <w:color w:val="000000"/>
                    <w:lang w:eastAsia="en-GB"/>
                  </w:rPr>
                  <w:t xml:space="preserve"> AFL </w:t>
                </w:r>
                <w:proofErr w:type="spellStart"/>
                <w:r w:rsidRPr="00AD636F">
                  <w:rPr>
                    <w:rFonts w:asciiTheme="minorHAnsi" w:hAnsiTheme="minorHAnsi" w:cstheme="minorHAnsi"/>
                    <w:color w:val="000000"/>
                    <w:lang w:eastAsia="en-GB"/>
                  </w:rPr>
                  <w:t>nid</w:t>
                </w:r>
                <w:proofErr w:type="spellEnd"/>
                <w:r w:rsidRPr="00AD636F">
                  <w:rPr>
                    <w:rFonts w:asciiTheme="minorHAnsi" w:hAnsiTheme="minorHAnsi" w:cstheme="minorHAnsi"/>
                    <w:color w:val="000000"/>
                    <w:lang w:eastAsia="en-GB"/>
                  </w:rPr>
                  <w:t xml:space="preserve"> dim </w:t>
                </w:r>
                <w:proofErr w:type="spellStart"/>
                <w:r w:rsidRPr="00AD636F">
                  <w:rPr>
                    <w:rFonts w:asciiTheme="minorHAnsi" w:hAnsiTheme="minorHAnsi" w:cstheme="minorHAnsi"/>
                    <w:color w:val="000000"/>
                    <w:lang w:eastAsia="en-GB"/>
                  </w:rPr>
                  <w:t>ond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dysgu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sut</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wneud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sut</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greu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amgylched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positif</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dosbarth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sut</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uchafu'r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cyfle</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ddysgu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dosbarth</w:t>
                </w:r>
                <w:proofErr w:type="spellEnd"/>
                <w:r w:rsidRPr="00AD636F">
                  <w:rPr>
                    <w:rFonts w:asciiTheme="minorHAnsi" w:hAnsiTheme="minorHAnsi" w:cstheme="minorHAnsi"/>
                    <w:color w:val="000000"/>
                    <w:lang w:eastAsia="en-GB"/>
                  </w:rPr>
                  <w:t>. </w:t>
                </w:r>
                <w:r w:rsidRPr="00AD636F">
                  <w:rPr>
                    <w:rFonts w:asciiTheme="minorHAnsi" w:hAnsiTheme="minorHAnsi" w:cstheme="minorHAnsi"/>
                    <w:color w:val="000000"/>
                    <w:lang w:eastAsia="en-GB"/>
                  </w:rPr>
                  <w:br/>
                </w:r>
                <w:proofErr w:type="spellStart"/>
                <w:r w:rsidRPr="00AD636F">
                  <w:rPr>
                    <w:rFonts w:asciiTheme="minorHAnsi" w:hAnsiTheme="minorHAnsi" w:cstheme="minorHAnsi"/>
                    <w:color w:val="000000"/>
                    <w:lang w:eastAsia="en-GB"/>
                  </w:rPr>
                  <w:t>Amcan</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pontio</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yma</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oedd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dysgu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gwahanol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ffyrdd</w:t>
                </w:r>
                <w:proofErr w:type="spellEnd"/>
                <w:r w:rsidRPr="00AD636F">
                  <w:rPr>
                    <w:rFonts w:asciiTheme="minorHAnsi" w:hAnsiTheme="minorHAnsi" w:cstheme="minorHAnsi"/>
                    <w:color w:val="000000"/>
                    <w:lang w:eastAsia="en-GB"/>
                  </w:rPr>
                  <w:t xml:space="preserve"> o </w:t>
                </w:r>
                <w:proofErr w:type="spellStart"/>
                <w:r w:rsidRPr="00AD636F">
                  <w:rPr>
                    <w:rFonts w:asciiTheme="minorHAnsi" w:hAnsiTheme="minorHAnsi" w:cstheme="minorHAnsi"/>
                    <w:color w:val="000000"/>
                    <w:lang w:eastAsia="en-GB"/>
                  </w:rPr>
                  <w:t>gynnal</w:t>
                </w:r>
                <w:proofErr w:type="spellEnd"/>
                <w:r w:rsidRPr="00AD636F">
                  <w:rPr>
                    <w:rFonts w:asciiTheme="minorHAnsi" w:hAnsiTheme="minorHAnsi" w:cstheme="minorHAnsi"/>
                    <w:color w:val="000000"/>
                    <w:lang w:eastAsia="en-GB"/>
                  </w:rPr>
                  <w:t xml:space="preserve"> AFL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dosbarth</w:t>
                </w:r>
                <w:proofErr w:type="spellEnd"/>
                <w:r w:rsidRPr="00AD636F">
                  <w:rPr>
                    <w:rFonts w:asciiTheme="minorHAnsi" w:hAnsiTheme="minorHAnsi" w:cstheme="minorHAnsi"/>
                    <w:color w:val="000000"/>
                    <w:lang w:eastAsia="en-GB"/>
                  </w:rPr>
                  <w:t xml:space="preserve"> ac </w:t>
                </w:r>
                <w:proofErr w:type="spellStart"/>
                <w:r w:rsidRPr="00AD636F">
                  <w:rPr>
                    <w:rFonts w:asciiTheme="minorHAnsi" w:hAnsiTheme="minorHAnsi" w:cstheme="minorHAnsi"/>
                    <w:color w:val="000000"/>
                    <w:lang w:eastAsia="en-GB"/>
                  </w:rPr>
                  <w:t>yna</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adrodd</w:t>
                </w:r>
                <w:proofErr w:type="spellEnd"/>
                <w:r w:rsidRPr="00AD636F">
                  <w:rPr>
                    <w:rFonts w:asciiTheme="minorHAnsi" w:hAnsiTheme="minorHAnsi" w:cstheme="minorHAnsi"/>
                    <w:color w:val="000000"/>
                    <w:lang w:eastAsia="en-GB"/>
                  </w:rPr>
                  <w:t xml:space="preserve"> dol </w:t>
                </w:r>
                <w:proofErr w:type="spellStart"/>
                <w:r w:rsidRPr="00AD636F">
                  <w:rPr>
                    <w:rFonts w:asciiTheme="minorHAnsi" w:hAnsiTheme="minorHAnsi" w:cstheme="minorHAnsi"/>
                    <w:color w:val="000000"/>
                    <w:lang w:eastAsia="en-GB"/>
                  </w:rPr>
                  <w:t>i'r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rhwydwaith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ôl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cynnal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strategaethau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gwahanol</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lawr</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dosbarth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bythefnos</w:t>
                </w:r>
                <w:proofErr w:type="spellEnd"/>
                <w:r w:rsidRPr="00AD636F">
                  <w:rPr>
                    <w:rFonts w:asciiTheme="minorHAnsi" w:hAnsiTheme="minorHAnsi" w:cstheme="minorHAnsi"/>
                    <w:color w:val="000000"/>
                    <w:lang w:eastAsia="en-GB"/>
                  </w:rPr>
                  <w:t>.</w:t>
                </w:r>
                <w:r w:rsidRPr="00AD636F">
                  <w:rPr>
                    <w:rFonts w:asciiTheme="minorHAnsi" w:hAnsiTheme="minorHAnsi" w:cstheme="minorHAnsi"/>
                    <w:color w:val="000000"/>
                    <w:lang w:eastAsia="en-GB"/>
                  </w:rPr>
                  <w:br/>
                </w:r>
                <w:proofErr w:type="spellStart"/>
                <w:r w:rsidRPr="00AD636F">
                  <w:rPr>
                    <w:rFonts w:asciiTheme="minorHAnsi" w:hAnsiTheme="minorHAnsi" w:cstheme="minorHAnsi"/>
                    <w:color w:val="000000"/>
                    <w:lang w:eastAsia="en-GB"/>
                  </w:rPr>
                  <w:t>Byddwn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dewis</w:t>
                </w:r>
                <w:proofErr w:type="spellEnd"/>
                <w:r w:rsidRPr="00AD636F">
                  <w:rPr>
                    <w:rFonts w:asciiTheme="minorHAnsi" w:hAnsiTheme="minorHAnsi" w:cstheme="minorHAnsi"/>
                    <w:color w:val="000000"/>
                    <w:lang w:eastAsia="en-GB"/>
                  </w:rPr>
                  <w:t xml:space="preserve"> 2 </w:t>
                </w:r>
                <w:proofErr w:type="spellStart"/>
                <w:r w:rsidRPr="00AD636F">
                  <w:rPr>
                    <w:rFonts w:asciiTheme="minorHAnsi" w:hAnsiTheme="minorHAnsi" w:cstheme="minorHAnsi"/>
                    <w:color w:val="000000"/>
                    <w:lang w:eastAsia="en-GB"/>
                  </w:rPr>
                  <w:t>strategaeth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wnaeth</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weithio'n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dda</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ni</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lawr</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dosbarth</w:t>
                </w:r>
                <w:proofErr w:type="spellEnd"/>
                <w:r w:rsidRPr="00AD636F">
                  <w:rPr>
                    <w:rFonts w:asciiTheme="minorHAnsi" w:hAnsiTheme="minorHAnsi" w:cstheme="minorHAnsi"/>
                    <w:color w:val="000000"/>
                    <w:lang w:eastAsia="en-GB"/>
                  </w:rPr>
                  <w:t xml:space="preserve"> ac </w:t>
                </w:r>
                <w:proofErr w:type="spellStart"/>
                <w:r w:rsidRPr="00AD636F">
                  <w:rPr>
                    <w:rFonts w:asciiTheme="minorHAnsi" w:hAnsiTheme="minorHAnsi" w:cstheme="minorHAnsi"/>
                    <w:color w:val="000000"/>
                    <w:lang w:eastAsia="en-GB"/>
                  </w:rPr>
                  <w:t>yna</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cydweithio</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gydag</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eraill</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greu</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cyflwyniad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amlygi'r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cryfderau</w:t>
                </w:r>
                <w:proofErr w:type="spellEnd"/>
                <w:r w:rsidRPr="00AD636F">
                  <w:rPr>
                    <w:rFonts w:asciiTheme="minorHAnsi" w:hAnsiTheme="minorHAnsi" w:cstheme="minorHAnsi"/>
                    <w:color w:val="000000"/>
                    <w:lang w:eastAsia="en-GB"/>
                  </w:rPr>
                  <w:t xml:space="preserve"> (a </w:t>
                </w:r>
                <w:proofErr w:type="spellStart"/>
                <w:r w:rsidRPr="00AD636F">
                  <w:rPr>
                    <w:rFonts w:asciiTheme="minorHAnsi" w:hAnsiTheme="minorHAnsi" w:cstheme="minorHAnsi"/>
                    <w:color w:val="000000"/>
                    <w:lang w:eastAsia="en-GB"/>
                  </w:rPr>
                  <w:t>gwendidau'r</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strategaeth</w:t>
                </w:r>
                <w:proofErr w:type="spellEnd"/>
                <w:r w:rsidRPr="00AD636F">
                  <w:rPr>
                    <w:rFonts w:asciiTheme="minorHAnsi" w:hAnsiTheme="minorHAnsi" w:cstheme="minorHAnsi"/>
                    <w:color w:val="000000"/>
                    <w:lang w:eastAsia="en-GB"/>
                  </w:rPr>
                  <w:t>). </w:t>
                </w:r>
                <w:r w:rsidRPr="00AD636F">
                  <w:rPr>
                    <w:rFonts w:asciiTheme="minorHAnsi" w:hAnsiTheme="minorHAnsi" w:cstheme="minorHAnsi"/>
                    <w:color w:val="000000"/>
                    <w:lang w:eastAsia="en-GB"/>
                  </w:rPr>
                  <w:br/>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ystod</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sesiwn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roedd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bwysig</w:t>
                </w:r>
                <w:proofErr w:type="spellEnd"/>
                <w:r w:rsidRPr="00AD636F">
                  <w:rPr>
                    <w:rFonts w:asciiTheme="minorHAnsi" w:hAnsiTheme="minorHAnsi" w:cstheme="minorHAnsi"/>
                    <w:color w:val="000000"/>
                    <w:lang w:eastAsia="en-GB"/>
                  </w:rPr>
                  <w:t xml:space="preserve"> i </w:t>
                </w:r>
                <w:proofErr w:type="spellStart"/>
                <w:r w:rsidRPr="00AD636F">
                  <w:rPr>
                    <w:rFonts w:asciiTheme="minorHAnsi" w:hAnsiTheme="minorHAnsi" w:cstheme="minorHAnsi"/>
                    <w:color w:val="000000"/>
                    <w:lang w:eastAsia="en-GB"/>
                  </w:rPr>
                  <w:t>ddarllen</w:t>
                </w:r>
                <w:proofErr w:type="spellEnd"/>
                <w:r w:rsidRPr="00AD636F">
                  <w:rPr>
                    <w:rFonts w:asciiTheme="minorHAnsi" w:hAnsiTheme="minorHAnsi" w:cstheme="minorHAnsi"/>
                    <w:color w:val="000000"/>
                    <w:lang w:eastAsia="en-GB"/>
                  </w:rPr>
                  <w:t xml:space="preserve"> a </w:t>
                </w:r>
                <w:proofErr w:type="spellStart"/>
                <w:r w:rsidRPr="00AD636F">
                  <w:rPr>
                    <w:rFonts w:asciiTheme="minorHAnsi" w:hAnsiTheme="minorHAnsi" w:cstheme="minorHAnsi"/>
                    <w:color w:val="000000"/>
                    <w:lang w:eastAsia="en-GB"/>
                  </w:rPr>
                  <w:t>gwneud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ymchwil</w:t>
                </w:r>
                <w:proofErr w:type="spellEnd"/>
                <w:r w:rsidRPr="00AD636F">
                  <w:rPr>
                    <w:rFonts w:asciiTheme="minorHAnsi" w:hAnsiTheme="minorHAnsi" w:cstheme="minorHAnsi"/>
                    <w:color w:val="000000"/>
                    <w:lang w:eastAsia="en-GB"/>
                  </w:rPr>
                  <w:t xml:space="preserve"> a </w:t>
                </w:r>
                <w:proofErr w:type="spellStart"/>
                <w:r w:rsidRPr="00AD636F">
                  <w:rPr>
                    <w:rFonts w:asciiTheme="minorHAnsi" w:hAnsiTheme="minorHAnsi" w:cstheme="minorHAnsi"/>
                    <w:color w:val="000000"/>
                    <w:lang w:eastAsia="en-GB"/>
                  </w:rPr>
                  <w:t>fydda’n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cyfarwyddo'n</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gweithred</w:t>
                </w:r>
                <w:proofErr w:type="spellEnd"/>
                <w:r w:rsidRPr="00AD636F">
                  <w:rPr>
                    <w:rFonts w:asciiTheme="minorHAnsi" w:hAnsiTheme="minorHAnsi" w:cstheme="minorHAnsi"/>
                    <w:color w:val="000000"/>
                    <w:lang w:eastAsia="en-GB"/>
                  </w:rPr>
                  <w:t xml:space="preserve"> </w:t>
                </w:r>
                <w:proofErr w:type="spellStart"/>
                <w:r w:rsidRPr="00AD636F">
                  <w:rPr>
                    <w:rFonts w:asciiTheme="minorHAnsi" w:hAnsiTheme="minorHAnsi" w:cstheme="minorHAnsi"/>
                    <w:color w:val="000000"/>
                    <w:lang w:eastAsia="en-GB"/>
                  </w:rPr>
                  <w:t>yn</w:t>
                </w:r>
                <w:proofErr w:type="spellEnd"/>
                <w:r w:rsidRPr="00AD636F">
                  <w:rPr>
                    <w:rFonts w:asciiTheme="minorHAnsi" w:hAnsiTheme="minorHAnsi" w:cstheme="minorHAnsi"/>
                    <w:color w:val="000000"/>
                    <w:lang w:eastAsia="en-GB"/>
                  </w:rPr>
                  <w:t xml:space="preserve"> y </w:t>
                </w:r>
                <w:proofErr w:type="spellStart"/>
                <w:r w:rsidRPr="00AD636F">
                  <w:rPr>
                    <w:rFonts w:asciiTheme="minorHAnsi" w:hAnsiTheme="minorHAnsi" w:cstheme="minorHAnsi"/>
                    <w:color w:val="000000"/>
                    <w:lang w:eastAsia="en-GB"/>
                  </w:rPr>
                  <w:t>dosbarth</w:t>
                </w:r>
                <w:proofErr w:type="spellEnd"/>
                <w:r w:rsidRPr="00AD636F">
                  <w:rPr>
                    <w:rFonts w:asciiTheme="minorHAnsi" w:hAnsiTheme="minorHAnsi" w:cstheme="minorHAnsi"/>
                    <w:color w:val="000000"/>
                    <w:lang w:eastAsia="en-GB"/>
                  </w:rPr>
                  <w:t>. </w:t>
                </w:r>
              </w:p>
              <w:p w14:paraId="27DF9D4E" w14:textId="1B0AACB3" w:rsidR="00C961EE" w:rsidRPr="00F50392" w:rsidRDefault="00C961EE" w:rsidP="00A47FD7">
                <w:pPr>
                  <w:rPr>
                    <w:rFonts w:asciiTheme="minorHAnsi" w:hAnsiTheme="minorHAnsi" w:cstheme="minorHAnsi"/>
                    <w:szCs w:val="24"/>
                  </w:rPr>
                </w:pPr>
              </w:p>
            </w:tc>
          </w:sdtContent>
        </w:sdt>
        <w:tc>
          <w:tcPr>
            <w:tcW w:w="4961" w:type="dxa"/>
            <w:tcBorders>
              <w:top w:val="single" w:sz="4" w:space="0" w:color="auto"/>
              <w:left w:val="single" w:sz="4" w:space="0" w:color="auto"/>
              <w:bottom w:val="single" w:sz="4" w:space="0" w:color="auto"/>
              <w:right w:val="single" w:sz="4" w:space="0" w:color="auto"/>
            </w:tcBorders>
          </w:tcPr>
          <w:p w14:paraId="6488A1B8" w14:textId="7101D6FF" w:rsidR="004563C1" w:rsidRPr="00F50392" w:rsidRDefault="004563C1" w:rsidP="004563C1">
            <w:pPr>
              <w:pStyle w:val="NormalWeb"/>
              <w:rPr>
                <w:rFonts w:asciiTheme="minorHAnsi" w:hAnsiTheme="minorHAnsi" w:cstheme="minorHAnsi"/>
                <w:lang w:eastAsia="en-GB"/>
              </w:rPr>
            </w:pPr>
            <w:proofErr w:type="spellStart"/>
            <w:r w:rsidRPr="00F50392">
              <w:rPr>
                <w:rFonts w:asciiTheme="minorHAnsi" w:hAnsiTheme="minorHAnsi" w:cstheme="minorHAnsi"/>
                <w:lang w:eastAsia="en-GB"/>
              </w:rPr>
              <w:t>Bydda'r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profiad</w:t>
            </w:r>
            <w:proofErr w:type="spellEnd"/>
            <w:r w:rsidRPr="00F50392">
              <w:rPr>
                <w:rFonts w:asciiTheme="minorHAnsi" w:hAnsiTheme="minorHAnsi" w:cstheme="minorHAnsi"/>
                <w:lang w:eastAsia="en-GB"/>
              </w:rPr>
              <w:t xml:space="preserve"> o </w:t>
            </w:r>
            <w:proofErr w:type="spellStart"/>
            <w:r w:rsidRPr="00F50392">
              <w:rPr>
                <w:rFonts w:asciiTheme="minorHAnsi" w:hAnsiTheme="minorHAnsi" w:cstheme="minorHAnsi"/>
                <w:lang w:eastAsia="en-GB"/>
              </w:rPr>
              <w:t>gwrdd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fwy</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rhyngweithiol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os</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oeddem</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ni'n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gallu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cwrdd</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gyd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Llanhari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ond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ni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wedi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medru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torri</w:t>
            </w:r>
            <w:proofErr w:type="spellEnd"/>
            <w:r w:rsidRPr="00F50392">
              <w:rPr>
                <w:rFonts w:asciiTheme="minorHAnsi" w:hAnsiTheme="minorHAnsi" w:cstheme="minorHAnsi"/>
                <w:lang w:eastAsia="en-GB"/>
              </w:rPr>
              <w:t xml:space="preserve"> mas i </w:t>
            </w:r>
            <w:proofErr w:type="spellStart"/>
            <w:r w:rsidRPr="00F50392">
              <w:rPr>
                <w:rFonts w:asciiTheme="minorHAnsi" w:hAnsiTheme="minorHAnsi" w:cstheme="minorHAnsi"/>
                <w:lang w:eastAsia="en-GB"/>
              </w:rPr>
              <w:t>mewn</w:t>
            </w:r>
            <w:proofErr w:type="spellEnd"/>
            <w:r w:rsidRPr="00F50392">
              <w:rPr>
                <w:rFonts w:asciiTheme="minorHAnsi" w:hAnsiTheme="minorHAnsi" w:cstheme="minorHAnsi"/>
                <w:lang w:eastAsia="en-GB"/>
              </w:rPr>
              <w:t xml:space="preserve"> i 'Breakout rooms' er </w:t>
            </w:r>
            <w:proofErr w:type="spellStart"/>
            <w:r w:rsidRPr="00F50392">
              <w:rPr>
                <w:rFonts w:asciiTheme="minorHAnsi" w:hAnsiTheme="minorHAnsi" w:cstheme="minorHAnsi"/>
                <w:lang w:eastAsia="en-GB"/>
              </w:rPr>
              <w:t>mwyn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cael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cyfle</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rannu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syniadau</w:t>
            </w:r>
            <w:proofErr w:type="spellEnd"/>
            <w:r w:rsidRPr="00F50392">
              <w:rPr>
                <w:rFonts w:asciiTheme="minorHAnsi" w:hAnsiTheme="minorHAnsi" w:cstheme="minorHAnsi"/>
                <w:lang w:eastAsia="en-GB"/>
              </w:rPr>
              <w:t xml:space="preserve"> a </w:t>
            </w:r>
            <w:proofErr w:type="spellStart"/>
            <w:r w:rsidRPr="00F50392">
              <w:rPr>
                <w:rFonts w:asciiTheme="minorHAnsi" w:hAnsiTheme="minorHAnsi" w:cstheme="minorHAnsi"/>
                <w:lang w:eastAsia="en-GB"/>
              </w:rPr>
              <w:t>phrofiadau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gydag</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aelodau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arall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o'n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rhwydwaith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Roedd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torri</w:t>
            </w:r>
            <w:proofErr w:type="spellEnd"/>
            <w:r w:rsidRPr="00F50392">
              <w:rPr>
                <w:rFonts w:asciiTheme="minorHAnsi" w:hAnsiTheme="minorHAnsi" w:cstheme="minorHAnsi"/>
                <w:lang w:eastAsia="en-GB"/>
              </w:rPr>
              <w:t xml:space="preserve"> mas i </w:t>
            </w:r>
            <w:proofErr w:type="spellStart"/>
            <w:r w:rsidRPr="00F50392">
              <w:rPr>
                <w:rFonts w:asciiTheme="minorHAnsi" w:hAnsiTheme="minorHAnsi" w:cstheme="minorHAnsi"/>
                <w:lang w:eastAsia="en-GB"/>
              </w:rPr>
              <w:t>mewn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grwpiau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llai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ddefnyddiol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oherwydd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roeddynt</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gallu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cael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sgwrs</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fwy</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naturiol</w:t>
            </w:r>
            <w:proofErr w:type="spellEnd"/>
            <w:r w:rsidRPr="00F50392">
              <w:rPr>
                <w:rFonts w:asciiTheme="minorHAnsi" w:hAnsiTheme="minorHAnsi" w:cstheme="minorHAnsi"/>
                <w:lang w:eastAsia="en-GB"/>
              </w:rPr>
              <w:t xml:space="preserve"> a </w:t>
            </w:r>
            <w:proofErr w:type="spellStart"/>
            <w:r w:rsidRPr="00F50392">
              <w:rPr>
                <w:rFonts w:asciiTheme="minorHAnsi" w:hAnsiTheme="minorHAnsi" w:cstheme="minorHAnsi"/>
                <w:lang w:eastAsia="en-GB"/>
              </w:rPr>
              <w:t>wnaeth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llawer</w:t>
            </w:r>
            <w:proofErr w:type="spellEnd"/>
            <w:r w:rsidRPr="00F50392">
              <w:rPr>
                <w:rFonts w:asciiTheme="minorHAnsi" w:hAnsiTheme="minorHAnsi" w:cstheme="minorHAnsi"/>
                <w:lang w:eastAsia="en-GB"/>
              </w:rPr>
              <w:t xml:space="preserve"> o </w:t>
            </w:r>
            <w:proofErr w:type="spellStart"/>
            <w:r w:rsidRPr="00F50392">
              <w:rPr>
                <w:rFonts w:asciiTheme="minorHAnsi" w:hAnsiTheme="minorHAnsi" w:cstheme="minorHAnsi"/>
                <w:lang w:eastAsia="en-GB"/>
              </w:rPr>
              <w:t>ddarpar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athrawon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agor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fy</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llygaid</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ffyrdd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eraill</w:t>
            </w:r>
            <w:proofErr w:type="spellEnd"/>
            <w:r w:rsidRPr="00F50392">
              <w:rPr>
                <w:rFonts w:asciiTheme="minorHAnsi" w:hAnsiTheme="minorHAnsi" w:cstheme="minorHAnsi"/>
                <w:lang w:eastAsia="en-GB"/>
              </w:rPr>
              <w:t xml:space="preserve"> o AFL </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heb</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ystyried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cwrdd</w:t>
            </w:r>
            <w:proofErr w:type="spellEnd"/>
            <w:r w:rsidRPr="00F50392">
              <w:rPr>
                <w:rFonts w:asciiTheme="minorHAnsi" w:hAnsiTheme="minorHAnsi" w:cstheme="minorHAnsi"/>
                <w:lang w:eastAsia="en-GB"/>
              </w:rPr>
              <w:t>. </w:t>
            </w:r>
          </w:p>
          <w:p w14:paraId="68B0F8BE" w14:textId="77777777" w:rsidR="004563C1" w:rsidRPr="004563C1" w:rsidRDefault="004563C1" w:rsidP="004563C1">
            <w:pPr>
              <w:spacing w:before="100" w:beforeAutospacing="1" w:after="100" w:afterAutospacing="1" w:line="240" w:lineRule="auto"/>
              <w:rPr>
                <w:rFonts w:asciiTheme="minorHAnsi" w:eastAsia="Times New Roman" w:hAnsiTheme="minorHAnsi" w:cstheme="minorHAnsi"/>
                <w:szCs w:val="24"/>
                <w:lang w:eastAsia="en-GB"/>
              </w:rPr>
            </w:pPr>
            <w:proofErr w:type="spellStart"/>
            <w:r w:rsidRPr="004563C1">
              <w:rPr>
                <w:rFonts w:asciiTheme="minorHAnsi" w:eastAsia="Times New Roman" w:hAnsiTheme="minorHAnsi" w:cstheme="minorHAnsi"/>
                <w:szCs w:val="24"/>
                <w:lang w:eastAsia="en-GB"/>
              </w:rPr>
              <w:t>Wrth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fynd</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trwyddo'r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wahanol</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ffyrdd</w:t>
            </w:r>
            <w:proofErr w:type="spellEnd"/>
            <w:r w:rsidRPr="004563C1">
              <w:rPr>
                <w:rFonts w:asciiTheme="minorHAnsi" w:eastAsia="Times New Roman" w:hAnsiTheme="minorHAnsi" w:cstheme="minorHAnsi"/>
                <w:szCs w:val="24"/>
                <w:lang w:eastAsia="en-GB"/>
              </w:rPr>
              <w:t xml:space="preserve"> o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gyfer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dysgu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Doeddwn</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ddim</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gwybod</w:t>
            </w:r>
            <w:proofErr w:type="spellEnd"/>
            <w:r w:rsidRPr="004563C1">
              <w:rPr>
                <w:rFonts w:asciiTheme="minorHAnsi" w:eastAsia="Times New Roman" w:hAnsiTheme="minorHAnsi" w:cstheme="minorHAnsi"/>
                <w:szCs w:val="24"/>
                <w:lang w:eastAsia="en-GB"/>
              </w:rPr>
              <w:t xml:space="preserve"> faint o </w:t>
            </w:r>
            <w:proofErr w:type="spellStart"/>
            <w:r w:rsidRPr="004563C1">
              <w:rPr>
                <w:rFonts w:asciiTheme="minorHAnsi" w:eastAsia="Times New Roman" w:hAnsiTheme="minorHAnsi" w:cstheme="minorHAnsi"/>
                <w:szCs w:val="24"/>
                <w:lang w:eastAsia="en-GB"/>
              </w:rPr>
              <w:t>wahannol</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dulliau</w:t>
            </w:r>
            <w:proofErr w:type="spellEnd"/>
            <w:r w:rsidRPr="004563C1">
              <w:rPr>
                <w:rFonts w:asciiTheme="minorHAnsi" w:eastAsia="Times New Roman" w:hAnsiTheme="minorHAnsi" w:cstheme="minorHAnsi"/>
                <w:szCs w:val="24"/>
                <w:lang w:eastAsia="en-GB"/>
              </w:rPr>
              <w:t xml:space="preserve"> gall </w:t>
            </w:r>
            <w:proofErr w:type="spellStart"/>
            <w:r w:rsidRPr="004563C1">
              <w:rPr>
                <w:rFonts w:asciiTheme="minorHAnsi" w:eastAsia="Times New Roman" w:hAnsiTheme="minorHAnsi" w:cstheme="minorHAnsi"/>
                <w:szCs w:val="24"/>
                <w:lang w:eastAsia="en-GB"/>
              </w:rPr>
              <w:t>athrawon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ddefnyddio</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gyfer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dysgu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dosbarth</w:t>
            </w:r>
            <w:proofErr w:type="spellEnd"/>
            <w:r w:rsidRPr="004563C1">
              <w:rPr>
                <w:rFonts w:asciiTheme="minorHAnsi" w:eastAsia="Times New Roman" w:hAnsiTheme="minorHAnsi" w:cstheme="minorHAnsi"/>
                <w:szCs w:val="24"/>
                <w:lang w:eastAsia="en-GB"/>
              </w:rPr>
              <w:t xml:space="preserve">. Mae </w:t>
            </w:r>
            <w:proofErr w:type="spellStart"/>
            <w:r w:rsidRPr="004563C1">
              <w:rPr>
                <w:rFonts w:asciiTheme="minorHAnsi" w:eastAsia="Times New Roman" w:hAnsiTheme="minorHAnsi" w:cstheme="minorHAnsi"/>
                <w:szCs w:val="24"/>
                <w:lang w:eastAsia="en-GB"/>
              </w:rPr>
              <w:t>yna</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lawer</w:t>
            </w:r>
            <w:proofErr w:type="spellEnd"/>
            <w:r w:rsidRPr="004563C1">
              <w:rPr>
                <w:rFonts w:asciiTheme="minorHAnsi" w:eastAsia="Times New Roman" w:hAnsiTheme="minorHAnsi" w:cstheme="minorHAnsi"/>
                <w:szCs w:val="24"/>
                <w:lang w:eastAsia="en-GB"/>
              </w:rPr>
              <w:t xml:space="preserve"> o </w:t>
            </w:r>
            <w:proofErr w:type="spellStart"/>
            <w:r w:rsidRPr="004563C1">
              <w:rPr>
                <w:rFonts w:asciiTheme="minorHAnsi" w:eastAsia="Times New Roman" w:hAnsiTheme="minorHAnsi" w:cstheme="minorHAnsi"/>
                <w:szCs w:val="24"/>
                <w:lang w:eastAsia="en-GB"/>
              </w:rPr>
              <w:t>enghreifftiau</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ystyried</w:t>
            </w:r>
            <w:proofErr w:type="spellEnd"/>
            <w:r w:rsidRPr="004563C1">
              <w:rPr>
                <w:rFonts w:asciiTheme="minorHAnsi" w:eastAsia="Times New Roman" w:hAnsiTheme="minorHAnsi" w:cstheme="minorHAnsi"/>
                <w:szCs w:val="24"/>
                <w:lang w:eastAsia="en-GB"/>
              </w:rPr>
              <w:t xml:space="preserve"> o ran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gyfer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dysgu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Roeddwn</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wedi</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synnu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fy</w:t>
            </w:r>
            <w:proofErr w:type="spellEnd"/>
            <w:r w:rsidRPr="004563C1">
              <w:rPr>
                <w:rFonts w:asciiTheme="minorHAnsi" w:eastAsia="Times New Roman" w:hAnsiTheme="minorHAnsi" w:cstheme="minorHAnsi"/>
                <w:szCs w:val="24"/>
                <w:lang w:eastAsia="en-GB"/>
              </w:rPr>
              <w:t xml:space="preserve"> mod </w:t>
            </w:r>
            <w:proofErr w:type="spellStart"/>
            <w:r w:rsidRPr="004563C1">
              <w:rPr>
                <w:rFonts w:asciiTheme="minorHAnsi" w:eastAsia="Times New Roman" w:hAnsiTheme="minorHAnsi" w:cstheme="minorHAnsi"/>
                <w:szCs w:val="24"/>
                <w:lang w:eastAsia="en-GB"/>
              </w:rPr>
              <w:t>i'n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defnyddio</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llawer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strategaeth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gyfer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lawr</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dosbarth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brofiad</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barod</w:t>
            </w:r>
            <w:proofErr w:type="spellEnd"/>
            <w:r w:rsidRPr="004563C1">
              <w:rPr>
                <w:rFonts w:asciiTheme="minorHAnsi" w:eastAsia="Times New Roman" w:hAnsiTheme="minorHAnsi" w:cstheme="minorHAnsi"/>
                <w:szCs w:val="24"/>
                <w:lang w:eastAsia="en-GB"/>
              </w:rPr>
              <w:t xml:space="preserve">, er </w:t>
            </w:r>
            <w:proofErr w:type="spellStart"/>
            <w:r w:rsidRPr="004563C1">
              <w:rPr>
                <w:rFonts w:asciiTheme="minorHAnsi" w:eastAsia="Times New Roman" w:hAnsiTheme="minorHAnsi" w:cstheme="minorHAnsi"/>
                <w:szCs w:val="24"/>
                <w:lang w:eastAsia="en-GB"/>
              </w:rPr>
              <w:t>fy</w:t>
            </w:r>
            <w:proofErr w:type="spellEnd"/>
            <w:r w:rsidRPr="004563C1">
              <w:rPr>
                <w:rFonts w:asciiTheme="minorHAnsi" w:eastAsia="Times New Roman" w:hAnsiTheme="minorHAnsi" w:cstheme="minorHAnsi"/>
                <w:szCs w:val="24"/>
                <w:lang w:eastAsia="en-GB"/>
              </w:rPr>
              <w:t xml:space="preserve"> mod i </w:t>
            </w:r>
            <w:proofErr w:type="spellStart"/>
            <w:r w:rsidRPr="004563C1">
              <w:rPr>
                <w:rFonts w:asciiTheme="minorHAnsi" w:eastAsia="Times New Roman" w:hAnsiTheme="minorHAnsi" w:cstheme="minorHAnsi"/>
                <w:szCs w:val="24"/>
                <w:lang w:eastAsia="en-GB"/>
              </w:rPr>
              <w:t>ddim</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deall</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syniadau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tu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ôl</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strategaethau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Wnaeth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arweinydd</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ein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rhwydwaith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mynd</w:t>
            </w:r>
            <w:proofErr w:type="spellEnd"/>
            <w:r w:rsidRPr="004563C1">
              <w:rPr>
                <w:rFonts w:asciiTheme="minorHAnsi" w:eastAsia="Times New Roman" w:hAnsiTheme="minorHAnsi" w:cstheme="minorHAnsi"/>
                <w:szCs w:val="24"/>
                <w:lang w:eastAsia="en-GB"/>
              </w:rPr>
              <w:t xml:space="preserve"> a </w:t>
            </w:r>
            <w:proofErr w:type="spellStart"/>
            <w:r w:rsidRPr="004563C1">
              <w:rPr>
                <w:rFonts w:asciiTheme="minorHAnsi" w:eastAsia="Times New Roman" w:hAnsiTheme="minorHAnsi" w:cstheme="minorHAnsi"/>
                <w:szCs w:val="24"/>
                <w:lang w:eastAsia="en-GB"/>
              </w:rPr>
              <w:t>ni</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trwy'r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wahannol</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ffyrdd</w:t>
            </w:r>
            <w:proofErr w:type="spellEnd"/>
            <w:r w:rsidRPr="004563C1">
              <w:rPr>
                <w:rFonts w:asciiTheme="minorHAnsi" w:eastAsia="Times New Roman" w:hAnsiTheme="minorHAnsi" w:cstheme="minorHAnsi"/>
                <w:szCs w:val="24"/>
                <w:lang w:eastAsia="en-GB"/>
              </w:rPr>
              <w:t xml:space="preserve"> o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gyfer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dysgu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megis</w:t>
            </w:r>
            <w:proofErr w:type="spellEnd"/>
            <w:r w:rsidRPr="004563C1">
              <w:rPr>
                <w:rFonts w:asciiTheme="minorHAnsi" w:eastAsia="Times New Roman" w:hAnsiTheme="minorHAnsi" w:cstheme="minorHAnsi"/>
                <w:szCs w:val="24"/>
                <w:lang w:eastAsia="en-GB"/>
              </w:rPr>
              <w:t xml:space="preserve"> grid GED/KWL, </w:t>
            </w:r>
            <w:proofErr w:type="spellStart"/>
            <w:r w:rsidRPr="004563C1">
              <w:rPr>
                <w:rFonts w:asciiTheme="minorHAnsi" w:eastAsia="Times New Roman" w:hAnsiTheme="minorHAnsi" w:cstheme="minorHAnsi"/>
                <w:szCs w:val="24"/>
                <w:lang w:eastAsia="en-GB"/>
              </w:rPr>
              <w:t>cwestiynu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cyfoedion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ayyb</w:t>
            </w:r>
            <w:proofErr w:type="spellEnd"/>
            <w:r w:rsidRPr="004563C1">
              <w:rPr>
                <w:rFonts w:asciiTheme="minorHAnsi" w:eastAsia="Times New Roman" w:hAnsiTheme="minorHAnsi" w:cstheme="minorHAnsi"/>
                <w:szCs w:val="24"/>
                <w:lang w:eastAsia="en-GB"/>
              </w:rPr>
              <w:t>.</w:t>
            </w:r>
          </w:p>
          <w:p w14:paraId="68437640" w14:textId="77777777" w:rsidR="004563C1" w:rsidRPr="004563C1" w:rsidRDefault="004563C1" w:rsidP="004563C1">
            <w:pPr>
              <w:spacing w:before="100" w:beforeAutospacing="1" w:after="100" w:afterAutospacing="1" w:line="240" w:lineRule="auto"/>
              <w:rPr>
                <w:rFonts w:asciiTheme="minorHAnsi" w:eastAsia="Times New Roman" w:hAnsiTheme="minorHAnsi" w:cstheme="minorHAnsi"/>
                <w:szCs w:val="24"/>
                <w:lang w:eastAsia="en-GB"/>
              </w:rPr>
            </w:pPr>
            <w:r w:rsidRPr="004563C1">
              <w:rPr>
                <w:rFonts w:asciiTheme="minorHAnsi" w:eastAsia="Times New Roman" w:hAnsiTheme="minorHAnsi" w:cstheme="minorHAnsi"/>
                <w:szCs w:val="24"/>
                <w:lang w:eastAsia="en-GB"/>
              </w:rPr>
              <w:t xml:space="preserve">Un </w:t>
            </w:r>
            <w:proofErr w:type="spellStart"/>
            <w:r w:rsidRPr="004563C1">
              <w:rPr>
                <w:rFonts w:asciiTheme="minorHAnsi" w:eastAsia="Times New Roman" w:hAnsiTheme="minorHAnsi" w:cstheme="minorHAnsi"/>
                <w:szCs w:val="24"/>
                <w:lang w:eastAsia="en-GB"/>
              </w:rPr>
              <w:t>o'r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pethau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mwyaf</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cymerais</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o'r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sesiwn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cwrdd</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oedd</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sut</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dealltwriaeth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ôl</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sesiwn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cwrdd</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wnes</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amrywio’r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sawl</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ateb</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cwestiynau</w:t>
            </w:r>
            <w:proofErr w:type="spellEnd"/>
            <w:r w:rsidRPr="004563C1">
              <w:rPr>
                <w:rFonts w:asciiTheme="minorHAnsi" w:eastAsia="Times New Roman" w:hAnsiTheme="minorHAnsi" w:cstheme="minorHAnsi"/>
                <w:szCs w:val="24"/>
                <w:lang w:eastAsia="en-GB"/>
              </w:rPr>
              <w:t xml:space="preserve"> er </w:t>
            </w:r>
            <w:proofErr w:type="spellStart"/>
            <w:r w:rsidRPr="004563C1">
              <w:rPr>
                <w:rFonts w:asciiTheme="minorHAnsi" w:eastAsia="Times New Roman" w:hAnsiTheme="minorHAnsi" w:cstheme="minorHAnsi"/>
                <w:szCs w:val="24"/>
                <w:lang w:eastAsia="en-GB"/>
              </w:rPr>
              <w:t>mwyn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asesu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dealltwriaeth</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dosbarth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cyfan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e.e.</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defnydd</w:t>
            </w:r>
            <w:proofErr w:type="spellEnd"/>
            <w:r w:rsidRPr="004563C1">
              <w:rPr>
                <w:rFonts w:asciiTheme="minorHAnsi" w:eastAsia="Times New Roman" w:hAnsiTheme="minorHAnsi" w:cstheme="minorHAnsi"/>
                <w:szCs w:val="24"/>
                <w:lang w:eastAsia="en-GB"/>
              </w:rPr>
              <w:t xml:space="preserve"> o </w:t>
            </w:r>
            <w:proofErr w:type="spellStart"/>
            <w:r w:rsidRPr="004563C1">
              <w:rPr>
                <w:rFonts w:asciiTheme="minorHAnsi" w:eastAsia="Times New Roman" w:hAnsiTheme="minorHAnsi" w:cstheme="minorHAnsi"/>
                <w:szCs w:val="24"/>
                <w:lang w:eastAsia="en-GB"/>
              </w:rPr>
              <w:t>ffon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lolipop</w:t>
            </w:r>
            <w:proofErr w:type="spellEnd"/>
            <w:r w:rsidRPr="004563C1">
              <w:rPr>
                <w:rFonts w:asciiTheme="minorHAnsi" w:eastAsia="Times New Roman" w:hAnsiTheme="minorHAnsi" w:cstheme="minorHAnsi"/>
                <w:szCs w:val="24"/>
                <w:lang w:eastAsia="en-GB"/>
              </w:rPr>
              <w:t xml:space="preserve">. Felly </w:t>
            </w:r>
            <w:proofErr w:type="spellStart"/>
            <w:r w:rsidRPr="004563C1">
              <w:rPr>
                <w:rFonts w:asciiTheme="minorHAnsi" w:eastAsia="Times New Roman" w:hAnsiTheme="minorHAnsi" w:cstheme="minorHAnsi"/>
                <w:szCs w:val="24"/>
                <w:lang w:eastAsia="en-GB"/>
              </w:rPr>
              <w:t>byddaf</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sicr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defnyddio'r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strategaeth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yma</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mewn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fy</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arfer</w:t>
            </w:r>
            <w:proofErr w:type="spellEnd"/>
            <w:r w:rsidRPr="004563C1">
              <w:rPr>
                <w:rFonts w:asciiTheme="minorHAnsi" w:eastAsia="Times New Roman" w:hAnsiTheme="minorHAnsi" w:cstheme="minorHAnsi"/>
                <w:szCs w:val="24"/>
                <w:lang w:eastAsia="en-GB"/>
              </w:rPr>
              <w:t xml:space="preserve"> fi.</w:t>
            </w:r>
          </w:p>
          <w:p w14:paraId="7F1C5E4C" w14:textId="77777777" w:rsidR="004563C1" w:rsidRPr="004563C1" w:rsidRDefault="004563C1" w:rsidP="004563C1">
            <w:pPr>
              <w:spacing w:before="100" w:beforeAutospacing="1" w:after="100" w:afterAutospacing="1" w:line="240" w:lineRule="auto"/>
              <w:rPr>
                <w:rFonts w:asciiTheme="minorHAnsi" w:eastAsia="Times New Roman" w:hAnsiTheme="minorHAnsi" w:cstheme="minorHAnsi"/>
                <w:szCs w:val="24"/>
                <w:lang w:eastAsia="en-GB"/>
              </w:rPr>
            </w:pPr>
            <w:proofErr w:type="spellStart"/>
            <w:r w:rsidRPr="004563C1">
              <w:rPr>
                <w:rFonts w:asciiTheme="minorHAnsi" w:eastAsia="Times New Roman" w:hAnsiTheme="minorHAnsi" w:cstheme="minorHAnsi"/>
                <w:szCs w:val="24"/>
                <w:lang w:eastAsia="en-GB"/>
              </w:rPr>
              <w:t>Rhywbeth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arall</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wnes</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ddysgu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oedd</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gwirio</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dealltwriaeth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ystod</w:t>
            </w:r>
            <w:proofErr w:type="spellEnd"/>
            <w:r w:rsidRPr="004563C1">
              <w:rPr>
                <w:rFonts w:asciiTheme="minorHAnsi" w:eastAsia="Times New Roman" w:hAnsiTheme="minorHAnsi" w:cstheme="minorHAnsi"/>
                <w:szCs w:val="24"/>
                <w:lang w:eastAsia="en-GB"/>
              </w:rPr>
              <w:t xml:space="preserve"> ac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ôl</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wers</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rheolaidd</w:t>
            </w:r>
            <w:proofErr w:type="spellEnd"/>
            <w:r w:rsidRPr="004563C1">
              <w:rPr>
                <w:rFonts w:asciiTheme="minorHAnsi" w:eastAsia="Times New Roman" w:hAnsiTheme="minorHAnsi" w:cstheme="minorHAnsi"/>
                <w:szCs w:val="24"/>
                <w:lang w:eastAsia="en-GB"/>
              </w:rPr>
              <w:t xml:space="preserve">. Felly, </w:t>
            </w:r>
            <w:proofErr w:type="spellStart"/>
            <w:r w:rsidRPr="004563C1">
              <w:rPr>
                <w:rFonts w:asciiTheme="minorHAnsi" w:eastAsia="Times New Roman" w:hAnsiTheme="minorHAnsi" w:cstheme="minorHAnsi"/>
                <w:szCs w:val="24"/>
                <w:lang w:eastAsia="en-GB"/>
              </w:rPr>
              <w:t>yn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ogystal</w:t>
            </w:r>
            <w:proofErr w:type="spellEnd"/>
            <w:r w:rsidRPr="004563C1">
              <w:rPr>
                <w:rFonts w:asciiTheme="minorHAnsi" w:eastAsia="Times New Roman" w:hAnsiTheme="minorHAnsi" w:cstheme="minorHAnsi"/>
                <w:szCs w:val="24"/>
                <w:lang w:eastAsia="en-GB"/>
              </w:rPr>
              <w:t xml:space="preserve"> â </w:t>
            </w:r>
            <w:proofErr w:type="spellStart"/>
            <w:r w:rsidRPr="004563C1">
              <w:rPr>
                <w:rFonts w:asciiTheme="minorHAnsi" w:eastAsia="Times New Roman" w:hAnsiTheme="minorHAnsi" w:cstheme="minorHAnsi"/>
                <w:szCs w:val="24"/>
                <w:lang w:eastAsia="en-GB"/>
              </w:rPr>
              <w:t>gwirio</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ar</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ddiwedd</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wers</w:t>
            </w:r>
            <w:proofErr w:type="spellEnd"/>
            <w:r w:rsidRPr="004563C1">
              <w:rPr>
                <w:rFonts w:asciiTheme="minorHAnsi" w:eastAsia="Times New Roman" w:hAnsiTheme="minorHAnsi" w:cstheme="minorHAnsi"/>
                <w:szCs w:val="24"/>
                <w:lang w:eastAsia="en-GB"/>
              </w:rPr>
              <w:t xml:space="preserve"> - “</w:t>
            </w:r>
            <w:proofErr w:type="spellStart"/>
            <w:r w:rsidRPr="004563C1">
              <w:rPr>
                <w:rFonts w:asciiTheme="minorHAnsi" w:eastAsia="Times New Roman" w:hAnsiTheme="minorHAnsi" w:cstheme="minorHAnsi"/>
                <w:szCs w:val="24"/>
                <w:lang w:eastAsia="en-GB"/>
              </w:rPr>
              <w:t>Ydych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chi’n</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teimlo</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eich</w:t>
            </w:r>
            <w:proofErr w:type="spellEnd"/>
            <w:r w:rsidRPr="004563C1">
              <w:rPr>
                <w:rFonts w:asciiTheme="minorHAnsi" w:eastAsia="Times New Roman" w:hAnsiTheme="minorHAnsi" w:cstheme="minorHAnsi"/>
                <w:szCs w:val="24"/>
                <w:lang w:eastAsia="en-GB"/>
              </w:rPr>
              <w:t xml:space="preserve"> bod chi </w:t>
            </w:r>
            <w:proofErr w:type="spellStart"/>
            <w:r w:rsidRPr="004563C1">
              <w:rPr>
                <w:rFonts w:asciiTheme="minorHAnsi" w:eastAsia="Times New Roman" w:hAnsiTheme="minorHAnsi" w:cstheme="minorHAnsi"/>
                <w:szCs w:val="24"/>
                <w:lang w:eastAsia="en-GB"/>
              </w:rPr>
              <w:t>wedi</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bodloni'r</w:t>
            </w:r>
            <w:proofErr w:type="spellEnd"/>
            <w:r w:rsidRPr="004563C1">
              <w:rPr>
                <w:rFonts w:asciiTheme="minorHAnsi" w:eastAsia="Times New Roman" w:hAnsiTheme="minorHAnsi" w:cstheme="minorHAnsi"/>
                <w:szCs w:val="24"/>
                <w:lang w:eastAsia="en-GB"/>
              </w:rPr>
              <w:t xml:space="preserve"> ...? Neu “Pa mor </w:t>
            </w:r>
            <w:proofErr w:type="spellStart"/>
            <w:r w:rsidRPr="004563C1">
              <w:rPr>
                <w:rFonts w:asciiTheme="minorHAnsi" w:eastAsia="Times New Roman" w:hAnsiTheme="minorHAnsi" w:cstheme="minorHAnsi"/>
                <w:szCs w:val="24"/>
                <w:lang w:eastAsia="en-GB"/>
              </w:rPr>
              <w:t>dda</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ydych</w:t>
            </w:r>
            <w:proofErr w:type="spellEnd"/>
            <w:r w:rsidRPr="004563C1">
              <w:rPr>
                <w:rFonts w:asciiTheme="minorHAnsi" w:eastAsia="Times New Roman" w:hAnsiTheme="minorHAnsi" w:cstheme="minorHAnsi"/>
                <w:szCs w:val="24"/>
                <w:lang w:eastAsia="en-GB"/>
              </w:rPr>
              <w:t xml:space="preserve"> chi </w:t>
            </w:r>
            <w:proofErr w:type="spellStart"/>
            <w:r w:rsidRPr="004563C1">
              <w:rPr>
                <w:rFonts w:asciiTheme="minorHAnsi" w:eastAsia="Times New Roman" w:hAnsiTheme="minorHAnsi" w:cstheme="minorHAnsi"/>
                <w:szCs w:val="24"/>
                <w:lang w:eastAsia="en-GB"/>
              </w:rPr>
              <w:t>wedi</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llwyddo</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ymgysylltu</w:t>
            </w:r>
            <w:proofErr w:type="spellEnd"/>
            <w:r w:rsidRPr="004563C1">
              <w:rPr>
                <w:rFonts w:asciiTheme="minorHAnsi" w:eastAsia="Times New Roman" w:hAnsiTheme="minorHAnsi" w:cstheme="minorHAnsi"/>
                <w:szCs w:val="24"/>
                <w:lang w:eastAsia="en-GB"/>
              </w:rPr>
              <w:t xml:space="preserve"> â </w:t>
            </w:r>
            <w:proofErr w:type="spellStart"/>
            <w:r w:rsidRPr="004563C1">
              <w:rPr>
                <w:rFonts w:asciiTheme="minorHAnsi" w:eastAsia="Times New Roman" w:hAnsiTheme="minorHAnsi" w:cstheme="minorHAnsi"/>
                <w:szCs w:val="24"/>
                <w:lang w:eastAsia="en-GB"/>
              </w:rPr>
              <w:t>phob</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meini</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prawf</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llwyddiant</w:t>
            </w:r>
            <w:proofErr w:type="spellEnd"/>
            <w:r w:rsidRPr="004563C1">
              <w:rPr>
                <w:rFonts w:asciiTheme="minorHAnsi" w:eastAsia="Times New Roman" w:hAnsiTheme="minorHAnsi" w:cstheme="minorHAnsi"/>
                <w:szCs w:val="24"/>
                <w:lang w:eastAsia="en-GB"/>
              </w:rPr>
              <w:t xml:space="preserve"> i </w:t>
            </w:r>
            <w:proofErr w:type="spellStart"/>
            <w:r w:rsidRPr="004563C1">
              <w:rPr>
                <w:rFonts w:asciiTheme="minorHAnsi" w:eastAsia="Times New Roman" w:hAnsiTheme="minorHAnsi" w:cstheme="minorHAnsi"/>
                <w:szCs w:val="24"/>
                <w:lang w:eastAsia="en-GB"/>
              </w:rPr>
              <w:t>gyrraedd</w:t>
            </w:r>
            <w:proofErr w:type="spellEnd"/>
            <w:r w:rsidRPr="004563C1">
              <w:rPr>
                <w:rFonts w:asciiTheme="minorHAnsi" w:eastAsia="Times New Roman" w:hAnsiTheme="minorHAnsi" w:cstheme="minorHAnsi"/>
                <w:szCs w:val="24"/>
                <w:lang w:eastAsia="en-GB"/>
              </w:rPr>
              <w:t xml:space="preserve"> y </w:t>
            </w:r>
            <w:proofErr w:type="spellStart"/>
            <w:r w:rsidRPr="004563C1">
              <w:rPr>
                <w:rFonts w:asciiTheme="minorHAnsi" w:eastAsia="Times New Roman" w:hAnsiTheme="minorHAnsi" w:cstheme="minorHAnsi"/>
                <w:szCs w:val="24"/>
                <w:lang w:eastAsia="en-GB"/>
              </w:rPr>
              <w:t>gôl</w:t>
            </w:r>
            <w:proofErr w:type="spellEnd"/>
            <w:r w:rsidRPr="004563C1">
              <w:rPr>
                <w:rFonts w:asciiTheme="minorHAnsi" w:eastAsia="Times New Roman" w:hAnsiTheme="minorHAnsi" w:cstheme="minorHAnsi"/>
                <w:szCs w:val="24"/>
                <w:lang w:eastAsia="en-GB"/>
              </w:rPr>
              <w:t>?”. (</w:t>
            </w:r>
            <w:proofErr w:type="spellStart"/>
            <w:r w:rsidRPr="004563C1">
              <w:rPr>
                <w:rFonts w:asciiTheme="minorHAnsi" w:eastAsia="Times New Roman" w:hAnsiTheme="minorHAnsi" w:cstheme="minorHAnsi"/>
                <w:szCs w:val="24"/>
                <w:lang w:eastAsia="en-GB"/>
              </w:rPr>
              <w:t>Llywodraeth</w:t>
            </w:r>
            <w:proofErr w:type="spellEnd"/>
            <w:r w:rsidRPr="004563C1">
              <w:rPr>
                <w:rFonts w:asciiTheme="minorHAnsi" w:eastAsia="Times New Roman" w:hAnsiTheme="minorHAnsi" w:cstheme="minorHAnsi"/>
                <w:szCs w:val="24"/>
                <w:lang w:eastAsia="en-GB"/>
              </w:rPr>
              <w:t xml:space="preserve"> Cymru, 2010, </w:t>
            </w:r>
            <w:proofErr w:type="spellStart"/>
            <w:r w:rsidRPr="004563C1">
              <w:rPr>
                <w:rFonts w:asciiTheme="minorHAnsi" w:eastAsia="Times New Roman" w:hAnsiTheme="minorHAnsi" w:cstheme="minorHAnsi"/>
                <w:szCs w:val="24"/>
                <w:lang w:eastAsia="en-GB"/>
              </w:rPr>
              <w:t>tud</w:t>
            </w:r>
            <w:proofErr w:type="spellEnd"/>
            <w:r w:rsidRPr="004563C1">
              <w:rPr>
                <w:rFonts w:asciiTheme="minorHAnsi" w:eastAsia="Times New Roman" w:hAnsiTheme="minorHAnsi" w:cstheme="minorHAnsi"/>
                <w:szCs w:val="24"/>
                <w:lang w:eastAsia="en-GB"/>
              </w:rPr>
              <w:t xml:space="preserve">. 29) ​​​​​​​​​​​​​. Felly </w:t>
            </w:r>
            <w:proofErr w:type="spellStart"/>
            <w:r w:rsidRPr="004563C1">
              <w:rPr>
                <w:rFonts w:asciiTheme="minorHAnsi" w:eastAsia="Times New Roman" w:hAnsiTheme="minorHAnsi" w:cstheme="minorHAnsi"/>
                <w:szCs w:val="24"/>
                <w:lang w:eastAsia="en-GB"/>
              </w:rPr>
              <w:t>mae</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gan</w:t>
            </w:r>
            <w:proofErr w:type="spellEnd"/>
            <w:r w:rsidRPr="004563C1">
              <w:rPr>
                <w:rFonts w:asciiTheme="minorHAnsi" w:eastAsia="Times New Roman" w:hAnsiTheme="minorHAnsi" w:cstheme="minorHAnsi"/>
                <w:szCs w:val="24"/>
                <w:lang w:eastAsia="en-GB"/>
              </w:rPr>
              <w:t xml:space="preserve"> y plant </w:t>
            </w:r>
            <w:proofErr w:type="spellStart"/>
            <w:r w:rsidRPr="004563C1">
              <w:rPr>
                <w:rFonts w:asciiTheme="minorHAnsi" w:eastAsia="Times New Roman" w:hAnsiTheme="minorHAnsi" w:cstheme="minorHAnsi"/>
                <w:szCs w:val="24"/>
                <w:lang w:eastAsia="en-GB"/>
              </w:rPr>
              <w:t>perchnogaeth</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dros</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ddysgu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eu</w:t>
            </w:r>
            <w:proofErr w:type="spellEnd"/>
            <w:r w:rsidRPr="004563C1">
              <w:rPr>
                <w:rFonts w:asciiTheme="minorHAnsi" w:eastAsia="Times New Roman" w:hAnsiTheme="minorHAnsi" w:cstheme="minorHAnsi"/>
                <w:szCs w:val="24"/>
                <w:lang w:eastAsia="en-GB"/>
              </w:rPr>
              <w:t xml:space="preserve"> </w:t>
            </w:r>
            <w:proofErr w:type="spellStart"/>
            <w:r w:rsidRPr="004563C1">
              <w:rPr>
                <w:rFonts w:asciiTheme="minorHAnsi" w:eastAsia="Times New Roman" w:hAnsiTheme="minorHAnsi" w:cstheme="minorHAnsi"/>
                <w:szCs w:val="24"/>
                <w:lang w:eastAsia="en-GB"/>
              </w:rPr>
              <w:t>hunan</w:t>
            </w:r>
            <w:proofErr w:type="spellEnd"/>
            <w:r w:rsidRPr="004563C1">
              <w:rPr>
                <w:rFonts w:asciiTheme="minorHAnsi" w:eastAsia="Times New Roman" w:hAnsiTheme="minorHAnsi" w:cstheme="minorHAnsi"/>
                <w:szCs w:val="24"/>
                <w:lang w:eastAsia="en-GB"/>
              </w:rPr>
              <w:t>.</w:t>
            </w:r>
          </w:p>
          <w:p w14:paraId="48A2877C" w14:textId="71C01566" w:rsidR="00C961EE" w:rsidRPr="00F50392" w:rsidRDefault="00C961EE" w:rsidP="00C961EE">
            <w:pPr>
              <w:spacing w:line="240" w:lineRule="auto"/>
              <w:rPr>
                <w:rFonts w:asciiTheme="minorHAnsi" w:hAnsiTheme="minorHAnsi" w:cstheme="minorHAnsi"/>
                <w:szCs w:val="24"/>
              </w:rPr>
            </w:pPr>
          </w:p>
        </w:tc>
      </w:tr>
    </w:tbl>
    <w:p w14:paraId="04D56BD5" w14:textId="75DF0425" w:rsidR="00446402" w:rsidRPr="00F50392" w:rsidRDefault="00991198" w:rsidP="00B70105">
      <w:pPr>
        <w:pStyle w:val="Heading3"/>
        <w:rPr>
          <w:rFonts w:asciiTheme="minorHAnsi" w:hAnsiTheme="minorHAnsi" w:cstheme="minorHAnsi"/>
        </w:rPr>
      </w:pPr>
      <w:r w:rsidRPr="00F50392">
        <w:rPr>
          <w:rFonts w:asciiTheme="minorHAnsi" w:hAnsiTheme="minorHAnsi" w:cstheme="minorHAnsi"/>
          <w:lang w:val="cy"/>
        </w:rPr>
        <w:lastRenderedPageBreak/>
        <w:t>Profi</w:t>
      </w:r>
    </w:p>
    <w:tbl>
      <w:tblPr>
        <w:tblStyle w:val="TableGrid1"/>
        <w:tblW w:w="9639" w:type="dxa"/>
        <w:tblInd w:w="-5" w:type="dxa"/>
        <w:tblLook w:val="04A0" w:firstRow="1" w:lastRow="0" w:firstColumn="1" w:lastColumn="0" w:noHBand="0" w:noVBand="1"/>
      </w:tblPr>
      <w:tblGrid>
        <w:gridCol w:w="4678"/>
        <w:gridCol w:w="4961"/>
      </w:tblGrid>
      <w:tr w:rsidR="003F005A" w:rsidRPr="00F5039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F50392" w:rsidRDefault="00446402" w:rsidP="00446402">
            <w:pPr>
              <w:spacing w:line="240" w:lineRule="auto"/>
              <w:rPr>
                <w:rFonts w:asciiTheme="minorHAnsi" w:hAnsiTheme="minorHAnsi" w:cstheme="minorHAnsi"/>
                <w:b/>
                <w:szCs w:val="24"/>
              </w:rPr>
            </w:pPr>
            <w:r w:rsidRPr="00F50392">
              <w:rPr>
                <w:rFonts w:asciiTheme="minorHAnsi" w:hAnsiTheme="minorHAnsi" w:cstheme="minorHAnsi"/>
                <w:b/>
                <w:szCs w:val="24"/>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419EED6C" w:rsidR="00446402" w:rsidRPr="00F50392" w:rsidRDefault="00446402" w:rsidP="00446402">
            <w:pPr>
              <w:spacing w:line="240" w:lineRule="auto"/>
              <w:rPr>
                <w:rFonts w:asciiTheme="minorHAnsi" w:hAnsiTheme="minorHAnsi" w:cstheme="minorHAnsi"/>
                <w:b/>
                <w:szCs w:val="24"/>
              </w:rPr>
            </w:pPr>
            <w:r w:rsidRPr="00F50392">
              <w:rPr>
                <w:rFonts w:asciiTheme="minorHAnsi" w:hAnsiTheme="minorHAnsi" w:cstheme="minorHAnsi"/>
                <w:b/>
                <w:szCs w:val="24"/>
                <w:lang w:val="cy"/>
              </w:rPr>
              <w:t xml:space="preserve">Adfyfyrio / </w:t>
            </w:r>
            <w:r w:rsidR="00991198" w:rsidRPr="00F50392">
              <w:rPr>
                <w:rFonts w:asciiTheme="minorHAnsi" w:hAnsiTheme="minorHAnsi" w:cstheme="minorHAnsi"/>
                <w:b/>
                <w:szCs w:val="24"/>
                <w:lang w:val="en"/>
              </w:rPr>
              <w:t>Reflect</w:t>
            </w:r>
          </w:p>
          <w:p w14:paraId="1E2E16F8" w14:textId="77777777" w:rsidR="00446402" w:rsidRPr="00F50392" w:rsidRDefault="00446402" w:rsidP="00446402">
            <w:pPr>
              <w:spacing w:line="240" w:lineRule="auto"/>
              <w:rPr>
                <w:rFonts w:asciiTheme="minorHAnsi" w:hAnsiTheme="minorHAnsi" w:cstheme="minorHAnsi"/>
                <w:b/>
                <w:szCs w:val="24"/>
              </w:rPr>
            </w:pPr>
          </w:p>
        </w:tc>
      </w:tr>
      <w:tr w:rsidR="00446402" w:rsidRPr="00F5039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5B060C70" w14:textId="2821F7F3" w:rsidR="00F8383F" w:rsidRPr="00F50392" w:rsidRDefault="00F8383F" w:rsidP="00F8383F">
            <w:pPr>
              <w:pStyle w:val="NormalWeb"/>
              <w:rPr>
                <w:rFonts w:asciiTheme="minorHAnsi" w:hAnsiTheme="minorHAnsi" w:cstheme="minorHAnsi"/>
                <w:lang w:eastAsia="en-GB"/>
              </w:rPr>
            </w:pPr>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adran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profi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wnes</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ddewis</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ffocysu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ddefnyddio</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ffon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lolipop</w:t>
            </w:r>
            <w:proofErr w:type="spellEnd"/>
            <w:r w:rsidRPr="00F50392">
              <w:rPr>
                <w:rFonts w:asciiTheme="minorHAnsi" w:hAnsiTheme="minorHAnsi" w:cstheme="minorHAnsi"/>
                <w:lang w:eastAsia="en-GB"/>
              </w:rPr>
              <w:t xml:space="preserve"> er </w:t>
            </w:r>
            <w:proofErr w:type="spellStart"/>
            <w:r w:rsidRPr="00F50392">
              <w:rPr>
                <w:rFonts w:asciiTheme="minorHAnsi" w:hAnsiTheme="minorHAnsi" w:cstheme="minorHAnsi"/>
                <w:lang w:eastAsia="en-GB"/>
              </w:rPr>
              <w:t>mwyn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dethol</w:t>
            </w:r>
            <w:proofErr w:type="spellEnd"/>
            <w:r w:rsidRPr="00F50392">
              <w:rPr>
                <w:rFonts w:asciiTheme="minorHAnsi" w:hAnsiTheme="minorHAnsi" w:cstheme="minorHAnsi"/>
                <w:lang w:eastAsia="en-GB"/>
              </w:rPr>
              <w:t xml:space="preserve"> plant i </w:t>
            </w:r>
            <w:proofErr w:type="spellStart"/>
            <w:r w:rsidRPr="00F50392">
              <w:rPr>
                <w:rFonts w:asciiTheme="minorHAnsi" w:hAnsiTheme="minorHAnsi" w:cstheme="minorHAnsi"/>
                <w:lang w:eastAsia="en-GB"/>
              </w:rPr>
              <w:t>ofyn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cwestiynau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wnes</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hefyd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arbrofi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gyda</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gofyn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disgyblion</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ysgrifenni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lawr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beth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maent</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gwybod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amdano</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bwnc</w:t>
            </w:r>
            <w:proofErr w:type="spellEnd"/>
            <w:r w:rsidRPr="00F50392">
              <w:rPr>
                <w:rFonts w:asciiTheme="minorHAnsi" w:hAnsiTheme="minorHAnsi" w:cstheme="minorHAnsi"/>
                <w:lang w:eastAsia="en-GB"/>
              </w:rPr>
              <w:t xml:space="preserve"> (MLK) </w:t>
            </w:r>
            <w:proofErr w:type="spellStart"/>
            <w:r w:rsidRPr="00F50392">
              <w:rPr>
                <w:rFonts w:asciiTheme="minorHAnsi" w:hAnsiTheme="minorHAnsi" w:cstheme="minorHAnsi"/>
                <w:lang w:eastAsia="en-GB"/>
              </w:rPr>
              <w:t>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ddechrau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cyfres</w:t>
            </w:r>
            <w:proofErr w:type="spellEnd"/>
            <w:r w:rsidRPr="00F50392">
              <w:rPr>
                <w:rFonts w:asciiTheme="minorHAnsi" w:hAnsiTheme="minorHAnsi" w:cstheme="minorHAnsi"/>
                <w:lang w:eastAsia="en-GB"/>
              </w:rPr>
              <w:t xml:space="preserve"> o </w:t>
            </w:r>
            <w:proofErr w:type="spellStart"/>
            <w:r w:rsidRPr="00F50392">
              <w:rPr>
                <w:rFonts w:asciiTheme="minorHAnsi" w:hAnsiTheme="minorHAnsi" w:cstheme="minorHAnsi"/>
                <w:lang w:eastAsia="en-GB"/>
              </w:rPr>
              <w:t>wersi</w:t>
            </w:r>
            <w:proofErr w:type="spellEnd"/>
            <w:r w:rsidRPr="00F50392">
              <w:rPr>
                <w:rFonts w:asciiTheme="minorHAnsi" w:hAnsiTheme="minorHAnsi" w:cstheme="minorHAnsi"/>
                <w:lang w:eastAsia="en-GB"/>
              </w:rPr>
              <w:t xml:space="preserve">, ac </w:t>
            </w:r>
            <w:proofErr w:type="spellStart"/>
            <w:r w:rsidRPr="00F50392">
              <w:rPr>
                <w:rFonts w:asciiTheme="minorHAnsi" w:hAnsiTheme="minorHAnsi" w:cstheme="minorHAnsi"/>
                <w:lang w:eastAsia="en-GB"/>
              </w:rPr>
              <w:t>yna'n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gofyn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iddynt</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ba</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farc</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byddent</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rhoi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i'w</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hunan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ddiwedd</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gyfres</w:t>
            </w:r>
            <w:proofErr w:type="spellEnd"/>
            <w:r w:rsidRPr="00F50392">
              <w:rPr>
                <w:rFonts w:asciiTheme="minorHAnsi" w:hAnsiTheme="minorHAnsi" w:cstheme="minorHAnsi"/>
                <w:lang w:eastAsia="en-GB"/>
              </w:rPr>
              <w:t xml:space="preserve"> o </w:t>
            </w:r>
            <w:proofErr w:type="spellStart"/>
            <w:r w:rsidRPr="00F50392">
              <w:rPr>
                <w:rFonts w:asciiTheme="minorHAnsi" w:hAnsiTheme="minorHAnsi" w:cstheme="minorHAnsi"/>
                <w:lang w:eastAsia="en-GB"/>
              </w:rPr>
              <w:t>wersi</w:t>
            </w:r>
            <w:proofErr w:type="spellEnd"/>
            <w:r w:rsidRPr="00F50392">
              <w:rPr>
                <w:rFonts w:asciiTheme="minorHAnsi" w:hAnsiTheme="minorHAnsi" w:cstheme="minorHAnsi"/>
                <w:lang w:eastAsia="en-GB"/>
              </w:rPr>
              <w:t xml:space="preserve"> ( i </w:t>
            </w:r>
            <w:proofErr w:type="spellStart"/>
            <w:r w:rsidRPr="00F50392">
              <w:rPr>
                <w:rFonts w:asciiTheme="minorHAnsi" w:hAnsiTheme="minorHAnsi" w:cstheme="minorHAnsi"/>
                <w:lang w:eastAsia="en-GB"/>
              </w:rPr>
              <w:t>ddangos</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datblygiad</w:t>
            </w:r>
            <w:proofErr w:type="spellEnd"/>
            <w:r w:rsidRPr="00F50392">
              <w:rPr>
                <w:rFonts w:asciiTheme="minorHAnsi" w:hAnsiTheme="minorHAnsi" w:cstheme="minorHAnsi"/>
                <w:lang w:eastAsia="en-GB"/>
              </w:rPr>
              <w:t xml:space="preserve"> a </w:t>
            </w:r>
            <w:proofErr w:type="spellStart"/>
            <w:r w:rsidRPr="00F50392">
              <w:rPr>
                <w:rFonts w:asciiTheme="minorHAnsi" w:hAnsiTheme="minorHAnsi" w:cstheme="minorHAnsi"/>
                <w:lang w:eastAsia="en-GB"/>
              </w:rPr>
              <w:t>chodi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hyder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Wnes</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hefyd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arbrofi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gydag</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asesu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gwaith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cyfoedion</w:t>
            </w:r>
            <w:proofErr w:type="spellEnd"/>
            <w:r w:rsidRPr="00F50392">
              <w:rPr>
                <w:rFonts w:asciiTheme="minorHAnsi" w:hAnsiTheme="minorHAnsi" w:cstheme="minorHAnsi"/>
                <w:lang w:eastAsia="en-GB"/>
              </w:rPr>
              <w:t xml:space="preserve"> er </w:t>
            </w:r>
            <w:proofErr w:type="spellStart"/>
            <w:r w:rsidRPr="00F50392">
              <w:rPr>
                <w:rFonts w:asciiTheme="minorHAnsi" w:hAnsiTheme="minorHAnsi" w:cstheme="minorHAnsi"/>
                <w:lang w:eastAsia="en-GB"/>
              </w:rPr>
              <w:t>mwyn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gwella'r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defnydd</w:t>
            </w:r>
            <w:proofErr w:type="spellEnd"/>
            <w:r w:rsidRPr="00F50392">
              <w:rPr>
                <w:rFonts w:asciiTheme="minorHAnsi" w:hAnsiTheme="minorHAnsi" w:cstheme="minorHAnsi"/>
                <w:lang w:eastAsia="en-GB"/>
              </w:rPr>
              <w:t xml:space="preserve"> o AFL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dosbarth</w:t>
            </w:r>
            <w:proofErr w:type="spellEnd"/>
            <w:r w:rsidRPr="00F50392">
              <w:rPr>
                <w:rFonts w:asciiTheme="minorHAnsi" w:hAnsiTheme="minorHAnsi" w:cstheme="minorHAnsi"/>
                <w:lang w:eastAsia="en-GB"/>
              </w:rPr>
              <w:t>. </w:t>
            </w:r>
          </w:p>
          <w:p w14:paraId="1218099E"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 xml:space="preserve">-Gan </w:t>
            </w:r>
            <w:proofErr w:type="spellStart"/>
            <w:r w:rsidRPr="00F8383F">
              <w:rPr>
                <w:rFonts w:asciiTheme="minorHAnsi" w:eastAsia="Times New Roman" w:hAnsiTheme="minorHAnsi" w:cstheme="minorHAnsi"/>
                <w:szCs w:val="24"/>
                <w:lang w:eastAsia="en-GB"/>
              </w:rPr>
              <w:t>fy</w:t>
            </w:r>
            <w:proofErr w:type="spellEnd"/>
            <w:r w:rsidRPr="00F8383F">
              <w:rPr>
                <w:rFonts w:asciiTheme="minorHAnsi" w:eastAsia="Times New Roman" w:hAnsiTheme="minorHAnsi" w:cstheme="minorHAnsi"/>
                <w:szCs w:val="24"/>
                <w:lang w:eastAsia="en-GB"/>
              </w:rPr>
              <w:t xml:space="preserve"> mod </w:t>
            </w:r>
            <w:proofErr w:type="spellStart"/>
            <w:r w:rsidRPr="00F8383F">
              <w:rPr>
                <w:rFonts w:asciiTheme="minorHAnsi" w:eastAsia="Times New Roman" w:hAnsiTheme="minorHAnsi" w:cstheme="minorHAnsi"/>
                <w:szCs w:val="24"/>
                <w:lang w:eastAsia="en-GB"/>
              </w:rPr>
              <w:t>i'n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ffocysu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ddilyniant</w:t>
            </w:r>
            <w:proofErr w:type="spellEnd"/>
            <w:r w:rsidRPr="00F8383F">
              <w:rPr>
                <w:rFonts w:asciiTheme="minorHAnsi" w:eastAsia="Times New Roman" w:hAnsiTheme="minorHAnsi" w:cstheme="minorHAnsi"/>
                <w:szCs w:val="24"/>
                <w:lang w:eastAsia="en-GB"/>
              </w:rPr>
              <w:t xml:space="preserve"> o </w:t>
            </w:r>
            <w:proofErr w:type="spellStart"/>
            <w:r w:rsidRPr="00F8383F">
              <w:rPr>
                <w:rFonts w:asciiTheme="minorHAnsi" w:eastAsia="Times New Roman" w:hAnsiTheme="minorHAnsi" w:cstheme="minorHAnsi"/>
                <w:szCs w:val="24"/>
                <w:lang w:eastAsia="en-GB"/>
              </w:rPr>
              <w:t>wersi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Saesneg</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ystod</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cyfnod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profi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roedd</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gwersi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roeddwn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pacio</w:t>
            </w:r>
            <w:proofErr w:type="spellEnd"/>
            <w:r w:rsidRPr="00F8383F">
              <w:rPr>
                <w:rFonts w:asciiTheme="minorHAnsi" w:eastAsia="Times New Roman" w:hAnsiTheme="minorHAnsi" w:cstheme="minorHAnsi"/>
                <w:szCs w:val="24"/>
                <w:lang w:eastAsia="en-GB"/>
              </w:rPr>
              <w:t xml:space="preserve"> AFL i </w:t>
            </w:r>
            <w:proofErr w:type="spellStart"/>
            <w:r w:rsidRPr="00F8383F">
              <w:rPr>
                <w:rFonts w:asciiTheme="minorHAnsi" w:eastAsia="Times New Roman" w:hAnsiTheme="minorHAnsi" w:cstheme="minorHAnsi"/>
                <w:szCs w:val="24"/>
                <w:lang w:eastAsia="en-GB"/>
              </w:rPr>
              <w:t>mewn</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wersi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Saesneg</w:t>
            </w:r>
            <w:proofErr w:type="spellEnd"/>
            <w:r w:rsidRPr="00F8383F">
              <w:rPr>
                <w:rFonts w:asciiTheme="minorHAnsi" w:eastAsia="Times New Roman" w:hAnsiTheme="minorHAnsi" w:cstheme="minorHAnsi"/>
                <w:szCs w:val="24"/>
                <w:lang w:eastAsia="en-GB"/>
              </w:rPr>
              <w:t xml:space="preserve"> a Hanes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bennaf</w:t>
            </w:r>
            <w:proofErr w:type="spellEnd"/>
            <w:r w:rsidRPr="00F8383F">
              <w:rPr>
                <w:rFonts w:asciiTheme="minorHAnsi" w:eastAsia="Times New Roman" w:hAnsiTheme="minorHAnsi" w:cstheme="minorHAnsi"/>
                <w:szCs w:val="24"/>
                <w:lang w:eastAsia="en-GB"/>
              </w:rPr>
              <w:t xml:space="preserve">, felly </w:t>
            </w:r>
            <w:proofErr w:type="spellStart"/>
            <w:r w:rsidRPr="00F8383F">
              <w:rPr>
                <w:rFonts w:asciiTheme="minorHAnsi" w:eastAsia="Times New Roman" w:hAnsiTheme="minorHAnsi" w:cstheme="minorHAnsi"/>
                <w:szCs w:val="24"/>
                <w:lang w:eastAsia="en-GB"/>
              </w:rPr>
              <w:t>nid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oeddwn</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wedi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medru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ymarfer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fy</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sgiliau</w:t>
            </w:r>
            <w:proofErr w:type="spellEnd"/>
            <w:r w:rsidRPr="00F8383F">
              <w:rPr>
                <w:rFonts w:asciiTheme="minorHAnsi" w:eastAsia="Times New Roman" w:hAnsiTheme="minorHAnsi" w:cstheme="minorHAnsi"/>
                <w:szCs w:val="24"/>
                <w:lang w:eastAsia="en-GB"/>
              </w:rPr>
              <w:t xml:space="preserve"> AFL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ystod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wers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Mathemateg</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e.e.</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roedd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hwn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siom</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fy</w:t>
            </w:r>
            <w:proofErr w:type="spellEnd"/>
            <w:r w:rsidRPr="00F8383F">
              <w:rPr>
                <w:rFonts w:asciiTheme="minorHAnsi" w:eastAsia="Times New Roman" w:hAnsiTheme="minorHAnsi" w:cstheme="minorHAnsi"/>
                <w:szCs w:val="24"/>
                <w:lang w:eastAsia="en-GB"/>
              </w:rPr>
              <w:t xml:space="preserve"> mod </w:t>
            </w:r>
            <w:proofErr w:type="spellStart"/>
            <w:r w:rsidRPr="00F8383F">
              <w:rPr>
                <w:rFonts w:asciiTheme="minorHAnsi" w:eastAsia="Times New Roman" w:hAnsiTheme="minorHAnsi" w:cstheme="minorHAnsi"/>
                <w:szCs w:val="24"/>
                <w:lang w:eastAsia="en-GB"/>
              </w:rPr>
              <w:t>i'n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meddwl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bydda'r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strategaethau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yma</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cwestiynu</w:t>
            </w:r>
            <w:proofErr w:type="spellEnd"/>
            <w:r w:rsidRPr="00F8383F">
              <w:rPr>
                <w:rFonts w:asciiTheme="minorHAnsi" w:eastAsia="Times New Roman" w:hAnsiTheme="minorHAnsi" w:cstheme="minorHAnsi"/>
                <w:szCs w:val="24"/>
                <w:lang w:eastAsia="en-GB"/>
              </w:rPr>
              <w:t xml:space="preserve"> a </w:t>
            </w:r>
            <w:proofErr w:type="spellStart"/>
            <w:r w:rsidRPr="00F8383F">
              <w:rPr>
                <w:rFonts w:asciiTheme="minorHAnsi" w:eastAsia="Times New Roman" w:hAnsiTheme="minorHAnsi" w:cstheme="minorHAnsi"/>
                <w:szCs w:val="24"/>
                <w:lang w:eastAsia="en-GB"/>
              </w:rPr>
              <w:t>rhoi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rhif</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i'w</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dealltwriaeth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plethu</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mewn</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wersi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Mathemateg</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effeithiol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iawn</w:t>
            </w:r>
            <w:proofErr w:type="spellEnd"/>
            <w:r w:rsidRPr="00F8383F">
              <w:rPr>
                <w:rFonts w:asciiTheme="minorHAnsi" w:eastAsia="Times New Roman" w:hAnsiTheme="minorHAnsi" w:cstheme="minorHAnsi"/>
                <w:szCs w:val="24"/>
                <w:lang w:eastAsia="en-GB"/>
              </w:rPr>
              <w:t>. </w:t>
            </w:r>
          </w:p>
          <w:p w14:paraId="3F35BF93"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ffon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lolipop</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effeithiol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iawn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ei</w:t>
            </w:r>
            <w:proofErr w:type="spellEnd"/>
            <w:r w:rsidRPr="00F8383F">
              <w:rPr>
                <w:rFonts w:asciiTheme="minorHAnsi" w:eastAsia="Times New Roman" w:hAnsiTheme="minorHAnsi" w:cstheme="minorHAnsi"/>
                <w:szCs w:val="24"/>
                <w:lang w:eastAsia="en-GB"/>
              </w:rPr>
              <w:t xml:space="preserve"> bod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sicrhâi</w:t>
            </w:r>
            <w:proofErr w:type="spellEnd"/>
            <w:r w:rsidRPr="00F8383F">
              <w:rPr>
                <w:rFonts w:asciiTheme="minorHAnsi" w:eastAsia="Times New Roman" w:hAnsiTheme="minorHAnsi" w:cstheme="minorHAnsi"/>
                <w:szCs w:val="24"/>
                <w:lang w:eastAsia="en-GB"/>
              </w:rPr>
              <w:t xml:space="preserve"> bod </w:t>
            </w:r>
            <w:proofErr w:type="spellStart"/>
            <w:r w:rsidRPr="00F8383F">
              <w:rPr>
                <w:rFonts w:asciiTheme="minorHAnsi" w:eastAsia="Times New Roman" w:hAnsiTheme="minorHAnsi" w:cstheme="minorHAnsi"/>
                <w:szCs w:val="24"/>
                <w:lang w:eastAsia="en-GB"/>
              </w:rPr>
              <w:t>pawb</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tynnu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sylw</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wers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Mae'n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hefyd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sicrhau</w:t>
            </w:r>
            <w:proofErr w:type="spellEnd"/>
            <w:r w:rsidRPr="00F8383F">
              <w:rPr>
                <w:rFonts w:asciiTheme="minorHAnsi" w:eastAsia="Times New Roman" w:hAnsiTheme="minorHAnsi" w:cstheme="minorHAnsi"/>
                <w:szCs w:val="24"/>
                <w:lang w:eastAsia="en-GB"/>
              </w:rPr>
              <w:t xml:space="preserve"> bod </w:t>
            </w:r>
            <w:proofErr w:type="spellStart"/>
            <w:r w:rsidRPr="00F8383F">
              <w:rPr>
                <w:rFonts w:asciiTheme="minorHAnsi" w:eastAsia="Times New Roman" w:hAnsiTheme="minorHAnsi" w:cstheme="minorHAnsi"/>
                <w:szCs w:val="24"/>
                <w:lang w:eastAsia="en-GB"/>
              </w:rPr>
              <w:t>pob</w:t>
            </w:r>
            <w:proofErr w:type="spellEnd"/>
            <w:r w:rsidRPr="00F8383F">
              <w:rPr>
                <w:rFonts w:asciiTheme="minorHAnsi" w:eastAsia="Times New Roman" w:hAnsiTheme="minorHAnsi" w:cstheme="minorHAnsi"/>
                <w:szCs w:val="24"/>
                <w:lang w:eastAsia="en-GB"/>
              </w:rPr>
              <w:t xml:space="preserve"> un </w:t>
            </w:r>
            <w:proofErr w:type="spellStart"/>
            <w:r w:rsidRPr="00F8383F">
              <w:rPr>
                <w:rFonts w:asciiTheme="minorHAnsi" w:eastAsia="Times New Roman" w:hAnsiTheme="minorHAnsi" w:cstheme="minorHAnsi"/>
                <w:szCs w:val="24"/>
                <w:lang w:eastAsia="en-GB"/>
              </w:rPr>
              <w:t>plentyn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cael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cyfle</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siarad</w:t>
            </w:r>
            <w:proofErr w:type="spellEnd"/>
            <w:r w:rsidRPr="00F8383F">
              <w:rPr>
                <w:rFonts w:asciiTheme="minorHAnsi" w:eastAsia="Times New Roman" w:hAnsiTheme="minorHAnsi" w:cstheme="minorHAnsi"/>
                <w:szCs w:val="24"/>
                <w:lang w:eastAsia="en-GB"/>
              </w:rPr>
              <w:t xml:space="preserve"> a </w:t>
            </w:r>
            <w:proofErr w:type="spellStart"/>
            <w:r w:rsidRPr="00F8383F">
              <w:rPr>
                <w:rFonts w:asciiTheme="minorHAnsi" w:eastAsia="Times New Roman" w:hAnsiTheme="minorHAnsi" w:cstheme="minorHAnsi"/>
                <w:szCs w:val="24"/>
                <w:lang w:eastAsia="en-GB"/>
              </w:rPr>
              <w:t>mynegi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hunen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wers</w:t>
            </w:r>
            <w:proofErr w:type="spellEnd"/>
            <w:r w:rsidRPr="00F8383F">
              <w:rPr>
                <w:rFonts w:asciiTheme="minorHAnsi" w:eastAsia="Times New Roman" w:hAnsiTheme="minorHAnsi" w:cstheme="minorHAnsi"/>
                <w:szCs w:val="24"/>
                <w:lang w:eastAsia="en-GB"/>
              </w:rPr>
              <w:t>. </w:t>
            </w:r>
          </w:p>
          <w:p w14:paraId="0C0347B1"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w:t>
            </w:r>
            <w:proofErr w:type="spellStart"/>
            <w:r w:rsidRPr="00F8383F">
              <w:rPr>
                <w:rFonts w:asciiTheme="minorHAnsi" w:eastAsia="Times New Roman" w:hAnsiTheme="minorHAnsi" w:cstheme="minorHAnsi"/>
                <w:szCs w:val="24"/>
                <w:lang w:eastAsia="en-GB"/>
              </w:rPr>
              <w:t>Roedd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rhifo'u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dealltwriaeth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ddefnyddiol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fod</w:t>
            </w:r>
            <w:proofErr w:type="spellEnd"/>
            <w:r w:rsidRPr="00F8383F">
              <w:rPr>
                <w:rFonts w:asciiTheme="minorHAnsi" w:eastAsia="Times New Roman" w:hAnsiTheme="minorHAnsi" w:cstheme="minorHAnsi"/>
                <w:szCs w:val="24"/>
                <w:lang w:eastAsia="en-GB"/>
              </w:rPr>
              <w:t xml:space="preserve"> y plant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gallu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cymryd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perchnogaeth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roedd</w:t>
            </w:r>
            <w:proofErr w:type="spellEnd"/>
            <w:r w:rsidRPr="00F8383F">
              <w:rPr>
                <w:rFonts w:asciiTheme="minorHAnsi" w:eastAsia="Times New Roman" w:hAnsiTheme="minorHAnsi" w:cstheme="minorHAnsi"/>
                <w:szCs w:val="24"/>
                <w:lang w:eastAsia="en-GB"/>
              </w:rPr>
              <w:t xml:space="preserve"> e </w:t>
            </w:r>
            <w:proofErr w:type="spellStart"/>
            <w:r w:rsidRPr="00F8383F">
              <w:rPr>
                <w:rFonts w:asciiTheme="minorHAnsi" w:eastAsia="Times New Roman" w:hAnsiTheme="minorHAnsi" w:cstheme="minorHAnsi"/>
                <w:szCs w:val="24"/>
                <w:lang w:eastAsia="en-GB"/>
              </w:rPr>
              <w:t>hefyd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dangos</w:t>
            </w:r>
            <w:proofErr w:type="spellEnd"/>
            <w:r w:rsidRPr="00F8383F">
              <w:rPr>
                <w:rFonts w:asciiTheme="minorHAnsi" w:eastAsia="Times New Roman" w:hAnsiTheme="minorHAnsi" w:cstheme="minorHAnsi"/>
                <w:szCs w:val="24"/>
                <w:lang w:eastAsia="en-GB"/>
              </w:rPr>
              <w:t xml:space="preserve"> i fi </w:t>
            </w:r>
            <w:proofErr w:type="spellStart"/>
            <w:r w:rsidRPr="00F8383F">
              <w:rPr>
                <w:rFonts w:asciiTheme="minorHAnsi" w:eastAsia="Times New Roman" w:hAnsiTheme="minorHAnsi" w:cstheme="minorHAnsi"/>
                <w:szCs w:val="24"/>
                <w:lang w:eastAsia="en-GB"/>
              </w:rPr>
              <w:t>ble</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roedd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rhaid</w:t>
            </w:r>
            <w:proofErr w:type="spellEnd"/>
            <w:r w:rsidRPr="00F8383F">
              <w:rPr>
                <w:rFonts w:asciiTheme="minorHAnsi" w:eastAsia="Times New Roman" w:hAnsiTheme="minorHAnsi" w:cstheme="minorHAnsi"/>
                <w:szCs w:val="24"/>
                <w:lang w:eastAsia="en-GB"/>
              </w:rPr>
              <w:t xml:space="preserve"> i mi </w:t>
            </w:r>
            <w:proofErr w:type="spellStart"/>
            <w:r w:rsidRPr="00F8383F">
              <w:rPr>
                <w:rFonts w:asciiTheme="minorHAnsi" w:eastAsia="Times New Roman" w:hAnsiTheme="minorHAnsi" w:cstheme="minorHAnsi"/>
                <w:szCs w:val="24"/>
                <w:lang w:eastAsia="en-GB"/>
              </w:rPr>
              <w:t>ailymweld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oedd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llawer</w:t>
            </w:r>
            <w:proofErr w:type="spellEnd"/>
            <w:r w:rsidRPr="00F8383F">
              <w:rPr>
                <w:rFonts w:asciiTheme="minorHAnsi" w:eastAsia="Times New Roman" w:hAnsiTheme="minorHAnsi" w:cstheme="minorHAnsi"/>
                <w:szCs w:val="24"/>
                <w:lang w:eastAsia="en-GB"/>
              </w:rPr>
              <w:t xml:space="preserve"> o </w:t>
            </w:r>
            <w:proofErr w:type="spellStart"/>
            <w:r w:rsidRPr="00F8383F">
              <w:rPr>
                <w:rFonts w:asciiTheme="minorHAnsi" w:eastAsia="Times New Roman" w:hAnsiTheme="minorHAnsi" w:cstheme="minorHAnsi"/>
                <w:szCs w:val="24"/>
                <w:lang w:eastAsia="en-GB"/>
              </w:rPr>
              <w:t>ddisgyblion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heb</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ddeall</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gwaith</w:t>
            </w:r>
            <w:proofErr w:type="spellEnd"/>
            <w:r w:rsidRPr="00F8383F">
              <w:rPr>
                <w:rFonts w:asciiTheme="minorHAnsi" w:eastAsia="Times New Roman" w:hAnsiTheme="minorHAnsi" w:cstheme="minorHAnsi"/>
                <w:szCs w:val="24"/>
                <w:lang w:eastAsia="en-GB"/>
              </w:rPr>
              <w:t>. </w:t>
            </w:r>
          </w:p>
          <w:p w14:paraId="74E20A3E"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 xml:space="preserve">Mi </w:t>
            </w:r>
            <w:proofErr w:type="spellStart"/>
            <w:r w:rsidRPr="00F8383F">
              <w:rPr>
                <w:rFonts w:asciiTheme="minorHAnsi" w:eastAsia="Times New Roman" w:hAnsiTheme="minorHAnsi" w:cstheme="minorHAnsi"/>
                <w:szCs w:val="24"/>
                <w:lang w:eastAsia="en-GB"/>
              </w:rPr>
              <w:t>wnes</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gydweithio</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gyda</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darpar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athrawon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eraill</w:t>
            </w:r>
            <w:proofErr w:type="spellEnd"/>
            <w:r w:rsidRPr="00F8383F">
              <w:rPr>
                <w:rFonts w:asciiTheme="minorHAnsi" w:eastAsia="Times New Roman" w:hAnsiTheme="minorHAnsi" w:cstheme="minorHAnsi"/>
                <w:szCs w:val="24"/>
                <w:lang w:eastAsia="en-GB"/>
              </w:rPr>
              <w:t xml:space="preserve"> er </w:t>
            </w:r>
            <w:proofErr w:type="spellStart"/>
            <w:r w:rsidRPr="00F8383F">
              <w:rPr>
                <w:rFonts w:asciiTheme="minorHAnsi" w:eastAsia="Times New Roman" w:hAnsiTheme="minorHAnsi" w:cstheme="minorHAnsi"/>
                <w:szCs w:val="24"/>
                <w:lang w:eastAsia="en-GB"/>
              </w:rPr>
              <w:t>mwyn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creu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cyflwyniad</w:t>
            </w:r>
            <w:proofErr w:type="spellEnd"/>
            <w:r w:rsidRPr="00F8383F">
              <w:rPr>
                <w:rFonts w:asciiTheme="minorHAnsi" w:eastAsia="Times New Roman" w:hAnsiTheme="minorHAnsi" w:cstheme="minorHAnsi"/>
                <w:szCs w:val="24"/>
                <w:lang w:eastAsia="en-GB"/>
              </w:rPr>
              <w:t xml:space="preserve"> a </w:t>
            </w:r>
            <w:proofErr w:type="spellStart"/>
            <w:r w:rsidRPr="00F8383F">
              <w:rPr>
                <w:rFonts w:asciiTheme="minorHAnsi" w:eastAsia="Times New Roman" w:hAnsiTheme="minorHAnsi" w:cstheme="minorHAnsi"/>
                <w:szCs w:val="24"/>
                <w:lang w:eastAsia="en-GB"/>
              </w:rPr>
              <w:t>oedd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cael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ddangos</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ddarpar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athrawon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eraill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Oherwydd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rydw</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ben </w:t>
            </w:r>
            <w:proofErr w:type="spellStart"/>
            <w:r w:rsidRPr="00F8383F">
              <w:rPr>
                <w:rFonts w:asciiTheme="minorHAnsi" w:eastAsia="Times New Roman" w:hAnsiTheme="minorHAnsi" w:cstheme="minorHAnsi"/>
                <w:szCs w:val="24"/>
                <w:lang w:eastAsia="en-GB"/>
              </w:rPr>
              <w:t>fy</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hun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ysgol</w:t>
            </w:r>
            <w:proofErr w:type="spellEnd"/>
            <w:r w:rsidRPr="00F8383F">
              <w:rPr>
                <w:rFonts w:asciiTheme="minorHAnsi" w:eastAsia="Times New Roman" w:hAnsiTheme="minorHAnsi" w:cstheme="minorHAnsi"/>
                <w:szCs w:val="24"/>
                <w:lang w:eastAsia="en-GB"/>
              </w:rPr>
              <w:t xml:space="preserve"> partner, </w:t>
            </w:r>
            <w:proofErr w:type="spellStart"/>
            <w:r w:rsidRPr="00F8383F">
              <w:rPr>
                <w:rFonts w:asciiTheme="minorHAnsi" w:eastAsia="Times New Roman" w:hAnsiTheme="minorHAnsi" w:cstheme="minorHAnsi"/>
                <w:szCs w:val="24"/>
                <w:lang w:eastAsia="en-GB"/>
              </w:rPr>
              <w:t>roedd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hwn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gyfle</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arbennig</w:t>
            </w:r>
            <w:proofErr w:type="spellEnd"/>
            <w:r w:rsidRPr="00F8383F">
              <w:rPr>
                <w:rFonts w:asciiTheme="minorHAnsi" w:eastAsia="Times New Roman" w:hAnsiTheme="minorHAnsi" w:cstheme="minorHAnsi"/>
                <w:szCs w:val="24"/>
                <w:lang w:eastAsia="en-GB"/>
              </w:rPr>
              <w:t xml:space="preserve"> er </w:t>
            </w:r>
            <w:proofErr w:type="spellStart"/>
            <w:r w:rsidRPr="00F8383F">
              <w:rPr>
                <w:rFonts w:asciiTheme="minorHAnsi" w:eastAsia="Times New Roman" w:hAnsiTheme="minorHAnsi" w:cstheme="minorHAnsi"/>
                <w:szCs w:val="24"/>
                <w:lang w:eastAsia="en-GB"/>
              </w:rPr>
              <w:lastRenderedPageBreak/>
              <w:t>mwyn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gweithio</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gyda</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myfyrwyr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eraill</w:t>
            </w:r>
            <w:proofErr w:type="spellEnd"/>
            <w:r w:rsidRPr="00F8383F">
              <w:rPr>
                <w:rFonts w:asciiTheme="minorHAnsi" w:eastAsia="Times New Roman" w:hAnsiTheme="minorHAnsi" w:cstheme="minorHAnsi"/>
                <w:szCs w:val="24"/>
                <w:lang w:eastAsia="en-GB"/>
              </w:rPr>
              <w:t xml:space="preserve"> er </w:t>
            </w:r>
            <w:proofErr w:type="spellStart"/>
            <w:r w:rsidRPr="00F8383F">
              <w:rPr>
                <w:rFonts w:asciiTheme="minorHAnsi" w:eastAsia="Times New Roman" w:hAnsiTheme="minorHAnsi" w:cstheme="minorHAnsi"/>
                <w:szCs w:val="24"/>
                <w:lang w:eastAsia="en-GB"/>
              </w:rPr>
              <w:t>mwyn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creu’r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cyflwyniad</w:t>
            </w:r>
            <w:proofErr w:type="spellEnd"/>
            <w:r w:rsidRPr="00F8383F">
              <w:rPr>
                <w:rFonts w:asciiTheme="minorHAnsi" w:eastAsia="Times New Roman" w:hAnsiTheme="minorHAnsi" w:cstheme="minorHAnsi"/>
                <w:szCs w:val="24"/>
                <w:lang w:eastAsia="en-GB"/>
              </w:rPr>
              <w:t>.</w:t>
            </w:r>
          </w:p>
          <w:p w14:paraId="1EAFEE87"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ystod</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cyfnod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treialu</w:t>
            </w:r>
            <w:proofErr w:type="spellEnd"/>
            <w:r w:rsidRPr="00F8383F">
              <w:rPr>
                <w:rFonts w:asciiTheme="minorHAnsi" w:eastAsia="Times New Roman" w:hAnsiTheme="minorHAnsi" w:cstheme="minorHAnsi"/>
                <w:szCs w:val="24"/>
                <w:lang w:eastAsia="en-GB"/>
              </w:rPr>
              <w:t> </w:t>
            </w:r>
            <w:proofErr w:type="spellStart"/>
            <w:r w:rsidRPr="00F8383F">
              <w:rPr>
                <w:rFonts w:asciiTheme="minorHAnsi" w:eastAsia="Times New Roman" w:hAnsiTheme="minorHAnsi" w:cstheme="minorHAnsi"/>
                <w:szCs w:val="24"/>
                <w:lang w:eastAsia="en-GB"/>
              </w:rPr>
              <w:t>wnes</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arsylwi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arfer</w:t>
            </w:r>
            <w:proofErr w:type="spellEnd"/>
            <w:r w:rsidRPr="00F8383F">
              <w:rPr>
                <w:rFonts w:asciiTheme="minorHAnsi" w:eastAsia="Times New Roman" w:hAnsiTheme="minorHAnsi" w:cstheme="minorHAnsi"/>
                <w:szCs w:val="24"/>
                <w:lang w:eastAsia="en-GB"/>
              </w:rPr>
              <w:t xml:space="preserve"> da </w:t>
            </w:r>
            <w:proofErr w:type="spellStart"/>
            <w:r w:rsidRPr="00F8383F">
              <w:rPr>
                <w:rFonts w:asciiTheme="minorHAnsi" w:eastAsia="Times New Roman" w:hAnsiTheme="minorHAnsi" w:cstheme="minorHAnsi"/>
                <w:szCs w:val="24"/>
                <w:lang w:eastAsia="en-GB"/>
              </w:rPr>
              <w:t>iawn</w:t>
            </w:r>
            <w:proofErr w:type="spellEnd"/>
            <w:r w:rsidRPr="00F8383F">
              <w:rPr>
                <w:rFonts w:asciiTheme="minorHAnsi" w:eastAsia="Times New Roman" w:hAnsiTheme="minorHAnsi" w:cstheme="minorHAnsi"/>
                <w:szCs w:val="24"/>
                <w:lang w:eastAsia="en-GB"/>
              </w:rPr>
              <w:t xml:space="preserve"> o </w:t>
            </w:r>
            <w:proofErr w:type="spellStart"/>
            <w:r w:rsidRPr="00F8383F">
              <w:rPr>
                <w:rFonts w:asciiTheme="minorHAnsi" w:eastAsia="Times New Roman" w:hAnsiTheme="minorHAnsi" w:cstheme="minorHAnsi"/>
                <w:szCs w:val="24"/>
                <w:lang w:eastAsia="en-GB"/>
              </w:rPr>
              <w:t>asesu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gyfer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ysgol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lleoliad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Wnaeth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athro</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defnyddio'r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dechneg</w:t>
            </w:r>
            <w:proofErr w:type="spellEnd"/>
            <w:r w:rsidRPr="00F8383F">
              <w:rPr>
                <w:rFonts w:asciiTheme="minorHAnsi" w:eastAsia="Times New Roman" w:hAnsiTheme="minorHAnsi" w:cstheme="minorHAnsi"/>
                <w:szCs w:val="24"/>
                <w:lang w:eastAsia="en-GB"/>
              </w:rPr>
              <w:t xml:space="preserve"> grid GED </w:t>
            </w:r>
            <w:proofErr w:type="spellStart"/>
            <w:r w:rsidRPr="00F8383F">
              <w:rPr>
                <w:rFonts w:asciiTheme="minorHAnsi" w:eastAsia="Times New Roman" w:hAnsiTheme="minorHAnsi" w:cstheme="minorHAnsi"/>
                <w:szCs w:val="24"/>
                <w:lang w:eastAsia="en-GB"/>
              </w:rPr>
              <w:t>lle</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mae</w:t>
            </w:r>
            <w:proofErr w:type="spellEnd"/>
            <w:r w:rsidRPr="00F8383F">
              <w:rPr>
                <w:rFonts w:asciiTheme="minorHAnsi" w:eastAsia="Times New Roman" w:hAnsiTheme="minorHAnsi" w:cstheme="minorHAnsi"/>
                <w:szCs w:val="24"/>
                <w:lang w:eastAsia="en-GB"/>
              </w:rPr>
              <w:t xml:space="preserve"> gen </w:t>
            </w:r>
            <w:proofErr w:type="spellStart"/>
            <w:r w:rsidRPr="00F8383F">
              <w:rPr>
                <w:rFonts w:asciiTheme="minorHAnsi" w:eastAsia="Times New Roman" w:hAnsiTheme="minorHAnsi" w:cstheme="minorHAnsi"/>
                <w:szCs w:val="24"/>
                <w:lang w:eastAsia="en-GB"/>
              </w:rPr>
              <w:t>i'r</w:t>
            </w:r>
            <w:proofErr w:type="spellEnd"/>
            <w:r w:rsidRPr="00F8383F">
              <w:rPr>
                <w:rFonts w:asciiTheme="minorHAnsi" w:eastAsia="Times New Roman" w:hAnsiTheme="minorHAnsi" w:cstheme="minorHAnsi"/>
                <w:szCs w:val="24"/>
                <w:lang w:eastAsia="en-GB"/>
              </w:rPr>
              <w:t xml:space="preserve"> plant </w:t>
            </w:r>
            <w:proofErr w:type="spellStart"/>
            <w:r w:rsidRPr="00F8383F">
              <w:rPr>
                <w:rFonts w:asciiTheme="minorHAnsi" w:eastAsia="Times New Roman" w:hAnsiTheme="minorHAnsi" w:cstheme="minorHAnsi"/>
                <w:szCs w:val="24"/>
                <w:lang w:eastAsia="en-GB"/>
              </w:rPr>
              <w:t>mwy</w:t>
            </w:r>
            <w:proofErr w:type="spellEnd"/>
            <w:r w:rsidRPr="00F8383F">
              <w:rPr>
                <w:rFonts w:asciiTheme="minorHAnsi" w:eastAsia="Times New Roman" w:hAnsiTheme="minorHAnsi" w:cstheme="minorHAnsi"/>
                <w:szCs w:val="24"/>
                <w:lang w:eastAsia="en-GB"/>
              </w:rPr>
              <w:t xml:space="preserve"> o </w:t>
            </w:r>
            <w:proofErr w:type="spellStart"/>
            <w:r w:rsidRPr="00F8383F">
              <w:rPr>
                <w:rFonts w:asciiTheme="minorHAnsi" w:eastAsia="Times New Roman" w:hAnsiTheme="minorHAnsi" w:cstheme="minorHAnsi"/>
                <w:szCs w:val="24"/>
                <w:lang w:eastAsia="en-GB"/>
              </w:rPr>
              <w:t>ddewis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dros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beth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maent</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ôl</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wers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mae'r</w:t>
            </w:r>
            <w:proofErr w:type="spellEnd"/>
            <w:r w:rsidRPr="00F8383F">
              <w:rPr>
                <w:rFonts w:asciiTheme="minorHAnsi" w:eastAsia="Times New Roman" w:hAnsiTheme="minorHAnsi" w:cstheme="minorHAnsi"/>
                <w:szCs w:val="24"/>
                <w:lang w:eastAsia="en-GB"/>
              </w:rPr>
              <w:t xml:space="preserve"> plant </w:t>
            </w:r>
            <w:proofErr w:type="spellStart"/>
            <w:r w:rsidRPr="00F8383F">
              <w:rPr>
                <w:rFonts w:asciiTheme="minorHAnsi" w:eastAsia="Times New Roman" w:hAnsiTheme="minorHAnsi" w:cstheme="minorHAnsi"/>
                <w:szCs w:val="24"/>
                <w:lang w:eastAsia="en-GB"/>
              </w:rPr>
              <w:t>hefyd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gallu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asesu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hunan</w:t>
            </w:r>
            <w:proofErr w:type="spellEnd"/>
            <w:r w:rsidRPr="00F8383F">
              <w:rPr>
                <w:rFonts w:asciiTheme="minorHAnsi" w:eastAsia="Times New Roman" w:hAnsiTheme="minorHAnsi" w:cstheme="minorHAnsi"/>
                <w:szCs w:val="24"/>
                <w:lang w:eastAsia="en-GB"/>
              </w:rPr>
              <w:t xml:space="preserve"> a </w:t>
            </w:r>
            <w:proofErr w:type="spellStart"/>
            <w:r w:rsidRPr="00F8383F">
              <w:rPr>
                <w:rFonts w:asciiTheme="minorHAnsi" w:eastAsia="Times New Roman" w:hAnsiTheme="minorHAnsi" w:cstheme="minorHAnsi"/>
                <w:szCs w:val="24"/>
                <w:lang w:eastAsia="en-GB"/>
              </w:rPr>
              <w:t>chymryd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perchnogaeth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dros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beth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wnaethant</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ddysgu</w:t>
            </w:r>
            <w:proofErr w:type="spellEnd"/>
            <w:r w:rsidRPr="00F8383F">
              <w:rPr>
                <w:rFonts w:asciiTheme="minorHAnsi" w:eastAsia="Times New Roman" w:hAnsiTheme="minorHAnsi" w:cstheme="minorHAnsi"/>
                <w:szCs w:val="24"/>
                <w:lang w:eastAsia="en-GB"/>
              </w:rPr>
              <w:t>.</w:t>
            </w:r>
          </w:p>
          <w:p w14:paraId="4AE1B14F" w14:textId="2D581B74" w:rsidR="00446402" w:rsidRPr="00F50392" w:rsidRDefault="00446402" w:rsidP="005A57BE">
            <w:pPr>
              <w:rPr>
                <w:rFonts w:asciiTheme="minorHAnsi" w:hAnsiTheme="minorHAnsi" w:cstheme="minorHAnsi"/>
                <w:szCs w:val="24"/>
              </w:rPr>
            </w:pPr>
          </w:p>
        </w:tc>
        <w:tc>
          <w:tcPr>
            <w:tcW w:w="4961" w:type="dxa"/>
            <w:tcBorders>
              <w:top w:val="single" w:sz="4" w:space="0" w:color="auto"/>
              <w:left w:val="single" w:sz="4" w:space="0" w:color="auto"/>
              <w:bottom w:val="single" w:sz="4" w:space="0" w:color="auto"/>
              <w:right w:val="single" w:sz="4" w:space="0" w:color="auto"/>
            </w:tcBorders>
          </w:tcPr>
          <w:p w14:paraId="04C58401" w14:textId="0EC0E2B7" w:rsidR="00F8383F" w:rsidRPr="00F50392" w:rsidRDefault="00F8383F" w:rsidP="00F8383F">
            <w:pPr>
              <w:pStyle w:val="NormalWeb"/>
              <w:rPr>
                <w:rFonts w:asciiTheme="minorHAnsi" w:hAnsiTheme="minorHAnsi" w:cstheme="minorHAnsi"/>
                <w:lang w:eastAsia="en-GB"/>
              </w:rPr>
            </w:pPr>
            <w:r w:rsidRPr="00F50392">
              <w:rPr>
                <w:rFonts w:asciiTheme="minorHAnsi" w:hAnsiTheme="minorHAnsi" w:cstheme="minorHAnsi"/>
                <w:lang w:eastAsia="en-GB"/>
              </w:rPr>
              <w:lastRenderedPageBreak/>
              <w:t>-</w:t>
            </w:r>
            <w:proofErr w:type="spellStart"/>
            <w:r w:rsidRPr="00F50392">
              <w:rPr>
                <w:rFonts w:asciiTheme="minorHAnsi" w:hAnsiTheme="minorHAnsi" w:cstheme="minorHAnsi"/>
                <w:lang w:eastAsia="en-GB"/>
              </w:rPr>
              <w:t>Roedd</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cyfnod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cwrdd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wedi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cael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effaith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arnaf</w:t>
            </w:r>
            <w:proofErr w:type="spellEnd"/>
            <w:r w:rsidRPr="00F50392">
              <w:rPr>
                <w:rFonts w:asciiTheme="minorHAnsi" w:hAnsiTheme="minorHAnsi" w:cstheme="minorHAnsi"/>
                <w:lang w:eastAsia="en-GB"/>
              </w:rPr>
              <w:t xml:space="preserve"> ac </w:t>
            </w:r>
            <w:proofErr w:type="spellStart"/>
            <w:r w:rsidRPr="00F50392">
              <w:rPr>
                <w:rFonts w:asciiTheme="minorHAnsi" w:hAnsiTheme="minorHAnsi" w:cstheme="minorHAnsi"/>
                <w:lang w:eastAsia="en-GB"/>
              </w:rPr>
              <w:t>wedi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gwneud</w:t>
            </w:r>
            <w:proofErr w:type="spellEnd"/>
            <w:r w:rsidRPr="00F50392">
              <w:rPr>
                <w:rFonts w:asciiTheme="minorHAnsi" w:hAnsiTheme="minorHAnsi" w:cstheme="minorHAnsi"/>
                <w:lang w:eastAsia="en-GB"/>
              </w:rPr>
              <w:t xml:space="preserve"> i mi </w:t>
            </w:r>
            <w:proofErr w:type="spellStart"/>
            <w:r w:rsidRPr="00F50392">
              <w:rPr>
                <w:rFonts w:asciiTheme="minorHAnsi" w:hAnsiTheme="minorHAnsi" w:cstheme="minorHAnsi"/>
                <w:lang w:eastAsia="en-GB"/>
              </w:rPr>
              <w:t>ddarllen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ddyfnach</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mewn</w:t>
            </w:r>
            <w:proofErr w:type="spellEnd"/>
            <w:r w:rsidRPr="00F50392">
              <w:rPr>
                <w:rFonts w:asciiTheme="minorHAnsi" w:hAnsiTheme="minorHAnsi" w:cstheme="minorHAnsi"/>
                <w:lang w:eastAsia="en-GB"/>
              </w:rPr>
              <w:t xml:space="preserve"> i AFL. </w:t>
            </w:r>
            <w:proofErr w:type="spellStart"/>
            <w:r w:rsidRPr="00F50392">
              <w:rPr>
                <w:rFonts w:asciiTheme="minorHAnsi" w:hAnsiTheme="minorHAnsi" w:cstheme="minorHAnsi"/>
                <w:lang w:eastAsia="en-GB"/>
              </w:rPr>
              <w:t>Roedd</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diwrnod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cwrdd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â'r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ymchwil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wedi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rhoi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mwy</w:t>
            </w:r>
            <w:proofErr w:type="spellEnd"/>
            <w:r w:rsidRPr="00F50392">
              <w:rPr>
                <w:rFonts w:asciiTheme="minorHAnsi" w:hAnsiTheme="minorHAnsi" w:cstheme="minorHAnsi"/>
                <w:lang w:eastAsia="en-GB"/>
              </w:rPr>
              <w:t xml:space="preserve"> o </w:t>
            </w:r>
            <w:proofErr w:type="spellStart"/>
            <w:r w:rsidRPr="00F50392">
              <w:rPr>
                <w:rFonts w:asciiTheme="minorHAnsi" w:hAnsiTheme="minorHAnsi" w:cstheme="minorHAnsi"/>
                <w:lang w:eastAsia="en-GB"/>
              </w:rPr>
              <w:t>syniad</w:t>
            </w:r>
            <w:proofErr w:type="spellEnd"/>
            <w:r w:rsidRPr="00F50392">
              <w:rPr>
                <w:rFonts w:asciiTheme="minorHAnsi" w:hAnsiTheme="minorHAnsi" w:cstheme="minorHAnsi"/>
                <w:lang w:eastAsia="en-GB"/>
              </w:rPr>
              <w:t xml:space="preserve"> i mi o </w:t>
            </w:r>
            <w:proofErr w:type="spellStart"/>
            <w:r w:rsidRPr="00F50392">
              <w:rPr>
                <w:rFonts w:asciiTheme="minorHAnsi" w:hAnsiTheme="minorHAnsi" w:cstheme="minorHAnsi"/>
                <w:lang w:eastAsia="en-GB"/>
              </w:rPr>
              <w:t>beth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ydy</w:t>
            </w:r>
            <w:proofErr w:type="spellEnd"/>
            <w:r w:rsidRPr="00F50392">
              <w:rPr>
                <w:rFonts w:asciiTheme="minorHAnsi" w:hAnsiTheme="minorHAnsi" w:cstheme="minorHAnsi"/>
                <w:lang w:eastAsia="en-GB"/>
              </w:rPr>
              <w:t xml:space="preserve"> AFL a </w:t>
            </w:r>
            <w:proofErr w:type="spellStart"/>
            <w:r w:rsidRPr="00F50392">
              <w:rPr>
                <w:rFonts w:asciiTheme="minorHAnsi" w:hAnsiTheme="minorHAnsi" w:cstheme="minorHAnsi"/>
                <w:lang w:eastAsia="en-GB"/>
              </w:rPr>
              <w:t>sut</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allaf</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ddefnyddio'r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strategaethau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lawr</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dosbarth</w:t>
            </w:r>
            <w:proofErr w:type="spellEnd"/>
            <w:r w:rsidRPr="00F50392">
              <w:rPr>
                <w:rFonts w:asciiTheme="minorHAnsi" w:hAnsiTheme="minorHAnsi" w:cstheme="minorHAnsi"/>
                <w:lang w:eastAsia="en-GB"/>
              </w:rPr>
              <w:t>. </w:t>
            </w:r>
          </w:p>
          <w:p w14:paraId="2865CB38"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w:t>
            </w:r>
            <w:proofErr w:type="spellStart"/>
            <w:r w:rsidRPr="00F8383F">
              <w:rPr>
                <w:rFonts w:asciiTheme="minorHAnsi" w:eastAsia="Times New Roman" w:hAnsiTheme="minorHAnsi" w:cstheme="minorHAnsi"/>
                <w:szCs w:val="24"/>
                <w:lang w:eastAsia="en-GB"/>
              </w:rPr>
              <w:t>Gwelais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wrth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dreialu’r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wahannol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strategaethau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fod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asesu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gyfer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dosbarth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bwysig</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iawn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ystod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amser</w:t>
            </w:r>
            <w:proofErr w:type="spellEnd"/>
            <w:r w:rsidRPr="00F8383F">
              <w:rPr>
                <w:rFonts w:asciiTheme="minorHAnsi" w:eastAsia="Times New Roman" w:hAnsiTheme="minorHAnsi" w:cstheme="minorHAnsi"/>
                <w:szCs w:val="24"/>
                <w:lang w:eastAsia="en-GB"/>
              </w:rPr>
              <w:t xml:space="preserve"> Covid-19 - </w:t>
            </w:r>
            <w:proofErr w:type="spellStart"/>
            <w:r w:rsidRPr="00F8383F">
              <w:rPr>
                <w:rFonts w:asciiTheme="minorHAnsi" w:eastAsia="Times New Roman" w:hAnsiTheme="minorHAnsi" w:cstheme="minorHAnsi"/>
                <w:szCs w:val="24"/>
                <w:lang w:eastAsia="en-GB"/>
              </w:rPr>
              <w:t>oherwydd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dydy</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asesu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waith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swyddogol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marcio</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gwaith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ddim</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bosib</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heb</w:t>
            </w:r>
            <w:proofErr w:type="spellEnd"/>
            <w:r w:rsidRPr="00F8383F">
              <w:rPr>
                <w:rFonts w:asciiTheme="minorHAnsi" w:eastAsia="Times New Roman" w:hAnsiTheme="minorHAnsi" w:cstheme="minorHAnsi"/>
                <w:szCs w:val="24"/>
                <w:lang w:eastAsia="en-GB"/>
              </w:rPr>
              <w:t xml:space="preserve"> (quarantine) </w:t>
            </w:r>
            <w:proofErr w:type="spellStart"/>
            <w:r w:rsidRPr="00F8383F">
              <w:rPr>
                <w:rFonts w:asciiTheme="minorHAnsi" w:eastAsia="Times New Roman" w:hAnsiTheme="minorHAnsi" w:cstheme="minorHAnsi"/>
                <w:szCs w:val="24"/>
                <w:lang w:eastAsia="en-GB"/>
              </w:rPr>
              <w:t>oherwydd</w:t>
            </w:r>
            <w:proofErr w:type="spellEnd"/>
            <w:r w:rsidRPr="00F8383F">
              <w:rPr>
                <w:rFonts w:asciiTheme="minorHAnsi" w:eastAsia="Times New Roman" w:hAnsiTheme="minorHAnsi" w:cstheme="minorHAnsi"/>
                <w:szCs w:val="24"/>
                <w:lang w:eastAsia="en-GB"/>
              </w:rPr>
              <w:t xml:space="preserve"> Covid-19 (</w:t>
            </w:r>
            <w:proofErr w:type="spellStart"/>
            <w:r w:rsidRPr="00F8383F">
              <w:rPr>
                <w:rFonts w:asciiTheme="minorHAnsi" w:eastAsia="Times New Roman" w:hAnsiTheme="minorHAnsi" w:cstheme="minorHAnsi"/>
                <w:szCs w:val="24"/>
                <w:lang w:eastAsia="en-GB"/>
              </w:rPr>
              <w:t>polisi'r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ysgol</w:t>
            </w:r>
            <w:proofErr w:type="spellEnd"/>
            <w:r w:rsidRPr="00F8383F">
              <w:rPr>
                <w:rFonts w:asciiTheme="minorHAnsi" w:eastAsia="Times New Roman" w:hAnsiTheme="minorHAnsi" w:cstheme="minorHAnsi"/>
                <w:szCs w:val="24"/>
                <w:lang w:eastAsia="en-GB"/>
              </w:rPr>
              <w:t xml:space="preserve"> PAP1) </w:t>
            </w:r>
            <w:proofErr w:type="spellStart"/>
            <w:r w:rsidRPr="00F8383F">
              <w:rPr>
                <w:rFonts w:asciiTheme="minorHAnsi" w:eastAsia="Times New Roman" w:hAnsiTheme="minorHAnsi" w:cstheme="minorHAnsi"/>
                <w:szCs w:val="24"/>
                <w:lang w:eastAsia="en-GB"/>
              </w:rPr>
              <w:t>Nid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oes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modd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symud</w:t>
            </w:r>
            <w:proofErr w:type="spellEnd"/>
            <w:r w:rsidRPr="00F8383F">
              <w:rPr>
                <w:rFonts w:asciiTheme="minorHAnsi" w:eastAsia="Times New Roman" w:hAnsiTheme="minorHAnsi" w:cstheme="minorHAnsi"/>
                <w:szCs w:val="24"/>
                <w:lang w:eastAsia="en-GB"/>
              </w:rPr>
              <w:t xml:space="preserve"> o </w:t>
            </w:r>
            <w:proofErr w:type="spellStart"/>
            <w:r w:rsidRPr="00F8383F">
              <w:rPr>
                <w:rFonts w:asciiTheme="minorHAnsi" w:eastAsia="Times New Roman" w:hAnsiTheme="minorHAnsi" w:cstheme="minorHAnsi"/>
                <w:szCs w:val="24"/>
                <w:lang w:eastAsia="en-GB"/>
              </w:rPr>
              <w:t>gwmpas</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dosbarth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yr</w:t>
            </w:r>
            <w:proofErr w:type="spellEnd"/>
            <w:r w:rsidRPr="00F8383F">
              <w:rPr>
                <w:rFonts w:asciiTheme="minorHAnsi" w:eastAsia="Times New Roman" w:hAnsiTheme="minorHAnsi" w:cstheme="minorHAnsi"/>
                <w:szCs w:val="24"/>
                <w:lang w:eastAsia="en-GB"/>
              </w:rPr>
              <w:t xml:space="preserve"> un </w:t>
            </w:r>
            <w:proofErr w:type="spellStart"/>
            <w:r w:rsidRPr="00F8383F">
              <w:rPr>
                <w:rFonts w:asciiTheme="minorHAnsi" w:eastAsia="Times New Roman" w:hAnsiTheme="minorHAnsi" w:cstheme="minorHAnsi"/>
                <w:szCs w:val="24"/>
                <w:lang w:eastAsia="en-GB"/>
              </w:rPr>
              <w:t>modd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hefyd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oherwydd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goblygiadau</w:t>
            </w:r>
            <w:proofErr w:type="spellEnd"/>
            <w:r w:rsidRPr="00F8383F">
              <w:rPr>
                <w:rFonts w:asciiTheme="minorHAnsi" w:eastAsia="Times New Roman" w:hAnsiTheme="minorHAnsi" w:cstheme="minorHAnsi"/>
                <w:szCs w:val="24"/>
                <w:lang w:eastAsia="en-GB"/>
              </w:rPr>
              <w:t xml:space="preserve"> Covid-19. Felly </w:t>
            </w:r>
            <w:proofErr w:type="spellStart"/>
            <w:r w:rsidRPr="00F8383F">
              <w:rPr>
                <w:rFonts w:asciiTheme="minorHAnsi" w:eastAsia="Times New Roman" w:hAnsiTheme="minorHAnsi" w:cstheme="minorHAnsi"/>
                <w:szCs w:val="24"/>
                <w:lang w:eastAsia="en-GB"/>
              </w:rPr>
              <w:t>mae</w:t>
            </w:r>
            <w:proofErr w:type="spellEnd"/>
            <w:r w:rsidRPr="00F8383F">
              <w:rPr>
                <w:rFonts w:asciiTheme="minorHAnsi" w:eastAsia="Times New Roman" w:hAnsiTheme="minorHAnsi" w:cstheme="minorHAnsi"/>
                <w:szCs w:val="24"/>
                <w:lang w:eastAsia="en-GB"/>
              </w:rPr>
              <w:t xml:space="preserve"> AFL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hanfodol</w:t>
            </w:r>
            <w:proofErr w:type="spellEnd"/>
            <w:r w:rsidRPr="00F8383F">
              <w:rPr>
                <w:rFonts w:asciiTheme="minorHAnsi" w:eastAsia="Times New Roman" w:hAnsiTheme="minorHAnsi" w:cstheme="minorHAnsi"/>
                <w:szCs w:val="24"/>
                <w:lang w:eastAsia="en-GB"/>
              </w:rPr>
              <w:t xml:space="preserve"> er </w:t>
            </w:r>
            <w:proofErr w:type="spellStart"/>
            <w:r w:rsidRPr="00F8383F">
              <w:rPr>
                <w:rFonts w:asciiTheme="minorHAnsi" w:eastAsia="Times New Roman" w:hAnsiTheme="minorHAnsi" w:cstheme="minorHAnsi"/>
                <w:szCs w:val="24"/>
                <w:lang w:eastAsia="en-GB"/>
              </w:rPr>
              <w:t>mwyn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deall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effeithiol</w:t>
            </w:r>
            <w:proofErr w:type="spellEnd"/>
            <w:r w:rsidRPr="00F8383F">
              <w:rPr>
                <w:rFonts w:asciiTheme="minorHAnsi" w:eastAsia="Times New Roman" w:hAnsiTheme="minorHAnsi" w:cstheme="minorHAnsi"/>
                <w:szCs w:val="24"/>
                <w:lang w:eastAsia="en-GB"/>
              </w:rPr>
              <w:t xml:space="preserve"> neu </w:t>
            </w:r>
            <w:proofErr w:type="spellStart"/>
            <w:r w:rsidRPr="00F8383F">
              <w:rPr>
                <w:rFonts w:asciiTheme="minorHAnsi" w:eastAsia="Times New Roman" w:hAnsiTheme="minorHAnsi" w:cstheme="minorHAnsi"/>
                <w:szCs w:val="24"/>
                <w:lang w:eastAsia="en-GB"/>
              </w:rPr>
              <w:t>ddim</w:t>
            </w:r>
            <w:proofErr w:type="spellEnd"/>
            <w:r w:rsidRPr="00F8383F">
              <w:rPr>
                <w:rFonts w:asciiTheme="minorHAnsi" w:eastAsia="Times New Roman" w:hAnsiTheme="minorHAnsi" w:cstheme="minorHAnsi"/>
                <w:szCs w:val="24"/>
                <w:lang w:eastAsia="en-GB"/>
              </w:rPr>
              <w:t>.</w:t>
            </w:r>
          </w:p>
          <w:p w14:paraId="6431E74D"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w:t>
            </w:r>
            <w:proofErr w:type="spellStart"/>
            <w:r w:rsidRPr="00F8383F">
              <w:rPr>
                <w:rFonts w:asciiTheme="minorHAnsi" w:eastAsia="Times New Roman" w:hAnsiTheme="minorHAnsi" w:cstheme="minorHAnsi"/>
                <w:szCs w:val="24"/>
                <w:lang w:eastAsia="en-GB"/>
              </w:rPr>
              <w:t>Roeddwn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gweld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mae</w:t>
            </w:r>
            <w:proofErr w:type="spellEnd"/>
            <w:r w:rsidRPr="00F8383F">
              <w:rPr>
                <w:rFonts w:asciiTheme="minorHAnsi" w:eastAsia="Times New Roman" w:hAnsiTheme="minorHAnsi" w:cstheme="minorHAnsi"/>
                <w:szCs w:val="24"/>
                <w:lang w:eastAsia="en-GB"/>
              </w:rPr>
              <w:t> </w:t>
            </w:r>
            <w:proofErr w:type="spellStart"/>
            <w:r w:rsidRPr="00F8383F">
              <w:rPr>
                <w:rFonts w:asciiTheme="minorHAnsi" w:eastAsia="Times New Roman" w:hAnsiTheme="minorHAnsi" w:cstheme="minorHAnsi"/>
                <w:szCs w:val="24"/>
                <w:lang w:eastAsia="en-GB"/>
              </w:rPr>
              <w:t>asesu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gyfer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arwain</w:t>
            </w:r>
            <w:proofErr w:type="spellEnd"/>
            <w:r w:rsidRPr="00F8383F">
              <w:rPr>
                <w:rFonts w:asciiTheme="minorHAnsi" w:eastAsia="Times New Roman" w:hAnsiTheme="minorHAnsi" w:cstheme="minorHAnsi"/>
                <w:szCs w:val="24"/>
                <w:lang w:eastAsia="en-GB"/>
              </w:rPr>
              <w:t xml:space="preserve"> at </w:t>
            </w:r>
            <w:proofErr w:type="spellStart"/>
            <w:r w:rsidRPr="00F8383F">
              <w:rPr>
                <w:rFonts w:asciiTheme="minorHAnsi" w:eastAsia="Times New Roman" w:hAnsiTheme="minorHAnsi" w:cstheme="minorHAnsi"/>
                <w:szCs w:val="24"/>
                <w:lang w:eastAsia="en-GB"/>
              </w:rPr>
              <w:t>athrawon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mwy</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creadigol</w:t>
            </w:r>
            <w:proofErr w:type="spellEnd"/>
            <w:r w:rsidRPr="00F8383F">
              <w:rPr>
                <w:rFonts w:asciiTheme="minorHAnsi" w:eastAsia="Times New Roman" w:hAnsiTheme="minorHAnsi" w:cstheme="minorHAnsi"/>
                <w:szCs w:val="24"/>
                <w:lang w:eastAsia="en-GB"/>
              </w:rPr>
              <w:t xml:space="preserve"> a </w:t>
            </w:r>
            <w:proofErr w:type="spellStart"/>
            <w:r w:rsidRPr="00F8383F">
              <w:rPr>
                <w:rFonts w:asciiTheme="minorHAnsi" w:eastAsia="Times New Roman" w:hAnsiTheme="minorHAnsi" w:cstheme="minorHAnsi"/>
                <w:szCs w:val="24"/>
                <w:lang w:eastAsia="en-GB"/>
              </w:rPr>
              <w:t>hwylus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ymarfer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roedd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defnyddio</w:t>
            </w:r>
            <w:proofErr w:type="spellEnd"/>
            <w:r w:rsidRPr="00F8383F">
              <w:rPr>
                <w:rFonts w:asciiTheme="minorHAnsi" w:eastAsia="Times New Roman" w:hAnsiTheme="minorHAnsi" w:cstheme="minorHAnsi"/>
                <w:szCs w:val="24"/>
                <w:lang w:eastAsia="en-GB"/>
              </w:rPr>
              <w:t xml:space="preserve"> AFL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wneud</w:t>
            </w:r>
            <w:proofErr w:type="spellEnd"/>
            <w:r w:rsidRPr="00F8383F">
              <w:rPr>
                <w:rFonts w:asciiTheme="minorHAnsi" w:eastAsia="Times New Roman" w:hAnsiTheme="minorHAnsi" w:cstheme="minorHAnsi"/>
                <w:szCs w:val="24"/>
                <w:lang w:eastAsia="en-GB"/>
              </w:rPr>
              <w:t xml:space="preserve"> i fi </w:t>
            </w:r>
            <w:proofErr w:type="spellStart"/>
            <w:r w:rsidRPr="00F8383F">
              <w:rPr>
                <w:rFonts w:asciiTheme="minorHAnsi" w:eastAsia="Times New Roman" w:hAnsiTheme="minorHAnsi" w:cstheme="minorHAnsi"/>
                <w:szCs w:val="24"/>
                <w:lang w:eastAsia="en-GB"/>
              </w:rPr>
              <w:t>meddwl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tu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allan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bocs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fwy</w:t>
            </w:r>
            <w:proofErr w:type="spellEnd"/>
            <w:r w:rsidRPr="00F8383F">
              <w:rPr>
                <w:rFonts w:asciiTheme="minorHAnsi" w:eastAsia="Times New Roman" w:hAnsiTheme="minorHAnsi" w:cstheme="minorHAnsi"/>
                <w:szCs w:val="24"/>
                <w:lang w:eastAsia="en-GB"/>
              </w:rPr>
              <w:t>. </w:t>
            </w:r>
          </w:p>
          <w:p w14:paraId="69836B82"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ôl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Llywodraeth</w:t>
            </w:r>
            <w:proofErr w:type="spellEnd"/>
            <w:r w:rsidRPr="00F8383F">
              <w:rPr>
                <w:rFonts w:asciiTheme="minorHAnsi" w:eastAsia="Times New Roman" w:hAnsiTheme="minorHAnsi" w:cstheme="minorHAnsi"/>
                <w:szCs w:val="24"/>
                <w:lang w:eastAsia="en-GB"/>
              </w:rPr>
              <w:t xml:space="preserve"> Cymru (2010, </w:t>
            </w:r>
            <w:proofErr w:type="spellStart"/>
            <w:r w:rsidRPr="00F8383F">
              <w:rPr>
                <w:rFonts w:asciiTheme="minorHAnsi" w:eastAsia="Times New Roman" w:hAnsiTheme="minorHAnsi" w:cstheme="minorHAnsi"/>
                <w:szCs w:val="24"/>
                <w:lang w:eastAsia="en-GB"/>
              </w:rPr>
              <w:t>tud</w:t>
            </w:r>
            <w:proofErr w:type="spellEnd"/>
            <w:r w:rsidRPr="00F8383F">
              <w:rPr>
                <w:rFonts w:asciiTheme="minorHAnsi" w:eastAsia="Times New Roman" w:hAnsiTheme="minorHAnsi" w:cstheme="minorHAnsi"/>
                <w:szCs w:val="24"/>
                <w:lang w:eastAsia="en-GB"/>
              </w:rPr>
              <w:t>. 29) “</w:t>
            </w:r>
            <w:proofErr w:type="spellStart"/>
            <w:r w:rsidRPr="00F8383F">
              <w:rPr>
                <w:rFonts w:asciiTheme="minorHAnsi" w:eastAsia="Times New Roman" w:hAnsiTheme="minorHAnsi" w:cstheme="minorHAnsi"/>
                <w:szCs w:val="24"/>
                <w:lang w:eastAsia="en-GB"/>
              </w:rPr>
              <w:t>rhaid</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ddysgwyr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ddeall</w:t>
            </w:r>
            <w:proofErr w:type="spellEnd"/>
            <w:r w:rsidRPr="00F8383F">
              <w:rPr>
                <w:rFonts w:asciiTheme="minorHAnsi" w:eastAsia="Times New Roman" w:hAnsiTheme="minorHAnsi" w:cstheme="minorHAnsi"/>
                <w:szCs w:val="24"/>
                <w:lang w:eastAsia="en-GB"/>
              </w:rPr>
              <w:t xml:space="preserve"> a </w:t>
            </w:r>
            <w:proofErr w:type="spellStart"/>
            <w:r w:rsidRPr="00F8383F">
              <w:rPr>
                <w:rFonts w:asciiTheme="minorHAnsi" w:eastAsia="Times New Roman" w:hAnsiTheme="minorHAnsi" w:cstheme="minorHAnsi"/>
                <w:szCs w:val="24"/>
                <w:lang w:eastAsia="en-GB"/>
              </w:rPr>
              <w:t>chymryd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rhan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wrth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lunio</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meini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prawf</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llwyddiant</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ydynt</w:t>
            </w:r>
            <w:proofErr w:type="spellEnd"/>
            <w:r w:rsidRPr="00F8383F">
              <w:rPr>
                <w:rFonts w:asciiTheme="minorHAnsi" w:eastAsia="Times New Roman" w:hAnsiTheme="minorHAnsi" w:cstheme="minorHAnsi"/>
                <w:szCs w:val="24"/>
                <w:lang w:eastAsia="en-GB"/>
              </w:rPr>
              <w:t xml:space="preserve"> am “</w:t>
            </w:r>
            <w:proofErr w:type="spellStart"/>
            <w:r w:rsidRPr="00F8383F">
              <w:rPr>
                <w:rFonts w:asciiTheme="minorHAnsi" w:eastAsia="Times New Roman" w:hAnsiTheme="minorHAnsi" w:cstheme="minorHAnsi"/>
                <w:szCs w:val="24"/>
                <w:lang w:eastAsia="en-GB"/>
              </w:rPr>
              <w:t>fyfyrio</w:t>
            </w:r>
            <w:proofErr w:type="spellEnd"/>
            <w:r w:rsidRPr="00F8383F">
              <w:rPr>
                <w:rFonts w:asciiTheme="minorHAnsi" w:eastAsia="Times New Roman" w:hAnsiTheme="minorHAnsi" w:cstheme="minorHAnsi"/>
                <w:szCs w:val="24"/>
                <w:lang w:eastAsia="en-GB"/>
              </w:rPr>
              <w:t xml:space="preserve"> am </w:t>
            </w:r>
            <w:proofErr w:type="spellStart"/>
            <w:r w:rsidRPr="00F8383F">
              <w:rPr>
                <w:rFonts w:asciiTheme="minorHAnsi" w:eastAsia="Times New Roman" w:hAnsiTheme="minorHAnsi" w:cstheme="minorHAnsi"/>
                <w:szCs w:val="24"/>
                <w:lang w:eastAsia="en-GB"/>
              </w:rPr>
              <w:t>eu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eu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hunain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llwyddiannus</w:t>
            </w:r>
            <w:proofErr w:type="spellEnd"/>
            <w:r w:rsidRPr="00F8383F">
              <w:rPr>
                <w:rFonts w:asciiTheme="minorHAnsi" w:eastAsia="Times New Roman" w:hAnsiTheme="minorHAnsi" w:cstheme="minorHAnsi"/>
                <w:szCs w:val="24"/>
                <w:lang w:eastAsia="en-GB"/>
              </w:rPr>
              <w:t>. (</w:t>
            </w:r>
            <w:proofErr w:type="spellStart"/>
            <w:r w:rsidRPr="00F8383F">
              <w:rPr>
                <w:rFonts w:asciiTheme="minorHAnsi" w:eastAsia="Times New Roman" w:hAnsiTheme="minorHAnsi" w:cstheme="minorHAnsi"/>
                <w:szCs w:val="24"/>
                <w:lang w:eastAsia="en-GB"/>
              </w:rPr>
              <w:t>Llywodraeth</w:t>
            </w:r>
            <w:proofErr w:type="spellEnd"/>
            <w:r w:rsidRPr="00F8383F">
              <w:rPr>
                <w:rFonts w:asciiTheme="minorHAnsi" w:eastAsia="Times New Roman" w:hAnsiTheme="minorHAnsi" w:cstheme="minorHAnsi"/>
                <w:szCs w:val="24"/>
                <w:lang w:eastAsia="en-GB"/>
              </w:rPr>
              <w:t xml:space="preserve"> Cymru, 2017).</w:t>
            </w:r>
          </w:p>
          <w:p w14:paraId="71C041B3" w14:textId="77777777" w:rsidR="00F8383F" w:rsidRPr="00F8383F" w:rsidRDefault="00F8383F" w:rsidP="00F8383F">
            <w:pPr>
              <w:spacing w:before="100" w:beforeAutospacing="1" w:after="100" w:afterAutospacing="1" w:line="240" w:lineRule="auto"/>
              <w:rPr>
                <w:rFonts w:asciiTheme="minorHAnsi" w:eastAsia="Times New Roman" w:hAnsiTheme="minorHAnsi" w:cstheme="minorHAnsi"/>
                <w:szCs w:val="24"/>
                <w:lang w:eastAsia="en-GB"/>
              </w:rPr>
            </w:pPr>
            <w:r w:rsidRPr="00F8383F">
              <w:rPr>
                <w:rFonts w:asciiTheme="minorHAnsi" w:eastAsia="Times New Roman" w:hAnsiTheme="minorHAnsi" w:cstheme="minorHAnsi"/>
                <w:szCs w:val="24"/>
                <w:lang w:eastAsia="en-GB"/>
              </w:rPr>
              <w:t>-</w:t>
            </w:r>
            <w:proofErr w:type="spellStart"/>
            <w:r w:rsidRPr="00F8383F">
              <w:rPr>
                <w:rFonts w:asciiTheme="minorHAnsi" w:eastAsia="Times New Roman" w:hAnsiTheme="minorHAnsi" w:cstheme="minorHAnsi"/>
                <w:szCs w:val="24"/>
                <w:lang w:eastAsia="en-GB"/>
              </w:rPr>
              <w:t>Dysgaf</w:t>
            </w:r>
            <w:proofErr w:type="spellEnd"/>
            <w:r w:rsidRPr="00F8383F">
              <w:rPr>
                <w:rFonts w:asciiTheme="minorHAnsi" w:eastAsia="Times New Roman" w:hAnsiTheme="minorHAnsi" w:cstheme="minorHAnsi"/>
                <w:szCs w:val="24"/>
                <w:lang w:eastAsia="en-GB"/>
              </w:rPr>
              <w:t xml:space="preserve"> bod </w:t>
            </w:r>
            <w:proofErr w:type="spellStart"/>
            <w:r w:rsidRPr="00F8383F">
              <w:rPr>
                <w:rFonts w:asciiTheme="minorHAnsi" w:eastAsia="Times New Roman" w:hAnsiTheme="minorHAnsi" w:cstheme="minorHAnsi"/>
                <w:szCs w:val="24"/>
                <w:lang w:eastAsia="en-GB"/>
              </w:rPr>
              <w:t>asesu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gyfer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bennaf</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cwestiynau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galluogi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ni</w:t>
            </w:r>
            <w:proofErr w:type="spellEnd"/>
            <w:r w:rsidRPr="00F8383F">
              <w:rPr>
                <w:rFonts w:asciiTheme="minorHAnsi" w:eastAsia="Times New Roman" w:hAnsiTheme="minorHAnsi" w:cstheme="minorHAnsi"/>
                <w:szCs w:val="24"/>
                <w:lang w:eastAsia="en-GB"/>
              </w:rPr>
              <w:t xml:space="preserve"> i </w:t>
            </w:r>
            <w:proofErr w:type="spellStart"/>
            <w:r w:rsidRPr="00F8383F">
              <w:rPr>
                <w:rFonts w:asciiTheme="minorHAnsi" w:eastAsia="Times New Roman" w:hAnsiTheme="minorHAnsi" w:cstheme="minorHAnsi"/>
                <w:szCs w:val="24"/>
                <w:lang w:eastAsia="en-GB"/>
              </w:rPr>
              <w:t>ddeall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gallwn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ni</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fel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athrawon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symud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ymlaen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gwaith</w:t>
            </w:r>
            <w:proofErr w:type="spellEnd"/>
            <w:r w:rsidRPr="00F8383F">
              <w:rPr>
                <w:rFonts w:asciiTheme="minorHAnsi" w:eastAsia="Times New Roman" w:hAnsiTheme="minorHAnsi" w:cstheme="minorHAnsi"/>
                <w:szCs w:val="24"/>
                <w:lang w:eastAsia="en-GB"/>
              </w:rPr>
              <w:t xml:space="preserve">/ neu </w:t>
            </w:r>
            <w:proofErr w:type="spellStart"/>
            <w:r w:rsidRPr="00F8383F">
              <w:rPr>
                <w:rFonts w:asciiTheme="minorHAnsi" w:eastAsia="Times New Roman" w:hAnsiTheme="minorHAnsi" w:cstheme="minorHAnsi"/>
                <w:szCs w:val="24"/>
                <w:lang w:eastAsia="en-GB"/>
              </w:rPr>
              <w:t>os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oes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angen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rhagor</w:t>
            </w:r>
            <w:proofErr w:type="spellEnd"/>
            <w:r w:rsidRPr="00F8383F">
              <w:rPr>
                <w:rFonts w:asciiTheme="minorHAnsi" w:eastAsia="Times New Roman" w:hAnsiTheme="minorHAnsi" w:cstheme="minorHAnsi"/>
                <w:szCs w:val="24"/>
                <w:lang w:eastAsia="en-GB"/>
              </w:rPr>
              <w:t xml:space="preserve"> o </w:t>
            </w:r>
            <w:proofErr w:type="spellStart"/>
            <w:r w:rsidRPr="00F8383F">
              <w:rPr>
                <w:rFonts w:asciiTheme="minorHAnsi" w:eastAsia="Times New Roman" w:hAnsiTheme="minorHAnsi" w:cstheme="minorHAnsi"/>
                <w:szCs w:val="24"/>
                <w:lang w:eastAsia="en-GB"/>
              </w:rPr>
              <w:t>gymorth</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cyn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symud</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ymlaen</w:t>
            </w:r>
            <w:proofErr w:type="spellEnd"/>
            <w:r w:rsidRPr="00F8383F">
              <w:rPr>
                <w:rFonts w:asciiTheme="minorHAnsi" w:eastAsia="Times New Roman" w:hAnsiTheme="minorHAnsi" w:cstheme="minorHAnsi"/>
                <w:szCs w:val="24"/>
                <w:lang w:eastAsia="en-GB"/>
              </w:rPr>
              <w:t xml:space="preserve">. Mae </w:t>
            </w:r>
            <w:proofErr w:type="spellStart"/>
            <w:r w:rsidRPr="00F8383F">
              <w:rPr>
                <w:rFonts w:asciiTheme="minorHAnsi" w:eastAsia="Times New Roman" w:hAnsiTheme="minorHAnsi" w:cstheme="minorHAnsi"/>
                <w:szCs w:val="24"/>
                <w:lang w:eastAsia="en-GB"/>
              </w:rPr>
              <w:t>asesu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gyfer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yn</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gadael</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i'r</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athro</w:t>
            </w:r>
            <w:proofErr w:type="spellEnd"/>
            <w:r w:rsidRPr="00F8383F">
              <w:rPr>
                <w:rFonts w:asciiTheme="minorHAnsi" w:eastAsia="Times New Roman" w:hAnsiTheme="minorHAnsi" w:cstheme="minorHAnsi"/>
                <w:szCs w:val="24"/>
                <w:lang w:eastAsia="en-GB"/>
              </w:rPr>
              <w:t>/</w:t>
            </w:r>
            <w:proofErr w:type="spellStart"/>
            <w:r w:rsidRPr="00F8383F">
              <w:rPr>
                <w:rFonts w:asciiTheme="minorHAnsi" w:eastAsia="Times New Roman" w:hAnsiTheme="minorHAnsi" w:cstheme="minorHAnsi"/>
                <w:szCs w:val="24"/>
                <w:lang w:eastAsia="en-GB"/>
              </w:rPr>
              <w:t>athrawes</w:t>
            </w:r>
            <w:proofErr w:type="spellEnd"/>
            <w:r w:rsidRPr="00F8383F">
              <w:rPr>
                <w:rFonts w:asciiTheme="minorHAnsi" w:eastAsia="Times New Roman" w:hAnsiTheme="minorHAnsi" w:cstheme="minorHAnsi"/>
                <w:szCs w:val="24"/>
                <w:lang w:eastAsia="en-GB"/>
              </w:rPr>
              <w:t xml:space="preserve"> </w:t>
            </w:r>
            <w:proofErr w:type="spellStart"/>
            <w:r w:rsidRPr="00F8383F">
              <w:rPr>
                <w:rFonts w:asciiTheme="minorHAnsi" w:eastAsia="Times New Roman" w:hAnsiTheme="minorHAnsi" w:cstheme="minorHAnsi"/>
                <w:szCs w:val="24"/>
                <w:lang w:eastAsia="en-GB"/>
              </w:rPr>
              <w:t>ffurfio</w:t>
            </w:r>
            <w:proofErr w:type="spellEnd"/>
            <w:r w:rsidRPr="00F8383F">
              <w:rPr>
                <w:rFonts w:asciiTheme="minorHAnsi" w:eastAsia="Times New Roman" w:hAnsiTheme="minorHAnsi" w:cstheme="minorHAnsi"/>
                <w:szCs w:val="24"/>
                <w:lang w:eastAsia="en-GB"/>
              </w:rPr>
              <w:t xml:space="preserve"> barn </w:t>
            </w:r>
            <w:proofErr w:type="spellStart"/>
            <w:r w:rsidRPr="00F8383F">
              <w:rPr>
                <w:rFonts w:asciiTheme="minorHAnsi" w:eastAsia="Times New Roman" w:hAnsiTheme="minorHAnsi" w:cstheme="minorHAnsi"/>
                <w:szCs w:val="24"/>
                <w:lang w:eastAsia="en-GB"/>
              </w:rPr>
              <w:t>ar</w:t>
            </w:r>
            <w:proofErr w:type="spellEnd"/>
            <w:r w:rsidRPr="00F8383F">
              <w:rPr>
                <w:rFonts w:asciiTheme="minorHAnsi" w:eastAsia="Times New Roman" w:hAnsiTheme="minorHAnsi" w:cstheme="minorHAnsi"/>
                <w:szCs w:val="24"/>
                <w:lang w:eastAsia="en-GB"/>
              </w:rPr>
              <w:t xml:space="preserve"> y </w:t>
            </w:r>
            <w:proofErr w:type="spellStart"/>
            <w:r w:rsidRPr="00F8383F">
              <w:rPr>
                <w:rFonts w:asciiTheme="minorHAnsi" w:eastAsia="Times New Roman" w:hAnsiTheme="minorHAnsi" w:cstheme="minorHAnsi"/>
                <w:szCs w:val="24"/>
                <w:lang w:eastAsia="en-GB"/>
              </w:rPr>
              <w:t>dysgu</w:t>
            </w:r>
            <w:proofErr w:type="spellEnd"/>
            <w:r w:rsidRPr="00F8383F">
              <w:rPr>
                <w:rFonts w:asciiTheme="minorHAnsi" w:eastAsia="Times New Roman" w:hAnsiTheme="minorHAnsi" w:cstheme="minorHAnsi"/>
                <w:szCs w:val="24"/>
                <w:lang w:eastAsia="en-GB"/>
              </w:rPr>
              <w:t>.</w:t>
            </w:r>
          </w:p>
          <w:p w14:paraId="4F5C0807" w14:textId="19FCB538" w:rsidR="008632A8" w:rsidRPr="00F50392" w:rsidRDefault="008632A8" w:rsidP="00FB2878">
            <w:pPr>
              <w:spacing w:line="240" w:lineRule="auto"/>
              <w:rPr>
                <w:rFonts w:asciiTheme="minorHAnsi" w:hAnsiTheme="minorHAnsi" w:cstheme="minorHAnsi"/>
                <w:szCs w:val="24"/>
              </w:rPr>
            </w:pPr>
          </w:p>
        </w:tc>
      </w:tr>
    </w:tbl>
    <w:p w14:paraId="566D11EC" w14:textId="31CCA029" w:rsidR="00446402" w:rsidRPr="00F50392" w:rsidRDefault="00446402" w:rsidP="00B70105">
      <w:pPr>
        <w:pStyle w:val="Heading3"/>
        <w:rPr>
          <w:rFonts w:asciiTheme="minorHAnsi" w:hAnsiTheme="minorHAnsi" w:cstheme="minorHAnsi"/>
        </w:rPr>
      </w:pPr>
      <w:r w:rsidRPr="00F50392">
        <w:rPr>
          <w:rFonts w:asciiTheme="minorHAnsi" w:hAnsiTheme="minorHAnsi" w:cstheme="minorHAnsi"/>
          <w:lang w:val="cy"/>
        </w:rPr>
        <w:t>Rhannu</w:t>
      </w:r>
    </w:p>
    <w:tbl>
      <w:tblPr>
        <w:tblW w:w="9639" w:type="dxa"/>
        <w:tblInd w:w="-5" w:type="dxa"/>
        <w:tblLook w:val="04A0" w:firstRow="1" w:lastRow="0" w:firstColumn="1" w:lastColumn="0" w:noHBand="0" w:noVBand="1"/>
      </w:tblPr>
      <w:tblGrid>
        <w:gridCol w:w="4678"/>
        <w:gridCol w:w="4961"/>
      </w:tblGrid>
      <w:tr w:rsidR="003F005A" w:rsidRPr="00F5039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F50392" w:rsidRDefault="00446402" w:rsidP="003710E8">
            <w:pPr>
              <w:spacing w:line="240" w:lineRule="auto"/>
              <w:rPr>
                <w:rFonts w:eastAsia="Calibri" w:cstheme="minorHAnsi"/>
                <w:b/>
                <w:szCs w:val="24"/>
                <w:lang w:val="en-GB"/>
              </w:rPr>
            </w:pPr>
            <w:r w:rsidRPr="00F50392">
              <w:rPr>
                <w:rFonts w:cstheme="minorHAnsi"/>
                <w:b/>
                <w:szCs w:val="24"/>
                <w:lang w:val="cy"/>
              </w:rPr>
              <w:t>Tystiolaeth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0E8DC4D0" w:rsidR="00446402" w:rsidRPr="00F50392" w:rsidRDefault="00446402" w:rsidP="003710E8">
            <w:pPr>
              <w:spacing w:line="240" w:lineRule="auto"/>
              <w:rPr>
                <w:rFonts w:eastAsia="Calibri" w:cstheme="minorHAnsi"/>
                <w:b/>
                <w:szCs w:val="24"/>
                <w:lang w:val="en-GB"/>
              </w:rPr>
            </w:pPr>
            <w:r w:rsidRPr="00F50392">
              <w:rPr>
                <w:rFonts w:cstheme="minorHAnsi"/>
                <w:b/>
                <w:szCs w:val="24"/>
                <w:lang w:val="cy"/>
              </w:rPr>
              <w:t xml:space="preserve">Adfyfyrio / </w:t>
            </w:r>
            <w:r w:rsidR="00991198" w:rsidRPr="00F50392">
              <w:rPr>
                <w:rFonts w:cstheme="minorHAnsi"/>
                <w:b/>
                <w:szCs w:val="24"/>
                <w:lang w:val="en"/>
              </w:rPr>
              <w:t>Reflect</w:t>
            </w:r>
          </w:p>
          <w:p w14:paraId="315C8DED" w14:textId="77777777" w:rsidR="00446402" w:rsidRPr="00F50392" w:rsidRDefault="00446402" w:rsidP="003710E8">
            <w:pPr>
              <w:spacing w:line="240" w:lineRule="auto"/>
              <w:rPr>
                <w:rFonts w:eastAsia="Calibri" w:cstheme="minorHAnsi"/>
                <w:b/>
                <w:szCs w:val="24"/>
                <w:lang w:val="en-GB"/>
              </w:rPr>
            </w:pPr>
          </w:p>
        </w:tc>
      </w:tr>
      <w:tr w:rsidR="00446402" w:rsidRPr="00F5039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18F70A" w14:textId="6BEE5EA8" w:rsidR="00A3717D" w:rsidRPr="00F50392" w:rsidRDefault="00A3717D" w:rsidP="00A3717D">
            <w:pPr>
              <w:pStyle w:val="NormalWeb"/>
              <w:rPr>
                <w:rFonts w:asciiTheme="minorHAnsi" w:hAnsiTheme="minorHAnsi" w:cstheme="minorHAnsi"/>
                <w:lang w:eastAsia="en-GB"/>
              </w:rPr>
            </w:pPr>
            <w:r w:rsidRPr="00F50392">
              <w:rPr>
                <w:rFonts w:asciiTheme="minorHAnsi" w:hAnsiTheme="minorHAnsi" w:cstheme="minorHAnsi"/>
                <w:lang w:eastAsia="en-GB"/>
              </w:rPr>
              <w:t>-</w:t>
            </w:r>
            <w:proofErr w:type="spellStart"/>
            <w:r w:rsidRPr="00F50392">
              <w:rPr>
                <w:rFonts w:asciiTheme="minorHAnsi" w:hAnsiTheme="minorHAnsi" w:cstheme="minorHAnsi"/>
                <w:lang w:eastAsia="en-GB"/>
              </w:rPr>
              <w:t>Roedd</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sesiwn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rhannu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hefyd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cymryd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lle</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w:t>
            </w:r>
            <w:proofErr w:type="spellEnd"/>
            <w:r w:rsidRPr="00F50392">
              <w:rPr>
                <w:rFonts w:asciiTheme="minorHAnsi" w:hAnsiTheme="minorHAnsi" w:cstheme="minorHAnsi"/>
                <w:lang w:eastAsia="en-GB"/>
              </w:rPr>
              <w:t xml:space="preserve"> MS Teams </w:t>
            </w:r>
            <w:proofErr w:type="spellStart"/>
            <w:r w:rsidRPr="00F50392">
              <w:rPr>
                <w:rFonts w:asciiTheme="minorHAnsi" w:hAnsiTheme="minorHAnsi" w:cstheme="minorHAnsi"/>
                <w:lang w:eastAsia="en-GB"/>
              </w:rPr>
              <w:t>oherwydd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goblygiadau</w:t>
            </w:r>
            <w:proofErr w:type="spellEnd"/>
            <w:r w:rsidRPr="00F50392">
              <w:rPr>
                <w:rFonts w:asciiTheme="minorHAnsi" w:hAnsiTheme="minorHAnsi" w:cstheme="minorHAnsi"/>
                <w:lang w:eastAsia="en-GB"/>
              </w:rPr>
              <w:t xml:space="preserve"> Covid-19.</w:t>
            </w:r>
          </w:p>
          <w:p w14:paraId="2ECA1D77" w14:textId="77777777" w:rsidR="00A3717D" w:rsidRPr="00A3717D" w:rsidRDefault="00A3717D" w:rsidP="00A3717D">
            <w:pPr>
              <w:spacing w:before="100" w:beforeAutospacing="1" w:after="100" w:afterAutospacing="1" w:line="240" w:lineRule="auto"/>
              <w:rPr>
                <w:rFonts w:eastAsia="Times New Roman" w:cstheme="minorHAnsi"/>
                <w:szCs w:val="24"/>
                <w:lang w:val="en-GB" w:eastAsia="en-GB"/>
              </w:rPr>
            </w:pPr>
            <w:r w:rsidRPr="00A3717D">
              <w:rPr>
                <w:rFonts w:eastAsia="Times New Roman" w:cstheme="minorHAnsi"/>
                <w:szCs w:val="24"/>
                <w:lang w:val="en-GB" w:eastAsia="en-GB"/>
              </w:rPr>
              <w:t>-</w:t>
            </w:r>
            <w:proofErr w:type="spellStart"/>
            <w:r w:rsidRPr="00A3717D">
              <w:rPr>
                <w:rFonts w:eastAsia="Times New Roman" w:cstheme="minorHAnsi"/>
                <w:szCs w:val="24"/>
                <w:lang w:val="en-GB" w:eastAsia="en-GB"/>
              </w:rPr>
              <w:t>Roedd</w:t>
            </w:r>
            <w:proofErr w:type="spellEnd"/>
            <w:r w:rsidRPr="00A3717D">
              <w:rPr>
                <w:rFonts w:eastAsia="Times New Roman" w:cstheme="minorHAnsi"/>
                <w:szCs w:val="24"/>
                <w:lang w:val="en-GB" w:eastAsia="en-GB"/>
              </w:rPr>
              <w:t xml:space="preserve"> y </w:t>
            </w:r>
            <w:proofErr w:type="spellStart"/>
            <w:r w:rsidRPr="00A3717D">
              <w:rPr>
                <w:rFonts w:eastAsia="Times New Roman" w:cstheme="minorHAnsi"/>
                <w:szCs w:val="24"/>
                <w:lang w:val="en-GB" w:eastAsia="en-GB"/>
              </w:rPr>
              <w:t>diwrnod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yma</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gyda</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rhwydwaith</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ddefnyddiol</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iawn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gan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ein</w:t>
            </w:r>
            <w:proofErr w:type="spellEnd"/>
            <w:r w:rsidRPr="00A3717D">
              <w:rPr>
                <w:rFonts w:eastAsia="Times New Roman" w:cstheme="minorHAnsi"/>
                <w:szCs w:val="24"/>
                <w:lang w:val="en-GB" w:eastAsia="en-GB"/>
              </w:rPr>
              <w:t xml:space="preserve"> bod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gallu</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gweld</w:t>
            </w:r>
            <w:proofErr w:type="spellEnd"/>
            <w:r w:rsidRPr="00A3717D">
              <w:rPr>
                <w:rFonts w:eastAsia="Times New Roman" w:cstheme="minorHAnsi"/>
                <w:szCs w:val="24"/>
                <w:lang w:val="en-GB" w:eastAsia="en-GB"/>
              </w:rPr>
              <w:t xml:space="preserve"> y </w:t>
            </w:r>
            <w:proofErr w:type="spellStart"/>
            <w:r w:rsidRPr="00A3717D">
              <w:rPr>
                <w:rFonts w:eastAsia="Times New Roman" w:cstheme="minorHAnsi"/>
                <w:szCs w:val="24"/>
                <w:lang w:val="en-GB" w:eastAsia="en-GB"/>
              </w:rPr>
              <w:t>nifer</w:t>
            </w:r>
            <w:proofErr w:type="spellEnd"/>
            <w:r w:rsidRPr="00A3717D">
              <w:rPr>
                <w:rFonts w:eastAsia="Times New Roman" w:cstheme="minorHAnsi"/>
                <w:szCs w:val="24"/>
                <w:lang w:val="en-GB" w:eastAsia="en-GB"/>
              </w:rPr>
              <w:t xml:space="preserve"> o </w:t>
            </w:r>
            <w:proofErr w:type="spellStart"/>
            <w:r w:rsidRPr="00A3717D">
              <w:rPr>
                <w:rFonts w:eastAsia="Times New Roman" w:cstheme="minorHAnsi"/>
                <w:szCs w:val="24"/>
                <w:lang w:val="en-GB" w:eastAsia="en-GB"/>
              </w:rPr>
              <w:t>enghreifftiau</w:t>
            </w:r>
            <w:proofErr w:type="spellEnd"/>
            <w:r w:rsidRPr="00A3717D">
              <w:rPr>
                <w:rFonts w:eastAsia="Times New Roman" w:cstheme="minorHAnsi"/>
                <w:szCs w:val="24"/>
                <w:lang w:val="en-GB" w:eastAsia="en-GB"/>
              </w:rPr>
              <w:t xml:space="preserve"> o </w:t>
            </w:r>
            <w:proofErr w:type="spellStart"/>
            <w:r w:rsidRPr="00A3717D">
              <w:rPr>
                <w:rFonts w:eastAsia="Times New Roman" w:cstheme="minorHAnsi"/>
                <w:szCs w:val="24"/>
                <w:lang w:val="en-GB" w:eastAsia="en-GB"/>
              </w:rPr>
              <w:t>stratagaethau</w:t>
            </w:r>
            <w:proofErr w:type="spellEnd"/>
            <w:r w:rsidRPr="00A3717D">
              <w:rPr>
                <w:rFonts w:eastAsia="Times New Roman" w:cstheme="minorHAnsi"/>
                <w:szCs w:val="24"/>
                <w:lang w:val="en-GB" w:eastAsia="en-GB"/>
              </w:rPr>
              <w:t xml:space="preserve"> AFL a </w:t>
            </w:r>
            <w:proofErr w:type="spellStart"/>
            <w:r w:rsidRPr="00A3717D">
              <w:rPr>
                <w:rFonts w:eastAsia="Times New Roman" w:cstheme="minorHAnsi"/>
                <w:szCs w:val="24"/>
                <w:lang w:val="en-GB" w:eastAsia="en-GB"/>
              </w:rPr>
              <w:t>gallu</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gweld</w:t>
            </w:r>
            <w:proofErr w:type="spellEnd"/>
            <w:r w:rsidRPr="00A3717D">
              <w:rPr>
                <w:rFonts w:eastAsia="Times New Roman" w:cstheme="minorHAnsi"/>
                <w:szCs w:val="24"/>
                <w:lang w:val="en-GB" w:eastAsia="en-GB"/>
              </w:rPr>
              <w:t xml:space="preserve"> y </w:t>
            </w:r>
            <w:proofErr w:type="spellStart"/>
            <w:r w:rsidRPr="00A3717D">
              <w:rPr>
                <w:rFonts w:eastAsia="Times New Roman" w:cstheme="minorHAnsi"/>
                <w:szCs w:val="24"/>
                <w:lang w:val="en-GB" w:eastAsia="en-GB"/>
              </w:rPr>
              <w:t>cynnydd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roedd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ein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cyd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myfyrwyr</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wedi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gwneud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amser</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byr</w:t>
            </w:r>
            <w:proofErr w:type="spellEnd"/>
            <w:r w:rsidRPr="00A3717D">
              <w:rPr>
                <w:rFonts w:eastAsia="Times New Roman" w:cstheme="minorHAnsi"/>
                <w:szCs w:val="24"/>
                <w:lang w:val="en-GB" w:eastAsia="en-GB"/>
              </w:rPr>
              <w:t>. </w:t>
            </w:r>
          </w:p>
          <w:p w14:paraId="1AD9281D" w14:textId="77777777" w:rsidR="00A3717D" w:rsidRPr="00A3717D" w:rsidRDefault="00A3717D" w:rsidP="00A3717D">
            <w:pPr>
              <w:spacing w:before="100" w:beforeAutospacing="1" w:after="100" w:afterAutospacing="1" w:line="240" w:lineRule="auto"/>
              <w:rPr>
                <w:rFonts w:eastAsia="Times New Roman" w:cstheme="minorHAnsi"/>
                <w:szCs w:val="24"/>
                <w:lang w:val="en-GB" w:eastAsia="en-GB"/>
              </w:rPr>
            </w:pPr>
            <w:r w:rsidRPr="00A3717D">
              <w:rPr>
                <w:rFonts w:eastAsia="Times New Roman" w:cstheme="minorHAnsi"/>
                <w:szCs w:val="24"/>
                <w:lang w:val="en-GB" w:eastAsia="en-GB"/>
              </w:rPr>
              <w:t>-</w:t>
            </w:r>
            <w:proofErr w:type="spellStart"/>
            <w:r w:rsidRPr="00A3717D">
              <w:rPr>
                <w:rFonts w:eastAsia="Times New Roman" w:cstheme="minorHAnsi"/>
                <w:szCs w:val="24"/>
                <w:lang w:val="en-GB" w:eastAsia="en-GB"/>
              </w:rPr>
              <w:t>Roedd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yna</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gyfle</w:t>
            </w:r>
            <w:proofErr w:type="spellEnd"/>
            <w:r w:rsidRPr="00A3717D">
              <w:rPr>
                <w:rFonts w:eastAsia="Times New Roman" w:cstheme="minorHAnsi"/>
                <w:szCs w:val="24"/>
                <w:lang w:val="en-GB" w:eastAsia="en-GB"/>
              </w:rPr>
              <w:t xml:space="preserve"> i </w:t>
            </w:r>
            <w:proofErr w:type="spellStart"/>
            <w:r w:rsidRPr="00A3717D">
              <w:rPr>
                <w:rFonts w:eastAsia="Times New Roman" w:cstheme="minorHAnsi"/>
                <w:szCs w:val="24"/>
                <w:lang w:val="en-GB" w:eastAsia="en-GB"/>
              </w:rPr>
              <w:t>ni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sgwrsio</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gyda'n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cyd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myfyrwyr</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gan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ofyn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cwestiynau</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agored</w:t>
            </w:r>
            <w:proofErr w:type="spellEnd"/>
            <w:r w:rsidRPr="00A3717D">
              <w:rPr>
                <w:rFonts w:eastAsia="Times New Roman" w:cstheme="minorHAnsi"/>
                <w:szCs w:val="24"/>
                <w:lang w:val="en-GB" w:eastAsia="en-GB"/>
              </w:rPr>
              <w:t xml:space="preserve"> a </w:t>
            </w:r>
            <w:proofErr w:type="spellStart"/>
            <w:r w:rsidRPr="00A3717D">
              <w:rPr>
                <w:rFonts w:eastAsia="Times New Roman" w:cstheme="minorHAnsi"/>
                <w:szCs w:val="24"/>
                <w:lang w:val="en-GB" w:eastAsia="en-GB"/>
              </w:rPr>
              <w:t>derbyn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cymorth</w:t>
            </w:r>
            <w:proofErr w:type="spellEnd"/>
            <w:r w:rsidRPr="00A3717D">
              <w:rPr>
                <w:rFonts w:eastAsia="Times New Roman" w:cstheme="minorHAnsi"/>
                <w:szCs w:val="24"/>
                <w:lang w:val="en-GB" w:eastAsia="en-GB"/>
              </w:rPr>
              <w:t xml:space="preserve"> a </w:t>
            </w:r>
            <w:proofErr w:type="spellStart"/>
            <w:r w:rsidRPr="00A3717D">
              <w:rPr>
                <w:rFonts w:eastAsia="Times New Roman" w:cstheme="minorHAnsi"/>
                <w:szCs w:val="24"/>
                <w:lang w:val="en-GB" w:eastAsia="en-GB"/>
              </w:rPr>
              <w:t>thystiolaeth</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ganddyn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nhw</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Roedd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yna</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hefyd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cyfle</w:t>
            </w:r>
            <w:proofErr w:type="spellEnd"/>
            <w:r w:rsidRPr="00A3717D">
              <w:rPr>
                <w:rFonts w:eastAsia="Times New Roman" w:cstheme="minorHAnsi"/>
                <w:szCs w:val="24"/>
                <w:lang w:val="en-GB" w:eastAsia="en-GB"/>
              </w:rPr>
              <w:t xml:space="preserve"> i </w:t>
            </w:r>
            <w:proofErr w:type="spellStart"/>
            <w:r w:rsidRPr="00A3717D">
              <w:rPr>
                <w:rFonts w:eastAsia="Times New Roman" w:cstheme="minorHAnsi"/>
                <w:szCs w:val="24"/>
                <w:lang w:val="en-GB" w:eastAsia="en-GB"/>
              </w:rPr>
              <w:t>ni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adrodd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beth</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fyddwn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ni'n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hoffi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treialu</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nesaf</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ar</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lawr</w:t>
            </w:r>
            <w:proofErr w:type="spellEnd"/>
            <w:r w:rsidRPr="00A3717D">
              <w:rPr>
                <w:rFonts w:eastAsia="Times New Roman" w:cstheme="minorHAnsi"/>
                <w:szCs w:val="24"/>
                <w:lang w:val="en-GB" w:eastAsia="en-GB"/>
              </w:rPr>
              <w:t xml:space="preserve"> y </w:t>
            </w:r>
            <w:proofErr w:type="spellStart"/>
            <w:r w:rsidRPr="00A3717D">
              <w:rPr>
                <w:rFonts w:eastAsia="Times New Roman" w:cstheme="minorHAnsi"/>
                <w:szCs w:val="24"/>
                <w:lang w:val="en-GB" w:eastAsia="en-GB"/>
              </w:rPr>
              <w:t>dosbarth</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rhywbeth</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roeddwn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ni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heb</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gael</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cyfle</w:t>
            </w:r>
            <w:proofErr w:type="spellEnd"/>
            <w:r w:rsidRPr="00A3717D">
              <w:rPr>
                <w:rFonts w:eastAsia="Times New Roman" w:cstheme="minorHAnsi"/>
                <w:szCs w:val="24"/>
                <w:lang w:val="en-GB" w:eastAsia="en-GB"/>
              </w:rPr>
              <w:t xml:space="preserve"> i </w:t>
            </w:r>
            <w:proofErr w:type="spellStart"/>
            <w:r w:rsidRPr="00A3717D">
              <w:rPr>
                <w:rFonts w:eastAsia="Times New Roman" w:cstheme="minorHAnsi"/>
                <w:szCs w:val="24"/>
                <w:lang w:val="en-GB" w:eastAsia="en-GB"/>
              </w:rPr>
              <w:t>wneud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ystod</w:t>
            </w:r>
            <w:proofErr w:type="spellEnd"/>
            <w:r w:rsidRPr="00A3717D">
              <w:rPr>
                <w:rFonts w:eastAsia="Times New Roman" w:cstheme="minorHAnsi"/>
                <w:szCs w:val="24"/>
                <w:lang w:val="en-GB" w:eastAsia="en-GB"/>
              </w:rPr>
              <w:t xml:space="preserve"> y </w:t>
            </w:r>
            <w:proofErr w:type="spellStart"/>
            <w:r w:rsidRPr="00A3717D">
              <w:rPr>
                <w:rFonts w:eastAsia="Times New Roman" w:cstheme="minorHAnsi"/>
                <w:szCs w:val="24"/>
                <w:lang w:val="en-GB" w:eastAsia="en-GB"/>
              </w:rPr>
              <w:t>ddwy</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wythnos</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Dewisais</w:t>
            </w:r>
            <w:proofErr w:type="spellEnd"/>
            <w:r w:rsidRPr="00A3717D">
              <w:rPr>
                <w:rFonts w:eastAsia="Times New Roman" w:cstheme="minorHAnsi"/>
                <w:szCs w:val="24"/>
                <w:lang w:val="en-GB" w:eastAsia="en-GB"/>
              </w:rPr>
              <w:t xml:space="preserve"> i </w:t>
            </w:r>
            <w:proofErr w:type="spellStart"/>
            <w:r w:rsidRPr="00A3717D">
              <w:rPr>
                <w:rFonts w:eastAsia="Times New Roman" w:cstheme="minorHAnsi"/>
                <w:szCs w:val="24"/>
                <w:lang w:val="en-GB" w:eastAsia="en-GB"/>
              </w:rPr>
              <w:t>dreialu'r</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Goleuadau</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Traffig</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cyn</w:t>
            </w:r>
            <w:proofErr w:type="spellEnd"/>
            <w:r w:rsidRPr="00A3717D">
              <w:rPr>
                <w:rFonts w:eastAsia="Times New Roman" w:cstheme="minorHAnsi"/>
                <w:szCs w:val="24"/>
                <w:lang w:val="en-GB" w:eastAsia="en-GB"/>
              </w:rPr>
              <w:t xml:space="preserve"> y </w:t>
            </w:r>
            <w:proofErr w:type="spellStart"/>
            <w:r w:rsidRPr="00A3717D">
              <w:rPr>
                <w:rFonts w:eastAsia="Times New Roman" w:cstheme="minorHAnsi"/>
                <w:szCs w:val="24"/>
                <w:lang w:val="en-GB" w:eastAsia="en-GB"/>
              </w:rPr>
              <w:t>sesiwn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roeddwn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meddwl</w:t>
            </w:r>
            <w:proofErr w:type="spellEnd"/>
            <w:r w:rsidRPr="00A3717D">
              <w:rPr>
                <w:rFonts w:eastAsia="Times New Roman" w:cstheme="minorHAnsi"/>
                <w:szCs w:val="24"/>
                <w:lang w:val="en-GB" w:eastAsia="en-GB"/>
              </w:rPr>
              <w:t xml:space="preserve"> bod y </w:t>
            </w:r>
            <w:proofErr w:type="spellStart"/>
            <w:r w:rsidRPr="00A3717D">
              <w:rPr>
                <w:rFonts w:eastAsia="Times New Roman" w:cstheme="minorHAnsi"/>
                <w:szCs w:val="24"/>
                <w:lang w:val="en-GB" w:eastAsia="en-GB"/>
              </w:rPr>
              <w:t>strategaeth</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yma'n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siwtio'r</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cyfnod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sylfaen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unig</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gan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ei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fod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eithaf</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sylfaenol</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ond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roedd</w:t>
            </w:r>
            <w:proofErr w:type="spellEnd"/>
            <w:r w:rsidRPr="00A3717D">
              <w:rPr>
                <w:rFonts w:eastAsia="Times New Roman" w:cstheme="minorHAnsi"/>
                <w:szCs w:val="24"/>
                <w:lang w:val="en-GB" w:eastAsia="en-GB"/>
              </w:rPr>
              <w:t xml:space="preserve"> un o </w:t>
            </w:r>
            <w:proofErr w:type="spellStart"/>
            <w:r w:rsidRPr="00A3717D">
              <w:rPr>
                <w:rFonts w:eastAsia="Times New Roman" w:cstheme="minorHAnsi"/>
                <w:szCs w:val="24"/>
                <w:lang w:val="en-GB" w:eastAsia="en-GB"/>
              </w:rPr>
              <w:t>fy</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nghyfoedion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wedi'i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ddefnyddio</w:t>
            </w:r>
            <w:proofErr w:type="spellEnd"/>
            <w:r w:rsidRPr="00A3717D">
              <w:rPr>
                <w:rFonts w:eastAsia="Times New Roman" w:cstheme="minorHAnsi"/>
                <w:szCs w:val="24"/>
                <w:lang w:val="en-GB" w:eastAsia="en-GB"/>
              </w:rPr>
              <w:t xml:space="preserve"> i </w:t>
            </w:r>
            <w:proofErr w:type="spellStart"/>
            <w:r w:rsidRPr="00A3717D">
              <w:rPr>
                <w:rFonts w:eastAsia="Times New Roman" w:cstheme="minorHAnsi"/>
                <w:szCs w:val="24"/>
                <w:lang w:val="en-GB" w:eastAsia="en-GB"/>
              </w:rPr>
              <w:t>flwyddyn</w:t>
            </w:r>
            <w:proofErr w:type="spellEnd"/>
            <w:r w:rsidRPr="00A3717D">
              <w:rPr>
                <w:rFonts w:eastAsia="Times New Roman" w:cstheme="minorHAnsi"/>
                <w:szCs w:val="24"/>
                <w:lang w:val="en-GB" w:eastAsia="en-GB"/>
              </w:rPr>
              <w:t xml:space="preserve"> 5 (</w:t>
            </w:r>
            <w:proofErr w:type="spellStart"/>
            <w:r w:rsidRPr="00A3717D">
              <w:rPr>
                <w:rFonts w:eastAsia="Times New Roman" w:cstheme="minorHAnsi"/>
                <w:szCs w:val="24"/>
                <w:lang w:val="en-GB" w:eastAsia="en-GB"/>
              </w:rPr>
              <w:t>yr</w:t>
            </w:r>
            <w:proofErr w:type="spellEnd"/>
            <w:r w:rsidRPr="00A3717D">
              <w:rPr>
                <w:rFonts w:eastAsia="Times New Roman" w:cstheme="minorHAnsi"/>
                <w:szCs w:val="24"/>
                <w:lang w:val="en-GB" w:eastAsia="en-GB"/>
              </w:rPr>
              <w:t xml:space="preserve"> un </w:t>
            </w:r>
            <w:proofErr w:type="spellStart"/>
            <w:r w:rsidRPr="00A3717D">
              <w:rPr>
                <w:rFonts w:eastAsia="Times New Roman" w:cstheme="minorHAnsi"/>
                <w:szCs w:val="24"/>
                <w:lang w:val="en-GB" w:eastAsia="en-GB"/>
              </w:rPr>
              <w:t>flwyddyn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dysgais</w:t>
            </w:r>
            <w:proofErr w:type="spellEnd"/>
            <w:r w:rsidRPr="00A3717D">
              <w:rPr>
                <w:rFonts w:eastAsia="Times New Roman" w:cstheme="minorHAnsi"/>
                <w:szCs w:val="24"/>
                <w:lang w:val="en-GB" w:eastAsia="en-GB"/>
              </w:rPr>
              <w:t xml:space="preserve"> i) ac </w:t>
            </w:r>
            <w:proofErr w:type="spellStart"/>
            <w:r w:rsidRPr="00A3717D">
              <w:rPr>
                <w:rFonts w:eastAsia="Times New Roman" w:cstheme="minorHAnsi"/>
                <w:szCs w:val="24"/>
                <w:lang w:val="en-GB" w:eastAsia="en-GB"/>
              </w:rPr>
              <w:t>roedd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yn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effeithiol</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iawn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Heb</w:t>
            </w:r>
            <w:proofErr w:type="spellEnd"/>
            <w:r w:rsidRPr="00A3717D">
              <w:rPr>
                <w:rFonts w:eastAsia="Times New Roman" w:cstheme="minorHAnsi"/>
                <w:szCs w:val="24"/>
                <w:lang w:val="en-GB" w:eastAsia="en-GB"/>
              </w:rPr>
              <w:t xml:space="preserve"> y </w:t>
            </w:r>
            <w:proofErr w:type="spellStart"/>
            <w:r w:rsidRPr="00A3717D">
              <w:rPr>
                <w:rFonts w:eastAsia="Times New Roman" w:cstheme="minorHAnsi"/>
                <w:szCs w:val="24"/>
                <w:lang w:val="en-GB" w:eastAsia="en-GB"/>
              </w:rPr>
              <w:t>sesiwn</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Rhannu</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ni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fyddaf</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wedi</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gwybod</w:t>
            </w:r>
            <w:proofErr w:type="spellEnd"/>
            <w:r w:rsidRPr="00A3717D">
              <w:rPr>
                <w:rFonts w:eastAsia="Times New Roman" w:cstheme="minorHAnsi"/>
                <w:szCs w:val="24"/>
                <w:lang w:val="en-GB" w:eastAsia="en-GB"/>
              </w:rPr>
              <w:t xml:space="preserve"> i </w:t>
            </w:r>
            <w:proofErr w:type="spellStart"/>
            <w:r w:rsidRPr="00A3717D">
              <w:rPr>
                <w:rFonts w:eastAsia="Times New Roman" w:cstheme="minorHAnsi"/>
                <w:szCs w:val="24"/>
                <w:lang w:val="en-GB" w:eastAsia="en-GB"/>
              </w:rPr>
              <w:t>wneud</w:t>
            </w:r>
            <w:proofErr w:type="spellEnd"/>
            <w:r w:rsidRPr="00A3717D">
              <w:rPr>
                <w:rFonts w:eastAsia="Times New Roman" w:cstheme="minorHAnsi"/>
                <w:szCs w:val="24"/>
                <w:lang w:val="en-GB" w:eastAsia="en-GB"/>
              </w:rPr>
              <w:t xml:space="preserve"> </w:t>
            </w:r>
            <w:proofErr w:type="spellStart"/>
            <w:r w:rsidRPr="00A3717D">
              <w:rPr>
                <w:rFonts w:eastAsia="Times New Roman" w:cstheme="minorHAnsi"/>
                <w:szCs w:val="24"/>
                <w:lang w:val="en-GB" w:eastAsia="en-GB"/>
              </w:rPr>
              <w:t>hyn</w:t>
            </w:r>
            <w:proofErr w:type="spellEnd"/>
            <w:r w:rsidRPr="00A3717D">
              <w:rPr>
                <w:rFonts w:eastAsia="Times New Roman" w:cstheme="minorHAnsi"/>
                <w:szCs w:val="24"/>
                <w:lang w:val="en-GB" w:eastAsia="en-GB"/>
              </w:rPr>
              <w:t>. </w:t>
            </w:r>
          </w:p>
          <w:p w14:paraId="4E49FF68" w14:textId="4DDB2A30" w:rsidR="00446402" w:rsidRPr="00F50392" w:rsidRDefault="00446402" w:rsidP="003710E8">
            <w:pPr>
              <w:spacing w:line="240" w:lineRule="auto"/>
              <w:rPr>
                <w:rFonts w:eastAsia="Calibri" w:cstheme="minorHAnsi"/>
                <w:szCs w:val="24"/>
                <w:lang w:val="en-GB"/>
              </w:rPr>
            </w:pPr>
          </w:p>
        </w:tc>
        <w:tc>
          <w:tcPr>
            <w:tcW w:w="4961" w:type="dxa"/>
            <w:tcBorders>
              <w:top w:val="single" w:sz="4" w:space="0" w:color="auto"/>
              <w:left w:val="single" w:sz="4" w:space="0" w:color="auto"/>
              <w:bottom w:val="single" w:sz="4" w:space="0" w:color="auto"/>
              <w:right w:val="single" w:sz="4" w:space="0" w:color="auto"/>
            </w:tcBorders>
          </w:tcPr>
          <w:p w14:paraId="32916BD4" w14:textId="4E9FAE2F" w:rsidR="00F50392" w:rsidRPr="00F50392" w:rsidRDefault="00F50392" w:rsidP="00F50392">
            <w:pPr>
              <w:pStyle w:val="NormalWeb"/>
              <w:rPr>
                <w:rFonts w:asciiTheme="minorHAnsi" w:hAnsiTheme="minorHAnsi" w:cstheme="minorHAnsi"/>
                <w:lang w:eastAsia="en-GB"/>
              </w:rPr>
            </w:pPr>
            <w:r w:rsidRPr="00F50392">
              <w:rPr>
                <w:rFonts w:asciiTheme="minorHAnsi" w:hAnsiTheme="minorHAnsi" w:cstheme="minorHAnsi"/>
                <w:lang w:eastAsia="en-GB"/>
              </w:rPr>
              <w:t>-</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i </w:t>
            </w:r>
            <w:proofErr w:type="spellStart"/>
            <w:r w:rsidRPr="00F50392">
              <w:rPr>
                <w:rFonts w:asciiTheme="minorHAnsi" w:hAnsiTheme="minorHAnsi" w:cstheme="minorHAnsi"/>
                <w:lang w:eastAsia="en-GB"/>
              </w:rPr>
              <w:t>wedi</w:t>
            </w:r>
            <w:proofErr w:type="spellEnd"/>
            <w:r w:rsidRPr="00F50392">
              <w:rPr>
                <w:rFonts w:asciiTheme="minorHAnsi" w:hAnsiTheme="minorHAnsi" w:cstheme="minorHAnsi"/>
                <w:lang w:eastAsia="en-GB"/>
              </w:rPr>
              <w:t xml:space="preserve"> bod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defnyddio</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strategaethau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asesu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gyfer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dysgu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cyn</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digwyddiad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pontio</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roedd</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diwrnod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cwrdd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amlygu</w:t>
            </w:r>
            <w:proofErr w:type="spellEnd"/>
            <w:r w:rsidRPr="00F50392">
              <w:rPr>
                <w:rFonts w:asciiTheme="minorHAnsi" w:hAnsiTheme="minorHAnsi" w:cstheme="minorHAnsi"/>
                <w:lang w:eastAsia="en-GB"/>
              </w:rPr>
              <w:t xml:space="preserve"> i fi </w:t>
            </w:r>
            <w:proofErr w:type="spellStart"/>
            <w:r w:rsidRPr="00F50392">
              <w:rPr>
                <w:rFonts w:asciiTheme="minorHAnsi" w:hAnsiTheme="minorHAnsi" w:cstheme="minorHAnsi"/>
                <w:lang w:eastAsia="en-GB"/>
              </w:rPr>
              <w:t>fy</w:t>
            </w:r>
            <w:proofErr w:type="spellEnd"/>
            <w:r w:rsidRPr="00F50392">
              <w:rPr>
                <w:rFonts w:asciiTheme="minorHAnsi" w:hAnsiTheme="minorHAnsi" w:cstheme="minorHAnsi"/>
                <w:lang w:eastAsia="en-GB"/>
              </w:rPr>
              <w:t xml:space="preserve"> mod </w:t>
            </w:r>
            <w:proofErr w:type="spellStart"/>
            <w:r w:rsidRPr="00F50392">
              <w:rPr>
                <w:rFonts w:asciiTheme="minorHAnsi" w:hAnsiTheme="minorHAnsi" w:cstheme="minorHAnsi"/>
                <w:lang w:eastAsia="en-GB"/>
              </w:rPr>
              <w:t>i'n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gweithredu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gydag</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amryw</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eang</w:t>
            </w:r>
            <w:proofErr w:type="spellEnd"/>
            <w:r w:rsidRPr="00F50392">
              <w:rPr>
                <w:rFonts w:asciiTheme="minorHAnsi" w:hAnsiTheme="minorHAnsi" w:cstheme="minorHAnsi"/>
                <w:lang w:eastAsia="en-GB"/>
              </w:rPr>
              <w:t xml:space="preserve"> o </w:t>
            </w:r>
            <w:proofErr w:type="spellStart"/>
            <w:r w:rsidRPr="00F50392">
              <w:rPr>
                <w:rFonts w:asciiTheme="minorHAnsi" w:hAnsiTheme="minorHAnsi" w:cstheme="minorHAnsi"/>
                <w:lang w:eastAsia="en-GB"/>
              </w:rPr>
              <w:t>dechnegau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asesu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gyfer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dysgu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ystod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dysgu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fy</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nosbarth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barod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barod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ofyn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cwestiynau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i'r</w:t>
            </w:r>
            <w:proofErr w:type="spellEnd"/>
            <w:r w:rsidRPr="00F50392">
              <w:rPr>
                <w:rFonts w:asciiTheme="minorHAnsi" w:hAnsiTheme="minorHAnsi" w:cstheme="minorHAnsi"/>
                <w:lang w:eastAsia="en-GB"/>
              </w:rPr>
              <w:t xml:space="preserve"> plant, </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defnyddio</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ffon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lolipop</w:t>
            </w:r>
            <w:proofErr w:type="spellEnd"/>
            <w:r w:rsidRPr="00F50392">
              <w:rPr>
                <w:rFonts w:asciiTheme="minorHAnsi" w:hAnsiTheme="minorHAnsi" w:cstheme="minorHAnsi"/>
                <w:lang w:eastAsia="en-GB"/>
              </w:rPr>
              <w:t xml:space="preserve"> ac </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darparu'r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dechneg</w:t>
            </w:r>
            <w:proofErr w:type="spellEnd"/>
            <w:r w:rsidRPr="00F50392">
              <w:rPr>
                <w:rFonts w:asciiTheme="minorHAnsi" w:hAnsiTheme="minorHAnsi" w:cstheme="minorHAnsi"/>
                <w:lang w:eastAsia="en-GB"/>
              </w:rPr>
              <w:t xml:space="preserve"> o </w:t>
            </w:r>
            <w:proofErr w:type="spellStart"/>
            <w:r w:rsidRPr="00F50392">
              <w:rPr>
                <w:rFonts w:asciiTheme="minorHAnsi" w:hAnsiTheme="minorHAnsi" w:cstheme="minorHAnsi"/>
                <w:lang w:eastAsia="en-GB"/>
              </w:rPr>
              <w:t>asesu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gwaith</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cyfoedion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ayyb</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ystod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fy</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ngwersi</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Roedd</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pontio</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helpu</w:t>
            </w:r>
            <w:proofErr w:type="spellEnd"/>
            <w:r w:rsidRPr="00F50392">
              <w:rPr>
                <w:rFonts w:asciiTheme="minorHAnsi" w:hAnsiTheme="minorHAnsi" w:cstheme="minorHAnsi"/>
                <w:lang w:eastAsia="en-GB"/>
              </w:rPr>
              <w:t xml:space="preserve"> i fi </w:t>
            </w:r>
            <w:proofErr w:type="spellStart"/>
            <w:r w:rsidRPr="00F50392">
              <w:rPr>
                <w:rFonts w:asciiTheme="minorHAnsi" w:hAnsiTheme="minorHAnsi" w:cstheme="minorHAnsi"/>
                <w:lang w:eastAsia="en-GB"/>
              </w:rPr>
              <w:t>deall</w:t>
            </w:r>
            <w:proofErr w:type="spellEnd"/>
            <w:r w:rsidRPr="00F50392">
              <w:rPr>
                <w:rFonts w:asciiTheme="minorHAnsi" w:hAnsiTheme="minorHAnsi" w:cstheme="minorHAnsi"/>
                <w:lang w:eastAsia="en-GB"/>
              </w:rPr>
              <w:t xml:space="preserve"> pam </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wneud</w:t>
            </w:r>
            <w:proofErr w:type="spellEnd"/>
            <w:r w:rsidRPr="00F50392">
              <w:rPr>
                <w:rFonts w:asciiTheme="minorHAnsi" w:hAnsiTheme="minorHAnsi" w:cstheme="minorHAnsi"/>
                <w:lang w:eastAsia="en-GB"/>
              </w:rPr>
              <w:t xml:space="preserve"> y </w:t>
            </w:r>
            <w:proofErr w:type="spellStart"/>
            <w:r w:rsidRPr="00F50392">
              <w:rPr>
                <w:rFonts w:asciiTheme="minorHAnsi" w:hAnsiTheme="minorHAnsi" w:cstheme="minorHAnsi"/>
                <w:lang w:eastAsia="en-GB"/>
              </w:rPr>
              <w:t>pethau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yma</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roeddwn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i'n</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deall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yr</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ymchwil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tu</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ôl</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iddo</w:t>
            </w:r>
            <w:proofErr w:type="spellEnd"/>
            <w:r w:rsidRPr="00F50392">
              <w:rPr>
                <w:rFonts w:asciiTheme="minorHAnsi" w:hAnsiTheme="minorHAnsi" w:cstheme="minorHAnsi"/>
                <w:lang w:eastAsia="en-GB"/>
              </w:rPr>
              <w:t xml:space="preserve"> </w:t>
            </w:r>
            <w:proofErr w:type="spellStart"/>
            <w:r w:rsidRPr="00F50392">
              <w:rPr>
                <w:rFonts w:asciiTheme="minorHAnsi" w:hAnsiTheme="minorHAnsi" w:cstheme="minorHAnsi"/>
                <w:lang w:eastAsia="en-GB"/>
              </w:rPr>
              <w:t>fe</w:t>
            </w:r>
            <w:proofErr w:type="spellEnd"/>
            <w:r w:rsidRPr="00F50392">
              <w:rPr>
                <w:rFonts w:asciiTheme="minorHAnsi" w:hAnsiTheme="minorHAnsi" w:cstheme="minorHAnsi"/>
                <w:lang w:eastAsia="en-GB"/>
              </w:rPr>
              <w:t>.</w:t>
            </w:r>
          </w:p>
          <w:p w14:paraId="0FE26608" w14:textId="77777777" w:rsidR="00F50392" w:rsidRPr="00F50392" w:rsidRDefault="00F50392" w:rsidP="00F50392">
            <w:pPr>
              <w:spacing w:before="100" w:beforeAutospacing="1" w:after="100" w:afterAutospacing="1" w:line="240" w:lineRule="auto"/>
              <w:rPr>
                <w:rFonts w:eastAsia="Times New Roman" w:cstheme="minorHAnsi"/>
                <w:szCs w:val="24"/>
                <w:lang w:val="en-GB" w:eastAsia="en-GB"/>
              </w:rPr>
            </w:pPr>
            <w:r w:rsidRPr="00F50392">
              <w:rPr>
                <w:rFonts w:eastAsia="Times New Roman" w:cstheme="minorHAnsi"/>
                <w:szCs w:val="24"/>
                <w:lang w:val="en-GB" w:eastAsia="en-GB"/>
              </w:rPr>
              <w:t>-</w:t>
            </w:r>
            <w:proofErr w:type="spellStart"/>
            <w:r w:rsidRPr="00F50392">
              <w:rPr>
                <w:rFonts w:eastAsia="Times New Roman" w:cstheme="minorHAnsi"/>
                <w:szCs w:val="24"/>
                <w:lang w:val="en-GB" w:eastAsia="en-GB"/>
              </w:rPr>
              <w:t>Rhywbeth</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wnes</w:t>
            </w:r>
            <w:proofErr w:type="spellEnd"/>
            <w:r w:rsidRPr="00F50392">
              <w:rPr>
                <w:rFonts w:eastAsia="Times New Roman" w:cstheme="minorHAnsi"/>
                <w:szCs w:val="24"/>
                <w:lang w:val="en-GB" w:eastAsia="en-GB"/>
              </w:rPr>
              <w:t xml:space="preserve"> i </w:t>
            </w:r>
            <w:proofErr w:type="spellStart"/>
            <w:r w:rsidRPr="00F50392">
              <w:rPr>
                <w:rFonts w:eastAsia="Times New Roman" w:cstheme="minorHAnsi"/>
                <w:szCs w:val="24"/>
                <w:lang w:val="en-GB" w:eastAsia="en-GB"/>
              </w:rPr>
              <w:t>ddysgu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ydy</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fod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yr</w:t>
            </w:r>
            <w:proofErr w:type="spellEnd"/>
            <w:r w:rsidRPr="00F50392">
              <w:rPr>
                <w:rFonts w:eastAsia="Times New Roman" w:cstheme="minorHAnsi"/>
                <w:szCs w:val="24"/>
                <w:lang w:val="en-GB" w:eastAsia="en-GB"/>
              </w:rPr>
              <w:t xml:space="preserve"> un </w:t>
            </w:r>
            <w:proofErr w:type="spellStart"/>
            <w:r w:rsidRPr="00F50392">
              <w:rPr>
                <w:rFonts w:eastAsia="Times New Roman" w:cstheme="minorHAnsi"/>
                <w:szCs w:val="24"/>
                <w:lang w:val="en-GB" w:eastAsia="en-GB"/>
              </w:rPr>
              <w:t>strategaethau’n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gweithio</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ar</w:t>
            </w:r>
            <w:proofErr w:type="spellEnd"/>
            <w:r w:rsidRPr="00F50392">
              <w:rPr>
                <w:rFonts w:eastAsia="Times New Roman" w:cstheme="minorHAnsi"/>
                <w:szCs w:val="24"/>
                <w:lang w:val="en-GB" w:eastAsia="en-GB"/>
              </w:rPr>
              <w:t xml:space="preserve"> draws y </w:t>
            </w:r>
            <w:proofErr w:type="spellStart"/>
            <w:r w:rsidRPr="00F50392">
              <w:rPr>
                <w:rFonts w:eastAsia="Times New Roman" w:cstheme="minorHAnsi"/>
                <w:szCs w:val="24"/>
                <w:lang w:val="en-GB" w:eastAsia="en-GB"/>
              </w:rPr>
              <w:t>gwahanol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gyfnodau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mae</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strategaethau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tebyg</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gallu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cael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ei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addasu</w:t>
            </w:r>
            <w:proofErr w:type="spellEnd"/>
            <w:r w:rsidRPr="00F50392">
              <w:rPr>
                <w:rFonts w:eastAsia="Times New Roman" w:cstheme="minorHAnsi"/>
                <w:szCs w:val="24"/>
                <w:lang w:val="en-GB" w:eastAsia="en-GB"/>
              </w:rPr>
              <w:t xml:space="preserve"> i </w:t>
            </w:r>
            <w:proofErr w:type="spellStart"/>
            <w:r w:rsidRPr="00F50392">
              <w:rPr>
                <w:rFonts w:eastAsia="Times New Roman" w:cstheme="minorHAnsi"/>
                <w:szCs w:val="24"/>
                <w:lang w:val="en-GB" w:eastAsia="en-GB"/>
              </w:rPr>
              <w:t>adlewyrchu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oedran</w:t>
            </w:r>
            <w:proofErr w:type="spellEnd"/>
            <w:r w:rsidRPr="00F50392">
              <w:rPr>
                <w:rFonts w:eastAsia="Times New Roman" w:cstheme="minorHAnsi"/>
                <w:szCs w:val="24"/>
                <w:lang w:val="en-GB" w:eastAsia="en-GB"/>
              </w:rPr>
              <w:t xml:space="preserve"> y </w:t>
            </w:r>
            <w:proofErr w:type="spellStart"/>
            <w:r w:rsidRPr="00F50392">
              <w:rPr>
                <w:rFonts w:eastAsia="Times New Roman" w:cstheme="minorHAnsi"/>
                <w:szCs w:val="24"/>
                <w:lang w:val="en-GB" w:eastAsia="en-GB"/>
              </w:rPr>
              <w:t>disgybl</w:t>
            </w:r>
            <w:proofErr w:type="spellEnd"/>
            <w:r w:rsidRPr="00F50392">
              <w:rPr>
                <w:rFonts w:eastAsia="Times New Roman" w:cstheme="minorHAnsi"/>
                <w:szCs w:val="24"/>
                <w:lang w:val="en-GB" w:eastAsia="en-GB"/>
              </w:rPr>
              <w:t>. </w:t>
            </w:r>
          </w:p>
          <w:p w14:paraId="7B70F55A" w14:textId="77777777" w:rsidR="00F50392" w:rsidRPr="00F50392" w:rsidRDefault="00F50392" w:rsidP="00F50392">
            <w:pPr>
              <w:spacing w:before="100" w:beforeAutospacing="1" w:after="100" w:afterAutospacing="1" w:line="240" w:lineRule="auto"/>
              <w:rPr>
                <w:rFonts w:eastAsia="Times New Roman" w:cstheme="minorHAnsi"/>
                <w:szCs w:val="24"/>
                <w:lang w:val="en-GB" w:eastAsia="en-GB"/>
              </w:rPr>
            </w:pPr>
            <w:r w:rsidRPr="00F50392">
              <w:rPr>
                <w:rFonts w:eastAsia="Times New Roman" w:cstheme="minorHAnsi"/>
                <w:szCs w:val="24"/>
                <w:lang w:val="en-GB" w:eastAsia="en-GB"/>
              </w:rPr>
              <w:t>-</w:t>
            </w:r>
            <w:proofErr w:type="spellStart"/>
            <w:r w:rsidRPr="00F50392">
              <w:rPr>
                <w:rFonts w:eastAsia="Times New Roman" w:cstheme="minorHAnsi"/>
                <w:szCs w:val="24"/>
                <w:lang w:val="en-GB" w:eastAsia="en-GB"/>
              </w:rPr>
              <w:t>Roedd</w:t>
            </w:r>
            <w:proofErr w:type="spellEnd"/>
            <w:r w:rsidRPr="00F50392">
              <w:rPr>
                <w:rFonts w:eastAsia="Times New Roman" w:cstheme="minorHAnsi"/>
                <w:szCs w:val="24"/>
                <w:lang w:val="en-GB" w:eastAsia="en-GB"/>
              </w:rPr>
              <w:t xml:space="preserve"> y </w:t>
            </w:r>
            <w:proofErr w:type="spellStart"/>
            <w:r w:rsidRPr="00F50392">
              <w:rPr>
                <w:rFonts w:eastAsia="Times New Roman" w:cstheme="minorHAnsi"/>
                <w:szCs w:val="24"/>
                <w:lang w:val="en-GB" w:eastAsia="en-GB"/>
              </w:rPr>
              <w:t>profiad</w:t>
            </w:r>
            <w:proofErr w:type="spellEnd"/>
            <w:r w:rsidRPr="00F50392">
              <w:rPr>
                <w:rFonts w:eastAsia="Times New Roman" w:cstheme="minorHAnsi"/>
                <w:szCs w:val="24"/>
                <w:lang w:val="en-GB" w:eastAsia="en-GB"/>
              </w:rPr>
              <w:t xml:space="preserve"> o </w:t>
            </w:r>
            <w:proofErr w:type="spellStart"/>
            <w:r w:rsidRPr="00F50392">
              <w:rPr>
                <w:rFonts w:eastAsia="Times New Roman" w:cstheme="minorHAnsi"/>
                <w:szCs w:val="24"/>
                <w:lang w:val="en-GB" w:eastAsia="en-GB"/>
              </w:rPr>
              <w:t>bontio</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darparu</w:t>
            </w:r>
            <w:proofErr w:type="spellEnd"/>
            <w:r w:rsidRPr="00F50392">
              <w:rPr>
                <w:rFonts w:eastAsia="Times New Roman" w:cstheme="minorHAnsi"/>
                <w:szCs w:val="24"/>
                <w:lang w:val="en-GB" w:eastAsia="en-GB"/>
              </w:rPr>
              <w:t xml:space="preserve"> fi </w:t>
            </w:r>
            <w:proofErr w:type="spellStart"/>
            <w:r w:rsidRPr="00F50392">
              <w:rPr>
                <w:rFonts w:eastAsia="Times New Roman" w:cstheme="minorHAnsi"/>
                <w:szCs w:val="24"/>
                <w:lang w:val="en-GB" w:eastAsia="en-GB"/>
              </w:rPr>
              <w:t>gyda'r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sgiliau</w:t>
            </w:r>
            <w:proofErr w:type="spellEnd"/>
            <w:r w:rsidRPr="00F50392">
              <w:rPr>
                <w:rFonts w:eastAsia="Times New Roman" w:cstheme="minorHAnsi"/>
                <w:szCs w:val="24"/>
                <w:lang w:val="en-GB" w:eastAsia="en-GB"/>
              </w:rPr>
              <w:t xml:space="preserve"> i </w:t>
            </w:r>
            <w:proofErr w:type="spellStart"/>
            <w:r w:rsidRPr="00F50392">
              <w:rPr>
                <w:rFonts w:eastAsia="Times New Roman" w:cstheme="minorHAnsi"/>
                <w:szCs w:val="24"/>
                <w:lang w:val="en-GB" w:eastAsia="en-GB"/>
              </w:rPr>
              <w:t>weithredu</w:t>
            </w:r>
            <w:proofErr w:type="spellEnd"/>
            <w:r w:rsidRPr="00F50392">
              <w:rPr>
                <w:rFonts w:eastAsia="Times New Roman" w:cstheme="minorHAnsi"/>
                <w:szCs w:val="24"/>
                <w:lang w:val="en-GB" w:eastAsia="en-GB"/>
              </w:rPr>
              <w:t xml:space="preserve"> i </w:t>
            </w:r>
            <w:proofErr w:type="spellStart"/>
            <w:r w:rsidRPr="00F50392">
              <w:rPr>
                <w:rFonts w:eastAsia="Times New Roman" w:cstheme="minorHAnsi"/>
                <w:szCs w:val="24"/>
                <w:lang w:val="en-GB" w:eastAsia="en-GB"/>
              </w:rPr>
              <w:t>ddefnyddio</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asesu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gyfer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dysgu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ystod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pob</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gwers</w:t>
            </w:r>
            <w:proofErr w:type="spellEnd"/>
            <w:r w:rsidRPr="00F50392">
              <w:rPr>
                <w:rFonts w:eastAsia="Times New Roman" w:cstheme="minorHAnsi"/>
                <w:szCs w:val="24"/>
                <w:lang w:val="en-GB" w:eastAsia="en-GB"/>
              </w:rPr>
              <w:t xml:space="preserve">. Mae </w:t>
            </w:r>
            <w:proofErr w:type="spellStart"/>
            <w:r w:rsidRPr="00F50392">
              <w:rPr>
                <w:rFonts w:eastAsia="Times New Roman" w:cstheme="minorHAnsi"/>
                <w:szCs w:val="24"/>
                <w:lang w:val="en-GB" w:eastAsia="en-GB"/>
              </w:rPr>
              <w:t>asesu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gyfer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dysgu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hyd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oed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fwy</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pwysig</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nawr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oherwydd</w:t>
            </w:r>
            <w:proofErr w:type="spellEnd"/>
            <w:r w:rsidRPr="00F50392">
              <w:rPr>
                <w:rFonts w:eastAsia="Times New Roman" w:cstheme="minorHAnsi"/>
                <w:szCs w:val="24"/>
                <w:lang w:val="en-GB" w:eastAsia="en-GB"/>
              </w:rPr>
              <w:t xml:space="preserve"> y </w:t>
            </w:r>
            <w:proofErr w:type="spellStart"/>
            <w:r w:rsidRPr="00F50392">
              <w:rPr>
                <w:rFonts w:eastAsia="Times New Roman" w:cstheme="minorHAnsi"/>
                <w:szCs w:val="24"/>
                <w:lang w:val="en-GB" w:eastAsia="en-GB"/>
              </w:rPr>
              <w:t>goblygiadau</w:t>
            </w:r>
            <w:proofErr w:type="spellEnd"/>
            <w:r w:rsidRPr="00F50392">
              <w:rPr>
                <w:rFonts w:eastAsia="Times New Roman" w:cstheme="minorHAnsi"/>
                <w:szCs w:val="24"/>
                <w:lang w:val="en-GB" w:eastAsia="en-GB"/>
              </w:rPr>
              <w:t xml:space="preserve"> Covid-19 </w:t>
            </w:r>
            <w:proofErr w:type="spellStart"/>
            <w:r w:rsidRPr="00F50392">
              <w:rPr>
                <w:rFonts w:eastAsia="Times New Roman" w:cstheme="minorHAnsi"/>
                <w:szCs w:val="24"/>
                <w:lang w:val="en-GB" w:eastAsia="en-GB"/>
              </w:rPr>
              <w:t>a'r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cyfyngiadau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sy'n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dod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gyda</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marcio</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gwaith</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taflenni</w:t>
            </w:r>
            <w:proofErr w:type="spellEnd"/>
            <w:r w:rsidRPr="00F50392">
              <w:rPr>
                <w:rFonts w:eastAsia="Times New Roman" w:cstheme="minorHAnsi"/>
                <w:szCs w:val="24"/>
                <w:lang w:val="en-GB" w:eastAsia="en-GB"/>
              </w:rPr>
              <w:t xml:space="preserve"> a </w:t>
            </w:r>
            <w:proofErr w:type="spellStart"/>
            <w:r w:rsidRPr="00F50392">
              <w:rPr>
                <w:rFonts w:eastAsia="Times New Roman" w:cstheme="minorHAnsi"/>
                <w:szCs w:val="24"/>
                <w:lang w:val="en-GB" w:eastAsia="en-GB"/>
              </w:rPr>
              <w:t>llyfrau</w:t>
            </w:r>
            <w:proofErr w:type="spellEnd"/>
            <w:r w:rsidRPr="00F50392">
              <w:rPr>
                <w:rFonts w:eastAsia="Times New Roman" w:cstheme="minorHAnsi"/>
                <w:szCs w:val="24"/>
                <w:lang w:val="en-GB" w:eastAsia="en-GB"/>
              </w:rPr>
              <w:t xml:space="preserve">) y plant. Mae </w:t>
            </w:r>
            <w:proofErr w:type="spellStart"/>
            <w:r w:rsidRPr="00F50392">
              <w:rPr>
                <w:rFonts w:eastAsia="Times New Roman" w:cstheme="minorHAnsi"/>
                <w:szCs w:val="24"/>
                <w:lang w:val="en-GB" w:eastAsia="en-GB"/>
              </w:rPr>
              <w:t>polisi'r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ysgol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gofyn</w:t>
            </w:r>
            <w:proofErr w:type="spellEnd"/>
            <w:r w:rsidRPr="00F50392">
              <w:rPr>
                <w:rFonts w:eastAsia="Times New Roman" w:cstheme="minorHAnsi"/>
                <w:szCs w:val="24"/>
                <w:lang w:val="en-GB" w:eastAsia="en-GB"/>
              </w:rPr>
              <w:t xml:space="preserve"> bod </w:t>
            </w:r>
            <w:proofErr w:type="spellStart"/>
            <w:r w:rsidRPr="00F50392">
              <w:rPr>
                <w:rFonts w:eastAsia="Times New Roman" w:cstheme="minorHAnsi"/>
                <w:szCs w:val="24"/>
                <w:lang w:val="en-GB" w:eastAsia="en-GB"/>
              </w:rPr>
              <w:t>gwaith</w:t>
            </w:r>
            <w:proofErr w:type="spellEnd"/>
            <w:r w:rsidRPr="00F50392">
              <w:rPr>
                <w:rFonts w:eastAsia="Times New Roman" w:cstheme="minorHAnsi"/>
                <w:szCs w:val="24"/>
                <w:lang w:val="en-GB" w:eastAsia="en-GB"/>
              </w:rPr>
              <w:t xml:space="preserve"> y plant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cael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ei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gosod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cwarantin</w:t>
            </w:r>
            <w:proofErr w:type="spellEnd"/>
            <w:r w:rsidRPr="00F50392">
              <w:rPr>
                <w:rFonts w:eastAsia="Times New Roman" w:cstheme="minorHAnsi"/>
                <w:szCs w:val="24"/>
                <w:lang w:val="en-GB" w:eastAsia="en-GB"/>
              </w:rPr>
              <w:t xml:space="preserve">' am </w:t>
            </w:r>
            <w:proofErr w:type="spellStart"/>
            <w:r w:rsidRPr="00F50392">
              <w:rPr>
                <w:rFonts w:eastAsia="Times New Roman" w:cstheme="minorHAnsi"/>
                <w:szCs w:val="24"/>
                <w:lang w:val="en-GB" w:eastAsia="en-GB"/>
              </w:rPr>
              <w:t>leiafswm</w:t>
            </w:r>
            <w:proofErr w:type="spellEnd"/>
            <w:r w:rsidRPr="00F50392">
              <w:rPr>
                <w:rFonts w:eastAsia="Times New Roman" w:cstheme="minorHAnsi"/>
                <w:szCs w:val="24"/>
                <w:lang w:val="en-GB" w:eastAsia="en-GB"/>
              </w:rPr>
              <w:t xml:space="preserve"> o 48 </w:t>
            </w:r>
            <w:proofErr w:type="spellStart"/>
            <w:r w:rsidRPr="00F50392">
              <w:rPr>
                <w:rFonts w:eastAsia="Times New Roman" w:cstheme="minorHAnsi"/>
                <w:szCs w:val="24"/>
                <w:lang w:val="en-GB" w:eastAsia="en-GB"/>
              </w:rPr>
              <w:t>awr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cyn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ei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farcio</w:t>
            </w:r>
            <w:proofErr w:type="spellEnd"/>
            <w:r w:rsidRPr="00F50392">
              <w:rPr>
                <w:rFonts w:eastAsia="Times New Roman" w:cstheme="minorHAnsi"/>
                <w:szCs w:val="24"/>
                <w:lang w:val="en-GB" w:eastAsia="en-GB"/>
              </w:rPr>
              <w:t xml:space="preserve"> a </w:t>
            </w:r>
            <w:r w:rsidRPr="00F50392">
              <w:rPr>
                <w:rFonts w:eastAsia="Times New Roman" w:cstheme="minorHAnsi"/>
                <w:szCs w:val="24"/>
                <w:lang w:val="en-GB" w:eastAsia="en-GB"/>
              </w:rPr>
              <w:lastRenderedPageBreak/>
              <w:t xml:space="preserve">48 </w:t>
            </w:r>
            <w:proofErr w:type="spellStart"/>
            <w:r w:rsidRPr="00F50392">
              <w:rPr>
                <w:rFonts w:eastAsia="Times New Roman" w:cstheme="minorHAnsi"/>
                <w:szCs w:val="24"/>
                <w:lang w:val="en-GB" w:eastAsia="en-GB"/>
              </w:rPr>
              <w:t>awr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ymhellach</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gyfer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rhoi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ôl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i'r</w:t>
            </w:r>
            <w:proofErr w:type="spellEnd"/>
            <w:r w:rsidRPr="00F50392">
              <w:rPr>
                <w:rFonts w:eastAsia="Times New Roman" w:cstheme="minorHAnsi"/>
                <w:szCs w:val="24"/>
                <w:lang w:val="en-GB" w:eastAsia="en-GB"/>
              </w:rPr>
              <w:t xml:space="preserve"> plant i </w:t>
            </w:r>
            <w:proofErr w:type="spellStart"/>
            <w:r w:rsidRPr="00F50392">
              <w:rPr>
                <w:rFonts w:eastAsia="Times New Roman" w:cstheme="minorHAnsi"/>
                <w:szCs w:val="24"/>
                <w:lang w:val="en-GB" w:eastAsia="en-GB"/>
              </w:rPr>
              <w:t>sicrhâi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dirgelwch</w:t>
            </w:r>
            <w:proofErr w:type="spellEnd"/>
            <w:r w:rsidRPr="00F50392">
              <w:rPr>
                <w:rFonts w:eastAsia="Times New Roman" w:cstheme="minorHAnsi"/>
                <w:szCs w:val="24"/>
                <w:lang w:val="en-GB" w:eastAsia="en-GB"/>
              </w:rPr>
              <w:t xml:space="preserve"> y plant </w:t>
            </w:r>
            <w:proofErr w:type="spellStart"/>
            <w:r w:rsidRPr="00F50392">
              <w:rPr>
                <w:rFonts w:eastAsia="Times New Roman" w:cstheme="minorHAnsi"/>
                <w:szCs w:val="24"/>
                <w:lang w:val="en-GB" w:eastAsia="en-GB"/>
              </w:rPr>
              <w:t>a'r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athro</w:t>
            </w:r>
            <w:proofErr w:type="spellEnd"/>
            <w:r w:rsidRPr="00F50392">
              <w:rPr>
                <w:rFonts w:eastAsia="Times New Roman" w:cstheme="minorHAnsi"/>
                <w:szCs w:val="24"/>
                <w:lang w:val="en-GB" w:eastAsia="en-GB"/>
              </w:rPr>
              <w:t>.</w:t>
            </w:r>
          </w:p>
          <w:p w14:paraId="37818398" w14:textId="77777777" w:rsidR="00F50392" w:rsidRPr="00F50392" w:rsidRDefault="00F50392" w:rsidP="00F50392">
            <w:pPr>
              <w:spacing w:before="100" w:beforeAutospacing="1" w:after="100" w:afterAutospacing="1" w:line="240" w:lineRule="auto"/>
              <w:rPr>
                <w:rFonts w:eastAsia="Times New Roman" w:cstheme="minorHAnsi"/>
                <w:szCs w:val="24"/>
                <w:lang w:val="en-GB" w:eastAsia="en-GB"/>
              </w:rPr>
            </w:pPr>
            <w:r w:rsidRPr="00F50392">
              <w:rPr>
                <w:rFonts w:eastAsia="Times New Roman" w:cstheme="minorHAnsi"/>
                <w:szCs w:val="24"/>
                <w:lang w:val="en-GB" w:eastAsia="en-GB"/>
              </w:rPr>
              <w:t xml:space="preserve">-Mae </w:t>
            </w:r>
            <w:proofErr w:type="spellStart"/>
            <w:r w:rsidRPr="00F50392">
              <w:rPr>
                <w:rFonts w:eastAsia="Times New Roman" w:cstheme="minorHAnsi"/>
                <w:szCs w:val="24"/>
                <w:lang w:val="en-GB" w:eastAsia="en-GB"/>
              </w:rPr>
              <w:t>asesu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gyfer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dysgu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galluogi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i'r</w:t>
            </w:r>
            <w:proofErr w:type="spellEnd"/>
            <w:r w:rsidRPr="00F50392">
              <w:rPr>
                <w:rFonts w:eastAsia="Times New Roman" w:cstheme="minorHAnsi"/>
                <w:szCs w:val="24"/>
                <w:lang w:val="en-GB" w:eastAsia="en-GB"/>
              </w:rPr>
              <w:t xml:space="preserve"> plant bod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fwy</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annibynnol</w:t>
            </w:r>
            <w:proofErr w:type="spellEnd"/>
            <w:r w:rsidRPr="00F50392">
              <w:rPr>
                <w:rFonts w:eastAsia="Times New Roman" w:cstheme="minorHAnsi"/>
                <w:szCs w:val="24"/>
                <w:lang w:val="en-GB" w:eastAsia="en-GB"/>
              </w:rPr>
              <w:t xml:space="preserve"> ac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fwy</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effeithiol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dysgu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ei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hunan</w:t>
            </w:r>
            <w:proofErr w:type="spellEnd"/>
            <w:r w:rsidRPr="00F50392">
              <w:rPr>
                <w:rFonts w:eastAsia="Times New Roman" w:cstheme="minorHAnsi"/>
                <w:szCs w:val="24"/>
                <w:lang w:val="en-GB" w:eastAsia="en-GB"/>
              </w:rPr>
              <w:t>.</w:t>
            </w:r>
          </w:p>
          <w:p w14:paraId="7EA22878" w14:textId="77777777" w:rsidR="00F50392" w:rsidRPr="00F50392" w:rsidRDefault="00F50392" w:rsidP="00F50392">
            <w:pPr>
              <w:spacing w:before="100" w:beforeAutospacing="1" w:after="100" w:afterAutospacing="1" w:line="240" w:lineRule="auto"/>
              <w:rPr>
                <w:rFonts w:eastAsia="Times New Roman" w:cstheme="minorHAnsi"/>
                <w:szCs w:val="24"/>
                <w:lang w:val="en-GB" w:eastAsia="en-GB"/>
              </w:rPr>
            </w:pPr>
            <w:r w:rsidRPr="00F50392">
              <w:rPr>
                <w:rFonts w:eastAsia="Times New Roman" w:cstheme="minorHAnsi"/>
                <w:szCs w:val="24"/>
                <w:lang w:val="en-GB" w:eastAsia="en-GB"/>
              </w:rPr>
              <w:t>-</w:t>
            </w:r>
            <w:proofErr w:type="spellStart"/>
            <w:r w:rsidRPr="00F50392">
              <w:rPr>
                <w:rFonts w:eastAsia="Times New Roman" w:cstheme="minorHAnsi"/>
                <w:szCs w:val="24"/>
                <w:lang w:val="en-GB" w:eastAsia="en-GB"/>
              </w:rPr>
              <w:t>Dysgais</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fod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pob</w:t>
            </w:r>
            <w:proofErr w:type="spellEnd"/>
            <w:r w:rsidRPr="00F50392">
              <w:rPr>
                <w:rFonts w:eastAsia="Times New Roman" w:cstheme="minorHAnsi"/>
                <w:szCs w:val="24"/>
                <w:lang w:val="en-GB" w:eastAsia="en-GB"/>
              </w:rPr>
              <w:t xml:space="preserve"> un </w:t>
            </w:r>
            <w:proofErr w:type="spellStart"/>
            <w:r w:rsidRPr="00F50392">
              <w:rPr>
                <w:rFonts w:eastAsia="Times New Roman" w:cstheme="minorHAnsi"/>
                <w:szCs w:val="24"/>
                <w:lang w:val="en-GB" w:eastAsia="en-GB"/>
              </w:rPr>
              <w:t>dosbarth</w:t>
            </w:r>
            <w:proofErr w:type="spellEnd"/>
            <w:r w:rsidRPr="00F50392">
              <w:rPr>
                <w:rFonts w:eastAsia="Times New Roman" w:cstheme="minorHAnsi"/>
                <w:szCs w:val="24"/>
                <w:lang w:val="en-GB" w:eastAsia="en-GB"/>
              </w:rPr>
              <w:t xml:space="preserve"> a </w:t>
            </w:r>
            <w:proofErr w:type="spellStart"/>
            <w:r w:rsidRPr="00F50392">
              <w:rPr>
                <w:rFonts w:eastAsia="Times New Roman" w:cstheme="minorHAnsi"/>
                <w:szCs w:val="24"/>
                <w:lang w:val="en-GB" w:eastAsia="en-GB"/>
              </w:rPr>
              <w:t>pob</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disgybl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wahannol</w:t>
            </w:r>
            <w:proofErr w:type="spellEnd"/>
            <w:r w:rsidRPr="00F50392">
              <w:rPr>
                <w:rFonts w:eastAsia="Times New Roman" w:cstheme="minorHAnsi"/>
                <w:szCs w:val="24"/>
                <w:lang w:val="en-GB" w:eastAsia="en-GB"/>
              </w:rPr>
              <w:t xml:space="preserve">. Er bod un </w:t>
            </w:r>
            <w:proofErr w:type="spellStart"/>
            <w:r w:rsidRPr="00F50392">
              <w:rPr>
                <w:rFonts w:eastAsia="Times New Roman" w:cstheme="minorHAnsi"/>
                <w:szCs w:val="24"/>
                <w:lang w:val="en-GB" w:eastAsia="en-GB"/>
              </w:rPr>
              <w:t>strategaeth</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siwtio</w:t>
            </w:r>
            <w:proofErr w:type="spellEnd"/>
            <w:r w:rsidRPr="00F50392">
              <w:rPr>
                <w:rFonts w:eastAsia="Times New Roman" w:cstheme="minorHAnsi"/>
                <w:szCs w:val="24"/>
                <w:lang w:val="en-GB" w:eastAsia="en-GB"/>
              </w:rPr>
              <w:t xml:space="preserve"> un </w:t>
            </w:r>
            <w:proofErr w:type="spellStart"/>
            <w:r w:rsidRPr="00F50392">
              <w:rPr>
                <w:rFonts w:eastAsia="Times New Roman" w:cstheme="minorHAnsi"/>
                <w:szCs w:val="24"/>
                <w:lang w:val="en-GB" w:eastAsia="en-GB"/>
              </w:rPr>
              <w:t>dosbarth</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efallai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ni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fydd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gweithio</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ddosbarth</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arall</w:t>
            </w:r>
            <w:proofErr w:type="spellEnd"/>
            <w:r w:rsidRPr="00F50392">
              <w:rPr>
                <w:rFonts w:eastAsia="Times New Roman" w:cstheme="minorHAnsi"/>
                <w:szCs w:val="24"/>
                <w:lang w:val="en-GB" w:eastAsia="en-GB"/>
              </w:rPr>
              <w:t>. </w:t>
            </w:r>
          </w:p>
          <w:p w14:paraId="07D8103A" w14:textId="0C7287E9" w:rsidR="008632A8" w:rsidRPr="00F50392" w:rsidRDefault="00F50392" w:rsidP="00F50392">
            <w:pPr>
              <w:spacing w:before="100" w:beforeAutospacing="1" w:after="100" w:afterAutospacing="1" w:line="240" w:lineRule="auto"/>
              <w:rPr>
                <w:rFonts w:eastAsia="Times New Roman" w:cstheme="minorHAnsi"/>
                <w:szCs w:val="24"/>
                <w:lang w:val="en-GB" w:eastAsia="en-GB"/>
              </w:rPr>
            </w:pPr>
            <w:r w:rsidRPr="00F50392">
              <w:rPr>
                <w:rFonts w:eastAsia="Times New Roman" w:cstheme="minorHAnsi"/>
                <w:szCs w:val="24"/>
                <w:lang w:val="en-GB" w:eastAsia="en-GB"/>
              </w:rPr>
              <w:t>-</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mynd</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ymlaen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hoffwn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weddu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strategaethau</w:t>
            </w:r>
            <w:proofErr w:type="spellEnd"/>
            <w:r w:rsidRPr="00F50392">
              <w:rPr>
                <w:rFonts w:eastAsia="Times New Roman" w:cstheme="minorHAnsi"/>
                <w:szCs w:val="24"/>
                <w:lang w:val="en-GB" w:eastAsia="en-GB"/>
              </w:rPr>
              <w:t xml:space="preserve"> AFL i </w:t>
            </w:r>
            <w:proofErr w:type="spellStart"/>
            <w:r w:rsidRPr="00F50392">
              <w:rPr>
                <w:rFonts w:eastAsia="Times New Roman" w:cstheme="minorHAnsi"/>
                <w:szCs w:val="24"/>
                <w:lang w:val="en-GB" w:eastAsia="en-GB"/>
              </w:rPr>
              <w:t>mewn</w:t>
            </w:r>
            <w:proofErr w:type="spellEnd"/>
            <w:r w:rsidRPr="00F50392">
              <w:rPr>
                <w:rFonts w:eastAsia="Times New Roman" w:cstheme="minorHAnsi"/>
                <w:szCs w:val="24"/>
                <w:lang w:val="en-GB" w:eastAsia="en-GB"/>
              </w:rPr>
              <w:t xml:space="preserve"> i bob un </w:t>
            </w:r>
            <w:proofErr w:type="spellStart"/>
            <w:r w:rsidRPr="00F50392">
              <w:rPr>
                <w:rFonts w:eastAsia="Times New Roman" w:cstheme="minorHAnsi"/>
                <w:szCs w:val="24"/>
                <w:lang w:val="en-GB" w:eastAsia="en-GB"/>
              </w:rPr>
              <w:t>wers</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gan</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ei</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fod</w:t>
            </w:r>
            <w:proofErr w:type="spellEnd"/>
            <w:r w:rsidRPr="00F50392">
              <w:rPr>
                <w:rFonts w:eastAsia="Times New Roman" w:cstheme="minorHAnsi"/>
                <w:szCs w:val="24"/>
                <w:lang w:val="en-GB" w:eastAsia="en-GB"/>
              </w:rPr>
              <w:t xml:space="preserve"> mor </w:t>
            </w:r>
            <w:proofErr w:type="spellStart"/>
            <w:r w:rsidRPr="00F50392">
              <w:rPr>
                <w:rFonts w:eastAsia="Times New Roman" w:cstheme="minorHAnsi"/>
                <w:szCs w:val="24"/>
                <w:lang w:val="en-GB" w:eastAsia="en-GB"/>
              </w:rPr>
              <w:t>bwysig</w:t>
            </w:r>
            <w:proofErr w:type="spellEnd"/>
            <w:r w:rsidRPr="00F50392">
              <w:rPr>
                <w:rFonts w:eastAsia="Times New Roman" w:cstheme="minorHAnsi"/>
                <w:szCs w:val="24"/>
                <w:lang w:val="en-GB" w:eastAsia="en-GB"/>
              </w:rPr>
              <w:t xml:space="preserve"> i </w:t>
            </w:r>
            <w:proofErr w:type="spellStart"/>
            <w:r w:rsidRPr="00F50392">
              <w:rPr>
                <w:rFonts w:eastAsia="Times New Roman" w:cstheme="minorHAnsi"/>
                <w:szCs w:val="24"/>
                <w:lang w:val="en-GB" w:eastAsia="en-GB"/>
              </w:rPr>
              <w:t>gynnwys</w:t>
            </w:r>
            <w:proofErr w:type="spellEnd"/>
            <w:r w:rsidRPr="00F50392">
              <w:rPr>
                <w:rFonts w:eastAsia="Times New Roman" w:cstheme="minorHAnsi"/>
                <w:szCs w:val="24"/>
                <w:lang w:val="en-GB" w:eastAsia="en-GB"/>
              </w:rPr>
              <w:t xml:space="preserve"> i </w:t>
            </w:r>
            <w:proofErr w:type="spellStart"/>
            <w:r w:rsidRPr="00F50392">
              <w:rPr>
                <w:rFonts w:eastAsia="Times New Roman" w:cstheme="minorHAnsi"/>
                <w:szCs w:val="24"/>
                <w:lang w:val="en-GB" w:eastAsia="en-GB"/>
              </w:rPr>
              <w:t>gynnal</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arfer</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dda</w:t>
            </w:r>
            <w:proofErr w:type="spellEnd"/>
            <w:r w:rsidRPr="00F50392">
              <w:rPr>
                <w:rFonts w:eastAsia="Times New Roman" w:cstheme="minorHAnsi"/>
                <w:szCs w:val="24"/>
                <w:lang w:val="en-GB" w:eastAsia="en-GB"/>
              </w:rPr>
              <w:t xml:space="preserve"> o </w:t>
            </w:r>
            <w:proofErr w:type="spellStart"/>
            <w:r w:rsidRPr="00F50392">
              <w:rPr>
                <w:rFonts w:eastAsia="Times New Roman" w:cstheme="minorHAnsi"/>
                <w:szCs w:val="24"/>
                <w:lang w:val="en-GB" w:eastAsia="en-GB"/>
              </w:rPr>
              <w:t>ddysgu</w:t>
            </w:r>
            <w:proofErr w:type="spellEnd"/>
            <w:r w:rsidRPr="00F50392">
              <w:rPr>
                <w:rFonts w:eastAsia="Times New Roman" w:cstheme="minorHAnsi"/>
                <w:szCs w:val="24"/>
                <w:lang w:val="en-GB" w:eastAsia="en-GB"/>
              </w:rPr>
              <w:t xml:space="preserve"> </w:t>
            </w:r>
            <w:proofErr w:type="spellStart"/>
            <w:r w:rsidRPr="00F50392">
              <w:rPr>
                <w:rFonts w:eastAsia="Times New Roman" w:cstheme="minorHAnsi"/>
                <w:szCs w:val="24"/>
                <w:lang w:val="en-GB" w:eastAsia="en-GB"/>
              </w:rPr>
              <w:t>yn</w:t>
            </w:r>
            <w:proofErr w:type="spellEnd"/>
            <w:r w:rsidRPr="00F50392">
              <w:rPr>
                <w:rFonts w:eastAsia="Times New Roman" w:cstheme="minorHAnsi"/>
                <w:szCs w:val="24"/>
                <w:lang w:val="en-GB" w:eastAsia="en-GB"/>
              </w:rPr>
              <w:t xml:space="preserve"> y </w:t>
            </w:r>
            <w:proofErr w:type="spellStart"/>
            <w:r w:rsidRPr="00F50392">
              <w:rPr>
                <w:rFonts w:eastAsia="Times New Roman" w:cstheme="minorHAnsi"/>
                <w:szCs w:val="24"/>
                <w:lang w:val="en-GB" w:eastAsia="en-GB"/>
              </w:rPr>
              <w:t>dosbarth</w:t>
            </w:r>
            <w:proofErr w:type="spellEnd"/>
            <w:r w:rsidRPr="00F50392">
              <w:rPr>
                <w:rFonts w:eastAsia="Times New Roman" w:cstheme="minorHAnsi"/>
                <w:szCs w:val="24"/>
                <w:lang w:val="en-GB" w:eastAsia="en-GB"/>
              </w:rPr>
              <w:t>. </w:t>
            </w:r>
          </w:p>
        </w:tc>
      </w:tr>
    </w:tbl>
    <w:p w14:paraId="6EF7FD1B" w14:textId="77777777" w:rsidR="00446402" w:rsidRPr="007F7548" w:rsidRDefault="00446402" w:rsidP="00446402">
      <w:pPr>
        <w:spacing w:after="160" w:line="256" w:lineRule="auto"/>
        <w:rPr>
          <w:rFonts w:asciiTheme="majorHAnsi" w:eastAsia="Calibri" w:hAnsiTheme="majorHAnsi" w:cstheme="majorHAnsi"/>
          <w:sz w:val="22"/>
          <w:lang w:val="en-GB"/>
        </w:rPr>
      </w:pPr>
    </w:p>
    <w:p w14:paraId="349E26A3" w14:textId="78FACCB4" w:rsidR="2B5A2DAC" w:rsidRPr="007F7548" w:rsidRDefault="2B5A2DAC">
      <w:pPr>
        <w:rPr>
          <w:rFonts w:asciiTheme="majorHAnsi" w:hAnsiTheme="majorHAnsi" w:cstheme="majorHAnsi"/>
        </w:rPr>
      </w:pPr>
      <w:r w:rsidRPr="007F7548">
        <w:rPr>
          <w:rFonts w:asciiTheme="majorHAnsi" w:hAnsiTheme="majorHAnsi" w:cstheme="majorHAnsi"/>
        </w:rPr>
        <w:br w:type="page"/>
      </w:r>
    </w:p>
    <w:p w14:paraId="407B934A" w14:textId="32132DDF" w:rsidR="00446402" w:rsidRPr="007F7548" w:rsidRDefault="002473E3" w:rsidP="00336A88">
      <w:pPr>
        <w:pStyle w:val="Heading2"/>
        <w:rPr>
          <w:rFonts w:cstheme="majorHAnsi"/>
          <w:lang w:val="en-GB"/>
        </w:rPr>
      </w:pPr>
      <w:r w:rsidRPr="007F7548">
        <w:rPr>
          <w:rFonts w:cstheme="majorHAnsi"/>
          <w:lang w:val="cy"/>
        </w:rPr>
        <w:lastRenderedPageBreak/>
        <w:t>DGB/</w:t>
      </w:r>
      <w:r w:rsidR="00336A88" w:rsidRPr="007F7548">
        <w:rPr>
          <w:rFonts w:cstheme="majorHAnsi"/>
          <w:lang w:val="cy"/>
        </w:rPr>
        <w:t>SKD</w:t>
      </w:r>
    </w:p>
    <w:p w14:paraId="09E85C8F" w14:textId="2F168904" w:rsidR="00667EB2" w:rsidRPr="007F7548" w:rsidRDefault="00667EB2" w:rsidP="00B70105">
      <w:pPr>
        <w:pStyle w:val="Heading3"/>
        <w:rPr>
          <w:rFonts w:cstheme="majorHAnsi"/>
        </w:rPr>
      </w:pPr>
      <w:r w:rsidRPr="007F7548">
        <w:rPr>
          <w:rFonts w:cstheme="majorHAnsi"/>
          <w:lang w:val="cy"/>
        </w:rPr>
        <w:t>Llythrennedd / Llythrennedd</w:t>
      </w:r>
    </w:p>
    <w:p w14:paraId="0E9332AD" w14:textId="536D8990" w:rsidR="00EE37F6" w:rsidRPr="007F7548" w:rsidRDefault="00991198" w:rsidP="00EE37F6">
      <w:pPr>
        <w:rPr>
          <w:rFonts w:asciiTheme="majorHAnsi" w:hAnsiTheme="majorHAnsi" w:cstheme="majorHAnsi"/>
        </w:rPr>
      </w:pPr>
      <w:r w:rsidRPr="007F7548">
        <w:rPr>
          <w:rFonts w:asciiTheme="majorHAnsi" w:hAnsiTheme="majorHAnsi" w:cstheme="majorHAnsi"/>
          <w:lang w:val="cy"/>
        </w:rPr>
        <w:t>Tystiolaeth o ased?</w:t>
      </w:r>
      <w:r w:rsidR="00C50802" w:rsidRPr="007F7548">
        <w:rPr>
          <w:rFonts w:asciiTheme="majorHAnsi" w:hAnsiTheme="majorHAnsi" w:cstheme="majorHAnsi"/>
          <w:lang w:val="cy"/>
        </w:rPr>
        <w:t xml:space="preserve"> </w:t>
      </w:r>
      <w:sdt>
        <w:sdtPr>
          <w:rPr>
            <w:rFonts w:asciiTheme="majorHAnsi" w:hAnsiTheme="majorHAnsi" w:cstheme="majorHAnsi"/>
          </w:rPr>
          <w:id w:val="-677499591"/>
          <w14:checkbox>
            <w14:checked w14:val="0"/>
            <w14:checkedState w14:val="0061" w14:font="Webdings"/>
            <w14:uncheckedState w14:val="2610" w14:font="MS Gothic"/>
          </w14:checkbox>
        </w:sdtPr>
        <w:sdtEndPr/>
        <w:sdtContent>
          <w:r w:rsidR="00C50802" w:rsidRPr="007F7548">
            <w:rPr>
              <w:rFonts w:ascii="Segoe UI Symbol" w:eastAsia="MS Gothic" w:hAnsi="Segoe UI Symbol" w:cs="Segoe UI Symbol"/>
            </w:rPr>
            <w:t>☐</w:t>
          </w:r>
        </w:sdtContent>
      </w:sdt>
    </w:p>
    <w:p w14:paraId="268EA0CD" w14:textId="662B4BEF" w:rsidR="001E7B6F" w:rsidRPr="007F7548" w:rsidRDefault="00E803DC" w:rsidP="000E5D60">
      <w:pPr>
        <w:rPr>
          <w:rFonts w:asciiTheme="majorHAnsi" w:hAnsiTheme="majorHAnsi" w:cstheme="majorHAnsi"/>
        </w:rPr>
      </w:pPr>
      <w:sdt>
        <w:sdtPr>
          <w:rPr>
            <w:rFonts w:asciiTheme="majorHAnsi" w:hAnsiTheme="majorHAnsi" w:cstheme="majorHAnsi"/>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howingPlcHdr/>
        </w:sdtPr>
        <w:sdtEndPr/>
        <w:sdtContent>
          <w:r w:rsidR="00991198" w:rsidRPr="007F7548">
            <w:rPr>
              <w:rFonts w:asciiTheme="majorHAnsi" w:hAnsiTheme="majorHAnsi" w:cstheme="majorHAnsi"/>
              <w:lang w:val="cy"/>
            </w:rPr>
            <w:t>Gludwch destun yma neu "ddim yn berthnasol"</w:t>
          </w:r>
        </w:sdtContent>
      </w:sdt>
    </w:p>
    <w:p w14:paraId="056A9E00" w14:textId="77777777" w:rsidR="00EE37F6" w:rsidRPr="007F7548" w:rsidRDefault="00EE37F6" w:rsidP="000E5D60">
      <w:pPr>
        <w:rPr>
          <w:rFonts w:asciiTheme="majorHAnsi" w:hAnsiTheme="majorHAnsi" w:cstheme="majorHAnsi"/>
        </w:rPr>
      </w:pPr>
    </w:p>
    <w:p w14:paraId="083CB8D4" w14:textId="0DCF46D4" w:rsidR="00667EB2" w:rsidRPr="007F7548" w:rsidRDefault="00667EB2" w:rsidP="00B70105">
      <w:pPr>
        <w:pStyle w:val="Heading3"/>
        <w:rPr>
          <w:rFonts w:cstheme="majorHAnsi"/>
        </w:rPr>
      </w:pPr>
      <w:r w:rsidRPr="007F7548">
        <w:rPr>
          <w:rFonts w:cstheme="majorHAnsi"/>
          <w:lang w:val="cy"/>
        </w:rPr>
        <w:t>Rhifedd / Numeracy</w:t>
      </w:r>
    </w:p>
    <w:p w14:paraId="66327DEC" w14:textId="2C43321B" w:rsidR="00EE37F6" w:rsidRPr="007F7548" w:rsidRDefault="00991198" w:rsidP="00EE37F6">
      <w:pPr>
        <w:rPr>
          <w:rFonts w:asciiTheme="majorHAnsi" w:hAnsiTheme="majorHAnsi" w:cstheme="majorHAnsi"/>
        </w:rPr>
      </w:pPr>
      <w:proofErr w:type="spellStart"/>
      <w:r w:rsidRPr="007F7548">
        <w:rPr>
          <w:rFonts w:asciiTheme="majorHAnsi" w:hAnsiTheme="majorHAnsi" w:cstheme="majorHAnsi"/>
        </w:rPr>
        <w:t>Tystiolaeth</w:t>
      </w:r>
      <w:proofErr w:type="spellEnd"/>
      <w:r w:rsidRPr="007F7548">
        <w:rPr>
          <w:rFonts w:asciiTheme="majorHAnsi" w:hAnsiTheme="majorHAnsi" w:cstheme="majorHAnsi"/>
        </w:rPr>
        <w:t xml:space="preserve"> o </w:t>
      </w:r>
      <w:proofErr w:type="spellStart"/>
      <w:r w:rsidRPr="007F7548">
        <w:rPr>
          <w:rFonts w:asciiTheme="majorHAnsi" w:hAnsiTheme="majorHAnsi" w:cstheme="majorHAnsi"/>
        </w:rPr>
        <w:t>ased</w:t>
      </w:r>
      <w:proofErr w:type="spellEnd"/>
      <w:r w:rsidRPr="007F7548">
        <w:rPr>
          <w:rFonts w:asciiTheme="majorHAnsi" w:hAnsiTheme="majorHAnsi" w:cstheme="majorHAnsi"/>
        </w:rPr>
        <w:t>?</w:t>
      </w:r>
      <w:r w:rsidR="00C50802" w:rsidRPr="007F7548">
        <w:rPr>
          <w:rFonts w:asciiTheme="majorHAnsi" w:hAnsiTheme="majorHAnsi" w:cstheme="majorHAnsi"/>
        </w:rPr>
        <w:t xml:space="preserve"> </w:t>
      </w:r>
      <w:sdt>
        <w:sdtPr>
          <w:rPr>
            <w:rFonts w:asciiTheme="majorHAnsi" w:hAnsiTheme="majorHAnsi" w:cstheme="majorHAnsi"/>
          </w:rPr>
          <w:id w:val="1556505794"/>
          <w14:checkbox>
            <w14:checked w14:val="0"/>
            <w14:checkedState w14:val="0061" w14:font="Webdings"/>
            <w14:uncheckedState w14:val="2610" w14:font="MS Gothic"/>
          </w14:checkbox>
        </w:sdtPr>
        <w:sdtEndPr/>
        <w:sdtContent>
          <w:r w:rsidR="00C50802" w:rsidRPr="007F7548">
            <w:rPr>
              <w:rFonts w:ascii="Segoe UI Symbol" w:eastAsia="MS Gothic" w:hAnsi="Segoe UI Symbol" w:cs="Segoe UI Symbol"/>
            </w:rPr>
            <w:t>☐</w:t>
          </w:r>
        </w:sdtContent>
      </w:sdt>
    </w:p>
    <w:sdt>
      <w:sdtPr>
        <w:rPr>
          <w:rFonts w:asciiTheme="majorHAnsi" w:eastAsiaTheme="minorHAnsi" w:hAnsiTheme="majorHAnsi" w:cstheme="majorHAnsi"/>
          <w:color w:val="2B579A"/>
          <w:szCs w:val="22"/>
          <w:shd w:val="clear" w:color="auto" w:fill="FFFFFF"/>
          <w:lang w:val="en-US" w:eastAsia="en-US"/>
        </w:rPr>
        <w:alias w:val="Justify, expand upon, or provide a context for your evidence"/>
        <w:tag w:val="Justify, expand upon, or provide a context for your evidence"/>
        <w:id w:val="-661239191"/>
        <w:placeholder>
          <w:docPart w:val="FED34A098A654B48AB6C26F9410D13D3"/>
        </w:placeholder>
      </w:sdtPr>
      <w:sdtEndPr/>
      <w:sdtContent>
        <w:p w14:paraId="57C88ABF" w14:textId="77777777" w:rsidR="00970BB9" w:rsidRPr="007F7548" w:rsidRDefault="00970BB9" w:rsidP="00970BB9">
          <w:pPr>
            <w:pStyle w:val="NormalWeb"/>
            <w:rPr>
              <w:rFonts w:asciiTheme="majorHAnsi" w:hAnsiTheme="majorHAnsi" w:cstheme="majorHAnsi"/>
              <w:lang w:eastAsia="en-GB"/>
            </w:rPr>
          </w:pP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ystod</w:t>
          </w:r>
          <w:proofErr w:type="spellEnd"/>
          <w:r w:rsidRPr="007F7548">
            <w:rPr>
              <w:rFonts w:asciiTheme="majorHAnsi" w:hAnsiTheme="majorHAnsi" w:cstheme="majorHAnsi"/>
              <w:lang w:eastAsia="en-GB"/>
            </w:rPr>
            <w:t xml:space="preserve"> ail </w:t>
          </w:r>
          <w:proofErr w:type="spellStart"/>
          <w:r w:rsidRPr="007F7548">
            <w:rPr>
              <w:rFonts w:asciiTheme="majorHAnsi" w:hAnsiTheme="majorHAnsi" w:cstheme="majorHAnsi"/>
              <w:lang w:eastAsia="en-GB"/>
            </w:rPr>
            <w:t>hanner</w:t>
          </w:r>
          <w:proofErr w:type="spellEnd"/>
          <w:r w:rsidRPr="007F7548">
            <w:rPr>
              <w:rFonts w:asciiTheme="majorHAnsi" w:hAnsiTheme="majorHAnsi" w:cstheme="majorHAnsi"/>
              <w:lang w:eastAsia="en-GB"/>
            </w:rPr>
            <w:t xml:space="preserve"> PAP1 </w:t>
          </w:r>
          <w:proofErr w:type="spellStart"/>
          <w:r w:rsidRPr="007F7548">
            <w:rPr>
              <w:rFonts w:asciiTheme="majorHAnsi" w:hAnsiTheme="majorHAnsi" w:cstheme="majorHAnsi"/>
              <w:lang w:eastAsia="en-GB"/>
            </w:rPr>
            <w:t>fe</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wnes</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gynllunio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gwers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Gwyddoniaeth</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Thechnoleg</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ymwneud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gydag</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ailgylchu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plastig</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Tasg</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gyntaf</w:t>
          </w:r>
          <w:proofErr w:type="spellEnd"/>
          <w:r w:rsidRPr="007F7548">
            <w:rPr>
              <w:rFonts w:asciiTheme="majorHAnsi" w:hAnsiTheme="majorHAnsi" w:cstheme="majorHAnsi"/>
              <w:lang w:eastAsia="en-GB"/>
            </w:rPr>
            <w:t xml:space="preserve"> y plant </w:t>
          </w:r>
          <w:proofErr w:type="spellStart"/>
          <w:r w:rsidRPr="007F7548">
            <w:rPr>
              <w:rFonts w:asciiTheme="majorHAnsi" w:hAnsiTheme="majorHAnsi" w:cstheme="majorHAnsi"/>
              <w:lang w:eastAsia="en-GB"/>
            </w:rPr>
            <w:t>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meddwl</w:t>
          </w:r>
          <w:proofErr w:type="spellEnd"/>
          <w:r w:rsidRPr="007F7548">
            <w:rPr>
              <w:rFonts w:asciiTheme="majorHAnsi" w:hAnsiTheme="majorHAnsi" w:cstheme="majorHAnsi"/>
              <w:lang w:eastAsia="en-GB"/>
            </w:rPr>
            <w:t xml:space="preserve"> am </w:t>
          </w:r>
          <w:proofErr w:type="spellStart"/>
          <w:r w:rsidRPr="007F7548">
            <w:rPr>
              <w:rFonts w:asciiTheme="majorHAnsi" w:hAnsiTheme="majorHAnsi" w:cstheme="majorHAnsi"/>
              <w:lang w:eastAsia="en-GB"/>
            </w:rPr>
            <w:t>wahanol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ffyrdd</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edrych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ôl</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blaned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ychwanegu</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badlet</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Wnes</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ofyn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plant </w:t>
          </w:r>
          <w:proofErr w:type="spellStart"/>
          <w:r w:rsidRPr="007F7548">
            <w:rPr>
              <w:rFonts w:asciiTheme="majorHAnsi" w:hAnsiTheme="majorHAnsi" w:cstheme="majorHAnsi"/>
              <w:lang w:eastAsia="en-GB"/>
            </w:rPr>
            <w:t>wneud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tasg</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ychwanegol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dasg</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drawsgwricwlaidd</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ymwneud</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rhifedd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Gofynnais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plant </w:t>
          </w:r>
          <w:proofErr w:type="spellStart"/>
          <w:r w:rsidRPr="007F7548">
            <w:rPr>
              <w:rFonts w:asciiTheme="majorHAnsi" w:hAnsiTheme="majorHAnsi" w:cstheme="majorHAnsi"/>
              <w:lang w:eastAsia="en-GB"/>
            </w:rPr>
            <w:t>cyfri</w:t>
          </w:r>
          <w:proofErr w:type="spellEnd"/>
          <w:r w:rsidRPr="007F7548">
            <w:rPr>
              <w:rFonts w:asciiTheme="majorHAnsi" w:hAnsiTheme="majorHAnsi" w:cstheme="majorHAnsi"/>
              <w:lang w:eastAsia="en-GB"/>
            </w:rPr>
            <w:t xml:space="preserve"> faint o </w:t>
          </w:r>
          <w:proofErr w:type="spellStart"/>
          <w:r w:rsidRPr="007F7548">
            <w:rPr>
              <w:rFonts w:asciiTheme="majorHAnsi" w:hAnsiTheme="majorHAnsi" w:cstheme="majorHAnsi"/>
              <w:lang w:eastAsia="en-GB"/>
            </w:rPr>
            <w:t>bethau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mae</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ganddyn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nhw</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tŷ</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ailgylchu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Roeddwn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gofyn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iddyn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nhw</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ychwanegu'r</w:t>
          </w:r>
          <w:proofErr w:type="spellEnd"/>
          <w:r w:rsidRPr="007F7548">
            <w:rPr>
              <w:rFonts w:asciiTheme="majorHAnsi" w:hAnsiTheme="majorHAnsi" w:cstheme="majorHAnsi"/>
              <w:lang w:eastAsia="en-GB"/>
            </w:rPr>
            <w:t xml:space="preserve"> data i </w:t>
          </w:r>
          <w:proofErr w:type="spellStart"/>
          <w:r w:rsidRPr="007F7548">
            <w:rPr>
              <w:rFonts w:asciiTheme="majorHAnsi" w:hAnsiTheme="majorHAnsi" w:cstheme="majorHAnsi"/>
              <w:lang w:eastAsia="en-GB"/>
            </w:rPr>
            <w:t>greu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siart</w:t>
          </w:r>
          <w:proofErr w:type="spellEnd"/>
          <w:r w:rsidRPr="007F7548">
            <w:rPr>
              <w:rFonts w:asciiTheme="majorHAnsi" w:hAnsiTheme="majorHAnsi" w:cstheme="majorHAnsi"/>
              <w:lang w:eastAsia="en-GB"/>
            </w:rPr>
            <w:t xml:space="preserve"> bar </w:t>
          </w:r>
          <w:proofErr w:type="spellStart"/>
          <w:r w:rsidRPr="007F7548">
            <w:rPr>
              <w:rFonts w:asciiTheme="majorHAnsi" w:hAnsiTheme="majorHAnsi" w:cstheme="majorHAnsi"/>
              <w:lang w:eastAsia="en-GB"/>
            </w:rPr>
            <w:t>gan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wybodaeth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gywir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echelin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cywir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rhaid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cyfri'r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nifer</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wahanol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fathau</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ddefnydd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mae</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ganddyn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nhw</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tŷ</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rhaid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iddyn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nhw</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fewnbynnu'r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rhifau</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mewn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graff</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Roedd</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dasg</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yma</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galluogi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ymarfer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ei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sgiliau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rhifedd</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dysgu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sut</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fewnbynnu</w:t>
          </w:r>
          <w:proofErr w:type="spellEnd"/>
          <w:r w:rsidRPr="007F7548">
            <w:rPr>
              <w:rFonts w:asciiTheme="majorHAnsi" w:hAnsiTheme="majorHAnsi" w:cstheme="majorHAnsi"/>
              <w:lang w:eastAsia="en-GB"/>
            </w:rPr>
            <w:t xml:space="preserve"> data </w:t>
          </w:r>
          <w:proofErr w:type="spellStart"/>
          <w:r w:rsidRPr="007F7548">
            <w:rPr>
              <w:rFonts w:asciiTheme="majorHAnsi" w:hAnsiTheme="majorHAnsi" w:cstheme="majorHAnsi"/>
              <w:lang w:eastAsia="en-GB"/>
            </w:rPr>
            <w:t>mewn</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siart</w:t>
          </w:r>
          <w:proofErr w:type="spellEnd"/>
          <w:r w:rsidRPr="007F7548">
            <w:rPr>
              <w:rFonts w:asciiTheme="majorHAnsi" w:hAnsiTheme="majorHAnsi" w:cstheme="majorHAnsi"/>
              <w:lang w:eastAsia="en-GB"/>
            </w:rPr>
            <w:t xml:space="preserve"> J2E. </w:t>
          </w:r>
        </w:p>
        <w:p w14:paraId="437F9B13" w14:textId="77777777" w:rsidR="00970BB9" w:rsidRPr="007F7548" w:rsidRDefault="00970BB9" w:rsidP="00970BB9">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dasg</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yma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un </w:t>
          </w:r>
          <w:proofErr w:type="spellStart"/>
          <w:r w:rsidRPr="007F7548">
            <w:rPr>
              <w:rFonts w:asciiTheme="majorHAnsi" w:eastAsia="Times New Roman" w:hAnsiTheme="majorHAnsi" w:cstheme="majorHAnsi"/>
              <w:szCs w:val="24"/>
              <w:lang w:val="en-GB" w:eastAsia="en-GB"/>
            </w:rPr>
            <w:t>newydd</w:t>
          </w:r>
          <w:proofErr w:type="spellEnd"/>
          <w:r w:rsidRPr="007F7548">
            <w:rPr>
              <w:rFonts w:asciiTheme="majorHAnsi" w:eastAsia="Times New Roman" w:hAnsiTheme="majorHAnsi" w:cstheme="majorHAnsi"/>
              <w:szCs w:val="24"/>
              <w:lang w:val="en-GB" w:eastAsia="en-GB"/>
            </w:rPr>
            <w:t xml:space="preserve"> i mi,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heb</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ddefnyddio</w:t>
          </w:r>
          <w:proofErr w:type="spellEnd"/>
          <w:r w:rsidRPr="007F7548">
            <w:rPr>
              <w:rFonts w:asciiTheme="majorHAnsi" w:eastAsia="Times New Roman" w:hAnsiTheme="majorHAnsi" w:cstheme="majorHAnsi"/>
              <w:szCs w:val="24"/>
              <w:lang w:val="en-GB" w:eastAsia="en-GB"/>
            </w:rPr>
            <w:t xml:space="preserve"> J2E </w:t>
          </w:r>
          <w:proofErr w:type="spellStart"/>
          <w:r w:rsidRPr="007F7548">
            <w:rPr>
              <w:rFonts w:asciiTheme="majorHAnsi" w:eastAsia="Times New Roman" w:hAnsiTheme="majorHAnsi" w:cstheme="majorHAnsi"/>
              <w:szCs w:val="24"/>
              <w:lang w:val="en-GB" w:eastAsia="en-GB"/>
            </w:rPr>
            <w:t>siart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blaen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ond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awyddus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ychwanegu'r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elfen</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TGCh</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rhifedd</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mewn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wers</w:t>
          </w:r>
          <w:proofErr w:type="spellEnd"/>
          <w:r w:rsidRPr="007F7548">
            <w:rPr>
              <w:rFonts w:asciiTheme="majorHAnsi" w:eastAsia="Times New Roman" w:hAnsiTheme="majorHAnsi" w:cstheme="majorHAnsi"/>
              <w:szCs w:val="24"/>
              <w:lang w:val="en-GB" w:eastAsia="en-GB"/>
            </w:rPr>
            <w:t xml:space="preserve"> hon.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derbyn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cymorth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athrawes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dosbarth</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i mi </w:t>
          </w:r>
          <w:proofErr w:type="spellStart"/>
          <w:r w:rsidRPr="007F7548">
            <w:rPr>
              <w:rFonts w:asciiTheme="majorHAnsi" w:eastAsia="Times New Roman" w:hAnsiTheme="majorHAnsi" w:cstheme="majorHAnsi"/>
              <w:szCs w:val="24"/>
              <w:lang w:val="en-GB" w:eastAsia="en-GB"/>
            </w:rPr>
            <w:t>sut</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ddefnyddio'r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wefan</w:t>
          </w:r>
          <w:proofErr w:type="spellEnd"/>
          <w:r w:rsidRPr="007F7548">
            <w:rPr>
              <w:rFonts w:asciiTheme="majorHAnsi" w:eastAsia="Times New Roman" w:hAnsiTheme="majorHAnsi" w:cstheme="majorHAnsi"/>
              <w:szCs w:val="24"/>
              <w:lang w:val="en-GB" w:eastAsia="en-GB"/>
            </w:rPr>
            <w:t xml:space="preserve"> er </w:t>
          </w:r>
          <w:proofErr w:type="spellStart"/>
          <w:r w:rsidRPr="007F7548">
            <w:rPr>
              <w:rFonts w:asciiTheme="majorHAnsi" w:eastAsia="Times New Roman" w:hAnsiTheme="majorHAnsi" w:cstheme="majorHAnsi"/>
              <w:szCs w:val="24"/>
              <w:lang w:val="en-GB" w:eastAsia="en-GB"/>
            </w:rPr>
            <w:t>mwyn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creu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graffiau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ymarfer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gyda'r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wefan</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creu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graff</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hun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fodelu'r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fwy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greu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screencastify</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esbonio'r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dasg</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w:t>
          </w:r>
        </w:p>
        <w:p w14:paraId="116D1201" w14:textId="77777777" w:rsidR="00970BB9" w:rsidRPr="007F7548" w:rsidRDefault="00970BB9" w:rsidP="00970BB9">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blwyddyn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ddim</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gyfarwydd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â'r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graff</w:t>
          </w:r>
          <w:proofErr w:type="spellEnd"/>
          <w:r w:rsidRPr="007F7548">
            <w:rPr>
              <w:rFonts w:asciiTheme="majorHAnsi" w:eastAsia="Times New Roman" w:hAnsiTheme="majorHAnsi" w:cstheme="majorHAnsi"/>
              <w:szCs w:val="24"/>
              <w:lang w:val="en-GB" w:eastAsia="en-GB"/>
            </w:rPr>
            <w:t xml:space="preserve"> bar </w:t>
          </w:r>
          <w:proofErr w:type="spellStart"/>
          <w:r w:rsidRPr="007F7548">
            <w:rPr>
              <w:rFonts w:asciiTheme="majorHAnsi" w:eastAsia="Times New Roman" w:hAnsiTheme="majorHAnsi" w:cstheme="majorHAnsi"/>
              <w:szCs w:val="24"/>
              <w:lang w:val="en-GB" w:eastAsia="en-GB"/>
            </w:rPr>
            <w:t>ond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roeddynt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gweld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pa</w:t>
          </w:r>
          <w:proofErr w:type="spellEnd"/>
          <w:r w:rsidRPr="007F7548">
            <w:rPr>
              <w:rFonts w:asciiTheme="majorHAnsi" w:eastAsia="Times New Roman" w:hAnsiTheme="majorHAnsi" w:cstheme="majorHAnsi"/>
              <w:szCs w:val="24"/>
              <w:lang w:val="en-GB" w:eastAsia="en-GB"/>
            </w:rPr>
            <w:t xml:space="preserve"> mor </w:t>
          </w:r>
          <w:proofErr w:type="spellStart"/>
          <w:r w:rsidRPr="007F7548">
            <w:rPr>
              <w:rFonts w:asciiTheme="majorHAnsi" w:eastAsia="Times New Roman" w:hAnsiTheme="majorHAnsi" w:cstheme="majorHAnsi"/>
              <w:szCs w:val="24"/>
              <w:lang w:val="en-GB" w:eastAsia="en-GB"/>
            </w:rPr>
            <w:t>ddefnyddiol</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weledol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graff</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siart</w:t>
          </w:r>
          <w:proofErr w:type="spellEnd"/>
          <w:r w:rsidRPr="007F7548">
            <w:rPr>
              <w:rFonts w:asciiTheme="majorHAnsi" w:eastAsia="Times New Roman" w:hAnsiTheme="majorHAnsi" w:cstheme="majorHAnsi"/>
              <w:szCs w:val="24"/>
              <w:lang w:val="en-GB" w:eastAsia="en-GB"/>
            </w:rPr>
            <w:t xml:space="preserve"> bar i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data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ffordd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weledol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Oherwydd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wers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un </w:t>
          </w:r>
          <w:proofErr w:type="spellStart"/>
          <w:r w:rsidRPr="007F7548">
            <w:rPr>
              <w:rFonts w:asciiTheme="majorHAnsi" w:eastAsia="Times New Roman" w:hAnsiTheme="majorHAnsi" w:cstheme="majorHAnsi"/>
              <w:szCs w:val="24"/>
              <w:lang w:val="en-GB" w:eastAsia="en-GB"/>
            </w:rPr>
            <w:t>anghydamserol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creu</w:t>
          </w:r>
          <w:proofErr w:type="spellEnd"/>
          <w:r w:rsidRPr="007F7548">
            <w:rPr>
              <w:rFonts w:asciiTheme="majorHAnsi" w:eastAsia="Times New Roman" w:hAnsiTheme="majorHAnsi" w:cstheme="majorHAnsi"/>
              <w:szCs w:val="24"/>
              <w:lang w:val="en-GB" w:eastAsia="en-GB"/>
            </w:rPr>
            <w:t xml:space="preserve"> model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blaen</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union </w:t>
          </w:r>
          <w:proofErr w:type="spellStart"/>
          <w:r w:rsidRPr="007F7548">
            <w:rPr>
              <w:rFonts w:asciiTheme="majorHAnsi" w:eastAsia="Times New Roman" w:hAnsiTheme="majorHAnsi" w:cstheme="majorHAnsi"/>
              <w:szCs w:val="24"/>
              <w:lang w:val="en-GB" w:eastAsia="en-GB"/>
            </w:rPr>
            <w:t>beth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eisiau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nhw</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wneud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adran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yma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J2E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un </w:t>
          </w:r>
          <w:proofErr w:type="spellStart"/>
          <w:r w:rsidRPr="007F7548">
            <w:rPr>
              <w:rFonts w:asciiTheme="majorHAnsi" w:eastAsia="Times New Roman" w:hAnsiTheme="majorHAnsi" w:cstheme="majorHAnsi"/>
              <w:szCs w:val="24"/>
              <w:lang w:val="en-GB" w:eastAsia="en-GB"/>
            </w:rPr>
            <w:t>ddefnyddiol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iawn</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rwy'n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falch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iawn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mod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dysgu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sut</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ddefnyddio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byddaf</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sicr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defnyddio'r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ffwythiant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yma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eto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ngwersi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buddio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dasg</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hefyd</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dysgu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rhywbeth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ychwanegol</w:t>
          </w:r>
          <w:proofErr w:type="spellEnd"/>
          <w:r w:rsidRPr="007F7548">
            <w:rPr>
              <w:rFonts w:asciiTheme="majorHAnsi" w:eastAsia="Times New Roman" w:hAnsiTheme="majorHAnsi" w:cstheme="majorHAnsi"/>
              <w:szCs w:val="24"/>
              <w:lang w:val="en-GB" w:eastAsia="en-GB"/>
            </w:rPr>
            <w:t>. </w:t>
          </w:r>
        </w:p>
        <w:p w14:paraId="7F35F197" w14:textId="20586BA2" w:rsidR="003529C9" w:rsidRPr="007F7548" w:rsidRDefault="00E803DC" w:rsidP="0087791E">
          <w:pPr>
            <w:rPr>
              <w:rFonts w:asciiTheme="majorHAnsi" w:hAnsiTheme="majorHAnsi" w:cstheme="majorHAnsi"/>
            </w:rPr>
          </w:pPr>
        </w:p>
      </w:sdtContent>
    </w:sdt>
    <w:p w14:paraId="01440A3B" w14:textId="77777777" w:rsidR="00EE37F6" w:rsidRPr="007F7548" w:rsidRDefault="00EE37F6" w:rsidP="00CA10E6">
      <w:pPr>
        <w:rPr>
          <w:rFonts w:asciiTheme="majorHAnsi" w:hAnsiTheme="majorHAnsi" w:cstheme="majorHAnsi"/>
        </w:rPr>
      </w:pPr>
    </w:p>
    <w:p w14:paraId="320D57D3" w14:textId="59AB4458" w:rsidR="00667EB2" w:rsidRPr="007F7548" w:rsidRDefault="00667EB2" w:rsidP="00B70105">
      <w:pPr>
        <w:pStyle w:val="Heading3"/>
        <w:rPr>
          <w:rFonts w:cstheme="majorHAnsi"/>
        </w:rPr>
      </w:pPr>
      <w:r w:rsidRPr="007F7548">
        <w:rPr>
          <w:rFonts w:cstheme="majorHAnsi"/>
          <w:lang w:val="cy"/>
        </w:rPr>
        <w:t>Cymhwysedd Digidol  / Digital competence</w:t>
      </w:r>
    </w:p>
    <w:p w14:paraId="00567E8C" w14:textId="73536BFA" w:rsidR="00EE37F6" w:rsidRPr="007F7548" w:rsidRDefault="00991198" w:rsidP="00EE37F6">
      <w:pPr>
        <w:rPr>
          <w:rFonts w:asciiTheme="majorHAnsi" w:hAnsiTheme="majorHAnsi" w:cstheme="majorHAnsi"/>
        </w:rPr>
      </w:pPr>
      <w:proofErr w:type="spellStart"/>
      <w:r w:rsidRPr="007F7548">
        <w:rPr>
          <w:rFonts w:asciiTheme="majorHAnsi" w:hAnsiTheme="majorHAnsi" w:cstheme="majorHAnsi"/>
        </w:rPr>
        <w:t>Tystiolaeth</w:t>
      </w:r>
      <w:proofErr w:type="spellEnd"/>
      <w:r w:rsidRPr="007F7548">
        <w:rPr>
          <w:rFonts w:asciiTheme="majorHAnsi" w:hAnsiTheme="majorHAnsi" w:cstheme="majorHAnsi"/>
        </w:rPr>
        <w:t xml:space="preserve"> o </w:t>
      </w:r>
      <w:proofErr w:type="spellStart"/>
      <w:r w:rsidRPr="007F7548">
        <w:rPr>
          <w:rFonts w:asciiTheme="majorHAnsi" w:hAnsiTheme="majorHAnsi" w:cstheme="majorHAnsi"/>
        </w:rPr>
        <w:t>ased</w:t>
      </w:r>
      <w:proofErr w:type="spellEnd"/>
      <w:r w:rsidRPr="007F7548">
        <w:rPr>
          <w:rFonts w:asciiTheme="majorHAnsi" w:hAnsiTheme="majorHAnsi" w:cstheme="majorHAnsi"/>
        </w:rPr>
        <w:t>?</w:t>
      </w:r>
      <w:r w:rsidR="00C50802" w:rsidRPr="007F7548">
        <w:rPr>
          <w:rFonts w:asciiTheme="majorHAnsi" w:hAnsiTheme="majorHAnsi" w:cstheme="majorHAnsi"/>
        </w:rPr>
        <w:t xml:space="preserve"> </w:t>
      </w:r>
      <w:sdt>
        <w:sdtPr>
          <w:rPr>
            <w:rFonts w:asciiTheme="majorHAnsi" w:hAnsiTheme="majorHAnsi" w:cstheme="majorHAnsi"/>
          </w:rPr>
          <w:id w:val="-843865021"/>
          <w14:checkbox>
            <w14:checked w14:val="0"/>
            <w14:checkedState w14:val="0061" w14:font="Webdings"/>
            <w14:uncheckedState w14:val="2610" w14:font="MS Gothic"/>
          </w14:checkbox>
        </w:sdtPr>
        <w:sdtEndPr/>
        <w:sdtContent>
          <w:r w:rsidR="00C50802" w:rsidRPr="007F7548">
            <w:rPr>
              <w:rFonts w:ascii="Segoe UI Symbol" w:eastAsia="MS Gothic" w:hAnsi="Segoe UI Symbol" w:cs="Segoe UI Symbol"/>
            </w:rPr>
            <w:t>☐</w:t>
          </w:r>
        </w:sdtContent>
      </w:sdt>
    </w:p>
    <w:sdt>
      <w:sdtPr>
        <w:rPr>
          <w:rFonts w:asciiTheme="majorHAnsi" w:eastAsiaTheme="minorHAnsi" w:hAnsiTheme="majorHAnsi" w:cstheme="majorHAnsi"/>
          <w:color w:val="2B579A"/>
          <w:szCs w:val="22"/>
          <w:shd w:val="clear" w:color="auto" w:fill="FFFFFF"/>
          <w:lang w:val="en-US" w:eastAsia="en-US"/>
        </w:rPr>
        <w:alias w:val="Justify, expand upon, or provide a context for your evidence"/>
        <w:tag w:val="Justify, expand upon, or provide a context for your evidence"/>
        <w:id w:val="2129505137"/>
        <w:placeholder>
          <w:docPart w:val="9E75C7B10786457FA09C6BBB818E5AF3"/>
        </w:placeholder>
      </w:sdtPr>
      <w:sdtEndPr/>
      <w:sdtContent>
        <w:p w14:paraId="72408269" w14:textId="77777777" w:rsidR="00141A46" w:rsidRPr="007F7548" w:rsidRDefault="00141A46" w:rsidP="00141A46">
          <w:pPr>
            <w:pStyle w:val="NormalWeb"/>
            <w:rPr>
              <w:rFonts w:asciiTheme="majorHAnsi" w:hAnsiTheme="majorHAnsi" w:cstheme="majorHAnsi"/>
              <w:lang w:eastAsia="en-GB"/>
            </w:rPr>
          </w:pPr>
          <w:proofErr w:type="spellStart"/>
          <w:r w:rsidRPr="007F7548">
            <w:rPr>
              <w:rFonts w:asciiTheme="majorHAnsi" w:hAnsiTheme="majorHAnsi" w:cstheme="majorHAnsi"/>
              <w:lang w:eastAsia="en-GB"/>
            </w:rPr>
            <w:t>Rydw</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archwilio</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fewn</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ffyrdd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gwahannol</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esbonio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gwaith</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chysyniadau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gwaith</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blant</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dros</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cyfnod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clo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tra</w:t>
          </w:r>
          <w:proofErr w:type="spellEnd"/>
          <w:r w:rsidRPr="007F7548">
            <w:rPr>
              <w:rFonts w:asciiTheme="majorHAnsi" w:hAnsiTheme="majorHAnsi" w:cstheme="majorHAnsi"/>
              <w:lang w:eastAsia="en-GB"/>
            </w:rPr>
            <w:t xml:space="preserve"> </w:t>
          </w:r>
        </w:p>
        <w:p w14:paraId="2FD7F633" w14:textId="77777777" w:rsidR="00141A46" w:rsidRPr="007F7548" w:rsidRDefault="00141A46" w:rsidP="00141A46">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mod </w:t>
          </w:r>
          <w:proofErr w:type="spellStart"/>
          <w:r w:rsidRPr="007F7548">
            <w:rPr>
              <w:rFonts w:asciiTheme="majorHAnsi" w:eastAsia="Times New Roman" w:hAnsiTheme="majorHAnsi" w:cstheme="majorHAnsi"/>
              <w:szCs w:val="24"/>
              <w:lang w:val="en-GB" w:eastAsia="en-GB"/>
            </w:rPr>
            <w:t>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gweithio</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gartref</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dydw</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ddim</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gallu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esbonio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gwaith</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fewn</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dosbarth</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ymateb</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ystumiau</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ymatebion</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 </w:t>
          </w:r>
        </w:p>
        <w:p w14:paraId="0B0CC657" w14:textId="77777777" w:rsidR="00141A46" w:rsidRPr="007F7548" w:rsidRDefault="00141A46" w:rsidP="00141A46">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eastAsia="Times New Roman" w:hAnsiTheme="majorHAnsi" w:cstheme="majorHAnsi"/>
              <w:szCs w:val="24"/>
              <w:lang w:val="en-GB" w:eastAsia="en-GB"/>
            </w:rPr>
            <w:t>Dyma'r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wahanol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dechnegau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ymchwilio</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mewn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gyfer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gwell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esbonio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wersi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tra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gweithio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lein</w:t>
          </w:r>
          <w:proofErr w:type="spellEnd"/>
          <w:r w:rsidRPr="007F7548">
            <w:rPr>
              <w:rFonts w:asciiTheme="majorHAnsi" w:eastAsia="Times New Roman" w:hAnsiTheme="majorHAnsi" w:cstheme="majorHAnsi"/>
              <w:szCs w:val="24"/>
              <w:lang w:val="en-GB" w:eastAsia="en-GB"/>
            </w:rPr>
            <w:t>-</w:t>
          </w:r>
        </w:p>
        <w:p w14:paraId="0421B9D9" w14:textId="77777777" w:rsidR="00141A46" w:rsidRPr="007F7548" w:rsidRDefault="00141A46" w:rsidP="00141A46">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eastAsia="Times New Roman" w:hAnsiTheme="majorHAnsi" w:cstheme="majorHAnsi"/>
              <w:szCs w:val="24"/>
              <w:lang w:val="en-GB" w:eastAsia="en-GB"/>
            </w:rPr>
            <w:t>Defnyddiais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Screencastify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galluogi</w:t>
          </w:r>
          <w:proofErr w:type="spellEnd"/>
          <w:r w:rsidRPr="007F7548">
            <w:rPr>
              <w:rFonts w:asciiTheme="majorHAnsi" w:eastAsia="Times New Roman" w:hAnsiTheme="majorHAnsi" w:cstheme="majorHAnsi"/>
              <w:szCs w:val="24"/>
              <w:lang w:val="en-GB" w:eastAsia="en-GB"/>
            </w:rPr>
            <w:t xml:space="preserve"> fi i </w:t>
          </w:r>
          <w:proofErr w:type="spellStart"/>
          <w:r w:rsidRPr="007F7548">
            <w:rPr>
              <w:rFonts w:asciiTheme="majorHAnsi" w:eastAsia="Times New Roman" w:hAnsiTheme="majorHAnsi" w:cstheme="majorHAnsi"/>
              <w:szCs w:val="24"/>
              <w:lang w:val="en-GB" w:eastAsia="en-GB"/>
            </w:rPr>
            <w:t>rannu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sgrin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gyda'r</w:t>
          </w:r>
          <w:proofErr w:type="spellEnd"/>
          <w:r w:rsidRPr="007F7548">
            <w:rPr>
              <w:rFonts w:asciiTheme="majorHAnsi" w:eastAsia="Times New Roman" w:hAnsiTheme="majorHAnsi" w:cstheme="majorHAnsi"/>
              <w:szCs w:val="24"/>
              <w:lang w:val="en-GB" w:eastAsia="en-GB"/>
            </w:rPr>
            <w:t xml:space="preserve"> plant.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defnyddio'r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ddogfen</w:t>
          </w:r>
          <w:proofErr w:type="spellEnd"/>
          <w:r w:rsidRPr="007F7548">
            <w:rPr>
              <w:rFonts w:asciiTheme="majorHAnsi" w:eastAsia="Times New Roman" w:hAnsiTheme="majorHAnsi" w:cstheme="majorHAnsi"/>
              <w:szCs w:val="24"/>
              <w:lang w:val="en-GB" w:eastAsia="en-GB"/>
            </w:rPr>
            <w:t xml:space="preserve"> MS </w:t>
          </w:r>
          <w:proofErr w:type="spellStart"/>
          <w:r w:rsidRPr="007F7548">
            <w:rPr>
              <w:rFonts w:asciiTheme="majorHAnsi" w:eastAsia="Times New Roman" w:hAnsiTheme="majorHAnsi" w:cstheme="majorHAnsi"/>
              <w:szCs w:val="24"/>
              <w:lang w:val="en-GB" w:eastAsia="en-GB"/>
            </w:rPr>
            <w:t>Paent</w:t>
          </w:r>
          <w:proofErr w:type="spellEnd"/>
          <w:r w:rsidRPr="007F7548">
            <w:rPr>
              <w:rFonts w:asciiTheme="majorHAnsi" w:eastAsia="Times New Roman" w:hAnsiTheme="majorHAnsi" w:cstheme="majorHAnsi"/>
              <w:szCs w:val="24"/>
              <w:lang w:val="en-GB" w:eastAsia="en-GB"/>
            </w:rPr>
            <w:t xml:space="preserve"> a MS Word i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esbonio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plant.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un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gwersi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gludo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llun</w:t>
          </w:r>
          <w:proofErr w:type="spellEnd"/>
          <w:r w:rsidRPr="007F7548">
            <w:rPr>
              <w:rFonts w:asciiTheme="majorHAnsi" w:eastAsia="Times New Roman" w:hAnsiTheme="majorHAnsi" w:cstheme="majorHAnsi"/>
              <w:szCs w:val="24"/>
              <w:lang w:val="en-GB" w:eastAsia="en-GB"/>
            </w:rPr>
            <w:t xml:space="preserve"> o fap </w:t>
          </w:r>
          <w:proofErr w:type="spellStart"/>
          <w:r w:rsidRPr="007F7548">
            <w:rPr>
              <w:rFonts w:asciiTheme="majorHAnsi" w:eastAsia="Times New Roman" w:hAnsiTheme="majorHAnsi" w:cstheme="majorHAnsi"/>
              <w:szCs w:val="24"/>
              <w:lang w:val="en-GB" w:eastAsia="en-GB"/>
            </w:rPr>
            <w:t>Gymru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symud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llun</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gwch</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daith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wnaeth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Matholwch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gymryd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teithio</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Iwerddon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Gymru</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gwrdd</w:t>
          </w:r>
          <w:proofErr w:type="spellEnd"/>
          <w:r w:rsidRPr="007F7548">
            <w:rPr>
              <w:rFonts w:asciiTheme="majorHAnsi" w:eastAsia="Times New Roman" w:hAnsiTheme="majorHAnsi" w:cstheme="majorHAnsi"/>
              <w:szCs w:val="24"/>
              <w:lang w:val="en-GB" w:eastAsia="en-GB"/>
            </w:rPr>
            <w:t xml:space="preserve"> â </w:t>
          </w:r>
          <w:proofErr w:type="spellStart"/>
          <w:r w:rsidRPr="007F7548">
            <w:rPr>
              <w:rFonts w:asciiTheme="majorHAnsi" w:eastAsia="Times New Roman" w:hAnsiTheme="majorHAnsi" w:cstheme="majorHAnsi"/>
              <w:szCs w:val="24"/>
              <w:lang w:val="en-GB" w:eastAsia="en-GB"/>
            </w:rPr>
            <w:t>Bendigeidfran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stori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Branwen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dyma</w:t>
          </w:r>
          <w:proofErr w:type="spellEnd"/>
          <w:r w:rsidRPr="007F7548">
            <w:rPr>
              <w:rFonts w:asciiTheme="majorHAnsi" w:eastAsia="Times New Roman" w:hAnsiTheme="majorHAnsi" w:cstheme="majorHAnsi"/>
              <w:szCs w:val="24"/>
              <w:lang w:val="en-GB" w:eastAsia="en-GB"/>
            </w:rPr>
            <w:t xml:space="preserve"> un </w:t>
          </w:r>
          <w:proofErr w:type="spellStart"/>
          <w:r w:rsidRPr="007F7548">
            <w:rPr>
              <w:rFonts w:asciiTheme="majorHAnsi" w:eastAsia="Times New Roman" w:hAnsiTheme="majorHAnsi" w:cstheme="majorHAnsi"/>
              <w:szCs w:val="24"/>
              <w:lang w:val="en-GB" w:eastAsia="en-GB"/>
            </w:rPr>
            <w:t>enghraifft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ffordd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addasu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arfer</w:t>
          </w:r>
          <w:proofErr w:type="spellEnd"/>
          <w:r w:rsidRPr="007F7548">
            <w:rPr>
              <w:rFonts w:asciiTheme="majorHAnsi" w:eastAsia="Times New Roman" w:hAnsiTheme="majorHAnsi" w:cstheme="majorHAnsi"/>
              <w:szCs w:val="24"/>
              <w:lang w:val="en-GB" w:eastAsia="en-GB"/>
            </w:rPr>
            <w:t xml:space="preserve"> er </w:t>
          </w:r>
          <w:proofErr w:type="spellStart"/>
          <w:r w:rsidRPr="007F7548">
            <w:rPr>
              <w:rFonts w:asciiTheme="majorHAnsi" w:eastAsia="Times New Roman" w:hAnsiTheme="majorHAnsi" w:cstheme="majorHAnsi"/>
              <w:szCs w:val="24"/>
              <w:lang w:val="en-GB" w:eastAsia="en-GB"/>
            </w:rPr>
            <w:t>mwyn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helpu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ddysgu'r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w:t>
          </w:r>
        </w:p>
        <w:p w14:paraId="1CE35CD3" w14:textId="77777777" w:rsidR="00141A46" w:rsidRPr="007F7548" w:rsidRDefault="00141A46" w:rsidP="00141A46">
          <w:pPr>
            <w:spacing w:before="100" w:beforeAutospacing="1" w:after="100" w:afterAutospacing="1" w:line="240" w:lineRule="auto"/>
            <w:rPr>
              <w:rFonts w:asciiTheme="majorHAnsi" w:eastAsia="Times New Roman" w:hAnsiTheme="majorHAnsi" w:cstheme="majorHAnsi"/>
              <w:szCs w:val="24"/>
              <w:lang w:val="en-GB" w:eastAsia="en-GB"/>
            </w:rPr>
          </w:pPr>
          <w:r w:rsidRPr="007F7548">
            <w:rPr>
              <w:rFonts w:asciiTheme="majorHAnsi" w:eastAsia="Times New Roman" w:hAnsiTheme="majorHAnsi" w:cstheme="majorHAnsi"/>
              <w:szCs w:val="24"/>
              <w:lang w:val="en-GB" w:eastAsia="en-GB"/>
            </w:rPr>
            <w:t>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ôl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awgrymiad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athrawes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dosbarth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defnyddio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fideo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Saesneg</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lein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youtube</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yna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ddistawi'r</w:t>
          </w:r>
          <w:proofErr w:type="spellEnd"/>
          <w:r w:rsidRPr="007F7548">
            <w:rPr>
              <w:rFonts w:asciiTheme="majorHAnsi" w:eastAsia="Times New Roman" w:hAnsiTheme="majorHAnsi" w:cstheme="majorHAnsi"/>
              <w:szCs w:val="24"/>
              <w:lang w:val="en-GB" w:eastAsia="en-GB"/>
            </w:rPr>
            <w:t xml:space="preserve"> sain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recordio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llais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dros</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fideo</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roi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geirfa</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esboniad</w:t>
          </w:r>
          <w:proofErr w:type="spellEnd"/>
          <w:r w:rsidRPr="007F7548">
            <w:rPr>
              <w:rFonts w:asciiTheme="majorHAnsi" w:eastAsia="Times New Roman" w:hAnsiTheme="majorHAnsi" w:cstheme="majorHAnsi"/>
              <w:szCs w:val="24"/>
              <w:lang w:val="en-GB" w:eastAsia="en-GB"/>
            </w:rPr>
            <w:t xml:space="preserve"> Cymraeg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fideo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youtube</w:t>
          </w:r>
          <w:proofErr w:type="spellEnd"/>
          <w:r w:rsidRPr="007F7548">
            <w:rPr>
              <w:rFonts w:asciiTheme="majorHAnsi" w:eastAsia="Times New Roman" w:hAnsiTheme="majorHAnsi" w:cstheme="majorHAnsi"/>
              <w:szCs w:val="24"/>
              <w:lang w:val="en-GB" w:eastAsia="en-GB"/>
            </w:rPr>
            <w:t xml:space="preserve">, felly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buddio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animeiddiadau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gwych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ond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gyda'r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wybodaeth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eirfa</w:t>
          </w:r>
          <w:proofErr w:type="spellEnd"/>
          <w:r w:rsidRPr="007F7548">
            <w:rPr>
              <w:rFonts w:asciiTheme="majorHAnsi" w:eastAsia="Times New Roman" w:hAnsiTheme="majorHAnsi" w:cstheme="majorHAnsi"/>
              <w:szCs w:val="24"/>
              <w:lang w:val="en-GB" w:eastAsia="en-GB"/>
            </w:rPr>
            <w:t xml:space="preserve"> Cymraeg.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fwy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rydw</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dysgu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fodd</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gynnwys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fideo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ohonof</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waelod</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sgrin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fach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fuddiol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achos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gallu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darllen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gorfforol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mynegiant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corfforol</w:t>
          </w:r>
          <w:proofErr w:type="spellEnd"/>
          <w:r w:rsidRPr="007F7548">
            <w:rPr>
              <w:rFonts w:asciiTheme="majorHAnsi" w:eastAsia="Times New Roman" w:hAnsiTheme="majorHAnsi" w:cstheme="majorHAnsi"/>
              <w:szCs w:val="24"/>
              <w:lang w:val="en-GB" w:eastAsia="en-GB"/>
            </w:rPr>
            <w:t xml:space="preserve"> pan </w:t>
          </w:r>
          <w:proofErr w:type="spellStart"/>
          <w:r w:rsidRPr="007F7548">
            <w:rPr>
              <w:rFonts w:asciiTheme="majorHAnsi" w:eastAsia="Times New Roman" w:hAnsiTheme="majorHAnsi" w:cstheme="majorHAnsi"/>
              <w:szCs w:val="24"/>
              <w:lang w:val="en-GB" w:eastAsia="en-GB"/>
            </w:rPr>
            <w:t>rydw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rhoi'r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esboniad</w:t>
          </w:r>
          <w:proofErr w:type="spellEnd"/>
          <w:r w:rsidRPr="007F7548">
            <w:rPr>
              <w:rFonts w:asciiTheme="majorHAnsi" w:eastAsia="Times New Roman" w:hAnsiTheme="majorHAnsi" w:cstheme="majorHAnsi"/>
              <w:szCs w:val="24"/>
              <w:lang w:val="en-GB" w:eastAsia="en-GB"/>
            </w:rPr>
            <w:t xml:space="preserve">. Mae </w:t>
          </w:r>
          <w:proofErr w:type="spellStart"/>
          <w:r w:rsidRPr="007F7548">
            <w:rPr>
              <w:rFonts w:asciiTheme="majorHAnsi" w:eastAsia="Times New Roman" w:hAnsiTheme="majorHAnsi" w:cstheme="majorHAnsi"/>
              <w:szCs w:val="24"/>
              <w:lang w:val="en-GB" w:eastAsia="en-GB"/>
            </w:rPr>
            <w:t>siarad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dros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fideos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Saesneg</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fuddiol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oherwydd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mae'r</w:t>
          </w:r>
          <w:proofErr w:type="spellEnd"/>
          <w:r w:rsidRPr="007F7548">
            <w:rPr>
              <w:rFonts w:asciiTheme="majorHAnsi" w:eastAsia="Times New Roman" w:hAnsiTheme="majorHAnsi" w:cstheme="majorHAnsi"/>
              <w:szCs w:val="24"/>
              <w:lang w:val="en-GB" w:eastAsia="en-GB"/>
            </w:rPr>
            <w:t xml:space="preserve"> plant dal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buddio'r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animeiddiadau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fideos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gwych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ond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hefyd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derbyn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eirfa</w:t>
          </w:r>
          <w:proofErr w:type="spellEnd"/>
          <w:r w:rsidRPr="007F7548">
            <w:rPr>
              <w:rFonts w:asciiTheme="majorHAnsi" w:eastAsia="Times New Roman" w:hAnsiTheme="majorHAnsi" w:cstheme="majorHAnsi"/>
              <w:szCs w:val="24"/>
              <w:lang w:val="en-GB" w:eastAsia="en-GB"/>
            </w:rPr>
            <w:t xml:space="preserve"> Cymraeg ac </w:t>
          </w:r>
          <w:proofErr w:type="spellStart"/>
          <w:r w:rsidRPr="007F7548">
            <w:rPr>
              <w:rFonts w:asciiTheme="majorHAnsi" w:eastAsia="Times New Roman" w:hAnsiTheme="majorHAnsi" w:cstheme="majorHAnsi"/>
              <w:szCs w:val="24"/>
              <w:lang w:val="en-GB" w:eastAsia="en-GB"/>
            </w:rPr>
            <w:t>rydw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gallu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gadael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allan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unrhyw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esboniad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mynd</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ffwrdd</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beth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rydw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i'n</w:t>
          </w:r>
          <w:proofErr w:type="spellEnd"/>
          <w:r w:rsidRPr="007F7548">
            <w:rPr>
              <w:rFonts w:asciiTheme="majorHAnsi" w:eastAsia="Times New Roman" w:hAnsiTheme="majorHAnsi" w:cstheme="majorHAnsi"/>
              <w:szCs w:val="24"/>
              <w:lang w:val="en-GB" w:eastAsia="en-GB"/>
            </w:rPr>
            <w:t xml:space="preserve"> trio </w:t>
          </w:r>
          <w:proofErr w:type="spellStart"/>
          <w:r w:rsidRPr="007F7548">
            <w:rPr>
              <w:rFonts w:asciiTheme="majorHAnsi" w:eastAsia="Times New Roman" w:hAnsiTheme="majorHAnsi" w:cstheme="majorHAnsi"/>
              <w:szCs w:val="24"/>
              <w:lang w:val="en-GB" w:eastAsia="en-GB"/>
            </w:rPr>
            <w:t>dysgu</w:t>
          </w:r>
          <w:proofErr w:type="spellEnd"/>
          <w:r w:rsidRPr="007F7548">
            <w:rPr>
              <w:rFonts w:asciiTheme="majorHAnsi" w:eastAsia="Times New Roman" w:hAnsiTheme="majorHAnsi" w:cstheme="majorHAnsi"/>
              <w:szCs w:val="24"/>
              <w:lang w:val="en-GB" w:eastAsia="en-GB"/>
            </w:rPr>
            <w:t xml:space="preserve">. Mae </w:t>
          </w:r>
          <w:proofErr w:type="spellStart"/>
          <w:r w:rsidRPr="007F7548">
            <w:rPr>
              <w:rFonts w:asciiTheme="majorHAnsi" w:eastAsia="Times New Roman" w:hAnsiTheme="majorHAnsi" w:cstheme="majorHAnsi"/>
              <w:szCs w:val="24"/>
              <w:lang w:val="en-GB" w:eastAsia="en-GB"/>
            </w:rPr>
            <w:t>hwn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galluogi'r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esboniad</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fod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fwy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targedwyd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wers</w:t>
          </w:r>
          <w:proofErr w:type="spellEnd"/>
          <w:r w:rsidRPr="007F7548">
            <w:rPr>
              <w:rFonts w:asciiTheme="majorHAnsi" w:eastAsia="Times New Roman" w:hAnsiTheme="majorHAnsi" w:cstheme="majorHAnsi"/>
              <w:szCs w:val="24"/>
              <w:lang w:val="en-GB" w:eastAsia="en-GB"/>
            </w:rPr>
            <w:t>. </w:t>
          </w:r>
        </w:p>
        <w:p w14:paraId="596CDDD2" w14:textId="77777777" w:rsidR="00141A46" w:rsidRPr="007F7548" w:rsidRDefault="00141A46" w:rsidP="00141A46">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addasu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arfer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ddefnyddio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paent</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amnewid</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bwrdd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ffordd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yma</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esbonio'r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gyda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screencastify</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Phaent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amnewid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bwrdd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rhyngweithio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effeithiol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iawn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mathemateg</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oherwydd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fe</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allwch</w:t>
          </w:r>
          <w:proofErr w:type="spellEnd"/>
          <w:r w:rsidRPr="007F7548">
            <w:rPr>
              <w:rFonts w:asciiTheme="majorHAnsi" w:eastAsia="Times New Roman" w:hAnsiTheme="majorHAnsi" w:cstheme="majorHAnsi"/>
              <w:szCs w:val="24"/>
              <w:lang w:val="en-GB" w:eastAsia="en-GB"/>
            </w:rPr>
            <w:t xml:space="preserve"> chi </w:t>
          </w:r>
          <w:proofErr w:type="spellStart"/>
          <w:r w:rsidRPr="007F7548">
            <w:rPr>
              <w:rFonts w:asciiTheme="majorHAnsi" w:eastAsia="Times New Roman" w:hAnsiTheme="majorHAnsi" w:cstheme="majorHAnsi"/>
              <w:szCs w:val="24"/>
              <w:lang w:val="en-GB" w:eastAsia="en-GB"/>
            </w:rPr>
            <w:t>ysgrifenni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rifau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byw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sgrin</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rhyngweithio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gyda'r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dosbarth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yr</w:t>
          </w:r>
          <w:proofErr w:type="spellEnd"/>
          <w:r w:rsidRPr="007F7548">
            <w:rPr>
              <w:rFonts w:asciiTheme="majorHAnsi" w:eastAsia="Times New Roman" w:hAnsiTheme="majorHAnsi" w:cstheme="majorHAnsi"/>
              <w:szCs w:val="24"/>
              <w:lang w:val="en-GB" w:eastAsia="en-GB"/>
            </w:rPr>
            <w:t xml:space="preserve"> un </w:t>
          </w:r>
          <w:proofErr w:type="spellStart"/>
          <w:r w:rsidRPr="007F7548">
            <w:rPr>
              <w:rFonts w:asciiTheme="majorHAnsi" w:eastAsia="Times New Roman" w:hAnsiTheme="majorHAnsi" w:cstheme="majorHAnsi"/>
              <w:szCs w:val="24"/>
              <w:lang w:val="en-GB" w:eastAsia="en-GB"/>
            </w:rPr>
            <w:t>pryd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Rydw</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defnyddio</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sut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mae</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haneru</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dyblu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rhifau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ogystal</w:t>
          </w:r>
          <w:proofErr w:type="spellEnd"/>
          <w:r w:rsidRPr="007F7548">
            <w:rPr>
              <w:rFonts w:asciiTheme="majorHAnsi" w:eastAsia="Times New Roman" w:hAnsiTheme="majorHAnsi" w:cstheme="majorHAnsi"/>
              <w:szCs w:val="24"/>
              <w:lang w:val="en-GB" w:eastAsia="en-GB"/>
            </w:rPr>
            <w:t xml:space="preserve"> â </w:t>
          </w:r>
          <w:proofErr w:type="spellStart"/>
          <w:r w:rsidRPr="007F7548">
            <w:rPr>
              <w:rFonts w:asciiTheme="majorHAnsi" w:eastAsia="Times New Roman" w:hAnsiTheme="majorHAnsi" w:cstheme="majorHAnsi"/>
              <w:szCs w:val="24"/>
              <w:lang w:val="en-GB" w:eastAsia="en-GB"/>
            </w:rPr>
            <w:t>dilyniannau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rhifau</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phatrymau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fwy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gynnal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gwers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byw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ddefnyddio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paent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rhannu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sgrin</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y plant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gallu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cyfrannu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wers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mod </w:t>
          </w:r>
          <w:proofErr w:type="spellStart"/>
          <w:r w:rsidRPr="007F7548">
            <w:rPr>
              <w:rFonts w:asciiTheme="majorHAnsi" w:eastAsia="Times New Roman" w:hAnsiTheme="majorHAnsi" w:cstheme="majorHAnsi"/>
              <w:szCs w:val="24"/>
              <w:lang w:val="en-GB" w:eastAsia="en-GB"/>
            </w:rPr>
            <w:t>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harweinydd</w:t>
          </w:r>
          <w:proofErr w:type="spellEnd"/>
          <w:r w:rsidRPr="007F7548">
            <w:rPr>
              <w:rFonts w:asciiTheme="majorHAnsi" w:eastAsia="Times New Roman" w:hAnsiTheme="majorHAnsi" w:cstheme="majorHAnsi"/>
              <w:szCs w:val="24"/>
              <w:lang w:val="en-GB" w:eastAsia="en-GB"/>
            </w:rPr>
            <w:t xml:space="preserve"> y Google Classroom.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fynychu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sesiwn</w:t>
          </w:r>
          <w:proofErr w:type="spellEnd"/>
          <w:r w:rsidRPr="007F7548">
            <w:rPr>
              <w:rFonts w:asciiTheme="majorHAnsi" w:eastAsia="Times New Roman" w:hAnsiTheme="majorHAnsi" w:cstheme="majorHAnsi"/>
              <w:szCs w:val="24"/>
              <w:lang w:val="en-GB" w:eastAsia="en-GB"/>
            </w:rPr>
            <w:t xml:space="preserve"> Google </w:t>
          </w:r>
          <w:proofErr w:type="spellStart"/>
          <w:r w:rsidRPr="007F7548">
            <w:rPr>
              <w:rFonts w:asciiTheme="majorHAnsi" w:eastAsia="Times New Roman" w:hAnsiTheme="majorHAnsi" w:cstheme="majorHAnsi"/>
              <w:szCs w:val="24"/>
              <w:lang w:val="en-GB" w:eastAsia="en-GB"/>
            </w:rPr>
            <w:t>Classrom</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Brifysgol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darparu</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ni</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ganlyniad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teimlo'n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llawer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mwy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hyderus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dysgu'r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GC.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ogystal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â'r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hyfforddiant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Brifysgol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ddysgu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llawer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athrawes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dosbarth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hefyd</w:t>
          </w:r>
          <w:proofErr w:type="spellEnd"/>
          <w:r w:rsidRPr="007F7548">
            <w:rPr>
              <w:rFonts w:asciiTheme="majorHAnsi" w:eastAsia="Times New Roman" w:hAnsiTheme="majorHAnsi" w:cstheme="majorHAnsi"/>
              <w:szCs w:val="24"/>
              <w:lang w:val="en-GB" w:eastAsia="en-GB"/>
            </w:rPr>
            <w:t xml:space="preserve">, hi </w:t>
          </w:r>
          <w:proofErr w:type="spellStart"/>
          <w:r w:rsidRPr="007F7548">
            <w:rPr>
              <w:rFonts w:asciiTheme="majorHAnsi" w:eastAsia="Times New Roman" w:hAnsiTheme="majorHAnsi" w:cstheme="majorHAnsi"/>
              <w:szCs w:val="24"/>
              <w:lang w:val="en-GB" w:eastAsia="en-GB"/>
            </w:rPr>
            <w:t>ydy'r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cydlynydd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adnoddau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technoleg</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ysgol</w:t>
          </w:r>
          <w:proofErr w:type="spellEnd"/>
          <w:r w:rsidRPr="007F7548">
            <w:rPr>
              <w:rFonts w:asciiTheme="majorHAnsi" w:eastAsia="Times New Roman" w:hAnsiTheme="majorHAnsi" w:cstheme="majorHAnsi"/>
              <w:szCs w:val="24"/>
              <w:lang w:val="en-GB" w:eastAsia="en-GB"/>
            </w:rPr>
            <w:t xml:space="preserve"> ac </w:t>
          </w: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gen i </w:t>
          </w:r>
          <w:proofErr w:type="spellStart"/>
          <w:r w:rsidRPr="007F7548">
            <w:rPr>
              <w:rFonts w:asciiTheme="majorHAnsi" w:eastAsia="Times New Roman" w:hAnsiTheme="majorHAnsi" w:cstheme="majorHAnsi"/>
              <w:szCs w:val="24"/>
              <w:lang w:val="en-GB" w:eastAsia="en-GB"/>
            </w:rPr>
            <w:t>lawer</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adborth</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chymorth</w:t>
          </w:r>
          <w:proofErr w:type="spellEnd"/>
          <w:r w:rsidRPr="007F7548">
            <w:rPr>
              <w:rFonts w:asciiTheme="majorHAnsi" w:eastAsia="Times New Roman" w:hAnsiTheme="majorHAnsi" w:cstheme="majorHAnsi"/>
              <w:szCs w:val="24"/>
              <w:lang w:val="en-GB" w:eastAsia="en-GB"/>
            </w:rPr>
            <w:t xml:space="preserve"> i fi o ran </w:t>
          </w:r>
          <w:proofErr w:type="spellStart"/>
          <w:r w:rsidRPr="007F7548">
            <w:rPr>
              <w:rFonts w:asciiTheme="majorHAnsi" w:eastAsia="Times New Roman" w:hAnsiTheme="majorHAnsi" w:cstheme="majorHAnsi"/>
              <w:szCs w:val="24"/>
              <w:lang w:val="en-GB" w:eastAsia="en-GB"/>
            </w:rPr>
            <w:t>defnyddio</w:t>
          </w:r>
          <w:proofErr w:type="spellEnd"/>
          <w:r w:rsidRPr="007F7548">
            <w:rPr>
              <w:rFonts w:asciiTheme="majorHAnsi" w:eastAsia="Times New Roman" w:hAnsiTheme="majorHAnsi" w:cstheme="majorHAnsi"/>
              <w:szCs w:val="24"/>
              <w:lang w:val="en-GB" w:eastAsia="en-GB"/>
            </w:rPr>
            <w:t xml:space="preserve"> GC. </w:t>
          </w:r>
        </w:p>
        <w:p w14:paraId="4086B2F5" w14:textId="77777777" w:rsidR="00141A46" w:rsidRPr="007F7548" w:rsidRDefault="00141A46" w:rsidP="00141A46">
          <w:pPr>
            <w:spacing w:before="100" w:beforeAutospacing="1" w:after="100" w:afterAutospacing="1" w:line="240" w:lineRule="auto"/>
            <w:rPr>
              <w:rFonts w:asciiTheme="majorHAnsi" w:eastAsia="Times New Roman" w:hAnsiTheme="majorHAnsi" w:cstheme="majorHAnsi"/>
              <w:szCs w:val="24"/>
              <w:lang w:val="en-GB" w:eastAsia="en-GB"/>
            </w:rPr>
          </w:pPr>
          <w:r w:rsidRPr="007F7548">
            <w:rPr>
              <w:rFonts w:asciiTheme="majorHAnsi" w:eastAsia="Times New Roman" w:hAnsiTheme="majorHAnsi" w:cstheme="majorHAnsi"/>
              <w:szCs w:val="24"/>
              <w:lang w:val="en-GB" w:eastAsia="en-GB"/>
            </w:rPr>
            <w:t xml:space="preserve">Mi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hefyd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geisio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ategu</w:t>
          </w:r>
          <w:proofErr w:type="spellEnd"/>
          <w:r w:rsidRPr="007F7548">
            <w:rPr>
              <w:rFonts w:asciiTheme="majorHAnsi" w:eastAsia="Times New Roman" w:hAnsiTheme="majorHAnsi" w:cstheme="majorHAnsi"/>
              <w:szCs w:val="24"/>
              <w:lang w:val="en-GB" w:eastAsia="en-GB"/>
            </w:rPr>
            <w:t xml:space="preserve"> at </w:t>
          </w:r>
          <w:proofErr w:type="spellStart"/>
          <w:r w:rsidRPr="007F7548">
            <w:rPr>
              <w:rFonts w:asciiTheme="majorHAnsi" w:eastAsia="Times New Roman" w:hAnsiTheme="majorHAnsi" w:cstheme="majorHAnsi"/>
              <w:szCs w:val="24"/>
              <w:lang w:val="en-GB" w:eastAsia="en-GB"/>
            </w:rPr>
            <w:t>sgiliau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TGCh</w:t>
          </w:r>
          <w:proofErr w:type="spellEnd"/>
          <w:r w:rsidRPr="007F7548">
            <w:rPr>
              <w:rFonts w:asciiTheme="majorHAnsi" w:eastAsia="Times New Roman" w:hAnsiTheme="majorHAnsi" w:cstheme="majorHAnsi"/>
              <w:szCs w:val="24"/>
              <w:lang w:val="en-GB" w:eastAsia="en-GB"/>
            </w:rPr>
            <w:t xml:space="preserve"> y plant </w:t>
          </w:r>
          <w:proofErr w:type="spellStart"/>
          <w:r w:rsidRPr="007F7548">
            <w:rPr>
              <w:rFonts w:asciiTheme="majorHAnsi" w:eastAsia="Times New Roman" w:hAnsiTheme="majorHAnsi" w:cstheme="majorHAnsi"/>
              <w:szCs w:val="24"/>
              <w:lang w:val="en-GB" w:eastAsia="en-GB"/>
            </w:rPr>
            <w:t>gan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ofyn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iddyn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nhw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wneud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tasgau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gwahanol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Digwyddodd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oherwydd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roeddwn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eisiau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chwilio</w:t>
          </w:r>
          <w:proofErr w:type="spellEnd"/>
          <w:r w:rsidRPr="007F7548">
            <w:rPr>
              <w:rFonts w:asciiTheme="majorHAnsi" w:eastAsia="Times New Roman" w:hAnsiTheme="majorHAnsi" w:cstheme="majorHAnsi"/>
              <w:szCs w:val="24"/>
              <w:lang w:val="en-GB" w:eastAsia="en-GB"/>
            </w:rPr>
            <w:t xml:space="preserve"> am </w:t>
          </w:r>
          <w:proofErr w:type="spellStart"/>
          <w:r w:rsidRPr="007F7548">
            <w:rPr>
              <w:rFonts w:asciiTheme="majorHAnsi" w:eastAsia="Times New Roman" w:hAnsiTheme="majorHAnsi" w:cstheme="majorHAnsi"/>
              <w:szCs w:val="24"/>
              <w:lang w:val="en-GB" w:eastAsia="en-GB"/>
            </w:rPr>
            <w:t>wahanol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foddau</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asesu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gwaith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Roeddynt</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defnyddio</w:t>
          </w:r>
          <w:proofErr w:type="spellEnd"/>
          <w:r w:rsidRPr="007F7548">
            <w:rPr>
              <w:rFonts w:asciiTheme="majorHAnsi" w:eastAsia="Times New Roman" w:hAnsiTheme="majorHAnsi" w:cstheme="majorHAnsi"/>
              <w:szCs w:val="24"/>
              <w:lang w:val="en-GB" w:eastAsia="en-GB"/>
            </w:rPr>
            <w:t xml:space="preserve"> Padlet a </w:t>
          </w:r>
          <w:proofErr w:type="spellStart"/>
          <w:r w:rsidRPr="007F7548">
            <w:rPr>
              <w:rFonts w:asciiTheme="majorHAnsi" w:eastAsia="Times New Roman" w:hAnsiTheme="majorHAnsi" w:cstheme="majorHAnsi"/>
              <w:szCs w:val="24"/>
              <w:lang w:val="en-GB" w:eastAsia="en-GB"/>
            </w:rPr>
            <w:t>chwis</w:t>
          </w:r>
          <w:proofErr w:type="spellEnd"/>
          <w:r w:rsidRPr="007F7548">
            <w:rPr>
              <w:rFonts w:asciiTheme="majorHAnsi" w:eastAsia="Times New Roman" w:hAnsiTheme="majorHAnsi" w:cstheme="majorHAnsi"/>
              <w:szCs w:val="24"/>
              <w:lang w:val="en-GB" w:eastAsia="en-GB"/>
            </w:rPr>
            <w:t xml:space="preserve"> Kahoot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ystod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gwersi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gyda</w:t>
          </w:r>
          <w:proofErr w:type="spellEnd"/>
          <w:r w:rsidRPr="007F7548">
            <w:rPr>
              <w:rFonts w:asciiTheme="majorHAnsi" w:eastAsia="Times New Roman" w:hAnsiTheme="majorHAnsi" w:cstheme="majorHAnsi"/>
              <w:szCs w:val="24"/>
              <w:lang w:val="en-GB" w:eastAsia="en-GB"/>
            </w:rPr>
            <w:t xml:space="preserve"> fi.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yr</w:t>
          </w:r>
          <w:proofErr w:type="spellEnd"/>
          <w:r w:rsidRPr="007F7548">
            <w:rPr>
              <w:rFonts w:asciiTheme="majorHAnsi" w:eastAsia="Times New Roman" w:hAnsiTheme="majorHAnsi" w:cstheme="majorHAnsi"/>
              <w:szCs w:val="24"/>
              <w:lang w:val="en-GB" w:eastAsia="en-GB"/>
            </w:rPr>
            <w:t xml:space="preserve"> un </w:t>
          </w:r>
          <w:proofErr w:type="spellStart"/>
          <w:r w:rsidRPr="007F7548">
            <w:rPr>
              <w:rFonts w:asciiTheme="majorHAnsi" w:eastAsia="Times New Roman" w:hAnsiTheme="majorHAnsi" w:cstheme="majorHAnsi"/>
              <w:szCs w:val="24"/>
              <w:lang w:val="en-GB" w:eastAsia="en-GB"/>
            </w:rPr>
            <w:t>modd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ofyn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plant </w:t>
          </w:r>
          <w:proofErr w:type="spellStart"/>
          <w:r w:rsidRPr="007F7548">
            <w:rPr>
              <w:rFonts w:asciiTheme="majorHAnsi" w:eastAsia="Times New Roman" w:hAnsiTheme="majorHAnsi" w:cstheme="majorHAnsi"/>
              <w:szCs w:val="24"/>
              <w:lang w:val="en-GB" w:eastAsia="en-GB"/>
            </w:rPr>
            <w:t>creu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animeiddiad</w:t>
          </w:r>
          <w:proofErr w:type="spellEnd"/>
          <w:r w:rsidRPr="007F7548">
            <w:rPr>
              <w:rFonts w:asciiTheme="majorHAnsi" w:eastAsia="Times New Roman" w:hAnsiTheme="majorHAnsi" w:cstheme="majorHAnsi"/>
              <w:szCs w:val="24"/>
              <w:lang w:val="en-GB" w:eastAsia="en-GB"/>
            </w:rPr>
            <w:t xml:space="preserve"> o </w:t>
          </w:r>
          <w:proofErr w:type="spellStart"/>
          <w:r w:rsidRPr="007F7548">
            <w:rPr>
              <w:rFonts w:asciiTheme="majorHAnsi" w:eastAsia="Times New Roman" w:hAnsiTheme="majorHAnsi" w:cstheme="majorHAnsi"/>
              <w:szCs w:val="24"/>
              <w:lang w:val="en-GB" w:eastAsia="en-GB"/>
            </w:rPr>
            <w:t>donnau'r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môr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J2E er </w:t>
          </w:r>
          <w:proofErr w:type="spellStart"/>
          <w:r w:rsidRPr="007F7548">
            <w:rPr>
              <w:rFonts w:asciiTheme="majorHAnsi" w:eastAsia="Times New Roman" w:hAnsiTheme="majorHAnsi" w:cstheme="majorHAnsi"/>
              <w:szCs w:val="24"/>
              <w:lang w:val="en-GB" w:eastAsia="en-GB"/>
            </w:rPr>
            <w:t>mwyn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hybu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hyder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creu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lluniau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cyfrifiadau’r</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gallu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defnyddio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chreadigrwydd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creu'r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animeiddiad</w:t>
          </w:r>
          <w:proofErr w:type="spellEnd"/>
          <w:r w:rsidRPr="007F7548">
            <w:rPr>
              <w:rFonts w:asciiTheme="majorHAnsi" w:eastAsia="Times New Roman" w:hAnsiTheme="majorHAnsi" w:cstheme="majorHAnsi"/>
              <w:szCs w:val="24"/>
              <w:lang w:val="en-GB" w:eastAsia="en-GB"/>
            </w:rPr>
            <w:t>.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fwy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na</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wnes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ofyn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disgyblion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greu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siart</w:t>
          </w:r>
          <w:proofErr w:type="spellEnd"/>
          <w:r w:rsidRPr="007F7548">
            <w:rPr>
              <w:rFonts w:asciiTheme="majorHAnsi" w:eastAsia="Times New Roman" w:hAnsiTheme="majorHAnsi" w:cstheme="majorHAnsi"/>
              <w:szCs w:val="24"/>
              <w:lang w:val="en-GB" w:eastAsia="en-GB"/>
            </w:rPr>
            <w:t xml:space="preserve"> bar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siart</w:t>
          </w:r>
          <w:proofErr w:type="spellEnd"/>
          <w:r w:rsidRPr="007F7548">
            <w:rPr>
              <w:rFonts w:asciiTheme="majorHAnsi" w:eastAsia="Times New Roman" w:hAnsiTheme="majorHAnsi" w:cstheme="majorHAnsi"/>
              <w:szCs w:val="24"/>
              <w:lang w:val="en-GB" w:eastAsia="en-GB"/>
            </w:rPr>
            <w:t xml:space="preserve"> y system J2E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'HWB', </w:t>
          </w:r>
          <w:proofErr w:type="spellStart"/>
          <w:r w:rsidRPr="007F7548">
            <w:rPr>
              <w:rFonts w:asciiTheme="majorHAnsi" w:eastAsia="Times New Roman" w:hAnsiTheme="majorHAnsi" w:cstheme="majorHAnsi"/>
              <w:szCs w:val="24"/>
              <w:lang w:val="en-GB" w:eastAsia="en-GB"/>
            </w:rPr>
            <w:t>roedd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rhaid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plant </w:t>
          </w:r>
          <w:proofErr w:type="spellStart"/>
          <w:r w:rsidRPr="007F7548">
            <w:rPr>
              <w:rFonts w:asciiTheme="majorHAnsi" w:eastAsia="Times New Roman" w:hAnsiTheme="majorHAnsi" w:cstheme="majorHAnsi"/>
              <w:szCs w:val="24"/>
              <w:lang w:val="en-GB" w:eastAsia="en-GB"/>
            </w:rPr>
            <w:t>mewnbynnu'r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rhifau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cywir</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mewn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gwefan</w:t>
          </w:r>
          <w:proofErr w:type="spellEnd"/>
          <w:r w:rsidRPr="007F7548">
            <w:rPr>
              <w:rFonts w:asciiTheme="majorHAnsi" w:eastAsia="Times New Roman" w:hAnsiTheme="majorHAnsi" w:cstheme="majorHAnsi"/>
              <w:szCs w:val="24"/>
              <w:lang w:val="en-GB" w:eastAsia="en-GB"/>
            </w:rPr>
            <w:t xml:space="preserve"> er </w:t>
          </w:r>
          <w:proofErr w:type="spellStart"/>
          <w:r w:rsidRPr="007F7548">
            <w:rPr>
              <w:rFonts w:asciiTheme="majorHAnsi" w:eastAsia="Times New Roman" w:hAnsiTheme="majorHAnsi" w:cstheme="majorHAnsi"/>
              <w:szCs w:val="24"/>
              <w:lang w:val="en-GB" w:eastAsia="en-GB"/>
            </w:rPr>
            <w:t>mwyn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creu'r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siart</w:t>
          </w:r>
          <w:proofErr w:type="spellEnd"/>
          <w:r w:rsidRPr="007F7548">
            <w:rPr>
              <w:rFonts w:asciiTheme="majorHAnsi" w:eastAsia="Times New Roman" w:hAnsiTheme="majorHAnsi" w:cstheme="majorHAnsi"/>
              <w:szCs w:val="24"/>
              <w:lang w:val="en-GB" w:eastAsia="en-GB"/>
            </w:rPr>
            <w:t xml:space="preserve"> bar i </w:t>
          </w:r>
          <w:proofErr w:type="spellStart"/>
          <w:r w:rsidRPr="007F7548">
            <w:rPr>
              <w:rFonts w:asciiTheme="majorHAnsi" w:eastAsia="Times New Roman" w:hAnsiTheme="majorHAnsi" w:cstheme="majorHAnsi"/>
              <w:szCs w:val="24"/>
              <w:lang w:val="en-GB" w:eastAsia="en-GB"/>
            </w:rPr>
            <w:t>ddangos</w:t>
          </w:r>
          <w:proofErr w:type="spellEnd"/>
          <w:r w:rsidRPr="007F7548">
            <w:rPr>
              <w:rFonts w:asciiTheme="majorHAnsi" w:eastAsia="Times New Roman" w:hAnsiTheme="majorHAnsi" w:cstheme="majorHAnsi"/>
              <w:szCs w:val="24"/>
              <w:lang w:val="en-GB" w:eastAsia="en-GB"/>
            </w:rPr>
            <w:t xml:space="preserve"> main o </w:t>
          </w:r>
          <w:proofErr w:type="spellStart"/>
          <w:r w:rsidRPr="007F7548">
            <w:rPr>
              <w:rFonts w:asciiTheme="majorHAnsi" w:eastAsia="Times New Roman" w:hAnsiTheme="majorHAnsi" w:cstheme="majorHAnsi"/>
              <w:szCs w:val="24"/>
              <w:lang w:val="en-GB" w:eastAsia="en-GB"/>
            </w:rPr>
            <w:t>ailgylchu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sy'n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cymryd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lle</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ei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thai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nhw</w:t>
          </w:r>
          <w:proofErr w:type="spellEnd"/>
          <w:r w:rsidRPr="007F7548">
            <w:rPr>
              <w:rFonts w:asciiTheme="majorHAnsi" w:eastAsia="Times New Roman" w:hAnsiTheme="majorHAnsi" w:cstheme="majorHAnsi"/>
              <w:szCs w:val="24"/>
              <w:lang w:val="en-GB" w:eastAsia="en-GB"/>
            </w:rPr>
            <w:t>.</w:t>
          </w:r>
        </w:p>
        <w:p w14:paraId="0A8C298A" w14:textId="77777777" w:rsidR="00141A46" w:rsidRPr="007F7548" w:rsidRDefault="00141A46" w:rsidP="00141A46">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eastAsia="Times New Roman" w:hAnsiTheme="majorHAnsi" w:cstheme="majorHAnsi"/>
              <w:szCs w:val="24"/>
              <w:lang w:val="en-GB" w:eastAsia="en-GB"/>
            </w:rPr>
            <w:lastRenderedPageBreak/>
            <w:t>Mae'r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pethau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technolegol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rydw</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wedi</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dysgu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dros</w:t>
          </w:r>
          <w:proofErr w:type="spellEnd"/>
          <w:r w:rsidRPr="007F7548">
            <w:rPr>
              <w:rFonts w:asciiTheme="majorHAnsi" w:eastAsia="Times New Roman" w:hAnsiTheme="majorHAnsi" w:cstheme="majorHAnsi"/>
              <w:szCs w:val="24"/>
              <w:lang w:val="en-GB" w:eastAsia="en-GB"/>
            </w:rPr>
            <w:t xml:space="preserve"> y </w:t>
          </w:r>
          <w:proofErr w:type="spellStart"/>
          <w:r w:rsidRPr="007F7548">
            <w:rPr>
              <w:rFonts w:asciiTheme="majorHAnsi" w:eastAsia="Times New Roman" w:hAnsiTheme="majorHAnsi" w:cstheme="majorHAnsi"/>
              <w:szCs w:val="24"/>
              <w:lang w:val="en-GB" w:eastAsia="en-GB"/>
            </w:rPr>
            <w:t>cyfnod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clo</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trwy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ddysgu</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ar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lein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fawr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iawn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Rydw</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i'n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gweld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fy</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hun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lwcus</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ffordd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yma</w:t>
          </w:r>
          <w:proofErr w:type="spellEnd"/>
          <w:r w:rsidRPr="007F7548">
            <w:rPr>
              <w:rFonts w:asciiTheme="majorHAnsi" w:eastAsia="Times New Roman" w:hAnsiTheme="majorHAnsi" w:cstheme="majorHAnsi"/>
              <w:szCs w:val="24"/>
              <w:lang w:val="en-GB" w:eastAsia="en-GB"/>
            </w:rPr>
            <w:t xml:space="preserve">, a </w:t>
          </w:r>
          <w:proofErr w:type="spellStart"/>
          <w:r w:rsidRPr="007F7548">
            <w:rPr>
              <w:rFonts w:asciiTheme="majorHAnsi" w:eastAsia="Times New Roman" w:hAnsiTheme="majorHAnsi" w:cstheme="majorHAnsi"/>
              <w:szCs w:val="24"/>
              <w:lang w:val="en-GB" w:eastAsia="en-GB"/>
            </w:rPr>
            <w:t>byddaf</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cymryd</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beth</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ddysgais</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ymlaen</w:t>
          </w:r>
          <w:proofErr w:type="spellEnd"/>
          <w:r w:rsidRPr="007F7548">
            <w:rPr>
              <w:rFonts w:asciiTheme="majorHAnsi" w:eastAsia="Times New Roman" w:hAnsiTheme="majorHAnsi" w:cstheme="majorHAnsi"/>
              <w:szCs w:val="24"/>
              <w:lang w:val="en-GB" w:eastAsia="en-GB"/>
            </w:rPr>
            <w:t xml:space="preserve"> i </w:t>
          </w:r>
          <w:proofErr w:type="spellStart"/>
          <w:r w:rsidRPr="007F7548">
            <w:rPr>
              <w:rFonts w:asciiTheme="majorHAnsi" w:eastAsia="Times New Roman" w:hAnsiTheme="majorHAnsi" w:cstheme="majorHAnsi"/>
              <w:szCs w:val="24"/>
              <w:lang w:val="en-GB" w:eastAsia="en-GB"/>
            </w:rPr>
            <w:t>fuddio'r</w:t>
          </w:r>
          <w:proofErr w:type="spellEnd"/>
          <w:r w:rsidRPr="007F7548">
            <w:rPr>
              <w:rFonts w:asciiTheme="majorHAnsi" w:eastAsia="Times New Roman" w:hAnsiTheme="majorHAnsi" w:cstheme="majorHAnsi"/>
              <w:szCs w:val="24"/>
              <w:lang w:val="en-GB" w:eastAsia="en-GB"/>
            </w:rPr>
            <w:t xml:space="preserve"> plant </w:t>
          </w:r>
          <w:proofErr w:type="spellStart"/>
          <w:r w:rsidRPr="007F7548">
            <w:rPr>
              <w:rFonts w:asciiTheme="majorHAnsi" w:eastAsia="Times New Roman" w:hAnsiTheme="majorHAnsi" w:cstheme="majorHAnsi"/>
              <w:szCs w:val="24"/>
              <w:lang w:val="en-GB" w:eastAsia="en-GB"/>
            </w:rPr>
            <w:t>yn</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yr</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ystafell</w:t>
          </w:r>
          <w:proofErr w:type="spellEnd"/>
          <w:r w:rsidRPr="007F7548">
            <w:rPr>
              <w:rFonts w:asciiTheme="majorHAnsi" w:eastAsia="Times New Roman" w:hAnsiTheme="majorHAnsi" w:cstheme="majorHAnsi"/>
              <w:szCs w:val="24"/>
              <w:lang w:val="en-GB" w:eastAsia="en-GB"/>
            </w:rPr>
            <w:t xml:space="preserve"> </w:t>
          </w:r>
          <w:proofErr w:type="spellStart"/>
          <w:r w:rsidRPr="007F7548">
            <w:rPr>
              <w:rFonts w:asciiTheme="majorHAnsi" w:eastAsia="Times New Roman" w:hAnsiTheme="majorHAnsi" w:cstheme="majorHAnsi"/>
              <w:szCs w:val="24"/>
              <w:lang w:val="en-GB" w:eastAsia="en-GB"/>
            </w:rPr>
            <w:t>dosbarth</w:t>
          </w:r>
          <w:proofErr w:type="spellEnd"/>
          <w:r w:rsidRPr="007F7548">
            <w:rPr>
              <w:rFonts w:asciiTheme="majorHAnsi" w:eastAsia="Times New Roman" w:hAnsiTheme="majorHAnsi" w:cstheme="majorHAnsi"/>
              <w:szCs w:val="24"/>
              <w:lang w:val="en-GB" w:eastAsia="en-GB"/>
            </w:rPr>
            <w:t>. </w:t>
          </w:r>
        </w:p>
        <w:p w14:paraId="3C02CFE0" w14:textId="3E224004" w:rsidR="003529C9" w:rsidRPr="007F7548" w:rsidRDefault="00E803DC" w:rsidP="003529C9">
          <w:pPr>
            <w:rPr>
              <w:rFonts w:asciiTheme="majorHAnsi" w:hAnsiTheme="majorHAnsi" w:cstheme="majorHAnsi"/>
            </w:rPr>
          </w:pPr>
        </w:p>
      </w:sdtContent>
    </w:sdt>
    <w:p w14:paraId="55B40827" w14:textId="77777777" w:rsidR="00EE37F6" w:rsidRPr="007F7548" w:rsidRDefault="00EE37F6" w:rsidP="00CA10E6">
      <w:pPr>
        <w:rPr>
          <w:rFonts w:asciiTheme="majorHAnsi" w:hAnsiTheme="majorHAnsi" w:cstheme="majorHAnsi"/>
        </w:rPr>
      </w:pPr>
    </w:p>
    <w:p w14:paraId="421CF2DC" w14:textId="27AAE083" w:rsidR="00534848" w:rsidRPr="007F7548" w:rsidRDefault="00534848" w:rsidP="00B70105">
      <w:pPr>
        <w:pStyle w:val="Heading3"/>
        <w:rPr>
          <w:rFonts w:cstheme="majorHAnsi"/>
        </w:rPr>
      </w:pPr>
      <w:r w:rsidRPr="007F7548">
        <w:rPr>
          <w:rFonts w:cstheme="majorHAnsi"/>
          <w:lang w:val="cy"/>
        </w:rPr>
        <w:t>Gwybodaeth bynciol  / Subject knowledge</w:t>
      </w:r>
    </w:p>
    <w:p w14:paraId="4C13EED5" w14:textId="62624337" w:rsidR="00EE37F6" w:rsidRPr="007F7548" w:rsidRDefault="00EE37F6" w:rsidP="00EE37F6">
      <w:pPr>
        <w:rPr>
          <w:rFonts w:asciiTheme="majorHAnsi" w:hAnsiTheme="majorHAnsi" w:cstheme="majorHAnsi"/>
        </w:rPr>
      </w:pPr>
      <w:r w:rsidRPr="007F7548">
        <w:rPr>
          <w:rFonts w:asciiTheme="majorHAnsi" w:hAnsiTheme="majorHAnsi" w:cstheme="majorHAnsi"/>
          <w:lang w:val="cy"/>
        </w:rPr>
        <w:t>Tystiolaeth gan ased?</w:t>
      </w:r>
      <w:r w:rsidR="00C50802" w:rsidRPr="007F7548">
        <w:rPr>
          <w:rFonts w:asciiTheme="majorHAnsi" w:hAnsiTheme="majorHAnsi" w:cstheme="majorHAnsi"/>
          <w:lang w:val="cy"/>
        </w:rPr>
        <w:t xml:space="preserve"> </w:t>
      </w:r>
      <w:r w:rsidRPr="007F7548">
        <w:rPr>
          <w:rFonts w:asciiTheme="majorHAnsi" w:hAnsiTheme="majorHAnsi" w:cstheme="majorHAnsi"/>
          <w:lang w:val="cy"/>
        </w:rPr>
        <w:t xml:space="preserve"> </w:t>
      </w:r>
      <w:sdt>
        <w:sdtPr>
          <w:rPr>
            <w:rFonts w:asciiTheme="majorHAnsi" w:hAnsiTheme="majorHAnsi" w:cstheme="majorHAnsi"/>
          </w:rPr>
          <w:id w:val="-1784792848"/>
          <w14:checkbox>
            <w14:checked w14:val="0"/>
            <w14:checkedState w14:val="0061" w14:font="Webdings"/>
            <w14:uncheckedState w14:val="2610" w14:font="MS Gothic"/>
          </w14:checkbox>
        </w:sdtPr>
        <w:sdtEndPr/>
        <w:sdtContent>
          <w:r w:rsidRPr="007F7548">
            <w:rPr>
              <w:rFonts w:ascii="Segoe UI Symbol" w:hAnsi="Segoe UI Symbol" w:cs="Segoe UI Symbol"/>
              <w:lang w:val="cy"/>
            </w:rPr>
            <w:t>☐</w:t>
          </w:r>
        </w:sdtContent>
      </w:sdt>
    </w:p>
    <w:p w14:paraId="04A67B3E" w14:textId="77777777" w:rsidR="00BF5104" w:rsidRPr="007F7548" w:rsidRDefault="00E803DC">
      <w:pPr>
        <w:rPr>
          <w:rFonts w:asciiTheme="majorHAnsi" w:hAnsiTheme="majorHAnsi" w:cstheme="majorHAnsi"/>
        </w:rPr>
      </w:pPr>
      <w:sdt>
        <w:sdtPr>
          <w:rPr>
            <w:rFonts w:asciiTheme="majorHAnsi" w:hAnsiTheme="majorHAnsi" w:cstheme="majorHAnsi"/>
            <w:color w:val="2B579A"/>
            <w:shd w:val="clear" w:color="auto" w:fill="FFFFFF"/>
          </w:rPr>
          <w:alias w:val="Justify, expand upon, or provide a context for your evidence"/>
          <w:tag w:val="Justify, expand upon, or provide a context for your evidence"/>
          <w:id w:val="-45835664"/>
          <w:placeholder>
            <w:docPart w:val="A63AB5B990D64946A4E8C2DA0F2C7E25"/>
          </w:placeholder>
          <w:showingPlcHdr/>
        </w:sdtPr>
        <w:sdtEndPr/>
        <w:sdtContent>
          <w:r w:rsidR="00991198" w:rsidRPr="007F7548">
            <w:rPr>
              <w:rFonts w:asciiTheme="majorHAnsi" w:hAnsiTheme="majorHAnsi" w:cstheme="majorHAnsi"/>
            </w:rPr>
            <w:t>Gludwch destun yma neu "ddim yn berthnasol"</w:t>
          </w:r>
        </w:sdtContent>
      </w:sdt>
      <w:r w:rsidR="00991198" w:rsidRPr="007F7548">
        <w:rPr>
          <w:rFonts w:asciiTheme="majorHAnsi" w:hAnsiTheme="majorHAnsi" w:cstheme="majorHAnsi"/>
        </w:rPr>
        <w:t xml:space="preserve"> </w:t>
      </w:r>
    </w:p>
    <w:p w14:paraId="0CB92E5A" w14:textId="77777777" w:rsidR="00BF5104" w:rsidRPr="007F7548" w:rsidRDefault="00BF5104">
      <w:pPr>
        <w:rPr>
          <w:rFonts w:asciiTheme="majorHAnsi" w:hAnsiTheme="majorHAnsi" w:cstheme="majorHAnsi"/>
        </w:rPr>
      </w:pPr>
    </w:p>
    <w:p w14:paraId="5CEC2A4B" w14:textId="7AE815FE" w:rsidR="00F84EC9" w:rsidRPr="007F7548" w:rsidRDefault="00F84EC9" w:rsidP="00F84EC9">
      <w:pPr>
        <w:pStyle w:val="Heading3"/>
        <w:rPr>
          <w:rFonts w:cstheme="majorHAnsi"/>
        </w:rPr>
      </w:pPr>
      <w:proofErr w:type="spellStart"/>
      <w:r w:rsidRPr="007F7548">
        <w:rPr>
          <w:rFonts w:cstheme="majorHAnsi"/>
        </w:rPr>
        <w:t>Datblygu'r</w:t>
      </w:r>
      <w:proofErr w:type="spellEnd"/>
      <w:r w:rsidRPr="007F7548">
        <w:rPr>
          <w:rFonts w:cstheme="majorHAnsi"/>
        </w:rPr>
        <w:t xml:space="preserve"> </w:t>
      </w:r>
      <w:proofErr w:type="spellStart"/>
      <w:r w:rsidRPr="007F7548">
        <w:rPr>
          <w:rFonts w:cstheme="majorHAnsi"/>
        </w:rPr>
        <w:t>Gymraeg</w:t>
      </w:r>
      <w:proofErr w:type="spellEnd"/>
    </w:p>
    <w:p w14:paraId="7E64B404" w14:textId="60C8B728" w:rsidR="00BF5104" w:rsidRPr="007F7548" w:rsidRDefault="00BF5104" w:rsidP="00BF5104">
      <w:pPr>
        <w:rPr>
          <w:rFonts w:asciiTheme="majorHAnsi" w:hAnsiTheme="majorHAnsi" w:cstheme="majorHAnsi"/>
        </w:rPr>
      </w:pPr>
      <w:r w:rsidRPr="007F7548">
        <w:rPr>
          <w:rFonts w:asciiTheme="majorHAnsi" w:hAnsiTheme="majorHAnsi" w:cstheme="majorHAnsi"/>
          <w:lang w:val="cy"/>
        </w:rPr>
        <w:t xml:space="preserve">Tystiolaeth gan ased?  </w:t>
      </w:r>
      <w:sdt>
        <w:sdtPr>
          <w:rPr>
            <w:rFonts w:asciiTheme="majorHAnsi" w:hAnsiTheme="majorHAnsi" w:cstheme="majorHAnsi"/>
          </w:rPr>
          <w:id w:val="-729379061"/>
          <w14:checkbox>
            <w14:checked w14:val="0"/>
            <w14:checkedState w14:val="0061" w14:font="Webdings"/>
            <w14:uncheckedState w14:val="2610" w14:font="MS Gothic"/>
          </w14:checkbox>
        </w:sdtPr>
        <w:sdtEndPr/>
        <w:sdtContent>
          <w:r w:rsidR="00073C4E" w:rsidRPr="007F7548">
            <w:rPr>
              <w:rFonts w:ascii="Segoe UI Symbol" w:eastAsia="MS Gothic" w:hAnsi="Segoe UI Symbol" w:cs="Segoe UI Symbol"/>
            </w:rPr>
            <w:t>☐</w:t>
          </w:r>
        </w:sdtContent>
      </w:sdt>
    </w:p>
    <w:p w14:paraId="7BB7E4AC" w14:textId="5795AC47" w:rsidR="2B5A2DAC" w:rsidRPr="007F7548" w:rsidRDefault="00E803DC" w:rsidP="00BF5104">
      <w:pPr>
        <w:rPr>
          <w:rFonts w:asciiTheme="majorHAnsi" w:hAnsiTheme="majorHAnsi" w:cstheme="majorHAnsi"/>
        </w:rPr>
      </w:pPr>
      <w:sdt>
        <w:sdtPr>
          <w:rPr>
            <w:rFonts w:asciiTheme="majorHAnsi" w:hAnsiTheme="majorHAnsi" w:cstheme="majorHAnsi"/>
            <w:color w:val="2B579A"/>
            <w:shd w:val="clear" w:color="auto" w:fill="FFFFFF"/>
          </w:rPr>
          <w:alias w:val="Justify, expand upon, or provide a context for your evidence"/>
          <w:tag w:val="Justify, expand upon, or provide a context for your evidence"/>
          <w:id w:val="-20089100"/>
          <w:placeholder>
            <w:docPart w:val="ED75A3EC71DB4422A0EB652FBA1D18E9"/>
          </w:placeholder>
        </w:sdtPr>
        <w:sdtEndPr/>
        <w:sdtContent>
          <w:proofErr w:type="spellStart"/>
          <w:r w:rsidR="00073C4E" w:rsidRPr="007F7548">
            <w:rPr>
              <w:rFonts w:asciiTheme="majorHAnsi" w:hAnsiTheme="majorHAnsi" w:cstheme="majorHAnsi"/>
              <w:lang w:eastAsia="en-GB"/>
            </w:rPr>
            <w:t>Rydw</w:t>
          </w:r>
          <w:proofErr w:type="spellEnd"/>
          <w:r w:rsidR="00073C4E" w:rsidRPr="007F7548">
            <w:rPr>
              <w:rFonts w:asciiTheme="majorHAnsi" w:hAnsiTheme="majorHAnsi" w:cstheme="majorHAnsi"/>
              <w:lang w:eastAsia="en-GB"/>
            </w:rPr>
            <w:t xml:space="preserve"> i </w:t>
          </w:r>
          <w:proofErr w:type="spellStart"/>
          <w:r w:rsidR="00073C4E" w:rsidRPr="007F7548">
            <w:rPr>
              <w:rFonts w:asciiTheme="majorHAnsi" w:hAnsiTheme="majorHAnsi" w:cstheme="majorHAnsi"/>
              <w:lang w:eastAsia="en-GB"/>
            </w:rPr>
            <w:t>wedi</w:t>
          </w:r>
          <w:proofErr w:type="spellEnd"/>
          <w:r w:rsidR="00073C4E" w:rsidRPr="007F7548">
            <w:rPr>
              <w:rFonts w:asciiTheme="majorHAnsi" w:hAnsiTheme="majorHAnsi" w:cstheme="majorHAnsi"/>
              <w:lang w:eastAsia="en-GB"/>
            </w:rPr>
            <w:t xml:space="preserve"> bod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gweithio</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ar</w:t>
          </w:r>
          <w:proofErr w:type="spellEnd"/>
          <w:r w:rsidR="00073C4E" w:rsidRPr="007F7548">
            <w:rPr>
              <w:rFonts w:asciiTheme="majorHAnsi" w:hAnsiTheme="majorHAnsi" w:cstheme="majorHAnsi"/>
              <w:lang w:eastAsia="en-GB"/>
            </w:rPr>
            <w:t xml:space="preserve"> y </w:t>
          </w:r>
          <w:proofErr w:type="spellStart"/>
          <w:r w:rsidR="00073C4E" w:rsidRPr="007F7548">
            <w:rPr>
              <w:rFonts w:asciiTheme="majorHAnsi" w:hAnsiTheme="majorHAnsi" w:cstheme="majorHAnsi"/>
              <w:lang w:eastAsia="en-GB"/>
            </w:rPr>
            <w:t>pwnc</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yma</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barhaol</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Dydw</w:t>
          </w:r>
          <w:proofErr w:type="spellEnd"/>
          <w:r w:rsidR="00073C4E" w:rsidRPr="007F7548">
            <w:rPr>
              <w:rFonts w:asciiTheme="majorHAnsi" w:hAnsiTheme="majorHAnsi" w:cstheme="majorHAnsi"/>
              <w:lang w:eastAsia="en-GB"/>
            </w:rPr>
            <w:t xml:space="preserve"> i </w:t>
          </w:r>
          <w:proofErr w:type="spellStart"/>
          <w:r w:rsidR="00073C4E" w:rsidRPr="007F7548">
            <w:rPr>
              <w:rFonts w:asciiTheme="majorHAnsi" w:hAnsiTheme="majorHAnsi" w:cstheme="majorHAnsi"/>
              <w:lang w:eastAsia="en-GB"/>
            </w:rPr>
            <w:t>ddim</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dod</w:t>
          </w:r>
          <w:proofErr w:type="spellEnd"/>
          <w:r w:rsidR="00073C4E" w:rsidRPr="007F7548">
            <w:rPr>
              <w:rFonts w:asciiTheme="majorHAnsi" w:hAnsiTheme="majorHAnsi" w:cstheme="majorHAnsi"/>
              <w:lang w:eastAsia="en-GB"/>
            </w:rPr>
            <w:t xml:space="preserve"> o </w:t>
          </w:r>
          <w:proofErr w:type="spellStart"/>
          <w:r w:rsidR="00073C4E" w:rsidRPr="007F7548">
            <w:rPr>
              <w:rFonts w:asciiTheme="majorHAnsi" w:hAnsiTheme="majorHAnsi" w:cstheme="majorHAnsi"/>
              <w:lang w:eastAsia="en-GB"/>
            </w:rPr>
            <w:t>gefndir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Cymraeg</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y </w:t>
          </w:r>
          <w:proofErr w:type="spellStart"/>
          <w:r w:rsidR="00073C4E" w:rsidRPr="007F7548">
            <w:rPr>
              <w:rFonts w:asciiTheme="majorHAnsi" w:hAnsiTheme="majorHAnsi" w:cstheme="majorHAnsi"/>
              <w:lang w:eastAsia="en-GB"/>
            </w:rPr>
            <w:t>cartref</w:t>
          </w:r>
          <w:proofErr w:type="spellEnd"/>
          <w:r w:rsidR="00073C4E" w:rsidRPr="007F7548">
            <w:rPr>
              <w:rFonts w:asciiTheme="majorHAnsi" w:hAnsiTheme="majorHAnsi" w:cstheme="majorHAnsi"/>
              <w:lang w:eastAsia="en-GB"/>
            </w:rPr>
            <w:t xml:space="preserve">, ac es i </w:t>
          </w:r>
          <w:proofErr w:type="spellStart"/>
          <w:r w:rsidR="00073C4E" w:rsidRPr="007F7548">
            <w:rPr>
              <w:rFonts w:asciiTheme="majorHAnsi" w:hAnsiTheme="majorHAnsi" w:cstheme="majorHAnsi"/>
              <w:lang w:eastAsia="en-GB"/>
            </w:rPr>
            <w:t>i</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astudio</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gradd</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cyfwng</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Saesneg</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Brifysgol</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Lloegr</w:t>
          </w:r>
          <w:proofErr w:type="spellEnd"/>
          <w:r w:rsidR="00073C4E" w:rsidRPr="007F7548">
            <w:rPr>
              <w:rFonts w:asciiTheme="majorHAnsi" w:hAnsiTheme="majorHAnsi" w:cstheme="majorHAnsi"/>
              <w:lang w:eastAsia="en-GB"/>
            </w:rPr>
            <w:t xml:space="preserve">, felly </w:t>
          </w:r>
          <w:proofErr w:type="spellStart"/>
          <w:r w:rsidR="00073C4E" w:rsidRPr="007F7548">
            <w:rPr>
              <w:rFonts w:asciiTheme="majorHAnsi" w:hAnsiTheme="majorHAnsi" w:cstheme="majorHAnsi"/>
              <w:lang w:eastAsia="en-GB"/>
            </w:rPr>
            <w:t>rydw</w:t>
          </w:r>
          <w:proofErr w:type="spellEnd"/>
          <w:r w:rsidR="00073C4E" w:rsidRPr="007F7548">
            <w:rPr>
              <w:rFonts w:asciiTheme="majorHAnsi" w:hAnsiTheme="majorHAnsi" w:cstheme="majorHAnsi"/>
              <w:lang w:eastAsia="en-GB"/>
            </w:rPr>
            <w:t xml:space="preserve"> i </w:t>
          </w:r>
          <w:proofErr w:type="spellStart"/>
          <w:r w:rsidR="00073C4E" w:rsidRPr="007F7548">
            <w:rPr>
              <w:rFonts w:asciiTheme="majorHAnsi" w:hAnsiTheme="majorHAnsi" w:cstheme="majorHAnsi"/>
              <w:lang w:eastAsia="en-GB"/>
            </w:rPr>
            <w:t>heb</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ymarfer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siarad</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Cymraeg</w:t>
          </w:r>
          <w:proofErr w:type="spellEnd"/>
          <w:r w:rsidR="00073C4E" w:rsidRPr="007F7548">
            <w:rPr>
              <w:rFonts w:asciiTheme="majorHAnsi" w:hAnsiTheme="majorHAnsi" w:cstheme="majorHAnsi"/>
              <w:lang w:eastAsia="en-GB"/>
            </w:rPr>
            <w:t xml:space="preserve"> am </w:t>
          </w:r>
          <w:proofErr w:type="spellStart"/>
          <w:r w:rsidR="00073C4E" w:rsidRPr="007F7548">
            <w:rPr>
              <w:rFonts w:asciiTheme="majorHAnsi" w:hAnsiTheme="majorHAnsi" w:cstheme="majorHAnsi"/>
              <w:lang w:eastAsia="en-GB"/>
            </w:rPr>
            <w:t>gyfnod</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hir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iawn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Rydw</w:t>
          </w:r>
          <w:proofErr w:type="spellEnd"/>
          <w:r w:rsidR="00073C4E" w:rsidRPr="007F7548">
            <w:rPr>
              <w:rFonts w:asciiTheme="majorHAnsi" w:hAnsiTheme="majorHAnsi" w:cstheme="majorHAnsi"/>
              <w:lang w:eastAsia="en-GB"/>
            </w:rPr>
            <w:t xml:space="preserve"> i </w:t>
          </w:r>
          <w:proofErr w:type="spellStart"/>
          <w:r w:rsidR="00073C4E" w:rsidRPr="007F7548">
            <w:rPr>
              <w:rFonts w:asciiTheme="majorHAnsi" w:hAnsiTheme="majorHAnsi" w:cstheme="majorHAnsi"/>
              <w:lang w:eastAsia="en-GB"/>
            </w:rPr>
            <w:t>wedi</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defnyddio</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gwahanol</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ddulliau</w:t>
          </w:r>
          <w:proofErr w:type="spellEnd"/>
          <w:r w:rsidR="00073C4E" w:rsidRPr="007F7548">
            <w:rPr>
              <w:rFonts w:asciiTheme="majorHAnsi" w:hAnsiTheme="majorHAnsi" w:cstheme="majorHAnsi"/>
              <w:lang w:eastAsia="en-GB"/>
            </w:rPr>
            <w:t xml:space="preserve"> er </w:t>
          </w:r>
          <w:proofErr w:type="spellStart"/>
          <w:r w:rsidR="00073C4E" w:rsidRPr="007F7548">
            <w:rPr>
              <w:rFonts w:asciiTheme="majorHAnsi" w:hAnsiTheme="majorHAnsi" w:cstheme="majorHAnsi"/>
              <w:lang w:eastAsia="en-GB"/>
            </w:rPr>
            <w:t>mwyn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ddatblygu'r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adran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yma</w:t>
          </w:r>
          <w:proofErr w:type="spellEnd"/>
          <w:r w:rsidR="00073C4E" w:rsidRPr="007F7548">
            <w:rPr>
              <w:rFonts w:asciiTheme="majorHAnsi" w:hAnsiTheme="majorHAnsi" w:cstheme="majorHAnsi"/>
              <w:lang w:eastAsia="en-GB"/>
            </w:rPr>
            <w:t xml:space="preserve"> o </w:t>
          </w:r>
          <w:proofErr w:type="spellStart"/>
          <w:r w:rsidR="00073C4E" w:rsidRPr="007F7548">
            <w:rPr>
              <w:rFonts w:asciiTheme="majorHAnsi" w:hAnsiTheme="majorHAnsi" w:cstheme="majorHAnsi"/>
              <w:lang w:eastAsia="en-GB"/>
            </w:rPr>
            <w:t>fy</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natblygiad</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Mae'r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pwnc</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yma</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un </w:t>
          </w:r>
          <w:proofErr w:type="spellStart"/>
          <w:r w:rsidR="00073C4E" w:rsidRPr="007F7548">
            <w:rPr>
              <w:rFonts w:asciiTheme="majorHAnsi" w:hAnsiTheme="majorHAnsi" w:cstheme="majorHAnsi"/>
              <w:lang w:eastAsia="en-GB"/>
            </w:rPr>
            <w:t>bwysig</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iawn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mae'r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iaith</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Cymraeg</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un </w:t>
          </w:r>
          <w:proofErr w:type="spellStart"/>
          <w:r w:rsidR="00073C4E" w:rsidRPr="007F7548">
            <w:rPr>
              <w:rFonts w:asciiTheme="majorHAnsi" w:hAnsiTheme="majorHAnsi" w:cstheme="majorHAnsi"/>
              <w:lang w:eastAsia="en-GB"/>
            </w:rPr>
            <w:t>anodd</w:t>
          </w:r>
          <w:proofErr w:type="spellEnd"/>
          <w:r w:rsidR="00073C4E" w:rsidRPr="007F7548">
            <w:rPr>
              <w:rFonts w:asciiTheme="majorHAnsi" w:hAnsiTheme="majorHAnsi" w:cstheme="majorHAnsi"/>
              <w:lang w:eastAsia="en-GB"/>
            </w:rPr>
            <w:t xml:space="preserve"> i </w:t>
          </w:r>
          <w:proofErr w:type="spellStart"/>
          <w:r w:rsidR="00073C4E" w:rsidRPr="007F7548">
            <w:rPr>
              <w:rFonts w:asciiTheme="majorHAnsi" w:hAnsiTheme="majorHAnsi" w:cstheme="majorHAnsi"/>
              <w:lang w:eastAsia="en-GB"/>
            </w:rPr>
            <w:t>feistroli</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ond</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mae'n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hanfodol</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ein</w:t>
          </w:r>
          <w:proofErr w:type="spellEnd"/>
          <w:r w:rsidR="00073C4E" w:rsidRPr="007F7548">
            <w:rPr>
              <w:rFonts w:asciiTheme="majorHAnsi" w:hAnsiTheme="majorHAnsi" w:cstheme="majorHAnsi"/>
              <w:lang w:eastAsia="en-GB"/>
            </w:rPr>
            <w:t xml:space="preserve"> bod </w:t>
          </w:r>
          <w:proofErr w:type="spellStart"/>
          <w:r w:rsidR="00073C4E" w:rsidRPr="007F7548">
            <w:rPr>
              <w:rFonts w:asciiTheme="majorHAnsi" w:hAnsiTheme="majorHAnsi" w:cstheme="majorHAnsi"/>
              <w:lang w:eastAsia="en-GB"/>
            </w:rPr>
            <w:t>ni</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fel</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athrawon</w:t>
          </w:r>
          <w:proofErr w:type="spellEnd"/>
          <w:r w:rsidR="00073C4E" w:rsidRPr="007F7548">
            <w:rPr>
              <w:rFonts w:asciiTheme="majorHAnsi" w:hAnsiTheme="majorHAnsi" w:cstheme="majorHAnsi"/>
              <w:lang w:eastAsia="en-GB"/>
            </w:rPr>
            <w:t xml:space="preserve"> a </w:t>
          </w:r>
          <w:proofErr w:type="spellStart"/>
          <w:r w:rsidR="00073C4E" w:rsidRPr="007F7548">
            <w:rPr>
              <w:rFonts w:asciiTheme="majorHAnsi" w:hAnsiTheme="majorHAnsi" w:cstheme="majorHAnsi"/>
              <w:lang w:eastAsia="en-GB"/>
            </w:rPr>
            <w:t>dysgwyr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defnyddio</w:t>
          </w:r>
          <w:proofErr w:type="spellEnd"/>
          <w:r w:rsidR="00073C4E" w:rsidRPr="007F7548">
            <w:rPr>
              <w:rFonts w:asciiTheme="majorHAnsi" w:hAnsiTheme="majorHAnsi" w:cstheme="majorHAnsi"/>
              <w:lang w:eastAsia="en-GB"/>
            </w:rPr>
            <w:t xml:space="preserve"> ac o </w:t>
          </w:r>
          <w:proofErr w:type="spellStart"/>
          <w:r w:rsidR="00073C4E" w:rsidRPr="007F7548">
            <w:rPr>
              <w:rFonts w:asciiTheme="majorHAnsi" w:hAnsiTheme="majorHAnsi" w:cstheme="majorHAnsi"/>
              <w:lang w:eastAsia="en-GB"/>
            </w:rPr>
            <w:t>ganlyniad</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modelu'r</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iaith</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yn</w:t>
          </w:r>
          <w:proofErr w:type="spellEnd"/>
          <w:r w:rsidR="00073C4E" w:rsidRPr="007F7548">
            <w:rPr>
              <w:rFonts w:asciiTheme="majorHAnsi" w:hAnsiTheme="majorHAnsi" w:cstheme="majorHAnsi"/>
              <w:lang w:eastAsia="en-GB"/>
            </w:rPr>
            <w:t xml:space="preserve"> </w:t>
          </w:r>
          <w:proofErr w:type="spellStart"/>
          <w:r w:rsidR="00073C4E" w:rsidRPr="007F7548">
            <w:rPr>
              <w:rFonts w:asciiTheme="majorHAnsi" w:hAnsiTheme="majorHAnsi" w:cstheme="majorHAnsi"/>
              <w:lang w:eastAsia="en-GB"/>
            </w:rPr>
            <w:t>gywir</w:t>
          </w:r>
          <w:proofErr w:type="spellEnd"/>
          <w:r w:rsidR="00073C4E" w:rsidRPr="007F7548">
            <w:rPr>
              <w:rFonts w:asciiTheme="majorHAnsi" w:hAnsiTheme="majorHAnsi" w:cstheme="majorHAnsi"/>
              <w:lang w:eastAsia="en-GB"/>
            </w:rPr>
            <w:t xml:space="preserve">.  </w:t>
          </w:r>
          <w:proofErr w:type="spellStart"/>
          <w:r w:rsidR="00073C4E" w:rsidRPr="00073C4E">
            <w:rPr>
              <w:rFonts w:asciiTheme="majorHAnsi" w:eastAsia="Times New Roman" w:hAnsiTheme="majorHAnsi" w:cstheme="majorHAnsi"/>
              <w:szCs w:val="24"/>
              <w:lang w:val="en-GB" w:eastAsia="en-GB"/>
            </w:rPr>
            <w:t>Dyma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beth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gwneud</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wella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sgiliau</w:t>
          </w:r>
          <w:proofErr w:type="spellEnd"/>
          <w:r w:rsidR="00073C4E" w:rsidRPr="00073C4E">
            <w:rPr>
              <w:rFonts w:asciiTheme="majorHAnsi" w:eastAsia="Times New Roman" w:hAnsiTheme="majorHAnsi" w:cstheme="majorHAnsi"/>
              <w:szCs w:val="24"/>
              <w:lang w:val="en-GB" w:eastAsia="en-GB"/>
            </w:rPr>
            <w:t xml:space="preserve"> Cymraeg- </w:t>
          </w:r>
          <w:r w:rsidR="00073C4E" w:rsidRPr="007F7548">
            <w:rPr>
              <w:rFonts w:asciiTheme="majorHAnsi" w:eastAsia="Times New Roman" w:hAnsiTheme="majorHAnsi" w:cstheme="majorHAnsi"/>
              <w:szCs w:val="24"/>
              <w:lang w:val="en-GB" w:eastAsia="en-GB"/>
            </w:rPr>
            <w:t xml:space="preserve"> </w:t>
          </w:r>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bod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mynychu'r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gwersi</w:t>
          </w:r>
          <w:proofErr w:type="spellEnd"/>
          <w:r w:rsidR="00073C4E" w:rsidRPr="00073C4E">
            <w:rPr>
              <w:rFonts w:asciiTheme="majorHAnsi" w:eastAsia="Times New Roman" w:hAnsiTheme="majorHAnsi" w:cstheme="majorHAnsi"/>
              <w:szCs w:val="24"/>
              <w:lang w:val="en-GB" w:eastAsia="en-GB"/>
            </w:rPr>
            <w:t xml:space="preserve"> Cymraeg </w:t>
          </w:r>
          <w:proofErr w:type="spellStart"/>
          <w:r w:rsidR="00073C4E" w:rsidRPr="00073C4E">
            <w:rPr>
              <w:rFonts w:asciiTheme="majorHAnsi" w:eastAsia="Times New Roman" w:hAnsiTheme="majorHAnsi" w:cstheme="majorHAnsi"/>
              <w:szCs w:val="24"/>
              <w:lang w:val="en-GB" w:eastAsia="en-GB"/>
            </w:rPr>
            <w:t>darparwyd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Brifysgol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ymgymryd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mhob</w:t>
          </w:r>
          <w:proofErr w:type="spellEnd"/>
          <w:r w:rsidR="00073C4E" w:rsidRPr="00073C4E">
            <w:rPr>
              <w:rFonts w:asciiTheme="majorHAnsi" w:eastAsia="Times New Roman" w:hAnsiTheme="majorHAnsi" w:cstheme="majorHAnsi"/>
              <w:szCs w:val="24"/>
              <w:lang w:val="en-GB" w:eastAsia="en-GB"/>
            </w:rPr>
            <w:t xml:space="preserve"> un </w:t>
          </w:r>
          <w:proofErr w:type="spellStart"/>
          <w:r w:rsidR="00073C4E" w:rsidRPr="00073C4E">
            <w:rPr>
              <w:rFonts w:asciiTheme="majorHAnsi" w:eastAsia="Times New Roman" w:hAnsiTheme="majorHAnsi" w:cstheme="majorHAnsi"/>
              <w:szCs w:val="24"/>
              <w:lang w:val="en-GB" w:eastAsia="en-GB"/>
            </w:rPr>
            <w:t>sesiwn</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bod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cwblhau'r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tasgau</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wella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Nghymraeg</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fel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gwelwch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ased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sesiynau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ddefnyddiol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iawn</w:t>
          </w:r>
          <w:proofErr w:type="spellEnd"/>
          <w:r w:rsidR="00073C4E" w:rsidRPr="00073C4E">
            <w:rPr>
              <w:rFonts w:asciiTheme="majorHAnsi" w:eastAsia="Times New Roman" w:hAnsiTheme="majorHAnsi" w:cstheme="majorHAnsi"/>
              <w:szCs w:val="24"/>
              <w:lang w:val="en-GB" w:eastAsia="en-GB"/>
            </w:rPr>
            <w:t xml:space="preserve">, mi </w:t>
          </w:r>
          <w:proofErr w:type="spellStart"/>
          <w:r w:rsidR="00073C4E" w:rsidRPr="00073C4E">
            <w:rPr>
              <w:rFonts w:asciiTheme="majorHAnsi" w:eastAsia="Times New Roman" w:hAnsiTheme="majorHAnsi" w:cstheme="majorHAnsi"/>
              <w:szCs w:val="24"/>
              <w:lang w:val="en-GB" w:eastAsia="en-GB"/>
            </w:rPr>
            <w:t>wnes</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wneud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nodiadau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adolygu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aml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os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oes</w:t>
          </w:r>
          <w:proofErr w:type="spellEnd"/>
          <w:r w:rsidR="00073C4E" w:rsidRPr="00073C4E">
            <w:rPr>
              <w:rFonts w:asciiTheme="majorHAnsi" w:eastAsia="Times New Roman" w:hAnsiTheme="majorHAnsi" w:cstheme="majorHAnsi"/>
              <w:szCs w:val="24"/>
              <w:lang w:val="en-GB" w:eastAsia="en-GB"/>
            </w:rPr>
            <w:t xml:space="preserve"> gen i </w:t>
          </w:r>
          <w:proofErr w:type="spellStart"/>
          <w:r w:rsidR="00073C4E" w:rsidRPr="00073C4E">
            <w:rPr>
              <w:rFonts w:asciiTheme="majorHAnsi" w:eastAsia="Times New Roman" w:hAnsiTheme="majorHAnsi" w:cstheme="majorHAnsi"/>
              <w:szCs w:val="24"/>
              <w:lang w:val="en-GB" w:eastAsia="en-GB"/>
            </w:rPr>
            <w:t>amser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sbâr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ysgol</w:t>
          </w:r>
          <w:proofErr w:type="spellEnd"/>
          <w:r w:rsidR="00073C4E" w:rsidRPr="00073C4E">
            <w:rPr>
              <w:rFonts w:asciiTheme="majorHAnsi" w:eastAsia="Times New Roman" w:hAnsiTheme="majorHAnsi" w:cstheme="majorHAnsi"/>
              <w:szCs w:val="24"/>
              <w:lang w:val="en-GB" w:eastAsia="en-GB"/>
            </w:rPr>
            <w:t xml:space="preserve"> neu </w:t>
          </w:r>
          <w:proofErr w:type="spellStart"/>
          <w:r w:rsidR="00073C4E" w:rsidRPr="00073C4E">
            <w:rPr>
              <w:rFonts w:asciiTheme="majorHAnsi" w:eastAsia="Times New Roman" w:hAnsiTheme="majorHAnsi" w:cstheme="majorHAnsi"/>
              <w:szCs w:val="24"/>
              <w:lang w:val="en-GB" w:eastAsia="en-GB"/>
            </w:rPr>
            <w:t>rhwng</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darlithoedd</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brifysgol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Teams. </w:t>
          </w:r>
          <w:r w:rsidR="00073C4E" w:rsidRPr="007F7548">
            <w:rPr>
              <w:rFonts w:asciiTheme="majorHAnsi" w:eastAsia="Times New Roman" w:hAnsiTheme="majorHAnsi" w:cstheme="majorHAnsi"/>
              <w:szCs w:val="24"/>
              <w:lang w:val="en-GB" w:eastAsia="en-GB"/>
            </w:rPr>
            <w:t xml:space="preserve"> </w:t>
          </w:r>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Dysgu</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adolygu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gwersi</w:t>
          </w:r>
          <w:proofErr w:type="spellEnd"/>
          <w:r w:rsidR="00073C4E" w:rsidRPr="00073C4E">
            <w:rPr>
              <w:rFonts w:asciiTheme="majorHAnsi" w:eastAsia="Times New Roman" w:hAnsiTheme="majorHAnsi" w:cstheme="majorHAnsi"/>
              <w:szCs w:val="24"/>
              <w:lang w:val="en-GB" w:eastAsia="en-GB"/>
            </w:rPr>
            <w:t xml:space="preserve"> Cymraeg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BBC Bitesize.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derbyn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adborth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mentor </w:t>
          </w:r>
          <w:proofErr w:type="spellStart"/>
          <w:r w:rsidR="00073C4E" w:rsidRPr="00073C4E">
            <w:rPr>
              <w:rFonts w:asciiTheme="majorHAnsi" w:eastAsia="Times New Roman" w:hAnsiTheme="majorHAnsi" w:cstheme="majorHAnsi"/>
              <w:szCs w:val="24"/>
              <w:lang w:val="en-GB" w:eastAsia="en-GB"/>
            </w:rPr>
            <w:t>dosbarth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mod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anghyson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gyda'r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treigladau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meddal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bennaf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lafar</w:t>
          </w:r>
          <w:proofErr w:type="spellEnd"/>
          <w:r w:rsidR="00073C4E" w:rsidRPr="00073C4E">
            <w:rPr>
              <w:rFonts w:asciiTheme="majorHAnsi" w:eastAsia="Times New Roman" w:hAnsiTheme="majorHAnsi" w:cstheme="majorHAnsi"/>
              <w:szCs w:val="24"/>
              <w:lang w:val="en-GB" w:eastAsia="en-GB"/>
            </w:rPr>
            <w:t xml:space="preserve">. Gan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mod i </w:t>
          </w:r>
          <w:proofErr w:type="spellStart"/>
          <w:r w:rsidR="00073C4E" w:rsidRPr="00073C4E">
            <w:rPr>
              <w:rFonts w:asciiTheme="majorHAnsi" w:eastAsia="Times New Roman" w:hAnsiTheme="majorHAnsi" w:cstheme="majorHAnsi"/>
              <w:szCs w:val="24"/>
              <w:lang w:val="en-GB" w:eastAsia="en-GB"/>
            </w:rPr>
            <w:t>ddim</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deall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rheolau’r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treigladau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awyddus</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ddysgu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mwy</w:t>
          </w:r>
          <w:proofErr w:type="spellEnd"/>
          <w:r w:rsidR="00073C4E" w:rsidRPr="00073C4E">
            <w:rPr>
              <w:rFonts w:asciiTheme="majorHAnsi" w:eastAsia="Times New Roman" w:hAnsiTheme="majorHAnsi" w:cstheme="majorHAnsi"/>
              <w:szCs w:val="24"/>
              <w:lang w:val="en-GB" w:eastAsia="en-GB"/>
            </w:rPr>
            <w:t xml:space="preserve"> am y </w:t>
          </w:r>
          <w:proofErr w:type="spellStart"/>
          <w:r w:rsidR="00073C4E" w:rsidRPr="00073C4E">
            <w:rPr>
              <w:rFonts w:asciiTheme="majorHAnsi" w:eastAsia="Times New Roman" w:hAnsiTheme="majorHAnsi" w:cstheme="majorHAnsi"/>
              <w:szCs w:val="24"/>
              <w:lang w:val="en-GB" w:eastAsia="en-GB"/>
            </w:rPr>
            <w:t>rheolau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fel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mod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gallu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mynegi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glir</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gywir</w:t>
          </w:r>
          <w:proofErr w:type="spellEnd"/>
          <w:r w:rsidR="00073C4E" w:rsidRPr="00073C4E">
            <w:rPr>
              <w:rFonts w:asciiTheme="majorHAnsi" w:eastAsia="Times New Roman" w:hAnsiTheme="majorHAnsi" w:cstheme="majorHAnsi"/>
              <w:szCs w:val="24"/>
              <w:lang w:val="en-GB" w:eastAsia="en-GB"/>
            </w:rPr>
            <w:t xml:space="preserve"> o </w:t>
          </w:r>
          <w:proofErr w:type="spellStart"/>
          <w:r w:rsidR="00073C4E" w:rsidRPr="00073C4E">
            <w:rPr>
              <w:rFonts w:asciiTheme="majorHAnsi" w:eastAsia="Times New Roman" w:hAnsiTheme="majorHAnsi" w:cstheme="majorHAnsi"/>
              <w:szCs w:val="24"/>
              <w:lang w:val="en-GB" w:eastAsia="en-GB"/>
            </w:rPr>
            <w:t>flaen</w:t>
          </w:r>
          <w:proofErr w:type="spellEnd"/>
          <w:r w:rsidR="00073C4E" w:rsidRPr="00073C4E">
            <w:rPr>
              <w:rFonts w:asciiTheme="majorHAnsi" w:eastAsia="Times New Roman" w:hAnsiTheme="majorHAnsi" w:cstheme="majorHAnsi"/>
              <w:szCs w:val="24"/>
              <w:lang w:val="en-GB" w:eastAsia="en-GB"/>
            </w:rPr>
            <w:t xml:space="preserve"> y plant.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yn </w:t>
          </w:r>
          <w:proofErr w:type="spellStart"/>
          <w:r w:rsidR="00073C4E" w:rsidRPr="00073C4E">
            <w:rPr>
              <w:rFonts w:asciiTheme="majorHAnsi" w:eastAsia="Times New Roman" w:hAnsiTheme="majorHAnsi" w:cstheme="majorHAnsi"/>
              <w:szCs w:val="24"/>
              <w:lang w:val="en-GB" w:eastAsia="en-GB"/>
            </w:rPr>
            <w:t>ymgymryd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gwersi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ddyddiol</w:t>
          </w:r>
          <w:proofErr w:type="spellEnd"/>
          <w:r w:rsidR="00073C4E" w:rsidRPr="00073C4E">
            <w:rPr>
              <w:rFonts w:asciiTheme="majorHAnsi" w:eastAsia="Times New Roman" w:hAnsiTheme="majorHAnsi" w:cstheme="majorHAnsi"/>
              <w:szCs w:val="24"/>
              <w:lang w:val="en-GB" w:eastAsia="en-GB"/>
            </w:rPr>
            <w:t xml:space="preserve"> am </w:t>
          </w:r>
          <w:proofErr w:type="spellStart"/>
          <w:r w:rsidR="00073C4E" w:rsidRPr="00073C4E">
            <w:rPr>
              <w:rFonts w:asciiTheme="majorHAnsi" w:eastAsia="Times New Roman" w:hAnsiTheme="majorHAnsi" w:cstheme="majorHAnsi"/>
              <w:szCs w:val="24"/>
              <w:lang w:val="en-GB" w:eastAsia="en-GB"/>
            </w:rPr>
            <w:t>wythnos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ailymweld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gwersi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anoddach</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adolygu'r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rheolau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treigladau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wythnosol</w:t>
          </w:r>
          <w:proofErr w:type="spellEnd"/>
          <w:r w:rsidR="00073C4E" w:rsidRPr="00073C4E">
            <w:rPr>
              <w:rFonts w:asciiTheme="majorHAnsi" w:eastAsia="Times New Roman" w:hAnsiTheme="majorHAnsi" w:cstheme="majorHAnsi"/>
              <w:szCs w:val="24"/>
              <w:lang w:val="en-GB" w:eastAsia="en-GB"/>
            </w:rPr>
            <w:t xml:space="preserve"> er </w:t>
          </w:r>
          <w:proofErr w:type="spellStart"/>
          <w:r w:rsidR="00073C4E" w:rsidRPr="00073C4E">
            <w:rPr>
              <w:rFonts w:asciiTheme="majorHAnsi" w:eastAsia="Times New Roman" w:hAnsiTheme="majorHAnsi" w:cstheme="majorHAnsi"/>
              <w:szCs w:val="24"/>
              <w:lang w:val="en-GB" w:eastAsia="en-GB"/>
            </w:rPr>
            <w:t>mwyn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gwella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iaith</w:t>
          </w:r>
          <w:proofErr w:type="spellEnd"/>
          <w:r w:rsidR="00073C4E" w:rsidRPr="00073C4E">
            <w:rPr>
              <w:rFonts w:asciiTheme="majorHAnsi" w:eastAsia="Times New Roman" w:hAnsiTheme="majorHAnsi" w:cstheme="majorHAnsi"/>
              <w:szCs w:val="24"/>
              <w:lang w:val="en-GB" w:eastAsia="en-GB"/>
            </w:rPr>
            <w:t>. </w:t>
          </w:r>
          <w:r w:rsidR="00073C4E" w:rsidRPr="007F7548">
            <w:rPr>
              <w:rFonts w:asciiTheme="majorHAnsi" w:eastAsia="Times New Roman" w:hAnsiTheme="majorHAnsi" w:cstheme="majorHAnsi"/>
              <w:szCs w:val="24"/>
              <w:lang w:val="en-GB" w:eastAsia="en-GB"/>
            </w:rPr>
            <w:t xml:space="preserve"> </w:t>
          </w:r>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derbyn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cymorth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mentor </w:t>
          </w:r>
          <w:proofErr w:type="spellStart"/>
          <w:r w:rsidR="00073C4E" w:rsidRPr="00073C4E">
            <w:rPr>
              <w:rFonts w:asciiTheme="majorHAnsi" w:eastAsia="Times New Roman" w:hAnsiTheme="majorHAnsi" w:cstheme="majorHAnsi"/>
              <w:szCs w:val="24"/>
              <w:lang w:val="en-GB" w:eastAsia="en-GB"/>
            </w:rPr>
            <w:t>dosbarth</w:t>
          </w:r>
          <w:proofErr w:type="spellEnd"/>
          <w:r w:rsidR="00073C4E" w:rsidRPr="00073C4E">
            <w:rPr>
              <w:rFonts w:asciiTheme="majorHAnsi" w:eastAsia="Times New Roman" w:hAnsiTheme="majorHAnsi" w:cstheme="majorHAnsi"/>
              <w:szCs w:val="24"/>
              <w:lang w:val="en-GB" w:eastAsia="en-GB"/>
            </w:rPr>
            <w:t xml:space="preserve"> a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brif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fentor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amlygu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ngwendidau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gramadegol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megis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treiglad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meddal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ôl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arddodiaid</w:t>
          </w:r>
          <w:proofErr w:type="spellEnd"/>
          <w:r w:rsidR="00073C4E" w:rsidRPr="00073C4E">
            <w:rPr>
              <w:rFonts w:asciiTheme="majorHAnsi" w:eastAsia="Times New Roman" w:hAnsiTheme="majorHAnsi" w:cstheme="majorHAnsi"/>
              <w:szCs w:val="24"/>
              <w:lang w:val="en-GB" w:eastAsia="en-GB"/>
            </w:rPr>
            <w:t xml:space="preserve">' a </w:t>
          </w:r>
          <w:proofErr w:type="spellStart"/>
          <w:r w:rsidR="00073C4E" w:rsidRPr="00073C4E">
            <w:rPr>
              <w:rFonts w:asciiTheme="majorHAnsi" w:eastAsia="Times New Roman" w:hAnsiTheme="majorHAnsi" w:cstheme="majorHAnsi"/>
              <w:szCs w:val="24"/>
              <w:lang w:val="en-GB" w:eastAsia="en-GB"/>
            </w:rPr>
            <w:t>defnyddio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hwn</w:t>
          </w:r>
          <w:proofErr w:type="spellEnd"/>
          <w:r w:rsidR="00073C4E" w:rsidRPr="00073C4E">
            <w:rPr>
              <w:rFonts w:asciiTheme="majorHAnsi" w:eastAsia="Times New Roman" w:hAnsiTheme="majorHAnsi" w:cstheme="majorHAnsi"/>
              <w:szCs w:val="24"/>
              <w:lang w:val="en-GB" w:eastAsia="en-GB"/>
            </w:rPr>
            <w:t xml:space="preserve"> a hon' ac '</w:t>
          </w:r>
          <w:proofErr w:type="spellStart"/>
          <w:r w:rsidR="00073C4E" w:rsidRPr="00073C4E">
            <w:rPr>
              <w:rFonts w:asciiTheme="majorHAnsi" w:eastAsia="Times New Roman" w:hAnsiTheme="majorHAnsi" w:cstheme="majorHAnsi"/>
              <w:szCs w:val="24"/>
              <w:lang w:val="en-GB" w:eastAsia="en-GB"/>
            </w:rPr>
            <w:t>ei</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eu</w:t>
          </w:r>
          <w:proofErr w:type="spellEnd"/>
          <w:r w:rsidR="00073C4E" w:rsidRPr="00073C4E">
            <w:rPr>
              <w:rFonts w:asciiTheme="majorHAnsi" w:eastAsia="Times New Roman" w:hAnsiTheme="majorHAnsi" w:cstheme="majorHAnsi"/>
              <w:szCs w:val="24"/>
              <w:lang w:val="en-GB" w:eastAsia="en-GB"/>
            </w:rPr>
            <w:t>' neu '</w:t>
          </w:r>
          <w:proofErr w:type="spellStart"/>
          <w:r w:rsidR="00073C4E" w:rsidRPr="00073C4E">
            <w:rPr>
              <w:rFonts w:asciiTheme="majorHAnsi" w:eastAsia="Times New Roman" w:hAnsiTheme="majorHAnsi" w:cstheme="majorHAnsi"/>
              <w:szCs w:val="24"/>
              <w:lang w:val="en-GB" w:eastAsia="en-GB"/>
            </w:rPr>
            <w:t>ysgrifennu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lle</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ysgrifennu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anghywir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adborth</w:t>
          </w:r>
          <w:proofErr w:type="spellEnd"/>
          <w:r w:rsidR="00073C4E" w:rsidRPr="00073C4E">
            <w:rPr>
              <w:rFonts w:asciiTheme="majorHAnsi" w:eastAsia="Times New Roman" w:hAnsiTheme="majorHAnsi" w:cstheme="majorHAnsi"/>
              <w:szCs w:val="24"/>
              <w:lang w:val="en-GB" w:eastAsia="en-GB"/>
            </w:rPr>
            <w:t xml:space="preserve"> a </w:t>
          </w:r>
          <w:proofErr w:type="spellStart"/>
          <w:r w:rsidR="00073C4E" w:rsidRPr="00073C4E">
            <w:rPr>
              <w:rFonts w:asciiTheme="majorHAnsi" w:eastAsia="Times New Roman" w:hAnsiTheme="majorHAnsi" w:cstheme="majorHAnsi"/>
              <w:szCs w:val="24"/>
              <w:lang w:val="en-GB" w:eastAsia="en-GB"/>
            </w:rPr>
            <w:t>chymorth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mentor </w:t>
          </w:r>
          <w:proofErr w:type="spellStart"/>
          <w:r w:rsidR="00073C4E" w:rsidRPr="00073C4E">
            <w:rPr>
              <w:rFonts w:asciiTheme="majorHAnsi" w:eastAsia="Times New Roman" w:hAnsiTheme="majorHAnsi" w:cstheme="majorHAnsi"/>
              <w:szCs w:val="24"/>
              <w:lang w:val="en-GB" w:eastAsia="en-GB"/>
            </w:rPr>
            <w:t>dosbarth</w:t>
          </w:r>
          <w:proofErr w:type="spellEnd"/>
          <w:r w:rsidR="00073C4E" w:rsidRPr="00073C4E">
            <w:rPr>
              <w:rFonts w:asciiTheme="majorHAnsi" w:eastAsia="Times New Roman" w:hAnsiTheme="majorHAnsi" w:cstheme="majorHAnsi"/>
              <w:szCs w:val="24"/>
              <w:lang w:val="en-GB" w:eastAsia="en-GB"/>
            </w:rPr>
            <w:t xml:space="preserve"> a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brif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fentor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hollbwysig</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mod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gallu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adolygu'r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nodiadau</w:t>
          </w:r>
          <w:proofErr w:type="spellEnd"/>
          <w:r w:rsidR="00073C4E" w:rsidRPr="00073C4E">
            <w:rPr>
              <w:rFonts w:asciiTheme="majorHAnsi" w:eastAsia="Times New Roman" w:hAnsiTheme="majorHAnsi" w:cstheme="majorHAnsi"/>
              <w:szCs w:val="24"/>
              <w:lang w:val="en-GB" w:eastAsia="en-GB"/>
            </w:rPr>
            <w:t xml:space="preserve"> a </w:t>
          </w:r>
          <w:proofErr w:type="spellStart"/>
          <w:r w:rsidR="00073C4E" w:rsidRPr="00073C4E">
            <w:rPr>
              <w:rFonts w:asciiTheme="majorHAnsi" w:eastAsia="Times New Roman" w:hAnsiTheme="majorHAnsi" w:cstheme="majorHAnsi"/>
              <w:szCs w:val="24"/>
              <w:lang w:val="en-GB" w:eastAsia="en-GB"/>
            </w:rPr>
            <w:lastRenderedPageBreak/>
            <w:t>gwelliannau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gramadegol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dyddlyfr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hwyluso'r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gwelliannau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weld y </w:t>
          </w:r>
          <w:proofErr w:type="spellStart"/>
          <w:r w:rsidR="00073C4E" w:rsidRPr="00073C4E">
            <w:rPr>
              <w:rFonts w:asciiTheme="majorHAnsi" w:eastAsia="Times New Roman" w:hAnsiTheme="majorHAnsi" w:cstheme="majorHAnsi"/>
              <w:szCs w:val="24"/>
              <w:lang w:val="en-GB" w:eastAsia="en-GB"/>
            </w:rPr>
            <w:t>cywiriadau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gyda'i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gilydd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achos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gallu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trafod</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rheolau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lafar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gyda'r</w:t>
          </w:r>
          <w:proofErr w:type="spellEnd"/>
          <w:r w:rsidR="00073C4E" w:rsidRPr="00073C4E">
            <w:rPr>
              <w:rFonts w:asciiTheme="majorHAnsi" w:eastAsia="Times New Roman" w:hAnsiTheme="majorHAnsi" w:cstheme="majorHAnsi"/>
              <w:szCs w:val="24"/>
              <w:lang w:val="en-GB" w:eastAsia="en-GB"/>
            </w:rPr>
            <w:t xml:space="preserve"> mentor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ddysgu</w:t>
          </w:r>
          <w:proofErr w:type="spellEnd"/>
          <w:r w:rsidR="00073C4E" w:rsidRPr="00073C4E">
            <w:rPr>
              <w:rFonts w:asciiTheme="majorHAnsi" w:eastAsia="Times New Roman" w:hAnsiTheme="majorHAnsi" w:cstheme="majorHAnsi"/>
              <w:szCs w:val="24"/>
              <w:lang w:val="en-GB" w:eastAsia="en-GB"/>
            </w:rPr>
            <w:t xml:space="preserve"> am y </w:t>
          </w:r>
          <w:proofErr w:type="spellStart"/>
          <w:r w:rsidR="00073C4E" w:rsidRPr="00073C4E">
            <w:rPr>
              <w:rFonts w:asciiTheme="majorHAnsi" w:eastAsia="Times New Roman" w:hAnsiTheme="majorHAnsi" w:cstheme="majorHAnsi"/>
              <w:szCs w:val="24"/>
              <w:lang w:val="en-GB" w:eastAsia="en-GB"/>
            </w:rPr>
            <w:t>rhesymau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dros</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rheolau</w:t>
          </w:r>
          <w:proofErr w:type="spellEnd"/>
          <w:r w:rsidR="00073C4E" w:rsidRPr="00073C4E">
            <w:rPr>
              <w:rFonts w:asciiTheme="majorHAnsi" w:eastAsia="Times New Roman" w:hAnsiTheme="majorHAnsi" w:cstheme="majorHAnsi"/>
              <w:szCs w:val="24"/>
              <w:lang w:val="en-GB" w:eastAsia="en-GB"/>
            </w:rPr>
            <w:t xml:space="preserve"> a </w:t>
          </w:r>
          <w:proofErr w:type="spellStart"/>
          <w:r w:rsidR="00073C4E" w:rsidRPr="00073C4E">
            <w:rPr>
              <w:rFonts w:asciiTheme="majorHAnsi" w:eastAsia="Times New Roman" w:hAnsiTheme="majorHAnsi" w:cstheme="majorHAnsi"/>
              <w:szCs w:val="24"/>
              <w:lang w:val="en-GB" w:eastAsia="en-GB"/>
            </w:rPr>
            <w:t>ffurf</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helpu</w:t>
          </w:r>
          <w:proofErr w:type="spellEnd"/>
          <w:r w:rsidR="00073C4E" w:rsidRPr="00073C4E">
            <w:rPr>
              <w:rFonts w:asciiTheme="majorHAnsi" w:eastAsia="Times New Roman" w:hAnsiTheme="majorHAnsi" w:cstheme="majorHAnsi"/>
              <w:szCs w:val="24"/>
              <w:lang w:val="en-GB" w:eastAsia="en-GB"/>
            </w:rPr>
            <w:t xml:space="preserve"> fi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dyfodol</w:t>
          </w:r>
          <w:proofErr w:type="spellEnd"/>
          <w:r w:rsidR="00073C4E" w:rsidRPr="00073C4E">
            <w:rPr>
              <w:rFonts w:asciiTheme="majorHAnsi" w:eastAsia="Times New Roman" w:hAnsiTheme="majorHAnsi" w:cstheme="majorHAnsi"/>
              <w:szCs w:val="24"/>
              <w:lang w:val="en-GB" w:eastAsia="en-GB"/>
            </w:rPr>
            <w:t>.  </w:t>
          </w:r>
          <w:proofErr w:type="spellStart"/>
          <w:r w:rsidR="00073C4E" w:rsidRPr="00073C4E">
            <w:rPr>
              <w:rFonts w:asciiTheme="majorHAnsi" w:eastAsia="Times New Roman" w:hAnsiTheme="majorHAnsi" w:cstheme="majorHAnsi"/>
              <w:szCs w:val="24"/>
              <w:lang w:val="en-GB" w:eastAsia="en-GB"/>
            </w:rPr>
            <w:t>Weithiau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ambell</w:t>
          </w:r>
          <w:proofErr w:type="spellEnd"/>
          <w:r w:rsidR="00073C4E" w:rsidRPr="00073C4E">
            <w:rPr>
              <w:rFonts w:asciiTheme="majorHAnsi" w:eastAsia="Times New Roman" w:hAnsiTheme="majorHAnsi" w:cstheme="majorHAnsi"/>
              <w:szCs w:val="24"/>
              <w:lang w:val="en-GB" w:eastAsia="en-GB"/>
            </w:rPr>
            <w:t xml:space="preserve"> o </w:t>
          </w:r>
          <w:proofErr w:type="spellStart"/>
          <w:r w:rsidR="00073C4E" w:rsidRPr="00073C4E">
            <w:rPr>
              <w:rFonts w:asciiTheme="majorHAnsi" w:eastAsia="Times New Roman" w:hAnsiTheme="majorHAnsi" w:cstheme="majorHAnsi"/>
              <w:szCs w:val="24"/>
              <w:lang w:val="en-GB" w:eastAsia="en-GB"/>
            </w:rPr>
            <w:t>gywiriad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rhaid</w:t>
          </w:r>
          <w:proofErr w:type="spellEnd"/>
          <w:r w:rsidR="00073C4E" w:rsidRPr="00073C4E">
            <w:rPr>
              <w:rFonts w:asciiTheme="majorHAnsi" w:eastAsia="Times New Roman" w:hAnsiTheme="majorHAnsi" w:cstheme="majorHAnsi"/>
              <w:szCs w:val="24"/>
              <w:lang w:val="en-GB" w:eastAsia="en-GB"/>
            </w:rPr>
            <w:t xml:space="preserve"> i mi </w:t>
          </w:r>
          <w:proofErr w:type="spellStart"/>
          <w:r w:rsidR="00073C4E" w:rsidRPr="00073C4E">
            <w:rPr>
              <w:rFonts w:asciiTheme="majorHAnsi" w:eastAsia="Times New Roman" w:hAnsiTheme="majorHAnsi" w:cstheme="majorHAnsi"/>
              <w:szCs w:val="24"/>
              <w:lang w:val="en-GB" w:eastAsia="en-GB"/>
            </w:rPr>
            <w:t>weithio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arno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taflenni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gwaith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ond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erbyn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diwedd</w:t>
          </w:r>
          <w:proofErr w:type="spellEnd"/>
          <w:r w:rsidR="00073C4E" w:rsidRPr="00073C4E">
            <w:rPr>
              <w:rFonts w:asciiTheme="majorHAnsi" w:eastAsia="Times New Roman" w:hAnsiTheme="majorHAnsi" w:cstheme="majorHAnsi"/>
              <w:szCs w:val="24"/>
              <w:lang w:val="en-GB" w:eastAsia="en-GB"/>
            </w:rPr>
            <w:t xml:space="preserve"> PAP 1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llawer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mwy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hyderus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ysgrifenni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mod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dysgu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rheolau</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ymarfer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ysgrifenni</w:t>
          </w:r>
          <w:proofErr w:type="spellEnd"/>
          <w:r w:rsidR="00073C4E" w:rsidRPr="00073C4E">
            <w:rPr>
              <w:rFonts w:asciiTheme="majorHAnsi" w:eastAsia="Times New Roman" w:hAnsiTheme="majorHAnsi" w:cstheme="majorHAnsi"/>
              <w:szCs w:val="24"/>
              <w:lang w:val="en-GB" w:eastAsia="en-GB"/>
            </w:rPr>
            <w:t xml:space="preserve"> a </w:t>
          </w:r>
          <w:proofErr w:type="spellStart"/>
          <w:r w:rsidR="00073C4E" w:rsidRPr="00073C4E">
            <w:rPr>
              <w:rFonts w:asciiTheme="majorHAnsi" w:eastAsia="Times New Roman" w:hAnsiTheme="majorHAnsi" w:cstheme="majorHAnsi"/>
              <w:szCs w:val="24"/>
              <w:lang w:val="en-GB" w:eastAsia="en-GB"/>
            </w:rPr>
            <w:t>siarad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gywir</w:t>
          </w:r>
          <w:proofErr w:type="spellEnd"/>
          <w:r w:rsidR="00073C4E" w:rsidRPr="00073C4E">
            <w:rPr>
              <w:rFonts w:asciiTheme="majorHAnsi" w:eastAsia="Times New Roman" w:hAnsiTheme="majorHAnsi" w:cstheme="majorHAnsi"/>
              <w:szCs w:val="24"/>
              <w:lang w:val="en-GB" w:eastAsia="en-GB"/>
            </w:rPr>
            <w:t>. </w:t>
          </w:r>
          <w:r w:rsidR="00073C4E" w:rsidRPr="007F7548">
            <w:rPr>
              <w:rFonts w:asciiTheme="majorHAnsi" w:eastAsia="Times New Roman" w:hAnsiTheme="majorHAnsi" w:cstheme="majorHAnsi"/>
              <w:szCs w:val="24"/>
              <w:lang w:val="en-GB" w:eastAsia="en-GB"/>
            </w:rPr>
            <w:t xml:space="preserve"> </w:t>
          </w:r>
          <w:r w:rsidR="00073C4E" w:rsidRPr="00073C4E">
            <w:rPr>
              <w:rFonts w:asciiTheme="majorHAnsi" w:eastAsia="Times New Roman" w:hAnsiTheme="majorHAnsi" w:cstheme="majorHAnsi"/>
              <w:szCs w:val="24"/>
              <w:lang w:val="en-GB" w:eastAsia="en-GB"/>
            </w:rPr>
            <w:t>-</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gweithredu</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greu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llyfr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treigladau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llyfr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bod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gweithio</w:t>
          </w:r>
          <w:proofErr w:type="spellEnd"/>
          <w:r w:rsidR="00073C4E" w:rsidRPr="00073C4E">
            <w:rPr>
              <w:rFonts w:asciiTheme="majorHAnsi" w:eastAsia="Times New Roman" w:hAnsiTheme="majorHAnsi" w:cstheme="majorHAnsi"/>
              <w:szCs w:val="24"/>
              <w:lang w:val="en-GB" w:eastAsia="en-GB"/>
            </w:rPr>
            <w:t xml:space="preserve"> o </w:t>
          </w:r>
          <w:proofErr w:type="spellStart"/>
          <w:r w:rsidR="00073C4E" w:rsidRPr="00073C4E">
            <w:rPr>
              <w:rFonts w:asciiTheme="majorHAnsi" w:eastAsia="Times New Roman" w:hAnsiTheme="majorHAnsi" w:cstheme="majorHAnsi"/>
              <w:szCs w:val="24"/>
              <w:lang w:val="en-GB" w:eastAsia="en-GB"/>
            </w:rPr>
            <w:t>geisio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esbonio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rheolau'r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treigladau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fodd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gallu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deall</w:t>
          </w:r>
          <w:proofErr w:type="spellEnd"/>
          <w:r w:rsidR="00073C4E" w:rsidRPr="00073C4E">
            <w:rPr>
              <w:rFonts w:asciiTheme="majorHAnsi" w:eastAsia="Times New Roman" w:hAnsiTheme="majorHAnsi" w:cstheme="majorHAnsi"/>
              <w:szCs w:val="24"/>
              <w:lang w:val="en-GB" w:eastAsia="en-GB"/>
            </w:rPr>
            <w:t xml:space="preserve">. Felly </w:t>
          </w:r>
          <w:proofErr w:type="spellStart"/>
          <w:r w:rsidR="00073C4E" w:rsidRPr="00073C4E">
            <w:rPr>
              <w:rFonts w:asciiTheme="majorHAnsi" w:eastAsia="Times New Roman" w:hAnsiTheme="majorHAnsi" w:cstheme="majorHAnsi"/>
              <w:szCs w:val="24"/>
              <w:lang w:val="en-GB" w:eastAsia="en-GB"/>
            </w:rPr>
            <w:t>esbonio'r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rheolau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enghreifftiau</w:t>
          </w:r>
          <w:proofErr w:type="spellEnd"/>
          <w:r w:rsidR="00073C4E" w:rsidRPr="00073C4E">
            <w:rPr>
              <w:rFonts w:asciiTheme="majorHAnsi" w:eastAsia="Times New Roman" w:hAnsiTheme="majorHAnsi" w:cstheme="majorHAnsi"/>
              <w:szCs w:val="24"/>
              <w:lang w:val="en-GB" w:eastAsia="en-GB"/>
            </w:rPr>
            <w:t xml:space="preserve"> o </w:t>
          </w:r>
          <w:proofErr w:type="spellStart"/>
          <w:r w:rsidR="00073C4E" w:rsidRPr="00073C4E">
            <w:rPr>
              <w:rFonts w:asciiTheme="majorHAnsi" w:eastAsia="Times New Roman" w:hAnsiTheme="majorHAnsi" w:cstheme="majorHAnsi"/>
              <w:szCs w:val="24"/>
              <w:lang w:val="en-GB" w:eastAsia="en-GB"/>
            </w:rPr>
            <w:t>bethau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ddefnyddio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fywyd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dydd</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ddydd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Mae'r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rheolau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gramadegol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cael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ei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amsugno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wrth</w:t>
          </w:r>
          <w:proofErr w:type="spellEnd"/>
          <w:r w:rsidR="00073C4E" w:rsidRPr="00073C4E">
            <w:rPr>
              <w:rFonts w:asciiTheme="majorHAnsi" w:eastAsia="Times New Roman" w:hAnsiTheme="majorHAnsi" w:cstheme="majorHAnsi"/>
              <w:szCs w:val="24"/>
              <w:lang w:val="en-GB" w:eastAsia="en-GB"/>
            </w:rPr>
            <w:t xml:space="preserve"> i mi </w:t>
          </w:r>
          <w:proofErr w:type="spellStart"/>
          <w:r w:rsidR="00073C4E" w:rsidRPr="00073C4E">
            <w:rPr>
              <w:rFonts w:asciiTheme="majorHAnsi" w:eastAsia="Times New Roman" w:hAnsiTheme="majorHAnsi" w:cstheme="majorHAnsi"/>
              <w:szCs w:val="24"/>
              <w:lang w:val="en-GB" w:eastAsia="en-GB"/>
            </w:rPr>
            <w:t>ysgrifenni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llyfr</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rwyf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adolygu'r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cynnwys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gyson</w:t>
          </w:r>
          <w:proofErr w:type="spellEnd"/>
          <w:r w:rsidR="00073C4E" w:rsidRPr="00073C4E">
            <w:rPr>
              <w:rFonts w:asciiTheme="majorHAnsi" w:eastAsia="Times New Roman" w:hAnsiTheme="majorHAnsi" w:cstheme="majorHAnsi"/>
              <w:szCs w:val="24"/>
              <w:lang w:val="en-GB" w:eastAsia="en-GB"/>
            </w:rPr>
            <w:t>. </w:t>
          </w:r>
          <w:r w:rsidR="00073C4E" w:rsidRPr="007F7548">
            <w:rPr>
              <w:rFonts w:asciiTheme="majorHAnsi" w:eastAsia="Times New Roman" w:hAnsiTheme="majorHAnsi" w:cstheme="majorHAnsi"/>
              <w:szCs w:val="24"/>
              <w:lang w:val="en-GB" w:eastAsia="en-GB"/>
            </w:rPr>
            <w:t xml:space="preserve"> </w:t>
          </w:r>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Tra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hanner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cyntaf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lleoliad</w:t>
          </w:r>
          <w:proofErr w:type="spellEnd"/>
          <w:r w:rsidR="00073C4E" w:rsidRPr="00073C4E">
            <w:rPr>
              <w:rFonts w:asciiTheme="majorHAnsi" w:eastAsia="Times New Roman" w:hAnsiTheme="majorHAnsi" w:cstheme="majorHAnsi"/>
              <w:szCs w:val="24"/>
              <w:lang w:val="en-GB" w:eastAsia="en-GB"/>
            </w:rPr>
            <w:t xml:space="preserve"> PAP1 </w:t>
          </w:r>
          <w:proofErr w:type="spellStart"/>
          <w:r w:rsidR="00073C4E" w:rsidRPr="00073C4E">
            <w:rPr>
              <w:rFonts w:asciiTheme="majorHAnsi" w:eastAsia="Times New Roman" w:hAnsiTheme="majorHAnsi" w:cstheme="majorHAnsi"/>
              <w:szCs w:val="24"/>
              <w:lang w:val="en-GB" w:eastAsia="en-GB"/>
            </w:rPr>
            <w:t>wnes</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ymgymryd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sesiwn</w:t>
          </w:r>
          <w:proofErr w:type="spellEnd"/>
          <w:r w:rsidR="00073C4E" w:rsidRPr="00073C4E">
            <w:rPr>
              <w:rFonts w:asciiTheme="majorHAnsi" w:eastAsia="Times New Roman" w:hAnsiTheme="majorHAnsi" w:cstheme="majorHAnsi"/>
              <w:szCs w:val="24"/>
              <w:lang w:val="en-GB" w:eastAsia="en-GB"/>
            </w:rPr>
            <w:t xml:space="preserve"> Iaith </w:t>
          </w:r>
          <w:proofErr w:type="spellStart"/>
          <w:r w:rsidR="00073C4E" w:rsidRPr="00073C4E">
            <w:rPr>
              <w:rFonts w:asciiTheme="majorHAnsi" w:eastAsia="Times New Roman" w:hAnsiTheme="majorHAnsi" w:cstheme="majorHAnsi"/>
              <w:szCs w:val="24"/>
              <w:lang w:val="en-GB" w:eastAsia="en-GB"/>
            </w:rPr>
            <w:t>gyda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brif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fentor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gafael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batrymau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brawddegau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cywir</w:t>
          </w:r>
          <w:proofErr w:type="spellEnd"/>
          <w:r w:rsidR="00073C4E" w:rsidRPr="00073C4E">
            <w:rPr>
              <w:rFonts w:asciiTheme="majorHAnsi" w:eastAsia="Times New Roman" w:hAnsiTheme="majorHAnsi" w:cstheme="majorHAnsi"/>
              <w:szCs w:val="24"/>
              <w:lang w:val="en-GB" w:eastAsia="en-GB"/>
            </w:rPr>
            <w:t xml:space="preserve">. Felly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ddechrau'r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profiad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dueddol</w:t>
          </w:r>
          <w:proofErr w:type="spellEnd"/>
          <w:r w:rsidR="00073C4E" w:rsidRPr="00073C4E">
            <w:rPr>
              <w:rFonts w:asciiTheme="majorHAnsi" w:eastAsia="Times New Roman" w:hAnsiTheme="majorHAnsi" w:cstheme="majorHAnsi"/>
              <w:szCs w:val="24"/>
              <w:lang w:val="en-GB" w:eastAsia="en-GB"/>
            </w:rPr>
            <w:t xml:space="preserve"> o </w:t>
          </w:r>
          <w:proofErr w:type="spellStart"/>
          <w:r w:rsidR="00073C4E" w:rsidRPr="00073C4E">
            <w:rPr>
              <w:rFonts w:asciiTheme="majorHAnsi" w:eastAsia="Times New Roman" w:hAnsiTheme="majorHAnsi" w:cstheme="majorHAnsi"/>
              <w:szCs w:val="24"/>
              <w:lang w:val="en-GB" w:eastAsia="en-GB"/>
            </w:rPr>
            <w:t>ddweud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Wyt</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cael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ond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dysgu'r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ffordd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gywir</w:t>
          </w:r>
          <w:proofErr w:type="spellEnd"/>
          <w:r w:rsidR="00073C4E" w:rsidRPr="00073C4E">
            <w:rPr>
              <w:rFonts w:asciiTheme="majorHAnsi" w:eastAsia="Times New Roman" w:hAnsiTheme="majorHAnsi" w:cstheme="majorHAnsi"/>
              <w:szCs w:val="24"/>
              <w:lang w:val="en-GB" w:eastAsia="en-GB"/>
            </w:rPr>
            <w:t xml:space="preserve"> o </w:t>
          </w:r>
          <w:proofErr w:type="spellStart"/>
          <w:r w:rsidR="00073C4E" w:rsidRPr="00073C4E">
            <w:rPr>
              <w:rFonts w:asciiTheme="majorHAnsi" w:eastAsia="Times New Roman" w:hAnsiTheme="majorHAnsi" w:cstheme="majorHAnsi"/>
              <w:szCs w:val="24"/>
              <w:lang w:val="en-GB" w:eastAsia="en-GB"/>
            </w:rPr>
            <w:t>ddweud</w:t>
          </w:r>
          <w:proofErr w:type="spellEnd"/>
          <w:r w:rsidR="00073C4E" w:rsidRPr="00073C4E">
            <w:rPr>
              <w:rFonts w:asciiTheme="majorHAnsi" w:eastAsia="Times New Roman" w:hAnsiTheme="majorHAnsi" w:cstheme="majorHAnsi"/>
              <w:szCs w:val="24"/>
              <w:lang w:val="en-GB" w:eastAsia="en-GB"/>
            </w:rPr>
            <w:t xml:space="preserve"> 'Mae gen i'.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ymarfer</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patrwm</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brawddeg</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ddysgu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gwers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ffracsiynau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lle</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esbonio'r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cysyniad</w:t>
          </w:r>
          <w:proofErr w:type="spellEnd"/>
          <w:r w:rsidR="00073C4E" w:rsidRPr="00073C4E">
            <w:rPr>
              <w:rFonts w:asciiTheme="majorHAnsi" w:eastAsia="Times New Roman" w:hAnsiTheme="majorHAnsi" w:cstheme="majorHAnsi"/>
              <w:szCs w:val="24"/>
              <w:lang w:val="en-GB" w:eastAsia="en-GB"/>
            </w:rPr>
            <w:t xml:space="preserve"> o </w:t>
          </w:r>
          <w:proofErr w:type="spellStart"/>
          <w:r w:rsidR="00073C4E" w:rsidRPr="00073C4E">
            <w:rPr>
              <w:rFonts w:asciiTheme="majorHAnsi" w:eastAsia="Times New Roman" w:hAnsiTheme="majorHAnsi" w:cstheme="majorHAnsi"/>
              <w:szCs w:val="24"/>
              <w:lang w:val="en-GB" w:eastAsia="en-GB"/>
            </w:rPr>
            <w:t>ffracsiynau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ddefnyddio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pitsa</w:t>
          </w:r>
          <w:proofErr w:type="spellEnd"/>
          <w:r w:rsidR="00073C4E" w:rsidRPr="00073C4E">
            <w:rPr>
              <w:rFonts w:asciiTheme="majorHAnsi" w:eastAsia="Times New Roman" w:hAnsiTheme="majorHAnsi" w:cstheme="majorHAnsi"/>
              <w:szCs w:val="24"/>
              <w:lang w:val="en-GB" w:eastAsia="en-GB"/>
            </w:rPr>
            <w:t xml:space="preserve"> - '</w:t>
          </w:r>
          <w:proofErr w:type="spellStart"/>
          <w:r w:rsidR="00073C4E" w:rsidRPr="00073C4E">
            <w:rPr>
              <w:rFonts w:asciiTheme="majorHAnsi" w:eastAsia="Times New Roman" w:hAnsiTheme="majorHAnsi" w:cstheme="majorHAnsi"/>
              <w:szCs w:val="24"/>
              <w:lang w:val="en-GB" w:eastAsia="en-GB"/>
            </w:rPr>
            <w:t>Os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mae</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gennyf</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bitsa</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rwy'n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rhoi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hanner</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pitsa</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ffwrdd</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chwaer</w:t>
          </w:r>
          <w:proofErr w:type="spellEnd"/>
          <w:r w:rsidR="00073C4E" w:rsidRPr="00073C4E">
            <w:rPr>
              <w:rFonts w:asciiTheme="majorHAnsi" w:eastAsia="Times New Roman" w:hAnsiTheme="majorHAnsi" w:cstheme="majorHAnsi"/>
              <w:szCs w:val="24"/>
              <w:lang w:val="en-GB" w:eastAsia="en-GB"/>
            </w:rPr>
            <w:t xml:space="preserve">. Faint o </w:t>
          </w:r>
          <w:proofErr w:type="spellStart"/>
          <w:r w:rsidR="00073C4E" w:rsidRPr="00073C4E">
            <w:rPr>
              <w:rFonts w:asciiTheme="majorHAnsi" w:eastAsia="Times New Roman" w:hAnsiTheme="majorHAnsi" w:cstheme="majorHAnsi"/>
              <w:szCs w:val="24"/>
              <w:lang w:val="en-GB" w:eastAsia="en-GB"/>
            </w:rPr>
            <w:t>bitsa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mae</w:t>
          </w:r>
          <w:proofErr w:type="spellEnd"/>
          <w:r w:rsidR="00073C4E" w:rsidRPr="00073C4E">
            <w:rPr>
              <w:rFonts w:asciiTheme="majorHAnsi" w:eastAsia="Times New Roman" w:hAnsiTheme="majorHAnsi" w:cstheme="majorHAnsi"/>
              <w:szCs w:val="24"/>
              <w:lang w:val="en-GB" w:eastAsia="en-GB"/>
            </w:rPr>
            <w:t xml:space="preserve"> gen i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ôl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wers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mynd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llawer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gwell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ddefnyddio'r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patrwm</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brawddegau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cywir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oherwydd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roeddwn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gallu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modelu'r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iaith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i'r</w:t>
          </w:r>
          <w:proofErr w:type="spellEnd"/>
          <w:r w:rsidR="00073C4E" w:rsidRPr="00073C4E">
            <w:rPr>
              <w:rFonts w:asciiTheme="majorHAnsi" w:eastAsia="Times New Roman" w:hAnsiTheme="majorHAnsi" w:cstheme="majorHAnsi"/>
              <w:szCs w:val="24"/>
              <w:lang w:val="en-GB" w:eastAsia="en-GB"/>
            </w:rPr>
            <w:t xml:space="preserve"> plant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dosbarth</w:t>
          </w:r>
          <w:proofErr w:type="spellEnd"/>
          <w:r w:rsidR="00073C4E" w:rsidRPr="00073C4E">
            <w:rPr>
              <w:rFonts w:asciiTheme="majorHAnsi" w:eastAsia="Times New Roman" w:hAnsiTheme="majorHAnsi" w:cstheme="majorHAnsi"/>
              <w:szCs w:val="24"/>
              <w:lang w:val="en-GB" w:eastAsia="en-GB"/>
            </w:rPr>
            <w:t>. </w:t>
          </w:r>
          <w:r w:rsidR="00073C4E" w:rsidRPr="007F7548">
            <w:rPr>
              <w:rFonts w:asciiTheme="majorHAnsi" w:eastAsia="Times New Roman" w:hAnsiTheme="majorHAnsi" w:cstheme="majorHAnsi"/>
              <w:szCs w:val="24"/>
              <w:lang w:val="en-GB" w:eastAsia="en-GB"/>
            </w:rPr>
            <w:t xml:space="preserve"> </w:t>
          </w:r>
          <w:r w:rsidR="00073C4E" w:rsidRPr="00073C4E">
            <w:rPr>
              <w:rFonts w:asciiTheme="majorHAnsi" w:eastAsia="Times New Roman" w:hAnsiTheme="majorHAnsi" w:cstheme="majorHAnsi"/>
              <w:szCs w:val="24"/>
              <w:lang w:val="en-GB" w:eastAsia="en-GB"/>
            </w:rPr>
            <w:t>-</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hefyd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lawr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lwytho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Cysill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nghyfrifiadur</w:t>
          </w:r>
          <w:proofErr w:type="spellEnd"/>
          <w:r w:rsidR="00073C4E" w:rsidRPr="00073C4E">
            <w:rPr>
              <w:rFonts w:asciiTheme="majorHAnsi" w:eastAsia="Times New Roman" w:hAnsiTheme="majorHAnsi" w:cstheme="majorHAnsi"/>
              <w:szCs w:val="24"/>
              <w:lang w:val="en-GB" w:eastAsia="en-GB"/>
            </w:rPr>
            <w:t xml:space="preserve">, felly </w:t>
          </w:r>
          <w:proofErr w:type="spellStart"/>
          <w:r w:rsidR="00073C4E" w:rsidRPr="00073C4E">
            <w:rPr>
              <w:rFonts w:asciiTheme="majorHAnsi" w:eastAsia="Times New Roman" w:hAnsiTheme="majorHAnsi" w:cstheme="majorHAnsi"/>
              <w:szCs w:val="24"/>
              <w:lang w:val="en-GB" w:eastAsia="en-GB"/>
            </w:rPr>
            <w:t>gallaf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wirio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pob</w:t>
          </w:r>
          <w:proofErr w:type="spellEnd"/>
          <w:r w:rsidR="00073C4E" w:rsidRPr="00073C4E">
            <w:rPr>
              <w:rFonts w:asciiTheme="majorHAnsi" w:eastAsia="Times New Roman" w:hAnsiTheme="majorHAnsi" w:cstheme="majorHAnsi"/>
              <w:szCs w:val="24"/>
              <w:lang w:val="en-GB" w:eastAsia="en-GB"/>
            </w:rPr>
            <w:t xml:space="preserve"> darn o </w:t>
          </w:r>
          <w:proofErr w:type="spellStart"/>
          <w:r w:rsidR="00073C4E" w:rsidRPr="00073C4E">
            <w:rPr>
              <w:rFonts w:asciiTheme="majorHAnsi" w:eastAsia="Times New Roman" w:hAnsiTheme="majorHAnsi" w:cstheme="majorHAnsi"/>
              <w:szCs w:val="24"/>
              <w:lang w:val="en-GB" w:eastAsia="en-GB"/>
            </w:rPr>
            <w:t>waith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iddo</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fe</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gyrraedd</w:t>
          </w:r>
          <w:proofErr w:type="spellEnd"/>
          <w:r w:rsidR="00073C4E" w:rsidRPr="00073C4E">
            <w:rPr>
              <w:rFonts w:asciiTheme="majorHAnsi" w:eastAsia="Times New Roman" w:hAnsiTheme="majorHAnsi" w:cstheme="majorHAnsi"/>
              <w:szCs w:val="24"/>
              <w:lang w:val="en-GB" w:eastAsia="en-GB"/>
            </w:rPr>
            <w:t xml:space="preserve"> y plant y </w:t>
          </w:r>
          <w:proofErr w:type="spellStart"/>
          <w:r w:rsidR="00073C4E" w:rsidRPr="00073C4E">
            <w:rPr>
              <w:rFonts w:asciiTheme="majorHAnsi" w:eastAsia="Times New Roman" w:hAnsiTheme="majorHAnsi" w:cstheme="majorHAnsi"/>
              <w:szCs w:val="24"/>
              <w:lang w:val="en-GB" w:eastAsia="en-GB"/>
            </w:rPr>
            <w:t>sicrhâi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nad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ydy'r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iaith</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anghywir</w:t>
          </w:r>
          <w:proofErr w:type="spellEnd"/>
          <w:r w:rsidR="00073C4E" w:rsidRPr="00073C4E">
            <w:rPr>
              <w:rFonts w:asciiTheme="majorHAnsi" w:eastAsia="Times New Roman" w:hAnsiTheme="majorHAnsi" w:cstheme="majorHAnsi"/>
              <w:szCs w:val="24"/>
              <w:lang w:val="en-GB" w:eastAsia="en-GB"/>
            </w:rPr>
            <w:t>. </w:t>
          </w:r>
          <w:r w:rsidR="00073C4E" w:rsidRPr="007F7548">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Mae'r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holl</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weithrediadau</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yma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wedi</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gwella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Nghymraeg</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gymaint</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byddaf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parhau</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adolygu</w:t>
          </w:r>
          <w:proofErr w:type="spellEnd"/>
          <w:r w:rsidR="00073C4E" w:rsidRPr="00073C4E">
            <w:rPr>
              <w:rFonts w:asciiTheme="majorHAnsi" w:eastAsia="Times New Roman" w:hAnsiTheme="majorHAnsi" w:cstheme="majorHAnsi"/>
              <w:szCs w:val="24"/>
              <w:lang w:val="en-GB" w:eastAsia="en-GB"/>
            </w:rPr>
            <w:t xml:space="preserve"> ac i </w:t>
          </w:r>
          <w:proofErr w:type="spellStart"/>
          <w:r w:rsidR="00073C4E" w:rsidRPr="00073C4E">
            <w:rPr>
              <w:rFonts w:asciiTheme="majorHAnsi" w:eastAsia="Times New Roman" w:hAnsiTheme="majorHAnsi" w:cstheme="majorHAnsi"/>
              <w:szCs w:val="24"/>
              <w:lang w:val="en-GB" w:eastAsia="en-GB"/>
            </w:rPr>
            <w:t>wella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Nghymraeg</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ond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rwyf</w:t>
          </w:r>
          <w:proofErr w:type="spellEnd"/>
          <w:r w:rsidR="00073C4E" w:rsidRPr="00073C4E">
            <w:rPr>
              <w:rFonts w:asciiTheme="majorHAnsi" w:eastAsia="Times New Roman" w:hAnsiTheme="majorHAnsi" w:cstheme="majorHAnsi"/>
              <w:szCs w:val="24"/>
              <w:lang w:val="en-GB" w:eastAsia="en-GB"/>
            </w:rPr>
            <w:t xml:space="preserve"> i a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brif</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fentor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yn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hapus</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iawn</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gyda</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fy</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nghynnydd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gweler</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adroddiad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diwedd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lleoliad</w:t>
          </w:r>
          <w:proofErr w:type="spellEnd"/>
          <w:r w:rsidR="00073C4E" w:rsidRPr="00073C4E">
            <w:rPr>
              <w:rFonts w:asciiTheme="majorHAnsi" w:eastAsia="Times New Roman" w:hAnsiTheme="majorHAnsi" w:cstheme="majorHAnsi"/>
              <w:szCs w:val="24"/>
              <w:lang w:val="en-GB" w:eastAsia="en-GB"/>
            </w:rPr>
            <w:t xml:space="preserve">) ac </w:t>
          </w:r>
          <w:proofErr w:type="spellStart"/>
          <w:r w:rsidR="00073C4E" w:rsidRPr="00073C4E">
            <w:rPr>
              <w:rFonts w:asciiTheme="majorHAnsi" w:eastAsia="Times New Roman" w:hAnsiTheme="majorHAnsi" w:cstheme="majorHAnsi"/>
              <w:szCs w:val="24"/>
              <w:lang w:val="en-GB" w:eastAsia="en-GB"/>
            </w:rPr>
            <w:t>rydw</w:t>
          </w:r>
          <w:proofErr w:type="spellEnd"/>
          <w:r w:rsidR="00073C4E" w:rsidRPr="00073C4E">
            <w:rPr>
              <w:rFonts w:asciiTheme="majorHAnsi" w:eastAsia="Times New Roman" w:hAnsiTheme="majorHAnsi" w:cstheme="majorHAnsi"/>
              <w:szCs w:val="24"/>
              <w:lang w:val="en-GB" w:eastAsia="en-GB"/>
            </w:rPr>
            <w:t xml:space="preserve"> i </w:t>
          </w:r>
          <w:proofErr w:type="spellStart"/>
          <w:r w:rsidR="00073C4E" w:rsidRPr="00073C4E">
            <w:rPr>
              <w:rFonts w:asciiTheme="majorHAnsi" w:eastAsia="Times New Roman" w:hAnsiTheme="majorHAnsi" w:cstheme="majorHAnsi"/>
              <w:szCs w:val="24"/>
              <w:lang w:val="en-GB" w:eastAsia="en-GB"/>
            </w:rPr>
            <w:t>ar</w:t>
          </w:r>
          <w:proofErr w:type="spellEnd"/>
          <w:r w:rsidR="00073C4E" w:rsidRPr="00073C4E">
            <w:rPr>
              <w:rFonts w:asciiTheme="majorHAnsi" w:eastAsia="Times New Roman" w:hAnsiTheme="majorHAnsi" w:cstheme="majorHAnsi"/>
              <w:szCs w:val="24"/>
              <w:lang w:val="en-GB" w:eastAsia="en-GB"/>
            </w:rPr>
            <w:t xml:space="preserve"> y </w:t>
          </w:r>
          <w:proofErr w:type="spellStart"/>
          <w:r w:rsidR="00073C4E" w:rsidRPr="00073C4E">
            <w:rPr>
              <w:rFonts w:asciiTheme="majorHAnsi" w:eastAsia="Times New Roman" w:hAnsiTheme="majorHAnsi" w:cstheme="majorHAnsi"/>
              <w:szCs w:val="24"/>
              <w:lang w:val="en-GB" w:eastAsia="en-GB"/>
            </w:rPr>
            <w:t>trywydd</w:t>
          </w:r>
          <w:proofErr w:type="spellEnd"/>
          <w:r w:rsidR="00073C4E" w:rsidRPr="00073C4E">
            <w:rPr>
              <w:rFonts w:asciiTheme="majorHAnsi" w:eastAsia="Times New Roman" w:hAnsiTheme="majorHAnsi" w:cstheme="majorHAnsi"/>
              <w:szCs w:val="24"/>
              <w:lang w:val="en-GB" w:eastAsia="en-GB"/>
            </w:rPr>
            <w:t xml:space="preserve"> </w:t>
          </w:r>
          <w:proofErr w:type="spellStart"/>
          <w:r w:rsidR="00073C4E" w:rsidRPr="00073C4E">
            <w:rPr>
              <w:rFonts w:asciiTheme="majorHAnsi" w:eastAsia="Times New Roman" w:hAnsiTheme="majorHAnsi" w:cstheme="majorHAnsi"/>
              <w:szCs w:val="24"/>
              <w:lang w:val="en-GB" w:eastAsia="en-GB"/>
            </w:rPr>
            <w:t>cywir</w:t>
          </w:r>
          <w:proofErr w:type="spellEnd"/>
          <w:r w:rsidR="00073C4E" w:rsidRPr="00073C4E">
            <w:rPr>
              <w:rFonts w:asciiTheme="majorHAnsi" w:eastAsia="Times New Roman" w:hAnsiTheme="majorHAnsi" w:cstheme="majorHAnsi"/>
              <w:szCs w:val="24"/>
              <w:lang w:val="en-GB" w:eastAsia="en-GB"/>
            </w:rPr>
            <w:t>. </w:t>
          </w:r>
          <w:r w:rsidR="00073C4E" w:rsidRPr="007F7548">
            <w:rPr>
              <w:rFonts w:asciiTheme="majorHAnsi" w:eastAsia="Times New Roman" w:hAnsiTheme="majorHAnsi" w:cstheme="majorHAnsi"/>
              <w:szCs w:val="24"/>
              <w:lang w:val="en-GB" w:eastAsia="en-GB"/>
            </w:rPr>
            <w:t xml:space="preserve"> </w:t>
          </w:r>
        </w:sdtContent>
      </w:sdt>
      <w:r w:rsidR="00BF5104" w:rsidRPr="007F7548">
        <w:rPr>
          <w:rFonts w:asciiTheme="majorHAnsi" w:hAnsiTheme="majorHAnsi" w:cstheme="majorHAnsi"/>
        </w:rPr>
        <w:t xml:space="preserve"> </w:t>
      </w:r>
      <w:r w:rsidR="2B5A2DAC" w:rsidRPr="007F7548">
        <w:rPr>
          <w:rFonts w:asciiTheme="majorHAnsi" w:hAnsiTheme="majorHAnsi" w:cstheme="majorHAnsi"/>
        </w:rPr>
        <w:br w:type="page"/>
      </w:r>
    </w:p>
    <w:p w14:paraId="1A710675" w14:textId="41CF0A6E" w:rsidR="00A10EAD" w:rsidRPr="007F7548" w:rsidRDefault="00A10EAD" w:rsidP="000D213D">
      <w:pPr>
        <w:pStyle w:val="Heading2"/>
        <w:rPr>
          <w:rFonts w:cstheme="majorHAnsi"/>
        </w:rPr>
      </w:pPr>
      <w:r w:rsidRPr="007F7548">
        <w:rPr>
          <w:rFonts w:cstheme="majorHAnsi"/>
          <w:lang w:val="cy"/>
        </w:rPr>
        <w:lastRenderedPageBreak/>
        <w:t>Safonau/ Safonau</w:t>
      </w:r>
    </w:p>
    <w:p w14:paraId="3ED0067C" w14:textId="77777777" w:rsidR="00552BF1" w:rsidRPr="007F7548" w:rsidRDefault="00552BF1" w:rsidP="00552BF1">
      <w:pPr>
        <w:rPr>
          <w:rFonts w:asciiTheme="majorHAnsi" w:hAnsiTheme="majorHAnsi" w:cstheme="majorHAnsi"/>
        </w:rPr>
      </w:pPr>
    </w:p>
    <w:p w14:paraId="59426E11" w14:textId="14C3223E" w:rsidR="000D213D" w:rsidRPr="007F7548" w:rsidRDefault="00AD4D30" w:rsidP="00CD1E5D">
      <w:pPr>
        <w:pStyle w:val="Heading2"/>
        <w:rPr>
          <w:rFonts w:cstheme="majorHAnsi"/>
        </w:rPr>
      </w:pPr>
      <w:r w:rsidRPr="007F7548">
        <w:rPr>
          <w:rFonts w:cstheme="majorHAnsi"/>
          <w:lang w:val="cy-GB"/>
        </w:rPr>
        <w:t>Profiad Proffesiynol Templed 1:</w:t>
      </w:r>
      <w:r w:rsidR="00E02C5E" w:rsidRPr="007F7548">
        <w:rPr>
          <w:rFonts w:cstheme="majorHAnsi"/>
          <w:lang w:val="cy"/>
        </w:rPr>
        <w:t xml:space="preserve"> </w:t>
      </w:r>
      <w:proofErr w:type="spellStart"/>
      <w:r w:rsidR="000371B9" w:rsidRPr="007F7548">
        <w:rPr>
          <w:rFonts w:cstheme="majorHAnsi"/>
        </w:rPr>
        <w:t>Gwahaniaethu</w:t>
      </w:r>
      <w:proofErr w:type="spellEnd"/>
    </w:p>
    <w:p w14:paraId="7A167012" w14:textId="47D7AB72" w:rsidR="00F5076F" w:rsidRPr="007F7548" w:rsidRDefault="003D093A" w:rsidP="00B70105">
      <w:pPr>
        <w:pStyle w:val="Heading3"/>
        <w:rPr>
          <w:rFonts w:cstheme="majorHAnsi"/>
        </w:rPr>
      </w:pPr>
      <w:r w:rsidRPr="007F7548">
        <w:rPr>
          <w:rFonts w:cstheme="majorHAnsi"/>
          <w:lang w:val="cy"/>
        </w:rPr>
        <w:t xml:space="preserve">Safon Addysgeg: </w:t>
      </w:r>
      <w:sdt>
        <w:sdtPr>
          <w:rPr>
            <w:rFonts w:cstheme="majorHAnsi"/>
          </w:rPr>
          <w:alias w:val="Safon Addysgeg"/>
          <w:tag w:val="Safon Addysgeg"/>
          <w:id w:val="-302007560"/>
          <w:placeholder>
            <w:docPart w:val="3A0048A26DDF4510A043025F58F080D4"/>
          </w:placeholder>
          <w:temporary/>
          <w:showingPlcHdr/>
          <w:dropDownList>
            <w:listItem w:displayText="Hyrwyddo: Ymwelwa ar ddisgyblaethau pynciol" w:value="Hyrwyddo: Ymwelwa ar ddisgyblaethau pynciol"/>
            <w:listItem w:displayText="Hyrwyddo: Pedwar diben" w:value="Hyrwyddo: Pedwar diben"/>
            <w:listItem w:displayText="Hyrwyddo: Profiadau dysgu cyfunol" w:value="Hyrwyddo: Profiadau dysgu cyfunol"/>
            <w:listItem w:displayText="Hyrwyddo: Cyd-destunau bywyd go iawn, diilys" w:value="Hyrwyddo: Cyd-destunau bywyd go iawn, diilys"/>
            <w:listItem w:displayText="Hyrwyddo: Dilyniant mewn Dysgu" w:value="Hyrwyddo: Dilyniant mewn Dysgu"/>
            <w:listItem w:displayText="Hyrwyddo: Themâu Trawsgwricwlaidd" w:value="Hyrwyddo: Themâu Trawsgwricwlaidd"/>
            <w:listItem w:displayText="Mireinio: Rheoli'r Amgylchedd Dysgu" w:value="Mireinio: Rheoli'r Amgylchedd Dysgu"/>
            <w:listItem w:displayText="Mireinio: Asesu" w:value="Mireinio: Asesu"/>
            <w:listItem w:displayText="Mireinio: Gwahaniaethu" w:value="Mireinio: Gwahaniaethu"/>
            <w:listItem w:displayText="Mireinio: Cofnodi ac adrodd" w:value="Mireinio: Cofnodi ac adrodd"/>
            <w:listItem w:displayText="Mireinio: Cynnwys partneriaid mewn dysgu" w:value="Mireinio: Cynnwys partneriaid mewn dysgu"/>
            <w:listItem w:displayText="Dylanwadu: Herio a disgwyliadau" w:value="Dylanwadu: Herio a disgwyliadau"/>
            <w:listItem w:displayText="Dylanwadu: Gwrando ar ddysgwyr" w:value="Dylanwadu: Gwrando ar ddysgwyr"/>
            <w:listItem w:displayText="Dylanwadu: Dysgwyr yn arwain y dysgu" w:value="Dylanwadu: Dysgwyr yn arwain y dysgu"/>
            <w:listItem w:displayText="Dylanwadu: Ymdrech Barhaus a gwydnwch" w:value="Dylanwadu: Ymdrech Barhaus a gwydnwch"/>
            <w:listItem w:displayText="Dylanwadu: Myfyrio ar ddysgu" w:value="Dylanwadu: Myfyrio ar ddysgu"/>
          </w:dropDownList>
        </w:sdtPr>
        <w:sdtEndPr/>
        <w:sdtContent>
          <w:r w:rsidR="00316814" w:rsidRPr="007F7548">
            <w:rPr>
              <w:rStyle w:val="PlaceholderText"/>
              <w:rFonts w:cstheme="majorHAnsi"/>
              <w:lang w:val="cy"/>
            </w:rPr>
            <w:t>Dewiswch eitem.</w:t>
          </w:r>
        </w:sdtContent>
      </w:sdt>
    </w:p>
    <w:p w14:paraId="02E30A83" w14:textId="5477FAAD" w:rsidR="007C32AA" w:rsidRPr="007F7548" w:rsidRDefault="007C32AA" w:rsidP="00B70105">
      <w:pPr>
        <w:pStyle w:val="Heading3"/>
        <w:rPr>
          <w:rFonts w:cstheme="majorHAnsi"/>
        </w:rPr>
      </w:pPr>
      <w:r w:rsidRPr="007F7548">
        <w:rPr>
          <w:rFonts w:cstheme="majorHAnsi"/>
          <w:lang w:val="cy"/>
        </w:rPr>
        <w:t>Beth wnaethoch chi a pham?</w:t>
      </w:r>
    </w:p>
    <w:p w14:paraId="012D682B" w14:textId="3F64EB28" w:rsidR="00B82C32" w:rsidRPr="007F7548" w:rsidRDefault="00B82C32" w:rsidP="00B82C32">
      <w:pPr>
        <w:pStyle w:val="NormalWeb"/>
        <w:rPr>
          <w:rFonts w:asciiTheme="majorHAnsi" w:hAnsiTheme="majorHAnsi" w:cstheme="majorHAnsi"/>
          <w:lang w:eastAsia="en-GB"/>
        </w:rPr>
      </w:pPr>
      <w:proofErr w:type="spellStart"/>
      <w:r w:rsidRPr="007F7548">
        <w:rPr>
          <w:rFonts w:asciiTheme="majorHAnsi" w:hAnsiTheme="majorHAnsi" w:cstheme="majorHAnsi"/>
          <w:lang w:eastAsia="en-GB"/>
        </w:rPr>
        <w:t>Creais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ddarn</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waith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darllen</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deall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ymwneud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gyda'r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stori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Santes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Dwynwen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Wnes</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ddewis</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greu</w:t>
      </w:r>
      <w:proofErr w:type="spellEnd"/>
      <w:r w:rsidRPr="007F7548">
        <w:rPr>
          <w:rFonts w:asciiTheme="majorHAnsi" w:hAnsiTheme="majorHAnsi" w:cstheme="majorHAnsi"/>
          <w:lang w:eastAsia="en-GB"/>
        </w:rPr>
        <w:t xml:space="preserve"> 3 </w:t>
      </w:r>
      <w:proofErr w:type="spellStart"/>
      <w:r w:rsidRPr="007F7548">
        <w:rPr>
          <w:rFonts w:asciiTheme="majorHAnsi" w:hAnsiTheme="majorHAnsi" w:cstheme="majorHAnsi"/>
          <w:lang w:eastAsia="en-GB"/>
        </w:rPr>
        <w:t>wahanol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stori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ddarllen</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amrywio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mewn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anhawster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Roeddwn</w:t>
      </w:r>
      <w:proofErr w:type="spellEnd"/>
      <w:r w:rsidRPr="007F7548">
        <w:rPr>
          <w:rFonts w:asciiTheme="majorHAnsi" w:hAnsiTheme="majorHAnsi" w:cstheme="majorHAnsi"/>
          <w:lang w:eastAsia="en-GB"/>
        </w:rPr>
        <w:t xml:space="preserve"> yn </w:t>
      </w:r>
      <w:proofErr w:type="spellStart"/>
      <w:r w:rsidRPr="007F7548">
        <w:rPr>
          <w:rFonts w:asciiTheme="majorHAnsi" w:hAnsiTheme="majorHAnsi" w:cstheme="majorHAnsi"/>
          <w:lang w:eastAsia="en-GB"/>
        </w:rPr>
        <w:t>gallu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adnabod</w:t>
      </w:r>
      <w:proofErr w:type="spellEnd"/>
      <w:r w:rsidRPr="007F7548">
        <w:rPr>
          <w:rFonts w:asciiTheme="majorHAnsi" w:hAnsiTheme="majorHAnsi" w:cstheme="majorHAnsi"/>
          <w:lang w:eastAsia="en-GB"/>
        </w:rPr>
        <w:t xml:space="preserve"> bod y </w:t>
      </w:r>
      <w:proofErr w:type="spellStart"/>
      <w:r w:rsidRPr="007F7548">
        <w:rPr>
          <w:rFonts w:asciiTheme="majorHAnsi" w:hAnsiTheme="majorHAnsi" w:cstheme="majorHAnsi"/>
          <w:lang w:eastAsia="en-GB"/>
        </w:rPr>
        <w:t>stori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wreiddiol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mynd</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fod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anodd</w:t>
      </w:r>
      <w:proofErr w:type="spellEnd"/>
      <w:r w:rsidRPr="007F7548">
        <w:rPr>
          <w:rFonts w:asciiTheme="majorHAnsi" w:hAnsiTheme="majorHAnsi" w:cstheme="majorHAnsi"/>
          <w:lang w:eastAsia="en-GB"/>
        </w:rPr>
        <w:t xml:space="preserve"> i rai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dosbarth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deall</w:t>
      </w:r>
      <w:proofErr w:type="spellEnd"/>
      <w:r w:rsidRPr="007F7548">
        <w:rPr>
          <w:rFonts w:asciiTheme="majorHAnsi" w:hAnsiTheme="majorHAnsi" w:cstheme="majorHAnsi"/>
          <w:lang w:eastAsia="en-GB"/>
        </w:rPr>
        <w:t xml:space="preserve"> - 'Mae </w:t>
      </w:r>
      <w:proofErr w:type="spellStart"/>
      <w:r w:rsidRPr="007F7548">
        <w:rPr>
          <w:rFonts w:asciiTheme="majorHAnsi" w:hAnsiTheme="majorHAnsi" w:cstheme="majorHAnsi"/>
          <w:lang w:eastAsia="en-GB"/>
        </w:rPr>
        <w:t>gan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athro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ddealltwriaeth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helaeth</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sut</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ddewis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defnyddio</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chyfiawnhau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ystod</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ddulliau</w:t>
      </w:r>
      <w:proofErr w:type="spellEnd"/>
      <w:r w:rsidRPr="007F7548">
        <w:rPr>
          <w:rFonts w:asciiTheme="majorHAnsi" w:hAnsiTheme="majorHAnsi" w:cstheme="majorHAnsi"/>
          <w:lang w:eastAsia="en-GB"/>
        </w:rPr>
        <w:t>.' </w:t>
      </w:r>
      <w:proofErr w:type="spellStart"/>
      <w:r w:rsidRPr="007F7548">
        <w:rPr>
          <w:rFonts w:asciiTheme="majorHAnsi" w:hAnsiTheme="majorHAnsi" w:cstheme="majorHAnsi"/>
          <w:lang w:eastAsia="en-GB"/>
        </w:rPr>
        <w:t>Mae’r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athro</w:t>
      </w:r>
      <w:proofErr w:type="spellEnd"/>
      <w:r w:rsidRPr="007F7548">
        <w:rPr>
          <w:rFonts w:asciiTheme="majorHAnsi" w:hAnsiTheme="majorHAnsi" w:cstheme="majorHAnsi"/>
          <w:lang w:eastAsia="en-GB"/>
        </w:rPr>
        <w:t xml:space="preserve"> Graham Donaldson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ei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waith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Dyfodol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Llwyddiannus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pwysleisio’r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ffaith</w:t>
      </w:r>
      <w:proofErr w:type="spellEnd"/>
      <w:r w:rsidRPr="007F7548">
        <w:rPr>
          <w:rFonts w:asciiTheme="majorHAnsi" w:hAnsiTheme="majorHAnsi" w:cstheme="majorHAnsi"/>
          <w:lang w:eastAsia="en-GB"/>
        </w:rPr>
        <w:t xml:space="preserve"> bod </w:t>
      </w:r>
      <w:proofErr w:type="spellStart"/>
      <w:r w:rsidRPr="007F7548">
        <w:rPr>
          <w:rFonts w:asciiTheme="majorHAnsi" w:hAnsiTheme="majorHAnsi" w:cstheme="majorHAnsi"/>
          <w:lang w:eastAsia="en-GB"/>
        </w:rPr>
        <w:t>pob</w:t>
      </w:r>
      <w:proofErr w:type="spellEnd"/>
      <w:r w:rsidRPr="007F7548">
        <w:rPr>
          <w:rFonts w:asciiTheme="majorHAnsi" w:hAnsiTheme="majorHAnsi" w:cstheme="majorHAnsi"/>
          <w:lang w:eastAsia="en-GB"/>
        </w:rPr>
        <w:t xml:space="preserve"> un </w:t>
      </w:r>
      <w:proofErr w:type="spellStart"/>
      <w:r w:rsidRPr="007F7548">
        <w:rPr>
          <w:rFonts w:asciiTheme="majorHAnsi" w:hAnsiTheme="majorHAnsi" w:cstheme="majorHAnsi"/>
          <w:lang w:eastAsia="en-GB"/>
        </w:rPr>
        <w:t>plentyn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unigolyn</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ni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ddylwn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fel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athrawon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ymddwyn</w:t>
      </w:r>
      <w:proofErr w:type="spellEnd"/>
      <w:r w:rsidRPr="007F7548">
        <w:rPr>
          <w:rFonts w:asciiTheme="majorHAnsi" w:hAnsiTheme="majorHAnsi" w:cstheme="majorHAnsi"/>
          <w:lang w:eastAsia="en-GB"/>
        </w:rPr>
        <w:t xml:space="preserve"> a </w:t>
      </w:r>
      <w:proofErr w:type="spellStart"/>
      <w:r w:rsidRPr="007F7548">
        <w:rPr>
          <w:rFonts w:asciiTheme="majorHAnsi" w:hAnsiTheme="majorHAnsi" w:cstheme="majorHAnsi"/>
          <w:lang w:eastAsia="en-GB"/>
        </w:rPr>
        <w:t>nhw</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yr</w:t>
      </w:r>
      <w:proofErr w:type="spellEnd"/>
      <w:r w:rsidRPr="007F7548">
        <w:rPr>
          <w:rFonts w:asciiTheme="majorHAnsi" w:hAnsiTheme="majorHAnsi" w:cstheme="majorHAnsi"/>
          <w:lang w:eastAsia="en-GB"/>
        </w:rPr>
        <w:t xml:space="preserve"> un </w:t>
      </w:r>
      <w:proofErr w:type="spellStart"/>
      <w:r w:rsidRPr="007F7548">
        <w:rPr>
          <w:rFonts w:asciiTheme="majorHAnsi" w:hAnsiTheme="majorHAnsi" w:cstheme="majorHAnsi"/>
          <w:lang w:eastAsia="en-GB"/>
        </w:rPr>
        <w:t>ffordd</w:t>
      </w:r>
      <w:proofErr w:type="spellEnd"/>
      <w:r w:rsidRPr="007F7548">
        <w:rPr>
          <w:rFonts w:asciiTheme="majorHAnsi" w:hAnsiTheme="majorHAnsi" w:cstheme="majorHAnsi"/>
          <w:lang w:eastAsia="en-GB"/>
        </w:rPr>
        <w:t xml:space="preserve"> (Donaldson, 2015). </w:t>
      </w:r>
      <w:proofErr w:type="spellStart"/>
      <w:r w:rsidRPr="007F7548">
        <w:rPr>
          <w:rFonts w:asciiTheme="majorHAnsi" w:hAnsiTheme="majorHAnsi" w:cstheme="majorHAnsi"/>
          <w:lang w:eastAsia="en-GB"/>
        </w:rPr>
        <w:t>Roeddwn</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cael</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profiad</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gyda'r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dosbarth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lle</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oeddwn</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methu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gwahaniaethu</w:t>
      </w:r>
      <w:proofErr w:type="spellEnd"/>
      <w:r w:rsidRPr="007F7548">
        <w:rPr>
          <w:rFonts w:asciiTheme="majorHAnsi" w:hAnsiTheme="majorHAnsi" w:cstheme="majorHAnsi"/>
          <w:lang w:eastAsia="en-GB"/>
        </w:rPr>
        <w:t xml:space="preserve"> ac </w:t>
      </w:r>
      <w:proofErr w:type="spellStart"/>
      <w:r w:rsidRPr="007F7548">
        <w:rPr>
          <w:rFonts w:asciiTheme="majorHAnsi" w:hAnsiTheme="majorHAnsi" w:cstheme="majorHAnsi"/>
          <w:lang w:eastAsia="en-GB"/>
        </w:rPr>
        <w:t>roedd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llawer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o'r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cael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trafferth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gyda'r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wers</w:t>
      </w:r>
      <w:proofErr w:type="spellEnd"/>
      <w:r w:rsidRPr="007F7548">
        <w:rPr>
          <w:rFonts w:asciiTheme="majorHAnsi" w:hAnsiTheme="majorHAnsi" w:cstheme="majorHAnsi"/>
          <w:lang w:eastAsia="en-GB"/>
        </w:rPr>
        <w:t xml:space="preserve">, felly </w:t>
      </w:r>
      <w:proofErr w:type="spellStart"/>
      <w:r w:rsidRPr="007F7548">
        <w:rPr>
          <w:rFonts w:asciiTheme="majorHAnsi" w:hAnsiTheme="majorHAnsi" w:cstheme="majorHAnsi"/>
          <w:lang w:eastAsia="en-GB"/>
        </w:rPr>
        <w:t>wnes</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ddysgu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o'r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ymateb</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gwaith</w:t>
      </w:r>
      <w:proofErr w:type="spellEnd"/>
      <w:r w:rsidRPr="007F7548">
        <w:rPr>
          <w:rFonts w:asciiTheme="majorHAnsi" w:hAnsiTheme="majorHAnsi" w:cstheme="majorHAnsi"/>
          <w:lang w:eastAsia="en-GB"/>
        </w:rPr>
        <w:t>. Mae gen i </w:t>
      </w:r>
      <w:proofErr w:type="spellStart"/>
      <w:r w:rsidRPr="007F7548">
        <w:rPr>
          <w:rFonts w:asciiTheme="majorHAnsi" w:hAnsiTheme="majorHAnsi" w:cstheme="majorHAnsi"/>
          <w:lang w:eastAsia="en-GB"/>
        </w:rPr>
        <w:t>disgwyliau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uchel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o'r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ac </w:t>
      </w:r>
      <w:proofErr w:type="spellStart"/>
      <w:r w:rsidRPr="007F7548">
        <w:rPr>
          <w:rFonts w:asciiTheme="majorHAnsi" w:hAnsiTheme="majorHAnsi" w:cstheme="majorHAnsi"/>
          <w:lang w:eastAsia="en-GB"/>
        </w:rPr>
        <w:t>roeddwn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ceisio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arddangos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arferion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effeithiol</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ddiwallu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anghenion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holl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ddysgwyr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waeth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beth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fo'u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gwahanol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anghenion</w:t>
      </w:r>
      <w:proofErr w:type="spellEnd"/>
      <w:r w:rsidRPr="007F7548">
        <w:rPr>
          <w:rFonts w:asciiTheme="majorHAnsi" w:hAnsiTheme="majorHAnsi" w:cstheme="majorHAnsi"/>
          <w:lang w:eastAsia="en-GB"/>
        </w:rPr>
        <w:t xml:space="preserve">. Mae Carol Ann Tomlinson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esbonio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gwahaniaethu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fel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ffactorio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pob</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steil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ddysgu’r</w:t>
      </w:r>
      <w:proofErr w:type="spellEnd"/>
      <w:r w:rsidRPr="007F7548">
        <w:rPr>
          <w:rFonts w:asciiTheme="majorHAnsi" w:hAnsiTheme="majorHAnsi" w:cstheme="majorHAnsi"/>
          <w:lang w:eastAsia="en-GB"/>
        </w:rPr>
        <w:t xml:space="preserve"> plant </w:t>
      </w:r>
      <w:proofErr w:type="spellStart"/>
      <w:r w:rsidRPr="007F7548">
        <w:rPr>
          <w:rFonts w:asciiTheme="majorHAnsi" w:hAnsiTheme="majorHAnsi" w:cstheme="majorHAnsi"/>
          <w:lang w:eastAsia="en-GB"/>
        </w:rPr>
        <w:t>cyn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cynllunio</w:t>
      </w:r>
      <w:proofErr w:type="spellEnd"/>
      <w:r w:rsidRPr="007F7548">
        <w:rPr>
          <w:rFonts w:asciiTheme="majorHAnsi" w:hAnsiTheme="majorHAnsi" w:cstheme="majorHAnsi"/>
          <w:lang w:eastAsia="en-GB"/>
        </w:rPr>
        <w:t xml:space="preserve"> (Tomlinson, 2017).</w:t>
      </w:r>
    </w:p>
    <w:p w14:paraId="4601E1DC" w14:textId="451A130E" w:rsidR="00B82C32" w:rsidRPr="007F7548" w:rsidRDefault="00B82C32" w:rsidP="00B82C32">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B82C32">
        <w:rPr>
          <w:rFonts w:asciiTheme="majorHAnsi" w:eastAsia="Times New Roman" w:hAnsiTheme="majorHAnsi" w:cstheme="majorHAnsi"/>
          <w:szCs w:val="24"/>
          <w:lang w:val="en-GB" w:eastAsia="en-GB"/>
        </w:rPr>
        <w:t>Roeddwn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wedi</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derbyn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cymorth</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gan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fy</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athro</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dosbarth</w:t>
      </w:r>
      <w:proofErr w:type="spellEnd"/>
      <w:r w:rsidRPr="00B82C32">
        <w:rPr>
          <w:rFonts w:asciiTheme="majorHAnsi" w:eastAsia="Times New Roman" w:hAnsiTheme="majorHAnsi" w:cstheme="majorHAnsi"/>
          <w:szCs w:val="24"/>
          <w:lang w:val="en-GB" w:eastAsia="en-GB"/>
        </w:rPr>
        <w:t xml:space="preserve"> er </w:t>
      </w:r>
      <w:proofErr w:type="spellStart"/>
      <w:r w:rsidRPr="00B82C32">
        <w:rPr>
          <w:rFonts w:asciiTheme="majorHAnsi" w:eastAsia="Times New Roman" w:hAnsiTheme="majorHAnsi" w:cstheme="majorHAnsi"/>
          <w:szCs w:val="24"/>
          <w:lang w:val="en-GB" w:eastAsia="en-GB"/>
        </w:rPr>
        <w:t>mwyn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deall</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ba</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lefel</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briodol</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gyfer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ystod</w:t>
      </w:r>
      <w:proofErr w:type="spellEnd"/>
      <w:r w:rsidRPr="00B82C32">
        <w:rPr>
          <w:rFonts w:asciiTheme="majorHAnsi" w:eastAsia="Times New Roman" w:hAnsiTheme="majorHAnsi" w:cstheme="majorHAnsi"/>
          <w:szCs w:val="24"/>
          <w:lang w:val="en-GB" w:eastAsia="en-GB"/>
        </w:rPr>
        <w:t xml:space="preserve"> o </w:t>
      </w:r>
      <w:proofErr w:type="spellStart"/>
      <w:r w:rsidRPr="00B82C32">
        <w:rPr>
          <w:rFonts w:asciiTheme="majorHAnsi" w:eastAsia="Times New Roman" w:hAnsiTheme="majorHAnsi" w:cstheme="majorHAnsi"/>
          <w:szCs w:val="24"/>
          <w:lang w:val="en-GB" w:eastAsia="en-GB"/>
        </w:rPr>
        <w:t>alluoedd</w:t>
      </w:r>
      <w:proofErr w:type="spellEnd"/>
      <w:r w:rsidRPr="00B82C32">
        <w:rPr>
          <w:rFonts w:asciiTheme="majorHAnsi" w:eastAsia="Times New Roman" w:hAnsiTheme="majorHAnsi" w:cstheme="majorHAnsi"/>
          <w:szCs w:val="24"/>
          <w:lang w:val="en-GB" w:eastAsia="en-GB"/>
        </w:rPr>
        <w:t xml:space="preserve"> a </w:t>
      </w:r>
      <w:proofErr w:type="spellStart"/>
      <w:r w:rsidRPr="00B82C32">
        <w:rPr>
          <w:rFonts w:asciiTheme="majorHAnsi" w:eastAsia="Times New Roman" w:hAnsiTheme="majorHAnsi" w:cstheme="majorHAnsi"/>
          <w:szCs w:val="24"/>
          <w:lang w:val="en-GB" w:eastAsia="en-GB"/>
        </w:rPr>
        <w:t>nodweddion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sydd</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ymhlith</w:t>
      </w:r>
      <w:proofErr w:type="spellEnd"/>
      <w:r w:rsidRPr="00B82C32">
        <w:rPr>
          <w:rFonts w:asciiTheme="majorHAnsi" w:eastAsia="Times New Roman" w:hAnsiTheme="majorHAnsi" w:cstheme="majorHAnsi"/>
          <w:szCs w:val="24"/>
          <w:lang w:val="en-GB" w:eastAsia="en-GB"/>
        </w:rPr>
        <w:t xml:space="preserve"> y </w:t>
      </w:r>
      <w:proofErr w:type="spellStart"/>
      <w:r w:rsidRPr="00B82C32">
        <w:rPr>
          <w:rFonts w:asciiTheme="majorHAnsi" w:eastAsia="Times New Roman" w:hAnsiTheme="majorHAnsi" w:cstheme="majorHAnsi"/>
          <w:szCs w:val="24"/>
          <w:lang w:val="en-GB" w:eastAsia="en-GB"/>
        </w:rPr>
        <w:t>dysgwyr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Roeddwn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rhagweithiol</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wrth</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geisio</w:t>
      </w:r>
      <w:proofErr w:type="spellEnd"/>
      <w:r w:rsidRPr="00B82C32">
        <w:rPr>
          <w:rFonts w:asciiTheme="majorHAnsi" w:eastAsia="Times New Roman" w:hAnsiTheme="majorHAnsi" w:cstheme="majorHAnsi"/>
          <w:szCs w:val="24"/>
          <w:lang w:val="en-GB" w:eastAsia="en-GB"/>
        </w:rPr>
        <w:t xml:space="preserve"> ac </w:t>
      </w:r>
      <w:proofErr w:type="spellStart"/>
      <w:r w:rsidRPr="00B82C32">
        <w:rPr>
          <w:rFonts w:asciiTheme="majorHAnsi" w:eastAsia="Times New Roman" w:hAnsiTheme="majorHAnsi" w:cstheme="majorHAnsi"/>
          <w:szCs w:val="24"/>
          <w:lang w:val="en-GB" w:eastAsia="en-GB"/>
        </w:rPr>
        <w:t>ymgysylltu</w:t>
      </w:r>
      <w:proofErr w:type="spellEnd"/>
      <w:r w:rsidRPr="00B82C32">
        <w:rPr>
          <w:rFonts w:asciiTheme="majorHAnsi" w:eastAsia="Times New Roman" w:hAnsiTheme="majorHAnsi" w:cstheme="majorHAnsi"/>
          <w:szCs w:val="24"/>
          <w:lang w:val="en-GB" w:eastAsia="en-GB"/>
        </w:rPr>
        <w:t xml:space="preserve"> a </w:t>
      </w:r>
      <w:proofErr w:type="spellStart"/>
      <w:r w:rsidRPr="00B82C32">
        <w:rPr>
          <w:rFonts w:asciiTheme="majorHAnsi" w:eastAsia="Times New Roman" w:hAnsiTheme="majorHAnsi" w:cstheme="majorHAnsi"/>
          <w:szCs w:val="24"/>
          <w:lang w:val="en-GB" w:eastAsia="en-GB"/>
        </w:rPr>
        <w:t>chefnogaeth</w:t>
      </w:r>
      <w:proofErr w:type="spellEnd"/>
      <w:r w:rsidRPr="00B82C32">
        <w:rPr>
          <w:rFonts w:asciiTheme="majorHAnsi" w:eastAsia="Times New Roman" w:hAnsiTheme="majorHAnsi" w:cstheme="majorHAnsi"/>
          <w:szCs w:val="24"/>
          <w:lang w:val="en-GB" w:eastAsia="en-GB"/>
        </w:rPr>
        <w:t xml:space="preserve"> o </w:t>
      </w:r>
      <w:proofErr w:type="spellStart"/>
      <w:r w:rsidRPr="00B82C32">
        <w:rPr>
          <w:rFonts w:asciiTheme="majorHAnsi" w:eastAsia="Times New Roman" w:hAnsiTheme="majorHAnsi" w:cstheme="majorHAnsi"/>
          <w:szCs w:val="24"/>
          <w:lang w:val="en-GB" w:eastAsia="en-GB"/>
        </w:rPr>
        <w:t>ystod</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eang</w:t>
      </w:r>
      <w:proofErr w:type="spellEnd"/>
      <w:r w:rsidRPr="00B82C32">
        <w:rPr>
          <w:rFonts w:asciiTheme="majorHAnsi" w:eastAsia="Times New Roman" w:hAnsiTheme="majorHAnsi" w:cstheme="majorHAnsi"/>
          <w:szCs w:val="24"/>
          <w:lang w:val="en-GB" w:eastAsia="en-GB"/>
        </w:rPr>
        <w:t xml:space="preserve"> o </w:t>
      </w:r>
      <w:proofErr w:type="spellStart"/>
      <w:r w:rsidRPr="00B82C32">
        <w:rPr>
          <w:rFonts w:asciiTheme="majorHAnsi" w:eastAsia="Times New Roman" w:hAnsiTheme="majorHAnsi" w:cstheme="majorHAnsi"/>
          <w:szCs w:val="24"/>
          <w:lang w:val="en-GB" w:eastAsia="en-GB"/>
        </w:rPr>
        <w:t>ffynonellau</w:t>
      </w:r>
      <w:proofErr w:type="spellEnd"/>
      <w:r w:rsidRPr="00B82C32">
        <w:rPr>
          <w:rFonts w:asciiTheme="majorHAnsi" w:eastAsia="Times New Roman" w:hAnsiTheme="majorHAnsi" w:cstheme="majorHAnsi"/>
          <w:szCs w:val="24"/>
          <w:lang w:val="en-GB" w:eastAsia="en-GB"/>
        </w:rPr>
        <w:t>. </w:t>
      </w:r>
      <w:proofErr w:type="spellStart"/>
      <w:r w:rsidRPr="00B82C32">
        <w:rPr>
          <w:rFonts w:asciiTheme="majorHAnsi" w:eastAsia="Times New Roman" w:hAnsiTheme="majorHAnsi" w:cstheme="majorHAnsi"/>
          <w:szCs w:val="24"/>
          <w:lang w:val="en-GB" w:eastAsia="en-GB"/>
        </w:rPr>
        <w:t>Wnes</w:t>
      </w:r>
      <w:proofErr w:type="spellEnd"/>
      <w:r w:rsidRPr="00B82C32">
        <w:rPr>
          <w:rFonts w:asciiTheme="majorHAnsi" w:eastAsia="Times New Roman" w:hAnsiTheme="majorHAnsi" w:cstheme="majorHAnsi"/>
          <w:szCs w:val="24"/>
          <w:lang w:val="en-GB" w:eastAsia="en-GB"/>
        </w:rPr>
        <w:t xml:space="preserve"> i </w:t>
      </w:r>
      <w:proofErr w:type="spellStart"/>
      <w:r w:rsidRPr="00B82C32">
        <w:rPr>
          <w:rFonts w:asciiTheme="majorHAnsi" w:eastAsia="Times New Roman" w:hAnsiTheme="majorHAnsi" w:cstheme="majorHAnsi"/>
          <w:szCs w:val="24"/>
          <w:lang w:val="en-GB" w:eastAsia="en-GB"/>
        </w:rPr>
        <w:t>dderbyn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cymorth</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o'r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athrawes</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dosbarth</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lafar</w:t>
      </w:r>
      <w:proofErr w:type="spellEnd"/>
      <w:r w:rsidRPr="00B82C32">
        <w:rPr>
          <w:rFonts w:asciiTheme="majorHAnsi" w:eastAsia="Times New Roman" w:hAnsiTheme="majorHAnsi" w:cstheme="majorHAnsi"/>
          <w:szCs w:val="24"/>
          <w:lang w:val="en-GB" w:eastAsia="en-GB"/>
        </w:rPr>
        <w:t xml:space="preserve"> i </w:t>
      </w:r>
      <w:proofErr w:type="spellStart"/>
      <w:r w:rsidRPr="00B82C32">
        <w:rPr>
          <w:rFonts w:asciiTheme="majorHAnsi" w:eastAsia="Times New Roman" w:hAnsiTheme="majorHAnsi" w:cstheme="majorHAnsi"/>
          <w:szCs w:val="24"/>
          <w:lang w:val="en-GB" w:eastAsia="en-GB"/>
        </w:rPr>
        <w:t>esbonio</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ba</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lefel</w:t>
      </w:r>
      <w:proofErr w:type="spellEnd"/>
      <w:r w:rsidRPr="00B82C32">
        <w:rPr>
          <w:rFonts w:asciiTheme="majorHAnsi" w:eastAsia="Times New Roman" w:hAnsiTheme="majorHAnsi" w:cstheme="majorHAnsi"/>
          <w:szCs w:val="24"/>
          <w:lang w:val="en-GB" w:eastAsia="en-GB"/>
        </w:rPr>
        <w:t xml:space="preserve"> i </w:t>
      </w:r>
      <w:proofErr w:type="spellStart"/>
      <w:r w:rsidRPr="00B82C32">
        <w:rPr>
          <w:rFonts w:asciiTheme="majorHAnsi" w:eastAsia="Times New Roman" w:hAnsiTheme="majorHAnsi" w:cstheme="majorHAnsi"/>
          <w:szCs w:val="24"/>
          <w:lang w:val="en-GB" w:eastAsia="en-GB"/>
        </w:rPr>
        <w:t>roir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gwaith</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gwahaniaethol</w:t>
      </w:r>
      <w:proofErr w:type="spellEnd"/>
      <w:r w:rsidRPr="00B82C32">
        <w:rPr>
          <w:rFonts w:asciiTheme="majorHAnsi" w:eastAsia="Times New Roman" w:hAnsiTheme="majorHAnsi" w:cstheme="majorHAnsi"/>
          <w:szCs w:val="24"/>
          <w:lang w:val="en-GB" w:eastAsia="en-GB"/>
        </w:rPr>
        <w:t xml:space="preserve">. Mi </w:t>
      </w:r>
      <w:proofErr w:type="spellStart"/>
      <w:r w:rsidRPr="00B82C32">
        <w:rPr>
          <w:rFonts w:asciiTheme="majorHAnsi" w:eastAsia="Times New Roman" w:hAnsiTheme="majorHAnsi" w:cstheme="majorHAnsi"/>
          <w:szCs w:val="24"/>
          <w:lang w:val="en-GB" w:eastAsia="en-GB"/>
        </w:rPr>
        <w:t>oedd</w:t>
      </w:r>
      <w:proofErr w:type="spellEnd"/>
      <w:r w:rsidRPr="00B82C32">
        <w:rPr>
          <w:rFonts w:asciiTheme="majorHAnsi" w:eastAsia="Times New Roman" w:hAnsiTheme="majorHAnsi" w:cstheme="majorHAnsi"/>
          <w:szCs w:val="24"/>
          <w:lang w:val="en-GB" w:eastAsia="en-GB"/>
        </w:rPr>
        <w:t xml:space="preserve"> y </w:t>
      </w:r>
      <w:proofErr w:type="spellStart"/>
      <w:r w:rsidRPr="00B82C32">
        <w:rPr>
          <w:rFonts w:asciiTheme="majorHAnsi" w:eastAsia="Times New Roman" w:hAnsiTheme="majorHAnsi" w:cstheme="majorHAnsi"/>
          <w:szCs w:val="24"/>
          <w:lang w:val="en-GB" w:eastAsia="en-GB"/>
        </w:rPr>
        <w:t>cydweithio</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yma</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ystod</w:t>
      </w:r>
      <w:proofErr w:type="spellEnd"/>
      <w:r w:rsidRPr="00B82C32">
        <w:rPr>
          <w:rFonts w:asciiTheme="majorHAnsi" w:eastAsia="Times New Roman" w:hAnsiTheme="majorHAnsi" w:cstheme="majorHAnsi"/>
          <w:szCs w:val="24"/>
          <w:lang w:val="en-GB" w:eastAsia="en-GB"/>
        </w:rPr>
        <w:t xml:space="preserve"> y </w:t>
      </w:r>
      <w:proofErr w:type="spellStart"/>
      <w:r w:rsidRPr="00B82C32">
        <w:rPr>
          <w:rFonts w:asciiTheme="majorHAnsi" w:eastAsia="Times New Roman" w:hAnsiTheme="majorHAnsi" w:cstheme="majorHAnsi"/>
          <w:szCs w:val="24"/>
          <w:lang w:val="en-GB" w:eastAsia="en-GB"/>
        </w:rPr>
        <w:t>cyfnod</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clo</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gwella</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profiad</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dysgwyr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nodwedd</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barhaol</w:t>
      </w:r>
      <w:proofErr w:type="spellEnd"/>
      <w:r w:rsidRPr="00B82C32">
        <w:rPr>
          <w:rFonts w:asciiTheme="majorHAnsi" w:eastAsia="Times New Roman" w:hAnsiTheme="majorHAnsi" w:cstheme="majorHAnsi"/>
          <w:szCs w:val="24"/>
          <w:lang w:val="en-GB" w:eastAsia="en-GB"/>
        </w:rPr>
        <w:t xml:space="preserve"> o </w:t>
      </w:r>
      <w:proofErr w:type="spellStart"/>
      <w:r w:rsidRPr="00B82C32">
        <w:rPr>
          <w:rFonts w:asciiTheme="majorHAnsi" w:eastAsia="Times New Roman" w:hAnsiTheme="majorHAnsi" w:cstheme="majorHAnsi"/>
          <w:szCs w:val="24"/>
          <w:lang w:val="en-GB" w:eastAsia="en-GB"/>
        </w:rPr>
        <w:t>arfer</w:t>
      </w:r>
      <w:proofErr w:type="spellEnd"/>
      <w:r w:rsidRPr="00B82C32">
        <w:rPr>
          <w:rFonts w:asciiTheme="majorHAnsi" w:eastAsia="Times New Roman" w:hAnsiTheme="majorHAnsi" w:cstheme="majorHAnsi"/>
          <w:szCs w:val="24"/>
          <w:lang w:val="en-GB" w:eastAsia="en-GB"/>
        </w:rPr>
        <w:t xml:space="preserve"> fi. </w:t>
      </w:r>
      <w:proofErr w:type="spellStart"/>
      <w:r w:rsidRPr="00B82C32">
        <w:rPr>
          <w:rFonts w:asciiTheme="majorHAnsi" w:eastAsia="Times New Roman" w:hAnsiTheme="majorHAnsi" w:cstheme="majorHAnsi"/>
          <w:szCs w:val="24"/>
          <w:lang w:val="en-GB" w:eastAsia="en-GB"/>
        </w:rPr>
        <w:t>Heb</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fewnbwn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athrawes</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dosbarth</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ni</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fyddaf</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gallu</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gweithredu</w:t>
      </w:r>
      <w:proofErr w:type="spellEnd"/>
      <w:r w:rsidRPr="00B82C32">
        <w:rPr>
          <w:rFonts w:asciiTheme="majorHAnsi" w:eastAsia="Times New Roman" w:hAnsiTheme="majorHAnsi" w:cstheme="majorHAnsi"/>
          <w:szCs w:val="24"/>
          <w:lang w:val="en-GB" w:eastAsia="en-GB"/>
        </w:rPr>
        <w:t xml:space="preserve"> mor </w:t>
      </w:r>
      <w:proofErr w:type="spellStart"/>
      <w:r w:rsidRPr="00B82C32">
        <w:rPr>
          <w:rFonts w:asciiTheme="majorHAnsi" w:eastAsia="Times New Roman" w:hAnsiTheme="majorHAnsi" w:cstheme="majorHAnsi"/>
          <w:szCs w:val="24"/>
          <w:lang w:val="en-GB" w:eastAsia="en-GB"/>
        </w:rPr>
        <w:t>effeithiol</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y </w:t>
      </w:r>
      <w:proofErr w:type="spellStart"/>
      <w:r w:rsidRPr="00B82C32">
        <w:rPr>
          <w:rFonts w:asciiTheme="majorHAnsi" w:eastAsia="Times New Roman" w:hAnsiTheme="majorHAnsi" w:cstheme="majorHAnsi"/>
          <w:szCs w:val="24"/>
          <w:lang w:val="en-GB" w:eastAsia="en-GB"/>
        </w:rPr>
        <w:t>wers</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yma</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Mae'r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gwelliannau</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yma</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wedi</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deillio</w:t>
      </w:r>
      <w:proofErr w:type="spellEnd"/>
      <w:r w:rsidRPr="00B82C32">
        <w:rPr>
          <w:rFonts w:asciiTheme="majorHAnsi" w:eastAsia="Times New Roman" w:hAnsiTheme="majorHAnsi" w:cstheme="majorHAnsi"/>
          <w:szCs w:val="24"/>
          <w:lang w:val="en-GB" w:eastAsia="en-GB"/>
        </w:rPr>
        <w:t xml:space="preserve"> i </w:t>
      </w:r>
      <w:proofErr w:type="spellStart"/>
      <w:r w:rsidRPr="00B82C32">
        <w:rPr>
          <w:rFonts w:asciiTheme="majorHAnsi" w:eastAsia="Times New Roman" w:hAnsiTheme="majorHAnsi" w:cstheme="majorHAnsi"/>
          <w:szCs w:val="24"/>
          <w:lang w:val="en-GB" w:eastAsia="en-GB"/>
        </w:rPr>
        <w:t>ddysgwyr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ôl</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i'r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athro</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geisio</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cymorth</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Wnes</w:t>
      </w:r>
      <w:proofErr w:type="spellEnd"/>
      <w:r w:rsidRPr="00B82C32">
        <w:rPr>
          <w:rFonts w:asciiTheme="majorHAnsi" w:eastAsia="Times New Roman" w:hAnsiTheme="majorHAnsi" w:cstheme="majorHAnsi"/>
          <w:szCs w:val="24"/>
          <w:lang w:val="en-GB" w:eastAsia="en-GB"/>
        </w:rPr>
        <w:t xml:space="preserve"> i </w:t>
      </w:r>
      <w:proofErr w:type="spellStart"/>
      <w:r w:rsidRPr="00B82C32">
        <w:rPr>
          <w:rFonts w:asciiTheme="majorHAnsi" w:eastAsia="Times New Roman" w:hAnsiTheme="majorHAnsi" w:cstheme="majorHAnsi"/>
          <w:szCs w:val="24"/>
          <w:lang w:val="en-GB" w:eastAsia="en-GB"/>
        </w:rPr>
        <w:t>ymateb</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o'r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dasg</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ddiwethaf</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lle</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oedd</w:t>
      </w:r>
      <w:proofErr w:type="spellEnd"/>
      <w:r w:rsidRPr="00B82C32">
        <w:rPr>
          <w:rFonts w:asciiTheme="majorHAnsi" w:eastAsia="Times New Roman" w:hAnsiTheme="majorHAnsi" w:cstheme="majorHAnsi"/>
          <w:szCs w:val="24"/>
          <w:lang w:val="en-GB" w:eastAsia="en-GB"/>
        </w:rPr>
        <w:t xml:space="preserve"> y </w:t>
      </w:r>
      <w:proofErr w:type="spellStart"/>
      <w:r w:rsidRPr="00B82C32">
        <w:rPr>
          <w:rFonts w:asciiTheme="majorHAnsi" w:eastAsia="Times New Roman" w:hAnsiTheme="majorHAnsi" w:cstheme="majorHAnsi"/>
          <w:szCs w:val="24"/>
          <w:lang w:val="en-GB" w:eastAsia="en-GB"/>
        </w:rPr>
        <w:t>dysgu</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ddim</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derbyn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gwahaniaethu</w:t>
      </w:r>
      <w:proofErr w:type="spellEnd"/>
      <w:r w:rsidRPr="00B82C32">
        <w:rPr>
          <w:rFonts w:asciiTheme="majorHAnsi" w:eastAsia="Times New Roman" w:hAnsiTheme="majorHAnsi" w:cstheme="majorHAnsi"/>
          <w:szCs w:val="24"/>
          <w:lang w:val="en-GB" w:eastAsia="en-GB"/>
        </w:rPr>
        <w:t xml:space="preserve"> ac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aneffeithiol</w:t>
      </w:r>
      <w:proofErr w:type="spellEnd"/>
      <w:r w:rsidRPr="00B82C32">
        <w:rPr>
          <w:rFonts w:asciiTheme="majorHAnsi" w:eastAsia="Times New Roman" w:hAnsiTheme="majorHAnsi" w:cstheme="majorHAnsi"/>
          <w:szCs w:val="24"/>
          <w:lang w:val="en-GB" w:eastAsia="en-GB"/>
        </w:rPr>
        <w:t xml:space="preserve"> o </w:t>
      </w:r>
      <w:proofErr w:type="spellStart"/>
      <w:r w:rsidRPr="00B82C32">
        <w:rPr>
          <w:rFonts w:asciiTheme="majorHAnsi" w:eastAsia="Times New Roman" w:hAnsiTheme="majorHAnsi" w:cstheme="majorHAnsi"/>
          <w:szCs w:val="24"/>
          <w:lang w:val="en-GB" w:eastAsia="en-GB"/>
        </w:rPr>
        <w:t>ganlyniad</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Defnyddiais</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dargedau</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o'r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dyddlyfr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o'r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dasg</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darllen</w:t>
      </w:r>
      <w:proofErr w:type="spellEnd"/>
      <w:r w:rsidRPr="00B82C32">
        <w:rPr>
          <w:rFonts w:asciiTheme="majorHAnsi" w:eastAsia="Times New Roman" w:hAnsiTheme="majorHAnsi" w:cstheme="majorHAnsi"/>
          <w:szCs w:val="24"/>
          <w:lang w:val="en-GB" w:eastAsia="en-GB"/>
        </w:rPr>
        <w:t xml:space="preserve"> a </w:t>
      </w:r>
      <w:proofErr w:type="spellStart"/>
      <w:r w:rsidRPr="00B82C32">
        <w:rPr>
          <w:rFonts w:asciiTheme="majorHAnsi" w:eastAsia="Times New Roman" w:hAnsiTheme="majorHAnsi" w:cstheme="majorHAnsi"/>
          <w:szCs w:val="24"/>
          <w:lang w:val="en-GB" w:eastAsia="en-GB"/>
        </w:rPr>
        <w:t>deall</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diwethaf</w:t>
      </w:r>
      <w:proofErr w:type="spellEnd"/>
      <w:r w:rsidRPr="00B82C32">
        <w:rPr>
          <w:rFonts w:asciiTheme="majorHAnsi" w:eastAsia="Times New Roman" w:hAnsiTheme="majorHAnsi" w:cstheme="majorHAnsi"/>
          <w:szCs w:val="24"/>
          <w:lang w:val="en-GB" w:eastAsia="en-GB"/>
        </w:rPr>
        <w:t xml:space="preserve"> i </w:t>
      </w:r>
      <w:proofErr w:type="spellStart"/>
      <w:r w:rsidRPr="00B82C32">
        <w:rPr>
          <w:rFonts w:asciiTheme="majorHAnsi" w:eastAsia="Times New Roman" w:hAnsiTheme="majorHAnsi" w:cstheme="majorHAnsi"/>
          <w:szCs w:val="24"/>
          <w:lang w:val="en-GB" w:eastAsia="en-GB"/>
        </w:rPr>
        <w:t>helpu</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fy</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arfer</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yn</w:t>
      </w:r>
      <w:proofErr w:type="spellEnd"/>
      <w:r w:rsidRPr="00B82C32">
        <w:rPr>
          <w:rFonts w:asciiTheme="majorHAnsi" w:eastAsia="Times New Roman" w:hAnsiTheme="majorHAnsi" w:cstheme="majorHAnsi"/>
          <w:szCs w:val="24"/>
          <w:lang w:val="en-GB" w:eastAsia="en-GB"/>
        </w:rPr>
        <w:t xml:space="preserve"> y </w:t>
      </w:r>
      <w:proofErr w:type="spellStart"/>
      <w:r w:rsidRPr="00B82C32">
        <w:rPr>
          <w:rFonts w:asciiTheme="majorHAnsi" w:eastAsia="Times New Roman" w:hAnsiTheme="majorHAnsi" w:cstheme="majorHAnsi"/>
          <w:szCs w:val="24"/>
          <w:lang w:val="en-GB" w:eastAsia="en-GB"/>
        </w:rPr>
        <w:t>dasg</w:t>
      </w:r>
      <w:proofErr w:type="spellEnd"/>
      <w:r w:rsidRPr="00B82C32">
        <w:rPr>
          <w:rFonts w:asciiTheme="majorHAnsi" w:eastAsia="Times New Roman" w:hAnsiTheme="majorHAnsi" w:cstheme="majorHAnsi"/>
          <w:szCs w:val="24"/>
          <w:lang w:val="en-GB" w:eastAsia="en-GB"/>
        </w:rPr>
        <w:t xml:space="preserve"> </w:t>
      </w:r>
      <w:proofErr w:type="spellStart"/>
      <w:r w:rsidRPr="00B82C32">
        <w:rPr>
          <w:rFonts w:asciiTheme="majorHAnsi" w:eastAsia="Times New Roman" w:hAnsiTheme="majorHAnsi" w:cstheme="majorHAnsi"/>
          <w:szCs w:val="24"/>
          <w:lang w:val="en-GB" w:eastAsia="en-GB"/>
        </w:rPr>
        <w:t>yma</w:t>
      </w:r>
      <w:proofErr w:type="spellEnd"/>
      <w:r w:rsidRPr="00B82C32">
        <w:rPr>
          <w:rFonts w:asciiTheme="majorHAnsi" w:eastAsia="Times New Roman" w:hAnsiTheme="majorHAnsi" w:cstheme="majorHAnsi"/>
          <w:szCs w:val="24"/>
          <w:lang w:val="en-GB" w:eastAsia="en-GB"/>
        </w:rPr>
        <w:t>. </w:t>
      </w:r>
    </w:p>
    <w:p w14:paraId="3297D084" w14:textId="218C50F3" w:rsidR="00AC6931" w:rsidRPr="00B82C32" w:rsidRDefault="00ED22ED" w:rsidP="00B82C32">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7F7548">
        <w:rPr>
          <w:rFonts w:asciiTheme="majorHAnsi" w:hAnsiTheme="majorHAnsi" w:cstheme="majorHAnsi"/>
          <w:szCs w:val="24"/>
          <w:lang w:val="en-GB"/>
        </w:rPr>
        <w:t>Yn</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ogystal</w:t>
      </w:r>
      <w:proofErr w:type="spellEnd"/>
      <w:r w:rsidRPr="007F7548">
        <w:rPr>
          <w:rFonts w:asciiTheme="majorHAnsi" w:hAnsiTheme="majorHAnsi" w:cstheme="majorHAnsi"/>
          <w:szCs w:val="24"/>
          <w:lang w:val="en-GB"/>
        </w:rPr>
        <w:t xml:space="preserve"> â </w:t>
      </w:r>
      <w:proofErr w:type="spellStart"/>
      <w:r w:rsidRPr="007F7548">
        <w:rPr>
          <w:rFonts w:asciiTheme="majorHAnsi" w:hAnsiTheme="majorHAnsi" w:cstheme="majorHAnsi"/>
          <w:szCs w:val="24"/>
          <w:lang w:val="en-GB"/>
        </w:rPr>
        <w:t>hyn</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wnes</w:t>
      </w:r>
      <w:proofErr w:type="spellEnd"/>
      <w:r w:rsidRPr="007F7548">
        <w:rPr>
          <w:rFonts w:asciiTheme="majorHAnsi" w:hAnsiTheme="majorHAnsi" w:cstheme="majorHAnsi"/>
          <w:szCs w:val="24"/>
          <w:lang w:val="en-GB"/>
        </w:rPr>
        <w:t xml:space="preserve"> i </w:t>
      </w:r>
      <w:proofErr w:type="spellStart"/>
      <w:r w:rsidRPr="007F7548">
        <w:rPr>
          <w:rFonts w:asciiTheme="majorHAnsi" w:hAnsiTheme="majorHAnsi" w:cstheme="majorHAnsi"/>
          <w:szCs w:val="24"/>
          <w:lang w:val="en-GB"/>
        </w:rPr>
        <w:t>ymgymryd</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â’r</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pwnc</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gwahaniaethu</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yn</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fy</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aseiniad</w:t>
      </w:r>
      <w:proofErr w:type="spellEnd"/>
      <w:r w:rsidRPr="007F7548">
        <w:rPr>
          <w:rFonts w:asciiTheme="majorHAnsi" w:hAnsiTheme="majorHAnsi" w:cstheme="majorHAnsi"/>
          <w:szCs w:val="24"/>
          <w:lang w:val="en-GB"/>
        </w:rPr>
        <w:t xml:space="preserve"> 7004C </w:t>
      </w:r>
      <w:proofErr w:type="spellStart"/>
      <w:r w:rsidRPr="007F7548">
        <w:rPr>
          <w:rFonts w:asciiTheme="majorHAnsi" w:hAnsiTheme="majorHAnsi" w:cstheme="majorHAnsi"/>
          <w:szCs w:val="24"/>
          <w:lang w:val="en-GB"/>
        </w:rPr>
        <w:t>lle</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roeddwn</w:t>
      </w:r>
      <w:proofErr w:type="spellEnd"/>
      <w:r w:rsidRPr="007F7548">
        <w:rPr>
          <w:rFonts w:asciiTheme="majorHAnsi" w:hAnsiTheme="majorHAnsi" w:cstheme="majorHAnsi"/>
          <w:szCs w:val="24"/>
          <w:lang w:val="en-GB"/>
        </w:rPr>
        <w:t xml:space="preserve"> i </w:t>
      </w:r>
      <w:proofErr w:type="spellStart"/>
      <w:r w:rsidRPr="007F7548">
        <w:rPr>
          <w:rFonts w:asciiTheme="majorHAnsi" w:hAnsiTheme="majorHAnsi" w:cstheme="majorHAnsi"/>
          <w:szCs w:val="24"/>
          <w:lang w:val="en-GB"/>
        </w:rPr>
        <w:t>wedi</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ymchwilio</w:t>
      </w:r>
      <w:proofErr w:type="spellEnd"/>
      <w:r w:rsidRPr="007F7548">
        <w:rPr>
          <w:rFonts w:asciiTheme="majorHAnsi" w:hAnsiTheme="majorHAnsi" w:cstheme="majorHAnsi"/>
          <w:szCs w:val="24"/>
          <w:lang w:val="en-GB"/>
        </w:rPr>
        <w:t xml:space="preserve"> i few </w:t>
      </w:r>
      <w:proofErr w:type="spellStart"/>
      <w:r w:rsidRPr="007F7548">
        <w:rPr>
          <w:rFonts w:asciiTheme="majorHAnsi" w:hAnsiTheme="majorHAnsi" w:cstheme="majorHAnsi"/>
          <w:szCs w:val="24"/>
          <w:lang w:val="en-GB"/>
        </w:rPr>
        <w:t>i’r</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effaith</w:t>
      </w:r>
      <w:proofErr w:type="spellEnd"/>
      <w:r w:rsidRPr="007F7548">
        <w:rPr>
          <w:rFonts w:asciiTheme="majorHAnsi" w:hAnsiTheme="majorHAnsi" w:cstheme="majorHAnsi"/>
          <w:szCs w:val="24"/>
          <w:lang w:val="en-GB"/>
        </w:rPr>
        <w:t xml:space="preserve"> o </w:t>
      </w:r>
      <w:proofErr w:type="spellStart"/>
      <w:r w:rsidRPr="007F7548">
        <w:rPr>
          <w:rFonts w:asciiTheme="majorHAnsi" w:hAnsiTheme="majorHAnsi" w:cstheme="majorHAnsi"/>
          <w:szCs w:val="24"/>
          <w:lang w:val="en-GB"/>
        </w:rPr>
        <w:t>wahaniaethu</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ar</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ddisgyblion</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Roedd</w:t>
      </w:r>
      <w:proofErr w:type="spellEnd"/>
      <w:r w:rsidRPr="007F7548">
        <w:rPr>
          <w:rFonts w:asciiTheme="majorHAnsi" w:hAnsiTheme="majorHAnsi" w:cstheme="majorHAnsi"/>
          <w:szCs w:val="24"/>
          <w:lang w:val="en-GB"/>
        </w:rPr>
        <w:t xml:space="preserve"> y </w:t>
      </w:r>
      <w:proofErr w:type="spellStart"/>
      <w:r w:rsidRPr="007F7548">
        <w:rPr>
          <w:rFonts w:asciiTheme="majorHAnsi" w:hAnsiTheme="majorHAnsi" w:cstheme="majorHAnsi"/>
          <w:szCs w:val="24"/>
          <w:lang w:val="en-GB"/>
        </w:rPr>
        <w:t>llenyddiaeth</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wnes</w:t>
      </w:r>
      <w:proofErr w:type="spellEnd"/>
      <w:r w:rsidRPr="007F7548">
        <w:rPr>
          <w:rFonts w:asciiTheme="majorHAnsi" w:hAnsiTheme="majorHAnsi" w:cstheme="majorHAnsi"/>
          <w:szCs w:val="24"/>
          <w:lang w:val="en-GB"/>
        </w:rPr>
        <w:t xml:space="preserve"> i </w:t>
      </w:r>
      <w:proofErr w:type="spellStart"/>
      <w:r w:rsidRPr="007F7548">
        <w:rPr>
          <w:rFonts w:asciiTheme="majorHAnsi" w:hAnsiTheme="majorHAnsi" w:cstheme="majorHAnsi"/>
          <w:szCs w:val="24"/>
          <w:lang w:val="en-GB"/>
        </w:rPr>
        <w:t>ymchwilio</w:t>
      </w:r>
      <w:proofErr w:type="spellEnd"/>
      <w:r w:rsidRPr="007F7548">
        <w:rPr>
          <w:rFonts w:asciiTheme="majorHAnsi" w:hAnsiTheme="majorHAnsi" w:cstheme="majorHAnsi"/>
          <w:szCs w:val="24"/>
          <w:lang w:val="en-GB"/>
        </w:rPr>
        <w:t xml:space="preserve"> i </w:t>
      </w:r>
      <w:proofErr w:type="spellStart"/>
      <w:r w:rsidRPr="007F7548">
        <w:rPr>
          <w:rFonts w:asciiTheme="majorHAnsi" w:hAnsiTheme="majorHAnsi" w:cstheme="majorHAnsi"/>
          <w:szCs w:val="24"/>
          <w:lang w:val="en-GB"/>
        </w:rPr>
        <w:t>mewn</w:t>
      </w:r>
      <w:proofErr w:type="spellEnd"/>
      <w:r w:rsidRPr="007F7548">
        <w:rPr>
          <w:rFonts w:asciiTheme="majorHAnsi" w:hAnsiTheme="majorHAnsi" w:cstheme="majorHAnsi"/>
          <w:szCs w:val="24"/>
          <w:lang w:val="en-GB"/>
        </w:rPr>
        <w:t xml:space="preserve"> i </w:t>
      </w:r>
      <w:proofErr w:type="spellStart"/>
      <w:r w:rsidRPr="007F7548">
        <w:rPr>
          <w:rFonts w:asciiTheme="majorHAnsi" w:hAnsiTheme="majorHAnsi" w:cstheme="majorHAnsi"/>
          <w:szCs w:val="24"/>
          <w:lang w:val="en-GB"/>
        </w:rPr>
        <w:t>helpu</w:t>
      </w:r>
      <w:proofErr w:type="spellEnd"/>
      <w:r w:rsidRPr="007F7548">
        <w:rPr>
          <w:rFonts w:asciiTheme="majorHAnsi" w:hAnsiTheme="majorHAnsi" w:cstheme="majorHAnsi"/>
          <w:szCs w:val="24"/>
          <w:lang w:val="en-GB"/>
        </w:rPr>
        <w:t xml:space="preserve"> fi i </w:t>
      </w:r>
      <w:proofErr w:type="spellStart"/>
      <w:r w:rsidRPr="007F7548">
        <w:rPr>
          <w:rFonts w:asciiTheme="majorHAnsi" w:hAnsiTheme="majorHAnsi" w:cstheme="majorHAnsi"/>
          <w:szCs w:val="24"/>
          <w:lang w:val="en-GB"/>
        </w:rPr>
        <w:t>ddeall</w:t>
      </w:r>
      <w:proofErr w:type="spellEnd"/>
      <w:r w:rsidRPr="007F7548">
        <w:rPr>
          <w:rFonts w:asciiTheme="majorHAnsi" w:hAnsiTheme="majorHAnsi" w:cstheme="majorHAnsi"/>
          <w:szCs w:val="24"/>
          <w:lang w:val="en-GB"/>
        </w:rPr>
        <w:t xml:space="preserve"> y </w:t>
      </w:r>
      <w:proofErr w:type="spellStart"/>
      <w:r w:rsidRPr="007F7548">
        <w:rPr>
          <w:rFonts w:asciiTheme="majorHAnsi" w:hAnsiTheme="majorHAnsi" w:cstheme="majorHAnsi"/>
          <w:szCs w:val="24"/>
          <w:lang w:val="en-GB"/>
        </w:rPr>
        <w:t>syniadau</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tu</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ôl</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gwahaniaethu</w:t>
      </w:r>
      <w:proofErr w:type="spellEnd"/>
      <w:r w:rsidRPr="007F7548">
        <w:rPr>
          <w:rFonts w:asciiTheme="majorHAnsi" w:hAnsiTheme="majorHAnsi" w:cstheme="majorHAnsi"/>
          <w:szCs w:val="24"/>
          <w:lang w:val="en-GB"/>
        </w:rPr>
        <w:t xml:space="preserve"> a pam </w:t>
      </w:r>
      <w:proofErr w:type="spellStart"/>
      <w:r w:rsidRPr="007F7548">
        <w:rPr>
          <w:rFonts w:asciiTheme="majorHAnsi" w:hAnsiTheme="majorHAnsi" w:cstheme="majorHAnsi"/>
          <w:szCs w:val="24"/>
          <w:lang w:val="en-GB"/>
        </w:rPr>
        <w:t>mae</w:t>
      </w:r>
      <w:proofErr w:type="spellEnd"/>
      <w:r w:rsidRPr="007F7548">
        <w:rPr>
          <w:rFonts w:asciiTheme="majorHAnsi" w:hAnsiTheme="majorHAnsi" w:cstheme="majorHAnsi"/>
          <w:szCs w:val="24"/>
          <w:lang w:val="en-GB"/>
        </w:rPr>
        <w:t xml:space="preserve"> e mor </w:t>
      </w:r>
      <w:proofErr w:type="spellStart"/>
      <w:r w:rsidRPr="007F7548">
        <w:rPr>
          <w:rFonts w:asciiTheme="majorHAnsi" w:hAnsiTheme="majorHAnsi" w:cstheme="majorHAnsi"/>
          <w:szCs w:val="24"/>
          <w:lang w:val="en-GB"/>
        </w:rPr>
        <w:t>bwysig</w:t>
      </w:r>
      <w:proofErr w:type="spellEnd"/>
      <w:r w:rsidRPr="007F7548">
        <w:rPr>
          <w:rFonts w:asciiTheme="majorHAnsi" w:hAnsiTheme="majorHAnsi" w:cstheme="majorHAnsi"/>
          <w:szCs w:val="24"/>
          <w:lang w:val="en-GB"/>
        </w:rPr>
        <w:t xml:space="preserve"> i </w:t>
      </w:r>
      <w:proofErr w:type="spellStart"/>
      <w:r w:rsidRPr="007F7548">
        <w:rPr>
          <w:rFonts w:asciiTheme="majorHAnsi" w:hAnsiTheme="majorHAnsi" w:cstheme="majorHAnsi"/>
          <w:szCs w:val="24"/>
          <w:lang w:val="en-GB"/>
        </w:rPr>
        <w:t>ddatblygiad</w:t>
      </w:r>
      <w:proofErr w:type="spellEnd"/>
      <w:r w:rsidRPr="007F7548">
        <w:rPr>
          <w:rFonts w:asciiTheme="majorHAnsi" w:hAnsiTheme="majorHAnsi" w:cstheme="majorHAnsi"/>
          <w:szCs w:val="24"/>
          <w:lang w:val="en-GB"/>
        </w:rPr>
        <w:t xml:space="preserve"> a </w:t>
      </w:r>
      <w:proofErr w:type="spellStart"/>
      <w:r w:rsidRPr="007F7548">
        <w:rPr>
          <w:rFonts w:asciiTheme="majorHAnsi" w:hAnsiTheme="majorHAnsi" w:cstheme="majorHAnsi"/>
          <w:szCs w:val="24"/>
          <w:lang w:val="en-GB"/>
        </w:rPr>
        <w:t>dysgu’r</w:t>
      </w:r>
      <w:proofErr w:type="spellEnd"/>
      <w:r w:rsidRPr="007F7548">
        <w:rPr>
          <w:rFonts w:asciiTheme="majorHAnsi" w:hAnsiTheme="majorHAnsi" w:cstheme="majorHAnsi"/>
          <w:szCs w:val="24"/>
          <w:lang w:val="en-GB"/>
        </w:rPr>
        <w:t xml:space="preserve"> </w:t>
      </w:r>
      <w:proofErr w:type="spellStart"/>
      <w:r w:rsidRPr="007F7548">
        <w:rPr>
          <w:rFonts w:asciiTheme="majorHAnsi" w:hAnsiTheme="majorHAnsi" w:cstheme="majorHAnsi"/>
          <w:szCs w:val="24"/>
          <w:lang w:val="en-GB"/>
        </w:rPr>
        <w:t>plentyn</w:t>
      </w:r>
      <w:proofErr w:type="spellEnd"/>
      <w:r w:rsidRPr="007F7548">
        <w:rPr>
          <w:rFonts w:asciiTheme="majorHAnsi" w:hAnsiTheme="majorHAnsi" w:cstheme="majorHAnsi"/>
          <w:szCs w:val="24"/>
          <w:lang w:val="en-GB"/>
        </w:rPr>
        <w:t>.</w:t>
      </w:r>
    </w:p>
    <w:p w14:paraId="19D89CBC" w14:textId="420470B7" w:rsidR="008F713A" w:rsidRPr="007F7548" w:rsidRDefault="008F713A" w:rsidP="008F4250">
      <w:pPr>
        <w:rPr>
          <w:rFonts w:asciiTheme="majorHAnsi" w:hAnsiTheme="majorHAnsi" w:cstheme="majorHAnsi"/>
        </w:rPr>
      </w:pPr>
    </w:p>
    <w:p w14:paraId="68B510CA" w14:textId="77777777" w:rsidR="00991198" w:rsidRPr="007F7548" w:rsidRDefault="00991198" w:rsidP="00991198">
      <w:pPr>
        <w:pStyle w:val="Heading3"/>
        <w:rPr>
          <w:rFonts w:cstheme="majorHAnsi"/>
        </w:rPr>
      </w:pPr>
      <w:r w:rsidRPr="007F7548">
        <w:rPr>
          <w:rFonts w:cstheme="majorHAnsi"/>
          <w:lang w:val="cy-GB"/>
        </w:rPr>
        <w:t>Beth rydych chi wedi’i ddysgu?</w:t>
      </w:r>
    </w:p>
    <w:p w14:paraId="383439A2" w14:textId="60961B44" w:rsidR="00163364" w:rsidRPr="007F7548" w:rsidRDefault="00163364" w:rsidP="00163364">
      <w:pPr>
        <w:pStyle w:val="NormalWeb"/>
        <w:rPr>
          <w:rFonts w:asciiTheme="majorHAnsi" w:hAnsiTheme="majorHAnsi" w:cstheme="majorHAnsi"/>
          <w:lang w:eastAsia="en-GB"/>
        </w:rPr>
      </w:pPr>
      <w:proofErr w:type="spellStart"/>
      <w:r w:rsidRPr="007F7548">
        <w:rPr>
          <w:rFonts w:asciiTheme="majorHAnsi" w:hAnsiTheme="majorHAnsi" w:cstheme="majorHAnsi"/>
          <w:lang w:eastAsia="en-GB"/>
        </w:rPr>
        <w:t>Rydw</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dysgu</w:t>
      </w:r>
      <w:proofErr w:type="spellEnd"/>
      <w:r w:rsidRPr="007F7548">
        <w:rPr>
          <w:rFonts w:asciiTheme="majorHAnsi" w:hAnsiTheme="majorHAnsi" w:cstheme="majorHAnsi"/>
          <w:lang w:eastAsia="en-GB"/>
        </w:rPr>
        <w:t xml:space="preserve"> faint </w:t>
      </w:r>
      <w:proofErr w:type="spellStart"/>
      <w:r w:rsidRPr="007F7548">
        <w:rPr>
          <w:rFonts w:asciiTheme="majorHAnsi" w:hAnsiTheme="majorHAnsi" w:cstheme="majorHAnsi"/>
          <w:lang w:eastAsia="en-GB"/>
        </w:rPr>
        <w:t>mae</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dysgu</w:t>
      </w:r>
      <w:proofErr w:type="spellEnd"/>
      <w:r w:rsidRPr="007F7548">
        <w:rPr>
          <w:rFonts w:asciiTheme="majorHAnsi" w:hAnsiTheme="majorHAnsi" w:cstheme="majorHAnsi"/>
          <w:lang w:eastAsia="en-GB"/>
        </w:rPr>
        <w:t xml:space="preserve"> pan </w:t>
      </w:r>
      <w:proofErr w:type="spellStart"/>
      <w:r w:rsidRPr="007F7548">
        <w:rPr>
          <w:rFonts w:asciiTheme="majorHAnsi" w:hAnsiTheme="majorHAnsi" w:cstheme="majorHAnsi"/>
          <w:lang w:eastAsia="en-GB"/>
        </w:rPr>
        <w:t>mae'r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athro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gwahaniaethu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Roedd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nifer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fawr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o'r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llwyddo</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orffen</w:t>
      </w:r>
      <w:proofErr w:type="spellEnd"/>
      <w:r w:rsidRPr="007F7548">
        <w:rPr>
          <w:rFonts w:asciiTheme="majorHAnsi" w:hAnsiTheme="majorHAnsi" w:cstheme="majorHAnsi"/>
          <w:lang w:eastAsia="en-GB"/>
        </w:rPr>
        <w:t xml:space="preserve"> y </w:t>
      </w:r>
      <w:proofErr w:type="spellStart"/>
      <w:r w:rsidRPr="007F7548">
        <w:rPr>
          <w:rFonts w:asciiTheme="majorHAnsi" w:hAnsiTheme="majorHAnsi" w:cstheme="majorHAnsi"/>
          <w:lang w:eastAsia="en-GB"/>
        </w:rPr>
        <w:t>gwaith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yma</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eu</w:t>
      </w:r>
      <w:proofErr w:type="spellEnd"/>
      <w:r w:rsidRPr="007F7548">
        <w:rPr>
          <w:rFonts w:asciiTheme="majorHAnsi" w:hAnsiTheme="majorHAnsi" w:cstheme="majorHAnsi"/>
          <w:lang w:eastAsia="en-GB"/>
        </w:rPr>
        <w:t xml:space="preserve"> bod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gallu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dewis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ei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lefel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Roeddwn</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wedi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buddio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fawr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iawn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ofyn</w:t>
      </w:r>
      <w:proofErr w:type="spellEnd"/>
      <w:r w:rsidRPr="007F7548">
        <w:rPr>
          <w:rFonts w:asciiTheme="majorHAnsi" w:hAnsiTheme="majorHAnsi" w:cstheme="majorHAnsi"/>
          <w:lang w:eastAsia="en-GB"/>
        </w:rPr>
        <w:t xml:space="preserve"> am </w:t>
      </w:r>
      <w:proofErr w:type="spellStart"/>
      <w:r w:rsidRPr="007F7548">
        <w:rPr>
          <w:rFonts w:asciiTheme="majorHAnsi" w:hAnsiTheme="majorHAnsi" w:cstheme="majorHAnsi"/>
          <w:lang w:eastAsia="en-GB"/>
        </w:rPr>
        <w:t>gymorth</w:t>
      </w:r>
      <w:proofErr w:type="spellEnd"/>
      <w:r w:rsidRPr="007F7548">
        <w:rPr>
          <w:rFonts w:asciiTheme="majorHAnsi" w:hAnsiTheme="majorHAnsi" w:cstheme="majorHAnsi"/>
          <w:lang w:eastAsia="en-GB"/>
        </w:rPr>
        <w:t xml:space="preserve"> a bod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rhagweithiol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mae'r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lastRenderedPageBreak/>
        <w:t>disgyblion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buddio</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Mae'r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pob</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disgybl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wahanol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yr</w:t>
      </w:r>
      <w:proofErr w:type="spellEnd"/>
      <w:r w:rsidRPr="007F7548">
        <w:rPr>
          <w:rFonts w:asciiTheme="majorHAnsi" w:hAnsiTheme="majorHAnsi" w:cstheme="majorHAnsi"/>
          <w:lang w:eastAsia="en-GB"/>
        </w:rPr>
        <w:t xml:space="preserve"> un </w:t>
      </w:r>
      <w:proofErr w:type="spellStart"/>
      <w:r w:rsidRPr="007F7548">
        <w:rPr>
          <w:rFonts w:asciiTheme="majorHAnsi" w:hAnsiTheme="majorHAnsi" w:cstheme="majorHAnsi"/>
          <w:lang w:eastAsia="en-GB"/>
        </w:rPr>
        <w:t>ffordd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mae</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bobl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ôl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bys</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gwahanol</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mae</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ddysgwyr</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ffordd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wahanol</w:t>
      </w:r>
      <w:proofErr w:type="spellEnd"/>
      <w:r w:rsidRPr="007F7548">
        <w:rPr>
          <w:rFonts w:asciiTheme="majorHAnsi" w:hAnsiTheme="majorHAnsi" w:cstheme="majorHAnsi"/>
          <w:lang w:eastAsia="en-GB"/>
        </w:rPr>
        <w:t xml:space="preserve"> o </w:t>
      </w:r>
      <w:proofErr w:type="spellStart"/>
      <w:r w:rsidRPr="007F7548">
        <w:rPr>
          <w:rFonts w:asciiTheme="majorHAnsi" w:hAnsiTheme="majorHAnsi" w:cstheme="majorHAnsi"/>
          <w:lang w:eastAsia="en-GB"/>
        </w:rPr>
        <w:t>ddysgu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Weselby</w:t>
      </w:r>
      <w:proofErr w:type="spellEnd"/>
      <w:r w:rsidRPr="007F7548">
        <w:rPr>
          <w:rFonts w:asciiTheme="majorHAnsi" w:hAnsiTheme="majorHAnsi" w:cstheme="majorHAnsi"/>
          <w:lang w:eastAsia="en-GB"/>
        </w:rPr>
        <w:t xml:space="preserve">, 2020). Felly </w:t>
      </w:r>
      <w:proofErr w:type="spellStart"/>
      <w:r w:rsidRPr="007F7548">
        <w:rPr>
          <w:rFonts w:asciiTheme="majorHAnsi" w:hAnsiTheme="majorHAnsi" w:cstheme="majorHAnsi"/>
          <w:lang w:eastAsia="en-GB"/>
        </w:rPr>
        <w:t>dydyn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ni</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ddim</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gallu</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disgwyl</w:t>
      </w:r>
      <w:proofErr w:type="spellEnd"/>
      <w:r w:rsidRPr="007F7548">
        <w:rPr>
          <w:rFonts w:asciiTheme="majorHAnsi" w:hAnsiTheme="majorHAnsi" w:cstheme="majorHAnsi"/>
          <w:lang w:eastAsia="en-GB"/>
        </w:rPr>
        <w:t xml:space="preserve"> i </w:t>
      </w:r>
      <w:proofErr w:type="spellStart"/>
      <w:r w:rsidRPr="007F7548">
        <w:rPr>
          <w:rFonts w:asciiTheme="majorHAnsi" w:hAnsiTheme="majorHAnsi" w:cstheme="majorHAnsi"/>
          <w:lang w:eastAsia="en-GB"/>
        </w:rPr>
        <w:t>blant</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wneud</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yr</w:t>
      </w:r>
      <w:proofErr w:type="spellEnd"/>
      <w:r w:rsidRPr="007F7548">
        <w:rPr>
          <w:rFonts w:asciiTheme="majorHAnsi" w:hAnsiTheme="majorHAnsi" w:cstheme="majorHAnsi"/>
          <w:lang w:eastAsia="en-GB"/>
        </w:rPr>
        <w:t xml:space="preserve"> un </w:t>
      </w:r>
      <w:proofErr w:type="spellStart"/>
      <w:r w:rsidRPr="007F7548">
        <w:rPr>
          <w:rFonts w:asciiTheme="majorHAnsi" w:hAnsiTheme="majorHAnsi" w:cstheme="majorHAnsi"/>
          <w:lang w:eastAsia="en-GB"/>
        </w:rPr>
        <w:t>gwaith</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yn</w:t>
      </w:r>
      <w:proofErr w:type="spellEnd"/>
      <w:r w:rsidRPr="007F7548">
        <w:rPr>
          <w:rFonts w:asciiTheme="majorHAnsi" w:hAnsiTheme="majorHAnsi" w:cstheme="majorHAnsi"/>
          <w:lang w:eastAsia="en-GB"/>
        </w:rPr>
        <w:t xml:space="preserve"> </w:t>
      </w:r>
      <w:proofErr w:type="spellStart"/>
      <w:r w:rsidRPr="007F7548">
        <w:rPr>
          <w:rFonts w:asciiTheme="majorHAnsi" w:hAnsiTheme="majorHAnsi" w:cstheme="majorHAnsi"/>
          <w:lang w:eastAsia="en-GB"/>
        </w:rPr>
        <w:t>yr</w:t>
      </w:r>
      <w:proofErr w:type="spellEnd"/>
      <w:r w:rsidRPr="007F7548">
        <w:rPr>
          <w:rFonts w:asciiTheme="majorHAnsi" w:hAnsiTheme="majorHAnsi" w:cstheme="majorHAnsi"/>
          <w:lang w:eastAsia="en-GB"/>
        </w:rPr>
        <w:t xml:space="preserve"> un </w:t>
      </w:r>
      <w:proofErr w:type="spellStart"/>
      <w:r w:rsidRPr="007F7548">
        <w:rPr>
          <w:rFonts w:asciiTheme="majorHAnsi" w:hAnsiTheme="majorHAnsi" w:cstheme="majorHAnsi"/>
          <w:lang w:eastAsia="en-GB"/>
        </w:rPr>
        <w:t>modd</w:t>
      </w:r>
      <w:proofErr w:type="spellEnd"/>
      <w:r w:rsidRPr="007F7548">
        <w:rPr>
          <w:rFonts w:asciiTheme="majorHAnsi" w:hAnsiTheme="majorHAnsi" w:cstheme="majorHAnsi"/>
          <w:lang w:eastAsia="en-GB"/>
        </w:rPr>
        <w:t>. ​​​​​​​</w:t>
      </w:r>
    </w:p>
    <w:p w14:paraId="4693DB16" w14:textId="77777777" w:rsidR="00163364" w:rsidRPr="00163364" w:rsidRDefault="00163364" w:rsidP="00163364">
      <w:pPr>
        <w:spacing w:before="100" w:beforeAutospacing="1" w:after="100" w:afterAutospacing="1" w:line="240" w:lineRule="auto"/>
        <w:rPr>
          <w:rFonts w:asciiTheme="majorHAnsi" w:eastAsia="Times New Roman" w:hAnsiTheme="majorHAnsi" w:cstheme="majorHAnsi"/>
          <w:szCs w:val="24"/>
          <w:lang w:val="en-GB" w:eastAsia="en-GB"/>
        </w:rPr>
      </w:pPr>
      <w:proofErr w:type="spellStart"/>
      <w:r w:rsidRPr="00163364">
        <w:rPr>
          <w:rFonts w:asciiTheme="majorHAnsi" w:eastAsia="Times New Roman" w:hAnsiTheme="majorHAnsi" w:cstheme="majorHAnsi"/>
          <w:szCs w:val="24"/>
          <w:lang w:val="en-GB" w:eastAsia="en-GB"/>
        </w:rPr>
        <w:t>Roeddwn</w:t>
      </w:r>
      <w:proofErr w:type="spellEnd"/>
      <w:r w:rsidRPr="00163364">
        <w:rPr>
          <w:rFonts w:asciiTheme="majorHAnsi" w:eastAsia="Times New Roman" w:hAnsiTheme="majorHAnsi" w:cstheme="majorHAnsi"/>
          <w:szCs w:val="24"/>
          <w:lang w:val="en-GB" w:eastAsia="en-GB"/>
        </w:rPr>
        <w:t xml:space="preserve"> i </w:t>
      </w:r>
      <w:proofErr w:type="spellStart"/>
      <w:r w:rsidRPr="00163364">
        <w:rPr>
          <w:rFonts w:asciiTheme="majorHAnsi" w:eastAsia="Times New Roman" w:hAnsiTheme="majorHAnsi" w:cstheme="majorHAnsi"/>
          <w:szCs w:val="24"/>
          <w:lang w:val="en-GB" w:eastAsia="en-GB"/>
        </w:rPr>
        <w:t>wedi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synnu</w:t>
      </w:r>
      <w:proofErr w:type="spellEnd"/>
      <w:r w:rsidRPr="00163364">
        <w:rPr>
          <w:rFonts w:asciiTheme="majorHAnsi" w:eastAsia="Times New Roman" w:hAnsiTheme="majorHAnsi" w:cstheme="majorHAnsi"/>
          <w:szCs w:val="24"/>
          <w:lang w:val="en-GB" w:eastAsia="en-GB"/>
        </w:rPr>
        <w:t xml:space="preserve"> a faint o </w:t>
      </w:r>
      <w:proofErr w:type="spellStart"/>
      <w:r w:rsidRPr="00163364">
        <w:rPr>
          <w:rFonts w:asciiTheme="majorHAnsi" w:eastAsia="Times New Roman" w:hAnsiTheme="majorHAnsi" w:cstheme="majorHAnsi"/>
          <w:szCs w:val="24"/>
          <w:lang w:val="en-GB" w:eastAsia="en-GB"/>
        </w:rPr>
        <w:t>ddisgyblion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wnaeth</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orffen</w:t>
      </w:r>
      <w:proofErr w:type="spellEnd"/>
      <w:r w:rsidRPr="00163364">
        <w:rPr>
          <w:rFonts w:asciiTheme="majorHAnsi" w:eastAsia="Times New Roman" w:hAnsiTheme="majorHAnsi" w:cstheme="majorHAnsi"/>
          <w:szCs w:val="24"/>
          <w:lang w:val="en-GB" w:eastAsia="en-GB"/>
        </w:rPr>
        <w:t xml:space="preserve"> y </w:t>
      </w:r>
      <w:proofErr w:type="spellStart"/>
      <w:r w:rsidRPr="00163364">
        <w:rPr>
          <w:rFonts w:asciiTheme="majorHAnsi" w:eastAsia="Times New Roman" w:hAnsiTheme="majorHAnsi" w:cstheme="majorHAnsi"/>
          <w:szCs w:val="24"/>
          <w:lang w:val="en-GB" w:eastAsia="en-GB"/>
        </w:rPr>
        <w:t>gwaith</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yma</w:t>
      </w:r>
      <w:proofErr w:type="spellEnd"/>
      <w:r w:rsidRPr="00163364">
        <w:rPr>
          <w:rFonts w:asciiTheme="majorHAnsi" w:eastAsia="Times New Roman" w:hAnsiTheme="majorHAnsi" w:cstheme="majorHAnsi"/>
          <w:szCs w:val="24"/>
          <w:lang w:val="en-GB" w:eastAsia="en-GB"/>
        </w:rPr>
        <w:t xml:space="preserve"> i </w:t>
      </w:r>
      <w:proofErr w:type="spellStart"/>
      <w:r w:rsidRPr="00163364">
        <w:rPr>
          <w:rFonts w:asciiTheme="majorHAnsi" w:eastAsia="Times New Roman" w:hAnsiTheme="majorHAnsi" w:cstheme="majorHAnsi"/>
          <w:szCs w:val="24"/>
          <w:lang w:val="en-GB" w:eastAsia="en-GB"/>
        </w:rPr>
        <w:t>gymharu</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â'r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dasg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darllen</w:t>
      </w:r>
      <w:proofErr w:type="spellEnd"/>
      <w:r w:rsidRPr="00163364">
        <w:rPr>
          <w:rFonts w:asciiTheme="majorHAnsi" w:eastAsia="Times New Roman" w:hAnsiTheme="majorHAnsi" w:cstheme="majorHAnsi"/>
          <w:szCs w:val="24"/>
          <w:lang w:val="en-GB" w:eastAsia="en-GB"/>
        </w:rPr>
        <w:t xml:space="preserve"> a </w:t>
      </w:r>
      <w:proofErr w:type="spellStart"/>
      <w:r w:rsidRPr="00163364">
        <w:rPr>
          <w:rFonts w:asciiTheme="majorHAnsi" w:eastAsia="Times New Roman" w:hAnsiTheme="majorHAnsi" w:cstheme="majorHAnsi"/>
          <w:szCs w:val="24"/>
          <w:lang w:val="en-GB" w:eastAsia="en-GB"/>
        </w:rPr>
        <w:t>deall</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tebyg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wnes</w:t>
      </w:r>
      <w:proofErr w:type="spellEnd"/>
      <w:r w:rsidRPr="00163364">
        <w:rPr>
          <w:rFonts w:asciiTheme="majorHAnsi" w:eastAsia="Times New Roman" w:hAnsiTheme="majorHAnsi" w:cstheme="majorHAnsi"/>
          <w:szCs w:val="24"/>
          <w:lang w:val="en-GB" w:eastAsia="en-GB"/>
        </w:rPr>
        <w:t xml:space="preserve"> i </w:t>
      </w:r>
      <w:proofErr w:type="spellStart"/>
      <w:r w:rsidRPr="00163364">
        <w:rPr>
          <w:rFonts w:asciiTheme="majorHAnsi" w:eastAsia="Times New Roman" w:hAnsiTheme="majorHAnsi" w:cstheme="majorHAnsi"/>
          <w:szCs w:val="24"/>
          <w:lang w:val="en-GB" w:eastAsia="en-GB"/>
        </w:rPr>
        <w:t>ar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ddechrau</w:t>
      </w:r>
      <w:proofErr w:type="spellEnd"/>
      <w:r w:rsidRPr="00163364">
        <w:rPr>
          <w:rFonts w:asciiTheme="majorHAnsi" w:eastAsia="Times New Roman" w:hAnsiTheme="majorHAnsi" w:cstheme="majorHAnsi"/>
          <w:szCs w:val="24"/>
          <w:lang w:val="en-GB" w:eastAsia="en-GB"/>
        </w:rPr>
        <w:t xml:space="preserve"> PAP 1 (</w:t>
      </w:r>
      <w:proofErr w:type="spellStart"/>
      <w:r w:rsidRPr="00163364">
        <w:rPr>
          <w:rFonts w:asciiTheme="majorHAnsi" w:eastAsia="Times New Roman" w:hAnsiTheme="majorHAnsi" w:cstheme="majorHAnsi"/>
          <w:szCs w:val="24"/>
          <w:lang w:val="en-GB" w:eastAsia="en-GB"/>
        </w:rPr>
        <w:t>rhan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dau</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Roedd</w:t>
      </w:r>
      <w:proofErr w:type="spellEnd"/>
      <w:r w:rsidRPr="00163364">
        <w:rPr>
          <w:rFonts w:asciiTheme="majorHAnsi" w:eastAsia="Times New Roman" w:hAnsiTheme="majorHAnsi" w:cstheme="majorHAnsi"/>
          <w:szCs w:val="24"/>
          <w:lang w:val="en-GB" w:eastAsia="en-GB"/>
        </w:rPr>
        <w:t xml:space="preserve"> y plant </w:t>
      </w:r>
      <w:proofErr w:type="spellStart"/>
      <w:r w:rsidRPr="00163364">
        <w:rPr>
          <w:rFonts w:asciiTheme="majorHAnsi" w:eastAsia="Times New Roman" w:hAnsiTheme="majorHAnsi" w:cstheme="majorHAnsi"/>
          <w:szCs w:val="24"/>
          <w:lang w:val="en-GB" w:eastAsia="en-GB"/>
        </w:rPr>
        <w:t>wedi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dewis</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ei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lefel</w:t>
      </w:r>
      <w:proofErr w:type="spellEnd"/>
      <w:r w:rsidRPr="00163364">
        <w:rPr>
          <w:rFonts w:asciiTheme="majorHAnsi" w:eastAsia="Times New Roman" w:hAnsiTheme="majorHAnsi" w:cstheme="majorHAnsi"/>
          <w:szCs w:val="24"/>
          <w:lang w:val="en-GB" w:eastAsia="en-GB"/>
        </w:rPr>
        <w:t xml:space="preserve"> ac </w:t>
      </w:r>
      <w:proofErr w:type="spellStart"/>
      <w:r w:rsidRPr="00163364">
        <w:rPr>
          <w:rFonts w:asciiTheme="majorHAnsi" w:eastAsia="Times New Roman" w:hAnsiTheme="majorHAnsi" w:cstheme="majorHAnsi"/>
          <w:szCs w:val="24"/>
          <w:lang w:val="en-GB" w:eastAsia="en-GB"/>
        </w:rPr>
        <w:t>wedi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cwblhau'r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dasg</w:t>
      </w:r>
      <w:proofErr w:type="spellEnd"/>
      <w:r w:rsidRPr="00163364">
        <w:rPr>
          <w:rFonts w:asciiTheme="majorHAnsi" w:eastAsia="Times New Roman" w:hAnsiTheme="majorHAnsi" w:cstheme="majorHAnsi"/>
          <w:szCs w:val="24"/>
          <w:lang w:val="en-GB" w:eastAsia="en-GB"/>
        </w:rPr>
        <w:t xml:space="preserve"> i </w:t>
      </w:r>
      <w:proofErr w:type="spellStart"/>
      <w:r w:rsidRPr="00163364">
        <w:rPr>
          <w:rFonts w:asciiTheme="majorHAnsi" w:eastAsia="Times New Roman" w:hAnsiTheme="majorHAnsi" w:cstheme="majorHAnsi"/>
          <w:szCs w:val="24"/>
          <w:lang w:val="en-GB" w:eastAsia="en-GB"/>
        </w:rPr>
        <w:t>safon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uchel</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gyda</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llawer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ohonyn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nhw</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yn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ateb</w:t>
      </w:r>
      <w:proofErr w:type="spellEnd"/>
      <w:r w:rsidRPr="00163364">
        <w:rPr>
          <w:rFonts w:asciiTheme="majorHAnsi" w:eastAsia="Times New Roman" w:hAnsiTheme="majorHAnsi" w:cstheme="majorHAnsi"/>
          <w:szCs w:val="24"/>
          <w:lang w:val="en-GB" w:eastAsia="en-GB"/>
        </w:rPr>
        <w:t xml:space="preserve"> y </w:t>
      </w:r>
      <w:proofErr w:type="spellStart"/>
      <w:r w:rsidRPr="00163364">
        <w:rPr>
          <w:rFonts w:asciiTheme="majorHAnsi" w:eastAsia="Times New Roman" w:hAnsiTheme="majorHAnsi" w:cstheme="majorHAnsi"/>
          <w:szCs w:val="24"/>
          <w:lang w:val="en-GB" w:eastAsia="en-GB"/>
        </w:rPr>
        <w:t>cwestiynau’n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gywir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heb</w:t>
      </w:r>
      <w:proofErr w:type="spellEnd"/>
      <w:r w:rsidRPr="00163364">
        <w:rPr>
          <w:rFonts w:asciiTheme="majorHAnsi" w:eastAsia="Times New Roman" w:hAnsiTheme="majorHAnsi" w:cstheme="majorHAnsi"/>
          <w:szCs w:val="24"/>
          <w:lang w:val="en-GB" w:eastAsia="en-GB"/>
        </w:rPr>
        <w:t xml:space="preserve"> i fi </w:t>
      </w:r>
      <w:proofErr w:type="spellStart"/>
      <w:r w:rsidRPr="00163364">
        <w:rPr>
          <w:rFonts w:asciiTheme="majorHAnsi" w:eastAsia="Times New Roman" w:hAnsiTheme="majorHAnsi" w:cstheme="majorHAnsi"/>
          <w:szCs w:val="24"/>
          <w:lang w:val="en-GB" w:eastAsia="en-GB"/>
        </w:rPr>
        <w:t>angen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danfon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nhw</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nol</w:t>
      </w:r>
      <w:proofErr w:type="spellEnd"/>
      <w:r w:rsidRPr="00163364">
        <w:rPr>
          <w:rFonts w:asciiTheme="majorHAnsi" w:eastAsia="Times New Roman" w:hAnsiTheme="majorHAnsi" w:cstheme="majorHAnsi"/>
          <w:szCs w:val="24"/>
          <w:lang w:val="en-GB" w:eastAsia="en-GB"/>
        </w:rPr>
        <w:t xml:space="preserve"> i </w:t>
      </w:r>
      <w:proofErr w:type="spellStart"/>
      <w:r w:rsidRPr="00163364">
        <w:rPr>
          <w:rFonts w:asciiTheme="majorHAnsi" w:eastAsia="Times New Roman" w:hAnsiTheme="majorHAnsi" w:cstheme="majorHAnsi"/>
          <w:szCs w:val="24"/>
          <w:lang w:val="en-GB" w:eastAsia="en-GB"/>
        </w:rPr>
        <w:t>ailedrych</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Yn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fwy</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na</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hyn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roedd</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mwy</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disgyblion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wedi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cwblhau’r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dasg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wahaniaethol</w:t>
      </w:r>
      <w:proofErr w:type="spellEnd"/>
      <w:r w:rsidRPr="00163364">
        <w:rPr>
          <w:rFonts w:asciiTheme="majorHAnsi" w:eastAsia="Times New Roman" w:hAnsiTheme="majorHAnsi" w:cstheme="majorHAnsi"/>
          <w:szCs w:val="24"/>
          <w:lang w:val="en-GB" w:eastAsia="en-GB"/>
        </w:rPr>
        <w:t xml:space="preserve"> i </w:t>
      </w:r>
      <w:proofErr w:type="spellStart"/>
      <w:r w:rsidRPr="00163364">
        <w:rPr>
          <w:rFonts w:asciiTheme="majorHAnsi" w:eastAsia="Times New Roman" w:hAnsiTheme="majorHAnsi" w:cstheme="majorHAnsi"/>
          <w:szCs w:val="24"/>
          <w:lang w:val="en-GB" w:eastAsia="en-GB"/>
        </w:rPr>
        <w:t>gymharu</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gyda'r</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dasg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debyg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oedd</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heb</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ei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gwahaniaethu</w:t>
      </w:r>
      <w:proofErr w:type="spellEnd"/>
      <w:r w:rsidRPr="00163364">
        <w:rPr>
          <w:rFonts w:asciiTheme="majorHAnsi" w:eastAsia="Times New Roman" w:hAnsiTheme="majorHAnsi" w:cstheme="majorHAnsi"/>
          <w:szCs w:val="24"/>
          <w:lang w:val="en-GB" w:eastAsia="en-GB"/>
        </w:rPr>
        <w:t xml:space="preserve">. Mae </w:t>
      </w:r>
      <w:proofErr w:type="spellStart"/>
      <w:r w:rsidRPr="00163364">
        <w:rPr>
          <w:rFonts w:asciiTheme="majorHAnsi" w:eastAsia="Times New Roman" w:hAnsiTheme="majorHAnsi" w:cstheme="majorHAnsi"/>
          <w:szCs w:val="24"/>
          <w:lang w:val="en-GB" w:eastAsia="en-GB"/>
        </w:rPr>
        <w:t>hwn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yn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dangos</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roedd</w:t>
      </w:r>
      <w:proofErr w:type="spellEnd"/>
      <w:r w:rsidRPr="00163364">
        <w:rPr>
          <w:rFonts w:asciiTheme="majorHAnsi" w:eastAsia="Times New Roman" w:hAnsiTheme="majorHAnsi" w:cstheme="majorHAnsi"/>
          <w:szCs w:val="24"/>
          <w:lang w:val="en-GB" w:eastAsia="en-GB"/>
        </w:rPr>
        <w:t xml:space="preserve"> y </w:t>
      </w:r>
      <w:proofErr w:type="spellStart"/>
      <w:r w:rsidRPr="00163364">
        <w:rPr>
          <w:rFonts w:asciiTheme="majorHAnsi" w:eastAsia="Times New Roman" w:hAnsiTheme="majorHAnsi" w:cstheme="majorHAnsi"/>
          <w:szCs w:val="24"/>
          <w:lang w:val="en-GB" w:eastAsia="en-GB"/>
        </w:rPr>
        <w:t>disgyblion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wedi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dioddef</w:t>
      </w:r>
      <w:proofErr w:type="spellEnd"/>
      <w:r w:rsidRPr="00163364">
        <w:rPr>
          <w:rFonts w:asciiTheme="majorHAnsi" w:eastAsia="Times New Roman" w:hAnsiTheme="majorHAnsi" w:cstheme="majorHAnsi"/>
          <w:szCs w:val="24"/>
          <w:lang w:val="en-GB" w:eastAsia="en-GB"/>
        </w:rPr>
        <w:t xml:space="preserve"> y </w:t>
      </w:r>
      <w:proofErr w:type="spellStart"/>
      <w:r w:rsidRPr="00163364">
        <w:rPr>
          <w:rFonts w:asciiTheme="majorHAnsi" w:eastAsia="Times New Roman" w:hAnsiTheme="majorHAnsi" w:cstheme="majorHAnsi"/>
          <w:szCs w:val="24"/>
          <w:lang w:val="en-GB" w:eastAsia="en-GB"/>
        </w:rPr>
        <w:t>dasg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debyg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oedd</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heb</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wahaniaethu</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ond</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roeddynt</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wedi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medru</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gwneud</w:t>
      </w:r>
      <w:proofErr w:type="spellEnd"/>
      <w:r w:rsidRPr="00163364">
        <w:rPr>
          <w:rFonts w:asciiTheme="majorHAnsi" w:eastAsia="Times New Roman" w:hAnsiTheme="majorHAnsi" w:cstheme="majorHAnsi"/>
          <w:szCs w:val="24"/>
          <w:lang w:val="en-GB" w:eastAsia="en-GB"/>
        </w:rPr>
        <w:t xml:space="preserve"> y </w:t>
      </w:r>
      <w:proofErr w:type="spellStart"/>
      <w:r w:rsidRPr="00163364">
        <w:rPr>
          <w:rFonts w:asciiTheme="majorHAnsi" w:eastAsia="Times New Roman" w:hAnsiTheme="majorHAnsi" w:cstheme="majorHAnsi"/>
          <w:szCs w:val="24"/>
          <w:lang w:val="en-GB" w:eastAsia="en-GB"/>
        </w:rPr>
        <w:t>dasg</w:t>
      </w:r>
      <w:proofErr w:type="spellEnd"/>
      <w:r w:rsidRPr="00163364">
        <w:rPr>
          <w:rFonts w:asciiTheme="majorHAnsi" w:eastAsia="Times New Roman" w:hAnsiTheme="majorHAnsi" w:cstheme="majorHAnsi"/>
          <w:szCs w:val="24"/>
          <w:lang w:val="en-GB" w:eastAsia="en-GB"/>
        </w:rPr>
        <w:t xml:space="preserve"> hon </w:t>
      </w:r>
      <w:proofErr w:type="spellStart"/>
      <w:r w:rsidRPr="00163364">
        <w:rPr>
          <w:rFonts w:asciiTheme="majorHAnsi" w:eastAsia="Times New Roman" w:hAnsiTheme="majorHAnsi" w:cstheme="majorHAnsi"/>
          <w:szCs w:val="24"/>
          <w:lang w:val="en-GB" w:eastAsia="en-GB"/>
        </w:rPr>
        <w:t>oherwydd</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roedd</w:t>
      </w:r>
      <w:proofErr w:type="spellEnd"/>
      <w:r w:rsidRPr="00163364">
        <w:rPr>
          <w:rFonts w:asciiTheme="majorHAnsi" w:eastAsia="Times New Roman" w:hAnsiTheme="majorHAnsi" w:cstheme="majorHAnsi"/>
          <w:szCs w:val="24"/>
          <w:lang w:val="en-GB" w:eastAsia="en-GB"/>
        </w:rPr>
        <w:t xml:space="preserve"> y </w:t>
      </w:r>
      <w:proofErr w:type="spellStart"/>
      <w:r w:rsidRPr="00163364">
        <w:rPr>
          <w:rFonts w:asciiTheme="majorHAnsi" w:eastAsia="Times New Roman" w:hAnsiTheme="majorHAnsi" w:cstheme="majorHAnsi"/>
          <w:szCs w:val="24"/>
          <w:lang w:val="en-GB" w:eastAsia="en-GB"/>
        </w:rPr>
        <w:t>dasg</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yn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fwy</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cyraeddadwy</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os</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oeddynt</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yn</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ddewis</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darllen</w:t>
      </w:r>
      <w:proofErr w:type="spellEnd"/>
      <w:r w:rsidRPr="00163364">
        <w:rPr>
          <w:rFonts w:asciiTheme="majorHAnsi" w:eastAsia="Times New Roman" w:hAnsiTheme="majorHAnsi" w:cstheme="majorHAnsi"/>
          <w:szCs w:val="24"/>
          <w:lang w:val="en-GB" w:eastAsia="en-GB"/>
        </w:rPr>
        <w:t xml:space="preserve"> y </w:t>
      </w:r>
      <w:proofErr w:type="spellStart"/>
      <w:r w:rsidRPr="00163364">
        <w:rPr>
          <w:rFonts w:asciiTheme="majorHAnsi" w:eastAsia="Times New Roman" w:hAnsiTheme="majorHAnsi" w:cstheme="majorHAnsi"/>
          <w:szCs w:val="24"/>
          <w:lang w:val="en-GB" w:eastAsia="en-GB"/>
        </w:rPr>
        <w:t>stori</w:t>
      </w:r>
      <w:proofErr w:type="spellEnd"/>
      <w:r w:rsidRPr="00163364">
        <w:rPr>
          <w:rFonts w:asciiTheme="majorHAnsi" w:eastAsia="Times New Roman" w:hAnsiTheme="majorHAnsi" w:cstheme="majorHAnsi"/>
          <w:szCs w:val="24"/>
          <w:lang w:val="en-GB" w:eastAsia="en-GB"/>
        </w:rPr>
        <w:t xml:space="preserve"> </w:t>
      </w:r>
      <w:proofErr w:type="spellStart"/>
      <w:r w:rsidRPr="00163364">
        <w:rPr>
          <w:rFonts w:asciiTheme="majorHAnsi" w:eastAsia="Times New Roman" w:hAnsiTheme="majorHAnsi" w:cstheme="majorHAnsi"/>
          <w:szCs w:val="24"/>
          <w:lang w:val="en-GB" w:eastAsia="en-GB"/>
        </w:rPr>
        <w:t>efydd</w:t>
      </w:r>
      <w:proofErr w:type="spellEnd"/>
      <w:r w:rsidRPr="00163364">
        <w:rPr>
          <w:rFonts w:asciiTheme="majorHAnsi" w:eastAsia="Times New Roman" w:hAnsiTheme="majorHAnsi" w:cstheme="majorHAnsi"/>
          <w:szCs w:val="24"/>
          <w:lang w:val="en-GB" w:eastAsia="en-GB"/>
        </w:rPr>
        <w:t>. </w:t>
      </w:r>
    </w:p>
    <w:p w14:paraId="2260BE72" w14:textId="0B7D4A3F" w:rsidR="00505886" w:rsidRPr="007F7548" w:rsidRDefault="00505886" w:rsidP="00505886">
      <w:pPr>
        <w:rPr>
          <w:rFonts w:asciiTheme="majorHAnsi" w:hAnsiTheme="majorHAnsi" w:cstheme="majorHAnsi"/>
        </w:rPr>
      </w:pPr>
    </w:p>
    <w:p w14:paraId="7142A8EC" w14:textId="3CD8B06A" w:rsidR="007C32AA" w:rsidRPr="007F7548" w:rsidRDefault="007C32AA" w:rsidP="00B70105">
      <w:pPr>
        <w:pStyle w:val="Heading3"/>
        <w:rPr>
          <w:rFonts w:cstheme="majorHAnsi"/>
        </w:rPr>
      </w:pPr>
      <w:r w:rsidRPr="007F7548">
        <w:rPr>
          <w:rFonts w:cstheme="majorHAnsi"/>
          <w:lang w:val="cy"/>
        </w:rPr>
        <w:t>Beth nesaf?</w:t>
      </w:r>
    </w:p>
    <w:p w14:paraId="119E7FB3" w14:textId="17C73FBB" w:rsidR="00FB2878" w:rsidRPr="007F7548" w:rsidRDefault="00BF3FCF" w:rsidP="00811007">
      <w:pPr>
        <w:rPr>
          <w:rFonts w:asciiTheme="majorHAnsi" w:hAnsiTheme="majorHAnsi" w:cstheme="majorHAnsi"/>
        </w:rPr>
      </w:pPr>
      <w:proofErr w:type="spellStart"/>
      <w:r w:rsidRPr="007F7548">
        <w:rPr>
          <w:rFonts w:asciiTheme="majorHAnsi" w:hAnsiTheme="majorHAnsi" w:cstheme="majorHAnsi"/>
        </w:rPr>
        <w:t>Byddaf</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parhau</w:t>
      </w:r>
      <w:proofErr w:type="spellEnd"/>
      <w:r w:rsidRPr="007F7548">
        <w:rPr>
          <w:rFonts w:asciiTheme="majorHAnsi" w:hAnsiTheme="majorHAnsi" w:cstheme="majorHAnsi"/>
        </w:rPr>
        <w:t xml:space="preserve"> i </w:t>
      </w:r>
      <w:proofErr w:type="spellStart"/>
      <w:r w:rsidRPr="007F7548">
        <w:rPr>
          <w:rFonts w:asciiTheme="majorHAnsi" w:hAnsiTheme="majorHAnsi" w:cstheme="majorHAnsi"/>
        </w:rPr>
        <w:t>wahaniaethu</w:t>
      </w:r>
      <w:proofErr w:type="spellEnd"/>
      <w:r w:rsidRPr="007F7548">
        <w:rPr>
          <w:rFonts w:asciiTheme="majorHAnsi" w:hAnsiTheme="majorHAnsi" w:cstheme="majorHAnsi"/>
        </w:rPr>
        <w:t xml:space="preserve"> o </w:t>
      </w:r>
      <w:proofErr w:type="spellStart"/>
      <w:r w:rsidRPr="007F7548">
        <w:rPr>
          <w:rFonts w:asciiTheme="majorHAnsi" w:hAnsiTheme="majorHAnsi" w:cstheme="majorHAnsi"/>
        </w:rPr>
        <w:t>fewn</w:t>
      </w:r>
      <w:proofErr w:type="spellEnd"/>
      <w:r w:rsidRPr="007F7548">
        <w:rPr>
          <w:rFonts w:asciiTheme="majorHAnsi" w:hAnsiTheme="majorHAnsi" w:cstheme="majorHAnsi"/>
        </w:rPr>
        <w:t xml:space="preserve"> y </w:t>
      </w:r>
      <w:proofErr w:type="spellStart"/>
      <w:r w:rsidRPr="007F7548">
        <w:rPr>
          <w:rFonts w:asciiTheme="majorHAnsi" w:hAnsiTheme="majorHAnsi" w:cstheme="majorHAnsi"/>
        </w:rPr>
        <w:t>dosbarth</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gan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ofyn</w:t>
      </w:r>
      <w:proofErr w:type="spellEnd"/>
      <w:r w:rsidRPr="007F7548">
        <w:rPr>
          <w:rFonts w:asciiTheme="majorHAnsi" w:hAnsiTheme="majorHAnsi" w:cstheme="majorHAnsi"/>
        </w:rPr>
        <w:t xml:space="preserve"> i </w:t>
      </w:r>
      <w:proofErr w:type="spellStart"/>
      <w:r w:rsidRPr="007F7548">
        <w:rPr>
          <w:rFonts w:asciiTheme="majorHAnsi" w:hAnsiTheme="majorHAnsi" w:cstheme="majorHAnsi"/>
        </w:rPr>
        <w:t>athrawon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eraill</w:t>
      </w:r>
      <w:proofErr w:type="spellEnd"/>
      <w:r w:rsidRPr="007F7548">
        <w:rPr>
          <w:rFonts w:asciiTheme="majorHAnsi" w:hAnsiTheme="majorHAnsi" w:cstheme="majorHAnsi"/>
        </w:rPr>
        <w:t xml:space="preserve"> am </w:t>
      </w:r>
      <w:proofErr w:type="spellStart"/>
      <w:r w:rsidRPr="007F7548">
        <w:rPr>
          <w:rFonts w:asciiTheme="majorHAnsi" w:hAnsiTheme="majorHAnsi" w:cstheme="majorHAnsi"/>
        </w:rPr>
        <w:t>arfer</w:t>
      </w:r>
      <w:proofErr w:type="spellEnd"/>
      <w:r w:rsidRPr="007F7548">
        <w:rPr>
          <w:rFonts w:asciiTheme="majorHAnsi" w:hAnsiTheme="majorHAnsi" w:cstheme="majorHAnsi"/>
        </w:rPr>
        <w:t xml:space="preserve"> da i </w:t>
      </w:r>
      <w:proofErr w:type="spellStart"/>
      <w:r w:rsidRPr="007F7548">
        <w:rPr>
          <w:rFonts w:asciiTheme="majorHAnsi" w:hAnsiTheme="majorHAnsi" w:cstheme="majorHAnsi"/>
        </w:rPr>
        <w:t>barhau</w:t>
      </w:r>
      <w:proofErr w:type="spellEnd"/>
      <w:r w:rsidRPr="007F7548">
        <w:rPr>
          <w:rFonts w:asciiTheme="majorHAnsi" w:hAnsiTheme="majorHAnsi" w:cstheme="majorHAnsi"/>
        </w:rPr>
        <w:t xml:space="preserve"> i </w:t>
      </w:r>
      <w:proofErr w:type="spellStart"/>
      <w:r w:rsidRPr="007F7548">
        <w:rPr>
          <w:rFonts w:asciiTheme="majorHAnsi" w:hAnsiTheme="majorHAnsi" w:cstheme="majorHAnsi"/>
        </w:rPr>
        <w:t>wella</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fy</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arfer</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barhaus</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Byddaf</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hefyd</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rhannu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fy</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ngwybodaeth</w:t>
      </w:r>
      <w:proofErr w:type="spellEnd"/>
      <w:r w:rsidRPr="007F7548">
        <w:rPr>
          <w:rFonts w:asciiTheme="majorHAnsi" w:hAnsiTheme="majorHAnsi" w:cstheme="majorHAnsi"/>
        </w:rPr>
        <w:t xml:space="preserve"> a </w:t>
      </w:r>
      <w:proofErr w:type="spellStart"/>
      <w:r w:rsidRPr="007F7548">
        <w:rPr>
          <w:rFonts w:asciiTheme="majorHAnsi" w:hAnsiTheme="majorHAnsi" w:cstheme="majorHAnsi"/>
        </w:rPr>
        <w:t>darganfyddiadau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gydag</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eraill</w:t>
      </w:r>
      <w:proofErr w:type="spellEnd"/>
      <w:r w:rsidRPr="007F7548">
        <w:rPr>
          <w:rFonts w:asciiTheme="majorHAnsi" w:hAnsiTheme="majorHAnsi" w:cstheme="majorHAnsi"/>
        </w:rPr>
        <w:t xml:space="preserve"> er </w:t>
      </w:r>
      <w:proofErr w:type="spellStart"/>
      <w:r w:rsidRPr="007F7548">
        <w:rPr>
          <w:rFonts w:asciiTheme="majorHAnsi" w:hAnsiTheme="majorHAnsi" w:cstheme="majorHAnsi"/>
        </w:rPr>
        <w:t>mwyn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hybu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nhw</w:t>
      </w:r>
      <w:proofErr w:type="spellEnd"/>
      <w:r w:rsidRPr="007F7548">
        <w:rPr>
          <w:rFonts w:asciiTheme="majorHAnsi" w:hAnsiTheme="majorHAnsi" w:cstheme="majorHAnsi"/>
        </w:rPr>
        <w:t xml:space="preserve"> i </w:t>
      </w:r>
      <w:proofErr w:type="spellStart"/>
      <w:r w:rsidRPr="007F7548">
        <w:rPr>
          <w:rFonts w:asciiTheme="majorHAnsi" w:hAnsiTheme="majorHAnsi" w:cstheme="majorHAnsi"/>
        </w:rPr>
        <w:t>wella'u</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harfer</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nhw</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Byddaf</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parhau</w:t>
      </w:r>
      <w:proofErr w:type="spellEnd"/>
      <w:r w:rsidRPr="007F7548">
        <w:rPr>
          <w:rFonts w:asciiTheme="majorHAnsi" w:hAnsiTheme="majorHAnsi" w:cstheme="majorHAnsi"/>
        </w:rPr>
        <w:t xml:space="preserve"> i </w:t>
      </w:r>
      <w:proofErr w:type="spellStart"/>
      <w:r w:rsidRPr="007F7548">
        <w:rPr>
          <w:rFonts w:asciiTheme="majorHAnsi" w:hAnsiTheme="majorHAnsi" w:cstheme="majorHAnsi"/>
        </w:rPr>
        <w:t>ymchwilio</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mewn</w:t>
      </w:r>
      <w:proofErr w:type="spellEnd"/>
      <w:r w:rsidRPr="007F7548">
        <w:rPr>
          <w:rFonts w:asciiTheme="majorHAnsi" w:hAnsiTheme="majorHAnsi" w:cstheme="majorHAnsi"/>
        </w:rPr>
        <w:t xml:space="preserve"> i </w:t>
      </w:r>
      <w:proofErr w:type="spellStart"/>
      <w:r w:rsidRPr="007F7548">
        <w:rPr>
          <w:rFonts w:asciiTheme="majorHAnsi" w:hAnsiTheme="majorHAnsi" w:cstheme="majorHAnsi"/>
        </w:rPr>
        <w:t>wahanol</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strategaethau</w:t>
      </w:r>
      <w:proofErr w:type="spellEnd"/>
      <w:r w:rsidRPr="007F7548">
        <w:rPr>
          <w:rFonts w:asciiTheme="majorHAnsi" w:hAnsiTheme="majorHAnsi" w:cstheme="majorHAnsi"/>
        </w:rPr>
        <w:t xml:space="preserve"> o </w:t>
      </w:r>
      <w:proofErr w:type="spellStart"/>
      <w:r w:rsidRPr="007F7548">
        <w:rPr>
          <w:rFonts w:asciiTheme="majorHAnsi" w:hAnsiTheme="majorHAnsi" w:cstheme="majorHAnsi"/>
        </w:rPr>
        <w:t>fewn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gwahaniaethu</w:t>
      </w:r>
      <w:proofErr w:type="spellEnd"/>
      <w:r w:rsidRPr="007F7548">
        <w:rPr>
          <w:rFonts w:asciiTheme="majorHAnsi" w:hAnsiTheme="majorHAnsi" w:cstheme="majorHAnsi"/>
        </w:rPr>
        <w:t xml:space="preserve"> er </w:t>
      </w:r>
      <w:proofErr w:type="spellStart"/>
      <w:r w:rsidRPr="007F7548">
        <w:rPr>
          <w:rFonts w:asciiTheme="majorHAnsi" w:hAnsiTheme="majorHAnsi" w:cstheme="majorHAnsi"/>
        </w:rPr>
        <w:t>mwyn</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amrywio</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fy</w:t>
      </w:r>
      <w:proofErr w:type="spellEnd"/>
      <w:r w:rsidRPr="007F7548">
        <w:rPr>
          <w:rFonts w:asciiTheme="majorHAnsi" w:hAnsiTheme="majorHAnsi" w:cstheme="majorHAnsi"/>
        </w:rPr>
        <w:t xml:space="preserve"> </w:t>
      </w:r>
      <w:proofErr w:type="spellStart"/>
      <w:r w:rsidRPr="007F7548">
        <w:rPr>
          <w:rFonts w:asciiTheme="majorHAnsi" w:hAnsiTheme="majorHAnsi" w:cstheme="majorHAnsi"/>
        </w:rPr>
        <w:t>nhechnegau</w:t>
      </w:r>
      <w:proofErr w:type="spellEnd"/>
      <w:r w:rsidRPr="007F7548">
        <w:rPr>
          <w:rFonts w:asciiTheme="majorHAnsi" w:hAnsiTheme="majorHAnsi" w:cstheme="majorHAnsi"/>
        </w:rPr>
        <w:t xml:space="preserve"> i.</w:t>
      </w:r>
    </w:p>
    <w:p w14:paraId="01EC8868" w14:textId="77777777" w:rsidR="00552BF1" w:rsidRPr="007F7548" w:rsidRDefault="00552BF1" w:rsidP="00811007">
      <w:pPr>
        <w:rPr>
          <w:rFonts w:asciiTheme="majorHAnsi" w:hAnsiTheme="majorHAnsi" w:cstheme="majorHAnsi"/>
        </w:rPr>
      </w:pPr>
    </w:p>
    <w:p w14:paraId="7BFFAF76" w14:textId="4BDBA1FE" w:rsidR="00B357D8" w:rsidRPr="007F7548" w:rsidRDefault="00B357D8" w:rsidP="00811007">
      <w:pPr>
        <w:rPr>
          <w:rFonts w:asciiTheme="majorHAnsi" w:hAnsiTheme="majorHAnsi" w:cstheme="majorHAnsi"/>
        </w:rPr>
      </w:pPr>
    </w:p>
    <w:p w14:paraId="24145591" w14:textId="3FA9A093" w:rsidR="00FB2878" w:rsidRPr="007F7548" w:rsidRDefault="00FB2878" w:rsidP="00FB2878">
      <w:pPr>
        <w:pStyle w:val="Heading2"/>
        <w:rPr>
          <w:rFonts w:cstheme="majorHAnsi"/>
        </w:rPr>
      </w:pPr>
      <w:r w:rsidRPr="007F7548">
        <w:rPr>
          <w:rFonts w:cstheme="majorHAnsi"/>
          <w:lang w:val="cy-GB"/>
        </w:rPr>
        <w:t>Profiad Proffesiynol Templed 2:</w:t>
      </w:r>
      <w:r w:rsidRPr="007F7548">
        <w:rPr>
          <w:rFonts w:cstheme="majorHAnsi"/>
          <w:lang w:val="cy"/>
        </w:rPr>
        <w:t xml:space="preserve"> </w:t>
      </w:r>
      <w:proofErr w:type="spellStart"/>
      <w:r w:rsidR="000371B9" w:rsidRPr="007F7548">
        <w:rPr>
          <w:rFonts w:cstheme="majorHAnsi"/>
        </w:rPr>
        <w:t>Dilyniant</w:t>
      </w:r>
      <w:proofErr w:type="spellEnd"/>
      <w:r w:rsidR="000371B9" w:rsidRPr="007F7548">
        <w:rPr>
          <w:rFonts w:cstheme="majorHAnsi"/>
        </w:rPr>
        <w:t xml:space="preserve"> o </w:t>
      </w:r>
      <w:proofErr w:type="spellStart"/>
      <w:r w:rsidR="000371B9" w:rsidRPr="007F7548">
        <w:rPr>
          <w:rFonts w:cstheme="majorHAnsi"/>
        </w:rPr>
        <w:t>wersi</w:t>
      </w:r>
      <w:proofErr w:type="spellEnd"/>
    </w:p>
    <w:p w14:paraId="322366BB" w14:textId="77777777" w:rsidR="00667583" w:rsidRPr="007F7548" w:rsidRDefault="00667583" w:rsidP="00667583">
      <w:pPr>
        <w:pStyle w:val="Heading3"/>
        <w:rPr>
          <w:rFonts w:cstheme="majorHAnsi"/>
        </w:rPr>
      </w:pPr>
      <w:r w:rsidRPr="007F7548">
        <w:rPr>
          <w:rFonts w:cstheme="majorHAnsi"/>
          <w:lang w:val="cy"/>
        </w:rPr>
        <w:t xml:space="preserve">Safon Addysgeg: </w:t>
      </w:r>
      <w:sdt>
        <w:sdtPr>
          <w:rPr>
            <w:rFonts w:cstheme="majorHAnsi"/>
          </w:rPr>
          <w:alias w:val="Safon Addysgeg"/>
          <w:tag w:val="Safon Addysgeg"/>
          <w:id w:val="1506861051"/>
          <w:placeholder>
            <w:docPart w:val="B387145D483F4EE99825C4FF598FA491"/>
          </w:placeholder>
          <w:temporary/>
          <w:showingPlcHdr/>
          <w:dropDownList>
            <w:listItem w:displayText="Hyrwyddo: Ymwelwa ar ddisgyblaethau pynciol" w:value="Hyrwyddo: Ymwelwa ar ddisgyblaethau pynciol"/>
            <w:listItem w:displayText="Hyrwyddo: Pedwar diben" w:value="Hyrwyddo: Pedwar diben"/>
            <w:listItem w:displayText="Hyrwyddo: Profiadau dysgu cyfunol" w:value="Hyrwyddo: Profiadau dysgu cyfunol"/>
            <w:listItem w:displayText="Hyrwyddo: Cyd-destunau bywyd go iawn, diilys" w:value="Hyrwyddo: Cyd-destunau bywyd go iawn, diilys"/>
            <w:listItem w:displayText="Hyrwyddo: Dilyniant mewn Dysgu" w:value="Hyrwyddo: Dilyniant mewn Dysgu"/>
            <w:listItem w:displayText="Hyrwyddo: Themâu Trawsgwricwlaidd" w:value="Hyrwyddo: Themâu Trawsgwricwlaidd"/>
            <w:listItem w:displayText="Mireinio: Rheoli'r Amgylchedd Dysgu" w:value="Mireinio: Rheoli'r Amgylchedd Dysgu"/>
            <w:listItem w:displayText="Mireinio: Asesu" w:value="Mireinio: Asesu"/>
            <w:listItem w:displayText="Mireinio: Gwahaniaethu" w:value="Mireinio: Gwahaniaethu"/>
            <w:listItem w:displayText="Mireinio: Cofnodi ac adrodd" w:value="Mireinio: Cofnodi ac adrodd"/>
            <w:listItem w:displayText="Mireinio: Cynnwys partneriaid mewn dysgu" w:value="Mireinio: Cynnwys partneriaid mewn dysgu"/>
            <w:listItem w:displayText="Dylanwadu: Herio a disgwyliadau" w:value="Dylanwadu: Herio a disgwyliadau"/>
            <w:listItem w:displayText="Dylanwadu: Gwrando ar ddysgwyr" w:value="Dylanwadu: Gwrando ar ddysgwyr"/>
            <w:listItem w:displayText="Dylanwadu: Dysgwyr yn arwain y dysgu" w:value="Dylanwadu: Dysgwyr yn arwain y dysgu"/>
            <w:listItem w:displayText="Dylanwadu: Ymdrech Barhaus a gwydnwch" w:value="Dylanwadu: Ymdrech Barhaus a gwydnwch"/>
            <w:listItem w:displayText="Dylanwadu: Myfyrio ar ddysgu" w:value="Dylanwadu: Myfyrio ar ddysgu"/>
          </w:dropDownList>
        </w:sdtPr>
        <w:sdtEndPr/>
        <w:sdtContent>
          <w:r w:rsidRPr="007F7548">
            <w:rPr>
              <w:rStyle w:val="PlaceholderText"/>
              <w:rFonts w:cstheme="majorHAnsi"/>
              <w:lang w:val="cy"/>
            </w:rPr>
            <w:t>Dewiswch eitem.</w:t>
          </w:r>
        </w:sdtContent>
      </w:sdt>
    </w:p>
    <w:p w14:paraId="1328F38C" w14:textId="77777777" w:rsidR="00667583" w:rsidRPr="007F7548" w:rsidRDefault="00667583" w:rsidP="00667583">
      <w:pPr>
        <w:pStyle w:val="Heading3"/>
        <w:rPr>
          <w:rFonts w:cstheme="majorHAnsi"/>
        </w:rPr>
      </w:pPr>
      <w:r w:rsidRPr="007F7548">
        <w:rPr>
          <w:rFonts w:cstheme="majorHAnsi"/>
          <w:lang w:val="cy"/>
        </w:rPr>
        <w:t>Beth wnaethoch chi a pham?</w:t>
      </w:r>
    </w:p>
    <w:p w14:paraId="4F474296" w14:textId="71B704DA" w:rsidR="006B4E77" w:rsidRPr="007F7548" w:rsidRDefault="006B4E77" w:rsidP="006B4E77">
      <w:pPr>
        <w:pStyle w:val="NormalWeb"/>
        <w:shd w:val="clear" w:color="auto" w:fill="FFFFFF"/>
        <w:spacing w:before="0" w:beforeAutospacing="0" w:after="0" w:afterAutospacing="0"/>
        <w:rPr>
          <w:rFonts w:asciiTheme="majorHAnsi" w:hAnsiTheme="majorHAnsi" w:cstheme="majorHAnsi"/>
          <w:color w:val="161616"/>
        </w:rPr>
      </w:pPr>
      <w:proofErr w:type="spellStart"/>
      <w:r w:rsidRPr="007F7548">
        <w:rPr>
          <w:rFonts w:asciiTheme="majorHAnsi" w:hAnsiTheme="majorHAnsi" w:cstheme="majorHAnsi"/>
          <w:color w:val="161616"/>
        </w:rPr>
        <w:t>Dysgais</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ddilyniant</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gan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ddefnyddio'r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thema'r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tymor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sef</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arwyr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dewisais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ddysgu</w:t>
      </w:r>
      <w:proofErr w:type="spellEnd"/>
      <w:r w:rsidRPr="007F7548">
        <w:rPr>
          <w:rFonts w:asciiTheme="majorHAnsi" w:hAnsiTheme="majorHAnsi" w:cstheme="majorHAnsi"/>
          <w:color w:val="161616"/>
        </w:rPr>
        <w:t xml:space="preserve"> am </w:t>
      </w:r>
      <w:proofErr w:type="spellStart"/>
      <w:r w:rsidRPr="007F7548">
        <w:rPr>
          <w:rFonts w:asciiTheme="majorHAnsi" w:hAnsiTheme="majorHAnsi" w:cstheme="majorHAnsi"/>
          <w:color w:val="161616"/>
        </w:rPr>
        <w:t>arwyr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plant </w:t>
      </w:r>
      <w:proofErr w:type="spellStart"/>
      <w:r w:rsidRPr="007F7548">
        <w:rPr>
          <w:rFonts w:asciiTheme="majorHAnsi" w:hAnsiTheme="majorHAnsi" w:cstheme="majorHAnsi"/>
          <w:color w:val="161616"/>
        </w:rPr>
        <w:t>wedi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dangos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diddordeb</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mewn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sef</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coed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y plant </w:t>
      </w:r>
      <w:proofErr w:type="spellStart"/>
      <w:r w:rsidRPr="007F7548">
        <w:rPr>
          <w:rFonts w:asciiTheme="majorHAnsi" w:hAnsiTheme="majorHAnsi" w:cstheme="majorHAnsi"/>
          <w:color w:val="161616"/>
        </w:rPr>
        <w:t>wedi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dangos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diddordeb</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pwnc</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yma</w:t>
      </w:r>
      <w:proofErr w:type="spellEnd"/>
      <w:r w:rsidRPr="007F7548">
        <w:rPr>
          <w:rFonts w:asciiTheme="majorHAnsi" w:hAnsiTheme="majorHAnsi" w:cstheme="majorHAnsi"/>
          <w:color w:val="161616"/>
        </w:rPr>
        <w:t xml:space="preserve">, mi </w:t>
      </w:r>
      <w:proofErr w:type="spellStart"/>
      <w:r w:rsidRPr="007F7548">
        <w:rPr>
          <w:rFonts w:asciiTheme="majorHAnsi" w:hAnsiTheme="majorHAnsi" w:cstheme="majorHAnsi"/>
          <w:color w:val="161616"/>
        </w:rPr>
        <w:t>wnes</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feddwl</w:t>
      </w:r>
      <w:proofErr w:type="spellEnd"/>
      <w:r w:rsidRPr="007F7548">
        <w:rPr>
          <w:rFonts w:asciiTheme="majorHAnsi" w:hAnsiTheme="majorHAnsi" w:cstheme="majorHAnsi"/>
          <w:color w:val="161616"/>
        </w:rPr>
        <w:t xml:space="preserve"> am </w:t>
      </w:r>
      <w:proofErr w:type="spellStart"/>
      <w:r w:rsidRPr="007F7548">
        <w:rPr>
          <w:rFonts w:asciiTheme="majorHAnsi" w:hAnsiTheme="majorHAnsi" w:cstheme="majorHAnsi"/>
          <w:color w:val="161616"/>
        </w:rPr>
        <w:t>sut</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allai</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gynnwys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coed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cylched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oes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goed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cylched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ocsigen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coedwig</w:t>
      </w:r>
      <w:proofErr w:type="spellEnd"/>
      <w:r w:rsidRPr="007F7548">
        <w:rPr>
          <w:rFonts w:asciiTheme="majorHAnsi" w:hAnsiTheme="majorHAnsi" w:cstheme="majorHAnsi"/>
          <w:color w:val="161616"/>
        </w:rPr>
        <w:t xml:space="preserve"> law </w:t>
      </w:r>
      <w:proofErr w:type="spellStart"/>
      <w:r w:rsidRPr="007F7548">
        <w:rPr>
          <w:rFonts w:asciiTheme="majorHAnsi" w:hAnsiTheme="majorHAnsi" w:cstheme="majorHAnsi"/>
          <w:color w:val="161616"/>
        </w:rPr>
        <w:t>trofannol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ayyb</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mewn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ein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awyddus</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ddefnyddio'r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coed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ôl</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nifer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o'r</w:t>
      </w:r>
      <w:proofErr w:type="spellEnd"/>
      <w:r w:rsidRPr="007F7548">
        <w:rPr>
          <w:rFonts w:asciiTheme="majorHAnsi" w:hAnsiTheme="majorHAnsi" w:cstheme="majorHAnsi"/>
          <w:color w:val="161616"/>
        </w:rPr>
        <w:t xml:space="preserve"> plant </w:t>
      </w:r>
      <w:proofErr w:type="spellStart"/>
      <w:r w:rsidRPr="007F7548">
        <w:rPr>
          <w:rFonts w:asciiTheme="majorHAnsi" w:hAnsiTheme="majorHAnsi" w:cstheme="majorHAnsi"/>
          <w:color w:val="161616"/>
        </w:rPr>
        <w:t>ddangos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diddordeb</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pwnc</w:t>
      </w:r>
      <w:proofErr w:type="spellEnd"/>
      <w:r w:rsidRPr="007F7548">
        <w:rPr>
          <w:rFonts w:asciiTheme="majorHAnsi" w:hAnsiTheme="majorHAnsi" w:cstheme="majorHAnsi"/>
          <w:color w:val="161616"/>
        </w:rPr>
        <w:t xml:space="preserve">. Mae </w:t>
      </w:r>
      <w:proofErr w:type="spellStart"/>
      <w:r w:rsidRPr="007F7548">
        <w:rPr>
          <w:rFonts w:asciiTheme="majorHAnsi" w:hAnsiTheme="majorHAnsi" w:cstheme="majorHAnsi"/>
          <w:color w:val="161616"/>
        </w:rPr>
        <w:t>addysgu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hunan-cyferiol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byd</w:t>
      </w:r>
      <w:proofErr w:type="spellEnd"/>
      <w:r w:rsidRPr="007F7548">
        <w:rPr>
          <w:rFonts w:asciiTheme="majorHAnsi" w:hAnsiTheme="majorHAnsi" w:cstheme="majorHAnsi"/>
          <w:color w:val="161616"/>
        </w:rPr>
        <w:t xml:space="preserve"> go </w:t>
      </w:r>
      <w:proofErr w:type="spellStart"/>
      <w:r w:rsidRPr="007F7548">
        <w:rPr>
          <w:rFonts w:asciiTheme="majorHAnsi" w:hAnsiTheme="majorHAnsi" w:cstheme="majorHAnsi"/>
          <w:color w:val="161616"/>
        </w:rPr>
        <w:t>iawn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dadlau</w:t>
      </w:r>
      <w:proofErr w:type="spellEnd"/>
      <w:r w:rsidRPr="007F7548">
        <w:rPr>
          <w:rFonts w:asciiTheme="majorHAnsi" w:hAnsiTheme="majorHAnsi" w:cstheme="majorHAnsi"/>
          <w:color w:val="161616"/>
        </w:rPr>
        <w:t xml:space="preserve"> Petty, a </w:t>
      </w:r>
      <w:proofErr w:type="spellStart"/>
      <w:r w:rsidRPr="007F7548">
        <w:rPr>
          <w:rFonts w:asciiTheme="majorHAnsi" w:hAnsiTheme="majorHAnsi" w:cstheme="majorHAnsi"/>
          <w:color w:val="161616"/>
        </w:rPr>
        <w:t>dyma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yw’r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bwriad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blaenoriaethol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addysg</w:t>
      </w:r>
      <w:proofErr w:type="spellEnd"/>
      <w:r w:rsidRPr="007F7548">
        <w:rPr>
          <w:rFonts w:asciiTheme="majorHAnsi" w:hAnsiTheme="majorHAnsi" w:cstheme="majorHAnsi"/>
          <w:color w:val="161616"/>
        </w:rPr>
        <w:t xml:space="preserve"> (Petty, 2010). </w:t>
      </w:r>
      <w:proofErr w:type="spellStart"/>
      <w:r w:rsidRPr="007F7548">
        <w:rPr>
          <w:rFonts w:asciiTheme="majorHAnsi" w:hAnsiTheme="majorHAnsi" w:cstheme="majorHAnsi"/>
          <w:color w:val="161616"/>
        </w:rPr>
        <w:t>Mae’r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modd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creu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dysgwyr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mwy</w:t>
      </w:r>
      <w:proofErr w:type="spellEnd"/>
      <w:r w:rsidRPr="007F7548">
        <w:rPr>
          <w:rFonts w:asciiTheme="majorHAnsi" w:hAnsiTheme="majorHAnsi" w:cstheme="majorHAnsi"/>
          <w:b/>
          <w:bCs/>
          <w:color w:val="161616"/>
        </w:rPr>
        <w:t> </w:t>
      </w:r>
      <w:proofErr w:type="spellStart"/>
      <w:r w:rsidRPr="007F7548">
        <w:rPr>
          <w:rFonts w:asciiTheme="majorHAnsi" w:hAnsiTheme="majorHAnsi" w:cstheme="majorHAnsi"/>
          <w:b/>
          <w:bCs/>
          <w:color w:val="161616"/>
        </w:rPr>
        <w:t>annibynnol</w:t>
      </w:r>
      <w:proofErr w:type="spellEnd"/>
      <w:r w:rsidRPr="007F7548">
        <w:rPr>
          <w:rFonts w:asciiTheme="majorHAnsi" w:hAnsiTheme="majorHAnsi" w:cstheme="majorHAnsi"/>
          <w:color w:val="161616"/>
        </w:rPr>
        <w:t xml:space="preserve"> ac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rhoi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cyfrifoldeb</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ddysgu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dysgwr</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color w:val="161616"/>
        </w:rPr>
        <w:t>Boud</w:t>
      </w:r>
      <w:proofErr w:type="spellEnd"/>
      <w:r w:rsidRPr="007F7548">
        <w:rPr>
          <w:rFonts w:asciiTheme="majorHAnsi" w:hAnsiTheme="majorHAnsi" w:cstheme="majorHAnsi"/>
          <w:color w:val="161616"/>
        </w:rPr>
        <w:t xml:space="preserve">, 1999). </w:t>
      </w:r>
      <w:proofErr w:type="spellStart"/>
      <w:r w:rsidRPr="007F7548">
        <w:rPr>
          <w:rFonts w:asciiTheme="majorHAnsi" w:hAnsiTheme="majorHAnsi" w:cstheme="majorHAnsi"/>
          <w:color w:val="161616"/>
        </w:rPr>
        <w:t>Sydd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tymor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hir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annod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b/>
          <w:bCs/>
          <w:color w:val="161616"/>
        </w:rPr>
        <w:t>dysgwyr</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uchelgeisog</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galluog</w:t>
      </w:r>
      <w:proofErr w:type="spellEnd"/>
      <w:r w:rsidRPr="007F7548">
        <w:rPr>
          <w:rFonts w:asciiTheme="majorHAnsi" w:hAnsiTheme="majorHAnsi" w:cstheme="majorHAnsi"/>
          <w:b/>
          <w:bCs/>
          <w:color w:val="161616"/>
        </w:rPr>
        <w:t>' </w:t>
      </w:r>
      <w:proofErr w:type="spellStart"/>
      <w:r w:rsidRPr="007F7548">
        <w:rPr>
          <w:rFonts w:asciiTheme="majorHAnsi" w:hAnsiTheme="majorHAnsi" w:cstheme="majorHAnsi"/>
          <w:color w:val="161616"/>
        </w:rPr>
        <w:t>sy'n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holi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cwestiynau</w:t>
      </w:r>
      <w:proofErr w:type="spellEnd"/>
      <w:r w:rsidRPr="007F7548">
        <w:rPr>
          <w:rFonts w:asciiTheme="majorHAnsi" w:hAnsiTheme="majorHAnsi" w:cstheme="majorHAnsi"/>
          <w:color w:val="161616"/>
        </w:rPr>
        <w:t xml:space="preserve"> ac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b/>
          <w:bCs/>
          <w:color w:val="161616"/>
        </w:rPr>
        <w:t>barod</w:t>
      </w:r>
      <w:proofErr w:type="spellEnd"/>
      <w:r w:rsidRPr="007F7548">
        <w:rPr>
          <w:rFonts w:asciiTheme="majorHAnsi" w:hAnsiTheme="majorHAnsi" w:cstheme="majorHAnsi"/>
          <w:b/>
          <w:bCs/>
          <w:color w:val="161616"/>
        </w:rPr>
        <w:t xml:space="preserve"> i </w:t>
      </w:r>
      <w:proofErr w:type="spellStart"/>
      <w:r w:rsidRPr="007F7548">
        <w:rPr>
          <w:rFonts w:asciiTheme="majorHAnsi" w:hAnsiTheme="majorHAnsi" w:cstheme="majorHAnsi"/>
          <w:b/>
          <w:bCs/>
          <w:color w:val="161616"/>
        </w:rPr>
        <w:t>ddysgu</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trwy</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gydol</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ei</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bywydau</w:t>
      </w:r>
      <w:proofErr w:type="spellEnd"/>
      <w:r w:rsidRPr="007F7548">
        <w:rPr>
          <w:rFonts w:asciiTheme="majorHAnsi" w:hAnsiTheme="majorHAnsi" w:cstheme="majorHAnsi"/>
          <w:b/>
          <w:bCs/>
          <w:color w:val="161616"/>
        </w:rPr>
        <w:t>'.</w:t>
      </w:r>
    </w:p>
    <w:p w14:paraId="7BD241E4" w14:textId="77777777" w:rsidR="006B4E77" w:rsidRPr="007F7548" w:rsidRDefault="006B4E77" w:rsidP="006B4E77">
      <w:pPr>
        <w:pStyle w:val="NormalWeb"/>
        <w:shd w:val="clear" w:color="auto" w:fill="FFFFFF"/>
        <w:spacing w:before="0" w:beforeAutospacing="0" w:after="0" w:afterAutospacing="0"/>
        <w:rPr>
          <w:rFonts w:asciiTheme="majorHAnsi" w:hAnsiTheme="majorHAnsi" w:cstheme="majorHAnsi"/>
          <w:color w:val="161616"/>
        </w:rPr>
      </w:pPr>
      <w:r w:rsidRPr="007F7548">
        <w:rPr>
          <w:rFonts w:asciiTheme="majorHAnsi" w:hAnsiTheme="majorHAnsi" w:cstheme="majorHAnsi"/>
          <w:b/>
          <w:bCs/>
          <w:color w:val="161616"/>
        </w:rPr>
        <w:t>​​​​​​​</w:t>
      </w:r>
    </w:p>
    <w:p w14:paraId="4C36BA05" w14:textId="77777777" w:rsidR="006B4E77" w:rsidRPr="007F7548" w:rsidRDefault="006B4E77" w:rsidP="006B4E77">
      <w:pPr>
        <w:pStyle w:val="NormalWeb"/>
        <w:shd w:val="clear" w:color="auto" w:fill="FFFFFF"/>
        <w:spacing w:before="0" w:beforeAutospacing="0" w:after="0" w:afterAutospacing="0"/>
        <w:rPr>
          <w:rFonts w:asciiTheme="majorHAnsi" w:hAnsiTheme="majorHAnsi" w:cstheme="majorHAnsi"/>
          <w:color w:val="161616"/>
        </w:rPr>
      </w:pPr>
      <w:proofErr w:type="spellStart"/>
      <w:r w:rsidRPr="007F7548">
        <w:rPr>
          <w:rFonts w:asciiTheme="majorHAnsi" w:hAnsiTheme="majorHAnsi" w:cstheme="majorHAnsi"/>
          <w:color w:val="161616"/>
        </w:rPr>
        <w:t>Roeddwn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trefnu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gwybodaeth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gan</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color w:val="0097C5"/>
        </w:rPr>
        <w:t>ddefnyddio</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cyd-destunau</w:t>
      </w:r>
      <w:proofErr w:type="spellEnd"/>
      <w:r w:rsidRPr="007F7548">
        <w:rPr>
          <w:rFonts w:asciiTheme="majorHAnsi" w:hAnsiTheme="majorHAnsi" w:cstheme="majorHAnsi"/>
          <w:color w:val="0097C5"/>
        </w:rPr>
        <w:t xml:space="preserve"> go </w:t>
      </w:r>
      <w:proofErr w:type="spellStart"/>
      <w:r w:rsidRPr="007F7548">
        <w:rPr>
          <w:rFonts w:asciiTheme="majorHAnsi" w:hAnsiTheme="majorHAnsi" w:cstheme="majorHAnsi"/>
          <w:color w:val="0097C5"/>
        </w:rPr>
        <w:t>iawn</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color w:val="161616"/>
        </w:rPr>
        <w:t>gan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ddod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mewn</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mes</w:t>
      </w:r>
      <w:proofErr w:type="spellEnd"/>
      <w:r w:rsidRPr="007F7548">
        <w:rPr>
          <w:rFonts w:asciiTheme="majorHAnsi" w:hAnsiTheme="majorHAnsi" w:cstheme="majorHAnsi"/>
          <w:color w:val="161616"/>
        </w:rPr>
        <w:t xml:space="preserve"> go </w:t>
      </w:r>
      <w:proofErr w:type="spellStart"/>
      <w:r w:rsidRPr="007F7548">
        <w:rPr>
          <w:rFonts w:asciiTheme="majorHAnsi" w:hAnsiTheme="majorHAnsi" w:cstheme="majorHAnsi"/>
          <w:color w:val="161616"/>
        </w:rPr>
        <w:t>iawn</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dail</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ddysgu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amdano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gylched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oes</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goeden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dderw</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Llywodraeth</w:t>
      </w:r>
      <w:proofErr w:type="spellEnd"/>
      <w:r w:rsidRPr="007F7548">
        <w:rPr>
          <w:rFonts w:asciiTheme="majorHAnsi" w:hAnsiTheme="majorHAnsi" w:cstheme="majorHAnsi"/>
          <w:color w:val="161616"/>
        </w:rPr>
        <w:t xml:space="preserve"> Cymru, 2019). Gan </w:t>
      </w:r>
      <w:proofErr w:type="spellStart"/>
      <w:r w:rsidRPr="007F7548">
        <w:rPr>
          <w:rFonts w:asciiTheme="majorHAnsi" w:hAnsiTheme="majorHAnsi" w:cstheme="majorHAnsi"/>
          <w:color w:val="161616"/>
        </w:rPr>
        <w:t>wneud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y plant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gallu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gweld</w:t>
      </w:r>
      <w:proofErr w:type="spellEnd"/>
      <w:r w:rsidRPr="007F7548">
        <w:rPr>
          <w:rFonts w:asciiTheme="majorHAnsi" w:hAnsiTheme="majorHAnsi" w:cstheme="majorHAnsi"/>
          <w:color w:val="161616"/>
        </w:rPr>
        <w:t xml:space="preserve"> bod y </w:t>
      </w:r>
      <w:proofErr w:type="spellStart"/>
      <w:r w:rsidRPr="007F7548">
        <w:rPr>
          <w:rFonts w:asciiTheme="majorHAnsi" w:hAnsiTheme="majorHAnsi" w:cstheme="majorHAnsi"/>
          <w:color w:val="161616"/>
        </w:rPr>
        <w:t>ddysgu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dod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mewn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byd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rydyn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nhw’n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byw</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lastRenderedPageBreak/>
        <w:t>ynddo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mae'r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ymwneud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gyda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nhw</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0097C5"/>
        </w:rPr>
        <w:t>rhoi</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enghreifftiau</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ymarferol</w:t>
      </w:r>
      <w:proofErr w:type="spellEnd"/>
      <w:r w:rsidRPr="007F7548">
        <w:rPr>
          <w:rFonts w:asciiTheme="majorHAnsi" w:hAnsiTheme="majorHAnsi" w:cstheme="majorHAnsi"/>
          <w:color w:val="0097C5"/>
        </w:rPr>
        <w:t xml:space="preserve"> o </w:t>
      </w:r>
      <w:proofErr w:type="spellStart"/>
      <w:r w:rsidRPr="007F7548">
        <w:rPr>
          <w:rFonts w:asciiTheme="majorHAnsi" w:hAnsiTheme="majorHAnsi" w:cstheme="majorHAnsi"/>
          <w:color w:val="0097C5"/>
        </w:rPr>
        <w:t>gysyniadau</w:t>
      </w:r>
      <w:proofErr w:type="spellEnd"/>
      <w:r w:rsidRPr="007F7548">
        <w:rPr>
          <w:rFonts w:asciiTheme="majorHAnsi" w:hAnsiTheme="majorHAnsi" w:cstheme="majorHAnsi"/>
          <w:color w:val="0097C5"/>
        </w:rPr>
        <w:t xml:space="preserve"> a </w:t>
      </w:r>
      <w:proofErr w:type="spellStart"/>
      <w:r w:rsidRPr="007F7548">
        <w:rPr>
          <w:rFonts w:asciiTheme="majorHAnsi" w:hAnsiTheme="majorHAnsi" w:cstheme="majorHAnsi"/>
          <w:color w:val="0097C5"/>
        </w:rPr>
        <w:t>haniaethu</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yn</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hyderus</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color w:val="161616"/>
        </w:rPr>
        <w:t>Llywodraeth</w:t>
      </w:r>
      <w:proofErr w:type="spellEnd"/>
      <w:r w:rsidRPr="007F7548">
        <w:rPr>
          <w:rFonts w:asciiTheme="majorHAnsi" w:hAnsiTheme="majorHAnsi" w:cstheme="majorHAnsi"/>
          <w:color w:val="161616"/>
        </w:rPr>
        <w:t xml:space="preserve"> Cymru, 2019). </w:t>
      </w:r>
    </w:p>
    <w:p w14:paraId="6A8B24C2" w14:textId="77777777" w:rsidR="006B4E77" w:rsidRPr="007F7548" w:rsidRDefault="006B4E77" w:rsidP="006B4E77">
      <w:pPr>
        <w:pStyle w:val="NormalWeb"/>
        <w:shd w:val="clear" w:color="auto" w:fill="FFFFFF"/>
        <w:spacing w:before="0" w:beforeAutospacing="0" w:after="0" w:afterAutospacing="0"/>
        <w:rPr>
          <w:rFonts w:asciiTheme="majorHAnsi" w:hAnsiTheme="majorHAnsi" w:cstheme="majorHAnsi"/>
          <w:color w:val="161616"/>
        </w:rPr>
      </w:pPr>
    </w:p>
    <w:p w14:paraId="770E2999" w14:textId="77777777" w:rsidR="006B4E77" w:rsidRPr="007F7548" w:rsidRDefault="006B4E77" w:rsidP="006B4E77">
      <w:pPr>
        <w:pStyle w:val="NormalWeb"/>
        <w:shd w:val="clear" w:color="auto" w:fill="FFFFFF"/>
        <w:spacing w:before="0" w:beforeAutospacing="0" w:after="0" w:afterAutospacing="0"/>
        <w:rPr>
          <w:rFonts w:asciiTheme="majorHAnsi" w:hAnsiTheme="majorHAnsi" w:cstheme="majorHAnsi"/>
          <w:color w:val="161616"/>
        </w:rPr>
      </w:pPr>
      <w:r w:rsidRPr="007F7548">
        <w:rPr>
          <w:rFonts w:asciiTheme="majorHAnsi" w:hAnsiTheme="majorHAnsi" w:cstheme="majorHAnsi"/>
          <w:color w:val="161616"/>
        </w:rPr>
        <w:t xml:space="preserve">Er </w:t>
      </w:r>
      <w:proofErr w:type="spellStart"/>
      <w:r w:rsidRPr="007F7548">
        <w:rPr>
          <w:rFonts w:asciiTheme="majorHAnsi" w:hAnsiTheme="majorHAnsi" w:cstheme="majorHAnsi"/>
          <w:color w:val="161616"/>
        </w:rPr>
        <w:t>fy</w:t>
      </w:r>
      <w:proofErr w:type="spellEnd"/>
      <w:r w:rsidRPr="007F7548">
        <w:rPr>
          <w:rFonts w:asciiTheme="majorHAnsi" w:hAnsiTheme="majorHAnsi" w:cstheme="majorHAnsi"/>
          <w:color w:val="161616"/>
        </w:rPr>
        <w:t xml:space="preserve"> mod </w:t>
      </w:r>
      <w:proofErr w:type="spellStart"/>
      <w:r w:rsidRPr="007F7548">
        <w:rPr>
          <w:rFonts w:asciiTheme="majorHAnsi" w:hAnsiTheme="majorHAnsi" w:cstheme="majorHAnsi"/>
          <w:color w:val="161616"/>
        </w:rPr>
        <w:t>i'n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dysgu</w:t>
      </w:r>
      <w:proofErr w:type="spellEnd"/>
      <w:r w:rsidRPr="007F7548">
        <w:rPr>
          <w:rFonts w:asciiTheme="majorHAnsi" w:hAnsiTheme="majorHAnsi" w:cstheme="majorHAnsi"/>
          <w:color w:val="161616"/>
        </w:rPr>
        <w:t xml:space="preserve"> am </w:t>
      </w:r>
      <w:proofErr w:type="spellStart"/>
      <w:r w:rsidRPr="007F7548">
        <w:rPr>
          <w:rFonts w:asciiTheme="majorHAnsi" w:hAnsiTheme="majorHAnsi" w:cstheme="majorHAnsi"/>
          <w:color w:val="161616"/>
        </w:rPr>
        <w:t>wahanol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fathau</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goed</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dod</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wahanol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wledydd</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chyfandiroedd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Roeddwn</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wedi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cynllunio'r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gwersi</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adeiladu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wybodaeth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flaenorol</w:t>
      </w:r>
      <w:proofErr w:type="spellEnd"/>
      <w:r w:rsidRPr="007F7548">
        <w:rPr>
          <w:rFonts w:asciiTheme="majorHAnsi" w:hAnsiTheme="majorHAnsi" w:cstheme="majorHAnsi"/>
          <w:color w:val="161616"/>
        </w:rPr>
        <w:t xml:space="preserve">. Mae </w:t>
      </w:r>
      <w:proofErr w:type="spellStart"/>
      <w:r w:rsidRPr="007F7548">
        <w:rPr>
          <w:rFonts w:asciiTheme="majorHAnsi" w:hAnsiTheme="majorHAnsi" w:cstheme="majorHAnsi"/>
          <w:color w:val="161616"/>
        </w:rPr>
        <w:t>dysgu'n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digwydd</w:t>
      </w:r>
      <w:proofErr w:type="spellEnd"/>
      <w:r w:rsidRPr="007F7548">
        <w:rPr>
          <w:rFonts w:asciiTheme="majorHAnsi" w:hAnsiTheme="majorHAnsi" w:cstheme="majorHAnsi"/>
          <w:color w:val="161616"/>
        </w:rPr>
        <w:t> </w:t>
      </w:r>
      <w:r w:rsidRPr="007F7548">
        <w:rPr>
          <w:rFonts w:asciiTheme="majorHAnsi" w:hAnsiTheme="majorHAnsi" w:cstheme="majorHAnsi"/>
          <w:color w:val="0097C5"/>
        </w:rPr>
        <w:t>'</w:t>
      </w:r>
      <w:proofErr w:type="spellStart"/>
      <w:r w:rsidRPr="007F7548">
        <w:rPr>
          <w:rFonts w:asciiTheme="majorHAnsi" w:hAnsiTheme="majorHAnsi" w:cstheme="majorHAnsi"/>
          <w:color w:val="0097C5"/>
        </w:rPr>
        <w:t>fesul</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tipyn</w:t>
      </w:r>
      <w:proofErr w:type="spellEnd"/>
      <w:r w:rsidRPr="007F7548">
        <w:rPr>
          <w:rFonts w:asciiTheme="majorHAnsi" w:hAnsiTheme="majorHAnsi" w:cstheme="majorHAnsi"/>
          <w:color w:val="0097C5"/>
        </w:rPr>
        <w:t xml:space="preserve">, gam </w:t>
      </w:r>
      <w:proofErr w:type="spellStart"/>
      <w:r w:rsidRPr="007F7548">
        <w:rPr>
          <w:rFonts w:asciiTheme="majorHAnsi" w:hAnsiTheme="majorHAnsi" w:cstheme="majorHAnsi"/>
          <w:color w:val="0097C5"/>
        </w:rPr>
        <w:t>wrth</w:t>
      </w:r>
      <w:proofErr w:type="spellEnd"/>
      <w:r w:rsidRPr="007F7548">
        <w:rPr>
          <w:rFonts w:asciiTheme="majorHAnsi" w:hAnsiTheme="majorHAnsi" w:cstheme="majorHAnsi"/>
          <w:color w:val="0097C5"/>
        </w:rPr>
        <w:t xml:space="preserve"> gam, </w:t>
      </w:r>
      <w:proofErr w:type="spellStart"/>
      <w:r w:rsidRPr="007F7548">
        <w:rPr>
          <w:rFonts w:asciiTheme="majorHAnsi" w:hAnsiTheme="majorHAnsi" w:cstheme="majorHAnsi"/>
          <w:color w:val="0097C5"/>
        </w:rPr>
        <w:t>gan</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adeiladu</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ar</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brofiadau</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blaenorol</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a'r</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hyn</w:t>
      </w:r>
      <w:proofErr w:type="spellEnd"/>
      <w:r w:rsidRPr="007F7548">
        <w:rPr>
          <w:rFonts w:asciiTheme="majorHAnsi" w:hAnsiTheme="majorHAnsi" w:cstheme="majorHAnsi"/>
          <w:color w:val="0097C5"/>
        </w:rPr>
        <w:t xml:space="preserve"> a </w:t>
      </w:r>
      <w:proofErr w:type="spellStart"/>
      <w:r w:rsidRPr="007F7548">
        <w:rPr>
          <w:rFonts w:asciiTheme="majorHAnsi" w:hAnsiTheme="majorHAnsi" w:cstheme="majorHAnsi"/>
          <w:color w:val="0097C5"/>
        </w:rPr>
        <w:t>dysgwyd</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o'r</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blaen</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color w:val="161616"/>
        </w:rPr>
        <w:t>Llywodraeth</w:t>
      </w:r>
      <w:proofErr w:type="spellEnd"/>
      <w:r w:rsidRPr="007F7548">
        <w:rPr>
          <w:rFonts w:asciiTheme="majorHAnsi" w:hAnsiTheme="majorHAnsi" w:cstheme="majorHAnsi"/>
          <w:color w:val="161616"/>
        </w:rPr>
        <w:t xml:space="preserve"> Cymru, 2019). Mae </w:t>
      </w:r>
      <w:proofErr w:type="spellStart"/>
      <w:r w:rsidRPr="007F7548">
        <w:rPr>
          <w:rFonts w:asciiTheme="majorHAnsi" w:hAnsiTheme="majorHAnsi" w:cstheme="majorHAnsi"/>
          <w:color w:val="161616"/>
        </w:rPr>
        <w:t>dilyniant</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hybu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dysgu'r</w:t>
      </w:r>
      <w:proofErr w:type="spellEnd"/>
      <w:r w:rsidRPr="007F7548">
        <w:rPr>
          <w:rFonts w:asciiTheme="majorHAnsi" w:hAnsiTheme="majorHAnsi" w:cstheme="majorHAnsi"/>
          <w:color w:val="161616"/>
        </w:rPr>
        <w:t xml:space="preserve"> plant. </w:t>
      </w:r>
      <w:proofErr w:type="spellStart"/>
      <w:r w:rsidRPr="007F7548">
        <w:rPr>
          <w:rFonts w:asciiTheme="majorHAnsi" w:hAnsiTheme="majorHAnsi" w:cstheme="majorHAnsi"/>
          <w:color w:val="161616"/>
        </w:rPr>
        <w:t>Dewisais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ddefnyddio</w:t>
      </w:r>
      <w:proofErr w:type="spellEnd"/>
      <w:r w:rsidRPr="007F7548">
        <w:rPr>
          <w:rFonts w:asciiTheme="majorHAnsi" w:hAnsiTheme="majorHAnsi" w:cstheme="majorHAnsi"/>
          <w:color w:val="161616"/>
        </w:rPr>
        <w:t xml:space="preserve"> 'banc' o </w:t>
      </w:r>
      <w:proofErr w:type="spellStart"/>
      <w:r w:rsidRPr="007F7548">
        <w:rPr>
          <w:rFonts w:asciiTheme="majorHAnsi" w:hAnsiTheme="majorHAnsi" w:cstheme="majorHAnsi"/>
          <w:color w:val="161616"/>
        </w:rPr>
        <w:t>eirfa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gyfer</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gwersi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Gwyddoniaeth</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Daearyddiaeth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oherwydd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eirfa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eithaf</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anodd</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ddefnyddio</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chofio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enwedig</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blant</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dod</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gartrefi</w:t>
      </w:r>
      <w:proofErr w:type="spellEnd"/>
      <w:r w:rsidRPr="007F7548">
        <w:rPr>
          <w:rFonts w:asciiTheme="majorHAnsi" w:hAnsiTheme="majorHAnsi" w:cstheme="majorHAnsi"/>
          <w:color w:val="161616"/>
        </w:rPr>
        <w:t xml:space="preserve"> di-</w:t>
      </w:r>
      <w:proofErr w:type="spellStart"/>
      <w:r w:rsidRPr="007F7548">
        <w:rPr>
          <w:rFonts w:asciiTheme="majorHAnsi" w:hAnsiTheme="majorHAnsi" w:cstheme="majorHAnsi"/>
          <w:color w:val="161616"/>
        </w:rPr>
        <w:t>gymraeg</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dechreuais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gynnwys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llai</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eiriau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wrth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mynd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flaen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oherwydd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y plant </w:t>
      </w:r>
      <w:proofErr w:type="spellStart"/>
      <w:r w:rsidRPr="007F7548">
        <w:rPr>
          <w:rFonts w:asciiTheme="majorHAnsi" w:hAnsiTheme="majorHAnsi" w:cstheme="majorHAnsi"/>
          <w:color w:val="161616"/>
        </w:rPr>
        <w:t>wedi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defnyddio'r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gerau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gwaith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blaen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mae'r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cynlluniau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ynghlwm</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fel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atodiad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gweithio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iaith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modd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yma</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sgaffoldio'r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iaith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Gymraeg</w:t>
      </w:r>
      <w:proofErr w:type="spellEnd"/>
      <w:r w:rsidRPr="007F7548">
        <w:rPr>
          <w:rFonts w:asciiTheme="majorHAnsi" w:hAnsiTheme="majorHAnsi" w:cstheme="majorHAnsi"/>
          <w:color w:val="161616"/>
        </w:rPr>
        <w:t xml:space="preserve"> y plant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A4BC1A"/>
        </w:rPr>
        <w:t>helpu</w:t>
      </w:r>
      <w:proofErr w:type="spellEnd"/>
      <w:r w:rsidRPr="007F7548">
        <w:rPr>
          <w:rFonts w:asciiTheme="majorHAnsi" w:hAnsiTheme="majorHAnsi" w:cstheme="majorHAnsi"/>
          <w:color w:val="A4BC1A"/>
        </w:rPr>
        <w:t xml:space="preserve"> i </w:t>
      </w:r>
      <w:proofErr w:type="spellStart"/>
      <w:r w:rsidRPr="007F7548">
        <w:rPr>
          <w:rFonts w:asciiTheme="majorHAnsi" w:hAnsiTheme="majorHAnsi" w:cstheme="majorHAnsi"/>
          <w:color w:val="A4BC1A"/>
        </w:rPr>
        <w:t>ddatblygu'r</w:t>
      </w:r>
      <w:proofErr w:type="spellEnd"/>
      <w:r w:rsidRPr="007F7548">
        <w:rPr>
          <w:rFonts w:asciiTheme="majorHAnsi" w:hAnsiTheme="majorHAnsi" w:cstheme="majorHAnsi"/>
          <w:color w:val="A4BC1A"/>
        </w:rPr>
        <w:t xml:space="preserve"> </w:t>
      </w:r>
      <w:proofErr w:type="spellStart"/>
      <w:r w:rsidRPr="007F7548">
        <w:rPr>
          <w:rFonts w:asciiTheme="majorHAnsi" w:hAnsiTheme="majorHAnsi" w:cstheme="majorHAnsi"/>
          <w:color w:val="A4BC1A"/>
        </w:rPr>
        <w:t>iaith</w:t>
      </w:r>
      <w:proofErr w:type="spellEnd"/>
      <w:r w:rsidRPr="007F7548">
        <w:rPr>
          <w:rFonts w:asciiTheme="majorHAnsi" w:hAnsiTheme="majorHAnsi" w:cstheme="majorHAnsi"/>
          <w:color w:val="A4BC1A"/>
        </w:rPr>
        <w:t xml:space="preserve"> Cymraeg </w:t>
      </w:r>
      <w:r w:rsidRPr="007F7548">
        <w:rPr>
          <w:rFonts w:asciiTheme="majorHAnsi" w:hAnsiTheme="majorHAnsi" w:cstheme="majorHAnsi"/>
          <w:color w:val="161616"/>
        </w:rPr>
        <w:t>y plant</w:t>
      </w:r>
      <w:r w:rsidRPr="007F7548">
        <w:rPr>
          <w:rFonts w:asciiTheme="majorHAnsi" w:hAnsiTheme="majorHAnsi" w:cstheme="majorHAnsi"/>
          <w:color w:val="A4BC1A"/>
        </w:rPr>
        <w:t xml:space="preserve"> gam </w:t>
      </w:r>
      <w:proofErr w:type="spellStart"/>
      <w:r w:rsidRPr="007F7548">
        <w:rPr>
          <w:rFonts w:asciiTheme="majorHAnsi" w:hAnsiTheme="majorHAnsi" w:cstheme="majorHAnsi"/>
          <w:color w:val="A4BC1A"/>
        </w:rPr>
        <w:t>wrth</w:t>
      </w:r>
      <w:proofErr w:type="spellEnd"/>
      <w:r w:rsidRPr="007F7548">
        <w:rPr>
          <w:rFonts w:asciiTheme="majorHAnsi" w:hAnsiTheme="majorHAnsi" w:cstheme="majorHAnsi"/>
          <w:color w:val="A4BC1A"/>
        </w:rPr>
        <w:t xml:space="preserve"> gam</w:t>
      </w:r>
      <w:r w:rsidRPr="007F7548">
        <w:rPr>
          <w:rFonts w:asciiTheme="majorHAnsi" w:hAnsiTheme="majorHAnsi" w:cstheme="majorHAnsi"/>
          <w:color w:val="161616"/>
        </w:rPr>
        <w:t>' (</w:t>
      </w:r>
      <w:proofErr w:type="spellStart"/>
      <w:r w:rsidRPr="007F7548">
        <w:rPr>
          <w:rFonts w:asciiTheme="majorHAnsi" w:hAnsiTheme="majorHAnsi" w:cstheme="majorHAnsi"/>
          <w:color w:val="161616"/>
        </w:rPr>
        <w:t>Llywodraeth</w:t>
      </w:r>
      <w:proofErr w:type="spellEnd"/>
      <w:r w:rsidRPr="007F7548">
        <w:rPr>
          <w:rFonts w:asciiTheme="majorHAnsi" w:hAnsiTheme="majorHAnsi" w:cstheme="majorHAnsi"/>
          <w:color w:val="161616"/>
        </w:rPr>
        <w:t xml:space="preserve"> Cymraeg, 2019).</w:t>
      </w:r>
    </w:p>
    <w:p w14:paraId="755ECDD6" w14:textId="77777777" w:rsidR="006B4E77" w:rsidRPr="007F7548" w:rsidRDefault="006B4E77" w:rsidP="006B4E77">
      <w:pPr>
        <w:pStyle w:val="NormalWeb"/>
        <w:shd w:val="clear" w:color="auto" w:fill="FFFFFF"/>
        <w:spacing w:before="0" w:beforeAutospacing="0" w:after="0" w:afterAutospacing="0"/>
        <w:rPr>
          <w:rFonts w:asciiTheme="majorHAnsi" w:hAnsiTheme="majorHAnsi" w:cstheme="majorHAnsi"/>
          <w:color w:val="161616"/>
        </w:rPr>
      </w:pPr>
    </w:p>
    <w:p w14:paraId="510B834D" w14:textId="77777777" w:rsidR="006B4E77" w:rsidRPr="007F7548" w:rsidRDefault="006B4E77" w:rsidP="006B4E77">
      <w:pPr>
        <w:pStyle w:val="NormalWeb"/>
        <w:shd w:val="clear" w:color="auto" w:fill="FFFFFF"/>
        <w:spacing w:before="0" w:beforeAutospacing="0" w:after="0" w:afterAutospacing="0"/>
        <w:rPr>
          <w:rFonts w:asciiTheme="majorHAnsi" w:hAnsiTheme="majorHAnsi" w:cstheme="majorHAnsi"/>
          <w:color w:val="161616"/>
        </w:rPr>
      </w:pPr>
      <w:proofErr w:type="spellStart"/>
      <w:r w:rsidRPr="007F7548">
        <w:rPr>
          <w:rFonts w:asciiTheme="majorHAnsi" w:hAnsiTheme="majorHAnsi" w:cstheme="majorHAnsi"/>
          <w:color w:val="161616"/>
        </w:rPr>
        <w:t>Roedd</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pedwar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diben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rhan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ganolig</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dilyniant</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gan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greu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dinasyddion</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b/>
          <w:bCs/>
          <w:color w:val="161616"/>
        </w:rPr>
        <w:t>moesol</w:t>
      </w:r>
      <w:proofErr w:type="spellEnd"/>
      <w:r w:rsidRPr="007F7548">
        <w:rPr>
          <w:rFonts w:asciiTheme="majorHAnsi" w:hAnsiTheme="majorHAnsi" w:cstheme="majorHAnsi"/>
          <w:b/>
          <w:bCs/>
          <w:color w:val="161616"/>
        </w:rPr>
        <w:t xml:space="preserve"> a </w:t>
      </w:r>
      <w:proofErr w:type="spellStart"/>
      <w:r w:rsidRPr="007F7548">
        <w:rPr>
          <w:rFonts w:asciiTheme="majorHAnsi" w:hAnsiTheme="majorHAnsi" w:cstheme="majorHAnsi"/>
          <w:b/>
          <w:bCs/>
          <w:color w:val="161616"/>
        </w:rPr>
        <w:t>gwybodus</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sy'n</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wybodus</w:t>
      </w:r>
      <w:proofErr w:type="spellEnd"/>
      <w:r w:rsidRPr="007F7548">
        <w:rPr>
          <w:rFonts w:asciiTheme="majorHAnsi" w:hAnsiTheme="majorHAnsi" w:cstheme="majorHAnsi"/>
          <w:b/>
          <w:bCs/>
          <w:color w:val="161616"/>
        </w:rPr>
        <w:t xml:space="preserve"> am </w:t>
      </w:r>
      <w:proofErr w:type="spellStart"/>
      <w:r w:rsidRPr="007F7548">
        <w:rPr>
          <w:rFonts w:asciiTheme="majorHAnsi" w:hAnsiTheme="majorHAnsi" w:cstheme="majorHAnsi"/>
          <w:b/>
          <w:bCs/>
          <w:color w:val="161616"/>
        </w:rPr>
        <w:t>eu</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diwylliant</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eu</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cymuned</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a'u</w:t>
      </w:r>
      <w:proofErr w:type="spellEnd"/>
      <w:r w:rsidRPr="007F7548">
        <w:rPr>
          <w:rFonts w:asciiTheme="majorHAnsi" w:hAnsiTheme="majorHAnsi" w:cstheme="majorHAnsi"/>
          <w:b/>
          <w:bCs/>
          <w:color w:val="161616"/>
        </w:rPr>
        <w:t xml:space="preserve"> </w:t>
      </w:r>
      <w:proofErr w:type="spellStart"/>
      <w:r w:rsidRPr="007F7548">
        <w:rPr>
          <w:rFonts w:asciiTheme="majorHAnsi" w:hAnsiTheme="majorHAnsi" w:cstheme="majorHAnsi"/>
          <w:b/>
          <w:bCs/>
          <w:color w:val="161616"/>
        </w:rPr>
        <w:t>cymdeithas</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color w:val="161616"/>
        </w:rPr>
        <w:t>Llywodraeth</w:t>
      </w:r>
      <w:proofErr w:type="spellEnd"/>
      <w:r w:rsidRPr="007F7548">
        <w:rPr>
          <w:rFonts w:asciiTheme="majorHAnsi" w:hAnsiTheme="majorHAnsi" w:cstheme="majorHAnsi"/>
          <w:color w:val="161616"/>
        </w:rPr>
        <w:t xml:space="preserve"> Cymru, 2019).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ystod</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dilyniant</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roeddwn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ffocysu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b/>
          <w:bCs/>
          <w:color w:val="161616"/>
        </w:rPr>
        <w:t>gynalialadwyaeth</w:t>
      </w:r>
      <w:proofErr w:type="spellEnd"/>
      <w:r w:rsidRPr="007F7548">
        <w:rPr>
          <w:rFonts w:asciiTheme="majorHAnsi" w:hAnsiTheme="majorHAnsi" w:cstheme="majorHAnsi"/>
          <w:b/>
          <w:bCs/>
          <w:color w:val="161616"/>
        </w:rPr>
        <w:t xml:space="preserve"> y </w:t>
      </w:r>
      <w:proofErr w:type="spellStart"/>
      <w:r w:rsidRPr="007F7548">
        <w:rPr>
          <w:rFonts w:asciiTheme="majorHAnsi" w:hAnsiTheme="majorHAnsi" w:cstheme="majorHAnsi"/>
          <w:b/>
          <w:bCs/>
          <w:color w:val="161616"/>
        </w:rPr>
        <w:t>blaned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trwy</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edrych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ailgylchu</w:t>
      </w:r>
      <w:proofErr w:type="spellEnd"/>
      <w:r w:rsidRPr="007F7548">
        <w:rPr>
          <w:rFonts w:asciiTheme="majorHAnsi" w:hAnsiTheme="majorHAnsi" w:cstheme="majorHAnsi"/>
          <w:color w:val="161616"/>
        </w:rPr>
        <w:t xml:space="preserve"> ac </w:t>
      </w:r>
      <w:proofErr w:type="spellStart"/>
      <w:r w:rsidRPr="007F7548">
        <w:rPr>
          <w:rFonts w:asciiTheme="majorHAnsi" w:hAnsiTheme="majorHAnsi" w:cstheme="majorHAnsi"/>
          <w:color w:val="161616"/>
        </w:rPr>
        <w:t>olrhain</w:t>
      </w:r>
      <w:proofErr w:type="spellEnd"/>
      <w:r w:rsidRPr="007F7548">
        <w:rPr>
          <w:rFonts w:asciiTheme="majorHAnsi" w:hAnsiTheme="majorHAnsi" w:cstheme="majorHAnsi"/>
          <w:color w:val="161616"/>
        </w:rPr>
        <w:t xml:space="preserve"> carbon </w:t>
      </w:r>
      <w:proofErr w:type="spellStart"/>
      <w:r w:rsidRPr="007F7548">
        <w:rPr>
          <w:rFonts w:asciiTheme="majorHAnsi" w:hAnsiTheme="majorHAnsi" w:cstheme="majorHAnsi"/>
          <w:color w:val="161616"/>
        </w:rPr>
        <w:t>sef</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rhan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helaeth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Pedwar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Diben</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Cwricwlwm</w:t>
      </w:r>
      <w:proofErr w:type="spellEnd"/>
      <w:r w:rsidRPr="007F7548">
        <w:rPr>
          <w:rFonts w:asciiTheme="majorHAnsi" w:hAnsiTheme="majorHAnsi" w:cstheme="majorHAnsi"/>
          <w:color w:val="161616"/>
        </w:rPr>
        <w:t xml:space="preserve"> Cymraeg ( </w:t>
      </w:r>
      <w:proofErr w:type="spellStart"/>
      <w:r w:rsidRPr="007F7548">
        <w:rPr>
          <w:rFonts w:asciiTheme="majorHAnsi" w:hAnsiTheme="majorHAnsi" w:cstheme="majorHAnsi"/>
          <w:color w:val="161616"/>
        </w:rPr>
        <w:t>Llywodraeth</w:t>
      </w:r>
      <w:proofErr w:type="spellEnd"/>
      <w:r w:rsidRPr="007F7548">
        <w:rPr>
          <w:rFonts w:asciiTheme="majorHAnsi" w:hAnsiTheme="majorHAnsi" w:cstheme="majorHAnsi"/>
          <w:color w:val="161616"/>
        </w:rPr>
        <w:t xml:space="preserve"> Cymru, 2019).  Mae ' </w:t>
      </w:r>
      <w:proofErr w:type="spellStart"/>
      <w:r w:rsidRPr="007F7548">
        <w:rPr>
          <w:rFonts w:asciiTheme="majorHAnsi" w:hAnsiTheme="majorHAnsi" w:cstheme="majorHAnsi"/>
          <w:color w:val="0097C5"/>
        </w:rPr>
        <w:t>sicrhâi</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mai'r</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pedwar</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diben</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sy'n</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llywio'r</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profiadau</w:t>
      </w:r>
      <w:proofErr w:type="spellEnd"/>
      <w:r w:rsidRPr="007F7548">
        <w:rPr>
          <w:rFonts w:asciiTheme="majorHAnsi" w:hAnsiTheme="majorHAnsi" w:cstheme="majorHAnsi"/>
          <w:color w:val="0097C5"/>
        </w:rPr>
        <w:t xml:space="preserve"> </w:t>
      </w:r>
      <w:proofErr w:type="spellStart"/>
      <w:r w:rsidRPr="007F7548">
        <w:rPr>
          <w:rFonts w:asciiTheme="majorHAnsi" w:hAnsiTheme="majorHAnsi" w:cstheme="majorHAnsi"/>
          <w:color w:val="0097C5"/>
        </w:rPr>
        <w:t>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gwneud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dysgu'n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fwy</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diddorol</w:t>
      </w:r>
      <w:proofErr w:type="spellEnd"/>
      <w:r w:rsidRPr="007F7548">
        <w:rPr>
          <w:rFonts w:asciiTheme="majorHAnsi" w:hAnsiTheme="majorHAnsi" w:cstheme="majorHAnsi"/>
          <w:color w:val="161616"/>
        </w:rPr>
        <w:t xml:space="preserve"> ac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sicrhâi</w:t>
      </w:r>
      <w:proofErr w:type="spellEnd"/>
      <w:r w:rsidRPr="007F7548">
        <w:rPr>
          <w:rFonts w:asciiTheme="majorHAnsi" w:hAnsiTheme="majorHAnsi" w:cstheme="majorHAnsi"/>
          <w:color w:val="161616"/>
        </w:rPr>
        <w:t xml:space="preserve"> bod y </w:t>
      </w:r>
      <w:proofErr w:type="spellStart"/>
      <w:r w:rsidRPr="007F7548">
        <w:rPr>
          <w:rFonts w:asciiTheme="majorHAnsi" w:hAnsiTheme="majorHAnsi" w:cstheme="majorHAnsi"/>
          <w:color w:val="161616"/>
        </w:rPr>
        <w:t>dysgwyr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gwybod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amdano'r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gymuned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byd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rydyn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byw</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ynddo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Mae'r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cyrhaeddiad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pedwar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ddiben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yw</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cyrchfan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pob</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dysgwr</w:t>
      </w:r>
      <w:proofErr w:type="spellEnd"/>
      <w:r w:rsidRPr="007F7548">
        <w:rPr>
          <w:rFonts w:asciiTheme="majorHAnsi" w:hAnsiTheme="majorHAnsi" w:cstheme="majorHAnsi"/>
          <w:color w:val="1F1F1F"/>
        </w:rPr>
        <w:t> '</w:t>
      </w:r>
      <w:proofErr w:type="spellStart"/>
      <w:r w:rsidRPr="007F7548">
        <w:rPr>
          <w:rFonts w:asciiTheme="majorHAnsi" w:hAnsiTheme="majorHAnsi" w:cstheme="majorHAnsi"/>
          <w:b/>
          <w:bCs/>
          <w:color w:val="1F1F1F"/>
        </w:rPr>
        <w:t>a’r</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dyhead</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ar</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gyfer</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pob</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plentyn</w:t>
      </w:r>
      <w:proofErr w:type="spellEnd"/>
      <w:r w:rsidRPr="007F7548">
        <w:rPr>
          <w:rFonts w:asciiTheme="majorHAnsi" w:hAnsiTheme="majorHAnsi" w:cstheme="majorHAnsi"/>
          <w:b/>
          <w:bCs/>
          <w:color w:val="1F1F1F"/>
        </w:rPr>
        <w:t xml:space="preserve"> a </w:t>
      </w:r>
      <w:proofErr w:type="spellStart"/>
      <w:r w:rsidRPr="007F7548">
        <w:rPr>
          <w:rFonts w:asciiTheme="majorHAnsi" w:hAnsiTheme="majorHAnsi" w:cstheme="majorHAnsi"/>
          <w:b/>
          <w:bCs/>
          <w:color w:val="1F1F1F"/>
        </w:rPr>
        <w:t>pherson</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ifanc</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yng</w:t>
      </w:r>
      <w:proofErr w:type="spellEnd"/>
      <w:r w:rsidRPr="007F7548">
        <w:rPr>
          <w:rFonts w:asciiTheme="majorHAnsi" w:hAnsiTheme="majorHAnsi" w:cstheme="majorHAnsi"/>
          <w:b/>
          <w:bCs/>
          <w:color w:val="1F1F1F"/>
        </w:rPr>
        <w:t xml:space="preserve"> </w:t>
      </w:r>
      <w:proofErr w:type="spellStart"/>
      <w:r w:rsidRPr="007F7548">
        <w:rPr>
          <w:rFonts w:asciiTheme="majorHAnsi" w:hAnsiTheme="majorHAnsi" w:cstheme="majorHAnsi"/>
          <w:b/>
          <w:bCs/>
          <w:color w:val="1F1F1F"/>
        </w:rPr>
        <w:t>Nghymru</w:t>
      </w:r>
      <w:proofErr w:type="spellEnd"/>
      <w:r w:rsidRPr="007F7548">
        <w:rPr>
          <w:rFonts w:asciiTheme="majorHAnsi" w:hAnsiTheme="majorHAnsi" w:cstheme="majorHAnsi"/>
          <w:b/>
          <w:bCs/>
          <w:color w:val="1F1F1F"/>
        </w:rPr>
        <w:t>' </w:t>
      </w:r>
      <w:hyperlink r:id="rId10" w:tgtFrame="_blank" w:history="1">
        <w:r w:rsidRPr="007F7548">
          <w:rPr>
            <w:rStyle w:val="Hyperlink"/>
            <w:rFonts w:asciiTheme="majorHAnsi" w:eastAsiaTheme="majorEastAsia" w:hAnsiTheme="majorHAnsi" w:cstheme="majorHAnsi"/>
            <w:color w:val="0566A9"/>
          </w:rPr>
          <w:t>https://hwb.gov.wales/cwricwlwm-i-gymru/cyflwyniad/</w:t>
        </w:r>
      </w:hyperlink>
      <w:r w:rsidRPr="007F7548">
        <w:rPr>
          <w:rFonts w:asciiTheme="majorHAnsi" w:hAnsiTheme="majorHAnsi" w:cstheme="majorHAnsi"/>
          <w:color w:val="1F1F1F"/>
        </w:rPr>
        <w:t> , 2019).</w:t>
      </w:r>
    </w:p>
    <w:p w14:paraId="2513ECA5" w14:textId="7EFAAC75" w:rsidR="00667583" w:rsidRPr="007F7548" w:rsidRDefault="00667583" w:rsidP="00667583">
      <w:pPr>
        <w:rPr>
          <w:rFonts w:asciiTheme="majorHAnsi" w:hAnsiTheme="majorHAnsi" w:cstheme="majorHAnsi"/>
        </w:rPr>
      </w:pPr>
    </w:p>
    <w:p w14:paraId="086A44EB" w14:textId="77777777" w:rsidR="00667583" w:rsidRPr="007F7548" w:rsidRDefault="00667583" w:rsidP="00667583">
      <w:pPr>
        <w:pStyle w:val="Heading3"/>
        <w:rPr>
          <w:rFonts w:cstheme="majorHAnsi"/>
        </w:rPr>
      </w:pPr>
      <w:r w:rsidRPr="007F7548">
        <w:rPr>
          <w:rFonts w:cstheme="majorHAnsi"/>
          <w:lang w:val="cy-GB"/>
        </w:rPr>
        <w:t>Beth rydych chi wedi’i ddysgu?</w:t>
      </w:r>
    </w:p>
    <w:p w14:paraId="58FBE953" w14:textId="200C6736" w:rsidR="002E2DA8" w:rsidRPr="007F7548" w:rsidRDefault="002E2DA8" w:rsidP="002E2DA8">
      <w:pPr>
        <w:pStyle w:val="NormalWeb"/>
        <w:shd w:val="clear" w:color="auto" w:fill="FFFFFF"/>
        <w:spacing w:before="0" w:beforeAutospacing="0" w:after="0" w:afterAutospacing="0"/>
        <w:rPr>
          <w:rFonts w:asciiTheme="majorHAnsi" w:hAnsiTheme="majorHAnsi" w:cstheme="majorHAnsi"/>
          <w:color w:val="161616"/>
        </w:rPr>
      </w:pPr>
      <w:proofErr w:type="spellStart"/>
      <w:r w:rsidRPr="007F7548">
        <w:rPr>
          <w:rFonts w:asciiTheme="majorHAnsi" w:hAnsiTheme="majorHAnsi" w:cstheme="majorHAnsi"/>
          <w:color w:val="161616"/>
        </w:rPr>
        <w:t>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profiad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dysgais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fod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mewn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cyfuniadau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thema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gallu</w:t>
      </w:r>
      <w:proofErr w:type="spellEnd"/>
      <w:r w:rsidRPr="007F7548">
        <w:rPr>
          <w:rFonts w:asciiTheme="majorHAnsi" w:hAnsiTheme="majorHAnsi" w:cstheme="majorHAnsi"/>
          <w:color w:val="161616"/>
        </w:rPr>
        <w:t xml:space="preserve"> bod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anodd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ond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mae</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dychymyg</w:t>
      </w:r>
      <w:proofErr w:type="spellEnd"/>
      <w:r w:rsidRPr="007F7548">
        <w:rPr>
          <w:rFonts w:asciiTheme="majorHAnsi" w:hAnsiTheme="majorHAnsi" w:cstheme="majorHAnsi"/>
          <w:color w:val="161616"/>
        </w:rPr>
        <w:t xml:space="preserve"> a </w:t>
      </w:r>
      <w:proofErr w:type="spellStart"/>
      <w:r w:rsidRPr="007F7548">
        <w:rPr>
          <w:rFonts w:asciiTheme="majorHAnsi" w:hAnsiTheme="majorHAnsi" w:cstheme="majorHAnsi"/>
          <w:color w:val="161616"/>
        </w:rPr>
        <w:t>syniadau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disgyblion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gallu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helpu</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ddod</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hyd</w:t>
      </w:r>
      <w:proofErr w:type="spellEnd"/>
      <w:r w:rsidRPr="007F7548">
        <w:rPr>
          <w:rFonts w:asciiTheme="majorHAnsi" w:hAnsiTheme="majorHAnsi" w:cstheme="majorHAnsi"/>
          <w:color w:val="161616"/>
        </w:rPr>
        <w:t xml:space="preserve"> i </w:t>
      </w:r>
      <w:proofErr w:type="spellStart"/>
      <w:r w:rsidRPr="007F7548">
        <w:rPr>
          <w:rFonts w:asciiTheme="majorHAnsi" w:hAnsiTheme="majorHAnsi" w:cstheme="majorHAnsi"/>
          <w:color w:val="161616"/>
        </w:rPr>
        <w:t>ddilyniant</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sydd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gweddu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mewn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thema</w:t>
      </w:r>
      <w:proofErr w:type="spellEnd"/>
      <w:r w:rsidRPr="007F7548">
        <w:rPr>
          <w:rFonts w:asciiTheme="majorHAnsi" w:hAnsiTheme="majorHAnsi" w:cstheme="majorHAnsi"/>
          <w:color w:val="161616"/>
        </w:rPr>
        <w:t xml:space="preserve"> ac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ddiddorol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iawn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i'r</w:t>
      </w:r>
      <w:proofErr w:type="spellEnd"/>
      <w:r w:rsidRPr="007F7548">
        <w:rPr>
          <w:rFonts w:asciiTheme="majorHAnsi" w:hAnsiTheme="majorHAnsi" w:cstheme="majorHAnsi"/>
          <w:color w:val="161616"/>
        </w:rPr>
        <w:t xml:space="preserve"> plant.</w:t>
      </w:r>
    </w:p>
    <w:p w14:paraId="53330A7D" w14:textId="77777777" w:rsidR="002E2DA8" w:rsidRPr="007F7548" w:rsidRDefault="002E2DA8" w:rsidP="002E2DA8">
      <w:pPr>
        <w:pStyle w:val="NormalWeb"/>
        <w:shd w:val="clear" w:color="auto" w:fill="FFFFFF"/>
        <w:spacing w:before="0" w:beforeAutospacing="0" w:after="0" w:afterAutospacing="0"/>
        <w:rPr>
          <w:rFonts w:asciiTheme="majorHAnsi" w:hAnsiTheme="majorHAnsi" w:cstheme="majorHAnsi"/>
          <w:color w:val="161616"/>
        </w:rPr>
      </w:pPr>
      <w:r w:rsidRPr="007F7548">
        <w:rPr>
          <w:rFonts w:asciiTheme="majorHAnsi" w:hAnsiTheme="majorHAnsi" w:cstheme="majorHAnsi"/>
          <w:color w:val="161616"/>
        </w:rPr>
        <w:t>​​​​​​​</w:t>
      </w:r>
    </w:p>
    <w:p w14:paraId="6826487B" w14:textId="77777777" w:rsidR="002E2DA8" w:rsidRPr="007F7548" w:rsidRDefault="002E2DA8" w:rsidP="002E2DA8">
      <w:pPr>
        <w:pStyle w:val="NormalWeb"/>
        <w:shd w:val="clear" w:color="auto" w:fill="FFFFFF"/>
        <w:spacing w:before="0" w:beforeAutospacing="0" w:after="0" w:afterAutospacing="0"/>
        <w:rPr>
          <w:rFonts w:asciiTheme="majorHAnsi" w:hAnsiTheme="majorHAnsi" w:cstheme="majorHAnsi"/>
          <w:color w:val="161616"/>
        </w:rPr>
      </w:pPr>
      <w:proofErr w:type="spellStart"/>
      <w:r w:rsidRPr="007F7548">
        <w:rPr>
          <w:rFonts w:asciiTheme="majorHAnsi" w:hAnsiTheme="majorHAnsi" w:cstheme="majorHAnsi"/>
          <w:color w:val="161616"/>
        </w:rPr>
        <w:t>dysgais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fod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gweithio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ymreolaeth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hefyd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sicrhâi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sgiliau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mwy</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eang</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sydd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bwrw’r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pedwar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diben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rhywbeth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oedd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wedi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cael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chrybwyll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yng</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nghynt</w:t>
      </w:r>
      <w:proofErr w:type="spellEnd"/>
      <w:r w:rsidRPr="007F7548">
        <w:rPr>
          <w:rFonts w:asciiTheme="majorHAnsi" w:hAnsiTheme="majorHAnsi" w:cstheme="majorHAnsi"/>
          <w:color w:val="161616"/>
        </w:rPr>
        <w:t xml:space="preserve">. (Cymru, 2020). Mae </w:t>
      </w:r>
      <w:proofErr w:type="spellStart"/>
      <w:r w:rsidRPr="007F7548">
        <w:rPr>
          <w:rFonts w:asciiTheme="majorHAnsi" w:hAnsiTheme="majorHAnsi" w:cstheme="majorHAnsi"/>
          <w:color w:val="161616"/>
        </w:rPr>
        <w:t>Boud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awgrymu</w:t>
      </w:r>
      <w:proofErr w:type="spellEnd"/>
      <w:r w:rsidRPr="007F7548">
        <w:rPr>
          <w:rFonts w:asciiTheme="majorHAnsi" w:hAnsiTheme="majorHAnsi" w:cstheme="majorHAnsi"/>
          <w:color w:val="161616"/>
        </w:rPr>
        <w:t xml:space="preserve"> bod </w:t>
      </w:r>
      <w:proofErr w:type="spellStart"/>
      <w:r w:rsidRPr="007F7548">
        <w:rPr>
          <w:rFonts w:asciiTheme="majorHAnsi" w:hAnsiTheme="majorHAnsi" w:cstheme="majorHAnsi"/>
          <w:color w:val="161616"/>
        </w:rPr>
        <w:t>ymreolaeth</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‘approach to educational practice that emphasises learners independence and learners responsibility’. (</w:t>
      </w:r>
      <w:proofErr w:type="spellStart"/>
      <w:r w:rsidRPr="007F7548">
        <w:rPr>
          <w:rFonts w:asciiTheme="majorHAnsi" w:hAnsiTheme="majorHAnsi" w:cstheme="majorHAnsi"/>
          <w:color w:val="161616"/>
        </w:rPr>
        <w:t>Boud</w:t>
      </w:r>
      <w:proofErr w:type="spellEnd"/>
      <w:r w:rsidRPr="007F7548">
        <w:rPr>
          <w:rFonts w:asciiTheme="majorHAnsi" w:hAnsiTheme="majorHAnsi" w:cstheme="majorHAnsi"/>
          <w:color w:val="161616"/>
        </w:rPr>
        <w:t>, 1999) </w:t>
      </w:r>
      <w:proofErr w:type="spellStart"/>
      <w:r w:rsidRPr="007F7548">
        <w:rPr>
          <w:rFonts w:asciiTheme="majorHAnsi" w:hAnsiTheme="majorHAnsi" w:cstheme="majorHAnsi"/>
          <w:b/>
          <w:bCs/>
          <w:color w:val="000000"/>
        </w:rPr>
        <w:t>Mae'r</w:t>
      </w:r>
      <w:proofErr w:type="spellEnd"/>
      <w:r w:rsidRPr="007F7548">
        <w:rPr>
          <w:rFonts w:asciiTheme="majorHAnsi" w:hAnsiTheme="majorHAnsi" w:cstheme="majorHAnsi"/>
          <w:b/>
          <w:bCs/>
          <w:color w:val="000000"/>
        </w:rPr>
        <w:t xml:space="preserve"> </w:t>
      </w:r>
      <w:proofErr w:type="spellStart"/>
      <w:r w:rsidRPr="007F7548">
        <w:rPr>
          <w:rFonts w:asciiTheme="majorHAnsi" w:hAnsiTheme="majorHAnsi" w:cstheme="majorHAnsi"/>
          <w:b/>
          <w:bCs/>
          <w:color w:val="000000"/>
        </w:rPr>
        <w:t>arfer</w:t>
      </w:r>
      <w:proofErr w:type="spellEnd"/>
      <w:r w:rsidRPr="007F7548">
        <w:rPr>
          <w:rFonts w:asciiTheme="majorHAnsi" w:hAnsiTheme="majorHAnsi" w:cstheme="majorHAnsi"/>
          <w:b/>
          <w:bCs/>
          <w:color w:val="000000"/>
        </w:rPr>
        <w:t xml:space="preserve"> o </w:t>
      </w:r>
      <w:proofErr w:type="spellStart"/>
      <w:r w:rsidRPr="007F7548">
        <w:rPr>
          <w:rFonts w:asciiTheme="majorHAnsi" w:hAnsiTheme="majorHAnsi" w:cstheme="majorHAnsi"/>
          <w:b/>
          <w:bCs/>
          <w:color w:val="000000"/>
        </w:rPr>
        <w:t>hybu</w:t>
      </w:r>
      <w:proofErr w:type="spellEnd"/>
      <w:r w:rsidRPr="007F7548">
        <w:rPr>
          <w:rFonts w:asciiTheme="majorHAnsi" w:hAnsiTheme="majorHAnsi" w:cstheme="majorHAnsi"/>
          <w:b/>
          <w:bCs/>
          <w:color w:val="000000"/>
        </w:rPr>
        <w:t xml:space="preserve"> </w:t>
      </w:r>
      <w:proofErr w:type="spellStart"/>
      <w:r w:rsidRPr="007F7548">
        <w:rPr>
          <w:rFonts w:asciiTheme="majorHAnsi" w:hAnsiTheme="majorHAnsi" w:cstheme="majorHAnsi"/>
          <w:b/>
          <w:bCs/>
          <w:color w:val="000000"/>
        </w:rPr>
        <w:t>llais</w:t>
      </w:r>
      <w:proofErr w:type="spellEnd"/>
      <w:r w:rsidRPr="007F7548">
        <w:rPr>
          <w:rFonts w:asciiTheme="majorHAnsi" w:hAnsiTheme="majorHAnsi" w:cstheme="majorHAnsi"/>
          <w:b/>
          <w:bCs/>
          <w:color w:val="000000"/>
        </w:rPr>
        <w:t xml:space="preserve"> y </w:t>
      </w:r>
      <w:proofErr w:type="spellStart"/>
      <w:r w:rsidRPr="007F7548">
        <w:rPr>
          <w:rFonts w:asciiTheme="majorHAnsi" w:hAnsiTheme="majorHAnsi" w:cstheme="majorHAnsi"/>
          <w:b/>
          <w:bCs/>
          <w:color w:val="000000"/>
        </w:rPr>
        <w:t>disgybl</w:t>
      </w:r>
      <w:proofErr w:type="spellEnd"/>
      <w:r w:rsidRPr="007F7548">
        <w:rPr>
          <w:rFonts w:asciiTheme="majorHAnsi" w:hAnsiTheme="majorHAnsi" w:cstheme="majorHAnsi"/>
          <w:b/>
          <w:bCs/>
          <w:color w:val="000000"/>
        </w:rPr>
        <w:t xml:space="preserve"> ran </w:t>
      </w:r>
      <w:proofErr w:type="spellStart"/>
      <w:r w:rsidRPr="007F7548">
        <w:rPr>
          <w:rFonts w:asciiTheme="majorHAnsi" w:hAnsiTheme="majorHAnsi" w:cstheme="majorHAnsi"/>
          <w:b/>
          <w:bCs/>
          <w:color w:val="000000"/>
        </w:rPr>
        <w:t>bwysig</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b/>
          <w:bCs/>
          <w:color w:val="000000"/>
        </w:rPr>
        <w:t>mewn</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b/>
          <w:bCs/>
          <w:color w:val="000000"/>
        </w:rPr>
        <w:t>cynllunio</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b/>
          <w:bCs/>
          <w:color w:val="000000"/>
        </w:rPr>
        <w:t>cwricwlwm</w:t>
      </w:r>
      <w:proofErr w:type="spellEnd"/>
      <w:r w:rsidRPr="007F7548">
        <w:rPr>
          <w:rFonts w:asciiTheme="majorHAnsi" w:hAnsiTheme="majorHAnsi" w:cstheme="majorHAnsi"/>
          <w:color w:val="161616"/>
        </w:rPr>
        <w:t> </w:t>
      </w:r>
      <w:proofErr w:type="spellStart"/>
      <w:r w:rsidRPr="007F7548">
        <w:rPr>
          <w:rFonts w:asciiTheme="majorHAnsi" w:hAnsiTheme="majorHAnsi" w:cstheme="majorHAnsi"/>
          <w:b/>
          <w:bCs/>
          <w:color w:val="000000"/>
        </w:rPr>
        <w:t>creadigol</w:t>
      </w:r>
      <w:proofErr w:type="spellEnd"/>
      <w:r w:rsidRPr="007F7548">
        <w:rPr>
          <w:rFonts w:asciiTheme="majorHAnsi" w:hAnsiTheme="majorHAnsi" w:cstheme="majorHAnsi"/>
          <w:b/>
          <w:bCs/>
          <w:color w:val="000000"/>
        </w:rPr>
        <w:t xml:space="preserve"> a </w:t>
      </w:r>
      <w:proofErr w:type="spellStart"/>
      <w:r w:rsidRPr="007F7548">
        <w:rPr>
          <w:rFonts w:asciiTheme="majorHAnsi" w:hAnsiTheme="majorHAnsi" w:cstheme="majorHAnsi"/>
          <w:b/>
          <w:bCs/>
          <w:color w:val="000000"/>
        </w:rPr>
        <w:t>chyffrous</w:t>
      </w:r>
      <w:proofErr w:type="spellEnd"/>
      <w:r w:rsidRPr="007F7548">
        <w:rPr>
          <w:rFonts w:asciiTheme="majorHAnsi" w:hAnsiTheme="majorHAnsi" w:cstheme="majorHAnsi"/>
          <w:b/>
          <w:bCs/>
          <w:color w:val="000000"/>
        </w:rPr>
        <w:t xml:space="preserve">’ </w:t>
      </w:r>
      <w:proofErr w:type="spellStart"/>
      <w:r w:rsidRPr="007F7548">
        <w:rPr>
          <w:rFonts w:asciiTheme="majorHAnsi" w:hAnsiTheme="majorHAnsi" w:cstheme="majorHAnsi"/>
          <w:b/>
          <w:bCs/>
          <w:color w:val="000000"/>
        </w:rPr>
        <w:t>yn</w:t>
      </w:r>
      <w:proofErr w:type="spellEnd"/>
      <w:r w:rsidRPr="007F7548">
        <w:rPr>
          <w:rFonts w:asciiTheme="majorHAnsi" w:hAnsiTheme="majorHAnsi" w:cstheme="majorHAnsi"/>
          <w:b/>
          <w:bCs/>
          <w:color w:val="000000"/>
        </w:rPr>
        <w:t xml:space="preserve"> </w:t>
      </w:r>
      <w:proofErr w:type="spellStart"/>
      <w:r w:rsidRPr="007F7548">
        <w:rPr>
          <w:rFonts w:asciiTheme="majorHAnsi" w:hAnsiTheme="majorHAnsi" w:cstheme="majorHAnsi"/>
          <w:b/>
          <w:bCs/>
          <w:color w:val="000000"/>
        </w:rPr>
        <w:t>ôl</w:t>
      </w:r>
      <w:proofErr w:type="spellEnd"/>
      <w:r w:rsidRPr="007F7548">
        <w:rPr>
          <w:rFonts w:asciiTheme="majorHAnsi" w:hAnsiTheme="majorHAnsi" w:cstheme="majorHAnsi"/>
          <w:b/>
          <w:bCs/>
          <w:color w:val="000000"/>
        </w:rPr>
        <w:t xml:space="preserve"> ESTYN </w:t>
      </w:r>
      <w:hyperlink r:id="rId11" w:tgtFrame="_blank" w:history="1">
        <w:r w:rsidRPr="007F7548">
          <w:rPr>
            <w:rStyle w:val="Hyperlink"/>
            <w:rFonts w:asciiTheme="majorHAnsi" w:eastAsiaTheme="majorEastAsia" w:hAnsiTheme="majorHAnsi" w:cstheme="majorHAnsi"/>
            <w:b/>
            <w:bCs/>
            <w:color w:val="0566A9"/>
          </w:rPr>
          <w:t>https://www.estyn.llyw.cymru/arfer-effeithiol/mae-gan-lais-y-disgybl-ran-bwysig-mewn-cynllunio-cwricwlwm-creadigol-chyffrous.</w:t>
        </w:r>
      </w:hyperlink>
      <w:r w:rsidRPr="007F7548">
        <w:rPr>
          <w:rFonts w:asciiTheme="majorHAnsi" w:hAnsiTheme="majorHAnsi" w:cstheme="majorHAnsi"/>
          <w:b/>
          <w:bCs/>
          <w:color w:val="000000"/>
        </w:rPr>
        <w:t> </w:t>
      </w:r>
      <w:r w:rsidRPr="007F7548">
        <w:rPr>
          <w:rFonts w:asciiTheme="majorHAnsi" w:hAnsiTheme="majorHAnsi" w:cstheme="majorHAnsi"/>
          <w:color w:val="000000"/>
        </w:rPr>
        <w:t xml:space="preserve">Mae'r </w:t>
      </w:r>
      <w:proofErr w:type="spellStart"/>
      <w:r w:rsidRPr="007F7548">
        <w:rPr>
          <w:rFonts w:asciiTheme="majorHAnsi" w:hAnsiTheme="majorHAnsi" w:cstheme="majorHAnsi"/>
          <w:color w:val="000000"/>
        </w:rPr>
        <w:t>dysgwyr</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yn</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mwynhau'r</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gwersi</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oherwydd</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roeddynt</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wedi</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dewis</w:t>
      </w:r>
      <w:proofErr w:type="spellEnd"/>
      <w:r w:rsidRPr="007F7548">
        <w:rPr>
          <w:rFonts w:asciiTheme="majorHAnsi" w:hAnsiTheme="majorHAnsi" w:cstheme="majorHAnsi"/>
          <w:color w:val="000000"/>
        </w:rPr>
        <w:t xml:space="preserve"> y </w:t>
      </w:r>
      <w:proofErr w:type="spellStart"/>
      <w:r w:rsidRPr="007F7548">
        <w:rPr>
          <w:rFonts w:asciiTheme="majorHAnsi" w:hAnsiTheme="majorHAnsi" w:cstheme="majorHAnsi"/>
          <w:color w:val="000000"/>
        </w:rPr>
        <w:t>pwnc</w:t>
      </w:r>
      <w:proofErr w:type="spellEnd"/>
      <w:r w:rsidRPr="007F7548">
        <w:rPr>
          <w:rFonts w:asciiTheme="majorHAnsi" w:hAnsiTheme="majorHAnsi" w:cstheme="majorHAnsi"/>
          <w:color w:val="000000"/>
        </w:rPr>
        <w:t>.</w:t>
      </w:r>
    </w:p>
    <w:p w14:paraId="1FB7862E" w14:textId="77777777" w:rsidR="002E2DA8" w:rsidRPr="007F7548" w:rsidRDefault="002E2DA8" w:rsidP="002E2DA8">
      <w:pPr>
        <w:pStyle w:val="NormalWeb"/>
        <w:shd w:val="clear" w:color="auto" w:fill="FFFFFF"/>
        <w:spacing w:before="0" w:beforeAutospacing="0" w:after="0" w:afterAutospacing="0"/>
        <w:rPr>
          <w:rFonts w:asciiTheme="majorHAnsi" w:hAnsiTheme="majorHAnsi" w:cstheme="majorHAnsi"/>
          <w:color w:val="161616"/>
        </w:rPr>
      </w:pPr>
    </w:p>
    <w:p w14:paraId="5EA350FA" w14:textId="77777777" w:rsidR="002E2DA8" w:rsidRPr="007F7548" w:rsidRDefault="002E2DA8" w:rsidP="002E2DA8">
      <w:pPr>
        <w:pStyle w:val="NormalWeb"/>
        <w:shd w:val="clear" w:color="auto" w:fill="FFFFFF"/>
        <w:spacing w:before="0" w:beforeAutospacing="0" w:after="0" w:afterAutospacing="0"/>
        <w:rPr>
          <w:rFonts w:asciiTheme="majorHAnsi" w:hAnsiTheme="majorHAnsi" w:cstheme="majorHAnsi"/>
          <w:color w:val="161616"/>
        </w:rPr>
      </w:pPr>
      <w:r w:rsidRPr="007F7548">
        <w:rPr>
          <w:rFonts w:asciiTheme="majorHAnsi" w:hAnsiTheme="majorHAnsi" w:cstheme="majorHAnsi"/>
          <w:color w:val="000000"/>
        </w:rPr>
        <w:t xml:space="preserve">Mae </w:t>
      </w:r>
      <w:proofErr w:type="spellStart"/>
      <w:r w:rsidRPr="007F7548">
        <w:rPr>
          <w:rFonts w:asciiTheme="majorHAnsi" w:hAnsiTheme="majorHAnsi" w:cstheme="majorHAnsi"/>
          <w:color w:val="000000"/>
        </w:rPr>
        <w:t>ystyried</w:t>
      </w:r>
      <w:proofErr w:type="spellEnd"/>
      <w:r w:rsidRPr="007F7548">
        <w:rPr>
          <w:rFonts w:asciiTheme="majorHAnsi" w:hAnsiTheme="majorHAnsi" w:cstheme="majorHAnsi"/>
          <w:color w:val="000000"/>
        </w:rPr>
        <w:t xml:space="preserve"> y </w:t>
      </w:r>
      <w:proofErr w:type="spellStart"/>
      <w:r w:rsidRPr="007F7548">
        <w:rPr>
          <w:rFonts w:asciiTheme="majorHAnsi" w:hAnsiTheme="majorHAnsi" w:cstheme="majorHAnsi"/>
          <w:color w:val="000000"/>
        </w:rPr>
        <w:t>pedwar</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diben</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yn</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graidd</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i'r</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ddysgu</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yn</w:t>
      </w:r>
      <w:proofErr w:type="spellEnd"/>
      <w:r w:rsidRPr="007F7548">
        <w:rPr>
          <w:rFonts w:asciiTheme="majorHAnsi" w:hAnsiTheme="majorHAnsi" w:cstheme="majorHAnsi"/>
          <w:color w:val="000000"/>
        </w:rPr>
        <w:t xml:space="preserve"> y </w:t>
      </w:r>
      <w:proofErr w:type="spellStart"/>
      <w:r w:rsidRPr="007F7548">
        <w:rPr>
          <w:rFonts w:asciiTheme="majorHAnsi" w:hAnsiTheme="majorHAnsi" w:cstheme="majorHAnsi"/>
          <w:color w:val="000000"/>
        </w:rPr>
        <w:t>cwricwlwm</w:t>
      </w:r>
      <w:proofErr w:type="spellEnd"/>
      <w:r w:rsidRPr="007F7548">
        <w:rPr>
          <w:rFonts w:asciiTheme="majorHAnsi" w:hAnsiTheme="majorHAnsi" w:cstheme="majorHAnsi"/>
          <w:color w:val="000000"/>
        </w:rPr>
        <w:t xml:space="preserve"> </w:t>
      </w:r>
      <w:proofErr w:type="spellStart"/>
      <w:r w:rsidRPr="007F7548">
        <w:rPr>
          <w:rFonts w:asciiTheme="majorHAnsi" w:hAnsiTheme="majorHAnsi" w:cstheme="majorHAnsi"/>
          <w:color w:val="000000"/>
        </w:rPr>
        <w:t>newydd</w:t>
      </w:r>
      <w:proofErr w:type="spellEnd"/>
      <w:r w:rsidRPr="007F7548">
        <w:rPr>
          <w:rFonts w:asciiTheme="majorHAnsi" w:hAnsiTheme="majorHAnsi" w:cstheme="majorHAnsi"/>
          <w:color w:val="000000"/>
        </w:rPr>
        <w:t xml:space="preserve"> i </w:t>
      </w:r>
      <w:proofErr w:type="spellStart"/>
      <w:r w:rsidRPr="007F7548">
        <w:rPr>
          <w:rFonts w:asciiTheme="majorHAnsi" w:hAnsiTheme="majorHAnsi" w:cstheme="majorHAnsi"/>
          <w:color w:val="000000"/>
        </w:rPr>
        <w:t>Gymru</w:t>
      </w:r>
      <w:proofErr w:type="spellEnd"/>
      <w:r w:rsidRPr="007F7548">
        <w:rPr>
          <w:rFonts w:asciiTheme="majorHAnsi" w:hAnsiTheme="majorHAnsi" w:cstheme="majorHAnsi"/>
          <w:color w:val="000000"/>
        </w:rPr>
        <w:t>.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ôl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Dyfodol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Llwyddiannus</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mae</w:t>
      </w:r>
      <w:proofErr w:type="spellEnd"/>
      <w:r w:rsidRPr="007F7548">
        <w:rPr>
          <w:rFonts w:asciiTheme="majorHAnsi" w:hAnsiTheme="majorHAnsi" w:cstheme="majorHAnsi"/>
          <w:color w:val="161616"/>
        </w:rPr>
        <w:t xml:space="preserve"> Donaldson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manylu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gwybodaeth</w:t>
      </w:r>
      <w:proofErr w:type="spellEnd"/>
      <w:r w:rsidRPr="007F7548">
        <w:rPr>
          <w:rFonts w:asciiTheme="majorHAnsi" w:hAnsiTheme="majorHAnsi" w:cstheme="majorHAnsi"/>
          <w:color w:val="161616"/>
        </w:rPr>
        <w:t xml:space="preserve"> am y </w:t>
      </w:r>
      <w:proofErr w:type="spellStart"/>
      <w:r w:rsidRPr="007F7548">
        <w:rPr>
          <w:rFonts w:asciiTheme="majorHAnsi" w:hAnsiTheme="majorHAnsi" w:cstheme="majorHAnsi"/>
          <w:color w:val="161616"/>
        </w:rPr>
        <w:t>Pedwar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Diben</w:t>
      </w:r>
      <w:proofErr w:type="spellEnd"/>
      <w:r w:rsidRPr="007F7548">
        <w:rPr>
          <w:rFonts w:asciiTheme="majorHAnsi" w:hAnsiTheme="majorHAnsi" w:cstheme="majorHAnsi"/>
          <w:color w:val="161616"/>
        </w:rPr>
        <w:t xml:space="preserve">. Nod y </w:t>
      </w:r>
      <w:proofErr w:type="spellStart"/>
      <w:r w:rsidRPr="007F7548">
        <w:rPr>
          <w:rFonts w:asciiTheme="majorHAnsi" w:hAnsiTheme="majorHAnsi" w:cstheme="majorHAnsi"/>
          <w:color w:val="161616"/>
        </w:rPr>
        <w:t>diben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cyntaf</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yw</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gobeithio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creu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ddinasyddion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egwyddorol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gwybodus</w:t>
      </w:r>
      <w:proofErr w:type="spellEnd"/>
      <w:r w:rsidRPr="007F7548">
        <w:rPr>
          <w:rFonts w:asciiTheme="majorHAnsi" w:hAnsiTheme="majorHAnsi" w:cstheme="majorHAnsi"/>
          <w:color w:val="161616"/>
        </w:rPr>
        <w:t xml:space="preserve">’. (Cymru, 2015). </w:t>
      </w:r>
      <w:proofErr w:type="spellStart"/>
      <w:r w:rsidRPr="007F7548">
        <w:rPr>
          <w:rFonts w:asciiTheme="majorHAnsi" w:hAnsiTheme="majorHAnsi" w:cstheme="majorHAnsi"/>
          <w:color w:val="161616"/>
        </w:rPr>
        <w:t>Canlyniad</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hyn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fydda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fod</w:t>
      </w:r>
      <w:proofErr w:type="spellEnd"/>
      <w:r w:rsidRPr="007F7548">
        <w:rPr>
          <w:rFonts w:asciiTheme="majorHAnsi" w:hAnsiTheme="majorHAnsi" w:cstheme="majorHAnsi"/>
          <w:color w:val="161616"/>
        </w:rPr>
        <w:t xml:space="preserve"> plant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fwy</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ymwybodol</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faterion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cyfoes</w:t>
      </w:r>
      <w:proofErr w:type="spellEnd"/>
      <w:r w:rsidRPr="007F7548">
        <w:rPr>
          <w:rFonts w:asciiTheme="majorHAnsi" w:hAnsiTheme="majorHAnsi" w:cstheme="majorHAnsi"/>
          <w:color w:val="161616"/>
        </w:rPr>
        <w:t xml:space="preserve"> - </w:t>
      </w:r>
      <w:proofErr w:type="spellStart"/>
      <w:r w:rsidRPr="007F7548">
        <w:rPr>
          <w:rFonts w:asciiTheme="majorHAnsi" w:hAnsiTheme="majorHAnsi" w:cstheme="majorHAnsi"/>
          <w:color w:val="161616"/>
        </w:rPr>
        <w:t>megis</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dilyniant</w:t>
      </w:r>
      <w:proofErr w:type="spellEnd"/>
      <w:r w:rsidRPr="007F7548">
        <w:rPr>
          <w:rFonts w:asciiTheme="majorHAnsi" w:hAnsiTheme="majorHAnsi" w:cstheme="majorHAnsi"/>
          <w:color w:val="161616"/>
        </w:rPr>
        <w:t xml:space="preserve"> o </w:t>
      </w:r>
      <w:proofErr w:type="spellStart"/>
      <w:r w:rsidRPr="007F7548">
        <w:rPr>
          <w:rFonts w:asciiTheme="majorHAnsi" w:hAnsiTheme="majorHAnsi" w:cstheme="majorHAnsi"/>
          <w:color w:val="161616"/>
        </w:rPr>
        <w:t>wersi</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ynglŷn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â'r</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coed</w:t>
      </w:r>
      <w:proofErr w:type="spellEnd"/>
      <w:r w:rsidRPr="007F7548">
        <w:rPr>
          <w:rFonts w:asciiTheme="majorHAnsi" w:hAnsiTheme="majorHAnsi" w:cstheme="majorHAnsi"/>
          <w:color w:val="161616"/>
        </w:rPr>
        <w:t xml:space="preserve"> ( </w:t>
      </w:r>
      <w:proofErr w:type="spellStart"/>
      <w:r w:rsidRPr="007F7548">
        <w:rPr>
          <w:rFonts w:asciiTheme="majorHAnsi" w:hAnsiTheme="majorHAnsi" w:cstheme="majorHAnsi"/>
          <w:color w:val="161616"/>
        </w:rPr>
        <w:t>datgoedwigo</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cylched</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ocsigen</w:t>
      </w:r>
      <w:proofErr w:type="spellEnd"/>
      <w:r w:rsidRPr="007F7548">
        <w:rPr>
          <w:rFonts w:asciiTheme="majorHAnsi" w:hAnsiTheme="majorHAnsi" w:cstheme="majorHAnsi"/>
          <w:color w:val="161616"/>
        </w:rPr>
        <w:t xml:space="preserve">, y </w:t>
      </w:r>
      <w:proofErr w:type="spellStart"/>
      <w:r w:rsidRPr="007F7548">
        <w:rPr>
          <w:rFonts w:asciiTheme="majorHAnsi" w:hAnsiTheme="majorHAnsi" w:cstheme="majorHAnsi"/>
          <w:color w:val="161616"/>
        </w:rPr>
        <w:t>goedwig</w:t>
      </w:r>
      <w:proofErr w:type="spellEnd"/>
      <w:r w:rsidRPr="007F7548">
        <w:rPr>
          <w:rFonts w:asciiTheme="majorHAnsi" w:hAnsiTheme="majorHAnsi" w:cstheme="majorHAnsi"/>
          <w:color w:val="161616"/>
        </w:rPr>
        <w:t xml:space="preserve"> law </w:t>
      </w:r>
      <w:proofErr w:type="spellStart"/>
      <w:r w:rsidRPr="007F7548">
        <w:rPr>
          <w:rFonts w:asciiTheme="majorHAnsi" w:hAnsiTheme="majorHAnsi" w:cstheme="majorHAnsi"/>
          <w:color w:val="161616"/>
        </w:rPr>
        <w:t>trofannol</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Mae'n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glir</w:t>
      </w:r>
      <w:proofErr w:type="spellEnd"/>
      <w:r w:rsidRPr="007F7548">
        <w:rPr>
          <w:rFonts w:asciiTheme="majorHAnsi" w:hAnsiTheme="majorHAnsi" w:cstheme="majorHAnsi"/>
          <w:color w:val="161616"/>
        </w:rPr>
        <w:t xml:space="preserve"> bod y </w:t>
      </w:r>
      <w:proofErr w:type="spellStart"/>
      <w:r w:rsidRPr="007F7548">
        <w:rPr>
          <w:rFonts w:asciiTheme="majorHAnsi" w:hAnsiTheme="majorHAnsi" w:cstheme="majorHAnsi"/>
          <w:color w:val="161616"/>
        </w:rPr>
        <w:t>pynciau</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yma</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yn</w:t>
      </w:r>
      <w:proofErr w:type="spellEnd"/>
      <w:r w:rsidRPr="007F7548">
        <w:rPr>
          <w:rFonts w:asciiTheme="majorHAnsi" w:hAnsiTheme="majorHAnsi" w:cstheme="majorHAnsi"/>
          <w:color w:val="161616"/>
        </w:rPr>
        <w:t xml:space="preserve"> </w:t>
      </w:r>
      <w:proofErr w:type="spellStart"/>
      <w:r w:rsidRPr="007F7548">
        <w:rPr>
          <w:rFonts w:asciiTheme="majorHAnsi" w:hAnsiTheme="majorHAnsi" w:cstheme="majorHAnsi"/>
          <w:color w:val="161616"/>
        </w:rPr>
        <w:t>dysgu'r</w:t>
      </w:r>
      <w:proofErr w:type="spellEnd"/>
      <w:r w:rsidRPr="007F7548">
        <w:rPr>
          <w:rFonts w:asciiTheme="majorHAnsi" w:hAnsiTheme="majorHAnsi" w:cstheme="majorHAnsi"/>
          <w:color w:val="161616"/>
        </w:rPr>
        <w:t xml:space="preserve"> plant am y </w:t>
      </w:r>
      <w:proofErr w:type="spellStart"/>
      <w:r w:rsidRPr="007F7548">
        <w:rPr>
          <w:rFonts w:asciiTheme="majorHAnsi" w:hAnsiTheme="majorHAnsi" w:cstheme="majorHAnsi"/>
          <w:color w:val="161616"/>
        </w:rPr>
        <w:t>byd</w:t>
      </w:r>
      <w:proofErr w:type="spellEnd"/>
      <w:r w:rsidRPr="007F7548">
        <w:rPr>
          <w:rFonts w:asciiTheme="majorHAnsi" w:hAnsiTheme="majorHAnsi" w:cstheme="majorHAnsi"/>
          <w:color w:val="161616"/>
        </w:rPr>
        <w:t xml:space="preserve"> go </w:t>
      </w:r>
      <w:proofErr w:type="spellStart"/>
      <w:r w:rsidRPr="007F7548">
        <w:rPr>
          <w:rFonts w:asciiTheme="majorHAnsi" w:hAnsiTheme="majorHAnsi" w:cstheme="majorHAnsi"/>
          <w:color w:val="161616"/>
        </w:rPr>
        <w:t>iawn</w:t>
      </w:r>
      <w:proofErr w:type="spellEnd"/>
      <w:r w:rsidRPr="007F7548">
        <w:rPr>
          <w:rFonts w:asciiTheme="majorHAnsi" w:hAnsiTheme="majorHAnsi" w:cstheme="majorHAnsi"/>
          <w:color w:val="161616"/>
        </w:rPr>
        <w:t>.</w:t>
      </w:r>
    </w:p>
    <w:p w14:paraId="6FE2B014" w14:textId="451A611D" w:rsidR="00667583" w:rsidRPr="007F7548" w:rsidRDefault="00667583" w:rsidP="00667583">
      <w:pPr>
        <w:rPr>
          <w:rFonts w:asciiTheme="majorHAnsi" w:hAnsiTheme="majorHAnsi" w:cstheme="majorHAnsi"/>
        </w:rPr>
      </w:pPr>
    </w:p>
    <w:p w14:paraId="6689DEC2" w14:textId="77777777" w:rsidR="00667583" w:rsidRPr="007F7548" w:rsidRDefault="00667583" w:rsidP="00667583">
      <w:pPr>
        <w:pStyle w:val="Heading3"/>
        <w:rPr>
          <w:rFonts w:cstheme="majorHAnsi"/>
        </w:rPr>
      </w:pPr>
      <w:r w:rsidRPr="007F7548">
        <w:rPr>
          <w:rFonts w:cstheme="majorHAnsi"/>
          <w:lang w:val="cy"/>
        </w:rPr>
        <w:t>Beth nesaf?</w:t>
      </w:r>
    </w:p>
    <w:p w14:paraId="79083179" w14:textId="4E46F817" w:rsidR="000D5DD8" w:rsidRPr="007F7548" w:rsidRDefault="000D5DD8" w:rsidP="000D5DD8">
      <w:pPr>
        <w:pStyle w:val="NormalWeb"/>
        <w:shd w:val="clear" w:color="auto" w:fill="FFFFFF"/>
        <w:spacing w:before="0" w:beforeAutospacing="0" w:after="0" w:afterAutospacing="0"/>
        <w:rPr>
          <w:rFonts w:asciiTheme="majorHAnsi" w:hAnsiTheme="majorHAnsi" w:cstheme="majorHAnsi"/>
          <w:color w:val="161616"/>
          <w:lang w:eastAsia="en-GB"/>
        </w:rPr>
      </w:pPr>
      <w:r w:rsidRPr="007F7548">
        <w:rPr>
          <w:rFonts w:asciiTheme="majorHAnsi" w:hAnsiTheme="majorHAnsi" w:cstheme="majorHAnsi"/>
          <w:color w:val="161616"/>
          <w:lang w:eastAsia="en-GB"/>
        </w:rPr>
        <w:t xml:space="preserve">Y Cam </w:t>
      </w:r>
      <w:proofErr w:type="spellStart"/>
      <w:r w:rsidRPr="007F7548">
        <w:rPr>
          <w:rFonts w:asciiTheme="majorHAnsi" w:hAnsiTheme="majorHAnsi" w:cstheme="majorHAnsi"/>
          <w:color w:val="161616"/>
          <w:lang w:eastAsia="en-GB"/>
        </w:rPr>
        <w:t>nesaf</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bydd</w:t>
      </w:r>
      <w:proofErr w:type="spellEnd"/>
      <w:r w:rsidRPr="007F7548">
        <w:rPr>
          <w:rFonts w:asciiTheme="majorHAnsi" w:hAnsiTheme="majorHAnsi" w:cstheme="majorHAnsi"/>
          <w:color w:val="161616"/>
          <w:lang w:eastAsia="en-GB"/>
        </w:rPr>
        <w:t xml:space="preserve"> i </w:t>
      </w:r>
      <w:proofErr w:type="spellStart"/>
      <w:r w:rsidRPr="007F7548">
        <w:rPr>
          <w:rFonts w:asciiTheme="majorHAnsi" w:hAnsiTheme="majorHAnsi" w:cstheme="majorHAnsi"/>
          <w:color w:val="161616"/>
          <w:lang w:eastAsia="en-GB"/>
        </w:rPr>
        <w:t>sicrhâi</w:t>
      </w:r>
      <w:proofErr w:type="spellEnd"/>
      <w:r w:rsidRPr="007F7548">
        <w:rPr>
          <w:rFonts w:asciiTheme="majorHAnsi" w:hAnsiTheme="majorHAnsi" w:cstheme="majorHAnsi"/>
          <w:color w:val="161616"/>
          <w:lang w:eastAsia="en-GB"/>
        </w:rPr>
        <w:t xml:space="preserve"> bod y </w:t>
      </w:r>
      <w:proofErr w:type="spellStart"/>
      <w:r w:rsidRPr="007F7548">
        <w:rPr>
          <w:rFonts w:asciiTheme="majorHAnsi" w:hAnsiTheme="majorHAnsi" w:cstheme="majorHAnsi"/>
          <w:color w:val="161616"/>
          <w:lang w:eastAsia="en-GB"/>
        </w:rPr>
        <w:t>pedwar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diben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yn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cael</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ei</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gynnwys</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yn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ystod</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pob</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gwers</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sicrhâi</w:t>
      </w:r>
      <w:proofErr w:type="spellEnd"/>
      <w:r w:rsidRPr="007F7548">
        <w:rPr>
          <w:rFonts w:asciiTheme="majorHAnsi" w:hAnsiTheme="majorHAnsi" w:cstheme="majorHAnsi"/>
          <w:color w:val="161616"/>
          <w:lang w:eastAsia="en-GB"/>
        </w:rPr>
        <w:t xml:space="preserve"> bod y plant </w:t>
      </w:r>
      <w:proofErr w:type="spellStart"/>
      <w:r w:rsidRPr="007F7548">
        <w:rPr>
          <w:rFonts w:asciiTheme="majorHAnsi" w:hAnsiTheme="majorHAnsi" w:cstheme="majorHAnsi"/>
          <w:color w:val="161616"/>
          <w:lang w:eastAsia="en-GB"/>
        </w:rPr>
        <w:t>yn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dysgu</w:t>
      </w:r>
      <w:proofErr w:type="spellEnd"/>
      <w:r w:rsidRPr="007F7548">
        <w:rPr>
          <w:rFonts w:asciiTheme="majorHAnsi" w:hAnsiTheme="majorHAnsi" w:cstheme="majorHAnsi"/>
          <w:color w:val="161616"/>
          <w:lang w:eastAsia="en-GB"/>
        </w:rPr>
        <w:t xml:space="preserve"> am </w:t>
      </w:r>
      <w:proofErr w:type="spellStart"/>
      <w:r w:rsidRPr="007F7548">
        <w:rPr>
          <w:rFonts w:asciiTheme="majorHAnsi" w:hAnsiTheme="majorHAnsi" w:cstheme="majorHAnsi"/>
          <w:color w:val="161616"/>
          <w:lang w:eastAsia="en-GB"/>
        </w:rPr>
        <w:t>ei</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byd</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o'i</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amgylch</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nhw</w:t>
      </w:r>
      <w:proofErr w:type="spellEnd"/>
      <w:r w:rsidRPr="007F7548">
        <w:rPr>
          <w:rFonts w:asciiTheme="majorHAnsi" w:hAnsiTheme="majorHAnsi" w:cstheme="majorHAnsi"/>
          <w:color w:val="161616"/>
          <w:lang w:eastAsia="en-GB"/>
        </w:rPr>
        <w:t xml:space="preserve"> a </w:t>
      </w:r>
      <w:proofErr w:type="spellStart"/>
      <w:r w:rsidRPr="007F7548">
        <w:rPr>
          <w:rFonts w:asciiTheme="majorHAnsi" w:hAnsiTheme="majorHAnsi" w:cstheme="majorHAnsi"/>
          <w:color w:val="161616"/>
          <w:lang w:eastAsia="en-GB"/>
        </w:rPr>
        <w:t>defnyddio</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cyd</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destunau</w:t>
      </w:r>
      <w:proofErr w:type="spellEnd"/>
      <w:r w:rsidRPr="007F7548">
        <w:rPr>
          <w:rFonts w:asciiTheme="majorHAnsi" w:hAnsiTheme="majorHAnsi" w:cstheme="majorHAnsi"/>
          <w:color w:val="161616"/>
          <w:lang w:eastAsia="en-GB"/>
        </w:rPr>
        <w:t xml:space="preserve"> go </w:t>
      </w:r>
      <w:proofErr w:type="spellStart"/>
      <w:r w:rsidRPr="007F7548">
        <w:rPr>
          <w:rFonts w:asciiTheme="majorHAnsi" w:hAnsiTheme="majorHAnsi" w:cstheme="majorHAnsi"/>
          <w:color w:val="161616"/>
          <w:lang w:eastAsia="en-GB"/>
        </w:rPr>
        <w:t>iawn</w:t>
      </w:r>
      <w:proofErr w:type="spellEnd"/>
      <w:r w:rsidRPr="007F7548">
        <w:rPr>
          <w:rFonts w:asciiTheme="majorHAnsi" w:hAnsiTheme="majorHAnsi" w:cstheme="majorHAnsi"/>
          <w:color w:val="161616"/>
          <w:lang w:eastAsia="en-GB"/>
        </w:rPr>
        <w:t>.</w:t>
      </w:r>
    </w:p>
    <w:p w14:paraId="4A5EF142" w14:textId="4A17BA14" w:rsidR="000D5DD8" w:rsidRPr="000D5DD8" w:rsidRDefault="000D5DD8" w:rsidP="000D5DD8">
      <w:pPr>
        <w:shd w:val="clear" w:color="auto" w:fill="FFFFFF"/>
        <w:spacing w:line="240" w:lineRule="auto"/>
        <w:rPr>
          <w:rFonts w:asciiTheme="majorHAnsi" w:eastAsia="Times New Roman" w:hAnsiTheme="majorHAnsi" w:cstheme="majorHAnsi"/>
          <w:color w:val="161616"/>
          <w:szCs w:val="24"/>
          <w:lang w:val="en-GB" w:eastAsia="en-GB"/>
        </w:rPr>
      </w:pPr>
    </w:p>
    <w:p w14:paraId="375A4605" w14:textId="77777777" w:rsidR="000D5DD8" w:rsidRPr="000D5DD8" w:rsidRDefault="000D5DD8" w:rsidP="000D5DD8">
      <w:pPr>
        <w:shd w:val="clear" w:color="auto" w:fill="FFFFFF"/>
        <w:spacing w:line="240" w:lineRule="auto"/>
        <w:rPr>
          <w:rFonts w:asciiTheme="majorHAnsi" w:eastAsia="Times New Roman" w:hAnsiTheme="majorHAnsi" w:cstheme="majorHAnsi"/>
          <w:color w:val="161616"/>
          <w:szCs w:val="24"/>
          <w:lang w:val="en-GB" w:eastAsia="en-GB"/>
        </w:rPr>
      </w:pPr>
      <w:proofErr w:type="spellStart"/>
      <w:r w:rsidRPr="000D5DD8">
        <w:rPr>
          <w:rFonts w:asciiTheme="majorHAnsi" w:eastAsia="Times New Roman" w:hAnsiTheme="majorHAnsi" w:cstheme="majorHAnsi"/>
          <w:color w:val="161616"/>
          <w:szCs w:val="24"/>
          <w:lang w:val="en-GB" w:eastAsia="en-GB"/>
        </w:rPr>
        <w:t>Byddaf</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yn</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sicrhâi</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fy</w:t>
      </w:r>
      <w:proofErr w:type="spellEnd"/>
      <w:r w:rsidRPr="000D5DD8">
        <w:rPr>
          <w:rFonts w:asciiTheme="majorHAnsi" w:eastAsia="Times New Roman" w:hAnsiTheme="majorHAnsi" w:cstheme="majorHAnsi"/>
          <w:color w:val="161616"/>
          <w:szCs w:val="24"/>
          <w:lang w:val="en-GB" w:eastAsia="en-GB"/>
        </w:rPr>
        <w:t xml:space="preserve"> mod </w:t>
      </w:r>
      <w:proofErr w:type="spellStart"/>
      <w:r w:rsidRPr="000D5DD8">
        <w:rPr>
          <w:rFonts w:asciiTheme="majorHAnsi" w:eastAsia="Times New Roman" w:hAnsiTheme="majorHAnsi" w:cstheme="majorHAnsi"/>
          <w:color w:val="161616"/>
          <w:szCs w:val="24"/>
          <w:lang w:val="en-GB" w:eastAsia="en-GB"/>
        </w:rPr>
        <w:t>i'n</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parhau</w:t>
      </w:r>
      <w:proofErr w:type="spellEnd"/>
      <w:r w:rsidRPr="000D5DD8">
        <w:rPr>
          <w:rFonts w:asciiTheme="majorHAnsi" w:eastAsia="Times New Roman" w:hAnsiTheme="majorHAnsi" w:cstheme="majorHAnsi"/>
          <w:color w:val="161616"/>
          <w:szCs w:val="24"/>
          <w:lang w:val="en-GB" w:eastAsia="en-GB"/>
        </w:rPr>
        <w:t xml:space="preserve"> i </w:t>
      </w:r>
      <w:proofErr w:type="spellStart"/>
      <w:r w:rsidRPr="000D5DD8">
        <w:rPr>
          <w:rFonts w:asciiTheme="majorHAnsi" w:eastAsia="Times New Roman" w:hAnsiTheme="majorHAnsi" w:cstheme="majorHAnsi"/>
          <w:color w:val="161616"/>
          <w:szCs w:val="24"/>
          <w:lang w:val="en-GB" w:eastAsia="en-GB"/>
        </w:rPr>
        <w:t>adeiladu</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ar</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waith</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blaenorol</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yn</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fy</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ngwersi</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gan</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drefni</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wersi</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dilynol</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sy'n</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rhoi</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sylfaen</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i'r</w:t>
      </w:r>
      <w:proofErr w:type="spellEnd"/>
      <w:r w:rsidRPr="000D5DD8">
        <w:rPr>
          <w:rFonts w:asciiTheme="majorHAnsi" w:eastAsia="Times New Roman" w:hAnsiTheme="majorHAnsi" w:cstheme="majorHAnsi"/>
          <w:color w:val="161616"/>
          <w:szCs w:val="24"/>
          <w:lang w:val="en-GB" w:eastAsia="en-GB"/>
        </w:rPr>
        <w:t xml:space="preserve"> </w:t>
      </w:r>
      <w:proofErr w:type="spellStart"/>
      <w:r w:rsidRPr="000D5DD8">
        <w:rPr>
          <w:rFonts w:asciiTheme="majorHAnsi" w:eastAsia="Times New Roman" w:hAnsiTheme="majorHAnsi" w:cstheme="majorHAnsi"/>
          <w:color w:val="161616"/>
          <w:szCs w:val="24"/>
          <w:lang w:val="en-GB" w:eastAsia="en-GB"/>
        </w:rPr>
        <w:t>wybodaeth</w:t>
      </w:r>
      <w:proofErr w:type="spellEnd"/>
      <w:r w:rsidRPr="000D5DD8">
        <w:rPr>
          <w:rFonts w:asciiTheme="majorHAnsi" w:eastAsia="Times New Roman" w:hAnsiTheme="majorHAnsi" w:cstheme="majorHAnsi"/>
          <w:color w:val="161616"/>
          <w:szCs w:val="24"/>
          <w:lang w:val="en-GB" w:eastAsia="en-GB"/>
        </w:rPr>
        <w:t>.</w:t>
      </w:r>
    </w:p>
    <w:p w14:paraId="52339D1B" w14:textId="4F0A03F7" w:rsidR="00667583" w:rsidRPr="007F7548" w:rsidRDefault="00667583" w:rsidP="00667583">
      <w:pPr>
        <w:rPr>
          <w:rFonts w:asciiTheme="majorHAnsi" w:hAnsiTheme="majorHAnsi" w:cstheme="majorHAnsi"/>
        </w:rPr>
      </w:pPr>
    </w:p>
    <w:p w14:paraId="4A79E83B" w14:textId="34BEF3B4" w:rsidR="00552BF1" w:rsidRPr="007F7548" w:rsidRDefault="00552BF1">
      <w:pPr>
        <w:spacing w:line="240" w:lineRule="auto"/>
        <w:rPr>
          <w:rFonts w:asciiTheme="majorHAnsi" w:hAnsiTheme="majorHAnsi" w:cstheme="majorHAnsi"/>
        </w:rPr>
      </w:pPr>
      <w:r w:rsidRPr="007F7548">
        <w:rPr>
          <w:rFonts w:asciiTheme="majorHAnsi" w:hAnsiTheme="majorHAnsi" w:cstheme="majorHAnsi"/>
        </w:rPr>
        <w:br w:type="page"/>
      </w:r>
    </w:p>
    <w:p w14:paraId="3686E5D8" w14:textId="2DE1092B" w:rsidR="00FB2878" w:rsidRPr="007F7548" w:rsidRDefault="00FB2878" w:rsidP="00FB2878">
      <w:pPr>
        <w:pStyle w:val="Heading2"/>
        <w:rPr>
          <w:rFonts w:cstheme="majorHAnsi"/>
        </w:rPr>
      </w:pPr>
      <w:r w:rsidRPr="007F7548">
        <w:rPr>
          <w:rFonts w:cstheme="majorHAnsi"/>
          <w:lang w:val="cy-GB"/>
        </w:rPr>
        <w:lastRenderedPageBreak/>
        <w:t>Profiad Proffesiynol Templed 3:</w:t>
      </w:r>
      <w:r w:rsidRPr="007F7548">
        <w:rPr>
          <w:rFonts w:cstheme="majorHAnsi"/>
          <w:lang w:val="cy"/>
        </w:rPr>
        <w:t xml:space="preserve"> </w:t>
      </w:r>
      <w:sdt>
        <w:sdtPr>
          <w:rPr>
            <w:rFonts w:cstheme="majorHAnsi"/>
          </w:rPr>
          <w:alias w:val="Teitl eich profiad "/>
          <w:tag w:val="Teitl eich profiad "/>
          <w:id w:val="626894574"/>
          <w:placeholder>
            <w:docPart w:val="395C04CCFFCC457F937B543A6686FBF2"/>
          </w:placeholder>
          <w:temporary/>
          <w:showingPlcHdr/>
          <w:text/>
        </w:sdtPr>
        <w:sdtEndPr/>
        <w:sdtContent>
          <w:r w:rsidRPr="007F7548">
            <w:rPr>
              <w:rFonts w:cstheme="majorHAnsi"/>
              <w:lang w:val="cy"/>
            </w:rPr>
            <w:t>Gludwch destun yma</w:t>
          </w:r>
        </w:sdtContent>
      </w:sdt>
    </w:p>
    <w:p w14:paraId="246F881E" w14:textId="77777777" w:rsidR="00667583" w:rsidRPr="007F7548" w:rsidRDefault="00667583" w:rsidP="00667583">
      <w:pPr>
        <w:pStyle w:val="Heading3"/>
        <w:rPr>
          <w:rFonts w:cstheme="majorHAnsi"/>
        </w:rPr>
      </w:pPr>
      <w:r w:rsidRPr="007F7548">
        <w:rPr>
          <w:rFonts w:cstheme="majorHAnsi"/>
          <w:lang w:val="cy"/>
        </w:rPr>
        <w:t xml:space="preserve">Safon Addysgeg: </w:t>
      </w:r>
      <w:sdt>
        <w:sdtPr>
          <w:rPr>
            <w:rFonts w:cstheme="majorHAnsi"/>
          </w:rPr>
          <w:alias w:val="Safon Addysgeg"/>
          <w:tag w:val="Safon Addysgeg"/>
          <w:id w:val="1099532133"/>
          <w:placeholder>
            <w:docPart w:val="91CDA7F1315C4FEDBCDCD626DDC67377"/>
          </w:placeholder>
          <w:temporary/>
          <w:showingPlcHdr/>
          <w:dropDownList>
            <w:listItem w:displayText="Hyrwyddo: Ymwelwa ar ddisgyblaethau pynciol" w:value="Hyrwyddo: Ymwelwa ar ddisgyblaethau pynciol"/>
            <w:listItem w:displayText="Hyrwyddo: Pedwar diben" w:value="Hyrwyddo: Pedwar diben"/>
            <w:listItem w:displayText="Hyrwyddo: Profiadau dysgu cyfunol" w:value="Hyrwyddo: Profiadau dysgu cyfunol"/>
            <w:listItem w:displayText="Hyrwyddo: Cyd-destunau bywyd go iawn, diilys" w:value="Hyrwyddo: Cyd-destunau bywyd go iawn, diilys"/>
            <w:listItem w:displayText="Hyrwyddo: Dilyniant mewn Dysgu" w:value="Hyrwyddo: Dilyniant mewn Dysgu"/>
            <w:listItem w:displayText="Hyrwyddo: Themâu Trawsgwricwlaidd" w:value="Hyrwyddo: Themâu Trawsgwricwlaidd"/>
            <w:listItem w:displayText="Mireinio: Rheoli'r Amgylchedd Dysgu" w:value="Mireinio: Rheoli'r Amgylchedd Dysgu"/>
            <w:listItem w:displayText="Mireinio: Asesu" w:value="Mireinio: Asesu"/>
            <w:listItem w:displayText="Mireinio: Gwahaniaethu" w:value="Mireinio: Gwahaniaethu"/>
            <w:listItem w:displayText="Mireinio: Cofnodi ac adrodd" w:value="Mireinio: Cofnodi ac adrodd"/>
            <w:listItem w:displayText="Mireinio: Cynnwys partneriaid mewn dysgu" w:value="Mireinio: Cynnwys partneriaid mewn dysgu"/>
            <w:listItem w:displayText="Dylanwadu: Herio a disgwyliadau" w:value="Dylanwadu: Herio a disgwyliadau"/>
            <w:listItem w:displayText="Dylanwadu: Gwrando ar ddysgwyr" w:value="Dylanwadu: Gwrando ar ddysgwyr"/>
            <w:listItem w:displayText="Dylanwadu: Dysgwyr yn arwain y dysgu" w:value="Dylanwadu: Dysgwyr yn arwain y dysgu"/>
            <w:listItem w:displayText="Dylanwadu: Ymdrech Barhaus a gwydnwch" w:value="Dylanwadu: Ymdrech Barhaus a gwydnwch"/>
            <w:listItem w:displayText="Dylanwadu: Myfyrio ar ddysgu" w:value="Dylanwadu: Myfyrio ar ddysgu"/>
          </w:dropDownList>
        </w:sdtPr>
        <w:sdtEndPr/>
        <w:sdtContent>
          <w:r w:rsidRPr="007F7548">
            <w:rPr>
              <w:rStyle w:val="PlaceholderText"/>
              <w:rFonts w:cstheme="majorHAnsi"/>
              <w:lang w:val="cy"/>
            </w:rPr>
            <w:t>Dewiswch eitem.</w:t>
          </w:r>
        </w:sdtContent>
      </w:sdt>
    </w:p>
    <w:p w14:paraId="65C59DF8" w14:textId="77777777" w:rsidR="00667583" w:rsidRPr="007F7548" w:rsidRDefault="00667583" w:rsidP="00667583">
      <w:pPr>
        <w:pStyle w:val="Heading3"/>
        <w:rPr>
          <w:rFonts w:cstheme="majorHAnsi"/>
        </w:rPr>
      </w:pPr>
      <w:r w:rsidRPr="007F7548">
        <w:rPr>
          <w:rFonts w:cstheme="majorHAnsi"/>
          <w:lang w:val="cy"/>
        </w:rPr>
        <w:t>Beth wnaethoch chi a pham?</w:t>
      </w:r>
    </w:p>
    <w:p w14:paraId="27C1AE21" w14:textId="146CAE98" w:rsidR="00DB78BD" w:rsidRPr="007F7548" w:rsidRDefault="00DB78BD" w:rsidP="00DB78BD">
      <w:pPr>
        <w:pStyle w:val="NormalWeb"/>
        <w:shd w:val="clear" w:color="auto" w:fill="FFFFFF"/>
        <w:spacing w:before="0" w:beforeAutospacing="0" w:after="0" w:afterAutospacing="0"/>
        <w:rPr>
          <w:rFonts w:asciiTheme="majorHAnsi" w:hAnsiTheme="majorHAnsi" w:cstheme="majorHAnsi"/>
          <w:color w:val="161616"/>
          <w:lang w:eastAsia="en-GB"/>
        </w:rPr>
      </w:pPr>
      <w:proofErr w:type="spellStart"/>
      <w:r w:rsidRPr="007F7548">
        <w:rPr>
          <w:rFonts w:asciiTheme="majorHAnsi" w:hAnsiTheme="majorHAnsi" w:cstheme="majorHAnsi"/>
          <w:color w:val="161616"/>
          <w:lang w:eastAsia="en-GB"/>
        </w:rPr>
        <w:t>Pwrpas</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pontio</w:t>
      </w:r>
      <w:proofErr w:type="spellEnd"/>
      <w:r w:rsidRPr="007F7548">
        <w:rPr>
          <w:rFonts w:asciiTheme="majorHAnsi" w:hAnsiTheme="majorHAnsi" w:cstheme="majorHAnsi"/>
          <w:color w:val="161616"/>
          <w:lang w:eastAsia="en-GB"/>
        </w:rPr>
        <w:t xml:space="preserve"> 2 </w:t>
      </w:r>
      <w:proofErr w:type="spellStart"/>
      <w:r w:rsidRPr="007F7548">
        <w:rPr>
          <w:rFonts w:asciiTheme="majorHAnsi" w:hAnsiTheme="majorHAnsi" w:cstheme="majorHAnsi"/>
          <w:color w:val="161616"/>
          <w:lang w:eastAsia="en-GB"/>
        </w:rPr>
        <w:t>oedd</w:t>
      </w:r>
      <w:proofErr w:type="spellEnd"/>
      <w:r w:rsidRPr="007F7548">
        <w:rPr>
          <w:rFonts w:asciiTheme="majorHAnsi" w:hAnsiTheme="majorHAnsi" w:cstheme="majorHAnsi"/>
          <w:color w:val="161616"/>
          <w:lang w:eastAsia="en-GB"/>
        </w:rPr>
        <w:t xml:space="preserve"> i </w:t>
      </w:r>
      <w:proofErr w:type="spellStart"/>
      <w:r w:rsidRPr="007F7548">
        <w:rPr>
          <w:rFonts w:asciiTheme="majorHAnsi" w:hAnsiTheme="majorHAnsi" w:cstheme="majorHAnsi"/>
          <w:color w:val="161616"/>
          <w:lang w:eastAsia="en-GB"/>
        </w:rPr>
        <w:t>ddarpar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athrawon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dysgu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beth</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ydy</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asesu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gyfer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dysgu</w:t>
      </w:r>
      <w:proofErr w:type="spellEnd"/>
      <w:r w:rsidRPr="007F7548">
        <w:rPr>
          <w:rFonts w:asciiTheme="majorHAnsi" w:hAnsiTheme="majorHAnsi" w:cstheme="majorHAnsi"/>
          <w:color w:val="161616"/>
          <w:lang w:eastAsia="en-GB"/>
        </w:rPr>
        <w:t xml:space="preserve"> a </w:t>
      </w:r>
      <w:proofErr w:type="spellStart"/>
      <w:r w:rsidRPr="007F7548">
        <w:rPr>
          <w:rFonts w:asciiTheme="majorHAnsi" w:hAnsiTheme="majorHAnsi" w:cstheme="majorHAnsi"/>
          <w:color w:val="161616"/>
          <w:lang w:eastAsia="en-GB"/>
        </w:rPr>
        <w:t>sut</w:t>
      </w:r>
      <w:proofErr w:type="spellEnd"/>
      <w:r w:rsidRPr="007F7548">
        <w:rPr>
          <w:rFonts w:asciiTheme="majorHAnsi" w:hAnsiTheme="majorHAnsi" w:cstheme="majorHAnsi"/>
          <w:color w:val="161616"/>
          <w:lang w:eastAsia="en-GB"/>
        </w:rPr>
        <w:t xml:space="preserve"> alle </w:t>
      </w:r>
      <w:proofErr w:type="spellStart"/>
      <w:r w:rsidRPr="007F7548">
        <w:rPr>
          <w:rFonts w:asciiTheme="majorHAnsi" w:hAnsiTheme="majorHAnsi" w:cstheme="majorHAnsi"/>
          <w:color w:val="161616"/>
          <w:lang w:eastAsia="en-GB"/>
        </w:rPr>
        <w:t>fe</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cael</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ei</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ddefnyddio</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lawr</w:t>
      </w:r>
      <w:proofErr w:type="spellEnd"/>
      <w:r w:rsidRPr="007F7548">
        <w:rPr>
          <w:rFonts w:asciiTheme="majorHAnsi" w:hAnsiTheme="majorHAnsi" w:cstheme="majorHAnsi"/>
          <w:color w:val="161616"/>
          <w:lang w:eastAsia="en-GB"/>
        </w:rPr>
        <w:t xml:space="preserve"> y </w:t>
      </w:r>
      <w:proofErr w:type="spellStart"/>
      <w:r w:rsidRPr="007F7548">
        <w:rPr>
          <w:rFonts w:asciiTheme="majorHAnsi" w:hAnsiTheme="majorHAnsi" w:cstheme="majorHAnsi"/>
          <w:color w:val="161616"/>
          <w:lang w:eastAsia="en-GB"/>
        </w:rPr>
        <w:t>dosbarth</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Roedd</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hwn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yn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helpu</w:t>
      </w:r>
      <w:proofErr w:type="spellEnd"/>
      <w:r w:rsidRPr="007F7548">
        <w:rPr>
          <w:rFonts w:asciiTheme="majorHAnsi" w:hAnsiTheme="majorHAnsi" w:cstheme="majorHAnsi"/>
          <w:color w:val="161616"/>
          <w:lang w:eastAsia="en-GB"/>
        </w:rPr>
        <w:t xml:space="preserve"> fi </w:t>
      </w:r>
      <w:proofErr w:type="spellStart"/>
      <w:r w:rsidRPr="007F7548">
        <w:rPr>
          <w:rFonts w:asciiTheme="majorHAnsi" w:hAnsiTheme="majorHAnsi" w:cstheme="majorHAnsi"/>
          <w:color w:val="161616"/>
          <w:lang w:eastAsia="en-GB"/>
        </w:rPr>
        <w:t>fel</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darpar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athro</w:t>
      </w:r>
      <w:proofErr w:type="spellEnd"/>
      <w:r w:rsidRPr="007F7548">
        <w:rPr>
          <w:rFonts w:asciiTheme="majorHAnsi" w:hAnsiTheme="majorHAnsi" w:cstheme="majorHAnsi"/>
          <w:color w:val="161616"/>
          <w:lang w:eastAsia="en-GB"/>
        </w:rPr>
        <w:t xml:space="preserve"> i -</w:t>
      </w:r>
      <w:r w:rsidRPr="007F7548">
        <w:rPr>
          <w:rFonts w:asciiTheme="majorHAnsi" w:hAnsiTheme="majorHAnsi" w:cstheme="majorHAnsi"/>
          <w:color w:val="456EB4"/>
          <w:lang w:eastAsia="en-GB"/>
        </w:rPr>
        <w:t xml:space="preserve">Mae </w:t>
      </w:r>
      <w:proofErr w:type="spellStart"/>
      <w:r w:rsidRPr="007F7548">
        <w:rPr>
          <w:rFonts w:asciiTheme="majorHAnsi" w:hAnsiTheme="majorHAnsi" w:cstheme="majorHAnsi"/>
          <w:color w:val="456EB4"/>
          <w:lang w:eastAsia="en-GB"/>
        </w:rPr>
        <w:t>gan</w:t>
      </w:r>
      <w:proofErr w:type="spellEnd"/>
      <w:r w:rsidRPr="007F7548">
        <w:rPr>
          <w:rFonts w:asciiTheme="majorHAnsi" w:hAnsiTheme="majorHAnsi" w:cstheme="majorHAnsi"/>
          <w:color w:val="456EB4"/>
          <w:lang w:eastAsia="en-GB"/>
        </w:rPr>
        <w:t xml:space="preserve"> y </w:t>
      </w:r>
      <w:proofErr w:type="spellStart"/>
      <w:r w:rsidRPr="007F7548">
        <w:rPr>
          <w:rFonts w:asciiTheme="majorHAnsi" w:hAnsiTheme="majorHAnsi" w:cstheme="majorHAnsi"/>
          <w:color w:val="456EB4"/>
          <w:lang w:eastAsia="en-GB"/>
        </w:rPr>
        <w:t>darpar</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athro</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ddealltwriaeth</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helaeth</w:t>
      </w:r>
      <w:proofErr w:type="spellEnd"/>
      <w:r w:rsidRPr="007F7548">
        <w:rPr>
          <w:rFonts w:asciiTheme="majorHAnsi" w:hAnsiTheme="majorHAnsi" w:cstheme="majorHAnsi"/>
          <w:color w:val="456EB4"/>
          <w:lang w:eastAsia="en-GB"/>
        </w:rPr>
        <w:t xml:space="preserve"> o </w:t>
      </w:r>
      <w:proofErr w:type="spellStart"/>
      <w:r w:rsidRPr="007F7548">
        <w:rPr>
          <w:rFonts w:asciiTheme="majorHAnsi" w:hAnsiTheme="majorHAnsi" w:cstheme="majorHAnsi"/>
          <w:color w:val="456EB4"/>
          <w:lang w:eastAsia="en-GB"/>
        </w:rPr>
        <w:t>sut</w:t>
      </w:r>
      <w:proofErr w:type="spellEnd"/>
      <w:r w:rsidRPr="007F7548">
        <w:rPr>
          <w:rFonts w:asciiTheme="majorHAnsi" w:hAnsiTheme="majorHAnsi" w:cstheme="majorHAnsi"/>
          <w:color w:val="456EB4"/>
          <w:lang w:eastAsia="en-GB"/>
        </w:rPr>
        <w:t xml:space="preserve"> i </w:t>
      </w:r>
      <w:proofErr w:type="spellStart"/>
      <w:r w:rsidRPr="007F7548">
        <w:rPr>
          <w:rFonts w:asciiTheme="majorHAnsi" w:hAnsiTheme="majorHAnsi" w:cstheme="majorHAnsi"/>
          <w:color w:val="456EB4"/>
          <w:lang w:eastAsia="en-GB"/>
        </w:rPr>
        <w:t>ddewis</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defnyddio</w:t>
      </w:r>
      <w:proofErr w:type="spellEnd"/>
      <w:r w:rsidRPr="007F7548">
        <w:rPr>
          <w:rFonts w:asciiTheme="majorHAnsi" w:hAnsiTheme="majorHAnsi" w:cstheme="majorHAnsi"/>
          <w:color w:val="456EB4"/>
          <w:lang w:eastAsia="en-GB"/>
        </w:rPr>
        <w:t xml:space="preserve"> a </w:t>
      </w:r>
      <w:proofErr w:type="spellStart"/>
      <w:r w:rsidRPr="007F7548">
        <w:rPr>
          <w:rFonts w:asciiTheme="majorHAnsi" w:hAnsiTheme="majorHAnsi" w:cstheme="majorHAnsi"/>
          <w:color w:val="456EB4"/>
          <w:lang w:eastAsia="en-GB"/>
        </w:rPr>
        <w:t>chyfiawnhau</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ystod</w:t>
      </w:r>
      <w:proofErr w:type="spellEnd"/>
      <w:r w:rsidRPr="007F7548">
        <w:rPr>
          <w:rFonts w:asciiTheme="majorHAnsi" w:hAnsiTheme="majorHAnsi" w:cstheme="majorHAnsi"/>
          <w:color w:val="456EB4"/>
          <w:lang w:eastAsia="en-GB"/>
        </w:rPr>
        <w:t xml:space="preserve"> o </w:t>
      </w:r>
      <w:proofErr w:type="spellStart"/>
      <w:r w:rsidRPr="007F7548">
        <w:rPr>
          <w:rFonts w:asciiTheme="majorHAnsi" w:hAnsiTheme="majorHAnsi" w:cstheme="majorHAnsi"/>
          <w:color w:val="456EB4"/>
          <w:lang w:eastAsia="en-GB"/>
        </w:rPr>
        <w:t>ddulliau</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addysgol</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creadigol</w:t>
      </w:r>
      <w:proofErr w:type="spellEnd"/>
      <w:r w:rsidRPr="007F7548">
        <w:rPr>
          <w:rFonts w:asciiTheme="majorHAnsi" w:hAnsiTheme="majorHAnsi" w:cstheme="majorHAnsi"/>
          <w:color w:val="456EB4"/>
          <w:lang w:eastAsia="en-GB"/>
        </w:rPr>
        <w:t xml:space="preserve"> er </w:t>
      </w:r>
      <w:proofErr w:type="spellStart"/>
      <w:r w:rsidRPr="007F7548">
        <w:rPr>
          <w:rFonts w:asciiTheme="majorHAnsi" w:hAnsiTheme="majorHAnsi" w:cstheme="majorHAnsi"/>
          <w:color w:val="456EB4"/>
          <w:lang w:eastAsia="en-GB"/>
        </w:rPr>
        <w:t>budd</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pob</w:t>
      </w:r>
      <w:proofErr w:type="spellEnd"/>
      <w:r w:rsidRPr="007F7548">
        <w:rPr>
          <w:rFonts w:asciiTheme="majorHAnsi" w:hAnsiTheme="majorHAnsi" w:cstheme="majorHAnsi"/>
          <w:color w:val="456EB4"/>
          <w:lang w:eastAsia="en-GB"/>
        </w:rPr>
        <w:t xml:space="preserve"> </w:t>
      </w:r>
      <w:proofErr w:type="spellStart"/>
      <w:r w:rsidRPr="007F7548">
        <w:rPr>
          <w:rFonts w:asciiTheme="majorHAnsi" w:hAnsiTheme="majorHAnsi" w:cstheme="majorHAnsi"/>
          <w:color w:val="456EB4"/>
          <w:lang w:eastAsia="en-GB"/>
        </w:rPr>
        <w:t>dysgwr</w:t>
      </w:r>
      <w:proofErr w:type="spellEnd"/>
      <w:r w:rsidRPr="007F7548">
        <w:rPr>
          <w:rFonts w:asciiTheme="majorHAnsi" w:hAnsiTheme="majorHAnsi" w:cstheme="majorHAnsi"/>
          <w:color w:val="456EB4"/>
          <w:lang w:eastAsia="en-GB"/>
        </w:rPr>
        <w:t>.</w:t>
      </w:r>
    </w:p>
    <w:p w14:paraId="4C41EA00" w14:textId="77777777" w:rsidR="00DB78BD" w:rsidRPr="00DB78BD" w:rsidRDefault="00DB78BD" w:rsidP="00DB78BD">
      <w:pPr>
        <w:shd w:val="clear" w:color="auto" w:fill="FFFFFF"/>
        <w:spacing w:line="240" w:lineRule="auto"/>
        <w:rPr>
          <w:rFonts w:asciiTheme="majorHAnsi" w:eastAsia="Times New Roman" w:hAnsiTheme="majorHAnsi" w:cstheme="majorHAnsi"/>
          <w:color w:val="161616"/>
          <w:szCs w:val="24"/>
          <w:lang w:val="en-GB" w:eastAsia="en-GB"/>
        </w:rPr>
      </w:pPr>
      <w:proofErr w:type="spellStart"/>
      <w:r w:rsidRPr="00DB78BD">
        <w:rPr>
          <w:rFonts w:asciiTheme="majorHAnsi" w:eastAsia="Times New Roman" w:hAnsiTheme="majorHAnsi" w:cstheme="majorHAnsi"/>
          <w:color w:val="161616"/>
          <w:szCs w:val="24"/>
          <w:lang w:val="en-GB" w:eastAsia="en-GB"/>
        </w:rPr>
        <w:t>Wnes</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fynychu'r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sesiwn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MS Teams </w:t>
      </w:r>
      <w:proofErr w:type="spellStart"/>
      <w:r w:rsidRPr="00DB78BD">
        <w:rPr>
          <w:rFonts w:asciiTheme="majorHAnsi" w:eastAsia="Times New Roman" w:hAnsiTheme="majorHAnsi" w:cstheme="majorHAnsi"/>
          <w:color w:val="161616"/>
          <w:szCs w:val="24"/>
          <w:lang w:val="en-GB" w:eastAsia="en-GB"/>
        </w:rPr>
        <w:t>oherwydd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goblygiadau</w:t>
      </w:r>
      <w:proofErr w:type="spellEnd"/>
      <w:r w:rsidRPr="00DB78BD">
        <w:rPr>
          <w:rFonts w:asciiTheme="majorHAnsi" w:eastAsia="Times New Roman" w:hAnsiTheme="majorHAnsi" w:cstheme="majorHAnsi"/>
          <w:color w:val="161616"/>
          <w:szCs w:val="24"/>
          <w:lang w:val="en-GB" w:eastAsia="en-GB"/>
        </w:rPr>
        <w:t xml:space="preserve"> Covid-19. </w:t>
      </w:r>
      <w:proofErr w:type="spellStart"/>
      <w:r w:rsidRPr="00DB78BD">
        <w:rPr>
          <w:rFonts w:asciiTheme="majorHAnsi" w:eastAsia="Times New Roman" w:hAnsiTheme="majorHAnsi" w:cstheme="majorHAnsi"/>
          <w:color w:val="161616"/>
          <w:szCs w:val="24"/>
          <w:lang w:val="en-GB" w:eastAsia="en-GB"/>
        </w:rPr>
        <w:t>Roeddwn</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wedi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clywed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cyflwyniadau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o'r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pennaeth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rhyngrwyd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Llanhari</w:t>
      </w:r>
      <w:proofErr w:type="spellEnd"/>
      <w:r w:rsidRPr="00DB78BD">
        <w:rPr>
          <w:rFonts w:asciiTheme="majorHAnsi" w:eastAsia="Times New Roman" w:hAnsiTheme="majorHAnsi" w:cstheme="majorHAnsi"/>
          <w:color w:val="161616"/>
          <w:szCs w:val="24"/>
          <w:lang w:val="en-GB" w:eastAsia="en-GB"/>
        </w:rPr>
        <w:t xml:space="preserve"> ac </w:t>
      </w:r>
      <w:proofErr w:type="spellStart"/>
      <w:r w:rsidRPr="00DB78BD">
        <w:rPr>
          <w:rFonts w:asciiTheme="majorHAnsi" w:eastAsia="Times New Roman" w:hAnsiTheme="majorHAnsi" w:cstheme="majorHAnsi"/>
          <w:color w:val="161616"/>
          <w:szCs w:val="24"/>
          <w:lang w:val="en-GB" w:eastAsia="en-GB"/>
        </w:rPr>
        <w:t>aelodau</w:t>
      </w:r>
      <w:proofErr w:type="spellEnd"/>
      <w:r w:rsidRPr="00DB78BD">
        <w:rPr>
          <w:rFonts w:asciiTheme="majorHAnsi" w:eastAsia="Times New Roman" w:hAnsiTheme="majorHAnsi" w:cstheme="majorHAnsi"/>
          <w:color w:val="161616"/>
          <w:szCs w:val="24"/>
          <w:lang w:val="en-GB" w:eastAsia="en-GB"/>
        </w:rPr>
        <w:t xml:space="preserve"> o staff y </w:t>
      </w:r>
      <w:proofErr w:type="spellStart"/>
      <w:r w:rsidRPr="00DB78BD">
        <w:rPr>
          <w:rFonts w:asciiTheme="majorHAnsi" w:eastAsia="Times New Roman" w:hAnsiTheme="majorHAnsi" w:cstheme="majorHAnsi"/>
          <w:color w:val="161616"/>
          <w:szCs w:val="24"/>
          <w:lang w:val="en-GB" w:eastAsia="en-GB"/>
        </w:rPr>
        <w:t>Brifysgol</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Dysgwn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ni</w:t>
      </w:r>
      <w:proofErr w:type="spellEnd"/>
      <w:r w:rsidRPr="00DB78BD">
        <w:rPr>
          <w:rFonts w:asciiTheme="majorHAnsi" w:eastAsia="Times New Roman" w:hAnsiTheme="majorHAnsi" w:cstheme="majorHAnsi"/>
          <w:color w:val="161616"/>
          <w:szCs w:val="24"/>
          <w:lang w:val="en-GB" w:eastAsia="en-GB"/>
        </w:rPr>
        <w:t xml:space="preserve"> am y </w:t>
      </w:r>
      <w:proofErr w:type="spellStart"/>
      <w:r w:rsidRPr="00DB78BD">
        <w:rPr>
          <w:rFonts w:asciiTheme="majorHAnsi" w:eastAsia="Times New Roman" w:hAnsiTheme="majorHAnsi" w:cstheme="majorHAnsi"/>
          <w:color w:val="161616"/>
          <w:szCs w:val="24"/>
          <w:lang w:val="en-GB" w:eastAsia="en-GB"/>
        </w:rPr>
        <w:t>wahanol</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fyrdd</w:t>
      </w:r>
      <w:proofErr w:type="spellEnd"/>
      <w:r w:rsidRPr="00DB78BD">
        <w:rPr>
          <w:rFonts w:asciiTheme="majorHAnsi" w:eastAsia="Times New Roman" w:hAnsiTheme="majorHAnsi" w:cstheme="majorHAnsi"/>
          <w:color w:val="161616"/>
          <w:szCs w:val="24"/>
          <w:lang w:val="en-GB" w:eastAsia="en-GB"/>
        </w:rPr>
        <w:t xml:space="preserve"> o </w:t>
      </w:r>
      <w:proofErr w:type="spellStart"/>
      <w:r w:rsidRPr="00DB78BD">
        <w:rPr>
          <w:rFonts w:asciiTheme="majorHAnsi" w:eastAsia="Times New Roman" w:hAnsiTheme="majorHAnsi" w:cstheme="majorHAnsi"/>
          <w:color w:val="161616"/>
          <w:szCs w:val="24"/>
          <w:lang w:val="en-GB" w:eastAsia="en-GB"/>
        </w:rPr>
        <w:t>gynnwys</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asesu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gyfer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dysgu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y </w:t>
      </w:r>
      <w:proofErr w:type="spellStart"/>
      <w:r w:rsidRPr="00DB78BD">
        <w:rPr>
          <w:rFonts w:asciiTheme="majorHAnsi" w:eastAsia="Times New Roman" w:hAnsiTheme="majorHAnsi" w:cstheme="majorHAnsi"/>
          <w:color w:val="161616"/>
          <w:szCs w:val="24"/>
          <w:lang w:val="en-GB" w:eastAsia="en-GB"/>
        </w:rPr>
        <w:t>dosbarth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w:t>
      </w:r>
      <w:proofErr w:type="spellStart"/>
      <w:r w:rsidRPr="00DB78BD">
        <w:rPr>
          <w:rFonts w:asciiTheme="majorHAnsi" w:eastAsia="Times New Roman" w:hAnsiTheme="majorHAnsi" w:cstheme="majorHAnsi"/>
          <w:color w:val="456EB4"/>
          <w:szCs w:val="24"/>
          <w:lang w:val="en-GB" w:eastAsia="en-GB"/>
        </w:rPr>
        <w:t>Cyfleir</w:t>
      </w:r>
      <w:proofErr w:type="spellEnd"/>
      <w:r w:rsidRPr="00DB78BD">
        <w:rPr>
          <w:rFonts w:asciiTheme="majorHAnsi" w:eastAsia="Times New Roman" w:hAnsiTheme="majorHAnsi" w:cstheme="majorHAnsi"/>
          <w:color w:val="456EB4"/>
          <w:szCs w:val="24"/>
          <w:lang w:val="en-GB" w:eastAsia="en-GB"/>
        </w:rPr>
        <w:t xml:space="preserve"> </w:t>
      </w:r>
      <w:proofErr w:type="spellStart"/>
      <w:r w:rsidRPr="00DB78BD">
        <w:rPr>
          <w:rFonts w:asciiTheme="majorHAnsi" w:eastAsia="Times New Roman" w:hAnsiTheme="majorHAnsi" w:cstheme="majorHAnsi"/>
          <w:color w:val="456EB4"/>
          <w:szCs w:val="24"/>
          <w:lang w:val="en-GB" w:eastAsia="en-GB"/>
        </w:rPr>
        <w:t>dealltwriaeth</w:t>
      </w:r>
      <w:proofErr w:type="spellEnd"/>
      <w:r w:rsidRPr="00DB78BD">
        <w:rPr>
          <w:rFonts w:asciiTheme="majorHAnsi" w:eastAsia="Times New Roman" w:hAnsiTheme="majorHAnsi" w:cstheme="majorHAnsi"/>
          <w:color w:val="456EB4"/>
          <w:szCs w:val="24"/>
          <w:lang w:val="en-GB" w:eastAsia="en-GB"/>
        </w:rPr>
        <w:t xml:space="preserve"> </w:t>
      </w:r>
      <w:proofErr w:type="spellStart"/>
      <w:r w:rsidRPr="00DB78BD">
        <w:rPr>
          <w:rFonts w:asciiTheme="majorHAnsi" w:eastAsia="Times New Roman" w:hAnsiTheme="majorHAnsi" w:cstheme="majorHAnsi"/>
          <w:color w:val="456EB4"/>
          <w:szCs w:val="24"/>
          <w:lang w:val="en-GB" w:eastAsia="en-GB"/>
        </w:rPr>
        <w:t>helaeth</w:t>
      </w:r>
      <w:proofErr w:type="spellEnd"/>
      <w:r w:rsidRPr="00DB78BD">
        <w:rPr>
          <w:rFonts w:asciiTheme="majorHAnsi" w:eastAsia="Times New Roman" w:hAnsiTheme="majorHAnsi" w:cstheme="majorHAnsi"/>
          <w:color w:val="456EB4"/>
          <w:szCs w:val="24"/>
          <w:lang w:val="en-GB" w:eastAsia="en-GB"/>
        </w:rPr>
        <w:t xml:space="preserve"> o </w:t>
      </w:r>
      <w:proofErr w:type="spellStart"/>
      <w:r w:rsidRPr="00DB78BD">
        <w:rPr>
          <w:rFonts w:asciiTheme="majorHAnsi" w:eastAsia="Times New Roman" w:hAnsiTheme="majorHAnsi" w:cstheme="majorHAnsi"/>
          <w:color w:val="456EB4"/>
          <w:szCs w:val="24"/>
          <w:lang w:val="en-GB" w:eastAsia="en-GB"/>
        </w:rPr>
        <w:t>ystod</w:t>
      </w:r>
      <w:proofErr w:type="spellEnd"/>
      <w:r w:rsidRPr="00DB78BD">
        <w:rPr>
          <w:rFonts w:asciiTheme="majorHAnsi" w:eastAsia="Times New Roman" w:hAnsiTheme="majorHAnsi" w:cstheme="majorHAnsi"/>
          <w:color w:val="456EB4"/>
          <w:szCs w:val="24"/>
          <w:lang w:val="en-GB" w:eastAsia="en-GB"/>
        </w:rPr>
        <w:t xml:space="preserve"> o </w:t>
      </w:r>
      <w:proofErr w:type="spellStart"/>
      <w:r w:rsidRPr="00DB78BD">
        <w:rPr>
          <w:rFonts w:asciiTheme="majorHAnsi" w:eastAsia="Times New Roman" w:hAnsiTheme="majorHAnsi" w:cstheme="majorHAnsi"/>
          <w:color w:val="456EB4"/>
          <w:szCs w:val="24"/>
          <w:lang w:val="en-GB" w:eastAsia="en-GB"/>
        </w:rPr>
        <w:t>ddibenion</w:t>
      </w:r>
      <w:proofErr w:type="spellEnd"/>
      <w:r w:rsidRPr="00DB78BD">
        <w:rPr>
          <w:rFonts w:asciiTheme="majorHAnsi" w:eastAsia="Times New Roman" w:hAnsiTheme="majorHAnsi" w:cstheme="majorHAnsi"/>
          <w:color w:val="456EB4"/>
          <w:szCs w:val="24"/>
          <w:lang w:val="en-GB" w:eastAsia="en-GB"/>
        </w:rPr>
        <w:t xml:space="preserve"> ac </w:t>
      </w:r>
      <w:proofErr w:type="spellStart"/>
      <w:r w:rsidRPr="00DB78BD">
        <w:rPr>
          <w:rFonts w:asciiTheme="majorHAnsi" w:eastAsia="Times New Roman" w:hAnsiTheme="majorHAnsi" w:cstheme="majorHAnsi"/>
          <w:color w:val="456EB4"/>
          <w:szCs w:val="24"/>
          <w:lang w:val="en-GB" w:eastAsia="en-GB"/>
        </w:rPr>
        <w:t>arferion</w:t>
      </w:r>
      <w:proofErr w:type="spellEnd"/>
      <w:r w:rsidRPr="00DB78BD">
        <w:rPr>
          <w:rFonts w:asciiTheme="majorHAnsi" w:eastAsia="Times New Roman" w:hAnsiTheme="majorHAnsi" w:cstheme="majorHAnsi"/>
          <w:color w:val="456EB4"/>
          <w:szCs w:val="24"/>
          <w:lang w:val="en-GB" w:eastAsia="en-GB"/>
        </w:rPr>
        <w:t xml:space="preserve"> </w:t>
      </w:r>
      <w:proofErr w:type="spellStart"/>
      <w:r w:rsidRPr="00DB78BD">
        <w:rPr>
          <w:rFonts w:asciiTheme="majorHAnsi" w:eastAsia="Times New Roman" w:hAnsiTheme="majorHAnsi" w:cstheme="majorHAnsi"/>
          <w:color w:val="456EB4"/>
          <w:szCs w:val="24"/>
          <w:lang w:val="en-GB" w:eastAsia="en-GB"/>
        </w:rPr>
        <w:t>ar</w:t>
      </w:r>
      <w:proofErr w:type="spellEnd"/>
      <w:r w:rsidRPr="00DB78BD">
        <w:rPr>
          <w:rFonts w:asciiTheme="majorHAnsi" w:eastAsia="Times New Roman" w:hAnsiTheme="majorHAnsi" w:cstheme="majorHAnsi"/>
          <w:color w:val="456EB4"/>
          <w:szCs w:val="24"/>
          <w:lang w:val="en-GB" w:eastAsia="en-GB"/>
        </w:rPr>
        <w:t xml:space="preserve"> </w:t>
      </w:r>
      <w:proofErr w:type="spellStart"/>
      <w:r w:rsidRPr="00DB78BD">
        <w:rPr>
          <w:rFonts w:asciiTheme="majorHAnsi" w:eastAsia="Times New Roman" w:hAnsiTheme="majorHAnsi" w:cstheme="majorHAnsi"/>
          <w:color w:val="456EB4"/>
          <w:szCs w:val="24"/>
          <w:lang w:val="en-GB" w:eastAsia="en-GB"/>
        </w:rPr>
        <w:t>gyfer</w:t>
      </w:r>
      <w:proofErr w:type="spellEnd"/>
      <w:r w:rsidRPr="00DB78BD">
        <w:rPr>
          <w:rFonts w:asciiTheme="majorHAnsi" w:eastAsia="Times New Roman" w:hAnsiTheme="majorHAnsi" w:cstheme="majorHAnsi"/>
          <w:color w:val="456EB4"/>
          <w:szCs w:val="24"/>
          <w:lang w:val="en-GB" w:eastAsia="en-GB"/>
        </w:rPr>
        <w:t xml:space="preserve"> </w:t>
      </w:r>
      <w:proofErr w:type="spellStart"/>
      <w:r w:rsidRPr="00DB78BD">
        <w:rPr>
          <w:rFonts w:asciiTheme="majorHAnsi" w:eastAsia="Times New Roman" w:hAnsiTheme="majorHAnsi" w:cstheme="majorHAnsi"/>
          <w:color w:val="456EB4"/>
          <w:szCs w:val="24"/>
          <w:lang w:val="en-GB" w:eastAsia="en-GB"/>
        </w:rPr>
        <w:t>asesu</w:t>
      </w:r>
      <w:proofErr w:type="spellEnd"/>
      <w:r w:rsidRPr="00DB78BD">
        <w:rPr>
          <w:rFonts w:asciiTheme="majorHAnsi" w:eastAsia="Times New Roman" w:hAnsiTheme="majorHAnsi" w:cstheme="majorHAnsi"/>
          <w:color w:val="456EB4"/>
          <w:szCs w:val="24"/>
          <w:lang w:val="en-GB" w:eastAsia="en-GB"/>
        </w:rPr>
        <w:t>.</w:t>
      </w:r>
    </w:p>
    <w:p w14:paraId="17BADCD1" w14:textId="77777777" w:rsidR="00DB78BD" w:rsidRPr="00DB78BD" w:rsidRDefault="00DB78BD" w:rsidP="00DB78BD">
      <w:pPr>
        <w:shd w:val="clear" w:color="auto" w:fill="FFFFFF"/>
        <w:spacing w:line="240" w:lineRule="auto"/>
        <w:rPr>
          <w:rFonts w:asciiTheme="majorHAnsi" w:eastAsia="Times New Roman" w:hAnsiTheme="majorHAnsi" w:cstheme="majorHAnsi"/>
          <w:color w:val="161616"/>
          <w:szCs w:val="24"/>
          <w:lang w:val="en-GB" w:eastAsia="en-GB"/>
        </w:rPr>
      </w:pPr>
      <w:proofErr w:type="spellStart"/>
      <w:r w:rsidRPr="00DB78BD">
        <w:rPr>
          <w:rFonts w:asciiTheme="majorHAnsi" w:eastAsia="Times New Roman" w:hAnsiTheme="majorHAnsi" w:cstheme="majorHAnsi"/>
          <w:color w:val="161616"/>
          <w:szCs w:val="24"/>
          <w:lang w:val="en-GB" w:eastAsia="en-GB"/>
        </w:rPr>
        <w:t>Roeddwn</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wedyn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wedi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ymchwilio</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mewn</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beth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mae</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asesu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gyfer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dysgu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gan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wneud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darllen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ymhellach</w:t>
      </w:r>
      <w:proofErr w:type="spellEnd"/>
      <w:r w:rsidRPr="00DB78BD">
        <w:rPr>
          <w:rFonts w:asciiTheme="majorHAnsi" w:eastAsia="Times New Roman" w:hAnsiTheme="majorHAnsi" w:cstheme="majorHAnsi"/>
          <w:color w:val="161616"/>
          <w:szCs w:val="24"/>
          <w:lang w:val="en-GB" w:eastAsia="en-GB"/>
        </w:rPr>
        <w:t>.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ystod</w:t>
      </w:r>
      <w:proofErr w:type="spellEnd"/>
      <w:r w:rsidRPr="00DB78BD">
        <w:rPr>
          <w:rFonts w:asciiTheme="majorHAnsi" w:eastAsia="Times New Roman" w:hAnsiTheme="majorHAnsi" w:cstheme="majorHAnsi"/>
          <w:color w:val="161616"/>
          <w:szCs w:val="24"/>
          <w:lang w:val="en-GB" w:eastAsia="en-GB"/>
        </w:rPr>
        <w:t xml:space="preserve"> y </w:t>
      </w:r>
      <w:proofErr w:type="spellStart"/>
      <w:r w:rsidRPr="00DB78BD">
        <w:rPr>
          <w:rFonts w:asciiTheme="majorHAnsi" w:eastAsia="Times New Roman" w:hAnsiTheme="majorHAnsi" w:cstheme="majorHAnsi"/>
          <w:color w:val="161616"/>
          <w:szCs w:val="24"/>
          <w:lang w:val="en-GB" w:eastAsia="en-GB"/>
        </w:rPr>
        <w:t>diwrnod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cwrdd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lein</w:t>
      </w:r>
      <w:proofErr w:type="spellEnd"/>
      <w:r w:rsidRPr="00DB78BD">
        <w:rPr>
          <w:rFonts w:asciiTheme="majorHAnsi" w:eastAsia="Times New Roman" w:hAnsiTheme="majorHAnsi" w:cstheme="majorHAnsi"/>
          <w:color w:val="161616"/>
          <w:szCs w:val="24"/>
          <w:lang w:val="en-GB" w:eastAsia="en-GB"/>
        </w:rPr>
        <w:t xml:space="preserve"> dan </w:t>
      </w:r>
      <w:proofErr w:type="spellStart"/>
      <w:r w:rsidRPr="00DB78BD">
        <w:rPr>
          <w:rFonts w:asciiTheme="majorHAnsi" w:eastAsia="Times New Roman" w:hAnsiTheme="majorHAnsi" w:cstheme="majorHAnsi"/>
          <w:color w:val="161616"/>
          <w:szCs w:val="24"/>
          <w:lang w:val="en-GB" w:eastAsia="en-GB"/>
        </w:rPr>
        <w:t>arweiniad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Arweinydd</w:t>
      </w:r>
      <w:proofErr w:type="spellEnd"/>
      <w:r w:rsidRPr="00DB78BD">
        <w:rPr>
          <w:rFonts w:asciiTheme="majorHAnsi" w:eastAsia="Times New Roman" w:hAnsiTheme="majorHAnsi" w:cstheme="majorHAnsi"/>
          <w:color w:val="161616"/>
          <w:szCs w:val="24"/>
          <w:lang w:val="en-GB" w:eastAsia="en-GB"/>
        </w:rPr>
        <w:t xml:space="preserve"> y </w:t>
      </w:r>
      <w:proofErr w:type="spellStart"/>
      <w:r w:rsidRPr="00DB78BD">
        <w:rPr>
          <w:rFonts w:asciiTheme="majorHAnsi" w:eastAsia="Times New Roman" w:hAnsiTheme="majorHAnsi" w:cstheme="majorHAnsi"/>
          <w:color w:val="161616"/>
          <w:szCs w:val="24"/>
          <w:lang w:val="en-GB" w:eastAsia="en-GB"/>
        </w:rPr>
        <w:t>Rhwydwaith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Tiwtor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Cwricwlwm</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derbyniwyd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cyfle</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werthfawrogi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ymchwil</w:t>
      </w:r>
      <w:proofErr w:type="spellEnd"/>
      <w:r w:rsidRPr="00DB78BD">
        <w:rPr>
          <w:rFonts w:asciiTheme="majorHAnsi" w:eastAsia="Times New Roman" w:hAnsiTheme="majorHAnsi" w:cstheme="majorHAnsi"/>
          <w:color w:val="161616"/>
          <w:szCs w:val="24"/>
          <w:lang w:val="en-GB" w:eastAsia="en-GB"/>
        </w:rPr>
        <w:t xml:space="preserve"> Coe et al. (2020) </w:t>
      </w:r>
      <w:proofErr w:type="spellStart"/>
      <w:r w:rsidRPr="00DB78BD">
        <w:rPr>
          <w:rFonts w:asciiTheme="majorHAnsi" w:eastAsia="Times New Roman" w:hAnsiTheme="majorHAnsi" w:cstheme="majorHAnsi"/>
          <w:color w:val="161616"/>
          <w:szCs w:val="24"/>
          <w:lang w:val="en-GB" w:eastAsia="en-GB"/>
        </w:rPr>
        <w:t>a’u</w:t>
      </w:r>
      <w:proofErr w:type="spellEnd"/>
      <w:r w:rsidRPr="00DB78BD">
        <w:rPr>
          <w:rFonts w:asciiTheme="majorHAnsi" w:eastAsia="Times New Roman" w:hAnsiTheme="majorHAnsi" w:cstheme="majorHAnsi"/>
          <w:color w:val="161616"/>
          <w:szCs w:val="24"/>
          <w:lang w:val="en-GB" w:eastAsia="en-GB"/>
        </w:rPr>
        <w:t xml:space="preserve"> ‘Great Teaching Toolkit’ a </w:t>
      </w:r>
      <w:proofErr w:type="spellStart"/>
      <w:r w:rsidRPr="00DB78BD">
        <w:rPr>
          <w:rFonts w:asciiTheme="majorHAnsi" w:eastAsia="Times New Roman" w:hAnsiTheme="majorHAnsi" w:cstheme="majorHAnsi"/>
          <w:color w:val="161616"/>
          <w:szCs w:val="24"/>
          <w:lang w:val="en-GB" w:eastAsia="en-GB"/>
        </w:rPr>
        <w:t>chyfnewid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syniadau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gan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ddysgu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wrth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brofiad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ein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gilydd</w:t>
      </w:r>
      <w:proofErr w:type="spellEnd"/>
      <w:r w:rsidRPr="00DB78BD">
        <w:rPr>
          <w:rFonts w:asciiTheme="majorHAnsi" w:eastAsia="Times New Roman" w:hAnsiTheme="majorHAnsi" w:cstheme="majorHAnsi"/>
          <w:color w:val="161616"/>
          <w:szCs w:val="24"/>
          <w:lang w:val="en-GB" w:eastAsia="en-GB"/>
        </w:rPr>
        <w:t>. </w:t>
      </w:r>
      <w:proofErr w:type="spellStart"/>
      <w:r w:rsidRPr="00DB78BD">
        <w:rPr>
          <w:rFonts w:asciiTheme="majorHAnsi" w:eastAsia="Times New Roman" w:hAnsiTheme="majorHAnsi" w:cstheme="majorHAnsi"/>
          <w:color w:val="81BC3A"/>
          <w:szCs w:val="24"/>
          <w:lang w:val="en-GB" w:eastAsia="en-GB"/>
        </w:rPr>
        <w:t>Mae’r</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darpar</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athro’n</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arddangos</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dealltwriaeth</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helaeth</w:t>
      </w:r>
      <w:proofErr w:type="spellEnd"/>
      <w:r w:rsidRPr="00DB78BD">
        <w:rPr>
          <w:rFonts w:asciiTheme="majorHAnsi" w:eastAsia="Times New Roman" w:hAnsiTheme="majorHAnsi" w:cstheme="majorHAnsi"/>
          <w:color w:val="81BC3A"/>
          <w:szCs w:val="24"/>
          <w:lang w:val="en-GB" w:eastAsia="en-GB"/>
        </w:rPr>
        <w:t xml:space="preserve"> a </w:t>
      </w:r>
      <w:proofErr w:type="spellStart"/>
      <w:r w:rsidRPr="00DB78BD">
        <w:rPr>
          <w:rFonts w:asciiTheme="majorHAnsi" w:eastAsia="Times New Roman" w:hAnsiTheme="majorHAnsi" w:cstheme="majorHAnsi"/>
          <w:color w:val="81BC3A"/>
          <w:szCs w:val="24"/>
          <w:lang w:val="en-GB" w:eastAsia="en-GB"/>
        </w:rPr>
        <w:t>hyderus</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o’r</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damcaniaethau</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a’r</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ymchwil</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ynghylch</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asesu</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addysgeg</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datblygiad</w:t>
      </w:r>
      <w:proofErr w:type="spellEnd"/>
      <w:r w:rsidRPr="00DB78BD">
        <w:rPr>
          <w:rFonts w:asciiTheme="majorHAnsi" w:eastAsia="Times New Roman" w:hAnsiTheme="majorHAnsi" w:cstheme="majorHAnsi"/>
          <w:color w:val="81BC3A"/>
          <w:szCs w:val="24"/>
          <w:lang w:val="en-GB" w:eastAsia="en-GB"/>
        </w:rPr>
        <w:t xml:space="preserve"> plant </w:t>
      </w:r>
      <w:proofErr w:type="spellStart"/>
      <w:r w:rsidRPr="00DB78BD">
        <w:rPr>
          <w:rFonts w:asciiTheme="majorHAnsi" w:eastAsia="Times New Roman" w:hAnsiTheme="majorHAnsi" w:cstheme="majorHAnsi"/>
          <w:color w:val="81BC3A"/>
          <w:szCs w:val="24"/>
          <w:lang w:val="en-GB" w:eastAsia="en-GB"/>
        </w:rPr>
        <w:t>a’r</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glasoed</w:t>
      </w:r>
      <w:proofErr w:type="spellEnd"/>
      <w:r w:rsidRPr="00DB78BD">
        <w:rPr>
          <w:rFonts w:asciiTheme="majorHAnsi" w:eastAsia="Times New Roman" w:hAnsiTheme="majorHAnsi" w:cstheme="majorHAnsi"/>
          <w:color w:val="81BC3A"/>
          <w:szCs w:val="24"/>
          <w:lang w:val="en-GB" w:eastAsia="en-GB"/>
        </w:rPr>
        <w:t xml:space="preserve">, a </w:t>
      </w:r>
      <w:proofErr w:type="spellStart"/>
      <w:r w:rsidRPr="00DB78BD">
        <w:rPr>
          <w:rFonts w:asciiTheme="majorHAnsi" w:eastAsia="Times New Roman" w:hAnsiTheme="majorHAnsi" w:cstheme="majorHAnsi"/>
          <w:color w:val="81BC3A"/>
          <w:szCs w:val="24"/>
          <w:lang w:val="en-GB" w:eastAsia="en-GB"/>
        </w:rPr>
        <w:t>dysgu</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sy’n</w:t>
      </w:r>
      <w:proofErr w:type="spellEnd"/>
      <w:r w:rsidRPr="00DB78BD">
        <w:rPr>
          <w:rFonts w:asciiTheme="majorHAnsi" w:eastAsia="Times New Roman" w:hAnsiTheme="majorHAnsi" w:cstheme="majorHAnsi"/>
          <w:color w:val="81BC3A"/>
          <w:szCs w:val="24"/>
          <w:lang w:val="en-GB" w:eastAsia="en-GB"/>
        </w:rPr>
        <w:t xml:space="preserve"> </w:t>
      </w:r>
      <w:proofErr w:type="spellStart"/>
      <w:r w:rsidRPr="00DB78BD">
        <w:rPr>
          <w:rFonts w:asciiTheme="majorHAnsi" w:eastAsia="Times New Roman" w:hAnsiTheme="majorHAnsi" w:cstheme="majorHAnsi"/>
          <w:color w:val="81BC3A"/>
          <w:szCs w:val="24"/>
          <w:lang w:val="en-GB" w:eastAsia="en-GB"/>
        </w:rPr>
        <w:t>berthnasol</w:t>
      </w:r>
      <w:proofErr w:type="spellEnd"/>
      <w:r w:rsidRPr="00DB78BD">
        <w:rPr>
          <w:rFonts w:asciiTheme="majorHAnsi" w:eastAsia="Times New Roman" w:hAnsiTheme="majorHAnsi" w:cstheme="majorHAnsi"/>
          <w:color w:val="81BC3A"/>
          <w:szCs w:val="24"/>
          <w:lang w:val="en-GB" w:eastAsia="en-GB"/>
        </w:rPr>
        <w:t xml:space="preserve"> i </w:t>
      </w:r>
      <w:proofErr w:type="spellStart"/>
      <w:r w:rsidRPr="00DB78BD">
        <w:rPr>
          <w:rFonts w:asciiTheme="majorHAnsi" w:eastAsia="Times New Roman" w:hAnsiTheme="majorHAnsi" w:cstheme="majorHAnsi"/>
          <w:color w:val="81BC3A"/>
          <w:szCs w:val="24"/>
          <w:lang w:val="en-GB" w:eastAsia="en-GB"/>
        </w:rPr>
        <w:t>gynllunio</w:t>
      </w:r>
      <w:proofErr w:type="spellEnd"/>
      <w:r w:rsidRPr="00DB78BD">
        <w:rPr>
          <w:rFonts w:asciiTheme="majorHAnsi" w:eastAsia="Times New Roman" w:hAnsiTheme="majorHAnsi" w:cstheme="majorHAnsi"/>
          <w:color w:val="81BC3A"/>
          <w:szCs w:val="24"/>
          <w:lang w:val="en-GB" w:eastAsia="en-GB"/>
        </w:rPr>
        <w:t xml:space="preserve"> ac </w:t>
      </w:r>
      <w:proofErr w:type="spellStart"/>
      <w:r w:rsidRPr="00DB78BD">
        <w:rPr>
          <w:rFonts w:asciiTheme="majorHAnsi" w:eastAsia="Times New Roman" w:hAnsiTheme="majorHAnsi" w:cstheme="majorHAnsi"/>
          <w:color w:val="81BC3A"/>
          <w:szCs w:val="24"/>
          <w:lang w:val="en-GB" w:eastAsia="en-GB"/>
        </w:rPr>
        <w:t>arferion</w:t>
      </w:r>
      <w:proofErr w:type="spellEnd"/>
      <w:r w:rsidRPr="00DB78BD">
        <w:rPr>
          <w:rFonts w:asciiTheme="majorHAnsi" w:eastAsia="Times New Roman" w:hAnsiTheme="majorHAnsi" w:cstheme="majorHAnsi"/>
          <w:color w:val="81BC3A"/>
          <w:szCs w:val="24"/>
          <w:lang w:val="en-GB" w:eastAsia="en-GB"/>
        </w:rPr>
        <w:t xml:space="preserve"> o </w:t>
      </w:r>
      <w:proofErr w:type="spellStart"/>
      <w:r w:rsidRPr="00DB78BD">
        <w:rPr>
          <w:rFonts w:asciiTheme="majorHAnsi" w:eastAsia="Times New Roman" w:hAnsiTheme="majorHAnsi" w:cstheme="majorHAnsi"/>
          <w:color w:val="81BC3A"/>
          <w:szCs w:val="24"/>
          <w:lang w:val="en-GB" w:eastAsia="en-GB"/>
        </w:rPr>
        <w:t>ddydd</w:t>
      </w:r>
      <w:proofErr w:type="spellEnd"/>
      <w:r w:rsidRPr="00DB78BD">
        <w:rPr>
          <w:rFonts w:asciiTheme="majorHAnsi" w:eastAsia="Times New Roman" w:hAnsiTheme="majorHAnsi" w:cstheme="majorHAnsi"/>
          <w:color w:val="81BC3A"/>
          <w:szCs w:val="24"/>
          <w:lang w:val="en-GB" w:eastAsia="en-GB"/>
        </w:rPr>
        <w:t xml:space="preserve"> i </w:t>
      </w:r>
      <w:proofErr w:type="spellStart"/>
      <w:r w:rsidRPr="00DB78BD">
        <w:rPr>
          <w:rFonts w:asciiTheme="majorHAnsi" w:eastAsia="Times New Roman" w:hAnsiTheme="majorHAnsi" w:cstheme="majorHAnsi"/>
          <w:color w:val="81BC3A"/>
          <w:szCs w:val="24"/>
          <w:lang w:val="en-GB" w:eastAsia="en-GB"/>
        </w:rPr>
        <w:t>ddydd</w:t>
      </w:r>
      <w:proofErr w:type="spellEnd"/>
      <w:r w:rsidRPr="00DB78BD">
        <w:rPr>
          <w:rFonts w:asciiTheme="majorHAnsi" w:eastAsia="Times New Roman" w:hAnsiTheme="majorHAnsi" w:cstheme="majorHAnsi"/>
          <w:color w:val="81BC3A"/>
          <w:szCs w:val="24"/>
          <w:lang w:val="en-GB" w:eastAsia="en-GB"/>
        </w:rPr>
        <w:t>.</w:t>
      </w:r>
    </w:p>
    <w:p w14:paraId="76B5F718" w14:textId="77777777" w:rsidR="00DB78BD" w:rsidRPr="00DB78BD" w:rsidRDefault="00DB78BD" w:rsidP="00DB78BD">
      <w:pPr>
        <w:shd w:val="clear" w:color="auto" w:fill="FFFFFF"/>
        <w:spacing w:line="240" w:lineRule="auto"/>
        <w:rPr>
          <w:rFonts w:asciiTheme="majorHAnsi" w:eastAsia="Times New Roman" w:hAnsiTheme="majorHAnsi" w:cstheme="majorHAnsi"/>
          <w:color w:val="161616"/>
          <w:szCs w:val="24"/>
          <w:lang w:val="en-GB" w:eastAsia="en-GB"/>
        </w:rPr>
      </w:pPr>
      <w:proofErr w:type="spellStart"/>
      <w:r w:rsidRPr="00DB78BD">
        <w:rPr>
          <w:rFonts w:asciiTheme="majorHAnsi" w:eastAsia="Times New Roman" w:hAnsiTheme="majorHAnsi" w:cstheme="majorHAnsi"/>
          <w:color w:val="161616"/>
          <w:szCs w:val="24"/>
          <w:lang w:val="en-GB" w:eastAsia="en-GB"/>
        </w:rPr>
        <w:t>Roedd</w:t>
      </w:r>
      <w:proofErr w:type="spellEnd"/>
      <w:r w:rsidRPr="00DB78BD">
        <w:rPr>
          <w:rFonts w:asciiTheme="majorHAnsi" w:eastAsia="Times New Roman" w:hAnsiTheme="majorHAnsi" w:cstheme="majorHAnsi"/>
          <w:color w:val="161616"/>
          <w:szCs w:val="24"/>
          <w:lang w:val="en-GB" w:eastAsia="en-GB"/>
        </w:rPr>
        <w:t xml:space="preserve"> gen i </w:t>
      </w:r>
      <w:proofErr w:type="spellStart"/>
      <w:r w:rsidRPr="00DB78BD">
        <w:rPr>
          <w:rFonts w:asciiTheme="majorHAnsi" w:eastAsia="Times New Roman" w:hAnsiTheme="majorHAnsi" w:cstheme="majorHAnsi"/>
          <w:color w:val="161616"/>
          <w:szCs w:val="24"/>
          <w:lang w:val="en-GB" w:eastAsia="en-GB"/>
        </w:rPr>
        <w:t>amser</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arbrofi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gydag</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asesu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gyfer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dysgu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y </w:t>
      </w:r>
      <w:proofErr w:type="spellStart"/>
      <w:r w:rsidRPr="00DB78BD">
        <w:rPr>
          <w:rFonts w:asciiTheme="majorHAnsi" w:eastAsia="Times New Roman" w:hAnsiTheme="majorHAnsi" w:cstheme="majorHAnsi"/>
          <w:color w:val="161616"/>
          <w:szCs w:val="24"/>
          <w:lang w:val="en-GB" w:eastAsia="en-GB"/>
        </w:rPr>
        <w:t>dosbarth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wedyn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gyda</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disgyblion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yng</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ngwersi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fy</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hun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hyn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roedd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yna</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siawns</w:t>
      </w:r>
      <w:proofErr w:type="spellEnd"/>
      <w:r w:rsidRPr="00DB78BD">
        <w:rPr>
          <w:rFonts w:asciiTheme="majorHAnsi" w:eastAsia="Times New Roman" w:hAnsiTheme="majorHAnsi" w:cstheme="majorHAnsi"/>
          <w:color w:val="161616"/>
          <w:szCs w:val="24"/>
          <w:lang w:val="en-GB" w:eastAsia="en-GB"/>
        </w:rPr>
        <w:t xml:space="preserve"> i mi </w:t>
      </w:r>
      <w:proofErr w:type="spellStart"/>
      <w:r w:rsidRPr="00DB78BD">
        <w:rPr>
          <w:rFonts w:asciiTheme="majorHAnsi" w:eastAsia="Times New Roman" w:hAnsiTheme="majorHAnsi" w:cstheme="majorHAnsi"/>
          <w:color w:val="161616"/>
          <w:szCs w:val="24"/>
          <w:lang w:val="en-GB" w:eastAsia="en-GB"/>
        </w:rPr>
        <w:t>wylio'r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athro</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dosbarth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defnyddio</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asesu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gyfer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dysgu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y </w:t>
      </w:r>
      <w:proofErr w:type="spellStart"/>
      <w:r w:rsidRPr="00DB78BD">
        <w:rPr>
          <w:rFonts w:asciiTheme="majorHAnsi" w:eastAsia="Times New Roman" w:hAnsiTheme="majorHAnsi" w:cstheme="majorHAnsi"/>
          <w:color w:val="161616"/>
          <w:szCs w:val="24"/>
          <w:lang w:val="en-GB" w:eastAsia="en-GB"/>
        </w:rPr>
        <w:t>dosbarth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Defnyddiodd</w:t>
      </w:r>
      <w:proofErr w:type="spellEnd"/>
      <w:r w:rsidRPr="00DB78BD">
        <w:rPr>
          <w:rFonts w:asciiTheme="majorHAnsi" w:eastAsia="Times New Roman" w:hAnsiTheme="majorHAnsi" w:cstheme="majorHAnsi"/>
          <w:color w:val="161616"/>
          <w:szCs w:val="24"/>
          <w:lang w:val="en-GB" w:eastAsia="en-GB"/>
        </w:rPr>
        <w:t xml:space="preserve"> e grid GED i </w:t>
      </w:r>
      <w:proofErr w:type="spellStart"/>
      <w:r w:rsidRPr="00DB78BD">
        <w:rPr>
          <w:rFonts w:asciiTheme="majorHAnsi" w:eastAsia="Times New Roman" w:hAnsiTheme="majorHAnsi" w:cstheme="majorHAnsi"/>
          <w:color w:val="161616"/>
          <w:szCs w:val="24"/>
          <w:lang w:val="en-GB" w:eastAsia="en-GB"/>
        </w:rPr>
        <w:t>ddangos</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beth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arfer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dda</w:t>
      </w:r>
      <w:proofErr w:type="spellEnd"/>
      <w:r w:rsidRPr="00DB78BD">
        <w:rPr>
          <w:rFonts w:asciiTheme="majorHAnsi" w:eastAsia="Times New Roman" w:hAnsiTheme="majorHAnsi" w:cstheme="majorHAnsi"/>
          <w:color w:val="161616"/>
          <w:szCs w:val="24"/>
          <w:lang w:val="en-GB" w:eastAsia="en-GB"/>
        </w:rPr>
        <w:t xml:space="preserve"> o </w:t>
      </w:r>
      <w:proofErr w:type="spellStart"/>
      <w:r w:rsidRPr="00DB78BD">
        <w:rPr>
          <w:rFonts w:asciiTheme="majorHAnsi" w:eastAsia="Times New Roman" w:hAnsiTheme="majorHAnsi" w:cstheme="majorHAnsi"/>
          <w:color w:val="161616"/>
          <w:szCs w:val="24"/>
          <w:lang w:val="en-GB" w:eastAsia="en-GB"/>
        </w:rPr>
        <w:t>asesu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gyfer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dysgu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y </w:t>
      </w:r>
      <w:proofErr w:type="spellStart"/>
      <w:r w:rsidRPr="00DB78BD">
        <w:rPr>
          <w:rFonts w:asciiTheme="majorHAnsi" w:eastAsia="Times New Roman" w:hAnsiTheme="majorHAnsi" w:cstheme="majorHAnsi"/>
          <w:color w:val="161616"/>
          <w:szCs w:val="24"/>
          <w:lang w:val="en-GB" w:eastAsia="en-GB"/>
        </w:rPr>
        <w:t>dosbarth</w:t>
      </w:r>
      <w:proofErr w:type="spellEnd"/>
      <w:r w:rsidRPr="00DB78BD">
        <w:rPr>
          <w:rFonts w:asciiTheme="majorHAnsi" w:eastAsia="Times New Roman" w:hAnsiTheme="majorHAnsi" w:cstheme="majorHAnsi"/>
          <w:color w:val="161616"/>
          <w:szCs w:val="24"/>
          <w:lang w:val="en-GB" w:eastAsia="en-GB"/>
        </w:rPr>
        <w:t>. </w:t>
      </w:r>
      <w:proofErr w:type="spellStart"/>
      <w:r w:rsidRPr="00DB78BD">
        <w:rPr>
          <w:rFonts w:asciiTheme="majorHAnsi" w:eastAsia="Times New Roman" w:hAnsiTheme="majorHAnsi" w:cstheme="majorHAnsi"/>
          <w:i/>
          <w:iCs/>
          <w:color w:val="8AE9DE"/>
          <w:szCs w:val="24"/>
          <w:lang w:val="en-GB" w:eastAsia="en-GB"/>
        </w:rPr>
        <w:t>Mae'r</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darpar</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athro</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yn</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rhagweithiol</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wrth</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geisio</w:t>
      </w:r>
      <w:proofErr w:type="spellEnd"/>
      <w:r w:rsidRPr="00DB78BD">
        <w:rPr>
          <w:rFonts w:asciiTheme="majorHAnsi" w:eastAsia="Times New Roman" w:hAnsiTheme="majorHAnsi" w:cstheme="majorHAnsi"/>
          <w:i/>
          <w:iCs/>
          <w:color w:val="8AE9DE"/>
          <w:szCs w:val="24"/>
          <w:lang w:val="en-GB" w:eastAsia="en-GB"/>
        </w:rPr>
        <w:t xml:space="preserve"> ac </w:t>
      </w:r>
      <w:proofErr w:type="spellStart"/>
      <w:r w:rsidRPr="00DB78BD">
        <w:rPr>
          <w:rFonts w:asciiTheme="majorHAnsi" w:eastAsia="Times New Roman" w:hAnsiTheme="majorHAnsi" w:cstheme="majorHAnsi"/>
          <w:i/>
          <w:iCs/>
          <w:color w:val="8AE9DE"/>
          <w:szCs w:val="24"/>
          <w:lang w:val="en-GB" w:eastAsia="en-GB"/>
        </w:rPr>
        <w:t>ymgysylltu</w:t>
      </w:r>
      <w:proofErr w:type="spellEnd"/>
      <w:r w:rsidRPr="00DB78BD">
        <w:rPr>
          <w:rFonts w:asciiTheme="majorHAnsi" w:eastAsia="Times New Roman" w:hAnsiTheme="majorHAnsi" w:cstheme="majorHAnsi"/>
          <w:i/>
          <w:iCs/>
          <w:color w:val="8AE9DE"/>
          <w:szCs w:val="24"/>
          <w:lang w:val="en-GB" w:eastAsia="en-GB"/>
        </w:rPr>
        <w:t xml:space="preserve"> â </w:t>
      </w:r>
      <w:proofErr w:type="spellStart"/>
      <w:r w:rsidRPr="00DB78BD">
        <w:rPr>
          <w:rFonts w:asciiTheme="majorHAnsi" w:eastAsia="Times New Roman" w:hAnsiTheme="majorHAnsi" w:cstheme="majorHAnsi"/>
          <w:i/>
          <w:iCs/>
          <w:color w:val="8AE9DE"/>
          <w:szCs w:val="24"/>
          <w:lang w:val="en-GB" w:eastAsia="en-GB"/>
        </w:rPr>
        <w:t>chefnogaeth</w:t>
      </w:r>
      <w:proofErr w:type="spellEnd"/>
      <w:r w:rsidRPr="00DB78BD">
        <w:rPr>
          <w:rFonts w:asciiTheme="majorHAnsi" w:eastAsia="Times New Roman" w:hAnsiTheme="majorHAnsi" w:cstheme="majorHAnsi"/>
          <w:i/>
          <w:iCs/>
          <w:color w:val="8AE9DE"/>
          <w:szCs w:val="24"/>
          <w:lang w:val="en-GB" w:eastAsia="en-GB"/>
        </w:rPr>
        <w:t xml:space="preserve"> o </w:t>
      </w:r>
      <w:proofErr w:type="spellStart"/>
      <w:r w:rsidRPr="00DB78BD">
        <w:rPr>
          <w:rFonts w:asciiTheme="majorHAnsi" w:eastAsia="Times New Roman" w:hAnsiTheme="majorHAnsi" w:cstheme="majorHAnsi"/>
          <w:i/>
          <w:iCs/>
          <w:color w:val="8AE9DE"/>
          <w:szCs w:val="24"/>
          <w:lang w:val="en-GB" w:eastAsia="en-GB"/>
        </w:rPr>
        <w:t>ystod</w:t>
      </w:r>
      <w:proofErr w:type="spellEnd"/>
      <w:r w:rsidRPr="00DB78BD">
        <w:rPr>
          <w:rFonts w:asciiTheme="majorHAnsi" w:eastAsia="Times New Roman" w:hAnsiTheme="majorHAnsi" w:cstheme="majorHAnsi"/>
          <w:i/>
          <w:iCs/>
          <w:color w:val="8AE9DE"/>
          <w:szCs w:val="24"/>
          <w:lang w:val="en-GB" w:eastAsia="en-GB"/>
        </w:rPr>
        <w:t xml:space="preserve"> o </w:t>
      </w:r>
      <w:proofErr w:type="spellStart"/>
      <w:r w:rsidRPr="00DB78BD">
        <w:rPr>
          <w:rFonts w:asciiTheme="majorHAnsi" w:eastAsia="Times New Roman" w:hAnsiTheme="majorHAnsi" w:cstheme="majorHAnsi"/>
          <w:i/>
          <w:iCs/>
          <w:color w:val="8AE9DE"/>
          <w:szCs w:val="24"/>
          <w:lang w:val="en-GB" w:eastAsia="en-GB"/>
        </w:rPr>
        <w:t>ffynonellau</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ffurfiol</w:t>
      </w:r>
      <w:proofErr w:type="spellEnd"/>
      <w:r w:rsidRPr="00DB78BD">
        <w:rPr>
          <w:rFonts w:asciiTheme="majorHAnsi" w:eastAsia="Times New Roman" w:hAnsiTheme="majorHAnsi" w:cstheme="majorHAnsi"/>
          <w:i/>
          <w:iCs/>
          <w:color w:val="8AE9DE"/>
          <w:szCs w:val="24"/>
          <w:lang w:val="en-GB" w:eastAsia="en-GB"/>
        </w:rPr>
        <w:t xml:space="preserve"> ac </w:t>
      </w:r>
      <w:proofErr w:type="spellStart"/>
      <w:r w:rsidRPr="00DB78BD">
        <w:rPr>
          <w:rFonts w:asciiTheme="majorHAnsi" w:eastAsia="Times New Roman" w:hAnsiTheme="majorHAnsi" w:cstheme="majorHAnsi"/>
          <w:i/>
          <w:iCs/>
          <w:color w:val="8AE9DE"/>
          <w:szCs w:val="24"/>
          <w:lang w:val="en-GB" w:eastAsia="en-GB"/>
        </w:rPr>
        <w:t>anffurfiol</w:t>
      </w:r>
      <w:proofErr w:type="spellEnd"/>
      <w:r w:rsidRPr="00DB78BD">
        <w:rPr>
          <w:rFonts w:asciiTheme="majorHAnsi" w:eastAsia="Times New Roman" w:hAnsiTheme="majorHAnsi" w:cstheme="majorHAnsi"/>
          <w:i/>
          <w:iCs/>
          <w:color w:val="8AE9DE"/>
          <w:szCs w:val="24"/>
          <w:lang w:val="en-GB" w:eastAsia="en-GB"/>
        </w:rPr>
        <w:t xml:space="preserve">. Mae </w:t>
      </w:r>
      <w:proofErr w:type="spellStart"/>
      <w:r w:rsidRPr="00DB78BD">
        <w:rPr>
          <w:rFonts w:asciiTheme="majorHAnsi" w:eastAsia="Times New Roman" w:hAnsiTheme="majorHAnsi" w:cstheme="majorHAnsi"/>
          <w:i/>
          <w:iCs/>
          <w:color w:val="8AE9DE"/>
          <w:szCs w:val="24"/>
          <w:lang w:val="en-GB" w:eastAsia="en-GB"/>
        </w:rPr>
        <w:t>hyn</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yn</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cynnwys</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arsylwi</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addysgu</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tîm</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llenyddiaeth</w:t>
      </w:r>
      <w:proofErr w:type="spellEnd"/>
      <w:r w:rsidRPr="00DB78BD">
        <w:rPr>
          <w:rFonts w:asciiTheme="majorHAnsi" w:eastAsia="Times New Roman" w:hAnsiTheme="majorHAnsi" w:cstheme="majorHAnsi"/>
          <w:i/>
          <w:iCs/>
          <w:color w:val="8AE9DE"/>
          <w:szCs w:val="24"/>
          <w:lang w:val="en-GB" w:eastAsia="en-GB"/>
        </w:rPr>
        <w:t xml:space="preserve"> ac </w:t>
      </w:r>
      <w:proofErr w:type="spellStart"/>
      <w:r w:rsidRPr="00DB78BD">
        <w:rPr>
          <w:rFonts w:asciiTheme="majorHAnsi" w:eastAsia="Times New Roman" w:hAnsiTheme="majorHAnsi" w:cstheme="majorHAnsi"/>
          <w:i/>
          <w:iCs/>
          <w:color w:val="8AE9DE"/>
          <w:szCs w:val="24"/>
          <w:lang w:val="en-GB" w:eastAsia="en-GB"/>
        </w:rPr>
        <w:t>ymchwil</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wrth</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ddangos</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lefel</w:t>
      </w:r>
      <w:proofErr w:type="spellEnd"/>
      <w:r w:rsidRPr="00DB78BD">
        <w:rPr>
          <w:rFonts w:asciiTheme="majorHAnsi" w:eastAsia="Times New Roman" w:hAnsiTheme="majorHAnsi" w:cstheme="majorHAnsi"/>
          <w:i/>
          <w:iCs/>
          <w:color w:val="8AE9DE"/>
          <w:szCs w:val="24"/>
          <w:lang w:val="en-GB" w:eastAsia="en-GB"/>
        </w:rPr>
        <w:t xml:space="preserve"> </w:t>
      </w:r>
      <w:proofErr w:type="spellStart"/>
      <w:r w:rsidRPr="00DB78BD">
        <w:rPr>
          <w:rFonts w:asciiTheme="majorHAnsi" w:eastAsia="Times New Roman" w:hAnsiTheme="majorHAnsi" w:cstheme="majorHAnsi"/>
          <w:i/>
          <w:iCs/>
          <w:color w:val="8AE9DE"/>
          <w:szCs w:val="24"/>
          <w:lang w:val="en-GB" w:eastAsia="en-GB"/>
        </w:rPr>
        <w:t>uchel</w:t>
      </w:r>
      <w:proofErr w:type="spellEnd"/>
      <w:r w:rsidRPr="00DB78BD">
        <w:rPr>
          <w:rFonts w:asciiTheme="majorHAnsi" w:eastAsia="Times New Roman" w:hAnsiTheme="majorHAnsi" w:cstheme="majorHAnsi"/>
          <w:i/>
          <w:iCs/>
          <w:color w:val="8AE9DE"/>
          <w:szCs w:val="24"/>
          <w:lang w:val="en-GB" w:eastAsia="en-GB"/>
        </w:rPr>
        <w:t xml:space="preserve"> o </w:t>
      </w:r>
      <w:proofErr w:type="spellStart"/>
      <w:r w:rsidRPr="00DB78BD">
        <w:rPr>
          <w:rFonts w:asciiTheme="majorHAnsi" w:eastAsia="Times New Roman" w:hAnsiTheme="majorHAnsi" w:cstheme="majorHAnsi"/>
          <w:i/>
          <w:iCs/>
          <w:color w:val="8AE9DE"/>
          <w:szCs w:val="24"/>
          <w:lang w:val="en-GB" w:eastAsia="en-GB"/>
        </w:rPr>
        <w:t>annibyniaeth</w:t>
      </w:r>
      <w:proofErr w:type="spellEnd"/>
      <w:r w:rsidRPr="00DB78BD">
        <w:rPr>
          <w:rFonts w:asciiTheme="majorHAnsi" w:eastAsia="Times New Roman" w:hAnsiTheme="majorHAnsi" w:cstheme="majorHAnsi"/>
          <w:i/>
          <w:iCs/>
          <w:color w:val="8AE9DE"/>
          <w:szCs w:val="24"/>
          <w:lang w:val="en-GB" w:eastAsia="en-GB"/>
        </w:rPr>
        <w:t>.</w:t>
      </w:r>
    </w:p>
    <w:p w14:paraId="3DD54443" w14:textId="77777777" w:rsidR="00DB78BD" w:rsidRPr="00DB78BD" w:rsidRDefault="00DB78BD" w:rsidP="00DB78BD">
      <w:pPr>
        <w:shd w:val="clear" w:color="auto" w:fill="FFFFFF"/>
        <w:spacing w:line="240" w:lineRule="auto"/>
        <w:rPr>
          <w:rFonts w:asciiTheme="majorHAnsi" w:eastAsia="Times New Roman" w:hAnsiTheme="majorHAnsi" w:cstheme="majorHAnsi"/>
          <w:color w:val="161616"/>
          <w:szCs w:val="24"/>
          <w:lang w:val="en-GB" w:eastAsia="en-GB"/>
        </w:rPr>
      </w:pP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old </w:t>
      </w:r>
      <w:proofErr w:type="spellStart"/>
      <w:r w:rsidRPr="00DB78BD">
        <w:rPr>
          <w:rFonts w:asciiTheme="majorHAnsi" w:eastAsia="Times New Roman" w:hAnsiTheme="majorHAnsi" w:cstheme="majorHAnsi"/>
          <w:color w:val="161616"/>
          <w:szCs w:val="24"/>
          <w:lang w:val="en-GB" w:eastAsia="en-GB"/>
        </w:rPr>
        <w:t>hyn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wnes</w:t>
      </w:r>
      <w:proofErr w:type="spellEnd"/>
      <w:r w:rsidRPr="00DB78BD">
        <w:rPr>
          <w:rFonts w:asciiTheme="majorHAnsi" w:eastAsia="Times New Roman" w:hAnsiTheme="majorHAnsi" w:cstheme="majorHAnsi"/>
          <w:color w:val="161616"/>
          <w:szCs w:val="24"/>
          <w:lang w:val="en-GB" w:eastAsia="en-GB"/>
        </w:rPr>
        <w:t xml:space="preserve"> i a 2 </w:t>
      </w:r>
      <w:proofErr w:type="spellStart"/>
      <w:r w:rsidRPr="00DB78BD">
        <w:rPr>
          <w:rFonts w:asciiTheme="majorHAnsi" w:eastAsia="Times New Roman" w:hAnsiTheme="majorHAnsi" w:cstheme="majorHAnsi"/>
          <w:color w:val="161616"/>
          <w:szCs w:val="24"/>
          <w:lang w:val="en-GB" w:eastAsia="en-GB"/>
        </w:rPr>
        <w:t>myfyrwyr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eraill</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cynnal</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cyfarfod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lle</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wnaethon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ni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trafod</w:t>
      </w:r>
      <w:proofErr w:type="spellEnd"/>
      <w:r w:rsidRPr="00DB78BD">
        <w:rPr>
          <w:rFonts w:asciiTheme="majorHAnsi" w:eastAsia="Times New Roman" w:hAnsiTheme="majorHAnsi" w:cstheme="majorHAnsi"/>
          <w:color w:val="161616"/>
          <w:szCs w:val="24"/>
          <w:lang w:val="en-GB" w:eastAsia="en-GB"/>
        </w:rPr>
        <w:t xml:space="preserve"> pa </w:t>
      </w:r>
      <w:proofErr w:type="spellStart"/>
      <w:r w:rsidRPr="00DB78BD">
        <w:rPr>
          <w:rFonts w:asciiTheme="majorHAnsi" w:eastAsia="Times New Roman" w:hAnsiTheme="majorHAnsi" w:cstheme="majorHAnsi"/>
          <w:color w:val="161616"/>
          <w:szCs w:val="24"/>
          <w:lang w:val="en-GB" w:eastAsia="en-GB"/>
        </w:rPr>
        <w:t>strategaethau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wnaethon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ni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ddefnyddio</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Wnaethon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ni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weithio</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gyda'n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gilydd</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greu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cyflwyniad</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ddangos</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myfyrwyr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eraill</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beth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wnathyn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ni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treialu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beth</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oedd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ei</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chryfderau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a'u</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wendidau</w:t>
      </w:r>
      <w:proofErr w:type="spellEnd"/>
      <w:r w:rsidRPr="00DB78BD">
        <w:rPr>
          <w:rFonts w:asciiTheme="majorHAnsi" w:eastAsia="Times New Roman" w:hAnsiTheme="majorHAnsi" w:cstheme="majorHAnsi"/>
          <w:color w:val="161616"/>
          <w:szCs w:val="24"/>
          <w:lang w:val="en-GB" w:eastAsia="en-GB"/>
        </w:rPr>
        <w:t>. </w:t>
      </w:r>
      <w:r w:rsidRPr="00DB78BD">
        <w:rPr>
          <w:rFonts w:asciiTheme="majorHAnsi" w:eastAsia="Times New Roman" w:hAnsiTheme="majorHAnsi" w:cstheme="majorHAnsi"/>
          <w:color w:val="C0171B"/>
          <w:szCs w:val="24"/>
          <w:lang w:val="en-GB" w:eastAsia="en-GB"/>
        </w:rPr>
        <w:t> </w:t>
      </w:r>
      <w:proofErr w:type="spellStart"/>
      <w:r w:rsidRPr="00DB78BD">
        <w:rPr>
          <w:rFonts w:asciiTheme="majorHAnsi" w:eastAsia="Times New Roman" w:hAnsiTheme="majorHAnsi" w:cstheme="majorHAnsi"/>
          <w:color w:val="C0171B"/>
          <w:szCs w:val="24"/>
          <w:lang w:val="en-GB" w:eastAsia="en-GB"/>
        </w:rPr>
        <w:t>Drwy</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amrywiaeth</w:t>
      </w:r>
      <w:proofErr w:type="spellEnd"/>
      <w:r w:rsidRPr="00DB78BD">
        <w:rPr>
          <w:rFonts w:asciiTheme="majorHAnsi" w:eastAsia="Times New Roman" w:hAnsiTheme="majorHAnsi" w:cstheme="majorHAnsi"/>
          <w:color w:val="C0171B"/>
          <w:szCs w:val="24"/>
          <w:lang w:val="en-GB" w:eastAsia="en-GB"/>
        </w:rPr>
        <w:t xml:space="preserve"> o </w:t>
      </w:r>
      <w:proofErr w:type="spellStart"/>
      <w:r w:rsidRPr="00DB78BD">
        <w:rPr>
          <w:rFonts w:asciiTheme="majorHAnsi" w:eastAsia="Times New Roman" w:hAnsiTheme="majorHAnsi" w:cstheme="majorHAnsi"/>
          <w:color w:val="C0171B"/>
          <w:szCs w:val="24"/>
          <w:lang w:val="en-GB" w:eastAsia="en-GB"/>
        </w:rPr>
        <w:t>brofiadau</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cydweithredol</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mewn</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ysgolion</w:t>
      </w:r>
      <w:proofErr w:type="spellEnd"/>
      <w:r w:rsidRPr="00DB78BD">
        <w:rPr>
          <w:rFonts w:asciiTheme="majorHAnsi" w:eastAsia="Times New Roman" w:hAnsiTheme="majorHAnsi" w:cstheme="majorHAnsi"/>
          <w:color w:val="C0171B"/>
          <w:szCs w:val="24"/>
          <w:lang w:val="en-GB" w:eastAsia="en-GB"/>
        </w:rPr>
        <w:t xml:space="preserve"> a </w:t>
      </w:r>
      <w:proofErr w:type="spellStart"/>
      <w:r w:rsidRPr="00DB78BD">
        <w:rPr>
          <w:rFonts w:asciiTheme="majorHAnsi" w:eastAsia="Times New Roman" w:hAnsiTheme="majorHAnsi" w:cstheme="majorHAnsi"/>
          <w:color w:val="C0171B"/>
          <w:szCs w:val="24"/>
          <w:lang w:val="en-GB" w:eastAsia="en-GB"/>
        </w:rPr>
        <w:t>chyd-destunau</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eraill</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mae’r</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darpar</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athro’n</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arddangos</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ei</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ddealltwriaeth</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helaeth</w:t>
      </w:r>
      <w:proofErr w:type="spellEnd"/>
      <w:r w:rsidRPr="00DB78BD">
        <w:rPr>
          <w:rFonts w:asciiTheme="majorHAnsi" w:eastAsia="Times New Roman" w:hAnsiTheme="majorHAnsi" w:cstheme="majorHAnsi"/>
          <w:color w:val="C0171B"/>
          <w:szCs w:val="24"/>
          <w:lang w:val="en-GB" w:eastAsia="en-GB"/>
        </w:rPr>
        <w:t xml:space="preserve"> o </w:t>
      </w:r>
      <w:proofErr w:type="spellStart"/>
      <w:r w:rsidRPr="00DB78BD">
        <w:rPr>
          <w:rFonts w:asciiTheme="majorHAnsi" w:eastAsia="Times New Roman" w:hAnsiTheme="majorHAnsi" w:cstheme="majorHAnsi"/>
          <w:color w:val="C0171B"/>
          <w:szCs w:val="24"/>
          <w:lang w:val="en-GB" w:eastAsia="en-GB"/>
        </w:rPr>
        <w:t>sut</w:t>
      </w:r>
      <w:proofErr w:type="spellEnd"/>
      <w:r w:rsidRPr="00DB78BD">
        <w:rPr>
          <w:rFonts w:asciiTheme="majorHAnsi" w:eastAsia="Times New Roman" w:hAnsiTheme="majorHAnsi" w:cstheme="majorHAnsi"/>
          <w:color w:val="C0171B"/>
          <w:szCs w:val="24"/>
          <w:lang w:val="en-GB" w:eastAsia="en-GB"/>
        </w:rPr>
        <w:t xml:space="preserve"> y </w:t>
      </w:r>
      <w:proofErr w:type="spellStart"/>
      <w:r w:rsidRPr="00DB78BD">
        <w:rPr>
          <w:rFonts w:asciiTheme="majorHAnsi" w:eastAsia="Times New Roman" w:hAnsiTheme="majorHAnsi" w:cstheme="majorHAnsi"/>
          <w:color w:val="C0171B"/>
          <w:szCs w:val="24"/>
          <w:lang w:val="en-GB" w:eastAsia="en-GB"/>
        </w:rPr>
        <w:t>dylid</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arwain</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dysgu</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a’i</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ymrwymiad</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cryf</w:t>
      </w:r>
      <w:proofErr w:type="spellEnd"/>
      <w:r w:rsidRPr="00DB78BD">
        <w:rPr>
          <w:rFonts w:asciiTheme="majorHAnsi" w:eastAsia="Times New Roman" w:hAnsiTheme="majorHAnsi" w:cstheme="majorHAnsi"/>
          <w:color w:val="C0171B"/>
          <w:szCs w:val="24"/>
          <w:lang w:val="en-GB" w:eastAsia="en-GB"/>
        </w:rPr>
        <w:t xml:space="preserve"> i </w:t>
      </w:r>
      <w:proofErr w:type="spellStart"/>
      <w:r w:rsidRPr="00DB78BD">
        <w:rPr>
          <w:rFonts w:asciiTheme="majorHAnsi" w:eastAsia="Times New Roman" w:hAnsiTheme="majorHAnsi" w:cstheme="majorHAnsi"/>
          <w:color w:val="C0171B"/>
          <w:szCs w:val="24"/>
          <w:lang w:val="en-GB" w:eastAsia="en-GB"/>
        </w:rPr>
        <w:t>wneud</w:t>
      </w:r>
      <w:proofErr w:type="spellEnd"/>
      <w:r w:rsidRPr="00DB78BD">
        <w:rPr>
          <w:rFonts w:asciiTheme="majorHAnsi" w:eastAsia="Times New Roman" w:hAnsiTheme="majorHAnsi" w:cstheme="majorHAnsi"/>
          <w:color w:val="C0171B"/>
          <w:szCs w:val="24"/>
          <w:lang w:val="en-GB" w:eastAsia="en-GB"/>
        </w:rPr>
        <w:t xml:space="preserve"> </w:t>
      </w:r>
      <w:proofErr w:type="spellStart"/>
      <w:r w:rsidRPr="00DB78BD">
        <w:rPr>
          <w:rFonts w:asciiTheme="majorHAnsi" w:eastAsia="Times New Roman" w:hAnsiTheme="majorHAnsi" w:cstheme="majorHAnsi"/>
          <w:color w:val="C0171B"/>
          <w:szCs w:val="24"/>
          <w:lang w:val="en-GB" w:eastAsia="en-GB"/>
        </w:rPr>
        <w:t>hynny</w:t>
      </w:r>
      <w:proofErr w:type="spellEnd"/>
      <w:r w:rsidRPr="00DB78BD">
        <w:rPr>
          <w:rFonts w:asciiTheme="majorHAnsi" w:eastAsia="Times New Roman" w:hAnsiTheme="majorHAnsi" w:cstheme="majorHAnsi"/>
          <w:color w:val="C0171B"/>
          <w:szCs w:val="24"/>
          <w:lang w:val="en-GB" w:eastAsia="en-GB"/>
        </w:rPr>
        <w:t>​​​​​​​</w:t>
      </w:r>
      <w:r w:rsidRPr="00DB78BD">
        <w:rPr>
          <w:rFonts w:asciiTheme="majorHAnsi" w:eastAsia="Times New Roman" w:hAnsiTheme="majorHAnsi" w:cstheme="majorHAnsi"/>
          <w:color w:val="000000"/>
          <w:szCs w:val="24"/>
          <w:lang w:val="en-GB" w:eastAsia="en-GB"/>
        </w:rPr>
        <w:t>. </w:t>
      </w:r>
      <w:proofErr w:type="spellStart"/>
      <w:r w:rsidRPr="00DB78BD">
        <w:rPr>
          <w:rFonts w:asciiTheme="majorHAnsi" w:eastAsia="Times New Roman" w:hAnsiTheme="majorHAnsi" w:cstheme="majorHAnsi"/>
          <w:color w:val="161616"/>
          <w:szCs w:val="24"/>
          <w:lang w:val="en-GB" w:eastAsia="en-GB"/>
        </w:rPr>
        <w:t>Oherwydd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rydw</w:t>
      </w:r>
      <w:proofErr w:type="spellEnd"/>
      <w:r w:rsidRPr="00DB78BD">
        <w:rPr>
          <w:rFonts w:asciiTheme="majorHAnsi" w:eastAsia="Times New Roman" w:hAnsiTheme="majorHAnsi" w:cstheme="majorHAnsi"/>
          <w:color w:val="161616"/>
          <w:szCs w:val="24"/>
          <w:lang w:val="en-GB" w:eastAsia="en-GB"/>
        </w:rPr>
        <w:t xml:space="preserve"> i </w:t>
      </w:r>
      <w:proofErr w:type="spellStart"/>
      <w:r w:rsidRPr="00DB78BD">
        <w:rPr>
          <w:rFonts w:asciiTheme="majorHAnsi" w:eastAsia="Times New Roman" w:hAnsiTheme="majorHAnsi" w:cstheme="majorHAnsi"/>
          <w:color w:val="161616"/>
          <w:szCs w:val="24"/>
          <w:lang w:val="en-GB" w:eastAsia="en-GB"/>
        </w:rPr>
        <w:t>ar</w:t>
      </w:r>
      <w:proofErr w:type="spellEnd"/>
      <w:r w:rsidRPr="00DB78BD">
        <w:rPr>
          <w:rFonts w:asciiTheme="majorHAnsi" w:eastAsia="Times New Roman" w:hAnsiTheme="majorHAnsi" w:cstheme="majorHAnsi"/>
          <w:color w:val="161616"/>
          <w:szCs w:val="24"/>
          <w:lang w:val="en-GB" w:eastAsia="en-GB"/>
        </w:rPr>
        <w:t xml:space="preserve"> ben </w:t>
      </w:r>
      <w:proofErr w:type="spellStart"/>
      <w:r w:rsidRPr="00DB78BD">
        <w:rPr>
          <w:rFonts w:asciiTheme="majorHAnsi" w:eastAsia="Times New Roman" w:hAnsiTheme="majorHAnsi" w:cstheme="majorHAnsi"/>
          <w:color w:val="161616"/>
          <w:szCs w:val="24"/>
          <w:lang w:val="en-GB" w:eastAsia="en-GB"/>
        </w:rPr>
        <w:t>fy</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hun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ysgol</w:t>
      </w:r>
      <w:proofErr w:type="spellEnd"/>
      <w:r w:rsidRPr="00DB78BD">
        <w:rPr>
          <w:rFonts w:asciiTheme="majorHAnsi" w:eastAsia="Times New Roman" w:hAnsiTheme="majorHAnsi" w:cstheme="majorHAnsi"/>
          <w:color w:val="161616"/>
          <w:szCs w:val="24"/>
          <w:lang w:val="en-GB" w:eastAsia="en-GB"/>
        </w:rPr>
        <w:t xml:space="preserve"> partner, </w:t>
      </w:r>
      <w:proofErr w:type="spellStart"/>
      <w:r w:rsidRPr="00DB78BD">
        <w:rPr>
          <w:rFonts w:asciiTheme="majorHAnsi" w:eastAsia="Times New Roman" w:hAnsiTheme="majorHAnsi" w:cstheme="majorHAnsi"/>
          <w:color w:val="161616"/>
          <w:szCs w:val="24"/>
          <w:lang w:val="en-GB" w:eastAsia="en-GB"/>
        </w:rPr>
        <w:t>roedd</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hwn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gyfle</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arbennig</w:t>
      </w:r>
      <w:proofErr w:type="spellEnd"/>
      <w:r w:rsidRPr="00DB78BD">
        <w:rPr>
          <w:rFonts w:asciiTheme="majorHAnsi" w:eastAsia="Times New Roman" w:hAnsiTheme="majorHAnsi" w:cstheme="majorHAnsi"/>
          <w:color w:val="161616"/>
          <w:szCs w:val="24"/>
          <w:lang w:val="en-GB" w:eastAsia="en-GB"/>
        </w:rPr>
        <w:t xml:space="preserve"> er </w:t>
      </w:r>
      <w:proofErr w:type="spellStart"/>
      <w:r w:rsidRPr="00DB78BD">
        <w:rPr>
          <w:rFonts w:asciiTheme="majorHAnsi" w:eastAsia="Times New Roman" w:hAnsiTheme="majorHAnsi" w:cstheme="majorHAnsi"/>
          <w:color w:val="161616"/>
          <w:szCs w:val="24"/>
          <w:lang w:val="en-GB" w:eastAsia="en-GB"/>
        </w:rPr>
        <w:t>mwyn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gweithio</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gyda</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myfyrwyr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eraill</w:t>
      </w:r>
      <w:proofErr w:type="spellEnd"/>
      <w:r w:rsidRPr="00DB78BD">
        <w:rPr>
          <w:rFonts w:asciiTheme="majorHAnsi" w:eastAsia="Times New Roman" w:hAnsiTheme="majorHAnsi" w:cstheme="majorHAnsi"/>
          <w:color w:val="161616"/>
          <w:szCs w:val="24"/>
          <w:lang w:val="en-GB" w:eastAsia="en-GB"/>
        </w:rPr>
        <w:t xml:space="preserve"> er </w:t>
      </w:r>
      <w:proofErr w:type="spellStart"/>
      <w:r w:rsidRPr="00DB78BD">
        <w:rPr>
          <w:rFonts w:asciiTheme="majorHAnsi" w:eastAsia="Times New Roman" w:hAnsiTheme="majorHAnsi" w:cstheme="majorHAnsi"/>
          <w:color w:val="161616"/>
          <w:szCs w:val="24"/>
          <w:lang w:val="en-GB" w:eastAsia="en-GB"/>
        </w:rPr>
        <w:t>mwyn</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creu’r</w:t>
      </w:r>
      <w:proofErr w:type="spellEnd"/>
      <w:r w:rsidRPr="00DB78BD">
        <w:rPr>
          <w:rFonts w:asciiTheme="majorHAnsi" w:eastAsia="Times New Roman" w:hAnsiTheme="majorHAnsi" w:cstheme="majorHAnsi"/>
          <w:color w:val="161616"/>
          <w:szCs w:val="24"/>
          <w:lang w:val="en-GB" w:eastAsia="en-GB"/>
        </w:rPr>
        <w:t xml:space="preserve"> </w:t>
      </w:r>
      <w:proofErr w:type="spellStart"/>
      <w:r w:rsidRPr="00DB78BD">
        <w:rPr>
          <w:rFonts w:asciiTheme="majorHAnsi" w:eastAsia="Times New Roman" w:hAnsiTheme="majorHAnsi" w:cstheme="majorHAnsi"/>
          <w:color w:val="161616"/>
          <w:szCs w:val="24"/>
          <w:lang w:val="en-GB" w:eastAsia="en-GB"/>
        </w:rPr>
        <w:t>cyflwyniad</w:t>
      </w:r>
      <w:proofErr w:type="spellEnd"/>
      <w:r w:rsidRPr="00DB78BD">
        <w:rPr>
          <w:rFonts w:asciiTheme="majorHAnsi" w:eastAsia="Times New Roman" w:hAnsiTheme="majorHAnsi" w:cstheme="majorHAnsi"/>
          <w:color w:val="161616"/>
          <w:szCs w:val="24"/>
          <w:lang w:val="en-GB" w:eastAsia="en-GB"/>
        </w:rPr>
        <w:t>.</w:t>
      </w:r>
    </w:p>
    <w:p w14:paraId="694A2056" w14:textId="06736815" w:rsidR="00667583" w:rsidRPr="007F7548" w:rsidRDefault="00667583" w:rsidP="00667583">
      <w:pPr>
        <w:rPr>
          <w:rFonts w:asciiTheme="majorHAnsi" w:hAnsiTheme="majorHAnsi" w:cstheme="majorHAnsi"/>
        </w:rPr>
      </w:pPr>
    </w:p>
    <w:p w14:paraId="5BC77D00" w14:textId="77777777" w:rsidR="00667583" w:rsidRPr="007F7548" w:rsidRDefault="00667583" w:rsidP="00667583">
      <w:pPr>
        <w:pStyle w:val="Heading3"/>
        <w:rPr>
          <w:rFonts w:cstheme="majorHAnsi"/>
        </w:rPr>
      </w:pPr>
      <w:r w:rsidRPr="007F7548">
        <w:rPr>
          <w:rFonts w:cstheme="majorHAnsi"/>
          <w:lang w:val="cy-GB"/>
        </w:rPr>
        <w:t>Beth rydych chi wedi’i ddysgu?</w:t>
      </w:r>
    </w:p>
    <w:p w14:paraId="5BA719D8" w14:textId="20D80D9E" w:rsidR="00042447" w:rsidRPr="007F7548" w:rsidRDefault="00042447" w:rsidP="00042447">
      <w:pPr>
        <w:pStyle w:val="NormalWeb"/>
        <w:shd w:val="clear" w:color="auto" w:fill="FFFFFF"/>
        <w:spacing w:before="0" w:beforeAutospacing="0" w:after="0" w:afterAutospacing="0"/>
        <w:rPr>
          <w:rFonts w:asciiTheme="majorHAnsi" w:hAnsiTheme="majorHAnsi" w:cstheme="majorHAnsi"/>
          <w:color w:val="161616"/>
          <w:lang w:eastAsia="en-GB"/>
        </w:rPr>
      </w:pPr>
      <w:proofErr w:type="spellStart"/>
      <w:r w:rsidRPr="007F7548">
        <w:rPr>
          <w:rFonts w:asciiTheme="majorHAnsi" w:hAnsiTheme="majorHAnsi" w:cstheme="majorHAnsi"/>
          <w:color w:val="161616"/>
          <w:lang w:eastAsia="en-GB"/>
        </w:rPr>
        <w:t>Rydw</w:t>
      </w:r>
      <w:proofErr w:type="spellEnd"/>
      <w:r w:rsidRPr="007F7548">
        <w:rPr>
          <w:rFonts w:asciiTheme="majorHAnsi" w:hAnsiTheme="majorHAnsi" w:cstheme="majorHAnsi"/>
          <w:color w:val="161616"/>
          <w:lang w:eastAsia="en-GB"/>
        </w:rPr>
        <w:t xml:space="preserve"> i </w:t>
      </w:r>
      <w:proofErr w:type="spellStart"/>
      <w:r w:rsidRPr="007F7548">
        <w:rPr>
          <w:rFonts w:asciiTheme="majorHAnsi" w:hAnsiTheme="majorHAnsi" w:cstheme="majorHAnsi"/>
          <w:color w:val="161616"/>
          <w:lang w:eastAsia="en-GB"/>
        </w:rPr>
        <w:t>wedi</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dysgu'r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sawl</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strategaeth</w:t>
      </w:r>
      <w:proofErr w:type="spellEnd"/>
      <w:r w:rsidRPr="007F7548">
        <w:rPr>
          <w:rFonts w:asciiTheme="majorHAnsi" w:hAnsiTheme="majorHAnsi" w:cstheme="majorHAnsi"/>
          <w:color w:val="161616"/>
          <w:lang w:eastAsia="en-GB"/>
        </w:rPr>
        <w:t xml:space="preserve"> o </w:t>
      </w:r>
      <w:proofErr w:type="spellStart"/>
      <w:r w:rsidRPr="007F7548">
        <w:rPr>
          <w:rFonts w:asciiTheme="majorHAnsi" w:hAnsiTheme="majorHAnsi" w:cstheme="majorHAnsi"/>
          <w:color w:val="161616"/>
          <w:lang w:eastAsia="en-GB"/>
        </w:rPr>
        <w:t>asesu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gyfer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dysgu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Roeddwn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i'n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gallu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treialu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llawer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ohonynt</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ar</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lawr</w:t>
      </w:r>
      <w:proofErr w:type="spellEnd"/>
      <w:r w:rsidRPr="007F7548">
        <w:rPr>
          <w:rFonts w:asciiTheme="majorHAnsi" w:hAnsiTheme="majorHAnsi" w:cstheme="majorHAnsi"/>
          <w:color w:val="161616"/>
          <w:lang w:eastAsia="en-GB"/>
        </w:rPr>
        <w:t xml:space="preserve"> y </w:t>
      </w:r>
      <w:proofErr w:type="spellStart"/>
      <w:r w:rsidRPr="007F7548">
        <w:rPr>
          <w:rFonts w:asciiTheme="majorHAnsi" w:hAnsiTheme="majorHAnsi" w:cstheme="majorHAnsi"/>
          <w:color w:val="161616"/>
          <w:lang w:eastAsia="en-GB"/>
        </w:rPr>
        <w:t>dosbarth</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Roeddwn</w:t>
      </w:r>
      <w:proofErr w:type="spellEnd"/>
      <w:r w:rsidRPr="007F7548">
        <w:rPr>
          <w:rFonts w:asciiTheme="majorHAnsi" w:hAnsiTheme="majorHAnsi" w:cstheme="majorHAnsi"/>
          <w:color w:val="161616"/>
          <w:lang w:eastAsia="en-GB"/>
        </w:rPr>
        <w:t xml:space="preserve"> i </w:t>
      </w:r>
      <w:proofErr w:type="spellStart"/>
      <w:r w:rsidRPr="007F7548">
        <w:rPr>
          <w:rFonts w:asciiTheme="majorHAnsi" w:hAnsiTheme="majorHAnsi" w:cstheme="majorHAnsi"/>
          <w:color w:val="161616"/>
          <w:lang w:eastAsia="en-GB"/>
        </w:rPr>
        <w:t>hefyd</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yn</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gallu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gweithio</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gydag</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eraill</w:t>
      </w:r>
      <w:proofErr w:type="spellEnd"/>
      <w:r w:rsidRPr="007F7548">
        <w:rPr>
          <w:rFonts w:asciiTheme="majorHAnsi" w:hAnsiTheme="majorHAnsi" w:cstheme="majorHAnsi"/>
          <w:color w:val="161616"/>
          <w:lang w:eastAsia="en-GB"/>
        </w:rPr>
        <w:t xml:space="preserve"> i </w:t>
      </w:r>
      <w:proofErr w:type="spellStart"/>
      <w:r w:rsidRPr="007F7548">
        <w:rPr>
          <w:rFonts w:asciiTheme="majorHAnsi" w:hAnsiTheme="majorHAnsi" w:cstheme="majorHAnsi"/>
          <w:color w:val="161616"/>
          <w:lang w:eastAsia="en-GB"/>
        </w:rPr>
        <w:t>ddysgu</w:t>
      </w:r>
      <w:proofErr w:type="spellEnd"/>
      <w:r w:rsidRPr="007F7548">
        <w:rPr>
          <w:rFonts w:asciiTheme="majorHAnsi" w:hAnsiTheme="majorHAnsi" w:cstheme="majorHAnsi"/>
          <w:color w:val="161616"/>
          <w:lang w:eastAsia="en-GB"/>
        </w:rPr>
        <w:t xml:space="preserve"> </w:t>
      </w:r>
      <w:proofErr w:type="spellStart"/>
      <w:r w:rsidRPr="007F7548">
        <w:rPr>
          <w:rFonts w:asciiTheme="majorHAnsi" w:hAnsiTheme="majorHAnsi" w:cstheme="majorHAnsi"/>
          <w:color w:val="161616"/>
          <w:lang w:eastAsia="en-GB"/>
        </w:rPr>
        <w:t>mwy</w:t>
      </w:r>
      <w:proofErr w:type="spellEnd"/>
      <w:r w:rsidRPr="007F7548">
        <w:rPr>
          <w:rFonts w:asciiTheme="majorHAnsi" w:hAnsiTheme="majorHAnsi" w:cstheme="majorHAnsi"/>
          <w:color w:val="161616"/>
          <w:lang w:eastAsia="en-GB"/>
        </w:rPr>
        <w:t>. </w:t>
      </w:r>
    </w:p>
    <w:p w14:paraId="34976C67" w14:textId="77777777" w:rsidR="00042447" w:rsidRPr="00042447" w:rsidRDefault="00042447" w:rsidP="00042447">
      <w:pPr>
        <w:shd w:val="clear" w:color="auto" w:fill="FFFFFF"/>
        <w:spacing w:line="240" w:lineRule="auto"/>
        <w:rPr>
          <w:rFonts w:asciiTheme="majorHAnsi" w:eastAsia="Times New Roman" w:hAnsiTheme="majorHAnsi" w:cstheme="majorHAnsi"/>
          <w:color w:val="161616"/>
          <w:szCs w:val="24"/>
          <w:lang w:val="en-GB" w:eastAsia="en-GB"/>
        </w:rPr>
      </w:pPr>
      <w:r w:rsidRPr="00042447">
        <w:rPr>
          <w:rFonts w:asciiTheme="majorHAnsi" w:eastAsia="Times New Roman" w:hAnsiTheme="majorHAnsi" w:cstheme="majorHAnsi"/>
          <w:color w:val="161616"/>
          <w:szCs w:val="24"/>
          <w:lang w:val="en-GB" w:eastAsia="en-GB"/>
        </w:rPr>
        <w:t xml:space="preserve">Mae </w:t>
      </w:r>
      <w:proofErr w:type="spellStart"/>
      <w:r w:rsidRPr="00042447">
        <w:rPr>
          <w:rFonts w:asciiTheme="majorHAnsi" w:eastAsia="Times New Roman" w:hAnsiTheme="majorHAnsi" w:cstheme="majorHAnsi"/>
          <w:color w:val="161616"/>
          <w:szCs w:val="24"/>
          <w:lang w:val="en-GB" w:eastAsia="en-GB"/>
        </w:rPr>
        <w:t>asesu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gyfer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dysgu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bennaf</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cwestiynau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galluogi</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ni</w:t>
      </w:r>
      <w:proofErr w:type="spellEnd"/>
      <w:r w:rsidRPr="00042447">
        <w:rPr>
          <w:rFonts w:asciiTheme="majorHAnsi" w:eastAsia="Times New Roman" w:hAnsiTheme="majorHAnsi" w:cstheme="majorHAnsi"/>
          <w:color w:val="161616"/>
          <w:szCs w:val="24"/>
          <w:lang w:val="en-GB" w:eastAsia="en-GB"/>
        </w:rPr>
        <w:t xml:space="preserve"> i </w:t>
      </w:r>
      <w:proofErr w:type="spellStart"/>
      <w:r w:rsidRPr="00042447">
        <w:rPr>
          <w:rFonts w:asciiTheme="majorHAnsi" w:eastAsia="Times New Roman" w:hAnsiTheme="majorHAnsi" w:cstheme="majorHAnsi"/>
          <w:color w:val="161616"/>
          <w:szCs w:val="24"/>
          <w:lang w:val="en-GB" w:eastAsia="en-GB"/>
        </w:rPr>
        <w:t>ddeall</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os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gallwn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ni</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fel</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athrawon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symud</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ymlaen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i'r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gwaith</w:t>
      </w:r>
      <w:proofErr w:type="spellEnd"/>
      <w:r w:rsidRPr="00042447">
        <w:rPr>
          <w:rFonts w:asciiTheme="majorHAnsi" w:eastAsia="Times New Roman" w:hAnsiTheme="majorHAnsi" w:cstheme="majorHAnsi"/>
          <w:color w:val="161616"/>
          <w:szCs w:val="24"/>
          <w:lang w:val="en-GB" w:eastAsia="en-GB"/>
        </w:rPr>
        <w:t xml:space="preserve">/ neu </w:t>
      </w:r>
      <w:proofErr w:type="spellStart"/>
      <w:r w:rsidRPr="00042447">
        <w:rPr>
          <w:rFonts w:asciiTheme="majorHAnsi" w:eastAsia="Times New Roman" w:hAnsiTheme="majorHAnsi" w:cstheme="majorHAnsi"/>
          <w:color w:val="161616"/>
          <w:szCs w:val="24"/>
          <w:lang w:val="en-GB" w:eastAsia="en-GB"/>
        </w:rPr>
        <w:t>os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oes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angen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rhagor</w:t>
      </w:r>
      <w:proofErr w:type="spellEnd"/>
      <w:r w:rsidRPr="00042447">
        <w:rPr>
          <w:rFonts w:asciiTheme="majorHAnsi" w:eastAsia="Times New Roman" w:hAnsiTheme="majorHAnsi" w:cstheme="majorHAnsi"/>
          <w:color w:val="161616"/>
          <w:szCs w:val="24"/>
          <w:lang w:val="en-GB" w:eastAsia="en-GB"/>
        </w:rPr>
        <w:t xml:space="preserve"> o </w:t>
      </w:r>
      <w:proofErr w:type="spellStart"/>
      <w:r w:rsidRPr="00042447">
        <w:rPr>
          <w:rFonts w:asciiTheme="majorHAnsi" w:eastAsia="Times New Roman" w:hAnsiTheme="majorHAnsi" w:cstheme="majorHAnsi"/>
          <w:color w:val="161616"/>
          <w:szCs w:val="24"/>
          <w:lang w:val="en-GB" w:eastAsia="en-GB"/>
        </w:rPr>
        <w:t>gymorth</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cyn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symud</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ymlaen</w:t>
      </w:r>
      <w:proofErr w:type="spellEnd"/>
      <w:r w:rsidRPr="00042447">
        <w:rPr>
          <w:rFonts w:asciiTheme="majorHAnsi" w:eastAsia="Times New Roman" w:hAnsiTheme="majorHAnsi" w:cstheme="majorHAnsi"/>
          <w:color w:val="161616"/>
          <w:szCs w:val="24"/>
          <w:lang w:val="en-GB" w:eastAsia="en-GB"/>
        </w:rPr>
        <w:t xml:space="preserve">. Mae </w:t>
      </w:r>
      <w:proofErr w:type="spellStart"/>
      <w:r w:rsidRPr="00042447">
        <w:rPr>
          <w:rFonts w:asciiTheme="majorHAnsi" w:eastAsia="Times New Roman" w:hAnsiTheme="majorHAnsi" w:cstheme="majorHAnsi"/>
          <w:color w:val="161616"/>
          <w:szCs w:val="24"/>
          <w:lang w:val="en-GB" w:eastAsia="en-GB"/>
        </w:rPr>
        <w:t>asesu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gyfer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dysgu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gadael</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i'r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athro</w:t>
      </w:r>
      <w:proofErr w:type="spellEnd"/>
      <w:r w:rsidRPr="00042447">
        <w:rPr>
          <w:rFonts w:asciiTheme="majorHAnsi" w:eastAsia="Times New Roman" w:hAnsiTheme="majorHAnsi" w:cstheme="majorHAnsi"/>
          <w:color w:val="161616"/>
          <w:szCs w:val="24"/>
          <w:lang w:val="en-GB" w:eastAsia="en-GB"/>
        </w:rPr>
        <w:t>/</w:t>
      </w:r>
      <w:proofErr w:type="spellStart"/>
      <w:r w:rsidRPr="00042447">
        <w:rPr>
          <w:rFonts w:asciiTheme="majorHAnsi" w:eastAsia="Times New Roman" w:hAnsiTheme="majorHAnsi" w:cstheme="majorHAnsi"/>
          <w:color w:val="161616"/>
          <w:szCs w:val="24"/>
          <w:lang w:val="en-GB" w:eastAsia="en-GB"/>
        </w:rPr>
        <w:t>athrawes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ffurfio</w:t>
      </w:r>
      <w:proofErr w:type="spellEnd"/>
      <w:r w:rsidRPr="00042447">
        <w:rPr>
          <w:rFonts w:asciiTheme="majorHAnsi" w:eastAsia="Times New Roman" w:hAnsiTheme="majorHAnsi" w:cstheme="majorHAnsi"/>
          <w:color w:val="161616"/>
          <w:szCs w:val="24"/>
          <w:lang w:val="en-GB" w:eastAsia="en-GB"/>
        </w:rPr>
        <w:t xml:space="preserve"> barn </w:t>
      </w:r>
      <w:proofErr w:type="spellStart"/>
      <w:r w:rsidRPr="00042447">
        <w:rPr>
          <w:rFonts w:asciiTheme="majorHAnsi" w:eastAsia="Times New Roman" w:hAnsiTheme="majorHAnsi" w:cstheme="majorHAnsi"/>
          <w:color w:val="161616"/>
          <w:szCs w:val="24"/>
          <w:lang w:val="en-GB" w:eastAsia="en-GB"/>
        </w:rPr>
        <w:t>ar</w:t>
      </w:r>
      <w:proofErr w:type="spellEnd"/>
      <w:r w:rsidRPr="00042447">
        <w:rPr>
          <w:rFonts w:asciiTheme="majorHAnsi" w:eastAsia="Times New Roman" w:hAnsiTheme="majorHAnsi" w:cstheme="majorHAnsi"/>
          <w:color w:val="161616"/>
          <w:szCs w:val="24"/>
          <w:lang w:val="en-GB" w:eastAsia="en-GB"/>
        </w:rPr>
        <w:t xml:space="preserve"> y </w:t>
      </w:r>
      <w:proofErr w:type="spellStart"/>
      <w:r w:rsidRPr="00042447">
        <w:rPr>
          <w:rFonts w:asciiTheme="majorHAnsi" w:eastAsia="Times New Roman" w:hAnsiTheme="majorHAnsi" w:cstheme="majorHAnsi"/>
          <w:color w:val="161616"/>
          <w:szCs w:val="24"/>
          <w:lang w:val="en-GB" w:eastAsia="en-GB"/>
        </w:rPr>
        <w:t>dysgu</w:t>
      </w:r>
      <w:proofErr w:type="spellEnd"/>
      <w:r w:rsidRPr="00042447">
        <w:rPr>
          <w:rFonts w:asciiTheme="majorHAnsi" w:eastAsia="Times New Roman" w:hAnsiTheme="majorHAnsi" w:cstheme="majorHAnsi"/>
          <w:color w:val="161616"/>
          <w:szCs w:val="24"/>
          <w:lang w:val="en-GB" w:eastAsia="en-GB"/>
        </w:rPr>
        <w:t>.</w:t>
      </w:r>
    </w:p>
    <w:p w14:paraId="30268BB4" w14:textId="77777777" w:rsidR="00042447" w:rsidRPr="00042447" w:rsidRDefault="00042447" w:rsidP="00042447">
      <w:pPr>
        <w:shd w:val="clear" w:color="auto" w:fill="FFFFFF"/>
        <w:spacing w:line="240" w:lineRule="auto"/>
        <w:rPr>
          <w:rFonts w:asciiTheme="majorHAnsi" w:eastAsia="Times New Roman" w:hAnsiTheme="majorHAnsi" w:cstheme="majorHAnsi"/>
          <w:color w:val="161616"/>
          <w:szCs w:val="24"/>
          <w:lang w:val="en-GB" w:eastAsia="en-GB"/>
        </w:rPr>
      </w:pP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ystod</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arbrawf</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wnes</w:t>
      </w:r>
      <w:proofErr w:type="spellEnd"/>
      <w:r w:rsidRPr="00042447">
        <w:rPr>
          <w:rFonts w:asciiTheme="majorHAnsi" w:eastAsia="Times New Roman" w:hAnsiTheme="majorHAnsi" w:cstheme="majorHAnsi"/>
          <w:color w:val="161616"/>
          <w:szCs w:val="24"/>
          <w:lang w:val="en-GB" w:eastAsia="en-GB"/>
        </w:rPr>
        <w:t xml:space="preserve"> i </w:t>
      </w:r>
      <w:proofErr w:type="spellStart"/>
      <w:r w:rsidRPr="00042447">
        <w:rPr>
          <w:rFonts w:asciiTheme="majorHAnsi" w:eastAsia="Times New Roman" w:hAnsiTheme="majorHAnsi" w:cstheme="majorHAnsi"/>
          <w:color w:val="161616"/>
          <w:szCs w:val="24"/>
          <w:lang w:val="en-GB" w:eastAsia="en-GB"/>
        </w:rPr>
        <w:t>arsylwi</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arfer</w:t>
      </w:r>
      <w:proofErr w:type="spellEnd"/>
      <w:r w:rsidRPr="00042447">
        <w:rPr>
          <w:rFonts w:asciiTheme="majorHAnsi" w:eastAsia="Times New Roman" w:hAnsiTheme="majorHAnsi" w:cstheme="majorHAnsi"/>
          <w:color w:val="161616"/>
          <w:szCs w:val="24"/>
          <w:lang w:val="en-GB" w:eastAsia="en-GB"/>
        </w:rPr>
        <w:t xml:space="preserve"> da </w:t>
      </w:r>
      <w:proofErr w:type="spellStart"/>
      <w:r w:rsidRPr="00042447">
        <w:rPr>
          <w:rFonts w:asciiTheme="majorHAnsi" w:eastAsia="Times New Roman" w:hAnsiTheme="majorHAnsi" w:cstheme="majorHAnsi"/>
          <w:color w:val="161616"/>
          <w:szCs w:val="24"/>
          <w:lang w:val="en-GB" w:eastAsia="en-GB"/>
        </w:rPr>
        <w:t>iawn</w:t>
      </w:r>
      <w:proofErr w:type="spellEnd"/>
      <w:r w:rsidRPr="00042447">
        <w:rPr>
          <w:rFonts w:asciiTheme="majorHAnsi" w:eastAsia="Times New Roman" w:hAnsiTheme="majorHAnsi" w:cstheme="majorHAnsi"/>
          <w:color w:val="161616"/>
          <w:szCs w:val="24"/>
          <w:lang w:val="en-GB" w:eastAsia="en-GB"/>
        </w:rPr>
        <w:t xml:space="preserve"> o </w:t>
      </w:r>
      <w:proofErr w:type="spellStart"/>
      <w:r w:rsidRPr="00042447">
        <w:rPr>
          <w:rFonts w:asciiTheme="majorHAnsi" w:eastAsia="Times New Roman" w:hAnsiTheme="majorHAnsi" w:cstheme="majorHAnsi"/>
          <w:color w:val="161616"/>
          <w:szCs w:val="24"/>
          <w:lang w:val="en-GB" w:eastAsia="en-GB"/>
        </w:rPr>
        <w:t>asesu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gyfer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dysgu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ysgol</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lleoliad</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Wnaeth</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athro</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defnyddio'r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dechneg</w:t>
      </w:r>
      <w:proofErr w:type="spellEnd"/>
      <w:r w:rsidRPr="00042447">
        <w:rPr>
          <w:rFonts w:asciiTheme="majorHAnsi" w:eastAsia="Times New Roman" w:hAnsiTheme="majorHAnsi" w:cstheme="majorHAnsi"/>
          <w:color w:val="161616"/>
          <w:szCs w:val="24"/>
          <w:lang w:val="en-GB" w:eastAsia="en-GB"/>
        </w:rPr>
        <w:t xml:space="preserve"> grid GED </w:t>
      </w:r>
      <w:proofErr w:type="spellStart"/>
      <w:r w:rsidRPr="00042447">
        <w:rPr>
          <w:rFonts w:asciiTheme="majorHAnsi" w:eastAsia="Times New Roman" w:hAnsiTheme="majorHAnsi" w:cstheme="majorHAnsi"/>
          <w:color w:val="161616"/>
          <w:szCs w:val="24"/>
          <w:lang w:val="en-GB" w:eastAsia="en-GB"/>
        </w:rPr>
        <w:t>lle</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mae</w:t>
      </w:r>
      <w:proofErr w:type="spellEnd"/>
      <w:r w:rsidRPr="00042447">
        <w:rPr>
          <w:rFonts w:asciiTheme="majorHAnsi" w:eastAsia="Times New Roman" w:hAnsiTheme="majorHAnsi" w:cstheme="majorHAnsi"/>
          <w:color w:val="161616"/>
          <w:szCs w:val="24"/>
          <w:lang w:val="en-GB" w:eastAsia="en-GB"/>
        </w:rPr>
        <w:t xml:space="preserve"> gen </w:t>
      </w:r>
      <w:proofErr w:type="spellStart"/>
      <w:r w:rsidRPr="00042447">
        <w:rPr>
          <w:rFonts w:asciiTheme="majorHAnsi" w:eastAsia="Times New Roman" w:hAnsiTheme="majorHAnsi" w:cstheme="majorHAnsi"/>
          <w:color w:val="161616"/>
          <w:szCs w:val="24"/>
          <w:lang w:val="en-GB" w:eastAsia="en-GB"/>
        </w:rPr>
        <w:t>i'r</w:t>
      </w:r>
      <w:proofErr w:type="spellEnd"/>
      <w:r w:rsidRPr="00042447">
        <w:rPr>
          <w:rFonts w:asciiTheme="majorHAnsi" w:eastAsia="Times New Roman" w:hAnsiTheme="majorHAnsi" w:cstheme="majorHAnsi"/>
          <w:color w:val="161616"/>
          <w:szCs w:val="24"/>
          <w:lang w:val="en-GB" w:eastAsia="en-GB"/>
        </w:rPr>
        <w:t xml:space="preserve"> plant </w:t>
      </w:r>
      <w:proofErr w:type="spellStart"/>
      <w:r w:rsidRPr="00042447">
        <w:rPr>
          <w:rFonts w:asciiTheme="majorHAnsi" w:eastAsia="Times New Roman" w:hAnsiTheme="majorHAnsi" w:cstheme="majorHAnsi"/>
          <w:color w:val="161616"/>
          <w:szCs w:val="24"/>
          <w:lang w:val="en-GB" w:eastAsia="en-GB"/>
        </w:rPr>
        <w:t>mwy</w:t>
      </w:r>
      <w:proofErr w:type="spellEnd"/>
      <w:r w:rsidRPr="00042447">
        <w:rPr>
          <w:rFonts w:asciiTheme="majorHAnsi" w:eastAsia="Times New Roman" w:hAnsiTheme="majorHAnsi" w:cstheme="majorHAnsi"/>
          <w:color w:val="161616"/>
          <w:szCs w:val="24"/>
          <w:lang w:val="en-GB" w:eastAsia="en-GB"/>
        </w:rPr>
        <w:t xml:space="preserve"> o </w:t>
      </w:r>
      <w:proofErr w:type="spellStart"/>
      <w:r w:rsidRPr="00042447">
        <w:rPr>
          <w:rFonts w:asciiTheme="majorHAnsi" w:eastAsia="Times New Roman" w:hAnsiTheme="majorHAnsi" w:cstheme="majorHAnsi"/>
          <w:color w:val="161616"/>
          <w:szCs w:val="24"/>
          <w:lang w:val="en-GB" w:eastAsia="en-GB"/>
        </w:rPr>
        <w:t>ddewis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dros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beth</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lastRenderedPageBreak/>
        <w:t>maent</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ei</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ddysgu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ôl</w:t>
      </w:r>
      <w:proofErr w:type="spellEnd"/>
      <w:r w:rsidRPr="00042447">
        <w:rPr>
          <w:rFonts w:asciiTheme="majorHAnsi" w:eastAsia="Times New Roman" w:hAnsiTheme="majorHAnsi" w:cstheme="majorHAnsi"/>
          <w:color w:val="161616"/>
          <w:szCs w:val="24"/>
          <w:lang w:val="en-GB" w:eastAsia="en-GB"/>
        </w:rPr>
        <w:t xml:space="preserve"> y </w:t>
      </w:r>
      <w:proofErr w:type="spellStart"/>
      <w:r w:rsidRPr="00042447">
        <w:rPr>
          <w:rFonts w:asciiTheme="majorHAnsi" w:eastAsia="Times New Roman" w:hAnsiTheme="majorHAnsi" w:cstheme="majorHAnsi"/>
          <w:color w:val="161616"/>
          <w:szCs w:val="24"/>
          <w:lang w:val="en-GB" w:eastAsia="en-GB"/>
        </w:rPr>
        <w:t>wers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mae'r</w:t>
      </w:r>
      <w:proofErr w:type="spellEnd"/>
      <w:r w:rsidRPr="00042447">
        <w:rPr>
          <w:rFonts w:asciiTheme="majorHAnsi" w:eastAsia="Times New Roman" w:hAnsiTheme="majorHAnsi" w:cstheme="majorHAnsi"/>
          <w:color w:val="161616"/>
          <w:szCs w:val="24"/>
          <w:lang w:val="en-GB" w:eastAsia="en-GB"/>
        </w:rPr>
        <w:t xml:space="preserve"> plant </w:t>
      </w:r>
      <w:proofErr w:type="spellStart"/>
      <w:r w:rsidRPr="00042447">
        <w:rPr>
          <w:rFonts w:asciiTheme="majorHAnsi" w:eastAsia="Times New Roman" w:hAnsiTheme="majorHAnsi" w:cstheme="majorHAnsi"/>
          <w:color w:val="161616"/>
          <w:szCs w:val="24"/>
          <w:lang w:val="en-GB" w:eastAsia="en-GB"/>
        </w:rPr>
        <w:t>hefyd</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gallu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asesu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ei</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ddysgu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ei</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hunan</w:t>
      </w:r>
      <w:proofErr w:type="spellEnd"/>
      <w:r w:rsidRPr="00042447">
        <w:rPr>
          <w:rFonts w:asciiTheme="majorHAnsi" w:eastAsia="Times New Roman" w:hAnsiTheme="majorHAnsi" w:cstheme="majorHAnsi"/>
          <w:color w:val="161616"/>
          <w:szCs w:val="24"/>
          <w:lang w:val="en-GB" w:eastAsia="en-GB"/>
        </w:rPr>
        <w:t xml:space="preserve"> a </w:t>
      </w:r>
      <w:proofErr w:type="spellStart"/>
      <w:r w:rsidRPr="00042447">
        <w:rPr>
          <w:rFonts w:asciiTheme="majorHAnsi" w:eastAsia="Times New Roman" w:hAnsiTheme="majorHAnsi" w:cstheme="majorHAnsi"/>
          <w:color w:val="161616"/>
          <w:szCs w:val="24"/>
          <w:lang w:val="en-GB" w:eastAsia="en-GB"/>
        </w:rPr>
        <w:t>chymryd</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perchnogaeth</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dros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beth</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wnaethant</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ddysgu</w:t>
      </w:r>
      <w:proofErr w:type="spellEnd"/>
      <w:r w:rsidRPr="00042447">
        <w:rPr>
          <w:rFonts w:asciiTheme="majorHAnsi" w:eastAsia="Times New Roman" w:hAnsiTheme="majorHAnsi" w:cstheme="majorHAnsi"/>
          <w:color w:val="161616"/>
          <w:szCs w:val="24"/>
          <w:lang w:val="en-GB" w:eastAsia="en-GB"/>
        </w:rPr>
        <w:t>.</w:t>
      </w:r>
    </w:p>
    <w:p w14:paraId="51CA3B87" w14:textId="77777777" w:rsidR="00042447" w:rsidRPr="00042447" w:rsidRDefault="00042447" w:rsidP="00042447">
      <w:pPr>
        <w:shd w:val="clear" w:color="auto" w:fill="FFFFFF"/>
        <w:spacing w:line="240" w:lineRule="auto"/>
        <w:rPr>
          <w:rFonts w:asciiTheme="majorHAnsi" w:eastAsia="Times New Roman" w:hAnsiTheme="majorHAnsi" w:cstheme="majorHAnsi"/>
          <w:color w:val="161616"/>
          <w:szCs w:val="24"/>
          <w:lang w:val="en-GB" w:eastAsia="en-GB"/>
        </w:rPr>
      </w:pP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ôl</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Llywodraeth</w:t>
      </w:r>
      <w:proofErr w:type="spellEnd"/>
      <w:r w:rsidRPr="00042447">
        <w:rPr>
          <w:rFonts w:asciiTheme="majorHAnsi" w:eastAsia="Times New Roman" w:hAnsiTheme="majorHAnsi" w:cstheme="majorHAnsi"/>
          <w:color w:val="161616"/>
          <w:szCs w:val="24"/>
          <w:lang w:val="en-GB" w:eastAsia="en-GB"/>
        </w:rPr>
        <w:t xml:space="preserve"> Cymru (2010, </w:t>
      </w:r>
      <w:proofErr w:type="spellStart"/>
      <w:r w:rsidRPr="00042447">
        <w:rPr>
          <w:rFonts w:asciiTheme="majorHAnsi" w:eastAsia="Times New Roman" w:hAnsiTheme="majorHAnsi" w:cstheme="majorHAnsi"/>
          <w:color w:val="161616"/>
          <w:szCs w:val="24"/>
          <w:lang w:val="en-GB" w:eastAsia="en-GB"/>
        </w:rPr>
        <w:t>tud</w:t>
      </w:r>
      <w:proofErr w:type="spellEnd"/>
      <w:r w:rsidRPr="00042447">
        <w:rPr>
          <w:rFonts w:asciiTheme="majorHAnsi" w:eastAsia="Times New Roman" w:hAnsiTheme="majorHAnsi" w:cstheme="majorHAnsi"/>
          <w:color w:val="161616"/>
          <w:szCs w:val="24"/>
          <w:lang w:val="en-GB" w:eastAsia="en-GB"/>
        </w:rPr>
        <w:t>. 29) “</w:t>
      </w:r>
      <w:proofErr w:type="spellStart"/>
      <w:r w:rsidRPr="00042447">
        <w:rPr>
          <w:rFonts w:asciiTheme="majorHAnsi" w:eastAsia="Times New Roman" w:hAnsiTheme="majorHAnsi" w:cstheme="majorHAnsi"/>
          <w:color w:val="161616"/>
          <w:szCs w:val="24"/>
          <w:lang w:val="en-GB" w:eastAsia="en-GB"/>
        </w:rPr>
        <w:t>rhaid</w:t>
      </w:r>
      <w:proofErr w:type="spellEnd"/>
      <w:r w:rsidRPr="00042447">
        <w:rPr>
          <w:rFonts w:asciiTheme="majorHAnsi" w:eastAsia="Times New Roman" w:hAnsiTheme="majorHAnsi" w:cstheme="majorHAnsi"/>
          <w:color w:val="161616"/>
          <w:szCs w:val="24"/>
          <w:lang w:val="en-GB" w:eastAsia="en-GB"/>
        </w:rPr>
        <w:t xml:space="preserve"> i </w:t>
      </w:r>
      <w:proofErr w:type="spellStart"/>
      <w:r w:rsidRPr="00042447">
        <w:rPr>
          <w:rFonts w:asciiTheme="majorHAnsi" w:eastAsia="Times New Roman" w:hAnsiTheme="majorHAnsi" w:cstheme="majorHAnsi"/>
          <w:color w:val="161616"/>
          <w:szCs w:val="24"/>
          <w:lang w:val="en-GB" w:eastAsia="en-GB"/>
        </w:rPr>
        <w:t>ddysgwyr</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ddeall</w:t>
      </w:r>
      <w:proofErr w:type="spellEnd"/>
      <w:r w:rsidRPr="00042447">
        <w:rPr>
          <w:rFonts w:asciiTheme="majorHAnsi" w:eastAsia="Times New Roman" w:hAnsiTheme="majorHAnsi" w:cstheme="majorHAnsi"/>
          <w:color w:val="161616"/>
          <w:szCs w:val="24"/>
          <w:lang w:val="en-GB" w:eastAsia="en-GB"/>
        </w:rPr>
        <w:t xml:space="preserve"> a </w:t>
      </w:r>
      <w:proofErr w:type="spellStart"/>
      <w:r w:rsidRPr="00042447">
        <w:rPr>
          <w:rFonts w:asciiTheme="majorHAnsi" w:eastAsia="Times New Roman" w:hAnsiTheme="majorHAnsi" w:cstheme="majorHAnsi"/>
          <w:color w:val="161616"/>
          <w:szCs w:val="24"/>
          <w:lang w:val="en-GB" w:eastAsia="en-GB"/>
        </w:rPr>
        <w:t>chymryd</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rhan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wrth</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lunio</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meini</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prawf</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llwyddiant</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os</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ydynt</w:t>
      </w:r>
      <w:proofErr w:type="spellEnd"/>
      <w:r w:rsidRPr="00042447">
        <w:rPr>
          <w:rFonts w:asciiTheme="majorHAnsi" w:eastAsia="Times New Roman" w:hAnsiTheme="majorHAnsi" w:cstheme="majorHAnsi"/>
          <w:color w:val="161616"/>
          <w:szCs w:val="24"/>
          <w:lang w:val="en-GB" w:eastAsia="en-GB"/>
        </w:rPr>
        <w:t xml:space="preserve"> am “</w:t>
      </w:r>
      <w:proofErr w:type="spellStart"/>
      <w:r w:rsidRPr="00042447">
        <w:rPr>
          <w:rFonts w:asciiTheme="majorHAnsi" w:eastAsia="Times New Roman" w:hAnsiTheme="majorHAnsi" w:cstheme="majorHAnsi"/>
          <w:color w:val="161616"/>
          <w:szCs w:val="24"/>
          <w:lang w:val="en-GB" w:eastAsia="en-GB"/>
        </w:rPr>
        <w:t>fyfyrio</w:t>
      </w:r>
      <w:proofErr w:type="spellEnd"/>
      <w:r w:rsidRPr="00042447">
        <w:rPr>
          <w:rFonts w:asciiTheme="majorHAnsi" w:eastAsia="Times New Roman" w:hAnsiTheme="majorHAnsi" w:cstheme="majorHAnsi"/>
          <w:color w:val="161616"/>
          <w:szCs w:val="24"/>
          <w:lang w:val="en-GB" w:eastAsia="en-GB"/>
        </w:rPr>
        <w:t xml:space="preserve"> am </w:t>
      </w:r>
      <w:proofErr w:type="spellStart"/>
      <w:r w:rsidRPr="00042447">
        <w:rPr>
          <w:rFonts w:asciiTheme="majorHAnsi" w:eastAsia="Times New Roman" w:hAnsiTheme="majorHAnsi" w:cstheme="majorHAnsi"/>
          <w:color w:val="161616"/>
          <w:szCs w:val="24"/>
          <w:lang w:val="en-GB" w:eastAsia="en-GB"/>
        </w:rPr>
        <w:t>eu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dysgu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eu</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hunain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yn</w:t>
      </w:r>
      <w:proofErr w:type="spellEnd"/>
      <w:r w:rsidRPr="00042447">
        <w:rPr>
          <w:rFonts w:asciiTheme="majorHAnsi" w:eastAsia="Times New Roman" w:hAnsiTheme="majorHAnsi" w:cstheme="majorHAnsi"/>
          <w:color w:val="161616"/>
          <w:szCs w:val="24"/>
          <w:lang w:val="en-GB" w:eastAsia="en-GB"/>
        </w:rPr>
        <w:t xml:space="preserve"> </w:t>
      </w:r>
      <w:proofErr w:type="spellStart"/>
      <w:r w:rsidRPr="00042447">
        <w:rPr>
          <w:rFonts w:asciiTheme="majorHAnsi" w:eastAsia="Times New Roman" w:hAnsiTheme="majorHAnsi" w:cstheme="majorHAnsi"/>
          <w:color w:val="161616"/>
          <w:szCs w:val="24"/>
          <w:lang w:val="en-GB" w:eastAsia="en-GB"/>
        </w:rPr>
        <w:t>llwyddiannus</w:t>
      </w:r>
      <w:proofErr w:type="spellEnd"/>
      <w:r w:rsidRPr="00042447">
        <w:rPr>
          <w:rFonts w:asciiTheme="majorHAnsi" w:eastAsia="Times New Roman" w:hAnsiTheme="majorHAnsi" w:cstheme="majorHAnsi"/>
          <w:color w:val="161616"/>
          <w:szCs w:val="24"/>
          <w:lang w:val="en-GB" w:eastAsia="en-GB"/>
        </w:rPr>
        <w:t>. (</w:t>
      </w:r>
      <w:proofErr w:type="spellStart"/>
      <w:r w:rsidRPr="00042447">
        <w:rPr>
          <w:rFonts w:asciiTheme="majorHAnsi" w:eastAsia="Times New Roman" w:hAnsiTheme="majorHAnsi" w:cstheme="majorHAnsi"/>
          <w:color w:val="161616"/>
          <w:szCs w:val="24"/>
          <w:lang w:val="en-GB" w:eastAsia="en-GB"/>
        </w:rPr>
        <w:t>Llywodraeth</w:t>
      </w:r>
      <w:proofErr w:type="spellEnd"/>
      <w:r w:rsidRPr="00042447">
        <w:rPr>
          <w:rFonts w:asciiTheme="majorHAnsi" w:eastAsia="Times New Roman" w:hAnsiTheme="majorHAnsi" w:cstheme="majorHAnsi"/>
          <w:color w:val="161616"/>
          <w:szCs w:val="24"/>
          <w:lang w:val="en-GB" w:eastAsia="en-GB"/>
        </w:rPr>
        <w:t xml:space="preserve"> Cymru, 2017).</w:t>
      </w:r>
    </w:p>
    <w:p w14:paraId="0F134936" w14:textId="48BD4A4B" w:rsidR="00667583" w:rsidRPr="008F4250" w:rsidRDefault="00667583" w:rsidP="00667583"/>
    <w:p w14:paraId="71EC58C8" w14:textId="77777777" w:rsidR="00667583" w:rsidRPr="007C32AA" w:rsidRDefault="00667583" w:rsidP="00667583">
      <w:pPr>
        <w:pStyle w:val="Heading3"/>
      </w:pPr>
      <w:r>
        <w:rPr>
          <w:lang w:val="cy"/>
        </w:rPr>
        <w:t>Beth nesaf?</w:t>
      </w:r>
    </w:p>
    <w:p w14:paraId="1316EB64" w14:textId="520E0CAE" w:rsidR="00667583" w:rsidRPr="00A537F0" w:rsidRDefault="00A537F0" w:rsidP="00667583">
      <w:pPr>
        <w:rPr>
          <w:rFonts w:cstheme="minorHAnsi"/>
          <w:szCs w:val="24"/>
        </w:rPr>
      </w:pPr>
      <w:proofErr w:type="spellStart"/>
      <w:r w:rsidRPr="00A537F0">
        <w:rPr>
          <w:rFonts w:cstheme="minorHAnsi"/>
          <w:color w:val="161616"/>
          <w:spacing w:val="-2"/>
          <w:szCs w:val="24"/>
          <w:shd w:val="clear" w:color="auto" w:fill="FFFFFF"/>
        </w:rPr>
        <w:t>Roedd</w:t>
      </w:r>
      <w:proofErr w:type="spellEnd"/>
      <w:r w:rsidRPr="00A537F0">
        <w:rPr>
          <w:rFonts w:cstheme="minorHAnsi"/>
          <w:color w:val="161616"/>
          <w:spacing w:val="-2"/>
          <w:szCs w:val="24"/>
          <w:shd w:val="clear" w:color="auto" w:fill="FFFFFF"/>
        </w:rPr>
        <w:t xml:space="preserve"> y </w:t>
      </w:r>
      <w:proofErr w:type="spellStart"/>
      <w:r w:rsidRPr="00A537F0">
        <w:rPr>
          <w:rFonts w:cstheme="minorHAnsi"/>
          <w:color w:val="161616"/>
          <w:spacing w:val="-2"/>
          <w:szCs w:val="24"/>
          <w:shd w:val="clear" w:color="auto" w:fill="FFFFFF"/>
        </w:rPr>
        <w:t>profiad</w:t>
      </w:r>
      <w:proofErr w:type="spellEnd"/>
      <w:r w:rsidRPr="00A537F0">
        <w:rPr>
          <w:rFonts w:cstheme="minorHAnsi"/>
          <w:color w:val="161616"/>
          <w:spacing w:val="-2"/>
          <w:szCs w:val="24"/>
          <w:shd w:val="clear" w:color="auto" w:fill="FFFFFF"/>
        </w:rPr>
        <w:t xml:space="preserve"> o </w:t>
      </w:r>
      <w:proofErr w:type="spellStart"/>
      <w:r w:rsidRPr="00A537F0">
        <w:rPr>
          <w:rFonts w:cstheme="minorHAnsi"/>
          <w:color w:val="161616"/>
          <w:spacing w:val="-2"/>
          <w:szCs w:val="24"/>
          <w:shd w:val="clear" w:color="auto" w:fill="FFFFFF"/>
        </w:rPr>
        <w:t>bontio</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darparu</w:t>
      </w:r>
      <w:proofErr w:type="spellEnd"/>
      <w:r w:rsidRPr="00A537F0">
        <w:rPr>
          <w:rFonts w:cstheme="minorHAnsi"/>
          <w:color w:val="161616"/>
          <w:spacing w:val="-2"/>
          <w:szCs w:val="24"/>
          <w:shd w:val="clear" w:color="auto" w:fill="FFFFFF"/>
        </w:rPr>
        <w:t xml:space="preserve"> fi </w:t>
      </w:r>
      <w:proofErr w:type="spellStart"/>
      <w:r w:rsidRPr="00A537F0">
        <w:rPr>
          <w:rFonts w:cstheme="minorHAnsi"/>
          <w:color w:val="161616"/>
          <w:spacing w:val="-2"/>
          <w:szCs w:val="24"/>
          <w:shd w:val="clear" w:color="auto" w:fill="FFFFFF"/>
        </w:rPr>
        <w:t>gyda'r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sgiliau</w:t>
      </w:r>
      <w:proofErr w:type="spellEnd"/>
      <w:r w:rsidRPr="00A537F0">
        <w:rPr>
          <w:rFonts w:cstheme="minorHAnsi"/>
          <w:color w:val="161616"/>
          <w:spacing w:val="-2"/>
          <w:szCs w:val="24"/>
          <w:shd w:val="clear" w:color="auto" w:fill="FFFFFF"/>
        </w:rPr>
        <w:t xml:space="preserve"> i </w:t>
      </w:r>
      <w:proofErr w:type="spellStart"/>
      <w:r w:rsidRPr="00A537F0">
        <w:rPr>
          <w:rFonts w:cstheme="minorHAnsi"/>
          <w:color w:val="161616"/>
          <w:spacing w:val="-2"/>
          <w:szCs w:val="24"/>
          <w:shd w:val="clear" w:color="auto" w:fill="FFFFFF"/>
        </w:rPr>
        <w:t>weithredu</w:t>
      </w:r>
      <w:proofErr w:type="spellEnd"/>
      <w:r w:rsidRPr="00A537F0">
        <w:rPr>
          <w:rFonts w:cstheme="minorHAnsi"/>
          <w:color w:val="161616"/>
          <w:spacing w:val="-2"/>
          <w:szCs w:val="24"/>
          <w:shd w:val="clear" w:color="auto" w:fill="FFFFFF"/>
        </w:rPr>
        <w:t xml:space="preserve"> i </w:t>
      </w:r>
      <w:proofErr w:type="spellStart"/>
      <w:r w:rsidRPr="00A537F0">
        <w:rPr>
          <w:rFonts w:cstheme="minorHAnsi"/>
          <w:color w:val="161616"/>
          <w:spacing w:val="-2"/>
          <w:szCs w:val="24"/>
          <w:shd w:val="clear" w:color="auto" w:fill="FFFFFF"/>
        </w:rPr>
        <w:t>ddefnyddio</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asesu</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ar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gyfer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dysgu</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ystod</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pob</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gwers</w:t>
      </w:r>
      <w:proofErr w:type="spellEnd"/>
      <w:r w:rsidRPr="00A537F0">
        <w:rPr>
          <w:rFonts w:cstheme="minorHAnsi"/>
          <w:color w:val="161616"/>
          <w:spacing w:val="-2"/>
          <w:szCs w:val="24"/>
          <w:shd w:val="clear" w:color="auto" w:fill="FFFFFF"/>
        </w:rPr>
        <w:t xml:space="preserve">. Mae </w:t>
      </w:r>
      <w:proofErr w:type="spellStart"/>
      <w:r w:rsidRPr="00A537F0">
        <w:rPr>
          <w:rFonts w:cstheme="minorHAnsi"/>
          <w:color w:val="161616"/>
          <w:spacing w:val="-2"/>
          <w:szCs w:val="24"/>
          <w:shd w:val="clear" w:color="auto" w:fill="FFFFFF"/>
        </w:rPr>
        <w:t>asesu</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ar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gyfer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dysgu</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hyd</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oed</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fwy</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pwysig</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nawr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oherwydd</w:t>
      </w:r>
      <w:proofErr w:type="spellEnd"/>
      <w:r w:rsidRPr="00A537F0">
        <w:rPr>
          <w:rFonts w:cstheme="minorHAnsi"/>
          <w:color w:val="161616"/>
          <w:spacing w:val="-2"/>
          <w:szCs w:val="24"/>
          <w:shd w:val="clear" w:color="auto" w:fill="FFFFFF"/>
        </w:rPr>
        <w:t xml:space="preserve"> y </w:t>
      </w:r>
      <w:proofErr w:type="spellStart"/>
      <w:r w:rsidRPr="00A537F0">
        <w:rPr>
          <w:rFonts w:cstheme="minorHAnsi"/>
          <w:color w:val="161616"/>
          <w:spacing w:val="-2"/>
          <w:szCs w:val="24"/>
          <w:shd w:val="clear" w:color="auto" w:fill="FFFFFF"/>
        </w:rPr>
        <w:t>goblygiadau</w:t>
      </w:r>
      <w:proofErr w:type="spellEnd"/>
      <w:r w:rsidRPr="00A537F0">
        <w:rPr>
          <w:rFonts w:cstheme="minorHAnsi"/>
          <w:color w:val="161616"/>
          <w:spacing w:val="-2"/>
          <w:szCs w:val="24"/>
          <w:shd w:val="clear" w:color="auto" w:fill="FFFFFF"/>
        </w:rPr>
        <w:t xml:space="preserve"> Covid-19 </w:t>
      </w:r>
      <w:proofErr w:type="spellStart"/>
      <w:r w:rsidRPr="00A537F0">
        <w:rPr>
          <w:rFonts w:cstheme="minorHAnsi"/>
          <w:color w:val="161616"/>
          <w:spacing w:val="-2"/>
          <w:szCs w:val="24"/>
          <w:shd w:val="clear" w:color="auto" w:fill="FFFFFF"/>
        </w:rPr>
        <w:t>a'r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cyfyngiadau</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sy'n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dod</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gyda</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marcio</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gwaith</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taflenni</w:t>
      </w:r>
      <w:proofErr w:type="spellEnd"/>
      <w:r w:rsidRPr="00A537F0">
        <w:rPr>
          <w:rFonts w:cstheme="minorHAnsi"/>
          <w:color w:val="161616"/>
          <w:spacing w:val="-2"/>
          <w:szCs w:val="24"/>
          <w:shd w:val="clear" w:color="auto" w:fill="FFFFFF"/>
        </w:rPr>
        <w:t xml:space="preserve"> a </w:t>
      </w:r>
      <w:proofErr w:type="spellStart"/>
      <w:r w:rsidRPr="00A537F0">
        <w:rPr>
          <w:rFonts w:cstheme="minorHAnsi"/>
          <w:color w:val="161616"/>
          <w:spacing w:val="-2"/>
          <w:szCs w:val="24"/>
          <w:shd w:val="clear" w:color="auto" w:fill="FFFFFF"/>
        </w:rPr>
        <w:t>llyfrau</w:t>
      </w:r>
      <w:proofErr w:type="spellEnd"/>
      <w:r w:rsidRPr="00A537F0">
        <w:rPr>
          <w:rFonts w:cstheme="minorHAnsi"/>
          <w:color w:val="161616"/>
          <w:spacing w:val="-2"/>
          <w:szCs w:val="24"/>
          <w:shd w:val="clear" w:color="auto" w:fill="FFFFFF"/>
        </w:rPr>
        <w:t xml:space="preserve">) y plant. Mae </w:t>
      </w:r>
      <w:proofErr w:type="spellStart"/>
      <w:r w:rsidRPr="00A537F0">
        <w:rPr>
          <w:rFonts w:cstheme="minorHAnsi"/>
          <w:color w:val="161616"/>
          <w:spacing w:val="-2"/>
          <w:szCs w:val="24"/>
          <w:shd w:val="clear" w:color="auto" w:fill="FFFFFF"/>
        </w:rPr>
        <w:t>polisi'r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ysgol</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gofyn</w:t>
      </w:r>
      <w:proofErr w:type="spellEnd"/>
      <w:r w:rsidRPr="00A537F0">
        <w:rPr>
          <w:rFonts w:cstheme="minorHAnsi"/>
          <w:color w:val="161616"/>
          <w:spacing w:val="-2"/>
          <w:szCs w:val="24"/>
          <w:shd w:val="clear" w:color="auto" w:fill="FFFFFF"/>
        </w:rPr>
        <w:t xml:space="preserve"> bod </w:t>
      </w:r>
      <w:proofErr w:type="spellStart"/>
      <w:r w:rsidRPr="00A537F0">
        <w:rPr>
          <w:rFonts w:cstheme="minorHAnsi"/>
          <w:color w:val="161616"/>
          <w:spacing w:val="-2"/>
          <w:szCs w:val="24"/>
          <w:shd w:val="clear" w:color="auto" w:fill="FFFFFF"/>
        </w:rPr>
        <w:t>gwaith</w:t>
      </w:r>
      <w:proofErr w:type="spellEnd"/>
      <w:r w:rsidRPr="00A537F0">
        <w:rPr>
          <w:rFonts w:cstheme="minorHAnsi"/>
          <w:color w:val="161616"/>
          <w:spacing w:val="-2"/>
          <w:szCs w:val="24"/>
          <w:shd w:val="clear" w:color="auto" w:fill="FFFFFF"/>
        </w:rPr>
        <w:t xml:space="preserve"> y plant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cael</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ei</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gosod</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cwarantin</w:t>
      </w:r>
      <w:proofErr w:type="spellEnd"/>
      <w:r w:rsidRPr="00A537F0">
        <w:rPr>
          <w:rFonts w:cstheme="minorHAnsi"/>
          <w:color w:val="161616"/>
          <w:spacing w:val="-2"/>
          <w:szCs w:val="24"/>
          <w:shd w:val="clear" w:color="auto" w:fill="FFFFFF"/>
        </w:rPr>
        <w:t xml:space="preserve">' am </w:t>
      </w:r>
      <w:proofErr w:type="spellStart"/>
      <w:r w:rsidRPr="00A537F0">
        <w:rPr>
          <w:rFonts w:cstheme="minorHAnsi"/>
          <w:color w:val="161616"/>
          <w:spacing w:val="-2"/>
          <w:szCs w:val="24"/>
          <w:shd w:val="clear" w:color="auto" w:fill="FFFFFF"/>
        </w:rPr>
        <w:t>leiafswm</w:t>
      </w:r>
      <w:proofErr w:type="spellEnd"/>
      <w:r w:rsidRPr="00A537F0">
        <w:rPr>
          <w:rFonts w:cstheme="minorHAnsi"/>
          <w:color w:val="161616"/>
          <w:spacing w:val="-2"/>
          <w:szCs w:val="24"/>
          <w:shd w:val="clear" w:color="auto" w:fill="FFFFFF"/>
        </w:rPr>
        <w:t xml:space="preserve"> o 48 </w:t>
      </w:r>
      <w:proofErr w:type="spellStart"/>
      <w:r w:rsidRPr="00A537F0">
        <w:rPr>
          <w:rFonts w:cstheme="minorHAnsi"/>
          <w:color w:val="161616"/>
          <w:spacing w:val="-2"/>
          <w:szCs w:val="24"/>
          <w:shd w:val="clear" w:color="auto" w:fill="FFFFFF"/>
        </w:rPr>
        <w:t>awr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cyn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ei</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farcio</w:t>
      </w:r>
      <w:proofErr w:type="spellEnd"/>
      <w:r w:rsidRPr="00A537F0">
        <w:rPr>
          <w:rFonts w:cstheme="minorHAnsi"/>
          <w:color w:val="161616"/>
          <w:spacing w:val="-2"/>
          <w:szCs w:val="24"/>
          <w:shd w:val="clear" w:color="auto" w:fill="FFFFFF"/>
        </w:rPr>
        <w:t xml:space="preserve"> a 48 </w:t>
      </w:r>
      <w:proofErr w:type="spellStart"/>
      <w:r w:rsidRPr="00A537F0">
        <w:rPr>
          <w:rFonts w:cstheme="minorHAnsi"/>
          <w:color w:val="161616"/>
          <w:spacing w:val="-2"/>
          <w:szCs w:val="24"/>
          <w:shd w:val="clear" w:color="auto" w:fill="FFFFFF"/>
        </w:rPr>
        <w:t>awr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ymhellach</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ar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gyfer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rhoi</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yn</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ôl</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i'r</w:t>
      </w:r>
      <w:proofErr w:type="spellEnd"/>
      <w:r w:rsidRPr="00A537F0">
        <w:rPr>
          <w:rFonts w:cstheme="minorHAnsi"/>
          <w:color w:val="161616"/>
          <w:spacing w:val="-2"/>
          <w:szCs w:val="24"/>
          <w:shd w:val="clear" w:color="auto" w:fill="FFFFFF"/>
        </w:rPr>
        <w:t xml:space="preserve"> plant i </w:t>
      </w:r>
      <w:proofErr w:type="spellStart"/>
      <w:r w:rsidRPr="00A537F0">
        <w:rPr>
          <w:rFonts w:cstheme="minorHAnsi"/>
          <w:color w:val="161616"/>
          <w:spacing w:val="-2"/>
          <w:szCs w:val="24"/>
          <w:shd w:val="clear" w:color="auto" w:fill="FFFFFF"/>
        </w:rPr>
        <w:t>sicrhâi</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dirgelwch</w:t>
      </w:r>
      <w:proofErr w:type="spellEnd"/>
      <w:r w:rsidRPr="00A537F0">
        <w:rPr>
          <w:rFonts w:cstheme="minorHAnsi"/>
          <w:color w:val="161616"/>
          <w:spacing w:val="-2"/>
          <w:szCs w:val="24"/>
          <w:shd w:val="clear" w:color="auto" w:fill="FFFFFF"/>
        </w:rPr>
        <w:t xml:space="preserve"> y plant </w:t>
      </w:r>
      <w:proofErr w:type="spellStart"/>
      <w:r w:rsidRPr="00A537F0">
        <w:rPr>
          <w:rFonts w:cstheme="minorHAnsi"/>
          <w:color w:val="161616"/>
          <w:spacing w:val="-2"/>
          <w:szCs w:val="24"/>
          <w:shd w:val="clear" w:color="auto" w:fill="FFFFFF"/>
        </w:rPr>
        <w:t>a'r</w:t>
      </w:r>
      <w:proofErr w:type="spellEnd"/>
      <w:r w:rsidRPr="00A537F0">
        <w:rPr>
          <w:rFonts w:cstheme="minorHAnsi"/>
          <w:color w:val="161616"/>
          <w:spacing w:val="-2"/>
          <w:szCs w:val="24"/>
          <w:shd w:val="clear" w:color="auto" w:fill="FFFFFF"/>
        </w:rPr>
        <w:t xml:space="preserve"> </w:t>
      </w:r>
      <w:proofErr w:type="spellStart"/>
      <w:r w:rsidRPr="00A537F0">
        <w:rPr>
          <w:rFonts w:cstheme="minorHAnsi"/>
          <w:color w:val="161616"/>
          <w:spacing w:val="-2"/>
          <w:szCs w:val="24"/>
          <w:shd w:val="clear" w:color="auto" w:fill="FFFFFF"/>
        </w:rPr>
        <w:t>athro</w:t>
      </w:r>
      <w:proofErr w:type="spellEnd"/>
      <w:r w:rsidRPr="00A537F0">
        <w:rPr>
          <w:rFonts w:cstheme="minorHAnsi"/>
          <w:color w:val="161616"/>
          <w:spacing w:val="-2"/>
          <w:szCs w:val="24"/>
          <w:shd w:val="clear" w:color="auto" w:fill="FFFFFF"/>
        </w:rPr>
        <w:t>. ​​​​​​​</w:t>
      </w:r>
    </w:p>
    <w:p w14:paraId="1C981D74" w14:textId="77777777" w:rsidR="00FB2878" w:rsidRDefault="00FB2878">
      <w:pPr>
        <w:spacing w:line="240" w:lineRule="auto"/>
        <w:rPr>
          <w:rFonts w:asciiTheme="majorHAnsi" w:eastAsiaTheme="majorEastAsia" w:hAnsiTheme="majorHAnsi" w:cstheme="majorBidi"/>
          <w:b/>
          <w:color w:val="1F4E79" w:themeColor="accent1" w:themeShade="80"/>
          <w:sz w:val="28"/>
          <w:szCs w:val="26"/>
        </w:rPr>
      </w:pP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26FBED72" w:rsidR="00811007" w:rsidRDefault="00811007" w:rsidP="00811007">
      <w:pPr>
        <w:pStyle w:val="Heading1"/>
      </w:pPr>
      <w:r>
        <w:rPr>
          <w:lang w:val="cy"/>
        </w:rPr>
        <w:lastRenderedPageBreak/>
        <w:t xml:space="preserve">Rhan 2: </w:t>
      </w:r>
      <w:r w:rsidR="00991198" w:rsidRPr="004679C7">
        <w:rPr>
          <w:lang w:val="cy-GB"/>
        </w:rPr>
        <w:t>Adfyfyrio Beirniadol</w:t>
      </w:r>
    </w:p>
    <w:sdt>
      <w:sdtPr>
        <w:id w:val="-1033581011"/>
        <w:placeholder>
          <w:docPart w:val="DefaultPlaceholder_-1854013440"/>
        </w:placeholder>
      </w:sdtPr>
      <w:sdtEndPr/>
      <w:sdtContent>
        <w:sdt>
          <w:sdtPr>
            <w:alias w:val="Nifer y Geiriau"/>
            <w:tag w:val="Nifer y Geiriau"/>
            <w:id w:val="-101493410"/>
            <w:placeholder>
              <w:docPart w:val="EBAF1A77925B4774BB7C5DAEDCEA8EE0"/>
            </w:placeholder>
            <w:temporary/>
            <w:showingPlcHdr/>
            <w:text/>
          </w:sdtPr>
          <w:sdtEndPr/>
          <w:sdtContent>
            <w:p w14:paraId="60B60867" w14:textId="2F57A480" w:rsidR="00AC19FF" w:rsidRPr="00AC19FF" w:rsidRDefault="00991198" w:rsidP="00AC19FF">
              <w:r w:rsidRPr="004679C7">
                <w:rPr>
                  <w:lang w:val="cy-GB"/>
                </w:rPr>
                <w:t>Nifer y Geiriau</w:t>
              </w:r>
            </w:p>
          </w:sdtContent>
        </w:sdt>
      </w:sdtContent>
    </w:sdt>
    <w:p w14:paraId="2AA56D82" w14:textId="77777777" w:rsidR="00811007" w:rsidRDefault="00811007" w:rsidP="00811007"/>
    <w:p w14:paraId="1A02AFCB" w14:textId="77777777" w:rsidR="002E626B" w:rsidRDefault="00811007" w:rsidP="002E626B">
      <w:pPr>
        <w:pStyle w:val="Heading2"/>
      </w:pPr>
      <w:r>
        <w:rPr>
          <w:lang w:val="cy"/>
        </w:rPr>
        <w:t>Cyflwyniad</w:t>
      </w:r>
    </w:p>
    <w:p w14:paraId="7C667E83" w14:textId="77777777" w:rsidR="007D0A74" w:rsidRPr="00C614E6" w:rsidRDefault="007D0A74" w:rsidP="007D0A74">
      <w:pPr>
        <w:jc w:val="both"/>
      </w:pPr>
      <w:proofErr w:type="spellStart"/>
      <w:r>
        <w:rPr>
          <w:rFonts w:ascii="Calibri" w:hAnsi="Calibri" w:cs="Calibri"/>
        </w:rPr>
        <w:t>Hoffwn</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ym</w:t>
      </w:r>
      <w:proofErr w:type="spellEnd"/>
      <w:r>
        <w:rPr>
          <w:rFonts w:ascii="Calibri" w:hAnsi="Calibri" w:cs="Calibri"/>
        </w:rPr>
        <w:t xml:space="preserve"> </w:t>
      </w:r>
      <w:proofErr w:type="spellStart"/>
      <w:r>
        <w:rPr>
          <w:rFonts w:ascii="Calibri" w:hAnsi="Calibri" w:cs="Calibri"/>
        </w:rPr>
        <w:t>mhellach</w:t>
      </w:r>
      <w:proofErr w:type="spellEnd"/>
      <w:r>
        <w:rPr>
          <w:rFonts w:ascii="Calibri" w:hAnsi="Calibri" w:cs="Calibri"/>
        </w:rPr>
        <w:t xml:space="preserve">, </w:t>
      </w:r>
      <w:proofErr w:type="spellStart"/>
      <w:r>
        <w:rPr>
          <w:rFonts w:ascii="Calibri" w:hAnsi="Calibri" w:cs="Calibri"/>
        </w:rPr>
        <w:t>oherwydd</w:t>
      </w:r>
      <w:proofErr w:type="spellEnd"/>
      <w:r>
        <w:rPr>
          <w:rFonts w:ascii="Calibri" w:hAnsi="Calibri" w:cs="Calibri"/>
        </w:rPr>
        <w:t xml:space="preserve">, er </w:t>
      </w:r>
      <w:proofErr w:type="spellStart"/>
      <w:r>
        <w:rPr>
          <w:rFonts w:ascii="Calibri" w:hAnsi="Calibri" w:cs="Calibri"/>
        </w:rPr>
        <w:t>fy</w:t>
      </w:r>
      <w:proofErr w:type="spellEnd"/>
      <w:r>
        <w:rPr>
          <w:rFonts w:ascii="Calibri" w:hAnsi="Calibri" w:cs="Calibri"/>
        </w:rPr>
        <w:t xml:space="preserve"> mod i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a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sut</w:t>
      </w:r>
      <w:proofErr w:type="spellEnd"/>
      <w:r>
        <w:rPr>
          <w:rFonts w:ascii="Calibri" w:hAnsi="Calibri" w:cs="Calibri"/>
        </w:rPr>
        <w:t xml:space="preserve"> i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technoleg</w:t>
      </w:r>
      <w:proofErr w:type="spellEnd"/>
      <w:r>
        <w:rPr>
          <w:rFonts w:ascii="Calibri" w:hAnsi="Calibri" w:cs="Calibri"/>
        </w:rPr>
        <w:t xml:space="preserve"> i </w:t>
      </w:r>
      <w:proofErr w:type="spellStart"/>
      <w:r>
        <w:rPr>
          <w:rFonts w:ascii="Calibri" w:hAnsi="Calibri" w:cs="Calibri"/>
        </w:rPr>
        <w:t>hwyluso’r</w:t>
      </w:r>
      <w:proofErr w:type="spellEnd"/>
      <w:r>
        <w:rPr>
          <w:rFonts w:ascii="Calibri" w:hAnsi="Calibri" w:cs="Calibri"/>
        </w:rPr>
        <w:t xml:space="preserve"> </w:t>
      </w:r>
      <w:proofErr w:type="spellStart"/>
      <w:r>
        <w:rPr>
          <w:rFonts w:ascii="Calibri" w:hAnsi="Calibri" w:cs="Calibri"/>
        </w:rPr>
        <w:t>defnydd</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ydwyf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teimlo’n</w:t>
      </w:r>
      <w:proofErr w:type="spellEnd"/>
      <w:r>
        <w:rPr>
          <w:rFonts w:ascii="Calibri" w:hAnsi="Calibri" w:cs="Calibri"/>
        </w:rPr>
        <w:t xml:space="preserve"> or-</w:t>
      </w:r>
      <w:proofErr w:type="spellStart"/>
      <w:r>
        <w:rPr>
          <w:rFonts w:ascii="Calibri" w:hAnsi="Calibri" w:cs="Calibri"/>
        </w:rPr>
        <w:t>hyderus</w:t>
      </w:r>
      <w:proofErr w:type="spellEnd"/>
      <w:r>
        <w:rPr>
          <w:rFonts w:ascii="Calibri" w:hAnsi="Calibri" w:cs="Calibri"/>
        </w:rPr>
        <w:t xml:space="preserve"> </w:t>
      </w:r>
      <w:proofErr w:type="spellStart"/>
      <w:r>
        <w:rPr>
          <w:rFonts w:ascii="Calibri" w:hAnsi="Calibri" w:cs="Calibri"/>
        </w:rPr>
        <w:t>gyda’r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oherwydd</w:t>
      </w:r>
      <w:proofErr w:type="spellEnd"/>
      <w:r>
        <w:rPr>
          <w:rFonts w:ascii="Calibri" w:hAnsi="Calibri" w:cs="Calibri"/>
        </w:rPr>
        <w:t xml:space="preserve"> </w:t>
      </w:r>
      <w:proofErr w:type="spellStart"/>
      <w:r>
        <w:rPr>
          <w:rFonts w:ascii="Calibri" w:hAnsi="Calibri" w:cs="Calibri"/>
        </w:rPr>
        <w:t>deilliannau</w:t>
      </w:r>
      <w:proofErr w:type="spellEnd"/>
      <w:r>
        <w:rPr>
          <w:rFonts w:ascii="Calibri" w:hAnsi="Calibri" w:cs="Calibri"/>
        </w:rPr>
        <w:t xml:space="preserve"> </w:t>
      </w:r>
      <w:proofErr w:type="spellStart"/>
      <w:r>
        <w:rPr>
          <w:rFonts w:ascii="Calibri" w:hAnsi="Calibri" w:cs="Calibri"/>
        </w:rPr>
        <w:t>hanesyddol</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w:t>
      </w:r>
      <w:proofErr w:type="spellStart"/>
      <w:r>
        <w:rPr>
          <w:rFonts w:ascii="Calibri" w:hAnsi="Calibri" w:cs="Calibri"/>
        </w:rPr>
        <w:t>gynradd</w:t>
      </w:r>
      <w:proofErr w:type="spellEnd"/>
      <w:r>
        <w:rPr>
          <w:rFonts w:ascii="Calibri" w:hAnsi="Calibri" w:cs="Calibri"/>
        </w:rPr>
        <w:t xml:space="preserve"> ac </w:t>
      </w:r>
      <w:proofErr w:type="spellStart"/>
      <w:r>
        <w:rPr>
          <w:rFonts w:ascii="Calibri" w:hAnsi="Calibri" w:cs="Calibri"/>
        </w:rPr>
        <w:t>uwchradd</w:t>
      </w:r>
      <w:proofErr w:type="spellEnd"/>
      <w:r>
        <w:rPr>
          <w:rFonts w:ascii="Calibri" w:hAnsi="Calibri" w:cs="Calibri"/>
        </w:rPr>
        <w:t xml:space="preserve">. Mae </w:t>
      </w:r>
      <w:proofErr w:type="spellStart"/>
      <w:r>
        <w:rPr>
          <w:rFonts w:ascii="Calibri" w:hAnsi="Calibri" w:cs="Calibri"/>
        </w:rPr>
        <w:t>hwn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rhywbeth</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ddim</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anghyffredin</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31% </w:t>
      </w:r>
      <w:proofErr w:type="spellStart"/>
      <w:r>
        <w:rPr>
          <w:rFonts w:ascii="Calibri" w:hAnsi="Calibri" w:cs="Calibri"/>
        </w:rPr>
        <w:t>o</w:t>
      </w:r>
      <w:proofErr w:type="spellEnd"/>
      <w:r>
        <w:rPr>
          <w:rFonts w:ascii="Calibri" w:hAnsi="Calibri" w:cs="Calibri"/>
        </w:rPr>
        <w:t xml:space="preserve"> </w:t>
      </w:r>
      <w:proofErr w:type="spellStart"/>
      <w:r>
        <w:rPr>
          <w:rFonts w:ascii="Calibri" w:hAnsi="Calibri" w:cs="Calibri"/>
        </w:rPr>
        <w:t>oedolion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cyfaddef</w:t>
      </w:r>
      <w:proofErr w:type="spellEnd"/>
      <w:r>
        <w:rPr>
          <w:rFonts w:ascii="Calibri" w:hAnsi="Calibri" w:cs="Calibri"/>
        </w:rPr>
        <w:t xml:space="preserve"> </w:t>
      </w:r>
      <w:proofErr w:type="spellStart"/>
      <w:r>
        <w:rPr>
          <w:rFonts w:ascii="Calibri" w:hAnsi="Calibri" w:cs="Calibri"/>
        </w:rPr>
        <w:t>mai</w:t>
      </w:r>
      <w:proofErr w:type="spellEnd"/>
      <w:r>
        <w:rPr>
          <w:rFonts w:ascii="Calibri" w:hAnsi="Calibri" w:cs="Calibri"/>
        </w:rPr>
        <w:t xml:space="preserve">  </w:t>
      </w:r>
      <w:proofErr w:type="spellStart"/>
      <w:r>
        <w:rPr>
          <w:rFonts w:ascii="Calibri" w:hAnsi="Calibri" w:cs="Calibri"/>
        </w:rPr>
        <w:t>profiad</w:t>
      </w:r>
      <w:proofErr w:type="spellEnd"/>
      <w:r>
        <w:rPr>
          <w:rFonts w:ascii="Calibri" w:hAnsi="Calibri" w:cs="Calibri"/>
        </w:rPr>
        <w:t xml:space="preserve"> </w:t>
      </w:r>
      <w:proofErr w:type="spellStart"/>
      <w:r>
        <w:rPr>
          <w:rFonts w:ascii="Calibri" w:hAnsi="Calibri" w:cs="Calibri"/>
        </w:rPr>
        <w:t>negyddol</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effeithio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ystyriaeth</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bresennol</w:t>
      </w:r>
      <w:proofErr w:type="spellEnd"/>
      <w:r>
        <w:rPr>
          <w:rFonts w:ascii="Calibri" w:hAnsi="Calibri" w:cs="Calibri"/>
        </w:rPr>
        <w:t xml:space="preserve"> (The National Numeracy Challenge Pilot Report, 2013, p.2).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aseiniad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pa</w:t>
      </w:r>
      <w:proofErr w:type="spellEnd"/>
      <w:r>
        <w:rPr>
          <w:rFonts w:ascii="Calibri" w:hAnsi="Calibri" w:cs="Calibri"/>
        </w:rPr>
        <w:t xml:space="preserve"> mor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ydy’r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trawsgwricwlaidd</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a </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gallaf</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nealltwriaeth</w:t>
      </w:r>
      <w:proofErr w:type="spellEnd"/>
      <w:r>
        <w:rPr>
          <w:rFonts w:ascii="Calibri" w:hAnsi="Calibri" w:cs="Calibri"/>
        </w:rPr>
        <w:t xml:space="preserve"> a </w:t>
      </w:r>
      <w:proofErr w:type="spellStart"/>
      <w:r>
        <w:rPr>
          <w:rFonts w:ascii="Calibri" w:hAnsi="Calibri" w:cs="Calibri"/>
        </w:rPr>
        <w:t>hyder</w:t>
      </w:r>
      <w:proofErr w:type="spellEnd"/>
      <w:r>
        <w:rPr>
          <w:rFonts w:ascii="Calibri" w:hAnsi="Calibri" w:cs="Calibri"/>
        </w:rPr>
        <w:t xml:space="preserve"> o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ngwersi</w:t>
      </w:r>
      <w:proofErr w:type="spellEnd"/>
      <w:r>
        <w:rPr>
          <w:rFonts w:ascii="Calibri" w:hAnsi="Calibri" w:cs="Calibri"/>
        </w:rPr>
        <w:t xml:space="preserve"> i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fuddiant</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datgan</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wnes</w:t>
      </w:r>
      <w:proofErr w:type="spellEnd"/>
      <w:r>
        <w:rPr>
          <w:rFonts w:ascii="Calibri" w:hAnsi="Calibri" w:cs="Calibri"/>
        </w:rPr>
        <w:t xml:space="preserve"> i </w:t>
      </w:r>
      <w:proofErr w:type="spellStart"/>
      <w:r>
        <w:rPr>
          <w:rFonts w:ascii="Calibri" w:hAnsi="Calibri" w:cs="Calibri"/>
        </w:rPr>
        <w:t>ychwanegu</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PDP i </w:t>
      </w:r>
      <w:proofErr w:type="spellStart"/>
      <w:r>
        <w:rPr>
          <w:rFonts w:ascii="Calibri" w:hAnsi="Calibri" w:cs="Calibri"/>
        </w:rPr>
        <w:t>ddangos</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natblygiad</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symud</w:t>
      </w:r>
      <w:proofErr w:type="spellEnd"/>
      <w:r>
        <w:rPr>
          <w:rFonts w:ascii="Calibri" w:hAnsi="Calibri" w:cs="Calibri"/>
        </w:rPr>
        <w:t xml:space="preserve"> </w:t>
      </w:r>
      <w:proofErr w:type="spellStart"/>
      <w:r>
        <w:rPr>
          <w:rFonts w:ascii="Calibri" w:hAnsi="Calibri" w:cs="Calibri"/>
        </w:rPr>
        <w:t>ymlaen</w:t>
      </w:r>
      <w:proofErr w:type="spellEnd"/>
      <w:r>
        <w:rPr>
          <w:rFonts w:ascii="Calibri" w:hAnsi="Calibri" w:cs="Calibri"/>
        </w:rPr>
        <w:t xml:space="preserve"> i </w:t>
      </w:r>
      <w:proofErr w:type="spellStart"/>
      <w:r>
        <w:rPr>
          <w:rFonts w:ascii="Calibri" w:hAnsi="Calibri" w:cs="Calibri"/>
        </w:rPr>
        <w:t>esbonio’r</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gall </w:t>
      </w:r>
      <w:proofErr w:type="spellStart"/>
      <w:r>
        <w:rPr>
          <w:rFonts w:ascii="Calibri" w:hAnsi="Calibri" w:cs="Calibri"/>
        </w:rPr>
        <w:t>hyfforddiant</w:t>
      </w:r>
      <w:proofErr w:type="spellEnd"/>
      <w:r>
        <w:rPr>
          <w:rFonts w:ascii="Calibri" w:hAnsi="Calibri" w:cs="Calibri"/>
        </w:rPr>
        <w:t xml:space="preserve"> </w:t>
      </w:r>
      <w:proofErr w:type="spellStart"/>
      <w:r>
        <w:rPr>
          <w:rFonts w:ascii="Calibri" w:hAnsi="Calibri" w:cs="Calibri"/>
        </w:rPr>
        <w:t>ychwanegol</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w:t>
      </w:r>
      <w:proofErr w:type="spellStart"/>
      <w:r>
        <w:rPr>
          <w:rFonts w:ascii="Calibri" w:hAnsi="Calibri" w:cs="Calibri"/>
        </w:rPr>
        <w:t>ddatblygiad</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olaf</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pwysleisio’r</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gall </w:t>
      </w:r>
      <w:proofErr w:type="spellStart"/>
      <w:r>
        <w:rPr>
          <w:rFonts w:ascii="Calibri" w:hAnsi="Calibri" w:cs="Calibri"/>
        </w:rPr>
        <w:t>cydweithio</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arfer</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darpar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I </w:t>
      </w:r>
      <w:proofErr w:type="spellStart"/>
      <w:r>
        <w:rPr>
          <w:rFonts w:ascii="Calibri" w:hAnsi="Calibri" w:cs="Calibri"/>
        </w:rPr>
        <w:t>gychwyn</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pwysigrwydd</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cwricwlwm</w:t>
      </w:r>
      <w:proofErr w:type="spellEnd"/>
      <w:r>
        <w:rPr>
          <w:rFonts w:ascii="Calibri" w:hAnsi="Calibri" w:cs="Calibri"/>
        </w:rPr>
        <w:t xml:space="preserve"> </w:t>
      </w:r>
      <w:proofErr w:type="spellStart"/>
      <w:r>
        <w:rPr>
          <w:rFonts w:ascii="Calibri" w:hAnsi="Calibri" w:cs="Calibri"/>
        </w:rPr>
        <w:t>newydd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byd</w:t>
      </w:r>
      <w:proofErr w:type="spellEnd"/>
      <w:r>
        <w:rPr>
          <w:rFonts w:ascii="Calibri" w:hAnsi="Calibri" w:cs="Calibri"/>
        </w:rPr>
        <w:t xml:space="preserve"> </w:t>
      </w:r>
      <w:proofErr w:type="spellStart"/>
      <w:r>
        <w:rPr>
          <w:rFonts w:ascii="Calibri" w:hAnsi="Calibri" w:cs="Calibri"/>
        </w:rPr>
        <w:t>ehangach</w:t>
      </w:r>
      <w:proofErr w:type="spellEnd"/>
      <w:r>
        <w:rPr>
          <w:rFonts w:ascii="Calibri" w:hAnsi="Calibri" w:cs="Calibri"/>
        </w:rPr>
        <w:t>.</w:t>
      </w:r>
    </w:p>
    <w:p w14:paraId="6DFA1D78" w14:textId="247CC394" w:rsidR="002E626B" w:rsidRPr="00991198" w:rsidRDefault="002E626B" w:rsidP="002E626B">
      <w:pPr>
        <w:rPr>
          <w:color w:val="FF0000"/>
        </w:rPr>
      </w:pPr>
    </w:p>
    <w:p w14:paraId="6B0C58DC" w14:textId="77777777" w:rsidR="00811007" w:rsidRPr="00FB2270" w:rsidRDefault="00811007" w:rsidP="00FB2270"/>
    <w:p w14:paraId="53B9EA6E" w14:textId="430EE533" w:rsidR="00811007" w:rsidRDefault="31F7FF0E" w:rsidP="00811007">
      <w:pPr>
        <w:pStyle w:val="Heading2"/>
      </w:pPr>
      <w:r>
        <w:rPr>
          <w:lang w:val="cy"/>
        </w:rPr>
        <w:t>Trafodaeth Feirniadol ar yr Agwedd a Ddewiswyd</w:t>
      </w:r>
    </w:p>
    <w:p w14:paraId="59CB87A8" w14:textId="77777777" w:rsidR="00B84334" w:rsidRPr="004113F8" w:rsidRDefault="00B84334" w:rsidP="00B84334">
      <w:pPr>
        <w:jc w:val="both"/>
        <w:rPr>
          <w:rFonts w:ascii="Calibri" w:hAnsi="Calibri" w:cs="Calibri"/>
        </w:rPr>
      </w:pPr>
      <w:proofErr w:type="spellStart"/>
      <w:r>
        <w:rPr>
          <w:rFonts w:ascii="Calibri" w:hAnsi="Calibri" w:cs="Calibri"/>
        </w:rPr>
        <w:t>Dywed</w:t>
      </w:r>
      <w:proofErr w:type="spellEnd"/>
      <w:r>
        <w:rPr>
          <w:rFonts w:ascii="Calibri" w:hAnsi="Calibri" w:cs="Calibri"/>
        </w:rPr>
        <w:t xml:space="preserve"> Donaldson ‘Literacy and numeracy are universally acknowledged to be the essential foundations of education.’ (Donaldson, 2015, p.18).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glir</w:t>
      </w:r>
      <w:proofErr w:type="spellEnd"/>
      <w:r>
        <w:rPr>
          <w:rFonts w:ascii="Calibri" w:hAnsi="Calibri" w:cs="Calibri"/>
        </w:rPr>
        <w:t xml:space="preserve"> felly pam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cwricwlwm</w:t>
      </w:r>
      <w:proofErr w:type="spellEnd"/>
      <w:r>
        <w:rPr>
          <w:rFonts w:ascii="Calibri" w:hAnsi="Calibri" w:cs="Calibri"/>
        </w:rPr>
        <w:t xml:space="preserve"> </w:t>
      </w:r>
      <w:proofErr w:type="spellStart"/>
      <w:r>
        <w:rPr>
          <w:rFonts w:ascii="Calibri" w:hAnsi="Calibri" w:cs="Calibri"/>
        </w:rPr>
        <w:t>newydd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pwyslais</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tri </w:t>
      </w:r>
      <w:proofErr w:type="spellStart"/>
      <w:r>
        <w:rPr>
          <w:rFonts w:ascii="Calibri" w:hAnsi="Calibri" w:cs="Calibri"/>
        </w:rPr>
        <w:t>sgil</w:t>
      </w:r>
      <w:proofErr w:type="spellEnd"/>
      <w:r>
        <w:rPr>
          <w:rFonts w:ascii="Calibri" w:hAnsi="Calibri" w:cs="Calibri"/>
        </w:rPr>
        <w:t xml:space="preserve"> </w:t>
      </w:r>
      <w:proofErr w:type="spellStart"/>
      <w:r>
        <w:rPr>
          <w:rFonts w:ascii="Calibri" w:hAnsi="Calibri" w:cs="Calibri"/>
        </w:rPr>
        <w:t>trawsgwricwlaidd</w:t>
      </w:r>
      <w:proofErr w:type="spellEnd"/>
      <w:r>
        <w:rPr>
          <w:rFonts w:ascii="Calibri" w:hAnsi="Calibri" w:cs="Calibri"/>
        </w:rPr>
        <w:t xml:space="preserve"> </w:t>
      </w:r>
      <w:proofErr w:type="spellStart"/>
      <w:r>
        <w:rPr>
          <w:rFonts w:ascii="Calibri" w:hAnsi="Calibri" w:cs="Calibri"/>
        </w:rPr>
        <w:t>sef</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a </w:t>
      </w:r>
      <w:proofErr w:type="spellStart"/>
      <w:r>
        <w:rPr>
          <w:rFonts w:ascii="Calibri" w:hAnsi="Calibri" w:cs="Calibri"/>
        </w:rPr>
        <w:t>chymhwysedd</w:t>
      </w:r>
      <w:proofErr w:type="spellEnd"/>
      <w:r>
        <w:rPr>
          <w:rFonts w:ascii="Calibri" w:hAnsi="Calibri" w:cs="Calibri"/>
        </w:rPr>
        <w:t xml:space="preserve"> </w:t>
      </w:r>
      <w:proofErr w:type="spellStart"/>
      <w:r>
        <w:rPr>
          <w:rFonts w:ascii="Calibri" w:hAnsi="Calibri" w:cs="Calibri"/>
        </w:rPr>
        <w:t>digidol</w:t>
      </w:r>
      <w:proofErr w:type="spellEnd"/>
      <w:r>
        <w:rPr>
          <w:rFonts w:ascii="Calibri" w:hAnsi="Calibri" w:cs="Calibri"/>
        </w:rPr>
        <w:t xml:space="preserve"> (</w:t>
      </w:r>
      <w:proofErr w:type="spellStart"/>
      <w:r>
        <w:rPr>
          <w:rFonts w:ascii="Calibri" w:hAnsi="Calibri" w:cs="Calibri"/>
        </w:rPr>
        <w:t>Llywodraeth</w:t>
      </w:r>
      <w:proofErr w:type="spellEnd"/>
      <w:r>
        <w:rPr>
          <w:rFonts w:ascii="Calibri" w:hAnsi="Calibri" w:cs="Calibri"/>
        </w:rPr>
        <w:t xml:space="preserve"> Cymru, 2020). </w:t>
      </w:r>
      <w:proofErr w:type="spellStart"/>
      <w:r>
        <w:rPr>
          <w:rFonts w:ascii="Calibri" w:hAnsi="Calibri" w:cs="Calibri"/>
        </w:rPr>
        <w:t>Roedd</w:t>
      </w:r>
      <w:proofErr w:type="spellEnd"/>
      <w:r>
        <w:rPr>
          <w:rFonts w:ascii="Calibri" w:hAnsi="Calibri" w:cs="Calibri"/>
        </w:rPr>
        <w:t xml:space="preserve"> y </w:t>
      </w:r>
      <w:proofErr w:type="spellStart"/>
      <w:r>
        <w:rPr>
          <w:rFonts w:ascii="Calibri" w:hAnsi="Calibri" w:cs="Calibri"/>
        </w:rPr>
        <w:t>canlyniadau</w:t>
      </w:r>
      <w:proofErr w:type="spellEnd"/>
      <w:r>
        <w:rPr>
          <w:rFonts w:ascii="Calibri" w:hAnsi="Calibri" w:cs="Calibri"/>
        </w:rPr>
        <w:t xml:space="preserve"> PISA </w:t>
      </w:r>
      <w:proofErr w:type="spellStart"/>
      <w:r>
        <w:rPr>
          <w:rFonts w:ascii="Calibri" w:hAnsi="Calibri" w:cs="Calibri"/>
        </w:rPr>
        <w:t>isel</w:t>
      </w:r>
      <w:proofErr w:type="spellEnd"/>
      <w:r>
        <w:rPr>
          <w:rFonts w:ascii="Calibri" w:hAnsi="Calibri" w:cs="Calibri"/>
        </w:rPr>
        <w:t xml:space="preserve"> Cymru </w:t>
      </w:r>
      <w:proofErr w:type="spellStart"/>
      <w:r>
        <w:rPr>
          <w:rFonts w:ascii="Calibri" w:hAnsi="Calibri" w:cs="Calibri"/>
        </w:rPr>
        <w:t>ym</w:t>
      </w:r>
      <w:proofErr w:type="spellEnd"/>
      <w:r>
        <w:rPr>
          <w:rFonts w:ascii="Calibri" w:hAnsi="Calibri" w:cs="Calibri"/>
        </w:rPr>
        <w:t xml:space="preserve"> 2012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gorfodi’r</w:t>
      </w:r>
      <w:proofErr w:type="spellEnd"/>
      <w:r>
        <w:rPr>
          <w:rFonts w:ascii="Calibri" w:hAnsi="Calibri" w:cs="Calibri"/>
        </w:rPr>
        <w:t xml:space="preserve"> </w:t>
      </w:r>
      <w:proofErr w:type="spellStart"/>
      <w:r>
        <w:rPr>
          <w:rFonts w:ascii="Calibri" w:hAnsi="Calibri" w:cs="Calibri"/>
        </w:rPr>
        <w:t>llywodraeth</w:t>
      </w:r>
      <w:proofErr w:type="spellEnd"/>
      <w:r>
        <w:rPr>
          <w:rFonts w:ascii="Calibri" w:hAnsi="Calibri" w:cs="Calibri"/>
        </w:rPr>
        <w:t xml:space="preserve"> i </w:t>
      </w:r>
      <w:proofErr w:type="spellStart"/>
      <w:r>
        <w:rPr>
          <w:rFonts w:ascii="Calibri" w:hAnsi="Calibri" w:cs="Calibri"/>
        </w:rPr>
        <w:t>feddwl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galed</w:t>
      </w:r>
      <w:proofErr w:type="spellEnd"/>
      <w:r>
        <w:rPr>
          <w:rFonts w:ascii="Calibri" w:hAnsi="Calibri" w:cs="Calibri"/>
        </w:rPr>
        <w:t xml:space="preserve"> </w:t>
      </w:r>
      <w:proofErr w:type="spellStart"/>
      <w:r>
        <w:rPr>
          <w:rFonts w:ascii="Calibri" w:hAnsi="Calibri" w:cs="Calibri"/>
        </w:rPr>
        <w:t>amdano’r</w:t>
      </w:r>
      <w:proofErr w:type="spellEnd"/>
      <w:r>
        <w:rPr>
          <w:rFonts w:ascii="Calibri" w:hAnsi="Calibri" w:cs="Calibri"/>
        </w:rPr>
        <w:t xml:space="preserve"> system </w:t>
      </w:r>
      <w:proofErr w:type="spellStart"/>
      <w:r>
        <w:rPr>
          <w:rFonts w:ascii="Calibri" w:hAnsi="Calibri" w:cs="Calibri"/>
        </w:rPr>
        <w:t>addysg</w:t>
      </w:r>
      <w:proofErr w:type="spellEnd"/>
      <w:r>
        <w:rPr>
          <w:rFonts w:ascii="Calibri" w:hAnsi="Calibri" w:cs="Calibri"/>
        </w:rPr>
        <w:t xml:space="preserve"> </w:t>
      </w:r>
      <w:proofErr w:type="spellStart"/>
      <w:r>
        <w:rPr>
          <w:rFonts w:ascii="Calibri" w:hAnsi="Calibri" w:cs="Calibri"/>
        </w:rPr>
        <w:t>yng</w:t>
      </w:r>
      <w:proofErr w:type="spellEnd"/>
      <w:r>
        <w:rPr>
          <w:rFonts w:ascii="Calibri" w:hAnsi="Calibri" w:cs="Calibri"/>
        </w:rPr>
        <w:t xml:space="preserve"> </w:t>
      </w:r>
      <w:proofErr w:type="spellStart"/>
      <w:r>
        <w:rPr>
          <w:rFonts w:ascii="Calibri" w:hAnsi="Calibri" w:cs="Calibri"/>
        </w:rPr>
        <w:t>Nghymru</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bennaf</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a </w:t>
      </w:r>
      <w:proofErr w:type="spellStart"/>
      <w:r>
        <w:rPr>
          <w:rFonts w:ascii="Calibri" w:hAnsi="Calibri" w:cs="Calibri"/>
        </w:rPr>
        <w:t>llythrennedd</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yng</w:t>
      </w:r>
      <w:proofErr w:type="spellEnd"/>
      <w:r>
        <w:rPr>
          <w:rFonts w:ascii="Calibri" w:hAnsi="Calibri" w:cs="Calibri"/>
        </w:rPr>
        <w:t xml:space="preserve"> </w:t>
      </w:r>
      <w:proofErr w:type="spellStart"/>
      <w:r>
        <w:rPr>
          <w:rFonts w:ascii="Calibri" w:hAnsi="Calibri" w:cs="Calibri"/>
        </w:rPr>
        <w:t>Nghymru</w:t>
      </w:r>
      <w:proofErr w:type="spellEnd"/>
      <w:r>
        <w:rPr>
          <w:rFonts w:ascii="Calibri" w:hAnsi="Calibri" w:cs="Calibri"/>
        </w:rPr>
        <w:t xml:space="preserve"> (Senedd Cymru, 2013). </w:t>
      </w:r>
      <w:proofErr w:type="spellStart"/>
      <w:r>
        <w:rPr>
          <w:rFonts w:ascii="Calibri" w:hAnsi="Calibri" w:cs="Calibri"/>
        </w:rPr>
        <w:t>Roedd</w:t>
      </w:r>
      <w:proofErr w:type="spellEnd"/>
      <w:r>
        <w:rPr>
          <w:rFonts w:ascii="Calibri" w:hAnsi="Calibri" w:cs="Calibri"/>
        </w:rPr>
        <w:t xml:space="preserve"> y </w:t>
      </w:r>
      <w:proofErr w:type="spellStart"/>
      <w:r>
        <w:rPr>
          <w:rFonts w:ascii="Calibri" w:hAnsi="Calibri" w:cs="Calibri"/>
        </w:rPr>
        <w:t>canlyniadau’n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bod </w:t>
      </w:r>
      <w:proofErr w:type="spellStart"/>
      <w:r>
        <w:rPr>
          <w:rFonts w:ascii="Calibri" w:hAnsi="Calibri" w:cs="Calibri"/>
        </w:rPr>
        <w:t>Cymru’n</w:t>
      </w:r>
      <w:proofErr w:type="spellEnd"/>
      <w:r>
        <w:rPr>
          <w:rFonts w:ascii="Calibri" w:hAnsi="Calibri" w:cs="Calibri"/>
        </w:rPr>
        <w:t xml:space="preserve"> </w:t>
      </w:r>
      <w:proofErr w:type="spellStart"/>
      <w:r>
        <w:rPr>
          <w:rFonts w:ascii="Calibri" w:hAnsi="Calibri" w:cs="Calibri"/>
        </w:rPr>
        <w:t>llusgo</w:t>
      </w:r>
      <w:proofErr w:type="spellEnd"/>
      <w:r>
        <w:rPr>
          <w:rFonts w:ascii="Calibri" w:hAnsi="Calibri" w:cs="Calibri"/>
        </w:rPr>
        <w:t xml:space="preserve"> </w:t>
      </w:r>
      <w:proofErr w:type="spellStart"/>
      <w:r>
        <w:rPr>
          <w:rFonts w:ascii="Calibri" w:hAnsi="Calibri" w:cs="Calibri"/>
        </w:rPr>
        <w:t>tu</w:t>
      </w:r>
      <w:proofErr w:type="spellEnd"/>
      <w:r>
        <w:rPr>
          <w:rFonts w:ascii="Calibri" w:hAnsi="Calibri" w:cs="Calibri"/>
        </w:rPr>
        <w:t xml:space="preserve">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wledydd</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DU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byd</w:t>
      </w:r>
      <w:proofErr w:type="spellEnd"/>
      <w:r>
        <w:rPr>
          <w:rFonts w:ascii="Calibri" w:hAnsi="Calibri" w:cs="Calibri"/>
        </w:rPr>
        <w:t xml:space="preserve">, </w:t>
      </w:r>
      <w:proofErr w:type="spellStart"/>
      <w:r>
        <w:rPr>
          <w:rFonts w:ascii="Calibri" w:hAnsi="Calibri" w:cs="Calibri"/>
        </w:rPr>
        <w:t>byddwn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ymchwilio’n</w:t>
      </w:r>
      <w:proofErr w:type="spellEnd"/>
      <w:r>
        <w:rPr>
          <w:rFonts w:ascii="Calibri" w:hAnsi="Calibri" w:cs="Calibri"/>
        </w:rPr>
        <w:t xml:space="preserve"> </w:t>
      </w:r>
      <w:proofErr w:type="spellStart"/>
      <w:r>
        <w:rPr>
          <w:rFonts w:ascii="Calibri" w:hAnsi="Calibri" w:cs="Calibri"/>
        </w:rPr>
        <w:t>ddyfnach</w:t>
      </w:r>
      <w:proofErr w:type="spellEnd"/>
      <w:r>
        <w:rPr>
          <w:rFonts w:ascii="Calibri" w:hAnsi="Calibri" w:cs="Calibri"/>
        </w:rPr>
        <w:t xml:space="preserve"> i </w:t>
      </w:r>
      <w:proofErr w:type="spellStart"/>
      <w:r w:rsidRPr="00616438">
        <w:rPr>
          <w:rFonts w:ascii="Calibri" w:hAnsi="Calibri" w:cs="Calibri"/>
        </w:rPr>
        <w:t>ymhlygiadau</w:t>
      </w:r>
      <w:proofErr w:type="spellEnd"/>
      <w:r>
        <w:rPr>
          <w:rFonts w:ascii="Calibri" w:hAnsi="Calibri" w:cs="Calibri"/>
        </w:rPr>
        <w:t xml:space="preserve"> </w:t>
      </w:r>
      <w:proofErr w:type="spellStart"/>
      <w:r>
        <w:rPr>
          <w:rFonts w:ascii="Calibri" w:hAnsi="Calibri" w:cs="Calibri"/>
        </w:rPr>
        <w:t>safon</w:t>
      </w:r>
      <w:proofErr w:type="spellEnd"/>
      <w:r>
        <w:rPr>
          <w:rFonts w:ascii="Calibri" w:hAnsi="Calibri" w:cs="Calibri"/>
        </w:rPr>
        <w:t xml:space="preserve"> </w:t>
      </w:r>
      <w:proofErr w:type="spellStart"/>
      <w:r>
        <w:rPr>
          <w:rFonts w:ascii="Calibri" w:hAnsi="Calibri" w:cs="Calibri"/>
        </w:rPr>
        <w:t>isel</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Cymru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adran</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w:t>
      </w:r>
    </w:p>
    <w:p w14:paraId="70201E75" w14:textId="77777777" w:rsidR="00B84334" w:rsidRDefault="00B84334" w:rsidP="00B84334">
      <w:pPr>
        <w:jc w:val="both"/>
        <w:rPr>
          <w:rFonts w:ascii="Calibri" w:hAnsi="Calibri" w:cs="Calibri"/>
        </w:rPr>
      </w:pP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ôl</w:t>
      </w:r>
      <w:proofErr w:type="spellEnd"/>
      <w:r w:rsidRPr="00B84334">
        <w:rPr>
          <w:rFonts w:ascii="Calibri" w:hAnsi="Calibri" w:cs="Calibri"/>
        </w:rPr>
        <w:t xml:space="preserve"> ‘</w:t>
      </w:r>
      <w:proofErr w:type="spellStart"/>
      <w:r w:rsidRPr="00B84334">
        <w:rPr>
          <w:rFonts w:ascii="Calibri" w:hAnsi="Calibri" w:cs="Calibri"/>
        </w:rPr>
        <w:t>Dyfodol</w:t>
      </w:r>
      <w:proofErr w:type="spellEnd"/>
      <w:r w:rsidRPr="00B84334">
        <w:rPr>
          <w:rFonts w:ascii="Calibri" w:hAnsi="Calibri" w:cs="Calibri"/>
        </w:rPr>
        <w:t xml:space="preserve"> </w:t>
      </w:r>
      <w:proofErr w:type="spellStart"/>
      <w:r w:rsidRPr="00B84334">
        <w:rPr>
          <w:rFonts w:ascii="Calibri" w:hAnsi="Calibri" w:cs="Calibri"/>
        </w:rPr>
        <w:t>Llwyddiannus</w:t>
      </w:r>
      <w:proofErr w:type="spellEnd"/>
      <w:r w:rsidRPr="00B84334">
        <w:rPr>
          <w:rFonts w:ascii="Calibri" w:hAnsi="Calibri" w:cs="Calibri"/>
        </w:rPr>
        <w:t xml:space="preserve">’ </w:t>
      </w:r>
      <w:proofErr w:type="spellStart"/>
      <w:r w:rsidRPr="00B84334">
        <w:rPr>
          <w:rFonts w:ascii="Calibri" w:hAnsi="Calibri" w:cs="Calibri"/>
        </w:rPr>
        <w:t>roedd</w:t>
      </w:r>
      <w:proofErr w:type="spellEnd"/>
      <w:r w:rsidRPr="00B84334">
        <w:rPr>
          <w:rFonts w:ascii="Calibri" w:hAnsi="Calibri" w:cs="Calibri"/>
        </w:rPr>
        <w:t xml:space="preserve"> </w:t>
      </w:r>
      <w:proofErr w:type="spellStart"/>
      <w:r w:rsidRPr="00B84334">
        <w:rPr>
          <w:rFonts w:ascii="Calibri" w:hAnsi="Calibri" w:cs="Calibri"/>
        </w:rPr>
        <w:t>yna</w:t>
      </w:r>
      <w:proofErr w:type="spellEnd"/>
      <w:r w:rsidRPr="00B84334">
        <w:rPr>
          <w:rFonts w:ascii="Calibri" w:hAnsi="Calibri" w:cs="Calibri"/>
        </w:rPr>
        <w:t xml:space="preserve"> </w:t>
      </w:r>
      <w:proofErr w:type="spellStart"/>
      <w:r w:rsidRPr="00B84334">
        <w:rPr>
          <w:rFonts w:ascii="Calibri" w:hAnsi="Calibri" w:cs="Calibri"/>
        </w:rPr>
        <w:t>awch</w:t>
      </w:r>
      <w:proofErr w:type="spellEnd"/>
      <w:r w:rsidRPr="00B84334">
        <w:rPr>
          <w:rFonts w:ascii="Calibri" w:hAnsi="Calibri" w:cs="Calibri"/>
        </w:rPr>
        <w:t xml:space="preserve"> </w:t>
      </w:r>
      <w:proofErr w:type="spellStart"/>
      <w:r w:rsidRPr="00B84334">
        <w:rPr>
          <w:rFonts w:ascii="Calibri" w:hAnsi="Calibri" w:cs="Calibri"/>
        </w:rPr>
        <w:t>gan</w:t>
      </w:r>
      <w:proofErr w:type="spellEnd"/>
      <w:r w:rsidRPr="00B84334">
        <w:rPr>
          <w:rFonts w:ascii="Calibri" w:hAnsi="Calibri" w:cs="Calibri"/>
        </w:rPr>
        <w:t xml:space="preserve"> </w:t>
      </w:r>
      <w:proofErr w:type="spellStart"/>
      <w:r w:rsidRPr="00B84334">
        <w:rPr>
          <w:rFonts w:ascii="Calibri" w:hAnsi="Calibri" w:cs="Calibri"/>
        </w:rPr>
        <w:t>ddisgyblion</w:t>
      </w:r>
      <w:proofErr w:type="spellEnd"/>
      <w:r w:rsidRPr="00B84334">
        <w:rPr>
          <w:rFonts w:ascii="Calibri" w:hAnsi="Calibri" w:cs="Calibri"/>
        </w:rPr>
        <w:t xml:space="preserve"> ac </w:t>
      </w:r>
      <w:proofErr w:type="spellStart"/>
      <w:r w:rsidRPr="00B84334">
        <w:rPr>
          <w:rFonts w:ascii="Calibri" w:hAnsi="Calibri" w:cs="Calibri"/>
        </w:rPr>
        <w:t>athrawon</w:t>
      </w:r>
      <w:proofErr w:type="spellEnd"/>
      <w:r w:rsidRPr="00B84334">
        <w:rPr>
          <w:rFonts w:ascii="Calibri" w:hAnsi="Calibri" w:cs="Calibri"/>
        </w:rPr>
        <w:t xml:space="preserve"> i </w:t>
      </w:r>
      <w:proofErr w:type="spellStart"/>
      <w:r w:rsidRPr="00B84334">
        <w:rPr>
          <w:rFonts w:ascii="Calibri" w:hAnsi="Calibri" w:cs="Calibri"/>
        </w:rPr>
        <w:t>gael</w:t>
      </w:r>
      <w:proofErr w:type="spellEnd"/>
      <w:r w:rsidRPr="00B84334">
        <w:rPr>
          <w:rFonts w:ascii="Calibri" w:hAnsi="Calibri" w:cs="Calibri"/>
        </w:rPr>
        <w:t xml:space="preserve"> </w:t>
      </w:r>
      <w:proofErr w:type="spellStart"/>
      <w:r w:rsidRPr="00B84334">
        <w:rPr>
          <w:rFonts w:ascii="Calibri" w:hAnsi="Calibri" w:cs="Calibri"/>
        </w:rPr>
        <w:t>mwy</w:t>
      </w:r>
      <w:proofErr w:type="spellEnd"/>
      <w:r w:rsidRPr="00B84334">
        <w:rPr>
          <w:rFonts w:ascii="Calibri" w:hAnsi="Calibri" w:cs="Calibri"/>
        </w:rPr>
        <w:t xml:space="preserve"> o </w:t>
      </w:r>
      <w:proofErr w:type="spellStart"/>
      <w:r w:rsidRPr="00B84334">
        <w:rPr>
          <w:rFonts w:ascii="Calibri" w:hAnsi="Calibri" w:cs="Calibri"/>
        </w:rPr>
        <w:t>ddysgu</w:t>
      </w:r>
      <w:proofErr w:type="spellEnd"/>
      <w:r w:rsidRPr="00B84334">
        <w:rPr>
          <w:rFonts w:ascii="Calibri" w:hAnsi="Calibri" w:cs="Calibri"/>
        </w:rPr>
        <w:t xml:space="preserve"> </w:t>
      </w:r>
      <w:proofErr w:type="spellStart"/>
      <w:r w:rsidRPr="00B84334">
        <w:rPr>
          <w:rFonts w:ascii="Calibri" w:hAnsi="Calibri" w:cs="Calibri"/>
        </w:rPr>
        <w:t>byd</w:t>
      </w:r>
      <w:proofErr w:type="spellEnd"/>
      <w:r w:rsidRPr="00B84334">
        <w:rPr>
          <w:rFonts w:ascii="Calibri" w:hAnsi="Calibri" w:cs="Calibri"/>
        </w:rPr>
        <w:t xml:space="preserve"> go </w:t>
      </w:r>
      <w:proofErr w:type="spellStart"/>
      <w:r w:rsidRPr="00B84334">
        <w:rPr>
          <w:rFonts w:ascii="Calibri" w:hAnsi="Calibri" w:cs="Calibri"/>
        </w:rPr>
        <w:t>iawn</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y </w:t>
      </w:r>
      <w:proofErr w:type="spellStart"/>
      <w:r w:rsidRPr="00B84334">
        <w:rPr>
          <w:rFonts w:ascii="Calibri" w:hAnsi="Calibri" w:cs="Calibri"/>
        </w:rPr>
        <w:t>cwricwlwm</w:t>
      </w:r>
      <w:proofErr w:type="spellEnd"/>
      <w:r w:rsidRPr="00B84334">
        <w:rPr>
          <w:rFonts w:ascii="Calibri" w:hAnsi="Calibri" w:cs="Calibri"/>
        </w:rPr>
        <w:t xml:space="preserve"> </w:t>
      </w:r>
      <w:proofErr w:type="spellStart"/>
      <w:r w:rsidRPr="00B84334">
        <w:rPr>
          <w:rFonts w:ascii="Calibri" w:hAnsi="Calibri" w:cs="Calibri"/>
        </w:rPr>
        <w:t>newydd</w:t>
      </w:r>
      <w:proofErr w:type="spellEnd"/>
      <w:r w:rsidRPr="00B84334">
        <w:rPr>
          <w:rFonts w:ascii="Calibri" w:hAnsi="Calibri" w:cs="Calibri"/>
        </w:rPr>
        <w:t xml:space="preserve">. Gyda </w:t>
      </w:r>
      <w:proofErr w:type="spellStart"/>
      <w:r w:rsidRPr="00B84334">
        <w:rPr>
          <w:rFonts w:ascii="Calibri" w:hAnsi="Calibri" w:cs="Calibri"/>
        </w:rPr>
        <w:t>nifer</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ddatgan</w:t>
      </w:r>
      <w:proofErr w:type="spellEnd"/>
      <w:r w:rsidRPr="00B84334">
        <w:rPr>
          <w:rFonts w:ascii="Calibri" w:hAnsi="Calibri" w:cs="Calibri"/>
        </w:rPr>
        <w:t xml:space="preserve"> bod y </w:t>
      </w:r>
      <w:proofErr w:type="spellStart"/>
      <w:r w:rsidRPr="00B84334">
        <w:rPr>
          <w:rFonts w:ascii="Calibri" w:hAnsi="Calibri" w:cs="Calibri"/>
        </w:rPr>
        <w:t>cyn</w:t>
      </w:r>
      <w:proofErr w:type="spellEnd"/>
      <w:r w:rsidRPr="00B84334">
        <w:rPr>
          <w:rFonts w:ascii="Calibri" w:hAnsi="Calibri" w:cs="Calibri"/>
        </w:rPr>
        <w:t xml:space="preserve"> </w:t>
      </w:r>
      <w:proofErr w:type="spellStart"/>
      <w:r w:rsidRPr="00B84334">
        <w:rPr>
          <w:rFonts w:ascii="Calibri" w:hAnsi="Calibri" w:cs="Calibri"/>
        </w:rPr>
        <w:t>cwricwlwm</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rhy</w:t>
      </w:r>
      <w:proofErr w:type="spellEnd"/>
      <w:r w:rsidRPr="00B84334">
        <w:rPr>
          <w:rFonts w:ascii="Calibri" w:hAnsi="Calibri" w:cs="Calibri"/>
        </w:rPr>
        <w:t xml:space="preserve"> hen </w:t>
      </w:r>
      <w:proofErr w:type="spellStart"/>
      <w:r w:rsidRPr="00B84334">
        <w:rPr>
          <w:rFonts w:ascii="Calibri" w:hAnsi="Calibri" w:cs="Calibri"/>
        </w:rPr>
        <w:t>fasiwn</w:t>
      </w:r>
      <w:proofErr w:type="spellEnd"/>
      <w:r w:rsidRPr="00B84334">
        <w:rPr>
          <w:rFonts w:ascii="Calibri" w:hAnsi="Calibri" w:cs="Calibri"/>
        </w:rPr>
        <w:t xml:space="preserve"> ac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derbyn</w:t>
      </w:r>
      <w:proofErr w:type="spellEnd"/>
      <w:r w:rsidRPr="00B84334">
        <w:rPr>
          <w:rFonts w:ascii="Calibri" w:hAnsi="Calibri" w:cs="Calibri"/>
        </w:rPr>
        <w:t xml:space="preserve"> </w:t>
      </w:r>
      <w:proofErr w:type="spellStart"/>
      <w:r w:rsidRPr="00B84334">
        <w:rPr>
          <w:rFonts w:ascii="Calibri" w:hAnsi="Calibri" w:cs="Calibri"/>
        </w:rPr>
        <w:t>ei</w:t>
      </w:r>
      <w:proofErr w:type="spellEnd"/>
      <w:r w:rsidRPr="00B84334">
        <w:rPr>
          <w:rFonts w:ascii="Calibri" w:hAnsi="Calibri" w:cs="Calibri"/>
        </w:rPr>
        <w:t xml:space="preserve"> </w:t>
      </w:r>
      <w:proofErr w:type="spellStart"/>
      <w:r w:rsidRPr="00B84334">
        <w:rPr>
          <w:rFonts w:ascii="Calibri" w:hAnsi="Calibri" w:cs="Calibri"/>
        </w:rPr>
        <w:t>chyhuddiad</w:t>
      </w:r>
      <w:proofErr w:type="spellEnd"/>
      <w:r w:rsidRPr="00B84334">
        <w:rPr>
          <w:rFonts w:ascii="Calibri" w:hAnsi="Calibri" w:cs="Calibri"/>
        </w:rPr>
        <w:t xml:space="preserve"> am </w:t>
      </w:r>
      <w:proofErr w:type="spellStart"/>
      <w:r w:rsidRPr="00B84334">
        <w:rPr>
          <w:rFonts w:ascii="Calibri" w:hAnsi="Calibri" w:cs="Calibri"/>
        </w:rPr>
        <w:t>fethu</w:t>
      </w:r>
      <w:proofErr w:type="spellEnd"/>
      <w:r w:rsidRPr="00B84334">
        <w:rPr>
          <w:rFonts w:ascii="Calibri" w:hAnsi="Calibri" w:cs="Calibri"/>
        </w:rPr>
        <w:t xml:space="preserve"> </w:t>
      </w:r>
      <w:proofErr w:type="spellStart"/>
      <w:r w:rsidRPr="00B84334">
        <w:rPr>
          <w:rFonts w:ascii="Calibri" w:hAnsi="Calibri" w:cs="Calibri"/>
        </w:rPr>
        <w:t>adlewyrchu</w:t>
      </w:r>
      <w:proofErr w:type="spellEnd"/>
      <w:r w:rsidRPr="00B84334">
        <w:rPr>
          <w:rFonts w:ascii="Calibri" w:hAnsi="Calibri" w:cs="Calibri"/>
        </w:rPr>
        <w:t xml:space="preserve"> </w:t>
      </w:r>
      <w:proofErr w:type="spellStart"/>
      <w:r w:rsidRPr="00B84334">
        <w:rPr>
          <w:rFonts w:ascii="Calibri" w:hAnsi="Calibri" w:cs="Calibri"/>
        </w:rPr>
        <w:t>pwysigrwydd</w:t>
      </w:r>
      <w:proofErr w:type="spellEnd"/>
      <w:r w:rsidRPr="00B84334">
        <w:rPr>
          <w:rFonts w:ascii="Calibri" w:hAnsi="Calibri" w:cs="Calibri"/>
        </w:rPr>
        <w:t xml:space="preserve"> </w:t>
      </w:r>
      <w:proofErr w:type="spellStart"/>
      <w:r w:rsidRPr="00B84334">
        <w:rPr>
          <w:rFonts w:ascii="Calibri" w:hAnsi="Calibri" w:cs="Calibri"/>
        </w:rPr>
        <w:t>technoleg</w:t>
      </w:r>
      <w:proofErr w:type="spellEnd"/>
      <w:r w:rsidRPr="00B84334">
        <w:rPr>
          <w:rFonts w:ascii="Calibri" w:hAnsi="Calibri" w:cs="Calibri"/>
        </w:rPr>
        <w:t xml:space="preserve"> </w:t>
      </w:r>
      <w:proofErr w:type="spellStart"/>
      <w:r w:rsidRPr="00B84334">
        <w:rPr>
          <w:rFonts w:ascii="Calibri" w:hAnsi="Calibri" w:cs="Calibri"/>
        </w:rPr>
        <w:t>newydd</w:t>
      </w:r>
      <w:proofErr w:type="spellEnd"/>
      <w:r w:rsidRPr="00B84334">
        <w:rPr>
          <w:rFonts w:ascii="Calibri" w:hAnsi="Calibri" w:cs="Calibri"/>
        </w:rPr>
        <w:t xml:space="preserve"> a </w:t>
      </w:r>
      <w:proofErr w:type="spellStart"/>
      <w:r w:rsidRPr="00B84334">
        <w:rPr>
          <w:rFonts w:ascii="Calibri" w:hAnsi="Calibri" w:cs="Calibri"/>
        </w:rPr>
        <w:lastRenderedPageBreak/>
        <w:t>rhifedd</w:t>
      </w:r>
      <w:proofErr w:type="spellEnd"/>
      <w:r w:rsidRPr="00B84334">
        <w:rPr>
          <w:rFonts w:ascii="Calibri" w:hAnsi="Calibri" w:cs="Calibri"/>
        </w:rPr>
        <w:t xml:space="preserve"> y </w:t>
      </w:r>
      <w:proofErr w:type="spellStart"/>
      <w:r w:rsidRPr="00B84334">
        <w:rPr>
          <w:rFonts w:ascii="Calibri" w:hAnsi="Calibri" w:cs="Calibri"/>
        </w:rPr>
        <w:t>byd</w:t>
      </w:r>
      <w:proofErr w:type="spellEnd"/>
      <w:r w:rsidRPr="00B84334">
        <w:rPr>
          <w:rFonts w:ascii="Calibri" w:hAnsi="Calibri" w:cs="Calibri"/>
        </w:rPr>
        <w:t xml:space="preserve"> </w:t>
      </w:r>
      <w:proofErr w:type="spellStart"/>
      <w:r w:rsidRPr="00B84334">
        <w:rPr>
          <w:rFonts w:ascii="Calibri" w:hAnsi="Calibri" w:cs="Calibri"/>
        </w:rPr>
        <w:t>pob</w:t>
      </w:r>
      <w:proofErr w:type="spellEnd"/>
      <w:r w:rsidRPr="00B84334">
        <w:rPr>
          <w:rFonts w:ascii="Calibri" w:hAnsi="Calibri" w:cs="Calibri"/>
        </w:rPr>
        <w:t xml:space="preserve"> </w:t>
      </w:r>
      <w:proofErr w:type="spellStart"/>
      <w:r w:rsidRPr="00B84334">
        <w:rPr>
          <w:rFonts w:ascii="Calibri" w:hAnsi="Calibri" w:cs="Calibri"/>
        </w:rPr>
        <w:t>dydd</w:t>
      </w:r>
      <w:proofErr w:type="spellEnd"/>
      <w:r w:rsidRPr="00B84334">
        <w:rPr>
          <w:rFonts w:ascii="Calibri" w:hAnsi="Calibri" w:cs="Calibri"/>
        </w:rPr>
        <w:t xml:space="preserve">. (Donaldson, 2015, p.17). Mae </w:t>
      </w:r>
      <w:proofErr w:type="spellStart"/>
      <w:r w:rsidRPr="00B84334">
        <w:rPr>
          <w:rFonts w:ascii="Calibri" w:hAnsi="Calibri" w:cs="Calibri"/>
        </w:rPr>
        <w:t>rhifedd</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hanfodol</w:t>
      </w:r>
      <w:proofErr w:type="spellEnd"/>
      <w:r w:rsidRPr="00B84334">
        <w:rPr>
          <w:rFonts w:ascii="Calibri" w:hAnsi="Calibri" w:cs="Calibri"/>
        </w:rPr>
        <w:t xml:space="preserve"> </w:t>
      </w:r>
      <w:proofErr w:type="spellStart"/>
      <w:r w:rsidRPr="00B84334">
        <w:rPr>
          <w:rFonts w:ascii="Calibri" w:hAnsi="Calibri" w:cs="Calibri"/>
        </w:rPr>
        <w:t>ar</w:t>
      </w:r>
      <w:proofErr w:type="spellEnd"/>
      <w:r w:rsidRPr="00B84334">
        <w:rPr>
          <w:rFonts w:ascii="Calibri" w:hAnsi="Calibri" w:cs="Calibri"/>
        </w:rPr>
        <w:t xml:space="preserve"> </w:t>
      </w:r>
      <w:proofErr w:type="spellStart"/>
      <w:r w:rsidRPr="00B84334">
        <w:rPr>
          <w:rFonts w:ascii="Calibri" w:hAnsi="Calibri" w:cs="Calibri"/>
        </w:rPr>
        <w:t>gyfer</w:t>
      </w:r>
      <w:proofErr w:type="spellEnd"/>
      <w:r w:rsidRPr="00B84334">
        <w:rPr>
          <w:rFonts w:ascii="Calibri" w:hAnsi="Calibri" w:cs="Calibri"/>
        </w:rPr>
        <w:t xml:space="preserve"> </w:t>
      </w:r>
      <w:proofErr w:type="spellStart"/>
      <w:r w:rsidRPr="00B84334">
        <w:rPr>
          <w:rFonts w:ascii="Calibri" w:hAnsi="Calibri" w:cs="Calibri"/>
        </w:rPr>
        <w:t>bywoliaeth</w:t>
      </w:r>
      <w:proofErr w:type="spellEnd"/>
      <w:r w:rsidRPr="00B84334">
        <w:rPr>
          <w:rFonts w:ascii="Calibri" w:hAnsi="Calibri" w:cs="Calibri"/>
        </w:rPr>
        <w:t xml:space="preserve"> </w:t>
      </w:r>
      <w:proofErr w:type="spellStart"/>
      <w:r w:rsidRPr="00B84334">
        <w:rPr>
          <w:rFonts w:ascii="Calibri" w:hAnsi="Calibri" w:cs="Calibri"/>
        </w:rPr>
        <w:t>annibynnol</w:t>
      </w:r>
      <w:proofErr w:type="spellEnd"/>
      <w:r w:rsidRPr="00B84334">
        <w:rPr>
          <w:rFonts w:ascii="Calibri" w:hAnsi="Calibri" w:cs="Calibri"/>
        </w:rPr>
        <w:t xml:space="preserve">, ac </w:t>
      </w:r>
      <w:proofErr w:type="spellStart"/>
      <w:r w:rsidRPr="00B84334">
        <w:rPr>
          <w:rFonts w:ascii="Calibri" w:hAnsi="Calibri" w:cs="Calibri"/>
        </w:rPr>
        <w:t>mae</w:t>
      </w:r>
      <w:proofErr w:type="spellEnd"/>
      <w:r w:rsidRPr="00B84334">
        <w:rPr>
          <w:rFonts w:ascii="Calibri" w:hAnsi="Calibri" w:cs="Calibri"/>
        </w:rPr>
        <w:t xml:space="preserve"> </w:t>
      </w:r>
      <w:proofErr w:type="spellStart"/>
      <w:r w:rsidRPr="00B84334">
        <w:rPr>
          <w:rFonts w:ascii="Calibri" w:hAnsi="Calibri" w:cs="Calibri"/>
        </w:rPr>
        <w:t>hyn</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ddechrau</w:t>
      </w:r>
      <w:proofErr w:type="spellEnd"/>
      <w:r w:rsidRPr="00B84334">
        <w:rPr>
          <w:rFonts w:ascii="Calibri" w:hAnsi="Calibri" w:cs="Calibri"/>
        </w:rPr>
        <w:t xml:space="preserve"> </w:t>
      </w:r>
      <w:proofErr w:type="spellStart"/>
      <w:r w:rsidRPr="00B84334">
        <w:rPr>
          <w:rFonts w:ascii="Calibri" w:hAnsi="Calibri" w:cs="Calibri"/>
        </w:rPr>
        <w:t>gyda</w:t>
      </w:r>
      <w:proofErr w:type="spellEnd"/>
      <w:r w:rsidRPr="00B84334">
        <w:rPr>
          <w:rFonts w:ascii="Calibri" w:hAnsi="Calibri" w:cs="Calibri"/>
        </w:rPr>
        <w:t xml:space="preserve"> </w:t>
      </w:r>
      <w:proofErr w:type="spellStart"/>
      <w:r w:rsidRPr="00B84334">
        <w:rPr>
          <w:rFonts w:ascii="Calibri" w:hAnsi="Calibri" w:cs="Calibri"/>
        </w:rPr>
        <w:t>chynnig</w:t>
      </w:r>
      <w:proofErr w:type="spellEnd"/>
      <w:r w:rsidRPr="00B84334">
        <w:rPr>
          <w:rFonts w:ascii="Calibri" w:hAnsi="Calibri" w:cs="Calibri"/>
        </w:rPr>
        <w:t xml:space="preserve"> </w:t>
      </w:r>
      <w:proofErr w:type="spellStart"/>
      <w:r w:rsidRPr="00B84334">
        <w:rPr>
          <w:rFonts w:ascii="Calibri" w:hAnsi="Calibri" w:cs="Calibri"/>
        </w:rPr>
        <w:t>cyfle</w:t>
      </w:r>
      <w:proofErr w:type="spellEnd"/>
      <w:r w:rsidRPr="00B84334">
        <w:rPr>
          <w:rFonts w:ascii="Calibri" w:hAnsi="Calibri" w:cs="Calibri"/>
        </w:rPr>
        <w:t xml:space="preserve"> i </w:t>
      </w:r>
      <w:proofErr w:type="spellStart"/>
      <w:r w:rsidRPr="00B84334">
        <w:rPr>
          <w:rFonts w:ascii="Calibri" w:hAnsi="Calibri" w:cs="Calibri"/>
        </w:rPr>
        <w:t>blant</w:t>
      </w:r>
      <w:proofErr w:type="spellEnd"/>
      <w:r w:rsidRPr="00B84334">
        <w:rPr>
          <w:rFonts w:ascii="Calibri" w:hAnsi="Calibri" w:cs="Calibri"/>
        </w:rPr>
        <w:t xml:space="preserve"> </w:t>
      </w:r>
      <w:proofErr w:type="spellStart"/>
      <w:r w:rsidRPr="00B84334">
        <w:rPr>
          <w:rFonts w:ascii="Calibri" w:hAnsi="Calibri" w:cs="Calibri"/>
        </w:rPr>
        <w:t>ymarfer</w:t>
      </w:r>
      <w:proofErr w:type="spellEnd"/>
      <w:r w:rsidRPr="00B84334">
        <w:rPr>
          <w:rFonts w:ascii="Calibri" w:hAnsi="Calibri" w:cs="Calibri"/>
        </w:rPr>
        <w:t xml:space="preserve"> a </w:t>
      </w:r>
      <w:proofErr w:type="spellStart"/>
      <w:r w:rsidRPr="00B84334">
        <w:rPr>
          <w:rFonts w:ascii="Calibri" w:hAnsi="Calibri" w:cs="Calibri"/>
        </w:rPr>
        <w:t>datblygu</w:t>
      </w:r>
      <w:proofErr w:type="spellEnd"/>
      <w:r w:rsidRPr="00B84334">
        <w:rPr>
          <w:rFonts w:ascii="Calibri" w:hAnsi="Calibri" w:cs="Calibri"/>
        </w:rPr>
        <w:t xml:space="preserve"> </w:t>
      </w:r>
      <w:proofErr w:type="spellStart"/>
      <w:r w:rsidRPr="00B84334">
        <w:rPr>
          <w:rFonts w:ascii="Calibri" w:hAnsi="Calibri" w:cs="Calibri"/>
        </w:rPr>
        <w:t>eu</w:t>
      </w:r>
      <w:proofErr w:type="spellEnd"/>
      <w:r w:rsidRPr="00B84334">
        <w:rPr>
          <w:rFonts w:ascii="Calibri" w:hAnsi="Calibri" w:cs="Calibri"/>
        </w:rPr>
        <w:t xml:space="preserve"> </w:t>
      </w:r>
      <w:proofErr w:type="spellStart"/>
      <w:r w:rsidRPr="00B84334">
        <w:rPr>
          <w:rFonts w:ascii="Calibri" w:hAnsi="Calibri" w:cs="Calibri"/>
        </w:rPr>
        <w:t>rhifedd</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aml</w:t>
      </w:r>
      <w:proofErr w:type="spellEnd"/>
      <w:r w:rsidRPr="00B84334">
        <w:rPr>
          <w:rFonts w:ascii="Calibri" w:hAnsi="Calibri" w:cs="Calibri"/>
        </w:rPr>
        <w:t xml:space="preserve">, </w:t>
      </w:r>
      <w:proofErr w:type="spellStart"/>
      <w:r w:rsidRPr="00B84334">
        <w:rPr>
          <w:rFonts w:ascii="Calibri" w:hAnsi="Calibri" w:cs="Calibri"/>
        </w:rPr>
        <w:t>gan</w:t>
      </w:r>
      <w:proofErr w:type="spellEnd"/>
      <w:r w:rsidRPr="00B84334">
        <w:rPr>
          <w:rFonts w:ascii="Calibri" w:hAnsi="Calibri" w:cs="Calibri"/>
        </w:rPr>
        <w:t xml:space="preserve"> </w:t>
      </w:r>
      <w:proofErr w:type="spellStart"/>
      <w:r w:rsidRPr="00B84334">
        <w:rPr>
          <w:rFonts w:ascii="Calibri" w:hAnsi="Calibri" w:cs="Calibri"/>
        </w:rPr>
        <w:t>hynny</w:t>
      </w:r>
      <w:proofErr w:type="spellEnd"/>
      <w:r w:rsidRPr="00B84334">
        <w:rPr>
          <w:rFonts w:ascii="Calibri" w:hAnsi="Calibri" w:cs="Calibri"/>
        </w:rPr>
        <w:t xml:space="preserve"> </w:t>
      </w:r>
      <w:proofErr w:type="spellStart"/>
      <w:r w:rsidRPr="00B84334">
        <w:rPr>
          <w:rFonts w:ascii="Calibri" w:hAnsi="Calibri" w:cs="Calibri"/>
        </w:rPr>
        <w:t>mae</w:t>
      </w:r>
      <w:proofErr w:type="spellEnd"/>
      <w:r w:rsidRPr="00B84334">
        <w:rPr>
          <w:rFonts w:ascii="Calibri" w:hAnsi="Calibri" w:cs="Calibri"/>
        </w:rPr>
        <w:t xml:space="preserve"> </w:t>
      </w:r>
      <w:proofErr w:type="spellStart"/>
      <w:r w:rsidRPr="00B84334">
        <w:rPr>
          <w:rFonts w:ascii="Calibri" w:hAnsi="Calibri" w:cs="Calibri"/>
        </w:rPr>
        <w:t>rhifedd</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cael</w:t>
      </w:r>
      <w:proofErr w:type="spellEnd"/>
      <w:r w:rsidRPr="00B84334">
        <w:rPr>
          <w:rFonts w:ascii="Calibri" w:hAnsi="Calibri" w:cs="Calibri"/>
        </w:rPr>
        <w:t xml:space="preserve"> y </w:t>
      </w:r>
      <w:proofErr w:type="spellStart"/>
      <w:r w:rsidRPr="00B84334">
        <w:rPr>
          <w:rFonts w:ascii="Calibri" w:hAnsi="Calibri" w:cs="Calibri"/>
        </w:rPr>
        <w:t>swydd</w:t>
      </w:r>
      <w:proofErr w:type="spellEnd"/>
      <w:r w:rsidRPr="00B84334">
        <w:rPr>
          <w:rFonts w:ascii="Calibri" w:hAnsi="Calibri" w:cs="Calibri"/>
        </w:rPr>
        <w:t xml:space="preserve"> o </w:t>
      </w:r>
      <w:proofErr w:type="spellStart"/>
      <w:r w:rsidRPr="00B84334">
        <w:rPr>
          <w:rFonts w:ascii="Calibri" w:hAnsi="Calibri" w:cs="Calibri"/>
        </w:rPr>
        <w:t>fod</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bwnc</w:t>
      </w:r>
      <w:proofErr w:type="spellEnd"/>
      <w:r w:rsidRPr="00B84334">
        <w:rPr>
          <w:rFonts w:ascii="Calibri" w:hAnsi="Calibri" w:cs="Calibri"/>
        </w:rPr>
        <w:t xml:space="preserve"> </w:t>
      </w:r>
      <w:proofErr w:type="spellStart"/>
      <w:r w:rsidRPr="00B84334">
        <w:rPr>
          <w:rFonts w:ascii="Calibri" w:hAnsi="Calibri" w:cs="Calibri"/>
        </w:rPr>
        <w:t>trawsgwricwlaidd</w:t>
      </w:r>
      <w:proofErr w:type="spellEnd"/>
      <w:r w:rsidRPr="00B84334">
        <w:rPr>
          <w:rFonts w:ascii="Calibri" w:hAnsi="Calibri" w:cs="Calibri"/>
        </w:rPr>
        <w:t xml:space="preserve"> (Donaldson, 2015, p.40). I </w:t>
      </w:r>
      <w:proofErr w:type="spellStart"/>
      <w:r w:rsidRPr="00B84334">
        <w:rPr>
          <w:rFonts w:ascii="Calibri" w:hAnsi="Calibri" w:cs="Calibri"/>
        </w:rPr>
        <w:t>gael</w:t>
      </w:r>
      <w:proofErr w:type="spellEnd"/>
      <w:r w:rsidRPr="00B84334">
        <w:rPr>
          <w:rFonts w:ascii="Calibri" w:hAnsi="Calibri" w:cs="Calibri"/>
        </w:rPr>
        <w:t xml:space="preserve"> </w:t>
      </w:r>
      <w:proofErr w:type="spellStart"/>
      <w:r w:rsidRPr="00B84334">
        <w:rPr>
          <w:rFonts w:ascii="Calibri" w:hAnsi="Calibri" w:cs="Calibri"/>
        </w:rPr>
        <w:t>ei</w:t>
      </w:r>
      <w:proofErr w:type="spellEnd"/>
      <w:r w:rsidRPr="00B84334">
        <w:rPr>
          <w:rFonts w:ascii="Calibri" w:hAnsi="Calibri" w:cs="Calibri"/>
        </w:rPr>
        <w:t xml:space="preserve"> </w:t>
      </w:r>
      <w:proofErr w:type="spellStart"/>
      <w:r w:rsidRPr="00B84334">
        <w:rPr>
          <w:rFonts w:ascii="Calibri" w:hAnsi="Calibri" w:cs="Calibri"/>
        </w:rPr>
        <w:t>ddefnyddio’n</w:t>
      </w:r>
      <w:proofErr w:type="spellEnd"/>
      <w:r w:rsidRPr="00B84334">
        <w:rPr>
          <w:rFonts w:ascii="Calibri" w:hAnsi="Calibri" w:cs="Calibri"/>
        </w:rPr>
        <w:t xml:space="preserve"> </w:t>
      </w:r>
      <w:proofErr w:type="spellStart"/>
      <w:r w:rsidRPr="00B84334">
        <w:rPr>
          <w:rFonts w:ascii="Calibri" w:hAnsi="Calibri" w:cs="Calibri"/>
        </w:rPr>
        <w:t>aml</w:t>
      </w:r>
      <w:proofErr w:type="spellEnd"/>
      <w:r w:rsidRPr="00B84334">
        <w:rPr>
          <w:rFonts w:ascii="Calibri" w:hAnsi="Calibri" w:cs="Calibri"/>
        </w:rPr>
        <w:t xml:space="preserve"> </w:t>
      </w:r>
      <w:proofErr w:type="spellStart"/>
      <w:r w:rsidRPr="00B84334">
        <w:rPr>
          <w:rFonts w:ascii="Calibri" w:hAnsi="Calibri" w:cs="Calibri"/>
        </w:rPr>
        <w:t>mae’n</w:t>
      </w:r>
      <w:proofErr w:type="spellEnd"/>
      <w:r w:rsidRPr="00B84334">
        <w:rPr>
          <w:rFonts w:ascii="Calibri" w:hAnsi="Calibri" w:cs="Calibri"/>
        </w:rPr>
        <w:t xml:space="preserve"> </w:t>
      </w:r>
      <w:proofErr w:type="spellStart"/>
      <w:r w:rsidRPr="00B84334">
        <w:rPr>
          <w:rFonts w:ascii="Calibri" w:hAnsi="Calibri" w:cs="Calibri"/>
        </w:rPr>
        <w:t>rhaid</w:t>
      </w:r>
      <w:proofErr w:type="spellEnd"/>
      <w:r w:rsidRPr="00B84334">
        <w:rPr>
          <w:rFonts w:ascii="Calibri" w:hAnsi="Calibri" w:cs="Calibri"/>
        </w:rPr>
        <w:t xml:space="preserve"> </w:t>
      </w:r>
      <w:proofErr w:type="spellStart"/>
      <w:r w:rsidRPr="00B84334">
        <w:rPr>
          <w:rFonts w:ascii="Calibri" w:hAnsi="Calibri" w:cs="Calibri"/>
        </w:rPr>
        <w:t>ei</w:t>
      </w:r>
      <w:proofErr w:type="spellEnd"/>
      <w:r w:rsidRPr="00B84334">
        <w:rPr>
          <w:rFonts w:ascii="Calibri" w:hAnsi="Calibri" w:cs="Calibri"/>
        </w:rPr>
        <w:t xml:space="preserve"> </w:t>
      </w:r>
      <w:proofErr w:type="spellStart"/>
      <w:r w:rsidRPr="00B84334">
        <w:rPr>
          <w:rFonts w:ascii="Calibri" w:hAnsi="Calibri" w:cs="Calibri"/>
        </w:rPr>
        <w:t>gynnwys</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ystod</w:t>
      </w:r>
      <w:proofErr w:type="spellEnd"/>
      <w:r w:rsidRPr="00B84334">
        <w:rPr>
          <w:rFonts w:ascii="Calibri" w:hAnsi="Calibri" w:cs="Calibri"/>
        </w:rPr>
        <w:t xml:space="preserve"> </w:t>
      </w:r>
      <w:proofErr w:type="spellStart"/>
      <w:r w:rsidRPr="00B84334">
        <w:rPr>
          <w:rFonts w:ascii="Calibri" w:hAnsi="Calibri" w:cs="Calibri"/>
        </w:rPr>
        <w:t>eang</w:t>
      </w:r>
      <w:proofErr w:type="spellEnd"/>
      <w:r w:rsidRPr="00B84334">
        <w:rPr>
          <w:rFonts w:ascii="Calibri" w:hAnsi="Calibri" w:cs="Calibri"/>
        </w:rPr>
        <w:t xml:space="preserve"> o </w:t>
      </w:r>
      <w:proofErr w:type="spellStart"/>
      <w:r w:rsidRPr="00B84334">
        <w:rPr>
          <w:rFonts w:ascii="Calibri" w:hAnsi="Calibri" w:cs="Calibri"/>
        </w:rPr>
        <w:t>bynciau</w:t>
      </w:r>
      <w:proofErr w:type="spellEnd"/>
      <w:r w:rsidRPr="00B84334">
        <w:rPr>
          <w:rFonts w:ascii="Calibri" w:hAnsi="Calibri" w:cs="Calibri"/>
        </w:rPr>
        <w:t xml:space="preserve"> </w:t>
      </w:r>
      <w:proofErr w:type="spellStart"/>
      <w:r w:rsidRPr="00B84334">
        <w:rPr>
          <w:rFonts w:ascii="Calibri" w:hAnsi="Calibri" w:cs="Calibri"/>
        </w:rPr>
        <w:t>traddodiadol</w:t>
      </w:r>
      <w:proofErr w:type="spellEnd"/>
      <w:r w:rsidRPr="00B84334">
        <w:rPr>
          <w:rFonts w:ascii="Calibri" w:hAnsi="Calibri" w:cs="Calibri"/>
        </w:rPr>
        <w:t xml:space="preserve">. </w:t>
      </w:r>
      <w:proofErr w:type="spellStart"/>
      <w:r w:rsidRPr="00B84334">
        <w:rPr>
          <w:rFonts w:ascii="Calibri" w:hAnsi="Calibri" w:cs="Calibri"/>
        </w:rPr>
        <w:t>Mae’r</w:t>
      </w:r>
      <w:proofErr w:type="spellEnd"/>
      <w:r w:rsidRPr="00B84334">
        <w:rPr>
          <w:rFonts w:ascii="Calibri" w:hAnsi="Calibri" w:cs="Calibri"/>
        </w:rPr>
        <w:t xml:space="preserve"> </w:t>
      </w:r>
      <w:proofErr w:type="spellStart"/>
      <w:r w:rsidRPr="00B84334">
        <w:rPr>
          <w:rFonts w:ascii="Calibri" w:hAnsi="Calibri" w:cs="Calibri"/>
        </w:rPr>
        <w:t>cwmni</w:t>
      </w:r>
      <w:proofErr w:type="spellEnd"/>
      <w:r w:rsidRPr="00B84334">
        <w:rPr>
          <w:rFonts w:ascii="Calibri" w:hAnsi="Calibri" w:cs="Calibri"/>
        </w:rPr>
        <w:t xml:space="preserve"> </w:t>
      </w:r>
      <w:r w:rsidRPr="00B84334">
        <w:rPr>
          <w:rFonts w:ascii="Calibri" w:hAnsi="Calibri" w:cs="Calibri"/>
          <w:i/>
          <w:iCs/>
        </w:rPr>
        <w:t>National Numeracy</w:t>
      </w:r>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cytuno</w:t>
      </w:r>
      <w:proofErr w:type="spellEnd"/>
      <w:r w:rsidRPr="00B84334">
        <w:rPr>
          <w:rFonts w:ascii="Calibri" w:hAnsi="Calibri" w:cs="Calibri"/>
        </w:rPr>
        <w:t xml:space="preserve"> </w:t>
      </w:r>
      <w:proofErr w:type="spellStart"/>
      <w:r w:rsidRPr="00B84334">
        <w:rPr>
          <w:rFonts w:ascii="Calibri" w:hAnsi="Calibri" w:cs="Calibri"/>
        </w:rPr>
        <w:t>gyda</w:t>
      </w:r>
      <w:proofErr w:type="spellEnd"/>
      <w:r w:rsidRPr="00B84334">
        <w:rPr>
          <w:rFonts w:ascii="Calibri" w:hAnsi="Calibri" w:cs="Calibri"/>
        </w:rPr>
        <w:t xml:space="preserve"> </w:t>
      </w:r>
      <w:proofErr w:type="spellStart"/>
      <w:r w:rsidRPr="00B84334">
        <w:rPr>
          <w:rFonts w:ascii="Calibri" w:hAnsi="Calibri" w:cs="Calibri"/>
        </w:rPr>
        <w:t>datganiadau</w:t>
      </w:r>
      <w:proofErr w:type="spellEnd"/>
      <w:r w:rsidRPr="00B84334">
        <w:rPr>
          <w:rFonts w:ascii="Calibri" w:hAnsi="Calibri" w:cs="Calibri"/>
        </w:rPr>
        <w:t xml:space="preserve"> Donaldson, </w:t>
      </w:r>
      <w:proofErr w:type="spellStart"/>
      <w:r w:rsidRPr="00B84334">
        <w:rPr>
          <w:rFonts w:ascii="Calibri" w:hAnsi="Calibri" w:cs="Calibri"/>
        </w:rPr>
        <w:t>gan</w:t>
      </w:r>
      <w:proofErr w:type="spellEnd"/>
      <w:r w:rsidRPr="00B84334">
        <w:rPr>
          <w:rFonts w:ascii="Calibri" w:hAnsi="Calibri" w:cs="Calibri"/>
        </w:rPr>
        <w:t xml:space="preserve"> nodi </w:t>
      </w:r>
      <w:proofErr w:type="spellStart"/>
      <w:r w:rsidRPr="00B84334">
        <w:rPr>
          <w:rFonts w:ascii="Calibri" w:hAnsi="Calibri" w:cs="Calibri"/>
        </w:rPr>
        <w:t>mae</w:t>
      </w:r>
      <w:proofErr w:type="spellEnd"/>
      <w:r w:rsidRPr="00B84334">
        <w:rPr>
          <w:rFonts w:ascii="Calibri" w:hAnsi="Calibri" w:cs="Calibri"/>
        </w:rPr>
        <w:t xml:space="preserve"> </w:t>
      </w:r>
      <w:proofErr w:type="spellStart"/>
      <w:r w:rsidRPr="00B84334">
        <w:rPr>
          <w:rFonts w:ascii="Calibri" w:hAnsi="Calibri" w:cs="Calibri"/>
        </w:rPr>
        <w:t>cyflogwyr</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ofyn</w:t>
      </w:r>
      <w:proofErr w:type="spellEnd"/>
      <w:r w:rsidRPr="00B84334">
        <w:rPr>
          <w:rFonts w:ascii="Calibri" w:hAnsi="Calibri" w:cs="Calibri"/>
        </w:rPr>
        <w:t xml:space="preserve"> am </w:t>
      </w:r>
      <w:proofErr w:type="spellStart"/>
      <w:r w:rsidRPr="00B84334">
        <w:rPr>
          <w:rFonts w:ascii="Calibri" w:hAnsi="Calibri" w:cs="Calibri"/>
        </w:rPr>
        <w:t>gymwysterau</w:t>
      </w:r>
      <w:proofErr w:type="spellEnd"/>
      <w:r w:rsidRPr="00B84334">
        <w:rPr>
          <w:rFonts w:ascii="Calibri" w:hAnsi="Calibri" w:cs="Calibri"/>
        </w:rPr>
        <w:t xml:space="preserve"> </w:t>
      </w:r>
      <w:proofErr w:type="spellStart"/>
      <w:r w:rsidRPr="00B84334">
        <w:rPr>
          <w:rFonts w:ascii="Calibri" w:hAnsi="Calibri" w:cs="Calibri"/>
        </w:rPr>
        <w:t>mathemateg</w:t>
      </w:r>
      <w:proofErr w:type="spellEnd"/>
      <w:r w:rsidRPr="00B84334">
        <w:rPr>
          <w:rFonts w:ascii="Calibri" w:hAnsi="Calibri" w:cs="Calibri"/>
        </w:rPr>
        <w:t xml:space="preserve"> </w:t>
      </w:r>
      <w:proofErr w:type="spellStart"/>
      <w:r w:rsidRPr="00B84334">
        <w:rPr>
          <w:rFonts w:ascii="Calibri" w:hAnsi="Calibri" w:cs="Calibri"/>
        </w:rPr>
        <w:t>ond</w:t>
      </w:r>
      <w:proofErr w:type="spellEnd"/>
      <w:r w:rsidRPr="00B84334">
        <w:rPr>
          <w:rFonts w:ascii="Calibri" w:hAnsi="Calibri" w:cs="Calibri"/>
        </w:rPr>
        <w:t xml:space="preserve"> </w:t>
      </w:r>
      <w:proofErr w:type="spellStart"/>
      <w:r w:rsidRPr="00B84334">
        <w:rPr>
          <w:rFonts w:ascii="Calibri" w:hAnsi="Calibri" w:cs="Calibri"/>
        </w:rPr>
        <w:t>beth</w:t>
      </w:r>
      <w:proofErr w:type="spellEnd"/>
      <w:r w:rsidRPr="00B84334">
        <w:rPr>
          <w:rFonts w:ascii="Calibri" w:hAnsi="Calibri" w:cs="Calibri"/>
        </w:rPr>
        <w:t xml:space="preserve"> </w:t>
      </w:r>
      <w:proofErr w:type="spellStart"/>
      <w:r w:rsidRPr="00B84334">
        <w:rPr>
          <w:rFonts w:ascii="Calibri" w:hAnsi="Calibri" w:cs="Calibri"/>
        </w:rPr>
        <w:t>maent</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edrych</w:t>
      </w:r>
      <w:proofErr w:type="spellEnd"/>
      <w:r w:rsidRPr="00B84334">
        <w:rPr>
          <w:rFonts w:ascii="Calibri" w:hAnsi="Calibri" w:cs="Calibri"/>
        </w:rPr>
        <w:t xml:space="preserve"> </w:t>
      </w:r>
      <w:proofErr w:type="spellStart"/>
      <w:r w:rsidRPr="00B84334">
        <w:rPr>
          <w:rFonts w:ascii="Calibri" w:hAnsi="Calibri" w:cs="Calibri"/>
        </w:rPr>
        <w:t>amdano</w:t>
      </w:r>
      <w:proofErr w:type="spellEnd"/>
      <w:r w:rsidRPr="00B84334">
        <w:rPr>
          <w:rFonts w:ascii="Calibri" w:hAnsi="Calibri" w:cs="Calibri"/>
        </w:rPr>
        <w:t xml:space="preserve"> </w:t>
      </w:r>
      <w:proofErr w:type="spellStart"/>
      <w:r w:rsidRPr="00B84334">
        <w:rPr>
          <w:rFonts w:ascii="Calibri" w:hAnsi="Calibri" w:cs="Calibri"/>
        </w:rPr>
        <w:t>yw’r</w:t>
      </w:r>
      <w:proofErr w:type="spellEnd"/>
      <w:r w:rsidRPr="00B84334">
        <w:rPr>
          <w:rFonts w:ascii="Calibri" w:hAnsi="Calibri" w:cs="Calibri"/>
        </w:rPr>
        <w:t xml:space="preserve"> </w:t>
      </w:r>
      <w:proofErr w:type="spellStart"/>
      <w:r w:rsidRPr="00B84334">
        <w:rPr>
          <w:rFonts w:ascii="Calibri" w:hAnsi="Calibri" w:cs="Calibri"/>
        </w:rPr>
        <w:t>sgiliau</w:t>
      </w:r>
      <w:proofErr w:type="spellEnd"/>
      <w:r w:rsidRPr="00B84334">
        <w:rPr>
          <w:rFonts w:ascii="Calibri" w:hAnsi="Calibri" w:cs="Calibri"/>
        </w:rPr>
        <w:t xml:space="preserve"> </w:t>
      </w:r>
      <w:proofErr w:type="spellStart"/>
      <w:r w:rsidRPr="00B84334">
        <w:rPr>
          <w:rFonts w:ascii="Calibri" w:hAnsi="Calibri" w:cs="Calibri"/>
        </w:rPr>
        <w:t>rhifedd</w:t>
      </w:r>
      <w:proofErr w:type="spellEnd"/>
      <w:r w:rsidRPr="00B84334">
        <w:rPr>
          <w:rFonts w:ascii="Calibri" w:hAnsi="Calibri" w:cs="Calibri"/>
        </w:rPr>
        <w:t xml:space="preserve"> </w:t>
      </w:r>
      <w:proofErr w:type="spellStart"/>
      <w:r w:rsidRPr="00B84334">
        <w:rPr>
          <w:rFonts w:ascii="Calibri" w:hAnsi="Calibri" w:cs="Calibri"/>
        </w:rPr>
        <w:t>sy’n</w:t>
      </w:r>
      <w:proofErr w:type="spellEnd"/>
      <w:r w:rsidRPr="00B84334">
        <w:rPr>
          <w:rFonts w:ascii="Calibri" w:hAnsi="Calibri" w:cs="Calibri"/>
        </w:rPr>
        <w:t xml:space="preserve"> </w:t>
      </w:r>
      <w:proofErr w:type="spellStart"/>
      <w:r w:rsidRPr="00B84334">
        <w:rPr>
          <w:rFonts w:ascii="Calibri" w:hAnsi="Calibri" w:cs="Calibri"/>
        </w:rPr>
        <w:t>angenrheidiol</w:t>
      </w:r>
      <w:proofErr w:type="spellEnd"/>
      <w:r w:rsidRPr="00B84334">
        <w:rPr>
          <w:rFonts w:ascii="Calibri" w:hAnsi="Calibri" w:cs="Calibri"/>
        </w:rPr>
        <w:t xml:space="preserve"> </w:t>
      </w:r>
      <w:proofErr w:type="spellStart"/>
      <w:r w:rsidRPr="00B84334">
        <w:rPr>
          <w:rFonts w:ascii="Calibri" w:hAnsi="Calibri" w:cs="Calibri"/>
        </w:rPr>
        <w:t>i’r</w:t>
      </w:r>
      <w:proofErr w:type="spellEnd"/>
      <w:r w:rsidRPr="00B84334">
        <w:rPr>
          <w:rFonts w:ascii="Calibri" w:hAnsi="Calibri" w:cs="Calibri"/>
        </w:rPr>
        <w:t xml:space="preserve"> </w:t>
      </w:r>
      <w:proofErr w:type="spellStart"/>
      <w:r w:rsidRPr="00B84334">
        <w:rPr>
          <w:rFonts w:ascii="Calibri" w:hAnsi="Calibri" w:cs="Calibri"/>
        </w:rPr>
        <w:t>gweithle</w:t>
      </w:r>
      <w:proofErr w:type="spellEnd"/>
      <w:r w:rsidRPr="00B84334">
        <w:rPr>
          <w:rFonts w:ascii="Calibri" w:hAnsi="Calibri" w:cs="Calibri"/>
        </w:rPr>
        <w:t xml:space="preserve"> (</w:t>
      </w:r>
      <w:proofErr w:type="spellStart"/>
      <w:r w:rsidRPr="00B84334">
        <w:rPr>
          <w:rFonts w:ascii="Calibri" w:hAnsi="Calibri" w:cs="Calibri"/>
        </w:rPr>
        <w:t>Carpentieri</w:t>
      </w:r>
      <w:proofErr w:type="spellEnd"/>
      <w:r w:rsidRPr="00B84334">
        <w:rPr>
          <w:rFonts w:ascii="Calibri" w:hAnsi="Calibri" w:cs="Calibri"/>
        </w:rPr>
        <w:t xml:space="preserve">, Litster, </w:t>
      </w:r>
      <w:proofErr w:type="spellStart"/>
      <w:r w:rsidRPr="00B84334">
        <w:rPr>
          <w:rFonts w:ascii="Calibri" w:hAnsi="Calibri" w:cs="Calibri"/>
        </w:rPr>
        <w:t>Frumkin</w:t>
      </w:r>
      <w:proofErr w:type="spellEnd"/>
      <w:r w:rsidRPr="00B84334">
        <w:rPr>
          <w:rFonts w:ascii="Calibri" w:hAnsi="Calibri" w:cs="Calibri"/>
        </w:rPr>
        <w:t xml:space="preserve">, 2009). </w:t>
      </w:r>
      <w:proofErr w:type="spellStart"/>
      <w:r w:rsidRPr="00B84334">
        <w:rPr>
          <w:rFonts w:ascii="Calibri" w:hAnsi="Calibri" w:cs="Calibri"/>
        </w:rPr>
        <w:t>Mae’r</w:t>
      </w:r>
      <w:proofErr w:type="spellEnd"/>
      <w:r w:rsidRPr="00B84334">
        <w:rPr>
          <w:rFonts w:ascii="Calibri" w:hAnsi="Calibri" w:cs="Calibri"/>
        </w:rPr>
        <w:t xml:space="preserve"> </w:t>
      </w:r>
      <w:proofErr w:type="spellStart"/>
      <w:r w:rsidRPr="00B84334">
        <w:rPr>
          <w:rFonts w:ascii="Calibri" w:hAnsi="Calibri" w:cs="Calibri"/>
        </w:rPr>
        <w:t>honiad</w:t>
      </w:r>
      <w:proofErr w:type="spellEnd"/>
      <w:r w:rsidRPr="00B84334">
        <w:rPr>
          <w:rFonts w:ascii="Calibri" w:hAnsi="Calibri" w:cs="Calibri"/>
        </w:rPr>
        <w:t xml:space="preserve"> hon </w:t>
      </w:r>
      <w:proofErr w:type="spellStart"/>
      <w:r w:rsidRPr="00B84334">
        <w:rPr>
          <w:rFonts w:ascii="Calibri" w:hAnsi="Calibri" w:cs="Calibri"/>
        </w:rPr>
        <w:t>wedi</w:t>
      </w:r>
      <w:proofErr w:type="spellEnd"/>
      <w:r w:rsidRPr="00B84334">
        <w:rPr>
          <w:rFonts w:ascii="Calibri" w:hAnsi="Calibri" w:cs="Calibri"/>
        </w:rPr>
        <w:t xml:space="preserve"> </w:t>
      </w:r>
      <w:proofErr w:type="spellStart"/>
      <w:r w:rsidRPr="00B84334">
        <w:rPr>
          <w:rFonts w:ascii="Calibri" w:hAnsi="Calibri" w:cs="Calibri"/>
        </w:rPr>
        <w:t>atgyfnerthu</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nifer</w:t>
      </w:r>
      <w:proofErr w:type="spellEnd"/>
      <w:r w:rsidRPr="00B84334">
        <w:rPr>
          <w:rFonts w:ascii="Calibri" w:hAnsi="Calibri" w:cs="Calibri"/>
        </w:rPr>
        <w:t xml:space="preserve"> y </w:t>
      </w:r>
      <w:proofErr w:type="spellStart"/>
      <w:r w:rsidRPr="00B84334">
        <w:rPr>
          <w:rFonts w:ascii="Calibri" w:hAnsi="Calibri" w:cs="Calibri"/>
        </w:rPr>
        <w:t>cyflogwyr</w:t>
      </w:r>
      <w:proofErr w:type="spellEnd"/>
      <w:r w:rsidRPr="00B84334">
        <w:rPr>
          <w:rFonts w:ascii="Calibri" w:hAnsi="Calibri" w:cs="Calibri"/>
        </w:rPr>
        <w:t xml:space="preserve"> a </w:t>
      </w:r>
      <w:proofErr w:type="spellStart"/>
      <w:r w:rsidRPr="00B84334">
        <w:rPr>
          <w:rFonts w:ascii="Calibri" w:hAnsi="Calibri" w:cs="Calibri"/>
        </w:rPr>
        <w:t>chyrsiau</w:t>
      </w:r>
      <w:proofErr w:type="spellEnd"/>
      <w:r w:rsidRPr="00B84334">
        <w:rPr>
          <w:rFonts w:ascii="Calibri" w:hAnsi="Calibri" w:cs="Calibri"/>
        </w:rPr>
        <w:t xml:space="preserve"> </w:t>
      </w:r>
      <w:proofErr w:type="spellStart"/>
      <w:r w:rsidRPr="00B84334">
        <w:rPr>
          <w:rFonts w:ascii="Calibri" w:hAnsi="Calibri" w:cs="Calibri"/>
        </w:rPr>
        <w:t>sydd</w:t>
      </w:r>
      <w:proofErr w:type="spellEnd"/>
      <w:r w:rsidRPr="00B84334">
        <w:rPr>
          <w:rFonts w:ascii="Calibri" w:hAnsi="Calibri" w:cs="Calibri"/>
        </w:rPr>
        <w:t xml:space="preserve"> </w:t>
      </w:r>
      <w:proofErr w:type="spellStart"/>
      <w:r w:rsidRPr="00B84334">
        <w:rPr>
          <w:rFonts w:ascii="Calibri" w:hAnsi="Calibri" w:cs="Calibri"/>
        </w:rPr>
        <w:t>ond</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derbyn</w:t>
      </w:r>
      <w:proofErr w:type="spellEnd"/>
      <w:r w:rsidRPr="00B84334">
        <w:rPr>
          <w:rFonts w:ascii="Calibri" w:hAnsi="Calibri" w:cs="Calibri"/>
        </w:rPr>
        <w:t xml:space="preserve"> </w:t>
      </w:r>
      <w:proofErr w:type="spellStart"/>
      <w:r w:rsidRPr="00B84334">
        <w:rPr>
          <w:rFonts w:ascii="Calibri" w:hAnsi="Calibri" w:cs="Calibri"/>
        </w:rPr>
        <w:t>myfyrwyr</w:t>
      </w:r>
      <w:proofErr w:type="spellEnd"/>
      <w:r w:rsidRPr="00B84334">
        <w:rPr>
          <w:rFonts w:ascii="Calibri" w:hAnsi="Calibri" w:cs="Calibri"/>
        </w:rPr>
        <w:t xml:space="preserve"> neu </w:t>
      </w:r>
      <w:proofErr w:type="spellStart"/>
      <w:r w:rsidRPr="00B84334">
        <w:rPr>
          <w:rFonts w:ascii="Calibri" w:hAnsi="Calibri" w:cs="Calibri"/>
        </w:rPr>
        <w:t>ymgeiswyr</w:t>
      </w:r>
      <w:proofErr w:type="spellEnd"/>
      <w:r w:rsidRPr="00B84334">
        <w:rPr>
          <w:rFonts w:ascii="Calibri" w:hAnsi="Calibri" w:cs="Calibri"/>
        </w:rPr>
        <w:t xml:space="preserve"> </w:t>
      </w:r>
      <w:proofErr w:type="spellStart"/>
      <w:r w:rsidRPr="00B84334">
        <w:rPr>
          <w:rFonts w:ascii="Calibri" w:hAnsi="Calibri" w:cs="Calibri"/>
        </w:rPr>
        <w:t>gyda</w:t>
      </w:r>
      <w:proofErr w:type="spellEnd"/>
      <w:r w:rsidRPr="00B84334">
        <w:rPr>
          <w:rFonts w:ascii="Calibri" w:hAnsi="Calibri" w:cs="Calibri"/>
        </w:rPr>
        <w:t xml:space="preserve"> </w:t>
      </w:r>
      <w:proofErr w:type="spellStart"/>
      <w:r w:rsidRPr="00B84334">
        <w:rPr>
          <w:rFonts w:ascii="Calibri" w:hAnsi="Calibri" w:cs="Calibri"/>
        </w:rPr>
        <w:t>gradd</w:t>
      </w:r>
      <w:proofErr w:type="spellEnd"/>
      <w:r w:rsidRPr="00B84334">
        <w:rPr>
          <w:rFonts w:ascii="Calibri" w:hAnsi="Calibri" w:cs="Calibri"/>
        </w:rPr>
        <w:t xml:space="preserve"> B neu </w:t>
      </w:r>
      <w:proofErr w:type="spellStart"/>
      <w:r w:rsidRPr="00B84334">
        <w:rPr>
          <w:rFonts w:ascii="Calibri" w:hAnsi="Calibri" w:cs="Calibri"/>
        </w:rPr>
        <w:t>uwch</w:t>
      </w:r>
      <w:proofErr w:type="spellEnd"/>
      <w:r w:rsidRPr="00B84334">
        <w:rPr>
          <w:rFonts w:ascii="Calibri" w:hAnsi="Calibri" w:cs="Calibri"/>
        </w:rPr>
        <w:t xml:space="preserve"> </w:t>
      </w:r>
      <w:proofErr w:type="spellStart"/>
      <w:r w:rsidRPr="00B84334">
        <w:rPr>
          <w:rFonts w:ascii="Calibri" w:hAnsi="Calibri" w:cs="Calibri"/>
        </w:rPr>
        <w:t>yn</w:t>
      </w:r>
      <w:proofErr w:type="spellEnd"/>
      <w:r w:rsidRPr="00B84334">
        <w:rPr>
          <w:rFonts w:ascii="Calibri" w:hAnsi="Calibri" w:cs="Calibri"/>
        </w:rPr>
        <w:t xml:space="preserve"> </w:t>
      </w:r>
      <w:proofErr w:type="spellStart"/>
      <w:r w:rsidRPr="00B84334">
        <w:rPr>
          <w:rFonts w:ascii="Calibri" w:hAnsi="Calibri" w:cs="Calibri"/>
        </w:rPr>
        <w:t>brofion</w:t>
      </w:r>
      <w:proofErr w:type="spellEnd"/>
      <w:r w:rsidRPr="00B84334">
        <w:rPr>
          <w:rFonts w:ascii="Calibri" w:hAnsi="Calibri" w:cs="Calibri"/>
        </w:rPr>
        <w:t xml:space="preserve"> TGAU </w:t>
      </w:r>
      <w:proofErr w:type="spellStart"/>
      <w:r w:rsidRPr="00B84334">
        <w:rPr>
          <w:rFonts w:ascii="Calibri" w:hAnsi="Calibri" w:cs="Calibri"/>
        </w:rPr>
        <w:t>Mathemateg</w:t>
      </w:r>
      <w:proofErr w:type="spellEnd"/>
      <w:r w:rsidRPr="00B84334">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ychwanegol</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yna</w:t>
      </w:r>
      <w:proofErr w:type="spellEnd"/>
      <w:r>
        <w:rPr>
          <w:rFonts w:ascii="Calibri" w:hAnsi="Calibri" w:cs="Calibri"/>
        </w:rPr>
        <w:t xml:space="preserve"> rai </w:t>
      </w:r>
      <w:proofErr w:type="spellStart"/>
      <w:r>
        <w:rPr>
          <w:rFonts w:ascii="Calibri" w:hAnsi="Calibri" w:cs="Calibri"/>
        </w:rPr>
        <w:t>cyrsiau</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ofyn</w:t>
      </w:r>
      <w:proofErr w:type="spellEnd"/>
      <w:r>
        <w:rPr>
          <w:rFonts w:ascii="Calibri" w:hAnsi="Calibri" w:cs="Calibri"/>
        </w:rPr>
        <w:t xml:space="preserve"> am </w:t>
      </w:r>
      <w:proofErr w:type="spellStart"/>
      <w:r>
        <w:rPr>
          <w:rFonts w:ascii="Calibri" w:hAnsi="Calibri" w:cs="Calibri"/>
        </w:rPr>
        <w:t>brawf</w:t>
      </w:r>
      <w:proofErr w:type="spellEnd"/>
      <w:r>
        <w:rPr>
          <w:rFonts w:ascii="Calibri" w:hAnsi="Calibri" w:cs="Calibri"/>
        </w:rPr>
        <w:t xml:space="preserve"> </w:t>
      </w:r>
      <w:proofErr w:type="spellStart"/>
      <w:r>
        <w:rPr>
          <w:rFonts w:ascii="Calibri" w:hAnsi="Calibri" w:cs="Calibri"/>
        </w:rPr>
        <w:t>ychwanegol</w:t>
      </w:r>
      <w:proofErr w:type="spellEnd"/>
      <w:r>
        <w:rPr>
          <w:rFonts w:ascii="Calibri" w:hAnsi="Calibri" w:cs="Calibri"/>
        </w:rPr>
        <w:t xml:space="preserve"> neu </w:t>
      </w:r>
      <w:proofErr w:type="spellStart"/>
      <w:r>
        <w:rPr>
          <w:rFonts w:ascii="Calibri" w:hAnsi="Calibri" w:cs="Calibri"/>
        </w:rPr>
        <w:t>gywerth</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profi</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gwybodus</w:t>
      </w:r>
      <w:proofErr w:type="spellEnd"/>
      <w:r>
        <w:rPr>
          <w:rFonts w:ascii="Calibri" w:hAnsi="Calibri" w:cs="Calibri"/>
        </w:rPr>
        <w:t xml:space="preserve"> a </w:t>
      </w:r>
      <w:proofErr w:type="spellStart"/>
      <w:r>
        <w:rPr>
          <w:rFonts w:ascii="Calibri" w:hAnsi="Calibri" w:cs="Calibri"/>
        </w:rPr>
        <w:t>pherthnasol</w:t>
      </w:r>
      <w:proofErr w:type="spellEnd"/>
      <w:r>
        <w:rPr>
          <w:rFonts w:ascii="Calibri" w:hAnsi="Calibri" w:cs="Calibri"/>
        </w:rPr>
        <w:t xml:space="preserve"> (</w:t>
      </w:r>
      <w:proofErr w:type="spellStart"/>
      <w:r>
        <w:rPr>
          <w:rFonts w:ascii="Calibri" w:hAnsi="Calibri" w:cs="Calibri"/>
        </w:rPr>
        <w:t>Prifysgol</w:t>
      </w:r>
      <w:proofErr w:type="spellEnd"/>
      <w:r>
        <w:rPr>
          <w:rFonts w:ascii="Calibri" w:hAnsi="Calibri" w:cs="Calibri"/>
        </w:rPr>
        <w:t xml:space="preserve"> Cymru Y </w:t>
      </w:r>
      <w:proofErr w:type="spellStart"/>
      <w:r>
        <w:rPr>
          <w:rFonts w:ascii="Calibri" w:hAnsi="Calibri" w:cs="Calibri"/>
        </w:rPr>
        <w:t>Drindod</w:t>
      </w:r>
      <w:proofErr w:type="spellEnd"/>
      <w:r>
        <w:rPr>
          <w:rFonts w:ascii="Calibri" w:hAnsi="Calibri" w:cs="Calibri"/>
        </w:rPr>
        <w:t xml:space="preserve"> </w:t>
      </w:r>
      <w:proofErr w:type="spellStart"/>
      <w:r>
        <w:rPr>
          <w:rFonts w:ascii="Calibri" w:hAnsi="Calibri" w:cs="Calibri"/>
        </w:rPr>
        <w:t>Dewi</w:t>
      </w:r>
      <w:proofErr w:type="spellEnd"/>
      <w:r>
        <w:rPr>
          <w:rFonts w:ascii="Calibri" w:hAnsi="Calibri" w:cs="Calibri"/>
        </w:rPr>
        <w:t xml:space="preserve"> Sant).  Mae </w:t>
      </w:r>
      <w:proofErr w:type="spellStart"/>
      <w:r>
        <w:rPr>
          <w:rFonts w:ascii="Calibri" w:hAnsi="Calibri" w:cs="Calibri"/>
        </w:rPr>
        <w:t>hwn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arddangos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llythrennol</w:t>
      </w:r>
      <w:proofErr w:type="spellEnd"/>
      <w:r>
        <w:rPr>
          <w:rFonts w:ascii="Calibri" w:hAnsi="Calibri" w:cs="Calibri"/>
        </w:rPr>
        <w:t xml:space="preserve"> bod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darparu</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gyda’r</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hanfodol</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cyfrannu</w:t>
      </w:r>
      <w:proofErr w:type="spellEnd"/>
      <w:r>
        <w:rPr>
          <w:rFonts w:ascii="Calibri" w:hAnsi="Calibri" w:cs="Calibri"/>
        </w:rPr>
        <w:t xml:space="preserve"> a </w:t>
      </w:r>
      <w:proofErr w:type="spellStart"/>
      <w:r>
        <w:rPr>
          <w:rFonts w:ascii="Calibri" w:hAnsi="Calibri" w:cs="Calibri"/>
        </w:rPr>
        <w:t>ffynnu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byd</w:t>
      </w:r>
      <w:proofErr w:type="spellEnd"/>
      <w:r>
        <w:rPr>
          <w:rFonts w:ascii="Calibri" w:hAnsi="Calibri" w:cs="Calibri"/>
        </w:rPr>
        <w:t xml:space="preserve"> </w:t>
      </w:r>
      <w:proofErr w:type="spellStart"/>
      <w:r>
        <w:rPr>
          <w:rFonts w:ascii="Calibri" w:hAnsi="Calibri" w:cs="Calibri"/>
        </w:rPr>
        <w:t>gwaith</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dueddol</w:t>
      </w:r>
      <w:proofErr w:type="spellEnd"/>
      <w:r>
        <w:rPr>
          <w:rFonts w:ascii="Calibri" w:hAnsi="Calibri" w:cs="Calibri"/>
        </w:rPr>
        <w:t xml:space="preserve"> o </w:t>
      </w:r>
      <w:proofErr w:type="spellStart"/>
      <w:r>
        <w:rPr>
          <w:rFonts w:ascii="Calibri" w:hAnsi="Calibri" w:cs="Calibri"/>
        </w:rPr>
        <w:t>ddilyn</w:t>
      </w:r>
      <w:proofErr w:type="spellEnd"/>
      <w:r>
        <w:rPr>
          <w:rFonts w:ascii="Calibri" w:hAnsi="Calibri" w:cs="Calibri"/>
        </w:rPr>
        <w:t xml:space="preserve"> </w:t>
      </w:r>
      <w:proofErr w:type="spellStart"/>
      <w:r>
        <w:rPr>
          <w:rFonts w:ascii="Calibri" w:hAnsi="Calibri" w:cs="Calibri"/>
        </w:rPr>
        <w:t>addysg</w:t>
      </w:r>
      <w:proofErr w:type="spellEnd"/>
      <w:r>
        <w:rPr>
          <w:rFonts w:ascii="Calibri" w:hAnsi="Calibri" w:cs="Calibri"/>
        </w:rPr>
        <w:t>.</w:t>
      </w:r>
    </w:p>
    <w:p w14:paraId="1B3D53F6" w14:textId="77777777" w:rsidR="00B84334" w:rsidRPr="00113683" w:rsidRDefault="00B84334" w:rsidP="00B84334">
      <w:pPr>
        <w:jc w:val="both"/>
      </w:pP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debyg</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meddylfrych</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addysg</w:t>
      </w:r>
      <w:proofErr w:type="spellEnd"/>
      <w:r>
        <w:rPr>
          <w:rFonts w:ascii="Calibri" w:hAnsi="Calibri" w:cs="Calibri"/>
        </w:rPr>
        <w:t xml:space="preserve">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hollbwysig</w:t>
      </w:r>
      <w:proofErr w:type="spellEnd"/>
      <w:r>
        <w:rPr>
          <w:rFonts w:ascii="Calibri" w:hAnsi="Calibri" w:cs="Calibri"/>
        </w:rPr>
        <w:t xml:space="preserve"> </w:t>
      </w:r>
      <w:proofErr w:type="spellStart"/>
      <w:r>
        <w:rPr>
          <w:rFonts w:ascii="Calibri" w:hAnsi="Calibri" w:cs="Calibri"/>
        </w:rPr>
        <w:t>nid</w:t>
      </w:r>
      <w:proofErr w:type="spellEnd"/>
      <w:r>
        <w:rPr>
          <w:rFonts w:ascii="Calibri" w:hAnsi="Calibri" w:cs="Calibri"/>
        </w:rPr>
        <w:t xml:space="preserve"> dim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byd</w:t>
      </w:r>
      <w:proofErr w:type="spellEnd"/>
      <w:r>
        <w:rPr>
          <w:rFonts w:ascii="Calibri" w:hAnsi="Calibri" w:cs="Calibri"/>
        </w:rPr>
        <w:t xml:space="preserve"> </w:t>
      </w:r>
      <w:proofErr w:type="spellStart"/>
      <w:r>
        <w:rPr>
          <w:rFonts w:ascii="Calibri" w:hAnsi="Calibri" w:cs="Calibri"/>
        </w:rPr>
        <w:t>gwaith</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fywyd</w:t>
      </w:r>
      <w:proofErr w:type="spellEnd"/>
      <w:r>
        <w:rPr>
          <w:rFonts w:ascii="Calibri" w:hAnsi="Calibri" w:cs="Calibri"/>
        </w:rPr>
        <w:t xml:space="preserve"> </w:t>
      </w:r>
      <w:proofErr w:type="spellStart"/>
      <w:r>
        <w:rPr>
          <w:rFonts w:ascii="Calibri" w:hAnsi="Calibri" w:cs="Calibri"/>
        </w:rPr>
        <w:t>pob</w:t>
      </w:r>
      <w:proofErr w:type="spellEnd"/>
      <w:r>
        <w:rPr>
          <w:rFonts w:ascii="Calibri" w:hAnsi="Calibri" w:cs="Calibri"/>
        </w:rPr>
        <w:t xml:space="preserve"> </w:t>
      </w:r>
      <w:proofErr w:type="spellStart"/>
      <w:r>
        <w:rPr>
          <w:rFonts w:ascii="Calibri" w:hAnsi="Calibri" w:cs="Calibri"/>
        </w:rPr>
        <w:t>dydd</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gymuned</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adran</w:t>
      </w:r>
      <w:proofErr w:type="spellEnd"/>
      <w:r>
        <w:rPr>
          <w:rFonts w:ascii="Calibri" w:hAnsi="Calibri" w:cs="Calibri"/>
        </w:rPr>
        <w:t xml:space="preserve"> </w:t>
      </w:r>
      <w:proofErr w:type="spellStart"/>
      <w:r>
        <w:rPr>
          <w:rFonts w:ascii="Calibri" w:hAnsi="Calibri" w:cs="Calibri"/>
        </w:rPr>
        <w:t>addysg</w:t>
      </w:r>
      <w:proofErr w:type="spellEnd"/>
      <w:r>
        <w:rPr>
          <w:rFonts w:ascii="Calibri" w:hAnsi="Calibri" w:cs="Calibri"/>
        </w:rPr>
        <w:t xml:space="preserve"> (</w:t>
      </w:r>
      <w:proofErr w:type="spellStart"/>
      <w:r>
        <w:rPr>
          <w:rFonts w:ascii="Calibri" w:hAnsi="Calibri" w:cs="Calibri"/>
        </w:rPr>
        <w:t>DfEE</w:t>
      </w:r>
      <w:proofErr w:type="spellEnd"/>
      <w:r>
        <w:rPr>
          <w:rFonts w:ascii="Calibri" w:hAnsi="Calibri" w:cs="Calibri"/>
        </w:rPr>
        <w:t xml:space="preserve">, 1999 p.60)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dedfrydu</w:t>
      </w:r>
      <w:proofErr w:type="spellEnd"/>
      <w:r>
        <w:rPr>
          <w:rFonts w:ascii="Calibri" w:hAnsi="Calibri" w:cs="Calibri"/>
        </w:rPr>
        <w:t xml:space="preserve"> </w:t>
      </w:r>
      <w:proofErr w:type="spellStart"/>
      <w:r>
        <w:rPr>
          <w:rFonts w:ascii="Calibri" w:hAnsi="Calibri" w:cs="Calibri"/>
        </w:rPr>
        <w:t>mai</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‘equips pupils with a uniquely powerful set of tools to understand and change the world’.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iawn</w:t>
      </w:r>
      <w:proofErr w:type="spellEnd"/>
      <w:r>
        <w:rPr>
          <w:rFonts w:ascii="Calibri" w:hAnsi="Calibri" w:cs="Calibri"/>
        </w:rPr>
        <w:t xml:space="preserve"> bod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gadael</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gref</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i </w:t>
      </w:r>
      <w:proofErr w:type="spellStart"/>
      <w:r>
        <w:rPr>
          <w:rFonts w:ascii="Calibri" w:hAnsi="Calibri" w:cs="Calibri"/>
        </w:rPr>
        <w:t>adeiladu</w:t>
      </w:r>
      <w:proofErr w:type="spellEnd"/>
      <w:r>
        <w:rPr>
          <w:rFonts w:ascii="Calibri" w:hAnsi="Calibri" w:cs="Calibri"/>
        </w:rPr>
        <w:t xml:space="preserve"> </w:t>
      </w:r>
      <w:proofErr w:type="spellStart"/>
      <w:r>
        <w:rPr>
          <w:rFonts w:ascii="Calibri" w:hAnsi="Calibri" w:cs="Calibri"/>
        </w:rPr>
        <w:t>arno’n</w:t>
      </w:r>
      <w:proofErr w:type="spellEnd"/>
      <w:r>
        <w:rPr>
          <w:rFonts w:ascii="Calibri" w:hAnsi="Calibri" w:cs="Calibri"/>
        </w:rPr>
        <w:t xml:space="preserve"> </w:t>
      </w:r>
      <w:proofErr w:type="spellStart"/>
      <w:r>
        <w:rPr>
          <w:rFonts w:ascii="Calibri" w:hAnsi="Calibri" w:cs="Calibri"/>
        </w:rPr>
        <w:t>hyderus</w:t>
      </w:r>
      <w:proofErr w:type="spellEnd"/>
      <w:r>
        <w:rPr>
          <w:rFonts w:ascii="Calibri" w:hAnsi="Calibri" w:cs="Calibri"/>
        </w:rPr>
        <w:t xml:space="preserve"> am </w:t>
      </w:r>
      <w:proofErr w:type="spellStart"/>
      <w:r>
        <w:rPr>
          <w:rFonts w:ascii="Calibri" w:hAnsi="Calibri" w:cs="Calibri"/>
        </w:rPr>
        <w:t>weddill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bywydau</w:t>
      </w:r>
      <w:proofErr w:type="spellEnd"/>
      <w:r>
        <w:rPr>
          <w:rFonts w:ascii="Calibri" w:hAnsi="Calibri" w:cs="Calibri"/>
        </w:rPr>
        <w:t xml:space="preserve">. </w:t>
      </w:r>
      <w:proofErr w:type="spellStart"/>
      <w:r>
        <w:rPr>
          <w:rFonts w:ascii="Calibri" w:hAnsi="Calibri" w:cs="Calibri"/>
        </w:rPr>
        <w:t>Dylanwadodd</w:t>
      </w:r>
      <w:proofErr w:type="spellEnd"/>
      <w:r>
        <w:rPr>
          <w:rFonts w:ascii="Calibri" w:hAnsi="Calibri" w:cs="Calibri"/>
        </w:rPr>
        <w:t xml:space="preserve"> y </w:t>
      </w:r>
      <w:proofErr w:type="spellStart"/>
      <w:r>
        <w:rPr>
          <w:rFonts w:ascii="Calibri" w:hAnsi="Calibri" w:cs="Calibri"/>
        </w:rPr>
        <w:t>syniad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ym</w:t>
      </w:r>
      <w:proofErr w:type="spellEnd"/>
      <w:r>
        <w:rPr>
          <w:rFonts w:ascii="Calibri" w:hAnsi="Calibri" w:cs="Calibri"/>
        </w:rPr>
        <w:t xml:space="preserve"> </w:t>
      </w:r>
      <w:proofErr w:type="spellStart"/>
      <w:r>
        <w:rPr>
          <w:rFonts w:ascii="Calibri" w:hAnsi="Calibri" w:cs="Calibri"/>
        </w:rPr>
        <w:t>mhob</w:t>
      </w:r>
      <w:proofErr w:type="spellEnd"/>
      <w:r>
        <w:rPr>
          <w:rFonts w:ascii="Calibri" w:hAnsi="Calibri" w:cs="Calibri"/>
        </w:rPr>
        <w:t xml:space="preserve"> un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pedwar</w:t>
      </w:r>
      <w:proofErr w:type="spellEnd"/>
      <w:r>
        <w:rPr>
          <w:rFonts w:ascii="Calibri" w:hAnsi="Calibri" w:cs="Calibri"/>
        </w:rPr>
        <w:t xml:space="preserve"> </w:t>
      </w:r>
      <w:proofErr w:type="spellStart"/>
      <w:r>
        <w:rPr>
          <w:rFonts w:ascii="Calibri" w:hAnsi="Calibri" w:cs="Calibri"/>
        </w:rPr>
        <w:t>diben</w:t>
      </w:r>
      <w:proofErr w:type="spellEnd"/>
      <w:r>
        <w:rPr>
          <w:rFonts w:ascii="Calibri" w:hAnsi="Calibri" w:cs="Calibri"/>
        </w:rPr>
        <w:t xml:space="preserve">; </w:t>
      </w:r>
      <w:proofErr w:type="spellStart"/>
      <w:r>
        <w:rPr>
          <w:rFonts w:ascii="Calibri" w:hAnsi="Calibri" w:cs="Calibri"/>
        </w:rPr>
        <w:t>dydy’r</w:t>
      </w:r>
      <w:proofErr w:type="spellEnd"/>
      <w:r>
        <w:rPr>
          <w:rFonts w:ascii="Calibri" w:hAnsi="Calibri" w:cs="Calibri"/>
        </w:rPr>
        <w:t xml:space="preserve"> </w:t>
      </w:r>
      <w:proofErr w:type="spellStart"/>
      <w:r>
        <w:rPr>
          <w:rFonts w:ascii="Calibri" w:hAnsi="Calibri" w:cs="Calibri"/>
        </w:rPr>
        <w:t>cwricwlwm</w:t>
      </w:r>
      <w:proofErr w:type="spellEnd"/>
      <w:r>
        <w:rPr>
          <w:rFonts w:ascii="Calibri" w:hAnsi="Calibri" w:cs="Calibri"/>
        </w:rPr>
        <w:t xml:space="preserve"> i </w:t>
      </w:r>
      <w:proofErr w:type="spellStart"/>
      <w:r>
        <w:rPr>
          <w:rFonts w:ascii="Calibri" w:hAnsi="Calibri" w:cs="Calibri"/>
        </w:rPr>
        <w:t>Gymru</w:t>
      </w:r>
      <w:proofErr w:type="spellEnd"/>
      <w:r>
        <w:rPr>
          <w:rFonts w:ascii="Calibri" w:hAnsi="Calibri" w:cs="Calibri"/>
        </w:rPr>
        <w:t xml:space="preserve"> </w:t>
      </w:r>
      <w:proofErr w:type="spellStart"/>
      <w:r>
        <w:rPr>
          <w:rFonts w:ascii="Calibri" w:hAnsi="Calibri" w:cs="Calibri"/>
        </w:rPr>
        <w:t>ddim</w:t>
      </w:r>
      <w:proofErr w:type="spellEnd"/>
      <w:r>
        <w:rPr>
          <w:rFonts w:ascii="Calibri" w:hAnsi="Calibri" w:cs="Calibri"/>
        </w:rPr>
        <w:t xml:space="preserve"> am i </w:t>
      </w:r>
      <w:proofErr w:type="spellStart"/>
      <w:r>
        <w:rPr>
          <w:rFonts w:ascii="Calibri" w:hAnsi="Calibri" w:cs="Calibri"/>
        </w:rPr>
        <w:t>blant</w:t>
      </w:r>
      <w:proofErr w:type="spellEnd"/>
      <w:r>
        <w:rPr>
          <w:rFonts w:ascii="Calibri" w:hAnsi="Calibri" w:cs="Calibri"/>
        </w:rPr>
        <w:t xml:space="preserve"> </w:t>
      </w:r>
      <w:proofErr w:type="spellStart"/>
      <w:r>
        <w:rPr>
          <w:rFonts w:ascii="Calibri" w:hAnsi="Calibri" w:cs="Calibri"/>
        </w:rPr>
        <w:t>llwyddo</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academaidd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unig</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i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barod</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byd</w:t>
      </w:r>
      <w:proofErr w:type="spellEnd"/>
      <w:r>
        <w:rPr>
          <w:rFonts w:ascii="Calibri" w:hAnsi="Calibri" w:cs="Calibri"/>
        </w:rPr>
        <w:t xml:space="preserve"> </w:t>
      </w:r>
      <w:proofErr w:type="spellStart"/>
      <w:r>
        <w:rPr>
          <w:rFonts w:ascii="Calibri" w:hAnsi="Calibri" w:cs="Calibri"/>
        </w:rPr>
        <w:t>tu</w:t>
      </w:r>
      <w:proofErr w:type="spellEnd"/>
      <w:r>
        <w:rPr>
          <w:rFonts w:ascii="Calibri" w:hAnsi="Calibri" w:cs="Calibri"/>
        </w:rPr>
        <w:t xml:space="preserve"> </w:t>
      </w:r>
      <w:proofErr w:type="spellStart"/>
      <w:r>
        <w:rPr>
          <w:rFonts w:ascii="Calibri" w:hAnsi="Calibri" w:cs="Calibri"/>
        </w:rPr>
        <w:t>allan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(Donaldson, 2015, p.28). </w:t>
      </w:r>
      <w:proofErr w:type="spellStart"/>
      <w:r>
        <w:rPr>
          <w:rFonts w:ascii="Calibri" w:hAnsi="Calibri" w:cs="Calibri"/>
        </w:rPr>
        <w:t>Dyma</w:t>
      </w:r>
      <w:proofErr w:type="spellEnd"/>
      <w:r>
        <w:rPr>
          <w:rFonts w:ascii="Calibri" w:hAnsi="Calibri" w:cs="Calibri"/>
        </w:rPr>
        <w:t xml:space="preserve"> </w:t>
      </w:r>
      <w:proofErr w:type="spellStart"/>
      <w:r>
        <w:rPr>
          <w:rFonts w:ascii="Calibri" w:hAnsi="Calibri" w:cs="Calibri"/>
        </w:rPr>
        <w:t>safbwynt</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chefnogi</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Haylock a Cockburn, </w:t>
      </w:r>
      <w:proofErr w:type="spellStart"/>
      <w:r>
        <w:rPr>
          <w:rFonts w:ascii="Calibri" w:hAnsi="Calibri" w:cs="Calibri"/>
        </w:rPr>
        <w:t>maent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esbonio</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ddysgu</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esbonio</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plant am y </w:t>
      </w:r>
      <w:proofErr w:type="spellStart"/>
      <w:r>
        <w:rPr>
          <w:rFonts w:ascii="Calibri" w:hAnsi="Calibri" w:cs="Calibri"/>
        </w:rPr>
        <w:t>cysylltiad</w:t>
      </w:r>
      <w:proofErr w:type="spellEnd"/>
      <w:r>
        <w:rPr>
          <w:rFonts w:ascii="Calibri" w:hAnsi="Calibri" w:cs="Calibri"/>
        </w:rPr>
        <w:t xml:space="preserve"> </w:t>
      </w:r>
      <w:proofErr w:type="spellStart"/>
      <w:r>
        <w:rPr>
          <w:rFonts w:ascii="Calibri" w:hAnsi="Calibri" w:cs="Calibri"/>
        </w:rPr>
        <w:t>rhwng</w:t>
      </w:r>
      <w:proofErr w:type="spellEnd"/>
      <w:r>
        <w:rPr>
          <w:rFonts w:ascii="Calibri" w:hAnsi="Calibri" w:cs="Calibri"/>
        </w:rPr>
        <w:t xml:space="preserve"> y </w:t>
      </w:r>
      <w:proofErr w:type="spellStart"/>
      <w:r>
        <w:rPr>
          <w:rFonts w:ascii="Calibri" w:hAnsi="Calibri" w:cs="Calibri"/>
        </w:rPr>
        <w:t>rhifau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papur</w:t>
      </w:r>
      <w:proofErr w:type="spellEnd"/>
      <w:r>
        <w:rPr>
          <w:rFonts w:ascii="Calibri" w:hAnsi="Calibri" w:cs="Calibri"/>
        </w:rPr>
        <w:t xml:space="preserve"> ac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byd</w:t>
      </w:r>
      <w:proofErr w:type="spellEnd"/>
      <w:r>
        <w:rPr>
          <w:rFonts w:ascii="Calibri" w:hAnsi="Calibri" w:cs="Calibri"/>
        </w:rPr>
        <w:t xml:space="preserve"> go </w:t>
      </w:r>
      <w:proofErr w:type="spellStart"/>
      <w:r>
        <w:rPr>
          <w:rFonts w:ascii="Calibri" w:hAnsi="Calibri" w:cs="Calibri"/>
        </w:rPr>
        <w:t>iawn</w:t>
      </w:r>
      <w:proofErr w:type="spellEnd"/>
      <w:r>
        <w:rPr>
          <w:rFonts w:ascii="Calibri" w:hAnsi="Calibri" w:cs="Calibri"/>
        </w:rPr>
        <w:t xml:space="preserve"> (Haylock and Cockburn, 2008, p.12-13). Mae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da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bawb</w:t>
      </w:r>
      <w:proofErr w:type="spellEnd"/>
      <w:r>
        <w:rPr>
          <w:rFonts w:ascii="Calibri" w:hAnsi="Calibri" w:cs="Calibri"/>
        </w:rPr>
        <w:t xml:space="preserve"> - ‘good numeracy is the best protection against unemployment, low wages and poor health’ (</w:t>
      </w:r>
      <w:r w:rsidRPr="00A72053">
        <w:rPr>
          <w:rFonts w:ascii="Calibri" w:hAnsi="Calibri" w:cs="Calibri"/>
        </w:rPr>
        <w:t>Andreas Schleicher, OECD, 2013).</w:t>
      </w:r>
      <w:r>
        <w:rPr>
          <w:rFonts w:ascii="Calibri" w:hAnsi="Calibri" w:cs="Calibri"/>
        </w:rPr>
        <w:t xml:space="preserve"> Mae </w:t>
      </w:r>
      <w:proofErr w:type="spellStart"/>
      <w:r>
        <w:rPr>
          <w:rFonts w:ascii="Calibri" w:hAnsi="Calibri" w:cs="Calibri"/>
        </w:rPr>
        <w:t>hwn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awgrymu</w:t>
      </w:r>
      <w:proofErr w:type="spellEnd"/>
      <w:r>
        <w:rPr>
          <w:rFonts w:ascii="Calibri" w:hAnsi="Calibri" w:cs="Calibri"/>
        </w:rPr>
        <w:t xml:space="preserve"> taw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yw’r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pwysicaf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cwricwlwm</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creu</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llwyddiannus</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barod</w:t>
      </w:r>
      <w:proofErr w:type="spellEnd"/>
      <w:r>
        <w:rPr>
          <w:rFonts w:ascii="Calibri" w:hAnsi="Calibri" w:cs="Calibri"/>
        </w:rPr>
        <w:t xml:space="preserve"> i </w:t>
      </w:r>
      <w:proofErr w:type="spellStart"/>
      <w:r>
        <w:rPr>
          <w:rFonts w:ascii="Calibri" w:hAnsi="Calibri" w:cs="Calibri"/>
        </w:rPr>
        <w:t>gyfrannu</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gymuned</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elfen</w:t>
      </w:r>
      <w:proofErr w:type="spellEnd"/>
      <w:r>
        <w:rPr>
          <w:rFonts w:ascii="Calibri" w:hAnsi="Calibri" w:cs="Calibri"/>
        </w:rPr>
        <w:t xml:space="preserve">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iawn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cwricwlwm</w:t>
      </w:r>
      <w:proofErr w:type="spellEnd"/>
      <w:r>
        <w:rPr>
          <w:rFonts w:ascii="Calibri" w:hAnsi="Calibri" w:cs="Calibri"/>
        </w:rPr>
        <w:t xml:space="preserve"> </w:t>
      </w:r>
      <w:proofErr w:type="spellStart"/>
      <w:r>
        <w:rPr>
          <w:rFonts w:ascii="Calibri" w:hAnsi="Calibri" w:cs="Calibri"/>
        </w:rPr>
        <w:t>newydd</w:t>
      </w:r>
      <w:proofErr w:type="spellEnd"/>
      <w:r>
        <w:rPr>
          <w:rFonts w:ascii="Calibri" w:hAnsi="Calibri" w:cs="Calibri"/>
        </w:rPr>
        <w:t xml:space="preserve"> i </w:t>
      </w:r>
      <w:proofErr w:type="spellStart"/>
      <w:r>
        <w:rPr>
          <w:rFonts w:ascii="Calibri" w:hAnsi="Calibri" w:cs="Calibri"/>
        </w:rPr>
        <w:t>Gymru</w:t>
      </w:r>
      <w:proofErr w:type="spellEnd"/>
      <w:r>
        <w:rPr>
          <w:rFonts w:ascii="Calibri" w:hAnsi="Calibri" w:cs="Calibri"/>
        </w:rPr>
        <w:t xml:space="preserve"> (Cymru, 2015). I </w:t>
      </w:r>
      <w:proofErr w:type="spellStart"/>
      <w:r>
        <w:rPr>
          <w:rFonts w:ascii="Calibri" w:hAnsi="Calibri" w:cs="Calibri"/>
        </w:rPr>
        <w:t>orffen</w:t>
      </w:r>
      <w:proofErr w:type="spellEnd"/>
      <w:r>
        <w:rPr>
          <w:rFonts w:ascii="Calibri" w:hAnsi="Calibri" w:cs="Calibri"/>
        </w:rPr>
        <w:t xml:space="preserve">, i </w:t>
      </w:r>
      <w:proofErr w:type="spellStart"/>
      <w:r>
        <w:rPr>
          <w:rFonts w:ascii="Calibri" w:hAnsi="Calibri" w:cs="Calibri"/>
        </w:rPr>
        <w:t>ddeall</w:t>
      </w:r>
      <w:proofErr w:type="spellEnd"/>
      <w:r>
        <w:rPr>
          <w:rFonts w:ascii="Calibri" w:hAnsi="Calibri" w:cs="Calibri"/>
        </w:rPr>
        <w:t xml:space="preserve"> </w:t>
      </w:r>
      <w:proofErr w:type="spellStart"/>
      <w:r>
        <w:rPr>
          <w:rFonts w:ascii="Calibri" w:hAnsi="Calibri" w:cs="Calibri"/>
        </w:rPr>
        <w:t>cysyniadau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mae’n</w:t>
      </w:r>
      <w:proofErr w:type="spellEnd"/>
      <w:r>
        <w:rPr>
          <w:rFonts w:ascii="Calibri" w:hAnsi="Calibri" w:cs="Calibri"/>
        </w:rPr>
        <w:t xml:space="preserve"> well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gallwn</w:t>
      </w:r>
      <w:proofErr w:type="spellEnd"/>
      <w:r>
        <w:rPr>
          <w:rFonts w:ascii="Calibri" w:hAnsi="Calibri" w:cs="Calibri"/>
        </w:rPr>
        <w:t xml:space="preserve"> </w:t>
      </w:r>
      <w:proofErr w:type="spellStart"/>
      <w:r>
        <w:rPr>
          <w:rFonts w:ascii="Calibri" w:hAnsi="Calibri" w:cs="Calibri"/>
        </w:rPr>
        <w:t>ni</w:t>
      </w:r>
      <w:proofErr w:type="spellEnd"/>
      <w:r>
        <w:rPr>
          <w:rFonts w:ascii="Calibri" w:hAnsi="Calibri" w:cs="Calibri"/>
        </w:rPr>
        <w:t xml:space="preserve"> </w:t>
      </w:r>
      <w:proofErr w:type="spellStart"/>
      <w:r>
        <w:rPr>
          <w:rFonts w:ascii="Calibri" w:hAnsi="Calibri" w:cs="Calibri"/>
        </w:rPr>
        <w:t>cysylltu’r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i </w:t>
      </w:r>
      <w:proofErr w:type="spellStart"/>
      <w:r>
        <w:rPr>
          <w:rFonts w:ascii="Calibri" w:hAnsi="Calibri" w:cs="Calibri"/>
        </w:rPr>
        <w:t>wybodaeth</w:t>
      </w:r>
      <w:proofErr w:type="spellEnd"/>
      <w:r>
        <w:rPr>
          <w:rFonts w:ascii="Calibri" w:hAnsi="Calibri" w:cs="Calibri"/>
        </w:rPr>
        <w:t xml:space="preserve"> </w:t>
      </w:r>
      <w:proofErr w:type="spellStart"/>
      <w:r>
        <w:rPr>
          <w:rFonts w:ascii="Calibri" w:hAnsi="Calibri" w:cs="Calibri"/>
        </w:rPr>
        <w:t>flaenorol</w:t>
      </w:r>
      <w:proofErr w:type="spellEnd"/>
      <w:r>
        <w:rPr>
          <w:rFonts w:ascii="Calibri" w:hAnsi="Calibri" w:cs="Calibri"/>
        </w:rPr>
        <w:t xml:space="preserve">, neu </w:t>
      </w:r>
      <w:proofErr w:type="spellStart"/>
      <w:r>
        <w:rPr>
          <w:rFonts w:ascii="Calibri" w:hAnsi="Calibri" w:cs="Calibri"/>
        </w:rPr>
        <w:t>yn</w:t>
      </w:r>
      <w:proofErr w:type="spellEnd"/>
      <w:r>
        <w:rPr>
          <w:rFonts w:ascii="Calibri" w:hAnsi="Calibri" w:cs="Calibri"/>
        </w:rPr>
        <w:t xml:space="preserve"> well, i </w:t>
      </w:r>
      <w:proofErr w:type="spellStart"/>
      <w:r>
        <w:rPr>
          <w:rFonts w:ascii="Calibri" w:hAnsi="Calibri" w:cs="Calibri"/>
        </w:rPr>
        <w:t>lawer</w:t>
      </w:r>
      <w:proofErr w:type="spellEnd"/>
      <w:r>
        <w:rPr>
          <w:rFonts w:ascii="Calibri" w:hAnsi="Calibri" w:cs="Calibri"/>
        </w:rPr>
        <w:t xml:space="preserve"> o </w:t>
      </w:r>
      <w:proofErr w:type="spellStart"/>
      <w:r>
        <w:rPr>
          <w:rFonts w:ascii="Calibri" w:hAnsi="Calibri" w:cs="Calibri"/>
        </w:rPr>
        <w:t>wahanol</w:t>
      </w:r>
      <w:proofErr w:type="spellEnd"/>
      <w:r>
        <w:rPr>
          <w:rFonts w:ascii="Calibri" w:hAnsi="Calibri" w:cs="Calibri"/>
        </w:rPr>
        <w:t xml:space="preserve"> </w:t>
      </w:r>
      <w:proofErr w:type="spellStart"/>
      <w:r>
        <w:rPr>
          <w:rFonts w:ascii="Calibri" w:hAnsi="Calibri" w:cs="Calibri"/>
        </w:rPr>
        <w:t>ddarnau</w:t>
      </w:r>
      <w:proofErr w:type="spellEnd"/>
      <w:r>
        <w:rPr>
          <w:rFonts w:ascii="Calibri" w:hAnsi="Calibri" w:cs="Calibri"/>
        </w:rPr>
        <w:t xml:space="preserve"> o </w:t>
      </w:r>
      <w:proofErr w:type="spellStart"/>
      <w:r>
        <w:rPr>
          <w:rFonts w:ascii="Calibri" w:hAnsi="Calibri" w:cs="Calibri"/>
        </w:rPr>
        <w:t>wybodaeth</w:t>
      </w:r>
      <w:proofErr w:type="spellEnd"/>
      <w:r>
        <w:rPr>
          <w:rFonts w:ascii="Calibri" w:hAnsi="Calibri" w:cs="Calibri"/>
        </w:rPr>
        <w:t xml:space="preserve">- </w:t>
      </w:r>
      <w:proofErr w:type="spellStart"/>
      <w:r>
        <w:rPr>
          <w:rFonts w:ascii="Calibri" w:hAnsi="Calibri" w:cs="Calibri"/>
        </w:rPr>
        <w:t>enghraifft</w:t>
      </w:r>
      <w:proofErr w:type="spellEnd"/>
      <w:r>
        <w:rPr>
          <w:rFonts w:ascii="Calibri" w:hAnsi="Calibri" w:cs="Calibri"/>
        </w:rPr>
        <w:t xml:space="preserve"> </w:t>
      </w:r>
      <w:proofErr w:type="spellStart"/>
      <w:r>
        <w:rPr>
          <w:rFonts w:ascii="Calibri" w:hAnsi="Calibri" w:cs="Calibri"/>
        </w:rPr>
        <w:t>fydd</w:t>
      </w:r>
      <w:proofErr w:type="spellEnd"/>
      <w:r>
        <w:rPr>
          <w:rFonts w:ascii="Calibri" w:hAnsi="Calibri" w:cs="Calibri"/>
        </w:rPr>
        <w:t xml:space="preserve"> y </w:t>
      </w:r>
      <w:proofErr w:type="spellStart"/>
      <w:r>
        <w:rPr>
          <w:rFonts w:ascii="Calibri" w:hAnsi="Calibri" w:cs="Calibri"/>
        </w:rPr>
        <w:t>gymuned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byd</w:t>
      </w:r>
      <w:proofErr w:type="spellEnd"/>
      <w:r>
        <w:rPr>
          <w:rFonts w:ascii="Calibri" w:hAnsi="Calibri" w:cs="Calibri"/>
        </w:rPr>
        <w:t xml:space="preserve"> </w:t>
      </w:r>
      <w:proofErr w:type="spellStart"/>
      <w:r>
        <w:rPr>
          <w:rFonts w:ascii="Calibri" w:hAnsi="Calibri" w:cs="Calibri"/>
        </w:rPr>
        <w:t>tu</w:t>
      </w:r>
      <w:proofErr w:type="spellEnd"/>
      <w:r>
        <w:rPr>
          <w:rFonts w:ascii="Calibri" w:hAnsi="Calibri" w:cs="Calibri"/>
        </w:rPr>
        <w:t xml:space="preserve"> </w:t>
      </w:r>
      <w:proofErr w:type="spellStart"/>
      <w:r>
        <w:rPr>
          <w:rFonts w:ascii="Calibri" w:hAnsi="Calibri" w:cs="Calibri"/>
        </w:rPr>
        <w:t>allan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w:t>
      </w:r>
    </w:p>
    <w:p w14:paraId="1ACAB5BF" w14:textId="77777777" w:rsidR="00B84334" w:rsidRPr="00C614E6" w:rsidRDefault="00B84334" w:rsidP="00B84334">
      <w:pPr>
        <w:jc w:val="both"/>
        <w:rPr>
          <w:b/>
          <w:bCs/>
        </w:rPr>
      </w:pPr>
      <w:proofErr w:type="spellStart"/>
      <w:r w:rsidRPr="00C614E6">
        <w:rPr>
          <w:b/>
          <w:bCs/>
        </w:rPr>
        <w:t>Fy</w:t>
      </w:r>
      <w:proofErr w:type="spellEnd"/>
      <w:r w:rsidRPr="00C614E6">
        <w:rPr>
          <w:b/>
          <w:bCs/>
        </w:rPr>
        <w:t xml:space="preserve"> </w:t>
      </w:r>
      <w:proofErr w:type="spellStart"/>
      <w:r w:rsidRPr="00C614E6">
        <w:rPr>
          <w:b/>
          <w:bCs/>
        </w:rPr>
        <w:t>enghraifft</w:t>
      </w:r>
      <w:proofErr w:type="spellEnd"/>
      <w:r w:rsidRPr="00C614E6">
        <w:rPr>
          <w:b/>
          <w:bCs/>
        </w:rPr>
        <w:t xml:space="preserve"> </w:t>
      </w:r>
      <w:proofErr w:type="spellStart"/>
      <w:r w:rsidRPr="00C614E6">
        <w:rPr>
          <w:b/>
          <w:bCs/>
        </w:rPr>
        <w:t>yn</w:t>
      </w:r>
      <w:proofErr w:type="spellEnd"/>
      <w:r w:rsidRPr="00C614E6">
        <w:rPr>
          <w:b/>
          <w:bCs/>
        </w:rPr>
        <w:t xml:space="preserve"> y PDP</w:t>
      </w:r>
    </w:p>
    <w:p w14:paraId="6DAB2EC2" w14:textId="77777777" w:rsidR="00B84334" w:rsidRPr="00DE6D13" w:rsidRDefault="00B84334" w:rsidP="00B84334">
      <w:pPr>
        <w:jc w:val="both"/>
        <w:rPr>
          <w:rFonts w:ascii="Calibri" w:hAnsi="Calibri" w:cs="Calibri"/>
        </w:rPr>
      </w:pPr>
      <w:proofErr w:type="spellStart"/>
      <w:r>
        <w:rPr>
          <w:rFonts w:ascii="Calibri" w:hAnsi="Calibri" w:cs="Calibri"/>
        </w:rPr>
        <w:lastRenderedPageBreak/>
        <w:t>Roedd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enghraifft</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i/>
          <w:iCs/>
        </w:rPr>
        <w:t xml:space="preserve"> </w:t>
      </w:r>
      <w:proofErr w:type="spellStart"/>
      <w:r>
        <w:rPr>
          <w:rFonts w:ascii="Calibri" w:hAnsi="Calibri" w:cs="Calibri"/>
        </w:rPr>
        <w:t>yn</w:t>
      </w:r>
      <w:proofErr w:type="spellEnd"/>
      <w:r>
        <w:rPr>
          <w:rFonts w:ascii="Calibri" w:hAnsi="Calibri" w:cs="Calibri"/>
        </w:rPr>
        <w:t xml:space="preserve"> y PDP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arddangos</w:t>
      </w:r>
      <w:proofErr w:type="spellEnd"/>
      <w:r>
        <w:rPr>
          <w:rFonts w:ascii="Calibri" w:hAnsi="Calibri" w:cs="Calibri"/>
        </w:rPr>
        <w:t xml:space="preserve"> </w:t>
      </w:r>
      <w:proofErr w:type="spellStart"/>
      <w:r>
        <w:rPr>
          <w:rFonts w:ascii="Calibri" w:hAnsi="Calibri" w:cs="Calibri"/>
        </w:rPr>
        <w:t>ymarferiad</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gwyddoniaeth</w:t>
      </w:r>
      <w:proofErr w:type="spellEnd"/>
      <w:r>
        <w:rPr>
          <w:rFonts w:ascii="Calibri" w:hAnsi="Calibri" w:cs="Calibri"/>
        </w:rPr>
        <w:t xml:space="preserve">. </w:t>
      </w:r>
      <w:proofErr w:type="spellStart"/>
      <w:r>
        <w:rPr>
          <w:rFonts w:ascii="Calibri" w:hAnsi="Calibri" w:cs="Calibri"/>
        </w:rPr>
        <w:t>Gallwch</w:t>
      </w:r>
      <w:proofErr w:type="spellEnd"/>
      <w:r>
        <w:rPr>
          <w:rFonts w:ascii="Calibri" w:hAnsi="Calibri" w:cs="Calibri"/>
        </w:rPr>
        <w:t xml:space="preserve"> </w:t>
      </w:r>
      <w:proofErr w:type="spellStart"/>
      <w:r>
        <w:rPr>
          <w:rFonts w:ascii="Calibri" w:hAnsi="Calibri" w:cs="Calibri"/>
        </w:rPr>
        <w:t>ddadlau</w:t>
      </w:r>
      <w:proofErr w:type="spellEnd"/>
      <w:r>
        <w:rPr>
          <w:rFonts w:ascii="Calibri" w:hAnsi="Calibri" w:cs="Calibri"/>
        </w:rPr>
        <w:t xml:space="preserve"> bod y </w:t>
      </w:r>
      <w:proofErr w:type="spellStart"/>
      <w:r>
        <w:rPr>
          <w:rFonts w:ascii="Calibri" w:hAnsi="Calibri" w:cs="Calibri"/>
        </w:rPr>
        <w:t>defnydd</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dim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darpar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gwneud</w:t>
      </w:r>
      <w:proofErr w:type="spellEnd"/>
      <w:r>
        <w:rPr>
          <w:rFonts w:ascii="Calibri" w:hAnsi="Calibri" w:cs="Calibri"/>
        </w:rPr>
        <w:t xml:space="preserve"> i </w:t>
      </w:r>
      <w:proofErr w:type="spellStart"/>
      <w:r>
        <w:rPr>
          <w:rFonts w:ascii="Calibri" w:hAnsi="Calibri" w:cs="Calibri"/>
        </w:rPr>
        <w:t>wella</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ymadael</w:t>
      </w:r>
      <w:proofErr w:type="spellEnd"/>
      <w:r>
        <w:rPr>
          <w:rFonts w:ascii="Calibri" w:hAnsi="Calibri" w:cs="Calibri"/>
        </w:rPr>
        <w:t xml:space="preserve"> â </w:t>
      </w:r>
      <w:proofErr w:type="spellStart"/>
      <w:r>
        <w:rPr>
          <w:rFonts w:ascii="Calibri" w:hAnsi="Calibri" w:cs="Calibri"/>
        </w:rPr>
        <w:t>datblygiad</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llaw</w:t>
      </w:r>
      <w:proofErr w:type="spellEnd"/>
      <w:r>
        <w:rPr>
          <w:rFonts w:ascii="Calibri" w:hAnsi="Calibri" w:cs="Calibri"/>
        </w:rPr>
        <w:t xml:space="preserve"> </w:t>
      </w:r>
      <w:proofErr w:type="spellStart"/>
      <w:r>
        <w:rPr>
          <w:rFonts w:ascii="Calibri" w:hAnsi="Calibri" w:cs="Calibri"/>
        </w:rPr>
        <w:t>arall</w:t>
      </w:r>
      <w:proofErr w:type="spellEnd"/>
      <w:r>
        <w:rPr>
          <w:rFonts w:ascii="Calibri" w:hAnsi="Calibri" w:cs="Calibri"/>
        </w:rPr>
        <w:t xml:space="preserve">, </w:t>
      </w:r>
      <w:proofErr w:type="spellStart"/>
      <w:r>
        <w:rPr>
          <w:rFonts w:ascii="Calibri" w:hAnsi="Calibri" w:cs="Calibri"/>
        </w:rPr>
        <w:t>gallwch</w:t>
      </w:r>
      <w:proofErr w:type="spellEnd"/>
      <w:r>
        <w:rPr>
          <w:rFonts w:ascii="Calibri" w:hAnsi="Calibri" w:cs="Calibri"/>
        </w:rPr>
        <w:t xml:space="preserve"> chi </w:t>
      </w:r>
      <w:proofErr w:type="spellStart"/>
      <w:r>
        <w:rPr>
          <w:rFonts w:ascii="Calibri" w:hAnsi="Calibri" w:cs="Calibri"/>
        </w:rPr>
        <w:t>ymresymu</w:t>
      </w:r>
      <w:proofErr w:type="spellEnd"/>
      <w:r>
        <w:rPr>
          <w:rFonts w:ascii="Calibri" w:hAnsi="Calibri" w:cs="Calibri"/>
        </w:rPr>
        <w:t xml:space="preserve"> bod y </w:t>
      </w:r>
      <w:proofErr w:type="spellStart"/>
      <w:r>
        <w:rPr>
          <w:rFonts w:ascii="Calibri" w:hAnsi="Calibri" w:cs="Calibri"/>
        </w:rPr>
        <w:t>darpar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gwella’i</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rhaglen</w:t>
      </w:r>
      <w:proofErr w:type="spellEnd"/>
      <w:r>
        <w:rPr>
          <w:rFonts w:ascii="Calibri" w:hAnsi="Calibri" w:cs="Calibri"/>
        </w:rPr>
        <w:t xml:space="preserve"> J2E </w:t>
      </w:r>
      <w:proofErr w:type="spellStart"/>
      <w:r>
        <w:rPr>
          <w:rFonts w:ascii="Calibri" w:hAnsi="Calibri" w:cs="Calibri"/>
        </w:rPr>
        <w:t>siart</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hwyluso</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technoleg</w:t>
      </w:r>
      <w:proofErr w:type="spellEnd"/>
      <w:r>
        <w:rPr>
          <w:rFonts w:ascii="Calibri" w:hAnsi="Calibri" w:cs="Calibri"/>
        </w:rPr>
        <w:t xml:space="preserve"> i </w:t>
      </w:r>
      <w:proofErr w:type="spellStart"/>
      <w:r>
        <w:rPr>
          <w:rFonts w:ascii="Calibri" w:hAnsi="Calibri" w:cs="Calibri"/>
        </w:rPr>
        <w:t>ychwanegu</w:t>
      </w:r>
      <w:proofErr w:type="spellEnd"/>
      <w:r>
        <w:rPr>
          <w:rFonts w:ascii="Calibri" w:hAnsi="Calibri" w:cs="Calibri"/>
        </w:rPr>
        <w:t xml:space="preserve">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cynhaliwyd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technoleg</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uwch</w:t>
      </w:r>
      <w:proofErr w:type="spellEnd"/>
      <w:r>
        <w:rPr>
          <w:rFonts w:ascii="Calibri" w:hAnsi="Calibri" w:cs="Calibri"/>
        </w:rPr>
        <w:t xml:space="preserve"> ben. Mae Higgins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argymell</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TGCh</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arf</w:t>
      </w:r>
      <w:proofErr w:type="spellEnd"/>
      <w:r>
        <w:rPr>
          <w:rFonts w:ascii="Calibri" w:hAnsi="Calibri" w:cs="Calibri"/>
        </w:rPr>
        <w:t xml:space="preserve"> </w:t>
      </w:r>
      <w:proofErr w:type="spellStart"/>
      <w:r>
        <w:rPr>
          <w:rFonts w:ascii="Calibri" w:hAnsi="Calibri" w:cs="Calibri"/>
        </w:rPr>
        <w:t>defnyddiol</w:t>
      </w:r>
      <w:proofErr w:type="spellEnd"/>
      <w:r>
        <w:rPr>
          <w:rFonts w:ascii="Calibri" w:hAnsi="Calibri" w:cs="Calibri"/>
        </w:rPr>
        <w:t xml:space="preserve"> i </w:t>
      </w:r>
      <w:proofErr w:type="spellStart"/>
      <w:r>
        <w:rPr>
          <w:rFonts w:ascii="Calibri" w:hAnsi="Calibri" w:cs="Calibri"/>
        </w:rPr>
        <w:t>addysgu</w:t>
      </w:r>
      <w:proofErr w:type="spellEnd"/>
      <w:r>
        <w:rPr>
          <w:rFonts w:ascii="Calibri" w:hAnsi="Calibri" w:cs="Calibri"/>
        </w:rPr>
        <w:t xml:space="preserve"> plant am </w:t>
      </w:r>
      <w:proofErr w:type="spellStart"/>
      <w:r>
        <w:rPr>
          <w:rFonts w:ascii="Calibri" w:hAnsi="Calibri" w:cs="Calibri"/>
        </w:rPr>
        <w:t>gysyniadau</w:t>
      </w:r>
      <w:proofErr w:type="spellEnd"/>
      <w:r>
        <w:rPr>
          <w:rFonts w:ascii="Calibri" w:hAnsi="Calibri" w:cs="Calibri"/>
        </w:rPr>
        <w:t xml:space="preserve"> </w:t>
      </w:r>
      <w:proofErr w:type="spellStart"/>
      <w:r>
        <w:rPr>
          <w:rFonts w:ascii="Calibri" w:hAnsi="Calibri" w:cs="Calibri"/>
        </w:rPr>
        <w:t>mathemategol</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wedi’i</w:t>
      </w:r>
      <w:proofErr w:type="spellEnd"/>
      <w:r>
        <w:rPr>
          <w:rFonts w:ascii="Calibri" w:hAnsi="Calibri" w:cs="Calibri"/>
        </w:rPr>
        <w:t xml:space="preserve"> </w:t>
      </w:r>
      <w:proofErr w:type="spellStart"/>
      <w:r>
        <w:rPr>
          <w:rFonts w:ascii="Calibri" w:hAnsi="Calibri" w:cs="Calibri"/>
        </w:rPr>
        <w:t>dethol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gywir</w:t>
      </w:r>
      <w:proofErr w:type="spellEnd"/>
      <w:r>
        <w:rPr>
          <w:rFonts w:ascii="Calibri" w:hAnsi="Calibri" w:cs="Calibri"/>
        </w:rPr>
        <w:t xml:space="preserve"> ac </w:t>
      </w:r>
      <w:proofErr w:type="spellStart"/>
      <w:r>
        <w:rPr>
          <w:rFonts w:ascii="Calibri" w:hAnsi="Calibri" w:cs="Calibri"/>
        </w:rPr>
        <w:t>wedi’i</w:t>
      </w:r>
      <w:proofErr w:type="spellEnd"/>
      <w:r>
        <w:rPr>
          <w:rFonts w:ascii="Calibri" w:hAnsi="Calibri" w:cs="Calibri"/>
        </w:rPr>
        <w:t xml:space="preserve"> </w:t>
      </w:r>
      <w:proofErr w:type="spellStart"/>
      <w:r>
        <w:rPr>
          <w:rFonts w:ascii="Calibri" w:hAnsi="Calibri" w:cs="Calibri"/>
        </w:rPr>
        <w:t>chysylltu</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gywir</w:t>
      </w:r>
      <w:proofErr w:type="spellEnd"/>
      <w:r>
        <w:rPr>
          <w:rFonts w:ascii="Calibri" w:hAnsi="Calibri" w:cs="Calibri"/>
        </w:rPr>
        <w:t xml:space="preserve"> (Higgins, 2018, p.511).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ychwanegol</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chwilfrydig</w:t>
      </w:r>
      <w:proofErr w:type="spellEnd"/>
      <w:r>
        <w:rPr>
          <w:rFonts w:ascii="Calibri" w:hAnsi="Calibri" w:cs="Calibri"/>
        </w:rPr>
        <w:t xml:space="preserve">, felly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gynnwys</w:t>
      </w:r>
      <w:proofErr w:type="spellEnd"/>
      <w:r>
        <w:rPr>
          <w:rFonts w:ascii="Calibri" w:hAnsi="Calibri" w:cs="Calibri"/>
        </w:rPr>
        <w:t xml:space="preserve">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ymarferol</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pethau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tŷ</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technoleg</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hwyluso</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mwynhau</w:t>
      </w:r>
      <w:proofErr w:type="spellEnd"/>
      <w:r>
        <w:rPr>
          <w:rFonts w:ascii="Calibri" w:hAnsi="Calibri" w:cs="Calibri"/>
        </w:rPr>
        <w:t xml:space="preserve"> ac </w:t>
      </w:r>
      <w:proofErr w:type="spellStart"/>
      <w:r>
        <w:rPr>
          <w:rFonts w:ascii="Calibri" w:hAnsi="Calibri" w:cs="Calibri"/>
        </w:rPr>
        <w:t>yna’n</w:t>
      </w:r>
      <w:proofErr w:type="spellEnd"/>
      <w:r>
        <w:rPr>
          <w:rFonts w:ascii="Calibri" w:hAnsi="Calibri" w:cs="Calibri"/>
        </w:rPr>
        <w:t xml:space="preserve"> </w:t>
      </w:r>
      <w:proofErr w:type="spellStart"/>
      <w:r>
        <w:rPr>
          <w:rFonts w:ascii="Calibri" w:hAnsi="Calibri" w:cs="Calibri"/>
        </w:rPr>
        <w:t>aros</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ymrwymo</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cychwyn</w:t>
      </w:r>
      <w:proofErr w:type="spellEnd"/>
      <w:r>
        <w:rPr>
          <w:rFonts w:ascii="Calibri" w:hAnsi="Calibri" w:cs="Calibri"/>
        </w:rPr>
        <w:t xml:space="preserve">; </w:t>
      </w:r>
      <w:proofErr w:type="spellStart"/>
      <w:r>
        <w:rPr>
          <w:rFonts w:ascii="Calibri" w:hAnsi="Calibri" w:cs="Calibri"/>
        </w:rPr>
        <w:t>gwelwyd</w:t>
      </w:r>
      <w:proofErr w:type="spellEnd"/>
      <w:r>
        <w:rPr>
          <w:rFonts w:ascii="Calibri" w:hAnsi="Calibri" w:cs="Calibri"/>
        </w:rPr>
        <w:t xml:space="preserve"> y </w:t>
      </w:r>
      <w:proofErr w:type="spellStart"/>
      <w:r>
        <w:rPr>
          <w:rFonts w:ascii="Calibri" w:hAnsi="Calibri" w:cs="Calibri"/>
        </w:rPr>
        <w:t>canlyniadau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modd</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nifer</w:t>
      </w:r>
      <w:proofErr w:type="spellEnd"/>
      <w:r>
        <w:rPr>
          <w:rFonts w:ascii="Calibri" w:hAnsi="Calibri" w:cs="Calibri"/>
        </w:rPr>
        <w:t xml:space="preserve"> </w:t>
      </w:r>
      <w:proofErr w:type="spellStart"/>
      <w:r>
        <w:rPr>
          <w:rFonts w:ascii="Calibri" w:hAnsi="Calibri" w:cs="Calibri"/>
        </w:rPr>
        <w:t>fawr</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cwblhau’r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(Taylor, 2013, p.5).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rhaid</w:t>
      </w:r>
      <w:proofErr w:type="spellEnd"/>
      <w:r>
        <w:rPr>
          <w:rFonts w:ascii="Calibri" w:hAnsi="Calibri" w:cs="Calibri"/>
        </w:rPr>
        <w:t xml:space="preserve"> </w:t>
      </w:r>
      <w:proofErr w:type="spellStart"/>
      <w:r>
        <w:rPr>
          <w:rFonts w:ascii="Calibri" w:hAnsi="Calibri" w:cs="Calibri"/>
        </w:rPr>
        <w:t>pwysleisio’r</w:t>
      </w:r>
      <w:proofErr w:type="spellEnd"/>
      <w:r>
        <w:rPr>
          <w:rFonts w:ascii="Calibri" w:hAnsi="Calibri" w:cs="Calibri"/>
        </w:rPr>
        <w:t xml:space="preserve"> </w:t>
      </w:r>
      <w:proofErr w:type="spellStart"/>
      <w:r>
        <w:rPr>
          <w:rFonts w:ascii="Calibri" w:hAnsi="Calibri" w:cs="Calibri"/>
        </w:rPr>
        <w:t>ffaith</w:t>
      </w:r>
      <w:proofErr w:type="spellEnd"/>
      <w:r>
        <w:rPr>
          <w:rFonts w:ascii="Calibri" w:hAnsi="Calibri" w:cs="Calibri"/>
        </w:rPr>
        <w:t xml:space="preserve"> does dim </w:t>
      </w:r>
      <w:proofErr w:type="spellStart"/>
      <w:r>
        <w:rPr>
          <w:rFonts w:ascii="Calibri" w:hAnsi="Calibri" w:cs="Calibri"/>
        </w:rPr>
        <w:t>modd</w:t>
      </w:r>
      <w:proofErr w:type="spellEnd"/>
      <w:r>
        <w:rPr>
          <w:rFonts w:ascii="Calibri" w:hAnsi="Calibri" w:cs="Calibri"/>
        </w:rPr>
        <w:t xml:space="preserve"> </w:t>
      </w:r>
      <w:proofErr w:type="spellStart"/>
      <w:r>
        <w:rPr>
          <w:rFonts w:ascii="Calibri" w:hAnsi="Calibri" w:cs="Calibri"/>
        </w:rPr>
        <w:t>gorfodi’r</w:t>
      </w:r>
      <w:proofErr w:type="spellEnd"/>
      <w:r>
        <w:rPr>
          <w:rFonts w:ascii="Calibri" w:hAnsi="Calibri" w:cs="Calibri"/>
        </w:rPr>
        <w:t xml:space="preserve"> </w:t>
      </w:r>
      <w:proofErr w:type="spellStart"/>
      <w:r>
        <w:rPr>
          <w:rFonts w:ascii="Calibri" w:hAnsi="Calibri" w:cs="Calibri"/>
        </w:rPr>
        <w:t>ddysgu</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does dim </w:t>
      </w:r>
      <w:proofErr w:type="spellStart"/>
      <w:r>
        <w:rPr>
          <w:rFonts w:ascii="Calibri" w:hAnsi="Calibri" w:cs="Calibri"/>
        </w:rPr>
        <w:t>cysylltiad</w:t>
      </w:r>
      <w:proofErr w:type="spellEnd"/>
      <w:r>
        <w:rPr>
          <w:rFonts w:ascii="Calibri" w:hAnsi="Calibri" w:cs="Calibri"/>
        </w:rPr>
        <w:t xml:space="preserve"> </w:t>
      </w:r>
      <w:proofErr w:type="spellStart"/>
      <w:r>
        <w:rPr>
          <w:rFonts w:ascii="Calibri" w:hAnsi="Calibri" w:cs="Calibri"/>
        </w:rPr>
        <w:t>clir</w:t>
      </w:r>
      <w:proofErr w:type="spellEnd"/>
      <w:r>
        <w:rPr>
          <w:rFonts w:ascii="Calibri" w:hAnsi="Calibri" w:cs="Calibri"/>
        </w:rPr>
        <w:t xml:space="preserve"> </w:t>
      </w:r>
      <w:proofErr w:type="spellStart"/>
      <w:r>
        <w:rPr>
          <w:rFonts w:ascii="Calibri" w:hAnsi="Calibri" w:cs="Calibri"/>
        </w:rPr>
        <w:t>rhwng</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wers</w:t>
      </w:r>
      <w:proofErr w:type="spellEnd"/>
      <w:r>
        <w:rPr>
          <w:rFonts w:ascii="Calibri" w:hAnsi="Calibri" w:cs="Calibri"/>
        </w:rPr>
        <w:t xml:space="preserve"> </w:t>
      </w:r>
      <w:proofErr w:type="spellStart"/>
      <w:r>
        <w:rPr>
          <w:rFonts w:ascii="Calibri" w:hAnsi="Calibri" w:cs="Calibri"/>
        </w:rPr>
        <w:t>gwyddoniaeth</w:t>
      </w:r>
      <w:proofErr w:type="spellEnd"/>
      <w:r>
        <w:rPr>
          <w:rFonts w:ascii="Calibri" w:hAnsi="Calibri" w:cs="Calibri"/>
        </w:rPr>
        <w:t xml:space="preserve"> </w:t>
      </w:r>
      <w:proofErr w:type="spellStart"/>
      <w:r>
        <w:rPr>
          <w:rFonts w:ascii="Calibri" w:hAnsi="Calibri" w:cs="Calibri"/>
        </w:rPr>
        <w:t>cynhaliwyd</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ychwanegol</w:t>
      </w:r>
      <w:proofErr w:type="spellEnd"/>
      <w:r>
        <w:rPr>
          <w:rFonts w:ascii="Calibri" w:hAnsi="Calibri" w:cs="Calibri"/>
        </w:rPr>
        <w:t xml:space="preserve"> </w:t>
      </w:r>
      <w:proofErr w:type="spellStart"/>
      <w:r>
        <w:rPr>
          <w:rFonts w:ascii="Calibri" w:hAnsi="Calibri" w:cs="Calibri"/>
        </w:rPr>
        <w:t>wedi’i</w:t>
      </w:r>
      <w:proofErr w:type="spellEnd"/>
      <w:r>
        <w:rPr>
          <w:rFonts w:ascii="Calibri" w:hAnsi="Calibri" w:cs="Calibri"/>
        </w:rPr>
        <w:t xml:space="preserve"> </w:t>
      </w:r>
      <w:proofErr w:type="spellStart"/>
      <w:r>
        <w:rPr>
          <w:rFonts w:ascii="Calibri" w:hAnsi="Calibri" w:cs="Calibri"/>
        </w:rPr>
        <w:t>ychwanegu’n</w:t>
      </w:r>
      <w:proofErr w:type="spellEnd"/>
      <w:r>
        <w:rPr>
          <w:rFonts w:ascii="Calibri" w:hAnsi="Calibri" w:cs="Calibri"/>
        </w:rPr>
        <w:t xml:space="preserve"> </w:t>
      </w:r>
      <w:proofErr w:type="spellStart"/>
      <w:r>
        <w:rPr>
          <w:rFonts w:ascii="Calibri" w:hAnsi="Calibri" w:cs="Calibri"/>
        </w:rPr>
        <w:t>naturiol</w:t>
      </w:r>
      <w:proofErr w:type="spellEnd"/>
      <w:r>
        <w:rPr>
          <w:rFonts w:ascii="Calibri" w:hAnsi="Calibri" w:cs="Calibri"/>
        </w:rPr>
        <w:t xml:space="preserve">, </w:t>
      </w: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wedi’i</w:t>
      </w:r>
      <w:proofErr w:type="spellEnd"/>
      <w:r>
        <w:rPr>
          <w:rFonts w:ascii="Calibri" w:hAnsi="Calibri" w:cs="Calibri"/>
        </w:rPr>
        <w:t xml:space="preserve"> </w:t>
      </w:r>
      <w:proofErr w:type="spellStart"/>
      <w:r>
        <w:rPr>
          <w:rFonts w:ascii="Calibri" w:hAnsi="Calibri" w:cs="Calibri"/>
        </w:rPr>
        <w:t>ychwanegu’n</w:t>
      </w:r>
      <w:proofErr w:type="spellEnd"/>
      <w:r>
        <w:rPr>
          <w:rFonts w:ascii="Calibri" w:hAnsi="Calibri" w:cs="Calibri"/>
        </w:rPr>
        <w:t xml:space="preserve"> </w:t>
      </w:r>
      <w:proofErr w:type="spellStart"/>
      <w:r>
        <w:rPr>
          <w:rFonts w:ascii="Calibri" w:hAnsi="Calibri" w:cs="Calibri"/>
        </w:rPr>
        <w:t>ddiangen</w:t>
      </w:r>
      <w:proofErr w:type="spellEnd"/>
      <w:r>
        <w:rPr>
          <w:rFonts w:ascii="Calibri" w:hAnsi="Calibri" w:cs="Calibri"/>
        </w:rPr>
        <w:t xml:space="preserve"> at </w:t>
      </w:r>
      <w:proofErr w:type="spellStart"/>
      <w:r>
        <w:rPr>
          <w:rFonts w:ascii="Calibri" w:hAnsi="Calibri" w:cs="Calibri"/>
        </w:rPr>
        <w:t>ddiwedd</w:t>
      </w:r>
      <w:proofErr w:type="spellEnd"/>
      <w:r>
        <w:rPr>
          <w:rFonts w:ascii="Calibri" w:hAnsi="Calibri" w:cs="Calibri"/>
        </w:rPr>
        <w:t xml:space="preserve"> y </w:t>
      </w:r>
      <w:proofErr w:type="spellStart"/>
      <w:r>
        <w:rPr>
          <w:rFonts w:ascii="Calibri" w:hAnsi="Calibri" w:cs="Calibri"/>
        </w:rPr>
        <w:t>wers</w:t>
      </w:r>
      <w:proofErr w:type="spellEnd"/>
      <w:r>
        <w:rPr>
          <w:rFonts w:ascii="Calibri" w:hAnsi="Calibri" w:cs="Calibri"/>
        </w:rPr>
        <w:t xml:space="preserve"> er </w:t>
      </w:r>
      <w:proofErr w:type="spellStart"/>
      <w:r>
        <w:rPr>
          <w:rFonts w:ascii="Calibri" w:hAnsi="Calibri" w:cs="Calibri"/>
        </w:rPr>
        <w:t>lles</w:t>
      </w:r>
      <w:proofErr w:type="spellEnd"/>
      <w:r>
        <w:rPr>
          <w:rFonts w:ascii="Calibri" w:hAnsi="Calibri" w:cs="Calibri"/>
        </w:rPr>
        <w:t xml:space="preserve"> </w:t>
      </w:r>
      <w:proofErr w:type="spellStart"/>
      <w:r>
        <w:rPr>
          <w:rFonts w:ascii="Calibri" w:hAnsi="Calibri" w:cs="Calibri"/>
        </w:rPr>
        <w:t>dicio</w:t>
      </w:r>
      <w:proofErr w:type="spellEnd"/>
      <w:r>
        <w:rPr>
          <w:rFonts w:ascii="Calibri" w:hAnsi="Calibri" w:cs="Calibri"/>
        </w:rPr>
        <w:t xml:space="preserve"> </w:t>
      </w:r>
      <w:proofErr w:type="spellStart"/>
      <w:r>
        <w:rPr>
          <w:rFonts w:ascii="Calibri" w:hAnsi="Calibri" w:cs="Calibri"/>
        </w:rPr>
        <w:t>blwch</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mewnbynnu</w:t>
      </w:r>
      <w:proofErr w:type="spellEnd"/>
      <w:r>
        <w:rPr>
          <w:rFonts w:ascii="Calibri" w:hAnsi="Calibri" w:cs="Calibri"/>
        </w:rPr>
        <w:t xml:space="preserve"> data a </w:t>
      </w:r>
      <w:proofErr w:type="spellStart"/>
      <w:r>
        <w:rPr>
          <w:rFonts w:ascii="Calibri" w:hAnsi="Calibri" w:cs="Calibri"/>
        </w:rPr>
        <w:t>chymharu</w:t>
      </w:r>
      <w:proofErr w:type="spellEnd"/>
      <w:r>
        <w:rPr>
          <w:rFonts w:ascii="Calibri" w:hAnsi="Calibri" w:cs="Calibri"/>
        </w:rPr>
        <w:t xml:space="preserve"> </w:t>
      </w:r>
      <w:proofErr w:type="spellStart"/>
      <w:r>
        <w:rPr>
          <w:rFonts w:ascii="Calibri" w:hAnsi="Calibri" w:cs="Calibri"/>
        </w:rPr>
        <w:t>effeithlonrwydd</w:t>
      </w:r>
      <w:proofErr w:type="spellEnd"/>
      <w:r>
        <w:rPr>
          <w:rFonts w:ascii="Calibri" w:hAnsi="Calibri" w:cs="Calibri"/>
        </w:rPr>
        <w:t xml:space="preserve"> </w:t>
      </w:r>
      <w:proofErr w:type="spellStart"/>
      <w:r>
        <w:rPr>
          <w:rFonts w:ascii="Calibri" w:hAnsi="Calibri" w:cs="Calibri"/>
        </w:rPr>
        <w:t>gwahanol</w:t>
      </w:r>
      <w:proofErr w:type="spellEnd"/>
      <w:r>
        <w:rPr>
          <w:rFonts w:ascii="Calibri" w:hAnsi="Calibri" w:cs="Calibri"/>
        </w:rPr>
        <w:t xml:space="preserve"> </w:t>
      </w:r>
      <w:proofErr w:type="spellStart"/>
      <w:r>
        <w:rPr>
          <w:rFonts w:ascii="Calibri" w:hAnsi="Calibri" w:cs="Calibri"/>
        </w:rPr>
        <w:t>graffiau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enghreifftiai</w:t>
      </w:r>
      <w:proofErr w:type="spellEnd"/>
      <w:r>
        <w:rPr>
          <w:rFonts w:ascii="Calibri" w:hAnsi="Calibri" w:cs="Calibri"/>
        </w:rPr>
        <w:t xml:space="preserve"> </w:t>
      </w:r>
      <w:proofErr w:type="spellStart"/>
      <w:r>
        <w:rPr>
          <w:rFonts w:ascii="Calibri" w:hAnsi="Calibri" w:cs="Calibri"/>
        </w:rPr>
        <w:t>byd</w:t>
      </w:r>
      <w:proofErr w:type="spellEnd"/>
      <w:r>
        <w:rPr>
          <w:rFonts w:ascii="Calibri" w:hAnsi="Calibri" w:cs="Calibri"/>
        </w:rPr>
        <w:t xml:space="preserve"> go </w:t>
      </w:r>
      <w:proofErr w:type="spellStart"/>
      <w:r>
        <w:rPr>
          <w:rFonts w:ascii="Calibri" w:hAnsi="Calibri" w:cs="Calibri"/>
        </w:rPr>
        <w:t>iawn</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awgrymwyd</w:t>
      </w:r>
      <w:proofErr w:type="spellEnd"/>
      <w:r>
        <w:rPr>
          <w:rFonts w:ascii="Calibri" w:hAnsi="Calibri" w:cs="Calibri"/>
        </w:rPr>
        <w:t xml:space="preserve"> Donaldson (Donaldson, 2015, p.28).</w:t>
      </w:r>
    </w:p>
    <w:p w14:paraId="5B2DC887" w14:textId="77777777" w:rsidR="00B84334" w:rsidRPr="00C614E6" w:rsidRDefault="00B84334" w:rsidP="00B84334">
      <w:pPr>
        <w:jc w:val="both"/>
        <w:rPr>
          <w:b/>
          <w:bCs/>
        </w:rPr>
      </w:pPr>
      <w:proofErr w:type="spellStart"/>
      <w:r w:rsidRPr="00C614E6">
        <w:rPr>
          <w:b/>
          <w:bCs/>
        </w:rPr>
        <w:t>Hyder</w:t>
      </w:r>
      <w:proofErr w:type="spellEnd"/>
      <w:r w:rsidRPr="00C614E6">
        <w:rPr>
          <w:b/>
          <w:bCs/>
        </w:rPr>
        <w:t xml:space="preserve"> a </w:t>
      </w:r>
      <w:proofErr w:type="spellStart"/>
      <w:r w:rsidRPr="00C614E6">
        <w:rPr>
          <w:b/>
          <w:bCs/>
        </w:rPr>
        <w:t>hyfforddiant</w:t>
      </w:r>
      <w:proofErr w:type="spellEnd"/>
    </w:p>
    <w:p w14:paraId="0672CD38" w14:textId="77777777" w:rsidR="00B84334" w:rsidRPr="00C614E6" w:rsidRDefault="00B84334" w:rsidP="00B84334">
      <w:pPr>
        <w:jc w:val="both"/>
        <w:rPr>
          <w:rStyle w:val="Hyperlink"/>
          <w:color w:val="auto"/>
        </w:rPr>
      </w:pPr>
      <w:r>
        <w:rPr>
          <w:rFonts w:ascii="Calibri" w:hAnsi="Calibri" w:cs="Calibri"/>
        </w:rPr>
        <w:t>Mae Piaget (</w:t>
      </w:r>
      <w:proofErr w:type="spellStart"/>
      <w:r>
        <w:rPr>
          <w:rFonts w:ascii="Calibri" w:hAnsi="Calibri" w:cs="Calibri"/>
        </w:rPr>
        <w:t>mewn</w:t>
      </w:r>
      <w:proofErr w:type="spellEnd"/>
      <w:r>
        <w:rPr>
          <w:rFonts w:ascii="Calibri" w:hAnsi="Calibri" w:cs="Calibri"/>
        </w:rPr>
        <w:t xml:space="preserve"> Donaldson, 1978, p.156)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pleidio</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plant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adeiladu</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a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ryngweithio</w:t>
      </w:r>
      <w:proofErr w:type="spellEnd"/>
      <w:r>
        <w:rPr>
          <w:rFonts w:ascii="Calibri" w:hAnsi="Calibri" w:cs="Calibri"/>
        </w:rPr>
        <w:t xml:space="preserve"> </w:t>
      </w:r>
      <w:proofErr w:type="spellStart"/>
      <w:r>
        <w:rPr>
          <w:rFonts w:ascii="Calibri" w:hAnsi="Calibri" w:cs="Calibri"/>
        </w:rPr>
        <w:t>a’u</w:t>
      </w:r>
      <w:proofErr w:type="spellEnd"/>
      <w:r>
        <w:rPr>
          <w:rFonts w:ascii="Calibri" w:hAnsi="Calibri" w:cs="Calibri"/>
        </w:rPr>
        <w:t xml:space="preserve"> </w:t>
      </w:r>
      <w:proofErr w:type="spellStart"/>
      <w:r>
        <w:rPr>
          <w:rFonts w:ascii="Calibri" w:hAnsi="Calibri" w:cs="Calibri"/>
        </w:rPr>
        <w:t>hamgylchedd</w:t>
      </w:r>
      <w:proofErr w:type="spellEnd"/>
      <w:r>
        <w:rPr>
          <w:rFonts w:ascii="Calibri" w:hAnsi="Calibri" w:cs="Calibri"/>
        </w:rPr>
        <w:t xml:space="preserve"> (</w:t>
      </w:r>
      <w:proofErr w:type="spellStart"/>
      <w:r>
        <w:rPr>
          <w:rFonts w:ascii="Calibri" w:hAnsi="Calibri" w:cs="Calibri"/>
        </w:rPr>
        <w:t>damcaniaeth</w:t>
      </w:r>
      <w:proofErr w:type="spellEnd"/>
      <w:r>
        <w:rPr>
          <w:rFonts w:ascii="Calibri" w:hAnsi="Calibri" w:cs="Calibri"/>
        </w:rPr>
        <w:t xml:space="preserve"> </w:t>
      </w:r>
      <w:proofErr w:type="spellStart"/>
      <w:r>
        <w:rPr>
          <w:rFonts w:ascii="Calibri" w:hAnsi="Calibri" w:cs="Calibri"/>
        </w:rPr>
        <w:t>adeiladol</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Vygotsky (</w:t>
      </w:r>
      <w:proofErr w:type="spellStart"/>
      <w:r>
        <w:rPr>
          <w:rFonts w:ascii="Calibri" w:hAnsi="Calibri" w:cs="Calibri"/>
        </w:rPr>
        <w:t>mewn</w:t>
      </w:r>
      <w:proofErr w:type="spellEnd"/>
      <w:r>
        <w:rPr>
          <w:rFonts w:ascii="Calibri" w:hAnsi="Calibri" w:cs="Calibri"/>
        </w:rPr>
        <w:t xml:space="preserve"> Atherton, 2011)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anghytuno’n</w:t>
      </w:r>
      <w:proofErr w:type="spellEnd"/>
      <w:r>
        <w:rPr>
          <w:rFonts w:ascii="Calibri" w:hAnsi="Calibri" w:cs="Calibri"/>
        </w:rPr>
        <w:t xml:space="preserve"> </w:t>
      </w:r>
      <w:proofErr w:type="spellStart"/>
      <w:r>
        <w:rPr>
          <w:rFonts w:ascii="Calibri" w:hAnsi="Calibri" w:cs="Calibri"/>
        </w:rPr>
        <w:t>llwyr</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bwysleisio’r</w:t>
      </w:r>
      <w:proofErr w:type="spellEnd"/>
      <w:r>
        <w:rPr>
          <w:rFonts w:ascii="Calibri" w:hAnsi="Calibri" w:cs="Calibri"/>
        </w:rPr>
        <w:t xml:space="preserve"> </w:t>
      </w:r>
      <w:proofErr w:type="spellStart"/>
      <w:r>
        <w:rPr>
          <w:rFonts w:ascii="Calibri" w:hAnsi="Calibri" w:cs="Calibri"/>
        </w:rPr>
        <w:t>ffaith</w:t>
      </w:r>
      <w:proofErr w:type="spellEnd"/>
      <w:r>
        <w:rPr>
          <w:rFonts w:ascii="Calibri" w:hAnsi="Calibri" w:cs="Calibri"/>
        </w:rPr>
        <w:t xml:space="preserve"> </w:t>
      </w:r>
      <w:proofErr w:type="spellStart"/>
      <w:r>
        <w:rPr>
          <w:rFonts w:ascii="Calibri" w:hAnsi="Calibri" w:cs="Calibri"/>
        </w:rPr>
        <w:t>dyle</w:t>
      </w:r>
      <w:proofErr w:type="spellEnd"/>
      <w:r>
        <w:rPr>
          <w:rFonts w:ascii="Calibri" w:hAnsi="Calibri" w:cs="Calibri"/>
        </w:rPr>
        <w:t xml:space="preserve"> plant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arweiniad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‘more knowledgeable other’ </w:t>
      </w:r>
      <w:proofErr w:type="spellStart"/>
      <w:r>
        <w:rPr>
          <w:rFonts w:ascii="Calibri" w:hAnsi="Calibri" w:cs="Calibri"/>
        </w:rPr>
        <w:t>megis</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(neu riant) i </w:t>
      </w:r>
      <w:proofErr w:type="spellStart"/>
      <w:r>
        <w:rPr>
          <w:rFonts w:ascii="Calibri" w:hAnsi="Calibri" w:cs="Calibri"/>
        </w:rPr>
        <w:t>ddeall</w:t>
      </w:r>
      <w:proofErr w:type="spellEnd"/>
      <w:r>
        <w:rPr>
          <w:rFonts w:ascii="Calibri" w:hAnsi="Calibri" w:cs="Calibri"/>
        </w:rPr>
        <w:t xml:space="preserve"> y </w:t>
      </w:r>
      <w:proofErr w:type="spellStart"/>
      <w:r>
        <w:rPr>
          <w:rFonts w:ascii="Calibri" w:hAnsi="Calibri" w:cs="Calibri"/>
        </w:rPr>
        <w:t>pwnc</w:t>
      </w:r>
      <w:proofErr w:type="spellEnd"/>
      <w:r>
        <w:rPr>
          <w:rFonts w:ascii="Calibri" w:hAnsi="Calibri" w:cs="Calibri"/>
        </w:rPr>
        <w:t xml:space="preserve">. Felly </w:t>
      </w: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o’u</w:t>
      </w:r>
      <w:proofErr w:type="spellEnd"/>
      <w:r>
        <w:rPr>
          <w:rFonts w:ascii="Calibri" w:hAnsi="Calibri" w:cs="Calibri"/>
        </w:rPr>
        <w:t xml:space="preserve"> </w:t>
      </w:r>
      <w:proofErr w:type="spellStart"/>
      <w:r>
        <w:rPr>
          <w:rFonts w:ascii="Calibri" w:hAnsi="Calibri" w:cs="Calibri"/>
        </w:rPr>
        <w:t>hamgylchedd</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ol</w:t>
      </w:r>
      <w:proofErr w:type="spellEnd"/>
      <w:r>
        <w:rPr>
          <w:rFonts w:ascii="Calibri" w:hAnsi="Calibri" w:cs="Calibri"/>
        </w:rPr>
        <w:t xml:space="preserve"> Vygotsky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o’u</w:t>
      </w:r>
      <w:proofErr w:type="spellEnd"/>
      <w:r>
        <w:rPr>
          <w:rFonts w:ascii="Calibri" w:hAnsi="Calibri" w:cs="Calibri"/>
        </w:rPr>
        <w:t xml:space="preserve"> </w:t>
      </w:r>
      <w:proofErr w:type="spellStart"/>
      <w:r>
        <w:rPr>
          <w:rFonts w:ascii="Calibri" w:hAnsi="Calibri" w:cs="Calibri"/>
        </w:rPr>
        <w:t>hathrawon</w:t>
      </w:r>
      <w:proofErr w:type="spellEnd"/>
      <w:r>
        <w:rPr>
          <w:rFonts w:ascii="Calibri" w:hAnsi="Calibri" w:cs="Calibri"/>
        </w:rPr>
        <w:t xml:space="preserve"> neu </w:t>
      </w:r>
      <w:proofErr w:type="spellStart"/>
      <w:r>
        <w:rPr>
          <w:rFonts w:ascii="Calibri" w:hAnsi="Calibri" w:cs="Calibri"/>
        </w:rPr>
        <w:t>rieni</w:t>
      </w:r>
      <w:proofErr w:type="spellEnd"/>
      <w:r>
        <w:rPr>
          <w:rFonts w:ascii="Calibri" w:hAnsi="Calibri" w:cs="Calibri"/>
        </w:rPr>
        <w:t xml:space="preserve"> (</w:t>
      </w:r>
      <w:proofErr w:type="spellStart"/>
      <w:r>
        <w:rPr>
          <w:rFonts w:ascii="Calibri" w:hAnsi="Calibri" w:cs="Calibri"/>
        </w:rPr>
        <w:t>rhywun</w:t>
      </w:r>
      <w:proofErr w:type="spellEnd"/>
      <w:r>
        <w:rPr>
          <w:rFonts w:ascii="Calibri" w:hAnsi="Calibri" w:cs="Calibri"/>
        </w:rPr>
        <w:t xml:space="preserve"> </w:t>
      </w:r>
      <w:proofErr w:type="spellStart"/>
      <w:r>
        <w:rPr>
          <w:rFonts w:ascii="Calibri" w:hAnsi="Calibri" w:cs="Calibri"/>
        </w:rPr>
        <w:t>mwy</w:t>
      </w:r>
      <w:proofErr w:type="spellEnd"/>
      <w:r>
        <w:rPr>
          <w:rFonts w:ascii="Calibri" w:hAnsi="Calibri" w:cs="Calibri"/>
        </w:rPr>
        <w:t xml:space="preserve"> </w:t>
      </w:r>
      <w:proofErr w:type="spellStart"/>
      <w:r>
        <w:rPr>
          <w:rFonts w:ascii="Calibri" w:hAnsi="Calibri" w:cs="Calibri"/>
        </w:rPr>
        <w:t>gwybodus</w:t>
      </w:r>
      <w:proofErr w:type="spellEnd"/>
      <w:r>
        <w:rPr>
          <w:rFonts w:ascii="Calibri" w:hAnsi="Calibri" w:cs="Calibri"/>
        </w:rPr>
        <w:t xml:space="preserve">). </w:t>
      </w:r>
      <w:proofErr w:type="spellStart"/>
      <w:r>
        <w:rPr>
          <w:rFonts w:ascii="Calibri" w:hAnsi="Calibri" w:cs="Calibri"/>
        </w:rPr>
        <w:t>Gwendid</w:t>
      </w:r>
      <w:proofErr w:type="spellEnd"/>
      <w:r>
        <w:rPr>
          <w:rFonts w:ascii="Calibri" w:hAnsi="Calibri" w:cs="Calibri"/>
        </w:rPr>
        <w:t xml:space="preserve"> y </w:t>
      </w:r>
      <w:proofErr w:type="spellStart"/>
      <w:r>
        <w:rPr>
          <w:rFonts w:ascii="Calibri" w:hAnsi="Calibri" w:cs="Calibri"/>
        </w:rPr>
        <w:t>ddadl</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yw’r</w:t>
      </w:r>
      <w:proofErr w:type="spellEnd"/>
      <w:r>
        <w:rPr>
          <w:rFonts w:ascii="Calibri" w:hAnsi="Calibri" w:cs="Calibri"/>
        </w:rPr>
        <w:t xml:space="preserve"> </w:t>
      </w:r>
      <w:proofErr w:type="spellStart"/>
      <w:r>
        <w:rPr>
          <w:rFonts w:ascii="Calibri" w:hAnsi="Calibri" w:cs="Calibri"/>
        </w:rPr>
        <w:t>ffaith</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mathemateg</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bwnc</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rhannu’r</w:t>
      </w:r>
      <w:proofErr w:type="spellEnd"/>
      <w:r>
        <w:rPr>
          <w:rFonts w:ascii="Calibri" w:hAnsi="Calibri" w:cs="Calibri"/>
        </w:rPr>
        <w:t xml:space="preserve"> </w:t>
      </w:r>
      <w:proofErr w:type="spellStart"/>
      <w:r>
        <w:rPr>
          <w:rFonts w:ascii="Calibri" w:hAnsi="Calibri" w:cs="Calibri"/>
        </w:rPr>
        <w:t>poblogaidd</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nifer</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cyfaddef</w:t>
      </w:r>
      <w:proofErr w:type="spellEnd"/>
      <w:r>
        <w:rPr>
          <w:rFonts w:ascii="Calibri" w:hAnsi="Calibri" w:cs="Calibri"/>
        </w:rPr>
        <w:t xml:space="preserve"> </w:t>
      </w:r>
      <w:proofErr w:type="spellStart"/>
      <w:r>
        <w:rPr>
          <w:rFonts w:ascii="Calibri" w:hAnsi="Calibri" w:cs="Calibri"/>
        </w:rPr>
        <w:t>roeddynt</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casáu’r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ddihyder</w:t>
      </w:r>
      <w:proofErr w:type="spellEnd"/>
      <w:r>
        <w:rPr>
          <w:rFonts w:ascii="Calibri" w:hAnsi="Calibri" w:cs="Calibri"/>
        </w:rPr>
        <w:t xml:space="preserve"> </w:t>
      </w:r>
      <w:proofErr w:type="spellStart"/>
      <w:r>
        <w:rPr>
          <w:rFonts w:ascii="Calibri" w:hAnsi="Calibri" w:cs="Calibri"/>
        </w:rPr>
        <w:t>nawr</w:t>
      </w:r>
      <w:proofErr w:type="spellEnd"/>
      <w:r>
        <w:rPr>
          <w:rFonts w:ascii="Calibri" w:hAnsi="Calibri" w:cs="Calibri"/>
        </w:rPr>
        <w:t xml:space="preserve">. </w:t>
      </w:r>
      <w:proofErr w:type="spellStart"/>
      <w:r>
        <w:rPr>
          <w:rFonts w:ascii="Calibri" w:hAnsi="Calibri" w:cs="Calibri"/>
        </w:rPr>
        <w:t>Nodir</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arolwg</w:t>
      </w:r>
      <w:proofErr w:type="spellEnd"/>
      <w:r>
        <w:rPr>
          <w:rFonts w:ascii="Calibri" w:hAnsi="Calibri" w:cs="Calibri"/>
        </w:rPr>
        <w:t xml:space="preserve"> </w:t>
      </w:r>
      <w:proofErr w:type="spellStart"/>
      <w:r>
        <w:rPr>
          <w:rFonts w:ascii="Calibri" w:hAnsi="Calibri" w:cs="Calibri"/>
        </w:rPr>
        <w:t>diweddar</w:t>
      </w:r>
      <w:proofErr w:type="spellEnd"/>
      <w:r>
        <w:rPr>
          <w:rFonts w:ascii="Calibri" w:hAnsi="Calibri" w:cs="Calibri"/>
        </w:rPr>
        <w:t xml:space="preserve">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bron</w:t>
      </w:r>
      <w:proofErr w:type="spellEnd"/>
      <w:r>
        <w:rPr>
          <w:rFonts w:ascii="Calibri" w:hAnsi="Calibri" w:cs="Calibri"/>
        </w:rPr>
        <w:t xml:space="preserve"> </w:t>
      </w:r>
      <w:proofErr w:type="spellStart"/>
      <w:r>
        <w:rPr>
          <w:rFonts w:ascii="Calibri" w:hAnsi="Calibri" w:cs="Calibri"/>
        </w:rPr>
        <w:t>chwarter</w:t>
      </w:r>
      <w:proofErr w:type="spellEnd"/>
      <w:r>
        <w:rPr>
          <w:rFonts w:ascii="Calibri" w:hAnsi="Calibri" w:cs="Calibri"/>
        </w:rPr>
        <w:t xml:space="preserve"> o </w:t>
      </w:r>
      <w:proofErr w:type="spellStart"/>
      <w:r>
        <w:rPr>
          <w:rFonts w:ascii="Calibri" w:hAnsi="Calibri" w:cs="Calibri"/>
        </w:rPr>
        <w:t>oedolion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DU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ateb</w:t>
      </w:r>
      <w:proofErr w:type="spellEnd"/>
      <w:r>
        <w:rPr>
          <w:rFonts w:ascii="Calibri" w:hAnsi="Calibri" w:cs="Calibri"/>
        </w:rPr>
        <w:t xml:space="preserve"> </w:t>
      </w:r>
      <w:proofErr w:type="spellStart"/>
      <w:r>
        <w:rPr>
          <w:rFonts w:ascii="Calibri" w:hAnsi="Calibri" w:cs="Calibri"/>
        </w:rPr>
        <w:t>cwestiwn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gyfrifo</w:t>
      </w:r>
      <w:proofErr w:type="spellEnd"/>
      <w:r>
        <w:rPr>
          <w:rFonts w:ascii="Calibri" w:hAnsi="Calibri" w:cs="Calibri"/>
        </w:rPr>
        <w:t xml:space="preserve"> </w:t>
      </w:r>
      <w:proofErr w:type="spellStart"/>
      <w:r>
        <w:rPr>
          <w:rFonts w:ascii="Calibri" w:hAnsi="Calibri" w:cs="Calibri"/>
        </w:rPr>
        <w:t>canran</w:t>
      </w:r>
      <w:proofErr w:type="spellEnd"/>
      <w:r>
        <w:rPr>
          <w:rFonts w:ascii="Calibri" w:hAnsi="Calibri" w:cs="Calibri"/>
        </w:rPr>
        <w:t xml:space="preserve"> </w:t>
      </w:r>
      <w:proofErr w:type="spellStart"/>
      <w:r>
        <w:rPr>
          <w:rFonts w:ascii="Calibri" w:hAnsi="Calibri" w:cs="Calibri"/>
        </w:rPr>
        <w:t>eithaf</w:t>
      </w:r>
      <w:proofErr w:type="spellEnd"/>
      <w:r>
        <w:rPr>
          <w:rFonts w:ascii="Calibri" w:hAnsi="Calibri" w:cs="Calibri"/>
        </w:rPr>
        <w:t xml:space="preserve"> </w:t>
      </w:r>
      <w:proofErr w:type="spellStart"/>
      <w:r>
        <w:rPr>
          <w:rFonts w:ascii="Calibri" w:hAnsi="Calibri" w:cs="Calibri"/>
        </w:rPr>
        <w:t>sylfaenol</w:t>
      </w:r>
      <w:proofErr w:type="spellEnd"/>
      <w:r>
        <w:rPr>
          <w:rFonts w:ascii="Calibri" w:hAnsi="Calibri" w:cs="Calibri"/>
        </w:rPr>
        <w:t xml:space="preserve"> (</w:t>
      </w:r>
      <w:proofErr w:type="spellStart"/>
      <w:r>
        <w:rPr>
          <w:rFonts w:ascii="Calibri" w:hAnsi="Calibri" w:cs="Calibri"/>
        </w:rPr>
        <w:t>Carpentieri</w:t>
      </w:r>
      <w:proofErr w:type="spellEnd"/>
      <w:r>
        <w:rPr>
          <w:rFonts w:ascii="Calibri" w:hAnsi="Calibri" w:cs="Calibri"/>
        </w:rPr>
        <w:t xml:space="preserve">, Litster, </w:t>
      </w:r>
      <w:proofErr w:type="spellStart"/>
      <w:r>
        <w:rPr>
          <w:rFonts w:ascii="Calibri" w:hAnsi="Calibri" w:cs="Calibri"/>
        </w:rPr>
        <w:t>Frumkin</w:t>
      </w:r>
      <w:proofErr w:type="spellEnd"/>
      <w:r>
        <w:rPr>
          <w:rFonts w:ascii="Calibri" w:hAnsi="Calibri" w:cs="Calibri"/>
        </w:rPr>
        <w:t xml:space="preserve">, 2009, p.9). </w:t>
      </w:r>
      <w:proofErr w:type="spellStart"/>
      <w:r>
        <w:rPr>
          <w:rFonts w:ascii="Calibri" w:hAnsi="Calibri" w:cs="Calibri"/>
        </w:rPr>
        <w:t>Gallwn</w:t>
      </w:r>
      <w:proofErr w:type="spellEnd"/>
      <w:r>
        <w:rPr>
          <w:rFonts w:ascii="Calibri" w:hAnsi="Calibri" w:cs="Calibri"/>
        </w:rPr>
        <w:t xml:space="preserve"> </w:t>
      </w:r>
      <w:proofErr w:type="spellStart"/>
      <w:r>
        <w:rPr>
          <w:rFonts w:ascii="Calibri" w:hAnsi="Calibri" w:cs="Calibri"/>
        </w:rPr>
        <w:t>tybi</w:t>
      </w:r>
      <w:proofErr w:type="spellEnd"/>
      <w:r>
        <w:rPr>
          <w:rFonts w:ascii="Calibri" w:hAnsi="Calibri" w:cs="Calibri"/>
        </w:rPr>
        <w:t xml:space="preserve"> felly </w:t>
      </w:r>
      <w:proofErr w:type="spellStart"/>
      <w:r>
        <w:rPr>
          <w:rFonts w:ascii="Calibri" w:hAnsi="Calibri" w:cs="Calibri"/>
        </w:rPr>
        <w:t>fydde’r</w:t>
      </w:r>
      <w:proofErr w:type="spellEnd"/>
      <w:r>
        <w:rPr>
          <w:rFonts w:ascii="Calibri" w:hAnsi="Calibri" w:cs="Calibri"/>
        </w:rPr>
        <w:t xml:space="preserve"> </w:t>
      </w:r>
      <w:proofErr w:type="spellStart"/>
      <w:r>
        <w:rPr>
          <w:rFonts w:ascii="Calibri" w:hAnsi="Calibri" w:cs="Calibri"/>
        </w:rPr>
        <w:t>rhieni</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tebygol</w:t>
      </w:r>
      <w:proofErr w:type="spellEnd"/>
      <w:r>
        <w:rPr>
          <w:rFonts w:ascii="Calibri" w:hAnsi="Calibri" w:cs="Calibri"/>
        </w:rPr>
        <w:t xml:space="preserve"> o </w:t>
      </w:r>
      <w:proofErr w:type="spellStart"/>
      <w:r>
        <w:rPr>
          <w:rFonts w:ascii="Calibri" w:hAnsi="Calibri" w:cs="Calibri"/>
        </w:rPr>
        <w:t>ddrysu</w:t>
      </w:r>
      <w:proofErr w:type="spellEnd"/>
      <w:r>
        <w:rPr>
          <w:rFonts w:ascii="Calibri" w:hAnsi="Calibri" w:cs="Calibri"/>
        </w:rPr>
        <w:t xml:space="preserve"> </w:t>
      </w:r>
      <w:proofErr w:type="spellStart"/>
      <w:r>
        <w:rPr>
          <w:rFonts w:ascii="Calibri" w:hAnsi="Calibri" w:cs="Calibri"/>
        </w:rPr>
        <w:t>gyda’r</w:t>
      </w:r>
      <w:proofErr w:type="spellEnd"/>
      <w:r>
        <w:rPr>
          <w:rFonts w:ascii="Calibri" w:hAnsi="Calibri" w:cs="Calibri"/>
        </w:rPr>
        <w:t xml:space="preserve"> </w:t>
      </w:r>
      <w:proofErr w:type="spellStart"/>
      <w:r>
        <w:rPr>
          <w:rFonts w:ascii="Calibri" w:hAnsi="Calibri" w:cs="Calibri"/>
        </w:rPr>
        <w:t>cysyniadau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neu </w:t>
      </w:r>
      <w:proofErr w:type="spellStart"/>
      <w:r>
        <w:rPr>
          <w:rFonts w:ascii="Calibri" w:hAnsi="Calibri" w:cs="Calibri"/>
        </w:rPr>
        <w:t>fwydo</w:t>
      </w:r>
      <w:proofErr w:type="spellEnd"/>
      <w:r>
        <w:rPr>
          <w:rFonts w:ascii="Calibri" w:hAnsi="Calibri" w:cs="Calibri"/>
        </w:rPr>
        <w:t xml:space="preserve"> </w:t>
      </w:r>
      <w:proofErr w:type="spellStart"/>
      <w:r>
        <w:rPr>
          <w:rFonts w:ascii="Calibri" w:hAnsi="Calibri" w:cs="Calibri"/>
        </w:rPr>
        <w:t>agwedd</w:t>
      </w:r>
      <w:proofErr w:type="spellEnd"/>
      <w:r>
        <w:rPr>
          <w:rFonts w:ascii="Calibri" w:hAnsi="Calibri" w:cs="Calibri"/>
        </w:rPr>
        <w:t xml:space="preserve"> </w:t>
      </w:r>
      <w:proofErr w:type="spellStart"/>
      <w:r>
        <w:rPr>
          <w:rFonts w:ascii="Calibri" w:hAnsi="Calibri" w:cs="Calibri"/>
        </w:rPr>
        <w:t>negyddol</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lastRenderedPageBreak/>
        <w:t>tuag</w:t>
      </w:r>
      <w:proofErr w:type="spellEnd"/>
      <w:r>
        <w:rPr>
          <w:rFonts w:ascii="Calibri" w:hAnsi="Calibri" w:cs="Calibri"/>
        </w:rPr>
        <w:t xml:space="preserve"> at y plant </w:t>
      </w:r>
      <w:proofErr w:type="spellStart"/>
      <w:r>
        <w:rPr>
          <w:rFonts w:ascii="Calibri" w:hAnsi="Calibri" w:cs="Calibri"/>
        </w:rPr>
        <w:t>argraffadwy</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ffaith</w:t>
      </w:r>
      <w:proofErr w:type="spellEnd"/>
      <w:r>
        <w:rPr>
          <w:rFonts w:ascii="Calibri" w:hAnsi="Calibri" w:cs="Calibri"/>
        </w:rPr>
        <w:t xml:space="preserve"> </w:t>
      </w:r>
      <w:proofErr w:type="spellStart"/>
      <w:r>
        <w:rPr>
          <w:rFonts w:ascii="Calibri" w:hAnsi="Calibri" w:cs="Calibri"/>
        </w:rPr>
        <w:t>yma’n</w:t>
      </w:r>
      <w:proofErr w:type="spellEnd"/>
      <w:r>
        <w:rPr>
          <w:rFonts w:ascii="Calibri" w:hAnsi="Calibri" w:cs="Calibri"/>
        </w:rPr>
        <w:t xml:space="preserve"> </w:t>
      </w:r>
      <w:proofErr w:type="spellStart"/>
      <w:r>
        <w:rPr>
          <w:rFonts w:ascii="Calibri" w:hAnsi="Calibri" w:cs="Calibri"/>
        </w:rPr>
        <w:t>pwysleisio</w:t>
      </w:r>
      <w:proofErr w:type="spellEnd"/>
      <w:r>
        <w:rPr>
          <w:rFonts w:ascii="Calibri" w:hAnsi="Calibri" w:cs="Calibri"/>
        </w:rPr>
        <w:t xml:space="preserve"> </w:t>
      </w:r>
      <w:proofErr w:type="spellStart"/>
      <w:r>
        <w:rPr>
          <w:rFonts w:ascii="Calibri" w:hAnsi="Calibri" w:cs="Calibri"/>
        </w:rPr>
        <w:t>pwysigrwydd</w:t>
      </w:r>
      <w:proofErr w:type="spellEnd"/>
      <w:r>
        <w:rPr>
          <w:rFonts w:ascii="Calibri" w:hAnsi="Calibri" w:cs="Calibri"/>
        </w:rPr>
        <w:t xml:space="preserve"> </w:t>
      </w:r>
      <w:proofErr w:type="spellStart"/>
      <w:r>
        <w:rPr>
          <w:rFonts w:ascii="Calibri" w:hAnsi="Calibri" w:cs="Calibri"/>
        </w:rPr>
        <w:t>atgyfnerthu</w:t>
      </w:r>
      <w:proofErr w:type="spellEnd"/>
      <w:r>
        <w:rPr>
          <w:rFonts w:ascii="Calibri" w:hAnsi="Calibri" w:cs="Calibri"/>
        </w:rPr>
        <w:t xml:space="preserve"> </w:t>
      </w:r>
      <w:proofErr w:type="spellStart"/>
      <w:r>
        <w:rPr>
          <w:rFonts w:ascii="Calibri" w:hAnsi="Calibri" w:cs="Calibri"/>
        </w:rPr>
        <w:t>hyder</w:t>
      </w:r>
      <w:proofErr w:type="spellEnd"/>
      <w:r>
        <w:rPr>
          <w:rFonts w:ascii="Calibri" w:hAnsi="Calibri" w:cs="Calibri"/>
        </w:rPr>
        <w:t xml:space="preserve"> y plant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w:t>
      </w:r>
      <w:proofErr w:type="spellStart"/>
      <w:r>
        <w:rPr>
          <w:rFonts w:ascii="Calibri" w:hAnsi="Calibri" w:cs="Calibri"/>
        </w:rPr>
        <w:t>wedi’u</w:t>
      </w:r>
      <w:proofErr w:type="spellEnd"/>
      <w:r>
        <w:rPr>
          <w:rFonts w:ascii="Calibri" w:hAnsi="Calibri" w:cs="Calibri"/>
        </w:rPr>
        <w:t xml:space="preserve"> </w:t>
      </w:r>
      <w:proofErr w:type="spellStart"/>
      <w:r>
        <w:rPr>
          <w:rFonts w:ascii="Calibri" w:hAnsi="Calibri" w:cs="Calibri"/>
        </w:rPr>
        <w:t>harwain</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hyderus</w:t>
      </w:r>
      <w:proofErr w:type="spellEnd"/>
      <w:r>
        <w:rPr>
          <w:rFonts w:ascii="Calibri" w:hAnsi="Calibri" w:cs="Calibri"/>
        </w:rPr>
        <w:t xml:space="preserve"> a </w:t>
      </w:r>
      <w:proofErr w:type="spellStart"/>
      <w:r>
        <w:rPr>
          <w:rFonts w:ascii="Calibri" w:hAnsi="Calibri" w:cs="Calibri"/>
        </w:rPr>
        <w:t>medrus</w:t>
      </w:r>
      <w:proofErr w:type="spellEnd"/>
      <w:r>
        <w:rPr>
          <w:rFonts w:ascii="Calibri" w:hAnsi="Calibri" w:cs="Calibri"/>
        </w:rPr>
        <w:t>.</w:t>
      </w:r>
    </w:p>
    <w:p w14:paraId="7D379F94" w14:textId="77777777" w:rsidR="00B84334" w:rsidRPr="00C614E6" w:rsidRDefault="00B84334" w:rsidP="00B84334">
      <w:pPr>
        <w:jc w:val="both"/>
      </w:pPr>
      <w:proofErr w:type="spellStart"/>
      <w:r>
        <w:rPr>
          <w:rFonts w:ascii="Calibri" w:hAnsi="Calibri" w:cs="Calibri"/>
        </w:rPr>
        <w:t>Rydym</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gwybod</w:t>
      </w:r>
      <w:proofErr w:type="spellEnd"/>
      <w:r>
        <w:rPr>
          <w:rFonts w:ascii="Calibri" w:hAnsi="Calibri" w:cs="Calibri"/>
        </w:rPr>
        <w:t xml:space="preserve"> o </w:t>
      </w:r>
      <w:proofErr w:type="spellStart"/>
      <w:r>
        <w:rPr>
          <w:rFonts w:ascii="Calibri" w:hAnsi="Calibri" w:cs="Calibri"/>
        </w:rPr>
        <w:t>ymchwiliadau</w:t>
      </w:r>
      <w:proofErr w:type="spellEnd"/>
      <w:r>
        <w:rPr>
          <w:rFonts w:ascii="Calibri" w:hAnsi="Calibri" w:cs="Calibri"/>
        </w:rPr>
        <w:t xml:space="preserve"> bod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dihyder</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effeithio</w:t>
      </w:r>
      <w:proofErr w:type="spellEnd"/>
      <w:r>
        <w:rPr>
          <w:rFonts w:ascii="Calibri" w:hAnsi="Calibri" w:cs="Calibri"/>
        </w:rPr>
        <w:t xml:space="preserve"> </w:t>
      </w:r>
      <w:proofErr w:type="spellStart"/>
      <w:r>
        <w:rPr>
          <w:rFonts w:ascii="Calibri" w:hAnsi="Calibri" w:cs="Calibri"/>
        </w:rPr>
        <w:t>safon</w:t>
      </w:r>
      <w:proofErr w:type="spellEnd"/>
      <w:r>
        <w:rPr>
          <w:rFonts w:ascii="Calibri" w:hAnsi="Calibri" w:cs="Calibri"/>
        </w:rPr>
        <w:t xml:space="preserve"> </w:t>
      </w:r>
      <w:proofErr w:type="spellStart"/>
      <w:r>
        <w:rPr>
          <w:rFonts w:ascii="Calibri" w:hAnsi="Calibri" w:cs="Calibri"/>
        </w:rPr>
        <w:t>addysg</w:t>
      </w:r>
      <w:proofErr w:type="spellEnd"/>
      <w:r>
        <w:rPr>
          <w:rFonts w:ascii="Calibri" w:hAnsi="Calibri" w:cs="Calibri"/>
        </w:rPr>
        <w:t xml:space="preserve"> y plant -‘immediate benefit would be seen if teachers' confidence in their own mathematical competence could be improved’ (Office for Standards in Education, 1994, p.14). Mae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gadarn</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addysgwr</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bod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draws y </w:t>
      </w:r>
      <w:proofErr w:type="spellStart"/>
      <w:r>
        <w:rPr>
          <w:rFonts w:ascii="Calibri" w:hAnsi="Calibri" w:cs="Calibri"/>
        </w:rPr>
        <w:t>meusydd</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a </w:t>
      </w:r>
      <w:proofErr w:type="spellStart"/>
      <w:r>
        <w:rPr>
          <w:rFonts w:ascii="Calibri" w:hAnsi="Calibri" w:cs="Calibri"/>
        </w:rPr>
        <w:t>phrofiad</w:t>
      </w:r>
      <w:proofErr w:type="spellEnd"/>
      <w:r>
        <w:rPr>
          <w:rFonts w:ascii="Calibri" w:hAnsi="Calibri" w:cs="Calibri"/>
        </w:rPr>
        <w:t xml:space="preserve"> </w:t>
      </w:r>
      <w:proofErr w:type="spellStart"/>
      <w:r>
        <w:rPr>
          <w:rFonts w:ascii="Calibri" w:hAnsi="Calibri" w:cs="Calibri"/>
        </w:rPr>
        <w:t>ym</w:t>
      </w:r>
      <w:proofErr w:type="spellEnd"/>
      <w:r>
        <w:rPr>
          <w:rFonts w:ascii="Calibri" w:hAnsi="Calibri" w:cs="Calibri"/>
        </w:rPr>
        <w:t xml:space="preserve"> </w:t>
      </w:r>
      <w:proofErr w:type="spellStart"/>
      <w:r>
        <w:rPr>
          <w:rFonts w:ascii="Calibri" w:hAnsi="Calibri" w:cs="Calibri"/>
        </w:rPr>
        <w:t>modd</w:t>
      </w:r>
      <w:proofErr w:type="spellEnd"/>
      <w:r>
        <w:rPr>
          <w:rFonts w:ascii="Calibri" w:hAnsi="Calibri" w:cs="Calibri"/>
        </w:rPr>
        <w:t xml:space="preserve"> </w:t>
      </w:r>
      <w:proofErr w:type="spellStart"/>
      <w:r>
        <w:rPr>
          <w:rFonts w:ascii="Calibri" w:hAnsi="Calibri" w:cs="Calibri"/>
        </w:rPr>
        <w:t>naturiol</w:t>
      </w:r>
      <w:proofErr w:type="spellEnd"/>
      <w:r>
        <w:rPr>
          <w:rFonts w:ascii="Calibri" w:hAnsi="Calibri" w:cs="Calibri"/>
        </w:rPr>
        <w:t xml:space="preserve"> ac </w:t>
      </w:r>
      <w:proofErr w:type="spellStart"/>
      <w:r>
        <w:rPr>
          <w:rFonts w:ascii="Calibri" w:hAnsi="Calibri" w:cs="Calibri"/>
        </w:rPr>
        <w:t>effeithiol</w:t>
      </w:r>
      <w:proofErr w:type="spellEnd"/>
      <w:r>
        <w:rPr>
          <w:rFonts w:ascii="Calibri" w:hAnsi="Calibri" w:cs="Calibri"/>
        </w:rPr>
        <w:t xml:space="preserve">. (Donaldson, 2015, p.35). Mae </w:t>
      </w:r>
      <w:proofErr w:type="spellStart"/>
      <w:r>
        <w:rPr>
          <w:rFonts w:ascii="Calibri" w:hAnsi="Calibri" w:cs="Calibri"/>
        </w:rPr>
        <w:t>ymchwiliadau’n</w:t>
      </w:r>
      <w:proofErr w:type="spellEnd"/>
      <w:r>
        <w:rPr>
          <w:rFonts w:ascii="Calibri" w:hAnsi="Calibri" w:cs="Calibri"/>
        </w:rPr>
        <w:t xml:space="preserve"> </w:t>
      </w:r>
      <w:proofErr w:type="spellStart"/>
      <w:r>
        <w:rPr>
          <w:rFonts w:ascii="Calibri" w:hAnsi="Calibri" w:cs="Calibri"/>
        </w:rPr>
        <w:t>arddangos</w:t>
      </w:r>
      <w:proofErr w:type="spellEnd"/>
      <w:r>
        <w:rPr>
          <w:rFonts w:ascii="Calibri" w:hAnsi="Calibri" w:cs="Calibri"/>
        </w:rPr>
        <w:t xml:space="preserve"> y </w:t>
      </w:r>
      <w:proofErr w:type="spellStart"/>
      <w:r>
        <w:rPr>
          <w:rFonts w:ascii="Calibri" w:hAnsi="Calibri" w:cs="Calibri"/>
        </w:rPr>
        <w:t>cydberthynas</w:t>
      </w:r>
      <w:proofErr w:type="spellEnd"/>
      <w:r>
        <w:rPr>
          <w:rFonts w:ascii="Calibri" w:hAnsi="Calibri" w:cs="Calibri"/>
        </w:rPr>
        <w:t xml:space="preserve"> </w:t>
      </w:r>
      <w:proofErr w:type="spellStart"/>
      <w:r>
        <w:rPr>
          <w:rFonts w:ascii="Calibri" w:hAnsi="Calibri" w:cs="Calibri"/>
        </w:rPr>
        <w:t>cryf</w:t>
      </w:r>
      <w:proofErr w:type="spellEnd"/>
      <w:r>
        <w:rPr>
          <w:rFonts w:ascii="Calibri" w:hAnsi="Calibri" w:cs="Calibri"/>
        </w:rPr>
        <w:t xml:space="preserve"> </w:t>
      </w:r>
      <w:proofErr w:type="spellStart"/>
      <w:r>
        <w:rPr>
          <w:rFonts w:ascii="Calibri" w:hAnsi="Calibri" w:cs="Calibri"/>
        </w:rPr>
        <w:t>rhwng</w:t>
      </w:r>
      <w:proofErr w:type="spellEnd"/>
      <w:r>
        <w:rPr>
          <w:rFonts w:ascii="Calibri" w:hAnsi="Calibri" w:cs="Calibri"/>
        </w:rPr>
        <w:t xml:space="preserve"> </w:t>
      </w:r>
      <w:proofErr w:type="spellStart"/>
      <w:r>
        <w:rPr>
          <w:rFonts w:ascii="Calibri" w:hAnsi="Calibri" w:cs="Calibri"/>
        </w:rPr>
        <w:t>diwylliant</w:t>
      </w:r>
      <w:proofErr w:type="spellEnd"/>
      <w:r>
        <w:rPr>
          <w:rFonts w:ascii="Calibri" w:hAnsi="Calibri" w:cs="Calibri"/>
        </w:rPr>
        <w:t xml:space="preserve"> y </w:t>
      </w:r>
      <w:proofErr w:type="spellStart"/>
      <w:r>
        <w:rPr>
          <w:rFonts w:ascii="Calibri" w:hAnsi="Calibri" w:cs="Calibri"/>
        </w:rPr>
        <w:t>dosbarth</w:t>
      </w:r>
      <w:proofErr w:type="spellEnd"/>
      <w:r>
        <w:rPr>
          <w:rFonts w:ascii="Calibri" w:hAnsi="Calibri" w:cs="Calibri"/>
        </w:rPr>
        <w:t xml:space="preserve"> (y </w:t>
      </w:r>
      <w:proofErr w:type="spellStart"/>
      <w:r>
        <w:rPr>
          <w:rFonts w:ascii="Calibri" w:hAnsi="Calibri" w:cs="Calibri"/>
        </w:rPr>
        <w:t>berthynas</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canlyniad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ddysgu’r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(Cobb, 1986, p.40). Mae </w:t>
      </w:r>
      <w:proofErr w:type="spellStart"/>
      <w:r>
        <w:rPr>
          <w:rFonts w:ascii="Calibri" w:hAnsi="Calibri" w:cs="Calibri"/>
        </w:rPr>
        <w:t>Lerman</w:t>
      </w:r>
      <w:proofErr w:type="spellEnd"/>
      <w:r>
        <w:rPr>
          <w:rFonts w:ascii="Calibri" w:hAnsi="Calibri" w:cs="Calibri"/>
        </w:rPr>
        <w:t xml:space="preserve"> a Thompson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mynd</w:t>
      </w:r>
      <w:proofErr w:type="spellEnd"/>
      <w:r>
        <w:rPr>
          <w:rFonts w:ascii="Calibri" w:hAnsi="Calibri" w:cs="Calibri"/>
        </w:rPr>
        <w:t xml:space="preserve"> cam </w:t>
      </w:r>
      <w:proofErr w:type="spellStart"/>
      <w:r>
        <w:rPr>
          <w:rFonts w:ascii="Calibri" w:hAnsi="Calibri" w:cs="Calibri"/>
        </w:rPr>
        <w:t>ymhellach</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ddadlau</w:t>
      </w:r>
      <w:proofErr w:type="spellEnd"/>
      <w:r>
        <w:rPr>
          <w:rFonts w:ascii="Calibri" w:hAnsi="Calibri" w:cs="Calibri"/>
        </w:rPr>
        <w:t xml:space="preserve"> bod </w:t>
      </w:r>
      <w:proofErr w:type="spellStart"/>
      <w:r>
        <w:rPr>
          <w:rFonts w:ascii="Calibri" w:hAnsi="Calibri" w:cs="Calibri"/>
        </w:rPr>
        <w:t>agwedd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na’r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am y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Lerman</w:t>
      </w:r>
      <w:proofErr w:type="spellEnd"/>
      <w:r>
        <w:rPr>
          <w:rFonts w:ascii="Calibri" w:hAnsi="Calibri" w:cs="Calibri"/>
        </w:rPr>
        <w:t xml:space="preserve">, 1990; Thompson, 1984 p.106).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ymagwedd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tuag</w:t>
      </w:r>
      <w:proofErr w:type="spellEnd"/>
      <w:r>
        <w:rPr>
          <w:rFonts w:ascii="Calibri" w:hAnsi="Calibri" w:cs="Calibri"/>
        </w:rPr>
        <w:t xml:space="preserve"> at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hefyd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ddadl</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Shulman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cytuno’n</w:t>
      </w:r>
      <w:proofErr w:type="spellEnd"/>
      <w:r>
        <w:rPr>
          <w:rFonts w:ascii="Calibri" w:hAnsi="Calibri" w:cs="Calibri"/>
        </w:rPr>
        <w:t xml:space="preserve"> </w:t>
      </w:r>
      <w:proofErr w:type="spellStart"/>
      <w:r>
        <w:rPr>
          <w:rFonts w:ascii="Calibri" w:hAnsi="Calibri" w:cs="Calibri"/>
        </w:rPr>
        <w:t>gadarn</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ddweud</w:t>
      </w:r>
      <w:proofErr w:type="spellEnd"/>
      <w:r>
        <w:rPr>
          <w:rFonts w:ascii="Calibri" w:hAnsi="Calibri" w:cs="Calibri"/>
        </w:rPr>
        <w:t xml:space="preserve"> </w:t>
      </w:r>
      <w:proofErr w:type="spellStart"/>
      <w:r>
        <w:rPr>
          <w:rFonts w:ascii="Calibri" w:hAnsi="Calibri" w:cs="Calibri"/>
        </w:rPr>
        <w:t>mai’n</w:t>
      </w:r>
      <w:proofErr w:type="spellEnd"/>
      <w:r>
        <w:rPr>
          <w:rFonts w:ascii="Calibri" w:hAnsi="Calibri" w:cs="Calibri"/>
        </w:rPr>
        <w:t xml:space="preserve"> </w:t>
      </w:r>
      <w:proofErr w:type="spellStart"/>
      <w:r>
        <w:rPr>
          <w:rFonts w:ascii="Calibri" w:hAnsi="Calibri" w:cs="Calibri"/>
        </w:rPr>
        <w:t>rhaid</w:t>
      </w:r>
      <w:proofErr w:type="spellEnd"/>
      <w:r>
        <w:rPr>
          <w:rFonts w:ascii="Calibri" w:hAnsi="Calibri" w:cs="Calibri"/>
        </w:rPr>
        <w:t xml:space="preserve"> i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ddofn</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i </w:t>
      </w:r>
      <w:proofErr w:type="spellStart"/>
      <w:r>
        <w:rPr>
          <w:rFonts w:ascii="Calibri" w:hAnsi="Calibri" w:cs="Calibri"/>
        </w:rPr>
        <w:t>ddysgu</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cysylltu</w:t>
      </w:r>
      <w:proofErr w:type="spellEnd"/>
      <w:r>
        <w:rPr>
          <w:rFonts w:ascii="Calibri" w:hAnsi="Calibri" w:cs="Calibri"/>
        </w:rPr>
        <w:t xml:space="preserve"> </w:t>
      </w:r>
      <w:proofErr w:type="spellStart"/>
      <w:r>
        <w:rPr>
          <w:rFonts w:ascii="Calibri" w:hAnsi="Calibri" w:cs="Calibri"/>
        </w:rPr>
        <w:t>cysyniadau</w:t>
      </w:r>
      <w:proofErr w:type="spellEnd"/>
      <w:r>
        <w:rPr>
          <w:rFonts w:ascii="Calibri" w:hAnsi="Calibri" w:cs="Calibri"/>
        </w:rPr>
        <w:t xml:space="preserve"> at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gilydd</w:t>
      </w:r>
      <w:proofErr w:type="spellEnd"/>
      <w:r>
        <w:rPr>
          <w:rFonts w:ascii="Calibri" w:hAnsi="Calibri" w:cs="Calibri"/>
        </w:rPr>
        <w:t xml:space="preserve"> </w:t>
      </w:r>
      <w:proofErr w:type="spellStart"/>
      <w:r>
        <w:rPr>
          <w:rFonts w:ascii="Calibri" w:hAnsi="Calibri" w:cs="Calibri"/>
        </w:rPr>
        <w:t>adeiladu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ddealltwriaeth</w:t>
      </w:r>
      <w:proofErr w:type="spellEnd"/>
      <w:r>
        <w:rPr>
          <w:rFonts w:ascii="Calibri" w:hAnsi="Calibri" w:cs="Calibri"/>
        </w:rPr>
        <w:t xml:space="preserve"> </w:t>
      </w:r>
      <w:proofErr w:type="spellStart"/>
      <w:r>
        <w:rPr>
          <w:rFonts w:ascii="Calibri" w:hAnsi="Calibri" w:cs="Calibri"/>
        </w:rPr>
        <w:t>flaenorol</w:t>
      </w:r>
      <w:proofErr w:type="spellEnd"/>
      <w:r>
        <w:rPr>
          <w:rFonts w:ascii="Calibri" w:hAnsi="Calibri" w:cs="Calibri"/>
        </w:rPr>
        <w:t xml:space="preserve"> ac o </w:t>
      </w:r>
      <w:proofErr w:type="spellStart"/>
      <w:r>
        <w:rPr>
          <w:rFonts w:ascii="Calibri" w:hAnsi="Calibri" w:cs="Calibri"/>
        </w:rPr>
        <w:t>hynny</w:t>
      </w:r>
      <w:proofErr w:type="spellEnd"/>
      <w:r>
        <w:rPr>
          <w:rFonts w:ascii="Calibri" w:hAnsi="Calibri" w:cs="Calibri"/>
        </w:rPr>
        <w:t xml:space="preserve">, at y </w:t>
      </w:r>
      <w:proofErr w:type="spellStart"/>
      <w:r>
        <w:rPr>
          <w:rFonts w:ascii="Calibri" w:hAnsi="Calibri" w:cs="Calibri"/>
        </w:rPr>
        <w:t>byd</w:t>
      </w:r>
      <w:proofErr w:type="spellEnd"/>
      <w:r>
        <w:rPr>
          <w:rFonts w:ascii="Calibri" w:hAnsi="Calibri" w:cs="Calibri"/>
        </w:rPr>
        <w:t xml:space="preserve"> go </w:t>
      </w:r>
      <w:proofErr w:type="spellStart"/>
      <w:r>
        <w:rPr>
          <w:rFonts w:ascii="Calibri" w:hAnsi="Calibri" w:cs="Calibri"/>
        </w:rPr>
        <w:t>iawn</w:t>
      </w:r>
      <w:proofErr w:type="spellEnd"/>
      <w:r>
        <w:rPr>
          <w:rFonts w:ascii="Calibri" w:hAnsi="Calibri" w:cs="Calibri"/>
        </w:rPr>
        <w:t xml:space="preserve"> (Shulman, 1987 p.61.).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crynhoad</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perthynas</w:t>
      </w:r>
      <w:proofErr w:type="spellEnd"/>
      <w:r>
        <w:rPr>
          <w:rFonts w:ascii="Calibri" w:hAnsi="Calibri" w:cs="Calibri"/>
        </w:rPr>
        <w:t xml:space="preserve"> </w:t>
      </w:r>
      <w:proofErr w:type="spellStart"/>
      <w:r>
        <w:rPr>
          <w:rFonts w:ascii="Calibri" w:hAnsi="Calibri" w:cs="Calibri"/>
        </w:rPr>
        <w:t>rhwng</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effeithio’r</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hir</w:t>
      </w:r>
      <w:proofErr w:type="spellEnd"/>
      <w:r>
        <w:rPr>
          <w:rFonts w:ascii="Calibri" w:hAnsi="Calibri" w:cs="Calibri"/>
        </w:rPr>
        <w:t xml:space="preserve"> </w:t>
      </w:r>
      <w:proofErr w:type="spellStart"/>
      <w:r>
        <w:rPr>
          <w:rFonts w:ascii="Calibri" w:hAnsi="Calibri" w:cs="Calibri"/>
        </w:rPr>
        <w:t>dymor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w:t>
      </w:r>
    </w:p>
    <w:p w14:paraId="59F1E07C" w14:textId="77777777" w:rsidR="00B84334" w:rsidRDefault="00B84334" w:rsidP="00B84334">
      <w:pPr>
        <w:jc w:val="both"/>
        <w:rPr>
          <w:rFonts w:ascii="Calibri" w:hAnsi="Calibri" w:cs="Calibri"/>
        </w:rPr>
      </w:pP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cwrs</w:t>
      </w:r>
      <w:proofErr w:type="spellEnd"/>
      <w:r>
        <w:rPr>
          <w:rFonts w:ascii="Calibri" w:hAnsi="Calibri" w:cs="Calibri"/>
        </w:rPr>
        <w:t xml:space="preserve"> TAR </w:t>
      </w:r>
      <w:proofErr w:type="spellStart"/>
      <w:r>
        <w:rPr>
          <w:rFonts w:ascii="Calibri" w:hAnsi="Calibri" w:cs="Calibri"/>
        </w:rPr>
        <w:t>yn</w:t>
      </w:r>
      <w:proofErr w:type="spellEnd"/>
      <w:r>
        <w:rPr>
          <w:rFonts w:ascii="Calibri" w:hAnsi="Calibri" w:cs="Calibri"/>
        </w:rPr>
        <w:t xml:space="preserve"> un </w:t>
      </w:r>
      <w:proofErr w:type="spellStart"/>
      <w:r>
        <w:rPr>
          <w:rFonts w:ascii="Calibri" w:hAnsi="Calibri" w:cs="Calibri"/>
        </w:rPr>
        <w:t>anodd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llawer</w:t>
      </w:r>
      <w:proofErr w:type="spellEnd"/>
      <w:r>
        <w:rPr>
          <w:rFonts w:ascii="Calibri" w:hAnsi="Calibri" w:cs="Calibri"/>
        </w:rPr>
        <w:t xml:space="preserve"> o </w:t>
      </w:r>
      <w:proofErr w:type="spellStart"/>
      <w:r>
        <w:rPr>
          <w:rFonts w:ascii="Calibri" w:hAnsi="Calibri" w:cs="Calibri"/>
        </w:rPr>
        <w:t>wybodaeth</w:t>
      </w:r>
      <w:proofErr w:type="spellEnd"/>
      <w:r>
        <w:rPr>
          <w:rFonts w:ascii="Calibri" w:hAnsi="Calibri" w:cs="Calibri"/>
        </w:rPr>
        <w:t xml:space="preserve"> i </w:t>
      </w:r>
      <w:proofErr w:type="spellStart"/>
      <w:r>
        <w:rPr>
          <w:rFonts w:ascii="Calibri" w:hAnsi="Calibri" w:cs="Calibri"/>
        </w:rPr>
        <w:t>fynd</w:t>
      </w:r>
      <w:proofErr w:type="spellEnd"/>
      <w:r>
        <w:rPr>
          <w:rFonts w:ascii="Calibri" w:hAnsi="Calibri" w:cs="Calibri"/>
        </w:rPr>
        <w:t xml:space="preserve"> </w:t>
      </w:r>
      <w:proofErr w:type="spellStart"/>
      <w:r>
        <w:rPr>
          <w:rFonts w:ascii="Calibri" w:hAnsi="Calibri" w:cs="Calibri"/>
        </w:rPr>
        <w:t>trwyddo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blwyddyn</w:t>
      </w:r>
      <w:proofErr w:type="spellEnd"/>
      <w:r>
        <w:rPr>
          <w:rFonts w:ascii="Calibri" w:hAnsi="Calibri" w:cs="Calibri"/>
        </w:rPr>
        <w:t xml:space="preserve">, o </w:t>
      </w:r>
      <w:proofErr w:type="spellStart"/>
      <w:r>
        <w:rPr>
          <w:rFonts w:ascii="Calibri" w:hAnsi="Calibri" w:cs="Calibri"/>
        </w:rPr>
        <w:t>ganlyniad</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cynnal</w:t>
      </w:r>
      <w:proofErr w:type="spellEnd"/>
      <w:r>
        <w:rPr>
          <w:rFonts w:ascii="Calibri" w:hAnsi="Calibri" w:cs="Calibri"/>
        </w:rPr>
        <w:t xml:space="preserve"> </w:t>
      </w:r>
      <w:proofErr w:type="spellStart"/>
      <w:r>
        <w:rPr>
          <w:rFonts w:ascii="Calibri" w:hAnsi="Calibri" w:cs="Calibri"/>
        </w:rPr>
        <w:t>gwersi</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seiliedig</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anodd</w:t>
      </w:r>
      <w:proofErr w:type="spellEnd"/>
      <w:r>
        <w:rPr>
          <w:rFonts w:ascii="Calibri" w:hAnsi="Calibri" w:cs="Calibri"/>
        </w:rPr>
        <w:t xml:space="preserve">. Felly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rhaid</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darpar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rhagweithiol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gwendidau</w:t>
      </w:r>
      <w:proofErr w:type="spellEnd"/>
      <w:r>
        <w:rPr>
          <w:rFonts w:ascii="Calibri" w:hAnsi="Calibri" w:cs="Calibri"/>
        </w:rPr>
        <w:t xml:space="preserve">. I </w:t>
      </w:r>
      <w:proofErr w:type="spellStart"/>
      <w:r>
        <w:rPr>
          <w:rFonts w:ascii="Calibri" w:hAnsi="Calibri" w:cs="Calibri"/>
        </w:rPr>
        <w:t>wella</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ystod</w:t>
      </w:r>
      <w:proofErr w:type="spellEnd"/>
      <w:r>
        <w:rPr>
          <w:rFonts w:ascii="Calibri" w:hAnsi="Calibri" w:cs="Calibri"/>
        </w:rPr>
        <w:t xml:space="preserve"> </w:t>
      </w:r>
      <w:proofErr w:type="spellStart"/>
      <w:r>
        <w:rPr>
          <w:rFonts w:ascii="Calibri" w:hAnsi="Calibri" w:cs="Calibri"/>
        </w:rPr>
        <w:t>eang</w:t>
      </w:r>
      <w:proofErr w:type="spellEnd"/>
      <w:r>
        <w:rPr>
          <w:rFonts w:ascii="Calibri" w:hAnsi="Calibri" w:cs="Calibri"/>
        </w:rPr>
        <w:t xml:space="preserve"> o </w:t>
      </w:r>
      <w:proofErr w:type="spellStart"/>
      <w:r>
        <w:rPr>
          <w:rFonts w:ascii="Calibri" w:hAnsi="Calibri" w:cs="Calibri"/>
        </w:rPr>
        <w:t>wahanol</w:t>
      </w:r>
      <w:proofErr w:type="spellEnd"/>
      <w:r>
        <w:rPr>
          <w:rFonts w:ascii="Calibri" w:hAnsi="Calibri" w:cs="Calibri"/>
        </w:rPr>
        <w:t xml:space="preserve"> </w:t>
      </w:r>
      <w:proofErr w:type="spellStart"/>
      <w:r>
        <w:rPr>
          <w:rFonts w:ascii="Calibri" w:hAnsi="Calibri" w:cs="Calibri"/>
        </w:rPr>
        <w:t>gyrsiau</w:t>
      </w:r>
      <w:proofErr w:type="spellEnd"/>
      <w:r>
        <w:rPr>
          <w:rFonts w:ascii="Calibri" w:hAnsi="Calibri" w:cs="Calibri"/>
        </w:rPr>
        <w:t xml:space="preserve"> </w:t>
      </w:r>
      <w:proofErr w:type="spellStart"/>
      <w:r>
        <w:rPr>
          <w:rFonts w:ascii="Calibri" w:hAnsi="Calibri" w:cs="Calibri"/>
        </w:rPr>
        <w:t>hyfforddiant</w:t>
      </w:r>
      <w:proofErr w:type="spellEnd"/>
      <w:r>
        <w:rPr>
          <w:rFonts w:ascii="Calibri" w:hAnsi="Calibri" w:cs="Calibri"/>
        </w:rPr>
        <w:t xml:space="preserve"> </w:t>
      </w:r>
      <w:proofErr w:type="spellStart"/>
      <w:r>
        <w:rPr>
          <w:rFonts w:ascii="Calibri" w:hAnsi="Calibri" w:cs="Calibri"/>
        </w:rPr>
        <w:t>megis</w:t>
      </w:r>
      <w:proofErr w:type="spellEnd"/>
      <w:r>
        <w:rPr>
          <w:rFonts w:ascii="Calibri" w:hAnsi="Calibri" w:cs="Calibri"/>
        </w:rPr>
        <w:t xml:space="preserve"> </w:t>
      </w:r>
      <w:proofErr w:type="spellStart"/>
      <w:r>
        <w:rPr>
          <w:rFonts w:ascii="Calibri" w:hAnsi="Calibri" w:cs="Calibri"/>
        </w:rPr>
        <w:t>rhai</w:t>
      </w:r>
      <w:proofErr w:type="spellEnd"/>
      <w:r>
        <w:rPr>
          <w:rFonts w:ascii="Calibri" w:hAnsi="Calibri" w:cs="Calibri"/>
        </w:rPr>
        <w:t xml:space="preserve"> </w:t>
      </w:r>
      <w:proofErr w:type="spellStart"/>
      <w:r>
        <w:rPr>
          <w:rFonts w:ascii="Calibri" w:hAnsi="Calibri" w:cs="Calibri"/>
        </w:rPr>
        <w:t>cynnhaliwyd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y ‘Open University’ a </w:t>
      </w:r>
      <w:proofErr w:type="spellStart"/>
      <w:r>
        <w:rPr>
          <w:rFonts w:ascii="Calibri" w:hAnsi="Calibri" w:cs="Calibri"/>
        </w:rPr>
        <w:t>darparwyr</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megis</w:t>
      </w:r>
      <w:proofErr w:type="spellEnd"/>
      <w:r>
        <w:rPr>
          <w:rFonts w:ascii="Calibri" w:hAnsi="Calibri" w:cs="Calibri"/>
        </w:rPr>
        <w:t xml:space="preserve"> </w:t>
      </w:r>
      <w:r>
        <w:rPr>
          <w:rFonts w:ascii="Calibri" w:hAnsi="Calibri" w:cs="Calibri"/>
          <w:i/>
          <w:iCs/>
        </w:rPr>
        <w:t>STEM</w:t>
      </w:r>
      <w:r>
        <w:rPr>
          <w:rFonts w:ascii="Calibri" w:hAnsi="Calibri" w:cs="Calibri"/>
        </w:rPr>
        <w:t xml:space="preserve"> a </w:t>
      </w:r>
      <w:r>
        <w:rPr>
          <w:rFonts w:ascii="Calibri" w:hAnsi="Calibri" w:cs="Calibri"/>
          <w:i/>
          <w:iCs/>
        </w:rPr>
        <w:t>National Numeracy</w:t>
      </w:r>
      <w:r>
        <w:rPr>
          <w:rFonts w:ascii="Calibri" w:hAnsi="Calibri" w:cs="Calibri"/>
        </w:rPr>
        <w:t xml:space="preserve">. Mae </w:t>
      </w:r>
      <w:proofErr w:type="spellStart"/>
      <w:r>
        <w:rPr>
          <w:rFonts w:ascii="Calibri" w:hAnsi="Calibri" w:cs="Calibri"/>
        </w:rPr>
        <w:t>nifer</w:t>
      </w:r>
      <w:proofErr w:type="spellEnd"/>
      <w:r>
        <w:rPr>
          <w:rFonts w:ascii="Calibri" w:hAnsi="Calibri" w:cs="Calibri"/>
        </w:rPr>
        <w:t xml:space="preserve"> o </w:t>
      </w:r>
      <w:proofErr w:type="spellStart"/>
      <w:r>
        <w:rPr>
          <w:rFonts w:ascii="Calibri" w:hAnsi="Calibri" w:cs="Calibri"/>
        </w:rPr>
        <w:t>ymchwilwyr</w:t>
      </w:r>
      <w:proofErr w:type="spellEnd"/>
      <w:r>
        <w:rPr>
          <w:rFonts w:ascii="Calibri" w:hAnsi="Calibri" w:cs="Calibri"/>
        </w:rPr>
        <w:t xml:space="preserve"> </w:t>
      </w:r>
      <w:proofErr w:type="spellStart"/>
      <w:r>
        <w:rPr>
          <w:rFonts w:ascii="Calibri" w:hAnsi="Calibri" w:cs="Calibri"/>
        </w:rPr>
        <w:t>addysg</w:t>
      </w:r>
      <w:proofErr w:type="spellEnd"/>
      <w:r>
        <w:rPr>
          <w:rFonts w:ascii="Calibri" w:hAnsi="Calibri" w:cs="Calibri"/>
        </w:rPr>
        <w:t xml:space="preserve"> </w:t>
      </w:r>
      <w:proofErr w:type="spellStart"/>
      <w:r>
        <w:rPr>
          <w:rFonts w:ascii="Calibri" w:hAnsi="Calibri" w:cs="Calibri"/>
        </w:rPr>
        <w:t>megis</w:t>
      </w:r>
      <w:proofErr w:type="spellEnd"/>
      <w:r>
        <w:rPr>
          <w:rFonts w:ascii="Calibri" w:hAnsi="Calibri" w:cs="Calibri"/>
        </w:rPr>
        <w:t xml:space="preserve"> Quigley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dadlau</w:t>
      </w:r>
      <w:proofErr w:type="spellEnd"/>
      <w:r>
        <w:rPr>
          <w:rFonts w:ascii="Calibri" w:hAnsi="Calibri" w:cs="Calibri"/>
        </w:rPr>
        <w:t xml:space="preserve"> o </w:t>
      </w:r>
      <w:proofErr w:type="spellStart"/>
      <w:r>
        <w:rPr>
          <w:rFonts w:ascii="Calibri" w:hAnsi="Calibri" w:cs="Calibri"/>
        </w:rPr>
        <w:t>blaid</w:t>
      </w:r>
      <w:proofErr w:type="spellEnd"/>
      <w:r>
        <w:rPr>
          <w:rFonts w:ascii="Calibri" w:hAnsi="Calibri" w:cs="Calibri"/>
        </w:rPr>
        <w:t xml:space="preserve"> </w:t>
      </w:r>
      <w:proofErr w:type="spellStart"/>
      <w:r>
        <w:rPr>
          <w:rFonts w:ascii="Calibri" w:hAnsi="Calibri" w:cs="Calibri"/>
        </w:rPr>
        <w:t>hyfforddiant</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i </w:t>
      </w:r>
      <w:proofErr w:type="spellStart"/>
      <w:r>
        <w:rPr>
          <w:rFonts w:ascii="Calibri" w:hAnsi="Calibri" w:cs="Calibri"/>
        </w:rPr>
        <w:t>athrawon</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gwella’u</w:t>
      </w:r>
      <w:proofErr w:type="spellEnd"/>
      <w:r>
        <w:rPr>
          <w:rFonts w:ascii="Calibri" w:hAnsi="Calibri" w:cs="Calibri"/>
        </w:rPr>
        <w:t xml:space="preserve"> </w:t>
      </w:r>
      <w:proofErr w:type="spellStart"/>
      <w:r>
        <w:rPr>
          <w:rFonts w:ascii="Calibri" w:hAnsi="Calibri" w:cs="Calibri"/>
        </w:rPr>
        <w:t>harfer</w:t>
      </w:r>
      <w:proofErr w:type="spellEnd"/>
      <w:r>
        <w:rPr>
          <w:rFonts w:ascii="Calibri" w:hAnsi="Calibri" w:cs="Calibri"/>
        </w:rPr>
        <w:t xml:space="preserve"> (Quigley, 1016, p.54). Mae </w:t>
      </w:r>
      <w:proofErr w:type="spellStart"/>
      <w:r>
        <w:rPr>
          <w:rFonts w:ascii="Calibri" w:hAnsi="Calibri" w:cs="Calibri"/>
        </w:rPr>
        <w:t>ystadegau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gefnogi</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ddangos</w:t>
      </w:r>
      <w:proofErr w:type="spellEnd"/>
      <w:r>
        <w:rPr>
          <w:rFonts w:ascii="Calibri" w:hAnsi="Calibri" w:cs="Calibri"/>
        </w:rPr>
        <w:t xml:space="preserve"> bod </w:t>
      </w:r>
      <w:proofErr w:type="spellStart"/>
      <w:r>
        <w:rPr>
          <w:rFonts w:ascii="Calibri" w:hAnsi="Calibri" w:cs="Calibri"/>
        </w:rPr>
        <w:t>canolrif</w:t>
      </w:r>
      <w:proofErr w:type="spellEnd"/>
      <w:r>
        <w:rPr>
          <w:rFonts w:ascii="Calibri" w:hAnsi="Calibri" w:cs="Calibri"/>
        </w:rPr>
        <w:t xml:space="preserve"> </w:t>
      </w:r>
      <w:proofErr w:type="spellStart"/>
      <w:r>
        <w:rPr>
          <w:rFonts w:ascii="Calibri" w:hAnsi="Calibri" w:cs="Calibri"/>
        </w:rPr>
        <w:t>canlyniadau</w:t>
      </w:r>
      <w:proofErr w:type="spellEnd"/>
      <w:r>
        <w:rPr>
          <w:rFonts w:ascii="Calibri" w:hAnsi="Calibri" w:cs="Calibri"/>
        </w:rPr>
        <w:t xml:space="preserve"> </w:t>
      </w:r>
      <w:proofErr w:type="spellStart"/>
      <w:r>
        <w:rPr>
          <w:rFonts w:ascii="Calibri" w:hAnsi="Calibri" w:cs="Calibri"/>
        </w:rPr>
        <w:t>mathemateg</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ddosbarth</w:t>
      </w:r>
      <w:proofErr w:type="spellEnd"/>
      <w:r>
        <w:rPr>
          <w:rFonts w:ascii="Calibri" w:hAnsi="Calibri" w:cs="Calibri"/>
        </w:rPr>
        <w:t xml:space="preserve"> </w:t>
      </w:r>
      <w:proofErr w:type="spellStart"/>
      <w:r>
        <w:rPr>
          <w:rFonts w:ascii="Calibri" w:hAnsi="Calibri" w:cs="Calibri"/>
        </w:rPr>
        <w:t>lle</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CPD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fathemateg</w:t>
      </w:r>
      <w:proofErr w:type="spellEnd"/>
      <w:r>
        <w:rPr>
          <w:rFonts w:ascii="Calibri" w:hAnsi="Calibri" w:cs="Calibri"/>
        </w:rPr>
        <w:t xml:space="preserve"> y </w:t>
      </w:r>
      <w:proofErr w:type="spellStart"/>
      <w:r>
        <w:rPr>
          <w:rFonts w:ascii="Calibri" w:hAnsi="Calibri" w:cs="Calibri"/>
        </w:rPr>
        <w:t>flwyddyn</w:t>
      </w:r>
      <w:proofErr w:type="spellEnd"/>
      <w:r>
        <w:rPr>
          <w:rFonts w:ascii="Calibri" w:hAnsi="Calibri" w:cs="Calibri"/>
        </w:rPr>
        <w:t xml:space="preserve"> </w:t>
      </w:r>
      <w:proofErr w:type="spellStart"/>
      <w:r>
        <w:rPr>
          <w:rFonts w:ascii="Calibri" w:hAnsi="Calibri" w:cs="Calibri"/>
        </w:rPr>
        <w:t>hwnw</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uwch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cyfan</w:t>
      </w:r>
      <w:proofErr w:type="spellEnd"/>
      <w:r>
        <w:rPr>
          <w:rFonts w:ascii="Calibri" w:hAnsi="Calibri" w:cs="Calibri"/>
        </w:rPr>
        <w:t xml:space="preserve"> o </w:t>
      </w:r>
      <w:proofErr w:type="spellStart"/>
      <w:r>
        <w:rPr>
          <w:rFonts w:ascii="Calibri" w:hAnsi="Calibri" w:cs="Calibri"/>
        </w:rPr>
        <w:t>gymharu</w:t>
      </w:r>
      <w:proofErr w:type="spellEnd"/>
      <w:r>
        <w:rPr>
          <w:rFonts w:ascii="Calibri" w:hAnsi="Calibri" w:cs="Calibri"/>
        </w:rPr>
        <w:t xml:space="preserve"> â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lle</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heb</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CPD </w:t>
      </w:r>
      <w:proofErr w:type="spellStart"/>
      <w:r>
        <w:rPr>
          <w:rFonts w:ascii="Calibri" w:hAnsi="Calibri" w:cs="Calibri"/>
        </w:rPr>
        <w:t>mathemateg</w:t>
      </w:r>
      <w:proofErr w:type="spellEnd"/>
      <w:r>
        <w:rPr>
          <w:rFonts w:ascii="Calibri" w:hAnsi="Calibri" w:cs="Calibri"/>
        </w:rPr>
        <w:t xml:space="preserve"> y </w:t>
      </w:r>
      <w:proofErr w:type="spellStart"/>
      <w:r>
        <w:rPr>
          <w:rFonts w:ascii="Calibri" w:hAnsi="Calibri" w:cs="Calibri"/>
        </w:rPr>
        <w:t>flwyddyn</w:t>
      </w:r>
      <w:proofErr w:type="spellEnd"/>
      <w:r>
        <w:rPr>
          <w:rFonts w:ascii="Calibri" w:hAnsi="Calibri" w:cs="Calibri"/>
        </w:rPr>
        <w:t xml:space="preserve"> </w:t>
      </w:r>
      <w:proofErr w:type="spellStart"/>
      <w:r>
        <w:rPr>
          <w:rFonts w:ascii="Calibri" w:hAnsi="Calibri" w:cs="Calibri"/>
        </w:rPr>
        <w:t>hwnw</w:t>
      </w:r>
      <w:proofErr w:type="spellEnd"/>
      <w:r>
        <w:rPr>
          <w:rFonts w:ascii="Calibri" w:hAnsi="Calibri" w:cs="Calibri"/>
        </w:rPr>
        <w:t xml:space="preserve"> (Askew, 1996). Er bod y </w:t>
      </w:r>
      <w:proofErr w:type="spellStart"/>
      <w:r>
        <w:rPr>
          <w:rFonts w:ascii="Calibri" w:hAnsi="Calibri" w:cs="Calibri"/>
        </w:rPr>
        <w:t>cysylltiad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ddim</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syfrdanol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ddim</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glir</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ynghlwm</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CPD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astudio</w:t>
      </w:r>
      <w:proofErr w:type="spellEnd"/>
      <w:r>
        <w:rPr>
          <w:rFonts w:ascii="Calibri" w:hAnsi="Calibri" w:cs="Calibri"/>
        </w:rPr>
        <w:t xml:space="preserve"> </w:t>
      </w:r>
      <w:proofErr w:type="spellStart"/>
      <w:r>
        <w:rPr>
          <w:rFonts w:ascii="Calibri" w:hAnsi="Calibri" w:cs="Calibri"/>
        </w:rPr>
        <w:t>oherwydd</w:t>
      </w:r>
      <w:proofErr w:type="spellEnd"/>
      <w:r>
        <w:rPr>
          <w:rFonts w:ascii="Calibri" w:hAnsi="Calibri" w:cs="Calibri"/>
        </w:rPr>
        <w:t xml:space="preserve"> </w:t>
      </w:r>
      <w:proofErr w:type="spellStart"/>
      <w:r>
        <w:rPr>
          <w:rFonts w:ascii="Calibri" w:hAnsi="Calibri" w:cs="Calibri"/>
        </w:rPr>
        <w:t>ddiddordeb</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pwnc</w:t>
      </w:r>
      <w:proofErr w:type="spellEnd"/>
      <w:r>
        <w:rPr>
          <w:rFonts w:ascii="Calibri" w:hAnsi="Calibri" w:cs="Calibri"/>
        </w:rPr>
        <w:t xml:space="preserve">, ac felly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ganddynt</w:t>
      </w:r>
      <w:proofErr w:type="spellEnd"/>
      <w:r>
        <w:rPr>
          <w:rFonts w:ascii="Calibri" w:hAnsi="Calibri" w:cs="Calibri"/>
        </w:rPr>
        <w:t xml:space="preserve"> </w:t>
      </w:r>
      <w:proofErr w:type="spellStart"/>
      <w:r>
        <w:rPr>
          <w:rFonts w:ascii="Calibri" w:hAnsi="Calibri" w:cs="Calibri"/>
        </w:rPr>
        <w:t>diddordeb</w:t>
      </w:r>
      <w:proofErr w:type="spellEnd"/>
      <w:r>
        <w:rPr>
          <w:rFonts w:ascii="Calibri" w:hAnsi="Calibri" w:cs="Calibri"/>
        </w:rPr>
        <w:t xml:space="preserve">, </w:t>
      </w:r>
      <w:proofErr w:type="spellStart"/>
      <w:r>
        <w:rPr>
          <w:rFonts w:ascii="Calibri" w:hAnsi="Calibri" w:cs="Calibri"/>
        </w:rPr>
        <w:t>sgil</w:t>
      </w:r>
      <w:proofErr w:type="spellEnd"/>
      <w:r>
        <w:rPr>
          <w:rFonts w:ascii="Calibri" w:hAnsi="Calibri" w:cs="Calibri"/>
        </w:rPr>
        <w:t xml:space="preserve"> neu well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blaenorol</w:t>
      </w:r>
      <w:proofErr w:type="spellEnd"/>
      <w:r>
        <w:rPr>
          <w:rFonts w:ascii="Calibri" w:hAnsi="Calibri" w:cs="Calibri"/>
        </w:rPr>
        <w:t xml:space="preserve">, neu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hyfforddiant</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gwella’u</w:t>
      </w:r>
      <w:proofErr w:type="spellEnd"/>
      <w:r>
        <w:rPr>
          <w:rFonts w:ascii="Calibri" w:hAnsi="Calibri" w:cs="Calibri"/>
        </w:rPr>
        <w:t xml:space="preserve"> </w:t>
      </w:r>
      <w:proofErr w:type="spellStart"/>
      <w:r>
        <w:rPr>
          <w:rFonts w:ascii="Calibri" w:hAnsi="Calibri" w:cs="Calibri"/>
        </w:rPr>
        <w:t>harfer</w:t>
      </w:r>
      <w:proofErr w:type="spellEnd"/>
      <w:r>
        <w:rPr>
          <w:rFonts w:ascii="Calibri" w:hAnsi="Calibri" w:cs="Calibri"/>
        </w:rPr>
        <w:t xml:space="preserve"> (Askew </w:t>
      </w:r>
      <w:r>
        <w:rPr>
          <w:rFonts w:ascii="Calibri" w:hAnsi="Calibri" w:cs="Calibri"/>
          <w:i/>
          <w:iCs/>
        </w:rPr>
        <w:t>et al</w:t>
      </w:r>
      <w:r>
        <w:rPr>
          <w:rFonts w:ascii="Calibri" w:hAnsi="Calibri" w:cs="Calibri"/>
        </w:rPr>
        <w:t xml:space="preserve">, 1996).  Er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gallwn</w:t>
      </w:r>
      <w:proofErr w:type="spellEnd"/>
      <w:r>
        <w:rPr>
          <w:rFonts w:ascii="Calibri" w:hAnsi="Calibri" w:cs="Calibri"/>
        </w:rPr>
        <w:t xml:space="preserve"> </w:t>
      </w:r>
      <w:proofErr w:type="spellStart"/>
      <w:r>
        <w:rPr>
          <w:rFonts w:ascii="Calibri" w:hAnsi="Calibri" w:cs="Calibri"/>
        </w:rPr>
        <w:t>gytuno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cytundeb</w:t>
      </w:r>
      <w:proofErr w:type="spellEnd"/>
      <w:r>
        <w:rPr>
          <w:rFonts w:ascii="Calibri" w:hAnsi="Calibri" w:cs="Calibri"/>
        </w:rPr>
        <w:t xml:space="preserve"> bod </w:t>
      </w:r>
      <w:proofErr w:type="spellStart"/>
      <w:r>
        <w:rPr>
          <w:rFonts w:ascii="Calibri" w:hAnsi="Calibri" w:cs="Calibri"/>
        </w:rPr>
        <w:lastRenderedPageBreak/>
        <w:t>hyfforddiant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defnyddiol</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parhau</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dysgu’r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a </w:t>
      </w:r>
      <w:proofErr w:type="spellStart"/>
      <w:r>
        <w:rPr>
          <w:rFonts w:ascii="Calibri" w:hAnsi="Calibri" w:cs="Calibri"/>
        </w:rPr>
        <w:t>hyder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(Quigley, 1016, p.54.). </w:t>
      </w:r>
    </w:p>
    <w:p w14:paraId="2F3DC84B" w14:textId="77777777" w:rsidR="00B84334" w:rsidRPr="00C614E6" w:rsidRDefault="00B84334" w:rsidP="00B84334">
      <w:pPr>
        <w:jc w:val="both"/>
      </w:pP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ddiddorol</w:t>
      </w:r>
      <w:proofErr w:type="spellEnd"/>
      <w:r>
        <w:rPr>
          <w:rFonts w:ascii="Calibri" w:hAnsi="Calibri" w:cs="Calibri"/>
        </w:rPr>
        <w:t xml:space="preserve"> i nodi bod </w:t>
      </w:r>
      <w:proofErr w:type="spellStart"/>
      <w:r>
        <w:rPr>
          <w:rFonts w:ascii="Calibri" w:hAnsi="Calibri" w:cs="Calibri"/>
        </w:rPr>
        <w:t>cyrsiau</w:t>
      </w:r>
      <w:proofErr w:type="spellEnd"/>
      <w:r>
        <w:rPr>
          <w:rFonts w:ascii="Calibri" w:hAnsi="Calibri" w:cs="Calibri"/>
        </w:rPr>
        <w:t xml:space="preserve"> TAR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gofyn</w:t>
      </w:r>
      <w:proofErr w:type="spellEnd"/>
      <w:r>
        <w:rPr>
          <w:rFonts w:ascii="Calibri" w:hAnsi="Calibri" w:cs="Calibri"/>
        </w:rPr>
        <w:t xml:space="preserve"> i </w:t>
      </w:r>
      <w:proofErr w:type="spellStart"/>
      <w:r>
        <w:rPr>
          <w:rFonts w:ascii="Calibri" w:hAnsi="Calibri" w:cs="Calibri"/>
        </w:rPr>
        <w:t>ymgeiswyr</w:t>
      </w:r>
      <w:proofErr w:type="spellEnd"/>
      <w:r>
        <w:rPr>
          <w:rFonts w:ascii="Calibri" w:hAnsi="Calibri" w:cs="Calibri"/>
        </w:rPr>
        <w:t xml:space="preserve"> y </w:t>
      </w:r>
      <w:proofErr w:type="spellStart"/>
      <w:r>
        <w:rPr>
          <w:rFonts w:ascii="Calibri" w:hAnsi="Calibri" w:cs="Calibri"/>
        </w:rPr>
        <w:t>cwrs</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â </w:t>
      </w:r>
      <w:proofErr w:type="spellStart"/>
      <w:r>
        <w:rPr>
          <w:rFonts w:ascii="Calibri" w:hAnsi="Calibri" w:cs="Calibri"/>
        </w:rPr>
        <w:t>phrawf</w:t>
      </w:r>
      <w:proofErr w:type="spellEnd"/>
      <w:r>
        <w:rPr>
          <w:rFonts w:ascii="Calibri" w:hAnsi="Calibri" w:cs="Calibri"/>
        </w:rPr>
        <w:t xml:space="preserve"> </w:t>
      </w:r>
      <w:proofErr w:type="spellStart"/>
      <w:r>
        <w:rPr>
          <w:rFonts w:ascii="Calibri" w:hAnsi="Calibri" w:cs="Calibri"/>
        </w:rPr>
        <w:t>mathemateg</w:t>
      </w:r>
      <w:proofErr w:type="spellEnd"/>
      <w:r>
        <w:rPr>
          <w:rFonts w:ascii="Calibri" w:hAnsi="Calibri" w:cs="Calibri"/>
        </w:rPr>
        <w:t xml:space="preserve"> (a </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rhan</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broses </w:t>
      </w:r>
      <w:proofErr w:type="spellStart"/>
      <w:r>
        <w:rPr>
          <w:rFonts w:ascii="Calibri" w:hAnsi="Calibri" w:cs="Calibri"/>
        </w:rPr>
        <w:t>cyfweliad</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pwysigrwydd</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y </w:t>
      </w:r>
      <w:proofErr w:type="spellStart"/>
      <w:r>
        <w:rPr>
          <w:rFonts w:ascii="Calibri" w:hAnsi="Calibri" w:cs="Calibri"/>
        </w:rPr>
        <w:t>pwnc</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sylfaen</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hyd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oed</w:t>
      </w:r>
      <w:proofErr w:type="spellEnd"/>
      <w:r>
        <w:rPr>
          <w:rFonts w:ascii="Calibri" w:hAnsi="Calibri" w:cs="Calibri"/>
        </w:rPr>
        <w:t xml:space="preserve"> </w:t>
      </w:r>
      <w:proofErr w:type="spellStart"/>
      <w:r>
        <w:rPr>
          <w:rFonts w:ascii="Calibri" w:hAnsi="Calibri" w:cs="Calibri"/>
        </w:rPr>
        <w:t>mentro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cwrs</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ddisgwyliedig</w:t>
      </w:r>
      <w:proofErr w:type="spellEnd"/>
      <w:r>
        <w:rPr>
          <w:rFonts w:ascii="Calibri" w:hAnsi="Calibri" w:cs="Calibri"/>
        </w:rPr>
        <w:t xml:space="preserve"> bod </w:t>
      </w:r>
      <w:proofErr w:type="spellStart"/>
      <w:r>
        <w:rPr>
          <w:rFonts w:ascii="Calibri" w:hAnsi="Calibri" w:cs="Calibri"/>
        </w:rPr>
        <w:t>athro</w:t>
      </w:r>
      <w:proofErr w:type="spellEnd"/>
      <w:r>
        <w:rPr>
          <w:rFonts w:ascii="Calibri" w:hAnsi="Calibri" w:cs="Calibri"/>
        </w:rPr>
        <w:t xml:space="preserve"> dal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weithredu</w:t>
      </w:r>
      <w:proofErr w:type="spellEnd"/>
      <w:r>
        <w:rPr>
          <w:rFonts w:ascii="Calibri" w:hAnsi="Calibri" w:cs="Calibri"/>
        </w:rPr>
        <w:t xml:space="preserve"> i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hyfforddiant</w:t>
      </w:r>
      <w:proofErr w:type="spellEnd"/>
      <w:r>
        <w:rPr>
          <w:rFonts w:ascii="Calibri" w:hAnsi="Calibri" w:cs="Calibri"/>
        </w:rPr>
        <w:t xml:space="preserve"> i </w:t>
      </w:r>
      <w:proofErr w:type="spellStart"/>
      <w:r>
        <w:rPr>
          <w:rFonts w:ascii="Calibri" w:hAnsi="Calibri" w:cs="Calibri"/>
        </w:rPr>
        <w:t>wella’i</w:t>
      </w:r>
      <w:proofErr w:type="spellEnd"/>
      <w:r>
        <w:rPr>
          <w:rFonts w:ascii="Calibri" w:hAnsi="Calibri" w:cs="Calibri"/>
        </w:rPr>
        <w:t xml:space="preserve"> </w:t>
      </w:r>
      <w:proofErr w:type="spellStart"/>
      <w:r>
        <w:rPr>
          <w:rFonts w:ascii="Calibri" w:hAnsi="Calibri" w:cs="Calibri"/>
        </w:rPr>
        <w:t>gwendidau’n</w:t>
      </w:r>
      <w:proofErr w:type="spellEnd"/>
      <w:r>
        <w:rPr>
          <w:rFonts w:ascii="Calibri" w:hAnsi="Calibri" w:cs="Calibri"/>
        </w:rPr>
        <w:t xml:space="preserve"> </w:t>
      </w:r>
      <w:proofErr w:type="spellStart"/>
      <w:r>
        <w:rPr>
          <w:rFonts w:ascii="Calibri" w:hAnsi="Calibri" w:cs="Calibri"/>
        </w:rPr>
        <w:t>rheolaidd</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gydol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gyrfa</w:t>
      </w:r>
      <w:proofErr w:type="spellEnd"/>
      <w:r>
        <w:rPr>
          <w:rFonts w:ascii="Calibri" w:hAnsi="Calibri" w:cs="Calibri"/>
        </w:rPr>
        <w:t xml:space="preserve"> </w:t>
      </w:r>
      <w:proofErr w:type="spellStart"/>
      <w:r>
        <w:rPr>
          <w:rFonts w:ascii="Calibri" w:hAnsi="Calibri" w:cs="Calibri"/>
        </w:rPr>
        <w:t>nhw</w:t>
      </w:r>
      <w:proofErr w:type="spellEnd"/>
      <w:r>
        <w:rPr>
          <w:rFonts w:ascii="Calibri" w:hAnsi="Calibri" w:cs="Calibri"/>
        </w:rPr>
        <w:t xml:space="preserve"> (Stenhouse, 1975, p14.).</w:t>
      </w:r>
    </w:p>
    <w:p w14:paraId="7039B784" w14:textId="77777777" w:rsidR="00B84334" w:rsidRPr="00C614E6" w:rsidRDefault="00B84334" w:rsidP="00B84334">
      <w:pPr>
        <w:jc w:val="both"/>
        <w:rPr>
          <w:b/>
          <w:bCs/>
        </w:rPr>
      </w:pPr>
      <w:proofErr w:type="spellStart"/>
      <w:r w:rsidRPr="00C614E6">
        <w:rPr>
          <w:b/>
          <w:bCs/>
        </w:rPr>
        <w:t>Cydweithio</w:t>
      </w:r>
      <w:proofErr w:type="spellEnd"/>
    </w:p>
    <w:p w14:paraId="71422DB9" w14:textId="77777777" w:rsidR="00B84334" w:rsidRPr="00C614E6" w:rsidRDefault="00B84334" w:rsidP="00B84334">
      <w:pPr>
        <w:jc w:val="both"/>
      </w:pPr>
      <w:r>
        <w:rPr>
          <w:rFonts w:ascii="Calibri" w:hAnsi="Calibri" w:cs="Calibri"/>
        </w:rPr>
        <w:t xml:space="preserve">I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ddysgwr</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rhaid</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w:t>
      </w:r>
      <w:r w:rsidRPr="001C6BA9">
        <w:rPr>
          <w:rFonts w:ascii="Calibri" w:hAnsi="Calibri" w:cs="Calibri"/>
        </w:rPr>
        <w:t>(Ball and Cohen, 1990, p.332).</w:t>
      </w:r>
      <w:r>
        <w:rPr>
          <w:rFonts w:ascii="Calibri" w:hAnsi="Calibri" w:cs="Calibri"/>
        </w:rPr>
        <w:t xml:space="preserve"> Mae ESTYN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hyrwyddwr</w:t>
      </w:r>
      <w:proofErr w:type="spellEnd"/>
      <w:r>
        <w:rPr>
          <w:rFonts w:ascii="Calibri" w:hAnsi="Calibri" w:cs="Calibri"/>
        </w:rPr>
        <w:t xml:space="preserve"> o </w:t>
      </w:r>
      <w:proofErr w:type="spellStart"/>
      <w:r>
        <w:rPr>
          <w:rFonts w:ascii="Calibri" w:hAnsi="Calibri" w:cs="Calibri"/>
        </w:rPr>
        <w:t>ddysgu</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megis</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arsylwi</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a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cymorth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(ESTYN, 2018). Gan </w:t>
      </w:r>
      <w:proofErr w:type="spellStart"/>
      <w:r>
        <w:rPr>
          <w:rFonts w:ascii="Calibri" w:hAnsi="Calibri" w:cs="Calibri"/>
        </w:rPr>
        <w:t>arsylwi</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modd</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ychwanegol</w:t>
      </w:r>
      <w:proofErr w:type="spellEnd"/>
      <w:r>
        <w:rPr>
          <w:rFonts w:ascii="Calibri" w:hAnsi="Calibri" w:cs="Calibri"/>
        </w:rPr>
        <w:t xml:space="preserve"> ac </w:t>
      </w:r>
      <w:proofErr w:type="spellStart"/>
      <w:r>
        <w:rPr>
          <w:rFonts w:ascii="Calibri" w:hAnsi="Calibri" w:cs="Calibri"/>
        </w:rPr>
        <w:t>edrych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amlygu</w:t>
      </w:r>
      <w:proofErr w:type="spellEnd"/>
      <w:r>
        <w:rPr>
          <w:rFonts w:ascii="Calibri" w:hAnsi="Calibri" w:cs="Calibri"/>
        </w:rPr>
        <w:t xml:space="preserve"> </w:t>
      </w:r>
      <w:proofErr w:type="spellStart"/>
      <w:r>
        <w:rPr>
          <w:rFonts w:ascii="Calibri" w:hAnsi="Calibri" w:cs="Calibri"/>
        </w:rPr>
        <w:t>eich</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arddulliau</w:t>
      </w:r>
      <w:proofErr w:type="spellEnd"/>
      <w:r>
        <w:rPr>
          <w:rFonts w:ascii="Calibri" w:hAnsi="Calibri" w:cs="Calibri"/>
        </w:rPr>
        <w:t xml:space="preserve"> </w:t>
      </w:r>
      <w:proofErr w:type="spellStart"/>
      <w:r>
        <w:rPr>
          <w:rFonts w:ascii="Calibri" w:hAnsi="Calibri" w:cs="Calibri"/>
        </w:rPr>
        <w:t>gwahanol</w:t>
      </w:r>
      <w:proofErr w:type="spellEnd"/>
      <w:r>
        <w:rPr>
          <w:rFonts w:ascii="Calibri" w:hAnsi="Calibri" w:cs="Calibri"/>
        </w:rPr>
        <w:t xml:space="preserve">. I </w:t>
      </w:r>
      <w:proofErr w:type="spellStart"/>
      <w:r>
        <w:rPr>
          <w:rFonts w:ascii="Calibri" w:hAnsi="Calibri" w:cs="Calibri"/>
        </w:rPr>
        <w:t>gyrraedd</w:t>
      </w:r>
      <w:proofErr w:type="spellEnd"/>
      <w:r>
        <w:rPr>
          <w:rFonts w:ascii="Calibri" w:hAnsi="Calibri" w:cs="Calibri"/>
        </w:rPr>
        <w:t xml:space="preserve"> </w:t>
      </w:r>
      <w:proofErr w:type="spellStart"/>
      <w:r>
        <w:rPr>
          <w:rFonts w:ascii="Calibri" w:hAnsi="Calibri" w:cs="Calibri"/>
        </w:rPr>
        <w:t>safon</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ragorol</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ysgolion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arsylwi</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adrhoi</w:t>
      </w:r>
      <w:proofErr w:type="spellEnd"/>
      <w:r>
        <w:rPr>
          <w:rFonts w:ascii="Calibri" w:hAnsi="Calibri" w:cs="Calibri"/>
        </w:rPr>
        <w:t xml:space="preserve"> </w:t>
      </w:r>
      <w:proofErr w:type="spellStart"/>
      <w:r>
        <w:rPr>
          <w:rFonts w:ascii="Calibri" w:hAnsi="Calibri" w:cs="Calibri"/>
        </w:rPr>
        <w:t>adborth</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wella’i</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annog</w:t>
      </w:r>
      <w:proofErr w:type="spellEnd"/>
      <w:r>
        <w:rPr>
          <w:rFonts w:ascii="Calibri" w:hAnsi="Calibri" w:cs="Calibri"/>
        </w:rPr>
        <w:t xml:space="preserve"> </w:t>
      </w:r>
      <w:proofErr w:type="spellStart"/>
      <w:r>
        <w:rPr>
          <w:rFonts w:ascii="Calibri" w:hAnsi="Calibri" w:cs="Calibri"/>
        </w:rPr>
        <w:t>nhw</w:t>
      </w:r>
      <w:proofErr w:type="spellEnd"/>
      <w:r>
        <w:rPr>
          <w:rFonts w:ascii="Calibri" w:hAnsi="Calibri" w:cs="Calibri"/>
        </w:rPr>
        <w:t xml:space="preserve"> i </w:t>
      </w:r>
      <w:proofErr w:type="spellStart"/>
      <w:r>
        <w:rPr>
          <w:rFonts w:ascii="Calibri" w:hAnsi="Calibri" w:cs="Calibri"/>
        </w:rPr>
        <w:t>chwilota</w:t>
      </w:r>
      <w:proofErr w:type="spellEnd"/>
      <w:r>
        <w:rPr>
          <w:rFonts w:ascii="Calibri" w:hAnsi="Calibri" w:cs="Calibri"/>
        </w:rPr>
        <w:t xml:space="preserve"> i </w:t>
      </w:r>
      <w:proofErr w:type="spellStart"/>
      <w:r>
        <w:rPr>
          <w:rFonts w:ascii="Calibri" w:hAnsi="Calibri" w:cs="Calibri"/>
        </w:rPr>
        <w:t>mewn</w:t>
      </w:r>
      <w:proofErr w:type="spellEnd"/>
      <w:r>
        <w:rPr>
          <w:rFonts w:ascii="Calibri" w:hAnsi="Calibri" w:cs="Calibri"/>
        </w:rPr>
        <w:t xml:space="preserve"> i </w:t>
      </w:r>
      <w:proofErr w:type="spellStart"/>
      <w:r>
        <w:rPr>
          <w:rFonts w:ascii="Calibri" w:hAnsi="Calibri" w:cs="Calibri"/>
        </w:rPr>
        <w:t>wahanol</w:t>
      </w:r>
      <w:proofErr w:type="spellEnd"/>
      <w:r>
        <w:rPr>
          <w:rFonts w:ascii="Calibri" w:hAnsi="Calibri" w:cs="Calibri"/>
        </w:rPr>
        <w:t xml:space="preserve"> </w:t>
      </w:r>
      <w:proofErr w:type="spellStart"/>
      <w:r>
        <w:rPr>
          <w:rFonts w:ascii="Calibri" w:hAnsi="Calibri" w:cs="Calibri"/>
        </w:rPr>
        <w:t>strategaethau</w:t>
      </w:r>
      <w:proofErr w:type="spellEnd"/>
      <w:r>
        <w:rPr>
          <w:rFonts w:ascii="Calibri" w:hAnsi="Calibri" w:cs="Calibri"/>
        </w:rPr>
        <w:t xml:space="preserve"> a </w:t>
      </w:r>
      <w:proofErr w:type="spellStart"/>
      <w:r>
        <w:rPr>
          <w:rFonts w:ascii="Calibri" w:hAnsi="Calibri" w:cs="Calibri"/>
        </w:rPr>
        <w:t>syniadau</w:t>
      </w:r>
      <w:proofErr w:type="spellEnd"/>
      <w:r>
        <w:rPr>
          <w:rFonts w:ascii="Calibri" w:hAnsi="Calibri" w:cs="Calibri"/>
        </w:rPr>
        <w:t xml:space="preserve"> (ESTYN, 2018).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ystod</w:t>
      </w:r>
      <w:proofErr w:type="spellEnd"/>
      <w:r>
        <w:rPr>
          <w:rFonts w:ascii="Calibri" w:hAnsi="Calibri" w:cs="Calibri"/>
        </w:rPr>
        <w:t xml:space="preserve"> y </w:t>
      </w:r>
      <w:proofErr w:type="spellStart"/>
      <w:r>
        <w:rPr>
          <w:rFonts w:ascii="Calibri" w:hAnsi="Calibri" w:cs="Calibri"/>
        </w:rPr>
        <w:t>modiwl</w:t>
      </w:r>
      <w:proofErr w:type="spellEnd"/>
      <w:r>
        <w:rPr>
          <w:rFonts w:ascii="Calibri" w:hAnsi="Calibri" w:cs="Calibri"/>
        </w:rPr>
        <w:t xml:space="preserve"> 6008C, </w:t>
      </w:r>
      <w:proofErr w:type="spellStart"/>
      <w:r>
        <w:rPr>
          <w:rFonts w:ascii="Calibri" w:hAnsi="Calibri" w:cs="Calibri"/>
        </w:rPr>
        <w:t>roeddwn</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ac </w:t>
      </w:r>
      <w:proofErr w:type="spellStart"/>
      <w:r>
        <w:rPr>
          <w:rFonts w:ascii="Calibri" w:hAnsi="Calibri" w:cs="Calibri"/>
        </w:rPr>
        <w:t>asesiad</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cyfoedion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cwrs</w:t>
      </w:r>
      <w:proofErr w:type="spellEnd"/>
      <w:r>
        <w:rPr>
          <w:rFonts w:ascii="Calibri" w:hAnsi="Calibri" w:cs="Calibri"/>
        </w:rPr>
        <w:t xml:space="preserve"> TAR. </w:t>
      </w:r>
      <w:proofErr w:type="spellStart"/>
      <w:r>
        <w:rPr>
          <w:rFonts w:ascii="Calibri" w:hAnsi="Calibri" w:cs="Calibri"/>
        </w:rPr>
        <w:t>Roedd</w:t>
      </w:r>
      <w:proofErr w:type="spellEnd"/>
      <w:r>
        <w:rPr>
          <w:rFonts w:ascii="Calibri" w:hAnsi="Calibri" w:cs="Calibri"/>
        </w:rPr>
        <w:t xml:space="preserve"> y </w:t>
      </w:r>
      <w:proofErr w:type="spellStart"/>
      <w:r>
        <w:rPr>
          <w:rFonts w:ascii="Calibri" w:hAnsi="Calibri" w:cs="Calibri"/>
        </w:rPr>
        <w:t>gweithrediad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ddefnyddiol</w:t>
      </w:r>
      <w:proofErr w:type="spellEnd"/>
      <w:r>
        <w:rPr>
          <w:rFonts w:ascii="Calibri" w:hAnsi="Calibri" w:cs="Calibri"/>
        </w:rPr>
        <w:t xml:space="preserve"> </w:t>
      </w:r>
      <w:proofErr w:type="spellStart"/>
      <w:r>
        <w:rPr>
          <w:rFonts w:ascii="Calibri" w:hAnsi="Calibri" w:cs="Calibri"/>
        </w:rPr>
        <w:t>iawn</w:t>
      </w:r>
      <w:proofErr w:type="spellEnd"/>
      <w:r>
        <w:rPr>
          <w:rFonts w:ascii="Calibri" w:hAnsi="Calibri" w:cs="Calibri"/>
        </w:rPr>
        <w:t xml:space="preserve"> am </w:t>
      </w:r>
      <w:proofErr w:type="spellStart"/>
      <w:r>
        <w:rPr>
          <w:rFonts w:ascii="Calibri" w:hAnsi="Calibri" w:cs="Calibri"/>
        </w:rPr>
        <w:t>ein</w:t>
      </w:r>
      <w:proofErr w:type="spellEnd"/>
      <w:r>
        <w:rPr>
          <w:rFonts w:ascii="Calibri" w:hAnsi="Calibri" w:cs="Calibri"/>
        </w:rPr>
        <w:t xml:space="preserve"> bod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ymchwilio</w:t>
      </w:r>
      <w:proofErr w:type="spellEnd"/>
      <w:r>
        <w:rPr>
          <w:rFonts w:ascii="Calibri" w:hAnsi="Calibri" w:cs="Calibri"/>
        </w:rPr>
        <w:t xml:space="preserve"> i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a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adborth</w:t>
      </w:r>
      <w:proofErr w:type="spellEnd"/>
      <w:r>
        <w:rPr>
          <w:rFonts w:ascii="Calibri" w:hAnsi="Calibri" w:cs="Calibri"/>
        </w:rPr>
        <w:t xml:space="preserve"> i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awgrymu</w:t>
      </w:r>
      <w:proofErr w:type="spellEnd"/>
      <w:r>
        <w:rPr>
          <w:rFonts w:ascii="Calibri" w:hAnsi="Calibri" w:cs="Calibri"/>
        </w:rPr>
        <w:t xml:space="preserve"> </w:t>
      </w:r>
      <w:proofErr w:type="spellStart"/>
      <w:r>
        <w:rPr>
          <w:rFonts w:ascii="Calibri" w:hAnsi="Calibri" w:cs="Calibri"/>
        </w:rPr>
        <w:t>mwy</w:t>
      </w:r>
      <w:proofErr w:type="spellEnd"/>
      <w:r>
        <w:rPr>
          <w:rFonts w:ascii="Calibri" w:hAnsi="Calibri" w:cs="Calibri"/>
        </w:rPr>
        <w:t xml:space="preserve"> o </w:t>
      </w:r>
      <w:proofErr w:type="spellStart"/>
      <w:r>
        <w:rPr>
          <w:rFonts w:ascii="Calibri" w:hAnsi="Calibri" w:cs="Calibri"/>
        </w:rPr>
        <w:t>wybodaeth</w:t>
      </w:r>
      <w:proofErr w:type="spellEnd"/>
      <w:r>
        <w:rPr>
          <w:rFonts w:ascii="Calibri" w:hAnsi="Calibri" w:cs="Calibri"/>
        </w:rPr>
        <w:t xml:space="preserve"> a </w:t>
      </w:r>
      <w:proofErr w:type="spellStart"/>
      <w:r>
        <w:rPr>
          <w:rFonts w:ascii="Calibri" w:hAnsi="Calibri" w:cs="Calibri"/>
        </w:rPr>
        <w:t>chynghori’n</w:t>
      </w:r>
      <w:proofErr w:type="spellEnd"/>
      <w:r>
        <w:rPr>
          <w:rFonts w:ascii="Calibri" w:hAnsi="Calibri" w:cs="Calibri"/>
        </w:rPr>
        <w:t xml:space="preserve"> </w:t>
      </w:r>
      <w:proofErr w:type="spellStart"/>
      <w:r>
        <w:rPr>
          <w:rFonts w:ascii="Calibri" w:hAnsi="Calibri" w:cs="Calibri"/>
        </w:rPr>
        <w:t>cyd-fyfyrwyr</w:t>
      </w:r>
      <w:proofErr w:type="spellEnd"/>
      <w:r>
        <w:rPr>
          <w:rFonts w:ascii="Calibri" w:hAnsi="Calibri" w:cs="Calibri"/>
        </w:rPr>
        <w:t xml:space="preserve"> at </w:t>
      </w:r>
      <w:proofErr w:type="spellStart"/>
      <w:r>
        <w:rPr>
          <w:rFonts w:ascii="Calibri" w:hAnsi="Calibri" w:cs="Calibri"/>
        </w:rPr>
        <w:t>lenyddiaeth</w:t>
      </w:r>
      <w:proofErr w:type="spellEnd"/>
      <w:r>
        <w:rPr>
          <w:rFonts w:ascii="Calibri" w:hAnsi="Calibri" w:cs="Calibri"/>
        </w:rPr>
        <w:t xml:space="preserve"> </w:t>
      </w:r>
      <w:proofErr w:type="spellStart"/>
      <w:r>
        <w:rPr>
          <w:rFonts w:ascii="Calibri" w:hAnsi="Calibri" w:cs="Calibri"/>
        </w:rPr>
        <w:t>ddefnyddiol</w:t>
      </w:r>
      <w:proofErr w:type="spellEnd"/>
      <w:r>
        <w:rPr>
          <w:rFonts w:ascii="Calibri" w:hAnsi="Calibri" w:cs="Calibri"/>
        </w:rPr>
        <w:t xml:space="preserve"> neu </w:t>
      </w:r>
      <w:proofErr w:type="spellStart"/>
      <w:r>
        <w:rPr>
          <w:rFonts w:ascii="Calibri" w:hAnsi="Calibri" w:cs="Calibri"/>
        </w:rPr>
        <w:t>adeiladu’r</w:t>
      </w:r>
      <w:proofErr w:type="spellEnd"/>
      <w:r>
        <w:rPr>
          <w:rFonts w:ascii="Calibri" w:hAnsi="Calibri" w:cs="Calibri"/>
        </w:rPr>
        <w:t xml:space="preserve"> </w:t>
      </w:r>
      <w:proofErr w:type="spellStart"/>
      <w:r>
        <w:rPr>
          <w:rFonts w:ascii="Calibri" w:hAnsi="Calibri" w:cs="Calibri"/>
        </w:rPr>
        <w:t>awgrymiadau</w:t>
      </w:r>
      <w:proofErr w:type="spellEnd"/>
      <w:r>
        <w:rPr>
          <w:rFonts w:ascii="Calibri" w:hAnsi="Calibri" w:cs="Calibri"/>
        </w:rPr>
        <w:t xml:space="preserve"> i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i’n</w:t>
      </w:r>
      <w:proofErr w:type="spellEnd"/>
      <w:r>
        <w:rPr>
          <w:rFonts w:ascii="Calibri" w:hAnsi="Calibri" w:cs="Calibri"/>
        </w:rPr>
        <w:t xml:space="preserve"> </w:t>
      </w:r>
      <w:proofErr w:type="spellStart"/>
      <w:r>
        <w:rPr>
          <w:rFonts w:ascii="Calibri" w:hAnsi="Calibri" w:cs="Calibri"/>
        </w:rPr>
        <w:t>harfer</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ein</w:t>
      </w:r>
      <w:proofErr w:type="spellEnd"/>
      <w:r>
        <w:rPr>
          <w:rFonts w:ascii="Calibri" w:hAnsi="Calibri" w:cs="Calibri"/>
        </w:rPr>
        <w:t xml:space="preserve"> </w:t>
      </w:r>
      <w:proofErr w:type="spellStart"/>
      <w:r>
        <w:rPr>
          <w:rFonts w:ascii="Calibri" w:hAnsi="Calibri" w:cs="Calibri"/>
        </w:rPr>
        <w:t>hunan</w:t>
      </w:r>
      <w:proofErr w:type="spellEnd"/>
      <w:r>
        <w:rPr>
          <w:rFonts w:ascii="Calibri" w:hAnsi="Calibri" w:cs="Calibri"/>
        </w:rPr>
        <w:t xml:space="preserve">. Felly </w:t>
      </w:r>
      <w:proofErr w:type="spellStart"/>
      <w:r>
        <w:rPr>
          <w:rFonts w:ascii="Calibri" w:hAnsi="Calibri" w:cs="Calibri"/>
        </w:rPr>
        <w:t>rydym</w:t>
      </w:r>
      <w:proofErr w:type="spellEnd"/>
      <w:r>
        <w:rPr>
          <w:rFonts w:ascii="Calibri" w:hAnsi="Calibri" w:cs="Calibri"/>
        </w:rPr>
        <w:t xml:space="preserve"> </w:t>
      </w:r>
      <w:proofErr w:type="spellStart"/>
      <w:r>
        <w:rPr>
          <w:rFonts w:ascii="Calibri" w:hAnsi="Calibri" w:cs="Calibri"/>
        </w:rPr>
        <w:t>eisoes</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arfer</w:t>
      </w:r>
      <w:proofErr w:type="spellEnd"/>
      <w:r>
        <w:rPr>
          <w:rFonts w:ascii="Calibri" w:hAnsi="Calibri" w:cs="Calibri"/>
        </w:rPr>
        <w:t xml:space="preserve"> a </w:t>
      </w:r>
      <w:proofErr w:type="spellStart"/>
      <w:r>
        <w:rPr>
          <w:rFonts w:ascii="Calibri" w:hAnsi="Calibri" w:cs="Calibri"/>
        </w:rPr>
        <w:t>gwneud</w:t>
      </w:r>
      <w:proofErr w:type="spellEnd"/>
      <w:r>
        <w:rPr>
          <w:rFonts w:ascii="Calibri" w:hAnsi="Calibri" w:cs="Calibri"/>
        </w:rPr>
        <w:t xml:space="preserve"> </w:t>
      </w:r>
      <w:proofErr w:type="spellStart"/>
      <w:r>
        <w:rPr>
          <w:rFonts w:ascii="Calibri" w:hAnsi="Calibri" w:cs="Calibri"/>
        </w:rPr>
        <w:t>tasgau</w:t>
      </w:r>
      <w:proofErr w:type="spellEnd"/>
      <w:r>
        <w:rPr>
          <w:rFonts w:ascii="Calibri" w:hAnsi="Calibri" w:cs="Calibri"/>
        </w:rPr>
        <w:t xml:space="preserve"> </w:t>
      </w:r>
      <w:proofErr w:type="spellStart"/>
      <w:r>
        <w:rPr>
          <w:rFonts w:ascii="Calibri" w:hAnsi="Calibri" w:cs="Calibri"/>
        </w:rPr>
        <w:t>cydweithio</w:t>
      </w:r>
      <w:proofErr w:type="spellEnd"/>
      <w:r>
        <w:rPr>
          <w:rFonts w:ascii="Calibri" w:hAnsi="Calibri" w:cs="Calibri"/>
        </w:rPr>
        <w:t xml:space="preserve"> a </w:t>
      </w:r>
      <w:proofErr w:type="spellStart"/>
      <w:r>
        <w:rPr>
          <w:rFonts w:ascii="Calibri" w:hAnsi="Calibri" w:cs="Calibri"/>
        </w:rPr>
        <w:t>buddiodd</w:t>
      </w:r>
      <w:proofErr w:type="spellEnd"/>
      <w:r>
        <w:rPr>
          <w:rFonts w:ascii="Calibri" w:hAnsi="Calibri" w:cs="Calibri"/>
        </w:rPr>
        <w:t xml:space="preserve"> </w:t>
      </w:r>
      <w:proofErr w:type="spellStart"/>
      <w:r>
        <w:rPr>
          <w:rFonts w:ascii="Calibri" w:hAnsi="Calibri" w:cs="Calibri"/>
        </w:rPr>
        <w:t>pawb</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broses.</w:t>
      </w:r>
    </w:p>
    <w:p w14:paraId="12E10C45" w14:textId="77777777" w:rsidR="00B84334" w:rsidRPr="00C614E6" w:rsidRDefault="00B84334" w:rsidP="00B84334">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wahân</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a </w:t>
      </w:r>
      <w:proofErr w:type="spellStart"/>
      <w:r>
        <w:rPr>
          <w:rFonts w:ascii="Calibri" w:hAnsi="Calibri" w:cs="Calibri"/>
        </w:rPr>
        <w:t>gynhaliwyd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Askew </w:t>
      </w:r>
      <w:proofErr w:type="spellStart"/>
      <w:r>
        <w:rPr>
          <w:rFonts w:ascii="Calibri" w:hAnsi="Calibri" w:cs="Calibri"/>
        </w:rPr>
        <w:t>yn</w:t>
      </w:r>
      <w:proofErr w:type="spellEnd"/>
      <w:r>
        <w:rPr>
          <w:rFonts w:ascii="Calibri" w:hAnsi="Calibri" w:cs="Calibri"/>
        </w:rPr>
        <w:t xml:space="preserve"> 1997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ddiddorol</w:t>
      </w:r>
      <w:proofErr w:type="spellEnd"/>
      <w:r>
        <w:rPr>
          <w:rFonts w:ascii="Calibri" w:hAnsi="Calibri" w:cs="Calibri"/>
        </w:rPr>
        <w:t xml:space="preserve"> </w:t>
      </w:r>
      <w:proofErr w:type="spellStart"/>
      <w:r>
        <w:rPr>
          <w:rFonts w:ascii="Calibri" w:hAnsi="Calibri" w:cs="Calibri"/>
        </w:rPr>
        <w:t>iawn</w:t>
      </w:r>
      <w:proofErr w:type="spellEnd"/>
      <w:r>
        <w:rPr>
          <w:rFonts w:ascii="Calibri" w:hAnsi="Calibri" w:cs="Calibri"/>
        </w:rPr>
        <w:t xml:space="preserve"> i </w:t>
      </w:r>
      <w:proofErr w:type="spellStart"/>
      <w:r>
        <w:rPr>
          <w:rFonts w:ascii="Calibri" w:hAnsi="Calibri" w:cs="Calibri"/>
        </w:rPr>
        <w:t>ddarpar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(Askew, 1997 p.80). </w:t>
      </w:r>
      <w:proofErr w:type="spellStart"/>
      <w:r>
        <w:rPr>
          <w:rFonts w:ascii="Calibri" w:hAnsi="Calibri" w:cs="Calibri"/>
        </w:rPr>
        <w:t>Dangoswyd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y </w:t>
      </w:r>
      <w:proofErr w:type="spellStart"/>
      <w:r>
        <w:rPr>
          <w:rFonts w:ascii="Calibri" w:hAnsi="Calibri" w:cs="Calibri"/>
        </w:rPr>
        <w:t>credoau</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un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aelodau</w:t>
      </w:r>
      <w:proofErr w:type="spellEnd"/>
      <w:r>
        <w:rPr>
          <w:rFonts w:ascii="Calibri" w:hAnsi="Calibri" w:cs="Calibri"/>
        </w:rPr>
        <w:t xml:space="preserve"> o staff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ol</w:t>
      </w:r>
      <w:proofErr w:type="spellEnd"/>
      <w:r>
        <w:rPr>
          <w:rFonts w:ascii="Calibri" w:hAnsi="Calibri" w:cs="Calibri"/>
        </w:rPr>
        <w:t xml:space="preserve"> </w:t>
      </w:r>
      <w:proofErr w:type="spellStart"/>
      <w:r>
        <w:rPr>
          <w:rFonts w:ascii="Calibri" w:hAnsi="Calibri" w:cs="Calibri"/>
        </w:rPr>
        <w:t>gweithio</w:t>
      </w:r>
      <w:proofErr w:type="spellEnd"/>
      <w:r>
        <w:rPr>
          <w:rFonts w:ascii="Calibri" w:hAnsi="Calibri" w:cs="Calibri"/>
        </w:rPr>
        <w:t xml:space="preserve"> </w:t>
      </w:r>
      <w:proofErr w:type="spellStart"/>
      <w:r>
        <w:rPr>
          <w:rFonts w:ascii="Calibri" w:hAnsi="Calibri" w:cs="Calibri"/>
        </w:rPr>
        <w:t>gyda</w:t>
      </w:r>
      <w:proofErr w:type="spellEnd"/>
      <w:r>
        <w:rPr>
          <w:rFonts w:ascii="Calibri" w:hAnsi="Calibri" w:cs="Calibri"/>
        </w:rPr>
        <w:t xml:space="preserve"> </w:t>
      </w:r>
      <w:proofErr w:type="spellStart"/>
      <w:r>
        <w:rPr>
          <w:rFonts w:ascii="Calibri" w:hAnsi="Calibri" w:cs="Calibri"/>
        </w:rPr>
        <w:t>nhw</w:t>
      </w:r>
      <w:proofErr w:type="spellEnd"/>
      <w:r>
        <w:rPr>
          <w:rFonts w:ascii="Calibri" w:hAnsi="Calibri" w:cs="Calibri"/>
        </w:rPr>
        <w:t xml:space="preserve"> a </w:t>
      </w:r>
      <w:proofErr w:type="spellStart"/>
      <w:r>
        <w:rPr>
          <w:rFonts w:ascii="Calibri" w:hAnsi="Calibri" w:cs="Calibri"/>
        </w:rPr>
        <w:t>rhannu</w:t>
      </w:r>
      <w:proofErr w:type="spellEnd"/>
      <w:r>
        <w:rPr>
          <w:rFonts w:ascii="Calibri" w:hAnsi="Calibri" w:cs="Calibri"/>
        </w:rPr>
        <w:t xml:space="preserve"> </w:t>
      </w:r>
      <w:proofErr w:type="spellStart"/>
      <w:r>
        <w:rPr>
          <w:rFonts w:ascii="Calibri" w:hAnsi="Calibri" w:cs="Calibri"/>
        </w:rPr>
        <w:t>arfer</w:t>
      </w:r>
      <w:proofErr w:type="spellEnd"/>
      <w:r>
        <w:rPr>
          <w:rFonts w:ascii="Calibri" w:hAnsi="Calibri" w:cs="Calibri"/>
        </w:rPr>
        <w:t xml:space="preserve"> da.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llyfr</w:t>
      </w:r>
      <w:proofErr w:type="spellEnd"/>
      <w:r>
        <w:rPr>
          <w:rFonts w:ascii="Calibri" w:hAnsi="Calibri" w:cs="Calibri"/>
        </w:rPr>
        <w:t xml:space="preserve">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esbonio’r</w:t>
      </w:r>
      <w:proofErr w:type="spellEnd"/>
      <w:r>
        <w:rPr>
          <w:rFonts w:ascii="Calibri" w:hAnsi="Calibri" w:cs="Calibri"/>
        </w:rPr>
        <w:t xml:space="preserve"> </w:t>
      </w:r>
      <w:proofErr w:type="spellStart"/>
      <w:r>
        <w:rPr>
          <w:rFonts w:ascii="Calibri" w:hAnsi="Calibri" w:cs="Calibri"/>
        </w:rPr>
        <w:t>ffyrdd</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rhyngweithio</w:t>
      </w:r>
      <w:proofErr w:type="spellEnd"/>
      <w:r>
        <w:rPr>
          <w:rFonts w:ascii="Calibri" w:hAnsi="Calibri" w:cs="Calibri"/>
        </w:rPr>
        <w:t xml:space="preserve"> i </w:t>
      </w:r>
      <w:proofErr w:type="spellStart"/>
      <w:r>
        <w:rPr>
          <w:rFonts w:ascii="Calibri" w:hAnsi="Calibri" w:cs="Calibri"/>
        </w:rPr>
        <w:t>fuddio’r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
    <w:p w14:paraId="5EA0627F" w14:textId="77777777" w:rsidR="00B84334" w:rsidRPr="00C614E6" w:rsidRDefault="00B84334" w:rsidP="00B84334">
      <w:pPr>
        <w:jc w:val="center"/>
        <w:rPr>
          <w:i/>
          <w:iCs/>
        </w:rPr>
      </w:pPr>
      <w:r w:rsidRPr="00C614E6">
        <w:rPr>
          <w:i/>
          <w:iCs/>
        </w:rPr>
        <w:t>‘In some schools, experienced and highly effective staff were able, over time, to make other teachers more effective through working closely with them in detailed planning and evaluation, and working together in the classroom.’</w:t>
      </w:r>
    </w:p>
    <w:p w14:paraId="49EF7B27" w14:textId="77777777" w:rsidR="00B84334" w:rsidRPr="00C614E6" w:rsidRDefault="00B84334" w:rsidP="00B84334">
      <w:pPr>
        <w:jc w:val="both"/>
      </w:pPr>
      <w:r>
        <w:rPr>
          <w:rFonts w:ascii="Calibri" w:hAnsi="Calibri" w:cs="Calibri"/>
        </w:rPr>
        <w:t xml:space="preserve">Mae </w:t>
      </w:r>
      <w:proofErr w:type="spellStart"/>
      <w:r>
        <w:rPr>
          <w:rFonts w:ascii="Calibri" w:hAnsi="Calibri" w:cs="Calibri"/>
        </w:rPr>
        <w:t>hwn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profi</w:t>
      </w:r>
      <w:proofErr w:type="spellEnd"/>
      <w:r>
        <w:rPr>
          <w:rFonts w:ascii="Calibri" w:hAnsi="Calibri" w:cs="Calibri"/>
        </w:rPr>
        <w:t xml:space="preserve"> bod </w:t>
      </w:r>
      <w:proofErr w:type="spellStart"/>
      <w:r>
        <w:rPr>
          <w:rFonts w:ascii="Calibri" w:hAnsi="Calibri" w:cs="Calibri"/>
        </w:rPr>
        <w:t>cydweithio’n</w:t>
      </w:r>
      <w:proofErr w:type="spellEnd"/>
      <w:r>
        <w:rPr>
          <w:rFonts w:ascii="Calibri" w:hAnsi="Calibri" w:cs="Calibri"/>
        </w:rPr>
        <w:t xml:space="preserve"> </w:t>
      </w:r>
      <w:proofErr w:type="spellStart"/>
      <w:r>
        <w:rPr>
          <w:rFonts w:ascii="Calibri" w:hAnsi="Calibri" w:cs="Calibri"/>
        </w:rPr>
        <w:t>elfen</w:t>
      </w:r>
      <w:proofErr w:type="spellEnd"/>
      <w:r>
        <w:rPr>
          <w:rFonts w:ascii="Calibri" w:hAnsi="Calibri" w:cs="Calibri"/>
        </w:rPr>
        <w:t xml:space="preserve"> </w:t>
      </w:r>
      <w:proofErr w:type="spellStart"/>
      <w:r>
        <w:rPr>
          <w:rFonts w:ascii="Calibri" w:hAnsi="Calibri" w:cs="Calibri"/>
        </w:rPr>
        <w:t>holl</w:t>
      </w:r>
      <w:proofErr w:type="spellEnd"/>
      <w:r>
        <w:rPr>
          <w:rFonts w:ascii="Calibri" w:hAnsi="Calibri" w:cs="Calibri"/>
        </w:rPr>
        <w:t xml:space="preserve">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gwelliannau</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wella</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haddysgwyr</w:t>
      </w:r>
      <w:proofErr w:type="spellEnd"/>
      <w:r>
        <w:rPr>
          <w:rFonts w:ascii="Calibri" w:hAnsi="Calibri" w:cs="Calibri"/>
        </w:rPr>
        <w:t xml:space="preserve">. </w:t>
      </w:r>
      <w:proofErr w:type="spellStart"/>
      <w:r>
        <w:rPr>
          <w:rFonts w:ascii="Calibri" w:hAnsi="Calibri" w:cs="Calibri"/>
        </w:rPr>
        <w:t>Oherwydd</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gweithredu</w:t>
      </w:r>
      <w:proofErr w:type="spellEnd"/>
      <w:r>
        <w:rPr>
          <w:rFonts w:ascii="Calibri" w:hAnsi="Calibri" w:cs="Calibri"/>
        </w:rPr>
        <w:t xml:space="preserve"> i </w:t>
      </w:r>
      <w:proofErr w:type="spellStart"/>
      <w:r>
        <w:rPr>
          <w:rFonts w:ascii="Calibri" w:hAnsi="Calibri" w:cs="Calibri"/>
        </w:rPr>
        <w:t>ofyn</w:t>
      </w:r>
      <w:proofErr w:type="spellEnd"/>
      <w:r>
        <w:rPr>
          <w:rFonts w:ascii="Calibri" w:hAnsi="Calibri" w:cs="Calibri"/>
        </w:rPr>
        <w:t xml:space="preserve"> am </w:t>
      </w:r>
      <w:proofErr w:type="spellStart"/>
      <w:r>
        <w:rPr>
          <w:rFonts w:ascii="Calibri" w:hAnsi="Calibri" w:cs="Calibri"/>
        </w:rPr>
        <w:t>gymorth</w:t>
      </w:r>
      <w:proofErr w:type="spellEnd"/>
      <w:r>
        <w:rPr>
          <w:rFonts w:ascii="Calibri" w:hAnsi="Calibri" w:cs="Calibri"/>
        </w:rPr>
        <w:t xml:space="preserve"> </w:t>
      </w:r>
      <w:proofErr w:type="spellStart"/>
      <w:r>
        <w:rPr>
          <w:rFonts w:ascii="Calibri" w:hAnsi="Calibri" w:cs="Calibri"/>
        </w:rPr>
        <w:t>tra</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PAP 2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nodi’r</w:t>
      </w:r>
      <w:proofErr w:type="spellEnd"/>
      <w:r>
        <w:rPr>
          <w:rFonts w:ascii="Calibri" w:hAnsi="Calibri" w:cs="Calibri"/>
        </w:rPr>
        <w:t xml:space="preserve"> </w:t>
      </w:r>
      <w:proofErr w:type="spellStart"/>
      <w:r>
        <w:rPr>
          <w:rFonts w:ascii="Calibri" w:hAnsi="Calibri" w:cs="Calibri"/>
        </w:rPr>
        <w:t>ffyrdd</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profiadol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plethu’r</w:t>
      </w:r>
      <w:proofErr w:type="spellEnd"/>
      <w:r>
        <w:rPr>
          <w:rFonts w:ascii="Calibri" w:hAnsi="Calibri" w:cs="Calibri"/>
        </w:rPr>
        <w:t xml:space="preserve"> </w:t>
      </w:r>
      <w:proofErr w:type="spellStart"/>
      <w:r>
        <w:rPr>
          <w:rFonts w:ascii="Calibri" w:hAnsi="Calibri" w:cs="Calibri"/>
        </w:rPr>
        <w:t>cysyniadau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i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i’w</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lastRenderedPageBreak/>
        <w:t>ymgynghori</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llenyddiaeth</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bod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arferion</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deillio</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w:t>
      </w:r>
      <w:proofErr w:type="spellStart"/>
      <w:r>
        <w:rPr>
          <w:rFonts w:ascii="Calibri" w:hAnsi="Calibri" w:cs="Calibri"/>
        </w:rPr>
        <w:t>ehangach</w:t>
      </w:r>
      <w:proofErr w:type="spellEnd"/>
      <w:r>
        <w:rPr>
          <w:rFonts w:ascii="Calibri" w:hAnsi="Calibri" w:cs="Calibri"/>
        </w:rPr>
        <w:t xml:space="preserve"> </w:t>
      </w:r>
      <w:proofErr w:type="spellStart"/>
      <w:r>
        <w:rPr>
          <w:rFonts w:ascii="Calibri" w:hAnsi="Calibri" w:cs="Calibri"/>
        </w:rPr>
        <w:t>hefyd</w:t>
      </w:r>
      <w:proofErr w:type="spellEnd"/>
      <w:r>
        <w:rPr>
          <w:rFonts w:ascii="Calibri" w:hAnsi="Calibri" w:cs="Calibri"/>
        </w:rPr>
        <w:t xml:space="preserve">. Mae </w:t>
      </w:r>
      <w:proofErr w:type="spellStart"/>
      <w:r>
        <w:rPr>
          <w:rFonts w:ascii="Calibri" w:hAnsi="Calibri" w:cs="Calibri"/>
        </w:rPr>
        <w:t>cydweithio</w:t>
      </w:r>
      <w:proofErr w:type="spellEnd"/>
      <w:r>
        <w:rPr>
          <w:rFonts w:ascii="Calibri" w:hAnsi="Calibri" w:cs="Calibri"/>
        </w:rPr>
        <w:t xml:space="preserve"> </w:t>
      </w:r>
      <w:proofErr w:type="spellStart"/>
      <w:r>
        <w:rPr>
          <w:rFonts w:ascii="Calibri" w:hAnsi="Calibri" w:cs="Calibri"/>
        </w:rPr>
        <w:t>gydag</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elfen</w:t>
      </w:r>
      <w:proofErr w:type="spellEnd"/>
      <w:r>
        <w:rPr>
          <w:rFonts w:ascii="Calibri" w:hAnsi="Calibri" w:cs="Calibri"/>
        </w:rPr>
        <w:t xml:space="preserve"> </w:t>
      </w:r>
      <w:proofErr w:type="spellStart"/>
      <w:r>
        <w:rPr>
          <w:rFonts w:ascii="Calibri" w:hAnsi="Calibri" w:cs="Calibri"/>
        </w:rPr>
        <w:t>hollbwysig</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safonau</w:t>
      </w:r>
      <w:proofErr w:type="spellEnd"/>
      <w:r>
        <w:rPr>
          <w:rFonts w:ascii="Calibri" w:hAnsi="Calibri" w:cs="Calibri"/>
        </w:rPr>
        <w:t xml:space="preserve"> SAC, a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gweithredu</w:t>
      </w:r>
      <w:proofErr w:type="spellEnd"/>
      <w:r>
        <w:rPr>
          <w:rFonts w:ascii="Calibri" w:hAnsi="Calibri" w:cs="Calibri"/>
        </w:rPr>
        <w:t xml:space="preserve"> i </w:t>
      </w:r>
      <w:proofErr w:type="spellStart"/>
      <w:r>
        <w:rPr>
          <w:rFonts w:ascii="Calibri" w:hAnsi="Calibri" w:cs="Calibri"/>
        </w:rPr>
        <w:t>gydweithio</w:t>
      </w:r>
      <w:proofErr w:type="spellEnd"/>
      <w:r>
        <w:rPr>
          <w:rFonts w:ascii="Calibri" w:hAnsi="Calibri" w:cs="Calibri"/>
        </w:rPr>
        <w:t xml:space="preserve"> </w:t>
      </w:r>
      <w:proofErr w:type="spellStart"/>
      <w:r>
        <w:rPr>
          <w:rFonts w:ascii="Calibri" w:hAnsi="Calibri" w:cs="Calibri"/>
        </w:rPr>
        <w:t>gydag</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gydol</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nghurfa</w:t>
      </w:r>
      <w:proofErr w:type="spellEnd"/>
      <w:r>
        <w:rPr>
          <w:rFonts w:ascii="Calibri" w:hAnsi="Calibri" w:cs="Calibri"/>
        </w:rPr>
        <w:t>.</w:t>
      </w:r>
    </w:p>
    <w:p w14:paraId="2ADC3069" w14:textId="77777777" w:rsidR="00CC5969" w:rsidRDefault="00CC5969" w:rsidP="00CC5969"/>
    <w:p w14:paraId="6AF2B289" w14:textId="373C9991" w:rsidR="00811007" w:rsidRDefault="00811007" w:rsidP="00811007">
      <w:pPr>
        <w:pStyle w:val="Heading2"/>
      </w:pPr>
      <w:r>
        <w:rPr>
          <w:lang w:val="cy"/>
        </w:rPr>
        <w:t>Casgliad</w:t>
      </w:r>
    </w:p>
    <w:p w14:paraId="10E3A50C" w14:textId="1A689DFA" w:rsidR="00B61D4B" w:rsidRDefault="00B61D4B" w:rsidP="00B61D4B">
      <w:pPr>
        <w:jc w:val="both"/>
        <w:rPr>
          <w:rFonts w:ascii="Calibri" w:hAnsi="Calibri" w:cs="Calibri"/>
        </w:rPr>
      </w:pP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aseiniad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rwyf</w:t>
      </w:r>
      <w:proofErr w:type="spellEnd"/>
      <w:r>
        <w:rPr>
          <w:rFonts w:ascii="Calibri" w:hAnsi="Calibri" w:cs="Calibri"/>
        </w:rPr>
        <w:t xml:space="preserve"> </w:t>
      </w:r>
      <w:proofErr w:type="spellStart"/>
      <w:r>
        <w:rPr>
          <w:rFonts w:ascii="Calibri" w:hAnsi="Calibri" w:cs="Calibri"/>
        </w:rPr>
        <w:t>wedi</w:t>
      </w:r>
      <w:proofErr w:type="spellEnd"/>
      <w:r>
        <w:rPr>
          <w:rFonts w:ascii="Calibri" w:hAnsi="Calibri" w:cs="Calibri"/>
        </w:rPr>
        <w:t xml:space="preserve"> </w:t>
      </w:r>
      <w:proofErr w:type="spellStart"/>
      <w:r>
        <w:rPr>
          <w:rFonts w:ascii="Calibri" w:hAnsi="Calibri" w:cs="Calibri"/>
        </w:rPr>
        <w:t>pwyllo</w:t>
      </w:r>
      <w:proofErr w:type="spellEnd"/>
      <w:r>
        <w:rPr>
          <w:rFonts w:ascii="Calibri" w:hAnsi="Calibri" w:cs="Calibri"/>
        </w:rPr>
        <w:t xml:space="preserve"> a bod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gritigol</w:t>
      </w:r>
      <w:proofErr w:type="spellEnd"/>
      <w:r>
        <w:rPr>
          <w:rFonts w:ascii="Calibri" w:hAnsi="Calibri" w:cs="Calibri"/>
        </w:rPr>
        <w:t xml:space="preserve"> o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a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danlinellu’r</w:t>
      </w:r>
      <w:proofErr w:type="spellEnd"/>
      <w:r>
        <w:rPr>
          <w:rFonts w:ascii="Calibri" w:hAnsi="Calibri" w:cs="Calibri"/>
        </w:rPr>
        <w:t xml:space="preserve"> </w:t>
      </w:r>
      <w:proofErr w:type="spellStart"/>
      <w:r>
        <w:rPr>
          <w:rFonts w:ascii="Calibri" w:hAnsi="Calibri" w:cs="Calibri"/>
        </w:rPr>
        <w:t>wahanol</w:t>
      </w:r>
      <w:proofErr w:type="spellEnd"/>
      <w:r>
        <w:rPr>
          <w:rFonts w:ascii="Calibri" w:hAnsi="Calibri" w:cs="Calibri"/>
        </w:rPr>
        <w:t xml:space="preserve"> </w:t>
      </w:r>
      <w:proofErr w:type="spellStart"/>
      <w:r>
        <w:rPr>
          <w:rFonts w:ascii="Calibri" w:hAnsi="Calibri" w:cs="Calibri"/>
        </w:rPr>
        <w:t>ffyrdd</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ac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targedu</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maes</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gyntaf</w:t>
      </w:r>
      <w:proofErr w:type="spellEnd"/>
      <w:r>
        <w:rPr>
          <w:rFonts w:ascii="Calibri" w:hAnsi="Calibri" w:cs="Calibri"/>
        </w:rPr>
        <w:t xml:space="preserve">, </w:t>
      </w:r>
      <w:proofErr w:type="spellStart"/>
      <w:r>
        <w:rPr>
          <w:rFonts w:ascii="Calibri" w:hAnsi="Calibri" w:cs="Calibri"/>
        </w:rPr>
        <w:t>byddaf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ymgymryd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hyfforddiant</w:t>
      </w:r>
      <w:proofErr w:type="spellEnd"/>
      <w:r>
        <w:rPr>
          <w:rFonts w:ascii="Calibri" w:hAnsi="Calibri" w:cs="Calibri"/>
        </w:rPr>
        <w:t xml:space="preserve"> </w:t>
      </w:r>
      <w:proofErr w:type="spellStart"/>
      <w:r>
        <w:rPr>
          <w:rFonts w:ascii="Calibri" w:hAnsi="Calibri" w:cs="Calibri"/>
        </w:rPr>
        <w:t>allgyrsiol</w:t>
      </w:r>
      <w:proofErr w:type="spellEnd"/>
      <w:r>
        <w:rPr>
          <w:rFonts w:ascii="Calibri" w:hAnsi="Calibri" w:cs="Calibri"/>
        </w:rPr>
        <w:t xml:space="preserve"> (</w:t>
      </w:r>
      <w:proofErr w:type="spellStart"/>
      <w:r>
        <w:rPr>
          <w:rFonts w:ascii="Calibri" w:hAnsi="Calibri" w:cs="Calibri"/>
        </w:rPr>
        <w:t>cyrsiau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lein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nealltwriaeth</w:t>
      </w:r>
      <w:proofErr w:type="spellEnd"/>
      <w:r>
        <w:rPr>
          <w:rFonts w:ascii="Calibri" w:hAnsi="Calibri" w:cs="Calibri"/>
        </w:rPr>
        <w:t xml:space="preserve"> </w:t>
      </w:r>
      <w:proofErr w:type="spellStart"/>
      <w:r>
        <w:rPr>
          <w:rFonts w:ascii="Calibri" w:hAnsi="Calibri" w:cs="Calibri"/>
        </w:rPr>
        <w:t>o’r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i </w:t>
      </w:r>
      <w:proofErr w:type="spellStart"/>
      <w:r>
        <w:rPr>
          <w:rFonts w:ascii="Calibri" w:hAnsi="Calibri" w:cs="Calibri"/>
        </w:rPr>
        <w:t>hybu</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hyder</w:t>
      </w:r>
      <w:proofErr w:type="spellEnd"/>
      <w:r>
        <w:rPr>
          <w:rFonts w:ascii="Calibri" w:hAnsi="Calibri" w:cs="Calibri"/>
        </w:rPr>
        <w:t xml:space="preserve"> ac o </w:t>
      </w:r>
      <w:proofErr w:type="spellStart"/>
      <w:r>
        <w:rPr>
          <w:rFonts w:ascii="Calibri" w:hAnsi="Calibri" w:cs="Calibri"/>
        </w:rPr>
        <w:t>ganlyniad</w:t>
      </w:r>
      <w:proofErr w:type="spellEnd"/>
      <w:r>
        <w:rPr>
          <w:rFonts w:ascii="Calibri" w:hAnsi="Calibri" w:cs="Calibri"/>
        </w:rPr>
        <w:t xml:space="preserve"> </w:t>
      </w:r>
      <w:proofErr w:type="spellStart"/>
      <w:r>
        <w:rPr>
          <w:rFonts w:ascii="Calibri" w:hAnsi="Calibri" w:cs="Calibri"/>
        </w:rPr>
        <w:t>dysgu’r</w:t>
      </w:r>
      <w:proofErr w:type="spellEnd"/>
      <w:r>
        <w:rPr>
          <w:rFonts w:ascii="Calibri" w:hAnsi="Calibri" w:cs="Calibri"/>
        </w:rPr>
        <w:t xml:space="preserve"> </w:t>
      </w:r>
      <w:proofErr w:type="spellStart"/>
      <w:r>
        <w:rPr>
          <w:rFonts w:ascii="Calibri" w:hAnsi="Calibri" w:cs="Calibri"/>
        </w:rPr>
        <w:t>pwnc</w:t>
      </w:r>
      <w:proofErr w:type="spellEnd"/>
      <w:r>
        <w:rPr>
          <w:rFonts w:ascii="Calibri" w:hAnsi="Calibri" w:cs="Calibri"/>
        </w:rPr>
        <w:t xml:space="preserve"> o </w:t>
      </w:r>
      <w:proofErr w:type="spellStart"/>
      <w:r>
        <w:rPr>
          <w:rFonts w:ascii="Calibri" w:hAnsi="Calibri" w:cs="Calibri"/>
        </w:rPr>
        <w:t>flaen</w:t>
      </w:r>
      <w:proofErr w:type="spellEnd"/>
      <w:r>
        <w:rPr>
          <w:rFonts w:ascii="Calibri" w:hAnsi="Calibri" w:cs="Calibri"/>
        </w:rPr>
        <w:t xml:space="preserve"> y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I </w:t>
      </w:r>
      <w:proofErr w:type="spellStart"/>
      <w:r>
        <w:rPr>
          <w:rFonts w:ascii="Calibri" w:hAnsi="Calibri" w:cs="Calibri"/>
        </w:rPr>
        <w:t>atgyfnerthu</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wnâi</w:t>
      </w:r>
      <w:proofErr w:type="spellEnd"/>
      <w:r>
        <w:rPr>
          <w:rFonts w:ascii="Calibri" w:hAnsi="Calibri" w:cs="Calibri"/>
        </w:rPr>
        <w:t xml:space="preserve"> </w:t>
      </w:r>
      <w:proofErr w:type="spellStart"/>
      <w:r>
        <w:rPr>
          <w:rFonts w:ascii="Calibri" w:hAnsi="Calibri" w:cs="Calibri"/>
        </w:rPr>
        <w:t>ofyn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PAP 2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oes</w:t>
      </w:r>
      <w:proofErr w:type="spellEnd"/>
      <w:r>
        <w:rPr>
          <w:rFonts w:ascii="Calibri" w:hAnsi="Calibri" w:cs="Calibri"/>
        </w:rPr>
        <w:t xml:space="preserve"> </w:t>
      </w:r>
      <w:proofErr w:type="spellStart"/>
      <w:r>
        <w:rPr>
          <w:rFonts w:ascii="Calibri" w:hAnsi="Calibri" w:cs="Calibri"/>
        </w:rPr>
        <w:t>modd</w:t>
      </w:r>
      <w:proofErr w:type="spellEnd"/>
      <w:r>
        <w:rPr>
          <w:rFonts w:ascii="Calibri" w:hAnsi="Calibri" w:cs="Calibri"/>
        </w:rPr>
        <w:t xml:space="preserve"> i mi </w:t>
      </w:r>
      <w:proofErr w:type="spellStart"/>
      <w:r>
        <w:rPr>
          <w:rFonts w:ascii="Calibri" w:hAnsi="Calibri" w:cs="Calibri"/>
        </w:rPr>
        <w:t>wylio</w:t>
      </w:r>
      <w:proofErr w:type="spellEnd"/>
      <w:r>
        <w:rPr>
          <w:rFonts w:ascii="Calibri" w:hAnsi="Calibri" w:cs="Calibri"/>
        </w:rPr>
        <w:t xml:space="preserve"> </w:t>
      </w:r>
      <w:proofErr w:type="spellStart"/>
      <w:r>
        <w:rPr>
          <w:rFonts w:ascii="Calibri" w:hAnsi="Calibri" w:cs="Calibri"/>
        </w:rPr>
        <w:t>sesiynau</w:t>
      </w:r>
      <w:proofErr w:type="spellEnd"/>
      <w:r>
        <w:rPr>
          <w:rFonts w:ascii="Calibri" w:hAnsi="Calibri" w:cs="Calibri"/>
        </w:rPr>
        <w:t xml:space="preserve"> </w:t>
      </w:r>
      <w:proofErr w:type="spellStart"/>
      <w:r>
        <w:rPr>
          <w:rFonts w:ascii="Calibri" w:hAnsi="Calibri" w:cs="Calibri"/>
        </w:rPr>
        <w:t>mathemateg</w:t>
      </w:r>
      <w:proofErr w:type="spellEnd"/>
      <w:r>
        <w:rPr>
          <w:rFonts w:ascii="Calibri" w:hAnsi="Calibri" w:cs="Calibri"/>
        </w:rPr>
        <w:t xml:space="preserve"> a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wylio</w:t>
      </w:r>
      <w:proofErr w:type="spellEnd"/>
      <w:r>
        <w:rPr>
          <w:rFonts w:ascii="Calibri" w:hAnsi="Calibri" w:cs="Calibri"/>
        </w:rPr>
        <w:t xml:space="preserve"> </w:t>
      </w:r>
      <w:proofErr w:type="spellStart"/>
      <w:r>
        <w:rPr>
          <w:rFonts w:ascii="Calibri" w:hAnsi="Calibri" w:cs="Calibri"/>
        </w:rPr>
        <w:t>arfer</w:t>
      </w:r>
      <w:proofErr w:type="spellEnd"/>
      <w:r>
        <w:rPr>
          <w:rFonts w:ascii="Calibri" w:hAnsi="Calibri" w:cs="Calibri"/>
        </w:rPr>
        <w:t xml:space="preserve"> da a </w:t>
      </w:r>
      <w:proofErr w:type="spellStart"/>
      <w:r>
        <w:rPr>
          <w:rFonts w:ascii="Calibri" w:hAnsi="Calibri" w:cs="Calibri"/>
        </w:rPr>
        <w:t>chymryd</w:t>
      </w:r>
      <w:proofErr w:type="spellEnd"/>
      <w:r>
        <w:rPr>
          <w:rFonts w:ascii="Calibri" w:hAnsi="Calibri" w:cs="Calibri"/>
        </w:rPr>
        <w:t xml:space="preserve"> </w:t>
      </w:r>
      <w:proofErr w:type="spellStart"/>
      <w:r>
        <w:rPr>
          <w:rFonts w:ascii="Calibri" w:hAnsi="Calibri" w:cs="Calibri"/>
        </w:rPr>
        <w:t>nodiadau</w:t>
      </w:r>
      <w:proofErr w:type="spellEnd"/>
      <w:r>
        <w:rPr>
          <w:rFonts w:ascii="Calibri" w:hAnsi="Calibri" w:cs="Calibri"/>
        </w:rPr>
        <w:t xml:space="preserve"> o </w:t>
      </w:r>
      <w:proofErr w:type="spellStart"/>
      <w:r>
        <w:rPr>
          <w:rFonts w:ascii="Calibri" w:hAnsi="Calibri" w:cs="Calibri"/>
        </w:rPr>
        <w:t>elfennau</w:t>
      </w:r>
      <w:proofErr w:type="spellEnd"/>
      <w:r>
        <w:rPr>
          <w:rFonts w:ascii="Calibri" w:hAnsi="Calibri" w:cs="Calibri"/>
        </w:rPr>
        <w:t xml:space="preserve"> </w:t>
      </w:r>
      <w:proofErr w:type="spellStart"/>
      <w:r>
        <w:rPr>
          <w:rFonts w:ascii="Calibri" w:hAnsi="Calibri" w:cs="Calibri"/>
        </w:rPr>
        <w:t>hoffwn</w:t>
      </w:r>
      <w:proofErr w:type="spellEnd"/>
      <w:r>
        <w:rPr>
          <w:rFonts w:ascii="Calibri" w:hAnsi="Calibri" w:cs="Calibri"/>
        </w:rPr>
        <w:t xml:space="preserve"> </w:t>
      </w:r>
      <w:proofErr w:type="spellStart"/>
      <w:r>
        <w:rPr>
          <w:rFonts w:ascii="Calibri" w:hAnsi="Calibri" w:cs="Calibri"/>
        </w:rPr>
        <w:t>dreialu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ngwersi</w:t>
      </w:r>
      <w:proofErr w:type="spellEnd"/>
      <w:r>
        <w:rPr>
          <w:rFonts w:ascii="Calibri" w:hAnsi="Calibri" w:cs="Calibri"/>
        </w:rPr>
        <w:t xml:space="preserve"> i.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na</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gwnâi</w:t>
      </w:r>
      <w:proofErr w:type="spellEnd"/>
      <w:r>
        <w:rPr>
          <w:rFonts w:ascii="Calibri" w:hAnsi="Calibri" w:cs="Calibri"/>
        </w:rPr>
        <w:t xml:space="preserve"> </w:t>
      </w:r>
      <w:proofErr w:type="spellStart"/>
      <w:r>
        <w:rPr>
          <w:rFonts w:ascii="Calibri" w:hAnsi="Calibri" w:cs="Calibri"/>
        </w:rPr>
        <w:t>gofyn</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profiadol</w:t>
      </w:r>
      <w:proofErr w:type="spellEnd"/>
      <w:r>
        <w:rPr>
          <w:rFonts w:ascii="Calibri" w:hAnsi="Calibri" w:cs="Calibri"/>
        </w:rPr>
        <w:t xml:space="preserve"> </w:t>
      </w:r>
      <w:proofErr w:type="spellStart"/>
      <w:r>
        <w:rPr>
          <w:rFonts w:ascii="Calibri" w:hAnsi="Calibri" w:cs="Calibri"/>
        </w:rPr>
        <w:t>ym</w:t>
      </w:r>
      <w:proofErr w:type="spellEnd"/>
      <w:r>
        <w:rPr>
          <w:rFonts w:ascii="Calibri" w:hAnsi="Calibri" w:cs="Calibri"/>
        </w:rPr>
        <w:t xml:space="preserve"> </w:t>
      </w:r>
      <w:proofErr w:type="spellStart"/>
      <w:r>
        <w:rPr>
          <w:rFonts w:ascii="Calibri" w:hAnsi="Calibri" w:cs="Calibri"/>
        </w:rPr>
        <w:t>mha</w:t>
      </w:r>
      <w:proofErr w:type="spellEnd"/>
      <w:r>
        <w:rPr>
          <w:rFonts w:ascii="Calibri" w:hAnsi="Calibri" w:cs="Calibri"/>
        </w:rPr>
        <w:t xml:space="preserve"> </w:t>
      </w:r>
      <w:proofErr w:type="spellStart"/>
      <w:r>
        <w:rPr>
          <w:rFonts w:ascii="Calibri" w:hAnsi="Calibri" w:cs="Calibri"/>
        </w:rPr>
        <w:t>ffyrdd</w:t>
      </w:r>
      <w:proofErr w:type="spellEnd"/>
      <w:r>
        <w:rPr>
          <w:rFonts w:ascii="Calibri" w:hAnsi="Calibri" w:cs="Calibri"/>
        </w:rPr>
        <w:t xml:space="preserve"> </w:t>
      </w:r>
      <w:proofErr w:type="spellStart"/>
      <w:r>
        <w:rPr>
          <w:rFonts w:ascii="Calibri" w:hAnsi="Calibri" w:cs="Calibri"/>
        </w:rPr>
        <w:t>ydyn</w:t>
      </w:r>
      <w:proofErr w:type="spellEnd"/>
      <w:r>
        <w:rPr>
          <w:rFonts w:ascii="Calibri" w:hAnsi="Calibri" w:cs="Calibri"/>
        </w:rPr>
        <w:t xml:space="preserve"> </w:t>
      </w:r>
      <w:proofErr w:type="spellStart"/>
      <w:r>
        <w:rPr>
          <w:rFonts w:ascii="Calibri" w:hAnsi="Calibri" w:cs="Calibri"/>
        </w:rPr>
        <w:t>nhw’n</w:t>
      </w:r>
      <w:proofErr w:type="spellEnd"/>
      <w:r>
        <w:rPr>
          <w:rFonts w:ascii="Calibri" w:hAnsi="Calibri" w:cs="Calibri"/>
        </w:rPr>
        <w:t xml:space="preserve"> </w:t>
      </w:r>
      <w:proofErr w:type="spellStart"/>
      <w:r>
        <w:rPr>
          <w:rFonts w:ascii="Calibri" w:hAnsi="Calibri" w:cs="Calibri"/>
        </w:rPr>
        <w:t>ategu</w:t>
      </w:r>
      <w:proofErr w:type="spellEnd"/>
      <w:r>
        <w:rPr>
          <w:rFonts w:ascii="Calibri" w:hAnsi="Calibri" w:cs="Calibri"/>
        </w:rPr>
        <w:t xml:space="preserve"> </w:t>
      </w:r>
      <w:proofErr w:type="spellStart"/>
      <w:r>
        <w:rPr>
          <w:rFonts w:ascii="Calibri" w:hAnsi="Calibri" w:cs="Calibri"/>
        </w:rPr>
        <w:t>tasgau</w:t>
      </w:r>
      <w:proofErr w:type="spellEnd"/>
      <w:r>
        <w:rPr>
          <w:rFonts w:ascii="Calibri" w:hAnsi="Calibri" w:cs="Calibri"/>
        </w:rPr>
        <w:t xml:space="preserve">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naturiol</w:t>
      </w:r>
      <w:proofErr w:type="spellEnd"/>
      <w:r>
        <w:rPr>
          <w:rFonts w:ascii="Calibri" w:hAnsi="Calibri" w:cs="Calibri"/>
        </w:rPr>
        <w:t xml:space="preserve"> i </w:t>
      </w:r>
      <w:proofErr w:type="spellStart"/>
      <w:r>
        <w:rPr>
          <w:rFonts w:ascii="Calibri" w:hAnsi="Calibri" w:cs="Calibri"/>
        </w:rPr>
        <w:t>mewn</w:t>
      </w:r>
      <w:proofErr w:type="spellEnd"/>
      <w:r>
        <w:rPr>
          <w:rFonts w:ascii="Calibri" w:hAnsi="Calibri" w:cs="Calibri"/>
        </w:rPr>
        <w:t xml:space="preserve"> i </w:t>
      </w:r>
      <w:proofErr w:type="spellStart"/>
      <w:r>
        <w:rPr>
          <w:rFonts w:ascii="Calibri" w:hAnsi="Calibri" w:cs="Calibri"/>
        </w:rPr>
        <w:t>meusydd</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a </w:t>
      </w:r>
      <w:proofErr w:type="spellStart"/>
      <w:r>
        <w:rPr>
          <w:rFonts w:ascii="Calibri" w:hAnsi="Calibri" w:cs="Calibri"/>
        </w:rPr>
        <w:t>phrofiad</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hwyluso</w:t>
      </w:r>
      <w:proofErr w:type="spellEnd"/>
      <w:r>
        <w:rPr>
          <w:rFonts w:ascii="Calibri" w:hAnsi="Calibri" w:cs="Calibri"/>
        </w:rPr>
        <w:t xml:space="preserve"> ac </w:t>
      </w:r>
      <w:proofErr w:type="spellStart"/>
      <w:r>
        <w:rPr>
          <w:rFonts w:ascii="Calibri" w:hAnsi="Calibri" w:cs="Calibri"/>
        </w:rPr>
        <w:t>addasu</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ngwersi</w:t>
      </w:r>
      <w:proofErr w:type="spellEnd"/>
      <w:r>
        <w:rPr>
          <w:rFonts w:ascii="Calibri" w:hAnsi="Calibri" w:cs="Calibri"/>
        </w:rPr>
        <w:t xml:space="preserve"> i.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olaf</w:t>
      </w:r>
      <w:proofErr w:type="spellEnd"/>
      <w:r>
        <w:rPr>
          <w:rFonts w:ascii="Calibri" w:hAnsi="Calibri" w:cs="Calibri"/>
        </w:rPr>
        <w:t xml:space="preserve">, mi </w:t>
      </w:r>
      <w:proofErr w:type="spellStart"/>
      <w:r>
        <w:rPr>
          <w:rFonts w:ascii="Calibri" w:hAnsi="Calibri" w:cs="Calibri"/>
        </w:rPr>
        <w:t>fyddaf</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ddyfnach</w:t>
      </w:r>
      <w:proofErr w:type="spellEnd"/>
      <w:r>
        <w:rPr>
          <w:rFonts w:ascii="Calibri" w:hAnsi="Calibri" w:cs="Calibri"/>
        </w:rPr>
        <w:t xml:space="preserve"> i </w:t>
      </w:r>
      <w:proofErr w:type="spellStart"/>
      <w:r>
        <w:rPr>
          <w:rFonts w:ascii="Calibri" w:hAnsi="Calibri" w:cs="Calibri"/>
        </w:rPr>
        <w:t>mewn</w:t>
      </w:r>
      <w:proofErr w:type="spellEnd"/>
      <w:r>
        <w:rPr>
          <w:rFonts w:ascii="Calibri" w:hAnsi="Calibri" w:cs="Calibri"/>
        </w:rPr>
        <w:t xml:space="preserve"> i </w:t>
      </w:r>
      <w:proofErr w:type="spellStart"/>
      <w:r>
        <w:rPr>
          <w:rFonts w:ascii="Calibri" w:hAnsi="Calibri" w:cs="Calibri"/>
        </w:rPr>
        <w:t>awgrymiadau’r</w:t>
      </w:r>
      <w:proofErr w:type="spellEnd"/>
      <w:r>
        <w:rPr>
          <w:rFonts w:ascii="Calibri" w:hAnsi="Calibri" w:cs="Calibri"/>
        </w:rPr>
        <w:t xml:space="preserve"> </w:t>
      </w:r>
      <w:proofErr w:type="spellStart"/>
      <w:r>
        <w:rPr>
          <w:rFonts w:ascii="Calibri" w:hAnsi="Calibri" w:cs="Calibri"/>
        </w:rPr>
        <w:t>Cwricwlwm</w:t>
      </w:r>
      <w:proofErr w:type="spellEnd"/>
      <w:r>
        <w:rPr>
          <w:rFonts w:ascii="Calibri" w:hAnsi="Calibri" w:cs="Calibri"/>
        </w:rPr>
        <w:t xml:space="preserve"> Newydd (2022) er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sicrhâi</w:t>
      </w:r>
      <w:proofErr w:type="spellEnd"/>
      <w:r>
        <w:rPr>
          <w:rFonts w:ascii="Calibri" w:hAnsi="Calibri" w:cs="Calibri"/>
        </w:rPr>
        <w:t xml:space="preserve"> </w:t>
      </w:r>
      <w:proofErr w:type="spellStart"/>
      <w:r>
        <w:rPr>
          <w:rFonts w:ascii="Calibri" w:hAnsi="Calibri" w:cs="Calibri"/>
        </w:rPr>
        <w:t>mai</w:t>
      </w:r>
      <w:proofErr w:type="spellEnd"/>
      <w:r>
        <w:rPr>
          <w:rFonts w:ascii="Calibri" w:hAnsi="Calibri" w:cs="Calibri"/>
        </w:rPr>
        <w:t xml:space="preserve"> gen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i </w:t>
      </w:r>
      <w:proofErr w:type="spellStart"/>
      <w:r>
        <w:rPr>
          <w:rFonts w:ascii="Calibri" w:hAnsi="Calibri" w:cs="Calibri"/>
        </w:rPr>
        <w:t>sicrhâi</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effeithiol</w:t>
      </w:r>
      <w:proofErr w:type="spellEnd"/>
      <w:r>
        <w:rPr>
          <w:rFonts w:ascii="Calibri" w:hAnsi="Calibri" w:cs="Calibri"/>
        </w:rPr>
        <w:t xml:space="preserve"> o </w:t>
      </w:r>
      <w:proofErr w:type="spellStart"/>
      <w:r>
        <w:rPr>
          <w:rFonts w:ascii="Calibri" w:hAnsi="Calibri" w:cs="Calibri"/>
        </w:rPr>
        <w:t>rifedd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y </w:t>
      </w:r>
      <w:proofErr w:type="spellStart"/>
      <w:r>
        <w:rPr>
          <w:rFonts w:ascii="Calibri" w:hAnsi="Calibri" w:cs="Calibri"/>
        </w:rPr>
        <w:t>pwnc</w:t>
      </w:r>
      <w:proofErr w:type="spellEnd"/>
      <w:r>
        <w:rPr>
          <w:rFonts w:ascii="Calibri" w:hAnsi="Calibri" w:cs="Calibri"/>
        </w:rPr>
        <w:t xml:space="preserve"> mor </w:t>
      </w:r>
      <w:proofErr w:type="spellStart"/>
      <w:r>
        <w:rPr>
          <w:rFonts w:ascii="Calibri" w:hAnsi="Calibri" w:cs="Calibri"/>
        </w:rPr>
        <w:t>angenrheidiol</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dyma’r</w:t>
      </w:r>
      <w:proofErr w:type="spellEnd"/>
      <w:r>
        <w:rPr>
          <w:rFonts w:ascii="Calibri" w:hAnsi="Calibri" w:cs="Calibri"/>
        </w:rPr>
        <w:t xml:space="preserve"> Sylfaen o le </w:t>
      </w:r>
      <w:proofErr w:type="spellStart"/>
      <w:r>
        <w:rPr>
          <w:rFonts w:ascii="Calibri" w:hAnsi="Calibri" w:cs="Calibri"/>
        </w:rPr>
        <w:t>fyddent</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defnyddio’r</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gydol</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fywydau</w:t>
      </w:r>
      <w:proofErr w:type="spellEnd"/>
      <w:r>
        <w:rPr>
          <w:rFonts w:ascii="Calibri" w:hAnsi="Calibri" w:cs="Calibri"/>
        </w:rPr>
        <w:t>.</w:t>
      </w:r>
    </w:p>
    <w:p w14:paraId="72FAA5E9" w14:textId="74D49518" w:rsidR="00811007" w:rsidRPr="00991198" w:rsidRDefault="00811007" w:rsidP="00FB2270">
      <w:pPr>
        <w:rPr>
          <w:color w:val="FF0000"/>
        </w:rPr>
      </w:pPr>
    </w:p>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rPr>
          <w:lang w:val="cy"/>
        </w:rPr>
        <w:lastRenderedPageBreak/>
        <w:t>Rhestr Gyfeirio</w:t>
      </w:r>
    </w:p>
    <w:p w14:paraId="67132837" w14:textId="77777777" w:rsidR="00A67B6F" w:rsidRDefault="00A67B6F" w:rsidP="00A67B6F">
      <w:pPr>
        <w:jc w:val="both"/>
      </w:pPr>
      <w:r>
        <w:t xml:space="preserve">Alex Quigley. (2016) </w:t>
      </w:r>
      <w:r>
        <w:rPr>
          <w:i/>
          <w:iCs/>
        </w:rPr>
        <w:t>The Confident Teacher: Developing Successful Habits of Mind, Body and Pedagogy.</w:t>
      </w:r>
      <w:r>
        <w:t xml:space="preserve"> London; New York: Routledge.</w:t>
      </w:r>
    </w:p>
    <w:p w14:paraId="64FAA773" w14:textId="77777777" w:rsidR="00A67B6F" w:rsidRDefault="00A67B6F" w:rsidP="00A67B6F">
      <w:pPr>
        <w:jc w:val="both"/>
      </w:pPr>
      <w:r>
        <w:t xml:space="preserve">Askew, M, Brown, M, Rhodes, V, </w:t>
      </w:r>
      <w:proofErr w:type="spellStart"/>
      <w:r>
        <w:t>Wiliam</w:t>
      </w:r>
      <w:proofErr w:type="spellEnd"/>
      <w:r>
        <w:t xml:space="preserve">, D, &amp; Johnson, D. (1997) </w:t>
      </w:r>
      <w:r w:rsidRPr="005760DE">
        <w:rPr>
          <w:i/>
          <w:iCs/>
        </w:rPr>
        <w:t>Effective Teachers of Numeracy: Report of a study carried out for the Teacher Training Agency.</w:t>
      </w:r>
      <w:r>
        <w:t xml:space="preserve"> London: King's College, University of London.</w:t>
      </w:r>
    </w:p>
    <w:p w14:paraId="7EF6E3C1" w14:textId="77777777" w:rsidR="00A67B6F" w:rsidRPr="003C0B24" w:rsidRDefault="00A67B6F" w:rsidP="00A67B6F">
      <w:pPr>
        <w:jc w:val="both"/>
        <w:rPr>
          <w:i/>
          <w:iCs/>
        </w:rPr>
      </w:pPr>
      <w:r>
        <w:t>A</w:t>
      </w:r>
      <w:r w:rsidRPr="00D72075">
        <w:t xml:space="preserve">therton, J. S. (2011) </w:t>
      </w:r>
      <w:r>
        <w:t>‘</w:t>
      </w:r>
      <w:r w:rsidRPr="00D72075">
        <w:t>Learning and teaching; Experiential learning</w:t>
      </w:r>
      <w:r>
        <w:t>’,</w:t>
      </w:r>
      <w:r w:rsidRPr="00D72075">
        <w:t xml:space="preserve"> </w:t>
      </w:r>
      <w:r>
        <w:rPr>
          <w:i/>
          <w:iCs/>
        </w:rPr>
        <w:t xml:space="preserve">Learning and Teaching. </w:t>
      </w:r>
    </w:p>
    <w:p w14:paraId="608C626A" w14:textId="77777777" w:rsidR="00A67B6F" w:rsidRDefault="00A67B6F" w:rsidP="00A67B6F">
      <w:pPr>
        <w:jc w:val="both"/>
      </w:pPr>
      <w:r>
        <w:t xml:space="preserve">Available at: </w:t>
      </w:r>
      <w:hyperlink r:id="rId12" w:history="1">
        <w:r w:rsidRPr="0066022D">
          <w:rPr>
            <w:rStyle w:val="Hyperlink"/>
          </w:rPr>
          <w:t>https://gov.wales/sites/default/files/publications/2018-03/the-four-purposes-of-the-curriculum-for-wales.pdf</w:t>
        </w:r>
      </w:hyperlink>
      <w:r>
        <w:t xml:space="preserve"> [Accessed 07 October 2020].</w:t>
      </w:r>
    </w:p>
    <w:p w14:paraId="04A86DBA" w14:textId="77777777" w:rsidR="00A67B6F" w:rsidRDefault="00A67B6F" w:rsidP="00A67B6F">
      <w:pPr>
        <w:jc w:val="both"/>
      </w:pPr>
      <w:proofErr w:type="spellStart"/>
      <w:r>
        <w:t>Carpentieri</w:t>
      </w:r>
      <w:proofErr w:type="spellEnd"/>
      <w:r>
        <w:t xml:space="preserve">, JD; Litster, Jenny; </w:t>
      </w:r>
      <w:proofErr w:type="spellStart"/>
      <w:r>
        <w:t>Frumkin</w:t>
      </w:r>
      <w:proofErr w:type="spellEnd"/>
      <w:r>
        <w:t xml:space="preserve">, Lara. (2009) </w:t>
      </w:r>
      <w:r w:rsidRPr="00D02CDB">
        <w:rPr>
          <w:i/>
          <w:iCs/>
        </w:rPr>
        <w:t>Adult numeracy: a review of research</w:t>
      </w:r>
      <w:r>
        <w:t xml:space="preserve">. Available at: </w:t>
      </w:r>
      <w:hyperlink r:id="rId13" w:history="1">
        <w:r w:rsidRPr="005E1866">
          <w:rPr>
            <w:rStyle w:val="Hyperlink"/>
          </w:rPr>
          <w:t>https://www.nationalnumeracy.org.uk/sites/default/files/documents/Adult_numeracy_a_review_of_research/carpentieri_et_al_2009_bbc_adult_numeracy_a_review_of_research.pdf</w:t>
        </w:r>
      </w:hyperlink>
      <w:r>
        <w:t xml:space="preserve"> (Accessed: 2nd of March 2021).</w:t>
      </w:r>
    </w:p>
    <w:p w14:paraId="4C863DA7" w14:textId="77777777" w:rsidR="00A67B6F" w:rsidRDefault="00A67B6F" w:rsidP="00A67B6F">
      <w:pPr>
        <w:jc w:val="both"/>
      </w:pPr>
      <w:r w:rsidRPr="00094820">
        <w:t>Cobb, P</w:t>
      </w:r>
      <w:r>
        <w:t>. (1989),</w:t>
      </w:r>
      <w:r w:rsidRPr="00094820">
        <w:t xml:space="preserve"> </w:t>
      </w:r>
      <w:r>
        <w:t>‘</w:t>
      </w:r>
      <w:r w:rsidRPr="00094820">
        <w:t>Concrete can be abstract: A case study</w:t>
      </w:r>
      <w:r>
        <w:t>’,</w:t>
      </w:r>
      <w:r w:rsidRPr="00094820">
        <w:t xml:space="preserve"> </w:t>
      </w:r>
      <w:r w:rsidRPr="00094820">
        <w:rPr>
          <w:i/>
          <w:iCs/>
        </w:rPr>
        <w:t>Educ Stud Math</w:t>
      </w:r>
      <w:r>
        <w:t xml:space="preserve">, </w:t>
      </w:r>
      <w:r w:rsidRPr="00094820">
        <w:t xml:space="preserve">17, </w:t>
      </w:r>
      <w:r>
        <w:t xml:space="preserve">pp. </w:t>
      </w:r>
      <w:r w:rsidRPr="00094820">
        <w:t>37–48.</w:t>
      </w:r>
    </w:p>
    <w:p w14:paraId="54F81BA4" w14:textId="77777777" w:rsidR="00A67B6F" w:rsidRDefault="00A67B6F" w:rsidP="00A67B6F">
      <w:pPr>
        <w:jc w:val="both"/>
      </w:pPr>
      <w:r w:rsidRPr="00D67D72">
        <w:t>Cohen DK, Ball DL.</w:t>
      </w:r>
      <w:r>
        <w:t xml:space="preserve"> (1990)</w:t>
      </w:r>
      <w:r w:rsidRPr="00D67D72">
        <w:t xml:space="preserve"> </w:t>
      </w:r>
      <w:r>
        <w:t>‘</w:t>
      </w:r>
      <w:r w:rsidRPr="00D67D72">
        <w:t>Relations Between Policy and Practice: A Commentary</w:t>
      </w:r>
      <w:r>
        <w:t>’,</w:t>
      </w:r>
      <w:r w:rsidRPr="00D67D72">
        <w:t xml:space="preserve"> </w:t>
      </w:r>
      <w:r w:rsidRPr="00167054">
        <w:rPr>
          <w:i/>
          <w:iCs/>
        </w:rPr>
        <w:t>Educational Evaluation and Policy Analysis</w:t>
      </w:r>
      <w:r>
        <w:rPr>
          <w:i/>
          <w:iCs/>
        </w:rPr>
        <w:t>,</w:t>
      </w:r>
      <w:r w:rsidRPr="00D67D72">
        <w:t xml:space="preserve"> 12(3</w:t>
      </w:r>
      <w:r>
        <w:t xml:space="preserve">), pp. </w:t>
      </w:r>
      <w:r w:rsidRPr="00D67D72">
        <w:t>331-338</w:t>
      </w:r>
      <w:r>
        <w:t>.</w:t>
      </w:r>
    </w:p>
    <w:p w14:paraId="4D49329A" w14:textId="77777777" w:rsidR="00A67B6F" w:rsidRDefault="00A67B6F" w:rsidP="00A67B6F">
      <w:pPr>
        <w:jc w:val="both"/>
      </w:pPr>
      <w:r>
        <w:t xml:space="preserve">Cymru, </w:t>
      </w:r>
      <w:proofErr w:type="spellStart"/>
      <w:r>
        <w:t>Llywodraeth</w:t>
      </w:r>
      <w:proofErr w:type="spellEnd"/>
      <w:r>
        <w:t xml:space="preserve"> Cymru. (2015), ‘The Four Purposes of the Curriculum for Wales,’.</w:t>
      </w:r>
    </w:p>
    <w:p w14:paraId="0C27177D" w14:textId="77777777" w:rsidR="00A67B6F" w:rsidRDefault="00A67B6F" w:rsidP="00A67B6F">
      <w:pPr>
        <w:jc w:val="both"/>
      </w:pPr>
      <w:r>
        <w:t xml:space="preserve">Derek Haylock and Anne Cockburn. (2008) </w:t>
      </w:r>
      <w:r>
        <w:rPr>
          <w:i/>
          <w:iCs/>
        </w:rPr>
        <w:t>Understanding Mathematics For Young Children.</w:t>
      </w:r>
      <w:r>
        <w:t xml:space="preserve"> 5</w:t>
      </w:r>
      <w:r w:rsidRPr="007B7F8E">
        <w:rPr>
          <w:vertAlign w:val="superscript"/>
        </w:rPr>
        <w:t>th</w:t>
      </w:r>
      <w:r>
        <w:t xml:space="preserve"> </w:t>
      </w:r>
      <w:proofErr w:type="spellStart"/>
      <w:r>
        <w:t>edn</w:t>
      </w:r>
      <w:proofErr w:type="spellEnd"/>
      <w:r>
        <w:t xml:space="preserve">. London: SAGE Publications Ltd. </w:t>
      </w:r>
    </w:p>
    <w:p w14:paraId="52BCCC35" w14:textId="77777777" w:rsidR="00A67B6F" w:rsidRDefault="00A67B6F" w:rsidP="00A67B6F">
      <w:pPr>
        <w:jc w:val="both"/>
      </w:pPr>
      <w:r w:rsidRPr="00A72053">
        <w:t>Desjardins, R</w:t>
      </w:r>
      <w:r>
        <w:t>;</w:t>
      </w:r>
      <w:r w:rsidRPr="00A72053">
        <w:t xml:space="preserve"> Thorn, W</w:t>
      </w:r>
      <w:r>
        <w:t xml:space="preserve">; </w:t>
      </w:r>
      <w:r w:rsidRPr="00A72053">
        <w:t>Schleicher, A</w:t>
      </w:r>
      <w:r>
        <w:t>;</w:t>
      </w:r>
      <w:r w:rsidRPr="00A72053">
        <w:t xml:space="preserve"> </w:t>
      </w:r>
      <w:proofErr w:type="spellStart"/>
      <w:r w:rsidRPr="00A72053">
        <w:t>Quintini</w:t>
      </w:r>
      <w:proofErr w:type="spellEnd"/>
      <w:r w:rsidRPr="00A72053">
        <w:t>, G</w:t>
      </w:r>
      <w:r>
        <w:t>;</w:t>
      </w:r>
      <w:r w:rsidRPr="00A72053">
        <w:t xml:space="preserve"> </w:t>
      </w:r>
      <w:proofErr w:type="spellStart"/>
      <w:r w:rsidRPr="00A72053">
        <w:t>Pellizzari</w:t>
      </w:r>
      <w:proofErr w:type="spellEnd"/>
      <w:r w:rsidRPr="00A72053">
        <w:t>, M</w:t>
      </w:r>
      <w:r>
        <w:t>;</w:t>
      </w:r>
      <w:r w:rsidRPr="00A72053">
        <w:t xml:space="preserve"> </w:t>
      </w:r>
      <w:proofErr w:type="spellStart"/>
      <w:r w:rsidRPr="00A72053">
        <w:t>Kis</w:t>
      </w:r>
      <w:proofErr w:type="spellEnd"/>
      <w:r w:rsidRPr="00A72053">
        <w:t>, V</w:t>
      </w:r>
      <w:r>
        <w:t>;</w:t>
      </w:r>
      <w:r w:rsidRPr="00A72053">
        <w:t xml:space="preserve"> Chung, J.E</w:t>
      </w:r>
      <w:r>
        <w:t>.</w:t>
      </w:r>
      <w:r w:rsidRPr="00A72053">
        <w:t xml:space="preserve"> </w:t>
      </w:r>
      <w:r>
        <w:t>(</w:t>
      </w:r>
      <w:r w:rsidRPr="00A72053">
        <w:t>2013</w:t>
      </w:r>
      <w:r>
        <w:t>)</w:t>
      </w:r>
      <w:r w:rsidRPr="00A72053">
        <w:t xml:space="preserve"> </w:t>
      </w:r>
      <w:r>
        <w:t>‘</w:t>
      </w:r>
      <w:r w:rsidRPr="00A72053">
        <w:t>OECD skills outlook 2013: First results from the survey of adult skills</w:t>
      </w:r>
      <w:r>
        <w:t>’,</w:t>
      </w:r>
      <w:r w:rsidRPr="00A72053">
        <w:t xml:space="preserve"> </w:t>
      </w:r>
      <w:r w:rsidRPr="001D288B">
        <w:rPr>
          <w:i/>
          <w:iCs/>
        </w:rPr>
        <w:t>Journal of Applied Econometrics</w:t>
      </w:r>
      <w:r w:rsidRPr="00A72053">
        <w:t>, 30(7), pp.</w:t>
      </w:r>
      <w:r>
        <w:t xml:space="preserve"> </w:t>
      </w:r>
      <w:r w:rsidRPr="00A72053">
        <w:t>1144-1168.</w:t>
      </w:r>
    </w:p>
    <w:p w14:paraId="2FF2F721" w14:textId="77777777" w:rsidR="00A67B6F" w:rsidRDefault="00A67B6F" w:rsidP="00A67B6F">
      <w:pPr>
        <w:jc w:val="both"/>
        <w:rPr>
          <w:rFonts w:ascii="Calibri" w:hAnsi="Calibri" w:cs="Calibri"/>
        </w:rPr>
      </w:pPr>
      <w:r>
        <w:rPr>
          <w:rFonts w:ascii="Calibri" w:hAnsi="Calibri" w:cs="Calibri"/>
        </w:rPr>
        <w:t xml:space="preserve">Donaldson, Graham. (2015) </w:t>
      </w:r>
      <w:r w:rsidRPr="001B3CA4">
        <w:rPr>
          <w:rFonts w:ascii="Calibri" w:hAnsi="Calibri" w:cs="Calibri"/>
          <w:i/>
          <w:iCs/>
        </w:rPr>
        <w:t>Successful Futures Independent Review of Curriculum and Assessment Arrangements in Wales</w:t>
      </w:r>
      <w:r>
        <w:rPr>
          <w:rFonts w:ascii="Calibri" w:hAnsi="Calibri" w:cs="Calibri"/>
          <w:i/>
          <w:iCs/>
        </w:rPr>
        <w:t>.</w:t>
      </w:r>
      <w:r>
        <w:rPr>
          <w:rFonts w:ascii="Calibri" w:hAnsi="Calibri" w:cs="Calibri"/>
        </w:rPr>
        <w:t xml:space="preserve"> OGL. </w:t>
      </w:r>
    </w:p>
    <w:p w14:paraId="16FF79B8" w14:textId="77777777" w:rsidR="00A67B6F" w:rsidRDefault="00A67B6F" w:rsidP="00A67B6F">
      <w:pPr>
        <w:jc w:val="both"/>
      </w:pPr>
      <w:r>
        <w:t xml:space="preserve">Donaldson, Margaret. (1978) </w:t>
      </w:r>
      <w:r w:rsidRPr="00DB55DF">
        <w:rPr>
          <w:i/>
          <w:iCs/>
        </w:rPr>
        <w:t xml:space="preserve">Children's </w:t>
      </w:r>
      <w:r>
        <w:rPr>
          <w:i/>
          <w:iCs/>
        </w:rPr>
        <w:t>M</w:t>
      </w:r>
      <w:r w:rsidRPr="00DB55DF">
        <w:rPr>
          <w:i/>
          <w:iCs/>
        </w:rPr>
        <w:t>inds</w:t>
      </w:r>
      <w:r>
        <w:t xml:space="preserve">. Glasgow: Cambridge University Press. </w:t>
      </w:r>
    </w:p>
    <w:p w14:paraId="61ED3B51" w14:textId="77777777" w:rsidR="00A67B6F" w:rsidRDefault="00A67B6F" w:rsidP="00A67B6F">
      <w:pPr>
        <w:jc w:val="both"/>
      </w:pPr>
      <w:r w:rsidRPr="00E117A3">
        <w:t>Gonzalez Thompson</w:t>
      </w:r>
      <w:r>
        <w:t>. (1989),</w:t>
      </w:r>
      <w:r w:rsidRPr="00E117A3">
        <w:t xml:space="preserve"> </w:t>
      </w:r>
      <w:r>
        <w:t>‘</w:t>
      </w:r>
      <w:r w:rsidRPr="00E117A3">
        <w:t>The relationship of teachers' conceptions of mathematics and mathematics teaching to instructional practice.</w:t>
      </w:r>
      <w:r>
        <w:t>’</w:t>
      </w:r>
      <w:r w:rsidRPr="00E117A3">
        <w:t xml:space="preserve"> </w:t>
      </w:r>
      <w:r w:rsidRPr="004D6672">
        <w:rPr>
          <w:i/>
          <w:iCs/>
        </w:rPr>
        <w:t>Educ Stud Math</w:t>
      </w:r>
      <w:r>
        <w:t>,</w:t>
      </w:r>
      <w:r w:rsidRPr="00E117A3">
        <w:t xml:space="preserve"> </w:t>
      </w:r>
      <w:r>
        <w:t xml:space="preserve">Vol </w:t>
      </w:r>
      <w:r w:rsidRPr="00E117A3">
        <w:t>15</w:t>
      </w:r>
      <w:r>
        <w:t>,</w:t>
      </w:r>
      <w:r w:rsidRPr="00E117A3">
        <w:t xml:space="preserve"> </w:t>
      </w:r>
      <w:r>
        <w:t xml:space="preserve">pp. </w:t>
      </w:r>
      <w:r w:rsidRPr="00E117A3">
        <w:t>105–127</w:t>
      </w:r>
      <w:r>
        <w:t>.</w:t>
      </w:r>
    </w:p>
    <w:p w14:paraId="65098A75" w14:textId="77777777" w:rsidR="00A67B6F" w:rsidRDefault="00A67B6F" w:rsidP="00A67B6F">
      <w:pPr>
        <w:jc w:val="both"/>
      </w:pPr>
      <w:r>
        <w:lastRenderedPageBreak/>
        <w:t xml:space="preserve">Higgins, Tara; </w:t>
      </w:r>
      <w:proofErr w:type="spellStart"/>
      <w:r>
        <w:t>Spitulnik</w:t>
      </w:r>
      <w:proofErr w:type="spellEnd"/>
      <w:r>
        <w:t>, Michelle. (2008) ‘</w:t>
      </w:r>
      <w:r w:rsidRPr="00666A67">
        <w:t>Supporting Teachers’ Use of Technology in Science Instruction Through Professional Development: A Literature Review</w:t>
      </w:r>
      <w:r>
        <w:t xml:space="preserve">’,  </w:t>
      </w:r>
      <w:r w:rsidRPr="003B32F4">
        <w:rPr>
          <w:i/>
          <w:iCs/>
        </w:rPr>
        <w:t>Journal of Science Education and Technology</w:t>
      </w:r>
      <w:r>
        <w:rPr>
          <w:i/>
          <w:iCs/>
        </w:rPr>
        <w:t>,</w:t>
      </w:r>
      <w:r>
        <w:t xml:space="preserve"> 17(5) pp. 511-521. </w:t>
      </w:r>
    </w:p>
    <w:p w14:paraId="3A11AA42" w14:textId="77777777" w:rsidR="00A67B6F" w:rsidRDefault="00A67B6F" w:rsidP="00A67B6F">
      <w:pPr>
        <w:jc w:val="both"/>
        <w:rPr>
          <w:i/>
          <w:iCs/>
        </w:rPr>
      </w:pPr>
      <w:proofErr w:type="spellStart"/>
      <w:r>
        <w:t>Lerman</w:t>
      </w:r>
      <w:proofErr w:type="spellEnd"/>
      <w:r>
        <w:t>, Stephen. (1990). ‘</w:t>
      </w:r>
      <w:r w:rsidRPr="005A4605">
        <w:t>Alternative Perspectives of the Nature of Mathematics and their Influence on the Teaching of Mathematics</w:t>
      </w:r>
      <w:r>
        <w:t xml:space="preserve">’, </w:t>
      </w:r>
      <w:r w:rsidRPr="005A4605">
        <w:rPr>
          <w:i/>
          <w:iCs/>
        </w:rPr>
        <w:t>BERA</w:t>
      </w:r>
      <w:r>
        <w:rPr>
          <w:i/>
          <w:iCs/>
        </w:rPr>
        <w:t xml:space="preserve">, </w:t>
      </w:r>
      <w:r w:rsidRPr="009D1FB6">
        <w:t xml:space="preserve">16 </w:t>
      </w:r>
      <w:r>
        <w:t xml:space="preserve">pp. </w:t>
      </w:r>
      <w:r w:rsidRPr="009D1FB6">
        <w:t>53-61.</w:t>
      </w:r>
      <w:r>
        <w:rPr>
          <w:i/>
          <w:iCs/>
        </w:rPr>
        <w:t xml:space="preserve"> </w:t>
      </w:r>
    </w:p>
    <w:p w14:paraId="52BD7433" w14:textId="77777777" w:rsidR="00A67B6F" w:rsidRDefault="00A67B6F" w:rsidP="00A67B6F">
      <w:pPr>
        <w:jc w:val="both"/>
      </w:pPr>
      <w:proofErr w:type="spellStart"/>
      <w:r>
        <w:t>Llywodraeth</w:t>
      </w:r>
      <w:proofErr w:type="spellEnd"/>
      <w:r>
        <w:t xml:space="preserve"> Cymru. (2020) ‘</w:t>
      </w:r>
      <w:proofErr w:type="spellStart"/>
      <w:r>
        <w:rPr>
          <w:i/>
          <w:iCs/>
        </w:rPr>
        <w:t>Cwricwmwm</w:t>
      </w:r>
      <w:proofErr w:type="spellEnd"/>
      <w:r>
        <w:rPr>
          <w:i/>
          <w:iCs/>
        </w:rPr>
        <w:t xml:space="preserve"> i </w:t>
      </w:r>
      <w:proofErr w:type="spellStart"/>
      <w:r>
        <w:rPr>
          <w:i/>
          <w:iCs/>
        </w:rPr>
        <w:t>Gymru</w:t>
      </w:r>
      <w:proofErr w:type="spellEnd"/>
      <w:r>
        <w:rPr>
          <w:i/>
          <w:iCs/>
        </w:rPr>
        <w:t>’</w:t>
      </w:r>
      <w:r>
        <w:t xml:space="preserve"> Available at: </w:t>
      </w:r>
      <w:hyperlink r:id="rId14" w:history="1">
        <w:r w:rsidRPr="005E1866">
          <w:rPr>
            <w:rStyle w:val="Hyperlink"/>
          </w:rPr>
          <w:t>https://hwb.gov.wales/cwricwlwm-i-gymru/mathemateg-a-rhifedd/cynllunio-eich-cwricwlwm/</w:t>
        </w:r>
      </w:hyperlink>
      <w:r>
        <w:t xml:space="preserve"> (Accessed: 1</w:t>
      </w:r>
      <w:r w:rsidRPr="006F2867">
        <w:rPr>
          <w:vertAlign w:val="superscript"/>
        </w:rPr>
        <w:t>st</w:t>
      </w:r>
      <w:r>
        <w:t xml:space="preserve"> of March 2021).</w:t>
      </w:r>
    </w:p>
    <w:p w14:paraId="491FBAA5" w14:textId="77777777" w:rsidR="00A67B6F" w:rsidRDefault="00A67B6F" w:rsidP="00A67B6F">
      <w:pPr>
        <w:jc w:val="both"/>
      </w:pPr>
      <w:r>
        <w:t xml:space="preserve">Office For Standards In Education (1999). </w:t>
      </w:r>
      <w:r w:rsidRPr="00F7009B">
        <w:rPr>
          <w:i/>
          <w:iCs/>
        </w:rPr>
        <w:t>The Annual Report of Her Majesty's Chief Inspector of Schools</w:t>
      </w:r>
      <w:r>
        <w:rPr>
          <w:i/>
          <w:iCs/>
        </w:rPr>
        <w:t xml:space="preserve">. </w:t>
      </w:r>
      <w:r>
        <w:t xml:space="preserve">The Stationery Office. </w:t>
      </w:r>
    </w:p>
    <w:p w14:paraId="614817EB" w14:textId="77777777" w:rsidR="00A67B6F" w:rsidRDefault="00A67B6F" w:rsidP="00A67B6F">
      <w:pPr>
        <w:jc w:val="both"/>
      </w:pPr>
      <w:proofErr w:type="spellStart"/>
      <w:r>
        <w:t>Prifysgol</w:t>
      </w:r>
      <w:proofErr w:type="spellEnd"/>
      <w:r>
        <w:t xml:space="preserve"> Cymru Y </w:t>
      </w:r>
      <w:proofErr w:type="spellStart"/>
      <w:r>
        <w:t>Drindod</w:t>
      </w:r>
      <w:proofErr w:type="spellEnd"/>
      <w:r>
        <w:t xml:space="preserve"> </w:t>
      </w:r>
      <w:proofErr w:type="spellStart"/>
      <w:r>
        <w:t>Dewi</w:t>
      </w:r>
      <w:proofErr w:type="spellEnd"/>
      <w:r>
        <w:t xml:space="preserve"> Sant. (2020) ‘</w:t>
      </w:r>
      <w:r w:rsidRPr="0088087E">
        <w:rPr>
          <w:i/>
          <w:iCs/>
        </w:rPr>
        <w:t>GCSE Equivalency Test</w:t>
      </w:r>
      <w:r>
        <w:rPr>
          <w:i/>
          <w:iCs/>
        </w:rPr>
        <w:t>’</w:t>
      </w:r>
      <w:r>
        <w:t xml:space="preserve">, Available at: </w:t>
      </w:r>
      <w:hyperlink r:id="rId15" w:history="1">
        <w:r w:rsidRPr="005E1866">
          <w:rPr>
            <w:rStyle w:val="Hyperlink"/>
          </w:rPr>
          <w:t>https://www.uwtsd.ac.uk/teacher-education/equivalency-tests/</w:t>
        </w:r>
      </w:hyperlink>
      <w:r>
        <w:rPr>
          <w:rStyle w:val="Hyperlink"/>
        </w:rPr>
        <w:t xml:space="preserve"> </w:t>
      </w:r>
      <w:r>
        <w:t>(Accessed: 3</w:t>
      </w:r>
      <w:r w:rsidRPr="00351114">
        <w:rPr>
          <w:vertAlign w:val="superscript"/>
        </w:rPr>
        <w:t>rd</w:t>
      </w:r>
      <w:r>
        <w:t xml:space="preserve"> of March 2021).</w:t>
      </w:r>
    </w:p>
    <w:p w14:paraId="25CA7341" w14:textId="77777777" w:rsidR="00A67B6F" w:rsidRDefault="00A67B6F" w:rsidP="00A67B6F">
      <w:pPr>
        <w:jc w:val="both"/>
        <w:rPr>
          <w:rFonts w:ascii="Calibri" w:hAnsi="Calibri" w:cs="Calibri"/>
        </w:rPr>
      </w:pPr>
      <w:r>
        <w:t xml:space="preserve">Senedd Cymru. (2013) </w:t>
      </w:r>
      <w:proofErr w:type="spellStart"/>
      <w:r w:rsidRPr="00C534B5">
        <w:rPr>
          <w:i/>
          <w:iCs/>
        </w:rPr>
        <w:t>Ymchwil</w:t>
      </w:r>
      <w:proofErr w:type="spellEnd"/>
      <w:r w:rsidRPr="00C534B5">
        <w:rPr>
          <w:i/>
          <w:iCs/>
        </w:rPr>
        <w:t xml:space="preserve"> Y Senedd</w:t>
      </w:r>
      <w:r>
        <w:rPr>
          <w:i/>
          <w:iCs/>
        </w:rPr>
        <w:t>.</w:t>
      </w:r>
      <w:r>
        <w:t xml:space="preserve"> Available at: </w:t>
      </w:r>
      <w:hyperlink r:id="rId16" w:history="1">
        <w:r w:rsidRPr="005E1866">
          <w:rPr>
            <w:rStyle w:val="Hyperlink"/>
            <w:rFonts w:ascii="Calibri" w:hAnsi="Calibri" w:cs="Calibri"/>
          </w:rPr>
          <w:t>https://seneddymchwil.blog/2019/12/04/sut-wnaeth-cymru-berfformio-yn-pisa-2018/</w:t>
        </w:r>
      </w:hyperlink>
      <w:r>
        <w:rPr>
          <w:rFonts w:ascii="Calibri" w:hAnsi="Calibri" w:cs="Calibri"/>
        </w:rPr>
        <w:t xml:space="preserve"> (Accessed: 2</w:t>
      </w:r>
      <w:r>
        <w:rPr>
          <w:rFonts w:ascii="Calibri" w:hAnsi="Calibri" w:cs="Calibri"/>
          <w:vertAlign w:val="superscript"/>
        </w:rPr>
        <w:t>nd</w:t>
      </w:r>
      <w:r>
        <w:rPr>
          <w:rFonts w:ascii="Calibri" w:hAnsi="Calibri" w:cs="Calibri"/>
        </w:rPr>
        <w:t xml:space="preserve"> of March 2021).</w:t>
      </w:r>
    </w:p>
    <w:p w14:paraId="62B45921" w14:textId="77777777" w:rsidR="00A67B6F" w:rsidRDefault="00A67B6F" w:rsidP="00A67B6F">
      <w:pPr>
        <w:jc w:val="both"/>
      </w:pPr>
      <w:r>
        <w:t>Shulman, Lee. (1987) ‘</w:t>
      </w:r>
      <w:r w:rsidRPr="003707E4">
        <w:t>Knowledge and Teaching: Foundations of the New Reform’</w:t>
      </w:r>
      <w:r>
        <w:t xml:space="preserve">, </w:t>
      </w:r>
      <w:r>
        <w:rPr>
          <w:i/>
          <w:iCs/>
        </w:rPr>
        <w:t>Harvard Educational Review</w:t>
      </w:r>
      <w:r>
        <w:t xml:space="preserve">, 51, pp.1-23. </w:t>
      </w:r>
    </w:p>
    <w:p w14:paraId="3BCC42FF" w14:textId="77777777" w:rsidR="00A67B6F" w:rsidRPr="00857C79" w:rsidRDefault="00A67B6F" w:rsidP="00A67B6F">
      <w:pPr>
        <w:jc w:val="both"/>
        <w:rPr>
          <w:rFonts w:ascii="Calibri" w:hAnsi="Calibri" w:cs="Calibri"/>
        </w:rPr>
      </w:pPr>
      <w:r w:rsidRPr="00236542">
        <w:rPr>
          <w:rFonts w:ascii="Calibri" w:hAnsi="Calibri" w:cs="Calibri"/>
        </w:rPr>
        <w:t>Stenhouse, L. (1975)</w:t>
      </w:r>
      <w:r>
        <w:rPr>
          <w:rFonts w:ascii="Calibri" w:hAnsi="Calibri" w:cs="Calibri"/>
        </w:rPr>
        <w:t>,</w:t>
      </w:r>
      <w:r w:rsidRPr="00236542">
        <w:rPr>
          <w:rFonts w:ascii="Calibri" w:hAnsi="Calibri" w:cs="Calibri"/>
        </w:rPr>
        <w:t xml:space="preserve"> </w:t>
      </w:r>
      <w:r w:rsidRPr="00236542">
        <w:rPr>
          <w:rFonts w:ascii="Calibri" w:hAnsi="Calibri" w:cs="Calibri"/>
          <w:i/>
          <w:iCs/>
        </w:rPr>
        <w:t>An introduction to curriculum research and development</w:t>
      </w:r>
      <w:r>
        <w:rPr>
          <w:rFonts w:ascii="Calibri" w:hAnsi="Calibri" w:cs="Calibri"/>
        </w:rPr>
        <w:t>,</w:t>
      </w:r>
      <w:r w:rsidRPr="00236542">
        <w:rPr>
          <w:rFonts w:ascii="Calibri" w:hAnsi="Calibri" w:cs="Calibri"/>
        </w:rPr>
        <w:t xml:space="preserve"> London: Heinemann.</w:t>
      </w:r>
    </w:p>
    <w:p w14:paraId="2632FBB7" w14:textId="77777777" w:rsidR="00A67B6F" w:rsidRPr="003C5CA5" w:rsidRDefault="00A67B6F" w:rsidP="00A67B6F">
      <w:pPr>
        <w:jc w:val="both"/>
      </w:pPr>
      <w:r>
        <w:t xml:space="preserve">Taylor, Helen. (2013) </w:t>
      </w:r>
      <w:r w:rsidRPr="00A5492E">
        <w:rPr>
          <w:i/>
          <w:iCs/>
        </w:rPr>
        <w:t>How Children Learn Mathematics and the Implications for Teaching</w:t>
      </w:r>
      <w:r>
        <w:rPr>
          <w:i/>
          <w:iCs/>
        </w:rPr>
        <w:t xml:space="preserve">. </w:t>
      </w:r>
      <w:r>
        <w:t>California: SAGE Publications.</w:t>
      </w:r>
    </w:p>
    <w:p w14:paraId="0CEF7579" w14:textId="77777777" w:rsidR="00A67B6F" w:rsidRDefault="00A67B6F" w:rsidP="00A67B6F">
      <w:pPr>
        <w:jc w:val="both"/>
        <w:rPr>
          <w:i/>
          <w:iCs/>
        </w:rPr>
      </w:pPr>
      <w:r>
        <w:t xml:space="preserve">The Department for Education. (1999), </w:t>
      </w:r>
      <w:r>
        <w:rPr>
          <w:i/>
          <w:iCs/>
        </w:rPr>
        <w:t>The National Numeracy Strategy.</w:t>
      </w:r>
    </w:p>
    <w:p w14:paraId="0BE4F2FD" w14:textId="1E58071B" w:rsidR="00A9204E" w:rsidRDefault="00A9204E" w:rsidP="00811007"/>
    <w:sectPr w:rsidR="00A9204E" w:rsidSect="00446402">
      <w:headerReference w:type="default" r:id="rId17"/>
      <w:footerReference w:type="default" r:id="rId18"/>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CF93D1" w14:textId="77777777" w:rsidR="00E803DC" w:rsidRDefault="00E803DC" w:rsidP="00446402">
      <w:pPr>
        <w:spacing w:line="240" w:lineRule="auto"/>
      </w:pPr>
      <w:r>
        <w:rPr>
          <w:lang w:val="cy"/>
        </w:rPr>
        <w:separator/>
      </w:r>
    </w:p>
  </w:endnote>
  <w:endnote w:type="continuationSeparator" w:id="0">
    <w:p w14:paraId="5B6D19A7" w14:textId="77777777" w:rsidR="00E803DC" w:rsidRDefault="00E803DC" w:rsidP="00446402">
      <w:pPr>
        <w:spacing w:line="240" w:lineRule="auto"/>
      </w:pPr>
      <w:r>
        <w:rPr>
          <w:lang w:val="cy"/>
        </w:rPr>
        <w:continuationSeparator/>
      </w:r>
    </w:p>
  </w:endnote>
  <w:endnote w:type="continuationNotice" w:id="1">
    <w:p w14:paraId="1570A92C" w14:textId="77777777" w:rsidR="00E803DC" w:rsidRDefault="00E803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lang w:val="cy"/>
          </w:rPr>
          <w:fldChar w:fldCharType="begin"/>
        </w:r>
        <w:r>
          <w:rPr>
            <w:lang w:val="cy"/>
          </w:rPr>
          <w:instrText xml:space="preserve"> PAGE   \* MERGEFORMAT </w:instrText>
        </w:r>
        <w:r>
          <w:rPr>
            <w:color w:val="2B579A"/>
            <w:shd w:val="clear" w:color="auto" w:fill="E6E6E6"/>
            <w:lang w:val="cy"/>
          </w:rPr>
          <w:fldChar w:fldCharType="separate"/>
        </w:r>
        <w:r>
          <w:rPr>
            <w:noProof/>
            <w:lang w:val="cy"/>
          </w:rPr>
          <w:t>2</w:t>
        </w:r>
        <w:r>
          <w:rPr>
            <w:noProof/>
            <w:color w:val="2B579A"/>
            <w:shd w:val="clear" w:color="auto" w:fill="E6E6E6"/>
            <w:lang w:val="cy"/>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70E6AB" w14:textId="77777777" w:rsidR="00E803DC" w:rsidRDefault="00E803DC" w:rsidP="00446402">
      <w:pPr>
        <w:spacing w:line="240" w:lineRule="auto"/>
      </w:pPr>
      <w:r>
        <w:rPr>
          <w:lang w:val="cy"/>
        </w:rPr>
        <w:separator/>
      </w:r>
    </w:p>
  </w:footnote>
  <w:footnote w:type="continuationSeparator" w:id="0">
    <w:p w14:paraId="2535E0D7" w14:textId="77777777" w:rsidR="00E803DC" w:rsidRDefault="00E803DC" w:rsidP="00446402">
      <w:pPr>
        <w:spacing w:line="240" w:lineRule="auto"/>
      </w:pPr>
      <w:r>
        <w:rPr>
          <w:lang w:val="cy"/>
        </w:rPr>
        <w:continuationSeparator/>
      </w:r>
    </w:p>
  </w:footnote>
  <w:footnote w:type="continuationNotice" w:id="1">
    <w:p w14:paraId="443F9693" w14:textId="77777777" w:rsidR="00E803DC" w:rsidRDefault="00E803D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cy"/>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qwUA2FhxpywAAAA="/>
  </w:docVars>
  <w:rsids>
    <w:rsidRoot w:val="00811007"/>
    <w:rsid w:val="000009B6"/>
    <w:rsid w:val="00016A2D"/>
    <w:rsid w:val="00025C02"/>
    <w:rsid w:val="00034B6F"/>
    <w:rsid w:val="000371B9"/>
    <w:rsid w:val="00042447"/>
    <w:rsid w:val="00045BBA"/>
    <w:rsid w:val="00062768"/>
    <w:rsid w:val="00073C4E"/>
    <w:rsid w:val="00076815"/>
    <w:rsid w:val="000B389F"/>
    <w:rsid w:val="000B50CC"/>
    <w:rsid w:val="000D213D"/>
    <w:rsid w:val="000D5DD8"/>
    <w:rsid w:val="000E5D60"/>
    <w:rsid w:val="000F2DD8"/>
    <w:rsid w:val="00103F5C"/>
    <w:rsid w:val="00124CA6"/>
    <w:rsid w:val="001305F9"/>
    <w:rsid w:val="001352F1"/>
    <w:rsid w:val="001411B0"/>
    <w:rsid w:val="0014197B"/>
    <w:rsid w:val="00141A46"/>
    <w:rsid w:val="00150B47"/>
    <w:rsid w:val="00162539"/>
    <w:rsid w:val="00163364"/>
    <w:rsid w:val="001939AE"/>
    <w:rsid w:val="001B27DA"/>
    <w:rsid w:val="001B54E5"/>
    <w:rsid w:val="001C2B04"/>
    <w:rsid w:val="001C2C9B"/>
    <w:rsid w:val="001C4119"/>
    <w:rsid w:val="001E7B6F"/>
    <w:rsid w:val="001F2A9B"/>
    <w:rsid w:val="001F3049"/>
    <w:rsid w:val="00211693"/>
    <w:rsid w:val="002143EB"/>
    <w:rsid w:val="00217A85"/>
    <w:rsid w:val="00222C78"/>
    <w:rsid w:val="002321A7"/>
    <w:rsid w:val="00242AE5"/>
    <w:rsid w:val="00243FB5"/>
    <w:rsid w:val="00244FD3"/>
    <w:rsid w:val="002473E3"/>
    <w:rsid w:val="00257986"/>
    <w:rsid w:val="002849B9"/>
    <w:rsid w:val="00284E3D"/>
    <w:rsid w:val="002863B3"/>
    <w:rsid w:val="00292706"/>
    <w:rsid w:val="002952B4"/>
    <w:rsid w:val="002A0735"/>
    <w:rsid w:val="002C4BB8"/>
    <w:rsid w:val="002C7E2B"/>
    <w:rsid w:val="002D3811"/>
    <w:rsid w:val="002E2DA8"/>
    <w:rsid w:val="002E626B"/>
    <w:rsid w:val="002F4854"/>
    <w:rsid w:val="002F5491"/>
    <w:rsid w:val="003042C5"/>
    <w:rsid w:val="00316814"/>
    <w:rsid w:val="00320FA2"/>
    <w:rsid w:val="003268E8"/>
    <w:rsid w:val="00336A88"/>
    <w:rsid w:val="003529C9"/>
    <w:rsid w:val="00362393"/>
    <w:rsid w:val="003710E8"/>
    <w:rsid w:val="00373964"/>
    <w:rsid w:val="00374B80"/>
    <w:rsid w:val="00374CDA"/>
    <w:rsid w:val="0038714F"/>
    <w:rsid w:val="00393F31"/>
    <w:rsid w:val="003A356D"/>
    <w:rsid w:val="003A7CF2"/>
    <w:rsid w:val="003C2E97"/>
    <w:rsid w:val="003D093A"/>
    <w:rsid w:val="003D369B"/>
    <w:rsid w:val="003F005A"/>
    <w:rsid w:val="003F1057"/>
    <w:rsid w:val="0042458A"/>
    <w:rsid w:val="00433611"/>
    <w:rsid w:val="004403C2"/>
    <w:rsid w:val="004459D0"/>
    <w:rsid w:val="00446402"/>
    <w:rsid w:val="00446B14"/>
    <w:rsid w:val="004563C1"/>
    <w:rsid w:val="004645FA"/>
    <w:rsid w:val="0047355E"/>
    <w:rsid w:val="0049106B"/>
    <w:rsid w:val="004B6D47"/>
    <w:rsid w:val="004C0498"/>
    <w:rsid w:val="004D003F"/>
    <w:rsid w:val="0050000B"/>
    <w:rsid w:val="00500AC2"/>
    <w:rsid w:val="005049A5"/>
    <w:rsid w:val="00505886"/>
    <w:rsid w:val="005127D7"/>
    <w:rsid w:val="00514992"/>
    <w:rsid w:val="005171FD"/>
    <w:rsid w:val="0052689A"/>
    <w:rsid w:val="00534848"/>
    <w:rsid w:val="00542502"/>
    <w:rsid w:val="00552BF1"/>
    <w:rsid w:val="00566446"/>
    <w:rsid w:val="0057097E"/>
    <w:rsid w:val="005801FA"/>
    <w:rsid w:val="00581CF3"/>
    <w:rsid w:val="00583339"/>
    <w:rsid w:val="0059686F"/>
    <w:rsid w:val="00597468"/>
    <w:rsid w:val="005A57BE"/>
    <w:rsid w:val="005B0DCC"/>
    <w:rsid w:val="005C36ED"/>
    <w:rsid w:val="005C660F"/>
    <w:rsid w:val="005D0C25"/>
    <w:rsid w:val="005F614A"/>
    <w:rsid w:val="00601957"/>
    <w:rsid w:val="00627FFD"/>
    <w:rsid w:val="00633001"/>
    <w:rsid w:val="00645252"/>
    <w:rsid w:val="00667583"/>
    <w:rsid w:val="00667EB2"/>
    <w:rsid w:val="0068351A"/>
    <w:rsid w:val="00687CD2"/>
    <w:rsid w:val="006B4E77"/>
    <w:rsid w:val="006D3D74"/>
    <w:rsid w:val="0075553B"/>
    <w:rsid w:val="007615E5"/>
    <w:rsid w:val="00766493"/>
    <w:rsid w:val="0078555C"/>
    <w:rsid w:val="007B32B1"/>
    <w:rsid w:val="007C32AA"/>
    <w:rsid w:val="007D0A74"/>
    <w:rsid w:val="007D263C"/>
    <w:rsid w:val="007F7548"/>
    <w:rsid w:val="00811007"/>
    <w:rsid w:val="008143E3"/>
    <w:rsid w:val="008236C9"/>
    <w:rsid w:val="0083569A"/>
    <w:rsid w:val="008356C7"/>
    <w:rsid w:val="00840603"/>
    <w:rsid w:val="00846548"/>
    <w:rsid w:val="008632A8"/>
    <w:rsid w:val="00865656"/>
    <w:rsid w:val="00875E6A"/>
    <w:rsid w:val="0087791E"/>
    <w:rsid w:val="00884CAA"/>
    <w:rsid w:val="008E032A"/>
    <w:rsid w:val="008F14BB"/>
    <w:rsid w:val="008F4250"/>
    <w:rsid w:val="008F713A"/>
    <w:rsid w:val="00901652"/>
    <w:rsid w:val="00936232"/>
    <w:rsid w:val="009449BE"/>
    <w:rsid w:val="00951C72"/>
    <w:rsid w:val="00955DEF"/>
    <w:rsid w:val="00963B1F"/>
    <w:rsid w:val="00970BB9"/>
    <w:rsid w:val="00972162"/>
    <w:rsid w:val="009903CE"/>
    <w:rsid w:val="00991198"/>
    <w:rsid w:val="00996D5E"/>
    <w:rsid w:val="009B3825"/>
    <w:rsid w:val="009D2CD3"/>
    <w:rsid w:val="009D5399"/>
    <w:rsid w:val="009E100E"/>
    <w:rsid w:val="00A05A9D"/>
    <w:rsid w:val="00A05F89"/>
    <w:rsid w:val="00A07E7F"/>
    <w:rsid w:val="00A10EAD"/>
    <w:rsid w:val="00A23192"/>
    <w:rsid w:val="00A3717D"/>
    <w:rsid w:val="00A41C53"/>
    <w:rsid w:val="00A42317"/>
    <w:rsid w:val="00A47FD7"/>
    <w:rsid w:val="00A537F0"/>
    <w:rsid w:val="00A60CD4"/>
    <w:rsid w:val="00A67B6F"/>
    <w:rsid w:val="00A77338"/>
    <w:rsid w:val="00A8699C"/>
    <w:rsid w:val="00A9204E"/>
    <w:rsid w:val="00A9294E"/>
    <w:rsid w:val="00A95C95"/>
    <w:rsid w:val="00AA5D81"/>
    <w:rsid w:val="00AC19FF"/>
    <w:rsid w:val="00AC6931"/>
    <w:rsid w:val="00AD4D30"/>
    <w:rsid w:val="00AD636F"/>
    <w:rsid w:val="00B2138A"/>
    <w:rsid w:val="00B357D8"/>
    <w:rsid w:val="00B44623"/>
    <w:rsid w:val="00B526F2"/>
    <w:rsid w:val="00B615B9"/>
    <w:rsid w:val="00B61D4B"/>
    <w:rsid w:val="00B668DF"/>
    <w:rsid w:val="00B70105"/>
    <w:rsid w:val="00B76136"/>
    <w:rsid w:val="00B82C32"/>
    <w:rsid w:val="00B84334"/>
    <w:rsid w:val="00B9167E"/>
    <w:rsid w:val="00BB487E"/>
    <w:rsid w:val="00BC0C40"/>
    <w:rsid w:val="00BF3FCF"/>
    <w:rsid w:val="00BF5104"/>
    <w:rsid w:val="00BF6EA2"/>
    <w:rsid w:val="00BF7BA6"/>
    <w:rsid w:val="00C11A21"/>
    <w:rsid w:val="00C14875"/>
    <w:rsid w:val="00C16847"/>
    <w:rsid w:val="00C33A95"/>
    <w:rsid w:val="00C42F69"/>
    <w:rsid w:val="00C50802"/>
    <w:rsid w:val="00C60096"/>
    <w:rsid w:val="00C66CE6"/>
    <w:rsid w:val="00C7439A"/>
    <w:rsid w:val="00C81073"/>
    <w:rsid w:val="00C82DA5"/>
    <w:rsid w:val="00C830D3"/>
    <w:rsid w:val="00C8483E"/>
    <w:rsid w:val="00C961EE"/>
    <w:rsid w:val="00CA10E6"/>
    <w:rsid w:val="00CA7476"/>
    <w:rsid w:val="00CC0CA8"/>
    <w:rsid w:val="00CC5969"/>
    <w:rsid w:val="00CD1E5D"/>
    <w:rsid w:val="00CD53DB"/>
    <w:rsid w:val="00CD5D9F"/>
    <w:rsid w:val="00D545AA"/>
    <w:rsid w:val="00D733CC"/>
    <w:rsid w:val="00D73CF4"/>
    <w:rsid w:val="00D748C2"/>
    <w:rsid w:val="00D800F3"/>
    <w:rsid w:val="00D803B2"/>
    <w:rsid w:val="00DB78BD"/>
    <w:rsid w:val="00DC3E26"/>
    <w:rsid w:val="00DD2369"/>
    <w:rsid w:val="00DD684F"/>
    <w:rsid w:val="00DD766B"/>
    <w:rsid w:val="00DE5494"/>
    <w:rsid w:val="00E02C5E"/>
    <w:rsid w:val="00E04812"/>
    <w:rsid w:val="00E26350"/>
    <w:rsid w:val="00E43965"/>
    <w:rsid w:val="00E6399C"/>
    <w:rsid w:val="00E67B2E"/>
    <w:rsid w:val="00E803DC"/>
    <w:rsid w:val="00E845BE"/>
    <w:rsid w:val="00E95D4E"/>
    <w:rsid w:val="00EA5073"/>
    <w:rsid w:val="00ED22ED"/>
    <w:rsid w:val="00ED476F"/>
    <w:rsid w:val="00ED772D"/>
    <w:rsid w:val="00EE37F6"/>
    <w:rsid w:val="00EE7FF0"/>
    <w:rsid w:val="00F105EB"/>
    <w:rsid w:val="00F12AF2"/>
    <w:rsid w:val="00F307A2"/>
    <w:rsid w:val="00F50392"/>
    <w:rsid w:val="00F5076F"/>
    <w:rsid w:val="00F51C20"/>
    <w:rsid w:val="00F6678C"/>
    <w:rsid w:val="00F673CE"/>
    <w:rsid w:val="00F71096"/>
    <w:rsid w:val="00F72EDA"/>
    <w:rsid w:val="00F73165"/>
    <w:rsid w:val="00F778CF"/>
    <w:rsid w:val="00F834C9"/>
    <w:rsid w:val="00F8383F"/>
    <w:rsid w:val="00F84EC9"/>
    <w:rsid w:val="00F86747"/>
    <w:rsid w:val="00FA2847"/>
    <w:rsid w:val="00FA356C"/>
    <w:rsid w:val="00FB2270"/>
    <w:rsid w:val="00FB2878"/>
    <w:rsid w:val="00FB40D8"/>
    <w:rsid w:val="00FF2A17"/>
    <w:rsid w:val="00FF54D4"/>
    <w:rsid w:val="012952FC"/>
    <w:rsid w:val="07A45EA9"/>
    <w:rsid w:val="080A9064"/>
    <w:rsid w:val="0E2D68D3"/>
    <w:rsid w:val="0E2E21BE"/>
    <w:rsid w:val="1A0CA297"/>
    <w:rsid w:val="1C401CCE"/>
    <w:rsid w:val="1D040044"/>
    <w:rsid w:val="1EAB1289"/>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104"/>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96056">
      <w:bodyDiv w:val="1"/>
      <w:marLeft w:val="0"/>
      <w:marRight w:val="0"/>
      <w:marTop w:val="0"/>
      <w:marBottom w:val="0"/>
      <w:divBdr>
        <w:top w:val="none" w:sz="0" w:space="0" w:color="auto"/>
        <w:left w:val="none" w:sz="0" w:space="0" w:color="auto"/>
        <w:bottom w:val="none" w:sz="0" w:space="0" w:color="auto"/>
        <w:right w:val="none" w:sz="0" w:space="0" w:color="auto"/>
      </w:divBdr>
    </w:div>
    <w:div w:id="57753274">
      <w:bodyDiv w:val="1"/>
      <w:marLeft w:val="0"/>
      <w:marRight w:val="0"/>
      <w:marTop w:val="0"/>
      <w:marBottom w:val="0"/>
      <w:divBdr>
        <w:top w:val="none" w:sz="0" w:space="0" w:color="auto"/>
        <w:left w:val="none" w:sz="0" w:space="0" w:color="auto"/>
        <w:bottom w:val="none" w:sz="0" w:space="0" w:color="auto"/>
        <w:right w:val="none" w:sz="0" w:space="0" w:color="auto"/>
      </w:divBdr>
    </w:div>
    <w:div w:id="114447994">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33453863">
      <w:bodyDiv w:val="1"/>
      <w:marLeft w:val="0"/>
      <w:marRight w:val="0"/>
      <w:marTop w:val="0"/>
      <w:marBottom w:val="0"/>
      <w:divBdr>
        <w:top w:val="none" w:sz="0" w:space="0" w:color="auto"/>
        <w:left w:val="none" w:sz="0" w:space="0" w:color="auto"/>
        <w:bottom w:val="none" w:sz="0" w:space="0" w:color="auto"/>
        <w:right w:val="none" w:sz="0" w:space="0" w:color="auto"/>
      </w:divBdr>
    </w:div>
    <w:div w:id="335890531">
      <w:bodyDiv w:val="1"/>
      <w:marLeft w:val="0"/>
      <w:marRight w:val="0"/>
      <w:marTop w:val="0"/>
      <w:marBottom w:val="0"/>
      <w:divBdr>
        <w:top w:val="none" w:sz="0" w:space="0" w:color="auto"/>
        <w:left w:val="none" w:sz="0" w:space="0" w:color="auto"/>
        <w:bottom w:val="none" w:sz="0" w:space="0" w:color="auto"/>
        <w:right w:val="none" w:sz="0" w:space="0" w:color="auto"/>
      </w:divBdr>
    </w:div>
    <w:div w:id="453715794">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54589058">
      <w:bodyDiv w:val="1"/>
      <w:marLeft w:val="0"/>
      <w:marRight w:val="0"/>
      <w:marTop w:val="0"/>
      <w:marBottom w:val="0"/>
      <w:divBdr>
        <w:top w:val="none" w:sz="0" w:space="0" w:color="auto"/>
        <w:left w:val="none" w:sz="0" w:space="0" w:color="auto"/>
        <w:bottom w:val="none" w:sz="0" w:space="0" w:color="auto"/>
        <w:right w:val="none" w:sz="0" w:space="0" w:color="auto"/>
      </w:divBdr>
    </w:div>
    <w:div w:id="756053448">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45305503">
      <w:bodyDiv w:val="1"/>
      <w:marLeft w:val="0"/>
      <w:marRight w:val="0"/>
      <w:marTop w:val="0"/>
      <w:marBottom w:val="0"/>
      <w:divBdr>
        <w:top w:val="none" w:sz="0" w:space="0" w:color="auto"/>
        <w:left w:val="none" w:sz="0" w:space="0" w:color="auto"/>
        <w:bottom w:val="none" w:sz="0" w:space="0" w:color="auto"/>
        <w:right w:val="none" w:sz="0" w:space="0" w:color="auto"/>
      </w:divBdr>
    </w:div>
    <w:div w:id="955600321">
      <w:bodyDiv w:val="1"/>
      <w:marLeft w:val="0"/>
      <w:marRight w:val="0"/>
      <w:marTop w:val="0"/>
      <w:marBottom w:val="0"/>
      <w:divBdr>
        <w:top w:val="none" w:sz="0" w:space="0" w:color="auto"/>
        <w:left w:val="none" w:sz="0" w:space="0" w:color="auto"/>
        <w:bottom w:val="none" w:sz="0" w:space="0" w:color="auto"/>
        <w:right w:val="none" w:sz="0" w:space="0" w:color="auto"/>
      </w:divBdr>
    </w:div>
    <w:div w:id="971716632">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49906505">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12902432">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54807237">
      <w:bodyDiv w:val="1"/>
      <w:marLeft w:val="0"/>
      <w:marRight w:val="0"/>
      <w:marTop w:val="0"/>
      <w:marBottom w:val="0"/>
      <w:divBdr>
        <w:top w:val="none" w:sz="0" w:space="0" w:color="auto"/>
        <w:left w:val="none" w:sz="0" w:space="0" w:color="auto"/>
        <w:bottom w:val="none" w:sz="0" w:space="0" w:color="auto"/>
        <w:right w:val="none" w:sz="0" w:space="0" w:color="auto"/>
      </w:divBdr>
    </w:div>
    <w:div w:id="1600599104">
      <w:bodyDiv w:val="1"/>
      <w:marLeft w:val="0"/>
      <w:marRight w:val="0"/>
      <w:marTop w:val="0"/>
      <w:marBottom w:val="0"/>
      <w:divBdr>
        <w:top w:val="none" w:sz="0" w:space="0" w:color="auto"/>
        <w:left w:val="none" w:sz="0" w:space="0" w:color="auto"/>
        <w:bottom w:val="none" w:sz="0" w:space="0" w:color="auto"/>
        <w:right w:val="none" w:sz="0" w:space="0" w:color="auto"/>
      </w:divBdr>
    </w:div>
    <w:div w:id="1892379469">
      <w:bodyDiv w:val="1"/>
      <w:marLeft w:val="0"/>
      <w:marRight w:val="0"/>
      <w:marTop w:val="0"/>
      <w:marBottom w:val="0"/>
      <w:divBdr>
        <w:top w:val="none" w:sz="0" w:space="0" w:color="auto"/>
        <w:left w:val="none" w:sz="0" w:space="0" w:color="auto"/>
        <w:bottom w:val="none" w:sz="0" w:space="0" w:color="auto"/>
        <w:right w:val="none" w:sz="0" w:space="0" w:color="auto"/>
      </w:divBdr>
    </w:div>
    <w:div w:id="191570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ationalnumeracy.org.uk/sites/default/files/documents/Adult_numeracy_a_review_of_research/carpentieri_et_al_2009_bbc_adult_numeracy_a_review_of_research.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gov.wales/sites/default/files/publications/2018-03/the-four-purposes-of-the-curriculum-for-wale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eneddymchwil.blog/2019/12/04/sut-wnaeth-cymru-berfformio-yn-pisa-2018/"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tyn.llyw.cymru/arfer-effeithiol/mae-gan-lais-y-disgybl-ran-bwysig-mewn-cynllunio-cwricwlwm-creadigol-chyffrous." TargetMode="External"/><Relationship Id="rId5" Type="http://schemas.openxmlformats.org/officeDocument/2006/relationships/styles" Target="styles.xml"/><Relationship Id="rId15" Type="http://schemas.openxmlformats.org/officeDocument/2006/relationships/hyperlink" Target="https://www.uwtsd.ac.uk/teacher-education/equivalency-tests/" TargetMode="External"/><Relationship Id="rId10" Type="http://schemas.openxmlformats.org/officeDocument/2006/relationships/hyperlink" Target="https://hwb.gov.wales/cwricwlwm-i-gymru/cyflwyniad/"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cwricwlwm-i-gymru/mathemateg-a-rhifedd/cynllunio-eich-cwricwlw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C7439A" w:rsidP="00C7439A">
          <w:pPr>
            <w:pStyle w:val="D67B35D7EFF049DF9C685DEDDC17E9794"/>
          </w:pPr>
          <w:r w:rsidRPr="00991198">
            <w:rPr>
              <w:lang w:val="cy"/>
            </w:rPr>
            <w:t>Gludwch destun yma neu "ddim yn berthnasol"</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C7439A" w:rsidP="00C7439A">
          <w:pPr>
            <w:pStyle w:val="3A0048A26DDF4510A043025F58F080D44"/>
          </w:pPr>
          <w:r w:rsidRPr="00204508">
            <w:rPr>
              <w:rStyle w:val="PlaceholderText"/>
              <w:lang w:val="cy"/>
            </w:rPr>
            <w:t>Dewiswch eitem.</w:t>
          </w:r>
        </w:p>
      </w:docPartBody>
    </w:docPart>
    <w:docPart>
      <w:docPartPr>
        <w:name w:val="EBAF1A77925B4774BB7C5DAEDCEA8EE0"/>
        <w:category>
          <w:name w:val="General"/>
          <w:gallery w:val="placeholder"/>
        </w:category>
        <w:types>
          <w:type w:val="bbPlcHdr"/>
        </w:types>
        <w:behaviors>
          <w:behavior w:val="content"/>
        </w:behaviors>
        <w:guid w:val="{6A30A2A5-3BD4-4A2D-8BB5-E4FF47BDF0CC}"/>
      </w:docPartPr>
      <w:docPartBody>
        <w:p w:rsidR="00885C9F" w:rsidRDefault="00C7439A" w:rsidP="00C7439A">
          <w:pPr>
            <w:pStyle w:val="EBAF1A77925B4774BB7C5DAEDCEA8EE04"/>
          </w:pPr>
          <w:r w:rsidRPr="004679C7">
            <w:rPr>
              <w:lang w:val="cy-GB"/>
            </w:rPr>
            <w:t>Nifer y Geiriau</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C7439A" w:rsidP="00C7439A">
          <w:pPr>
            <w:pStyle w:val="6047A188F7CA41249DD46FAEEEB3A36C5"/>
          </w:pPr>
          <w:r>
            <w:rPr>
              <w:lang w:val="cy"/>
            </w:rPr>
            <w:t>Gludo tystiolaeth o Ddiwrnod Cwrdd yma</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C7439A" w:rsidP="00025C02">
          <w:pPr>
            <w:pStyle w:val="FED34A098A654B48AB6C26F9410D13D3"/>
          </w:pPr>
          <w:r>
            <w:t>Gludwch destun yma neu "ddim yn berthnasol"</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C7439A" w:rsidP="00025C02">
          <w:pPr>
            <w:pStyle w:val="9E75C7B10786457FA09C6BBB818E5AF3"/>
          </w:pPr>
          <w:r>
            <w:t>Gludwch destun yma neu "ddim yn berthnasol"</w:t>
          </w:r>
        </w:p>
      </w:docPartBody>
    </w:docPart>
    <w:docPart>
      <w:docPartPr>
        <w:name w:val="A63AB5B990D64946A4E8C2DA0F2C7E25"/>
        <w:category>
          <w:name w:val="General"/>
          <w:gallery w:val="placeholder"/>
        </w:category>
        <w:types>
          <w:type w:val="bbPlcHdr"/>
        </w:types>
        <w:behaviors>
          <w:behavior w:val="content"/>
        </w:behaviors>
        <w:guid w:val="{1320A119-A2B9-440A-84A8-59BB4E2DEF52}"/>
      </w:docPartPr>
      <w:docPartBody>
        <w:p w:rsidR="008544DE" w:rsidRDefault="00C7439A" w:rsidP="00950C59">
          <w:pPr>
            <w:pStyle w:val="A63AB5B990D64946A4E8C2DA0F2C7E25"/>
          </w:pPr>
          <w:r>
            <w:t>Gludwch destun yma neu "ddim yn berthnasol"</w:t>
          </w:r>
        </w:p>
      </w:docPartBody>
    </w:docPart>
    <w:docPart>
      <w:docPartPr>
        <w:name w:val="395C04CCFFCC457F937B543A6686FBF2"/>
        <w:category>
          <w:name w:val="General"/>
          <w:gallery w:val="placeholder"/>
        </w:category>
        <w:types>
          <w:type w:val="bbPlcHdr"/>
        </w:types>
        <w:behaviors>
          <w:behavior w:val="content"/>
        </w:behaviors>
        <w:guid w:val="{3E620397-3564-41BA-818F-CC1D604E4772}"/>
      </w:docPartPr>
      <w:docPartBody>
        <w:p w:rsidR="00837EC8" w:rsidRDefault="00C7439A" w:rsidP="00C7439A">
          <w:pPr>
            <w:pStyle w:val="395C04CCFFCC457F937B543A6686FBF21"/>
          </w:pPr>
          <w:r w:rsidRPr="00FB2878">
            <w:rPr>
              <w:lang w:val="cy"/>
            </w:rPr>
            <w:t>Gludwch destun yma</w:t>
          </w:r>
        </w:p>
      </w:docPartBody>
    </w:docPart>
    <w:docPart>
      <w:docPartPr>
        <w:name w:val="B387145D483F4EE99825C4FF598FA491"/>
        <w:category>
          <w:name w:val="General"/>
          <w:gallery w:val="placeholder"/>
        </w:category>
        <w:types>
          <w:type w:val="bbPlcHdr"/>
        </w:types>
        <w:behaviors>
          <w:behavior w:val="content"/>
        </w:behaviors>
        <w:guid w:val="{41EFDAD9-5AA9-4DEE-AC8C-BC21B1D0F6B5}"/>
      </w:docPartPr>
      <w:docPartBody>
        <w:p w:rsidR="00837EC8" w:rsidRDefault="00C7439A" w:rsidP="00C7439A">
          <w:pPr>
            <w:pStyle w:val="B387145D483F4EE99825C4FF598FA491"/>
          </w:pPr>
          <w:r w:rsidRPr="00204508">
            <w:rPr>
              <w:rStyle w:val="PlaceholderText"/>
              <w:lang w:val="cy"/>
            </w:rPr>
            <w:t>Dewiswch eitem.</w:t>
          </w:r>
        </w:p>
      </w:docPartBody>
    </w:docPart>
    <w:docPart>
      <w:docPartPr>
        <w:name w:val="91CDA7F1315C4FEDBCDCD626DDC67377"/>
        <w:category>
          <w:name w:val="General"/>
          <w:gallery w:val="placeholder"/>
        </w:category>
        <w:types>
          <w:type w:val="bbPlcHdr"/>
        </w:types>
        <w:behaviors>
          <w:behavior w:val="content"/>
        </w:behaviors>
        <w:guid w:val="{47491C20-EDD7-49E4-85B3-4CD88AE37EA6}"/>
      </w:docPartPr>
      <w:docPartBody>
        <w:p w:rsidR="00837EC8" w:rsidRDefault="00C7439A" w:rsidP="00C7439A">
          <w:pPr>
            <w:pStyle w:val="91CDA7F1315C4FEDBCDCD626DDC67377"/>
          </w:pPr>
          <w:r w:rsidRPr="00204508">
            <w:rPr>
              <w:rStyle w:val="PlaceholderText"/>
              <w:lang w:val="cy"/>
            </w:rPr>
            <w:t>Dewiswch eitem.</w:t>
          </w:r>
        </w:p>
      </w:docPartBody>
    </w:docPart>
    <w:docPart>
      <w:docPartPr>
        <w:name w:val="ED75A3EC71DB4422A0EB652FBA1D18E9"/>
        <w:category>
          <w:name w:val="General"/>
          <w:gallery w:val="placeholder"/>
        </w:category>
        <w:types>
          <w:type w:val="bbPlcHdr"/>
        </w:types>
        <w:behaviors>
          <w:behavior w:val="content"/>
        </w:behaviors>
        <w:guid w:val="{A8E51017-F0DA-40C8-BAA0-B5E59B6E51EC}"/>
      </w:docPartPr>
      <w:docPartBody>
        <w:p w:rsidR="009C4621" w:rsidRDefault="00225699" w:rsidP="00225699">
          <w:pPr>
            <w:pStyle w:val="ED75A3EC71DB4422A0EB652FBA1D18E9"/>
          </w:pPr>
          <w:r>
            <w:t>Gludwch destun yma neu "ddim yn berthnasol"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67526"/>
    <w:rsid w:val="000C66F9"/>
    <w:rsid w:val="00160C0F"/>
    <w:rsid w:val="00166A3E"/>
    <w:rsid w:val="00225699"/>
    <w:rsid w:val="00276D7C"/>
    <w:rsid w:val="002C538E"/>
    <w:rsid w:val="002D431B"/>
    <w:rsid w:val="00545972"/>
    <w:rsid w:val="005C36ED"/>
    <w:rsid w:val="007A0670"/>
    <w:rsid w:val="00837EC8"/>
    <w:rsid w:val="00853FDF"/>
    <w:rsid w:val="008544DE"/>
    <w:rsid w:val="00885C9F"/>
    <w:rsid w:val="00950C59"/>
    <w:rsid w:val="009C4621"/>
    <w:rsid w:val="00B74D74"/>
    <w:rsid w:val="00B97D3A"/>
    <w:rsid w:val="00C7439A"/>
    <w:rsid w:val="00DA7432"/>
    <w:rsid w:val="00DE03C7"/>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9A"/>
    <w:rPr>
      <w:color w:val="3B3838" w:themeColor="background2" w:themeShade="40"/>
    </w:rPr>
  </w:style>
  <w:style w:type="paragraph" w:customStyle="1" w:styleId="DAD7045D038F4BEEA1D528D4AE0C527F10">
    <w:name w:val="DAD7045D038F4BEEA1D528D4AE0C527F10"/>
    <w:rsid w:val="00025C02"/>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A63AB5B990D64946A4E8C2DA0F2C7E25">
    <w:name w:val="A63AB5B990D64946A4E8C2DA0F2C7E25"/>
    <w:rsid w:val="00950C59"/>
  </w:style>
  <w:style w:type="paragraph" w:customStyle="1" w:styleId="25ECC7C91CD2417FB4B0F9AA886AF50012">
    <w:name w:val="25ECC7C91CD2417FB4B0F9AA886AF50012"/>
    <w:rsid w:val="00950C59"/>
    <w:pPr>
      <w:keepNext/>
      <w:keepLines/>
      <w:spacing w:before="240" w:after="0" w:line="360" w:lineRule="auto"/>
      <w:outlineLvl w:val="0"/>
    </w:pPr>
    <w:rPr>
      <w:rFonts w:asciiTheme="majorHAnsi" w:eastAsiaTheme="majorEastAsia" w:hAnsiTheme="majorHAnsi" w:cstheme="majorBidi"/>
      <w:color w:val="1F3864" w:themeColor="accent1" w:themeShade="80"/>
      <w:sz w:val="32"/>
      <w:szCs w:val="32"/>
      <w:lang w:val="en-US" w:eastAsia="en-US"/>
    </w:rPr>
  </w:style>
  <w:style w:type="paragraph" w:customStyle="1" w:styleId="6047A188F7CA41249DD46FAEEEB3A36C3">
    <w:name w:val="6047A188F7CA41249DD46FAEEEB3A36C3"/>
    <w:rsid w:val="00950C59"/>
    <w:pPr>
      <w:spacing w:after="0" w:line="360" w:lineRule="auto"/>
    </w:pPr>
    <w:rPr>
      <w:rFonts w:eastAsiaTheme="minorHAnsi"/>
      <w:sz w:val="24"/>
      <w:lang w:val="en-US" w:eastAsia="en-US"/>
    </w:rPr>
  </w:style>
  <w:style w:type="paragraph" w:customStyle="1" w:styleId="34D3DA6C4ABB4308B2D53554824F836F6">
    <w:name w:val="34D3DA6C4ABB4308B2D53554824F836F6"/>
    <w:rsid w:val="00950C59"/>
    <w:pPr>
      <w:spacing w:after="0" w:line="360" w:lineRule="auto"/>
    </w:pPr>
    <w:rPr>
      <w:rFonts w:eastAsiaTheme="minorHAnsi"/>
      <w:sz w:val="24"/>
      <w:lang w:val="en-US" w:eastAsia="en-US"/>
    </w:rPr>
  </w:style>
  <w:style w:type="paragraph" w:customStyle="1" w:styleId="3CD1CBC222EC4EA9B57032D377C07CF16">
    <w:name w:val="3CD1CBC222EC4EA9B57032D377C07CF16"/>
    <w:rsid w:val="00950C59"/>
    <w:pPr>
      <w:spacing w:after="0" w:line="360" w:lineRule="auto"/>
    </w:pPr>
    <w:rPr>
      <w:rFonts w:eastAsiaTheme="minorHAnsi"/>
      <w:sz w:val="24"/>
      <w:lang w:val="en-US" w:eastAsia="en-US"/>
    </w:rPr>
  </w:style>
  <w:style w:type="paragraph" w:customStyle="1" w:styleId="49708DB6E2D147298F8259756474F0306">
    <w:name w:val="49708DB6E2D147298F8259756474F0306"/>
    <w:rsid w:val="00950C59"/>
    <w:pPr>
      <w:spacing w:after="0" w:line="360" w:lineRule="auto"/>
    </w:pPr>
    <w:rPr>
      <w:rFonts w:eastAsiaTheme="minorHAnsi"/>
      <w:sz w:val="24"/>
      <w:lang w:val="en-US" w:eastAsia="en-US"/>
    </w:rPr>
  </w:style>
  <w:style w:type="paragraph" w:customStyle="1" w:styleId="F8880C3E325F4CF1A6D3327FFCF4CE676">
    <w:name w:val="F8880C3E325F4CF1A6D3327FFCF4CE676"/>
    <w:rsid w:val="00950C59"/>
    <w:pPr>
      <w:spacing w:after="0" w:line="360" w:lineRule="auto"/>
    </w:pPr>
    <w:rPr>
      <w:rFonts w:eastAsiaTheme="minorHAnsi"/>
      <w:sz w:val="24"/>
      <w:lang w:val="en-US" w:eastAsia="en-US"/>
    </w:rPr>
  </w:style>
  <w:style w:type="paragraph" w:customStyle="1" w:styleId="DEDD33C7FA974B3C8C9F8D74B8CEB63E6">
    <w:name w:val="DEDD33C7FA974B3C8C9F8D74B8CEB63E6"/>
    <w:rsid w:val="00950C59"/>
    <w:pPr>
      <w:spacing w:after="0" w:line="360" w:lineRule="auto"/>
    </w:pPr>
    <w:rPr>
      <w:rFonts w:eastAsiaTheme="minorHAnsi"/>
      <w:sz w:val="24"/>
      <w:lang w:val="en-US" w:eastAsia="en-US"/>
    </w:rPr>
  </w:style>
  <w:style w:type="paragraph" w:customStyle="1" w:styleId="D67B35D7EFF049DF9C685DEDDC17E9795">
    <w:name w:val="D67B35D7EFF049DF9C685DEDDC17E9795"/>
    <w:rsid w:val="00950C59"/>
    <w:pPr>
      <w:spacing w:after="0" w:line="360" w:lineRule="auto"/>
    </w:pPr>
    <w:rPr>
      <w:rFonts w:eastAsiaTheme="minorHAnsi"/>
      <w:sz w:val="24"/>
      <w:lang w:val="en-US" w:eastAsia="en-US"/>
    </w:rPr>
  </w:style>
  <w:style w:type="paragraph" w:customStyle="1" w:styleId="A87D648A328542B1A63B6416542DFBFD4">
    <w:name w:val="A87D648A328542B1A63B6416542DFBFD4"/>
    <w:rsid w:val="00950C59"/>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3">
    <w:name w:val="3A0048A26DDF4510A043025F58F080D413"/>
    <w:rsid w:val="00950C59"/>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2">
    <w:name w:val="71D6ED0868EF433B851294D9CA21BD792"/>
    <w:rsid w:val="00950C59"/>
    <w:pPr>
      <w:spacing w:after="0" w:line="360" w:lineRule="auto"/>
    </w:pPr>
    <w:rPr>
      <w:rFonts w:eastAsiaTheme="minorHAnsi"/>
      <w:sz w:val="24"/>
      <w:lang w:val="en-US" w:eastAsia="en-US"/>
    </w:rPr>
  </w:style>
  <w:style w:type="paragraph" w:customStyle="1" w:styleId="D2E504CAF1014F20AE18DDBA4B487DC62">
    <w:name w:val="D2E504CAF1014F20AE18DDBA4B487DC62"/>
    <w:rsid w:val="00950C59"/>
    <w:pPr>
      <w:spacing w:after="0" w:line="360" w:lineRule="auto"/>
    </w:pPr>
    <w:rPr>
      <w:rFonts w:eastAsiaTheme="minorHAnsi"/>
      <w:sz w:val="24"/>
      <w:lang w:val="en-US" w:eastAsia="en-US"/>
    </w:rPr>
  </w:style>
  <w:style w:type="paragraph" w:customStyle="1" w:styleId="10C6E644FF594FC9A28964B8378543FA2">
    <w:name w:val="10C6E644FF594FC9A28964B8378543FA2"/>
    <w:rsid w:val="00950C59"/>
    <w:pPr>
      <w:spacing w:after="0" w:line="360" w:lineRule="auto"/>
    </w:pPr>
    <w:rPr>
      <w:rFonts w:eastAsiaTheme="minorHAnsi"/>
      <w:sz w:val="24"/>
      <w:lang w:val="en-US" w:eastAsia="en-US"/>
    </w:rPr>
  </w:style>
  <w:style w:type="paragraph" w:customStyle="1" w:styleId="92B0F9A6749C400BA0B07F648632A8515">
    <w:name w:val="92B0F9A6749C400BA0B07F648632A8515"/>
    <w:rsid w:val="00950C59"/>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11">
    <w:name w:val="2C33CBE2243A4349B3DE99F4CD97771611"/>
    <w:rsid w:val="00950C59"/>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2">
    <w:name w:val="6FCBAAACF4794645B7A0D2BF9624316C2"/>
    <w:rsid w:val="00950C59"/>
    <w:pPr>
      <w:spacing w:after="0" w:line="360" w:lineRule="auto"/>
    </w:pPr>
    <w:rPr>
      <w:rFonts w:eastAsiaTheme="minorHAnsi"/>
      <w:sz w:val="24"/>
      <w:lang w:val="en-US" w:eastAsia="en-US"/>
    </w:rPr>
  </w:style>
  <w:style w:type="paragraph" w:customStyle="1" w:styleId="C9163DBEBEA544A195AF5F56249736F82">
    <w:name w:val="C9163DBEBEA544A195AF5F56249736F82"/>
    <w:rsid w:val="00950C59"/>
    <w:pPr>
      <w:spacing w:after="0" w:line="360" w:lineRule="auto"/>
    </w:pPr>
    <w:rPr>
      <w:rFonts w:eastAsiaTheme="minorHAnsi"/>
      <w:sz w:val="24"/>
      <w:lang w:val="en-US" w:eastAsia="en-US"/>
    </w:rPr>
  </w:style>
  <w:style w:type="paragraph" w:customStyle="1" w:styleId="624740FA3ABF4888AD28DD3F9238CF662">
    <w:name w:val="624740FA3ABF4888AD28DD3F9238CF662"/>
    <w:rsid w:val="00950C59"/>
    <w:pPr>
      <w:spacing w:after="0" w:line="360" w:lineRule="auto"/>
    </w:pPr>
    <w:rPr>
      <w:rFonts w:eastAsiaTheme="minorHAnsi"/>
      <w:sz w:val="24"/>
      <w:lang w:val="en-US" w:eastAsia="en-US"/>
    </w:rPr>
  </w:style>
  <w:style w:type="paragraph" w:customStyle="1" w:styleId="52E9DB3D555B42C899119215532976B65">
    <w:name w:val="52E9DB3D555B42C899119215532976B65"/>
    <w:rsid w:val="00950C59"/>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11">
    <w:name w:val="8DD7407F3FB2422CBBD2EDF249D3857E11"/>
    <w:rsid w:val="00950C59"/>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2">
    <w:name w:val="0C8B16D3CFCA40BC9E07286C9D5D2F962"/>
    <w:rsid w:val="00950C59"/>
    <w:pPr>
      <w:spacing w:after="0" w:line="360" w:lineRule="auto"/>
    </w:pPr>
    <w:rPr>
      <w:rFonts w:eastAsiaTheme="minorHAnsi"/>
      <w:sz w:val="24"/>
      <w:lang w:val="en-US" w:eastAsia="en-US"/>
    </w:rPr>
  </w:style>
  <w:style w:type="paragraph" w:customStyle="1" w:styleId="BE9F5D6FCF6B47BB865AE5A53B7C41DA2">
    <w:name w:val="BE9F5D6FCF6B47BB865AE5A53B7C41DA2"/>
    <w:rsid w:val="00950C59"/>
    <w:pPr>
      <w:spacing w:after="0" w:line="360" w:lineRule="auto"/>
    </w:pPr>
    <w:rPr>
      <w:rFonts w:eastAsiaTheme="minorHAnsi"/>
      <w:sz w:val="24"/>
      <w:lang w:val="en-US" w:eastAsia="en-US"/>
    </w:rPr>
  </w:style>
  <w:style w:type="paragraph" w:customStyle="1" w:styleId="737767C7280C4CD389AC17E881D69A762">
    <w:name w:val="737767C7280C4CD389AC17E881D69A762"/>
    <w:rsid w:val="00950C59"/>
    <w:pPr>
      <w:spacing w:after="0" w:line="360" w:lineRule="auto"/>
    </w:pPr>
    <w:rPr>
      <w:rFonts w:eastAsiaTheme="minorHAnsi"/>
      <w:sz w:val="24"/>
      <w:lang w:val="en-US" w:eastAsia="en-US"/>
    </w:rPr>
  </w:style>
  <w:style w:type="paragraph" w:customStyle="1" w:styleId="EBAF1A77925B4774BB7C5DAEDCEA8EE011">
    <w:name w:val="EBAF1A77925B4774BB7C5DAEDCEA8EE011"/>
    <w:rsid w:val="00950C59"/>
    <w:pPr>
      <w:spacing w:after="0" w:line="360" w:lineRule="auto"/>
    </w:pPr>
    <w:rPr>
      <w:rFonts w:eastAsiaTheme="minorHAnsi"/>
      <w:sz w:val="24"/>
      <w:lang w:val="en-US" w:eastAsia="en-US"/>
    </w:rPr>
  </w:style>
  <w:style w:type="paragraph" w:customStyle="1" w:styleId="89D42E65DED045E596A1E1F7B43B6C6211">
    <w:name w:val="89D42E65DED045E596A1E1F7B43B6C6211"/>
    <w:rsid w:val="00950C59"/>
    <w:pPr>
      <w:spacing w:after="0" w:line="360" w:lineRule="auto"/>
    </w:pPr>
    <w:rPr>
      <w:rFonts w:eastAsiaTheme="minorHAnsi"/>
      <w:sz w:val="24"/>
      <w:lang w:val="en-US" w:eastAsia="en-US"/>
    </w:rPr>
  </w:style>
  <w:style w:type="paragraph" w:customStyle="1" w:styleId="CFEC66FB03BB44F5BA5C8843AB2F3B7611">
    <w:name w:val="CFEC66FB03BB44F5BA5C8843AB2F3B7611"/>
    <w:rsid w:val="00950C59"/>
    <w:pPr>
      <w:spacing w:after="0" w:line="360" w:lineRule="auto"/>
    </w:pPr>
    <w:rPr>
      <w:rFonts w:eastAsiaTheme="minorHAnsi"/>
      <w:sz w:val="24"/>
      <w:lang w:val="en-US" w:eastAsia="en-US"/>
    </w:rPr>
  </w:style>
  <w:style w:type="paragraph" w:customStyle="1" w:styleId="B56C5E2D120A4448B24C231F3DACFAEA11">
    <w:name w:val="B56C5E2D120A4448B24C231F3DACFAEA11"/>
    <w:rsid w:val="00950C59"/>
    <w:pPr>
      <w:spacing w:after="0" w:line="360" w:lineRule="auto"/>
    </w:pPr>
    <w:rPr>
      <w:rFonts w:eastAsiaTheme="minorHAnsi"/>
      <w:sz w:val="24"/>
      <w:lang w:val="en-US" w:eastAsia="en-US"/>
    </w:rPr>
  </w:style>
  <w:style w:type="paragraph" w:customStyle="1" w:styleId="6047A188F7CA41249DD46FAEEEB3A36C">
    <w:name w:val="6047A188F7CA41249DD46FAEEEB3A36C"/>
    <w:rsid w:val="00C7439A"/>
    <w:pPr>
      <w:spacing w:after="0" w:line="360" w:lineRule="auto"/>
    </w:pPr>
    <w:rPr>
      <w:rFonts w:eastAsiaTheme="minorHAnsi"/>
      <w:sz w:val="24"/>
      <w:lang w:val="en-US" w:eastAsia="en-US"/>
    </w:rPr>
  </w:style>
  <w:style w:type="paragraph" w:customStyle="1" w:styleId="3CD1CBC222EC4EA9B57032D377C07CF1">
    <w:name w:val="3CD1CBC222EC4EA9B57032D377C07CF1"/>
    <w:rsid w:val="00C7439A"/>
    <w:pPr>
      <w:spacing w:after="0" w:line="360" w:lineRule="auto"/>
    </w:pPr>
    <w:rPr>
      <w:rFonts w:eastAsiaTheme="minorHAnsi"/>
      <w:sz w:val="24"/>
      <w:lang w:val="en-US" w:eastAsia="en-US"/>
    </w:rPr>
  </w:style>
  <w:style w:type="paragraph" w:customStyle="1" w:styleId="F8880C3E325F4CF1A6D3327FFCF4CE67">
    <w:name w:val="F8880C3E325F4CF1A6D3327FFCF4CE67"/>
    <w:rsid w:val="00C7439A"/>
    <w:pPr>
      <w:spacing w:after="0" w:line="360" w:lineRule="auto"/>
    </w:pPr>
    <w:rPr>
      <w:rFonts w:eastAsiaTheme="minorHAnsi"/>
      <w:sz w:val="24"/>
      <w:lang w:val="en-US" w:eastAsia="en-US"/>
    </w:rPr>
  </w:style>
  <w:style w:type="paragraph" w:customStyle="1" w:styleId="D67B35D7EFF049DF9C685DEDDC17E979">
    <w:name w:val="D67B35D7EFF049DF9C685DEDDC17E979"/>
    <w:rsid w:val="00C7439A"/>
    <w:pPr>
      <w:spacing w:after="0" w:line="360" w:lineRule="auto"/>
    </w:pPr>
    <w:rPr>
      <w:rFonts w:eastAsiaTheme="minorHAnsi"/>
      <w:sz w:val="24"/>
      <w:lang w:val="en-US" w:eastAsia="en-US"/>
    </w:rPr>
  </w:style>
  <w:style w:type="paragraph" w:customStyle="1" w:styleId="A87D648A328542B1A63B6416542DFBFD">
    <w:name w:val="A87D648A328542B1A63B6416542DFBFD"/>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
    <w:name w:val="3A0048A26DDF4510A043025F58F080D4"/>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
    <w:name w:val="71D6ED0868EF433B851294D9CA21BD79"/>
    <w:rsid w:val="00C7439A"/>
    <w:pPr>
      <w:spacing w:after="0" w:line="360" w:lineRule="auto"/>
    </w:pPr>
    <w:rPr>
      <w:rFonts w:eastAsiaTheme="minorHAnsi"/>
      <w:sz w:val="24"/>
      <w:lang w:val="en-US" w:eastAsia="en-US"/>
    </w:rPr>
  </w:style>
  <w:style w:type="paragraph" w:customStyle="1" w:styleId="D2E504CAF1014F20AE18DDBA4B487DC6">
    <w:name w:val="D2E504CAF1014F20AE18DDBA4B487DC6"/>
    <w:rsid w:val="00C7439A"/>
    <w:pPr>
      <w:spacing w:after="0" w:line="360" w:lineRule="auto"/>
    </w:pPr>
    <w:rPr>
      <w:rFonts w:eastAsiaTheme="minorHAnsi"/>
      <w:sz w:val="24"/>
      <w:lang w:val="en-US" w:eastAsia="en-US"/>
    </w:rPr>
  </w:style>
  <w:style w:type="paragraph" w:customStyle="1" w:styleId="92B0F9A6749C400BA0B07F648632A851">
    <w:name w:val="92B0F9A6749C400BA0B07F648632A85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
    <w:name w:val="2C33CBE2243A4349B3DE99F4CD977716"/>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
    <w:name w:val="6FCBAAACF4794645B7A0D2BF9624316C"/>
    <w:rsid w:val="00C7439A"/>
    <w:pPr>
      <w:spacing w:after="0" w:line="360" w:lineRule="auto"/>
    </w:pPr>
    <w:rPr>
      <w:rFonts w:eastAsiaTheme="minorHAnsi"/>
      <w:sz w:val="24"/>
      <w:lang w:val="en-US" w:eastAsia="en-US"/>
    </w:rPr>
  </w:style>
  <w:style w:type="paragraph" w:customStyle="1" w:styleId="C9163DBEBEA544A195AF5F56249736F8">
    <w:name w:val="C9163DBEBEA544A195AF5F56249736F8"/>
    <w:rsid w:val="00C7439A"/>
    <w:pPr>
      <w:spacing w:after="0" w:line="360" w:lineRule="auto"/>
    </w:pPr>
    <w:rPr>
      <w:rFonts w:eastAsiaTheme="minorHAnsi"/>
      <w:sz w:val="24"/>
      <w:lang w:val="en-US" w:eastAsia="en-US"/>
    </w:rPr>
  </w:style>
  <w:style w:type="paragraph" w:customStyle="1" w:styleId="624740FA3ABF4888AD28DD3F9238CF66">
    <w:name w:val="624740FA3ABF4888AD28DD3F9238CF66"/>
    <w:rsid w:val="00C7439A"/>
    <w:pPr>
      <w:spacing w:after="0" w:line="360" w:lineRule="auto"/>
    </w:pPr>
    <w:rPr>
      <w:rFonts w:eastAsiaTheme="minorHAnsi"/>
      <w:sz w:val="24"/>
      <w:lang w:val="en-US" w:eastAsia="en-US"/>
    </w:rPr>
  </w:style>
  <w:style w:type="paragraph" w:customStyle="1" w:styleId="52E9DB3D555B42C899119215532976B6">
    <w:name w:val="52E9DB3D555B42C899119215532976B6"/>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
    <w:name w:val="8DD7407F3FB2422CBBD2EDF249D3857E"/>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
    <w:name w:val="0C8B16D3CFCA40BC9E07286C9D5D2F96"/>
    <w:rsid w:val="00C7439A"/>
    <w:pPr>
      <w:spacing w:after="0" w:line="360" w:lineRule="auto"/>
    </w:pPr>
    <w:rPr>
      <w:rFonts w:eastAsiaTheme="minorHAnsi"/>
      <w:sz w:val="24"/>
      <w:lang w:val="en-US" w:eastAsia="en-US"/>
    </w:rPr>
  </w:style>
  <w:style w:type="paragraph" w:customStyle="1" w:styleId="BE9F5D6FCF6B47BB865AE5A53B7C41DA">
    <w:name w:val="BE9F5D6FCF6B47BB865AE5A53B7C41DA"/>
    <w:rsid w:val="00C7439A"/>
    <w:pPr>
      <w:spacing w:after="0" w:line="360" w:lineRule="auto"/>
    </w:pPr>
    <w:rPr>
      <w:rFonts w:eastAsiaTheme="minorHAnsi"/>
      <w:sz w:val="24"/>
      <w:lang w:val="en-US" w:eastAsia="en-US"/>
    </w:rPr>
  </w:style>
  <w:style w:type="paragraph" w:customStyle="1" w:styleId="737767C7280C4CD389AC17E881D69A76">
    <w:name w:val="737767C7280C4CD389AC17E881D69A76"/>
    <w:rsid w:val="00C7439A"/>
    <w:pPr>
      <w:spacing w:after="0" w:line="360" w:lineRule="auto"/>
    </w:pPr>
    <w:rPr>
      <w:rFonts w:eastAsiaTheme="minorHAnsi"/>
      <w:sz w:val="24"/>
      <w:lang w:val="en-US" w:eastAsia="en-US"/>
    </w:rPr>
  </w:style>
  <w:style w:type="paragraph" w:customStyle="1" w:styleId="EBAF1A77925B4774BB7C5DAEDCEA8EE0">
    <w:name w:val="EBAF1A77925B4774BB7C5DAEDCEA8EE0"/>
    <w:rsid w:val="00C7439A"/>
    <w:pPr>
      <w:spacing w:after="0" w:line="360" w:lineRule="auto"/>
    </w:pPr>
    <w:rPr>
      <w:rFonts w:eastAsiaTheme="minorHAnsi"/>
      <w:sz w:val="24"/>
      <w:lang w:val="en-US" w:eastAsia="en-US"/>
    </w:rPr>
  </w:style>
  <w:style w:type="paragraph" w:customStyle="1" w:styleId="89D42E65DED045E596A1E1F7B43B6C62">
    <w:name w:val="89D42E65DED045E596A1E1F7B43B6C62"/>
    <w:rsid w:val="00C7439A"/>
    <w:pPr>
      <w:spacing w:after="0" w:line="360" w:lineRule="auto"/>
    </w:pPr>
    <w:rPr>
      <w:rFonts w:eastAsiaTheme="minorHAnsi"/>
      <w:sz w:val="24"/>
      <w:lang w:val="en-US" w:eastAsia="en-US"/>
    </w:rPr>
  </w:style>
  <w:style w:type="paragraph" w:customStyle="1" w:styleId="CFEC66FB03BB44F5BA5C8843AB2F3B76">
    <w:name w:val="CFEC66FB03BB44F5BA5C8843AB2F3B76"/>
    <w:rsid w:val="00C7439A"/>
    <w:pPr>
      <w:spacing w:after="0" w:line="360" w:lineRule="auto"/>
    </w:pPr>
    <w:rPr>
      <w:rFonts w:eastAsiaTheme="minorHAnsi"/>
      <w:sz w:val="24"/>
      <w:lang w:val="en-US" w:eastAsia="en-US"/>
    </w:rPr>
  </w:style>
  <w:style w:type="paragraph" w:customStyle="1" w:styleId="B56C5E2D120A4448B24C231F3DACFAEA">
    <w:name w:val="B56C5E2D120A4448B24C231F3DACFAEA"/>
    <w:rsid w:val="00C7439A"/>
    <w:pPr>
      <w:spacing w:after="0" w:line="360" w:lineRule="auto"/>
    </w:pPr>
    <w:rPr>
      <w:rFonts w:eastAsiaTheme="minorHAnsi"/>
      <w:sz w:val="24"/>
      <w:lang w:val="en-US" w:eastAsia="en-US"/>
    </w:rPr>
  </w:style>
  <w:style w:type="paragraph" w:customStyle="1" w:styleId="6047A188F7CA41249DD46FAEEEB3A36C1">
    <w:name w:val="6047A188F7CA41249DD46FAEEEB3A36C1"/>
    <w:rsid w:val="00C7439A"/>
    <w:pPr>
      <w:spacing w:after="0" w:line="360" w:lineRule="auto"/>
    </w:pPr>
    <w:rPr>
      <w:rFonts w:eastAsiaTheme="minorHAnsi"/>
      <w:sz w:val="24"/>
      <w:lang w:val="en-US" w:eastAsia="en-US"/>
    </w:rPr>
  </w:style>
  <w:style w:type="paragraph" w:customStyle="1" w:styleId="3CD1CBC222EC4EA9B57032D377C07CF11">
    <w:name w:val="3CD1CBC222EC4EA9B57032D377C07CF11"/>
    <w:rsid w:val="00C7439A"/>
    <w:pPr>
      <w:spacing w:after="0" w:line="360" w:lineRule="auto"/>
    </w:pPr>
    <w:rPr>
      <w:rFonts w:eastAsiaTheme="minorHAnsi"/>
      <w:sz w:val="24"/>
      <w:lang w:val="en-US" w:eastAsia="en-US"/>
    </w:rPr>
  </w:style>
  <w:style w:type="paragraph" w:customStyle="1" w:styleId="F8880C3E325F4CF1A6D3327FFCF4CE671">
    <w:name w:val="F8880C3E325F4CF1A6D3327FFCF4CE671"/>
    <w:rsid w:val="00C7439A"/>
    <w:pPr>
      <w:spacing w:after="0" w:line="360" w:lineRule="auto"/>
    </w:pPr>
    <w:rPr>
      <w:rFonts w:eastAsiaTheme="minorHAnsi"/>
      <w:sz w:val="24"/>
      <w:lang w:val="en-US" w:eastAsia="en-US"/>
    </w:rPr>
  </w:style>
  <w:style w:type="paragraph" w:customStyle="1" w:styleId="D67B35D7EFF049DF9C685DEDDC17E9791">
    <w:name w:val="D67B35D7EFF049DF9C685DEDDC17E9791"/>
    <w:rsid w:val="00C7439A"/>
    <w:pPr>
      <w:spacing w:after="0" w:line="360" w:lineRule="auto"/>
    </w:pPr>
    <w:rPr>
      <w:rFonts w:eastAsiaTheme="minorHAnsi"/>
      <w:sz w:val="24"/>
      <w:lang w:val="en-US" w:eastAsia="en-US"/>
    </w:rPr>
  </w:style>
  <w:style w:type="paragraph" w:customStyle="1" w:styleId="A87D648A328542B1A63B6416542DFBFD1">
    <w:name w:val="A87D648A328542B1A63B6416542DFBFD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
    <w:name w:val="3A0048A26DDF4510A043025F58F080D4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1">
    <w:name w:val="71D6ED0868EF433B851294D9CA21BD791"/>
    <w:rsid w:val="00C7439A"/>
    <w:pPr>
      <w:spacing w:after="0" w:line="360" w:lineRule="auto"/>
    </w:pPr>
    <w:rPr>
      <w:rFonts w:eastAsiaTheme="minorHAnsi"/>
      <w:sz w:val="24"/>
      <w:lang w:val="en-US" w:eastAsia="en-US"/>
    </w:rPr>
  </w:style>
  <w:style w:type="paragraph" w:customStyle="1" w:styleId="D2E504CAF1014F20AE18DDBA4B487DC61">
    <w:name w:val="D2E504CAF1014F20AE18DDBA4B487DC61"/>
    <w:rsid w:val="00C7439A"/>
    <w:pPr>
      <w:spacing w:after="0" w:line="360" w:lineRule="auto"/>
    </w:pPr>
    <w:rPr>
      <w:rFonts w:eastAsiaTheme="minorHAnsi"/>
      <w:sz w:val="24"/>
      <w:lang w:val="en-US" w:eastAsia="en-US"/>
    </w:rPr>
  </w:style>
  <w:style w:type="paragraph" w:customStyle="1" w:styleId="92B0F9A6749C400BA0B07F648632A8511">
    <w:name w:val="92B0F9A6749C400BA0B07F648632A851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1">
    <w:name w:val="2C33CBE2243A4349B3DE99F4CD977716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1">
    <w:name w:val="6FCBAAACF4794645B7A0D2BF9624316C1"/>
    <w:rsid w:val="00C7439A"/>
    <w:pPr>
      <w:spacing w:after="0" w:line="360" w:lineRule="auto"/>
    </w:pPr>
    <w:rPr>
      <w:rFonts w:eastAsiaTheme="minorHAnsi"/>
      <w:sz w:val="24"/>
      <w:lang w:val="en-US" w:eastAsia="en-US"/>
    </w:rPr>
  </w:style>
  <w:style w:type="paragraph" w:customStyle="1" w:styleId="C9163DBEBEA544A195AF5F56249736F81">
    <w:name w:val="C9163DBEBEA544A195AF5F56249736F81"/>
    <w:rsid w:val="00C7439A"/>
    <w:pPr>
      <w:spacing w:after="0" w:line="360" w:lineRule="auto"/>
    </w:pPr>
    <w:rPr>
      <w:rFonts w:eastAsiaTheme="minorHAnsi"/>
      <w:sz w:val="24"/>
      <w:lang w:val="en-US" w:eastAsia="en-US"/>
    </w:rPr>
  </w:style>
  <w:style w:type="paragraph" w:customStyle="1" w:styleId="624740FA3ABF4888AD28DD3F9238CF661">
    <w:name w:val="624740FA3ABF4888AD28DD3F9238CF661"/>
    <w:rsid w:val="00C7439A"/>
    <w:pPr>
      <w:spacing w:after="0" w:line="360" w:lineRule="auto"/>
    </w:pPr>
    <w:rPr>
      <w:rFonts w:eastAsiaTheme="minorHAnsi"/>
      <w:sz w:val="24"/>
      <w:lang w:val="en-US" w:eastAsia="en-US"/>
    </w:rPr>
  </w:style>
  <w:style w:type="paragraph" w:customStyle="1" w:styleId="52E9DB3D555B42C899119215532976B61">
    <w:name w:val="52E9DB3D555B42C899119215532976B6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1">
    <w:name w:val="8DD7407F3FB2422CBBD2EDF249D3857E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1">
    <w:name w:val="0C8B16D3CFCA40BC9E07286C9D5D2F961"/>
    <w:rsid w:val="00C7439A"/>
    <w:pPr>
      <w:spacing w:after="0" w:line="360" w:lineRule="auto"/>
    </w:pPr>
    <w:rPr>
      <w:rFonts w:eastAsiaTheme="minorHAnsi"/>
      <w:sz w:val="24"/>
      <w:lang w:val="en-US" w:eastAsia="en-US"/>
    </w:rPr>
  </w:style>
  <w:style w:type="paragraph" w:customStyle="1" w:styleId="BE9F5D6FCF6B47BB865AE5A53B7C41DA1">
    <w:name w:val="BE9F5D6FCF6B47BB865AE5A53B7C41DA1"/>
    <w:rsid w:val="00C7439A"/>
    <w:pPr>
      <w:spacing w:after="0" w:line="360" w:lineRule="auto"/>
    </w:pPr>
    <w:rPr>
      <w:rFonts w:eastAsiaTheme="minorHAnsi"/>
      <w:sz w:val="24"/>
      <w:lang w:val="en-US" w:eastAsia="en-US"/>
    </w:rPr>
  </w:style>
  <w:style w:type="paragraph" w:customStyle="1" w:styleId="737767C7280C4CD389AC17E881D69A761">
    <w:name w:val="737767C7280C4CD389AC17E881D69A761"/>
    <w:rsid w:val="00C7439A"/>
    <w:pPr>
      <w:spacing w:after="0" w:line="360" w:lineRule="auto"/>
    </w:pPr>
    <w:rPr>
      <w:rFonts w:eastAsiaTheme="minorHAnsi"/>
      <w:sz w:val="24"/>
      <w:lang w:val="en-US" w:eastAsia="en-US"/>
    </w:rPr>
  </w:style>
  <w:style w:type="paragraph" w:customStyle="1" w:styleId="EBAF1A77925B4774BB7C5DAEDCEA8EE01">
    <w:name w:val="EBAF1A77925B4774BB7C5DAEDCEA8EE01"/>
    <w:rsid w:val="00C7439A"/>
    <w:pPr>
      <w:spacing w:after="0" w:line="360" w:lineRule="auto"/>
    </w:pPr>
    <w:rPr>
      <w:rFonts w:eastAsiaTheme="minorHAnsi"/>
      <w:sz w:val="24"/>
      <w:lang w:val="en-US" w:eastAsia="en-US"/>
    </w:rPr>
  </w:style>
  <w:style w:type="paragraph" w:customStyle="1" w:styleId="89D42E65DED045E596A1E1F7B43B6C621">
    <w:name w:val="89D42E65DED045E596A1E1F7B43B6C621"/>
    <w:rsid w:val="00C7439A"/>
    <w:pPr>
      <w:spacing w:after="0" w:line="360" w:lineRule="auto"/>
    </w:pPr>
    <w:rPr>
      <w:rFonts w:eastAsiaTheme="minorHAnsi"/>
      <w:sz w:val="24"/>
      <w:lang w:val="en-US" w:eastAsia="en-US"/>
    </w:rPr>
  </w:style>
  <w:style w:type="paragraph" w:customStyle="1" w:styleId="CFEC66FB03BB44F5BA5C8843AB2F3B761">
    <w:name w:val="CFEC66FB03BB44F5BA5C8843AB2F3B761"/>
    <w:rsid w:val="00C7439A"/>
    <w:pPr>
      <w:spacing w:after="0" w:line="360" w:lineRule="auto"/>
    </w:pPr>
    <w:rPr>
      <w:rFonts w:eastAsiaTheme="minorHAnsi"/>
      <w:sz w:val="24"/>
      <w:lang w:val="en-US" w:eastAsia="en-US"/>
    </w:rPr>
  </w:style>
  <w:style w:type="paragraph" w:customStyle="1" w:styleId="B56C5E2D120A4448B24C231F3DACFAEA1">
    <w:name w:val="B56C5E2D120A4448B24C231F3DACFAEA1"/>
    <w:rsid w:val="00C7439A"/>
    <w:pPr>
      <w:spacing w:after="0" w:line="360" w:lineRule="auto"/>
    </w:pPr>
    <w:rPr>
      <w:rFonts w:eastAsiaTheme="minorHAnsi"/>
      <w:sz w:val="24"/>
      <w:lang w:val="en-US" w:eastAsia="en-US"/>
    </w:rPr>
  </w:style>
  <w:style w:type="paragraph" w:customStyle="1" w:styleId="7D01937DB2DE4DE6879A4FFCA2159962">
    <w:name w:val="7D01937DB2DE4DE6879A4FFCA2159962"/>
    <w:rsid w:val="00C7439A"/>
  </w:style>
  <w:style w:type="paragraph" w:customStyle="1" w:styleId="6047A188F7CA41249DD46FAEEEB3A36C2">
    <w:name w:val="6047A188F7CA41249DD46FAEEEB3A36C2"/>
    <w:rsid w:val="00C7439A"/>
    <w:pPr>
      <w:spacing w:after="0" w:line="360" w:lineRule="auto"/>
    </w:pPr>
    <w:rPr>
      <w:rFonts w:eastAsiaTheme="minorHAnsi"/>
      <w:sz w:val="24"/>
      <w:lang w:val="en-US" w:eastAsia="en-US"/>
    </w:rPr>
  </w:style>
  <w:style w:type="paragraph" w:customStyle="1" w:styleId="894BCE4A112F4799AF82EAEAF0C57F09">
    <w:name w:val="894BCE4A112F4799AF82EAEAF0C57F09"/>
    <w:rsid w:val="00C7439A"/>
    <w:pPr>
      <w:spacing w:after="0" w:line="360" w:lineRule="auto"/>
    </w:pPr>
    <w:rPr>
      <w:rFonts w:eastAsiaTheme="minorHAnsi"/>
      <w:sz w:val="24"/>
      <w:lang w:val="en-US" w:eastAsia="en-US"/>
    </w:rPr>
  </w:style>
  <w:style w:type="paragraph" w:customStyle="1" w:styleId="3CD1CBC222EC4EA9B57032D377C07CF12">
    <w:name w:val="3CD1CBC222EC4EA9B57032D377C07CF12"/>
    <w:rsid w:val="00C7439A"/>
    <w:pPr>
      <w:spacing w:after="0" w:line="360" w:lineRule="auto"/>
    </w:pPr>
    <w:rPr>
      <w:rFonts w:eastAsiaTheme="minorHAnsi"/>
      <w:sz w:val="24"/>
      <w:lang w:val="en-US" w:eastAsia="en-US"/>
    </w:rPr>
  </w:style>
  <w:style w:type="paragraph" w:customStyle="1" w:styleId="DFA82F523747429397E9EE6F19ABDD4C">
    <w:name w:val="DFA82F523747429397E9EE6F19ABDD4C"/>
    <w:rsid w:val="00C7439A"/>
    <w:pPr>
      <w:spacing w:after="0" w:line="360" w:lineRule="auto"/>
    </w:pPr>
    <w:rPr>
      <w:rFonts w:eastAsiaTheme="minorHAnsi"/>
      <w:sz w:val="24"/>
      <w:lang w:val="en-US" w:eastAsia="en-US"/>
    </w:rPr>
  </w:style>
  <w:style w:type="paragraph" w:customStyle="1" w:styleId="F8880C3E325F4CF1A6D3327FFCF4CE672">
    <w:name w:val="F8880C3E325F4CF1A6D3327FFCF4CE672"/>
    <w:rsid w:val="00C7439A"/>
    <w:pPr>
      <w:spacing w:after="0" w:line="360" w:lineRule="auto"/>
    </w:pPr>
    <w:rPr>
      <w:rFonts w:eastAsiaTheme="minorHAnsi"/>
      <w:sz w:val="24"/>
      <w:lang w:val="en-US" w:eastAsia="en-US"/>
    </w:rPr>
  </w:style>
  <w:style w:type="paragraph" w:customStyle="1" w:styleId="D67B35D7EFF049DF9C685DEDDC17E9792">
    <w:name w:val="D67B35D7EFF049DF9C685DEDDC17E9792"/>
    <w:rsid w:val="00C7439A"/>
    <w:pPr>
      <w:spacing w:after="0" w:line="360" w:lineRule="auto"/>
    </w:pPr>
    <w:rPr>
      <w:rFonts w:eastAsiaTheme="minorHAnsi"/>
      <w:sz w:val="24"/>
      <w:lang w:val="en-US" w:eastAsia="en-US"/>
    </w:rPr>
  </w:style>
  <w:style w:type="paragraph" w:customStyle="1" w:styleId="A87D648A328542B1A63B6416542DFBFD2">
    <w:name w:val="A87D648A328542B1A63B6416542DFBFD2"/>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2">
    <w:name w:val="3A0048A26DDF4510A043025F58F080D42"/>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3">
    <w:name w:val="71D6ED0868EF433B851294D9CA21BD793"/>
    <w:rsid w:val="00C7439A"/>
    <w:pPr>
      <w:spacing w:after="0" w:line="360" w:lineRule="auto"/>
    </w:pPr>
    <w:rPr>
      <w:rFonts w:eastAsiaTheme="minorHAnsi"/>
      <w:sz w:val="24"/>
      <w:lang w:val="en-US" w:eastAsia="en-US"/>
    </w:rPr>
  </w:style>
  <w:style w:type="paragraph" w:customStyle="1" w:styleId="D2E504CAF1014F20AE18DDBA4B487DC63">
    <w:name w:val="D2E504CAF1014F20AE18DDBA4B487DC63"/>
    <w:rsid w:val="00C7439A"/>
    <w:pPr>
      <w:spacing w:after="0" w:line="360" w:lineRule="auto"/>
    </w:pPr>
    <w:rPr>
      <w:rFonts w:eastAsiaTheme="minorHAnsi"/>
      <w:sz w:val="24"/>
      <w:lang w:val="en-US" w:eastAsia="en-US"/>
    </w:rPr>
  </w:style>
  <w:style w:type="paragraph" w:customStyle="1" w:styleId="92B0F9A6749C400BA0B07F648632A8512">
    <w:name w:val="92B0F9A6749C400BA0B07F648632A8512"/>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2">
    <w:name w:val="2C33CBE2243A4349B3DE99F4CD9777162"/>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3">
    <w:name w:val="6FCBAAACF4794645B7A0D2BF9624316C3"/>
    <w:rsid w:val="00C7439A"/>
    <w:pPr>
      <w:spacing w:after="0" w:line="360" w:lineRule="auto"/>
    </w:pPr>
    <w:rPr>
      <w:rFonts w:eastAsiaTheme="minorHAnsi"/>
      <w:sz w:val="24"/>
      <w:lang w:val="en-US" w:eastAsia="en-US"/>
    </w:rPr>
  </w:style>
  <w:style w:type="paragraph" w:customStyle="1" w:styleId="C9163DBEBEA544A195AF5F56249736F83">
    <w:name w:val="C9163DBEBEA544A195AF5F56249736F83"/>
    <w:rsid w:val="00C7439A"/>
    <w:pPr>
      <w:spacing w:after="0" w:line="360" w:lineRule="auto"/>
    </w:pPr>
    <w:rPr>
      <w:rFonts w:eastAsiaTheme="minorHAnsi"/>
      <w:sz w:val="24"/>
      <w:lang w:val="en-US" w:eastAsia="en-US"/>
    </w:rPr>
  </w:style>
  <w:style w:type="paragraph" w:customStyle="1" w:styleId="624740FA3ABF4888AD28DD3F9238CF663">
    <w:name w:val="624740FA3ABF4888AD28DD3F9238CF663"/>
    <w:rsid w:val="00C7439A"/>
    <w:pPr>
      <w:spacing w:after="0" w:line="360" w:lineRule="auto"/>
    </w:pPr>
    <w:rPr>
      <w:rFonts w:eastAsiaTheme="minorHAnsi"/>
      <w:sz w:val="24"/>
      <w:lang w:val="en-US" w:eastAsia="en-US"/>
    </w:rPr>
  </w:style>
  <w:style w:type="paragraph" w:customStyle="1" w:styleId="52E9DB3D555B42C899119215532976B62">
    <w:name w:val="52E9DB3D555B42C899119215532976B62"/>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2">
    <w:name w:val="8DD7407F3FB2422CBBD2EDF249D3857E2"/>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3">
    <w:name w:val="0C8B16D3CFCA40BC9E07286C9D5D2F963"/>
    <w:rsid w:val="00C7439A"/>
    <w:pPr>
      <w:spacing w:after="0" w:line="360" w:lineRule="auto"/>
    </w:pPr>
    <w:rPr>
      <w:rFonts w:eastAsiaTheme="minorHAnsi"/>
      <w:sz w:val="24"/>
      <w:lang w:val="en-US" w:eastAsia="en-US"/>
    </w:rPr>
  </w:style>
  <w:style w:type="paragraph" w:customStyle="1" w:styleId="BE9F5D6FCF6B47BB865AE5A53B7C41DA3">
    <w:name w:val="BE9F5D6FCF6B47BB865AE5A53B7C41DA3"/>
    <w:rsid w:val="00C7439A"/>
    <w:pPr>
      <w:spacing w:after="0" w:line="360" w:lineRule="auto"/>
    </w:pPr>
    <w:rPr>
      <w:rFonts w:eastAsiaTheme="minorHAnsi"/>
      <w:sz w:val="24"/>
      <w:lang w:val="en-US" w:eastAsia="en-US"/>
    </w:rPr>
  </w:style>
  <w:style w:type="paragraph" w:customStyle="1" w:styleId="737767C7280C4CD389AC17E881D69A763">
    <w:name w:val="737767C7280C4CD389AC17E881D69A763"/>
    <w:rsid w:val="00C7439A"/>
    <w:pPr>
      <w:spacing w:after="0" w:line="360" w:lineRule="auto"/>
    </w:pPr>
    <w:rPr>
      <w:rFonts w:eastAsiaTheme="minorHAnsi"/>
      <w:sz w:val="24"/>
      <w:lang w:val="en-US" w:eastAsia="en-US"/>
    </w:rPr>
  </w:style>
  <w:style w:type="paragraph" w:customStyle="1" w:styleId="EBAF1A77925B4774BB7C5DAEDCEA8EE02">
    <w:name w:val="EBAF1A77925B4774BB7C5DAEDCEA8EE02"/>
    <w:rsid w:val="00C7439A"/>
    <w:pPr>
      <w:spacing w:after="0" w:line="360" w:lineRule="auto"/>
    </w:pPr>
    <w:rPr>
      <w:rFonts w:eastAsiaTheme="minorHAnsi"/>
      <w:sz w:val="24"/>
      <w:lang w:val="en-US" w:eastAsia="en-US"/>
    </w:rPr>
  </w:style>
  <w:style w:type="paragraph" w:customStyle="1" w:styleId="89D42E65DED045E596A1E1F7B43B6C622">
    <w:name w:val="89D42E65DED045E596A1E1F7B43B6C622"/>
    <w:rsid w:val="00C7439A"/>
    <w:pPr>
      <w:spacing w:after="0" w:line="360" w:lineRule="auto"/>
    </w:pPr>
    <w:rPr>
      <w:rFonts w:eastAsiaTheme="minorHAnsi"/>
      <w:sz w:val="24"/>
      <w:lang w:val="en-US" w:eastAsia="en-US"/>
    </w:rPr>
  </w:style>
  <w:style w:type="paragraph" w:customStyle="1" w:styleId="CFEC66FB03BB44F5BA5C8843AB2F3B762">
    <w:name w:val="CFEC66FB03BB44F5BA5C8843AB2F3B762"/>
    <w:rsid w:val="00C7439A"/>
    <w:pPr>
      <w:spacing w:after="0" w:line="360" w:lineRule="auto"/>
    </w:pPr>
    <w:rPr>
      <w:rFonts w:eastAsiaTheme="minorHAnsi"/>
      <w:sz w:val="24"/>
      <w:lang w:val="en-US" w:eastAsia="en-US"/>
    </w:rPr>
  </w:style>
  <w:style w:type="paragraph" w:customStyle="1" w:styleId="B56C5E2D120A4448B24C231F3DACFAEA2">
    <w:name w:val="B56C5E2D120A4448B24C231F3DACFAEA2"/>
    <w:rsid w:val="00C7439A"/>
    <w:pPr>
      <w:spacing w:after="0" w:line="360" w:lineRule="auto"/>
    </w:pPr>
    <w:rPr>
      <w:rFonts w:eastAsiaTheme="minorHAnsi"/>
      <w:sz w:val="24"/>
      <w:lang w:val="en-US" w:eastAsia="en-US"/>
    </w:rPr>
  </w:style>
  <w:style w:type="paragraph" w:customStyle="1" w:styleId="6047A188F7CA41249DD46FAEEEB3A36C4">
    <w:name w:val="6047A188F7CA41249DD46FAEEEB3A36C4"/>
    <w:rsid w:val="00C7439A"/>
    <w:pPr>
      <w:spacing w:after="0" w:line="360" w:lineRule="auto"/>
    </w:pPr>
    <w:rPr>
      <w:rFonts w:eastAsiaTheme="minorHAnsi"/>
      <w:sz w:val="24"/>
      <w:lang w:val="en-US" w:eastAsia="en-US"/>
    </w:rPr>
  </w:style>
  <w:style w:type="paragraph" w:customStyle="1" w:styleId="894BCE4A112F4799AF82EAEAF0C57F091">
    <w:name w:val="894BCE4A112F4799AF82EAEAF0C57F091"/>
    <w:rsid w:val="00C7439A"/>
    <w:pPr>
      <w:spacing w:after="0" w:line="360" w:lineRule="auto"/>
    </w:pPr>
    <w:rPr>
      <w:rFonts w:eastAsiaTheme="minorHAnsi"/>
      <w:sz w:val="24"/>
      <w:lang w:val="en-US" w:eastAsia="en-US"/>
    </w:rPr>
  </w:style>
  <w:style w:type="paragraph" w:customStyle="1" w:styleId="3CD1CBC222EC4EA9B57032D377C07CF13">
    <w:name w:val="3CD1CBC222EC4EA9B57032D377C07CF13"/>
    <w:rsid w:val="00C7439A"/>
    <w:pPr>
      <w:spacing w:after="0" w:line="360" w:lineRule="auto"/>
    </w:pPr>
    <w:rPr>
      <w:rFonts w:eastAsiaTheme="minorHAnsi"/>
      <w:sz w:val="24"/>
      <w:lang w:val="en-US" w:eastAsia="en-US"/>
    </w:rPr>
  </w:style>
  <w:style w:type="paragraph" w:customStyle="1" w:styleId="DFA82F523747429397E9EE6F19ABDD4C1">
    <w:name w:val="DFA82F523747429397E9EE6F19ABDD4C1"/>
    <w:rsid w:val="00C7439A"/>
    <w:pPr>
      <w:spacing w:after="0" w:line="360" w:lineRule="auto"/>
    </w:pPr>
    <w:rPr>
      <w:rFonts w:eastAsiaTheme="minorHAnsi"/>
      <w:sz w:val="24"/>
      <w:lang w:val="en-US" w:eastAsia="en-US"/>
    </w:rPr>
  </w:style>
  <w:style w:type="paragraph" w:customStyle="1" w:styleId="F8880C3E325F4CF1A6D3327FFCF4CE673">
    <w:name w:val="F8880C3E325F4CF1A6D3327FFCF4CE673"/>
    <w:rsid w:val="00C7439A"/>
    <w:pPr>
      <w:spacing w:after="0" w:line="360" w:lineRule="auto"/>
    </w:pPr>
    <w:rPr>
      <w:rFonts w:eastAsiaTheme="minorHAnsi"/>
      <w:sz w:val="24"/>
      <w:lang w:val="en-US" w:eastAsia="en-US"/>
    </w:rPr>
  </w:style>
  <w:style w:type="paragraph" w:customStyle="1" w:styleId="D67B35D7EFF049DF9C685DEDDC17E9793">
    <w:name w:val="D67B35D7EFF049DF9C685DEDDC17E9793"/>
    <w:rsid w:val="00C7439A"/>
    <w:pPr>
      <w:spacing w:after="0" w:line="360" w:lineRule="auto"/>
    </w:pPr>
    <w:rPr>
      <w:rFonts w:eastAsiaTheme="minorHAnsi"/>
      <w:sz w:val="24"/>
      <w:lang w:val="en-US" w:eastAsia="en-US"/>
    </w:rPr>
  </w:style>
  <w:style w:type="paragraph" w:customStyle="1" w:styleId="A87D648A328542B1A63B6416542DFBFD3">
    <w:name w:val="A87D648A328542B1A63B6416542DFBFD3"/>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3">
    <w:name w:val="3A0048A26DDF4510A043025F58F080D43"/>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4">
    <w:name w:val="71D6ED0868EF433B851294D9CA21BD794"/>
    <w:rsid w:val="00C7439A"/>
    <w:pPr>
      <w:spacing w:after="0" w:line="360" w:lineRule="auto"/>
    </w:pPr>
    <w:rPr>
      <w:rFonts w:eastAsiaTheme="minorHAnsi"/>
      <w:sz w:val="24"/>
      <w:lang w:val="en-US" w:eastAsia="en-US"/>
    </w:rPr>
  </w:style>
  <w:style w:type="paragraph" w:customStyle="1" w:styleId="D2E504CAF1014F20AE18DDBA4B487DC64">
    <w:name w:val="D2E504CAF1014F20AE18DDBA4B487DC64"/>
    <w:rsid w:val="00C7439A"/>
    <w:pPr>
      <w:spacing w:after="0" w:line="360" w:lineRule="auto"/>
    </w:pPr>
    <w:rPr>
      <w:rFonts w:eastAsiaTheme="minorHAnsi"/>
      <w:sz w:val="24"/>
      <w:lang w:val="en-US" w:eastAsia="en-US"/>
    </w:rPr>
  </w:style>
  <w:style w:type="paragraph" w:customStyle="1" w:styleId="92B0F9A6749C400BA0B07F648632A8513">
    <w:name w:val="92B0F9A6749C400BA0B07F648632A8513"/>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2C33CBE2243A4349B3DE99F4CD9777163">
    <w:name w:val="2C33CBE2243A4349B3DE99F4CD9777163"/>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6FCBAAACF4794645B7A0D2BF9624316C4">
    <w:name w:val="6FCBAAACF4794645B7A0D2BF9624316C4"/>
    <w:rsid w:val="00C7439A"/>
    <w:pPr>
      <w:spacing w:after="0" w:line="360" w:lineRule="auto"/>
    </w:pPr>
    <w:rPr>
      <w:rFonts w:eastAsiaTheme="minorHAnsi"/>
      <w:sz w:val="24"/>
      <w:lang w:val="en-US" w:eastAsia="en-US"/>
    </w:rPr>
  </w:style>
  <w:style w:type="paragraph" w:customStyle="1" w:styleId="C9163DBEBEA544A195AF5F56249736F84">
    <w:name w:val="C9163DBEBEA544A195AF5F56249736F84"/>
    <w:rsid w:val="00C7439A"/>
    <w:pPr>
      <w:spacing w:after="0" w:line="360" w:lineRule="auto"/>
    </w:pPr>
    <w:rPr>
      <w:rFonts w:eastAsiaTheme="minorHAnsi"/>
      <w:sz w:val="24"/>
      <w:lang w:val="en-US" w:eastAsia="en-US"/>
    </w:rPr>
  </w:style>
  <w:style w:type="paragraph" w:customStyle="1" w:styleId="624740FA3ABF4888AD28DD3F9238CF664">
    <w:name w:val="624740FA3ABF4888AD28DD3F9238CF664"/>
    <w:rsid w:val="00C7439A"/>
    <w:pPr>
      <w:spacing w:after="0" w:line="360" w:lineRule="auto"/>
    </w:pPr>
    <w:rPr>
      <w:rFonts w:eastAsiaTheme="minorHAnsi"/>
      <w:sz w:val="24"/>
      <w:lang w:val="en-US" w:eastAsia="en-US"/>
    </w:rPr>
  </w:style>
  <w:style w:type="paragraph" w:customStyle="1" w:styleId="52E9DB3D555B42C899119215532976B63">
    <w:name w:val="52E9DB3D555B42C899119215532976B63"/>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8DD7407F3FB2422CBBD2EDF249D3857E3">
    <w:name w:val="8DD7407F3FB2422CBBD2EDF249D3857E3"/>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0C8B16D3CFCA40BC9E07286C9D5D2F964">
    <w:name w:val="0C8B16D3CFCA40BC9E07286C9D5D2F964"/>
    <w:rsid w:val="00C7439A"/>
    <w:pPr>
      <w:spacing w:after="0" w:line="360" w:lineRule="auto"/>
    </w:pPr>
    <w:rPr>
      <w:rFonts w:eastAsiaTheme="minorHAnsi"/>
      <w:sz w:val="24"/>
      <w:lang w:val="en-US" w:eastAsia="en-US"/>
    </w:rPr>
  </w:style>
  <w:style w:type="paragraph" w:customStyle="1" w:styleId="BE9F5D6FCF6B47BB865AE5A53B7C41DA4">
    <w:name w:val="BE9F5D6FCF6B47BB865AE5A53B7C41DA4"/>
    <w:rsid w:val="00C7439A"/>
    <w:pPr>
      <w:spacing w:after="0" w:line="360" w:lineRule="auto"/>
    </w:pPr>
    <w:rPr>
      <w:rFonts w:eastAsiaTheme="minorHAnsi"/>
      <w:sz w:val="24"/>
      <w:lang w:val="en-US" w:eastAsia="en-US"/>
    </w:rPr>
  </w:style>
  <w:style w:type="paragraph" w:customStyle="1" w:styleId="737767C7280C4CD389AC17E881D69A764">
    <w:name w:val="737767C7280C4CD389AC17E881D69A764"/>
    <w:rsid w:val="00C7439A"/>
    <w:pPr>
      <w:spacing w:after="0" w:line="360" w:lineRule="auto"/>
    </w:pPr>
    <w:rPr>
      <w:rFonts w:eastAsiaTheme="minorHAnsi"/>
      <w:sz w:val="24"/>
      <w:lang w:val="en-US" w:eastAsia="en-US"/>
    </w:rPr>
  </w:style>
  <w:style w:type="paragraph" w:customStyle="1" w:styleId="EBAF1A77925B4774BB7C5DAEDCEA8EE03">
    <w:name w:val="EBAF1A77925B4774BB7C5DAEDCEA8EE03"/>
    <w:rsid w:val="00C7439A"/>
    <w:pPr>
      <w:spacing w:after="0" w:line="360" w:lineRule="auto"/>
    </w:pPr>
    <w:rPr>
      <w:rFonts w:eastAsiaTheme="minorHAnsi"/>
      <w:sz w:val="24"/>
      <w:lang w:val="en-US" w:eastAsia="en-US"/>
    </w:rPr>
  </w:style>
  <w:style w:type="paragraph" w:customStyle="1" w:styleId="89D42E65DED045E596A1E1F7B43B6C623">
    <w:name w:val="89D42E65DED045E596A1E1F7B43B6C623"/>
    <w:rsid w:val="00C7439A"/>
    <w:pPr>
      <w:spacing w:after="0" w:line="360" w:lineRule="auto"/>
    </w:pPr>
    <w:rPr>
      <w:rFonts w:eastAsiaTheme="minorHAnsi"/>
      <w:sz w:val="24"/>
      <w:lang w:val="en-US" w:eastAsia="en-US"/>
    </w:rPr>
  </w:style>
  <w:style w:type="paragraph" w:customStyle="1" w:styleId="CFEC66FB03BB44F5BA5C8843AB2F3B763">
    <w:name w:val="CFEC66FB03BB44F5BA5C8843AB2F3B763"/>
    <w:rsid w:val="00C7439A"/>
    <w:pPr>
      <w:spacing w:after="0" w:line="360" w:lineRule="auto"/>
    </w:pPr>
    <w:rPr>
      <w:rFonts w:eastAsiaTheme="minorHAnsi"/>
      <w:sz w:val="24"/>
      <w:lang w:val="en-US" w:eastAsia="en-US"/>
    </w:rPr>
  </w:style>
  <w:style w:type="paragraph" w:customStyle="1" w:styleId="B56C5E2D120A4448B24C231F3DACFAEA3">
    <w:name w:val="B56C5E2D120A4448B24C231F3DACFAEA3"/>
    <w:rsid w:val="00C7439A"/>
    <w:pPr>
      <w:spacing w:after="0" w:line="360" w:lineRule="auto"/>
    </w:pPr>
    <w:rPr>
      <w:rFonts w:eastAsiaTheme="minorHAnsi"/>
      <w:sz w:val="24"/>
      <w:lang w:val="en-US" w:eastAsia="en-US"/>
    </w:rPr>
  </w:style>
  <w:style w:type="paragraph" w:customStyle="1" w:styleId="CD38BB1E39B94F96A68ECDDF9289BFEA">
    <w:name w:val="CD38BB1E39B94F96A68ECDDF9289BFEA"/>
    <w:rsid w:val="00C7439A"/>
  </w:style>
  <w:style w:type="paragraph" w:customStyle="1" w:styleId="DEBD3B16CF2A415BACC839B8334390DB">
    <w:name w:val="DEBD3B16CF2A415BACC839B8334390DB"/>
    <w:rsid w:val="00C7439A"/>
  </w:style>
  <w:style w:type="paragraph" w:customStyle="1" w:styleId="F246215A3D0D48908345371C39B85EF4">
    <w:name w:val="F246215A3D0D48908345371C39B85EF4"/>
    <w:rsid w:val="00C7439A"/>
  </w:style>
  <w:style w:type="paragraph" w:customStyle="1" w:styleId="FCC42BC44B7A4C5CAE78B631CFC719C9">
    <w:name w:val="FCC42BC44B7A4C5CAE78B631CFC719C9"/>
    <w:rsid w:val="00C7439A"/>
  </w:style>
  <w:style w:type="paragraph" w:customStyle="1" w:styleId="C7C0E846B21744769DE2F71DD0E37612">
    <w:name w:val="C7C0E846B21744769DE2F71DD0E37612"/>
    <w:rsid w:val="00C7439A"/>
  </w:style>
  <w:style w:type="paragraph" w:customStyle="1" w:styleId="395C04CCFFCC457F937B543A6686FBF2">
    <w:name w:val="395C04CCFFCC457F937B543A6686FBF2"/>
    <w:rsid w:val="00C7439A"/>
  </w:style>
  <w:style w:type="paragraph" w:customStyle="1" w:styleId="9C14C8E98C514E1495E4EBE859AE4329">
    <w:name w:val="9C14C8E98C514E1495E4EBE859AE4329"/>
    <w:rsid w:val="00C7439A"/>
  </w:style>
  <w:style w:type="paragraph" w:customStyle="1" w:styleId="3DF36CD15D3441B498D39C7718E7BBFC">
    <w:name w:val="3DF36CD15D3441B498D39C7718E7BBFC"/>
    <w:rsid w:val="00C7439A"/>
  </w:style>
  <w:style w:type="paragraph" w:customStyle="1" w:styleId="1E6EE6873DB24CE2ABA8A616AC8097DC">
    <w:name w:val="1E6EE6873DB24CE2ABA8A616AC8097DC"/>
    <w:rsid w:val="00C7439A"/>
  </w:style>
  <w:style w:type="paragraph" w:customStyle="1" w:styleId="994CECFD423A43128D2441877FC2B08F">
    <w:name w:val="994CECFD423A43128D2441877FC2B08F"/>
    <w:rsid w:val="00C7439A"/>
  </w:style>
  <w:style w:type="paragraph" w:customStyle="1" w:styleId="6047A188F7CA41249DD46FAEEEB3A36C5">
    <w:name w:val="6047A188F7CA41249DD46FAEEEB3A36C5"/>
    <w:rsid w:val="00C7439A"/>
    <w:pPr>
      <w:spacing w:after="0" w:line="360" w:lineRule="auto"/>
    </w:pPr>
    <w:rPr>
      <w:rFonts w:eastAsiaTheme="minorHAnsi"/>
      <w:sz w:val="24"/>
      <w:lang w:val="en-US" w:eastAsia="en-US"/>
    </w:rPr>
  </w:style>
  <w:style w:type="paragraph" w:customStyle="1" w:styleId="894BCE4A112F4799AF82EAEAF0C57F092">
    <w:name w:val="894BCE4A112F4799AF82EAEAF0C57F092"/>
    <w:rsid w:val="00C7439A"/>
    <w:pPr>
      <w:spacing w:after="0" w:line="360" w:lineRule="auto"/>
    </w:pPr>
    <w:rPr>
      <w:rFonts w:eastAsiaTheme="minorHAnsi"/>
      <w:sz w:val="24"/>
      <w:lang w:val="en-US" w:eastAsia="en-US"/>
    </w:rPr>
  </w:style>
  <w:style w:type="paragraph" w:customStyle="1" w:styleId="3CD1CBC222EC4EA9B57032D377C07CF14">
    <w:name w:val="3CD1CBC222EC4EA9B57032D377C07CF14"/>
    <w:rsid w:val="00C7439A"/>
    <w:pPr>
      <w:spacing w:after="0" w:line="360" w:lineRule="auto"/>
    </w:pPr>
    <w:rPr>
      <w:rFonts w:eastAsiaTheme="minorHAnsi"/>
      <w:sz w:val="24"/>
      <w:lang w:val="en-US" w:eastAsia="en-US"/>
    </w:rPr>
  </w:style>
  <w:style w:type="paragraph" w:customStyle="1" w:styleId="DFA82F523747429397E9EE6F19ABDD4C2">
    <w:name w:val="DFA82F523747429397E9EE6F19ABDD4C2"/>
    <w:rsid w:val="00C7439A"/>
    <w:pPr>
      <w:spacing w:after="0" w:line="360" w:lineRule="auto"/>
    </w:pPr>
    <w:rPr>
      <w:rFonts w:eastAsiaTheme="minorHAnsi"/>
      <w:sz w:val="24"/>
      <w:lang w:val="en-US" w:eastAsia="en-US"/>
    </w:rPr>
  </w:style>
  <w:style w:type="paragraph" w:customStyle="1" w:styleId="F8880C3E325F4CF1A6D3327FFCF4CE674">
    <w:name w:val="F8880C3E325F4CF1A6D3327FFCF4CE674"/>
    <w:rsid w:val="00C7439A"/>
    <w:pPr>
      <w:spacing w:after="0" w:line="360" w:lineRule="auto"/>
    </w:pPr>
    <w:rPr>
      <w:rFonts w:eastAsiaTheme="minorHAnsi"/>
      <w:sz w:val="24"/>
      <w:lang w:val="en-US" w:eastAsia="en-US"/>
    </w:rPr>
  </w:style>
  <w:style w:type="paragraph" w:customStyle="1" w:styleId="D67B35D7EFF049DF9C685DEDDC17E9794">
    <w:name w:val="D67B35D7EFF049DF9C685DEDDC17E9794"/>
    <w:rsid w:val="00C7439A"/>
    <w:pPr>
      <w:spacing w:after="0" w:line="360" w:lineRule="auto"/>
    </w:pPr>
    <w:rPr>
      <w:rFonts w:eastAsiaTheme="minorHAnsi"/>
      <w:sz w:val="24"/>
      <w:lang w:val="en-US" w:eastAsia="en-US"/>
    </w:rPr>
  </w:style>
  <w:style w:type="paragraph" w:customStyle="1" w:styleId="A87D648A328542B1A63B6416542DFBFD5">
    <w:name w:val="A87D648A328542B1A63B6416542DFBFD5"/>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4">
    <w:name w:val="3A0048A26DDF4510A043025F58F080D44"/>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71D6ED0868EF433B851294D9CA21BD795">
    <w:name w:val="71D6ED0868EF433B851294D9CA21BD795"/>
    <w:rsid w:val="00C7439A"/>
    <w:pPr>
      <w:spacing w:after="0" w:line="360" w:lineRule="auto"/>
    </w:pPr>
    <w:rPr>
      <w:rFonts w:eastAsiaTheme="minorHAnsi"/>
      <w:sz w:val="24"/>
      <w:lang w:val="en-US" w:eastAsia="en-US"/>
    </w:rPr>
  </w:style>
  <w:style w:type="paragraph" w:customStyle="1" w:styleId="CD38BB1E39B94F96A68ECDDF9289BFEA1">
    <w:name w:val="CD38BB1E39B94F96A68ECDDF9289BFEA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DEBD3B16CF2A415BACC839B8334390DB1">
    <w:name w:val="DEBD3B16CF2A415BACC839B8334390DB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F246215A3D0D48908345371C39B85EF41">
    <w:name w:val="F246215A3D0D48908345371C39B85EF41"/>
    <w:rsid w:val="00C7439A"/>
    <w:pPr>
      <w:spacing w:after="0" w:line="360" w:lineRule="auto"/>
    </w:pPr>
    <w:rPr>
      <w:rFonts w:eastAsiaTheme="minorHAnsi"/>
      <w:sz w:val="24"/>
      <w:lang w:val="en-US" w:eastAsia="en-US"/>
    </w:rPr>
  </w:style>
  <w:style w:type="paragraph" w:customStyle="1" w:styleId="395C04CCFFCC457F937B543A6686FBF21">
    <w:name w:val="395C04CCFFCC457F937B543A6686FBF21"/>
    <w:rsid w:val="00C7439A"/>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C14C8E98C514E1495E4EBE859AE43291">
    <w:name w:val="9C14C8E98C514E1495E4EBE859AE43291"/>
    <w:rsid w:val="00C7439A"/>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3DF36CD15D3441B498D39C7718E7BBFC1">
    <w:name w:val="3DF36CD15D3441B498D39C7718E7BBFC1"/>
    <w:rsid w:val="00C7439A"/>
    <w:pPr>
      <w:spacing w:after="0" w:line="360" w:lineRule="auto"/>
    </w:pPr>
    <w:rPr>
      <w:rFonts w:eastAsiaTheme="minorHAnsi"/>
      <w:sz w:val="24"/>
      <w:lang w:val="en-US" w:eastAsia="en-US"/>
    </w:rPr>
  </w:style>
  <w:style w:type="paragraph" w:customStyle="1" w:styleId="EBAF1A77925B4774BB7C5DAEDCEA8EE04">
    <w:name w:val="EBAF1A77925B4774BB7C5DAEDCEA8EE04"/>
    <w:rsid w:val="00C7439A"/>
    <w:pPr>
      <w:spacing w:after="0" w:line="360" w:lineRule="auto"/>
    </w:pPr>
    <w:rPr>
      <w:rFonts w:eastAsiaTheme="minorHAnsi"/>
      <w:sz w:val="24"/>
      <w:lang w:val="en-US" w:eastAsia="en-US"/>
    </w:rPr>
  </w:style>
  <w:style w:type="paragraph" w:customStyle="1" w:styleId="89D42E65DED045E596A1E1F7B43B6C624">
    <w:name w:val="89D42E65DED045E596A1E1F7B43B6C624"/>
    <w:rsid w:val="00C7439A"/>
    <w:pPr>
      <w:spacing w:after="0" w:line="360" w:lineRule="auto"/>
    </w:pPr>
    <w:rPr>
      <w:rFonts w:eastAsiaTheme="minorHAnsi"/>
      <w:sz w:val="24"/>
      <w:lang w:val="en-US" w:eastAsia="en-US"/>
    </w:rPr>
  </w:style>
  <w:style w:type="paragraph" w:customStyle="1" w:styleId="CFEC66FB03BB44F5BA5C8843AB2F3B764">
    <w:name w:val="CFEC66FB03BB44F5BA5C8843AB2F3B764"/>
    <w:rsid w:val="00C7439A"/>
    <w:pPr>
      <w:spacing w:after="0" w:line="360" w:lineRule="auto"/>
    </w:pPr>
    <w:rPr>
      <w:rFonts w:eastAsiaTheme="minorHAnsi"/>
      <w:sz w:val="24"/>
      <w:lang w:val="en-US" w:eastAsia="en-US"/>
    </w:rPr>
  </w:style>
  <w:style w:type="paragraph" w:customStyle="1" w:styleId="B56C5E2D120A4448B24C231F3DACFAEA4">
    <w:name w:val="B56C5E2D120A4448B24C231F3DACFAEA4"/>
    <w:rsid w:val="00C7439A"/>
    <w:pPr>
      <w:spacing w:after="0" w:line="360" w:lineRule="auto"/>
    </w:pPr>
    <w:rPr>
      <w:rFonts w:eastAsiaTheme="minorHAnsi"/>
      <w:sz w:val="24"/>
      <w:lang w:val="en-US" w:eastAsia="en-US"/>
    </w:rPr>
  </w:style>
  <w:style w:type="paragraph" w:customStyle="1" w:styleId="B387145D483F4EE99825C4FF598FA491">
    <w:name w:val="B387145D483F4EE99825C4FF598FA491"/>
    <w:rsid w:val="00C7439A"/>
  </w:style>
  <w:style w:type="paragraph" w:customStyle="1" w:styleId="FD2779403AC049DB81B33A842F88781E">
    <w:name w:val="FD2779403AC049DB81B33A842F88781E"/>
    <w:rsid w:val="00C7439A"/>
  </w:style>
  <w:style w:type="paragraph" w:customStyle="1" w:styleId="E2174433F3774EEBB46F0DABDA8695EC">
    <w:name w:val="E2174433F3774EEBB46F0DABDA8695EC"/>
    <w:rsid w:val="00C7439A"/>
  </w:style>
  <w:style w:type="paragraph" w:customStyle="1" w:styleId="4F32058B54AF48EAB140CD601DC49BDC">
    <w:name w:val="4F32058B54AF48EAB140CD601DC49BDC"/>
    <w:rsid w:val="00C7439A"/>
  </w:style>
  <w:style w:type="paragraph" w:customStyle="1" w:styleId="91CDA7F1315C4FEDBCDCD626DDC67377">
    <w:name w:val="91CDA7F1315C4FEDBCDCD626DDC67377"/>
    <w:rsid w:val="00C7439A"/>
  </w:style>
  <w:style w:type="paragraph" w:customStyle="1" w:styleId="4B12C4E0D9C64A7C95058F909600B7C7">
    <w:name w:val="4B12C4E0D9C64A7C95058F909600B7C7"/>
    <w:rsid w:val="00C7439A"/>
  </w:style>
  <w:style w:type="paragraph" w:customStyle="1" w:styleId="FB47CD855145445B9AF222FCA6E4E9BC">
    <w:name w:val="FB47CD855145445B9AF222FCA6E4E9BC"/>
    <w:rsid w:val="00C7439A"/>
  </w:style>
  <w:style w:type="paragraph" w:customStyle="1" w:styleId="810393E6018741CEB0CBE6157BDBC08F">
    <w:name w:val="810393E6018741CEB0CBE6157BDBC08F"/>
    <w:rsid w:val="00C7439A"/>
  </w:style>
  <w:style w:type="paragraph" w:customStyle="1" w:styleId="ED75A3EC71DB4422A0EB652FBA1D18E9">
    <w:name w:val="ED75A3EC71DB4422A0EB652FBA1D18E9"/>
    <w:rsid w:val="002256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f9d1f62-2b66-4e13-be38-f795d411800a">
      <UserInfo>
        <DisplayName>Sioned Hughes</DisplayName>
        <AccountId>29</AccountId>
        <AccountType/>
      </UserInfo>
      <UserInfo>
        <DisplayName>Aled P Williams</DisplayName>
        <AccountId>33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2" ma:contentTypeDescription="Create a new document." ma:contentTypeScope="" ma:versionID="0e8faead27cc38945dcaa7074f15c982">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82c955d9dbc328afc870a8ed974eec50"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1f9d1f62-2b66-4e13-be38-f795d411800a"/>
  </ds:schemaRefs>
</ds:datastoreItem>
</file>

<file path=customXml/itemProps3.xml><?xml version="1.0" encoding="utf-8"?>
<ds:datastoreItem xmlns:ds="http://schemas.openxmlformats.org/officeDocument/2006/customXml" ds:itemID="{CD48BFB7-0CBA-4877-AC1A-7EF14FB3B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7520</Words>
  <Characters>42868</Characters>
  <Application>Microsoft Office Word</Application>
  <DocSecurity>0</DocSecurity>
  <Lines>357</Lines>
  <Paragraphs>100</Paragraphs>
  <ScaleCrop>false</ScaleCrop>
  <Company/>
  <LinksUpToDate>false</LinksUpToDate>
  <CharactersWithSpaces>50288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Megan May Smith (2003604)</cp:lastModifiedBy>
  <cp:revision>56</cp:revision>
  <dcterms:created xsi:type="dcterms:W3CDTF">2021-02-28T16:10:00Z</dcterms:created>
  <dcterms:modified xsi:type="dcterms:W3CDTF">2021-03-07T21:57:00Z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0x0101000A0D83DA8850E24F977D76094D2074AC</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