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2BC53D" w14:textId="77777777" w:rsidR="00DB7C8D" w:rsidRPr="009F4D87" w:rsidRDefault="00DB7C8D" w:rsidP="00DB7C8D">
      <w:pPr>
        <w:tabs>
          <w:tab w:val="left" w:pos="5380"/>
        </w:tabs>
        <w:autoSpaceDE w:val="0"/>
        <w:autoSpaceDN w:val="0"/>
        <w:adjustRightInd w:val="0"/>
        <w:jc w:val="center"/>
        <w:rPr>
          <w:rFonts w:ascii="AppleSystemUIFontBold" w:hAnsi="AppleSystemUIFontBold" w:cs="AppleSystemUIFontBold"/>
          <w:b/>
          <w:bCs/>
          <w:sz w:val="32"/>
          <w:szCs w:val="32"/>
        </w:rPr>
      </w:pPr>
    </w:p>
    <w:p w14:paraId="6ADCFD84" w14:textId="77777777" w:rsidR="00CE7A29" w:rsidRPr="00CE7A29" w:rsidRDefault="00CE7A29" w:rsidP="00CE7A29">
      <w:pPr>
        <w:jc w:val="center"/>
        <w:textAlignment w:val="baseline"/>
        <w:rPr>
          <w:rFonts w:ascii="Calibri" w:eastAsia="Times New Roman" w:hAnsi="Calibri" w:cs="Calibri"/>
          <w:color w:val="000000"/>
          <w:sz w:val="27"/>
          <w:szCs w:val="27"/>
          <w:lang w:eastAsia="en-GB"/>
        </w:rPr>
      </w:pPr>
      <w:r w:rsidRPr="00CE7A29">
        <w:rPr>
          <w:rFonts w:ascii="AppleSystemUIFontBold" w:eastAsia="Times New Roman" w:hAnsi="AppleSystemUIFontBold" w:cs="Calibri"/>
          <w:b/>
          <w:bCs/>
          <w:color w:val="000000"/>
          <w:sz w:val="32"/>
          <w:szCs w:val="32"/>
          <w:bdr w:val="none" w:sz="0" w:space="0" w:color="auto" w:frame="1"/>
          <w:lang w:eastAsia="en-GB"/>
        </w:rPr>
        <w:t>Claudio Muratore </w:t>
      </w:r>
    </w:p>
    <w:p w14:paraId="3AF6ACCF" w14:textId="77777777" w:rsidR="00CE7A29" w:rsidRPr="00CE7A29" w:rsidRDefault="00CE7A29" w:rsidP="00CE7A29">
      <w:pPr>
        <w:jc w:val="center"/>
        <w:textAlignment w:val="baseline"/>
        <w:rPr>
          <w:rFonts w:ascii="Calibri" w:eastAsia="Times New Roman" w:hAnsi="Calibri" w:cs="Calibri"/>
          <w:color w:val="000000"/>
          <w:sz w:val="27"/>
          <w:szCs w:val="27"/>
          <w:lang w:eastAsia="en-GB"/>
        </w:rPr>
      </w:pPr>
      <w:r w:rsidRPr="00CE7A29">
        <w:rPr>
          <w:rFonts w:ascii="AppleSystemUIFontBold" w:eastAsia="Times New Roman" w:hAnsi="AppleSystemUIFontBold" w:cs="Calibri"/>
          <w:b/>
          <w:bCs/>
          <w:color w:val="000000"/>
          <w:sz w:val="32"/>
          <w:szCs w:val="32"/>
          <w:bdr w:val="none" w:sz="0" w:space="0" w:color="auto" w:frame="1"/>
          <w:lang w:eastAsia="en-GB"/>
        </w:rPr>
        <w:t>1914794 </w:t>
      </w:r>
    </w:p>
    <w:p w14:paraId="245064C8" w14:textId="77777777" w:rsidR="00CE7A29" w:rsidRPr="00CE7A29" w:rsidRDefault="00CE7A29" w:rsidP="00CE7A29">
      <w:pPr>
        <w:jc w:val="center"/>
        <w:textAlignment w:val="baseline"/>
        <w:rPr>
          <w:rFonts w:ascii="Calibri" w:eastAsia="Times New Roman" w:hAnsi="Calibri" w:cs="Calibri"/>
          <w:color w:val="000000"/>
          <w:sz w:val="27"/>
          <w:szCs w:val="27"/>
          <w:lang w:eastAsia="en-GB"/>
        </w:rPr>
      </w:pPr>
      <w:r w:rsidRPr="00CE7A29">
        <w:rPr>
          <w:rFonts w:ascii="AppleSystemUIFontBold" w:eastAsia="Times New Roman" w:hAnsi="AppleSystemUIFontBold" w:cs="Calibri"/>
          <w:b/>
          <w:bCs/>
          <w:color w:val="000000"/>
          <w:sz w:val="32"/>
          <w:szCs w:val="32"/>
          <w:bdr w:val="none" w:sz="0" w:space="0" w:color="auto" w:frame="1"/>
          <w:lang w:eastAsia="en-GB"/>
        </w:rPr>
        <w:t>Effective Team Working and Communication </w:t>
      </w:r>
    </w:p>
    <w:p w14:paraId="5F4D5771" w14:textId="2DB61900" w:rsidR="00CE7A29" w:rsidRDefault="00CE7A29" w:rsidP="00D63E96">
      <w:pPr>
        <w:jc w:val="center"/>
        <w:textAlignment w:val="baseline"/>
        <w:rPr>
          <w:rFonts w:ascii="AppleSystemUIFontBold" w:eastAsia="Times New Roman" w:hAnsi="AppleSystemUIFontBold" w:cs="Calibri"/>
          <w:b/>
          <w:bCs/>
          <w:color w:val="000000"/>
          <w:sz w:val="32"/>
          <w:szCs w:val="32"/>
          <w:bdr w:val="none" w:sz="0" w:space="0" w:color="auto" w:frame="1"/>
          <w:lang w:eastAsia="en-GB"/>
        </w:rPr>
      </w:pPr>
      <w:r w:rsidRPr="00CE7A29">
        <w:rPr>
          <w:rFonts w:ascii="AppleSystemUIFontBold" w:eastAsia="Times New Roman" w:hAnsi="AppleSystemUIFontBold" w:cs="Calibri"/>
          <w:b/>
          <w:bCs/>
          <w:color w:val="000000"/>
          <w:sz w:val="32"/>
          <w:szCs w:val="32"/>
          <w:bdr w:val="none" w:sz="0" w:space="0" w:color="auto" w:frame="1"/>
          <w:lang w:eastAsia="en-GB"/>
        </w:rPr>
        <w:t>Lecturer: Dr Gulnar Ali</w:t>
      </w:r>
    </w:p>
    <w:p w14:paraId="3DE9EE8A" w14:textId="77777777" w:rsidR="00D63E96" w:rsidRPr="00CE7A29" w:rsidRDefault="00D63E96" w:rsidP="00D63E96">
      <w:pPr>
        <w:textAlignment w:val="baseline"/>
        <w:rPr>
          <w:rFonts w:ascii="Calibri" w:eastAsia="Times New Roman" w:hAnsi="Calibri" w:cs="Calibri"/>
          <w:color w:val="000000"/>
          <w:sz w:val="27"/>
          <w:szCs w:val="27"/>
          <w:lang w:eastAsia="en-GB"/>
        </w:rPr>
      </w:pPr>
    </w:p>
    <w:p w14:paraId="352070B4" w14:textId="77777777" w:rsidR="00CE7A29" w:rsidRPr="00CE7A29" w:rsidRDefault="00CE7A29" w:rsidP="00CE7A29">
      <w:pPr>
        <w:textAlignment w:val="baseline"/>
        <w:rPr>
          <w:rFonts w:ascii="Calibri" w:eastAsia="Times New Roman" w:hAnsi="Calibri" w:cs="Calibri"/>
          <w:color w:val="000000"/>
          <w:sz w:val="27"/>
          <w:szCs w:val="27"/>
          <w:lang w:eastAsia="en-GB"/>
        </w:rPr>
      </w:pPr>
      <w:r w:rsidRPr="00CE7A29">
        <w:rPr>
          <w:rFonts w:ascii="AppleSystemUIFontBold" w:eastAsia="Times New Roman" w:hAnsi="AppleSystemUIFontBold" w:cs="Calibri"/>
          <w:b/>
          <w:bCs/>
          <w:color w:val="000000"/>
          <w:sz w:val="20"/>
          <w:szCs w:val="20"/>
          <w:bdr w:val="none" w:sz="0" w:space="0" w:color="auto" w:frame="1"/>
          <w:lang w:eastAsia="en-GB"/>
        </w:rPr>
        <w:t> </w:t>
      </w:r>
    </w:p>
    <w:p w14:paraId="23198C00" w14:textId="77777777" w:rsidR="004C3F5E" w:rsidRPr="004C3F5E" w:rsidRDefault="004C3F5E" w:rsidP="004C3F5E">
      <w:pPr>
        <w:textAlignment w:val="baseline"/>
        <w:rPr>
          <w:rFonts w:ascii="AppleSystemUIFontBold" w:eastAsia="Times New Roman" w:hAnsi="AppleSystemUIFontBold" w:cs="Calibri"/>
          <w:color w:val="000000"/>
          <w:sz w:val="16"/>
          <w:szCs w:val="16"/>
          <w:bdr w:val="none" w:sz="0" w:space="0" w:color="auto" w:frame="1"/>
          <w:lang w:eastAsia="en-GB"/>
        </w:rPr>
      </w:pPr>
      <w:r w:rsidRPr="004C3F5E">
        <w:rPr>
          <w:rFonts w:ascii="AppleSystemUIFontBold" w:eastAsia="Times New Roman" w:hAnsi="AppleSystemUIFontBold" w:cs="Calibri"/>
          <w:color w:val="000000"/>
          <w:sz w:val="16"/>
          <w:szCs w:val="16"/>
          <w:bdr w:val="none" w:sz="0" w:space="0" w:color="auto" w:frame="1"/>
          <w:lang w:eastAsia="en-GB"/>
        </w:rPr>
        <w:t xml:space="preserve">This paper is going to cover 3 of the existing effective communication models and explain why they are so important especially for health and social care.  </w:t>
      </w:r>
    </w:p>
    <w:p w14:paraId="261CB29E" w14:textId="77777777" w:rsidR="004C3F5E" w:rsidRPr="004C3F5E" w:rsidRDefault="004C3F5E" w:rsidP="004C3F5E">
      <w:pPr>
        <w:textAlignment w:val="baseline"/>
        <w:rPr>
          <w:rFonts w:ascii="AppleSystemUIFontBold" w:eastAsia="Times New Roman" w:hAnsi="AppleSystemUIFontBold" w:cs="Calibri"/>
          <w:color w:val="000000"/>
          <w:sz w:val="16"/>
          <w:szCs w:val="16"/>
          <w:bdr w:val="none" w:sz="0" w:space="0" w:color="auto" w:frame="1"/>
          <w:lang w:eastAsia="en-GB"/>
        </w:rPr>
      </w:pPr>
      <w:r w:rsidRPr="004C3F5E">
        <w:rPr>
          <w:rFonts w:ascii="AppleSystemUIFontBold" w:eastAsia="Times New Roman" w:hAnsi="AppleSystemUIFontBold" w:cs="Calibri"/>
          <w:color w:val="000000"/>
          <w:sz w:val="16"/>
          <w:szCs w:val="16"/>
          <w:bdr w:val="none" w:sz="0" w:space="0" w:color="auto" w:frame="1"/>
          <w:lang w:eastAsia="en-GB"/>
        </w:rPr>
        <w:t xml:space="preserve">The paper will analyse what these models are, explaining why behind every exchange of ideas there is a communication process that can be either effective or ineffective. Effective communication is extremely important in health and social care roles. </w:t>
      </w:r>
    </w:p>
    <w:p w14:paraId="35FD3057" w14:textId="77777777" w:rsidR="004C3F5E" w:rsidRPr="004C3F5E" w:rsidRDefault="004C3F5E" w:rsidP="004C3F5E">
      <w:pPr>
        <w:textAlignment w:val="baseline"/>
        <w:rPr>
          <w:rFonts w:ascii="AppleSystemUIFontBold" w:eastAsia="Times New Roman" w:hAnsi="AppleSystemUIFontBold" w:cs="Calibri"/>
          <w:color w:val="000000"/>
          <w:sz w:val="16"/>
          <w:szCs w:val="16"/>
          <w:bdr w:val="none" w:sz="0" w:space="0" w:color="auto" w:frame="1"/>
          <w:lang w:eastAsia="en-GB"/>
        </w:rPr>
      </w:pPr>
      <w:r w:rsidRPr="004C3F5E">
        <w:rPr>
          <w:rFonts w:ascii="AppleSystemUIFontBold" w:eastAsia="Times New Roman" w:hAnsi="AppleSystemUIFontBold" w:cs="Calibri"/>
          <w:color w:val="000000"/>
          <w:sz w:val="16"/>
          <w:szCs w:val="16"/>
          <w:bdr w:val="none" w:sz="0" w:space="0" w:color="auto" w:frame="1"/>
          <w:lang w:eastAsia="en-GB"/>
        </w:rPr>
        <w:t xml:space="preserve"> </w:t>
      </w:r>
    </w:p>
    <w:p w14:paraId="4D344462" w14:textId="77777777" w:rsidR="004C3F5E" w:rsidRPr="004C3F5E" w:rsidRDefault="004C3F5E" w:rsidP="004C3F5E">
      <w:pPr>
        <w:textAlignment w:val="baseline"/>
        <w:rPr>
          <w:rFonts w:ascii="AppleSystemUIFontBold" w:eastAsia="Times New Roman" w:hAnsi="AppleSystemUIFontBold" w:cs="Calibri"/>
          <w:color w:val="000000"/>
          <w:sz w:val="16"/>
          <w:szCs w:val="16"/>
          <w:bdr w:val="none" w:sz="0" w:space="0" w:color="auto" w:frame="1"/>
          <w:lang w:eastAsia="en-GB"/>
        </w:rPr>
      </w:pPr>
      <w:r w:rsidRPr="004C3F5E">
        <w:rPr>
          <w:rFonts w:ascii="AppleSystemUIFontBold" w:eastAsia="Times New Roman" w:hAnsi="AppleSystemUIFontBold" w:cs="Calibri"/>
          <w:color w:val="000000"/>
          <w:sz w:val="16"/>
          <w:szCs w:val="16"/>
          <w:bdr w:val="none" w:sz="0" w:space="0" w:color="auto" w:frame="1"/>
          <w:lang w:eastAsia="en-GB"/>
        </w:rPr>
        <w:t xml:space="preserve">Communication is a fundamental part of people’s daily routine; everyone can only benefit from effective communication, especially when it comes to health and social care. </w:t>
      </w:r>
    </w:p>
    <w:p w14:paraId="69304814" w14:textId="77777777" w:rsidR="004C3F5E" w:rsidRPr="004C3F5E" w:rsidRDefault="004C3F5E" w:rsidP="004C3F5E">
      <w:pPr>
        <w:textAlignment w:val="baseline"/>
        <w:rPr>
          <w:rFonts w:ascii="AppleSystemUIFontBold" w:eastAsia="Times New Roman" w:hAnsi="AppleSystemUIFontBold" w:cs="Calibri"/>
          <w:color w:val="000000"/>
          <w:sz w:val="16"/>
          <w:szCs w:val="16"/>
          <w:bdr w:val="none" w:sz="0" w:space="0" w:color="auto" w:frame="1"/>
          <w:lang w:eastAsia="en-GB"/>
        </w:rPr>
      </w:pPr>
      <w:r w:rsidRPr="004C3F5E">
        <w:rPr>
          <w:rFonts w:ascii="AppleSystemUIFontBold" w:eastAsia="Times New Roman" w:hAnsi="AppleSystemUIFontBold" w:cs="Calibri"/>
          <w:color w:val="000000"/>
          <w:sz w:val="16"/>
          <w:szCs w:val="16"/>
          <w:bdr w:val="none" w:sz="0" w:space="0" w:color="auto" w:frame="1"/>
          <w:lang w:eastAsia="en-GB"/>
        </w:rPr>
        <w:t xml:space="preserve">In a social care workplace is essential that the communication process between workers, and with patients, is as clear as possible in order to avoid misunderstandings that could possibly lead to serious consequences both for the patient and/or employee’s safety. </w:t>
      </w:r>
    </w:p>
    <w:p w14:paraId="7C4A175B" w14:textId="77777777" w:rsidR="004C3F5E" w:rsidRPr="004C3F5E" w:rsidRDefault="004C3F5E" w:rsidP="004C3F5E">
      <w:pPr>
        <w:textAlignment w:val="baseline"/>
        <w:rPr>
          <w:rFonts w:ascii="AppleSystemUIFontBold" w:eastAsia="Times New Roman" w:hAnsi="AppleSystemUIFontBold" w:cs="Calibri"/>
          <w:color w:val="000000"/>
          <w:sz w:val="16"/>
          <w:szCs w:val="16"/>
          <w:bdr w:val="none" w:sz="0" w:space="0" w:color="auto" w:frame="1"/>
          <w:lang w:eastAsia="en-GB"/>
        </w:rPr>
      </w:pPr>
      <w:r w:rsidRPr="004C3F5E">
        <w:rPr>
          <w:rFonts w:ascii="AppleSystemUIFontBold" w:eastAsia="Times New Roman" w:hAnsi="AppleSystemUIFontBold" w:cs="Calibri"/>
          <w:color w:val="000000"/>
          <w:sz w:val="16"/>
          <w:szCs w:val="16"/>
          <w:bdr w:val="none" w:sz="0" w:space="0" w:color="auto" w:frame="1"/>
          <w:lang w:eastAsia="en-GB"/>
        </w:rPr>
        <w:t xml:space="preserve"> </w:t>
      </w:r>
    </w:p>
    <w:p w14:paraId="416EF412" w14:textId="77777777" w:rsidR="004C3F5E" w:rsidRPr="004C3F5E" w:rsidRDefault="004C3F5E" w:rsidP="004C3F5E">
      <w:pPr>
        <w:textAlignment w:val="baseline"/>
        <w:rPr>
          <w:rFonts w:ascii="AppleSystemUIFontBold" w:eastAsia="Times New Roman" w:hAnsi="AppleSystemUIFontBold" w:cs="Calibri"/>
          <w:color w:val="000000"/>
          <w:sz w:val="16"/>
          <w:szCs w:val="16"/>
          <w:bdr w:val="none" w:sz="0" w:space="0" w:color="auto" w:frame="1"/>
          <w:lang w:eastAsia="en-GB"/>
        </w:rPr>
      </w:pPr>
      <w:r w:rsidRPr="004C3F5E">
        <w:rPr>
          <w:rFonts w:ascii="AppleSystemUIFontBold" w:eastAsia="Times New Roman" w:hAnsi="AppleSystemUIFontBold" w:cs="Calibri"/>
          <w:color w:val="000000"/>
          <w:sz w:val="16"/>
          <w:szCs w:val="16"/>
          <w:bdr w:val="none" w:sz="0" w:space="0" w:color="auto" w:frame="1"/>
          <w:lang w:eastAsia="en-GB"/>
        </w:rPr>
        <w:t xml:space="preserve">Every worker face challenges when it comes to communication, depending on the nature of the business, employees face different obstacles every day when it comes to communicating in an effective way. </w:t>
      </w:r>
    </w:p>
    <w:p w14:paraId="589633AC" w14:textId="77777777" w:rsidR="004C3F5E" w:rsidRPr="004C3F5E" w:rsidRDefault="004C3F5E" w:rsidP="004C3F5E">
      <w:pPr>
        <w:textAlignment w:val="baseline"/>
        <w:rPr>
          <w:rFonts w:ascii="AppleSystemUIFontBold" w:eastAsia="Times New Roman" w:hAnsi="AppleSystemUIFontBold" w:cs="Calibri"/>
          <w:color w:val="000000"/>
          <w:sz w:val="16"/>
          <w:szCs w:val="16"/>
          <w:bdr w:val="none" w:sz="0" w:space="0" w:color="auto" w:frame="1"/>
          <w:lang w:eastAsia="en-GB"/>
        </w:rPr>
      </w:pPr>
      <w:r w:rsidRPr="004C3F5E">
        <w:rPr>
          <w:rFonts w:ascii="AppleSystemUIFontBold" w:eastAsia="Times New Roman" w:hAnsi="AppleSystemUIFontBold" w:cs="Calibri"/>
          <w:color w:val="000000"/>
          <w:sz w:val="16"/>
          <w:szCs w:val="16"/>
          <w:bdr w:val="none" w:sz="0" w:space="0" w:color="auto" w:frame="1"/>
          <w:lang w:eastAsia="en-GB"/>
        </w:rPr>
        <w:t xml:space="preserve">An individual would need to overcome many factors when the workplace is in a noisy or dangerous environment, therefore, effective communication is a must in order to make the message understandable to the receiver. Someone else who works in a very calm and safe environment has less interference during the process. </w:t>
      </w:r>
    </w:p>
    <w:p w14:paraId="15494539" w14:textId="77777777" w:rsidR="004C3F5E" w:rsidRPr="004C3F5E" w:rsidRDefault="004C3F5E" w:rsidP="004C3F5E">
      <w:pPr>
        <w:textAlignment w:val="baseline"/>
        <w:rPr>
          <w:rFonts w:ascii="AppleSystemUIFontBold" w:eastAsia="Times New Roman" w:hAnsi="AppleSystemUIFontBold" w:cs="Calibri"/>
          <w:color w:val="000000"/>
          <w:sz w:val="16"/>
          <w:szCs w:val="16"/>
          <w:bdr w:val="none" w:sz="0" w:space="0" w:color="auto" w:frame="1"/>
          <w:lang w:eastAsia="en-GB"/>
        </w:rPr>
      </w:pPr>
      <w:r w:rsidRPr="004C3F5E">
        <w:rPr>
          <w:rFonts w:ascii="AppleSystemUIFontBold" w:eastAsia="Times New Roman" w:hAnsi="AppleSystemUIFontBold" w:cs="Calibri"/>
          <w:color w:val="000000"/>
          <w:sz w:val="16"/>
          <w:szCs w:val="16"/>
          <w:bdr w:val="none" w:sz="0" w:space="0" w:color="auto" w:frame="1"/>
          <w:lang w:eastAsia="en-GB"/>
        </w:rPr>
        <w:t>A carer often works with disable people, therefore, communication, both verbal and non-verbal, becomes extremely important to keep them safe and collaborative.</w:t>
      </w:r>
    </w:p>
    <w:p w14:paraId="36F15939" w14:textId="77777777" w:rsidR="004C3F5E" w:rsidRPr="004C3F5E" w:rsidRDefault="004C3F5E" w:rsidP="004C3F5E">
      <w:pPr>
        <w:textAlignment w:val="baseline"/>
        <w:rPr>
          <w:rFonts w:ascii="AppleSystemUIFontBold" w:eastAsia="Times New Roman" w:hAnsi="AppleSystemUIFontBold" w:cs="Calibri"/>
          <w:color w:val="000000"/>
          <w:sz w:val="16"/>
          <w:szCs w:val="16"/>
          <w:bdr w:val="none" w:sz="0" w:space="0" w:color="auto" w:frame="1"/>
          <w:lang w:eastAsia="en-GB"/>
        </w:rPr>
      </w:pPr>
      <w:r w:rsidRPr="004C3F5E">
        <w:rPr>
          <w:rFonts w:ascii="AppleSystemUIFontBold" w:eastAsia="Times New Roman" w:hAnsi="AppleSystemUIFontBold" w:cs="Calibri"/>
          <w:color w:val="000000"/>
          <w:sz w:val="16"/>
          <w:szCs w:val="16"/>
          <w:bdr w:val="none" w:sz="0" w:space="0" w:color="auto" w:frame="1"/>
          <w:lang w:eastAsia="en-GB"/>
        </w:rPr>
        <w:t xml:space="preserve"> </w:t>
      </w:r>
    </w:p>
    <w:p w14:paraId="63F8BE6A" w14:textId="77777777" w:rsidR="004C3F5E" w:rsidRPr="004C3F5E" w:rsidRDefault="004C3F5E" w:rsidP="004C3F5E">
      <w:pPr>
        <w:textAlignment w:val="baseline"/>
        <w:rPr>
          <w:rFonts w:ascii="AppleSystemUIFontBold" w:eastAsia="Times New Roman" w:hAnsi="AppleSystemUIFontBold" w:cs="Calibri"/>
          <w:color w:val="000000"/>
          <w:sz w:val="16"/>
          <w:szCs w:val="16"/>
          <w:bdr w:val="none" w:sz="0" w:space="0" w:color="auto" w:frame="1"/>
          <w:lang w:eastAsia="en-GB"/>
        </w:rPr>
      </w:pPr>
      <w:r w:rsidRPr="004C3F5E">
        <w:rPr>
          <w:rFonts w:ascii="AppleSystemUIFontBold" w:eastAsia="Times New Roman" w:hAnsi="AppleSystemUIFontBold" w:cs="Calibri"/>
          <w:color w:val="000000"/>
          <w:sz w:val="16"/>
          <w:szCs w:val="16"/>
          <w:bdr w:val="none" w:sz="0" w:space="0" w:color="auto" w:frame="1"/>
          <w:lang w:eastAsia="en-GB"/>
        </w:rPr>
        <w:t xml:space="preserve">SHANNON and WEAVER model was the first to introduce the “Noise” factor into the equation. </w:t>
      </w:r>
    </w:p>
    <w:p w14:paraId="58ADD920" w14:textId="77777777" w:rsidR="004C3F5E" w:rsidRPr="004C3F5E" w:rsidRDefault="004C3F5E" w:rsidP="004C3F5E">
      <w:pPr>
        <w:textAlignment w:val="baseline"/>
        <w:rPr>
          <w:rFonts w:ascii="AppleSystemUIFontBold" w:eastAsia="Times New Roman" w:hAnsi="AppleSystemUIFontBold" w:cs="Calibri"/>
          <w:color w:val="000000"/>
          <w:sz w:val="16"/>
          <w:szCs w:val="16"/>
          <w:bdr w:val="none" w:sz="0" w:space="0" w:color="auto" w:frame="1"/>
          <w:lang w:eastAsia="en-GB"/>
        </w:rPr>
      </w:pPr>
      <w:r w:rsidRPr="004C3F5E">
        <w:rPr>
          <w:rFonts w:ascii="AppleSystemUIFontBold" w:eastAsia="Times New Roman" w:hAnsi="AppleSystemUIFontBold" w:cs="Calibri"/>
          <w:color w:val="000000"/>
          <w:sz w:val="16"/>
          <w:szCs w:val="16"/>
          <w:bdr w:val="none" w:sz="0" w:space="0" w:color="auto" w:frame="1"/>
          <w:lang w:eastAsia="en-GB"/>
        </w:rPr>
        <w:t xml:space="preserve">It was created in the 1940s after the 2nd world war when an American Mathematician, Claude Elwood Shannon, wrote the article "the mathematical theory of communication” for Bell System Technical Journal in collaboration with the scientist Warren Weaver. </w:t>
      </w:r>
    </w:p>
    <w:p w14:paraId="206F7AB1" w14:textId="77777777" w:rsidR="004C3F5E" w:rsidRPr="004C3F5E" w:rsidRDefault="004C3F5E" w:rsidP="004C3F5E">
      <w:pPr>
        <w:textAlignment w:val="baseline"/>
        <w:rPr>
          <w:rFonts w:ascii="AppleSystemUIFontBold" w:eastAsia="Times New Roman" w:hAnsi="AppleSystemUIFontBold" w:cs="Calibri"/>
          <w:color w:val="000000"/>
          <w:sz w:val="16"/>
          <w:szCs w:val="16"/>
          <w:bdr w:val="none" w:sz="0" w:space="0" w:color="auto" w:frame="1"/>
          <w:lang w:eastAsia="en-GB"/>
        </w:rPr>
      </w:pPr>
      <w:r w:rsidRPr="004C3F5E">
        <w:rPr>
          <w:rFonts w:ascii="AppleSystemUIFontBold" w:eastAsia="Times New Roman" w:hAnsi="AppleSystemUIFontBold" w:cs="Calibri"/>
          <w:color w:val="000000"/>
          <w:sz w:val="16"/>
          <w:szCs w:val="16"/>
          <w:bdr w:val="none" w:sz="0" w:space="0" w:color="auto" w:frame="1"/>
          <w:lang w:eastAsia="en-GB"/>
        </w:rPr>
        <w:t xml:space="preserve">This model is divided into five factors that define the communication between individuals: </w:t>
      </w:r>
    </w:p>
    <w:p w14:paraId="6FC29883" w14:textId="77777777" w:rsidR="004C3F5E" w:rsidRPr="004C3F5E" w:rsidRDefault="004C3F5E" w:rsidP="004C3F5E">
      <w:pPr>
        <w:textAlignment w:val="baseline"/>
        <w:rPr>
          <w:rFonts w:ascii="AppleSystemUIFontBold" w:eastAsia="Times New Roman" w:hAnsi="AppleSystemUIFontBold" w:cs="Calibri"/>
          <w:color w:val="000000"/>
          <w:sz w:val="16"/>
          <w:szCs w:val="16"/>
          <w:bdr w:val="none" w:sz="0" w:space="0" w:color="auto" w:frame="1"/>
          <w:lang w:eastAsia="en-GB"/>
        </w:rPr>
      </w:pPr>
      <w:r w:rsidRPr="004C3F5E">
        <w:rPr>
          <w:rFonts w:ascii="AppleSystemUIFontBold" w:eastAsia="Times New Roman" w:hAnsi="AppleSystemUIFontBold" w:cs="Calibri"/>
          <w:color w:val="000000"/>
          <w:sz w:val="16"/>
          <w:szCs w:val="16"/>
          <w:bdr w:val="none" w:sz="0" w:space="0" w:color="auto" w:frame="1"/>
          <w:lang w:eastAsia="en-GB"/>
        </w:rPr>
        <w:t xml:space="preserve"> </w:t>
      </w:r>
    </w:p>
    <w:p w14:paraId="1761CCFB" w14:textId="77777777" w:rsidR="004C3F5E" w:rsidRPr="004C3F5E" w:rsidRDefault="004C3F5E" w:rsidP="004C3F5E">
      <w:pPr>
        <w:textAlignment w:val="baseline"/>
        <w:rPr>
          <w:rFonts w:ascii="AppleSystemUIFontBold" w:eastAsia="Times New Roman" w:hAnsi="AppleSystemUIFontBold" w:cs="Calibri"/>
          <w:color w:val="000000"/>
          <w:sz w:val="16"/>
          <w:szCs w:val="16"/>
          <w:bdr w:val="none" w:sz="0" w:space="0" w:color="auto" w:frame="1"/>
          <w:lang w:eastAsia="en-GB"/>
        </w:rPr>
      </w:pPr>
      <w:r w:rsidRPr="004C3F5E">
        <w:rPr>
          <w:rFonts w:ascii="AppleSystemUIFontBold" w:eastAsia="Times New Roman" w:hAnsi="AppleSystemUIFontBold" w:cs="Calibri"/>
          <w:color w:val="000000"/>
          <w:sz w:val="16"/>
          <w:szCs w:val="16"/>
          <w:bdr w:val="none" w:sz="0" w:space="0" w:color="auto" w:frame="1"/>
          <w:lang w:eastAsia="en-GB"/>
        </w:rPr>
        <w:t>•</w:t>
      </w:r>
      <w:r w:rsidRPr="004C3F5E">
        <w:rPr>
          <w:rFonts w:ascii="AppleSystemUIFontBold" w:eastAsia="Times New Roman" w:hAnsi="AppleSystemUIFontBold" w:cs="Calibri"/>
          <w:color w:val="000000"/>
          <w:sz w:val="16"/>
          <w:szCs w:val="16"/>
          <w:bdr w:val="none" w:sz="0" w:space="0" w:color="auto" w:frame="1"/>
          <w:lang w:eastAsia="en-GB"/>
        </w:rPr>
        <w:tab/>
        <w:t xml:space="preserve">Sender (Information source) - This would be the person who’s sending the information, therefore, is the one who chooses the channel to complete the task </w:t>
      </w:r>
    </w:p>
    <w:p w14:paraId="1E018889" w14:textId="77777777" w:rsidR="004C3F5E" w:rsidRPr="004C3F5E" w:rsidRDefault="004C3F5E" w:rsidP="004C3F5E">
      <w:pPr>
        <w:textAlignment w:val="baseline"/>
        <w:rPr>
          <w:rFonts w:ascii="AppleSystemUIFontBold" w:eastAsia="Times New Roman" w:hAnsi="AppleSystemUIFontBold" w:cs="Calibri"/>
          <w:color w:val="000000"/>
          <w:sz w:val="16"/>
          <w:szCs w:val="16"/>
          <w:bdr w:val="none" w:sz="0" w:space="0" w:color="auto" w:frame="1"/>
          <w:lang w:eastAsia="en-GB"/>
        </w:rPr>
      </w:pPr>
      <w:r w:rsidRPr="004C3F5E">
        <w:rPr>
          <w:rFonts w:ascii="AppleSystemUIFontBold" w:eastAsia="Times New Roman" w:hAnsi="AppleSystemUIFontBold" w:cs="Calibri"/>
          <w:color w:val="000000"/>
          <w:sz w:val="16"/>
          <w:szCs w:val="16"/>
          <w:bdr w:val="none" w:sz="0" w:space="0" w:color="auto" w:frame="1"/>
          <w:lang w:eastAsia="en-GB"/>
        </w:rPr>
        <w:t>•</w:t>
      </w:r>
      <w:r w:rsidRPr="004C3F5E">
        <w:rPr>
          <w:rFonts w:ascii="AppleSystemUIFontBold" w:eastAsia="Times New Roman" w:hAnsi="AppleSystemUIFontBold" w:cs="Calibri"/>
          <w:color w:val="000000"/>
          <w:sz w:val="16"/>
          <w:szCs w:val="16"/>
          <w:bdr w:val="none" w:sz="0" w:space="0" w:color="auto" w:frame="1"/>
          <w:lang w:eastAsia="en-GB"/>
        </w:rPr>
        <w:tab/>
        <w:t xml:space="preserve">Encoder (Transmitter) - The encoder would be the sender’s tool to convert messages in signals or binary data. It could be referred directly to the machine used. </w:t>
      </w:r>
    </w:p>
    <w:p w14:paraId="3BDFB0F5" w14:textId="77777777" w:rsidR="004C3F5E" w:rsidRPr="004C3F5E" w:rsidRDefault="004C3F5E" w:rsidP="004C3F5E">
      <w:pPr>
        <w:textAlignment w:val="baseline"/>
        <w:rPr>
          <w:rFonts w:ascii="AppleSystemUIFontBold" w:eastAsia="Times New Roman" w:hAnsi="AppleSystemUIFontBold" w:cs="Calibri"/>
          <w:color w:val="000000"/>
          <w:sz w:val="16"/>
          <w:szCs w:val="16"/>
          <w:bdr w:val="none" w:sz="0" w:space="0" w:color="auto" w:frame="1"/>
          <w:lang w:eastAsia="en-GB"/>
        </w:rPr>
      </w:pPr>
      <w:r w:rsidRPr="004C3F5E">
        <w:rPr>
          <w:rFonts w:ascii="AppleSystemUIFontBold" w:eastAsia="Times New Roman" w:hAnsi="AppleSystemUIFontBold" w:cs="Calibri"/>
          <w:color w:val="000000"/>
          <w:sz w:val="16"/>
          <w:szCs w:val="16"/>
          <w:bdr w:val="none" w:sz="0" w:space="0" w:color="auto" w:frame="1"/>
          <w:lang w:eastAsia="en-GB"/>
        </w:rPr>
        <w:t>•</w:t>
      </w:r>
      <w:r w:rsidRPr="004C3F5E">
        <w:rPr>
          <w:rFonts w:ascii="AppleSystemUIFontBold" w:eastAsia="Times New Roman" w:hAnsi="AppleSystemUIFontBold" w:cs="Calibri"/>
          <w:color w:val="000000"/>
          <w:sz w:val="16"/>
          <w:szCs w:val="16"/>
          <w:bdr w:val="none" w:sz="0" w:space="0" w:color="auto" w:frame="1"/>
          <w:lang w:eastAsia="en-GB"/>
        </w:rPr>
        <w:tab/>
        <w:t xml:space="preserve">Channel - This is chosen by the sender and it is the channel used to send the message </w:t>
      </w:r>
    </w:p>
    <w:p w14:paraId="0F9481E5" w14:textId="77777777" w:rsidR="004C3F5E" w:rsidRPr="004C3F5E" w:rsidRDefault="004C3F5E" w:rsidP="004C3F5E">
      <w:pPr>
        <w:textAlignment w:val="baseline"/>
        <w:rPr>
          <w:rFonts w:ascii="AppleSystemUIFontBold" w:eastAsia="Times New Roman" w:hAnsi="AppleSystemUIFontBold" w:cs="Calibri"/>
          <w:color w:val="000000"/>
          <w:sz w:val="16"/>
          <w:szCs w:val="16"/>
          <w:bdr w:val="none" w:sz="0" w:space="0" w:color="auto" w:frame="1"/>
          <w:lang w:eastAsia="en-GB"/>
        </w:rPr>
      </w:pPr>
      <w:r w:rsidRPr="004C3F5E">
        <w:rPr>
          <w:rFonts w:ascii="AppleSystemUIFontBold" w:eastAsia="Times New Roman" w:hAnsi="AppleSystemUIFontBold" w:cs="Calibri"/>
          <w:color w:val="000000"/>
          <w:sz w:val="16"/>
          <w:szCs w:val="16"/>
          <w:bdr w:val="none" w:sz="0" w:space="0" w:color="auto" w:frame="1"/>
          <w:lang w:eastAsia="en-GB"/>
        </w:rPr>
        <w:t>•</w:t>
      </w:r>
      <w:r w:rsidRPr="004C3F5E">
        <w:rPr>
          <w:rFonts w:ascii="AppleSystemUIFontBold" w:eastAsia="Times New Roman" w:hAnsi="AppleSystemUIFontBold" w:cs="Calibri"/>
          <w:color w:val="000000"/>
          <w:sz w:val="16"/>
          <w:szCs w:val="16"/>
          <w:bdr w:val="none" w:sz="0" w:space="0" w:color="auto" w:frame="1"/>
          <w:lang w:eastAsia="en-GB"/>
        </w:rPr>
        <w:tab/>
        <w:t xml:space="preserve">Receiver (Destination) - This would be the person who’s receiving the message from the sender, furthermore, it is the one who provides feedback when the information is received. </w:t>
      </w:r>
    </w:p>
    <w:p w14:paraId="4F47EE54" w14:textId="77777777" w:rsidR="004C3F5E" w:rsidRPr="004C3F5E" w:rsidRDefault="004C3F5E" w:rsidP="004C3F5E">
      <w:pPr>
        <w:textAlignment w:val="baseline"/>
        <w:rPr>
          <w:rFonts w:ascii="AppleSystemUIFontBold" w:eastAsia="Times New Roman" w:hAnsi="AppleSystemUIFontBold" w:cs="Calibri"/>
          <w:color w:val="000000"/>
          <w:sz w:val="16"/>
          <w:szCs w:val="16"/>
          <w:bdr w:val="none" w:sz="0" w:space="0" w:color="auto" w:frame="1"/>
          <w:lang w:eastAsia="en-GB"/>
        </w:rPr>
      </w:pPr>
      <w:r w:rsidRPr="004C3F5E">
        <w:rPr>
          <w:rFonts w:ascii="AppleSystemUIFontBold" w:eastAsia="Times New Roman" w:hAnsi="AppleSystemUIFontBold" w:cs="Calibri"/>
          <w:color w:val="000000"/>
          <w:sz w:val="16"/>
          <w:szCs w:val="16"/>
          <w:bdr w:val="none" w:sz="0" w:space="0" w:color="auto" w:frame="1"/>
          <w:lang w:eastAsia="en-GB"/>
        </w:rPr>
        <w:t>•</w:t>
      </w:r>
      <w:r w:rsidRPr="004C3F5E">
        <w:rPr>
          <w:rFonts w:ascii="AppleSystemUIFontBold" w:eastAsia="Times New Roman" w:hAnsi="AppleSystemUIFontBold" w:cs="Calibri"/>
          <w:color w:val="000000"/>
          <w:sz w:val="16"/>
          <w:szCs w:val="16"/>
          <w:bdr w:val="none" w:sz="0" w:space="0" w:color="auto" w:frame="1"/>
          <w:lang w:eastAsia="en-GB"/>
        </w:rPr>
        <w:tab/>
        <w:t xml:space="preserve">Noise - These are all the interferences, in the environment, for example, that could change the meaning of the original message. </w:t>
      </w:r>
    </w:p>
    <w:p w14:paraId="158EF8F1" w14:textId="77777777" w:rsidR="004C3F5E" w:rsidRPr="004C3F5E" w:rsidRDefault="004C3F5E" w:rsidP="004C3F5E">
      <w:pPr>
        <w:textAlignment w:val="baseline"/>
        <w:rPr>
          <w:rFonts w:ascii="AppleSystemUIFontBold" w:eastAsia="Times New Roman" w:hAnsi="AppleSystemUIFontBold" w:cs="Calibri"/>
          <w:color w:val="000000"/>
          <w:sz w:val="16"/>
          <w:szCs w:val="16"/>
          <w:bdr w:val="none" w:sz="0" w:space="0" w:color="auto" w:frame="1"/>
          <w:lang w:eastAsia="en-GB"/>
        </w:rPr>
      </w:pPr>
    </w:p>
    <w:p w14:paraId="28F0E2A9" w14:textId="77777777" w:rsidR="004C3F5E" w:rsidRPr="004C3F5E" w:rsidRDefault="004C3F5E" w:rsidP="004C3F5E">
      <w:pPr>
        <w:textAlignment w:val="baseline"/>
        <w:rPr>
          <w:rFonts w:ascii="AppleSystemUIFontBold" w:eastAsia="Times New Roman" w:hAnsi="AppleSystemUIFontBold" w:cs="Calibri"/>
          <w:color w:val="000000"/>
          <w:sz w:val="16"/>
          <w:szCs w:val="16"/>
          <w:bdr w:val="none" w:sz="0" w:space="0" w:color="auto" w:frame="1"/>
          <w:lang w:eastAsia="en-GB"/>
        </w:rPr>
      </w:pPr>
      <w:r w:rsidRPr="004C3F5E">
        <w:rPr>
          <w:rFonts w:ascii="AppleSystemUIFontBold" w:eastAsia="Times New Roman" w:hAnsi="AppleSystemUIFontBold" w:cs="Calibri"/>
          <w:color w:val="000000"/>
          <w:sz w:val="16"/>
          <w:szCs w:val="16"/>
          <w:bdr w:val="none" w:sz="0" w:space="0" w:color="auto" w:frame="1"/>
          <w:lang w:eastAsia="en-GB"/>
        </w:rPr>
        <w:t xml:space="preserve">The sender encodes the message in order to send it to the receiver through the chosen channel, also, the sender converts the message into codes in order to make it understandable to the machine, this will make possible the transmission to the receiver through the medium. </w:t>
      </w:r>
    </w:p>
    <w:p w14:paraId="3C342E35" w14:textId="77777777" w:rsidR="004C3F5E" w:rsidRPr="004C3F5E" w:rsidRDefault="004C3F5E" w:rsidP="004C3F5E">
      <w:pPr>
        <w:textAlignment w:val="baseline"/>
        <w:rPr>
          <w:rFonts w:ascii="AppleSystemUIFontBold" w:eastAsia="Times New Roman" w:hAnsi="AppleSystemUIFontBold" w:cs="Calibri"/>
          <w:color w:val="000000"/>
          <w:sz w:val="16"/>
          <w:szCs w:val="16"/>
          <w:bdr w:val="none" w:sz="0" w:space="0" w:color="auto" w:frame="1"/>
          <w:lang w:eastAsia="en-GB"/>
        </w:rPr>
      </w:pPr>
      <w:r w:rsidRPr="004C3F5E">
        <w:rPr>
          <w:rFonts w:ascii="AppleSystemUIFontBold" w:eastAsia="Times New Roman" w:hAnsi="AppleSystemUIFontBold" w:cs="Calibri"/>
          <w:color w:val="000000"/>
          <w:sz w:val="16"/>
          <w:szCs w:val="16"/>
          <w:bdr w:val="none" w:sz="0" w:space="0" w:color="auto" w:frame="1"/>
          <w:lang w:eastAsia="en-GB"/>
        </w:rPr>
        <w:t xml:space="preserve">Once the message has arrived at the Receiver this one has to decode the message in order to understand it and interpreting it, therefore, a noisy work environment makes effective communication harder because the channel could have been affected by the noise factor causing issues in the communication process between the sender and receiver (interference, background rumors, etc.). </w:t>
      </w:r>
    </w:p>
    <w:p w14:paraId="38DD85AA" w14:textId="77777777" w:rsidR="004C3F5E" w:rsidRPr="004C3F5E" w:rsidRDefault="004C3F5E" w:rsidP="004C3F5E">
      <w:pPr>
        <w:textAlignment w:val="baseline"/>
        <w:rPr>
          <w:rFonts w:ascii="AppleSystemUIFontBold" w:eastAsia="Times New Roman" w:hAnsi="AppleSystemUIFontBold" w:cs="Calibri"/>
          <w:color w:val="000000"/>
          <w:sz w:val="16"/>
          <w:szCs w:val="16"/>
          <w:bdr w:val="none" w:sz="0" w:space="0" w:color="auto" w:frame="1"/>
          <w:lang w:eastAsia="en-GB"/>
        </w:rPr>
      </w:pPr>
    </w:p>
    <w:p w14:paraId="255D9F81" w14:textId="77777777" w:rsidR="004C3F5E" w:rsidRPr="004C3F5E" w:rsidRDefault="004C3F5E" w:rsidP="004C3F5E">
      <w:pPr>
        <w:textAlignment w:val="baseline"/>
        <w:rPr>
          <w:rFonts w:ascii="AppleSystemUIFontBold" w:eastAsia="Times New Roman" w:hAnsi="AppleSystemUIFontBold" w:cs="Calibri"/>
          <w:color w:val="000000"/>
          <w:sz w:val="16"/>
          <w:szCs w:val="16"/>
          <w:bdr w:val="none" w:sz="0" w:space="0" w:color="auto" w:frame="1"/>
          <w:lang w:eastAsia="en-GB"/>
        </w:rPr>
      </w:pPr>
      <w:r w:rsidRPr="004C3F5E">
        <w:rPr>
          <w:rFonts w:ascii="AppleSystemUIFontBold" w:eastAsia="Times New Roman" w:hAnsi="AppleSystemUIFontBold" w:cs="Calibri"/>
          <w:color w:val="000000"/>
          <w:sz w:val="16"/>
          <w:szCs w:val="16"/>
          <w:bdr w:val="none" w:sz="0" w:space="0" w:color="auto" w:frame="1"/>
          <w:lang w:eastAsia="en-GB"/>
        </w:rPr>
        <w:t xml:space="preserve">This model can be applied to both communications through machines and communication face to face. </w:t>
      </w:r>
    </w:p>
    <w:p w14:paraId="13BCDC0D" w14:textId="77777777" w:rsidR="004C3F5E" w:rsidRPr="004C3F5E" w:rsidRDefault="004C3F5E" w:rsidP="004C3F5E">
      <w:pPr>
        <w:textAlignment w:val="baseline"/>
        <w:rPr>
          <w:rFonts w:ascii="AppleSystemUIFontBold" w:eastAsia="Times New Roman" w:hAnsi="AppleSystemUIFontBold" w:cs="Calibri"/>
          <w:color w:val="000000"/>
          <w:sz w:val="16"/>
          <w:szCs w:val="16"/>
          <w:bdr w:val="none" w:sz="0" w:space="0" w:color="auto" w:frame="1"/>
          <w:lang w:eastAsia="en-GB"/>
        </w:rPr>
      </w:pPr>
      <w:r w:rsidRPr="004C3F5E">
        <w:rPr>
          <w:rFonts w:ascii="AppleSystemUIFontBold" w:eastAsia="Times New Roman" w:hAnsi="AppleSystemUIFontBold" w:cs="Calibri"/>
          <w:color w:val="000000"/>
          <w:sz w:val="16"/>
          <w:szCs w:val="16"/>
          <w:bdr w:val="none" w:sz="0" w:space="0" w:color="auto" w:frame="1"/>
          <w:lang w:eastAsia="en-GB"/>
        </w:rPr>
        <w:t xml:space="preserve">The brain could be the sender, using the mouth as an encoder (producing a certain language or the right sound), on the other side the receiver could be the hears of who’s receiving the message, using the brain as encoder and receiver. </w:t>
      </w:r>
    </w:p>
    <w:p w14:paraId="4F529D70" w14:textId="77777777" w:rsidR="004C3F5E" w:rsidRPr="004C3F5E" w:rsidRDefault="004C3F5E" w:rsidP="004C3F5E">
      <w:pPr>
        <w:textAlignment w:val="baseline"/>
        <w:rPr>
          <w:rFonts w:ascii="AppleSystemUIFontBold" w:eastAsia="Times New Roman" w:hAnsi="AppleSystemUIFontBold" w:cs="Calibri"/>
          <w:color w:val="000000"/>
          <w:sz w:val="16"/>
          <w:szCs w:val="16"/>
          <w:bdr w:val="none" w:sz="0" w:space="0" w:color="auto" w:frame="1"/>
          <w:lang w:eastAsia="en-GB"/>
        </w:rPr>
      </w:pPr>
      <w:r w:rsidRPr="004C3F5E">
        <w:rPr>
          <w:rFonts w:ascii="AppleSystemUIFontBold" w:eastAsia="Times New Roman" w:hAnsi="AppleSystemUIFontBold" w:cs="Calibri"/>
          <w:color w:val="000000"/>
          <w:sz w:val="16"/>
          <w:szCs w:val="16"/>
          <w:bdr w:val="none" w:sz="0" w:space="0" w:color="auto" w:frame="1"/>
          <w:lang w:eastAsia="en-GB"/>
        </w:rPr>
        <w:t xml:space="preserve">In this case, the noise is the environment and the receiver response </w:t>
      </w:r>
      <w:proofErr w:type="gramStart"/>
      <w:r w:rsidRPr="004C3F5E">
        <w:rPr>
          <w:rFonts w:ascii="AppleSystemUIFontBold" w:eastAsia="Times New Roman" w:hAnsi="AppleSystemUIFontBold" w:cs="Calibri"/>
          <w:color w:val="000000"/>
          <w:sz w:val="16"/>
          <w:szCs w:val="16"/>
          <w:bdr w:val="none" w:sz="0" w:space="0" w:color="auto" w:frame="1"/>
          <w:lang w:eastAsia="en-GB"/>
        </w:rPr>
        <w:t>is</w:t>
      </w:r>
      <w:proofErr w:type="gramEnd"/>
      <w:r w:rsidRPr="004C3F5E">
        <w:rPr>
          <w:rFonts w:ascii="AppleSystemUIFontBold" w:eastAsia="Times New Roman" w:hAnsi="AppleSystemUIFontBold" w:cs="Calibri"/>
          <w:color w:val="000000"/>
          <w:sz w:val="16"/>
          <w:szCs w:val="16"/>
          <w:bdr w:val="none" w:sz="0" w:space="0" w:color="auto" w:frame="1"/>
          <w:lang w:eastAsia="en-GB"/>
        </w:rPr>
        <w:t xml:space="preserve"> the feedback. </w:t>
      </w:r>
    </w:p>
    <w:p w14:paraId="2F6EACCD" w14:textId="77777777" w:rsidR="004C3F5E" w:rsidRPr="004C3F5E" w:rsidRDefault="004C3F5E" w:rsidP="004C3F5E">
      <w:pPr>
        <w:textAlignment w:val="baseline"/>
        <w:rPr>
          <w:rFonts w:ascii="AppleSystemUIFontBold" w:eastAsia="Times New Roman" w:hAnsi="AppleSystemUIFontBold" w:cs="Calibri"/>
          <w:color w:val="000000"/>
          <w:sz w:val="16"/>
          <w:szCs w:val="16"/>
          <w:bdr w:val="none" w:sz="0" w:space="0" w:color="auto" w:frame="1"/>
          <w:lang w:eastAsia="en-GB"/>
        </w:rPr>
      </w:pPr>
    </w:p>
    <w:p w14:paraId="43E80984" w14:textId="77777777" w:rsidR="004C3F5E" w:rsidRPr="004C3F5E" w:rsidRDefault="004C3F5E" w:rsidP="004C3F5E">
      <w:pPr>
        <w:textAlignment w:val="baseline"/>
        <w:rPr>
          <w:rFonts w:ascii="AppleSystemUIFontBold" w:eastAsia="Times New Roman" w:hAnsi="AppleSystemUIFontBold" w:cs="Calibri"/>
          <w:color w:val="000000"/>
          <w:sz w:val="16"/>
          <w:szCs w:val="16"/>
          <w:bdr w:val="none" w:sz="0" w:space="0" w:color="auto" w:frame="1"/>
          <w:lang w:eastAsia="en-GB"/>
        </w:rPr>
      </w:pPr>
      <w:r w:rsidRPr="004C3F5E">
        <w:rPr>
          <w:rFonts w:ascii="AppleSystemUIFontBold" w:eastAsia="Times New Roman" w:hAnsi="AppleSystemUIFontBold" w:cs="Calibri"/>
          <w:color w:val="000000"/>
          <w:sz w:val="16"/>
          <w:szCs w:val="16"/>
          <w:bdr w:val="none" w:sz="0" w:space="0" w:color="auto" w:frame="1"/>
          <w:lang w:eastAsia="en-GB"/>
        </w:rPr>
        <w:t xml:space="preserve">The criticism about this model are: </w:t>
      </w:r>
    </w:p>
    <w:p w14:paraId="37C1ED03" w14:textId="77777777" w:rsidR="004C3F5E" w:rsidRPr="004C3F5E" w:rsidRDefault="004C3F5E" w:rsidP="004C3F5E">
      <w:pPr>
        <w:textAlignment w:val="baseline"/>
        <w:rPr>
          <w:rFonts w:ascii="AppleSystemUIFontBold" w:eastAsia="Times New Roman" w:hAnsi="AppleSystemUIFontBold" w:cs="Calibri"/>
          <w:color w:val="000000"/>
          <w:sz w:val="16"/>
          <w:szCs w:val="16"/>
          <w:bdr w:val="none" w:sz="0" w:space="0" w:color="auto" w:frame="1"/>
          <w:lang w:eastAsia="en-GB"/>
        </w:rPr>
      </w:pPr>
      <w:r w:rsidRPr="004C3F5E">
        <w:rPr>
          <w:rFonts w:ascii="AppleSystemUIFontBold" w:eastAsia="Times New Roman" w:hAnsi="AppleSystemUIFontBold" w:cs="Calibri"/>
          <w:color w:val="000000"/>
          <w:sz w:val="16"/>
          <w:szCs w:val="16"/>
          <w:bdr w:val="none" w:sz="0" w:space="0" w:color="auto" w:frame="1"/>
          <w:lang w:eastAsia="en-GB"/>
        </w:rPr>
        <w:t>•</w:t>
      </w:r>
      <w:r w:rsidRPr="004C3F5E">
        <w:rPr>
          <w:rFonts w:ascii="AppleSystemUIFontBold" w:eastAsia="Times New Roman" w:hAnsi="AppleSystemUIFontBold" w:cs="Calibri"/>
          <w:color w:val="000000"/>
          <w:sz w:val="16"/>
          <w:szCs w:val="16"/>
          <w:bdr w:val="none" w:sz="0" w:space="0" w:color="auto" w:frame="1"/>
          <w:lang w:eastAsia="en-GB"/>
        </w:rPr>
        <w:tab/>
        <w:t xml:space="preserve">It can be applied more for communication between two people rather than group communication and mass communication. </w:t>
      </w:r>
    </w:p>
    <w:p w14:paraId="25AE60B0" w14:textId="77777777" w:rsidR="004C3F5E" w:rsidRPr="004C3F5E" w:rsidRDefault="004C3F5E" w:rsidP="004C3F5E">
      <w:pPr>
        <w:textAlignment w:val="baseline"/>
        <w:rPr>
          <w:rFonts w:ascii="AppleSystemUIFontBold" w:eastAsia="Times New Roman" w:hAnsi="AppleSystemUIFontBold" w:cs="Calibri"/>
          <w:color w:val="000000"/>
          <w:sz w:val="16"/>
          <w:szCs w:val="16"/>
          <w:bdr w:val="none" w:sz="0" w:space="0" w:color="auto" w:frame="1"/>
          <w:lang w:eastAsia="en-GB"/>
        </w:rPr>
      </w:pPr>
      <w:r w:rsidRPr="004C3F5E">
        <w:rPr>
          <w:rFonts w:ascii="AppleSystemUIFontBold" w:eastAsia="Times New Roman" w:hAnsi="AppleSystemUIFontBold" w:cs="Calibri"/>
          <w:color w:val="000000"/>
          <w:sz w:val="16"/>
          <w:szCs w:val="16"/>
          <w:bdr w:val="none" w:sz="0" w:space="0" w:color="auto" w:frame="1"/>
          <w:lang w:eastAsia="en-GB"/>
        </w:rPr>
        <w:t>•</w:t>
      </w:r>
      <w:r w:rsidRPr="004C3F5E">
        <w:rPr>
          <w:rFonts w:ascii="AppleSystemUIFontBold" w:eastAsia="Times New Roman" w:hAnsi="AppleSystemUIFontBold" w:cs="Calibri"/>
          <w:color w:val="000000"/>
          <w:sz w:val="16"/>
          <w:szCs w:val="16"/>
          <w:bdr w:val="none" w:sz="0" w:space="0" w:color="auto" w:frame="1"/>
          <w:lang w:eastAsia="en-GB"/>
        </w:rPr>
        <w:tab/>
        <w:t xml:space="preserve">Receiver plays the passive part in the communication process as the sender plays the primary role that sends messages. </w:t>
      </w:r>
    </w:p>
    <w:p w14:paraId="2DBFF630" w14:textId="77777777" w:rsidR="004C3F5E" w:rsidRPr="004C3F5E" w:rsidRDefault="004C3F5E" w:rsidP="004C3F5E">
      <w:pPr>
        <w:textAlignment w:val="baseline"/>
        <w:rPr>
          <w:rFonts w:ascii="AppleSystemUIFontBold" w:eastAsia="Times New Roman" w:hAnsi="AppleSystemUIFontBold" w:cs="Calibri"/>
          <w:color w:val="000000"/>
          <w:sz w:val="16"/>
          <w:szCs w:val="16"/>
          <w:bdr w:val="none" w:sz="0" w:space="0" w:color="auto" w:frame="1"/>
          <w:lang w:eastAsia="en-GB"/>
        </w:rPr>
      </w:pPr>
      <w:r w:rsidRPr="004C3F5E">
        <w:rPr>
          <w:rFonts w:ascii="AppleSystemUIFontBold" w:eastAsia="Times New Roman" w:hAnsi="AppleSystemUIFontBold" w:cs="Calibri"/>
          <w:color w:val="000000"/>
          <w:sz w:val="16"/>
          <w:szCs w:val="16"/>
          <w:bdr w:val="none" w:sz="0" w:space="0" w:color="auto" w:frame="1"/>
          <w:lang w:eastAsia="en-GB"/>
        </w:rPr>
        <w:t>•</w:t>
      </w:r>
      <w:r w:rsidRPr="004C3F5E">
        <w:rPr>
          <w:rFonts w:ascii="AppleSystemUIFontBold" w:eastAsia="Times New Roman" w:hAnsi="AppleSystemUIFontBold" w:cs="Calibri"/>
          <w:color w:val="000000"/>
          <w:sz w:val="16"/>
          <w:szCs w:val="16"/>
          <w:bdr w:val="none" w:sz="0" w:space="0" w:color="auto" w:frame="1"/>
          <w:lang w:eastAsia="en-GB"/>
        </w:rPr>
        <w:tab/>
        <w:t xml:space="preserve">Feedback is taken as less important in comparison to the messages sent by the sender. Without feedback the message could be misunderstood causing problems of interpretation that could lead to issues between individuals. </w:t>
      </w:r>
    </w:p>
    <w:p w14:paraId="38545665" w14:textId="77777777" w:rsidR="004C3F5E" w:rsidRPr="004C3F5E" w:rsidRDefault="004C3F5E" w:rsidP="004C3F5E">
      <w:pPr>
        <w:textAlignment w:val="baseline"/>
        <w:rPr>
          <w:rFonts w:ascii="AppleSystemUIFontBold" w:eastAsia="Times New Roman" w:hAnsi="AppleSystemUIFontBold" w:cs="Calibri"/>
          <w:color w:val="000000"/>
          <w:sz w:val="16"/>
          <w:szCs w:val="16"/>
          <w:bdr w:val="none" w:sz="0" w:space="0" w:color="auto" w:frame="1"/>
          <w:lang w:eastAsia="en-GB"/>
        </w:rPr>
      </w:pPr>
      <w:r w:rsidRPr="004C3F5E">
        <w:rPr>
          <w:rFonts w:ascii="AppleSystemUIFontBold" w:eastAsia="Times New Roman" w:hAnsi="AppleSystemUIFontBold" w:cs="Calibri"/>
          <w:color w:val="000000"/>
          <w:sz w:val="16"/>
          <w:szCs w:val="16"/>
          <w:bdr w:val="none" w:sz="0" w:space="0" w:color="auto" w:frame="1"/>
          <w:lang w:eastAsia="en-GB"/>
        </w:rPr>
        <w:t>•</w:t>
      </w:r>
      <w:r w:rsidRPr="004C3F5E">
        <w:rPr>
          <w:rFonts w:ascii="AppleSystemUIFontBold" w:eastAsia="Times New Roman" w:hAnsi="AppleSystemUIFontBold" w:cs="Calibri"/>
          <w:color w:val="000000"/>
          <w:sz w:val="16"/>
          <w:szCs w:val="16"/>
          <w:bdr w:val="none" w:sz="0" w:space="0" w:color="auto" w:frame="1"/>
          <w:lang w:eastAsia="en-GB"/>
        </w:rPr>
        <w:tab/>
        <w:t xml:space="preserve">This model has been taken by some critics as a misrepresentation of human communication as it is not mathematical in nature. </w:t>
      </w:r>
    </w:p>
    <w:p w14:paraId="16833B0F" w14:textId="77777777" w:rsidR="004C3F5E" w:rsidRPr="004C3F5E" w:rsidRDefault="004C3F5E" w:rsidP="004C3F5E">
      <w:pPr>
        <w:textAlignment w:val="baseline"/>
        <w:rPr>
          <w:rFonts w:ascii="AppleSystemUIFontBold" w:eastAsia="Times New Roman" w:hAnsi="AppleSystemUIFontBold" w:cs="Calibri"/>
          <w:color w:val="000000"/>
          <w:sz w:val="16"/>
          <w:szCs w:val="16"/>
          <w:bdr w:val="none" w:sz="0" w:space="0" w:color="auto" w:frame="1"/>
          <w:lang w:eastAsia="en-GB"/>
        </w:rPr>
      </w:pPr>
    </w:p>
    <w:p w14:paraId="437D642C" w14:textId="77777777" w:rsidR="004C3F5E" w:rsidRPr="004C3F5E" w:rsidRDefault="004C3F5E" w:rsidP="004C3F5E">
      <w:pPr>
        <w:textAlignment w:val="baseline"/>
        <w:rPr>
          <w:rFonts w:ascii="AppleSystemUIFontBold" w:eastAsia="Times New Roman" w:hAnsi="AppleSystemUIFontBold" w:cs="Calibri"/>
          <w:color w:val="000000"/>
          <w:sz w:val="16"/>
          <w:szCs w:val="16"/>
          <w:bdr w:val="none" w:sz="0" w:space="0" w:color="auto" w:frame="1"/>
          <w:lang w:eastAsia="en-GB"/>
        </w:rPr>
      </w:pPr>
    </w:p>
    <w:p w14:paraId="3C78CEE4" w14:textId="77777777" w:rsidR="004C3F5E" w:rsidRPr="004C3F5E" w:rsidRDefault="004C3F5E" w:rsidP="004C3F5E">
      <w:pPr>
        <w:textAlignment w:val="baseline"/>
        <w:rPr>
          <w:rFonts w:ascii="AppleSystemUIFontBold" w:eastAsia="Times New Roman" w:hAnsi="AppleSystemUIFontBold" w:cs="Calibri"/>
          <w:color w:val="000000"/>
          <w:sz w:val="16"/>
          <w:szCs w:val="16"/>
          <w:bdr w:val="none" w:sz="0" w:space="0" w:color="auto" w:frame="1"/>
          <w:lang w:eastAsia="en-GB"/>
        </w:rPr>
      </w:pPr>
    </w:p>
    <w:p w14:paraId="01A5D1AE" w14:textId="77777777" w:rsidR="004C3F5E" w:rsidRPr="004C3F5E" w:rsidRDefault="004C3F5E" w:rsidP="004C3F5E">
      <w:pPr>
        <w:textAlignment w:val="baseline"/>
        <w:rPr>
          <w:rFonts w:ascii="AppleSystemUIFontBold" w:eastAsia="Times New Roman" w:hAnsi="AppleSystemUIFontBold" w:cs="Calibri"/>
          <w:color w:val="000000"/>
          <w:sz w:val="16"/>
          <w:szCs w:val="16"/>
          <w:bdr w:val="none" w:sz="0" w:space="0" w:color="auto" w:frame="1"/>
          <w:lang w:eastAsia="en-GB"/>
        </w:rPr>
      </w:pPr>
      <w:r w:rsidRPr="004C3F5E">
        <w:rPr>
          <w:rFonts w:ascii="AppleSystemUIFontBold" w:eastAsia="Times New Roman" w:hAnsi="AppleSystemUIFontBold" w:cs="Calibri"/>
          <w:color w:val="000000"/>
          <w:sz w:val="16"/>
          <w:szCs w:val="16"/>
          <w:bdr w:val="none" w:sz="0" w:space="0" w:color="auto" w:frame="1"/>
          <w:lang w:eastAsia="en-GB"/>
        </w:rPr>
        <w:lastRenderedPageBreak/>
        <w:t xml:space="preserve">Sometimes, even if the noise factor is not in place, communication between individuals could be harder than expected. In order to exchange messages and maintain the original meaning of the message, the sender and the receiver need to have a certain level of communication skills, to encode and decode information the right way. </w:t>
      </w:r>
    </w:p>
    <w:p w14:paraId="5169B350" w14:textId="77777777" w:rsidR="004C3F5E" w:rsidRPr="004C3F5E" w:rsidRDefault="004C3F5E" w:rsidP="004C3F5E">
      <w:pPr>
        <w:textAlignment w:val="baseline"/>
        <w:rPr>
          <w:rFonts w:ascii="AppleSystemUIFontBold" w:eastAsia="Times New Roman" w:hAnsi="AppleSystemUIFontBold" w:cs="Calibri"/>
          <w:color w:val="000000"/>
          <w:sz w:val="16"/>
          <w:szCs w:val="16"/>
          <w:bdr w:val="none" w:sz="0" w:space="0" w:color="auto" w:frame="1"/>
          <w:lang w:eastAsia="en-GB"/>
        </w:rPr>
      </w:pPr>
      <w:r w:rsidRPr="004C3F5E">
        <w:rPr>
          <w:rFonts w:ascii="AppleSystemUIFontBold" w:eastAsia="Times New Roman" w:hAnsi="AppleSystemUIFontBold" w:cs="Calibri"/>
          <w:color w:val="000000"/>
          <w:sz w:val="16"/>
          <w:szCs w:val="16"/>
          <w:bdr w:val="none" w:sz="0" w:space="0" w:color="auto" w:frame="1"/>
          <w:lang w:eastAsia="en-GB"/>
        </w:rPr>
        <w:t>For example, if a patient has limited communication skills, and cannot explain himself the way he wants, then the communication with the carer can become harder, however, the role of the carer will be to understand the body language, attitude, and other factors to get what are the needs of the patient at a given time, thereby, in any situation, applying an active listening to the discussion can only improve the dialogue between individuals.</w:t>
      </w:r>
    </w:p>
    <w:p w14:paraId="5F10D941" w14:textId="77777777" w:rsidR="004C3F5E" w:rsidRPr="004C3F5E" w:rsidRDefault="004C3F5E" w:rsidP="004C3F5E">
      <w:pPr>
        <w:textAlignment w:val="baseline"/>
        <w:rPr>
          <w:rFonts w:ascii="AppleSystemUIFontBold" w:eastAsia="Times New Roman" w:hAnsi="AppleSystemUIFontBold" w:cs="Calibri"/>
          <w:color w:val="000000"/>
          <w:sz w:val="16"/>
          <w:szCs w:val="16"/>
          <w:bdr w:val="none" w:sz="0" w:space="0" w:color="auto" w:frame="1"/>
          <w:lang w:eastAsia="en-GB"/>
        </w:rPr>
      </w:pPr>
    </w:p>
    <w:p w14:paraId="246B8C13" w14:textId="77777777" w:rsidR="004C3F5E" w:rsidRPr="004C3F5E" w:rsidRDefault="004C3F5E" w:rsidP="004C3F5E">
      <w:pPr>
        <w:textAlignment w:val="baseline"/>
        <w:rPr>
          <w:rFonts w:ascii="AppleSystemUIFontBold" w:eastAsia="Times New Roman" w:hAnsi="AppleSystemUIFontBold" w:cs="Calibri"/>
          <w:color w:val="000000"/>
          <w:sz w:val="16"/>
          <w:szCs w:val="16"/>
          <w:bdr w:val="none" w:sz="0" w:space="0" w:color="auto" w:frame="1"/>
          <w:lang w:eastAsia="en-GB"/>
        </w:rPr>
      </w:pPr>
      <w:r w:rsidRPr="004C3F5E">
        <w:rPr>
          <w:rFonts w:ascii="AppleSystemUIFontBold" w:eastAsia="Times New Roman" w:hAnsi="AppleSystemUIFontBold" w:cs="Calibri"/>
          <w:color w:val="000000"/>
          <w:sz w:val="16"/>
          <w:szCs w:val="16"/>
          <w:bdr w:val="none" w:sz="0" w:space="0" w:color="auto" w:frame="1"/>
          <w:lang w:eastAsia="en-GB"/>
        </w:rPr>
        <w:t xml:space="preserve">The Professor and the village people case study is a clear example that if the communication skills of the sender are higher than the receiver the message cannot be decoded. </w:t>
      </w:r>
    </w:p>
    <w:p w14:paraId="4CE9793D" w14:textId="77777777" w:rsidR="004C3F5E" w:rsidRPr="004C3F5E" w:rsidRDefault="004C3F5E" w:rsidP="004C3F5E">
      <w:pPr>
        <w:textAlignment w:val="baseline"/>
        <w:rPr>
          <w:rFonts w:ascii="AppleSystemUIFontBold" w:eastAsia="Times New Roman" w:hAnsi="AppleSystemUIFontBold" w:cs="Calibri"/>
          <w:color w:val="000000"/>
          <w:sz w:val="16"/>
          <w:szCs w:val="16"/>
          <w:bdr w:val="none" w:sz="0" w:space="0" w:color="auto" w:frame="1"/>
          <w:lang w:eastAsia="en-GB"/>
        </w:rPr>
      </w:pPr>
      <w:r w:rsidRPr="004C3F5E">
        <w:rPr>
          <w:rFonts w:ascii="AppleSystemUIFontBold" w:eastAsia="Times New Roman" w:hAnsi="AppleSystemUIFontBold" w:cs="Calibri"/>
          <w:color w:val="000000"/>
          <w:sz w:val="16"/>
          <w:szCs w:val="16"/>
          <w:bdr w:val="none" w:sz="0" w:space="0" w:color="auto" w:frame="1"/>
          <w:lang w:eastAsia="en-GB"/>
        </w:rPr>
        <w:t xml:space="preserve">With less knowledge, the village people in question, could not understand what the professor was saying, thereby, his house burnt down creating a very unpleasant result that could have been avoided by passing the message in the right way. </w:t>
      </w:r>
    </w:p>
    <w:p w14:paraId="33DCE5D0" w14:textId="77777777" w:rsidR="004C3F5E" w:rsidRPr="004C3F5E" w:rsidRDefault="004C3F5E" w:rsidP="004C3F5E">
      <w:pPr>
        <w:textAlignment w:val="baseline"/>
        <w:rPr>
          <w:rFonts w:ascii="AppleSystemUIFontBold" w:eastAsia="Times New Roman" w:hAnsi="AppleSystemUIFontBold" w:cs="Calibri"/>
          <w:color w:val="000000"/>
          <w:sz w:val="16"/>
          <w:szCs w:val="16"/>
          <w:bdr w:val="none" w:sz="0" w:space="0" w:color="auto" w:frame="1"/>
          <w:lang w:eastAsia="en-GB"/>
        </w:rPr>
      </w:pPr>
      <w:r w:rsidRPr="004C3F5E">
        <w:rPr>
          <w:rFonts w:ascii="AppleSystemUIFontBold" w:eastAsia="Times New Roman" w:hAnsi="AppleSystemUIFontBold" w:cs="Calibri"/>
          <w:color w:val="000000"/>
          <w:sz w:val="16"/>
          <w:szCs w:val="16"/>
          <w:bdr w:val="none" w:sz="0" w:space="0" w:color="auto" w:frame="1"/>
          <w:lang w:eastAsia="en-GB"/>
        </w:rPr>
        <w:t xml:space="preserve"> </w:t>
      </w:r>
    </w:p>
    <w:p w14:paraId="3C692F6F" w14:textId="77777777" w:rsidR="004C3F5E" w:rsidRPr="004C3F5E" w:rsidRDefault="004C3F5E" w:rsidP="004C3F5E">
      <w:pPr>
        <w:textAlignment w:val="baseline"/>
        <w:rPr>
          <w:rFonts w:ascii="AppleSystemUIFontBold" w:eastAsia="Times New Roman" w:hAnsi="AppleSystemUIFontBold" w:cs="Calibri"/>
          <w:color w:val="000000"/>
          <w:sz w:val="16"/>
          <w:szCs w:val="16"/>
          <w:bdr w:val="none" w:sz="0" w:space="0" w:color="auto" w:frame="1"/>
          <w:lang w:eastAsia="en-GB"/>
        </w:rPr>
      </w:pPr>
      <w:r w:rsidRPr="004C3F5E">
        <w:rPr>
          <w:rFonts w:ascii="AppleSystemUIFontBold" w:eastAsia="Times New Roman" w:hAnsi="AppleSystemUIFontBold" w:cs="Calibri"/>
          <w:color w:val="000000"/>
          <w:sz w:val="16"/>
          <w:szCs w:val="16"/>
          <w:bdr w:val="none" w:sz="0" w:space="0" w:color="auto" w:frame="1"/>
          <w:lang w:eastAsia="en-GB"/>
        </w:rPr>
        <w:t xml:space="preserve">To explain the above in 1954, 6 years after the Shannon and Weaver Model, Wilber Schramm proposed his Model of communication as well. </w:t>
      </w:r>
    </w:p>
    <w:p w14:paraId="2A4D8B1E" w14:textId="77777777" w:rsidR="004C3F5E" w:rsidRPr="004C3F5E" w:rsidRDefault="004C3F5E" w:rsidP="004C3F5E">
      <w:pPr>
        <w:textAlignment w:val="baseline"/>
        <w:rPr>
          <w:rFonts w:ascii="AppleSystemUIFontBold" w:eastAsia="Times New Roman" w:hAnsi="AppleSystemUIFontBold" w:cs="Calibri"/>
          <w:color w:val="000000"/>
          <w:sz w:val="16"/>
          <w:szCs w:val="16"/>
          <w:bdr w:val="none" w:sz="0" w:space="0" w:color="auto" w:frame="1"/>
          <w:lang w:eastAsia="en-GB"/>
        </w:rPr>
      </w:pPr>
      <w:r w:rsidRPr="004C3F5E">
        <w:rPr>
          <w:rFonts w:ascii="AppleSystemUIFontBold" w:eastAsia="Times New Roman" w:hAnsi="AppleSystemUIFontBold" w:cs="Calibri"/>
          <w:color w:val="000000"/>
          <w:sz w:val="16"/>
          <w:szCs w:val="16"/>
          <w:bdr w:val="none" w:sz="0" w:space="0" w:color="auto" w:frame="1"/>
          <w:lang w:eastAsia="en-GB"/>
        </w:rPr>
        <w:t xml:space="preserve"> </w:t>
      </w:r>
    </w:p>
    <w:p w14:paraId="7BDED6E9" w14:textId="77777777" w:rsidR="004C3F5E" w:rsidRPr="004C3F5E" w:rsidRDefault="004C3F5E" w:rsidP="004C3F5E">
      <w:pPr>
        <w:textAlignment w:val="baseline"/>
        <w:rPr>
          <w:rFonts w:ascii="AppleSystemUIFontBold" w:eastAsia="Times New Roman" w:hAnsi="AppleSystemUIFontBold" w:cs="Calibri"/>
          <w:color w:val="000000"/>
          <w:sz w:val="16"/>
          <w:szCs w:val="16"/>
          <w:bdr w:val="none" w:sz="0" w:space="0" w:color="auto" w:frame="1"/>
          <w:lang w:eastAsia="en-GB"/>
        </w:rPr>
      </w:pPr>
      <w:r w:rsidRPr="004C3F5E">
        <w:rPr>
          <w:rFonts w:ascii="AppleSystemUIFontBold" w:eastAsia="Times New Roman" w:hAnsi="AppleSystemUIFontBold" w:cs="Calibri"/>
          <w:color w:val="000000"/>
          <w:sz w:val="16"/>
          <w:szCs w:val="16"/>
          <w:bdr w:val="none" w:sz="0" w:space="0" w:color="auto" w:frame="1"/>
          <w:lang w:eastAsia="en-GB"/>
        </w:rPr>
        <w:t xml:space="preserve">According to Schramm's model the information is useless if it can’t be put correctly into words, for this reason in this model the main and most important steps are encoding and decoding, ultimately, these are the essential phases for effective communication. </w:t>
      </w:r>
    </w:p>
    <w:p w14:paraId="2EE7A0C2" w14:textId="77777777" w:rsidR="004C3F5E" w:rsidRPr="004C3F5E" w:rsidRDefault="004C3F5E" w:rsidP="004C3F5E">
      <w:pPr>
        <w:textAlignment w:val="baseline"/>
        <w:rPr>
          <w:rFonts w:ascii="AppleSystemUIFontBold" w:eastAsia="Times New Roman" w:hAnsi="AppleSystemUIFontBold" w:cs="Calibri"/>
          <w:color w:val="000000"/>
          <w:sz w:val="16"/>
          <w:szCs w:val="16"/>
          <w:bdr w:val="none" w:sz="0" w:space="0" w:color="auto" w:frame="1"/>
          <w:lang w:eastAsia="en-GB"/>
        </w:rPr>
      </w:pPr>
      <w:r w:rsidRPr="004C3F5E">
        <w:rPr>
          <w:rFonts w:ascii="AppleSystemUIFontBold" w:eastAsia="Times New Roman" w:hAnsi="AppleSystemUIFontBold" w:cs="Calibri"/>
          <w:color w:val="000000"/>
          <w:sz w:val="16"/>
          <w:szCs w:val="16"/>
          <w:bdr w:val="none" w:sz="0" w:space="0" w:color="auto" w:frame="1"/>
          <w:lang w:eastAsia="en-GB"/>
        </w:rPr>
        <w:t xml:space="preserve"> </w:t>
      </w:r>
    </w:p>
    <w:p w14:paraId="070EEC8D" w14:textId="77777777" w:rsidR="004C3F5E" w:rsidRPr="004C3F5E" w:rsidRDefault="004C3F5E" w:rsidP="004C3F5E">
      <w:pPr>
        <w:textAlignment w:val="baseline"/>
        <w:rPr>
          <w:rFonts w:ascii="AppleSystemUIFontBold" w:eastAsia="Times New Roman" w:hAnsi="AppleSystemUIFontBold" w:cs="Calibri"/>
          <w:color w:val="000000"/>
          <w:sz w:val="16"/>
          <w:szCs w:val="16"/>
          <w:bdr w:val="none" w:sz="0" w:space="0" w:color="auto" w:frame="1"/>
          <w:lang w:eastAsia="en-GB"/>
        </w:rPr>
      </w:pPr>
      <w:r w:rsidRPr="004C3F5E">
        <w:rPr>
          <w:rFonts w:ascii="AppleSystemUIFontBold" w:eastAsia="Times New Roman" w:hAnsi="AppleSystemUIFontBold" w:cs="Calibri"/>
          <w:color w:val="000000"/>
          <w:sz w:val="16"/>
          <w:szCs w:val="16"/>
          <w:bdr w:val="none" w:sz="0" w:space="0" w:color="auto" w:frame="1"/>
          <w:lang w:eastAsia="en-GB"/>
        </w:rPr>
        <w:t xml:space="preserve">Schramm believed that the communication process should always end with the feedback from the receiver, because effective communication is a two-way process between people, therefore, any communication without feedback from the receiver is not complete and the communication is ineffective. </w:t>
      </w:r>
    </w:p>
    <w:p w14:paraId="629587EE" w14:textId="77777777" w:rsidR="004C3F5E" w:rsidRPr="004C3F5E" w:rsidRDefault="004C3F5E" w:rsidP="004C3F5E">
      <w:pPr>
        <w:textAlignment w:val="baseline"/>
        <w:rPr>
          <w:rFonts w:ascii="AppleSystemUIFontBold" w:eastAsia="Times New Roman" w:hAnsi="AppleSystemUIFontBold" w:cs="Calibri"/>
          <w:color w:val="000000"/>
          <w:sz w:val="16"/>
          <w:szCs w:val="16"/>
          <w:bdr w:val="none" w:sz="0" w:space="0" w:color="auto" w:frame="1"/>
          <w:lang w:eastAsia="en-GB"/>
        </w:rPr>
      </w:pPr>
      <w:r w:rsidRPr="004C3F5E">
        <w:rPr>
          <w:rFonts w:ascii="AppleSystemUIFontBold" w:eastAsia="Times New Roman" w:hAnsi="AppleSystemUIFontBold" w:cs="Calibri"/>
          <w:color w:val="000000"/>
          <w:sz w:val="16"/>
          <w:szCs w:val="16"/>
          <w:bdr w:val="none" w:sz="0" w:space="0" w:color="auto" w:frame="1"/>
          <w:lang w:eastAsia="en-GB"/>
        </w:rPr>
        <w:t xml:space="preserve"> </w:t>
      </w:r>
    </w:p>
    <w:p w14:paraId="1D8CA3D5" w14:textId="77777777" w:rsidR="004C3F5E" w:rsidRPr="004C3F5E" w:rsidRDefault="004C3F5E" w:rsidP="004C3F5E">
      <w:pPr>
        <w:textAlignment w:val="baseline"/>
        <w:rPr>
          <w:rFonts w:ascii="AppleSystemUIFontBold" w:eastAsia="Times New Roman" w:hAnsi="AppleSystemUIFontBold" w:cs="Calibri"/>
          <w:color w:val="000000"/>
          <w:sz w:val="16"/>
          <w:szCs w:val="16"/>
          <w:bdr w:val="none" w:sz="0" w:space="0" w:color="auto" w:frame="1"/>
          <w:lang w:eastAsia="en-GB"/>
        </w:rPr>
      </w:pPr>
      <w:r w:rsidRPr="004C3F5E">
        <w:rPr>
          <w:rFonts w:ascii="AppleSystemUIFontBold" w:eastAsia="Times New Roman" w:hAnsi="AppleSystemUIFontBold" w:cs="Calibri"/>
          <w:color w:val="000000"/>
          <w:sz w:val="16"/>
          <w:szCs w:val="16"/>
          <w:bdr w:val="none" w:sz="0" w:space="0" w:color="auto" w:frame="1"/>
          <w:lang w:eastAsia="en-GB"/>
        </w:rPr>
        <w:t xml:space="preserve">Schramm also added that an individual's background and culture make a huge difference in how the message is interpreted from the receiver therefore, it should be considered from the sender in order to have an effective communication process. </w:t>
      </w:r>
    </w:p>
    <w:p w14:paraId="3775EB36" w14:textId="77777777" w:rsidR="004C3F5E" w:rsidRPr="004C3F5E" w:rsidRDefault="004C3F5E" w:rsidP="004C3F5E">
      <w:pPr>
        <w:textAlignment w:val="baseline"/>
        <w:rPr>
          <w:rFonts w:ascii="AppleSystemUIFontBold" w:eastAsia="Times New Roman" w:hAnsi="AppleSystemUIFontBold" w:cs="Calibri"/>
          <w:color w:val="000000"/>
          <w:sz w:val="16"/>
          <w:szCs w:val="16"/>
          <w:bdr w:val="none" w:sz="0" w:space="0" w:color="auto" w:frame="1"/>
          <w:lang w:eastAsia="en-GB"/>
        </w:rPr>
      </w:pPr>
      <w:r w:rsidRPr="004C3F5E">
        <w:rPr>
          <w:rFonts w:ascii="AppleSystemUIFontBold" w:eastAsia="Times New Roman" w:hAnsi="AppleSystemUIFontBold" w:cs="Calibri"/>
          <w:color w:val="000000"/>
          <w:sz w:val="16"/>
          <w:szCs w:val="16"/>
          <w:bdr w:val="none" w:sz="0" w:space="0" w:color="auto" w:frame="1"/>
          <w:lang w:eastAsia="en-GB"/>
        </w:rPr>
        <w:t>Every culture has its own way to communicate for personal, traditional, or religious reasons thereby, between people from different backgrounds and attitudes the message could be altered from many factors (words used, body language, etc.).</w:t>
      </w:r>
    </w:p>
    <w:p w14:paraId="41CD3F5F" w14:textId="77777777" w:rsidR="004C3F5E" w:rsidRPr="004C3F5E" w:rsidRDefault="004C3F5E" w:rsidP="004C3F5E">
      <w:pPr>
        <w:textAlignment w:val="baseline"/>
        <w:rPr>
          <w:rFonts w:ascii="AppleSystemUIFontBold" w:eastAsia="Times New Roman" w:hAnsi="AppleSystemUIFontBold" w:cs="Calibri"/>
          <w:color w:val="000000"/>
          <w:sz w:val="16"/>
          <w:szCs w:val="16"/>
          <w:bdr w:val="none" w:sz="0" w:space="0" w:color="auto" w:frame="1"/>
          <w:lang w:eastAsia="en-GB"/>
        </w:rPr>
      </w:pPr>
      <w:r w:rsidRPr="004C3F5E">
        <w:rPr>
          <w:rFonts w:ascii="AppleSystemUIFontBold" w:eastAsia="Times New Roman" w:hAnsi="AppleSystemUIFontBold" w:cs="Calibri"/>
          <w:color w:val="000000"/>
          <w:sz w:val="16"/>
          <w:szCs w:val="16"/>
          <w:bdr w:val="none" w:sz="0" w:space="0" w:color="auto" w:frame="1"/>
          <w:lang w:eastAsia="en-GB"/>
        </w:rPr>
        <w:t>For the reason above, a good carer should use an empathic approach in order to find a way to communicate with patients from other cultures and backgrounds.</w:t>
      </w:r>
    </w:p>
    <w:p w14:paraId="7A0507A9" w14:textId="77777777" w:rsidR="004C3F5E" w:rsidRPr="004C3F5E" w:rsidRDefault="004C3F5E" w:rsidP="004C3F5E">
      <w:pPr>
        <w:textAlignment w:val="baseline"/>
        <w:rPr>
          <w:rFonts w:ascii="AppleSystemUIFontBold" w:eastAsia="Times New Roman" w:hAnsi="AppleSystemUIFontBold" w:cs="Calibri"/>
          <w:color w:val="000000"/>
          <w:sz w:val="16"/>
          <w:szCs w:val="16"/>
          <w:bdr w:val="none" w:sz="0" w:space="0" w:color="auto" w:frame="1"/>
          <w:lang w:eastAsia="en-GB"/>
        </w:rPr>
      </w:pPr>
      <w:r w:rsidRPr="004C3F5E">
        <w:rPr>
          <w:rFonts w:ascii="AppleSystemUIFontBold" w:eastAsia="Times New Roman" w:hAnsi="AppleSystemUIFontBold" w:cs="Calibri"/>
          <w:color w:val="000000"/>
          <w:sz w:val="16"/>
          <w:szCs w:val="16"/>
          <w:bdr w:val="none" w:sz="0" w:space="0" w:color="auto" w:frame="1"/>
          <w:lang w:eastAsia="en-GB"/>
        </w:rPr>
        <w:t xml:space="preserve"> </w:t>
      </w:r>
    </w:p>
    <w:p w14:paraId="2E03CAAB" w14:textId="77777777" w:rsidR="004C3F5E" w:rsidRPr="004C3F5E" w:rsidRDefault="004C3F5E" w:rsidP="004C3F5E">
      <w:pPr>
        <w:textAlignment w:val="baseline"/>
        <w:rPr>
          <w:rFonts w:ascii="AppleSystemUIFontBold" w:eastAsia="Times New Roman" w:hAnsi="AppleSystemUIFontBold" w:cs="Calibri"/>
          <w:color w:val="000000"/>
          <w:sz w:val="16"/>
          <w:szCs w:val="16"/>
          <w:bdr w:val="none" w:sz="0" w:space="0" w:color="auto" w:frame="1"/>
          <w:lang w:eastAsia="en-GB"/>
        </w:rPr>
      </w:pPr>
      <w:r w:rsidRPr="004C3F5E">
        <w:rPr>
          <w:rFonts w:ascii="AppleSystemUIFontBold" w:eastAsia="Times New Roman" w:hAnsi="AppleSystemUIFontBold" w:cs="Calibri"/>
          <w:color w:val="000000"/>
          <w:sz w:val="16"/>
          <w:szCs w:val="16"/>
          <w:bdr w:val="none" w:sz="0" w:space="0" w:color="auto" w:frame="1"/>
          <w:lang w:eastAsia="en-GB"/>
        </w:rPr>
        <w:t xml:space="preserve"> </w:t>
      </w:r>
    </w:p>
    <w:p w14:paraId="6282C7BA" w14:textId="77777777" w:rsidR="004C3F5E" w:rsidRPr="004C3F5E" w:rsidRDefault="004C3F5E" w:rsidP="004C3F5E">
      <w:pPr>
        <w:textAlignment w:val="baseline"/>
        <w:rPr>
          <w:rFonts w:ascii="AppleSystemUIFontBold" w:eastAsia="Times New Roman" w:hAnsi="AppleSystemUIFontBold" w:cs="Calibri"/>
          <w:color w:val="000000"/>
          <w:sz w:val="16"/>
          <w:szCs w:val="16"/>
          <w:bdr w:val="none" w:sz="0" w:space="0" w:color="auto" w:frame="1"/>
          <w:lang w:eastAsia="en-GB"/>
        </w:rPr>
      </w:pPr>
      <w:r w:rsidRPr="004C3F5E">
        <w:rPr>
          <w:rFonts w:ascii="AppleSystemUIFontBold" w:eastAsia="Times New Roman" w:hAnsi="AppleSystemUIFontBold" w:cs="Calibri"/>
          <w:color w:val="000000"/>
          <w:sz w:val="16"/>
          <w:szCs w:val="16"/>
          <w:bdr w:val="none" w:sz="0" w:space="0" w:color="auto" w:frame="1"/>
          <w:lang w:eastAsia="en-GB"/>
        </w:rPr>
        <w:t xml:space="preserve">According to David Berlo (1960) and his Communication model called “Berlo’s Sender-Message-Channel-Receiver Model of Communication” there are 4 main roles for effective communication: </w:t>
      </w:r>
    </w:p>
    <w:p w14:paraId="4E3520F5" w14:textId="77777777" w:rsidR="004C3F5E" w:rsidRPr="004C3F5E" w:rsidRDefault="004C3F5E" w:rsidP="004C3F5E">
      <w:pPr>
        <w:textAlignment w:val="baseline"/>
        <w:rPr>
          <w:rFonts w:ascii="AppleSystemUIFontBold" w:eastAsia="Times New Roman" w:hAnsi="AppleSystemUIFontBold" w:cs="Calibri"/>
          <w:color w:val="000000"/>
          <w:sz w:val="16"/>
          <w:szCs w:val="16"/>
          <w:bdr w:val="none" w:sz="0" w:space="0" w:color="auto" w:frame="1"/>
          <w:lang w:eastAsia="en-GB"/>
        </w:rPr>
      </w:pPr>
      <w:r w:rsidRPr="004C3F5E">
        <w:rPr>
          <w:rFonts w:ascii="AppleSystemUIFontBold" w:eastAsia="Times New Roman" w:hAnsi="AppleSystemUIFontBold" w:cs="Calibri"/>
          <w:color w:val="000000"/>
          <w:sz w:val="16"/>
          <w:szCs w:val="16"/>
          <w:bdr w:val="none" w:sz="0" w:space="0" w:color="auto" w:frame="1"/>
          <w:lang w:eastAsia="en-GB"/>
        </w:rPr>
        <w:t>•</w:t>
      </w:r>
      <w:r w:rsidRPr="004C3F5E">
        <w:rPr>
          <w:rFonts w:ascii="AppleSystemUIFontBold" w:eastAsia="Times New Roman" w:hAnsi="AppleSystemUIFontBold" w:cs="Calibri"/>
          <w:color w:val="000000"/>
          <w:sz w:val="16"/>
          <w:szCs w:val="16"/>
          <w:bdr w:val="none" w:sz="0" w:space="0" w:color="auto" w:frame="1"/>
          <w:lang w:eastAsia="en-GB"/>
        </w:rPr>
        <w:tab/>
        <w:t xml:space="preserve">Sender </w:t>
      </w:r>
    </w:p>
    <w:p w14:paraId="673E308B" w14:textId="77777777" w:rsidR="004C3F5E" w:rsidRPr="004C3F5E" w:rsidRDefault="004C3F5E" w:rsidP="004C3F5E">
      <w:pPr>
        <w:textAlignment w:val="baseline"/>
        <w:rPr>
          <w:rFonts w:ascii="AppleSystemUIFontBold" w:eastAsia="Times New Roman" w:hAnsi="AppleSystemUIFontBold" w:cs="Calibri"/>
          <w:color w:val="000000"/>
          <w:sz w:val="16"/>
          <w:szCs w:val="16"/>
          <w:bdr w:val="none" w:sz="0" w:space="0" w:color="auto" w:frame="1"/>
          <w:lang w:eastAsia="en-GB"/>
        </w:rPr>
      </w:pPr>
      <w:r w:rsidRPr="004C3F5E">
        <w:rPr>
          <w:rFonts w:ascii="AppleSystemUIFontBold" w:eastAsia="Times New Roman" w:hAnsi="AppleSystemUIFontBold" w:cs="Calibri"/>
          <w:color w:val="000000"/>
          <w:sz w:val="16"/>
          <w:szCs w:val="16"/>
          <w:bdr w:val="none" w:sz="0" w:space="0" w:color="auto" w:frame="1"/>
          <w:lang w:eastAsia="en-GB"/>
        </w:rPr>
        <w:t>•</w:t>
      </w:r>
      <w:r w:rsidRPr="004C3F5E">
        <w:rPr>
          <w:rFonts w:ascii="AppleSystemUIFontBold" w:eastAsia="Times New Roman" w:hAnsi="AppleSystemUIFontBold" w:cs="Calibri"/>
          <w:color w:val="000000"/>
          <w:sz w:val="16"/>
          <w:szCs w:val="16"/>
          <w:bdr w:val="none" w:sz="0" w:space="0" w:color="auto" w:frame="1"/>
          <w:lang w:eastAsia="en-GB"/>
        </w:rPr>
        <w:tab/>
        <w:t xml:space="preserve">Message </w:t>
      </w:r>
    </w:p>
    <w:p w14:paraId="57D920A8" w14:textId="77777777" w:rsidR="004C3F5E" w:rsidRPr="004C3F5E" w:rsidRDefault="004C3F5E" w:rsidP="004C3F5E">
      <w:pPr>
        <w:textAlignment w:val="baseline"/>
        <w:rPr>
          <w:rFonts w:ascii="AppleSystemUIFontBold" w:eastAsia="Times New Roman" w:hAnsi="AppleSystemUIFontBold" w:cs="Calibri"/>
          <w:color w:val="000000"/>
          <w:sz w:val="16"/>
          <w:szCs w:val="16"/>
          <w:bdr w:val="none" w:sz="0" w:space="0" w:color="auto" w:frame="1"/>
          <w:lang w:eastAsia="en-GB"/>
        </w:rPr>
      </w:pPr>
      <w:r w:rsidRPr="004C3F5E">
        <w:rPr>
          <w:rFonts w:ascii="AppleSystemUIFontBold" w:eastAsia="Times New Roman" w:hAnsi="AppleSystemUIFontBold" w:cs="Calibri"/>
          <w:color w:val="000000"/>
          <w:sz w:val="16"/>
          <w:szCs w:val="16"/>
          <w:bdr w:val="none" w:sz="0" w:space="0" w:color="auto" w:frame="1"/>
          <w:lang w:eastAsia="en-GB"/>
        </w:rPr>
        <w:t>•</w:t>
      </w:r>
      <w:r w:rsidRPr="004C3F5E">
        <w:rPr>
          <w:rFonts w:ascii="AppleSystemUIFontBold" w:eastAsia="Times New Roman" w:hAnsi="AppleSystemUIFontBold" w:cs="Calibri"/>
          <w:color w:val="000000"/>
          <w:sz w:val="16"/>
          <w:szCs w:val="16"/>
          <w:bdr w:val="none" w:sz="0" w:space="0" w:color="auto" w:frame="1"/>
          <w:lang w:eastAsia="en-GB"/>
        </w:rPr>
        <w:tab/>
        <w:t xml:space="preserve">Channel </w:t>
      </w:r>
    </w:p>
    <w:p w14:paraId="3FC6B6E8" w14:textId="77777777" w:rsidR="004C3F5E" w:rsidRPr="004C3F5E" w:rsidRDefault="004C3F5E" w:rsidP="004C3F5E">
      <w:pPr>
        <w:textAlignment w:val="baseline"/>
        <w:rPr>
          <w:rFonts w:ascii="AppleSystemUIFontBold" w:eastAsia="Times New Roman" w:hAnsi="AppleSystemUIFontBold" w:cs="Calibri"/>
          <w:color w:val="000000"/>
          <w:sz w:val="16"/>
          <w:szCs w:val="16"/>
          <w:bdr w:val="none" w:sz="0" w:space="0" w:color="auto" w:frame="1"/>
          <w:lang w:eastAsia="en-GB"/>
        </w:rPr>
      </w:pPr>
      <w:r w:rsidRPr="004C3F5E">
        <w:rPr>
          <w:rFonts w:ascii="AppleSystemUIFontBold" w:eastAsia="Times New Roman" w:hAnsi="AppleSystemUIFontBold" w:cs="Calibri"/>
          <w:color w:val="000000"/>
          <w:sz w:val="16"/>
          <w:szCs w:val="16"/>
          <w:bdr w:val="none" w:sz="0" w:space="0" w:color="auto" w:frame="1"/>
          <w:lang w:eastAsia="en-GB"/>
        </w:rPr>
        <w:t>•</w:t>
      </w:r>
      <w:r w:rsidRPr="004C3F5E">
        <w:rPr>
          <w:rFonts w:ascii="AppleSystemUIFontBold" w:eastAsia="Times New Roman" w:hAnsi="AppleSystemUIFontBold" w:cs="Calibri"/>
          <w:color w:val="000000"/>
          <w:sz w:val="16"/>
          <w:szCs w:val="16"/>
          <w:bdr w:val="none" w:sz="0" w:space="0" w:color="auto" w:frame="1"/>
          <w:lang w:eastAsia="en-GB"/>
        </w:rPr>
        <w:tab/>
        <w:t xml:space="preserve">Receiver </w:t>
      </w:r>
    </w:p>
    <w:p w14:paraId="4563AF02" w14:textId="77777777" w:rsidR="004C3F5E" w:rsidRPr="004C3F5E" w:rsidRDefault="004C3F5E" w:rsidP="004C3F5E">
      <w:pPr>
        <w:textAlignment w:val="baseline"/>
        <w:rPr>
          <w:rFonts w:ascii="AppleSystemUIFontBold" w:eastAsia="Times New Roman" w:hAnsi="AppleSystemUIFontBold" w:cs="Calibri"/>
          <w:color w:val="000000"/>
          <w:sz w:val="16"/>
          <w:szCs w:val="16"/>
          <w:bdr w:val="none" w:sz="0" w:space="0" w:color="auto" w:frame="1"/>
          <w:lang w:eastAsia="en-GB"/>
        </w:rPr>
      </w:pPr>
      <w:r w:rsidRPr="004C3F5E">
        <w:rPr>
          <w:rFonts w:ascii="AppleSystemUIFontBold" w:eastAsia="Times New Roman" w:hAnsi="AppleSystemUIFontBold" w:cs="Calibri"/>
          <w:color w:val="000000"/>
          <w:sz w:val="16"/>
          <w:szCs w:val="16"/>
          <w:bdr w:val="none" w:sz="0" w:space="0" w:color="auto" w:frame="1"/>
          <w:lang w:eastAsia="en-GB"/>
        </w:rPr>
        <w:t xml:space="preserve"> </w:t>
      </w:r>
    </w:p>
    <w:p w14:paraId="1C3DB991" w14:textId="77777777" w:rsidR="004C3F5E" w:rsidRPr="004C3F5E" w:rsidRDefault="004C3F5E" w:rsidP="004C3F5E">
      <w:pPr>
        <w:textAlignment w:val="baseline"/>
        <w:rPr>
          <w:rFonts w:ascii="AppleSystemUIFontBold" w:eastAsia="Times New Roman" w:hAnsi="AppleSystemUIFontBold" w:cs="Calibri"/>
          <w:color w:val="000000"/>
          <w:sz w:val="16"/>
          <w:szCs w:val="16"/>
          <w:bdr w:val="none" w:sz="0" w:space="0" w:color="auto" w:frame="1"/>
          <w:lang w:eastAsia="en-GB"/>
        </w:rPr>
      </w:pPr>
      <w:r w:rsidRPr="004C3F5E">
        <w:rPr>
          <w:rFonts w:ascii="AppleSystemUIFontBold" w:eastAsia="Times New Roman" w:hAnsi="AppleSystemUIFontBold" w:cs="Calibri"/>
          <w:color w:val="000000"/>
          <w:sz w:val="16"/>
          <w:szCs w:val="16"/>
          <w:bdr w:val="none" w:sz="0" w:space="0" w:color="auto" w:frame="1"/>
          <w:lang w:eastAsia="en-GB"/>
        </w:rPr>
        <w:t xml:space="preserve"> </w:t>
      </w:r>
    </w:p>
    <w:p w14:paraId="0704C15A" w14:textId="77777777" w:rsidR="004C3F5E" w:rsidRPr="004C3F5E" w:rsidRDefault="004C3F5E" w:rsidP="004C3F5E">
      <w:pPr>
        <w:textAlignment w:val="baseline"/>
        <w:rPr>
          <w:rFonts w:ascii="AppleSystemUIFontBold" w:eastAsia="Times New Roman" w:hAnsi="AppleSystemUIFontBold" w:cs="Calibri"/>
          <w:color w:val="000000"/>
          <w:sz w:val="16"/>
          <w:szCs w:val="16"/>
          <w:bdr w:val="none" w:sz="0" w:space="0" w:color="auto" w:frame="1"/>
          <w:lang w:eastAsia="en-GB"/>
        </w:rPr>
      </w:pPr>
      <w:r w:rsidRPr="004C3F5E">
        <w:rPr>
          <w:rFonts w:ascii="AppleSystemUIFontBold" w:eastAsia="Times New Roman" w:hAnsi="AppleSystemUIFontBold" w:cs="Calibri"/>
          <w:color w:val="000000"/>
          <w:sz w:val="16"/>
          <w:szCs w:val="16"/>
          <w:bdr w:val="none" w:sz="0" w:space="0" w:color="auto" w:frame="1"/>
          <w:lang w:eastAsia="en-GB"/>
        </w:rPr>
        <w:t xml:space="preserve">As we’ve seen in the other model the sender is the person who’s preparing and sending the message to the receiver.  </w:t>
      </w:r>
    </w:p>
    <w:p w14:paraId="5C7A4CB8" w14:textId="77777777" w:rsidR="004C3F5E" w:rsidRPr="004C3F5E" w:rsidRDefault="004C3F5E" w:rsidP="004C3F5E">
      <w:pPr>
        <w:textAlignment w:val="baseline"/>
        <w:rPr>
          <w:rFonts w:ascii="AppleSystemUIFontBold" w:eastAsia="Times New Roman" w:hAnsi="AppleSystemUIFontBold" w:cs="Calibri"/>
          <w:color w:val="000000"/>
          <w:sz w:val="16"/>
          <w:szCs w:val="16"/>
          <w:bdr w:val="none" w:sz="0" w:space="0" w:color="auto" w:frame="1"/>
          <w:lang w:eastAsia="en-GB"/>
        </w:rPr>
      </w:pPr>
      <w:r w:rsidRPr="004C3F5E">
        <w:rPr>
          <w:rFonts w:ascii="AppleSystemUIFontBold" w:eastAsia="Times New Roman" w:hAnsi="AppleSystemUIFontBold" w:cs="Calibri"/>
          <w:color w:val="000000"/>
          <w:sz w:val="16"/>
          <w:szCs w:val="16"/>
          <w:bdr w:val="none" w:sz="0" w:space="0" w:color="auto" w:frame="1"/>
          <w:lang w:eastAsia="en-GB"/>
        </w:rPr>
        <w:t xml:space="preserve">Berlo’s model points out those factors that affect the effectiveness of communication based on the sender's abilities. </w:t>
      </w:r>
    </w:p>
    <w:p w14:paraId="5ADE236E" w14:textId="77777777" w:rsidR="004C3F5E" w:rsidRPr="004C3F5E" w:rsidRDefault="004C3F5E" w:rsidP="004C3F5E">
      <w:pPr>
        <w:textAlignment w:val="baseline"/>
        <w:rPr>
          <w:rFonts w:ascii="AppleSystemUIFontBold" w:eastAsia="Times New Roman" w:hAnsi="AppleSystemUIFontBold" w:cs="Calibri"/>
          <w:color w:val="000000"/>
          <w:sz w:val="16"/>
          <w:szCs w:val="16"/>
          <w:bdr w:val="none" w:sz="0" w:space="0" w:color="auto" w:frame="1"/>
          <w:lang w:eastAsia="en-GB"/>
        </w:rPr>
      </w:pPr>
      <w:r w:rsidRPr="004C3F5E">
        <w:rPr>
          <w:rFonts w:ascii="AppleSystemUIFontBold" w:eastAsia="Times New Roman" w:hAnsi="AppleSystemUIFontBold" w:cs="Calibri"/>
          <w:color w:val="000000"/>
          <w:sz w:val="16"/>
          <w:szCs w:val="16"/>
          <w:bdr w:val="none" w:sz="0" w:space="0" w:color="auto" w:frame="1"/>
          <w:lang w:eastAsia="en-GB"/>
        </w:rPr>
        <w:t>•</w:t>
      </w:r>
      <w:r w:rsidRPr="004C3F5E">
        <w:rPr>
          <w:rFonts w:ascii="AppleSystemUIFontBold" w:eastAsia="Times New Roman" w:hAnsi="AppleSystemUIFontBold" w:cs="Calibri"/>
          <w:color w:val="000000"/>
          <w:sz w:val="16"/>
          <w:szCs w:val="16"/>
          <w:bdr w:val="none" w:sz="0" w:space="0" w:color="auto" w:frame="1"/>
          <w:lang w:eastAsia="en-GB"/>
        </w:rPr>
        <w:tab/>
        <w:t xml:space="preserve">Communication skills of the sender that can include, speaking, writing, listening, etc.  The message cannot be transmitted as good if the sender or receiver has a lack of communication skills. </w:t>
      </w:r>
    </w:p>
    <w:p w14:paraId="17022514" w14:textId="77777777" w:rsidR="004C3F5E" w:rsidRPr="004C3F5E" w:rsidRDefault="004C3F5E" w:rsidP="004C3F5E">
      <w:pPr>
        <w:textAlignment w:val="baseline"/>
        <w:rPr>
          <w:rFonts w:ascii="AppleSystemUIFontBold" w:eastAsia="Times New Roman" w:hAnsi="AppleSystemUIFontBold" w:cs="Calibri"/>
          <w:color w:val="000000"/>
          <w:sz w:val="16"/>
          <w:szCs w:val="16"/>
          <w:bdr w:val="none" w:sz="0" w:space="0" w:color="auto" w:frame="1"/>
          <w:lang w:eastAsia="en-GB"/>
        </w:rPr>
      </w:pPr>
      <w:r w:rsidRPr="004C3F5E">
        <w:rPr>
          <w:rFonts w:ascii="AppleSystemUIFontBold" w:eastAsia="Times New Roman" w:hAnsi="AppleSystemUIFontBold" w:cs="Calibri"/>
          <w:color w:val="000000"/>
          <w:sz w:val="16"/>
          <w:szCs w:val="16"/>
          <w:bdr w:val="none" w:sz="0" w:space="0" w:color="auto" w:frame="1"/>
          <w:lang w:eastAsia="en-GB"/>
        </w:rPr>
        <w:t>•</w:t>
      </w:r>
      <w:r w:rsidRPr="004C3F5E">
        <w:rPr>
          <w:rFonts w:ascii="AppleSystemUIFontBold" w:eastAsia="Times New Roman" w:hAnsi="AppleSystemUIFontBold" w:cs="Calibri"/>
          <w:color w:val="000000"/>
          <w:sz w:val="16"/>
          <w:szCs w:val="16"/>
          <w:bdr w:val="none" w:sz="0" w:space="0" w:color="auto" w:frame="1"/>
          <w:lang w:eastAsia="en-GB"/>
        </w:rPr>
        <w:tab/>
        <w:t xml:space="preserve">The attitude of the individual can determine if the communication is or isn’t effective both from the sender and receiver.  </w:t>
      </w:r>
    </w:p>
    <w:p w14:paraId="48553C3E" w14:textId="77777777" w:rsidR="004C3F5E" w:rsidRPr="004C3F5E" w:rsidRDefault="004C3F5E" w:rsidP="004C3F5E">
      <w:pPr>
        <w:textAlignment w:val="baseline"/>
        <w:rPr>
          <w:rFonts w:ascii="AppleSystemUIFontBold" w:eastAsia="Times New Roman" w:hAnsi="AppleSystemUIFontBold" w:cs="Calibri"/>
          <w:color w:val="000000"/>
          <w:sz w:val="16"/>
          <w:szCs w:val="16"/>
          <w:bdr w:val="none" w:sz="0" w:space="0" w:color="auto" w:frame="1"/>
          <w:lang w:eastAsia="en-GB"/>
        </w:rPr>
      </w:pPr>
      <w:r w:rsidRPr="004C3F5E">
        <w:rPr>
          <w:rFonts w:ascii="AppleSystemUIFontBold" w:eastAsia="Times New Roman" w:hAnsi="AppleSystemUIFontBold" w:cs="Calibri"/>
          <w:color w:val="000000"/>
          <w:sz w:val="16"/>
          <w:szCs w:val="16"/>
          <w:bdr w:val="none" w:sz="0" w:space="0" w:color="auto" w:frame="1"/>
          <w:lang w:eastAsia="en-GB"/>
        </w:rPr>
        <w:t>•</w:t>
      </w:r>
      <w:r w:rsidRPr="004C3F5E">
        <w:rPr>
          <w:rFonts w:ascii="AppleSystemUIFontBold" w:eastAsia="Times New Roman" w:hAnsi="AppleSystemUIFontBold" w:cs="Calibri"/>
          <w:color w:val="000000"/>
          <w:sz w:val="16"/>
          <w:szCs w:val="16"/>
          <w:bdr w:val="none" w:sz="0" w:space="0" w:color="auto" w:frame="1"/>
          <w:lang w:eastAsia="en-GB"/>
        </w:rPr>
        <w:tab/>
        <w:t xml:space="preserve">The more knowledge the sender has in regard to a given subject the more confidence he will have while transmitting the message therefore, better communication is just a consequence of that confidence. </w:t>
      </w:r>
    </w:p>
    <w:p w14:paraId="08F4F769" w14:textId="77777777" w:rsidR="004C3F5E" w:rsidRPr="004C3F5E" w:rsidRDefault="004C3F5E" w:rsidP="004C3F5E">
      <w:pPr>
        <w:textAlignment w:val="baseline"/>
        <w:rPr>
          <w:rFonts w:ascii="AppleSystemUIFontBold" w:eastAsia="Times New Roman" w:hAnsi="AppleSystemUIFontBold" w:cs="Calibri"/>
          <w:color w:val="000000"/>
          <w:sz w:val="16"/>
          <w:szCs w:val="16"/>
          <w:bdr w:val="none" w:sz="0" w:space="0" w:color="auto" w:frame="1"/>
          <w:lang w:eastAsia="en-GB"/>
        </w:rPr>
      </w:pPr>
      <w:r w:rsidRPr="004C3F5E">
        <w:rPr>
          <w:rFonts w:ascii="AppleSystemUIFontBold" w:eastAsia="Times New Roman" w:hAnsi="AppleSystemUIFontBold" w:cs="Calibri"/>
          <w:color w:val="000000"/>
          <w:sz w:val="16"/>
          <w:szCs w:val="16"/>
          <w:bdr w:val="none" w:sz="0" w:space="0" w:color="auto" w:frame="1"/>
          <w:lang w:eastAsia="en-GB"/>
        </w:rPr>
        <w:t>•</w:t>
      </w:r>
      <w:r w:rsidRPr="004C3F5E">
        <w:rPr>
          <w:rFonts w:ascii="AppleSystemUIFontBold" w:eastAsia="Times New Roman" w:hAnsi="AppleSystemUIFontBold" w:cs="Calibri"/>
          <w:color w:val="000000"/>
          <w:sz w:val="16"/>
          <w:szCs w:val="16"/>
          <w:bdr w:val="none" w:sz="0" w:space="0" w:color="auto" w:frame="1"/>
          <w:lang w:eastAsia="en-GB"/>
        </w:rPr>
        <w:tab/>
        <w:t xml:space="preserve">The social factors can affect communication in many ways, these factors include beliefs, background, laws, rules, and many others. Based on the sender's social factors the message will be sent in a certain way instead of another. </w:t>
      </w:r>
    </w:p>
    <w:p w14:paraId="38C4254D" w14:textId="77777777" w:rsidR="004C3F5E" w:rsidRPr="004C3F5E" w:rsidRDefault="004C3F5E" w:rsidP="004C3F5E">
      <w:pPr>
        <w:textAlignment w:val="baseline"/>
        <w:rPr>
          <w:rFonts w:ascii="AppleSystemUIFontBold" w:eastAsia="Times New Roman" w:hAnsi="AppleSystemUIFontBold" w:cs="Calibri"/>
          <w:color w:val="000000"/>
          <w:sz w:val="16"/>
          <w:szCs w:val="16"/>
          <w:bdr w:val="none" w:sz="0" w:space="0" w:color="auto" w:frame="1"/>
          <w:lang w:eastAsia="en-GB"/>
        </w:rPr>
      </w:pPr>
      <w:r w:rsidRPr="004C3F5E">
        <w:rPr>
          <w:rFonts w:ascii="AppleSystemUIFontBold" w:eastAsia="Times New Roman" w:hAnsi="AppleSystemUIFontBold" w:cs="Calibri"/>
          <w:color w:val="000000"/>
          <w:sz w:val="16"/>
          <w:szCs w:val="16"/>
          <w:bdr w:val="none" w:sz="0" w:space="0" w:color="auto" w:frame="1"/>
          <w:lang w:eastAsia="en-GB"/>
        </w:rPr>
        <w:t>•</w:t>
      </w:r>
      <w:r w:rsidRPr="004C3F5E">
        <w:rPr>
          <w:rFonts w:ascii="AppleSystemUIFontBold" w:eastAsia="Times New Roman" w:hAnsi="AppleSystemUIFontBold" w:cs="Calibri"/>
          <w:color w:val="000000"/>
          <w:sz w:val="16"/>
          <w:szCs w:val="16"/>
          <w:bdr w:val="none" w:sz="0" w:space="0" w:color="auto" w:frame="1"/>
          <w:lang w:eastAsia="en-GB"/>
        </w:rPr>
        <w:tab/>
        <w:t xml:space="preserve">The culture is a really important point that we must keep in mind for effective communication. A certain message could be received as very kind in one culture and might be very rude in another affecting the communication result. </w:t>
      </w:r>
    </w:p>
    <w:p w14:paraId="57D7D09D" w14:textId="77777777" w:rsidR="004C3F5E" w:rsidRPr="004C3F5E" w:rsidRDefault="004C3F5E" w:rsidP="004C3F5E">
      <w:pPr>
        <w:textAlignment w:val="baseline"/>
        <w:rPr>
          <w:rFonts w:ascii="AppleSystemUIFontBold" w:eastAsia="Times New Roman" w:hAnsi="AppleSystemUIFontBold" w:cs="Calibri"/>
          <w:color w:val="000000"/>
          <w:sz w:val="16"/>
          <w:szCs w:val="16"/>
          <w:bdr w:val="none" w:sz="0" w:space="0" w:color="auto" w:frame="1"/>
          <w:lang w:eastAsia="en-GB"/>
        </w:rPr>
      </w:pPr>
      <w:r w:rsidRPr="004C3F5E">
        <w:rPr>
          <w:rFonts w:ascii="AppleSystemUIFontBold" w:eastAsia="Times New Roman" w:hAnsi="AppleSystemUIFontBold" w:cs="Calibri"/>
          <w:color w:val="000000"/>
          <w:sz w:val="16"/>
          <w:szCs w:val="16"/>
          <w:bdr w:val="none" w:sz="0" w:space="0" w:color="auto" w:frame="1"/>
          <w:lang w:eastAsia="en-GB"/>
        </w:rPr>
        <w:t xml:space="preserve"> </w:t>
      </w:r>
    </w:p>
    <w:p w14:paraId="0D6B087B" w14:textId="77777777" w:rsidR="004C3F5E" w:rsidRPr="004C3F5E" w:rsidRDefault="004C3F5E" w:rsidP="004C3F5E">
      <w:pPr>
        <w:textAlignment w:val="baseline"/>
        <w:rPr>
          <w:rFonts w:ascii="AppleSystemUIFontBold" w:eastAsia="Times New Roman" w:hAnsi="AppleSystemUIFontBold" w:cs="Calibri"/>
          <w:color w:val="000000"/>
          <w:sz w:val="16"/>
          <w:szCs w:val="16"/>
          <w:bdr w:val="none" w:sz="0" w:space="0" w:color="auto" w:frame="1"/>
          <w:lang w:eastAsia="en-GB"/>
        </w:rPr>
      </w:pPr>
      <w:r w:rsidRPr="004C3F5E">
        <w:rPr>
          <w:rFonts w:ascii="AppleSystemUIFontBold" w:eastAsia="Times New Roman" w:hAnsi="AppleSystemUIFontBold" w:cs="Calibri"/>
          <w:color w:val="000000"/>
          <w:sz w:val="16"/>
          <w:szCs w:val="16"/>
          <w:bdr w:val="none" w:sz="0" w:space="0" w:color="auto" w:frame="1"/>
          <w:lang w:eastAsia="en-GB"/>
        </w:rPr>
        <w:t xml:space="preserve">Berlo also broke down the message to explain how it is composed: </w:t>
      </w:r>
    </w:p>
    <w:p w14:paraId="5E310A4F" w14:textId="77777777" w:rsidR="004C3F5E" w:rsidRPr="004C3F5E" w:rsidRDefault="004C3F5E" w:rsidP="004C3F5E">
      <w:pPr>
        <w:textAlignment w:val="baseline"/>
        <w:rPr>
          <w:rFonts w:ascii="AppleSystemUIFontBold" w:eastAsia="Times New Roman" w:hAnsi="AppleSystemUIFontBold" w:cs="Calibri"/>
          <w:color w:val="000000"/>
          <w:sz w:val="16"/>
          <w:szCs w:val="16"/>
          <w:bdr w:val="none" w:sz="0" w:space="0" w:color="auto" w:frame="1"/>
          <w:lang w:eastAsia="en-GB"/>
        </w:rPr>
      </w:pPr>
      <w:r w:rsidRPr="004C3F5E">
        <w:rPr>
          <w:rFonts w:ascii="AppleSystemUIFontBold" w:eastAsia="Times New Roman" w:hAnsi="AppleSystemUIFontBold" w:cs="Calibri"/>
          <w:color w:val="000000"/>
          <w:sz w:val="16"/>
          <w:szCs w:val="16"/>
          <w:bdr w:val="none" w:sz="0" w:space="0" w:color="auto" w:frame="1"/>
          <w:lang w:eastAsia="en-GB"/>
        </w:rPr>
        <w:t xml:space="preserve">“Content”: The content is the full message that we want to pass to another person. </w:t>
      </w:r>
    </w:p>
    <w:p w14:paraId="1A65584F" w14:textId="77777777" w:rsidR="004C3F5E" w:rsidRPr="004C3F5E" w:rsidRDefault="004C3F5E" w:rsidP="004C3F5E">
      <w:pPr>
        <w:textAlignment w:val="baseline"/>
        <w:rPr>
          <w:rFonts w:ascii="AppleSystemUIFontBold" w:eastAsia="Times New Roman" w:hAnsi="AppleSystemUIFontBold" w:cs="Calibri"/>
          <w:color w:val="000000"/>
          <w:sz w:val="16"/>
          <w:szCs w:val="16"/>
          <w:bdr w:val="none" w:sz="0" w:space="0" w:color="auto" w:frame="1"/>
          <w:lang w:eastAsia="en-GB"/>
        </w:rPr>
      </w:pPr>
      <w:r w:rsidRPr="004C3F5E">
        <w:rPr>
          <w:rFonts w:ascii="AppleSystemUIFontBold" w:eastAsia="Times New Roman" w:hAnsi="AppleSystemUIFontBold" w:cs="Calibri"/>
          <w:color w:val="000000"/>
          <w:sz w:val="16"/>
          <w:szCs w:val="16"/>
          <w:bdr w:val="none" w:sz="0" w:space="0" w:color="auto" w:frame="1"/>
          <w:lang w:eastAsia="en-GB"/>
        </w:rPr>
        <w:t xml:space="preserve">“Elements”: The elements of a message are those non-verbal facts that can alternate the meaning of the message or reinforce it like gestures, movements, expressions, etc. </w:t>
      </w:r>
    </w:p>
    <w:p w14:paraId="3CF99FD9" w14:textId="77777777" w:rsidR="004C3F5E" w:rsidRPr="004C3F5E" w:rsidRDefault="004C3F5E" w:rsidP="004C3F5E">
      <w:pPr>
        <w:textAlignment w:val="baseline"/>
        <w:rPr>
          <w:rFonts w:ascii="AppleSystemUIFontBold" w:eastAsia="Times New Roman" w:hAnsi="AppleSystemUIFontBold" w:cs="Calibri"/>
          <w:color w:val="000000"/>
          <w:sz w:val="16"/>
          <w:szCs w:val="16"/>
          <w:bdr w:val="none" w:sz="0" w:space="0" w:color="auto" w:frame="1"/>
          <w:lang w:eastAsia="en-GB"/>
        </w:rPr>
      </w:pPr>
      <w:r w:rsidRPr="004C3F5E">
        <w:rPr>
          <w:rFonts w:ascii="AppleSystemUIFontBold" w:eastAsia="Times New Roman" w:hAnsi="AppleSystemUIFontBold" w:cs="Calibri"/>
          <w:color w:val="000000"/>
          <w:sz w:val="16"/>
          <w:szCs w:val="16"/>
          <w:bdr w:val="none" w:sz="0" w:space="0" w:color="auto" w:frame="1"/>
          <w:lang w:eastAsia="en-GB"/>
        </w:rPr>
        <w:t xml:space="preserve">“Treatment”: This is how the message is transferred to the receiver </w:t>
      </w:r>
    </w:p>
    <w:p w14:paraId="4F7616CE" w14:textId="77777777" w:rsidR="004C3F5E" w:rsidRPr="004C3F5E" w:rsidRDefault="004C3F5E" w:rsidP="004C3F5E">
      <w:pPr>
        <w:textAlignment w:val="baseline"/>
        <w:rPr>
          <w:rFonts w:ascii="AppleSystemUIFontBold" w:eastAsia="Times New Roman" w:hAnsi="AppleSystemUIFontBold" w:cs="Calibri"/>
          <w:color w:val="000000"/>
          <w:sz w:val="16"/>
          <w:szCs w:val="16"/>
          <w:bdr w:val="none" w:sz="0" w:space="0" w:color="auto" w:frame="1"/>
          <w:lang w:eastAsia="en-GB"/>
        </w:rPr>
      </w:pPr>
      <w:r w:rsidRPr="004C3F5E">
        <w:rPr>
          <w:rFonts w:ascii="AppleSystemUIFontBold" w:eastAsia="Times New Roman" w:hAnsi="AppleSystemUIFontBold" w:cs="Calibri"/>
          <w:color w:val="000000"/>
          <w:sz w:val="16"/>
          <w:szCs w:val="16"/>
          <w:bdr w:val="none" w:sz="0" w:space="0" w:color="auto" w:frame="1"/>
          <w:lang w:eastAsia="en-GB"/>
        </w:rPr>
        <w:t xml:space="preserve">“Structure”: The structure of the message is how you put in order your message; it is also really important to ensure the effectiveness of the message. </w:t>
      </w:r>
    </w:p>
    <w:p w14:paraId="0055C7EA" w14:textId="77777777" w:rsidR="004C3F5E" w:rsidRPr="004C3F5E" w:rsidRDefault="004C3F5E" w:rsidP="004C3F5E">
      <w:pPr>
        <w:textAlignment w:val="baseline"/>
        <w:rPr>
          <w:rFonts w:ascii="AppleSystemUIFontBold" w:eastAsia="Times New Roman" w:hAnsi="AppleSystemUIFontBold" w:cs="Calibri"/>
          <w:color w:val="000000"/>
          <w:sz w:val="16"/>
          <w:szCs w:val="16"/>
          <w:bdr w:val="none" w:sz="0" w:space="0" w:color="auto" w:frame="1"/>
          <w:lang w:eastAsia="en-GB"/>
        </w:rPr>
      </w:pPr>
      <w:r w:rsidRPr="004C3F5E">
        <w:rPr>
          <w:rFonts w:ascii="AppleSystemUIFontBold" w:eastAsia="Times New Roman" w:hAnsi="AppleSystemUIFontBold" w:cs="Calibri"/>
          <w:color w:val="000000"/>
          <w:sz w:val="16"/>
          <w:szCs w:val="16"/>
          <w:bdr w:val="none" w:sz="0" w:space="0" w:color="auto" w:frame="1"/>
          <w:lang w:eastAsia="en-GB"/>
        </w:rPr>
        <w:t xml:space="preserve">“Code”: By code, Berlo means the way you actually transmit the message (letter, video, language, etc.) </w:t>
      </w:r>
    </w:p>
    <w:p w14:paraId="75E2FEC6" w14:textId="77777777" w:rsidR="004C3F5E" w:rsidRPr="004C3F5E" w:rsidRDefault="004C3F5E" w:rsidP="004C3F5E">
      <w:pPr>
        <w:textAlignment w:val="baseline"/>
        <w:rPr>
          <w:rFonts w:ascii="AppleSystemUIFontBold" w:eastAsia="Times New Roman" w:hAnsi="AppleSystemUIFontBold" w:cs="Calibri"/>
          <w:color w:val="000000"/>
          <w:sz w:val="16"/>
          <w:szCs w:val="16"/>
          <w:bdr w:val="none" w:sz="0" w:space="0" w:color="auto" w:frame="1"/>
          <w:lang w:eastAsia="en-GB"/>
        </w:rPr>
      </w:pPr>
      <w:r w:rsidRPr="004C3F5E">
        <w:rPr>
          <w:rFonts w:ascii="AppleSystemUIFontBold" w:eastAsia="Times New Roman" w:hAnsi="AppleSystemUIFontBold" w:cs="Calibri"/>
          <w:color w:val="000000"/>
          <w:sz w:val="16"/>
          <w:szCs w:val="16"/>
          <w:bdr w:val="none" w:sz="0" w:space="0" w:color="auto" w:frame="1"/>
          <w:lang w:eastAsia="en-GB"/>
        </w:rPr>
        <w:t xml:space="preserve"> </w:t>
      </w:r>
    </w:p>
    <w:p w14:paraId="2054D690" w14:textId="77777777" w:rsidR="004C3F5E" w:rsidRPr="004C3F5E" w:rsidRDefault="004C3F5E" w:rsidP="004C3F5E">
      <w:pPr>
        <w:textAlignment w:val="baseline"/>
        <w:rPr>
          <w:rFonts w:ascii="AppleSystemUIFontBold" w:eastAsia="Times New Roman" w:hAnsi="AppleSystemUIFontBold" w:cs="Calibri"/>
          <w:color w:val="000000"/>
          <w:sz w:val="16"/>
          <w:szCs w:val="16"/>
          <w:bdr w:val="none" w:sz="0" w:space="0" w:color="auto" w:frame="1"/>
          <w:lang w:eastAsia="en-GB"/>
        </w:rPr>
      </w:pPr>
      <w:r w:rsidRPr="004C3F5E">
        <w:rPr>
          <w:rFonts w:ascii="AppleSystemUIFontBold" w:eastAsia="Times New Roman" w:hAnsi="AppleSystemUIFontBold" w:cs="Calibri"/>
          <w:color w:val="000000"/>
          <w:sz w:val="16"/>
          <w:szCs w:val="16"/>
          <w:bdr w:val="none" w:sz="0" w:space="0" w:color="auto" w:frame="1"/>
          <w:lang w:eastAsia="en-GB"/>
        </w:rPr>
        <w:t xml:space="preserve">The channels are those ways we have to transmit a message. For communication between people in general the channels are the 5 human senses but for mass communication, these can be the internet, tv, telephone, etc. </w:t>
      </w:r>
    </w:p>
    <w:p w14:paraId="71B81213" w14:textId="77777777" w:rsidR="004C3F5E" w:rsidRPr="004C3F5E" w:rsidRDefault="004C3F5E" w:rsidP="004C3F5E">
      <w:pPr>
        <w:textAlignment w:val="baseline"/>
        <w:rPr>
          <w:rFonts w:ascii="AppleSystemUIFontBold" w:eastAsia="Times New Roman" w:hAnsi="AppleSystemUIFontBold" w:cs="Calibri"/>
          <w:color w:val="000000"/>
          <w:sz w:val="16"/>
          <w:szCs w:val="16"/>
          <w:bdr w:val="none" w:sz="0" w:space="0" w:color="auto" w:frame="1"/>
          <w:lang w:eastAsia="en-GB"/>
        </w:rPr>
      </w:pPr>
      <w:r w:rsidRPr="004C3F5E">
        <w:rPr>
          <w:rFonts w:ascii="AppleSystemUIFontBold" w:eastAsia="Times New Roman" w:hAnsi="AppleSystemUIFontBold" w:cs="Calibri"/>
          <w:color w:val="000000"/>
          <w:sz w:val="16"/>
          <w:szCs w:val="16"/>
          <w:bdr w:val="none" w:sz="0" w:space="0" w:color="auto" w:frame="1"/>
          <w:lang w:eastAsia="en-GB"/>
        </w:rPr>
        <w:t xml:space="preserve"> </w:t>
      </w:r>
    </w:p>
    <w:p w14:paraId="3D9A52D8" w14:textId="77777777" w:rsidR="004C3F5E" w:rsidRPr="004C3F5E" w:rsidRDefault="004C3F5E" w:rsidP="004C3F5E">
      <w:pPr>
        <w:textAlignment w:val="baseline"/>
        <w:rPr>
          <w:rFonts w:ascii="AppleSystemUIFontBold" w:eastAsia="Times New Roman" w:hAnsi="AppleSystemUIFontBold" w:cs="Calibri"/>
          <w:color w:val="000000"/>
          <w:sz w:val="16"/>
          <w:szCs w:val="16"/>
          <w:bdr w:val="none" w:sz="0" w:space="0" w:color="auto" w:frame="1"/>
          <w:lang w:eastAsia="en-GB"/>
        </w:rPr>
      </w:pPr>
      <w:r w:rsidRPr="004C3F5E">
        <w:rPr>
          <w:rFonts w:ascii="AppleSystemUIFontBold" w:eastAsia="Times New Roman" w:hAnsi="AppleSystemUIFontBold" w:cs="Calibri"/>
          <w:color w:val="000000"/>
          <w:sz w:val="16"/>
          <w:szCs w:val="16"/>
          <w:bdr w:val="none" w:sz="0" w:space="0" w:color="auto" w:frame="1"/>
          <w:lang w:eastAsia="en-GB"/>
        </w:rPr>
        <w:t xml:space="preserve">Finally, we have the receiver, this is the one who gets the message sent. Berlo’s model points out that the sender and receiver should be similar, otherwise the message could be affected and therefore an effective communication would not be possible. </w:t>
      </w:r>
    </w:p>
    <w:p w14:paraId="646910B1" w14:textId="77777777" w:rsidR="004C3F5E" w:rsidRPr="004C3F5E" w:rsidRDefault="004C3F5E" w:rsidP="004C3F5E">
      <w:pPr>
        <w:textAlignment w:val="baseline"/>
        <w:rPr>
          <w:rFonts w:ascii="AppleSystemUIFontBold" w:eastAsia="Times New Roman" w:hAnsi="AppleSystemUIFontBold" w:cs="Calibri"/>
          <w:color w:val="000000"/>
          <w:sz w:val="16"/>
          <w:szCs w:val="16"/>
          <w:bdr w:val="none" w:sz="0" w:space="0" w:color="auto" w:frame="1"/>
          <w:lang w:eastAsia="en-GB"/>
        </w:rPr>
      </w:pPr>
      <w:r w:rsidRPr="004C3F5E">
        <w:rPr>
          <w:rFonts w:ascii="AppleSystemUIFontBold" w:eastAsia="Times New Roman" w:hAnsi="AppleSystemUIFontBold" w:cs="Calibri"/>
          <w:color w:val="000000"/>
          <w:sz w:val="16"/>
          <w:szCs w:val="16"/>
          <w:bdr w:val="none" w:sz="0" w:space="0" w:color="auto" w:frame="1"/>
          <w:lang w:eastAsia="en-GB"/>
        </w:rPr>
        <w:t xml:space="preserve"> </w:t>
      </w:r>
    </w:p>
    <w:p w14:paraId="2DB2498B" w14:textId="77777777" w:rsidR="004C3F5E" w:rsidRPr="004C3F5E" w:rsidRDefault="004C3F5E" w:rsidP="004C3F5E">
      <w:pPr>
        <w:textAlignment w:val="baseline"/>
        <w:rPr>
          <w:rFonts w:ascii="AppleSystemUIFontBold" w:eastAsia="Times New Roman" w:hAnsi="AppleSystemUIFontBold" w:cs="Calibri"/>
          <w:color w:val="000000"/>
          <w:sz w:val="16"/>
          <w:szCs w:val="16"/>
          <w:bdr w:val="none" w:sz="0" w:space="0" w:color="auto" w:frame="1"/>
          <w:lang w:eastAsia="en-GB"/>
        </w:rPr>
      </w:pPr>
      <w:r w:rsidRPr="004C3F5E">
        <w:rPr>
          <w:rFonts w:ascii="AppleSystemUIFontBold" w:eastAsia="Times New Roman" w:hAnsi="AppleSystemUIFontBold" w:cs="Calibri"/>
          <w:color w:val="000000"/>
          <w:sz w:val="16"/>
          <w:szCs w:val="16"/>
          <w:bdr w:val="none" w:sz="0" w:space="0" w:color="auto" w:frame="1"/>
          <w:lang w:eastAsia="en-GB"/>
        </w:rPr>
        <w:t xml:space="preserve">The criticism about this model are: </w:t>
      </w:r>
    </w:p>
    <w:p w14:paraId="2BBC1AE9" w14:textId="77777777" w:rsidR="004C3F5E" w:rsidRPr="004C3F5E" w:rsidRDefault="004C3F5E" w:rsidP="004C3F5E">
      <w:pPr>
        <w:textAlignment w:val="baseline"/>
        <w:rPr>
          <w:rFonts w:ascii="AppleSystemUIFontBold" w:eastAsia="Times New Roman" w:hAnsi="AppleSystemUIFontBold" w:cs="Calibri"/>
          <w:color w:val="000000"/>
          <w:sz w:val="16"/>
          <w:szCs w:val="16"/>
          <w:bdr w:val="none" w:sz="0" w:space="0" w:color="auto" w:frame="1"/>
          <w:lang w:eastAsia="en-GB"/>
        </w:rPr>
      </w:pPr>
      <w:r w:rsidRPr="004C3F5E">
        <w:rPr>
          <w:rFonts w:ascii="AppleSystemUIFontBold" w:eastAsia="Times New Roman" w:hAnsi="AppleSystemUIFontBold" w:cs="Calibri"/>
          <w:color w:val="000000"/>
          <w:sz w:val="16"/>
          <w:szCs w:val="16"/>
          <w:bdr w:val="none" w:sz="0" w:space="0" w:color="auto" w:frame="1"/>
          <w:lang w:eastAsia="en-GB"/>
        </w:rPr>
        <w:lastRenderedPageBreak/>
        <w:t xml:space="preserve"> </w:t>
      </w:r>
    </w:p>
    <w:p w14:paraId="6A612612" w14:textId="77777777" w:rsidR="004C3F5E" w:rsidRPr="004C3F5E" w:rsidRDefault="004C3F5E" w:rsidP="004C3F5E">
      <w:pPr>
        <w:textAlignment w:val="baseline"/>
        <w:rPr>
          <w:rFonts w:ascii="AppleSystemUIFontBold" w:eastAsia="Times New Roman" w:hAnsi="AppleSystemUIFontBold" w:cs="Calibri"/>
          <w:color w:val="000000"/>
          <w:sz w:val="16"/>
          <w:szCs w:val="16"/>
          <w:bdr w:val="none" w:sz="0" w:space="0" w:color="auto" w:frame="1"/>
          <w:lang w:eastAsia="en-GB"/>
        </w:rPr>
      </w:pPr>
      <w:r w:rsidRPr="004C3F5E">
        <w:rPr>
          <w:rFonts w:ascii="AppleSystemUIFontBold" w:eastAsia="Times New Roman" w:hAnsi="AppleSystemUIFontBold" w:cs="Calibri"/>
          <w:color w:val="000000"/>
          <w:sz w:val="16"/>
          <w:szCs w:val="16"/>
          <w:bdr w:val="none" w:sz="0" w:space="0" w:color="auto" w:frame="1"/>
          <w:lang w:eastAsia="en-GB"/>
        </w:rPr>
        <w:t>•</w:t>
      </w:r>
      <w:r w:rsidRPr="004C3F5E">
        <w:rPr>
          <w:rFonts w:ascii="AppleSystemUIFontBold" w:eastAsia="Times New Roman" w:hAnsi="AppleSystemUIFontBold" w:cs="Calibri"/>
          <w:color w:val="000000"/>
          <w:sz w:val="16"/>
          <w:szCs w:val="16"/>
          <w:bdr w:val="none" w:sz="0" w:space="0" w:color="auto" w:frame="1"/>
          <w:lang w:eastAsia="en-GB"/>
        </w:rPr>
        <w:tab/>
        <w:t xml:space="preserve">This model does not mention any “noise” factor that could impair the communication </w:t>
      </w:r>
    </w:p>
    <w:p w14:paraId="2BFE810B" w14:textId="77777777" w:rsidR="004C3F5E" w:rsidRPr="004C3F5E" w:rsidRDefault="004C3F5E" w:rsidP="004C3F5E">
      <w:pPr>
        <w:textAlignment w:val="baseline"/>
        <w:rPr>
          <w:rFonts w:ascii="AppleSystemUIFontBold" w:eastAsia="Times New Roman" w:hAnsi="AppleSystemUIFontBold" w:cs="Calibri"/>
          <w:color w:val="000000"/>
          <w:sz w:val="16"/>
          <w:szCs w:val="16"/>
          <w:bdr w:val="none" w:sz="0" w:space="0" w:color="auto" w:frame="1"/>
          <w:lang w:eastAsia="en-GB"/>
        </w:rPr>
      </w:pPr>
      <w:r w:rsidRPr="004C3F5E">
        <w:rPr>
          <w:rFonts w:ascii="AppleSystemUIFontBold" w:eastAsia="Times New Roman" w:hAnsi="AppleSystemUIFontBold" w:cs="Calibri"/>
          <w:color w:val="000000"/>
          <w:sz w:val="16"/>
          <w:szCs w:val="16"/>
          <w:bdr w:val="none" w:sz="0" w:space="0" w:color="auto" w:frame="1"/>
          <w:lang w:eastAsia="en-GB"/>
        </w:rPr>
        <w:t>•</w:t>
      </w:r>
      <w:r w:rsidRPr="004C3F5E">
        <w:rPr>
          <w:rFonts w:ascii="AppleSystemUIFontBold" w:eastAsia="Times New Roman" w:hAnsi="AppleSystemUIFontBold" w:cs="Calibri"/>
          <w:color w:val="000000"/>
          <w:sz w:val="16"/>
          <w:szCs w:val="16"/>
          <w:bdr w:val="none" w:sz="0" w:space="0" w:color="auto" w:frame="1"/>
          <w:lang w:eastAsia="en-GB"/>
        </w:rPr>
        <w:tab/>
        <w:t xml:space="preserve">Without feedback from the receiver, even if the message was misunderstood, the sender wouldn’t know that the communication has failed. </w:t>
      </w:r>
    </w:p>
    <w:p w14:paraId="5DA94A2D" w14:textId="77777777" w:rsidR="004C3F5E" w:rsidRPr="004C3F5E" w:rsidRDefault="004C3F5E" w:rsidP="004C3F5E">
      <w:pPr>
        <w:textAlignment w:val="baseline"/>
        <w:rPr>
          <w:rFonts w:ascii="AppleSystemUIFontBold" w:eastAsia="Times New Roman" w:hAnsi="AppleSystemUIFontBold" w:cs="Calibri"/>
          <w:color w:val="000000"/>
          <w:sz w:val="16"/>
          <w:szCs w:val="16"/>
          <w:bdr w:val="none" w:sz="0" w:space="0" w:color="auto" w:frame="1"/>
          <w:lang w:eastAsia="en-GB"/>
        </w:rPr>
      </w:pPr>
      <w:r w:rsidRPr="004C3F5E">
        <w:rPr>
          <w:rFonts w:ascii="AppleSystemUIFontBold" w:eastAsia="Times New Roman" w:hAnsi="AppleSystemUIFontBold" w:cs="Calibri"/>
          <w:color w:val="000000"/>
          <w:sz w:val="16"/>
          <w:szCs w:val="16"/>
          <w:bdr w:val="none" w:sz="0" w:space="0" w:color="auto" w:frame="1"/>
          <w:lang w:eastAsia="en-GB"/>
        </w:rPr>
        <w:t>•</w:t>
      </w:r>
      <w:r w:rsidRPr="004C3F5E">
        <w:rPr>
          <w:rFonts w:ascii="AppleSystemUIFontBold" w:eastAsia="Times New Roman" w:hAnsi="AppleSystemUIFontBold" w:cs="Calibri"/>
          <w:color w:val="000000"/>
          <w:sz w:val="16"/>
          <w:szCs w:val="16"/>
          <w:bdr w:val="none" w:sz="0" w:space="0" w:color="auto" w:frame="1"/>
          <w:lang w:eastAsia="en-GB"/>
        </w:rPr>
        <w:tab/>
        <w:t xml:space="preserve">It works best between similar people which could be rare in real life. </w:t>
      </w:r>
    </w:p>
    <w:p w14:paraId="428F8F9E" w14:textId="77777777" w:rsidR="004C3F5E" w:rsidRPr="004C3F5E" w:rsidRDefault="004C3F5E" w:rsidP="004C3F5E">
      <w:pPr>
        <w:textAlignment w:val="baseline"/>
        <w:rPr>
          <w:rFonts w:ascii="AppleSystemUIFontBold" w:eastAsia="Times New Roman" w:hAnsi="AppleSystemUIFontBold" w:cs="Calibri"/>
          <w:color w:val="000000"/>
          <w:sz w:val="16"/>
          <w:szCs w:val="16"/>
          <w:bdr w:val="none" w:sz="0" w:space="0" w:color="auto" w:frame="1"/>
          <w:lang w:eastAsia="en-GB"/>
        </w:rPr>
      </w:pPr>
      <w:r w:rsidRPr="004C3F5E">
        <w:rPr>
          <w:rFonts w:ascii="AppleSystemUIFontBold" w:eastAsia="Times New Roman" w:hAnsi="AppleSystemUIFontBold" w:cs="Calibri"/>
          <w:color w:val="000000"/>
          <w:sz w:val="16"/>
          <w:szCs w:val="16"/>
          <w:bdr w:val="none" w:sz="0" w:space="0" w:color="auto" w:frame="1"/>
          <w:lang w:eastAsia="en-GB"/>
        </w:rPr>
        <w:t>•</w:t>
      </w:r>
      <w:r w:rsidRPr="004C3F5E">
        <w:rPr>
          <w:rFonts w:ascii="AppleSystemUIFontBold" w:eastAsia="Times New Roman" w:hAnsi="AppleSystemUIFontBold" w:cs="Calibri"/>
          <w:color w:val="000000"/>
          <w:sz w:val="16"/>
          <w:szCs w:val="16"/>
          <w:bdr w:val="none" w:sz="0" w:space="0" w:color="auto" w:frame="1"/>
          <w:lang w:eastAsia="en-GB"/>
        </w:rPr>
        <w:tab/>
        <w:t xml:space="preserve">The model has no room for the sixth sense of human beings like thinking, understanding, and processing methods. </w:t>
      </w:r>
    </w:p>
    <w:p w14:paraId="18857020" w14:textId="77777777" w:rsidR="004C3F5E" w:rsidRPr="004C3F5E" w:rsidRDefault="004C3F5E" w:rsidP="004C3F5E">
      <w:pPr>
        <w:textAlignment w:val="baseline"/>
        <w:rPr>
          <w:rFonts w:ascii="AppleSystemUIFontBold" w:eastAsia="Times New Roman" w:hAnsi="AppleSystemUIFontBold" w:cs="Calibri"/>
          <w:color w:val="000000"/>
          <w:sz w:val="16"/>
          <w:szCs w:val="16"/>
          <w:bdr w:val="none" w:sz="0" w:space="0" w:color="auto" w:frame="1"/>
          <w:lang w:eastAsia="en-GB"/>
        </w:rPr>
      </w:pPr>
      <w:r w:rsidRPr="004C3F5E">
        <w:rPr>
          <w:rFonts w:ascii="AppleSystemUIFontBold" w:eastAsia="Times New Roman" w:hAnsi="AppleSystemUIFontBold" w:cs="Calibri"/>
          <w:color w:val="000000"/>
          <w:sz w:val="16"/>
          <w:szCs w:val="16"/>
          <w:bdr w:val="none" w:sz="0" w:space="0" w:color="auto" w:frame="1"/>
          <w:lang w:eastAsia="en-GB"/>
        </w:rPr>
        <w:t xml:space="preserve"> </w:t>
      </w:r>
    </w:p>
    <w:p w14:paraId="522B394A" w14:textId="77777777" w:rsidR="004C3F5E" w:rsidRPr="004C3F5E" w:rsidRDefault="004C3F5E" w:rsidP="004C3F5E">
      <w:pPr>
        <w:textAlignment w:val="baseline"/>
        <w:rPr>
          <w:rFonts w:ascii="AppleSystemUIFontBold" w:eastAsia="Times New Roman" w:hAnsi="AppleSystemUIFontBold" w:cs="Calibri"/>
          <w:color w:val="000000"/>
          <w:sz w:val="16"/>
          <w:szCs w:val="16"/>
          <w:bdr w:val="none" w:sz="0" w:space="0" w:color="auto" w:frame="1"/>
          <w:lang w:eastAsia="en-GB"/>
        </w:rPr>
      </w:pPr>
      <w:r w:rsidRPr="004C3F5E">
        <w:rPr>
          <w:rFonts w:ascii="AppleSystemUIFontBold" w:eastAsia="Times New Roman" w:hAnsi="AppleSystemUIFontBold" w:cs="Calibri"/>
          <w:color w:val="000000"/>
          <w:sz w:val="16"/>
          <w:szCs w:val="16"/>
          <w:bdr w:val="none" w:sz="0" w:space="0" w:color="auto" w:frame="1"/>
          <w:lang w:eastAsia="en-GB"/>
        </w:rPr>
        <w:t xml:space="preserve">In my experience, it can be really difficult to transmit the right message in the right way, furthermore without confusion or uncomfortable alterations. </w:t>
      </w:r>
    </w:p>
    <w:p w14:paraId="5F41B887" w14:textId="77777777" w:rsidR="004C3F5E" w:rsidRPr="004C3F5E" w:rsidRDefault="004C3F5E" w:rsidP="004C3F5E">
      <w:pPr>
        <w:textAlignment w:val="baseline"/>
        <w:rPr>
          <w:rFonts w:ascii="AppleSystemUIFontBold" w:eastAsia="Times New Roman" w:hAnsi="AppleSystemUIFontBold" w:cs="Calibri"/>
          <w:color w:val="000000"/>
          <w:sz w:val="16"/>
          <w:szCs w:val="16"/>
          <w:bdr w:val="none" w:sz="0" w:space="0" w:color="auto" w:frame="1"/>
          <w:lang w:eastAsia="en-GB"/>
        </w:rPr>
      </w:pPr>
      <w:r w:rsidRPr="004C3F5E">
        <w:rPr>
          <w:rFonts w:ascii="AppleSystemUIFontBold" w:eastAsia="Times New Roman" w:hAnsi="AppleSystemUIFontBold" w:cs="Calibri"/>
          <w:color w:val="000000"/>
          <w:sz w:val="16"/>
          <w:szCs w:val="16"/>
          <w:bdr w:val="none" w:sz="0" w:space="0" w:color="auto" w:frame="1"/>
          <w:lang w:eastAsia="en-GB"/>
        </w:rPr>
        <w:t xml:space="preserve">Becoming a manager had me thinking about how an individual should transmit a message to the employees without risking misunderstandings that could eventually lead to more workload for the workers or internal issues between members of the staff.  </w:t>
      </w:r>
    </w:p>
    <w:p w14:paraId="7750FB6A" w14:textId="77777777" w:rsidR="004C3F5E" w:rsidRPr="004C3F5E" w:rsidRDefault="004C3F5E" w:rsidP="004C3F5E">
      <w:pPr>
        <w:textAlignment w:val="baseline"/>
        <w:rPr>
          <w:rFonts w:ascii="AppleSystemUIFontBold" w:eastAsia="Times New Roman" w:hAnsi="AppleSystemUIFontBold" w:cs="Calibri"/>
          <w:color w:val="000000"/>
          <w:sz w:val="16"/>
          <w:szCs w:val="16"/>
          <w:bdr w:val="none" w:sz="0" w:space="0" w:color="auto" w:frame="1"/>
          <w:lang w:eastAsia="en-GB"/>
        </w:rPr>
      </w:pPr>
      <w:r w:rsidRPr="004C3F5E">
        <w:rPr>
          <w:rFonts w:ascii="AppleSystemUIFontBold" w:eastAsia="Times New Roman" w:hAnsi="AppleSystemUIFontBold" w:cs="Calibri"/>
          <w:color w:val="000000"/>
          <w:sz w:val="16"/>
          <w:szCs w:val="16"/>
          <w:bdr w:val="none" w:sz="0" w:space="0" w:color="auto" w:frame="1"/>
          <w:lang w:eastAsia="en-GB"/>
        </w:rPr>
        <w:t xml:space="preserve"> </w:t>
      </w:r>
    </w:p>
    <w:p w14:paraId="78CA12AE" w14:textId="77777777" w:rsidR="004C3F5E" w:rsidRPr="004C3F5E" w:rsidRDefault="004C3F5E" w:rsidP="004C3F5E">
      <w:pPr>
        <w:textAlignment w:val="baseline"/>
        <w:rPr>
          <w:rFonts w:ascii="AppleSystemUIFontBold" w:eastAsia="Times New Roman" w:hAnsi="AppleSystemUIFontBold" w:cs="Calibri"/>
          <w:color w:val="000000"/>
          <w:sz w:val="16"/>
          <w:szCs w:val="16"/>
          <w:bdr w:val="none" w:sz="0" w:space="0" w:color="auto" w:frame="1"/>
          <w:lang w:eastAsia="en-GB"/>
        </w:rPr>
      </w:pPr>
      <w:r w:rsidRPr="004C3F5E">
        <w:rPr>
          <w:rFonts w:ascii="AppleSystemUIFontBold" w:eastAsia="Times New Roman" w:hAnsi="AppleSystemUIFontBold" w:cs="Calibri"/>
          <w:color w:val="000000"/>
          <w:sz w:val="16"/>
          <w:szCs w:val="16"/>
          <w:bdr w:val="none" w:sz="0" w:space="0" w:color="auto" w:frame="1"/>
          <w:lang w:eastAsia="en-GB"/>
        </w:rPr>
        <w:t xml:space="preserve">When I first started to manage people, I’ve encountered many problems communicating with the staff in an effective way. I’ve always thought that because I’m a worker who never stops pushing for the best results other people should behave like me in a work environment; however, after some uncomfortable communication issues, I’ve changed the way I talk to people making the workplace a nicer place to be. </w:t>
      </w:r>
    </w:p>
    <w:p w14:paraId="7B3BA31B" w14:textId="77777777" w:rsidR="004C3F5E" w:rsidRPr="004C3F5E" w:rsidRDefault="004C3F5E" w:rsidP="004C3F5E">
      <w:pPr>
        <w:textAlignment w:val="baseline"/>
        <w:rPr>
          <w:rFonts w:ascii="AppleSystemUIFontBold" w:eastAsia="Times New Roman" w:hAnsi="AppleSystemUIFontBold" w:cs="Calibri"/>
          <w:color w:val="000000"/>
          <w:sz w:val="16"/>
          <w:szCs w:val="16"/>
          <w:bdr w:val="none" w:sz="0" w:space="0" w:color="auto" w:frame="1"/>
          <w:lang w:eastAsia="en-GB"/>
        </w:rPr>
      </w:pPr>
      <w:r w:rsidRPr="004C3F5E">
        <w:rPr>
          <w:rFonts w:ascii="AppleSystemUIFontBold" w:eastAsia="Times New Roman" w:hAnsi="AppleSystemUIFontBold" w:cs="Calibri"/>
          <w:color w:val="000000"/>
          <w:sz w:val="16"/>
          <w:szCs w:val="16"/>
          <w:bdr w:val="none" w:sz="0" w:space="0" w:color="auto" w:frame="1"/>
          <w:lang w:eastAsia="en-GB"/>
        </w:rPr>
        <w:t xml:space="preserve"> </w:t>
      </w:r>
    </w:p>
    <w:p w14:paraId="39ED336D" w14:textId="77777777" w:rsidR="004C3F5E" w:rsidRPr="004C3F5E" w:rsidRDefault="004C3F5E" w:rsidP="004C3F5E">
      <w:pPr>
        <w:textAlignment w:val="baseline"/>
        <w:rPr>
          <w:rFonts w:ascii="AppleSystemUIFontBold" w:eastAsia="Times New Roman" w:hAnsi="AppleSystemUIFontBold" w:cs="Calibri"/>
          <w:color w:val="000000"/>
          <w:sz w:val="16"/>
          <w:szCs w:val="16"/>
          <w:bdr w:val="none" w:sz="0" w:space="0" w:color="auto" w:frame="1"/>
          <w:lang w:eastAsia="en-GB"/>
        </w:rPr>
      </w:pPr>
      <w:r w:rsidRPr="004C3F5E">
        <w:rPr>
          <w:rFonts w:ascii="AppleSystemUIFontBold" w:eastAsia="Times New Roman" w:hAnsi="AppleSystemUIFontBold" w:cs="Calibri"/>
          <w:color w:val="000000"/>
          <w:sz w:val="16"/>
          <w:szCs w:val="16"/>
          <w:bdr w:val="none" w:sz="0" w:space="0" w:color="auto" w:frame="1"/>
          <w:lang w:eastAsia="en-GB"/>
        </w:rPr>
        <w:t xml:space="preserve">At the beginning I used to pass messages at any time throughout the day underestimating what was around me in a given moment, causing confusion between staff as most of the times there was too much noise around us or maybe it was a moment of their shift where they had many other things to do. </w:t>
      </w:r>
    </w:p>
    <w:p w14:paraId="5BDAB6BC" w14:textId="77777777" w:rsidR="004C3F5E" w:rsidRPr="004C3F5E" w:rsidRDefault="004C3F5E" w:rsidP="004C3F5E">
      <w:pPr>
        <w:textAlignment w:val="baseline"/>
        <w:rPr>
          <w:rFonts w:ascii="AppleSystemUIFontBold" w:eastAsia="Times New Roman" w:hAnsi="AppleSystemUIFontBold" w:cs="Calibri"/>
          <w:color w:val="000000"/>
          <w:sz w:val="16"/>
          <w:szCs w:val="16"/>
          <w:bdr w:val="none" w:sz="0" w:space="0" w:color="auto" w:frame="1"/>
          <w:lang w:eastAsia="en-GB"/>
        </w:rPr>
      </w:pPr>
      <w:r w:rsidRPr="004C3F5E">
        <w:rPr>
          <w:rFonts w:ascii="AppleSystemUIFontBold" w:eastAsia="Times New Roman" w:hAnsi="AppleSystemUIFontBold" w:cs="Calibri"/>
          <w:color w:val="000000"/>
          <w:sz w:val="16"/>
          <w:szCs w:val="16"/>
          <w:bdr w:val="none" w:sz="0" w:space="0" w:color="auto" w:frame="1"/>
          <w:lang w:eastAsia="en-GB"/>
        </w:rPr>
        <w:t xml:space="preserve">The case study of Pablo and Maria is a clear example that in a noisy environment and without the receiver focus while decoding leads to an incomplete task, causing either a small issue like not buying a chicken or bigger ones like not feeding a patient. </w:t>
      </w:r>
    </w:p>
    <w:p w14:paraId="70A137D7" w14:textId="77777777" w:rsidR="004C3F5E" w:rsidRPr="004C3F5E" w:rsidRDefault="004C3F5E" w:rsidP="004C3F5E">
      <w:pPr>
        <w:textAlignment w:val="baseline"/>
        <w:rPr>
          <w:rFonts w:ascii="AppleSystemUIFontBold" w:eastAsia="Times New Roman" w:hAnsi="AppleSystemUIFontBold" w:cs="Calibri"/>
          <w:color w:val="000000"/>
          <w:sz w:val="16"/>
          <w:szCs w:val="16"/>
          <w:bdr w:val="none" w:sz="0" w:space="0" w:color="auto" w:frame="1"/>
          <w:lang w:eastAsia="en-GB"/>
        </w:rPr>
      </w:pPr>
      <w:r w:rsidRPr="004C3F5E">
        <w:rPr>
          <w:rFonts w:ascii="AppleSystemUIFontBold" w:eastAsia="Times New Roman" w:hAnsi="AppleSystemUIFontBold" w:cs="Calibri"/>
          <w:color w:val="000000"/>
          <w:sz w:val="16"/>
          <w:szCs w:val="16"/>
          <w:bdr w:val="none" w:sz="0" w:space="0" w:color="auto" w:frame="1"/>
          <w:lang w:eastAsia="en-GB"/>
        </w:rPr>
        <w:t xml:space="preserve"> </w:t>
      </w:r>
    </w:p>
    <w:p w14:paraId="73E8225F" w14:textId="77777777" w:rsidR="004C3F5E" w:rsidRPr="004C3F5E" w:rsidRDefault="004C3F5E" w:rsidP="004C3F5E">
      <w:pPr>
        <w:textAlignment w:val="baseline"/>
        <w:rPr>
          <w:rFonts w:ascii="AppleSystemUIFontBold" w:eastAsia="Times New Roman" w:hAnsi="AppleSystemUIFontBold" w:cs="Calibri"/>
          <w:color w:val="000000"/>
          <w:sz w:val="16"/>
          <w:szCs w:val="16"/>
          <w:bdr w:val="none" w:sz="0" w:space="0" w:color="auto" w:frame="1"/>
          <w:lang w:eastAsia="en-GB"/>
        </w:rPr>
      </w:pPr>
      <w:r w:rsidRPr="004C3F5E">
        <w:rPr>
          <w:rFonts w:ascii="AppleSystemUIFontBold" w:eastAsia="Times New Roman" w:hAnsi="AppleSystemUIFontBold" w:cs="Calibri"/>
          <w:color w:val="000000"/>
          <w:sz w:val="16"/>
          <w:szCs w:val="16"/>
          <w:bdr w:val="none" w:sz="0" w:space="0" w:color="auto" w:frame="1"/>
          <w:lang w:eastAsia="en-GB"/>
        </w:rPr>
        <w:t xml:space="preserve">After many tentative I’ve found a way to communicate in a better way, making them feel comfortable and willing to listen to what I need them to. </w:t>
      </w:r>
    </w:p>
    <w:p w14:paraId="2B7B8CAD" w14:textId="77777777" w:rsidR="004C3F5E" w:rsidRPr="004C3F5E" w:rsidRDefault="004C3F5E" w:rsidP="004C3F5E">
      <w:pPr>
        <w:textAlignment w:val="baseline"/>
        <w:rPr>
          <w:rFonts w:ascii="AppleSystemUIFontBold" w:eastAsia="Times New Roman" w:hAnsi="AppleSystemUIFontBold" w:cs="Calibri"/>
          <w:color w:val="000000"/>
          <w:sz w:val="16"/>
          <w:szCs w:val="16"/>
          <w:bdr w:val="none" w:sz="0" w:space="0" w:color="auto" w:frame="1"/>
          <w:lang w:eastAsia="en-GB"/>
        </w:rPr>
      </w:pPr>
      <w:r w:rsidRPr="004C3F5E">
        <w:rPr>
          <w:rFonts w:ascii="AppleSystemUIFontBold" w:eastAsia="Times New Roman" w:hAnsi="AppleSystemUIFontBold" w:cs="Calibri"/>
          <w:color w:val="000000"/>
          <w:sz w:val="16"/>
          <w:szCs w:val="16"/>
          <w:bdr w:val="none" w:sz="0" w:space="0" w:color="auto" w:frame="1"/>
          <w:lang w:eastAsia="en-GB"/>
        </w:rPr>
        <w:t xml:space="preserve">At this time, I talk to them in a separate area at the beginning of their shift where we can have a quiet space and they are still relaxed and more opened to listen. </w:t>
      </w:r>
    </w:p>
    <w:p w14:paraId="3DD08D8F" w14:textId="77777777" w:rsidR="004C3F5E" w:rsidRPr="004C3F5E" w:rsidRDefault="004C3F5E" w:rsidP="004C3F5E">
      <w:pPr>
        <w:textAlignment w:val="baseline"/>
        <w:rPr>
          <w:rFonts w:ascii="AppleSystemUIFontBold" w:eastAsia="Times New Roman" w:hAnsi="AppleSystemUIFontBold" w:cs="Calibri"/>
          <w:color w:val="000000"/>
          <w:sz w:val="16"/>
          <w:szCs w:val="16"/>
          <w:bdr w:val="none" w:sz="0" w:space="0" w:color="auto" w:frame="1"/>
          <w:lang w:eastAsia="en-GB"/>
        </w:rPr>
      </w:pPr>
      <w:r w:rsidRPr="004C3F5E">
        <w:rPr>
          <w:rFonts w:ascii="AppleSystemUIFontBold" w:eastAsia="Times New Roman" w:hAnsi="AppleSystemUIFontBold" w:cs="Calibri"/>
          <w:color w:val="000000"/>
          <w:sz w:val="16"/>
          <w:szCs w:val="16"/>
          <w:bdr w:val="none" w:sz="0" w:space="0" w:color="auto" w:frame="1"/>
          <w:lang w:eastAsia="en-GB"/>
        </w:rPr>
        <w:t>Changing my approach made them realize that I was there trying to communicate without conflicts thereby they’re attitude toward me changed drastically furthermore my job became easier day after day because the team receives the message and they applied as it should without doubts or confusion on how to lead their own shift.</w:t>
      </w:r>
    </w:p>
    <w:p w14:paraId="04D37015" w14:textId="77777777" w:rsidR="004C3F5E" w:rsidRPr="004C3F5E" w:rsidRDefault="004C3F5E" w:rsidP="004C3F5E">
      <w:pPr>
        <w:textAlignment w:val="baseline"/>
        <w:rPr>
          <w:rFonts w:ascii="AppleSystemUIFontBold" w:eastAsia="Times New Roman" w:hAnsi="AppleSystemUIFontBold" w:cs="Calibri"/>
          <w:color w:val="000000"/>
          <w:sz w:val="16"/>
          <w:szCs w:val="16"/>
          <w:bdr w:val="none" w:sz="0" w:space="0" w:color="auto" w:frame="1"/>
          <w:lang w:eastAsia="en-GB"/>
        </w:rPr>
      </w:pPr>
    </w:p>
    <w:p w14:paraId="3E7F93E5" w14:textId="77777777" w:rsidR="004C3F5E" w:rsidRPr="004C3F5E" w:rsidRDefault="004C3F5E" w:rsidP="004C3F5E">
      <w:pPr>
        <w:textAlignment w:val="baseline"/>
        <w:rPr>
          <w:rFonts w:ascii="AppleSystemUIFontBold" w:eastAsia="Times New Roman" w:hAnsi="AppleSystemUIFontBold" w:cs="Calibri"/>
          <w:color w:val="000000"/>
          <w:sz w:val="16"/>
          <w:szCs w:val="16"/>
          <w:bdr w:val="none" w:sz="0" w:space="0" w:color="auto" w:frame="1"/>
          <w:lang w:eastAsia="en-GB"/>
        </w:rPr>
      </w:pPr>
      <w:r w:rsidRPr="004C3F5E">
        <w:rPr>
          <w:rFonts w:ascii="AppleSystemUIFontBold" w:eastAsia="Times New Roman" w:hAnsi="AppleSystemUIFontBold" w:cs="Calibri"/>
          <w:color w:val="000000"/>
          <w:sz w:val="16"/>
          <w:szCs w:val="16"/>
          <w:bdr w:val="none" w:sz="0" w:space="0" w:color="auto" w:frame="1"/>
          <w:lang w:eastAsia="en-GB"/>
        </w:rPr>
        <w:t xml:space="preserve">In conclusion, a good carer should take into consideration all the models of communication to make their patients feel safe and understood, thereby, they can focus on the problem to overcome while under care. </w:t>
      </w:r>
    </w:p>
    <w:p w14:paraId="2FA4A5EE" w14:textId="3F598FDC" w:rsidR="00C16582" w:rsidRPr="00D63E96" w:rsidRDefault="004C3F5E" w:rsidP="004C3F5E">
      <w:pPr>
        <w:textAlignment w:val="baseline"/>
        <w:rPr>
          <w:rFonts w:ascii="inherit" w:eastAsia="Times New Roman" w:hAnsi="inherit" w:cs="Calibri"/>
          <w:color w:val="000000"/>
          <w:sz w:val="16"/>
          <w:szCs w:val="16"/>
          <w:bdr w:val="none" w:sz="0" w:space="0" w:color="auto" w:frame="1"/>
          <w:lang w:eastAsia="en-GB"/>
        </w:rPr>
      </w:pPr>
      <w:r w:rsidRPr="004C3F5E">
        <w:rPr>
          <w:rFonts w:ascii="AppleSystemUIFontBold" w:eastAsia="Times New Roman" w:hAnsi="AppleSystemUIFontBold" w:cs="Calibri"/>
          <w:color w:val="000000"/>
          <w:sz w:val="16"/>
          <w:szCs w:val="16"/>
          <w:bdr w:val="none" w:sz="0" w:space="0" w:color="auto" w:frame="1"/>
          <w:lang w:eastAsia="en-GB"/>
        </w:rPr>
        <w:t>The effective communication models have been created to help everyone understand how an effective communication should be structured to get the best results, eventually every day we can improve our communication skills and enhance the chance to create something bigger than we ever think of.</w:t>
      </w:r>
    </w:p>
    <w:p w14:paraId="406C9C63" w14:textId="21B8531D" w:rsidR="00C16582" w:rsidRPr="00D63E96" w:rsidRDefault="00C16582" w:rsidP="00CE7A29">
      <w:pPr>
        <w:textAlignment w:val="baseline"/>
        <w:rPr>
          <w:rFonts w:ascii="inherit" w:eastAsia="Times New Roman" w:hAnsi="inherit" w:cs="Calibri"/>
          <w:color w:val="000000"/>
          <w:sz w:val="16"/>
          <w:szCs w:val="16"/>
          <w:bdr w:val="none" w:sz="0" w:space="0" w:color="auto" w:frame="1"/>
          <w:lang w:eastAsia="en-GB"/>
        </w:rPr>
      </w:pPr>
    </w:p>
    <w:p w14:paraId="37594E83" w14:textId="7825BC4C" w:rsidR="00C16582" w:rsidRPr="00D63E96" w:rsidRDefault="00C16582" w:rsidP="00CE7A29">
      <w:pPr>
        <w:textAlignment w:val="baseline"/>
        <w:rPr>
          <w:rFonts w:ascii="inherit" w:eastAsia="Times New Roman" w:hAnsi="inherit" w:cs="Calibri"/>
          <w:color w:val="000000"/>
          <w:sz w:val="16"/>
          <w:szCs w:val="16"/>
          <w:bdr w:val="none" w:sz="0" w:space="0" w:color="auto" w:frame="1"/>
          <w:lang w:eastAsia="en-GB"/>
        </w:rPr>
      </w:pPr>
    </w:p>
    <w:p w14:paraId="5AB59F1A" w14:textId="04A58D14" w:rsidR="00C16582" w:rsidRPr="00D63E96" w:rsidRDefault="00C16582" w:rsidP="00CE7A29">
      <w:pPr>
        <w:textAlignment w:val="baseline"/>
        <w:rPr>
          <w:rFonts w:ascii="inherit" w:eastAsia="Times New Roman" w:hAnsi="inherit" w:cs="Calibri"/>
          <w:color w:val="000000"/>
          <w:sz w:val="16"/>
          <w:szCs w:val="16"/>
          <w:bdr w:val="none" w:sz="0" w:space="0" w:color="auto" w:frame="1"/>
          <w:lang w:eastAsia="en-GB"/>
        </w:rPr>
      </w:pPr>
    </w:p>
    <w:p w14:paraId="5E21E991" w14:textId="4E83EB29" w:rsidR="00C16582" w:rsidRPr="00D63E96" w:rsidRDefault="00C16582" w:rsidP="00CE7A29">
      <w:pPr>
        <w:textAlignment w:val="baseline"/>
        <w:rPr>
          <w:rFonts w:ascii="inherit" w:eastAsia="Times New Roman" w:hAnsi="inherit" w:cs="Calibri"/>
          <w:color w:val="000000"/>
          <w:sz w:val="16"/>
          <w:szCs w:val="16"/>
          <w:bdr w:val="none" w:sz="0" w:space="0" w:color="auto" w:frame="1"/>
          <w:lang w:eastAsia="en-GB"/>
        </w:rPr>
      </w:pPr>
      <w:r w:rsidRPr="00F17A13">
        <w:rPr>
          <w:rFonts w:ascii="inherit" w:eastAsia="Times New Roman" w:hAnsi="inherit" w:cs="Calibri"/>
          <w:color w:val="000000"/>
          <w:sz w:val="16"/>
          <w:szCs w:val="16"/>
          <w:highlight w:val="yellow"/>
          <w:bdr w:val="none" w:sz="0" w:space="0" w:color="auto" w:frame="1"/>
          <w:lang w:eastAsia="en-GB"/>
        </w:rPr>
        <w:t>References:</w:t>
      </w:r>
    </w:p>
    <w:p w14:paraId="35E157AA" w14:textId="20ECF172" w:rsidR="00C16582" w:rsidRPr="00D63E96" w:rsidRDefault="00C16582" w:rsidP="00CE7A29">
      <w:pPr>
        <w:textAlignment w:val="baseline"/>
        <w:rPr>
          <w:rFonts w:ascii="inherit" w:eastAsia="Times New Roman" w:hAnsi="inherit" w:cs="Calibri"/>
          <w:color w:val="000000"/>
          <w:sz w:val="16"/>
          <w:szCs w:val="16"/>
          <w:bdr w:val="none" w:sz="0" w:space="0" w:color="auto" w:frame="1"/>
          <w:lang w:eastAsia="en-GB"/>
        </w:rPr>
      </w:pPr>
    </w:p>
    <w:p w14:paraId="08FFA3A5" w14:textId="6AA7A3D9" w:rsidR="00C16582" w:rsidRPr="00F17A13" w:rsidRDefault="00C16582" w:rsidP="00C16582">
      <w:pPr>
        <w:pStyle w:val="NormalWeb"/>
        <w:rPr>
          <w:sz w:val="16"/>
          <w:szCs w:val="16"/>
        </w:rPr>
      </w:pPr>
      <w:r w:rsidRPr="00F17A13">
        <w:rPr>
          <w:sz w:val="16"/>
          <w:szCs w:val="16"/>
        </w:rPr>
        <w:t>Maund A. (2017, p.47-49) ‘</w:t>
      </w:r>
      <w:r w:rsidRPr="00F17A13">
        <w:rPr>
          <w:i/>
          <w:iCs/>
          <w:sz w:val="16"/>
          <w:szCs w:val="16"/>
        </w:rPr>
        <w:t>Certificate in higher education: skills for the workplace student yearbook</w:t>
      </w:r>
      <w:r w:rsidRPr="00F17A13">
        <w:rPr>
          <w:sz w:val="16"/>
          <w:szCs w:val="16"/>
        </w:rPr>
        <w:t>’ SAGE Publications</w:t>
      </w:r>
      <w:r w:rsidR="00F17A13" w:rsidRPr="00F17A13">
        <w:rPr>
          <w:sz w:val="16"/>
          <w:szCs w:val="16"/>
        </w:rPr>
        <w:t>.</w:t>
      </w:r>
    </w:p>
    <w:p w14:paraId="598DBF7A" w14:textId="22581C77" w:rsidR="00F17A13" w:rsidRPr="00F17A13" w:rsidRDefault="00F17A13" w:rsidP="00916D48">
      <w:pPr>
        <w:spacing w:before="100" w:beforeAutospacing="1" w:after="100" w:afterAutospacing="1"/>
        <w:rPr>
          <w:rFonts w:ascii="Times New Roman" w:eastAsia="Times New Roman" w:hAnsi="Times New Roman" w:cs="Times New Roman"/>
          <w:sz w:val="16"/>
          <w:szCs w:val="16"/>
          <w:lang w:eastAsia="en-GB"/>
        </w:rPr>
      </w:pPr>
      <w:r w:rsidRPr="00F17A13">
        <w:rPr>
          <w:rFonts w:ascii="Times New Roman" w:eastAsia="Times New Roman" w:hAnsi="Times New Roman" w:cs="Times New Roman"/>
          <w:sz w:val="16"/>
          <w:szCs w:val="16"/>
          <w:lang w:eastAsia="en-GB"/>
        </w:rPr>
        <w:t>Schröppel, M. (</w:t>
      </w:r>
      <w:proofErr w:type="gramStart"/>
      <w:r w:rsidRPr="00F17A13">
        <w:rPr>
          <w:rFonts w:ascii="Times New Roman" w:eastAsia="Times New Roman" w:hAnsi="Times New Roman" w:cs="Times New Roman"/>
          <w:sz w:val="16"/>
          <w:szCs w:val="16"/>
          <w:lang w:eastAsia="en-GB"/>
        </w:rPr>
        <w:t>2009,pp.</w:t>
      </w:r>
      <w:proofErr w:type="gramEnd"/>
      <w:r w:rsidRPr="00F17A13">
        <w:rPr>
          <w:rFonts w:ascii="Times New Roman" w:eastAsia="Times New Roman" w:hAnsi="Times New Roman" w:cs="Times New Roman"/>
          <w:sz w:val="16"/>
          <w:szCs w:val="16"/>
          <w:lang w:eastAsia="en-GB"/>
        </w:rPr>
        <w:t xml:space="preserve"> 32/62 – 36/62) </w:t>
      </w:r>
      <w:r w:rsidRPr="00F17A13">
        <w:rPr>
          <w:rFonts w:ascii="Times New Roman" w:eastAsia="Times New Roman" w:hAnsi="Times New Roman" w:cs="Times New Roman"/>
          <w:i/>
          <w:iCs/>
          <w:sz w:val="16"/>
          <w:szCs w:val="16"/>
          <w:lang w:eastAsia="en-GB"/>
        </w:rPr>
        <w:t>‘Envisioning Information I’</w:t>
      </w:r>
    </w:p>
    <w:p w14:paraId="2E7D84A7" w14:textId="2056C081" w:rsidR="00F17A13" w:rsidRPr="00F17A13" w:rsidRDefault="00F17A13" w:rsidP="007C7E03">
      <w:pPr>
        <w:spacing w:before="100" w:beforeAutospacing="1" w:after="100" w:afterAutospacing="1"/>
        <w:rPr>
          <w:rFonts w:ascii="Times New Roman" w:eastAsia="Times New Roman" w:hAnsi="Times New Roman" w:cs="Times New Roman"/>
          <w:sz w:val="16"/>
          <w:szCs w:val="16"/>
          <w:lang w:eastAsia="en-GB"/>
        </w:rPr>
      </w:pPr>
      <w:r>
        <w:rPr>
          <w:rFonts w:ascii="Times New Roman" w:eastAsia="PMingLiU" w:hAnsi="Times New Roman" w:cs="Times New Roman"/>
          <w:sz w:val="16"/>
          <w:szCs w:val="16"/>
          <w:lang w:eastAsia="en-GB"/>
        </w:rPr>
        <w:t>Hua-ko, H. (2008) ‘</w:t>
      </w:r>
      <w:r w:rsidRPr="00F17A13">
        <w:rPr>
          <w:rFonts w:ascii="Times New Roman" w:eastAsia="PMingLiU" w:hAnsi="Times New Roman" w:cs="Times New Roman"/>
          <w:i/>
          <w:iCs/>
          <w:sz w:val="16"/>
          <w:szCs w:val="16"/>
          <w:lang w:eastAsia="en-GB"/>
        </w:rPr>
        <w:t xml:space="preserve">Development of </w:t>
      </w:r>
      <w:r w:rsidRPr="00F17A13">
        <w:rPr>
          <w:rFonts w:ascii="Times New Roman" w:eastAsia="Times New Roman" w:hAnsi="Times New Roman" w:cs="Times New Roman"/>
          <w:i/>
          <w:iCs/>
          <w:sz w:val="16"/>
          <w:szCs w:val="16"/>
          <w:lang w:eastAsia="en-GB"/>
        </w:rPr>
        <w:t>the Integrated Communication Model</w:t>
      </w:r>
      <w:r>
        <w:rPr>
          <w:rFonts w:ascii="Times New Roman" w:eastAsia="Times New Roman" w:hAnsi="Times New Roman" w:cs="Times New Roman"/>
          <w:i/>
          <w:iCs/>
          <w:sz w:val="16"/>
          <w:szCs w:val="16"/>
          <w:lang w:eastAsia="en-GB"/>
        </w:rPr>
        <w:t xml:space="preserve">’. </w:t>
      </w:r>
      <w:r>
        <w:rPr>
          <w:rFonts w:ascii="Times New Roman" w:eastAsia="Times New Roman" w:hAnsi="Times New Roman" w:cs="Times New Roman"/>
          <w:sz w:val="16"/>
          <w:szCs w:val="16"/>
          <w:lang w:eastAsia="en-GB"/>
        </w:rPr>
        <w:t>Taiwan: Nanhua University.</w:t>
      </w:r>
    </w:p>
    <w:p w14:paraId="53288347" w14:textId="3B23D36E" w:rsidR="00D66FDF" w:rsidRPr="00F17A13" w:rsidRDefault="007C7E03" w:rsidP="00CE7A29">
      <w:pPr>
        <w:textAlignment w:val="baseline"/>
        <w:rPr>
          <w:rFonts w:ascii="Times New Roman" w:eastAsia="Times New Roman" w:hAnsi="Times New Roman" w:cs="Times New Roman"/>
          <w:color w:val="000000"/>
          <w:sz w:val="16"/>
          <w:szCs w:val="16"/>
          <w:bdr w:val="none" w:sz="0" w:space="0" w:color="auto" w:frame="1"/>
          <w:lang w:eastAsia="en-GB"/>
        </w:rPr>
      </w:pPr>
      <w:r w:rsidRPr="00F17A13">
        <w:rPr>
          <w:rFonts w:ascii="Times New Roman" w:eastAsia="Times New Roman" w:hAnsi="Times New Roman" w:cs="Times New Roman"/>
          <w:color w:val="000000"/>
          <w:sz w:val="16"/>
          <w:szCs w:val="16"/>
          <w:bdr w:val="none" w:sz="0" w:space="0" w:color="auto" w:frame="1"/>
          <w:lang w:eastAsia="en-GB"/>
        </w:rPr>
        <w:t>The professor and the village people case study</w:t>
      </w:r>
    </w:p>
    <w:p w14:paraId="76263501" w14:textId="32CC688A" w:rsidR="007C7E03" w:rsidRPr="00F17A13" w:rsidRDefault="007C7E03" w:rsidP="00CE7A29">
      <w:pPr>
        <w:textAlignment w:val="baseline"/>
        <w:rPr>
          <w:rFonts w:ascii="Times New Roman" w:eastAsia="Times New Roman" w:hAnsi="Times New Roman" w:cs="Times New Roman"/>
          <w:color w:val="000000"/>
          <w:sz w:val="16"/>
          <w:szCs w:val="16"/>
          <w:bdr w:val="none" w:sz="0" w:space="0" w:color="auto" w:frame="1"/>
          <w:lang w:eastAsia="en-GB"/>
        </w:rPr>
      </w:pPr>
    </w:p>
    <w:p w14:paraId="66D355AA" w14:textId="6872F023" w:rsidR="007C7E03" w:rsidRPr="00F17A13" w:rsidRDefault="007C7E03" w:rsidP="00CE7A29">
      <w:pPr>
        <w:textAlignment w:val="baseline"/>
        <w:rPr>
          <w:rFonts w:ascii="Times New Roman" w:eastAsia="Times New Roman" w:hAnsi="Times New Roman" w:cs="Times New Roman"/>
          <w:color w:val="000000"/>
          <w:sz w:val="16"/>
          <w:szCs w:val="16"/>
          <w:bdr w:val="none" w:sz="0" w:space="0" w:color="auto" w:frame="1"/>
          <w:lang w:eastAsia="en-GB"/>
        </w:rPr>
      </w:pPr>
      <w:r w:rsidRPr="00F17A13">
        <w:rPr>
          <w:rFonts w:ascii="Times New Roman" w:eastAsia="Times New Roman" w:hAnsi="Times New Roman" w:cs="Times New Roman"/>
          <w:color w:val="000000"/>
          <w:sz w:val="16"/>
          <w:szCs w:val="16"/>
          <w:bdr w:val="none" w:sz="0" w:space="0" w:color="auto" w:frame="1"/>
          <w:lang w:eastAsia="en-GB"/>
        </w:rPr>
        <w:t>Pedro e Maria case study case study</w:t>
      </w:r>
    </w:p>
    <w:p w14:paraId="63285556" w14:textId="77777777" w:rsidR="00D66FDF" w:rsidRPr="00CE7A29" w:rsidRDefault="00D66FDF" w:rsidP="00CE7A29">
      <w:pPr>
        <w:textAlignment w:val="baseline"/>
        <w:rPr>
          <w:rFonts w:ascii="Calibri" w:eastAsia="Times New Roman" w:hAnsi="Calibri" w:cs="Calibri"/>
          <w:color w:val="000000"/>
          <w:lang w:eastAsia="en-GB"/>
        </w:rPr>
      </w:pPr>
    </w:p>
    <w:p w14:paraId="6C901180" w14:textId="016BA75A" w:rsidR="00CE7A29" w:rsidRPr="0028186D" w:rsidRDefault="00CE7A29" w:rsidP="00CE7A29">
      <w:pPr>
        <w:textAlignment w:val="baseline"/>
        <w:rPr>
          <w:rFonts w:ascii="Tahoma" w:eastAsia="Times New Roman" w:hAnsi="Tahoma" w:cs="Tahoma"/>
          <w:color w:val="000000"/>
          <w:lang w:eastAsia="en-GB"/>
        </w:rPr>
      </w:pPr>
    </w:p>
    <w:p w14:paraId="19FFD52E" w14:textId="06A20302" w:rsidR="00CE7A29" w:rsidRPr="0028186D" w:rsidRDefault="00CE7A29" w:rsidP="00CE7A29">
      <w:pPr>
        <w:textAlignment w:val="baseline"/>
        <w:rPr>
          <w:rFonts w:ascii="Tahoma" w:eastAsia="Times New Roman" w:hAnsi="Tahoma" w:cs="Tahoma"/>
          <w:color w:val="000000"/>
          <w:lang w:eastAsia="en-GB"/>
        </w:rPr>
      </w:pPr>
    </w:p>
    <w:p w14:paraId="105A12AC" w14:textId="6A8B0F62" w:rsidR="00CE7A29" w:rsidRPr="0028186D" w:rsidRDefault="00CE7A29" w:rsidP="00CE7A29">
      <w:pPr>
        <w:textAlignment w:val="baseline"/>
        <w:rPr>
          <w:rFonts w:ascii="Tahoma" w:eastAsia="Times New Roman" w:hAnsi="Tahoma" w:cs="Tahoma"/>
          <w:color w:val="000000"/>
          <w:lang w:eastAsia="en-GB"/>
        </w:rPr>
      </w:pPr>
    </w:p>
    <w:p w14:paraId="73DA2250" w14:textId="12635B64" w:rsidR="00CE7A29" w:rsidRPr="0028186D" w:rsidRDefault="00CE7A29" w:rsidP="00CE7A29">
      <w:pPr>
        <w:textAlignment w:val="baseline"/>
        <w:rPr>
          <w:rFonts w:ascii="Tahoma" w:eastAsia="Times New Roman" w:hAnsi="Tahoma" w:cs="Tahoma"/>
          <w:color w:val="000000"/>
          <w:lang w:eastAsia="en-GB"/>
        </w:rPr>
      </w:pPr>
    </w:p>
    <w:p w14:paraId="08B5B66A" w14:textId="3E23C4FE" w:rsidR="00CE7A29" w:rsidRPr="0028186D" w:rsidRDefault="00CE7A29" w:rsidP="00CE7A29">
      <w:pPr>
        <w:textAlignment w:val="baseline"/>
        <w:rPr>
          <w:rFonts w:ascii="Tahoma" w:eastAsia="Times New Roman" w:hAnsi="Tahoma" w:cs="Tahoma"/>
          <w:color w:val="000000"/>
          <w:lang w:eastAsia="en-GB"/>
        </w:rPr>
      </w:pPr>
    </w:p>
    <w:p w14:paraId="7D491EDC" w14:textId="7931CEE9" w:rsidR="00CE7A29" w:rsidRPr="0028186D" w:rsidRDefault="00CE7A29" w:rsidP="00CE7A29">
      <w:pPr>
        <w:textAlignment w:val="baseline"/>
        <w:rPr>
          <w:rFonts w:ascii="Tahoma" w:eastAsia="Times New Roman" w:hAnsi="Tahoma" w:cs="Tahoma"/>
          <w:color w:val="000000"/>
          <w:lang w:eastAsia="en-GB"/>
        </w:rPr>
      </w:pPr>
    </w:p>
    <w:p w14:paraId="06DBBD8E" w14:textId="77777777" w:rsidR="00CE7A29" w:rsidRPr="00CE7A29" w:rsidRDefault="00CE7A29" w:rsidP="00CE7A29">
      <w:pPr>
        <w:textAlignment w:val="baseline"/>
        <w:rPr>
          <w:rFonts w:ascii="Tahoma" w:eastAsia="Times New Roman" w:hAnsi="Tahoma" w:cs="Tahoma"/>
          <w:color w:val="000000"/>
          <w:lang w:eastAsia="en-GB"/>
        </w:rPr>
      </w:pPr>
    </w:p>
    <w:p w14:paraId="6DFC418D" w14:textId="77777777" w:rsidR="00CE7A29" w:rsidRPr="00CE7A29" w:rsidRDefault="00CE7A29" w:rsidP="00CE7A29">
      <w:pPr>
        <w:rPr>
          <w:rFonts w:ascii="Times New Roman" w:eastAsia="Times New Roman" w:hAnsi="Times New Roman" w:cs="Times New Roman"/>
          <w:lang w:eastAsia="en-GB"/>
        </w:rPr>
      </w:pPr>
    </w:p>
    <w:p w14:paraId="613BFD02" w14:textId="58485B22" w:rsidR="00C0503D" w:rsidRPr="0028186D" w:rsidRDefault="00C0503D" w:rsidP="00CE7A29">
      <w:pPr>
        <w:tabs>
          <w:tab w:val="left" w:pos="5380"/>
        </w:tabs>
        <w:autoSpaceDE w:val="0"/>
        <w:autoSpaceDN w:val="0"/>
        <w:adjustRightInd w:val="0"/>
        <w:jc w:val="center"/>
      </w:pPr>
    </w:p>
    <w:sectPr w:rsidR="00C0503D" w:rsidRPr="0028186D" w:rsidSect="00A71CB1">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pleSystemUIFont">
    <w:altName w:val="Calibri"/>
    <w:panose1 w:val="020B0604020202020204"/>
    <w:charset w:val="00"/>
    <w:family w:val="auto"/>
    <w:pitch w:val="default"/>
    <w:sig w:usb0="00000003" w:usb1="00000000" w:usb2="00000000" w:usb3="00000000" w:csb0="00000001" w:csb1="00000000"/>
  </w:font>
  <w:font w:name="Calibri">
    <w:panose1 w:val="020F0502020204030204"/>
    <w:charset w:val="00"/>
    <w:family w:val="swiss"/>
    <w:pitch w:val="variable"/>
    <w:sig w:usb0="E0002AFF" w:usb1="C000ACFF" w:usb2="00000009" w:usb3="00000000" w:csb0="000001FF" w:csb1="00000000"/>
  </w:font>
  <w:font w:name="AppleSystemUIFontBold">
    <w:altName w:val="Calibri"/>
    <w:panose1 w:val="020B0604020202020204"/>
    <w:charset w:val="00"/>
    <w:family w:val="auto"/>
    <w:pitch w:val="default"/>
    <w:sig w:usb0="00000003" w:usb1="00000000" w:usb2="00000000" w:usb3="00000000" w:csb0="00000001" w:csb1="00000000"/>
  </w:font>
  <w:font w:name="inherit">
    <w:altName w:val="Cambria"/>
    <w:panose1 w:val="020B0604020202020204"/>
    <w:charset w:val="00"/>
    <w:family w:val="roman"/>
    <w:notTrueType/>
    <w:pitch w:val="default"/>
  </w:font>
  <w:font w:name="PMingLiU">
    <w:altName w:val="新細明體"/>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E544D1B"/>
    <w:multiLevelType w:val="multilevel"/>
    <w:tmpl w:val="856C2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4939CE"/>
    <w:multiLevelType w:val="hybridMultilevel"/>
    <w:tmpl w:val="47CCE5E0"/>
    <w:lvl w:ilvl="0" w:tplc="ADAAF644">
      <w:start w:val="1948"/>
      <w:numFmt w:val="bullet"/>
      <w:lvlText w:val="-"/>
      <w:lvlJc w:val="left"/>
      <w:pPr>
        <w:ind w:left="720" w:hanging="360"/>
      </w:pPr>
      <w:rPr>
        <w:rFonts w:ascii="AppleSystemUIFont" w:eastAsiaTheme="minorHAnsi" w:hAnsi="AppleSystemUIFont" w:cs="AppleSystemUIFon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198733A"/>
    <w:multiLevelType w:val="multilevel"/>
    <w:tmpl w:val="71E82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D960443"/>
    <w:multiLevelType w:val="multilevel"/>
    <w:tmpl w:val="73167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1C16FFA"/>
    <w:multiLevelType w:val="hybridMultilevel"/>
    <w:tmpl w:val="07E66356"/>
    <w:lvl w:ilvl="0" w:tplc="A8A437E0">
      <w:start w:val="1948"/>
      <w:numFmt w:val="bullet"/>
      <w:lvlText w:val="-"/>
      <w:lvlJc w:val="left"/>
      <w:pPr>
        <w:ind w:left="720" w:hanging="360"/>
      </w:pPr>
      <w:rPr>
        <w:rFonts w:ascii="AppleSystemUIFont" w:eastAsiaTheme="minorHAnsi" w:hAnsi="AppleSystemUIFont" w:cs="AppleSystemUIFont"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A4C2F54"/>
    <w:multiLevelType w:val="multilevel"/>
    <w:tmpl w:val="BBA8C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0484126"/>
    <w:multiLevelType w:val="multilevel"/>
    <w:tmpl w:val="0C823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 w:numId="4">
    <w:abstractNumId w:val="7"/>
  </w:num>
  <w:num w:numId="5">
    <w:abstractNumId w:val="4"/>
  </w:num>
  <w:num w:numId="6">
    <w:abstractNumId w:val="8"/>
  </w:num>
  <w:num w:numId="7">
    <w:abstractNumId w:val="9"/>
  </w:num>
  <w:num w:numId="8">
    <w:abstractNumId w:val="3"/>
  </w:num>
  <w:num w:numId="9">
    <w:abstractNumId w:val="5"/>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5"/>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34B5"/>
    <w:rsid w:val="000467B7"/>
    <w:rsid w:val="00057E7E"/>
    <w:rsid w:val="001C5D12"/>
    <w:rsid w:val="00244956"/>
    <w:rsid w:val="0028186D"/>
    <w:rsid w:val="00331399"/>
    <w:rsid w:val="003A27B2"/>
    <w:rsid w:val="003D6E22"/>
    <w:rsid w:val="004A7629"/>
    <w:rsid w:val="004C3F5E"/>
    <w:rsid w:val="005334DD"/>
    <w:rsid w:val="005750B6"/>
    <w:rsid w:val="00730A01"/>
    <w:rsid w:val="007C7E03"/>
    <w:rsid w:val="00825C84"/>
    <w:rsid w:val="00881448"/>
    <w:rsid w:val="00916D48"/>
    <w:rsid w:val="009A2628"/>
    <w:rsid w:val="009A34B5"/>
    <w:rsid w:val="009B0080"/>
    <w:rsid w:val="009F4D87"/>
    <w:rsid w:val="00AC1CA4"/>
    <w:rsid w:val="00B2763F"/>
    <w:rsid w:val="00BB63A2"/>
    <w:rsid w:val="00C0503D"/>
    <w:rsid w:val="00C16582"/>
    <w:rsid w:val="00C970D6"/>
    <w:rsid w:val="00CE7A29"/>
    <w:rsid w:val="00CF7D91"/>
    <w:rsid w:val="00D63E96"/>
    <w:rsid w:val="00D66FDF"/>
    <w:rsid w:val="00D80AA8"/>
    <w:rsid w:val="00DB7C8D"/>
    <w:rsid w:val="00E655D1"/>
    <w:rsid w:val="00F114FC"/>
    <w:rsid w:val="00F17A13"/>
    <w:rsid w:val="00F97F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E07DDA7"/>
  <w15:chartTrackingRefBased/>
  <w15:docId w15:val="{AFB26648-A114-E145-9790-E06EE24277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4956"/>
    <w:pPr>
      <w:ind w:left="720"/>
      <w:contextualSpacing/>
    </w:pPr>
  </w:style>
  <w:style w:type="character" w:customStyle="1" w:styleId="apple-converted-space">
    <w:name w:val="apple-converted-space"/>
    <w:basedOn w:val="DefaultParagraphFont"/>
    <w:rsid w:val="00CE7A29"/>
  </w:style>
  <w:style w:type="paragraph" w:styleId="NormalWeb">
    <w:name w:val="Normal (Web)"/>
    <w:basedOn w:val="Normal"/>
    <w:uiPriority w:val="99"/>
    <w:semiHidden/>
    <w:unhideWhenUsed/>
    <w:rsid w:val="00C16582"/>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58860">
      <w:bodyDiv w:val="1"/>
      <w:marLeft w:val="0"/>
      <w:marRight w:val="0"/>
      <w:marTop w:val="0"/>
      <w:marBottom w:val="0"/>
      <w:divBdr>
        <w:top w:val="none" w:sz="0" w:space="0" w:color="auto"/>
        <w:left w:val="none" w:sz="0" w:space="0" w:color="auto"/>
        <w:bottom w:val="none" w:sz="0" w:space="0" w:color="auto"/>
        <w:right w:val="none" w:sz="0" w:space="0" w:color="auto"/>
      </w:divBdr>
      <w:divsChild>
        <w:div w:id="1655332447">
          <w:marLeft w:val="0"/>
          <w:marRight w:val="0"/>
          <w:marTop w:val="0"/>
          <w:marBottom w:val="0"/>
          <w:divBdr>
            <w:top w:val="none" w:sz="0" w:space="0" w:color="auto"/>
            <w:left w:val="none" w:sz="0" w:space="0" w:color="auto"/>
            <w:bottom w:val="none" w:sz="0" w:space="0" w:color="auto"/>
            <w:right w:val="none" w:sz="0" w:space="0" w:color="auto"/>
          </w:divBdr>
        </w:div>
      </w:divsChild>
    </w:div>
    <w:div w:id="67306860">
      <w:bodyDiv w:val="1"/>
      <w:marLeft w:val="0"/>
      <w:marRight w:val="0"/>
      <w:marTop w:val="0"/>
      <w:marBottom w:val="0"/>
      <w:divBdr>
        <w:top w:val="none" w:sz="0" w:space="0" w:color="auto"/>
        <w:left w:val="none" w:sz="0" w:space="0" w:color="auto"/>
        <w:bottom w:val="none" w:sz="0" w:space="0" w:color="auto"/>
        <w:right w:val="none" w:sz="0" w:space="0" w:color="auto"/>
      </w:divBdr>
      <w:divsChild>
        <w:div w:id="367805418">
          <w:marLeft w:val="0"/>
          <w:marRight w:val="0"/>
          <w:marTop w:val="0"/>
          <w:marBottom w:val="0"/>
          <w:divBdr>
            <w:top w:val="none" w:sz="0" w:space="0" w:color="auto"/>
            <w:left w:val="none" w:sz="0" w:space="0" w:color="auto"/>
            <w:bottom w:val="none" w:sz="0" w:space="0" w:color="auto"/>
            <w:right w:val="none" w:sz="0" w:space="0" w:color="auto"/>
          </w:divBdr>
          <w:divsChild>
            <w:div w:id="832182074">
              <w:marLeft w:val="0"/>
              <w:marRight w:val="0"/>
              <w:marTop w:val="0"/>
              <w:marBottom w:val="0"/>
              <w:divBdr>
                <w:top w:val="none" w:sz="0" w:space="0" w:color="auto"/>
                <w:left w:val="none" w:sz="0" w:space="0" w:color="auto"/>
                <w:bottom w:val="none" w:sz="0" w:space="0" w:color="auto"/>
                <w:right w:val="none" w:sz="0" w:space="0" w:color="auto"/>
              </w:divBdr>
              <w:divsChild>
                <w:div w:id="1743790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0658636">
      <w:bodyDiv w:val="1"/>
      <w:marLeft w:val="0"/>
      <w:marRight w:val="0"/>
      <w:marTop w:val="0"/>
      <w:marBottom w:val="0"/>
      <w:divBdr>
        <w:top w:val="none" w:sz="0" w:space="0" w:color="auto"/>
        <w:left w:val="none" w:sz="0" w:space="0" w:color="auto"/>
        <w:bottom w:val="none" w:sz="0" w:space="0" w:color="auto"/>
        <w:right w:val="none" w:sz="0" w:space="0" w:color="auto"/>
      </w:divBdr>
      <w:divsChild>
        <w:div w:id="2140371988">
          <w:marLeft w:val="0"/>
          <w:marRight w:val="0"/>
          <w:marTop w:val="0"/>
          <w:marBottom w:val="0"/>
          <w:divBdr>
            <w:top w:val="none" w:sz="0" w:space="0" w:color="auto"/>
            <w:left w:val="none" w:sz="0" w:space="0" w:color="auto"/>
            <w:bottom w:val="none" w:sz="0" w:space="0" w:color="auto"/>
            <w:right w:val="none" w:sz="0" w:space="0" w:color="auto"/>
          </w:divBdr>
          <w:divsChild>
            <w:div w:id="330525640">
              <w:marLeft w:val="0"/>
              <w:marRight w:val="0"/>
              <w:marTop w:val="0"/>
              <w:marBottom w:val="0"/>
              <w:divBdr>
                <w:top w:val="none" w:sz="0" w:space="0" w:color="auto"/>
                <w:left w:val="none" w:sz="0" w:space="0" w:color="auto"/>
                <w:bottom w:val="none" w:sz="0" w:space="0" w:color="auto"/>
                <w:right w:val="none" w:sz="0" w:space="0" w:color="auto"/>
              </w:divBdr>
              <w:divsChild>
                <w:div w:id="106256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2371230">
      <w:bodyDiv w:val="1"/>
      <w:marLeft w:val="0"/>
      <w:marRight w:val="0"/>
      <w:marTop w:val="0"/>
      <w:marBottom w:val="0"/>
      <w:divBdr>
        <w:top w:val="none" w:sz="0" w:space="0" w:color="auto"/>
        <w:left w:val="none" w:sz="0" w:space="0" w:color="auto"/>
        <w:bottom w:val="none" w:sz="0" w:space="0" w:color="auto"/>
        <w:right w:val="none" w:sz="0" w:space="0" w:color="auto"/>
      </w:divBdr>
      <w:divsChild>
        <w:div w:id="2007591322">
          <w:marLeft w:val="0"/>
          <w:marRight w:val="0"/>
          <w:marTop w:val="0"/>
          <w:marBottom w:val="0"/>
          <w:divBdr>
            <w:top w:val="none" w:sz="0" w:space="0" w:color="auto"/>
            <w:left w:val="none" w:sz="0" w:space="0" w:color="auto"/>
            <w:bottom w:val="none" w:sz="0" w:space="0" w:color="auto"/>
            <w:right w:val="none" w:sz="0" w:space="0" w:color="auto"/>
          </w:divBdr>
          <w:divsChild>
            <w:div w:id="1022517108">
              <w:marLeft w:val="0"/>
              <w:marRight w:val="0"/>
              <w:marTop w:val="0"/>
              <w:marBottom w:val="0"/>
              <w:divBdr>
                <w:top w:val="none" w:sz="0" w:space="0" w:color="auto"/>
                <w:left w:val="none" w:sz="0" w:space="0" w:color="auto"/>
                <w:bottom w:val="none" w:sz="0" w:space="0" w:color="auto"/>
                <w:right w:val="none" w:sz="0" w:space="0" w:color="auto"/>
              </w:divBdr>
              <w:divsChild>
                <w:div w:id="1608540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6409856">
      <w:bodyDiv w:val="1"/>
      <w:marLeft w:val="0"/>
      <w:marRight w:val="0"/>
      <w:marTop w:val="0"/>
      <w:marBottom w:val="0"/>
      <w:divBdr>
        <w:top w:val="none" w:sz="0" w:space="0" w:color="auto"/>
        <w:left w:val="none" w:sz="0" w:space="0" w:color="auto"/>
        <w:bottom w:val="none" w:sz="0" w:space="0" w:color="auto"/>
        <w:right w:val="none" w:sz="0" w:space="0" w:color="auto"/>
      </w:divBdr>
      <w:divsChild>
        <w:div w:id="1509368204">
          <w:marLeft w:val="480"/>
          <w:marRight w:val="0"/>
          <w:marTop w:val="0"/>
          <w:marBottom w:val="0"/>
          <w:divBdr>
            <w:top w:val="none" w:sz="0" w:space="0" w:color="auto"/>
            <w:left w:val="none" w:sz="0" w:space="0" w:color="auto"/>
            <w:bottom w:val="none" w:sz="0" w:space="0" w:color="auto"/>
            <w:right w:val="none" w:sz="0" w:space="0" w:color="auto"/>
          </w:divBdr>
          <w:divsChild>
            <w:div w:id="589587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268</TotalTime>
  <Pages>3</Pages>
  <Words>1935</Words>
  <Characters>11033</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Claudio Muratore (1914794)</dc:creator>
  <cp:keywords/>
  <dc:description/>
  <cp:lastModifiedBy>Claudio Muratore (1914794)</cp:lastModifiedBy>
  <cp:revision>10</cp:revision>
  <dcterms:created xsi:type="dcterms:W3CDTF">2020-07-07T09:34:00Z</dcterms:created>
  <dcterms:modified xsi:type="dcterms:W3CDTF">2020-08-24T15:35:00Z</dcterms:modified>
</cp:coreProperties>
</file>