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6927E" w14:textId="77777777" w:rsidR="00E0711E" w:rsidRDefault="00000000">
      <w:pPr>
        <w:spacing w:after="160" w:line="278" w:lineRule="auto"/>
      </w:pPr>
      <w:r>
        <w:rPr>
          <w:rFonts w:ascii="Aptos" w:eastAsia="Aptos" w:hAnsi="Aptos" w:cs="Aptos"/>
          <w:b/>
          <w:bCs/>
        </w:rPr>
        <w:t xml:space="preserve">Task 01 A </w:t>
      </w:r>
    </w:p>
    <w:p w14:paraId="035EDE0B" w14:textId="77777777" w:rsidR="00E0711E" w:rsidRDefault="00000000">
      <w:pPr>
        <w:spacing w:after="160" w:line="278" w:lineRule="auto"/>
      </w:pPr>
      <w:r>
        <w:rPr>
          <w:rFonts w:ascii="Aptos" w:eastAsia="Aptos" w:hAnsi="Aptos" w:cs="Aptos"/>
          <w:b/>
          <w:bCs/>
        </w:rPr>
        <w:t>Essential skills required for academic studies and future employment</w:t>
      </w:r>
    </w:p>
    <w:p w14:paraId="6978FF9F" w14:textId="77777777" w:rsidR="00E0711E" w:rsidRDefault="00000000">
      <w:pPr>
        <w:numPr>
          <w:ilvl w:val="0"/>
          <w:numId w:val="1"/>
        </w:numPr>
        <w:spacing w:before="240" w:after="240" w:line="278" w:lineRule="auto"/>
        <w:ind w:hanging="329"/>
      </w:pPr>
      <w:r>
        <w:rPr>
          <w:rFonts w:ascii="Aptos" w:eastAsia="Aptos" w:hAnsi="Aptos" w:cs="Aptos"/>
          <w:b/>
          <w:bCs/>
        </w:rPr>
        <w:t xml:space="preserve">Essential skills required for academic studies (use at least 2 credible sources that talk about Essential skills required for academic studies) </w:t>
      </w:r>
    </w:p>
    <w:p w14:paraId="61F3565E" w14:textId="77777777" w:rsidR="00E0711E" w:rsidRDefault="00E0711E">
      <w:pPr>
        <w:spacing w:before="120" w:after="120" w:line="278" w:lineRule="auto"/>
      </w:pPr>
    </w:p>
    <w:p w14:paraId="4F454BA9" w14:textId="77777777" w:rsidR="00E0711E" w:rsidRDefault="00000000">
      <w:r>
        <w:rPr>
          <w:rFonts w:ascii="Aptos" w:eastAsia="Aptos" w:hAnsi="Aptos" w:cs="Aptos"/>
        </w:rPr>
        <w:t xml:space="preserve">Academic study is about so much more than just knowing the content of the course. You have to plan your time, </w:t>
      </w:r>
      <w:proofErr w:type="spellStart"/>
      <w:r>
        <w:rPr>
          <w:rFonts w:ascii="Aptos" w:eastAsia="Aptos" w:hAnsi="Aptos" w:cs="Aptos"/>
        </w:rPr>
        <w:t>organise</w:t>
      </w:r>
      <w:proofErr w:type="spellEnd"/>
      <w:r>
        <w:rPr>
          <w:rFonts w:ascii="Aptos" w:eastAsia="Aptos" w:hAnsi="Aptos" w:cs="Aptos"/>
        </w:rPr>
        <w:t xml:space="preserve"> your notes and meet deadlines (particularly when you've got several assignments due). The UNSW Academic Skills Toolkit has a range of skills that students can develop including time management, critical thinking, reading, note taking, writing, referencing and reflective writing [1]. Critical thinking in particular will enable me to question the information, compare the evidence and explain my own conclusions rather than just regurgitate facts.</w:t>
      </w:r>
    </w:p>
    <w:p w14:paraId="3074615F" w14:textId="77777777" w:rsidR="00E0711E" w:rsidRDefault="00000000">
      <w:r>
        <w:rPr>
          <w:rFonts w:ascii="Aptos" w:eastAsia="Aptos" w:hAnsi="Aptos" w:cs="Aptos"/>
        </w:rPr>
        <w:t>Research skills are also key. The University of Sheffield have a number of tips for students: plan your searches, read critically and take notes, question your sources and use research methods appropriately [2]. Good writing and communication skills are obviously important in terms of presenting my ideas in essays, reports and in class. Independent study, concentration and responding to feedback will all help me to improve when working on my own. All of these together will help me to get the work done more effectively, learn from good sources and take more responsibility for my own progress.</w:t>
      </w:r>
    </w:p>
    <w:p w14:paraId="7BC83E38" w14:textId="77777777" w:rsidR="00E0711E" w:rsidRDefault="00E0711E">
      <w:pPr>
        <w:spacing w:before="120" w:after="120" w:line="278" w:lineRule="auto"/>
      </w:pPr>
    </w:p>
    <w:p w14:paraId="4C07D9D6" w14:textId="77777777" w:rsidR="00E0711E" w:rsidRDefault="00000000">
      <w:pPr>
        <w:rPr>
          <w:sz w:val="27"/>
          <w:szCs w:val="27"/>
        </w:rPr>
      </w:pPr>
      <w:r>
        <w:rPr>
          <w:b/>
          <w:bCs/>
          <w:sz w:val="27"/>
          <w:szCs w:val="27"/>
        </w:rPr>
        <w:t>References</w:t>
      </w:r>
    </w:p>
    <w:p w14:paraId="643CCB5E" w14:textId="77777777" w:rsidR="00E0711E" w:rsidRDefault="00E0711E">
      <w:pPr>
        <w:spacing w:before="120" w:after="120"/>
      </w:pPr>
    </w:p>
    <w:p w14:paraId="0B52D32E" w14:textId="77777777" w:rsidR="00E0711E" w:rsidRDefault="00000000">
      <w:r>
        <w:t>[1] UNSW Sydney, "Study success academic skills toolkit". https://www.unsw.edu.au/student/managing-your-studies/academic-skills-support/toolkit</w:t>
      </w:r>
    </w:p>
    <w:p w14:paraId="037C531F" w14:textId="77777777" w:rsidR="00E0711E" w:rsidRDefault="00000000">
      <w:pPr>
        <w:spacing w:before="120" w:after="120"/>
      </w:pPr>
      <w:r>
        <w:t>[2] The University of Sheffield, 'Research skills'. https://www.sheffield.ac.uk/study-skills/research</w:t>
      </w:r>
    </w:p>
    <w:p w14:paraId="538D83B5" w14:textId="77777777" w:rsidR="00E0711E" w:rsidRDefault="00E0711E">
      <w:pPr>
        <w:spacing w:before="120" w:after="120" w:line="278" w:lineRule="auto"/>
      </w:pPr>
    </w:p>
    <w:p w14:paraId="7702A07A" w14:textId="77777777" w:rsidR="00E0711E" w:rsidRDefault="00E0711E">
      <w:pPr>
        <w:spacing w:before="120" w:after="120" w:line="278" w:lineRule="auto"/>
      </w:pPr>
    </w:p>
    <w:p w14:paraId="3AD34D79" w14:textId="77777777" w:rsidR="00E0711E" w:rsidRDefault="00E0711E">
      <w:pPr>
        <w:spacing w:before="120" w:after="120" w:line="278" w:lineRule="auto"/>
      </w:pPr>
    </w:p>
    <w:p w14:paraId="574FFD30" w14:textId="77777777" w:rsidR="00E0711E" w:rsidRDefault="00E0711E">
      <w:pPr>
        <w:spacing w:before="120" w:after="120" w:line="278" w:lineRule="auto"/>
      </w:pPr>
    </w:p>
    <w:p w14:paraId="32B0F94C" w14:textId="77777777" w:rsidR="00E0711E" w:rsidRDefault="00000000">
      <w:pPr>
        <w:numPr>
          <w:ilvl w:val="0"/>
          <w:numId w:val="2"/>
        </w:numPr>
        <w:spacing w:before="240" w:after="240" w:line="278" w:lineRule="auto"/>
        <w:ind w:hanging="329"/>
      </w:pPr>
      <w:r>
        <w:rPr>
          <w:rFonts w:ascii="Aptos" w:eastAsia="Aptos" w:hAnsi="Aptos" w:cs="Aptos"/>
          <w:b/>
          <w:bCs/>
        </w:rPr>
        <w:t xml:space="preserve">Essential skills required for future employment (use at least 2 credible sources which talk about Essential skills required for academic studies (apply IEEE referencing) (150 words) </w:t>
      </w:r>
    </w:p>
    <w:p w14:paraId="4A58B0CD" w14:textId="77777777" w:rsidR="00E0711E" w:rsidRDefault="00000000">
      <w:r>
        <w:rPr>
          <w:rFonts w:ascii="Aptos" w:eastAsia="Aptos" w:hAnsi="Aptos" w:cs="Aptos"/>
        </w:rPr>
        <w:lastRenderedPageBreak/>
        <w:t>For future employment I'll need technical and communication skills. The UK National Careers Service state that software developers need programming knowledge, analytical ability, attention to detail, problem solving and good verbal communication [3]. Problem solving will be key in identifying the root cause of a fault and attention to detail will be important in ensuring that the work is correct. Communication and teamwork will be important in understanding what the client wants and in being able to work as part of a team. The World Economic Forum have identified analytical thinking, resilience, flexibility, creative thinking and technological literacy as some of the key skills that workers will need [4]. This is a clear indication that people will need to be able to adapt as the tools and the nature of the work changes. I will also need to be good at time management, reliable and willing to learn. I can develop these through the projects I do at university, the group work, the feedback I receive and my own personal coding. All of this will help me to get on and deliver work in a responsible manner and to be able to contribute to a team.</w:t>
      </w:r>
    </w:p>
    <w:p w14:paraId="47837A4B" w14:textId="77777777" w:rsidR="00E0711E" w:rsidRDefault="00E0711E">
      <w:pPr>
        <w:spacing w:before="120" w:after="120" w:line="278" w:lineRule="auto"/>
      </w:pPr>
    </w:p>
    <w:p w14:paraId="19F77693" w14:textId="77777777" w:rsidR="00E0711E" w:rsidRDefault="00000000">
      <w:r>
        <w:t>[3] National Careers Service, "Software developer". https://nationalcareers.service.gov.uk/job-profiles/software-developer</w:t>
      </w:r>
    </w:p>
    <w:p w14:paraId="458CAB63" w14:textId="77777777" w:rsidR="00E0711E" w:rsidRDefault="00000000">
      <w:pPr>
        <w:spacing w:before="120" w:after="120"/>
      </w:pPr>
      <w:r>
        <w:t xml:space="preserve">[4] World Economic Forum, "Skills outlook", </w:t>
      </w:r>
      <w:r>
        <w:rPr>
          <w:i/>
          <w:iCs/>
        </w:rPr>
        <w:t>The Future of Jobs Report 2025</w:t>
      </w:r>
      <w:r>
        <w:t xml:space="preserve">. </w:t>
      </w:r>
      <w:hyperlink r:id="rId5" w:history="1">
        <w:r>
          <w:rPr>
            <w:color w:val="0000EE"/>
            <w:u w:val="single" w:color="0000EE"/>
          </w:rPr>
          <w:t>https://www.weforum.org/publications/the-future-of-jobs-report-2025/in-full/3-skills-outlook/</w:t>
        </w:r>
      </w:hyperlink>
    </w:p>
    <w:p w14:paraId="4097C178" w14:textId="77777777" w:rsidR="00E0711E" w:rsidRDefault="00E0711E">
      <w:pPr>
        <w:spacing w:before="120" w:after="120" w:line="278" w:lineRule="auto"/>
      </w:pPr>
    </w:p>
    <w:p w14:paraId="18E5DD88" w14:textId="77777777" w:rsidR="00E0711E" w:rsidRDefault="00E0711E">
      <w:pPr>
        <w:spacing w:before="120" w:after="120" w:line="278" w:lineRule="auto"/>
      </w:pPr>
    </w:p>
    <w:p w14:paraId="45706214" w14:textId="77777777" w:rsidR="00E0711E" w:rsidRDefault="00E0711E">
      <w:pPr>
        <w:spacing w:before="120" w:after="120" w:line="278" w:lineRule="auto"/>
      </w:pPr>
    </w:p>
    <w:p w14:paraId="036F7189" w14:textId="77777777" w:rsidR="00E0711E" w:rsidRDefault="00E0711E">
      <w:pPr>
        <w:spacing w:before="120" w:after="120" w:line="278" w:lineRule="auto"/>
      </w:pPr>
    </w:p>
    <w:p w14:paraId="65634732" w14:textId="77777777" w:rsidR="00E0711E" w:rsidRDefault="00E0711E">
      <w:pPr>
        <w:spacing w:before="120" w:after="120" w:line="278" w:lineRule="auto"/>
      </w:pPr>
    </w:p>
    <w:p w14:paraId="2CAF2C5F" w14:textId="77777777" w:rsidR="00E0711E" w:rsidRDefault="00000000">
      <w:pPr>
        <w:numPr>
          <w:ilvl w:val="0"/>
          <w:numId w:val="3"/>
        </w:numPr>
        <w:spacing w:before="240" w:after="240" w:line="278" w:lineRule="auto"/>
        <w:ind w:hanging="329"/>
      </w:pPr>
      <w:r>
        <w:rPr>
          <w:rFonts w:ascii="Aptos" w:eastAsia="Aptos" w:hAnsi="Aptos" w:cs="Aptos"/>
          <w:b/>
          <w:bCs/>
        </w:rPr>
        <w:t xml:space="preserve">Analyze 3-5 current popular AI assistants and briefly document the best use for each. Include several screenshots of 3-5 AI assistants. (200 words) </w:t>
      </w:r>
    </w:p>
    <w:p w14:paraId="5745FEDE" w14:textId="77777777" w:rsidR="00E0711E" w:rsidRDefault="00000000">
      <w:pPr>
        <w:spacing w:after="160" w:line="278" w:lineRule="auto"/>
      </w:pPr>
      <w:r>
        <w:rPr>
          <w:rFonts w:ascii="Aptos" w:eastAsia="Aptos" w:hAnsi="Aptos" w:cs="Aptos"/>
        </w:rPr>
        <w:t xml:space="preserve">I ran the three against each other on four criteria: answers, creative work and code, data analysis and problem solving. ChatGPT is pretty good at explaining things in a </w:t>
      </w:r>
      <w:proofErr w:type="gramStart"/>
      <w:r>
        <w:rPr>
          <w:rFonts w:ascii="Aptos" w:eastAsia="Aptos" w:hAnsi="Aptos" w:cs="Aptos"/>
        </w:rPr>
        <w:t>step by step</w:t>
      </w:r>
      <w:proofErr w:type="gramEnd"/>
      <w:r>
        <w:rPr>
          <w:rFonts w:ascii="Aptos" w:eastAsia="Aptos" w:hAnsi="Aptos" w:cs="Aptos"/>
        </w:rPr>
        <w:t xml:space="preserve"> fashion and at </w:t>
      </w:r>
      <w:proofErr w:type="spellStart"/>
      <w:r>
        <w:rPr>
          <w:rFonts w:ascii="Aptos" w:eastAsia="Aptos" w:hAnsi="Aptos" w:cs="Aptos"/>
        </w:rPr>
        <w:t>analysing</w:t>
      </w:r>
      <w:proofErr w:type="spellEnd"/>
      <w:r>
        <w:rPr>
          <w:rFonts w:ascii="Aptos" w:eastAsia="Aptos" w:hAnsi="Aptos" w:cs="Aptos"/>
        </w:rPr>
        <w:t xml:space="preserve"> a spreadsheet that you've uploaded. It can </w:t>
      </w:r>
      <w:proofErr w:type="spellStart"/>
      <w:r>
        <w:rPr>
          <w:rFonts w:ascii="Aptos" w:eastAsia="Aptos" w:hAnsi="Aptos" w:cs="Aptos"/>
        </w:rPr>
        <w:t>summarise</w:t>
      </w:r>
      <w:proofErr w:type="spellEnd"/>
      <w:r>
        <w:rPr>
          <w:rFonts w:ascii="Aptos" w:eastAsia="Aptos" w:hAnsi="Aptos" w:cs="Aptos"/>
        </w:rPr>
        <w:t xml:space="preserve"> the data and produce charts, though I would still need to check its figures if I was using it for my own coursework [5]. Copilot is useful if you just need a quick answer to a document or if you're looking for help with a Microsoft file. It will take a range of common file types (word, Excel </w:t>
      </w:r>
      <w:proofErr w:type="spellStart"/>
      <w:r>
        <w:rPr>
          <w:rFonts w:ascii="Aptos" w:eastAsia="Aptos" w:hAnsi="Aptos" w:cs="Aptos"/>
        </w:rPr>
        <w:t>etc</w:t>
      </w:r>
      <w:proofErr w:type="spellEnd"/>
      <w:r>
        <w:rPr>
          <w:rFonts w:ascii="Aptos" w:eastAsia="Aptos" w:hAnsi="Aptos" w:cs="Aptos"/>
        </w:rPr>
        <w:t xml:space="preserve">) and will be able to </w:t>
      </w:r>
      <w:proofErr w:type="spellStart"/>
      <w:r>
        <w:rPr>
          <w:rFonts w:ascii="Aptos" w:eastAsia="Aptos" w:hAnsi="Aptos" w:cs="Aptos"/>
        </w:rPr>
        <w:t>summarise</w:t>
      </w:r>
      <w:proofErr w:type="spellEnd"/>
      <w:r>
        <w:rPr>
          <w:rFonts w:ascii="Aptos" w:eastAsia="Aptos" w:hAnsi="Aptos" w:cs="Aptos"/>
        </w:rPr>
        <w:t xml:space="preserve"> the information in them [6]. Gemini is useful for looking at files that you've uploaded and creating a chart from the data in a spreadsheet. It can also be used to help me explore the data in a number of documents [7].</w:t>
      </w:r>
    </w:p>
    <w:p w14:paraId="334F79FE" w14:textId="77777777" w:rsidR="00E0711E" w:rsidRDefault="00E0711E">
      <w:pPr>
        <w:spacing w:after="160" w:line="278" w:lineRule="auto"/>
      </w:pPr>
    </w:p>
    <w:p w14:paraId="0B07DBF8" w14:textId="77777777" w:rsidR="00E0711E" w:rsidRDefault="00000000">
      <w:pPr>
        <w:spacing w:after="160" w:line="278" w:lineRule="auto"/>
      </w:pPr>
      <w:r>
        <w:rPr>
          <w:rFonts w:ascii="Aptos" w:eastAsia="Aptos" w:hAnsi="Aptos" w:cs="Aptos"/>
        </w:rPr>
        <w:lastRenderedPageBreak/>
        <w:t xml:space="preserve">For a novice the best assistant really does depend on the task. I'd use ChatGPT to work through a coding problem or get a handle on a dataset, Copilot to </w:t>
      </w:r>
      <w:proofErr w:type="spellStart"/>
      <w:r>
        <w:rPr>
          <w:rFonts w:ascii="Aptos" w:eastAsia="Aptos" w:hAnsi="Aptos" w:cs="Aptos"/>
        </w:rPr>
        <w:t>summarise</w:t>
      </w:r>
      <w:proofErr w:type="spellEnd"/>
      <w:r>
        <w:rPr>
          <w:rFonts w:ascii="Aptos" w:eastAsia="Aptos" w:hAnsi="Aptos" w:cs="Aptos"/>
        </w:rPr>
        <w:t xml:space="preserve"> a class document and Gemini to generate a simple chart or research summary. All three can generate ideas and provide explanations but their outputs can be wrong or can miss the point. I'd always go on to check any significant claims against a reliable source and test any generated code before I'd use it. </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1839"/>
        <w:gridCol w:w="2673"/>
        <w:gridCol w:w="2399"/>
        <w:gridCol w:w="2433"/>
      </w:tblGrid>
      <w:tr w:rsidR="00E0711E" w14:paraId="7D6DD4C7"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478E72A3" w14:textId="77777777" w:rsidR="00E0711E" w:rsidRDefault="00000000">
            <w:pPr>
              <w:rPr>
                <w:color w:val="000000"/>
                <w:sz w:val="19"/>
                <w:szCs w:val="19"/>
              </w:rPr>
            </w:pPr>
            <w:r>
              <w:rPr>
                <w:rFonts w:ascii="Arial" w:eastAsia="Arial" w:hAnsi="Arial" w:cs="Arial"/>
                <w:b/>
                <w:bCs/>
                <w:color w:val="000000"/>
                <w:sz w:val="19"/>
                <w:szCs w:val="19"/>
              </w:rPr>
              <w:t>Criteria</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3ED0C43C" w14:textId="77777777" w:rsidR="00E0711E" w:rsidRDefault="00000000">
            <w:pPr>
              <w:rPr>
                <w:color w:val="000000"/>
                <w:sz w:val="19"/>
                <w:szCs w:val="19"/>
              </w:rPr>
            </w:pPr>
            <w:r>
              <w:rPr>
                <w:rFonts w:ascii="Arial" w:eastAsia="Arial" w:hAnsi="Arial" w:cs="Arial"/>
                <w:b/>
                <w:bCs/>
                <w:color w:val="000000"/>
                <w:sz w:val="19"/>
                <w:szCs w:val="19"/>
              </w:rPr>
              <w:t>ChatGPT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6A0516A6" w14:textId="77777777" w:rsidR="00E0711E" w:rsidRDefault="00000000">
            <w:pPr>
              <w:rPr>
                <w:color w:val="000000"/>
                <w:sz w:val="19"/>
                <w:szCs w:val="19"/>
              </w:rPr>
            </w:pPr>
            <w:r>
              <w:rPr>
                <w:rFonts w:ascii="Arial" w:eastAsia="Arial" w:hAnsi="Arial" w:cs="Arial"/>
                <w:b/>
                <w:bCs/>
                <w:color w:val="000000"/>
                <w:sz w:val="19"/>
                <w:szCs w:val="19"/>
              </w:rPr>
              <w:t>Microsoft Copilot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6042CAE0" w14:textId="77777777" w:rsidR="00E0711E" w:rsidRDefault="00000000">
            <w:pPr>
              <w:rPr>
                <w:color w:val="000000"/>
                <w:sz w:val="19"/>
                <w:szCs w:val="19"/>
              </w:rPr>
            </w:pPr>
            <w:r>
              <w:rPr>
                <w:rFonts w:ascii="Arial" w:eastAsia="Arial" w:hAnsi="Arial" w:cs="Arial"/>
                <w:b/>
                <w:bCs/>
                <w:color w:val="000000"/>
                <w:sz w:val="19"/>
                <w:szCs w:val="19"/>
              </w:rPr>
              <w:t>Google Gemini</w:t>
            </w:r>
          </w:p>
        </w:tc>
      </w:tr>
      <w:tr w:rsidR="00E0711E" w14:paraId="13047492"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988DB96" w14:textId="77777777" w:rsidR="00E0711E" w:rsidRDefault="00000000">
            <w:pPr>
              <w:rPr>
                <w:color w:val="000000"/>
              </w:rPr>
            </w:pPr>
            <w:r>
              <w:rPr>
                <w:color w:val="000000"/>
              </w:rPr>
              <w:t>Generating answers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25D0F18" w14:textId="77777777" w:rsidR="00E0711E" w:rsidRDefault="00000000">
            <w:pPr>
              <w:rPr>
                <w:color w:val="000000"/>
              </w:rPr>
            </w:pPr>
            <w:r>
              <w:rPr>
                <w:color w:val="000000"/>
              </w:rPr>
              <w:t>Explains ideas and answers follow-up questions [5]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718BA1A" w14:textId="77777777" w:rsidR="00E0711E" w:rsidRDefault="00000000">
            <w:pPr>
              <w:rPr>
                <w:color w:val="000000"/>
              </w:rPr>
            </w:pPr>
            <w:r>
              <w:rPr>
                <w:color w:val="000000"/>
              </w:rPr>
              <w:t>Answers questions about uploaded documents [6]</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AA83BA2" w14:textId="77777777" w:rsidR="00E0711E" w:rsidRDefault="00000000">
            <w:pPr>
              <w:rPr>
                <w:color w:val="000000"/>
              </w:rPr>
            </w:pPr>
            <w:proofErr w:type="spellStart"/>
            <w:r>
              <w:rPr>
                <w:color w:val="000000"/>
              </w:rPr>
              <w:t>Summarises</w:t>
            </w:r>
            <w:proofErr w:type="spellEnd"/>
            <w:r>
              <w:rPr>
                <w:color w:val="000000"/>
              </w:rPr>
              <w:t xml:space="preserve"> uploaded information [7]</w:t>
            </w:r>
          </w:p>
        </w:tc>
      </w:tr>
      <w:tr w:rsidR="00E0711E" w14:paraId="0CCE5BBD"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CF8B9CA" w14:textId="77777777" w:rsidR="00E0711E" w:rsidRDefault="00000000">
            <w:pPr>
              <w:rPr>
                <w:color w:val="000000"/>
              </w:rPr>
            </w:pPr>
            <w:r>
              <w:rPr>
                <w:color w:val="000000"/>
              </w:rPr>
              <w:t>Creative work, code or diagrams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CFC4F6D" w14:textId="77777777" w:rsidR="00E0711E" w:rsidRDefault="00000000">
            <w:pPr>
              <w:rPr>
                <w:color w:val="000000"/>
              </w:rPr>
            </w:pPr>
            <w:r>
              <w:rPr>
                <w:color w:val="000000"/>
              </w:rPr>
              <w:t>Helps brainstorm, draft text and explain code [5]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67FE8A8" w14:textId="77777777" w:rsidR="00E0711E" w:rsidRDefault="00000000">
            <w:pPr>
              <w:rPr>
                <w:color w:val="000000"/>
              </w:rPr>
            </w:pPr>
            <w:r>
              <w:rPr>
                <w:color w:val="000000"/>
              </w:rPr>
              <w:t>Helps work with uploaded Microsoft files [6]</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40D49A1" w14:textId="77777777" w:rsidR="00E0711E" w:rsidRDefault="00000000">
            <w:pPr>
              <w:rPr>
                <w:color w:val="000000"/>
              </w:rPr>
            </w:pPr>
            <w:r>
              <w:rPr>
                <w:color w:val="000000"/>
              </w:rPr>
              <w:t>Helps develop ideas from uploaded files [7]</w:t>
            </w:r>
          </w:p>
        </w:tc>
      </w:tr>
      <w:tr w:rsidR="00E0711E" w14:paraId="67636135"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3A2289E" w14:textId="77777777" w:rsidR="00E0711E" w:rsidRDefault="00000000">
            <w:pPr>
              <w:rPr>
                <w:color w:val="000000"/>
              </w:rPr>
            </w:pPr>
            <w:r>
              <w:rPr>
                <w:color w:val="000000"/>
              </w:rPr>
              <w:t>Data analysis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EFD0FC3" w14:textId="77777777" w:rsidR="00E0711E" w:rsidRDefault="00000000">
            <w:pPr>
              <w:rPr>
                <w:color w:val="000000"/>
              </w:rPr>
            </w:pPr>
            <w:r>
              <w:rPr>
                <w:color w:val="000000"/>
              </w:rPr>
              <w:t>Analyses spreadsheets and can create charts [5]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D5287EE" w14:textId="77777777" w:rsidR="00E0711E" w:rsidRDefault="00000000">
            <w:pPr>
              <w:rPr>
                <w:color w:val="000000"/>
              </w:rPr>
            </w:pPr>
            <w:r>
              <w:rPr>
                <w:color w:val="000000"/>
              </w:rPr>
              <w:t>Answers questions about uploaded Excel files [6]</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2357201" w14:textId="77777777" w:rsidR="00E0711E" w:rsidRDefault="00000000">
            <w:pPr>
              <w:rPr>
                <w:color w:val="000000"/>
              </w:rPr>
            </w:pPr>
            <w:r>
              <w:rPr>
                <w:color w:val="000000"/>
              </w:rPr>
              <w:t>Analyses spreadsheets and can create charts [7]</w:t>
            </w:r>
          </w:p>
        </w:tc>
      </w:tr>
      <w:tr w:rsidR="00E0711E" w14:paraId="09CC1A73"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A952E14" w14:textId="77777777" w:rsidR="00E0711E" w:rsidRDefault="00000000">
            <w:pPr>
              <w:rPr>
                <w:color w:val="000000"/>
              </w:rPr>
            </w:pPr>
            <w:r>
              <w:rPr>
                <w:color w:val="000000"/>
              </w:rPr>
              <w:t>Problem-solving</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815B0D2" w14:textId="77777777" w:rsidR="00E0711E" w:rsidRDefault="00000000">
            <w:pPr>
              <w:rPr>
                <w:color w:val="000000"/>
              </w:rPr>
            </w:pPr>
            <w:r>
              <w:rPr>
                <w:color w:val="000000"/>
              </w:rPr>
              <w:t>Useful for step-by-step explanations; check the result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32D5648" w14:textId="77777777" w:rsidR="00E0711E" w:rsidRDefault="00000000">
            <w:pPr>
              <w:rPr>
                <w:color w:val="000000"/>
              </w:rPr>
            </w:pPr>
            <w:r>
              <w:rPr>
                <w:color w:val="000000"/>
              </w:rPr>
              <w:t>Useful for finding key points in a document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D53FADF" w14:textId="77777777" w:rsidR="00E0711E" w:rsidRDefault="00000000">
            <w:pPr>
              <w:rPr>
                <w:color w:val="000000"/>
              </w:rPr>
            </w:pPr>
            <w:r>
              <w:rPr>
                <w:color w:val="000000"/>
              </w:rPr>
              <w:t>Useful for comparing information across files</w:t>
            </w:r>
          </w:p>
        </w:tc>
      </w:tr>
    </w:tbl>
    <w:p w14:paraId="761F74A8" w14:textId="77777777" w:rsidR="00E0711E" w:rsidRDefault="00000000">
      <w:pPr>
        <w:spacing w:after="160" w:line="278" w:lineRule="auto"/>
      </w:pPr>
      <w:r>
        <w:rPr>
          <w:rFonts w:ascii="Aptos" w:eastAsia="Aptos" w:hAnsi="Aptos" w:cs="Aptos"/>
        </w:rPr>
        <w:t>ChatGPT screenshots: analysis of a small data set.</w:t>
      </w:r>
    </w:p>
    <w:p w14:paraId="2FCB4ACB" w14:textId="77777777" w:rsidR="00E0711E" w:rsidRDefault="00000000">
      <w:pPr>
        <w:spacing w:after="160" w:line="278" w:lineRule="auto"/>
      </w:pPr>
      <w:r>
        <w:rPr>
          <w:rFonts w:ascii="Aptos" w:eastAsia="Aptos" w:hAnsi="Aptos" w:cs="Aptos"/>
        </w:rPr>
        <w:t xml:space="preserve">Screenshot 1: </w:t>
      </w:r>
      <w:hyperlink r:id="rId6" w:history="1">
        <w:r>
          <w:rPr>
            <w:rFonts w:ascii="Aptos" w:eastAsia="Aptos" w:hAnsi="Aptos" w:cs="Aptos"/>
            <w:color w:val="0000EE"/>
            <w:u w:val="single" w:color="0000EE"/>
          </w:rPr>
          <w:t>https://prnt.sc/Rf09Uq_sTWFR</w:t>
        </w:r>
      </w:hyperlink>
    </w:p>
    <w:p w14:paraId="250107AB" w14:textId="77777777" w:rsidR="00E0711E" w:rsidRDefault="00000000">
      <w:pPr>
        <w:spacing w:after="160" w:line="278" w:lineRule="auto"/>
      </w:pPr>
      <w:r>
        <w:rPr>
          <w:rFonts w:ascii="Aptos" w:eastAsia="Aptos" w:hAnsi="Aptos" w:cs="Aptos"/>
        </w:rPr>
        <w:t xml:space="preserve">Screenshot 2: </w:t>
      </w:r>
      <w:hyperlink r:id="rId7" w:history="1">
        <w:r>
          <w:rPr>
            <w:rFonts w:ascii="Aptos" w:eastAsia="Aptos" w:hAnsi="Aptos" w:cs="Aptos"/>
            <w:color w:val="0000EE"/>
            <w:u w:val="single" w:color="0000EE"/>
          </w:rPr>
          <w:t>https://prnt.sc/FkJzSPX74j3y</w:t>
        </w:r>
      </w:hyperlink>
    </w:p>
    <w:p w14:paraId="338FEE42" w14:textId="77777777" w:rsidR="00E0711E" w:rsidRDefault="00000000">
      <w:pPr>
        <w:spacing w:after="160" w:line="278" w:lineRule="auto"/>
      </w:pPr>
      <w:r>
        <w:rPr>
          <w:rFonts w:ascii="Aptos" w:eastAsia="Aptos" w:hAnsi="Aptos" w:cs="Aptos"/>
        </w:rPr>
        <w:t>Microsoft Copilot screenshots: a document summary.</w:t>
      </w:r>
    </w:p>
    <w:p w14:paraId="33B42A3A" w14:textId="77777777" w:rsidR="00E0711E" w:rsidRDefault="00000000">
      <w:pPr>
        <w:spacing w:after="160" w:line="278" w:lineRule="auto"/>
      </w:pPr>
      <w:r>
        <w:rPr>
          <w:rFonts w:ascii="Aptos" w:eastAsia="Aptos" w:hAnsi="Aptos" w:cs="Aptos"/>
        </w:rPr>
        <w:t xml:space="preserve">Screenshot 1: </w:t>
      </w:r>
      <w:hyperlink r:id="rId8" w:history="1">
        <w:r>
          <w:rPr>
            <w:rFonts w:ascii="Aptos" w:eastAsia="Aptos" w:hAnsi="Aptos" w:cs="Aptos"/>
            <w:color w:val="0000EE"/>
            <w:u w:val="single" w:color="0000EE"/>
          </w:rPr>
          <w:t>https://prnt.sc/pEN5gipj9amE</w:t>
        </w:r>
      </w:hyperlink>
    </w:p>
    <w:p w14:paraId="21C4BB27" w14:textId="77777777" w:rsidR="00E0711E" w:rsidRDefault="00000000">
      <w:pPr>
        <w:spacing w:after="160" w:line="278" w:lineRule="auto"/>
      </w:pPr>
      <w:r>
        <w:rPr>
          <w:rFonts w:ascii="Aptos" w:eastAsia="Aptos" w:hAnsi="Aptos" w:cs="Aptos"/>
        </w:rPr>
        <w:t xml:space="preserve">Screenshot 2: </w:t>
      </w:r>
      <w:hyperlink r:id="rId9" w:history="1">
        <w:r>
          <w:rPr>
            <w:rFonts w:ascii="Aptos" w:eastAsia="Aptos" w:hAnsi="Aptos" w:cs="Aptos"/>
            <w:color w:val="0000EE"/>
            <w:u w:val="single" w:color="0000EE"/>
          </w:rPr>
          <w:t>https://prnt.sc/MorUcIcIboZg</w:t>
        </w:r>
      </w:hyperlink>
    </w:p>
    <w:p w14:paraId="134C96F8" w14:textId="77777777" w:rsidR="00E0711E" w:rsidRDefault="00000000">
      <w:pPr>
        <w:spacing w:after="160" w:line="278" w:lineRule="auto"/>
      </w:pPr>
      <w:r>
        <w:rPr>
          <w:rFonts w:ascii="Aptos" w:eastAsia="Aptos" w:hAnsi="Aptos" w:cs="Aptos"/>
        </w:rPr>
        <w:t>Google Gemini screenshots: creating a chart or a research summary.</w:t>
      </w:r>
    </w:p>
    <w:p w14:paraId="7C486CBA" w14:textId="77777777" w:rsidR="00E0711E" w:rsidRDefault="00000000">
      <w:pPr>
        <w:spacing w:after="160" w:line="278" w:lineRule="auto"/>
      </w:pPr>
      <w:r>
        <w:rPr>
          <w:rFonts w:ascii="Aptos" w:eastAsia="Aptos" w:hAnsi="Aptos" w:cs="Aptos"/>
        </w:rPr>
        <w:t xml:space="preserve">Screenshot 1: </w:t>
      </w:r>
      <w:hyperlink r:id="rId10" w:history="1">
        <w:r>
          <w:rPr>
            <w:rFonts w:ascii="Aptos" w:eastAsia="Aptos" w:hAnsi="Aptos" w:cs="Aptos"/>
            <w:color w:val="0000EE"/>
            <w:u w:val="single" w:color="0000EE"/>
          </w:rPr>
          <w:t>https://prnt.sc/ib8Q5olhEbU5</w:t>
        </w:r>
      </w:hyperlink>
    </w:p>
    <w:p w14:paraId="01800419" w14:textId="77777777" w:rsidR="00E0711E" w:rsidRDefault="00000000">
      <w:pPr>
        <w:spacing w:after="160" w:line="278" w:lineRule="auto"/>
      </w:pPr>
      <w:r>
        <w:rPr>
          <w:rFonts w:ascii="Aptos" w:eastAsia="Aptos" w:hAnsi="Aptos" w:cs="Aptos"/>
        </w:rPr>
        <w:t xml:space="preserve">Screenshot 2: </w:t>
      </w:r>
      <w:hyperlink r:id="rId11" w:history="1">
        <w:r>
          <w:rPr>
            <w:rFonts w:ascii="Aptos" w:eastAsia="Aptos" w:hAnsi="Aptos" w:cs="Aptos"/>
            <w:color w:val="0000EE"/>
            <w:u w:val="single" w:color="0000EE"/>
          </w:rPr>
          <w:t>https://prnt.sc/OkqnhKCTP3E_</w:t>
        </w:r>
      </w:hyperlink>
    </w:p>
    <w:p w14:paraId="2729F58C" w14:textId="77777777" w:rsidR="00E0711E" w:rsidRDefault="00000000">
      <w:pPr>
        <w:spacing w:after="160" w:line="278" w:lineRule="auto"/>
      </w:pPr>
      <w:r>
        <w:t>[5] OpenAI, "ChatGPT capabilities overview", OpenAI Help Centre. https://help.openai.com/en/articles/9260256-chatgpt-capabilities-overview</w:t>
      </w:r>
    </w:p>
    <w:p w14:paraId="0FBDB3C3" w14:textId="77777777" w:rsidR="00E0711E" w:rsidRDefault="00000000">
      <w:pPr>
        <w:spacing w:before="120" w:after="120"/>
      </w:pPr>
      <w:r>
        <w:t xml:space="preserve">[6] Microsoft Support, "File upload in Microsoft Copilot". </w:t>
      </w:r>
      <w:hyperlink r:id="rId12" w:history="1">
        <w:r>
          <w:rPr>
            <w:color w:val="0000EE"/>
            <w:u w:val="single" w:color="0000EE"/>
          </w:rPr>
          <w:t>https://support.microsoft.com/en-us/microsoft-365-copilot/file-upload-in-microsoft-copilot</w:t>
        </w:r>
      </w:hyperlink>
      <w:r>
        <w:t>.</w:t>
      </w:r>
    </w:p>
    <w:p w14:paraId="7BA5EBC8" w14:textId="77777777" w:rsidR="00E0711E" w:rsidRDefault="00000000">
      <w:pPr>
        <w:spacing w:before="120" w:after="120"/>
      </w:pPr>
      <w:r>
        <w:t xml:space="preserve">[7] Google, "Upload and </w:t>
      </w:r>
      <w:proofErr w:type="spellStart"/>
      <w:r>
        <w:t>analyse</w:t>
      </w:r>
      <w:proofErr w:type="spellEnd"/>
      <w:r>
        <w:t xml:space="preserve"> files in Gemini Apps". https://support.google.com/gemini/answer/14903178</w:t>
      </w:r>
    </w:p>
    <w:p w14:paraId="27535919" w14:textId="77777777" w:rsidR="00E0711E" w:rsidRDefault="00000000">
      <w:pPr>
        <w:numPr>
          <w:ilvl w:val="0"/>
          <w:numId w:val="4"/>
        </w:numPr>
        <w:spacing w:before="240" w:after="240" w:line="278" w:lineRule="auto"/>
        <w:ind w:hanging="329"/>
      </w:pPr>
      <w:r>
        <w:rPr>
          <w:rFonts w:ascii="Aptos" w:eastAsia="Aptos" w:hAnsi="Aptos" w:cs="Aptos"/>
          <w:b/>
          <w:bCs/>
        </w:rPr>
        <w:lastRenderedPageBreak/>
        <w:t xml:space="preserve">Find a course on LinkedIn that's about AI assistance. </w:t>
      </w:r>
    </w:p>
    <w:p w14:paraId="438DD27F" w14:textId="77777777" w:rsidR="00E0711E" w:rsidRDefault="00000000">
      <w:pPr>
        <w:spacing w:after="160" w:line="278" w:lineRule="auto"/>
      </w:pPr>
      <w:r>
        <w:rPr>
          <w:rFonts w:ascii="Aptos" w:eastAsia="Aptos" w:hAnsi="Aptos" w:cs="Aptos"/>
        </w:rPr>
        <w:t>One of the courses available on LinkedIn Learning on the subject of AI assistants is 'Copilot Agents: Build Your Own AI Assistant in Copilot and Teams (No Code Required)' [8]. This course looks at Copilot agents and walks you through the process of building and testing a simple agent without any need to code.</w:t>
      </w:r>
    </w:p>
    <w:p w14:paraId="32D137BE" w14:textId="77777777" w:rsidR="00E0711E" w:rsidRDefault="00000000">
      <w:pPr>
        <w:spacing w:after="160" w:line="278" w:lineRule="auto"/>
      </w:pPr>
      <w:r>
        <w:t>[8] LinkedIn Learning, 'Copilot Agents: Build Your Own AI Assistant in Copilot and Teams (No Code Required)' https://www.linkedin.com/learning/copilot-agents-build-your-own-ai-assistant-in-copilot-and-teams-no-code-required-27423245</w:t>
      </w:r>
    </w:p>
    <w:p w14:paraId="1F543331" w14:textId="77777777" w:rsidR="00E0711E" w:rsidRDefault="00E0711E">
      <w:pPr>
        <w:spacing w:before="120" w:after="120" w:line="278" w:lineRule="auto"/>
      </w:pPr>
    </w:p>
    <w:p w14:paraId="7C3C96FE" w14:textId="77777777" w:rsidR="00E0711E" w:rsidRDefault="00E0711E">
      <w:pPr>
        <w:spacing w:before="120" w:after="120" w:line="278" w:lineRule="auto"/>
      </w:pPr>
    </w:p>
    <w:p w14:paraId="3B799751" w14:textId="77777777" w:rsidR="00E0711E" w:rsidRDefault="00E0711E">
      <w:pPr>
        <w:spacing w:before="120" w:after="120" w:line="278" w:lineRule="auto"/>
      </w:pPr>
    </w:p>
    <w:p w14:paraId="42AEE0CF" w14:textId="77777777" w:rsidR="00E0711E" w:rsidRDefault="00E0711E">
      <w:pPr>
        <w:spacing w:before="120" w:after="120" w:line="278" w:lineRule="auto"/>
      </w:pPr>
    </w:p>
    <w:p w14:paraId="49F32BA2" w14:textId="77777777" w:rsidR="00E0711E" w:rsidRDefault="00000000">
      <w:pPr>
        <w:numPr>
          <w:ilvl w:val="0"/>
          <w:numId w:val="5"/>
        </w:numPr>
        <w:spacing w:before="240" w:after="240" w:line="278" w:lineRule="auto"/>
        <w:ind w:hanging="329"/>
      </w:pPr>
      <w:r>
        <w:rPr>
          <w:rFonts w:ascii="Aptos" w:eastAsia="Aptos" w:hAnsi="Aptos" w:cs="Aptos"/>
          <w:b/>
          <w:bCs/>
        </w:rPr>
        <w:t>Submit this document to Turnitin and generate the similarity report. Take a screenshot of your similarity report and paste it in here. Please assess your similarity % (200 words) – self-evaluation</w:t>
      </w:r>
    </w:p>
    <w:p w14:paraId="5C41E582" w14:textId="3CC2F626" w:rsidR="005E702A" w:rsidRDefault="005E702A" w:rsidP="005E702A">
      <w:pPr>
        <w:spacing w:before="120" w:after="120" w:line="278" w:lineRule="auto"/>
      </w:pPr>
      <w:r>
        <w:t>Turnitin Feedback Studio screenshot showing the most recent 1</w:t>
      </w:r>
      <w:r>
        <w:t>5</w:t>
      </w:r>
      <w:r>
        <w:t>% overall similarity score.</w:t>
      </w:r>
    </w:p>
    <w:p w14:paraId="670E84F1" w14:textId="77777777" w:rsidR="005E702A" w:rsidRDefault="005E702A" w:rsidP="005E702A">
      <w:pPr>
        <w:spacing w:before="120" w:after="120" w:line="278" w:lineRule="auto"/>
      </w:pPr>
    </w:p>
    <w:p w14:paraId="330EEDCA" w14:textId="77777777" w:rsidR="005E702A" w:rsidRDefault="005E702A" w:rsidP="005E702A">
      <w:pPr>
        <w:spacing w:before="120" w:after="120" w:line="278" w:lineRule="auto"/>
      </w:pPr>
    </w:p>
    <w:p w14:paraId="5EC528DC" w14:textId="05C9AD98" w:rsidR="005E702A" w:rsidRDefault="005E702A" w:rsidP="005E702A">
      <w:pPr>
        <w:spacing w:before="120" w:after="120" w:line="278" w:lineRule="auto"/>
      </w:pPr>
      <w:r>
        <w:t>My most recent Turnitin report comes in at 1</w:t>
      </w:r>
      <w:r>
        <w:t>5</w:t>
      </w:r>
      <w:r>
        <w:t>% overall similarity. That's just the overall figure and doesn't in any way constitute a grade. It simply means that the system has identified some text in your submission which matches text in its database of comparison sources. The report will list the matches from various sources and you need to look at the highlighted text in context rather than make any judgement about the whole piece on the basis of the percentage.</w:t>
      </w:r>
    </w:p>
    <w:p w14:paraId="4CBD6EE4" w14:textId="77777777" w:rsidR="005E702A" w:rsidRDefault="005E702A" w:rsidP="005E702A">
      <w:pPr>
        <w:spacing w:before="120" w:after="120" w:line="278" w:lineRule="auto"/>
      </w:pPr>
      <w:r>
        <w:t xml:space="preserve">I'll go through each highlighted section and compare it with the source it's attributed to. If I'm using someone else's </w:t>
      </w:r>
      <w:proofErr w:type="gramStart"/>
      <w:r>
        <w:t>idea</w:t>
      </w:r>
      <w:proofErr w:type="gramEnd"/>
      <w:r>
        <w:t xml:space="preserve"> I'll make sure there's an IEEE citation next to it and that the full source is in my references. If my phrasing is too </w:t>
      </w:r>
      <w:proofErr w:type="gramStart"/>
      <w:r>
        <w:t>close</w:t>
      </w:r>
      <w:proofErr w:type="gramEnd"/>
      <w:r>
        <w:t xml:space="preserve"> I'll rephrase the concept in my own words and cite it. I'll be clear about any direct quotes. Some of the matches will obviously be due to titles, web addresses or common phrases but I'll check rather than assume.</w:t>
      </w:r>
    </w:p>
    <w:p w14:paraId="10DDB5CE" w14:textId="1A53FB0B" w:rsidR="00E0711E" w:rsidRDefault="005E702A" w:rsidP="005E702A">
      <w:pPr>
        <w:spacing w:before="120" w:after="120" w:line="278" w:lineRule="auto"/>
      </w:pPr>
      <w:r>
        <w:t xml:space="preserve"> For future assignments I'll be recording the source details as I go along, taking notes in my own words and adding the citations as I'm writing. I'll go through the full report before I finally submit it and if in any doubt as to a match I'll ask my tutor.</w:t>
      </w:r>
    </w:p>
    <w:p w14:paraId="15F9C5F8" w14:textId="44A4A33C" w:rsidR="00E0711E" w:rsidRDefault="005E702A">
      <w:pPr>
        <w:spacing w:before="120" w:after="120" w:line="278" w:lineRule="auto"/>
      </w:pPr>
      <w:r w:rsidRPr="005E702A">
        <w:lastRenderedPageBreak/>
        <w:drawing>
          <wp:inline distT="0" distB="0" distL="0" distR="0" wp14:anchorId="7B1707D0" wp14:editId="5D30BD9F">
            <wp:extent cx="5943600" cy="4820920"/>
            <wp:effectExtent l="0" t="0" r="0" b="0"/>
            <wp:docPr id="648332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332219" name=""/>
                    <pic:cNvPicPr/>
                  </pic:nvPicPr>
                  <pic:blipFill>
                    <a:blip r:embed="rId13"/>
                    <a:stretch>
                      <a:fillRect/>
                    </a:stretch>
                  </pic:blipFill>
                  <pic:spPr>
                    <a:xfrm>
                      <a:off x="0" y="0"/>
                      <a:ext cx="5943600" cy="4820920"/>
                    </a:xfrm>
                    <a:prstGeom prst="rect">
                      <a:avLst/>
                    </a:prstGeom>
                  </pic:spPr>
                </pic:pic>
              </a:graphicData>
            </a:graphic>
          </wp:inline>
        </w:drawing>
      </w:r>
    </w:p>
    <w:p w14:paraId="2A2C7DA2" w14:textId="77777777" w:rsidR="00E0711E" w:rsidRDefault="00E0711E">
      <w:pPr>
        <w:spacing w:before="120" w:after="120" w:line="278" w:lineRule="auto"/>
      </w:pPr>
    </w:p>
    <w:sectPr w:rsidR="00E0711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78995262">
    <w:abstractNumId w:val="0"/>
  </w:num>
  <w:num w:numId="2" w16cid:durableId="1568299882">
    <w:abstractNumId w:val="1"/>
  </w:num>
  <w:num w:numId="3" w16cid:durableId="1597012068">
    <w:abstractNumId w:val="2"/>
  </w:num>
  <w:num w:numId="4" w16cid:durableId="828982605">
    <w:abstractNumId w:val="3"/>
  </w:num>
  <w:num w:numId="5" w16cid:durableId="996299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11E"/>
    <w:rsid w:val="002B417D"/>
    <w:rsid w:val="00492374"/>
    <w:rsid w:val="005E702A"/>
    <w:rsid w:val="00E07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553A0"/>
  <w15:docId w15:val="{EA99B9AB-95ED-4B9E-920B-7B50B417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rnt.sc/pEN5gipj9am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prnt.sc/FkJzSPX74j3y" TargetMode="External"/><Relationship Id="rId12" Type="http://schemas.openxmlformats.org/officeDocument/2006/relationships/hyperlink" Target="https://support.microsoft.com/en-us/microsoft-365-copilot/file-upload-in-microsoft-copilo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nt.sc/Rf09Uq_sTWFR" TargetMode="External"/><Relationship Id="rId11" Type="http://schemas.openxmlformats.org/officeDocument/2006/relationships/hyperlink" Target="https://prnt.sc/OkqnhKCTP3E_" TargetMode="External"/><Relationship Id="rId5" Type="http://schemas.openxmlformats.org/officeDocument/2006/relationships/hyperlink" Target="https://www.weforum.org/publications/the-future-of-jobs-report-2025/in-full/3-skills-outlook/" TargetMode="External"/><Relationship Id="rId15" Type="http://schemas.openxmlformats.org/officeDocument/2006/relationships/theme" Target="theme/theme1.xml"/><Relationship Id="rId10" Type="http://schemas.openxmlformats.org/officeDocument/2006/relationships/hyperlink" Target="https://prnt.sc/ib8Q5olhEbU5" TargetMode="External"/><Relationship Id="rId4" Type="http://schemas.openxmlformats.org/officeDocument/2006/relationships/webSettings" Target="webSettings.xml"/><Relationship Id="rId9" Type="http://schemas.openxmlformats.org/officeDocument/2006/relationships/hyperlink" Target="https://prnt.sc/MorUcIcIboZ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1314</Words>
  <Characters>7494</Characters>
  <Application>Microsoft Office Word</Application>
  <DocSecurity>0</DocSecurity>
  <Lines>62</Lines>
  <Paragraphs>17</Paragraphs>
  <ScaleCrop>false</ScaleCrop>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01 Template cl perfected</dc:title>
  <cp:lastModifiedBy>Pedro Dias</cp:lastModifiedBy>
  <cp:revision>2</cp:revision>
  <dcterms:created xsi:type="dcterms:W3CDTF">2026-10-19T21:30:00Z</dcterms:created>
  <dcterms:modified xsi:type="dcterms:W3CDTF">2026-10-19T21:44:00Z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1e5d92e4ed34ad1ff8550cba1e01d22e2d37015d3ecd8b8bcaa0842a197d7757</vt:lpwstr>
  </property>
</Properties>
</file>