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DEF" w:rsidRDefault="00CE7DEF" w:rsidP="00CE7DEF">
      <w:pPr>
        <w:jc w:val="center"/>
        <w:rPr>
          <w:b/>
          <w:sz w:val="52"/>
          <w:szCs w:val="52"/>
        </w:rPr>
      </w:pPr>
    </w:p>
    <w:p w:rsidR="00CE7DEF" w:rsidRDefault="00CE7DEF" w:rsidP="00CE7DEF">
      <w:pPr>
        <w:jc w:val="center"/>
        <w:rPr>
          <w:b/>
          <w:sz w:val="52"/>
          <w:szCs w:val="52"/>
        </w:rPr>
      </w:pPr>
    </w:p>
    <w:p w:rsidR="00CE7DEF" w:rsidRDefault="00CE7DEF" w:rsidP="00CE7DEF">
      <w:pPr>
        <w:jc w:val="center"/>
        <w:rPr>
          <w:b/>
          <w:sz w:val="52"/>
          <w:szCs w:val="52"/>
        </w:rPr>
      </w:pPr>
    </w:p>
    <w:p w:rsidR="006D0885" w:rsidRDefault="00CE7DEF" w:rsidP="00D870B5">
      <w:pPr>
        <w:rPr>
          <w:sz w:val="28"/>
          <w:szCs w:val="28"/>
        </w:rPr>
      </w:pPr>
      <w:r w:rsidRPr="00D870B5">
        <w:rPr>
          <w:sz w:val="28"/>
          <w:szCs w:val="28"/>
        </w:rPr>
        <w:t xml:space="preserve">Managing </w:t>
      </w:r>
      <w:r w:rsidR="00664A77" w:rsidRPr="00D870B5">
        <w:rPr>
          <w:sz w:val="28"/>
          <w:szCs w:val="28"/>
        </w:rPr>
        <w:t>an</w:t>
      </w:r>
      <w:r w:rsidRPr="00D870B5">
        <w:rPr>
          <w:sz w:val="28"/>
          <w:szCs w:val="28"/>
        </w:rPr>
        <w:t xml:space="preserve"> Enterprise in </w:t>
      </w:r>
      <w:r w:rsidR="00F313E2" w:rsidRPr="00D870B5">
        <w:rPr>
          <w:sz w:val="28"/>
          <w:szCs w:val="28"/>
        </w:rPr>
        <w:t xml:space="preserve">the </w:t>
      </w:r>
      <w:r w:rsidRPr="00D870B5">
        <w:rPr>
          <w:noProof/>
          <w:sz w:val="28"/>
          <w:szCs w:val="28"/>
        </w:rPr>
        <w:t>21</w:t>
      </w:r>
      <w:r w:rsidRPr="00D870B5">
        <w:rPr>
          <w:noProof/>
          <w:sz w:val="28"/>
          <w:szCs w:val="28"/>
          <w:vertAlign w:val="superscript"/>
        </w:rPr>
        <w:t>st</w:t>
      </w:r>
      <w:r w:rsidRPr="00D870B5">
        <w:rPr>
          <w:sz w:val="28"/>
          <w:szCs w:val="28"/>
        </w:rPr>
        <w:t xml:space="preserve"> Century</w:t>
      </w:r>
    </w:p>
    <w:p w:rsidR="00D870B5" w:rsidRPr="00D870B5" w:rsidRDefault="00D870B5" w:rsidP="00D870B5">
      <w:pPr>
        <w:rPr>
          <w:sz w:val="28"/>
          <w:szCs w:val="28"/>
        </w:rPr>
      </w:pPr>
      <w:r>
        <w:t>BMSK4006</w:t>
      </w:r>
    </w:p>
    <w:p w:rsidR="00CE7DEF" w:rsidRDefault="00D870B5">
      <w:pPr>
        <w:rPr>
          <w:sz w:val="28"/>
          <w:szCs w:val="28"/>
        </w:rPr>
      </w:pPr>
      <w:r>
        <w:rPr>
          <w:sz w:val="28"/>
          <w:szCs w:val="28"/>
        </w:rPr>
        <w:t>Name: Ioan-Alexandru Sumanaru</w:t>
      </w:r>
    </w:p>
    <w:p w:rsidR="00D870B5" w:rsidRPr="00D870B5" w:rsidRDefault="00D870B5">
      <w:pPr>
        <w:rPr>
          <w:sz w:val="28"/>
          <w:szCs w:val="28"/>
        </w:rPr>
      </w:pPr>
      <w:r>
        <w:rPr>
          <w:sz w:val="28"/>
          <w:szCs w:val="28"/>
        </w:rPr>
        <w:t>Id:1713838</w:t>
      </w:r>
    </w:p>
    <w:p w:rsidR="00CE7DEF" w:rsidRDefault="00CE7DEF" w:rsidP="00CE7DEF"/>
    <w:p w:rsidR="00CE7DEF" w:rsidRDefault="00CE7DEF" w:rsidP="00CE7DEF">
      <w:pPr>
        <w:tabs>
          <w:tab w:val="left" w:pos="6420"/>
        </w:tabs>
      </w:pPr>
      <w:r>
        <w:tab/>
      </w:r>
    </w:p>
    <w:p w:rsidR="00CE7DEF" w:rsidRDefault="00CE7DEF" w:rsidP="00CE7DEF">
      <w:pPr>
        <w:tabs>
          <w:tab w:val="left" w:pos="6420"/>
        </w:tabs>
      </w:pPr>
    </w:p>
    <w:p w:rsidR="00CE7DEF" w:rsidRDefault="00CE7DEF" w:rsidP="00CE7DEF">
      <w:pPr>
        <w:tabs>
          <w:tab w:val="left" w:pos="6420"/>
        </w:tabs>
      </w:pPr>
    </w:p>
    <w:p w:rsidR="00CE7DEF" w:rsidRDefault="00CE7DEF" w:rsidP="00CE7DEF">
      <w:pPr>
        <w:tabs>
          <w:tab w:val="left" w:pos="6420"/>
        </w:tabs>
      </w:pPr>
    </w:p>
    <w:p w:rsidR="00CE7DEF" w:rsidRDefault="00CE7DEF" w:rsidP="00CE7DEF">
      <w:pPr>
        <w:tabs>
          <w:tab w:val="left" w:pos="6420"/>
        </w:tabs>
      </w:pPr>
    </w:p>
    <w:p w:rsidR="00CE7DEF" w:rsidRDefault="00CE7DEF" w:rsidP="00CE7DEF">
      <w:pPr>
        <w:tabs>
          <w:tab w:val="left" w:pos="6420"/>
        </w:tabs>
      </w:pPr>
    </w:p>
    <w:p w:rsidR="00CE7DEF" w:rsidRDefault="00CE7DEF" w:rsidP="00CE7DEF">
      <w:pPr>
        <w:tabs>
          <w:tab w:val="left" w:pos="6420"/>
        </w:tabs>
      </w:pPr>
    </w:p>
    <w:p w:rsidR="00CE7DEF" w:rsidRDefault="00CE7DEF" w:rsidP="00CE7DEF">
      <w:pPr>
        <w:tabs>
          <w:tab w:val="left" w:pos="6420"/>
        </w:tabs>
      </w:pPr>
    </w:p>
    <w:p w:rsidR="0019375B" w:rsidRDefault="0019375B">
      <w:pPr>
        <w:spacing w:line="276" w:lineRule="auto"/>
        <w:rPr>
          <w:color w:val="002060"/>
          <w:sz w:val="72"/>
          <w:szCs w:val="72"/>
        </w:rPr>
        <w:sectPr w:rsidR="0019375B" w:rsidSect="006D088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sdt>
      <w:sdtPr>
        <w:rPr>
          <w:rFonts w:ascii="Times New Roman" w:eastAsiaTheme="minorEastAsia" w:hAnsi="Times New Roman" w:cstheme="minorBidi"/>
          <w:b w:val="0"/>
          <w:bCs w:val="0"/>
          <w:color w:val="auto"/>
          <w:sz w:val="24"/>
          <w:szCs w:val="22"/>
          <w:lang w:val="en-GB"/>
        </w:rPr>
        <w:id w:val="218705"/>
        <w:docPartObj>
          <w:docPartGallery w:val="Table of Contents"/>
          <w:docPartUnique/>
        </w:docPartObj>
      </w:sdtPr>
      <w:sdtEndPr/>
      <w:sdtContent>
        <w:p w:rsidR="0019375B" w:rsidRDefault="0019375B">
          <w:pPr>
            <w:pStyle w:val="TOCHeading"/>
          </w:pPr>
          <w:r>
            <w:t>Contents</w:t>
          </w:r>
        </w:p>
        <w:p w:rsidR="00024B85" w:rsidRDefault="0019375B">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534578657" w:history="1">
            <w:r w:rsidR="00024B85" w:rsidRPr="00896D9D">
              <w:rPr>
                <w:rStyle w:val="Hyperlink"/>
                <w:noProof/>
              </w:rPr>
              <w:t>Introduction</w:t>
            </w:r>
            <w:r w:rsidR="00024B85">
              <w:rPr>
                <w:noProof/>
                <w:webHidden/>
              </w:rPr>
              <w:tab/>
            </w:r>
            <w:r w:rsidR="00024B85">
              <w:rPr>
                <w:noProof/>
                <w:webHidden/>
              </w:rPr>
              <w:fldChar w:fldCharType="begin"/>
            </w:r>
            <w:r w:rsidR="00024B85">
              <w:rPr>
                <w:noProof/>
                <w:webHidden/>
              </w:rPr>
              <w:instrText xml:space="preserve"> PAGEREF _Toc534578657 \h </w:instrText>
            </w:r>
            <w:r w:rsidR="00024B85">
              <w:rPr>
                <w:noProof/>
                <w:webHidden/>
              </w:rPr>
            </w:r>
            <w:r w:rsidR="00024B85">
              <w:rPr>
                <w:noProof/>
                <w:webHidden/>
              </w:rPr>
              <w:fldChar w:fldCharType="separate"/>
            </w:r>
            <w:r w:rsidR="00024B85">
              <w:rPr>
                <w:noProof/>
                <w:webHidden/>
              </w:rPr>
              <w:t>1</w:t>
            </w:r>
            <w:r w:rsidR="00024B85">
              <w:rPr>
                <w:noProof/>
                <w:webHidden/>
              </w:rPr>
              <w:fldChar w:fldCharType="end"/>
            </w:r>
          </w:hyperlink>
        </w:p>
        <w:p w:rsidR="00024B85" w:rsidRDefault="007E35FB">
          <w:pPr>
            <w:pStyle w:val="TOC3"/>
            <w:tabs>
              <w:tab w:val="right" w:leader="dot" w:pos="9350"/>
            </w:tabs>
            <w:rPr>
              <w:rFonts w:asciiTheme="minorHAnsi" w:hAnsiTheme="minorHAnsi"/>
              <w:noProof/>
              <w:sz w:val="22"/>
              <w:lang w:val="en-US"/>
            </w:rPr>
          </w:pPr>
          <w:hyperlink w:anchor="_Toc534578658" w:history="1">
            <w:r w:rsidR="00024B85" w:rsidRPr="00896D9D">
              <w:rPr>
                <w:rStyle w:val="Hyperlink"/>
                <w:noProof/>
              </w:rPr>
              <w:t>Learning or knowledge gained</w:t>
            </w:r>
            <w:r w:rsidR="00024B85">
              <w:rPr>
                <w:noProof/>
                <w:webHidden/>
              </w:rPr>
              <w:tab/>
            </w:r>
            <w:r w:rsidR="00024B85">
              <w:rPr>
                <w:noProof/>
                <w:webHidden/>
              </w:rPr>
              <w:fldChar w:fldCharType="begin"/>
            </w:r>
            <w:r w:rsidR="00024B85">
              <w:rPr>
                <w:noProof/>
                <w:webHidden/>
              </w:rPr>
              <w:instrText xml:space="preserve"> PAGEREF _Toc534578658 \h </w:instrText>
            </w:r>
            <w:r w:rsidR="00024B85">
              <w:rPr>
                <w:noProof/>
                <w:webHidden/>
              </w:rPr>
            </w:r>
            <w:r w:rsidR="00024B85">
              <w:rPr>
                <w:noProof/>
                <w:webHidden/>
              </w:rPr>
              <w:fldChar w:fldCharType="separate"/>
            </w:r>
            <w:r w:rsidR="00024B85">
              <w:rPr>
                <w:noProof/>
                <w:webHidden/>
              </w:rPr>
              <w:t>1</w:t>
            </w:r>
            <w:r w:rsidR="00024B85">
              <w:rPr>
                <w:noProof/>
                <w:webHidden/>
              </w:rPr>
              <w:fldChar w:fldCharType="end"/>
            </w:r>
          </w:hyperlink>
        </w:p>
        <w:p w:rsidR="00024B85" w:rsidRDefault="007E35FB">
          <w:pPr>
            <w:pStyle w:val="TOC3"/>
            <w:tabs>
              <w:tab w:val="right" w:leader="dot" w:pos="9350"/>
            </w:tabs>
            <w:rPr>
              <w:rFonts w:asciiTheme="minorHAnsi" w:hAnsiTheme="minorHAnsi"/>
              <w:noProof/>
              <w:sz w:val="22"/>
              <w:lang w:val="en-US"/>
            </w:rPr>
          </w:pPr>
          <w:hyperlink w:anchor="_Toc534578659" w:history="1">
            <w:r w:rsidR="00024B85" w:rsidRPr="00896D9D">
              <w:rPr>
                <w:rStyle w:val="Hyperlink"/>
                <w:noProof/>
              </w:rPr>
              <w:t>The skills I have obtained</w:t>
            </w:r>
            <w:r w:rsidR="00024B85">
              <w:rPr>
                <w:noProof/>
                <w:webHidden/>
              </w:rPr>
              <w:tab/>
            </w:r>
            <w:r w:rsidR="00024B85">
              <w:rPr>
                <w:noProof/>
                <w:webHidden/>
              </w:rPr>
              <w:fldChar w:fldCharType="begin"/>
            </w:r>
            <w:r w:rsidR="00024B85">
              <w:rPr>
                <w:noProof/>
                <w:webHidden/>
              </w:rPr>
              <w:instrText xml:space="preserve"> PAGEREF _Toc534578659 \h </w:instrText>
            </w:r>
            <w:r w:rsidR="00024B85">
              <w:rPr>
                <w:noProof/>
                <w:webHidden/>
              </w:rPr>
            </w:r>
            <w:r w:rsidR="00024B85">
              <w:rPr>
                <w:noProof/>
                <w:webHidden/>
              </w:rPr>
              <w:fldChar w:fldCharType="separate"/>
            </w:r>
            <w:r w:rsidR="00024B85">
              <w:rPr>
                <w:noProof/>
                <w:webHidden/>
              </w:rPr>
              <w:t>3</w:t>
            </w:r>
            <w:r w:rsidR="00024B85">
              <w:rPr>
                <w:noProof/>
                <w:webHidden/>
              </w:rPr>
              <w:fldChar w:fldCharType="end"/>
            </w:r>
          </w:hyperlink>
        </w:p>
        <w:p w:rsidR="00024B85" w:rsidRDefault="007E35FB">
          <w:pPr>
            <w:pStyle w:val="TOC3"/>
            <w:tabs>
              <w:tab w:val="right" w:leader="dot" w:pos="9350"/>
            </w:tabs>
            <w:rPr>
              <w:rFonts w:asciiTheme="minorHAnsi" w:hAnsiTheme="minorHAnsi"/>
              <w:noProof/>
              <w:sz w:val="22"/>
              <w:lang w:val="en-US"/>
            </w:rPr>
          </w:pPr>
          <w:hyperlink w:anchor="_Toc534578660" w:history="1">
            <w:r w:rsidR="00024B85" w:rsidRPr="00896D9D">
              <w:rPr>
                <w:rStyle w:val="Hyperlink"/>
                <w:noProof/>
              </w:rPr>
              <w:t>Personal development plan</w:t>
            </w:r>
            <w:r w:rsidR="00024B85">
              <w:rPr>
                <w:noProof/>
                <w:webHidden/>
              </w:rPr>
              <w:tab/>
            </w:r>
            <w:r w:rsidR="00024B85">
              <w:rPr>
                <w:noProof/>
                <w:webHidden/>
              </w:rPr>
              <w:fldChar w:fldCharType="begin"/>
            </w:r>
            <w:r w:rsidR="00024B85">
              <w:rPr>
                <w:noProof/>
                <w:webHidden/>
              </w:rPr>
              <w:instrText xml:space="preserve"> PAGEREF _Toc534578660 \h </w:instrText>
            </w:r>
            <w:r w:rsidR="00024B85">
              <w:rPr>
                <w:noProof/>
                <w:webHidden/>
              </w:rPr>
            </w:r>
            <w:r w:rsidR="00024B85">
              <w:rPr>
                <w:noProof/>
                <w:webHidden/>
              </w:rPr>
              <w:fldChar w:fldCharType="separate"/>
            </w:r>
            <w:r w:rsidR="00024B85">
              <w:rPr>
                <w:noProof/>
                <w:webHidden/>
              </w:rPr>
              <w:t>4</w:t>
            </w:r>
            <w:r w:rsidR="00024B85">
              <w:rPr>
                <w:noProof/>
                <w:webHidden/>
              </w:rPr>
              <w:fldChar w:fldCharType="end"/>
            </w:r>
          </w:hyperlink>
        </w:p>
        <w:p w:rsidR="00024B85" w:rsidRDefault="007E35FB">
          <w:pPr>
            <w:pStyle w:val="TOC1"/>
            <w:tabs>
              <w:tab w:val="right" w:leader="dot" w:pos="9350"/>
            </w:tabs>
            <w:rPr>
              <w:rFonts w:asciiTheme="minorHAnsi" w:hAnsiTheme="minorHAnsi"/>
              <w:noProof/>
              <w:sz w:val="22"/>
              <w:lang w:val="en-US"/>
            </w:rPr>
          </w:pPr>
          <w:hyperlink w:anchor="_Toc534578661" w:history="1">
            <w:r w:rsidR="00024B85" w:rsidRPr="00896D9D">
              <w:rPr>
                <w:rStyle w:val="Hyperlink"/>
                <w:noProof/>
              </w:rPr>
              <w:t>Conclusion</w:t>
            </w:r>
            <w:r w:rsidR="00024B85">
              <w:rPr>
                <w:noProof/>
                <w:webHidden/>
              </w:rPr>
              <w:tab/>
            </w:r>
            <w:r w:rsidR="00024B85">
              <w:rPr>
                <w:noProof/>
                <w:webHidden/>
              </w:rPr>
              <w:fldChar w:fldCharType="begin"/>
            </w:r>
            <w:r w:rsidR="00024B85">
              <w:rPr>
                <w:noProof/>
                <w:webHidden/>
              </w:rPr>
              <w:instrText xml:space="preserve"> PAGEREF _Toc534578661 \h </w:instrText>
            </w:r>
            <w:r w:rsidR="00024B85">
              <w:rPr>
                <w:noProof/>
                <w:webHidden/>
              </w:rPr>
            </w:r>
            <w:r w:rsidR="00024B85">
              <w:rPr>
                <w:noProof/>
                <w:webHidden/>
              </w:rPr>
              <w:fldChar w:fldCharType="separate"/>
            </w:r>
            <w:r w:rsidR="00024B85">
              <w:rPr>
                <w:noProof/>
                <w:webHidden/>
              </w:rPr>
              <w:t>5</w:t>
            </w:r>
            <w:r w:rsidR="00024B85">
              <w:rPr>
                <w:noProof/>
                <w:webHidden/>
              </w:rPr>
              <w:fldChar w:fldCharType="end"/>
            </w:r>
          </w:hyperlink>
        </w:p>
        <w:p w:rsidR="00024B85" w:rsidRDefault="007E35FB">
          <w:pPr>
            <w:pStyle w:val="TOC1"/>
            <w:tabs>
              <w:tab w:val="right" w:leader="dot" w:pos="9350"/>
            </w:tabs>
            <w:rPr>
              <w:rFonts w:asciiTheme="minorHAnsi" w:hAnsiTheme="minorHAnsi"/>
              <w:noProof/>
              <w:sz w:val="22"/>
              <w:lang w:val="en-US"/>
            </w:rPr>
          </w:pPr>
          <w:hyperlink w:anchor="_Toc534578662" w:history="1">
            <w:r w:rsidR="00024B85" w:rsidRPr="00896D9D">
              <w:rPr>
                <w:rStyle w:val="Hyperlink"/>
                <w:noProof/>
              </w:rPr>
              <w:t>References</w:t>
            </w:r>
            <w:r w:rsidR="00024B85">
              <w:rPr>
                <w:noProof/>
                <w:webHidden/>
              </w:rPr>
              <w:tab/>
            </w:r>
            <w:r w:rsidR="00024B85">
              <w:rPr>
                <w:noProof/>
                <w:webHidden/>
              </w:rPr>
              <w:fldChar w:fldCharType="begin"/>
            </w:r>
            <w:r w:rsidR="00024B85">
              <w:rPr>
                <w:noProof/>
                <w:webHidden/>
              </w:rPr>
              <w:instrText xml:space="preserve"> PAGEREF _Toc534578662 \h </w:instrText>
            </w:r>
            <w:r w:rsidR="00024B85">
              <w:rPr>
                <w:noProof/>
                <w:webHidden/>
              </w:rPr>
            </w:r>
            <w:r w:rsidR="00024B85">
              <w:rPr>
                <w:noProof/>
                <w:webHidden/>
              </w:rPr>
              <w:fldChar w:fldCharType="separate"/>
            </w:r>
            <w:r w:rsidR="00024B85">
              <w:rPr>
                <w:noProof/>
                <w:webHidden/>
              </w:rPr>
              <w:t>7</w:t>
            </w:r>
            <w:r w:rsidR="00024B85">
              <w:rPr>
                <w:noProof/>
                <w:webHidden/>
              </w:rPr>
              <w:fldChar w:fldCharType="end"/>
            </w:r>
          </w:hyperlink>
        </w:p>
        <w:p w:rsidR="0019375B" w:rsidRDefault="0019375B">
          <w:r>
            <w:fldChar w:fldCharType="end"/>
          </w:r>
        </w:p>
      </w:sdtContent>
    </w:sdt>
    <w:p w:rsidR="0019375B" w:rsidRDefault="0019375B" w:rsidP="0019375B">
      <w:pPr>
        <w:tabs>
          <w:tab w:val="left" w:pos="6420"/>
        </w:tabs>
        <w:jc w:val="center"/>
        <w:rPr>
          <w:color w:val="002060"/>
          <w:sz w:val="72"/>
          <w:szCs w:val="72"/>
        </w:rPr>
      </w:pPr>
    </w:p>
    <w:p w:rsidR="0019375B" w:rsidRDefault="0019375B" w:rsidP="0019375B">
      <w:pPr>
        <w:tabs>
          <w:tab w:val="left" w:pos="6420"/>
        </w:tabs>
        <w:jc w:val="center"/>
        <w:rPr>
          <w:color w:val="002060"/>
          <w:sz w:val="72"/>
          <w:szCs w:val="72"/>
        </w:rPr>
      </w:pPr>
    </w:p>
    <w:p w:rsidR="0019375B" w:rsidRDefault="0019375B" w:rsidP="0019375B">
      <w:pPr>
        <w:tabs>
          <w:tab w:val="left" w:pos="6420"/>
        </w:tabs>
        <w:jc w:val="center"/>
        <w:rPr>
          <w:color w:val="002060"/>
          <w:sz w:val="72"/>
          <w:szCs w:val="72"/>
        </w:rPr>
      </w:pPr>
    </w:p>
    <w:p w:rsidR="0019375B" w:rsidRDefault="0019375B" w:rsidP="0019375B">
      <w:pPr>
        <w:tabs>
          <w:tab w:val="left" w:pos="6420"/>
        </w:tabs>
        <w:jc w:val="center"/>
        <w:rPr>
          <w:color w:val="002060"/>
          <w:sz w:val="72"/>
          <w:szCs w:val="72"/>
        </w:rPr>
      </w:pPr>
    </w:p>
    <w:p w:rsidR="0019375B" w:rsidRDefault="0019375B" w:rsidP="0019375B">
      <w:pPr>
        <w:tabs>
          <w:tab w:val="left" w:pos="6420"/>
        </w:tabs>
        <w:jc w:val="center"/>
        <w:rPr>
          <w:color w:val="002060"/>
          <w:sz w:val="72"/>
          <w:szCs w:val="72"/>
        </w:rPr>
      </w:pPr>
    </w:p>
    <w:p w:rsidR="0019375B" w:rsidRDefault="0019375B" w:rsidP="0019375B">
      <w:pPr>
        <w:tabs>
          <w:tab w:val="left" w:pos="6420"/>
        </w:tabs>
        <w:jc w:val="center"/>
        <w:rPr>
          <w:color w:val="002060"/>
          <w:sz w:val="72"/>
          <w:szCs w:val="72"/>
        </w:rPr>
      </w:pPr>
    </w:p>
    <w:p w:rsidR="0019375B" w:rsidRDefault="0019375B" w:rsidP="0019375B">
      <w:pPr>
        <w:tabs>
          <w:tab w:val="left" w:pos="6420"/>
        </w:tabs>
        <w:jc w:val="center"/>
        <w:rPr>
          <w:color w:val="002060"/>
          <w:sz w:val="72"/>
          <w:szCs w:val="72"/>
        </w:rPr>
        <w:sectPr w:rsidR="0019375B" w:rsidSect="0019375B">
          <w:pgSz w:w="12240" w:h="15840"/>
          <w:pgMar w:top="1440" w:right="1440" w:bottom="1440" w:left="1440" w:header="720" w:footer="720" w:gutter="0"/>
          <w:pgNumType w:fmt="lowerRoman" w:start="1"/>
          <w:cols w:space="720"/>
          <w:docGrid w:linePitch="360"/>
        </w:sectPr>
      </w:pPr>
    </w:p>
    <w:p w:rsidR="00CE7DEF" w:rsidRPr="00F313E2" w:rsidRDefault="00024B85" w:rsidP="0019375B">
      <w:pPr>
        <w:tabs>
          <w:tab w:val="left" w:pos="6420"/>
        </w:tabs>
        <w:jc w:val="center"/>
        <w:rPr>
          <w:color w:val="002060"/>
          <w:sz w:val="72"/>
          <w:szCs w:val="72"/>
        </w:rPr>
      </w:pPr>
      <w:r>
        <w:rPr>
          <w:noProof/>
          <w:color w:val="002060"/>
          <w:sz w:val="72"/>
          <w:szCs w:val="72"/>
          <w:lang w:val="en-US"/>
        </w:rPr>
        <w:lastRenderedPageBreak/>
        <mc:AlternateContent>
          <mc:Choice Requires="wps">
            <w:drawing>
              <wp:anchor distT="0" distB="0" distL="114300" distR="114300" simplePos="0" relativeHeight="251658240" behindDoc="0" locked="0" layoutInCell="1" allowOverlap="1">
                <wp:simplePos x="0" y="0"/>
                <wp:positionH relativeFrom="column">
                  <wp:posOffset>180975</wp:posOffset>
                </wp:positionH>
                <wp:positionV relativeFrom="paragraph">
                  <wp:posOffset>686435</wp:posOffset>
                </wp:positionV>
                <wp:extent cx="5886450" cy="19050"/>
                <wp:effectExtent l="9525" t="10160" r="9525"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864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7A813D" id="_x0000_t32" coordsize="21600,21600" o:spt="32" o:oned="t" path="m,l21600,21600e" filled="f">
                <v:path arrowok="t" fillok="f" o:connecttype="none"/>
                <o:lock v:ext="edit" shapetype="t"/>
              </v:shapetype>
              <v:shape id="AutoShape 2" o:spid="_x0000_s1026" type="#_x0000_t32" style="position:absolute;margin-left:14.25pt;margin-top:54.05pt;width:463.5pt;height: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"/>
            </w:pict>
          </mc:Fallback>
        </mc:AlternateContent>
      </w:r>
      <w:r w:rsidR="00CE7DEF" w:rsidRPr="00F313E2">
        <w:rPr>
          <w:color w:val="002060"/>
          <w:sz w:val="72"/>
          <w:szCs w:val="72"/>
        </w:rPr>
        <w:t>Reflective Report</w:t>
      </w:r>
    </w:p>
    <w:p w:rsidR="006A4AC6" w:rsidRPr="0019375B" w:rsidRDefault="006A4AC6" w:rsidP="0019375B">
      <w:pPr>
        <w:pStyle w:val="Heading1"/>
      </w:pPr>
      <w:bookmarkStart w:id="0" w:name="_Toc534578657"/>
      <w:r w:rsidRPr="0019375B">
        <w:t>Introduction</w:t>
      </w:r>
      <w:bookmarkEnd w:id="0"/>
      <w:r w:rsidR="00F313E2" w:rsidRPr="0019375B">
        <w:tab/>
      </w:r>
    </w:p>
    <w:p w:rsidR="006A4AC6" w:rsidRDefault="00CE7DEF" w:rsidP="00CE7DEF">
      <w:pPr>
        <w:tabs>
          <w:tab w:val="left" w:pos="6420"/>
        </w:tabs>
        <w:jc w:val="both"/>
        <w:rPr>
          <w:szCs w:val="24"/>
        </w:rPr>
      </w:pPr>
      <w:r>
        <w:rPr>
          <w:szCs w:val="24"/>
        </w:rPr>
        <w:t>Personal skills and capabilities are improved through practical working within a project and its implementation</w:t>
      </w:r>
      <w:r w:rsidR="0009603B">
        <w:rPr>
          <w:szCs w:val="24"/>
        </w:rPr>
        <w:t xml:space="preserve"> according to Omar (2017).</w:t>
      </w:r>
      <w:r>
        <w:rPr>
          <w:szCs w:val="24"/>
        </w:rPr>
        <w:t xml:space="preserve"> In this context, </w:t>
      </w:r>
      <w:r w:rsidR="008C0144">
        <w:rPr>
          <w:szCs w:val="24"/>
        </w:rPr>
        <w:t xml:space="preserve">the </w:t>
      </w:r>
      <w:r w:rsidRPr="008C0144">
        <w:rPr>
          <w:noProof/>
          <w:szCs w:val="24"/>
        </w:rPr>
        <w:t>reflective</w:t>
      </w:r>
      <w:r>
        <w:rPr>
          <w:szCs w:val="24"/>
        </w:rPr>
        <w:t xml:space="preserve"> report supports an individual in order to assess the leaning and skills that has been enhanced by working within the particular project. However, I have worked in the business plan development project which was a group attempt. </w:t>
      </w:r>
    </w:p>
    <w:p w:rsidR="00F313E2" w:rsidRPr="00F313E2" w:rsidRDefault="00F313E2" w:rsidP="0019375B">
      <w:pPr>
        <w:pStyle w:val="Heading3"/>
      </w:pPr>
      <w:bookmarkStart w:id="1" w:name="_Toc534578658"/>
      <w:r w:rsidRPr="00F313E2">
        <w:t>Learning</w:t>
      </w:r>
      <w:r>
        <w:t xml:space="preserve"> </w:t>
      </w:r>
      <w:r w:rsidRPr="00F313E2">
        <w:t>or knowledge gained</w:t>
      </w:r>
      <w:bookmarkEnd w:id="1"/>
      <w:r>
        <w:tab/>
      </w:r>
    </w:p>
    <w:p w:rsidR="00B90727" w:rsidRDefault="00CE7DEF" w:rsidP="001C2823">
      <w:pPr>
        <w:tabs>
          <w:tab w:val="left" w:pos="6420"/>
        </w:tabs>
        <w:jc w:val="both"/>
        <w:rPr>
          <w:szCs w:val="24"/>
        </w:rPr>
      </w:pPr>
      <w:r>
        <w:rPr>
          <w:szCs w:val="24"/>
        </w:rPr>
        <w:t xml:space="preserve">It was our first work to develop a business plan and my group mates such as Jay, </w:t>
      </w:r>
      <w:r w:rsidR="00D870B5">
        <w:rPr>
          <w:szCs w:val="24"/>
        </w:rPr>
        <w:t>Foster,</w:t>
      </w:r>
      <w:bookmarkStart w:id="2" w:name="_GoBack"/>
      <w:bookmarkEnd w:id="2"/>
      <w:r w:rsidRPr="008C0144">
        <w:rPr>
          <w:noProof/>
          <w:szCs w:val="24"/>
        </w:rPr>
        <w:t>Zah</w:t>
      </w:r>
      <w:r w:rsidR="00664A77">
        <w:rPr>
          <w:noProof/>
          <w:szCs w:val="24"/>
        </w:rPr>
        <w:t>ee</w:t>
      </w:r>
      <w:r w:rsidRPr="008C0144">
        <w:rPr>
          <w:noProof/>
          <w:szCs w:val="24"/>
        </w:rPr>
        <w:t>d</w:t>
      </w:r>
      <w:r>
        <w:rPr>
          <w:szCs w:val="24"/>
        </w:rPr>
        <w:t xml:space="preserve"> and Mostafa had no prior experience of developing a plan. That is why we were a little bit nervous and </w:t>
      </w:r>
      <w:r w:rsidRPr="008C0144">
        <w:rPr>
          <w:noProof/>
          <w:szCs w:val="24"/>
        </w:rPr>
        <w:t>shy</w:t>
      </w:r>
      <w:r w:rsidR="008C0144">
        <w:rPr>
          <w:noProof/>
          <w:szCs w:val="24"/>
        </w:rPr>
        <w:t xml:space="preserve"> about</w:t>
      </w:r>
      <w:r>
        <w:rPr>
          <w:szCs w:val="24"/>
        </w:rPr>
        <w:t xml:space="preserve"> whether the plan will be Implementable or not. However, from the working of the plan development project, I have learned about the pros and cons of </w:t>
      </w:r>
      <w:r w:rsidR="008C0144">
        <w:rPr>
          <w:szCs w:val="24"/>
        </w:rPr>
        <w:t xml:space="preserve">the </w:t>
      </w:r>
      <w:r w:rsidRPr="008C0144">
        <w:rPr>
          <w:noProof/>
          <w:szCs w:val="24"/>
        </w:rPr>
        <w:t>business</w:t>
      </w:r>
      <w:r>
        <w:rPr>
          <w:szCs w:val="24"/>
        </w:rPr>
        <w:t xml:space="preserve"> plan. I have learned what a business plan is and different parts and considerations of a business plan. </w:t>
      </w:r>
      <w:r w:rsidR="001C2823">
        <w:rPr>
          <w:szCs w:val="24"/>
        </w:rPr>
        <w:t xml:space="preserve">From the development of </w:t>
      </w:r>
      <w:r w:rsidR="008C0144">
        <w:rPr>
          <w:szCs w:val="24"/>
        </w:rPr>
        <w:t xml:space="preserve">a </w:t>
      </w:r>
      <w:r w:rsidR="001C2823" w:rsidRPr="008C0144">
        <w:rPr>
          <w:noProof/>
          <w:szCs w:val="24"/>
        </w:rPr>
        <w:t>business</w:t>
      </w:r>
      <w:r w:rsidR="001C2823">
        <w:rPr>
          <w:szCs w:val="24"/>
        </w:rPr>
        <w:t xml:space="preserve"> plan project, I have learned about </w:t>
      </w:r>
      <w:r w:rsidR="008C0144">
        <w:rPr>
          <w:szCs w:val="24"/>
        </w:rPr>
        <w:t xml:space="preserve">an </w:t>
      </w:r>
      <w:r w:rsidR="001C2823" w:rsidRPr="008C0144">
        <w:rPr>
          <w:noProof/>
          <w:szCs w:val="24"/>
        </w:rPr>
        <w:t>analysis</w:t>
      </w:r>
      <w:r w:rsidR="001C2823">
        <w:rPr>
          <w:szCs w:val="24"/>
        </w:rPr>
        <w:t xml:space="preserve"> of </w:t>
      </w:r>
      <w:r w:rsidR="00F313E2">
        <w:rPr>
          <w:szCs w:val="24"/>
        </w:rPr>
        <w:t xml:space="preserve">the </w:t>
      </w:r>
      <w:r w:rsidR="001C2823" w:rsidRPr="00F313E2">
        <w:rPr>
          <w:noProof/>
          <w:szCs w:val="24"/>
        </w:rPr>
        <w:t>market</w:t>
      </w:r>
      <w:r w:rsidR="001C2823">
        <w:rPr>
          <w:szCs w:val="24"/>
        </w:rPr>
        <w:t xml:space="preserve"> gap and demand of the proposed business. I have learned how to conduct market research for showing the attractiveness of the product and the proposed business. </w:t>
      </w:r>
      <w:r w:rsidR="0009603B">
        <w:rPr>
          <w:szCs w:val="24"/>
        </w:rPr>
        <w:t>“</w:t>
      </w:r>
      <w:r w:rsidR="001C2823">
        <w:rPr>
          <w:szCs w:val="24"/>
        </w:rPr>
        <w:t xml:space="preserve">Market segmentation and targeting </w:t>
      </w:r>
      <w:r w:rsidR="001C2823" w:rsidRPr="008C0144">
        <w:rPr>
          <w:noProof/>
          <w:szCs w:val="24"/>
        </w:rPr>
        <w:t>play</w:t>
      </w:r>
      <w:r w:rsidR="001C2823">
        <w:rPr>
          <w:szCs w:val="24"/>
        </w:rPr>
        <w:t xml:space="preserve"> a vital role in determining what segment of </w:t>
      </w:r>
      <w:r w:rsidR="008C0144">
        <w:rPr>
          <w:szCs w:val="24"/>
        </w:rPr>
        <w:t xml:space="preserve">the </w:t>
      </w:r>
      <w:r w:rsidR="001C2823" w:rsidRPr="008C0144">
        <w:rPr>
          <w:noProof/>
          <w:szCs w:val="24"/>
        </w:rPr>
        <w:t>customer</w:t>
      </w:r>
      <w:r w:rsidR="001C2823">
        <w:rPr>
          <w:szCs w:val="24"/>
        </w:rPr>
        <w:t xml:space="preserve"> will </w:t>
      </w:r>
      <w:r w:rsidR="001C2823" w:rsidRPr="008C0144">
        <w:rPr>
          <w:noProof/>
          <w:szCs w:val="24"/>
        </w:rPr>
        <w:t>serve</w:t>
      </w:r>
      <w:r w:rsidR="0009603B">
        <w:rPr>
          <w:szCs w:val="24"/>
        </w:rPr>
        <w:t>” stated by Anthony (2014)</w:t>
      </w:r>
      <w:r w:rsidR="001C2823">
        <w:rPr>
          <w:szCs w:val="24"/>
        </w:rPr>
        <w:t xml:space="preserve">. That </w:t>
      </w:r>
      <w:r w:rsidR="001C2823" w:rsidRPr="008C0144">
        <w:rPr>
          <w:noProof/>
          <w:szCs w:val="24"/>
        </w:rPr>
        <w:t>w</w:t>
      </w:r>
      <w:r w:rsidR="008C0144">
        <w:rPr>
          <w:noProof/>
          <w:szCs w:val="24"/>
        </w:rPr>
        <w:t>a</w:t>
      </w:r>
      <w:r w:rsidR="001C2823" w:rsidRPr="008C0144">
        <w:rPr>
          <w:noProof/>
          <w:szCs w:val="24"/>
        </w:rPr>
        <w:t>y</w:t>
      </w:r>
      <w:r w:rsidR="001C2823">
        <w:rPr>
          <w:szCs w:val="24"/>
        </w:rPr>
        <w:t xml:space="preserve">, this study has enhanced my knowledge regarding different </w:t>
      </w:r>
      <w:r w:rsidR="001C2823" w:rsidRPr="008C0144">
        <w:rPr>
          <w:noProof/>
          <w:szCs w:val="24"/>
        </w:rPr>
        <w:t>targeting</w:t>
      </w:r>
      <w:r w:rsidR="008C0144">
        <w:rPr>
          <w:noProof/>
          <w:szCs w:val="24"/>
        </w:rPr>
        <w:t xml:space="preserve"> </w:t>
      </w:r>
      <w:r w:rsidR="001C2823" w:rsidRPr="008C0144">
        <w:rPr>
          <w:noProof/>
          <w:szCs w:val="24"/>
        </w:rPr>
        <w:t>positioning</w:t>
      </w:r>
      <w:r w:rsidR="001C2823">
        <w:rPr>
          <w:szCs w:val="24"/>
        </w:rPr>
        <w:t xml:space="preserve"> and segmentation strategies. I have learned that demographic and </w:t>
      </w:r>
      <w:r w:rsidR="001C2823" w:rsidRPr="008C0144">
        <w:rPr>
          <w:noProof/>
          <w:szCs w:val="24"/>
        </w:rPr>
        <w:t>behavio</w:t>
      </w:r>
      <w:r w:rsidR="008C0144">
        <w:rPr>
          <w:noProof/>
          <w:szCs w:val="24"/>
        </w:rPr>
        <w:t>u</w:t>
      </w:r>
      <w:r w:rsidR="001C2823" w:rsidRPr="008C0144">
        <w:rPr>
          <w:noProof/>
          <w:szCs w:val="24"/>
        </w:rPr>
        <w:t>ral</w:t>
      </w:r>
      <w:r w:rsidR="001C2823">
        <w:rPr>
          <w:szCs w:val="24"/>
        </w:rPr>
        <w:t xml:space="preserve"> segmentation and targeting strategies are most suitable for </w:t>
      </w:r>
      <w:r w:rsidR="001C2823" w:rsidRPr="008C0144">
        <w:rPr>
          <w:noProof/>
          <w:szCs w:val="24"/>
        </w:rPr>
        <w:t>start-up</w:t>
      </w:r>
      <w:r w:rsidR="001C2823">
        <w:rPr>
          <w:szCs w:val="24"/>
        </w:rPr>
        <w:t xml:space="preserve"> companies. For this purposes, </w:t>
      </w:r>
      <w:r w:rsidR="00B90727">
        <w:rPr>
          <w:szCs w:val="24"/>
        </w:rPr>
        <w:t>we</w:t>
      </w:r>
      <w:r w:rsidR="00242EE5">
        <w:rPr>
          <w:szCs w:val="24"/>
        </w:rPr>
        <w:t xml:space="preserve"> have to conduct market rese</w:t>
      </w:r>
      <w:r w:rsidR="001C2823">
        <w:rPr>
          <w:szCs w:val="24"/>
        </w:rPr>
        <w:t xml:space="preserve">arch for the proposed product which seemed to </w:t>
      </w:r>
      <w:r w:rsidR="00F313E2">
        <w:rPr>
          <w:noProof/>
          <w:szCs w:val="24"/>
        </w:rPr>
        <w:t>b</w:t>
      </w:r>
      <w:r w:rsidR="001C2823" w:rsidRPr="00F313E2">
        <w:rPr>
          <w:noProof/>
          <w:szCs w:val="24"/>
        </w:rPr>
        <w:t>e</w:t>
      </w:r>
      <w:r w:rsidR="001C2823">
        <w:rPr>
          <w:szCs w:val="24"/>
        </w:rPr>
        <w:t xml:space="preserve"> </w:t>
      </w:r>
      <w:r w:rsidR="00B90727">
        <w:rPr>
          <w:szCs w:val="24"/>
        </w:rPr>
        <w:t xml:space="preserve">difficult and rigorous as we didn’t have any prior experience. </w:t>
      </w:r>
    </w:p>
    <w:p w:rsidR="00CE7DEF" w:rsidRDefault="00B90727" w:rsidP="001C2823">
      <w:pPr>
        <w:tabs>
          <w:tab w:val="left" w:pos="6420"/>
        </w:tabs>
        <w:jc w:val="both"/>
        <w:rPr>
          <w:szCs w:val="24"/>
        </w:rPr>
      </w:pPr>
      <w:r>
        <w:rPr>
          <w:szCs w:val="24"/>
        </w:rPr>
        <w:t>The business plan development project has enhanced my knowledge regarding the broad macro factor of the industry</w:t>
      </w:r>
      <w:r w:rsidR="0009603B">
        <w:rPr>
          <w:szCs w:val="24"/>
        </w:rPr>
        <w:t xml:space="preserve"> (</w:t>
      </w:r>
      <w:proofErr w:type="spellStart"/>
      <w:r w:rsidR="0009603B">
        <w:rPr>
          <w:szCs w:val="24"/>
        </w:rPr>
        <w:t>Bckstorm</w:t>
      </w:r>
      <w:proofErr w:type="spellEnd"/>
      <w:r w:rsidR="0009603B">
        <w:rPr>
          <w:szCs w:val="24"/>
        </w:rPr>
        <w:t xml:space="preserve"> and Gustafsson, 2017)</w:t>
      </w:r>
      <w:r>
        <w:rPr>
          <w:szCs w:val="24"/>
        </w:rPr>
        <w:t xml:space="preserve">. I have learned the practical implication of PESTLE model and how it works. However, I have learned that different forces of political environment impact on the business such as stability of politics, Tax regulation of the government, and Brexit. On the other hand, I have assessed the impact of Inflation, interest rate, unemployment </w:t>
      </w:r>
      <w:r>
        <w:rPr>
          <w:szCs w:val="24"/>
        </w:rPr>
        <w:lastRenderedPageBreak/>
        <w:t xml:space="preserve">etc on the proposed business so that it can take initiatives in order to face the challenges. My knowledge has been enhanced regarding social forces and learned that the business is significantly influenced by the forces like social stability, education, </w:t>
      </w:r>
      <w:r w:rsidRPr="008C0144">
        <w:rPr>
          <w:noProof/>
          <w:szCs w:val="24"/>
        </w:rPr>
        <w:t>lifestyle</w:t>
      </w:r>
      <w:r>
        <w:rPr>
          <w:szCs w:val="24"/>
        </w:rPr>
        <w:t xml:space="preserve"> etc. this study has </w:t>
      </w:r>
      <w:r w:rsidRPr="008C0144">
        <w:rPr>
          <w:noProof/>
          <w:szCs w:val="24"/>
        </w:rPr>
        <w:t>t</w:t>
      </w:r>
      <w:r w:rsidR="008C0144">
        <w:rPr>
          <w:noProof/>
          <w:szCs w:val="24"/>
        </w:rPr>
        <w:t>aught</w:t>
      </w:r>
      <w:r>
        <w:rPr>
          <w:szCs w:val="24"/>
        </w:rPr>
        <w:t xml:space="preserve"> me the impact of technological forces on the business such as emergence of newer technologies, technological adaptability etc. the legal environment of the state </w:t>
      </w:r>
      <w:r w:rsidRPr="008C0144">
        <w:rPr>
          <w:noProof/>
          <w:szCs w:val="24"/>
        </w:rPr>
        <w:t>i</w:t>
      </w:r>
      <w:r w:rsidR="008C0144">
        <w:rPr>
          <w:noProof/>
          <w:szCs w:val="24"/>
        </w:rPr>
        <w:t>ncreasingly impacts</w:t>
      </w:r>
      <w:r>
        <w:rPr>
          <w:szCs w:val="24"/>
        </w:rPr>
        <w:t xml:space="preserve"> on the proposed business and that is why I have learned different roles, </w:t>
      </w:r>
      <w:r w:rsidRPr="008C0144">
        <w:rPr>
          <w:noProof/>
          <w:szCs w:val="24"/>
        </w:rPr>
        <w:t>legislation</w:t>
      </w:r>
      <w:r>
        <w:rPr>
          <w:szCs w:val="24"/>
        </w:rPr>
        <w:t xml:space="preserve"> and standards such as employment laws, contract laws, consumer laws etc. apart from these, I have learned different standards and forces of environment that has potential impact on the proposed business. I have learned about </w:t>
      </w:r>
      <w:r w:rsidR="008C0144">
        <w:rPr>
          <w:szCs w:val="24"/>
        </w:rPr>
        <w:t xml:space="preserve">the </w:t>
      </w:r>
      <w:r w:rsidRPr="008C0144">
        <w:rPr>
          <w:noProof/>
          <w:szCs w:val="24"/>
        </w:rPr>
        <w:t>different</w:t>
      </w:r>
      <w:r>
        <w:rPr>
          <w:szCs w:val="24"/>
        </w:rPr>
        <w:t xml:space="preserve"> provision of ISO standards and </w:t>
      </w:r>
      <w:r w:rsidR="00F313E2">
        <w:rPr>
          <w:szCs w:val="24"/>
        </w:rPr>
        <w:t xml:space="preserve">the </w:t>
      </w:r>
      <w:r w:rsidRPr="00F313E2">
        <w:rPr>
          <w:noProof/>
          <w:szCs w:val="24"/>
        </w:rPr>
        <w:t>Kyoto</w:t>
      </w:r>
      <w:r>
        <w:rPr>
          <w:szCs w:val="24"/>
        </w:rPr>
        <w:t xml:space="preserve"> protocol that ensure sustainable </w:t>
      </w:r>
      <w:r w:rsidR="00257585">
        <w:rPr>
          <w:szCs w:val="24"/>
        </w:rPr>
        <w:t xml:space="preserve">environment reducing emissions. </w:t>
      </w:r>
    </w:p>
    <w:p w:rsidR="00257585" w:rsidRDefault="00255CEC" w:rsidP="001C2823">
      <w:pPr>
        <w:tabs>
          <w:tab w:val="left" w:pos="6420"/>
        </w:tabs>
        <w:jc w:val="both"/>
        <w:rPr>
          <w:szCs w:val="24"/>
        </w:rPr>
      </w:pPr>
      <w:r>
        <w:rPr>
          <w:szCs w:val="24"/>
        </w:rPr>
        <w:t xml:space="preserve">For the study of Business plan development, I have to collect a range of information regarding competitors and </w:t>
      </w:r>
      <w:r w:rsidR="00417D7D">
        <w:rPr>
          <w:szCs w:val="24"/>
        </w:rPr>
        <w:t xml:space="preserve">competitive edge. </w:t>
      </w:r>
      <w:r w:rsidR="0033691D">
        <w:rPr>
          <w:szCs w:val="24"/>
        </w:rPr>
        <w:t xml:space="preserve">I have learned what my competitor’s position and market share in the market and what are their marketing and selling strategies. Moreover, I have gathered information regarding </w:t>
      </w:r>
      <w:r w:rsidR="008C0144">
        <w:rPr>
          <w:szCs w:val="24"/>
        </w:rPr>
        <w:t xml:space="preserve">the </w:t>
      </w:r>
      <w:r w:rsidR="0033691D" w:rsidRPr="008C0144">
        <w:rPr>
          <w:noProof/>
          <w:szCs w:val="24"/>
        </w:rPr>
        <w:t>competitive</w:t>
      </w:r>
      <w:r w:rsidR="0033691D">
        <w:rPr>
          <w:szCs w:val="24"/>
        </w:rPr>
        <w:t xml:space="preserve"> advantage of the competitors and their product features. Moreover, I have gathered information regarding competitive forces using </w:t>
      </w:r>
      <w:r w:rsidR="008C0144">
        <w:rPr>
          <w:noProof/>
          <w:szCs w:val="24"/>
        </w:rPr>
        <w:t>Porter'</w:t>
      </w:r>
      <w:r w:rsidR="0033691D" w:rsidRPr="008C0144">
        <w:rPr>
          <w:noProof/>
          <w:szCs w:val="24"/>
        </w:rPr>
        <w:t>s</w:t>
      </w:r>
      <w:r w:rsidR="0033691D">
        <w:rPr>
          <w:szCs w:val="24"/>
        </w:rPr>
        <w:t xml:space="preserve"> five forces model. This model shows that the threats of current rivalry are so high in the industry in which the proposed business will be operated while the </w:t>
      </w:r>
      <w:r w:rsidR="006A118A">
        <w:rPr>
          <w:szCs w:val="24"/>
        </w:rPr>
        <w:t>threat of new entrances is</w:t>
      </w:r>
      <w:r w:rsidR="0033691D">
        <w:rPr>
          <w:szCs w:val="24"/>
        </w:rPr>
        <w:t xml:space="preserve"> low. </w:t>
      </w:r>
      <w:r w:rsidR="006A118A">
        <w:rPr>
          <w:szCs w:val="24"/>
        </w:rPr>
        <w:t xml:space="preserve">On the other hand, the bargaining power of buyers and </w:t>
      </w:r>
      <w:r w:rsidR="008C0144">
        <w:rPr>
          <w:szCs w:val="24"/>
        </w:rPr>
        <w:t xml:space="preserve">the </w:t>
      </w:r>
      <w:r w:rsidR="006A118A" w:rsidRPr="008C0144">
        <w:rPr>
          <w:noProof/>
          <w:szCs w:val="24"/>
        </w:rPr>
        <w:t>bargaining</w:t>
      </w:r>
      <w:r w:rsidR="006A118A">
        <w:rPr>
          <w:szCs w:val="24"/>
        </w:rPr>
        <w:t xml:space="preserve"> power of </w:t>
      </w:r>
      <w:r w:rsidR="008C0144">
        <w:rPr>
          <w:szCs w:val="24"/>
        </w:rPr>
        <w:t xml:space="preserve">the </w:t>
      </w:r>
      <w:r w:rsidR="006A118A" w:rsidRPr="008C0144">
        <w:rPr>
          <w:noProof/>
          <w:szCs w:val="24"/>
        </w:rPr>
        <w:t>seller</w:t>
      </w:r>
      <w:r w:rsidR="006A118A">
        <w:rPr>
          <w:szCs w:val="24"/>
        </w:rPr>
        <w:t xml:space="preserve"> is also pretty high in the industry. </w:t>
      </w:r>
      <w:r w:rsidR="00036A0E">
        <w:rPr>
          <w:szCs w:val="24"/>
        </w:rPr>
        <w:t xml:space="preserve">However, the threats of substitute product are medium in the industry that I have learned from the analysis. </w:t>
      </w:r>
    </w:p>
    <w:p w:rsidR="00036A0E" w:rsidRDefault="00AC4A30" w:rsidP="001C2823">
      <w:pPr>
        <w:tabs>
          <w:tab w:val="left" w:pos="6420"/>
        </w:tabs>
        <w:jc w:val="both"/>
      </w:pPr>
      <w:r>
        <w:rPr>
          <w:szCs w:val="24"/>
        </w:rPr>
        <w:t xml:space="preserve">However, as a new student of this </w:t>
      </w:r>
      <w:r w:rsidRPr="008C0144">
        <w:rPr>
          <w:noProof/>
          <w:szCs w:val="24"/>
        </w:rPr>
        <w:t>field,</w:t>
      </w:r>
      <w:r>
        <w:rPr>
          <w:szCs w:val="24"/>
        </w:rPr>
        <w:t xml:space="preserve"> I have gathered knowledge regarding SWOT analysis and its practical implications in the organization. That is </w:t>
      </w:r>
      <w:r w:rsidRPr="008C0144">
        <w:rPr>
          <w:noProof/>
          <w:szCs w:val="24"/>
        </w:rPr>
        <w:t>why</w:t>
      </w:r>
      <w:r>
        <w:rPr>
          <w:szCs w:val="24"/>
        </w:rPr>
        <w:t xml:space="preserve"> I have to conduct </w:t>
      </w:r>
      <w:r w:rsidRPr="008C0144">
        <w:rPr>
          <w:noProof/>
          <w:szCs w:val="24"/>
        </w:rPr>
        <w:t>r</w:t>
      </w:r>
      <w:r w:rsidR="008C0144">
        <w:rPr>
          <w:noProof/>
          <w:szCs w:val="24"/>
        </w:rPr>
        <w:t>igor</w:t>
      </w:r>
      <w:r w:rsidRPr="008C0144">
        <w:rPr>
          <w:noProof/>
          <w:szCs w:val="24"/>
        </w:rPr>
        <w:t>ous</w:t>
      </w:r>
      <w:r>
        <w:rPr>
          <w:szCs w:val="24"/>
        </w:rPr>
        <w:t xml:space="preserve"> market research and analysis of information. It was really challenging for me and my group to collect a wide range of information regarding the market and the industry to assess the strengths, weakness, opportunities and threats. I have learned that this is a useful </w:t>
      </w:r>
      <w:r w:rsidRPr="008C0144">
        <w:rPr>
          <w:noProof/>
          <w:szCs w:val="24"/>
        </w:rPr>
        <w:t>tool</w:t>
      </w:r>
      <w:r>
        <w:rPr>
          <w:szCs w:val="24"/>
        </w:rPr>
        <w:t xml:space="preserve"> in order to </w:t>
      </w:r>
      <w:r w:rsidR="00664A77">
        <w:rPr>
          <w:szCs w:val="24"/>
        </w:rPr>
        <w:t>assess</w:t>
      </w:r>
      <w:r>
        <w:rPr>
          <w:szCs w:val="24"/>
        </w:rPr>
        <w:t xml:space="preserve"> the capabilities and challenges of </w:t>
      </w:r>
      <w:r w:rsidR="008C0144">
        <w:rPr>
          <w:szCs w:val="24"/>
        </w:rPr>
        <w:t xml:space="preserve">the </w:t>
      </w:r>
      <w:r w:rsidRPr="008C0144">
        <w:rPr>
          <w:noProof/>
          <w:szCs w:val="24"/>
        </w:rPr>
        <w:t>internal</w:t>
      </w:r>
      <w:r>
        <w:rPr>
          <w:szCs w:val="24"/>
        </w:rPr>
        <w:t xml:space="preserve"> environment of an </w:t>
      </w:r>
      <w:r w:rsidRPr="008C0144">
        <w:rPr>
          <w:noProof/>
          <w:szCs w:val="24"/>
        </w:rPr>
        <w:t>organ</w:t>
      </w:r>
      <w:r w:rsidR="008C0144">
        <w:rPr>
          <w:noProof/>
          <w:szCs w:val="24"/>
        </w:rPr>
        <w:t>is</w:t>
      </w:r>
      <w:r w:rsidRPr="008C0144">
        <w:rPr>
          <w:noProof/>
          <w:szCs w:val="24"/>
        </w:rPr>
        <w:t>ation</w:t>
      </w:r>
      <w:r>
        <w:rPr>
          <w:szCs w:val="24"/>
        </w:rPr>
        <w:t xml:space="preserve">. </w:t>
      </w:r>
      <w:r w:rsidR="0009603B">
        <w:rPr>
          <w:szCs w:val="24"/>
        </w:rPr>
        <w:t xml:space="preserve">According to </w:t>
      </w:r>
      <w:proofErr w:type="spellStart"/>
      <w:r w:rsidR="0009603B">
        <w:rPr>
          <w:szCs w:val="24"/>
        </w:rPr>
        <w:t>Crawhal</w:t>
      </w:r>
      <w:r w:rsidR="00664A77">
        <w:rPr>
          <w:szCs w:val="24"/>
        </w:rPr>
        <w:t>l</w:t>
      </w:r>
      <w:proofErr w:type="spellEnd"/>
      <w:r w:rsidR="0009603B">
        <w:rPr>
          <w:szCs w:val="24"/>
        </w:rPr>
        <w:t xml:space="preserve"> (2013), </w:t>
      </w:r>
      <w:r w:rsidR="00664A77">
        <w:rPr>
          <w:szCs w:val="24"/>
        </w:rPr>
        <w:t>another</w:t>
      </w:r>
      <w:r>
        <w:rPr>
          <w:szCs w:val="24"/>
        </w:rPr>
        <w:t xml:space="preserve"> </w:t>
      </w:r>
      <w:r w:rsidR="0009603B">
        <w:rPr>
          <w:szCs w:val="24"/>
        </w:rPr>
        <w:t>challenging task that I along wi</w:t>
      </w:r>
      <w:r>
        <w:rPr>
          <w:szCs w:val="24"/>
        </w:rPr>
        <w:t xml:space="preserve">th my group faced is financial analysis and budgeting for the </w:t>
      </w:r>
      <w:r w:rsidRPr="008C0144">
        <w:rPr>
          <w:noProof/>
          <w:szCs w:val="24"/>
        </w:rPr>
        <w:t>new</w:t>
      </w:r>
      <w:r>
        <w:rPr>
          <w:szCs w:val="24"/>
        </w:rPr>
        <w:t xml:space="preserve"> start</w:t>
      </w:r>
      <w:r w:rsidR="00664A77">
        <w:rPr>
          <w:szCs w:val="24"/>
        </w:rPr>
        <w:t>-</w:t>
      </w:r>
      <w:r>
        <w:rPr>
          <w:szCs w:val="24"/>
        </w:rPr>
        <w:t xml:space="preserve">up companies. As we had no prior experience of </w:t>
      </w:r>
      <w:r>
        <w:t xml:space="preserve">preparing </w:t>
      </w:r>
      <w:r w:rsidR="008C0144">
        <w:t xml:space="preserve">a </w:t>
      </w:r>
      <w:r w:rsidRPr="008C0144">
        <w:rPr>
          <w:noProof/>
        </w:rPr>
        <w:t>budget</w:t>
      </w:r>
      <w:r>
        <w:t xml:space="preserve"> for a new business plan, we faced </w:t>
      </w:r>
      <w:r w:rsidRPr="00F313E2">
        <w:rPr>
          <w:noProof/>
        </w:rPr>
        <w:t xml:space="preserve">a </w:t>
      </w:r>
      <w:r w:rsidR="00F313E2">
        <w:rPr>
          <w:noProof/>
        </w:rPr>
        <w:t>few</w:t>
      </w:r>
      <w:r>
        <w:t xml:space="preserve"> problems in determining </w:t>
      </w:r>
      <w:r w:rsidR="008C0144">
        <w:t xml:space="preserve">the </w:t>
      </w:r>
      <w:r w:rsidRPr="008C0144">
        <w:rPr>
          <w:noProof/>
        </w:rPr>
        <w:t>funding</w:t>
      </w:r>
      <w:r>
        <w:t xml:space="preserve"> n</w:t>
      </w:r>
      <w:r w:rsidR="00664A77">
        <w:t>eeds of the proposed business. M</w:t>
      </w:r>
      <w:r>
        <w:t>oreover, I cam</w:t>
      </w:r>
      <w:r w:rsidR="00664A77">
        <w:t>e</w:t>
      </w:r>
      <w:r>
        <w:t xml:space="preserve"> to know different </w:t>
      </w:r>
      <w:r w:rsidRPr="008C0144">
        <w:rPr>
          <w:noProof/>
        </w:rPr>
        <w:t>techniq</w:t>
      </w:r>
      <w:r w:rsidR="008C0144">
        <w:rPr>
          <w:noProof/>
        </w:rPr>
        <w:t>u</w:t>
      </w:r>
      <w:r w:rsidRPr="008C0144">
        <w:rPr>
          <w:noProof/>
        </w:rPr>
        <w:t>es</w:t>
      </w:r>
      <w:r>
        <w:t xml:space="preserve"> of financial analysis namely </w:t>
      </w:r>
      <w:r w:rsidRPr="008C0144">
        <w:rPr>
          <w:noProof/>
        </w:rPr>
        <w:t>break</w:t>
      </w:r>
      <w:r w:rsidR="008C0144">
        <w:rPr>
          <w:noProof/>
        </w:rPr>
        <w:t>-</w:t>
      </w:r>
      <w:r w:rsidRPr="008C0144">
        <w:rPr>
          <w:noProof/>
        </w:rPr>
        <w:t>even</w:t>
      </w:r>
      <w:r>
        <w:t xml:space="preserve"> analysis, </w:t>
      </w:r>
      <w:r w:rsidRPr="008C0144">
        <w:rPr>
          <w:noProof/>
        </w:rPr>
        <w:lastRenderedPageBreak/>
        <w:t>cost</w:t>
      </w:r>
      <w:r w:rsidR="008C0144">
        <w:rPr>
          <w:noProof/>
        </w:rPr>
        <w:t>-</w:t>
      </w:r>
      <w:r w:rsidRPr="008C0144">
        <w:rPr>
          <w:noProof/>
        </w:rPr>
        <w:t>benefit</w:t>
      </w:r>
      <w:r>
        <w:t xml:space="preserve"> analysis etc. in addition, I have learned how to prepare </w:t>
      </w:r>
      <w:r w:rsidR="008C0144">
        <w:t xml:space="preserve">a </w:t>
      </w:r>
      <w:r w:rsidRPr="008C0144">
        <w:rPr>
          <w:noProof/>
        </w:rPr>
        <w:t>proforma</w:t>
      </w:r>
      <w:r>
        <w:t xml:space="preserve"> financial statement for the proposed company. </w:t>
      </w:r>
    </w:p>
    <w:p w:rsidR="00AC4A30" w:rsidRDefault="0009603B" w:rsidP="001C2823">
      <w:pPr>
        <w:tabs>
          <w:tab w:val="left" w:pos="6420"/>
        </w:tabs>
        <w:jc w:val="both"/>
      </w:pPr>
      <w:r>
        <w:t xml:space="preserve">According to </w:t>
      </w:r>
      <w:proofErr w:type="spellStart"/>
      <w:r>
        <w:t>Spitzberg</w:t>
      </w:r>
      <w:proofErr w:type="spellEnd"/>
      <w:r>
        <w:t xml:space="preserve"> (2010), </w:t>
      </w:r>
      <w:r w:rsidR="000A04B3">
        <w:t>Effective pri</w:t>
      </w:r>
      <w:r w:rsidR="00AC4A30">
        <w:t>cing strategy supports a new firm in order to</w:t>
      </w:r>
      <w:r w:rsidR="000A04B3">
        <w:t xml:space="preserve"> create a position in the market and that is why it was challenging for us in order to select an effective pricing strategy for the proposed business. As a new learner in this </w:t>
      </w:r>
      <w:r w:rsidR="000A04B3" w:rsidRPr="008C0144">
        <w:rPr>
          <w:noProof/>
        </w:rPr>
        <w:t>study</w:t>
      </w:r>
      <w:r w:rsidR="008C0144">
        <w:rPr>
          <w:noProof/>
        </w:rPr>
        <w:t>,</w:t>
      </w:r>
      <w:r w:rsidR="000A04B3">
        <w:t xml:space="preserve"> we found it difficult to choose a suitable pricing strategy for our proposed plan as a number of pricing strategies existed in the field. However, I have learned that a penetration pricing strategy is most appropriate for </w:t>
      </w:r>
      <w:r w:rsidR="000A04B3" w:rsidRPr="008C0144">
        <w:rPr>
          <w:noProof/>
        </w:rPr>
        <w:t>new</w:t>
      </w:r>
      <w:r w:rsidR="000A04B3">
        <w:t xml:space="preserve"> start</w:t>
      </w:r>
      <w:r w:rsidR="00664A77">
        <w:t>-</w:t>
      </w:r>
      <w:r w:rsidR="000A04B3">
        <w:t xml:space="preserve">ups. </w:t>
      </w:r>
      <w:r w:rsidR="003908D6">
        <w:t xml:space="preserve">This has enhanced my learning and knowledge regarding the marketing and pricing of products. </w:t>
      </w:r>
    </w:p>
    <w:p w:rsidR="00F313E2" w:rsidRPr="00F313E2" w:rsidRDefault="00F313E2" w:rsidP="0019375B">
      <w:pPr>
        <w:pStyle w:val="Heading3"/>
      </w:pPr>
      <w:bookmarkStart w:id="3" w:name="_Toc534578659"/>
      <w:r>
        <w:t>The s</w:t>
      </w:r>
      <w:r w:rsidRPr="00F313E2">
        <w:t>kills I have obtained</w:t>
      </w:r>
      <w:bookmarkEnd w:id="3"/>
      <w:r w:rsidRPr="00F313E2">
        <w:t xml:space="preserve"> </w:t>
      </w:r>
    </w:p>
    <w:p w:rsidR="003908D6" w:rsidRDefault="003908D6" w:rsidP="001C2823">
      <w:pPr>
        <w:tabs>
          <w:tab w:val="left" w:pos="6420"/>
        </w:tabs>
        <w:jc w:val="both"/>
      </w:pPr>
      <w:r>
        <w:t xml:space="preserve">However, the learning that has </w:t>
      </w:r>
      <w:r w:rsidRPr="008C0144">
        <w:rPr>
          <w:noProof/>
        </w:rPr>
        <w:t>describe</w:t>
      </w:r>
      <w:r w:rsidR="008C0144">
        <w:rPr>
          <w:noProof/>
        </w:rPr>
        <w:t>d</w:t>
      </w:r>
      <w:r>
        <w:t xml:space="preserve"> will support me in my future career and employment to go a long way. These </w:t>
      </w:r>
      <w:r w:rsidR="00664A77">
        <w:t>leanings</w:t>
      </w:r>
      <w:r>
        <w:t xml:space="preserve"> have enhanced my skill set that </w:t>
      </w:r>
      <w:r w:rsidR="008C0144">
        <w:rPr>
          <w:noProof/>
        </w:rPr>
        <w:t>is</w:t>
      </w:r>
      <w:r>
        <w:t xml:space="preserve"> crucial for employability and career. I have to communicate the business plan with the stakeholders so that they can understand the attractiveness of the plan. That is why I have to participate in a presentation session along with my group. That is why my presentation and communication skills have been developed. </w:t>
      </w:r>
      <w:r w:rsidR="00741875">
        <w:t xml:space="preserve">It was my first presentation and that is why I along with my group mates was nervous and shy. Although we have language barriers in expressing the ideas independently, we have given an average presentation and communication of the plan. </w:t>
      </w:r>
    </w:p>
    <w:p w:rsidR="00AF79B2" w:rsidRDefault="00741875" w:rsidP="001C2823">
      <w:pPr>
        <w:tabs>
          <w:tab w:val="left" w:pos="6420"/>
        </w:tabs>
        <w:jc w:val="both"/>
      </w:pPr>
      <w:r>
        <w:t xml:space="preserve">While working in the plan, I have come to know about formal language and </w:t>
      </w:r>
      <w:r w:rsidR="001F31D7">
        <w:t>academic referencing system that are significant for academic writing</w:t>
      </w:r>
      <w:r w:rsidR="00063DFF">
        <w:t xml:space="preserve"> (</w:t>
      </w:r>
      <w:proofErr w:type="spellStart"/>
      <w:r w:rsidR="00063DFF">
        <w:t>Chell</w:t>
      </w:r>
      <w:proofErr w:type="spellEnd"/>
      <w:r w:rsidR="00063DFF">
        <w:t xml:space="preserve"> and </w:t>
      </w:r>
      <w:proofErr w:type="spellStart"/>
      <w:r w:rsidR="00063DFF">
        <w:t>Athayde</w:t>
      </w:r>
      <w:proofErr w:type="spellEnd"/>
      <w:r w:rsidR="00063DFF">
        <w:t>, 2011)</w:t>
      </w:r>
      <w:r w:rsidR="001F31D7">
        <w:t xml:space="preserve">. For this reason, I have to learn </w:t>
      </w:r>
      <w:r w:rsidR="00F60A81">
        <w:t>academic word choices that have</w:t>
      </w:r>
      <w:r w:rsidR="001F31D7">
        <w:t xml:space="preserve"> enhanced my language skills. But as a term 1 student, there may have grammatical mistakes and misspelling words in the writing. </w:t>
      </w:r>
      <w:r w:rsidR="00F60A81">
        <w:t>However, I have to learn about how to collect and analyse collected data for the proposed business plan</w:t>
      </w:r>
      <w:r w:rsidR="00063DFF">
        <w:t xml:space="preserve"> according to </w:t>
      </w:r>
      <w:proofErr w:type="spellStart"/>
      <w:r w:rsidR="00063DFF">
        <w:t>Ghandour</w:t>
      </w:r>
      <w:proofErr w:type="spellEnd"/>
      <w:r w:rsidR="00063DFF">
        <w:t xml:space="preserve"> (2014)</w:t>
      </w:r>
      <w:r w:rsidR="00F60A81">
        <w:t xml:space="preserve">. That is </w:t>
      </w:r>
      <w:r w:rsidR="00F60A81" w:rsidRPr="008C0144">
        <w:rPr>
          <w:noProof/>
        </w:rPr>
        <w:t>why</w:t>
      </w:r>
      <w:r w:rsidR="00F60A81">
        <w:t xml:space="preserve"> my analytical skills </w:t>
      </w:r>
      <w:r w:rsidR="00F60A81" w:rsidRPr="00F313E2">
        <w:rPr>
          <w:noProof/>
        </w:rPr>
        <w:t>ha</w:t>
      </w:r>
      <w:r w:rsidR="00F313E2">
        <w:rPr>
          <w:noProof/>
        </w:rPr>
        <w:t>ve</w:t>
      </w:r>
      <w:r w:rsidR="00F60A81">
        <w:t xml:space="preserve"> been developed. I have learned </w:t>
      </w:r>
      <w:r w:rsidR="00AF79B2">
        <w:t>how to</w:t>
      </w:r>
      <w:r w:rsidR="00F60A81">
        <w:t xml:space="preserve"> analyse the competitive edge and envir</w:t>
      </w:r>
      <w:r w:rsidR="00AF79B2">
        <w:t xml:space="preserve">onment for a proposed business. Moreover, I have learned how to analyse financial data from the financial statement and profitability of the peer companies of the proposed business. However, as a new student, I may have </w:t>
      </w:r>
      <w:proofErr w:type="spellStart"/>
      <w:r w:rsidR="00AF79B2">
        <w:t>mistakes</w:t>
      </w:r>
      <w:proofErr w:type="spellEnd"/>
      <w:r w:rsidR="00AF79B2">
        <w:t xml:space="preserve"> in the analysis but as a </w:t>
      </w:r>
      <w:r w:rsidR="00AF79B2" w:rsidRPr="008C0144">
        <w:rPr>
          <w:noProof/>
        </w:rPr>
        <w:t>whole</w:t>
      </w:r>
      <w:r w:rsidR="008C0144">
        <w:rPr>
          <w:noProof/>
        </w:rPr>
        <w:t>,</w:t>
      </w:r>
      <w:r w:rsidR="00AF79B2">
        <w:t xml:space="preserve"> my analytical skills </w:t>
      </w:r>
      <w:r w:rsidR="00AF79B2" w:rsidRPr="008C0144">
        <w:rPr>
          <w:noProof/>
        </w:rPr>
        <w:t>ha</w:t>
      </w:r>
      <w:r w:rsidR="008C0144">
        <w:rPr>
          <w:noProof/>
        </w:rPr>
        <w:t>ve</w:t>
      </w:r>
      <w:r w:rsidR="00AF79B2">
        <w:t xml:space="preserve"> been developed by the study. </w:t>
      </w:r>
    </w:p>
    <w:p w:rsidR="00741875" w:rsidRDefault="00AF79B2" w:rsidP="001C2823">
      <w:pPr>
        <w:tabs>
          <w:tab w:val="left" w:pos="6420"/>
        </w:tabs>
        <w:jc w:val="both"/>
      </w:pPr>
      <w:r>
        <w:lastRenderedPageBreak/>
        <w:t>Time management refers to the skill of completing a task on time and in a convenient way</w:t>
      </w:r>
      <w:r w:rsidR="00063DFF">
        <w:t xml:space="preserve"> according to Anthony (2014)</w:t>
      </w:r>
      <w:r>
        <w:t xml:space="preserve">. This study has improved my time management skills as I have to complete the task within the time given by my supervisor. As we worked in a group, separate parts of the plan done by </w:t>
      </w:r>
      <w:r w:rsidR="008C0144">
        <w:t xml:space="preserve">the </w:t>
      </w:r>
      <w:r w:rsidRPr="008C0144">
        <w:rPr>
          <w:noProof/>
        </w:rPr>
        <w:t>separate</w:t>
      </w:r>
      <w:r>
        <w:t xml:space="preserve"> individual and that is why </w:t>
      </w:r>
      <w:r w:rsidR="00957A70">
        <w:t>it had to complete within time. However, some of our group members could not complete the task within the time that we decided to complete. But they completed it on the eleventh hour which kept me in tension. However, I coordinate</w:t>
      </w:r>
      <w:r w:rsidR="00664A77">
        <w:t>d</w:t>
      </w:r>
      <w:r w:rsidR="00957A70">
        <w:t xml:space="preserve"> among different parts of the plan completed by the group mates and prepare a final draft on the night before the presentation and submission. All </w:t>
      </w:r>
      <w:r w:rsidR="00664A77">
        <w:t>these teach</w:t>
      </w:r>
      <w:r w:rsidR="00957A70">
        <w:t xml:space="preserve"> me how to manage timely performance and how to get work done by other within time. </w:t>
      </w:r>
    </w:p>
    <w:p w:rsidR="00C61B63" w:rsidRDefault="00063DFF" w:rsidP="001C2823">
      <w:pPr>
        <w:tabs>
          <w:tab w:val="left" w:pos="6420"/>
        </w:tabs>
        <w:jc w:val="both"/>
      </w:pPr>
      <w:r>
        <w:t>“</w:t>
      </w:r>
      <w:r w:rsidR="009036AE">
        <w:t xml:space="preserve">Skills are to be linked with </w:t>
      </w:r>
      <w:r w:rsidR="008C0144">
        <w:t xml:space="preserve">the </w:t>
      </w:r>
      <w:r w:rsidR="009036AE" w:rsidRPr="008C0144">
        <w:rPr>
          <w:noProof/>
        </w:rPr>
        <w:t>performance</w:t>
      </w:r>
      <w:r w:rsidR="009036AE">
        <w:t xml:space="preserve"> so that one can complete the task effectively</w:t>
      </w:r>
      <w:r>
        <w:t xml:space="preserve">” stated by </w:t>
      </w:r>
      <w:proofErr w:type="spellStart"/>
      <w:r>
        <w:t>Kraushar</w:t>
      </w:r>
      <w:proofErr w:type="spellEnd"/>
      <w:r>
        <w:t xml:space="preserve"> (2014)</w:t>
      </w:r>
      <w:r w:rsidR="009036AE">
        <w:t xml:space="preserve">. That is </w:t>
      </w:r>
      <w:r w:rsidR="009036AE" w:rsidRPr="008C0144">
        <w:rPr>
          <w:noProof/>
        </w:rPr>
        <w:t>why</w:t>
      </w:r>
      <w:r w:rsidR="009036AE">
        <w:t xml:space="preserve"> Skill management is very crucial and my skill management skills have been enhanced by the study of </w:t>
      </w:r>
      <w:r w:rsidR="008C0144">
        <w:t xml:space="preserve">a </w:t>
      </w:r>
      <w:r w:rsidR="009036AE" w:rsidRPr="008C0144">
        <w:rPr>
          <w:noProof/>
        </w:rPr>
        <w:t>business</w:t>
      </w:r>
      <w:r w:rsidR="009036AE">
        <w:t xml:space="preserve"> plan. I have come to know my strengths and weakness for </w:t>
      </w:r>
      <w:r w:rsidR="008C0144">
        <w:t xml:space="preserve">the </w:t>
      </w:r>
      <w:r w:rsidR="009036AE" w:rsidRPr="008C0144">
        <w:rPr>
          <w:noProof/>
        </w:rPr>
        <w:t>preparation</w:t>
      </w:r>
      <w:r w:rsidR="009036AE">
        <w:t xml:space="preserve"> of the plan and presentation. On the other hand, I have been able to improve my stress management skills which are also a crucial part of work life. However, I felt stress while working on the project and managed them effectively. So, it has boosted </w:t>
      </w:r>
      <w:r w:rsidR="008C0144">
        <w:rPr>
          <w:noProof/>
        </w:rPr>
        <w:t>m</w:t>
      </w:r>
      <w:r w:rsidR="009036AE" w:rsidRPr="008C0144">
        <w:rPr>
          <w:noProof/>
        </w:rPr>
        <w:t>y</w:t>
      </w:r>
      <w:r w:rsidR="009036AE">
        <w:t xml:space="preserve"> skills to maintain a work-life balance. </w:t>
      </w:r>
      <w:r w:rsidR="00C61B63">
        <w:t xml:space="preserve">The proposed business plan study has improved my skills to make </w:t>
      </w:r>
      <w:r w:rsidR="008C0144">
        <w:t xml:space="preserve">an </w:t>
      </w:r>
      <w:r w:rsidR="00C61B63" w:rsidRPr="008C0144">
        <w:rPr>
          <w:noProof/>
        </w:rPr>
        <w:t>effective</w:t>
      </w:r>
      <w:r w:rsidR="00C61B63">
        <w:t xml:space="preserve"> decision as I have to decide on different aspects of the proposed business such as what should be its pricing strategies, what should be its target customers, what prices will be charged for the products and services etc. That is </w:t>
      </w:r>
      <w:r w:rsidR="00C61B63" w:rsidRPr="008C0144">
        <w:rPr>
          <w:noProof/>
        </w:rPr>
        <w:t>why</w:t>
      </w:r>
      <w:r w:rsidR="00C61B63">
        <w:t xml:space="preserve"> my skills </w:t>
      </w:r>
      <w:r w:rsidR="008C0144">
        <w:rPr>
          <w:noProof/>
        </w:rPr>
        <w:t>in</w:t>
      </w:r>
      <w:r w:rsidR="00C61B63">
        <w:t xml:space="preserve"> making effective decisions </w:t>
      </w:r>
      <w:r w:rsidR="00C61B63" w:rsidRPr="00F313E2">
        <w:rPr>
          <w:noProof/>
        </w:rPr>
        <w:t>ha</w:t>
      </w:r>
      <w:r w:rsidR="00F313E2">
        <w:rPr>
          <w:noProof/>
        </w:rPr>
        <w:t>ve</w:t>
      </w:r>
      <w:r w:rsidR="00C61B63">
        <w:t xml:space="preserve"> been enhanced. </w:t>
      </w:r>
    </w:p>
    <w:p w:rsidR="00F313E2" w:rsidRDefault="001234D4" w:rsidP="001C2823">
      <w:pPr>
        <w:tabs>
          <w:tab w:val="left" w:pos="6420"/>
        </w:tabs>
        <w:jc w:val="both"/>
      </w:pPr>
      <w:r>
        <w:t xml:space="preserve">The proposed </w:t>
      </w:r>
      <w:r w:rsidR="00D4717B" w:rsidRPr="008C0144">
        <w:rPr>
          <w:noProof/>
        </w:rPr>
        <w:t>busi</w:t>
      </w:r>
      <w:r w:rsidR="008C0144">
        <w:rPr>
          <w:noProof/>
        </w:rPr>
        <w:t>ne</w:t>
      </w:r>
      <w:r w:rsidR="00D4717B" w:rsidRPr="008C0144">
        <w:rPr>
          <w:noProof/>
        </w:rPr>
        <w:t>ss</w:t>
      </w:r>
      <w:r w:rsidR="00D4717B">
        <w:t xml:space="preserve"> plan had been developed by a team effort of five members and </w:t>
      </w:r>
      <w:r w:rsidR="00D4717B" w:rsidRPr="008C0144">
        <w:rPr>
          <w:noProof/>
        </w:rPr>
        <w:t>t</w:t>
      </w:r>
      <w:r w:rsidR="008C0144">
        <w:rPr>
          <w:noProof/>
        </w:rPr>
        <w:t>ha</w:t>
      </w:r>
      <w:r w:rsidR="00D4717B" w:rsidRPr="008C0144">
        <w:rPr>
          <w:noProof/>
        </w:rPr>
        <w:t>t</w:t>
      </w:r>
      <w:r w:rsidR="00D4717B">
        <w:t xml:space="preserve"> is </w:t>
      </w:r>
      <w:r w:rsidR="00D4717B" w:rsidRPr="008C0144">
        <w:rPr>
          <w:noProof/>
        </w:rPr>
        <w:t>why</w:t>
      </w:r>
      <w:r w:rsidR="00D4717B">
        <w:t xml:space="preserve"> it has improved my group building and group working efforts. As a new learner, I have no prior experience </w:t>
      </w:r>
      <w:r w:rsidR="008C0144">
        <w:rPr>
          <w:noProof/>
        </w:rPr>
        <w:t>in</w:t>
      </w:r>
      <w:r w:rsidR="00D4717B">
        <w:t xml:space="preserve"> collaborative working. For this reason, I have learned how to get work done through the group mates and within the time. so, my group working skill and collaborative working skills have been improved. </w:t>
      </w:r>
    </w:p>
    <w:p w:rsidR="00F313E2" w:rsidRPr="00F313E2" w:rsidRDefault="00F313E2" w:rsidP="0019375B">
      <w:pPr>
        <w:pStyle w:val="Heading3"/>
      </w:pPr>
      <w:bookmarkStart w:id="4" w:name="_Toc534578660"/>
      <w:r w:rsidRPr="00F313E2">
        <w:t>Personal development plan</w:t>
      </w:r>
      <w:bookmarkEnd w:id="4"/>
    </w:p>
    <w:p w:rsidR="00D4717B" w:rsidRDefault="00D4717B" w:rsidP="001C2823">
      <w:pPr>
        <w:tabs>
          <w:tab w:val="left" w:pos="6420"/>
        </w:tabs>
        <w:jc w:val="both"/>
      </w:pPr>
      <w:r>
        <w:t xml:space="preserve">Although the business plan development and presentation has improved my skill set, </w:t>
      </w:r>
      <w:r w:rsidR="00664A77">
        <w:t>yet</w:t>
      </w:r>
      <w:r>
        <w:t xml:space="preserve"> I have scope in order to </w:t>
      </w:r>
      <w:r w:rsidRPr="008C0144">
        <w:rPr>
          <w:noProof/>
        </w:rPr>
        <w:t>deve</w:t>
      </w:r>
      <w:r w:rsidR="008C0144">
        <w:rPr>
          <w:noProof/>
        </w:rPr>
        <w:t>l</w:t>
      </w:r>
      <w:r w:rsidRPr="008C0144">
        <w:rPr>
          <w:noProof/>
        </w:rPr>
        <w:t>op</w:t>
      </w:r>
      <w:r>
        <w:t xml:space="preserve">. The following table </w:t>
      </w:r>
      <w:r w:rsidRPr="008C0144">
        <w:rPr>
          <w:noProof/>
        </w:rPr>
        <w:t>indicates</w:t>
      </w:r>
      <w:r>
        <w:t xml:space="preserve"> the areas of skills to be developed and </w:t>
      </w:r>
      <w:r w:rsidRPr="008C0144">
        <w:rPr>
          <w:noProof/>
        </w:rPr>
        <w:t>it</w:t>
      </w:r>
      <w:r w:rsidR="008C0144">
        <w:rPr>
          <w:noProof/>
        </w:rPr>
        <w:t>s</w:t>
      </w:r>
      <w:r>
        <w:t xml:space="preserve"> timeframe.</w:t>
      </w:r>
    </w:p>
    <w:tbl>
      <w:tblPr>
        <w:tblStyle w:val="TableGrid"/>
        <w:tblW w:w="0" w:type="auto"/>
        <w:tblLook w:val="04A0" w:firstRow="1" w:lastRow="0" w:firstColumn="1" w:lastColumn="0" w:noHBand="0" w:noVBand="1"/>
      </w:tblPr>
      <w:tblGrid>
        <w:gridCol w:w="723"/>
        <w:gridCol w:w="2227"/>
        <w:gridCol w:w="4068"/>
        <w:gridCol w:w="2332"/>
      </w:tblGrid>
      <w:tr w:rsidR="00D4717B" w:rsidTr="00D4717B">
        <w:tc>
          <w:tcPr>
            <w:tcW w:w="738" w:type="dxa"/>
          </w:tcPr>
          <w:p w:rsidR="00D4717B" w:rsidRDefault="00D4717B" w:rsidP="001C2823">
            <w:pPr>
              <w:tabs>
                <w:tab w:val="left" w:pos="6420"/>
              </w:tabs>
              <w:jc w:val="both"/>
            </w:pPr>
            <w:proofErr w:type="spellStart"/>
            <w:r>
              <w:lastRenderedPageBreak/>
              <w:t>Sl</w:t>
            </w:r>
            <w:proofErr w:type="spellEnd"/>
          </w:p>
        </w:tc>
        <w:tc>
          <w:tcPr>
            <w:tcW w:w="2250" w:type="dxa"/>
          </w:tcPr>
          <w:p w:rsidR="00D4717B" w:rsidRDefault="00D4717B" w:rsidP="001C2823">
            <w:pPr>
              <w:tabs>
                <w:tab w:val="left" w:pos="6420"/>
              </w:tabs>
              <w:jc w:val="both"/>
            </w:pPr>
            <w:r>
              <w:t>Area of improvement</w:t>
            </w:r>
          </w:p>
        </w:tc>
        <w:tc>
          <w:tcPr>
            <w:tcW w:w="4194" w:type="dxa"/>
          </w:tcPr>
          <w:p w:rsidR="00D4717B" w:rsidRDefault="00D4717B" w:rsidP="001C2823">
            <w:pPr>
              <w:tabs>
                <w:tab w:val="left" w:pos="6420"/>
              </w:tabs>
              <w:jc w:val="both"/>
            </w:pPr>
            <w:r>
              <w:t>Proposed action plan</w:t>
            </w:r>
          </w:p>
        </w:tc>
        <w:tc>
          <w:tcPr>
            <w:tcW w:w="2394" w:type="dxa"/>
          </w:tcPr>
          <w:p w:rsidR="00D4717B" w:rsidRDefault="00D4717B" w:rsidP="001C2823">
            <w:pPr>
              <w:tabs>
                <w:tab w:val="left" w:pos="6420"/>
              </w:tabs>
              <w:jc w:val="both"/>
            </w:pPr>
            <w:r>
              <w:t xml:space="preserve">Duration </w:t>
            </w:r>
          </w:p>
        </w:tc>
      </w:tr>
      <w:tr w:rsidR="00D4717B" w:rsidTr="00D4717B">
        <w:tc>
          <w:tcPr>
            <w:tcW w:w="738" w:type="dxa"/>
          </w:tcPr>
          <w:p w:rsidR="00D4717B" w:rsidRDefault="00D4717B" w:rsidP="001C2823">
            <w:pPr>
              <w:tabs>
                <w:tab w:val="left" w:pos="6420"/>
              </w:tabs>
              <w:jc w:val="both"/>
            </w:pPr>
            <w:r>
              <w:t>1</w:t>
            </w:r>
          </w:p>
        </w:tc>
        <w:tc>
          <w:tcPr>
            <w:tcW w:w="2250" w:type="dxa"/>
          </w:tcPr>
          <w:p w:rsidR="00D4717B" w:rsidRDefault="00D4717B" w:rsidP="001C2823">
            <w:pPr>
              <w:tabs>
                <w:tab w:val="left" w:pos="6420"/>
              </w:tabs>
              <w:jc w:val="both"/>
            </w:pPr>
            <w:r>
              <w:t>Communication skills</w:t>
            </w:r>
          </w:p>
        </w:tc>
        <w:tc>
          <w:tcPr>
            <w:tcW w:w="4194" w:type="dxa"/>
          </w:tcPr>
          <w:p w:rsidR="00D4717B" w:rsidRDefault="00D4717B" w:rsidP="00D4717B">
            <w:pPr>
              <w:tabs>
                <w:tab w:val="left" w:pos="6420"/>
              </w:tabs>
              <w:jc w:val="both"/>
            </w:pPr>
            <w:r>
              <w:t xml:space="preserve">Prepare </w:t>
            </w:r>
            <w:r w:rsidR="008C0144">
              <w:t xml:space="preserve">a </w:t>
            </w:r>
            <w:r w:rsidRPr="008C0144">
              <w:rPr>
                <w:noProof/>
              </w:rPr>
              <w:t>business</w:t>
            </w:r>
            <w:r>
              <w:t xml:space="preserve"> plan for separate companies and communicate them with stakeholders. Participate in business plan competition to overcome lacking in academic writing and referencing. Speak in public seminars in order to </w:t>
            </w:r>
            <w:r w:rsidRPr="008C0144">
              <w:rPr>
                <w:noProof/>
              </w:rPr>
              <w:t>red</w:t>
            </w:r>
            <w:r w:rsidR="008C0144">
              <w:rPr>
                <w:noProof/>
              </w:rPr>
              <w:t>uc</w:t>
            </w:r>
            <w:r w:rsidRPr="008C0144">
              <w:rPr>
                <w:noProof/>
              </w:rPr>
              <w:t>e</w:t>
            </w:r>
            <w:r>
              <w:t xml:space="preserve"> language barriers and shyness. </w:t>
            </w:r>
          </w:p>
        </w:tc>
        <w:tc>
          <w:tcPr>
            <w:tcW w:w="2394" w:type="dxa"/>
          </w:tcPr>
          <w:p w:rsidR="00D4717B" w:rsidRDefault="00D4717B" w:rsidP="001C2823">
            <w:pPr>
              <w:tabs>
                <w:tab w:val="left" w:pos="6420"/>
              </w:tabs>
              <w:jc w:val="both"/>
            </w:pPr>
            <w:r>
              <w:t>From January 2019 to July 2019</w:t>
            </w:r>
          </w:p>
        </w:tc>
      </w:tr>
      <w:tr w:rsidR="00D4717B" w:rsidTr="00D4717B">
        <w:tc>
          <w:tcPr>
            <w:tcW w:w="738" w:type="dxa"/>
          </w:tcPr>
          <w:p w:rsidR="00D4717B" w:rsidRDefault="00D4717B" w:rsidP="001C2823">
            <w:pPr>
              <w:tabs>
                <w:tab w:val="left" w:pos="6420"/>
              </w:tabs>
              <w:jc w:val="both"/>
            </w:pPr>
            <w:r>
              <w:t>2</w:t>
            </w:r>
          </w:p>
        </w:tc>
        <w:tc>
          <w:tcPr>
            <w:tcW w:w="2250" w:type="dxa"/>
          </w:tcPr>
          <w:p w:rsidR="00D4717B" w:rsidRDefault="00D4717B" w:rsidP="001C2823">
            <w:pPr>
              <w:tabs>
                <w:tab w:val="left" w:pos="6420"/>
              </w:tabs>
              <w:jc w:val="both"/>
            </w:pPr>
            <w:r>
              <w:t>Analytical skills</w:t>
            </w:r>
          </w:p>
        </w:tc>
        <w:tc>
          <w:tcPr>
            <w:tcW w:w="4194" w:type="dxa"/>
          </w:tcPr>
          <w:p w:rsidR="00D4717B" w:rsidRDefault="00D4717B" w:rsidP="001C2823">
            <w:pPr>
              <w:tabs>
                <w:tab w:val="left" w:pos="6420"/>
              </w:tabs>
              <w:jc w:val="both"/>
            </w:pPr>
            <w:r>
              <w:t xml:space="preserve">I will collect and analyse market data </w:t>
            </w:r>
            <w:r w:rsidR="00C404FA">
              <w:t xml:space="preserve">for different industries. I will collect financial statements and analyse them. </w:t>
            </w:r>
          </w:p>
        </w:tc>
        <w:tc>
          <w:tcPr>
            <w:tcW w:w="2394" w:type="dxa"/>
          </w:tcPr>
          <w:p w:rsidR="00D4717B" w:rsidRDefault="00C404FA" w:rsidP="001C2823">
            <w:pPr>
              <w:tabs>
                <w:tab w:val="left" w:pos="6420"/>
              </w:tabs>
              <w:jc w:val="both"/>
            </w:pPr>
            <w:r>
              <w:t>From February 2019 to April 2019</w:t>
            </w:r>
          </w:p>
        </w:tc>
      </w:tr>
      <w:tr w:rsidR="00D4717B" w:rsidTr="00D4717B">
        <w:tc>
          <w:tcPr>
            <w:tcW w:w="738" w:type="dxa"/>
          </w:tcPr>
          <w:p w:rsidR="00D4717B" w:rsidRDefault="00D4717B" w:rsidP="001C2823">
            <w:pPr>
              <w:tabs>
                <w:tab w:val="left" w:pos="6420"/>
              </w:tabs>
              <w:jc w:val="both"/>
            </w:pPr>
            <w:r>
              <w:t>3</w:t>
            </w:r>
          </w:p>
        </w:tc>
        <w:tc>
          <w:tcPr>
            <w:tcW w:w="2250" w:type="dxa"/>
          </w:tcPr>
          <w:p w:rsidR="00D4717B" w:rsidRDefault="00D4717B" w:rsidP="001C2823">
            <w:pPr>
              <w:tabs>
                <w:tab w:val="left" w:pos="6420"/>
              </w:tabs>
              <w:jc w:val="both"/>
            </w:pPr>
            <w:r>
              <w:t>Tim</w:t>
            </w:r>
            <w:r w:rsidR="00664A77">
              <w:t>e</w:t>
            </w:r>
            <w:r>
              <w:t xml:space="preserve"> management skills</w:t>
            </w:r>
          </w:p>
        </w:tc>
        <w:tc>
          <w:tcPr>
            <w:tcW w:w="4194" w:type="dxa"/>
          </w:tcPr>
          <w:p w:rsidR="00D4717B" w:rsidRDefault="00C404FA" w:rsidP="001C2823">
            <w:pPr>
              <w:tabs>
                <w:tab w:val="left" w:pos="6420"/>
              </w:tabs>
              <w:jc w:val="both"/>
            </w:pPr>
            <w:r>
              <w:t xml:space="preserve">I will work on different project and complete them within the time period to improve my time sense and </w:t>
            </w:r>
            <w:r w:rsidRPr="008C0144">
              <w:rPr>
                <w:noProof/>
              </w:rPr>
              <w:t>urgenc</w:t>
            </w:r>
            <w:r w:rsidR="008C0144">
              <w:rPr>
                <w:noProof/>
              </w:rPr>
              <w:t>y</w:t>
            </w:r>
            <w:r>
              <w:t xml:space="preserve"> of completing </w:t>
            </w:r>
            <w:r w:rsidR="008C0144">
              <w:t xml:space="preserve">the </w:t>
            </w:r>
            <w:r w:rsidRPr="008C0144">
              <w:rPr>
                <w:noProof/>
              </w:rPr>
              <w:t>task</w:t>
            </w:r>
            <w:r>
              <w:t xml:space="preserve"> on time. </w:t>
            </w:r>
          </w:p>
        </w:tc>
        <w:tc>
          <w:tcPr>
            <w:tcW w:w="2394" w:type="dxa"/>
          </w:tcPr>
          <w:p w:rsidR="00D4717B" w:rsidRDefault="00C404FA" w:rsidP="001C2823">
            <w:pPr>
              <w:tabs>
                <w:tab w:val="left" w:pos="6420"/>
              </w:tabs>
              <w:jc w:val="both"/>
            </w:pPr>
            <w:r>
              <w:t>From January 2019 to May 2019</w:t>
            </w:r>
          </w:p>
        </w:tc>
      </w:tr>
      <w:tr w:rsidR="00D4717B" w:rsidTr="00D4717B">
        <w:tc>
          <w:tcPr>
            <w:tcW w:w="738" w:type="dxa"/>
          </w:tcPr>
          <w:p w:rsidR="00D4717B" w:rsidRDefault="00D4717B" w:rsidP="001C2823">
            <w:pPr>
              <w:tabs>
                <w:tab w:val="left" w:pos="6420"/>
              </w:tabs>
              <w:jc w:val="both"/>
            </w:pPr>
            <w:r>
              <w:t>4</w:t>
            </w:r>
          </w:p>
        </w:tc>
        <w:tc>
          <w:tcPr>
            <w:tcW w:w="2250" w:type="dxa"/>
          </w:tcPr>
          <w:p w:rsidR="00D4717B" w:rsidRDefault="00D4717B" w:rsidP="001C2823">
            <w:pPr>
              <w:tabs>
                <w:tab w:val="left" w:pos="6420"/>
              </w:tabs>
              <w:jc w:val="both"/>
            </w:pPr>
            <w:r>
              <w:t>Team working skills</w:t>
            </w:r>
          </w:p>
        </w:tc>
        <w:tc>
          <w:tcPr>
            <w:tcW w:w="4194" w:type="dxa"/>
          </w:tcPr>
          <w:p w:rsidR="00D4717B" w:rsidRDefault="00C404FA" w:rsidP="001C2823">
            <w:pPr>
              <w:tabs>
                <w:tab w:val="left" w:pos="6420"/>
              </w:tabs>
              <w:jc w:val="both"/>
            </w:pPr>
            <w:r>
              <w:t xml:space="preserve">I will </w:t>
            </w:r>
            <w:r w:rsidRPr="008C0144">
              <w:rPr>
                <w:noProof/>
              </w:rPr>
              <w:t>engage</w:t>
            </w:r>
            <w:r>
              <w:t xml:space="preserve"> in working in a team on </w:t>
            </w:r>
            <w:r w:rsidR="008C0144">
              <w:t xml:space="preserve">a </w:t>
            </w:r>
            <w:r w:rsidRPr="008C0144">
              <w:rPr>
                <w:noProof/>
              </w:rPr>
              <w:t>various</w:t>
            </w:r>
            <w:r>
              <w:t xml:space="preserve"> project to improve my group building and group working skills. </w:t>
            </w:r>
          </w:p>
        </w:tc>
        <w:tc>
          <w:tcPr>
            <w:tcW w:w="2394" w:type="dxa"/>
          </w:tcPr>
          <w:p w:rsidR="00D4717B" w:rsidRDefault="00C404FA" w:rsidP="001C2823">
            <w:pPr>
              <w:tabs>
                <w:tab w:val="left" w:pos="6420"/>
              </w:tabs>
              <w:jc w:val="both"/>
            </w:pPr>
            <w:r>
              <w:t>From March 2019 May 2019</w:t>
            </w:r>
          </w:p>
        </w:tc>
      </w:tr>
      <w:tr w:rsidR="00D4717B" w:rsidTr="00D4717B">
        <w:tc>
          <w:tcPr>
            <w:tcW w:w="738" w:type="dxa"/>
          </w:tcPr>
          <w:p w:rsidR="00D4717B" w:rsidRDefault="00D4717B" w:rsidP="001C2823">
            <w:pPr>
              <w:tabs>
                <w:tab w:val="left" w:pos="6420"/>
              </w:tabs>
              <w:jc w:val="both"/>
            </w:pPr>
            <w:r>
              <w:t>5</w:t>
            </w:r>
          </w:p>
        </w:tc>
        <w:tc>
          <w:tcPr>
            <w:tcW w:w="2250" w:type="dxa"/>
          </w:tcPr>
          <w:p w:rsidR="00D4717B" w:rsidRDefault="00D4717B" w:rsidP="001C2823">
            <w:pPr>
              <w:tabs>
                <w:tab w:val="left" w:pos="6420"/>
              </w:tabs>
              <w:jc w:val="both"/>
            </w:pPr>
            <w:r>
              <w:t xml:space="preserve">Stress </w:t>
            </w:r>
            <w:r w:rsidRPr="008C0144">
              <w:rPr>
                <w:noProof/>
              </w:rPr>
              <w:t>manageme</w:t>
            </w:r>
            <w:r w:rsidR="008C0144">
              <w:rPr>
                <w:noProof/>
              </w:rPr>
              <w:t>n</w:t>
            </w:r>
            <w:r w:rsidRPr="008C0144">
              <w:rPr>
                <w:noProof/>
              </w:rPr>
              <w:t>t</w:t>
            </w:r>
            <w:r>
              <w:t xml:space="preserve"> skills</w:t>
            </w:r>
          </w:p>
        </w:tc>
        <w:tc>
          <w:tcPr>
            <w:tcW w:w="4194" w:type="dxa"/>
          </w:tcPr>
          <w:p w:rsidR="00D4717B" w:rsidRDefault="00C404FA" w:rsidP="001C2823">
            <w:pPr>
              <w:tabs>
                <w:tab w:val="left" w:pos="6420"/>
              </w:tabs>
              <w:jc w:val="both"/>
            </w:pPr>
            <w:r>
              <w:t xml:space="preserve">I will participate in training programs provided by </w:t>
            </w:r>
            <w:r w:rsidRPr="008C0144">
              <w:rPr>
                <w:noProof/>
              </w:rPr>
              <w:t>govern</w:t>
            </w:r>
            <w:r w:rsidR="008C0144">
              <w:rPr>
                <w:noProof/>
              </w:rPr>
              <w:t>men</w:t>
            </w:r>
            <w:r w:rsidRPr="008C0144">
              <w:rPr>
                <w:noProof/>
              </w:rPr>
              <w:t>t</w:t>
            </w:r>
            <w:r>
              <w:t xml:space="preserve"> stress management agency so that I can manage my stress and maintain </w:t>
            </w:r>
            <w:r w:rsidRPr="008C0144">
              <w:rPr>
                <w:noProof/>
              </w:rPr>
              <w:t>work</w:t>
            </w:r>
            <w:r w:rsidR="008C0144">
              <w:rPr>
                <w:noProof/>
              </w:rPr>
              <w:t>-</w:t>
            </w:r>
            <w:r w:rsidRPr="008C0144">
              <w:rPr>
                <w:noProof/>
              </w:rPr>
              <w:t>life</w:t>
            </w:r>
            <w:r>
              <w:t xml:space="preserve"> balance. </w:t>
            </w:r>
          </w:p>
        </w:tc>
        <w:tc>
          <w:tcPr>
            <w:tcW w:w="2394" w:type="dxa"/>
          </w:tcPr>
          <w:p w:rsidR="00D4717B" w:rsidRDefault="00C404FA" w:rsidP="001C2823">
            <w:pPr>
              <w:tabs>
                <w:tab w:val="left" w:pos="6420"/>
              </w:tabs>
              <w:jc w:val="both"/>
            </w:pPr>
            <w:r w:rsidRPr="008C0144">
              <w:rPr>
                <w:noProof/>
              </w:rPr>
              <w:t>Fr</w:t>
            </w:r>
            <w:r w:rsidR="008C0144">
              <w:rPr>
                <w:noProof/>
              </w:rPr>
              <w:t>o</w:t>
            </w:r>
            <w:r w:rsidRPr="008C0144">
              <w:rPr>
                <w:noProof/>
              </w:rPr>
              <w:t>m</w:t>
            </w:r>
            <w:r>
              <w:t xml:space="preserve"> June 2019 to July 2019</w:t>
            </w:r>
          </w:p>
        </w:tc>
      </w:tr>
    </w:tbl>
    <w:p w:rsidR="00D4717B" w:rsidRDefault="00D4717B" w:rsidP="001C2823">
      <w:pPr>
        <w:tabs>
          <w:tab w:val="left" w:pos="6420"/>
        </w:tabs>
        <w:jc w:val="both"/>
      </w:pPr>
      <w:r>
        <w:t xml:space="preserve"> </w:t>
      </w:r>
    </w:p>
    <w:p w:rsidR="00C404FA" w:rsidRDefault="00C404FA" w:rsidP="00C404FA">
      <w:pPr>
        <w:tabs>
          <w:tab w:val="left" w:pos="6420"/>
        </w:tabs>
        <w:jc w:val="center"/>
      </w:pPr>
      <w:r>
        <w:t>Table: Career development action plan</w:t>
      </w:r>
    </w:p>
    <w:p w:rsidR="00103FD1" w:rsidRDefault="00C404FA" w:rsidP="00C404FA">
      <w:pPr>
        <w:tabs>
          <w:tab w:val="left" w:pos="285"/>
          <w:tab w:val="left" w:pos="7440"/>
        </w:tabs>
      </w:pPr>
      <w:r>
        <w:t xml:space="preserve">However, it is hoped that the proposed action plan will support me in order to improve my skills set </w:t>
      </w:r>
      <w:r w:rsidRPr="008C0144">
        <w:rPr>
          <w:noProof/>
        </w:rPr>
        <w:t>t</w:t>
      </w:r>
      <w:r w:rsidR="008C0144">
        <w:rPr>
          <w:noProof/>
        </w:rPr>
        <w:t>ha</w:t>
      </w:r>
      <w:r w:rsidRPr="008C0144">
        <w:rPr>
          <w:noProof/>
        </w:rPr>
        <w:t>t</w:t>
      </w:r>
      <w:r>
        <w:t xml:space="preserve"> will take my career </w:t>
      </w:r>
      <w:r w:rsidR="008C0144">
        <w:rPr>
          <w:noProof/>
        </w:rPr>
        <w:t>in</w:t>
      </w:r>
      <w:r>
        <w:t xml:space="preserve"> a long way. </w:t>
      </w:r>
    </w:p>
    <w:p w:rsidR="00103FD1" w:rsidRPr="006A4AC6" w:rsidRDefault="00103FD1" w:rsidP="0019375B">
      <w:pPr>
        <w:pStyle w:val="Heading1"/>
      </w:pPr>
      <w:bookmarkStart w:id="5" w:name="_Toc534578661"/>
      <w:r w:rsidRPr="006A4AC6">
        <w:lastRenderedPageBreak/>
        <w:t>Conclusion</w:t>
      </w:r>
      <w:bookmarkEnd w:id="5"/>
    </w:p>
    <w:p w:rsidR="00C404FA" w:rsidRDefault="00103FD1" w:rsidP="006A4AC6">
      <w:pPr>
        <w:tabs>
          <w:tab w:val="left" w:pos="285"/>
          <w:tab w:val="left" w:pos="7440"/>
        </w:tabs>
        <w:jc w:val="both"/>
      </w:pPr>
      <w:r w:rsidRPr="008C0144">
        <w:rPr>
          <w:noProof/>
        </w:rPr>
        <w:t>Busi</w:t>
      </w:r>
      <w:r w:rsidR="008C0144">
        <w:rPr>
          <w:noProof/>
        </w:rPr>
        <w:t>n</w:t>
      </w:r>
      <w:r w:rsidRPr="008C0144">
        <w:rPr>
          <w:noProof/>
        </w:rPr>
        <w:t>ess</w:t>
      </w:r>
      <w:r>
        <w:t xml:space="preserve"> plan project is a </w:t>
      </w:r>
      <w:r w:rsidRPr="008C0144">
        <w:rPr>
          <w:noProof/>
        </w:rPr>
        <w:t>r</w:t>
      </w:r>
      <w:r w:rsidR="008C0144">
        <w:rPr>
          <w:noProof/>
        </w:rPr>
        <w:t>igor</w:t>
      </w:r>
      <w:r w:rsidRPr="008C0144">
        <w:rPr>
          <w:noProof/>
        </w:rPr>
        <w:t>ous</w:t>
      </w:r>
      <w:r>
        <w:t xml:space="preserve"> </w:t>
      </w:r>
      <w:r w:rsidRPr="008C0144">
        <w:rPr>
          <w:noProof/>
        </w:rPr>
        <w:t>project</w:t>
      </w:r>
      <w:r>
        <w:t xml:space="preserve"> and challenging for new students in order to complete it and present </w:t>
      </w:r>
      <w:r w:rsidRPr="008C0144">
        <w:rPr>
          <w:noProof/>
        </w:rPr>
        <w:t>in</w:t>
      </w:r>
      <w:r w:rsidR="008C0144">
        <w:rPr>
          <w:noProof/>
        </w:rPr>
        <w:t xml:space="preserve"> front</w:t>
      </w:r>
      <w:r>
        <w:t xml:space="preserve"> </w:t>
      </w:r>
      <w:r w:rsidRPr="008C0144">
        <w:rPr>
          <w:noProof/>
        </w:rPr>
        <w:t>of</w:t>
      </w:r>
      <w:r>
        <w:t xml:space="preserve"> </w:t>
      </w:r>
      <w:r w:rsidR="008C0144">
        <w:t xml:space="preserve">the </w:t>
      </w:r>
      <w:r w:rsidRPr="008C0144">
        <w:rPr>
          <w:noProof/>
        </w:rPr>
        <w:t>audience</w:t>
      </w:r>
      <w:r>
        <w:t xml:space="preserve"> </w:t>
      </w:r>
      <w:r w:rsidRPr="008C0144">
        <w:rPr>
          <w:noProof/>
        </w:rPr>
        <w:t>successfully</w:t>
      </w:r>
      <w:r>
        <w:t xml:space="preserve">. However, I have faced a lot of challenges in working with the projects due to lack of </w:t>
      </w:r>
      <w:r w:rsidRPr="008C0144">
        <w:rPr>
          <w:noProof/>
        </w:rPr>
        <w:t>ski</w:t>
      </w:r>
      <w:r w:rsidR="008C0144">
        <w:rPr>
          <w:noProof/>
        </w:rPr>
        <w:t>l</w:t>
      </w:r>
      <w:r w:rsidRPr="008C0144">
        <w:rPr>
          <w:noProof/>
        </w:rPr>
        <w:t>ls</w:t>
      </w:r>
      <w:r>
        <w:t xml:space="preserve"> and knowledge. That is </w:t>
      </w:r>
      <w:r w:rsidRPr="008C0144">
        <w:rPr>
          <w:noProof/>
        </w:rPr>
        <w:t>why</w:t>
      </w:r>
      <w:r>
        <w:t xml:space="preserve"> the project has boosted my knowledge and skills </w:t>
      </w:r>
      <w:r w:rsidRPr="008C0144">
        <w:rPr>
          <w:noProof/>
        </w:rPr>
        <w:t>t</w:t>
      </w:r>
      <w:r w:rsidR="008C0144">
        <w:rPr>
          <w:noProof/>
        </w:rPr>
        <w:t>ha</w:t>
      </w:r>
      <w:r w:rsidRPr="008C0144">
        <w:rPr>
          <w:noProof/>
        </w:rPr>
        <w:t>t</w:t>
      </w:r>
      <w:r>
        <w:t xml:space="preserve"> are required for developing </w:t>
      </w:r>
      <w:r w:rsidR="008C0144">
        <w:t xml:space="preserve">a </w:t>
      </w:r>
      <w:r w:rsidRPr="008C0144">
        <w:rPr>
          <w:noProof/>
        </w:rPr>
        <w:t>plan</w:t>
      </w:r>
      <w:r>
        <w:t xml:space="preserve">. </w:t>
      </w:r>
      <w:r w:rsidR="00C963E0">
        <w:t xml:space="preserve">However, I have </w:t>
      </w:r>
      <w:r w:rsidR="008C0144">
        <w:rPr>
          <w:noProof/>
        </w:rPr>
        <w:t>to lack</w:t>
      </w:r>
      <w:r w:rsidR="00C963E0">
        <w:t xml:space="preserve"> </w:t>
      </w:r>
      <w:r w:rsidR="00C963E0" w:rsidRPr="008C0144">
        <w:rPr>
          <w:noProof/>
        </w:rPr>
        <w:t>in skill</w:t>
      </w:r>
      <w:r w:rsidR="00C963E0">
        <w:t xml:space="preserve"> set which should be developed by the action plan that has been proposed.</w:t>
      </w:r>
    </w:p>
    <w:p w:rsidR="006A4AC6" w:rsidRDefault="006A4AC6">
      <w:pPr>
        <w:spacing w:line="276" w:lineRule="auto"/>
      </w:pPr>
      <w:r>
        <w:br w:type="page"/>
      </w:r>
    </w:p>
    <w:p w:rsidR="006A4AC6" w:rsidRDefault="006A4AC6" w:rsidP="0019375B">
      <w:pPr>
        <w:pStyle w:val="Heading1"/>
      </w:pPr>
      <w:bookmarkStart w:id="6" w:name="_Toc534578662"/>
      <w:r>
        <w:lastRenderedPageBreak/>
        <w:t>References</w:t>
      </w:r>
      <w:bookmarkEnd w:id="6"/>
    </w:p>
    <w:p w:rsidR="0009603B" w:rsidRPr="00EC6C56" w:rsidRDefault="0009603B" w:rsidP="0009603B">
      <w:pPr>
        <w:rPr>
          <w:rFonts w:cs="Times New Roman"/>
          <w:szCs w:val="24"/>
        </w:rPr>
      </w:pPr>
      <w:r>
        <w:rPr>
          <w:rFonts w:cs="Times New Roman"/>
          <w:szCs w:val="24"/>
        </w:rPr>
        <w:t>Anthony</w:t>
      </w:r>
      <w:r w:rsidRPr="00EC6C56">
        <w:rPr>
          <w:rFonts w:cs="Times New Roman"/>
          <w:szCs w:val="24"/>
        </w:rPr>
        <w:t>, M. (2014). International Market Segmentation: Exploring Cell Phone Market of Young Adults. International Journal of Trade, Economics and Finance, 5(2), pp.151-154.</w:t>
      </w:r>
    </w:p>
    <w:p w:rsidR="0009603B" w:rsidRPr="00EC6C56" w:rsidRDefault="0009603B" w:rsidP="0009603B">
      <w:pPr>
        <w:rPr>
          <w:rFonts w:cs="Times New Roman"/>
          <w:szCs w:val="24"/>
        </w:rPr>
      </w:pPr>
      <w:proofErr w:type="spellStart"/>
      <w:r w:rsidRPr="00EC6C56">
        <w:rPr>
          <w:rFonts w:cs="Times New Roman"/>
          <w:szCs w:val="24"/>
        </w:rPr>
        <w:t>Bäckström</w:t>
      </w:r>
      <w:proofErr w:type="spellEnd"/>
      <w:r w:rsidRPr="00EC6C56">
        <w:rPr>
          <w:rFonts w:cs="Times New Roman"/>
          <w:szCs w:val="24"/>
        </w:rPr>
        <w:t>, S. and Gustafsson, M. (2017). Skill, Drill, and Intelligent Performance: Ryle and Intellectualism. Journal for the History of Analytical Philosophy, 5(5).</w:t>
      </w:r>
    </w:p>
    <w:p w:rsidR="0009603B" w:rsidRPr="00EC6C56" w:rsidRDefault="0009603B" w:rsidP="0009603B">
      <w:pPr>
        <w:rPr>
          <w:rFonts w:cs="Times New Roman"/>
          <w:szCs w:val="24"/>
        </w:rPr>
      </w:pPr>
      <w:proofErr w:type="spellStart"/>
      <w:r w:rsidRPr="00EC6C56">
        <w:rPr>
          <w:rFonts w:cs="Times New Roman"/>
          <w:szCs w:val="24"/>
        </w:rPr>
        <w:t>Chell</w:t>
      </w:r>
      <w:proofErr w:type="spellEnd"/>
      <w:r w:rsidRPr="00EC6C56">
        <w:rPr>
          <w:rFonts w:cs="Times New Roman"/>
          <w:szCs w:val="24"/>
        </w:rPr>
        <w:t xml:space="preserve">, E. and </w:t>
      </w:r>
      <w:proofErr w:type="spellStart"/>
      <w:r w:rsidRPr="00EC6C56">
        <w:rPr>
          <w:rFonts w:cs="Times New Roman"/>
          <w:szCs w:val="24"/>
        </w:rPr>
        <w:t>Athayde</w:t>
      </w:r>
      <w:proofErr w:type="spellEnd"/>
      <w:r w:rsidRPr="00EC6C56">
        <w:rPr>
          <w:rFonts w:cs="Times New Roman"/>
          <w:szCs w:val="24"/>
        </w:rPr>
        <w:t>, R. (2011). Planning for uncertainty: soft skills, hard skills and innovation. Reflective Practice, 12(5), pp.615-628.</w:t>
      </w:r>
    </w:p>
    <w:p w:rsidR="0009603B" w:rsidRPr="00EC6C56" w:rsidRDefault="0009603B" w:rsidP="0009603B">
      <w:pPr>
        <w:rPr>
          <w:rFonts w:cs="Times New Roman"/>
          <w:szCs w:val="24"/>
        </w:rPr>
      </w:pPr>
      <w:r w:rsidRPr="00EC6C56">
        <w:rPr>
          <w:rFonts w:cs="Times New Roman"/>
          <w:szCs w:val="24"/>
        </w:rPr>
        <w:t>Omar, O. (2017). Target pricing: a marketing management tool for pricing new cars. Pricing Strategy and Practice, 5(2), pp.61-69.</w:t>
      </w:r>
    </w:p>
    <w:p w:rsidR="0009603B" w:rsidRPr="00EC6C56" w:rsidRDefault="0009603B" w:rsidP="0009603B">
      <w:pPr>
        <w:rPr>
          <w:rFonts w:cs="Times New Roman"/>
          <w:szCs w:val="24"/>
        </w:rPr>
      </w:pPr>
      <w:proofErr w:type="spellStart"/>
      <w:r w:rsidRPr="00EC6C56">
        <w:rPr>
          <w:rFonts w:cs="Times New Roman"/>
          <w:szCs w:val="24"/>
        </w:rPr>
        <w:t>Ghandour</w:t>
      </w:r>
      <w:proofErr w:type="spellEnd"/>
      <w:r w:rsidRPr="00EC6C56">
        <w:rPr>
          <w:rFonts w:cs="Times New Roman"/>
          <w:szCs w:val="24"/>
        </w:rPr>
        <w:t>, A. (2014). Identifying Dimensions of Business Continuity Plan from Common Expressions among Business Continuity Professionals. International Journal of Business Administration, 5(3).</w:t>
      </w:r>
    </w:p>
    <w:p w:rsidR="0009603B" w:rsidRPr="00EC6C56" w:rsidRDefault="0009603B" w:rsidP="0009603B">
      <w:pPr>
        <w:rPr>
          <w:rFonts w:cs="Times New Roman"/>
          <w:szCs w:val="24"/>
        </w:rPr>
      </w:pPr>
      <w:proofErr w:type="spellStart"/>
      <w:r w:rsidRPr="00EC6C56">
        <w:rPr>
          <w:rFonts w:cs="Times New Roman"/>
          <w:szCs w:val="24"/>
        </w:rPr>
        <w:t>Crawhall</w:t>
      </w:r>
      <w:proofErr w:type="spellEnd"/>
      <w:r w:rsidRPr="00EC6C56">
        <w:rPr>
          <w:rFonts w:cs="Times New Roman"/>
          <w:szCs w:val="24"/>
        </w:rPr>
        <w:t>, R. (2013). Time to Innovate: Reflections and Recommendations on Time Management for Innovation Managers. Technology Innovation Management Review, 3(9), pp.13-19.</w:t>
      </w:r>
    </w:p>
    <w:p w:rsidR="0009603B" w:rsidRPr="00EC6C56" w:rsidRDefault="0009603B" w:rsidP="0009603B">
      <w:pPr>
        <w:rPr>
          <w:rFonts w:cs="Times New Roman"/>
          <w:szCs w:val="24"/>
        </w:rPr>
      </w:pPr>
      <w:proofErr w:type="spellStart"/>
      <w:r w:rsidRPr="00EC6C56">
        <w:rPr>
          <w:rFonts w:cs="Times New Roman"/>
          <w:szCs w:val="24"/>
        </w:rPr>
        <w:t>Kraushar</w:t>
      </w:r>
      <w:proofErr w:type="spellEnd"/>
      <w:r w:rsidRPr="00EC6C56">
        <w:rPr>
          <w:rFonts w:cs="Times New Roman"/>
          <w:szCs w:val="24"/>
        </w:rPr>
        <w:t>, P. (2014). Practical Business Development — What Works, What Does Not. Marketing Intelligence &amp; Planning, 4(4), pp.3-13.</w:t>
      </w:r>
    </w:p>
    <w:p w:rsidR="0009603B" w:rsidRPr="00EC6C56" w:rsidRDefault="0009603B" w:rsidP="0009603B">
      <w:pPr>
        <w:rPr>
          <w:rFonts w:cs="Times New Roman"/>
          <w:szCs w:val="24"/>
        </w:rPr>
      </w:pPr>
      <w:proofErr w:type="spellStart"/>
      <w:r>
        <w:rPr>
          <w:rFonts w:cs="Times New Roman"/>
          <w:szCs w:val="24"/>
        </w:rPr>
        <w:t>Spitzberg</w:t>
      </w:r>
      <w:proofErr w:type="spellEnd"/>
      <w:r>
        <w:rPr>
          <w:rFonts w:cs="Times New Roman"/>
          <w:szCs w:val="24"/>
        </w:rPr>
        <w:t>, B. (2010</w:t>
      </w:r>
      <w:r w:rsidRPr="00EC6C56">
        <w:rPr>
          <w:rFonts w:cs="Times New Roman"/>
          <w:szCs w:val="24"/>
        </w:rPr>
        <w:t>). Communication competence as knowledge, skill, and impression. Communication Education, 32(3), pp.323-329.</w:t>
      </w:r>
    </w:p>
    <w:p w:rsidR="0009603B" w:rsidRDefault="0009603B" w:rsidP="0009603B">
      <w:pPr>
        <w:tabs>
          <w:tab w:val="left" w:pos="285"/>
          <w:tab w:val="left" w:pos="7440"/>
        </w:tabs>
        <w:jc w:val="both"/>
      </w:pPr>
    </w:p>
    <w:p w:rsidR="0009603B" w:rsidRDefault="0009603B" w:rsidP="0009603B">
      <w:pPr>
        <w:tabs>
          <w:tab w:val="left" w:pos="285"/>
          <w:tab w:val="left" w:pos="7440"/>
        </w:tabs>
        <w:jc w:val="both"/>
      </w:pPr>
    </w:p>
    <w:p w:rsidR="0009603B" w:rsidRDefault="0009603B" w:rsidP="0009603B">
      <w:pPr>
        <w:tabs>
          <w:tab w:val="left" w:pos="285"/>
          <w:tab w:val="left" w:pos="7440"/>
        </w:tabs>
        <w:jc w:val="both"/>
      </w:pPr>
    </w:p>
    <w:p w:rsidR="006A4AC6" w:rsidRDefault="006A4AC6" w:rsidP="006A4AC6">
      <w:pPr>
        <w:tabs>
          <w:tab w:val="left" w:pos="285"/>
          <w:tab w:val="left" w:pos="7440"/>
        </w:tabs>
        <w:jc w:val="both"/>
      </w:pPr>
    </w:p>
    <w:p w:rsidR="006A4AC6" w:rsidRPr="00C404FA" w:rsidRDefault="006A4AC6" w:rsidP="006A4AC6">
      <w:pPr>
        <w:tabs>
          <w:tab w:val="left" w:pos="285"/>
          <w:tab w:val="left" w:pos="7440"/>
        </w:tabs>
        <w:jc w:val="both"/>
      </w:pPr>
    </w:p>
    <w:sectPr w:rsidR="006A4AC6" w:rsidRPr="00C404FA" w:rsidSect="0019375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5FB" w:rsidRDefault="007E35FB" w:rsidP="00CE7DEF">
      <w:pPr>
        <w:spacing w:after="0" w:line="240" w:lineRule="auto"/>
      </w:pPr>
      <w:r>
        <w:separator/>
      </w:r>
    </w:p>
  </w:endnote>
  <w:endnote w:type="continuationSeparator" w:id="0">
    <w:p w:rsidR="007E35FB" w:rsidRDefault="007E35FB" w:rsidP="00CE7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03B" w:rsidRDefault="00096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29344"/>
      <w:docPartObj>
        <w:docPartGallery w:val="Page Numbers (Bottom of Page)"/>
        <w:docPartUnique/>
      </w:docPartObj>
    </w:sdtPr>
    <w:sdtEndPr>
      <w:rPr>
        <w:color w:val="7F7F7F" w:themeColor="background1" w:themeShade="7F"/>
        <w:spacing w:val="60"/>
      </w:rPr>
    </w:sdtEndPr>
    <w:sdtContent>
      <w:p w:rsidR="00F313E2" w:rsidRDefault="003D319C">
        <w:pPr>
          <w:pStyle w:val="Footer"/>
          <w:pBdr>
            <w:top w:val="single" w:sz="4" w:space="1" w:color="D9D9D9" w:themeColor="background1" w:themeShade="D9"/>
          </w:pBdr>
          <w:rPr>
            <w:b/>
          </w:rPr>
        </w:pPr>
        <w:r>
          <w:fldChar w:fldCharType="begin"/>
        </w:r>
        <w:r>
          <w:instrText xml:space="preserve"> PAGE   \* MERGEFORMAT </w:instrText>
        </w:r>
        <w:r>
          <w:fldChar w:fldCharType="separate"/>
        </w:r>
        <w:r w:rsidR="00242EE5" w:rsidRPr="00242EE5">
          <w:rPr>
            <w:b/>
            <w:noProof/>
          </w:rPr>
          <w:t>7</w:t>
        </w:r>
        <w:r>
          <w:rPr>
            <w:b/>
            <w:noProof/>
          </w:rPr>
          <w:fldChar w:fldCharType="end"/>
        </w:r>
        <w:r w:rsidR="00F313E2">
          <w:rPr>
            <w:b/>
          </w:rPr>
          <w:t xml:space="preserve"> | </w:t>
        </w:r>
        <w:r w:rsidR="00F313E2">
          <w:rPr>
            <w:color w:val="7F7F7F" w:themeColor="background1" w:themeShade="7F"/>
            <w:spacing w:val="60"/>
          </w:rPr>
          <w:t>Page</w:t>
        </w:r>
      </w:p>
    </w:sdtContent>
  </w:sdt>
  <w:p w:rsidR="0009603B" w:rsidRDefault="000960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03B" w:rsidRDefault="00096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5FB" w:rsidRDefault="007E35FB" w:rsidP="00CE7DEF">
      <w:pPr>
        <w:spacing w:after="0" w:line="240" w:lineRule="auto"/>
      </w:pPr>
      <w:r>
        <w:separator/>
      </w:r>
    </w:p>
  </w:footnote>
  <w:footnote w:type="continuationSeparator" w:id="0">
    <w:p w:rsidR="007E35FB" w:rsidRDefault="007E35FB" w:rsidP="00CE7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03B" w:rsidRDefault="00096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03B" w:rsidRDefault="000960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03B" w:rsidRDefault="000960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yMTMxMDY1MjY2MjBR0lEKTi0uzszPAykwrgUAz1atHSwAAAA="/>
  </w:docVars>
  <w:rsids>
    <w:rsidRoot w:val="00CE7DEF"/>
    <w:rsid w:val="00024B85"/>
    <w:rsid w:val="00036A0E"/>
    <w:rsid w:val="00063DFF"/>
    <w:rsid w:val="0009603B"/>
    <w:rsid w:val="000A04B3"/>
    <w:rsid w:val="00103FD1"/>
    <w:rsid w:val="001234D4"/>
    <w:rsid w:val="0019375B"/>
    <w:rsid w:val="001C2823"/>
    <w:rsid w:val="001F31D7"/>
    <w:rsid w:val="00242EE5"/>
    <w:rsid w:val="00255CEC"/>
    <w:rsid w:val="00257585"/>
    <w:rsid w:val="0033691D"/>
    <w:rsid w:val="003569B2"/>
    <w:rsid w:val="003908D6"/>
    <w:rsid w:val="003D319C"/>
    <w:rsid w:val="003F5783"/>
    <w:rsid w:val="00417D7D"/>
    <w:rsid w:val="00482381"/>
    <w:rsid w:val="00664A77"/>
    <w:rsid w:val="006A118A"/>
    <w:rsid w:val="006A4AC6"/>
    <w:rsid w:val="006D0885"/>
    <w:rsid w:val="00741875"/>
    <w:rsid w:val="007E35FB"/>
    <w:rsid w:val="008C0144"/>
    <w:rsid w:val="009036AE"/>
    <w:rsid w:val="00953982"/>
    <w:rsid w:val="00957A70"/>
    <w:rsid w:val="00AC4A30"/>
    <w:rsid w:val="00AF79B2"/>
    <w:rsid w:val="00B90727"/>
    <w:rsid w:val="00C023C7"/>
    <w:rsid w:val="00C34EBB"/>
    <w:rsid w:val="00C404FA"/>
    <w:rsid w:val="00C61B63"/>
    <w:rsid w:val="00C963E0"/>
    <w:rsid w:val="00CA4D3D"/>
    <w:rsid w:val="00CE7DEF"/>
    <w:rsid w:val="00D4717B"/>
    <w:rsid w:val="00D870B5"/>
    <w:rsid w:val="00EE10A8"/>
    <w:rsid w:val="00F313E2"/>
    <w:rsid w:val="00F60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70BC6"/>
  <w15:docId w15:val="{4EB672E0-1A72-4506-914A-C93110939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7DEF"/>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19375B"/>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375B"/>
    <w:pPr>
      <w:keepNext/>
      <w:keepLines/>
      <w:spacing w:before="200" w:after="0"/>
      <w:outlineLvl w:val="1"/>
    </w:pPr>
    <w:rPr>
      <w:rFonts w:eastAsiaTheme="majorEastAsia" w:cstheme="majorBidi"/>
      <w:b/>
      <w:bCs/>
      <w:color w:val="4F81BD" w:themeColor="accent1"/>
      <w:szCs w:val="26"/>
    </w:rPr>
  </w:style>
  <w:style w:type="paragraph" w:styleId="Heading3">
    <w:name w:val="heading 3"/>
    <w:basedOn w:val="Normal"/>
    <w:next w:val="Normal"/>
    <w:link w:val="Heading3Char"/>
    <w:uiPriority w:val="9"/>
    <w:unhideWhenUsed/>
    <w:qFormat/>
    <w:rsid w:val="0019375B"/>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E7DE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7DEF"/>
    <w:rPr>
      <w:rFonts w:ascii="Times New Roman" w:hAnsi="Times New Roman"/>
      <w:sz w:val="24"/>
    </w:rPr>
  </w:style>
  <w:style w:type="paragraph" w:styleId="Footer">
    <w:name w:val="footer"/>
    <w:basedOn w:val="Normal"/>
    <w:link w:val="FooterChar"/>
    <w:uiPriority w:val="99"/>
    <w:unhideWhenUsed/>
    <w:rsid w:val="00CE7D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DEF"/>
    <w:rPr>
      <w:rFonts w:ascii="Times New Roman" w:hAnsi="Times New Roman"/>
      <w:sz w:val="24"/>
    </w:rPr>
  </w:style>
  <w:style w:type="table" w:styleId="TableGrid">
    <w:name w:val="Table Grid"/>
    <w:basedOn w:val="TableNormal"/>
    <w:uiPriority w:val="59"/>
    <w:rsid w:val="00D4717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9375B"/>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9375B"/>
    <w:rPr>
      <w:rFonts w:ascii="Times New Roman" w:eastAsiaTheme="majorEastAsia" w:hAnsi="Times New Roman" w:cstheme="majorBidi"/>
      <w:b/>
      <w:bCs/>
      <w:color w:val="4F81BD" w:themeColor="accent1"/>
      <w:sz w:val="24"/>
      <w:szCs w:val="26"/>
      <w:lang w:val="en-GB"/>
    </w:rPr>
  </w:style>
  <w:style w:type="character" w:customStyle="1" w:styleId="Heading3Char">
    <w:name w:val="Heading 3 Char"/>
    <w:basedOn w:val="DefaultParagraphFont"/>
    <w:link w:val="Heading3"/>
    <w:uiPriority w:val="9"/>
    <w:rsid w:val="0019375B"/>
    <w:rPr>
      <w:rFonts w:ascii="Times New Roman" w:eastAsiaTheme="majorEastAsia" w:hAnsi="Times New Roman" w:cstheme="majorBidi"/>
      <w:b/>
      <w:bCs/>
      <w:color w:val="4F81BD" w:themeColor="accent1"/>
      <w:sz w:val="24"/>
      <w:lang w:val="en-GB"/>
    </w:rPr>
  </w:style>
  <w:style w:type="paragraph" w:styleId="TOCHeading">
    <w:name w:val="TOC Heading"/>
    <w:basedOn w:val="Heading1"/>
    <w:next w:val="Normal"/>
    <w:uiPriority w:val="39"/>
    <w:semiHidden/>
    <w:unhideWhenUsed/>
    <w:qFormat/>
    <w:rsid w:val="0019375B"/>
    <w:pPr>
      <w:spacing w:line="276" w:lineRule="auto"/>
      <w:outlineLvl w:val="9"/>
    </w:pPr>
    <w:rPr>
      <w:rFonts w:asciiTheme="majorHAnsi" w:hAnsiTheme="majorHAnsi"/>
      <w:lang w:val="en-US"/>
    </w:rPr>
  </w:style>
  <w:style w:type="paragraph" w:styleId="TOC1">
    <w:name w:val="toc 1"/>
    <w:basedOn w:val="Normal"/>
    <w:next w:val="Normal"/>
    <w:autoRedefine/>
    <w:uiPriority w:val="39"/>
    <w:unhideWhenUsed/>
    <w:rsid w:val="0019375B"/>
    <w:pPr>
      <w:spacing w:after="100"/>
    </w:pPr>
  </w:style>
  <w:style w:type="paragraph" w:styleId="TOC2">
    <w:name w:val="toc 2"/>
    <w:basedOn w:val="Normal"/>
    <w:next w:val="Normal"/>
    <w:autoRedefine/>
    <w:uiPriority w:val="39"/>
    <w:unhideWhenUsed/>
    <w:rsid w:val="0019375B"/>
    <w:pPr>
      <w:spacing w:after="100"/>
      <w:ind w:left="240"/>
    </w:pPr>
  </w:style>
  <w:style w:type="paragraph" w:styleId="TOC3">
    <w:name w:val="toc 3"/>
    <w:basedOn w:val="Normal"/>
    <w:next w:val="Normal"/>
    <w:autoRedefine/>
    <w:uiPriority w:val="39"/>
    <w:unhideWhenUsed/>
    <w:rsid w:val="0019375B"/>
    <w:pPr>
      <w:spacing w:after="100"/>
      <w:ind w:left="480"/>
    </w:pPr>
  </w:style>
  <w:style w:type="character" w:styleId="Hyperlink">
    <w:name w:val="Hyperlink"/>
    <w:basedOn w:val="DefaultParagraphFont"/>
    <w:uiPriority w:val="99"/>
    <w:unhideWhenUsed/>
    <w:rsid w:val="0019375B"/>
    <w:rPr>
      <w:color w:val="0000FF" w:themeColor="hyperlink"/>
      <w:u w:val="single"/>
    </w:rPr>
  </w:style>
  <w:style w:type="paragraph" w:styleId="BalloonText">
    <w:name w:val="Balloon Text"/>
    <w:basedOn w:val="Normal"/>
    <w:link w:val="BalloonTextChar"/>
    <w:uiPriority w:val="99"/>
    <w:semiHidden/>
    <w:unhideWhenUsed/>
    <w:rsid w:val="00193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75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62E4E-6C08-463C-863D-F5D8EAAA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cp:lastModifiedBy>
  <cp:revision>4</cp:revision>
  <dcterms:created xsi:type="dcterms:W3CDTF">2019-01-06T16:55:00Z</dcterms:created>
  <dcterms:modified xsi:type="dcterms:W3CDTF">2019-01-07T22:37:00Z</dcterms:modified>
</cp:coreProperties>
</file>